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379078" w14:textId="77777777" w:rsidR="00F70964" w:rsidRPr="003A78F4" w:rsidRDefault="00644EE6" w:rsidP="007A668E">
      <w:pPr>
        <w:spacing w:after="200" w:line="276" w:lineRule="auto"/>
        <w:jc w:val="center"/>
        <w:rPr>
          <w:rFonts w:eastAsia="Calibri"/>
          <w:noProof/>
          <w:szCs w:val="22"/>
        </w:rPr>
      </w:pPr>
      <w:r w:rsidRPr="003A78F4">
        <w:rPr>
          <w:rFonts w:eastAsia="Calibri"/>
          <w:noProof/>
          <w:szCs w:val="22"/>
          <w:lang w:val="en-US" w:eastAsia="en-US"/>
        </w:rPr>
        <w:drawing>
          <wp:inline distT="0" distB="0" distL="0" distR="0" wp14:anchorId="2F1B9778" wp14:editId="508EA4F8">
            <wp:extent cx="614045" cy="764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4045" cy="764540"/>
                    </a:xfrm>
                    <a:prstGeom prst="rect">
                      <a:avLst/>
                    </a:prstGeom>
                    <a:noFill/>
                    <a:ln>
                      <a:noFill/>
                    </a:ln>
                  </pic:spPr>
                </pic:pic>
              </a:graphicData>
            </a:graphic>
          </wp:inline>
        </w:drawing>
      </w:r>
    </w:p>
    <w:p w14:paraId="19AE0165" w14:textId="77777777" w:rsidR="00F70964" w:rsidRPr="003A78F4" w:rsidRDefault="00F70964" w:rsidP="00F70964">
      <w:pPr>
        <w:spacing w:after="200" w:line="276" w:lineRule="auto"/>
        <w:jc w:val="center"/>
        <w:rPr>
          <w:rFonts w:eastAsia="Calibri"/>
          <w:sz w:val="22"/>
          <w:szCs w:val="22"/>
          <w:lang w:eastAsia="en-US"/>
        </w:rPr>
      </w:pPr>
      <w:r w:rsidRPr="003A78F4">
        <w:rPr>
          <w:rFonts w:eastAsia="Calibri"/>
          <w:b/>
          <w:sz w:val="22"/>
          <w:szCs w:val="22"/>
          <w:lang w:eastAsia="en-US"/>
        </w:rPr>
        <w:t>LIETUVOS KARIUOMENĖS KARINIŲ ORO PAJĖGŲ</w:t>
      </w:r>
      <w:r w:rsidRPr="003A78F4">
        <w:rPr>
          <w:rFonts w:eastAsia="Calibri"/>
          <w:b/>
          <w:sz w:val="22"/>
          <w:szCs w:val="22"/>
          <w:lang w:eastAsia="en-US"/>
        </w:rPr>
        <w:br/>
        <w:t>AVIACIJOS BAZĖ</w:t>
      </w:r>
    </w:p>
    <w:p w14:paraId="43784334" w14:textId="77777777" w:rsidR="00F70964" w:rsidRPr="003A78F4" w:rsidRDefault="00F70964" w:rsidP="00F70964">
      <w:pPr>
        <w:jc w:val="center"/>
        <w:rPr>
          <w:b/>
          <w:sz w:val="22"/>
          <w:szCs w:val="22"/>
          <w:lang w:eastAsia="en-US"/>
        </w:rPr>
      </w:pPr>
    </w:p>
    <w:p w14:paraId="77B6EE9D" w14:textId="6DABA59E" w:rsidR="009F3746" w:rsidRPr="003A78F4" w:rsidRDefault="00364D82" w:rsidP="009F3746">
      <w:pPr>
        <w:jc w:val="center"/>
        <w:rPr>
          <w:b/>
          <w:bCs/>
          <w:szCs w:val="24"/>
          <w:lang w:eastAsia="en-US"/>
        </w:rPr>
      </w:pPr>
      <w:r>
        <w:rPr>
          <w:b/>
          <w:bCs/>
          <w:szCs w:val="24"/>
          <w:lang w:eastAsia="en-US"/>
        </w:rPr>
        <w:t>VONIOS IR VIRTUVĖS REIKMENŲ, SANTECHNIKOS PREKIŲ</w:t>
      </w:r>
      <w:r w:rsidR="007B735C">
        <w:rPr>
          <w:b/>
          <w:bCs/>
          <w:szCs w:val="24"/>
          <w:lang w:eastAsia="en-US"/>
        </w:rPr>
        <w:t xml:space="preserve"> PIRKIMAS</w:t>
      </w:r>
    </w:p>
    <w:p w14:paraId="3FECFD3D" w14:textId="77777777" w:rsidR="009F3746" w:rsidRPr="003A78F4" w:rsidRDefault="009F3746" w:rsidP="009F3746">
      <w:pPr>
        <w:jc w:val="center"/>
        <w:rPr>
          <w:b/>
          <w:bCs/>
          <w:szCs w:val="24"/>
          <w:lang w:eastAsia="en-US"/>
        </w:rPr>
      </w:pPr>
    </w:p>
    <w:p w14:paraId="01BBDEE9" w14:textId="77777777" w:rsidR="008D4965" w:rsidRPr="003A78F4" w:rsidRDefault="008D4965" w:rsidP="009F3746">
      <w:pPr>
        <w:jc w:val="center"/>
        <w:rPr>
          <w:b/>
          <w:bCs/>
          <w:szCs w:val="24"/>
          <w:lang w:eastAsia="en-US"/>
        </w:rPr>
      </w:pPr>
    </w:p>
    <w:p w14:paraId="1F634AA4" w14:textId="61C18389" w:rsidR="008D4965" w:rsidRPr="003A78F4" w:rsidRDefault="009F3746" w:rsidP="009F3746">
      <w:pPr>
        <w:jc w:val="center"/>
        <w:rPr>
          <w:b/>
          <w:szCs w:val="24"/>
          <w:lang w:eastAsia="en-US"/>
        </w:rPr>
      </w:pPr>
      <w:r w:rsidRPr="003A78F4">
        <w:rPr>
          <w:b/>
          <w:szCs w:val="24"/>
          <w:lang w:eastAsia="en-US"/>
        </w:rPr>
        <w:t>I</w:t>
      </w:r>
      <w:r w:rsidR="008D4965" w:rsidRPr="003A78F4">
        <w:rPr>
          <w:b/>
          <w:szCs w:val="24"/>
          <w:lang w:eastAsia="en-US"/>
        </w:rPr>
        <w:t xml:space="preserve"> SKYRIUS</w:t>
      </w:r>
    </w:p>
    <w:p w14:paraId="3F333FAF" w14:textId="57E003D9" w:rsidR="009F3746" w:rsidRPr="003A78F4" w:rsidRDefault="009F3746" w:rsidP="009F3746">
      <w:pPr>
        <w:jc w:val="center"/>
        <w:rPr>
          <w:b/>
          <w:szCs w:val="24"/>
          <w:lang w:eastAsia="en-US"/>
        </w:rPr>
      </w:pPr>
      <w:r w:rsidRPr="003A78F4">
        <w:rPr>
          <w:b/>
          <w:szCs w:val="24"/>
          <w:lang w:eastAsia="en-US"/>
        </w:rPr>
        <w:t>BENDROSIOS NUOSTATOS IR PIRKIMO OBJEKTAS</w:t>
      </w:r>
    </w:p>
    <w:p w14:paraId="3C448225" w14:textId="77777777" w:rsidR="00EB15A0" w:rsidRPr="003A78F4" w:rsidRDefault="00EB15A0" w:rsidP="00EB15A0">
      <w:pPr>
        <w:tabs>
          <w:tab w:val="left" w:pos="0"/>
          <w:tab w:val="left" w:pos="426"/>
          <w:tab w:val="left" w:pos="6804"/>
        </w:tabs>
        <w:rPr>
          <w:b/>
          <w:sz w:val="22"/>
          <w:szCs w:val="22"/>
        </w:rPr>
      </w:pPr>
    </w:p>
    <w:p w14:paraId="2B41928B" w14:textId="77777777" w:rsidR="00EB15A0" w:rsidRPr="003A78F4" w:rsidRDefault="00EB15A0" w:rsidP="00EB15A0">
      <w:pPr>
        <w:tabs>
          <w:tab w:val="left" w:pos="709"/>
          <w:tab w:val="left" w:pos="851"/>
          <w:tab w:val="left" w:pos="993"/>
        </w:tabs>
        <w:ind w:firstLine="709"/>
        <w:jc w:val="both"/>
        <w:rPr>
          <w:szCs w:val="24"/>
        </w:rPr>
      </w:pPr>
      <w:r w:rsidRPr="003A78F4">
        <w:rPr>
          <w:szCs w:val="24"/>
        </w:rPr>
        <w:t xml:space="preserve">1.1. Šis mažos vertės viešasis pirkimas (toliau – pirkimas) vykdomas skelbiamos apklausos būdu, naudojantis Centrinės viešųjų pirkimų informacinės sistemos (toliau – CVP IS) priemonėmis. Pirkimas atliekamas, vadovaujantis Lietuvos Respublikos viešųjų pirkimų įstatymu (toliau – VPĮ), Mažos vertės pirkimų tvarkos aprašu, patvirtintu Viešųjų pirkimų tarnybos (toliau – VPT) direktoriaus 2017 m. birželio 28 d. įsakymu Nr. 1S-97 „Dėl Mažos vertės pirkimų tvarkos aprašo patvirtinimo“ (toliau – Aprašas), Lietuvos Respublikos civiliniu kodeksu, kitais viešuosius pirkimus reglamentuojančiais teisės aktais bei pirkimo dokumentais. Visi tarp Sutarties Šalių kilę ginčai ar nesutarimai, susiję su Sutartimi, sprendžiami derybų būdu, o nepavykus taip išspręsti ginčo, jis bus nagrinėjamas Lietuvos Respublikos teisės aktų nustatyta tvarka Lietuvos Respublikos teismuose pagal </w:t>
      </w:r>
      <w:r w:rsidRPr="003A78F4">
        <w:rPr>
          <w:b/>
          <w:bCs/>
          <w:szCs w:val="24"/>
        </w:rPr>
        <w:t>Tiekėjo</w:t>
      </w:r>
      <w:r w:rsidRPr="003A78F4">
        <w:rPr>
          <w:szCs w:val="24"/>
        </w:rPr>
        <w:t xml:space="preserve"> (arba jeigu </w:t>
      </w:r>
      <w:r w:rsidRPr="003A78F4">
        <w:rPr>
          <w:b/>
          <w:bCs/>
          <w:szCs w:val="24"/>
        </w:rPr>
        <w:t>Tiekėjas</w:t>
      </w:r>
      <w:r w:rsidRPr="003A78F4">
        <w:rPr>
          <w:szCs w:val="24"/>
        </w:rPr>
        <w:t xml:space="preserve"> Lietuvos kariuomenės padalinys </w:t>
      </w:r>
      <w:r w:rsidRPr="003A78F4">
        <w:rPr>
          <w:i/>
          <w:iCs/>
          <w:szCs w:val="24"/>
        </w:rPr>
        <w:t>„pagal juridinio asmens – Lietuvos kariuomenės</w:t>
      </w:r>
      <w:r w:rsidRPr="003A78F4">
        <w:rPr>
          <w:szCs w:val="24"/>
        </w:rPr>
        <w:t>“) buveinės vietą.</w:t>
      </w:r>
    </w:p>
    <w:p w14:paraId="0D9FB4D1" w14:textId="54DFF6F5" w:rsidR="00EB15A0" w:rsidRPr="003A78F4" w:rsidRDefault="00EB15A0" w:rsidP="00EB15A0">
      <w:pPr>
        <w:tabs>
          <w:tab w:val="left" w:pos="709"/>
          <w:tab w:val="left" w:pos="851"/>
          <w:tab w:val="left" w:pos="993"/>
        </w:tabs>
        <w:ind w:firstLine="709"/>
        <w:jc w:val="both"/>
        <w:rPr>
          <w:szCs w:val="24"/>
        </w:rPr>
      </w:pPr>
      <w:r w:rsidRPr="003A78F4">
        <w:rPr>
          <w:szCs w:val="24"/>
        </w:rPr>
        <w:t>1.2. Atliekant mažos vertės pirkimus, perkančioji organizacija vadovaujasi šiuo Aprašu, taip pat Viešųjų pirkimų įstatymu, Lietuvos Respublikos civiliniu kodeksu ir kitais teisės aktais. Atliekant mažos vertės pirkimus, privalomai taikomos Viešųjų pirkimų įstatymo I skyriaus 31</w:t>
      </w:r>
      <w:r w:rsidR="008D4965" w:rsidRPr="003A78F4">
        <w:rPr>
          <w:szCs w:val="24"/>
        </w:rPr>
        <w:t xml:space="preserve"> ir</w:t>
      </w:r>
      <w:r w:rsidRPr="003A78F4">
        <w:rPr>
          <w:szCs w:val="24"/>
        </w:rPr>
        <w:t xml:space="preserve"> 34 straipsnių, 58 straipsnio 1 dalies, 82 straipsnio, 86 straipsnio 5, 6, 7 ir 9 dalių, VI ir VII skyrių ir kitų šiame Apraše nurodytų Viešųjų pirkimų įstatymo straipsnių ar jų dalių nuostatos.</w:t>
      </w:r>
    </w:p>
    <w:p w14:paraId="42E872FE" w14:textId="77777777" w:rsidR="00EB15A0" w:rsidRPr="003A78F4" w:rsidRDefault="00EB15A0" w:rsidP="00EB15A0">
      <w:pPr>
        <w:tabs>
          <w:tab w:val="left" w:pos="709"/>
          <w:tab w:val="left" w:pos="851"/>
          <w:tab w:val="left" w:pos="993"/>
        </w:tabs>
        <w:ind w:firstLine="709"/>
        <w:jc w:val="both"/>
        <w:rPr>
          <w:szCs w:val="24"/>
        </w:rPr>
      </w:pPr>
      <w:r w:rsidRPr="003A78F4">
        <w:rPr>
          <w:szCs w:val="24"/>
        </w:rPr>
        <w:t>1.3. Pirkimo procedūrose lygiomis teisėmis gali dalyvauti visi fiziniai ir juridiniai asmenys, taip pat jungtinės veiklos (partnerystės) sutarties pagrindu veikianti ūkio subjektų grupė. Pasiūlymą teikianti ūkio subjektų grupė neprivalo įsteigti juridinio asmens.</w:t>
      </w:r>
    </w:p>
    <w:p w14:paraId="6A905589" w14:textId="77777777" w:rsidR="00EB15A0" w:rsidRPr="003A78F4" w:rsidRDefault="00EB15A0" w:rsidP="00EB15A0">
      <w:pPr>
        <w:tabs>
          <w:tab w:val="left" w:pos="709"/>
          <w:tab w:val="left" w:pos="851"/>
          <w:tab w:val="left" w:pos="993"/>
        </w:tabs>
        <w:ind w:firstLine="709"/>
        <w:jc w:val="both"/>
        <w:rPr>
          <w:szCs w:val="24"/>
        </w:rPr>
      </w:pPr>
      <w:r w:rsidRPr="003A78F4">
        <w:rPr>
          <w:szCs w:val="24"/>
        </w:rPr>
        <w:t xml:space="preserve">1.4. Jei </w:t>
      </w:r>
      <w:r w:rsidRPr="003A78F4">
        <w:rPr>
          <w:b/>
          <w:szCs w:val="24"/>
        </w:rPr>
        <w:t>Tiekėjas</w:t>
      </w:r>
      <w:r w:rsidRPr="003A78F4">
        <w:rPr>
          <w:szCs w:val="24"/>
        </w:rPr>
        <w:t xml:space="preserve"> veikia pagal jungtinės veiklos sutartį, asmenys, sudarę Sutartį, pateikia bendrą pasiūlymą, kurį pasirašo visų jų įgaliotas asmuo arba visi jungtinės veiklos partneriai, ir yra solidariai atsakingi už pasiūlymą ir Sutartį. Jungtinės veiklos sutartyje privalo būti numatyta, kad jungtinės veiklos šalys solidariai atsako Perkančiajai organizacijai už netinkamą viešojo pirkimo sutarties vykdymą ir / arba nevykdymą. Jungtinės veiklos sutarties šalys privalo paskirti vieną asmenį (partnerį) atsakingu, t. y. turinčiu teisę prisiimti įsipareigojimus </w:t>
      </w:r>
      <w:r w:rsidRPr="003A78F4">
        <w:rPr>
          <w:b/>
          <w:szCs w:val="24"/>
        </w:rPr>
        <w:t>Tiekėjo</w:t>
      </w:r>
      <w:r w:rsidRPr="003A78F4">
        <w:rPr>
          <w:szCs w:val="24"/>
        </w:rPr>
        <w:t xml:space="preserve"> vardu. Be išankstinio raštiško Perkančiosios organizacijos sutikimo jungtinės veiklos sutartis negali būti keičiama, jungtinės veiklos sutarties šalys (partneriai), vadovaujantysis partneris ir kitos sąlygos negali būti keičiamos. </w:t>
      </w:r>
      <w:r w:rsidRPr="003A78F4">
        <w:rPr>
          <w:b/>
          <w:szCs w:val="24"/>
        </w:rPr>
        <w:t>Tiekėjo</w:t>
      </w:r>
      <w:r w:rsidRPr="003A78F4">
        <w:rPr>
          <w:szCs w:val="24"/>
        </w:rPr>
        <w:t xml:space="preserve"> pasiūlymas nebus laikomas atitinkančiu pirkimo sąlygų reikalavimus, jeigu jungtinės veiklos sutartyje nebus numatyta ir reglamentuota jungtinės sutarties šalių (dalyvių) solidari atsakomybė. Lietuvos Respublikos civilinio kodekso nuostatos ir rėmimasis išimtinai jomis, nereguliuojant solidariosios atsakomybės jungtinės veiklos sutartyje, nėra pakankamas pagrindas laikyti, kad </w:t>
      </w:r>
      <w:r w:rsidRPr="003A78F4">
        <w:rPr>
          <w:b/>
          <w:szCs w:val="24"/>
        </w:rPr>
        <w:t>Tiekėjo</w:t>
      </w:r>
      <w:r w:rsidRPr="003A78F4">
        <w:rPr>
          <w:szCs w:val="24"/>
        </w:rPr>
        <w:t xml:space="preserve"> pateikta jungtinės veiklos sutartis atitinka pirkimo sąlygose nustatytus reikalavimus.</w:t>
      </w:r>
    </w:p>
    <w:p w14:paraId="3E2E4BC0" w14:textId="6F878170" w:rsidR="00EB15A0" w:rsidRPr="003A78F4" w:rsidRDefault="00EB15A0" w:rsidP="00EB15A0">
      <w:pPr>
        <w:tabs>
          <w:tab w:val="left" w:pos="709"/>
          <w:tab w:val="left" w:pos="851"/>
          <w:tab w:val="left" w:pos="993"/>
        </w:tabs>
        <w:ind w:firstLine="709"/>
        <w:jc w:val="both"/>
        <w:rPr>
          <w:szCs w:val="24"/>
        </w:rPr>
      </w:pPr>
      <w:r w:rsidRPr="003A78F4">
        <w:rPr>
          <w:szCs w:val="24"/>
        </w:rPr>
        <w:t xml:space="preserve">1.5. Pirkimo dokumentai skelbiami CVP IS. Perkančiosios organizacijos ir </w:t>
      </w:r>
      <w:r w:rsidRPr="003A78F4">
        <w:rPr>
          <w:b/>
          <w:szCs w:val="24"/>
        </w:rPr>
        <w:t>Tiekėjo</w:t>
      </w:r>
      <w:r w:rsidRPr="003A78F4">
        <w:rPr>
          <w:szCs w:val="24"/>
        </w:rPr>
        <w:t xml:space="preserve"> bendravimas ir keitimasis informacija vyksta naudojantis CVP IS priemonėmis. Elektroninėmis priemonėmis pasiūlymus gali teikti tik tie </w:t>
      </w:r>
      <w:r w:rsidRPr="003A78F4">
        <w:rPr>
          <w:b/>
          <w:szCs w:val="24"/>
        </w:rPr>
        <w:t>Tiekėjai</w:t>
      </w:r>
      <w:r w:rsidRPr="003A78F4">
        <w:rPr>
          <w:szCs w:val="24"/>
        </w:rPr>
        <w:t>, kurie yra registruoti CVP IS, adresu</w:t>
      </w:r>
      <w:r w:rsidR="003A78F4">
        <w:rPr>
          <w:szCs w:val="24"/>
        </w:rPr>
        <w:t>:</w:t>
      </w:r>
      <w:r w:rsidRPr="003A78F4">
        <w:rPr>
          <w:szCs w:val="24"/>
        </w:rPr>
        <w:t xml:space="preserve"> </w:t>
      </w:r>
      <w:hyperlink r:id="rId9" w:history="1">
        <w:r w:rsidRPr="003A78F4">
          <w:rPr>
            <w:rStyle w:val="Hyperlink"/>
            <w:szCs w:val="24"/>
          </w:rPr>
          <w:t>https://pirkimai.eviesiejipirkimai.lt</w:t>
        </w:r>
      </w:hyperlink>
      <w:r w:rsidRPr="003A78F4">
        <w:rPr>
          <w:szCs w:val="24"/>
        </w:rPr>
        <w:t>.</w:t>
      </w:r>
    </w:p>
    <w:p w14:paraId="111CDC92" w14:textId="6173D461" w:rsidR="00F70964" w:rsidRPr="003A78F4" w:rsidRDefault="00EB15A0" w:rsidP="00F70964">
      <w:pPr>
        <w:tabs>
          <w:tab w:val="left" w:pos="709"/>
          <w:tab w:val="left" w:pos="851"/>
          <w:tab w:val="left" w:pos="993"/>
        </w:tabs>
        <w:ind w:firstLine="709"/>
        <w:jc w:val="both"/>
        <w:rPr>
          <w:bCs/>
          <w:szCs w:val="24"/>
        </w:rPr>
      </w:pPr>
      <w:r w:rsidRPr="003A78F4">
        <w:rPr>
          <w:szCs w:val="24"/>
        </w:rPr>
        <w:lastRenderedPageBreak/>
        <w:t xml:space="preserve">1.6. </w:t>
      </w:r>
      <w:r w:rsidR="00F70964" w:rsidRPr="003A78F4">
        <w:rPr>
          <w:szCs w:val="24"/>
        </w:rPr>
        <w:t xml:space="preserve">Lietuvos kariuomenės Karinių oro pajėgų Aviacijos bazė (toliau – perkančioji organizacija) atlieka pirkimą ir numato įsigyti </w:t>
      </w:r>
      <w:r w:rsidR="00364D82">
        <w:rPr>
          <w:b/>
          <w:szCs w:val="24"/>
        </w:rPr>
        <w:t xml:space="preserve">vonios ir virtuvės reikmenis ir santechnikos prekes </w:t>
      </w:r>
      <w:r w:rsidR="00F70964" w:rsidRPr="003A78F4">
        <w:rPr>
          <w:bCs/>
          <w:szCs w:val="24"/>
        </w:rPr>
        <w:t xml:space="preserve">(toliau – </w:t>
      </w:r>
      <w:r w:rsidR="008E1735">
        <w:rPr>
          <w:bCs/>
          <w:iCs/>
          <w:szCs w:val="24"/>
        </w:rPr>
        <w:t>prekė</w:t>
      </w:r>
      <w:r w:rsidR="00F70964" w:rsidRPr="003A78F4">
        <w:rPr>
          <w:bCs/>
          <w:szCs w:val="24"/>
        </w:rPr>
        <w:t>).</w:t>
      </w:r>
    </w:p>
    <w:p w14:paraId="1B467C06" w14:textId="77777777" w:rsidR="00945F8F" w:rsidRPr="003A78F4" w:rsidRDefault="00EB15A0" w:rsidP="00F70964">
      <w:pPr>
        <w:tabs>
          <w:tab w:val="left" w:pos="709"/>
          <w:tab w:val="left" w:pos="851"/>
          <w:tab w:val="left" w:pos="993"/>
        </w:tabs>
        <w:ind w:firstLine="709"/>
        <w:jc w:val="both"/>
        <w:rPr>
          <w:bCs/>
          <w:szCs w:val="24"/>
        </w:rPr>
      </w:pPr>
      <w:r w:rsidRPr="003A78F4">
        <w:rPr>
          <w:bCs/>
          <w:szCs w:val="24"/>
        </w:rPr>
        <w:t xml:space="preserve">1.7. </w:t>
      </w:r>
      <w:r w:rsidR="00945F8F" w:rsidRPr="003A78F4">
        <w:rPr>
          <w:bCs/>
          <w:szCs w:val="24"/>
        </w:rPr>
        <w:t xml:space="preserve">Pirkimas </w:t>
      </w:r>
      <w:r w:rsidR="00387187" w:rsidRPr="003A78F4">
        <w:rPr>
          <w:bCs/>
          <w:szCs w:val="24"/>
        </w:rPr>
        <w:t>ne</w:t>
      </w:r>
      <w:r w:rsidR="00945F8F" w:rsidRPr="003A78F4">
        <w:rPr>
          <w:bCs/>
          <w:szCs w:val="24"/>
        </w:rPr>
        <w:t>skaidomas į pirkimo dalis:</w:t>
      </w:r>
    </w:p>
    <w:p w14:paraId="038713D3" w14:textId="77777777" w:rsidR="00CD4700" w:rsidRDefault="00CD4700" w:rsidP="007E254D">
      <w:pPr>
        <w:tabs>
          <w:tab w:val="left" w:pos="709"/>
          <w:tab w:val="left" w:pos="851"/>
          <w:tab w:val="left" w:pos="993"/>
        </w:tabs>
        <w:jc w:val="both"/>
        <w:rPr>
          <w:b/>
          <w:color w:val="000000"/>
          <w:szCs w:val="24"/>
        </w:rPr>
      </w:pP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0"/>
        <w:gridCol w:w="2410"/>
        <w:gridCol w:w="1843"/>
        <w:gridCol w:w="2290"/>
      </w:tblGrid>
      <w:tr w:rsidR="00D4159F" w:rsidRPr="008B7E0F" w14:paraId="5971FD2E" w14:textId="77777777" w:rsidTr="003B5CD1">
        <w:trPr>
          <w:trHeight w:val="148"/>
          <w:jc w:val="center"/>
        </w:trPr>
        <w:tc>
          <w:tcPr>
            <w:tcW w:w="2830" w:type="dxa"/>
            <w:tcBorders>
              <w:top w:val="single" w:sz="4" w:space="0" w:color="auto"/>
              <w:left w:val="single" w:sz="4" w:space="0" w:color="auto"/>
              <w:bottom w:val="single" w:sz="4" w:space="0" w:color="auto"/>
              <w:right w:val="single" w:sz="4" w:space="0" w:color="auto"/>
            </w:tcBorders>
            <w:vAlign w:val="center"/>
          </w:tcPr>
          <w:p w14:paraId="08EA5F1B" w14:textId="77777777" w:rsidR="00D4159F" w:rsidRPr="008B7E0F" w:rsidRDefault="00D4159F" w:rsidP="00E41EC9">
            <w:pPr>
              <w:jc w:val="center"/>
              <w:rPr>
                <w:b/>
                <w:color w:val="000000"/>
                <w:sz w:val="22"/>
              </w:rPr>
            </w:pPr>
            <w:r w:rsidRPr="008B7E0F">
              <w:rPr>
                <w:b/>
                <w:color w:val="000000"/>
                <w:sz w:val="22"/>
              </w:rPr>
              <w:t>Prekės pavadinimas</w:t>
            </w:r>
          </w:p>
        </w:tc>
        <w:tc>
          <w:tcPr>
            <w:tcW w:w="2410" w:type="dxa"/>
            <w:tcBorders>
              <w:top w:val="single" w:sz="4" w:space="0" w:color="auto"/>
              <w:left w:val="single" w:sz="4" w:space="0" w:color="auto"/>
              <w:bottom w:val="single" w:sz="4" w:space="0" w:color="auto"/>
              <w:right w:val="single" w:sz="4" w:space="0" w:color="auto"/>
            </w:tcBorders>
            <w:vAlign w:val="center"/>
          </w:tcPr>
          <w:p w14:paraId="2601F872" w14:textId="1DED2327" w:rsidR="00D4159F" w:rsidRPr="008B7E0F" w:rsidRDefault="00364D82" w:rsidP="00E41EC9">
            <w:pPr>
              <w:jc w:val="center"/>
              <w:rPr>
                <w:b/>
                <w:color w:val="000000"/>
                <w:sz w:val="22"/>
              </w:rPr>
            </w:pPr>
            <w:r w:rsidRPr="003A78F4">
              <w:rPr>
                <w:b/>
                <w:color w:val="000000"/>
                <w:szCs w:val="24"/>
              </w:rPr>
              <w:t>Preliminarus prekių kiekis</w:t>
            </w:r>
            <w:r>
              <w:rPr>
                <w:b/>
                <w:color w:val="000000"/>
                <w:szCs w:val="24"/>
              </w:rPr>
              <w:t xml:space="preserve"> 36 mėn. laikotarpiui</w:t>
            </w:r>
          </w:p>
        </w:tc>
        <w:tc>
          <w:tcPr>
            <w:tcW w:w="1843" w:type="dxa"/>
            <w:tcBorders>
              <w:top w:val="single" w:sz="4" w:space="0" w:color="auto"/>
              <w:left w:val="single" w:sz="4" w:space="0" w:color="auto"/>
              <w:bottom w:val="single" w:sz="4" w:space="0" w:color="auto"/>
              <w:right w:val="single" w:sz="4" w:space="0" w:color="auto"/>
            </w:tcBorders>
            <w:vAlign w:val="center"/>
          </w:tcPr>
          <w:p w14:paraId="224F3BB1" w14:textId="125BDB8F" w:rsidR="00D4159F" w:rsidRPr="008B7E0F" w:rsidRDefault="00FA1901" w:rsidP="00E41EC9">
            <w:pPr>
              <w:jc w:val="center"/>
              <w:rPr>
                <w:b/>
                <w:color w:val="000000"/>
                <w:sz w:val="22"/>
              </w:rPr>
            </w:pPr>
            <w:r w:rsidRPr="003A78F4">
              <w:rPr>
                <w:b/>
                <w:color w:val="000000"/>
                <w:szCs w:val="24"/>
              </w:rPr>
              <w:t>Techninė specifikacija</w:t>
            </w:r>
          </w:p>
        </w:tc>
        <w:tc>
          <w:tcPr>
            <w:tcW w:w="2290" w:type="dxa"/>
            <w:tcBorders>
              <w:top w:val="single" w:sz="4" w:space="0" w:color="auto"/>
              <w:left w:val="single" w:sz="4" w:space="0" w:color="auto"/>
              <w:bottom w:val="single" w:sz="4" w:space="0" w:color="auto"/>
              <w:right w:val="single" w:sz="4" w:space="0" w:color="auto"/>
            </w:tcBorders>
            <w:vAlign w:val="center"/>
            <w:hideMark/>
          </w:tcPr>
          <w:p w14:paraId="54B1C792" w14:textId="7629E9AD" w:rsidR="00D4159F" w:rsidRPr="008B7E0F" w:rsidRDefault="00FA1901" w:rsidP="00E41EC9">
            <w:pPr>
              <w:jc w:val="center"/>
              <w:rPr>
                <w:b/>
                <w:color w:val="000000"/>
                <w:sz w:val="22"/>
              </w:rPr>
            </w:pPr>
            <w:r w:rsidRPr="003A78F4">
              <w:rPr>
                <w:b/>
                <w:color w:val="000000"/>
                <w:szCs w:val="24"/>
              </w:rPr>
              <w:t>Maksimalios lėšos skirtos prekėms įsigyti</w:t>
            </w:r>
          </w:p>
        </w:tc>
      </w:tr>
      <w:tr w:rsidR="00D4159F" w:rsidRPr="008B7E0F" w14:paraId="64430E20" w14:textId="77777777" w:rsidTr="003B5CD1">
        <w:trPr>
          <w:trHeight w:val="493"/>
          <w:jc w:val="center"/>
        </w:trPr>
        <w:tc>
          <w:tcPr>
            <w:tcW w:w="2830" w:type="dxa"/>
            <w:tcBorders>
              <w:bottom w:val="single" w:sz="4" w:space="0" w:color="auto"/>
            </w:tcBorders>
            <w:shd w:val="clear" w:color="auto" w:fill="auto"/>
            <w:vAlign w:val="center"/>
          </w:tcPr>
          <w:p w14:paraId="050AC2D4" w14:textId="2E49F06F" w:rsidR="00D4159F" w:rsidRPr="00364D82" w:rsidRDefault="00364D82" w:rsidP="009B546F">
            <w:pPr>
              <w:pStyle w:val="Betarp1"/>
              <w:jc w:val="center"/>
              <w:rPr>
                <w:sz w:val="22"/>
                <w:lang w:eastAsia="lt-LT"/>
              </w:rPr>
            </w:pPr>
            <w:r>
              <w:rPr>
                <w:szCs w:val="24"/>
              </w:rPr>
              <w:t>Vonios ir virtuvės reikmeny</w:t>
            </w:r>
            <w:r w:rsidRPr="00364D82">
              <w:rPr>
                <w:szCs w:val="24"/>
              </w:rPr>
              <w:t>s ir santechnikos prekes</w:t>
            </w:r>
          </w:p>
        </w:tc>
        <w:tc>
          <w:tcPr>
            <w:tcW w:w="2410" w:type="dxa"/>
            <w:tcBorders>
              <w:bottom w:val="single" w:sz="4" w:space="0" w:color="auto"/>
            </w:tcBorders>
            <w:vAlign w:val="center"/>
          </w:tcPr>
          <w:p w14:paraId="38C3C96B" w14:textId="04BA189F" w:rsidR="00D4159F" w:rsidRDefault="0077148D" w:rsidP="00E41EC9">
            <w:pPr>
              <w:pStyle w:val="Betarp1"/>
              <w:jc w:val="center"/>
              <w:rPr>
                <w:bCs/>
                <w:sz w:val="22"/>
              </w:rPr>
            </w:pPr>
            <w:r>
              <w:rPr>
                <w:color w:val="000000"/>
                <w:szCs w:val="24"/>
              </w:rPr>
              <w:t>Nurodyti</w:t>
            </w:r>
            <w:r w:rsidRPr="003A78F4">
              <w:rPr>
                <w:color w:val="000000"/>
                <w:szCs w:val="24"/>
              </w:rPr>
              <w:t xml:space="preserve"> pasiūlymo priede </w:t>
            </w:r>
            <w:r w:rsidRPr="003A78F4">
              <w:rPr>
                <w:i/>
                <w:color w:val="000000"/>
                <w:szCs w:val="24"/>
              </w:rPr>
              <w:t>(</w:t>
            </w:r>
            <w:proofErr w:type="spellStart"/>
            <w:r w:rsidRPr="003A78F4">
              <w:rPr>
                <w:i/>
                <w:sz w:val="22"/>
                <w:szCs w:val="24"/>
              </w:rPr>
              <w:t>excel</w:t>
            </w:r>
            <w:proofErr w:type="spellEnd"/>
            <w:r w:rsidRPr="003A78F4">
              <w:rPr>
                <w:i/>
                <w:sz w:val="22"/>
                <w:szCs w:val="24"/>
              </w:rPr>
              <w:t xml:space="preserve"> formatu)</w:t>
            </w:r>
          </w:p>
        </w:tc>
        <w:tc>
          <w:tcPr>
            <w:tcW w:w="1843" w:type="dxa"/>
            <w:tcBorders>
              <w:bottom w:val="single" w:sz="4" w:space="0" w:color="auto"/>
            </w:tcBorders>
            <w:shd w:val="clear" w:color="auto" w:fill="auto"/>
            <w:vAlign w:val="center"/>
          </w:tcPr>
          <w:p w14:paraId="52709CC1" w14:textId="77777777" w:rsidR="00FA1901" w:rsidRDefault="00FA1901" w:rsidP="00FA04FE">
            <w:pPr>
              <w:pStyle w:val="Betarp1"/>
              <w:jc w:val="center"/>
              <w:rPr>
                <w:color w:val="000000"/>
                <w:szCs w:val="24"/>
              </w:rPr>
            </w:pPr>
            <w:r w:rsidRPr="003A78F4">
              <w:rPr>
                <w:color w:val="000000"/>
                <w:szCs w:val="24"/>
              </w:rPr>
              <w:t>1 priedas</w:t>
            </w:r>
            <w:r>
              <w:rPr>
                <w:color w:val="000000"/>
                <w:szCs w:val="24"/>
              </w:rPr>
              <w:t xml:space="preserve"> </w:t>
            </w:r>
          </w:p>
          <w:p w14:paraId="08E0EED3" w14:textId="3463B3EC" w:rsidR="00D4159F" w:rsidRPr="008B7E0F" w:rsidRDefault="00FC2776" w:rsidP="00FA04FE">
            <w:pPr>
              <w:pStyle w:val="Betarp1"/>
              <w:jc w:val="center"/>
              <w:rPr>
                <w:bCs/>
                <w:sz w:val="22"/>
                <w:lang w:eastAsia="lt-LT"/>
              </w:rPr>
            </w:pPr>
            <w:r>
              <w:rPr>
                <w:color w:val="000000"/>
                <w:szCs w:val="24"/>
              </w:rPr>
              <w:t>(TS-235</w:t>
            </w:r>
            <w:r w:rsidR="00FA1901" w:rsidRPr="003A78F4">
              <w:rPr>
                <w:color w:val="000000"/>
                <w:szCs w:val="24"/>
              </w:rPr>
              <w:t>)</w:t>
            </w:r>
            <w:r w:rsidR="00D4159F">
              <w:rPr>
                <w:bCs/>
                <w:sz w:val="22"/>
              </w:rPr>
              <w:t xml:space="preserve"> </w:t>
            </w:r>
          </w:p>
        </w:tc>
        <w:tc>
          <w:tcPr>
            <w:tcW w:w="2290" w:type="dxa"/>
            <w:tcBorders>
              <w:top w:val="single" w:sz="4" w:space="0" w:color="auto"/>
              <w:left w:val="single" w:sz="4" w:space="0" w:color="auto"/>
              <w:bottom w:val="single" w:sz="4" w:space="0" w:color="auto"/>
              <w:right w:val="single" w:sz="4" w:space="0" w:color="auto"/>
            </w:tcBorders>
            <w:vAlign w:val="center"/>
          </w:tcPr>
          <w:p w14:paraId="3836C3C8" w14:textId="75736862" w:rsidR="00D4159F" w:rsidRPr="008B7E0F" w:rsidRDefault="00FA1901" w:rsidP="00D4159F">
            <w:pPr>
              <w:jc w:val="center"/>
              <w:rPr>
                <w:color w:val="000000"/>
                <w:sz w:val="22"/>
              </w:rPr>
            </w:pPr>
            <w:r w:rsidRPr="003A78F4">
              <w:rPr>
                <w:color w:val="000000"/>
                <w:szCs w:val="24"/>
              </w:rPr>
              <w:t xml:space="preserve">Nurodytos pasiūlymo priede </w:t>
            </w:r>
            <w:r w:rsidRPr="003A78F4">
              <w:rPr>
                <w:i/>
                <w:color w:val="000000"/>
                <w:szCs w:val="24"/>
              </w:rPr>
              <w:t>(</w:t>
            </w:r>
            <w:proofErr w:type="spellStart"/>
            <w:r w:rsidRPr="003A78F4">
              <w:rPr>
                <w:i/>
                <w:sz w:val="22"/>
                <w:szCs w:val="24"/>
                <w:lang w:eastAsia="en-US"/>
              </w:rPr>
              <w:t>excel</w:t>
            </w:r>
            <w:proofErr w:type="spellEnd"/>
            <w:r w:rsidRPr="003A78F4">
              <w:rPr>
                <w:i/>
                <w:sz w:val="22"/>
                <w:szCs w:val="24"/>
                <w:lang w:eastAsia="en-US"/>
              </w:rPr>
              <w:t xml:space="preserve"> formatu)</w:t>
            </w:r>
          </w:p>
        </w:tc>
      </w:tr>
    </w:tbl>
    <w:p w14:paraId="0567F186" w14:textId="77777777" w:rsidR="003B5CD1" w:rsidRDefault="003B5CD1" w:rsidP="003B5CD1">
      <w:pPr>
        <w:tabs>
          <w:tab w:val="left" w:pos="709"/>
          <w:tab w:val="left" w:pos="851"/>
          <w:tab w:val="left" w:pos="993"/>
        </w:tabs>
        <w:jc w:val="both"/>
        <w:rPr>
          <w:b/>
          <w:i/>
          <w:color w:val="000000"/>
          <w:szCs w:val="24"/>
        </w:rPr>
      </w:pPr>
    </w:p>
    <w:p w14:paraId="1618424C" w14:textId="6574DD44" w:rsidR="003B5CD1" w:rsidRPr="003A78F4" w:rsidRDefault="003B5CD1" w:rsidP="003B5CD1">
      <w:pPr>
        <w:tabs>
          <w:tab w:val="left" w:pos="709"/>
          <w:tab w:val="left" w:pos="851"/>
          <w:tab w:val="left" w:pos="993"/>
        </w:tabs>
        <w:jc w:val="both"/>
        <w:rPr>
          <w:b/>
          <w:i/>
          <w:color w:val="000000"/>
          <w:szCs w:val="24"/>
        </w:rPr>
      </w:pPr>
      <w:r w:rsidRPr="003A78F4">
        <w:rPr>
          <w:b/>
          <w:i/>
          <w:color w:val="000000"/>
          <w:szCs w:val="24"/>
        </w:rPr>
        <w:t xml:space="preserve">Pirkimui skirtos lėšos – </w:t>
      </w:r>
      <w:r>
        <w:rPr>
          <w:b/>
          <w:i/>
          <w:color w:val="000000"/>
          <w:szCs w:val="24"/>
        </w:rPr>
        <w:t>50 000,00</w:t>
      </w:r>
      <w:r w:rsidRPr="003A78F4">
        <w:rPr>
          <w:b/>
          <w:i/>
          <w:color w:val="000000"/>
          <w:szCs w:val="24"/>
        </w:rPr>
        <w:t xml:space="preserve"> </w:t>
      </w:r>
      <w:proofErr w:type="spellStart"/>
      <w:r w:rsidRPr="003A78F4">
        <w:rPr>
          <w:b/>
          <w:i/>
          <w:color w:val="000000"/>
          <w:szCs w:val="24"/>
        </w:rPr>
        <w:t>Eur</w:t>
      </w:r>
      <w:proofErr w:type="spellEnd"/>
      <w:r w:rsidRPr="003A78F4">
        <w:rPr>
          <w:b/>
          <w:i/>
          <w:color w:val="000000"/>
          <w:szCs w:val="24"/>
        </w:rPr>
        <w:t xml:space="preserve"> su PVM. Sudarius sutartį, perkama bus pagal poreikį.</w:t>
      </w:r>
    </w:p>
    <w:p w14:paraId="188B681A" w14:textId="77777777" w:rsidR="002B378C" w:rsidRPr="003A78F4" w:rsidRDefault="002B378C" w:rsidP="007E254D">
      <w:pPr>
        <w:tabs>
          <w:tab w:val="left" w:pos="709"/>
          <w:tab w:val="left" w:pos="851"/>
          <w:tab w:val="left" w:pos="993"/>
        </w:tabs>
        <w:jc w:val="both"/>
        <w:rPr>
          <w:b/>
          <w:color w:val="000000"/>
          <w:szCs w:val="24"/>
        </w:rPr>
      </w:pPr>
    </w:p>
    <w:p w14:paraId="70103E98" w14:textId="77777777" w:rsidR="008D4965" w:rsidRPr="003A78F4" w:rsidRDefault="00EB15A0" w:rsidP="00EB15A0">
      <w:pPr>
        <w:ind w:firstLine="851"/>
        <w:jc w:val="center"/>
        <w:rPr>
          <w:b/>
          <w:szCs w:val="24"/>
          <w:lang w:eastAsia="en-US"/>
        </w:rPr>
      </w:pPr>
      <w:bookmarkStart w:id="0" w:name="RANGE!A1:D41"/>
      <w:bookmarkEnd w:id="0"/>
      <w:r w:rsidRPr="003A78F4">
        <w:rPr>
          <w:b/>
          <w:szCs w:val="24"/>
          <w:lang w:eastAsia="en-US"/>
        </w:rPr>
        <w:t>II</w:t>
      </w:r>
      <w:r w:rsidR="008D4965" w:rsidRPr="003A78F4">
        <w:rPr>
          <w:b/>
          <w:szCs w:val="24"/>
          <w:lang w:eastAsia="en-US"/>
        </w:rPr>
        <w:t xml:space="preserve"> SKYRIUS</w:t>
      </w:r>
    </w:p>
    <w:p w14:paraId="3A3E4F38" w14:textId="1ACD6BB5" w:rsidR="00EB15A0" w:rsidRPr="003A78F4" w:rsidRDefault="00EB15A0" w:rsidP="00EB15A0">
      <w:pPr>
        <w:ind w:firstLine="851"/>
        <w:jc w:val="center"/>
        <w:rPr>
          <w:szCs w:val="24"/>
          <w:lang w:eastAsia="en-US"/>
        </w:rPr>
      </w:pPr>
      <w:r w:rsidRPr="003A78F4">
        <w:rPr>
          <w:b/>
          <w:szCs w:val="24"/>
          <w:lang w:eastAsia="en-US"/>
        </w:rPr>
        <w:t>P</w:t>
      </w:r>
      <w:r w:rsidR="004447EF">
        <w:rPr>
          <w:b/>
          <w:szCs w:val="24"/>
          <w:lang w:eastAsia="en-US"/>
        </w:rPr>
        <w:t>ASIŪLYMO RENGIMAS, PATEIKIMAS,</w:t>
      </w:r>
      <w:r w:rsidRPr="003A78F4">
        <w:rPr>
          <w:b/>
          <w:szCs w:val="24"/>
          <w:lang w:eastAsia="en-US"/>
        </w:rPr>
        <w:t xml:space="preserve"> KEITIMAS </w:t>
      </w:r>
      <w:r w:rsidR="004447EF">
        <w:rPr>
          <w:b/>
          <w:szCs w:val="24"/>
          <w:lang w:eastAsia="en-US"/>
        </w:rPr>
        <w:t>IR VERTINIMAS</w:t>
      </w:r>
    </w:p>
    <w:p w14:paraId="0371F6E2" w14:textId="77777777" w:rsidR="00EB15A0" w:rsidRPr="003A78F4" w:rsidRDefault="00EB15A0" w:rsidP="00EB15A0">
      <w:pPr>
        <w:tabs>
          <w:tab w:val="left" w:pos="709"/>
          <w:tab w:val="left" w:pos="851"/>
          <w:tab w:val="left" w:pos="993"/>
        </w:tabs>
        <w:ind w:firstLine="709"/>
        <w:jc w:val="both"/>
        <w:rPr>
          <w:szCs w:val="24"/>
        </w:rPr>
      </w:pPr>
    </w:p>
    <w:p w14:paraId="4618DFEB" w14:textId="77777777" w:rsidR="00EB15A0" w:rsidRPr="003A78F4" w:rsidRDefault="00EB15A0" w:rsidP="00EB15A0">
      <w:pPr>
        <w:tabs>
          <w:tab w:val="left" w:pos="709"/>
          <w:tab w:val="left" w:pos="851"/>
          <w:tab w:val="left" w:pos="993"/>
        </w:tabs>
        <w:ind w:firstLine="709"/>
        <w:jc w:val="both"/>
        <w:rPr>
          <w:szCs w:val="24"/>
        </w:rPr>
      </w:pPr>
      <w:r w:rsidRPr="003A78F4">
        <w:rPr>
          <w:szCs w:val="24"/>
        </w:rPr>
        <w:t xml:space="preserve">2.1. Pirkimas atliekamas laikantis sąžiningumo, lygiateisiškumo, nediskriminavimo, skaidrumo, abipusio pripažinimo ir proporcingumo principų ir konfidencialumo bei nešališkumo reikalavimų. </w:t>
      </w:r>
    </w:p>
    <w:p w14:paraId="1CB545DB" w14:textId="77777777" w:rsidR="009F3E91" w:rsidRPr="003A78F4" w:rsidRDefault="00EB15A0" w:rsidP="009F3E91">
      <w:pPr>
        <w:tabs>
          <w:tab w:val="left" w:pos="709"/>
          <w:tab w:val="left" w:pos="851"/>
          <w:tab w:val="left" w:pos="993"/>
        </w:tabs>
        <w:ind w:firstLine="709"/>
        <w:jc w:val="both"/>
        <w:rPr>
          <w:szCs w:val="24"/>
        </w:rPr>
      </w:pPr>
      <w:r w:rsidRPr="003A78F4">
        <w:rPr>
          <w:szCs w:val="24"/>
        </w:rPr>
        <w:t xml:space="preserve">2.2. </w:t>
      </w:r>
      <w:r w:rsidR="009F3E91" w:rsidRPr="003A78F4">
        <w:rPr>
          <w:szCs w:val="24"/>
        </w:rPr>
        <w:t xml:space="preserve">Perkančiosios organizacijos </w:t>
      </w:r>
      <w:r w:rsidR="009F3E91" w:rsidRPr="003A78F4">
        <w:rPr>
          <w:b/>
          <w:szCs w:val="24"/>
        </w:rPr>
        <w:t>Tiekėjo</w:t>
      </w:r>
      <w:r w:rsidR="009F3E91" w:rsidRPr="003A78F4">
        <w:rPr>
          <w:szCs w:val="24"/>
        </w:rPr>
        <w:t xml:space="preserve"> neatmesti pasiūlymai vertinami pagal pateiktų prekių bendrą palyginamąją kainą eurais su PVM. Prekių kaina ir įkainiai privalo būti pateikti eurais su PVM du skaičiai po kablelio šimtųjų tikslumu. Į prekių kainą turi būti įskaičiuoti visi mokesčiai bei visos išlaidos (prekės transportavimas – pristatymas </w:t>
      </w:r>
      <w:r w:rsidR="009F3E91" w:rsidRPr="003A78F4">
        <w:rPr>
          <w:b/>
          <w:szCs w:val="24"/>
        </w:rPr>
        <w:t>Pirkėjui</w:t>
      </w:r>
      <w:r w:rsidR="009F3E91" w:rsidRPr="003A78F4">
        <w:rPr>
          <w:szCs w:val="24"/>
        </w:rPr>
        <w:t xml:space="preserve"> nurodytu adresu ir kitos išlaidos susijusios su sutarties įvykdymu). </w:t>
      </w:r>
      <w:r w:rsidR="009F3E91" w:rsidRPr="003A78F4">
        <w:rPr>
          <w:b/>
          <w:szCs w:val="24"/>
        </w:rPr>
        <w:t>Tiekėjas</w:t>
      </w:r>
      <w:r w:rsidR="009F3E91" w:rsidRPr="003A78F4">
        <w:rPr>
          <w:szCs w:val="24"/>
        </w:rPr>
        <w:t xml:space="preserve"> negali pateikti alternatyvaus pasiūlymo. </w:t>
      </w:r>
      <w:r w:rsidR="009F3E91" w:rsidRPr="003A78F4">
        <w:rPr>
          <w:b/>
          <w:szCs w:val="24"/>
        </w:rPr>
        <w:t>Tiekėjui</w:t>
      </w:r>
      <w:r w:rsidR="009F3E91" w:rsidRPr="003A78F4">
        <w:rPr>
          <w:szCs w:val="24"/>
        </w:rPr>
        <w:t xml:space="preserve"> pateikus alternatyvų pasiūlymą, jis bus atmestas.</w:t>
      </w:r>
    </w:p>
    <w:p w14:paraId="71AEBC7A" w14:textId="4C776D9F" w:rsidR="00E20648" w:rsidRDefault="00E20648" w:rsidP="004447EF">
      <w:pPr>
        <w:tabs>
          <w:tab w:val="left" w:pos="709"/>
          <w:tab w:val="left" w:pos="851"/>
          <w:tab w:val="left" w:pos="993"/>
        </w:tabs>
        <w:ind w:firstLine="709"/>
        <w:jc w:val="both"/>
      </w:pPr>
      <w:r>
        <w:t xml:space="preserve">2.3. </w:t>
      </w:r>
      <w:r w:rsidRPr="00370648">
        <w:t xml:space="preserve">Pasiūlymai eilėje surašomi </w:t>
      </w:r>
      <w:r w:rsidR="00C16DF3">
        <w:t>kainų</w:t>
      </w:r>
      <w:r w:rsidRPr="00370648">
        <w:t xml:space="preserve"> mažėjimo tvarka. Jeigu kelių pateiktų pasiūlymų </w:t>
      </w:r>
      <w:r w:rsidR="00C16DF3">
        <w:t>kainos</w:t>
      </w:r>
      <w:r w:rsidRPr="00370648">
        <w:t xml:space="preserve"> yra vienodas, nustatant pasiūlymų eilę pirmesnis į šią eilę įrašomas tiekėjas, kurio pasiūlymas CVP IS priem</w:t>
      </w:r>
      <w:r>
        <w:t>onėmis pateiktas anksčiausiai.</w:t>
      </w:r>
    </w:p>
    <w:p w14:paraId="3ED674B0" w14:textId="3D86E70C" w:rsidR="00E20648" w:rsidRDefault="00E20648" w:rsidP="004447EF">
      <w:pPr>
        <w:tabs>
          <w:tab w:val="left" w:pos="709"/>
          <w:tab w:val="left" w:pos="851"/>
          <w:tab w:val="left" w:pos="993"/>
        </w:tabs>
        <w:ind w:firstLine="709"/>
        <w:jc w:val="both"/>
        <w:rPr>
          <w:szCs w:val="24"/>
          <w:u w:val="single"/>
        </w:rPr>
      </w:pPr>
      <w:r>
        <w:t xml:space="preserve">2.4. </w:t>
      </w:r>
      <w:r w:rsidRPr="00370648">
        <w:t>Tais atvejais, kai pasiūlymą pateikė tik vienas tiekėjas, pasiūlymų eilė nenustatoma ir jo pasiūlymas laikomas laimėjusiu, jeigu nebuvo atmestas pagal šių pirkimo dokumentų sąlygas.</w:t>
      </w:r>
      <w:r>
        <w:tab/>
      </w:r>
    </w:p>
    <w:p w14:paraId="43530D77" w14:textId="5B5BF064" w:rsidR="00EB15A0" w:rsidRPr="003A78F4" w:rsidRDefault="00E20648" w:rsidP="004447EF">
      <w:pPr>
        <w:tabs>
          <w:tab w:val="left" w:pos="709"/>
          <w:tab w:val="left" w:pos="851"/>
          <w:tab w:val="left" w:pos="993"/>
        </w:tabs>
        <w:ind w:firstLine="709"/>
        <w:jc w:val="both"/>
        <w:rPr>
          <w:szCs w:val="24"/>
        </w:rPr>
      </w:pPr>
      <w:r>
        <w:rPr>
          <w:szCs w:val="24"/>
        </w:rPr>
        <w:t>2.5</w:t>
      </w:r>
      <w:r w:rsidRPr="00E20648">
        <w:rPr>
          <w:szCs w:val="24"/>
        </w:rPr>
        <w:t xml:space="preserve">. </w:t>
      </w:r>
      <w:r w:rsidR="00426CF2" w:rsidRPr="003A78F4">
        <w:rPr>
          <w:szCs w:val="24"/>
        </w:rPr>
        <w:t>Prek</w:t>
      </w:r>
      <w:r w:rsidR="008E1735">
        <w:rPr>
          <w:szCs w:val="24"/>
        </w:rPr>
        <w:t>ės</w:t>
      </w:r>
      <w:r w:rsidR="00EB15A0" w:rsidRPr="003A78F4">
        <w:rPr>
          <w:szCs w:val="24"/>
        </w:rPr>
        <w:t xml:space="preserve"> </w:t>
      </w:r>
      <w:r w:rsidR="00426CF2" w:rsidRPr="003A78F4">
        <w:rPr>
          <w:szCs w:val="24"/>
        </w:rPr>
        <w:t>kaina</w:t>
      </w:r>
      <w:r w:rsidR="00393325" w:rsidRPr="003A78F4">
        <w:rPr>
          <w:szCs w:val="24"/>
        </w:rPr>
        <w:t xml:space="preserve"> privalo būti pateikt</w:t>
      </w:r>
      <w:r w:rsidR="008E1735">
        <w:rPr>
          <w:szCs w:val="24"/>
        </w:rPr>
        <w:t>a</w:t>
      </w:r>
      <w:r w:rsidR="00EB15A0" w:rsidRPr="003A78F4">
        <w:rPr>
          <w:szCs w:val="24"/>
        </w:rPr>
        <w:t xml:space="preserve"> eurais su PVM</w:t>
      </w:r>
      <w:r w:rsidR="00C8529A" w:rsidRPr="003A78F4">
        <w:rPr>
          <w:szCs w:val="24"/>
        </w:rPr>
        <w:t xml:space="preserve"> du skaičiai po kablelio</w:t>
      </w:r>
      <w:r w:rsidR="00CD4700" w:rsidRPr="003A78F4">
        <w:rPr>
          <w:szCs w:val="24"/>
        </w:rPr>
        <w:t xml:space="preserve"> šimtųjų tikslumu</w:t>
      </w:r>
      <w:r w:rsidR="00426CF2" w:rsidRPr="003A78F4">
        <w:rPr>
          <w:szCs w:val="24"/>
        </w:rPr>
        <w:t>. Į prek</w:t>
      </w:r>
      <w:r w:rsidR="008E1735">
        <w:rPr>
          <w:szCs w:val="24"/>
        </w:rPr>
        <w:t>ės</w:t>
      </w:r>
      <w:r w:rsidR="00EB15A0" w:rsidRPr="003A78F4">
        <w:rPr>
          <w:szCs w:val="24"/>
        </w:rPr>
        <w:t xml:space="preserve"> </w:t>
      </w:r>
      <w:r w:rsidR="00426CF2" w:rsidRPr="003A78F4">
        <w:rPr>
          <w:szCs w:val="24"/>
        </w:rPr>
        <w:t>kainą</w:t>
      </w:r>
      <w:r w:rsidR="00EB15A0" w:rsidRPr="003A78F4">
        <w:rPr>
          <w:szCs w:val="24"/>
        </w:rPr>
        <w:t xml:space="preserve"> turi būti įskaičiuoti visi mokesčiai bei visos išlaidos (prekės transportavimas – pristatymas </w:t>
      </w:r>
      <w:r w:rsidR="00EB15A0" w:rsidRPr="003A78F4">
        <w:rPr>
          <w:b/>
          <w:szCs w:val="24"/>
        </w:rPr>
        <w:t>Pirkėjui</w:t>
      </w:r>
      <w:r w:rsidR="00EB15A0" w:rsidRPr="003A78F4">
        <w:rPr>
          <w:szCs w:val="24"/>
        </w:rPr>
        <w:t xml:space="preserve"> nurodytu adresu ir kitos išlaidos susijusios su sutarties įvykdymu). </w:t>
      </w:r>
      <w:r w:rsidR="00EB15A0" w:rsidRPr="003A78F4">
        <w:rPr>
          <w:b/>
          <w:szCs w:val="24"/>
        </w:rPr>
        <w:t>Tiekėjas</w:t>
      </w:r>
      <w:r w:rsidR="00CD4700" w:rsidRPr="003A78F4">
        <w:rPr>
          <w:szCs w:val="24"/>
        </w:rPr>
        <w:t xml:space="preserve"> negali pateikti alternatyvaus pasiūlymo</w:t>
      </w:r>
      <w:r w:rsidR="00EB15A0" w:rsidRPr="003A78F4">
        <w:rPr>
          <w:szCs w:val="24"/>
        </w:rPr>
        <w:t xml:space="preserve">. </w:t>
      </w:r>
      <w:r w:rsidR="00EB15A0" w:rsidRPr="003A78F4">
        <w:rPr>
          <w:b/>
          <w:szCs w:val="24"/>
        </w:rPr>
        <w:t>Tiekėjui</w:t>
      </w:r>
      <w:r w:rsidR="00EB15A0" w:rsidRPr="003A78F4">
        <w:rPr>
          <w:szCs w:val="24"/>
        </w:rPr>
        <w:t xml:space="preserve"> pateikus alternatyvų pasiūlymą, jis bus atmestas.</w:t>
      </w:r>
    </w:p>
    <w:p w14:paraId="643878ED" w14:textId="4102F4EA" w:rsidR="00EB15A0" w:rsidRPr="003A78F4" w:rsidRDefault="00E20648" w:rsidP="00EB15A0">
      <w:pPr>
        <w:tabs>
          <w:tab w:val="left" w:pos="709"/>
          <w:tab w:val="left" w:pos="851"/>
          <w:tab w:val="left" w:pos="993"/>
        </w:tabs>
        <w:ind w:firstLine="709"/>
        <w:jc w:val="both"/>
        <w:rPr>
          <w:szCs w:val="24"/>
        </w:rPr>
      </w:pPr>
      <w:r>
        <w:rPr>
          <w:color w:val="000000"/>
          <w:szCs w:val="24"/>
        </w:rPr>
        <w:t>2.6</w:t>
      </w:r>
      <w:r w:rsidR="00EB15A0" w:rsidRPr="003A78F4">
        <w:rPr>
          <w:color w:val="000000"/>
          <w:szCs w:val="24"/>
        </w:rPr>
        <w:t>.</w:t>
      </w:r>
      <w:r w:rsidR="00EB15A0" w:rsidRPr="003A78F4">
        <w:rPr>
          <w:b/>
          <w:color w:val="000000"/>
          <w:szCs w:val="24"/>
        </w:rPr>
        <w:t xml:space="preserve"> Tiekėjas</w:t>
      </w:r>
      <w:r w:rsidR="00EB15A0" w:rsidRPr="003A78F4">
        <w:rPr>
          <w:szCs w:val="24"/>
        </w:rPr>
        <w:t xml:space="preserve"> gali pateikti tik vieną pasiūlymą, pateikus daugiau kaip vieną pasiūlymą </w:t>
      </w:r>
      <w:r w:rsidR="00EB15A0" w:rsidRPr="003A78F4">
        <w:rPr>
          <w:b/>
          <w:szCs w:val="24"/>
        </w:rPr>
        <w:t>Tiekėjo</w:t>
      </w:r>
      <w:r w:rsidR="00EB15A0" w:rsidRPr="003A78F4">
        <w:rPr>
          <w:szCs w:val="24"/>
        </w:rPr>
        <w:t xml:space="preserve"> pasiūlyma</w:t>
      </w:r>
      <w:r w:rsidR="008E1735">
        <w:rPr>
          <w:szCs w:val="24"/>
        </w:rPr>
        <w:t>i</w:t>
      </w:r>
      <w:r w:rsidR="00EB15A0" w:rsidRPr="003A78F4">
        <w:rPr>
          <w:szCs w:val="24"/>
        </w:rPr>
        <w:t xml:space="preserve"> bus atmest</w:t>
      </w:r>
      <w:r w:rsidR="008E1735">
        <w:rPr>
          <w:szCs w:val="24"/>
        </w:rPr>
        <w:t>i</w:t>
      </w:r>
      <w:r w:rsidR="00EB15A0" w:rsidRPr="003A78F4">
        <w:rPr>
          <w:szCs w:val="24"/>
        </w:rPr>
        <w:t>.</w:t>
      </w:r>
    </w:p>
    <w:p w14:paraId="65840F1C" w14:textId="5DC6EC81" w:rsidR="00EB15A0" w:rsidRPr="003A78F4" w:rsidRDefault="00E20648" w:rsidP="00EB15A0">
      <w:pPr>
        <w:tabs>
          <w:tab w:val="left" w:pos="709"/>
          <w:tab w:val="left" w:pos="851"/>
          <w:tab w:val="left" w:pos="993"/>
        </w:tabs>
        <w:ind w:firstLine="709"/>
        <w:jc w:val="both"/>
        <w:rPr>
          <w:szCs w:val="24"/>
        </w:rPr>
      </w:pPr>
      <w:r>
        <w:rPr>
          <w:szCs w:val="24"/>
        </w:rPr>
        <w:t>2.7</w:t>
      </w:r>
      <w:r w:rsidR="00EB15A0" w:rsidRPr="003A78F4">
        <w:rPr>
          <w:szCs w:val="24"/>
        </w:rPr>
        <w:t>.</w:t>
      </w:r>
      <w:r w:rsidR="00EB15A0" w:rsidRPr="003A78F4">
        <w:rPr>
          <w:b/>
          <w:szCs w:val="24"/>
        </w:rPr>
        <w:t xml:space="preserve"> Pateikdamas pasiūlymą Tiekėjas patvirtina, kad sutinka su pirkimo dokumentų sąlygomis ir nustatytais jų reikalavimais, įskaitant pateiktą pirkimo sutarties projektą, bei atsisako taikyti kitas, pirkimo sąlygose nenumatytas, sąlygas. Tiekėjas privalo atidžiai perskaityti visas pirkimo sąlygas – reikalavimus, formas, prekių viešojo pirkimo–pardavimo sutarties sąlygas ir jų laikytis. Pirkimo dokumentai ir laimėjusio</w:t>
      </w:r>
      <w:r w:rsidR="00EB15A0" w:rsidRPr="003A78F4">
        <w:rPr>
          <w:szCs w:val="24"/>
        </w:rPr>
        <w:t xml:space="preserve"> </w:t>
      </w:r>
      <w:r w:rsidR="00EB15A0" w:rsidRPr="003A78F4">
        <w:rPr>
          <w:b/>
          <w:szCs w:val="24"/>
        </w:rPr>
        <w:t>Tiekėjo pateiktas pasiūlymas bus neatskiriama viešojo pirkimo sutarties dalimi</w:t>
      </w:r>
      <w:r w:rsidR="00EB15A0" w:rsidRPr="003A78F4">
        <w:rPr>
          <w:szCs w:val="24"/>
        </w:rPr>
        <w:t xml:space="preserve">. </w:t>
      </w:r>
    </w:p>
    <w:p w14:paraId="16449E69" w14:textId="4E068DD6" w:rsidR="00EB15A0" w:rsidRDefault="00E20648" w:rsidP="00EB15A0">
      <w:pPr>
        <w:tabs>
          <w:tab w:val="left" w:pos="709"/>
          <w:tab w:val="left" w:pos="851"/>
          <w:tab w:val="left" w:pos="993"/>
        </w:tabs>
        <w:ind w:firstLine="709"/>
        <w:jc w:val="both"/>
        <w:rPr>
          <w:szCs w:val="24"/>
        </w:rPr>
      </w:pPr>
      <w:r>
        <w:rPr>
          <w:szCs w:val="24"/>
        </w:rPr>
        <w:t>2.8</w:t>
      </w:r>
      <w:r w:rsidR="00EB15A0" w:rsidRPr="003A78F4">
        <w:rPr>
          <w:szCs w:val="24"/>
        </w:rPr>
        <w:t xml:space="preserve">. Pasiūlymus prašome siųsti CVP IS priemonėmis </w:t>
      </w:r>
      <w:r w:rsidR="00EB15A0" w:rsidRPr="003A78F4">
        <w:rPr>
          <w:b/>
          <w:szCs w:val="24"/>
        </w:rPr>
        <w:t xml:space="preserve">iki CVP IS priemonėse nurodytos datos. </w:t>
      </w:r>
      <w:r w:rsidR="00EB15A0" w:rsidRPr="003A78F4">
        <w:rPr>
          <w:szCs w:val="24"/>
        </w:rPr>
        <w:t xml:space="preserve">Vėliau gauti pasiūlymai nebus nagrinėjami. Teikiami pasiūlymai turi būti parengti lietuvių kalba, pagal </w:t>
      </w:r>
      <w:r w:rsidR="00EB15A0" w:rsidRPr="003A78F4">
        <w:rPr>
          <w:b/>
          <w:bCs/>
          <w:szCs w:val="24"/>
        </w:rPr>
        <w:t xml:space="preserve">pirkimo dokumentų </w:t>
      </w:r>
      <w:r w:rsidR="00CD4700" w:rsidRPr="003A78F4">
        <w:rPr>
          <w:b/>
          <w:bCs/>
          <w:szCs w:val="24"/>
        </w:rPr>
        <w:t>2</w:t>
      </w:r>
      <w:r w:rsidR="00EB15A0" w:rsidRPr="003A78F4">
        <w:rPr>
          <w:b/>
          <w:bCs/>
          <w:szCs w:val="24"/>
        </w:rPr>
        <w:t xml:space="preserve"> </w:t>
      </w:r>
      <w:r w:rsidR="00EB15A0" w:rsidRPr="003A78F4">
        <w:rPr>
          <w:b/>
          <w:color w:val="000000"/>
          <w:szCs w:val="24"/>
        </w:rPr>
        <w:t>pried</w:t>
      </w:r>
      <w:r w:rsidR="008D4965" w:rsidRPr="003A78F4">
        <w:rPr>
          <w:b/>
          <w:color w:val="000000"/>
          <w:szCs w:val="24"/>
        </w:rPr>
        <w:t>e</w:t>
      </w:r>
      <w:r w:rsidR="00EB15A0" w:rsidRPr="003A78F4">
        <w:rPr>
          <w:b/>
          <w:szCs w:val="24"/>
        </w:rPr>
        <w:t xml:space="preserve"> </w:t>
      </w:r>
      <w:r w:rsidR="000E15E2">
        <w:rPr>
          <w:b/>
          <w:szCs w:val="24"/>
        </w:rPr>
        <w:t>ir jo priedeliuose</w:t>
      </w:r>
      <w:r w:rsidR="005C4019">
        <w:rPr>
          <w:b/>
          <w:szCs w:val="24"/>
        </w:rPr>
        <w:t xml:space="preserve"> </w:t>
      </w:r>
      <w:r w:rsidR="00EB15A0" w:rsidRPr="003A78F4">
        <w:rPr>
          <w:szCs w:val="24"/>
        </w:rPr>
        <w:t>pateikt</w:t>
      </w:r>
      <w:r w:rsidR="000E15E2">
        <w:rPr>
          <w:szCs w:val="24"/>
        </w:rPr>
        <w:t>us</w:t>
      </w:r>
      <w:r w:rsidR="00EB15A0" w:rsidRPr="003A78F4">
        <w:rPr>
          <w:szCs w:val="24"/>
        </w:rPr>
        <w:t xml:space="preserve"> pavyzd</w:t>
      </w:r>
      <w:r w:rsidR="000E15E2">
        <w:rPr>
          <w:szCs w:val="24"/>
        </w:rPr>
        <w:t>žius</w:t>
      </w:r>
      <w:r w:rsidR="00EB15A0" w:rsidRPr="003A78F4">
        <w:rPr>
          <w:szCs w:val="24"/>
        </w:rPr>
        <w:t xml:space="preserve">. </w:t>
      </w:r>
      <w:r w:rsidR="00EB15A0" w:rsidRPr="003A78F4">
        <w:rPr>
          <w:b/>
          <w:szCs w:val="24"/>
        </w:rPr>
        <w:t>Tiekėjai</w:t>
      </w:r>
      <w:r w:rsidR="00EB15A0" w:rsidRPr="003A78F4">
        <w:rPr>
          <w:szCs w:val="24"/>
        </w:rPr>
        <w:t xml:space="preserve"> ir (ar) jų įgalioti atstovai nedalyvauja susipažinimo su pasiūlymais, pasiūlymų nagrinėjimo ir vertinimo procedūrose.</w:t>
      </w:r>
    </w:p>
    <w:p w14:paraId="15AA2B72" w14:textId="63971ADD" w:rsidR="00AB45CE" w:rsidRPr="00AB45CE" w:rsidRDefault="00E20648" w:rsidP="00946FE2">
      <w:pPr>
        <w:tabs>
          <w:tab w:val="left" w:pos="709"/>
          <w:tab w:val="left" w:pos="851"/>
          <w:tab w:val="left" w:pos="993"/>
        </w:tabs>
        <w:ind w:firstLine="709"/>
        <w:jc w:val="both"/>
        <w:rPr>
          <w:szCs w:val="24"/>
        </w:rPr>
      </w:pPr>
      <w:r>
        <w:rPr>
          <w:szCs w:val="24"/>
        </w:rPr>
        <w:t>2.9</w:t>
      </w:r>
      <w:r w:rsidR="000B168A" w:rsidRPr="000B168A">
        <w:rPr>
          <w:szCs w:val="24"/>
        </w:rPr>
        <w:t xml:space="preserve">. </w:t>
      </w:r>
      <w:r w:rsidR="000B168A" w:rsidRPr="000B168A">
        <w:rPr>
          <w:b/>
          <w:szCs w:val="24"/>
        </w:rPr>
        <w:t>Tiekėjas</w:t>
      </w:r>
      <w:r w:rsidR="000B168A" w:rsidRPr="000B168A">
        <w:rPr>
          <w:szCs w:val="24"/>
        </w:rPr>
        <w:t xml:space="preserve"> teikdamas pasiūlymą kartu su juo pateikia</w:t>
      </w:r>
      <w:r w:rsidR="00946FE2">
        <w:rPr>
          <w:szCs w:val="24"/>
        </w:rPr>
        <w:t xml:space="preserve"> pasiūlymo formos priedą Excel formatu. Tiekėjas privalo užpildyti siūlomų prekių įkainius nekeičiant kitų laukelių turinio. </w:t>
      </w:r>
    </w:p>
    <w:p w14:paraId="134D6D54" w14:textId="1C67EB76" w:rsidR="00AB45CE" w:rsidRDefault="00AB45CE" w:rsidP="000B168A">
      <w:pPr>
        <w:tabs>
          <w:tab w:val="left" w:pos="709"/>
          <w:tab w:val="left" w:pos="851"/>
          <w:tab w:val="left" w:pos="993"/>
        </w:tabs>
        <w:ind w:firstLine="709"/>
        <w:jc w:val="both"/>
        <w:rPr>
          <w:szCs w:val="24"/>
        </w:rPr>
      </w:pPr>
    </w:p>
    <w:p w14:paraId="617DD193" w14:textId="40989C06" w:rsidR="00EB15A0" w:rsidRPr="003A78F4" w:rsidRDefault="00E20648" w:rsidP="00EB15A0">
      <w:pPr>
        <w:tabs>
          <w:tab w:val="left" w:pos="709"/>
          <w:tab w:val="left" w:pos="851"/>
          <w:tab w:val="left" w:pos="993"/>
        </w:tabs>
        <w:ind w:firstLine="709"/>
        <w:jc w:val="both"/>
        <w:rPr>
          <w:szCs w:val="24"/>
        </w:rPr>
      </w:pPr>
      <w:r>
        <w:rPr>
          <w:szCs w:val="24"/>
        </w:rPr>
        <w:lastRenderedPageBreak/>
        <w:t>2.10</w:t>
      </w:r>
      <w:r w:rsidR="00EB15A0" w:rsidRPr="003A78F4">
        <w:rPr>
          <w:szCs w:val="24"/>
        </w:rPr>
        <w:t>.</w:t>
      </w:r>
      <w:r w:rsidR="00CD4700" w:rsidRPr="003A78F4">
        <w:rPr>
          <w:szCs w:val="24"/>
        </w:rPr>
        <w:t xml:space="preserve"> </w:t>
      </w:r>
      <w:r w:rsidR="00EB15A0" w:rsidRPr="003A78F4">
        <w:rPr>
          <w:szCs w:val="24"/>
        </w:rPr>
        <w:t xml:space="preserve">Konkurso nugalėtojui bus siūloma sudaryti prekių viešojo pirkimo–pardavimo sutartį (pirkimo dokumentų </w:t>
      </w:r>
      <w:r w:rsidR="00CD4700" w:rsidRPr="003A78F4">
        <w:rPr>
          <w:b/>
          <w:szCs w:val="24"/>
        </w:rPr>
        <w:t>3</w:t>
      </w:r>
      <w:r w:rsidR="00EB15A0" w:rsidRPr="003A78F4">
        <w:rPr>
          <w:b/>
          <w:szCs w:val="24"/>
        </w:rPr>
        <w:t xml:space="preserve"> priedas)</w:t>
      </w:r>
      <w:r w:rsidR="00EB15A0" w:rsidRPr="003A78F4">
        <w:rPr>
          <w:szCs w:val="24"/>
        </w:rPr>
        <w:t>.</w:t>
      </w:r>
    </w:p>
    <w:p w14:paraId="32DDCD6B" w14:textId="3FBBD6CD" w:rsidR="00EB15A0" w:rsidRPr="003A78F4" w:rsidRDefault="00EB15A0" w:rsidP="00EB15A0">
      <w:pPr>
        <w:tabs>
          <w:tab w:val="left" w:pos="709"/>
          <w:tab w:val="left" w:pos="851"/>
          <w:tab w:val="left" w:pos="993"/>
        </w:tabs>
        <w:ind w:firstLine="709"/>
        <w:jc w:val="both"/>
        <w:rPr>
          <w:b/>
          <w:szCs w:val="24"/>
        </w:rPr>
      </w:pPr>
      <w:r w:rsidRPr="003A78F4">
        <w:rPr>
          <w:szCs w:val="24"/>
        </w:rPr>
        <w:t>2.</w:t>
      </w:r>
      <w:r w:rsidR="00E20648">
        <w:rPr>
          <w:szCs w:val="24"/>
        </w:rPr>
        <w:t>11</w:t>
      </w:r>
      <w:r w:rsidRPr="003A78F4">
        <w:rPr>
          <w:szCs w:val="24"/>
        </w:rPr>
        <w:t>.</w:t>
      </w:r>
      <w:r w:rsidRPr="003A78F4">
        <w:rPr>
          <w:b/>
          <w:szCs w:val="24"/>
        </w:rPr>
        <w:t xml:space="preserve"> Į Tiekėjų pateiktus klausimus perkančiajai organizacijai CVP IS priemonėmis likus mažiau kaip 2 darbo dienoms iki pasiūlymų pateikimo termino pabaigos, atsakymai pateikiami nebus.</w:t>
      </w:r>
    </w:p>
    <w:p w14:paraId="021E539F" w14:textId="5179B119" w:rsidR="00EB15A0" w:rsidRDefault="00EB15A0" w:rsidP="00EB15A0">
      <w:pPr>
        <w:tabs>
          <w:tab w:val="left" w:pos="709"/>
          <w:tab w:val="left" w:pos="851"/>
          <w:tab w:val="left" w:pos="993"/>
        </w:tabs>
        <w:ind w:firstLine="709"/>
        <w:jc w:val="both"/>
        <w:rPr>
          <w:szCs w:val="24"/>
        </w:rPr>
      </w:pPr>
      <w:r w:rsidRPr="003A78F4">
        <w:rPr>
          <w:szCs w:val="24"/>
        </w:rPr>
        <w:t>2.</w:t>
      </w:r>
      <w:r w:rsidR="00E20648">
        <w:rPr>
          <w:szCs w:val="24"/>
        </w:rPr>
        <w:t>12</w:t>
      </w:r>
      <w:r w:rsidRPr="003A78F4">
        <w:rPr>
          <w:szCs w:val="24"/>
        </w:rPr>
        <w:t xml:space="preserve">. Perkančioji organizacija turi teisę pratęsti pasiūlymų pateikimo terminą. Apie naują pasiūlymų pateikimo terminą perkančioji organizacija paskelbia CVP IS bei praneša tik CVP IS priemonėmis prie pirkimo prisijungusiems </w:t>
      </w:r>
      <w:r w:rsidRPr="003A78F4">
        <w:rPr>
          <w:b/>
          <w:szCs w:val="24"/>
        </w:rPr>
        <w:t>Tiekėjams.</w:t>
      </w:r>
      <w:r w:rsidRPr="003A78F4">
        <w:rPr>
          <w:szCs w:val="24"/>
        </w:rPr>
        <w:t xml:space="preserve"> </w:t>
      </w:r>
    </w:p>
    <w:p w14:paraId="1E719722" w14:textId="4764D05F" w:rsidR="000B168A" w:rsidRPr="000B168A" w:rsidRDefault="00E20648" w:rsidP="000B168A">
      <w:pPr>
        <w:tabs>
          <w:tab w:val="left" w:pos="709"/>
          <w:tab w:val="left" w:pos="851"/>
          <w:tab w:val="left" w:pos="993"/>
        </w:tabs>
        <w:ind w:firstLine="709"/>
        <w:jc w:val="both"/>
      </w:pPr>
      <w:r>
        <w:t>2.13</w:t>
      </w:r>
      <w:r w:rsidR="000B168A" w:rsidRPr="000B168A">
        <w:t>. Perkančioji organizacija turi teisę savo iniciatyva nutraukti pradėtas pirkimo procedūras, jeigu atsirado aplinkybių, kurių nebuvo galima numatyti, arba pirkimo sąlygose padaryta esminių klaidų, dėl kurių pirkimas tampa nebetikslingas ar jį įvykdžius būtų įsigytas perkančiosios organizacijos poreikių neatitinkantis pirkimo objektas</w:t>
      </w:r>
    </w:p>
    <w:p w14:paraId="607AB4C1" w14:textId="2303F25B" w:rsidR="00EB15A0" w:rsidRDefault="00EB15A0" w:rsidP="00EB15A0">
      <w:pPr>
        <w:tabs>
          <w:tab w:val="left" w:pos="709"/>
          <w:tab w:val="left" w:pos="851"/>
          <w:tab w:val="left" w:pos="993"/>
        </w:tabs>
        <w:ind w:firstLine="709"/>
        <w:jc w:val="both"/>
        <w:rPr>
          <w:szCs w:val="24"/>
        </w:rPr>
      </w:pPr>
      <w:r w:rsidRPr="003A78F4">
        <w:rPr>
          <w:szCs w:val="24"/>
        </w:rPr>
        <w:t>2.</w:t>
      </w:r>
      <w:r w:rsidR="00E20648">
        <w:rPr>
          <w:szCs w:val="24"/>
        </w:rPr>
        <w:t>14</w:t>
      </w:r>
      <w:r w:rsidRPr="003A78F4">
        <w:rPr>
          <w:szCs w:val="24"/>
        </w:rPr>
        <w:t xml:space="preserve">. CVP IS priemonėmis pateiktą pasiūlymą </w:t>
      </w:r>
      <w:r w:rsidRPr="003A78F4">
        <w:rPr>
          <w:b/>
          <w:szCs w:val="24"/>
        </w:rPr>
        <w:t>Tiekėjai</w:t>
      </w:r>
      <w:r w:rsidRPr="003A78F4">
        <w:rPr>
          <w:szCs w:val="24"/>
        </w:rPr>
        <w:t xml:space="preserve"> iki galutinio pasiūlymų pateikimo termino turi teisę pakeisti arba atšaukti. Toks pakeitimas arba pranešimas, kad pasiūlymas atšaukiamas, pripažįstamas galiojančiu, </w:t>
      </w:r>
      <w:r w:rsidRPr="003A78F4">
        <w:rPr>
          <w:iCs/>
          <w:szCs w:val="24"/>
        </w:rPr>
        <w:t>jeigu perkančioji organizacija jį gauna pateiktą CVP IS priemonėmis iki pasiūlymų pateikimo termino pabaigos.</w:t>
      </w:r>
      <w:r w:rsidRPr="003A78F4">
        <w:rPr>
          <w:szCs w:val="24"/>
        </w:rPr>
        <w:t xml:space="preserve"> Norėdamas atsiimti ar pakeisti pasiūlymą, </w:t>
      </w:r>
      <w:r w:rsidRPr="003A78F4">
        <w:rPr>
          <w:b/>
          <w:szCs w:val="24"/>
        </w:rPr>
        <w:t xml:space="preserve">Tiekėjas </w:t>
      </w:r>
      <w:r w:rsidRPr="003A78F4">
        <w:rPr>
          <w:szCs w:val="24"/>
        </w:rPr>
        <w:t xml:space="preserve">CVP IS pasiūlymo lange spaudžia „Atsiimti pasiūlymą“. Norėdamas vėl pateikti atsiimtą ir pakeistą pasiūlymą, </w:t>
      </w:r>
      <w:r w:rsidRPr="003A78F4">
        <w:rPr>
          <w:b/>
          <w:szCs w:val="24"/>
        </w:rPr>
        <w:t>Tiekėjas</w:t>
      </w:r>
      <w:r w:rsidRPr="003A78F4">
        <w:rPr>
          <w:szCs w:val="24"/>
        </w:rPr>
        <w:t xml:space="preserve"> turi jį pateikti iš naujo.</w:t>
      </w:r>
    </w:p>
    <w:p w14:paraId="4D946814" w14:textId="37D140C6" w:rsidR="006C70BD" w:rsidRPr="003A78F4" w:rsidRDefault="006C70BD" w:rsidP="00EB15A0">
      <w:pPr>
        <w:tabs>
          <w:tab w:val="left" w:pos="709"/>
          <w:tab w:val="left" w:pos="851"/>
          <w:tab w:val="left" w:pos="993"/>
        </w:tabs>
        <w:ind w:firstLine="709"/>
        <w:jc w:val="both"/>
        <w:rPr>
          <w:szCs w:val="24"/>
        </w:rPr>
      </w:pPr>
    </w:p>
    <w:p w14:paraId="5E754095" w14:textId="77777777" w:rsidR="008D4965" w:rsidRPr="003A78F4" w:rsidRDefault="008D4965" w:rsidP="00EB15A0">
      <w:pPr>
        <w:tabs>
          <w:tab w:val="left" w:pos="709"/>
          <w:tab w:val="left" w:pos="851"/>
          <w:tab w:val="left" w:pos="993"/>
        </w:tabs>
        <w:ind w:firstLine="709"/>
        <w:jc w:val="both"/>
        <w:rPr>
          <w:szCs w:val="24"/>
        </w:rPr>
      </w:pPr>
    </w:p>
    <w:p w14:paraId="533B7742" w14:textId="19355D9E" w:rsidR="008D4965" w:rsidRPr="003A78F4" w:rsidRDefault="00EB15A0" w:rsidP="00EB15A0">
      <w:pPr>
        <w:ind w:firstLine="851"/>
        <w:jc w:val="center"/>
        <w:rPr>
          <w:b/>
          <w:szCs w:val="24"/>
          <w:lang w:eastAsia="en-US"/>
        </w:rPr>
      </w:pPr>
      <w:r w:rsidRPr="003A78F4">
        <w:rPr>
          <w:b/>
          <w:szCs w:val="24"/>
          <w:lang w:eastAsia="en-US"/>
        </w:rPr>
        <w:t>III</w:t>
      </w:r>
      <w:r w:rsidR="008D4965" w:rsidRPr="003A78F4">
        <w:rPr>
          <w:b/>
          <w:szCs w:val="24"/>
          <w:lang w:eastAsia="en-US"/>
        </w:rPr>
        <w:t xml:space="preserve"> SKYRIUS</w:t>
      </w:r>
    </w:p>
    <w:p w14:paraId="2B5B04BB" w14:textId="2F552561" w:rsidR="00EB15A0" w:rsidRPr="003A78F4" w:rsidRDefault="00EB15A0" w:rsidP="00EB15A0">
      <w:pPr>
        <w:ind w:firstLine="851"/>
        <w:jc w:val="center"/>
        <w:rPr>
          <w:szCs w:val="24"/>
          <w:lang w:eastAsia="en-US"/>
        </w:rPr>
      </w:pPr>
      <w:r w:rsidRPr="003A78F4">
        <w:rPr>
          <w:b/>
          <w:szCs w:val="24"/>
          <w:lang w:eastAsia="en-US"/>
        </w:rPr>
        <w:t>PASIŪLYMO SĄLYGŲ PAAIŠKINIMAS IR PATIKSLINIMAS</w:t>
      </w:r>
    </w:p>
    <w:p w14:paraId="5DD14709" w14:textId="77777777" w:rsidR="00EB15A0" w:rsidRPr="003A78F4" w:rsidRDefault="00EB15A0" w:rsidP="00EB15A0">
      <w:pPr>
        <w:tabs>
          <w:tab w:val="left" w:pos="709"/>
          <w:tab w:val="left" w:pos="851"/>
          <w:tab w:val="left" w:pos="993"/>
        </w:tabs>
        <w:ind w:firstLine="709"/>
        <w:jc w:val="both"/>
        <w:rPr>
          <w:szCs w:val="24"/>
        </w:rPr>
      </w:pPr>
    </w:p>
    <w:p w14:paraId="409EFA96" w14:textId="77777777" w:rsidR="00EB15A0" w:rsidRPr="003A78F4" w:rsidRDefault="00EB15A0" w:rsidP="00EB15A0">
      <w:pPr>
        <w:tabs>
          <w:tab w:val="left" w:pos="709"/>
          <w:tab w:val="left" w:pos="851"/>
          <w:tab w:val="left" w:pos="993"/>
        </w:tabs>
        <w:ind w:firstLine="709"/>
        <w:jc w:val="both"/>
        <w:rPr>
          <w:szCs w:val="24"/>
        </w:rPr>
      </w:pPr>
      <w:r w:rsidRPr="003A78F4">
        <w:rPr>
          <w:szCs w:val="24"/>
        </w:rPr>
        <w:t>3.1.</w:t>
      </w:r>
      <w:r w:rsidR="00E235E5" w:rsidRPr="003A78F4">
        <w:rPr>
          <w:szCs w:val="24"/>
        </w:rPr>
        <w:t xml:space="preserve"> </w:t>
      </w:r>
      <w:r w:rsidRPr="003A78F4">
        <w:rPr>
          <w:szCs w:val="24"/>
        </w:rPr>
        <w:t xml:space="preserve">Nesibaigus pasiūlymų pateikimo terminui, perkančioji organizacija turi teisę savo iniciatyva paaiškinti, patikslinti konkurso sąlygas. Bet kokia informacija, konkurso sąlygų paaiškinimai, pranešimai ar kitas perkančiosios organizacijos ir </w:t>
      </w:r>
      <w:r w:rsidRPr="003A78F4">
        <w:rPr>
          <w:b/>
          <w:szCs w:val="24"/>
        </w:rPr>
        <w:t>Tiekėjo</w:t>
      </w:r>
      <w:r w:rsidRPr="003A78F4">
        <w:rPr>
          <w:szCs w:val="24"/>
        </w:rPr>
        <w:t xml:space="preserve"> susirašinėjimas yra vykdomas tik CVP IS susirašinėjimo priemonėmis (pranešimus gaus prie pirkimo prisijungę </w:t>
      </w:r>
      <w:r w:rsidRPr="003A78F4">
        <w:rPr>
          <w:b/>
          <w:szCs w:val="24"/>
        </w:rPr>
        <w:t>Tiekėjai)</w:t>
      </w:r>
      <w:r w:rsidRPr="003A78F4">
        <w:rPr>
          <w:szCs w:val="24"/>
        </w:rPr>
        <w:t>.</w:t>
      </w:r>
      <w:r w:rsidRPr="003A78F4">
        <w:rPr>
          <w:i/>
          <w:szCs w:val="24"/>
        </w:rPr>
        <w:t xml:space="preserve"> </w:t>
      </w:r>
    </w:p>
    <w:p w14:paraId="2E002FEC" w14:textId="77777777" w:rsidR="00EB15A0" w:rsidRPr="003A78F4" w:rsidRDefault="00EB15A0" w:rsidP="00EB15A0">
      <w:pPr>
        <w:tabs>
          <w:tab w:val="left" w:pos="709"/>
          <w:tab w:val="left" w:pos="851"/>
          <w:tab w:val="left" w:pos="993"/>
        </w:tabs>
        <w:ind w:firstLine="709"/>
        <w:jc w:val="both"/>
        <w:rPr>
          <w:szCs w:val="24"/>
        </w:rPr>
      </w:pPr>
      <w:r w:rsidRPr="003A78F4">
        <w:rPr>
          <w:szCs w:val="24"/>
        </w:rPr>
        <w:t xml:space="preserve">3.2. Perkančioji organizacija nenustato </w:t>
      </w:r>
      <w:r w:rsidRPr="003A78F4">
        <w:rPr>
          <w:b/>
          <w:szCs w:val="24"/>
        </w:rPr>
        <w:t>Tiekėjo</w:t>
      </w:r>
      <w:r w:rsidRPr="003A78F4">
        <w:rPr>
          <w:szCs w:val="24"/>
        </w:rPr>
        <w:t xml:space="preserve"> pašalinimo pagrindų reikalavimų kvalifikacijai bei nereikalauja, kad </w:t>
      </w:r>
      <w:r w:rsidRPr="003A78F4">
        <w:rPr>
          <w:b/>
          <w:szCs w:val="24"/>
        </w:rPr>
        <w:t>Tiekėjas</w:t>
      </w:r>
      <w:r w:rsidRPr="003A78F4">
        <w:rPr>
          <w:szCs w:val="24"/>
        </w:rPr>
        <w:t xml:space="preserve"> laikytųsi Kokybės vadybos sistemos ir (arba) aplinkos apsaugos vadybos sistemos standartų reikalavimų.</w:t>
      </w:r>
    </w:p>
    <w:p w14:paraId="583B4BFF" w14:textId="77777777" w:rsidR="00EB15A0" w:rsidRPr="003A78F4" w:rsidRDefault="00EB15A0" w:rsidP="00EB15A0">
      <w:pPr>
        <w:tabs>
          <w:tab w:val="left" w:pos="709"/>
          <w:tab w:val="left" w:pos="851"/>
          <w:tab w:val="left" w:pos="993"/>
        </w:tabs>
        <w:ind w:firstLine="709"/>
        <w:jc w:val="both"/>
        <w:rPr>
          <w:szCs w:val="24"/>
        </w:rPr>
      </w:pPr>
      <w:r w:rsidRPr="003A78F4">
        <w:rPr>
          <w:szCs w:val="24"/>
        </w:rPr>
        <w:t xml:space="preserve">3.3. Kai pateiktame pasiūlyme nurodoma neįprastai maža kaina, pirkimo organizatorius paprašo </w:t>
      </w:r>
      <w:r w:rsidRPr="003A78F4">
        <w:rPr>
          <w:b/>
          <w:szCs w:val="24"/>
        </w:rPr>
        <w:t>Tiekėjo</w:t>
      </w:r>
      <w:r w:rsidRPr="003A78F4">
        <w:rPr>
          <w:szCs w:val="24"/>
        </w:rPr>
        <w:t xml:space="preserve"> CVP IS susirašinėjimo priemonėmis per pirkimo organizatoriaus nurodytą terminą pagrįsti neįprastai mažą pasiūlymo kainą, įskaitant ir detalų kainų sudėtinių dalių pagrindimą. Perkančioji organizacija turi įvertinti riziką, ar </w:t>
      </w:r>
      <w:r w:rsidRPr="003A78F4">
        <w:rPr>
          <w:b/>
          <w:szCs w:val="24"/>
        </w:rPr>
        <w:t>Tiekėjas</w:t>
      </w:r>
      <w:r w:rsidRPr="003A78F4">
        <w:rPr>
          <w:szCs w:val="24"/>
        </w:rPr>
        <w:t xml:space="preserve">, kurio pasiūlyme nurodyta neįprastai maža kaina, sugebės tinkamai įvykdyti pirkimo sutartį, bei užtikrinti, kad nebūtų sudaromos sąlygos konkurencijos iškraipymui. Perkančioji organizacija, vertindama, ar </w:t>
      </w:r>
      <w:r w:rsidRPr="003A78F4">
        <w:rPr>
          <w:b/>
          <w:szCs w:val="24"/>
        </w:rPr>
        <w:t>Tiekėjo</w:t>
      </w:r>
      <w:r w:rsidRPr="003A78F4">
        <w:rPr>
          <w:szCs w:val="24"/>
        </w:rPr>
        <w:t xml:space="preserve"> pateiktame pasiūlyme nurodyta kaina yra neįprastai maža, vadovaujasi Viešųjų pirkimų įstatymo 57 straipsniu.</w:t>
      </w:r>
    </w:p>
    <w:p w14:paraId="75DF589D" w14:textId="77777777" w:rsidR="00EB15A0" w:rsidRPr="003A78F4" w:rsidRDefault="00EB15A0" w:rsidP="00EB15A0">
      <w:pPr>
        <w:tabs>
          <w:tab w:val="left" w:pos="709"/>
          <w:tab w:val="left" w:pos="851"/>
          <w:tab w:val="left" w:pos="993"/>
        </w:tabs>
        <w:ind w:firstLine="709"/>
        <w:jc w:val="both"/>
        <w:rPr>
          <w:szCs w:val="24"/>
        </w:rPr>
      </w:pPr>
    </w:p>
    <w:p w14:paraId="14577D38" w14:textId="77777777" w:rsidR="008D4965" w:rsidRPr="003A78F4" w:rsidRDefault="00EB15A0" w:rsidP="00EB15A0">
      <w:pPr>
        <w:ind w:firstLine="851"/>
        <w:jc w:val="center"/>
        <w:rPr>
          <w:b/>
          <w:szCs w:val="24"/>
          <w:lang w:eastAsia="en-US"/>
        </w:rPr>
      </w:pPr>
      <w:r w:rsidRPr="003A78F4">
        <w:rPr>
          <w:b/>
          <w:szCs w:val="24"/>
          <w:lang w:eastAsia="en-US"/>
        </w:rPr>
        <w:t>IV</w:t>
      </w:r>
      <w:r w:rsidR="008D4965" w:rsidRPr="003A78F4">
        <w:rPr>
          <w:b/>
          <w:szCs w:val="24"/>
          <w:lang w:eastAsia="en-US"/>
        </w:rPr>
        <w:t xml:space="preserve"> SKYRIUS</w:t>
      </w:r>
    </w:p>
    <w:p w14:paraId="7B6B7C52" w14:textId="253BFC50" w:rsidR="00EB15A0" w:rsidRPr="003A78F4" w:rsidRDefault="00EB15A0" w:rsidP="00EB15A0">
      <w:pPr>
        <w:ind w:firstLine="851"/>
        <w:jc w:val="center"/>
        <w:rPr>
          <w:b/>
          <w:szCs w:val="24"/>
          <w:lang w:eastAsia="en-US"/>
        </w:rPr>
      </w:pPr>
      <w:r w:rsidRPr="003A78F4">
        <w:rPr>
          <w:b/>
          <w:szCs w:val="24"/>
          <w:lang w:eastAsia="en-US"/>
        </w:rPr>
        <w:t>PIRKIMO SUTARTIS</w:t>
      </w:r>
    </w:p>
    <w:p w14:paraId="658D51B8" w14:textId="77777777" w:rsidR="00EB15A0" w:rsidRPr="003A78F4" w:rsidRDefault="00EB15A0" w:rsidP="00EB15A0">
      <w:pPr>
        <w:tabs>
          <w:tab w:val="left" w:pos="709"/>
          <w:tab w:val="left" w:pos="851"/>
          <w:tab w:val="left" w:pos="993"/>
        </w:tabs>
        <w:ind w:firstLine="709"/>
        <w:jc w:val="both"/>
        <w:rPr>
          <w:szCs w:val="24"/>
        </w:rPr>
      </w:pPr>
    </w:p>
    <w:p w14:paraId="382460C5" w14:textId="36CB1353" w:rsidR="000B168A" w:rsidRPr="000B168A" w:rsidRDefault="000B168A" w:rsidP="000B168A">
      <w:pPr>
        <w:ind w:firstLine="851"/>
        <w:jc w:val="both"/>
        <w:rPr>
          <w:szCs w:val="24"/>
          <w:lang w:eastAsia="en-US"/>
        </w:rPr>
      </w:pPr>
      <w:r w:rsidRPr="000B168A">
        <w:rPr>
          <w:szCs w:val="24"/>
          <w:lang w:eastAsia="en-US"/>
        </w:rPr>
        <w:t>4.1. Perkančioji organizacija sudaryti Prekių viešojo pirkimo - pardavi</w:t>
      </w:r>
      <w:r>
        <w:rPr>
          <w:szCs w:val="24"/>
          <w:lang w:eastAsia="en-US"/>
        </w:rPr>
        <w:t xml:space="preserve">mo sutartį pasiūlys tam </w:t>
      </w:r>
      <w:r w:rsidRPr="000B168A">
        <w:rPr>
          <w:b/>
          <w:szCs w:val="24"/>
          <w:lang w:eastAsia="en-US"/>
        </w:rPr>
        <w:t>Tiekėjui</w:t>
      </w:r>
      <w:r w:rsidRPr="000B168A">
        <w:rPr>
          <w:szCs w:val="24"/>
          <w:lang w:eastAsia="en-US"/>
        </w:rPr>
        <w:t>, kurio pasiūlymas bus pripažintas laimėjusiu (</w:t>
      </w:r>
      <w:r w:rsidRPr="000B168A">
        <w:rPr>
          <w:b/>
          <w:szCs w:val="24"/>
          <w:lang w:eastAsia="en-US"/>
        </w:rPr>
        <w:t>pirkimo dokumentų 3 priedas</w:t>
      </w:r>
      <w:r w:rsidRPr="000B168A">
        <w:rPr>
          <w:szCs w:val="24"/>
          <w:lang w:eastAsia="en-US"/>
        </w:rPr>
        <w:t>). Sutartis bus pasirašoma elektroniniu parašu su</w:t>
      </w:r>
      <w:r>
        <w:rPr>
          <w:szCs w:val="24"/>
          <w:lang w:eastAsia="en-US"/>
        </w:rPr>
        <w:t xml:space="preserve"> pripažintu konkurso nugalėtoju</w:t>
      </w:r>
      <w:r w:rsidRPr="000B168A">
        <w:rPr>
          <w:szCs w:val="24"/>
          <w:lang w:eastAsia="en-US"/>
        </w:rPr>
        <w:t>. Sutartyje nurodytos esminės sąlygos nebus keičiamos.</w:t>
      </w:r>
    </w:p>
    <w:p w14:paraId="01DF2142" w14:textId="6BC1ED0B" w:rsidR="00EB15A0" w:rsidRPr="003A78F4" w:rsidRDefault="00EB15A0">
      <w:pPr>
        <w:ind w:firstLine="851"/>
        <w:jc w:val="both"/>
        <w:rPr>
          <w:szCs w:val="24"/>
          <w:lang w:eastAsia="en-US"/>
        </w:rPr>
      </w:pPr>
      <w:r w:rsidRPr="003A78F4">
        <w:rPr>
          <w:szCs w:val="24"/>
          <w:lang w:eastAsia="en-US"/>
        </w:rPr>
        <w:t>4.</w:t>
      </w:r>
      <w:r w:rsidR="000B168A">
        <w:rPr>
          <w:szCs w:val="24"/>
          <w:lang w:eastAsia="en-US"/>
        </w:rPr>
        <w:t>2</w:t>
      </w:r>
      <w:r w:rsidRPr="003A78F4">
        <w:rPr>
          <w:szCs w:val="24"/>
          <w:lang w:eastAsia="en-US"/>
        </w:rPr>
        <w:t xml:space="preserve">. </w:t>
      </w:r>
      <w:r w:rsidR="009D2931" w:rsidRPr="003A78F4">
        <w:rPr>
          <w:szCs w:val="24"/>
          <w:lang w:eastAsia="en-US"/>
        </w:rPr>
        <w:t xml:space="preserve">Jeigu </w:t>
      </w:r>
      <w:r w:rsidR="009D2931" w:rsidRPr="003A78F4">
        <w:rPr>
          <w:b/>
          <w:szCs w:val="24"/>
          <w:lang w:eastAsia="en-US"/>
        </w:rPr>
        <w:t>Tiekėjas</w:t>
      </w:r>
      <w:r w:rsidR="009D2931" w:rsidRPr="003A78F4">
        <w:rPr>
          <w:szCs w:val="24"/>
          <w:lang w:eastAsia="en-US"/>
        </w:rPr>
        <w:t xml:space="preserve">, kuriam buvo pasiūlyta sudaryti pirkimo sutartį ar preliminariąją sutartį, raštu atsisako ją sudaryti arba iki perkančiosios organizacijos nurodyto laiko nepasirašo pirkimo sutarties ar preliminariosios sutarties, arba atsisako sudaryti pirkimo sutartį ar preliminariąją sutartį šiame įstatyme ir pirkimo dokumentuose nustatytomis sąlygomis arba </w:t>
      </w:r>
      <w:r w:rsidR="009D2931" w:rsidRPr="003A78F4">
        <w:rPr>
          <w:b/>
          <w:szCs w:val="24"/>
          <w:lang w:eastAsia="en-US"/>
        </w:rPr>
        <w:t>Tiekėjų</w:t>
      </w:r>
      <w:r w:rsidR="009D2931" w:rsidRPr="003A78F4">
        <w:rPr>
          <w:szCs w:val="24"/>
          <w:lang w:eastAsia="en-US"/>
        </w:rPr>
        <w:t xml:space="preserve"> grupė neįsteigia juridinio asmens, kaip nustatyta šio straipsnio 4 dalyje, laikoma, kad jis (jie) atsisakė sudaryti pirkimo sutartį ar preliminariąją sutartį. Tokiu atveju arba jeigu </w:t>
      </w:r>
      <w:r w:rsidR="009D2931" w:rsidRPr="003A78F4">
        <w:rPr>
          <w:b/>
          <w:szCs w:val="24"/>
          <w:lang w:eastAsia="en-US"/>
        </w:rPr>
        <w:t>Tiekėjas</w:t>
      </w:r>
      <w:r w:rsidR="009D2931" w:rsidRPr="003A78F4">
        <w:rPr>
          <w:szCs w:val="24"/>
          <w:lang w:eastAsia="en-US"/>
        </w:rPr>
        <w:t xml:space="preserve"> iki perkančiosios organizacijos </w:t>
      </w:r>
      <w:r w:rsidR="009D2931" w:rsidRPr="003A78F4">
        <w:rPr>
          <w:szCs w:val="24"/>
          <w:lang w:eastAsia="en-US"/>
        </w:rPr>
        <w:lastRenderedPageBreak/>
        <w:t xml:space="preserve">nurodyto termino nepateikia pirkimo dokumentuose nustatyto pirkimo sutarties įvykdymo užtikrinimą patvirtinančio dokumento arba neįvykdo kitų pirkimo sutartyje nustatytų jos įsigaliojimo sąlygų, perkančioji organizacija siūlo sudaryti pirkimo sutartį ar preliminariąją sutartį </w:t>
      </w:r>
      <w:r w:rsidR="009D2931" w:rsidRPr="003A78F4">
        <w:rPr>
          <w:b/>
          <w:szCs w:val="24"/>
          <w:lang w:eastAsia="en-US"/>
        </w:rPr>
        <w:t>Tiekėjui</w:t>
      </w:r>
      <w:r w:rsidR="009D2931" w:rsidRPr="003A78F4">
        <w:rPr>
          <w:szCs w:val="24"/>
          <w:lang w:eastAsia="en-US"/>
        </w:rPr>
        <w:t xml:space="preserve">, kurio pasiūlymas pagal nustatytą pasiūlymų eilę yra pirmas po </w:t>
      </w:r>
      <w:r w:rsidR="009D2931" w:rsidRPr="003A78F4">
        <w:rPr>
          <w:b/>
          <w:szCs w:val="24"/>
          <w:lang w:eastAsia="en-US"/>
        </w:rPr>
        <w:t>Tiekėjo</w:t>
      </w:r>
      <w:r w:rsidR="009D2931" w:rsidRPr="003A78F4">
        <w:rPr>
          <w:szCs w:val="24"/>
          <w:lang w:eastAsia="en-US"/>
        </w:rPr>
        <w:t>, atsisakiusio sudaryti pirkimo sutartį ar preliminariąją sutartį, nepateikusio pirkimo sutarties įvykdymo užtikrinimo ar neįvykdžiusio kitų pirkimo sutarties įsigaliojimo sąlygų,</w:t>
      </w:r>
      <w:r w:rsidR="009D2931" w:rsidRPr="003A78F4">
        <w:rPr>
          <w:szCs w:val="24"/>
        </w:rPr>
        <w:t xml:space="preserve"> </w:t>
      </w:r>
      <w:r w:rsidR="009D2931" w:rsidRPr="003A78F4">
        <w:rPr>
          <w:szCs w:val="24"/>
          <w:lang w:eastAsia="en-US"/>
        </w:rPr>
        <w:t>jeigu tenkinamos šio įstatymo 45 straipsnio 1 dalyje išdėstytos sąlygos.</w:t>
      </w:r>
    </w:p>
    <w:p w14:paraId="680B95E0" w14:textId="77777777" w:rsidR="00EB15A0" w:rsidRDefault="00EB15A0" w:rsidP="00EB15A0">
      <w:pPr>
        <w:jc w:val="both"/>
        <w:rPr>
          <w:szCs w:val="24"/>
          <w:lang w:eastAsia="en-US"/>
        </w:rPr>
      </w:pPr>
    </w:p>
    <w:p w14:paraId="729B38AB" w14:textId="77777777" w:rsidR="00156348" w:rsidRPr="00AC39D7" w:rsidRDefault="00156348" w:rsidP="00156348">
      <w:pPr>
        <w:ind w:firstLine="851"/>
        <w:jc w:val="center"/>
        <w:rPr>
          <w:b/>
          <w:color w:val="000000" w:themeColor="text1"/>
          <w:lang w:eastAsia="en-US"/>
        </w:rPr>
      </w:pPr>
      <w:r w:rsidRPr="00AC39D7">
        <w:rPr>
          <w:b/>
          <w:color w:val="000000" w:themeColor="text1"/>
          <w:lang w:eastAsia="en-US"/>
        </w:rPr>
        <w:t>V SKYRIUS</w:t>
      </w:r>
    </w:p>
    <w:p w14:paraId="47D9DC3A" w14:textId="77777777" w:rsidR="00156348" w:rsidRPr="00AC39D7" w:rsidRDefault="00156348" w:rsidP="00156348">
      <w:pPr>
        <w:ind w:firstLine="851"/>
        <w:jc w:val="center"/>
        <w:rPr>
          <w:b/>
          <w:color w:val="000000" w:themeColor="text1"/>
          <w:lang w:eastAsia="en-US"/>
        </w:rPr>
      </w:pPr>
      <w:r w:rsidRPr="00AC39D7">
        <w:rPr>
          <w:b/>
          <w:color w:val="000000" w:themeColor="text1"/>
          <w:lang w:eastAsia="en-US"/>
        </w:rPr>
        <w:t>ŽALIOJIO PIRKIMO REIKALAVIMAI PERKAMIEMS DARBAMS</w:t>
      </w:r>
    </w:p>
    <w:p w14:paraId="1C50BBF9" w14:textId="77777777" w:rsidR="00156348" w:rsidRPr="00AC39D7" w:rsidRDefault="00156348" w:rsidP="00156348">
      <w:pPr>
        <w:ind w:firstLine="851"/>
        <w:jc w:val="center"/>
        <w:rPr>
          <w:b/>
          <w:color w:val="000000" w:themeColor="text1"/>
          <w:lang w:eastAsia="en-US"/>
        </w:rPr>
      </w:pPr>
    </w:p>
    <w:p w14:paraId="02FCDB0E" w14:textId="77777777" w:rsidR="00156348" w:rsidRPr="00AC39D7" w:rsidRDefault="00156348" w:rsidP="00156348">
      <w:pPr>
        <w:ind w:firstLine="851"/>
        <w:jc w:val="both"/>
        <w:rPr>
          <w:szCs w:val="24"/>
        </w:rPr>
      </w:pPr>
      <w:r w:rsidRPr="00AC39D7">
        <w:rPr>
          <w:szCs w:val="24"/>
        </w:rPr>
        <w:t>5.1.</w:t>
      </w:r>
      <w:r w:rsidRPr="00AC39D7">
        <w:rPr>
          <w:b/>
          <w:szCs w:val="24"/>
        </w:rPr>
        <w:t xml:space="preserve"> </w:t>
      </w:r>
      <w:r w:rsidRPr="00AC39D7">
        <w:rPr>
          <w:szCs w:val="24"/>
        </w:rPr>
        <w:t>Perkančioji organizacija, vykdydama pirkimo procedūras, sutarties galiojimo laikotarpiu laikysis šių žaliojo pirkimo principų:</w:t>
      </w:r>
    </w:p>
    <w:p w14:paraId="396C5A70" w14:textId="77777777" w:rsidR="00156348" w:rsidRPr="00AC39D7" w:rsidRDefault="00156348" w:rsidP="00156348">
      <w:pPr>
        <w:ind w:firstLine="851"/>
        <w:jc w:val="both"/>
        <w:rPr>
          <w:szCs w:val="24"/>
        </w:rPr>
      </w:pPr>
      <w:r w:rsidRPr="00AC39D7">
        <w:rPr>
          <w:szCs w:val="24"/>
        </w:rPr>
        <w:t>5.1.1. pirkimo procedūros ir jų dokumentacija bus rengiama ir siunčiama dalyviams dėl pasiūlymų pateikimo tik elektroninėmis priemonėmis;</w:t>
      </w:r>
    </w:p>
    <w:p w14:paraId="0CD656EE" w14:textId="77777777" w:rsidR="00156348" w:rsidRPr="00AC39D7" w:rsidRDefault="00156348" w:rsidP="00156348">
      <w:pPr>
        <w:ind w:firstLine="851"/>
        <w:jc w:val="both"/>
        <w:rPr>
          <w:szCs w:val="24"/>
        </w:rPr>
      </w:pPr>
      <w:r w:rsidRPr="00AC39D7">
        <w:rPr>
          <w:szCs w:val="24"/>
        </w:rPr>
        <w:t>5.1.2. sutartis tarp perkančiosios organizacijos ir laimėjusio dalyvio bus pasirašoma elektroniniu parašu;</w:t>
      </w:r>
    </w:p>
    <w:p w14:paraId="15D1A395" w14:textId="77777777" w:rsidR="00156348" w:rsidRPr="00AC39D7" w:rsidRDefault="00156348" w:rsidP="00156348">
      <w:pPr>
        <w:ind w:firstLine="851"/>
        <w:jc w:val="both"/>
        <w:rPr>
          <w:szCs w:val="24"/>
        </w:rPr>
      </w:pPr>
      <w:r w:rsidRPr="00AC39D7">
        <w:rPr>
          <w:szCs w:val="24"/>
        </w:rPr>
        <w:t>5.1.3. sąskaitos ir kiti dokumentai, susiję su sutarties vykdymu, bus teikiami tik elektroninėmis priemonėmis.</w:t>
      </w:r>
    </w:p>
    <w:p w14:paraId="124C4FA9" w14:textId="459A8998" w:rsidR="002E60AF" w:rsidRPr="00AC39D7" w:rsidRDefault="00156348" w:rsidP="002E60AF">
      <w:pPr>
        <w:ind w:firstLine="851"/>
        <w:jc w:val="both"/>
        <w:rPr>
          <w:sz w:val="22"/>
          <w:lang w:val="en-US"/>
        </w:rPr>
      </w:pPr>
      <w:r w:rsidRPr="00AC39D7">
        <w:rPr>
          <w:color w:val="000000" w:themeColor="text1"/>
          <w:lang w:eastAsia="en-US"/>
        </w:rPr>
        <w:t xml:space="preserve">5.2. </w:t>
      </w:r>
      <w:r w:rsidR="002E60AF" w:rsidRPr="00AC39D7">
        <w:rPr>
          <w:color w:val="000000"/>
          <w:kern w:val="2"/>
          <w:szCs w:val="24"/>
          <w:shd w:val="clear" w:color="auto" w:fill="FFFFFF"/>
        </w:rPr>
        <w:t xml:space="preserve">Aplinkosauginiai kriterijai Prekėms nustatomi vadovaujantis </w:t>
      </w:r>
      <w:r w:rsidR="002E60AF" w:rsidRPr="00AC39D7">
        <w:rPr>
          <w:color w:val="000000"/>
          <w:kern w:val="2"/>
          <w:szCs w:val="24"/>
        </w:rPr>
        <w:t>Aplinkos apsaugos kriterijų taikymo, vykdant žaliuosius pirkimus, tvarkos aprašo, patvirtinto 2011 m. birželio 28 d. įsakymu D1-508</w:t>
      </w:r>
      <w:r w:rsidR="002E60AF" w:rsidRPr="00AC39D7">
        <w:rPr>
          <w:color w:val="000000"/>
          <w:kern w:val="2"/>
          <w:szCs w:val="24"/>
          <w:shd w:val="clear" w:color="auto" w:fill="FFFFFF"/>
        </w:rPr>
        <w:t xml:space="preserve"> „Dėl Aplinkos apsaugos kriterijų taikymo, vykdant žaliuosius pirkimus, tvarkos aprašo patvirtinimo“ (toliau – Tvarkos aprašas) 4.1 punktu.</w:t>
      </w:r>
      <w:r w:rsidR="002E60AF" w:rsidRPr="00AC39D7">
        <w:rPr>
          <w:color w:val="000000"/>
          <w:kern w:val="2"/>
          <w:szCs w:val="24"/>
        </w:rPr>
        <w:t> </w:t>
      </w:r>
    </w:p>
    <w:p w14:paraId="649F2816" w14:textId="23741C4D" w:rsidR="002E60AF" w:rsidRPr="00AC39D7" w:rsidRDefault="002E60AF" w:rsidP="002E60AF">
      <w:pPr>
        <w:ind w:firstLine="851"/>
        <w:jc w:val="both"/>
      </w:pPr>
      <w:r w:rsidRPr="00AC39D7">
        <w:t xml:space="preserve">5.2.1. </w:t>
      </w:r>
      <w:r w:rsidRPr="00AC39D7">
        <w:rPr>
          <w:kern w:val="2"/>
          <w:szCs w:val="24"/>
          <w:shd w:val="clear" w:color="auto" w:fill="FFFFFF"/>
        </w:rPr>
        <w:t xml:space="preserve">Tiekėjas privalo </w:t>
      </w:r>
      <w:r w:rsidRPr="00AC39D7">
        <w:t xml:space="preserve">mažinti popieriaus sunaudojimą, atsisakyti nebūtino dokumentų kopijavimo ir spausdinimo, rengiama dokumentacija, prekių perdavimo–priėmimo aktai </w:t>
      </w:r>
      <w:r w:rsidRPr="00AC39D7">
        <w:rPr>
          <w:b/>
        </w:rPr>
        <w:t>Pirkėjui</w:t>
      </w:r>
      <w:r w:rsidRPr="00AC39D7">
        <w:t xml:space="preserve"> turi būti pateikti tik elektroniniu formatu, o dokumentacija, kuri turi būti pasirašoma ir prekių perdavimo–priėmimo aktai turi būti pasirašomi elektroniniu parašu.</w:t>
      </w:r>
    </w:p>
    <w:p w14:paraId="48D1CCB4" w14:textId="3F42361E" w:rsidR="002E60AF" w:rsidRPr="00AC39D7" w:rsidRDefault="002E60AF" w:rsidP="002E60AF">
      <w:pPr>
        <w:ind w:firstLine="851"/>
        <w:jc w:val="both"/>
      </w:pPr>
      <w:r w:rsidRPr="00AC39D7">
        <w:t>5.2.2. Esant būtinybei spausdinti, naudojamas perdirbtas popierius, kuris atitinka  Tvarkos aprašo žaliojo pirkimo reikalavimus;</w:t>
      </w:r>
    </w:p>
    <w:p w14:paraId="3F7F5A7A" w14:textId="2630562F" w:rsidR="002E60AF" w:rsidRDefault="002E60AF" w:rsidP="002E60AF">
      <w:pPr>
        <w:ind w:firstLine="851"/>
        <w:jc w:val="both"/>
        <w:rPr>
          <w:szCs w:val="24"/>
          <w:lang w:eastAsia="en-US"/>
        </w:rPr>
      </w:pPr>
      <w:r w:rsidRPr="00AC39D7">
        <w:t xml:space="preserve">5.2.3. </w:t>
      </w:r>
      <w:r w:rsidRPr="00AC39D7">
        <w:rPr>
          <w:kern w:val="2"/>
          <w:szCs w:val="24"/>
          <w:shd w:val="clear" w:color="auto" w:fill="FFFFFF"/>
        </w:rPr>
        <w:t xml:space="preserve">Tiekėjas privalo Prekes atvežti Pirkėjui ne kelių eismo piko valandomis, </w:t>
      </w:r>
      <w:r w:rsidRPr="00AC39D7">
        <w:t xml:space="preserve"> pirmadieniais − ketvirtadieniais 9:00 iki 11:00 ir nuo 13:30 iki 16:00 val., penktadieniais ir švenčių dienų išvakarėse nuo 9:00 iki 11:00 ir nuo 13:00 iki 14:00 val. </w:t>
      </w:r>
      <w:r w:rsidRPr="00AC39D7">
        <w:rPr>
          <w:kern w:val="2"/>
          <w:szCs w:val="24"/>
          <w:shd w:val="clear" w:color="auto" w:fill="FFFFFF"/>
        </w:rPr>
        <w:t xml:space="preserve">ir trumpiausiais galimais maršrutais. Už Prekių priėmimą atsakingas Pirkėjo atstovas, nurodytas šios Specialiųjų sąlygų 2.1 punkte  priimdamas Prekes fiziškai įsitikina, ar Tiekėjas Prekes pristatė ne kelių eismo piko valandomis. Pirkėjas turi teisę Sutarties vykdymo metu pareikalauti trumpiausio galimo maršruto pasirinkimą įrodančių dokumentų. </w:t>
      </w:r>
      <w:r w:rsidRPr="00AC39D7">
        <w:rPr>
          <w:color w:val="000000"/>
          <w:kern w:val="2"/>
          <w:szCs w:val="24"/>
          <w:shd w:val="clear" w:color="auto" w:fill="FFFFFF"/>
        </w:rPr>
        <w:t>Nustačius, kad Tiekėjas šiame punkte nustatyto reikalavimo nesilaiko, Tiekėjui taikoma Specialiųjų sąlygų 9.5 punkte nurodyto dydžio bauda.</w:t>
      </w:r>
    </w:p>
    <w:p w14:paraId="11BF4A8A" w14:textId="77777777" w:rsidR="00156348" w:rsidRPr="003A78F4" w:rsidRDefault="00156348" w:rsidP="00EB15A0">
      <w:pPr>
        <w:jc w:val="both"/>
        <w:rPr>
          <w:szCs w:val="24"/>
          <w:lang w:eastAsia="en-US"/>
        </w:rPr>
      </w:pPr>
    </w:p>
    <w:p w14:paraId="1F81955C" w14:textId="7E052FA3" w:rsidR="00881690" w:rsidRPr="003A78F4" w:rsidRDefault="00EB15A0" w:rsidP="00AA7E08">
      <w:pPr>
        <w:jc w:val="center"/>
        <w:rPr>
          <w:b/>
          <w:szCs w:val="24"/>
          <w:lang w:eastAsia="en-US"/>
        </w:rPr>
      </w:pPr>
      <w:r w:rsidRPr="003A78F4">
        <w:rPr>
          <w:b/>
          <w:szCs w:val="24"/>
          <w:lang w:eastAsia="en-US"/>
        </w:rPr>
        <w:t>V</w:t>
      </w:r>
      <w:r w:rsidR="00B76FC7">
        <w:rPr>
          <w:b/>
          <w:szCs w:val="24"/>
          <w:lang w:eastAsia="en-US"/>
        </w:rPr>
        <w:t>I</w:t>
      </w:r>
      <w:r w:rsidR="00881690" w:rsidRPr="003A78F4">
        <w:rPr>
          <w:b/>
          <w:szCs w:val="24"/>
          <w:lang w:eastAsia="en-US"/>
        </w:rPr>
        <w:t xml:space="preserve"> SKYRIUS</w:t>
      </w:r>
    </w:p>
    <w:p w14:paraId="494BB2E1" w14:textId="1B61E223" w:rsidR="00EB15A0" w:rsidRPr="003A78F4" w:rsidRDefault="00B110F1" w:rsidP="00E319E2">
      <w:pPr>
        <w:jc w:val="center"/>
        <w:rPr>
          <w:b/>
          <w:szCs w:val="24"/>
          <w:lang w:eastAsia="en-US"/>
        </w:rPr>
      </w:pPr>
      <w:r>
        <w:rPr>
          <w:b/>
          <w:szCs w:val="24"/>
          <w:lang w:eastAsia="en-US"/>
        </w:rPr>
        <w:t>PASIŪLYMŲ NAGRINĖJIMAS,</w:t>
      </w:r>
      <w:r w:rsidR="00EB15A0" w:rsidRPr="003A78F4">
        <w:rPr>
          <w:b/>
          <w:szCs w:val="24"/>
          <w:lang w:eastAsia="en-US"/>
        </w:rPr>
        <w:t xml:space="preserve"> PATEIKTŲ DOKUMENTŲ ATMETIMO</w:t>
      </w:r>
      <w:r>
        <w:rPr>
          <w:b/>
          <w:szCs w:val="24"/>
          <w:lang w:eastAsia="en-US"/>
        </w:rPr>
        <w:t xml:space="preserve"> IR TIEKĖJŲ PAŠALINIMO</w:t>
      </w:r>
      <w:r w:rsidR="00EB15A0" w:rsidRPr="003A78F4">
        <w:rPr>
          <w:b/>
          <w:szCs w:val="24"/>
          <w:lang w:eastAsia="en-US"/>
        </w:rPr>
        <w:t xml:space="preserve"> PRIEŽASTYS</w:t>
      </w:r>
    </w:p>
    <w:p w14:paraId="781A2E03" w14:textId="77777777" w:rsidR="00EB15A0" w:rsidRPr="003A78F4" w:rsidRDefault="00EB15A0" w:rsidP="00EB15A0">
      <w:pPr>
        <w:tabs>
          <w:tab w:val="left" w:pos="709"/>
          <w:tab w:val="left" w:pos="851"/>
          <w:tab w:val="left" w:pos="993"/>
        </w:tabs>
        <w:ind w:firstLine="709"/>
        <w:jc w:val="both"/>
        <w:rPr>
          <w:szCs w:val="24"/>
        </w:rPr>
      </w:pPr>
    </w:p>
    <w:p w14:paraId="1F6425D9" w14:textId="77777777" w:rsidR="00716F6C" w:rsidRPr="003A78F4" w:rsidRDefault="00716F6C" w:rsidP="00AA7E08">
      <w:pPr>
        <w:tabs>
          <w:tab w:val="left" w:pos="709"/>
          <w:tab w:val="left" w:pos="851"/>
          <w:tab w:val="left" w:pos="993"/>
        </w:tabs>
        <w:ind w:firstLine="851"/>
        <w:jc w:val="both"/>
        <w:rPr>
          <w:szCs w:val="24"/>
        </w:rPr>
      </w:pPr>
      <w:r w:rsidRPr="003A78F4">
        <w:rPr>
          <w:szCs w:val="24"/>
        </w:rPr>
        <w:t>Pasiūlymas atmetamas, jeigu:</w:t>
      </w:r>
    </w:p>
    <w:p w14:paraId="600CB9F1" w14:textId="5E96C45F" w:rsidR="00881690" w:rsidRPr="00A55A70" w:rsidRDefault="00B76FC7" w:rsidP="00AA7E08">
      <w:pPr>
        <w:tabs>
          <w:tab w:val="left" w:pos="0"/>
        </w:tabs>
        <w:ind w:firstLine="851"/>
        <w:jc w:val="both"/>
        <w:rPr>
          <w:szCs w:val="24"/>
        </w:rPr>
      </w:pPr>
      <w:r w:rsidRPr="00A55A70">
        <w:rPr>
          <w:szCs w:val="24"/>
        </w:rPr>
        <w:t>6</w:t>
      </w:r>
      <w:r w:rsidR="00716F6C" w:rsidRPr="00A55A70">
        <w:rPr>
          <w:szCs w:val="24"/>
        </w:rPr>
        <w:t xml:space="preserve">.1. </w:t>
      </w:r>
      <w:r w:rsidR="00881690" w:rsidRPr="008E1735">
        <w:rPr>
          <w:b/>
          <w:szCs w:val="24"/>
        </w:rPr>
        <w:t>T</w:t>
      </w:r>
      <w:r w:rsidR="00716F6C" w:rsidRPr="008E1735">
        <w:rPr>
          <w:b/>
          <w:szCs w:val="24"/>
        </w:rPr>
        <w:t>iekėjo</w:t>
      </w:r>
      <w:r w:rsidR="00881690" w:rsidRPr="00A55A70">
        <w:rPr>
          <w:szCs w:val="24"/>
        </w:rPr>
        <w:t>:</w:t>
      </w:r>
    </w:p>
    <w:p w14:paraId="634630A9" w14:textId="4C45A275" w:rsidR="00716F6C" w:rsidRPr="00A55A70" w:rsidRDefault="00B76FC7" w:rsidP="00AA7E08">
      <w:pPr>
        <w:tabs>
          <w:tab w:val="left" w:pos="0"/>
        </w:tabs>
        <w:ind w:firstLine="851"/>
        <w:jc w:val="both"/>
        <w:rPr>
          <w:szCs w:val="24"/>
        </w:rPr>
      </w:pPr>
      <w:r w:rsidRPr="00A55A70">
        <w:rPr>
          <w:szCs w:val="24"/>
        </w:rPr>
        <w:t>6</w:t>
      </w:r>
      <w:r w:rsidR="00881690" w:rsidRPr="00A55A70">
        <w:rPr>
          <w:szCs w:val="24"/>
        </w:rPr>
        <w:t>.1.1.</w:t>
      </w:r>
      <w:r w:rsidR="00716F6C" w:rsidRPr="00A55A70">
        <w:rPr>
          <w:szCs w:val="24"/>
        </w:rPr>
        <w:t xml:space="preserve"> siūlomas pirkimo objektas (paslaugos) neatitinka pirkimo dokumentuose nustatytus reikalavimus;</w:t>
      </w:r>
    </w:p>
    <w:p w14:paraId="04945627" w14:textId="77777777" w:rsidR="00E40F3E" w:rsidRDefault="00B76FC7" w:rsidP="00683454">
      <w:pPr>
        <w:tabs>
          <w:tab w:val="left" w:pos="0"/>
        </w:tabs>
        <w:ind w:firstLine="851"/>
        <w:jc w:val="both"/>
        <w:rPr>
          <w:szCs w:val="24"/>
        </w:rPr>
      </w:pPr>
      <w:r w:rsidRPr="00A55A70">
        <w:rPr>
          <w:szCs w:val="24"/>
        </w:rPr>
        <w:t>6</w:t>
      </w:r>
      <w:r w:rsidR="00716F6C" w:rsidRPr="00A55A70">
        <w:rPr>
          <w:szCs w:val="24"/>
        </w:rPr>
        <w:t>.</w:t>
      </w:r>
      <w:r w:rsidR="00881690" w:rsidRPr="00A55A70">
        <w:rPr>
          <w:szCs w:val="24"/>
        </w:rPr>
        <w:t>1.</w:t>
      </w:r>
      <w:r w:rsidR="00716F6C" w:rsidRPr="00A55A70">
        <w:rPr>
          <w:szCs w:val="24"/>
        </w:rPr>
        <w:t>2. pasiūlyme nurodyta kaina per didelė ir perkanč</w:t>
      </w:r>
      <w:r w:rsidR="00683454">
        <w:rPr>
          <w:szCs w:val="24"/>
        </w:rPr>
        <w:t xml:space="preserve">iajai organizacijai nepriimtina. </w:t>
      </w:r>
    </w:p>
    <w:p w14:paraId="0CA679A6" w14:textId="49B9D987" w:rsidR="00683454" w:rsidRDefault="00E40F3E" w:rsidP="00683454">
      <w:pPr>
        <w:tabs>
          <w:tab w:val="left" w:pos="0"/>
        </w:tabs>
        <w:ind w:firstLine="851"/>
        <w:jc w:val="both"/>
        <w:rPr>
          <w:szCs w:val="24"/>
        </w:rPr>
      </w:pPr>
      <w:r w:rsidRPr="00A55A70">
        <w:rPr>
          <w:szCs w:val="24"/>
        </w:rPr>
        <w:t xml:space="preserve">6.1.3. </w:t>
      </w:r>
      <w:r w:rsidRPr="003A78F4">
        <w:rPr>
          <w:szCs w:val="24"/>
        </w:rPr>
        <w:t xml:space="preserve">pasiūlyme nurodyta perkamų prekių vieneto </w:t>
      </w:r>
      <w:r>
        <w:rPr>
          <w:szCs w:val="24"/>
        </w:rPr>
        <w:t>įkainis</w:t>
      </w:r>
      <w:r w:rsidRPr="003A78F4">
        <w:rPr>
          <w:szCs w:val="24"/>
        </w:rPr>
        <w:t xml:space="preserve"> viršija perkančiosios organizacijos nustatytas maksimalias lėšas vienam prekės vienetui. Nustatytų maksimalių lėšų vienam prekės vienetui negali viršyti nei viena perkamo objekto pozicija;</w:t>
      </w:r>
    </w:p>
    <w:p w14:paraId="79DAF531" w14:textId="2C099CE4" w:rsidR="00E40F3E" w:rsidRPr="00A55A70" w:rsidRDefault="00E40F3E" w:rsidP="00404C13">
      <w:pPr>
        <w:tabs>
          <w:tab w:val="left" w:pos="709"/>
          <w:tab w:val="left" w:pos="851"/>
          <w:tab w:val="left" w:pos="993"/>
        </w:tabs>
        <w:ind w:firstLine="851"/>
        <w:jc w:val="both"/>
        <w:rPr>
          <w:szCs w:val="24"/>
        </w:rPr>
      </w:pPr>
      <w:r w:rsidRPr="00A55A70">
        <w:rPr>
          <w:szCs w:val="24"/>
        </w:rPr>
        <w:t>6.1.</w:t>
      </w:r>
      <w:r>
        <w:rPr>
          <w:szCs w:val="24"/>
        </w:rPr>
        <w:t xml:space="preserve">4. </w:t>
      </w:r>
      <w:r w:rsidRPr="003A78F4">
        <w:rPr>
          <w:szCs w:val="24"/>
        </w:rPr>
        <w:t xml:space="preserve">pasiūlymo formoje pateikiamos ne visos perkamo objekto išvardintos prekes ar paslaugos. Pasiūlyme privalo būti pateikti įkainiai ir kainos visoms pozicijoms, jeigu įkainis / kaina </w:t>
      </w:r>
      <w:r w:rsidRPr="003A78F4">
        <w:rPr>
          <w:szCs w:val="24"/>
        </w:rPr>
        <w:lastRenderedPageBreak/>
        <w:t xml:space="preserve">nurodoma 0,00 </w:t>
      </w:r>
      <w:proofErr w:type="spellStart"/>
      <w:r w:rsidRPr="003A78F4">
        <w:rPr>
          <w:szCs w:val="24"/>
        </w:rPr>
        <w:t>Eur</w:t>
      </w:r>
      <w:proofErr w:type="spellEnd"/>
      <w:r w:rsidRPr="003A78F4">
        <w:rPr>
          <w:szCs w:val="24"/>
        </w:rPr>
        <w:t xml:space="preserve"> su PVM, tai laikoma, kad pozicija nepateikta. Detalizuotos prekių kainos pateikiamos užpildant pasiūlymo priedą</w:t>
      </w:r>
      <w:r w:rsidRPr="003A78F4">
        <w:rPr>
          <w:i/>
          <w:szCs w:val="24"/>
        </w:rPr>
        <w:t xml:space="preserve"> (Excel formatas).</w:t>
      </w:r>
    </w:p>
    <w:p w14:paraId="47530A0E" w14:textId="2000275B" w:rsidR="00F90E22" w:rsidRPr="00A55A70" w:rsidRDefault="00B76FC7" w:rsidP="00F317C6">
      <w:pPr>
        <w:tabs>
          <w:tab w:val="left" w:pos="709"/>
          <w:tab w:val="left" w:pos="851"/>
          <w:tab w:val="left" w:pos="993"/>
        </w:tabs>
        <w:ind w:firstLine="851"/>
        <w:jc w:val="both"/>
        <w:rPr>
          <w:szCs w:val="24"/>
        </w:rPr>
      </w:pPr>
      <w:r w:rsidRPr="00A55A70">
        <w:rPr>
          <w:szCs w:val="24"/>
        </w:rPr>
        <w:t>6</w:t>
      </w:r>
      <w:r w:rsidR="00716F6C" w:rsidRPr="00A55A70">
        <w:rPr>
          <w:szCs w:val="24"/>
        </w:rPr>
        <w:t>.</w:t>
      </w:r>
      <w:r w:rsidR="00881690" w:rsidRPr="00A55A70">
        <w:rPr>
          <w:szCs w:val="24"/>
        </w:rPr>
        <w:t>1.</w:t>
      </w:r>
      <w:r w:rsidR="00404C13">
        <w:rPr>
          <w:szCs w:val="24"/>
        </w:rPr>
        <w:t>5</w:t>
      </w:r>
      <w:r w:rsidR="00716F6C" w:rsidRPr="00A55A70">
        <w:rPr>
          <w:szCs w:val="24"/>
        </w:rPr>
        <w:t xml:space="preserve">. </w:t>
      </w:r>
      <w:r w:rsidR="00683454" w:rsidRPr="003A78F4">
        <w:rPr>
          <w:szCs w:val="24"/>
        </w:rPr>
        <w:t>pasiūlyme tiekėjo nurodyti prekių kiekiai neatitinka preliminarių perkančiosios organizacijos planuoja</w:t>
      </w:r>
      <w:r w:rsidR="00683454">
        <w:rPr>
          <w:szCs w:val="24"/>
        </w:rPr>
        <w:t>mų kiekių</w:t>
      </w:r>
      <w:r w:rsidR="00716F6C" w:rsidRPr="00A55A70">
        <w:rPr>
          <w:szCs w:val="24"/>
        </w:rPr>
        <w:t>;</w:t>
      </w:r>
    </w:p>
    <w:p w14:paraId="7CA9633F" w14:textId="379D71AB" w:rsidR="00716F6C" w:rsidRPr="00A55A70" w:rsidRDefault="00B76FC7" w:rsidP="00AA7E08">
      <w:pPr>
        <w:ind w:firstLine="851"/>
        <w:jc w:val="both"/>
        <w:rPr>
          <w:szCs w:val="24"/>
        </w:rPr>
      </w:pPr>
      <w:r w:rsidRPr="00A55A70">
        <w:rPr>
          <w:szCs w:val="24"/>
        </w:rPr>
        <w:t>6</w:t>
      </w:r>
      <w:r w:rsidR="00716F6C" w:rsidRPr="00A55A70">
        <w:rPr>
          <w:szCs w:val="24"/>
        </w:rPr>
        <w:t>.</w:t>
      </w:r>
      <w:r w:rsidR="00881690" w:rsidRPr="00A55A70">
        <w:rPr>
          <w:szCs w:val="24"/>
        </w:rPr>
        <w:t>1.</w:t>
      </w:r>
      <w:r w:rsidR="00F90E22">
        <w:rPr>
          <w:szCs w:val="24"/>
        </w:rPr>
        <w:t>6</w:t>
      </w:r>
      <w:r w:rsidR="00716F6C" w:rsidRPr="00A55A70">
        <w:rPr>
          <w:szCs w:val="24"/>
        </w:rPr>
        <w:t>. buvo pasi</w:t>
      </w:r>
      <w:r w:rsidR="008E1735">
        <w:rPr>
          <w:szCs w:val="24"/>
        </w:rPr>
        <w:t xml:space="preserve">ūlyta neįprastai maža kaina ir </w:t>
      </w:r>
      <w:r w:rsidR="008E1735" w:rsidRPr="008E1735">
        <w:rPr>
          <w:b/>
          <w:szCs w:val="24"/>
        </w:rPr>
        <w:t>T</w:t>
      </w:r>
      <w:r w:rsidR="00716F6C" w:rsidRPr="008E1735">
        <w:rPr>
          <w:b/>
          <w:szCs w:val="24"/>
        </w:rPr>
        <w:t>iekėjas</w:t>
      </w:r>
      <w:r w:rsidR="00716F6C" w:rsidRPr="00A55A70">
        <w:rPr>
          <w:szCs w:val="24"/>
        </w:rPr>
        <w:t xml:space="preserve"> </w:t>
      </w:r>
      <w:r w:rsidR="00716F6C" w:rsidRPr="008E1735">
        <w:rPr>
          <w:b/>
          <w:szCs w:val="24"/>
        </w:rPr>
        <w:t>Pirkėjo</w:t>
      </w:r>
      <w:r w:rsidR="00716F6C" w:rsidRPr="00A55A70">
        <w:rPr>
          <w:szCs w:val="24"/>
        </w:rPr>
        <w:t xml:space="preserve"> prašymu nepateikė raštiško kainos sudėtinių dalių pagrindimo arba kitaip nepagrindė neįprastai mažos kainos;</w:t>
      </w:r>
    </w:p>
    <w:p w14:paraId="095166D2" w14:textId="64D5F568" w:rsidR="00716F6C" w:rsidRPr="00A55A70" w:rsidRDefault="00B76FC7" w:rsidP="00AA7E08">
      <w:pPr>
        <w:tabs>
          <w:tab w:val="left" w:pos="0"/>
        </w:tabs>
        <w:ind w:firstLine="851"/>
        <w:jc w:val="both"/>
        <w:rPr>
          <w:szCs w:val="24"/>
        </w:rPr>
      </w:pPr>
      <w:r w:rsidRPr="00A55A70">
        <w:rPr>
          <w:szCs w:val="24"/>
        </w:rPr>
        <w:t>6</w:t>
      </w:r>
      <w:r w:rsidR="00716F6C" w:rsidRPr="00A55A70">
        <w:rPr>
          <w:szCs w:val="24"/>
        </w:rPr>
        <w:t>.</w:t>
      </w:r>
      <w:r w:rsidR="00881690" w:rsidRPr="00A55A70">
        <w:rPr>
          <w:szCs w:val="24"/>
        </w:rPr>
        <w:t>1.</w:t>
      </w:r>
      <w:r w:rsidR="00F90E22">
        <w:rPr>
          <w:szCs w:val="24"/>
        </w:rPr>
        <w:t>7</w:t>
      </w:r>
      <w:r w:rsidR="00716F6C" w:rsidRPr="00A55A70">
        <w:rPr>
          <w:szCs w:val="24"/>
        </w:rPr>
        <w:t>. pasiūlymas buvo pateiktas ne perkančiosios organizacijos nurodytomis elektroninėmis priemonėmis;</w:t>
      </w:r>
    </w:p>
    <w:p w14:paraId="12E239C5" w14:textId="5ED2CDEF" w:rsidR="00881690" w:rsidRPr="00A55A70" w:rsidRDefault="00B76FC7" w:rsidP="00AA7E08">
      <w:pPr>
        <w:tabs>
          <w:tab w:val="left" w:pos="0"/>
        </w:tabs>
        <w:ind w:firstLine="851"/>
        <w:jc w:val="both"/>
        <w:rPr>
          <w:szCs w:val="24"/>
        </w:rPr>
      </w:pPr>
      <w:r w:rsidRPr="00A55A70">
        <w:rPr>
          <w:szCs w:val="24"/>
        </w:rPr>
        <w:t>6</w:t>
      </w:r>
      <w:r w:rsidR="00881690" w:rsidRPr="00A55A70">
        <w:rPr>
          <w:szCs w:val="24"/>
        </w:rPr>
        <w:t>.1.</w:t>
      </w:r>
      <w:r w:rsidR="00F317C6">
        <w:rPr>
          <w:szCs w:val="24"/>
        </w:rPr>
        <w:t>8</w:t>
      </w:r>
      <w:r w:rsidR="00881690" w:rsidRPr="00A55A70">
        <w:rPr>
          <w:szCs w:val="24"/>
        </w:rPr>
        <w:t xml:space="preserve">. užpildytas pasiūlymas neatitinka </w:t>
      </w:r>
      <w:r w:rsidR="000E15E2">
        <w:rPr>
          <w:szCs w:val="24"/>
        </w:rPr>
        <w:t>pasiūlymo pateikimo reikalavimų;</w:t>
      </w:r>
    </w:p>
    <w:p w14:paraId="3F711828" w14:textId="508F67BC" w:rsidR="00A55A70" w:rsidRPr="000565B0" w:rsidRDefault="00F317C6" w:rsidP="00AA7E08">
      <w:pPr>
        <w:tabs>
          <w:tab w:val="left" w:pos="0"/>
        </w:tabs>
        <w:ind w:firstLine="851"/>
        <w:jc w:val="both"/>
      </w:pPr>
      <w:r>
        <w:t>6.1.9</w:t>
      </w:r>
      <w:r w:rsidR="00A55A70" w:rsidRPr="000565B0">
        <w:t>. pasiūlymas atmetamas, jeigu apie nustatytų reikalavimų atitikimą jis pateik</w:t>
      </w:r>
      <w:r w:rsidR="008E1735">
        <w:t xml:space="preserve">ė melagingą informaciją, kurią </w:t>
      </w:r>
      <w:r w:rsidR="008E1735" w:rsidRPr="008E1735">
        <w:rPr>
          <w:b/>
        </w:rPr>
        <w:t>P</w:t>
      </w:r>
      <w:r w:rsidR="00A55A70" w:rsidRPr="008E1735">
        <w:rPr>
          <w:b/>
        </w:rPr>
        <w:t>irkėjas</w:t>
      </w:r>
      <w:r w:rsidR="00A55A70" w:rsidRPr="000565B0">
        <w:t xml:space="preserve"> gali įrodyti bet kokiomis teisėtomis priemonėmis;</w:t>
      </w:r>
    </w:p>
    <w:p w14:paraId="0BCEE5E1" w14:textId="47A33834" w:rsidR="00881690" w:rsidRPr="00A55A70" w:rsidRDefault="00B76FC7" w:rsidP="00AA7E08">
      <w:pPr>
        <w:tabs>
          <w:tab w:val="left" w:pos="0"/>
        </w:tabs>
        <w:ind w:firstLine="851"/>
        <w:jc w:val="both"/>
        <w:rPr>
          <w:szCs w:val="24"/>
        </w:rPr>
      </w:pPr>
      <w:r w:rsidRPr="00A55A70">
        <w:rPr>
          <w:szCs w:val="24"/>
        </w:rPr>
        <w:t>6</w:t>
      </w:r>
      <w:r w:rsidR="00716F6C" w:rsidRPr="00A55A70">
        <w:rPr>
          <w:szCs w:val="24"/>
        </w:rPr>
        <w:t>.</w:t>
      </w:r>
      <w:r w:rsidR="00881690" w:rsidRPr="00A55A70">
        <w:rPr>
          <w:szCs w:val="24"/>
        </w:rPr>
        <w:t>2</w:t>
      </w:r>
      <w:r w:rsidR="00716F6C" w:rsidRPr="00A55A70">
        <w:rPr>
          <w:szCs w:val="24"/>
        </w:rPr>
        <w:t xml:space="preserve">. </w:t>
      </w:r>
      <w:r w:rsidR="008E1735">
        <w:rPr>
          <w:b/>
          <w:szCs w:val="24"/>
        </w:rPr>
        <w:t>T</w:t>
      </w:r>
      <w:r w:rsidR="00716F6C" w:rsidRPr="008E1735">
        <w:rPr>
          <w:b/>
          <w:szCs w:val="24"/>
        </w:rPr>
        <w:t>iekėjas</w:t>
      </w:r>
      <w:r w:rsidR="00881690" w:rsidRPr="00A55A70">
        <w:rPr>
          <w:szCs w:val="24"/>
        </w:rPr>
        <w:t>:</w:t>
      </w:r>
    </w:p>
    <w:p w14:paraId="1B559BC4" w14:textId="3B2B0599" w:rsidR="00716F6C" w:rsidRPr="00A55A70" w:rsidRDefault="00B76FC7" w:rsidP="00AA7E08">
      <w:pPr>
        <w:tabs>
          <w:tab w:val="left" w:pos="0"/>
        </w:tabs>
        <w:ind w:firstLine="851"/>
        <w:jc w:val="both"/>
        <w:rPr>
          <w:szCs w:val="24"/>
        </w:rPr>
      </w:pPr>
      <w:r w:rsidRPr="00A55A70">
        <w:rPr>
          <w:szCs w:val="24"/>
        </w:rPr>
        <w:t>6</w:t>
      </w:r>
      <w:r w:rsidR="00881690" w:rsidRPr="00A55A70">
        <w:rPr>
          <w:szCs w:val="24"/>
        </w:rPr>
        <w:t>.2.1.</w:t>
      </w:r>
      <w:r w:rsidR="00716F6C" w:rsidRPr="00A55A70">
        <w:rPr>
          <w:szCs w:val="24"/>
        </w:rPr>
        <w:t xml:space="preserve"> pateikė daugiau nei vieną pasiūlymą (atmetami visi tiekėjo pasiūlymai);</w:t>
      </w:r>
    </w:p>
    <w:p w14:paraId="0AC353B8" w14:textId="21B238F1" w:rsidR="00716F6C" w:rsidRPr="00A55A70" w:rsidRDefault="00B76FC7" w:rsidP="00AA7E08">
      <w:pPr>
        <w:tabs>
          <w:tab w:val="left" w:pos="0"/>
        </w:tabs>
        <w:ind w:firstLine="851"/>
        <w:jc w:val="both"/>
        <w:rPr>
          <w:szCs w:val="24"/>
        </w:rPr>
      </w:pPr>
      <w:r w:rsidRPr="00A55A70">
        <w:rPr>
          <w:szCs w:val="24"/>
        </w:rPr>
        <w:t>6</w:t>
      </w:r>
      <w:r w:rsidR="00716F6C" w:rsidRPr="00A55A70">
        <w:rPr>
          <w:szCs w:val="24"/>
        </w:rPr>
        <w:t>.</w:t>
      </w:r>
      <w:r w:rsidR="00881690" w:rsidRPr="00A55A70">
        <w:rPr>
          <w:szCs w:val="24"/>
        </w:rPr>
        <w:t>2.2</w:t>
      </w:r>
      <w:r w:rsidR="00716F6C" w:rsidRPr="00A55A70">
        <w:rPr>
          <w:szCs w:val="24"/>
        </w:rPr>
        <w:t xml:space="preserve">. subtiekėjo, ūkio subjekto, kurio </w:t>
      </w:r>
      <w:proofErr w:type="spellStart"/>
      <w:r w:rsidR="00716F6C" w:rsidRPr="00A55A70">
        <w:rPr>
          <w:szCs w:val="24"/>
        </w:rPr>
        <w:t>pajėgumais</w:t>
      </w:r>
      <w:proofErr w:type="spellEnd"/>
      <w:r w:rsidR="00716F6C" w:rsidRPr="00A55A70">
        <w:rPr>
          <w:szCs w:val="24"/>
        </w:rPr>
        <w:t xml:space="preserve"> remiamasi, tiekėjo siūlomų prekių gamintojas ar juos kontroliuojantys fiziniai ar juridiniai asmenys, ar teikiamų paslaugų kilmė nebūtų iš šių valstybių ar teritorijų: Rusijos Federacija, Baltarusijos Respublika, Ukrainos teritorijos dalys – aneksuotas Krymas ir kitos Ukrainos vyriausybės nekontroliuojamos teritorijos, Moldovos Respublikos vyriausybės nekontroliuojama </w:t>
      </w:r>
      <w:proofErr w:type="spellStart"/>
      <w:r w:rsidR="00716F6C" w:rsidRPr="00A55A70">
        <w:rPr>
          <w:szCs w:val="24"/>
        </w:rPr>
        <w:t>Padniestrės</w:t>
      </w:r>
      <w:proofErr w:type="spellEnd"/>
      <w:r w:rsidR="00716F6C" w:rsidRPr="00A55A70">
        <w:rPr>
          <w:szCs w:val="24"/>
        </w:rPr>
        <w:t xml:space="preserve"> teritorija, </w:t>
      </w:r>
      <w:proofErr w:type="spellStart"/>
      <w:r w:rsidR="00716F6C" w:rsidRPr="00A55A70">
        <w:rPr>
          <w:szCs w:val="24"/>
        </w:rPr>
        <w:t>Sakartvelo</w:t>
      </w:r>
      <w:proofErr w:type="spellEnd"/>
      <w:r w:rsidR="00716F6C" w:rsidRPr="00A55A70">
        <w:rPr>
          <w:szCs w:val="24"/>
        </w:rPr>
        <w:t xml:space="preserve"> vyriausybės nekontroliuojamos Abchazijos ir Pietų Osetijos teritorijos</w:t>
      </w:r>
      <w:r w:rsidR="00881690" w:rsidRPr="00A55A70">
        <w:rPr>
          <w:szCs w:val="24"/>
        </w:rPr>
        <w:t>;</w:t>
      </w:r>
      <w:r w:rsidR="00716F6C" w:rsidRPr="00A55A70">
        <w:rPr>
          <w:szCs w:val="24"/>
        </w:rPr>
        <w:t xml:space="preserve"> </w:t>
      </w:r>
    </w:p>
    <w:p w14:paraId="099C6B97" w14:textId="08BC126A" w:rsidR="00F65C82" w:rsidRPr="00A55A70" w:rsidRDefault="00F65C82" w:rsidP="00F65C82">
      <w:pPr>
        <w:tabs>
          <w:tab w:val="left" w:pos="0"/>
        </w:tabs>
        <w:ind w:firstLine="851"/>
        <w:jc w:val="both"/>
        <w:rPr>
          <w:szCs w:val="24"/>
        </w:rPr>
      </w:pPr>
      <w:r w:rsidRPr="00A55A70">
        <w:rPr>
          <w:szCs w:val="24"/>
        </w:rPr>
        <w:t>6.2.3. kelią grėsmę nacionaliniam saugumui;</w:t>
      </w:r>
    </w:p>
    <w:p w14:paraId="026F5F76" w14:textId="25ED57E0" w:rsidR="00716F6C" w:rsidRPr="00A55A70" w:rsidRDefault="00B76FC7" w:rsidP="00AA7E08">
      <w:pPr>
        <w:ind w:firstLine="851"/>
        <w:jc w:val="both"/>
        <w:rPr>
          <w:szCs w:val="24"/>
        </w:rPr>
      </w:pPr>
      <w:r w:rsidRPr="00A55A70">
        <w:rPr>
          <w:szCs w:val="24"/>
        </w:rPr>
        <w:t>6</w:t>
      </w:r>
      <w:r w:rsidR="00716F6C" w:rsidRPr="00A55A70">
        <w:rPr>
          <w:szCs w:val="24"/>
        </w:rPr>
        <w:t>.</w:t>
      </w:r>
      <w:r w:rsidR="00F65C82" w:rsidRPr="00A55A70">
        <w:rPr>
          <w:szCs w:val="24"/>
        </w:rPr>
        <w:t>2.4</w:t>
      </w:r>
      <w:r w:rsidR="00716F6C" w:rsidRPr="00A55A70">
        <w:rPr>
          <w:szCs w:val="24"/>
        </w:rPr>
        <w:t>. per perkančiosios organizacijos nurodytą terminą neištaisė aritmetinių klaidų ir (ar) nepaaiškino pasiūlymo</w:t>
      </w:r>
      <w:r w:rsidR="00881690" w:rsidRPr="00A55A70">
        <w:rPr>
          <w:szCs w:val="24"/>
        </w:rPr>
        <w:t>;</w:t>
      </w:r>
      <w:r w:rsidR="00716F6C" w:rsidRPr="00A55A70">
        <w:rPr>
          <w:szCs w:val="24"/>
        </w:rPr>
        <w:t xml:space="preserve"> </w:t>
      </w:r>
    </w:p>
    <w:p w14:paraId="05ADEC64" w14:textId="6AE52521" w:rsidR="00716F6C" w:rsidRPr="00A55A70" w:rsidRDefault="00B76FC7" w:rsidP="00AA7E08">
      <w:pPr>
        <w:ind w:firstLine="851"/>
        <w:jc w:val="both"/>
        <w:rPr>
          <w:szCs w:val="24"/>
        </w:rPr>
      </w:pPr>
      <w:r w:rsidRPr="00A55A70">
        <w:rPr>
          <w:szCs w:val="24"/>
        </w:rPr>
        <w:t>6</w:t>
      </w:r>
      <w:r w:rsidR="00716F6C" w:rsidRPr="00A55A70">
        <w:rPr>
          <w:szCs w:val="24"/>
        </w:rPr>
        <w:t>.</w:t>
      </w:r>
      <w:r w:rsidR="00881690" w:rsidRPr="00A55A70">
        <w:rPr>
          <w:szCs w:val="24"/>
        </w:rPr>
        <w:t>2.</w:t>
      </w:r>
      <w:r w:rsidR="00A13AE9" w:rsidRPr="00A55A70">
        <w:rPr>
          <w:szCs w:val="24"/>
        </w:rPr>
        <w:t>5</w:t>
      </w:r>
      <w:r w:rsidR="00716F6C" w:rsidRPr="00A55A70">
        <w:rPr>
          <w:szCs w:val="24"/>
        </w:rPr>
        <w:t>. yra nepatikimų tiekėjų sąraše</w:t>
      </w:r>
      <w:r w:rsidR="00881690" w:rsidRPr="00A55A70">
        <w:rPr>
          <w:szCs w:val="24"/>
        </w:rPr>
        <w:t>;</w:t>
      </w:r>
    </w:p>
    <w:p w14:paraId="7C52667C" w14:textId="4B61F2EE" w:rsidR="00716F6C" w:rsidRPr="00A55A70" w:rsidRDefault="00B76FC7" w:rsidP="00AA7E08">
      <w:pPr>
        <w:tabs>
          <w:tab w:val="left" w:pos="0"/>
        </w:tabs>
        <w:ind w:firstLine="851"/>
        <w:jc w:val="both"/>
        <w:rPr>
          <w:szCs w:val="24"/>
        </w:rPr>
      </w:pPr>
      <w:r w:rsidRPr="00A55A70">
        <w:rPr>
          <w:szCs w:val="24"/>
        </w:rPr>
        <w:t>6</w:t>
      </w:r>
      <w:r w:rsidR="00716F6C" w:rsidRPr="00A55A70">
        <w:rPr>
          <w:szCs w:val="24"/>
        </w:rPr>
        <w:t>.</w:t>
      </w:r>
      <w:r w:rsidR="00881690" w:rsidRPr="00A55A70">
        <w:rPr>
          <w:szCs w:val="24"/>
        </w:rPr>
        <w:t>2.</w:t>
      </w:r>
      <w:r w:rsidR="00A13AE9" w:rsidRPr="00A55A70">
        <w:rPr>
          <w:szCs w:val="24"/>
        </w:rPr>
        <w:t>6</w:t>
      </w:r>
      <w:r w:rsidR="00716F6C" w:rsidRPr="00A55A70">
        <w:rPr>
          <w:szCs w:val="24"/>
        </w:rPr>
        <w:t xml:space="preserve">. pateikė netikslius, neišsamius ar klaidingus dokumentus ar duomenis apie atitiktį pirkimo dokumentų reikalavimams, arba šių dokumentų ar duomenų trūksta; </w:t>
      </w:r>
    </w:p>
    <w:p w14:paraId="00328FB0" w14:textId="0DBE19B5" w:rsidR="00716F6C" w:rsidRPr="003A78F4" w:rsidRDefault="00B76FC7" w:rsidP="00AA7E08">
      <w:pPr>
        <w:tabs>
          <w:tab w:val="left" w:pos="709"/>
          <w:tab w:val="left" w:pos="851"/>
          <w:tab w:val="left" w:pos="993"/>
        </w:tabs>
        <w:ind w:firstLine="851"/>
        <w:jc w:val="both"/>
        <w:rPr>
          <w:szCs w:val="24"/>
        </w:rPr>
      </w:pPr>
      <w:r w:rsidRPr="00A55A70">
        <w:rPr>
          <w:szCs w:val="24"/>
        </w:rPr>
        <w:t>6</w:t>
      </w:r>
      <w:r w:rsidR="00716F6C" w:rsidRPr="00A55A70">
        <w:rPr>
          <w:szCs w:val="24"/>
        </w:rPr>
        <w:t>.</w:t>
      </w:r>
      <w:r w:rsidR="00A13AE9" w:rsidRPr="00A55A70">
        <w:rPr>
          <w:szCs w:val="24"/>
        </w:rPr>
        <w:t>3. P</w:t>
      </w:r>
      <w:r w:rsidR="00716F6C" w:rsidRPr="00A55A70">
        <w:rPr>
          <w:szCs w:val="24"/>
        </w:rPr>
        <w:t xml:space="preserve">erkančiajai organizacijai paprašius </w:t>
      </w:r>
      <w:r w:rsidR="00716F6C" w:rsidRPr="00A55A70">
        <w:rPr>
          <w:b/>
          <w:szCs w:val="24"/>
        </w:rPr>
        <w:t>Tiekėjo</w:t>
      </w:r>
      <w:r w:rsidR="00716F6C" w:rsidRPr="00A55A70">
        <w:rPr>
          <w:szCs w:val="24"/>
        </w:rPr>
        <w:t>, nepažeidžiant lygiateisiškumo ir skaidrumo principų, šiuos dokumentus ar duomenis patikslinti, papildyti arba paaiškinti per jos nustatytą protingą terminą, vadovaudamasi Viešųjų pirkimų įstatymo 45 straipsnio 3 dalies ir 55 straipsnio 9 dalies nuostatomis, pardavėjas nepapildė arba nepateikė duomenų per Perkančiosios organizacijos nustatytą terminą.</w:t>
      </w:r>
      <w:r w:rsidR="00716F6C" w:rsidRPr="003A78F4">
        <w:rPr>
          <w:szCs w:val="24"/>
        </w:rPr>
        <w:t xml:space="preserve"> </w:t>
      </w:r>
    </w:p>
    <w:p w14:paraId="75B326A6" w14:textId="347CC9EC" w:rsidR="00B110F1" w:rsidRDefault="00B110F1" w:rsidP="00B110F1">
      <w:pPr>
        <w:pStyle w:val="BodyText3"/>
        <w:ind w:firstLine="142"/>
        <w:rPr>
          <w:sz w:val="22"/>
          <w:szCs w:val="22"/>
        </w:rPr>
      </w:pPr>
      <w:r>
        <w:rPr>
          <w:b/>
          <w:sz w:val="22"/>
          <w:szCs w:val="22"/>
        </w:rPr>
        <w:tab/>
      </w:r>
      <w:r>
        <w:rPr>
          <w:sz w:val="22"/>
          <w:szCs w:val="22"/>
        </w:rPr>
        <w:t xml:space="preserve"> </w:t>
      </w:r>
    </w:p>
    <w:p w14:paraId="714EE337" w14:textId="74DEB5D9" w:rsidR="00716F6C" w:rsidRPr="00B110F1" w:rsidRDefault="008F3392" w:rsidP="00B110F1">
      <w:pPr>
        <w:pStyle w:val="BodyText3"/>
        <w:ind w:firstLine="142"/>
        <w:rPr>
          <w:bCs/>
          <w:sz w:val="22"/>
          <w:szCs w:val="22"/>
          <w:lang w:eastAsia="en-US"/>
        </w:rPr>
      </w:pPr>
      <w:r w:rsidRPr="00B110F1">
        <w:rPr>
          <w:sz w:val="22"/>
          <w:szCs w:val="22"/>
        </w:rPr>
        <w:tab/>
      </w:r>
      <w:r w:rsidRPr="00B110F1">
        <w:rPr>
          <w:sz w:val="22"/>
          <w:szCs w:val="22"/>
        </w:rPr>
        <w:tab/>
      </w:r>
      <w:r w:rsidR="00045EF0" w:rsidRPr="00B110F1">
        <w:rPr>
          <w:bCs/>
          <w:sz w:val="22"/>
          <w:szCs w:val="22"/>
          <w:lang w:eastAsia="en-US"/>
        </w:rPr>
        <w:tab/>
      </w:r>
    </w:p>
    <w:p w14:paraId="73A66D2D" w14:textId="77777777" w:rsidR="00E25B18" w:rsidRPr="003A78F4" w:rsidRDefault="00E25B18" w:rsidP="008F3392">
      <w:pPr>
        <w:pStyle w:val="BodyText3"/>
        <w:rPr>
          <w:b/>
          <w:bCs/>
          <w:sz w:val="22"/>
          <w:szCs w:val="22"/>
          <w:lang w:eastAsia="en-US"/>
        </w:rPr>
      </w:pPr>
    </w:p>
    <w:p w14:paraId="3AA0DFD2" w14:textId="77777777" w:rsidR="00A41FB4" w:rsidRDefault="00A41FB4" w:rsidP="00A41FB4">
      <w:pPr>
        <w:tabs>
          <w:tab w:val="left" w:pos="709"/>
          <w:tab w:val="left" w:pos="851"/>
          <w:tab w:val="left" w:pos="993"/>
        </w:tabs>
        <w:jc w:val="both"/>
        <w:rPr>
          <w:szCs w:val="24"/>
        </w:rPr>
      </w:pPr>
      <w:r>
        <w:rPr>
          <w:szCs w:val="24"/>
        </w:rPr>
        <w:t>Pridedama:</w:t>
      </w:r>
    </w:p>
    <w:p w14:paraId="228D66E8" w14:textId="1D5ECFD8" w:rsidR="00C931C4" w:rsidRPr="004214BF" w:rsidRDefault="00A41FB4" w:rsidP="00F304B1">
      <w:pPr>
        <w:tabs>
          <w:tab w:val="left" w:pos="7020"/>
        </w:tabs>
        <w:rPr>
          <w:rFonts w:eastAsia="Calibri"/>
          <w:b/>
        </w:rPr>
      </w:pPr>
      <w:r>
        <w:rPr>
          <w:szCs w:val="24"/>
        </w:rPr>
        <w:t xml:space="preserve">1 priedas – </w:t>
      </w:r>
      <w:r w:rsidR="00855AB9">
        <w:rPr>
          <w:rFonts w:eastAsia="Calibri"/>
        </w:rPr>
        <w:t>Santechninių medžiagų ir jų priedų</w:t>
      </w:r>
      <w:r w:rsidR="004214BF" w:rsidRPr="004214BF">
        <w:rPr>
          <w:rFonts w:eastAsia="Calibri"/>
        </w:rPr>
        <w:t xml:space="preserve"> techninė specifikacija </w:t>
      </w:r>
      <w:r w:rsidR="004214BF">
        <w:rPr>
          <w:rFonts w:eastAsia="Calibri"/>
        </w:rPr>
        <w:t>TS</w:t>
      </w:r>
      <w:r w:rsidR="00713543">
        <w:rPr>
          <w:rFonts w:eastAsia="Calibri"/>
        </w:rPr>
        <w:t>-235</w:t>
      </w:r>
      <w:r w:rsidR="004214BF">
        <w:rPr>
          <w:rFonts w:eastAsia="Calibri"/>
        </w:rPr>
        <w:t>;</w:t>
      </w:r>
    </w:p>
    <w:p w14:paraId="3A7DB95A" w14:textId="0156024A" w:rsidR="00A41FB4" w:rsidRPr="004209A6" w:rsidRDefault="00A41FB4" w:rsidP="00A41FB4">
      <w:pPr>
        <w:autoSpaceDE w:val="0"/>
        <w:autoSpaceDN w:val="0"/>
        <w:adjustRightInd w:val="0"/>
        <w:rPr>
          <w:bCs/>
          <w:szCs w:val="24"/>
        </w:rPr>
      </w:pPr>
      <w:r>
        <w:rPr>
          <w:rFonts w:eastAsiaTheme="minorHAnsi"/>
          <w:bCs/>
          <w:szCs w:val="24"/>
          <w:lang w:eastAsia="en-US"/>
        </w:rPr>
        <w:t>2</w:t>
      </w:r>
      <w:r w:rsidRPr="004209A6">
        <w:rPr>
          <w:rFonts w:eastAsiaTheme="minorHAnsi"/>
          <w:bCs/>
          <w:szCs w:val="24"/>
          <w:lang w:eastAsia="en-US"/>
        </w:rPr>
        <w:t xml:space="preserve"> priedas – </w:t>
      </w:r>
      <w:r w:rsidR="00855AB9">
        <w:rPr>
          <w:bCs/>
          <w:szCs w:val="24"/>
        </w:rPr>
        <w:t>Pasiūlymas dėl prekių</w:t>
      </w:r>
      <w:r w:rsidRPr="004209A6">
        <w:rPr>
          <w:bCs/>
          <w:szCs w:val="24"/>
        </w:rPr>
        <w:t xml:space="preserve"> pirkimo;</w:t>
      </w:r>
    </w:p>
    <w:p w14:paraId="043C9248" w14:textId="77777777" w:rsidR="00A41FB4" w:rsidRPr="000176D8" w:rsidRDefault="00A41FB4" w:rsidP="00A41FB4">
      <w:pPr>
        <w:rPr>
          <w:bCs/>
          <w:szCs w:val="24"/>
        </w:rPr>
      </w:pPr>
      <w:r>
        <w:rPr>
          <w:rFonts w:eastAsiaTheme="minorHAnsi"/>
          <w:bCs/>
          <w:szCs w:val="22"/>
        </w:rPr>
        <w:t xml:space="preserve">3 priedas – </w:t>
      </w:r>
      <w:r w:rsidRPr="000176D8">
        <w:rPr>
          <w:bCs/>
          <w:szCs w:val="24"/>
        </w:rPr>
        <w:t>Prekių viešojo pirkimo–pardavimo sutartis</w:t>
      </w:r>
      <w:r>
        <w:rPr>
          <w:bCs/>
          <w:szCs w:val="24"/>
        </w:rPr>
        <w:t>.</w:t>
      </w:r>
    </w:p>
    <w:p w14:paraId="260E914B" w14:textId="77777777" w:rsidR="00716F6C" w:rsidRPr="003A78F4" w:rsidRDefault="00716F6C" w:rsidP="008F3392">
      <w:pPr>
        <w:pStyle w:val="BodyText3"/>
        <w:rPr>
          <w:b/>
          <w:bCs/>
          <w:sz w:val="22"/>
          <w:szCs w:val="22"/>
          <w:lang w:eastAsia="en-US"/>
        </w:rPr>
      </w:pPr>
    </w:p>
    <w:p w14:paraId="17E8C13E" w14:textId="77777777" w:rsidR="00716F6C" w:rsidRPr="003A78F4" w:rsidRDefault="00716F6C" w:rsidP="008F3392">
      <w:pPr>
        <w:pStyle w:val="BodyText3"/>
        <w:rPr>
          <w:b/>
          <w:bCs/>
          <w:sz w:val="22"/>
          <w:szCs w:val="22"/>
          <w:lang w:eastAsia="en-US"/>
        </w:rPr>
      </w:pPr>
    </w:p>
    <w:p w14:paraId="574A1694" w14:textId="77777777" w:rsidR="00716F6C" w:rsidRPr="003A78F4" w:rsidRDefault="00716F6C" w:rsidP="008F3392">
      <w:pPr>
        <w:pStyle w:val="BodyText3"/>
        <w:rPr>
          <w:b/>
          <w:bCs/>
          <w:sz w:val="22"/>
          <w:szCs w:val="22"/>
          <w:lang w:eastAsia="en-US"/>
        </w:rPr>
      </w:pPr>
    </w:p>
    <w:p w14:paraId="4FB85853" w14:textId="77777777" w:rsidR="00716F6C" w:rsidRPr="003A78F4" w:rsidRDefault="00716F6C" w:rsidP="008F3392">
      <w:pPr>
        <w:pStyle w:val="BodyText3"/>
        <w:rPr>
          <w:b/>
          <w:bCs/>
          <w:sz w:val="22"/>
          <w:szCs w:val="22"/>
          <w:lang w:eastAsia="en-US"/>
        </w:rPr>
      </w:pPr>
    </w:p>
    <w:p w14:paraId="6E2146A2" w14:textId="77777777" w:rsidR="00716F6C" w:rsidRPr="003A78F4" w:rsidRDefault="00716F6C" w:rsidP="008F3392">
      <w:pPr>
        <w:pStyle w:val="BodyText3"/>
        <w:rPr>
          <w:b/>
          <w:bCs/>
          <w:sz w:val="22"/>
          <w:szCs w:val="22"/>
          <w:lang w:eastAsia="en-US"/>
        </w:rPr>
      </w:pPr>
    </w:p>
    <w:p w14:paraId="7DDE994C" w14:textId="77777777" w:rsidR="00B9246B" w:rsidRPr="003A78F4" w:rsidRDefault="00B9246B" w:rsidP="008F3392">
      <w:pPr>
        <w:pStyle w:val="BodyText3"/>
        <w:rPr>
          <w:b/>
          <w:bCs/>
          <w:sz w:val="22"/>
          <w:szCs w:val="22"/>
          <w:lang w:eastAsia="en-US"/>
        </w:rPr>
      </w:pPr>
    </w:p>
    <w:p w14:paraId="5FABE8DA" w14:textId="77777777" w:rsidR="00B9246B" w:rsidRDefault="00B9246B" w:rsidP="008F3392">
      <w:pPr>
        <w:pStyle w:val="BodyText3"/>
        <w:rPr>
          <w:b/>
          <w:bCs/>
          <w:sz w:val="22"/>
          <w:szCs w:val="22"/>
          <w:lang w:eastAsia="en-US"/>
        </w:rPr>
      </w:pPr>
    </w:p>
    <w:p w14:paraId="37D40075" w14:textId="77777777" w:rsidR="000E15E2" w:rsidRDefault="000E15E2" w:rsidP="008F3392">
      <w:pPr>
        <w:pStyle w:val="BodyText3"/>
        <w:rPr>
          <w:b/>
          <w:bCs/>
          <w:sz w:val="22"/>
          <w:szCs w:val="22"/>
          <w:lang w:eastAsia="en-US"/>
        </w:rPr>
      </w:pPr>
    </w:p>
    <w:p w14:paraId="5B224F3C" w14:textId="77777777" w:rsidR="000E15E2" w:rsidRDefault="000E15E2" w:rsidP="008F3392">
      <w:pPr>
        <w:pStyle w:val="BodyText3"/>
        <w:rPr>
          <w:b/>
          <w:bCs/>
          <w:sz w:val="22"/>
          <w:szCs w:val="22"/>
          <w:lang w:eastAsia="en-US"/>
        </w:rPr>
      </w:pPr>
    </w:p>
    <w:p w14:paraId="4E469C9E" w14:textId="77777777" w:rsidR="000E15E2" w:rsidRDefault="000E15E2" w:rsidP="008F3392">
      <w:pPr>
        <w:pStyle w:val="BodyText3"/>
        <w:rPr>
          <w:b/>
          <w:bCs/>
          <w:sz w:val="22"/>
          <w:szCs w:val="22"/>
          <w:lang w:eastAsia="en-US"/>
        </w:rPr>
      </w:pPr>
    </w:p>
    <w:p w14:paraId="05F341DA" w14:textId="77777777" w:rsidR="000E15E2" w:rsidRDefault="000E15E2" w:rsidP="008F3392">
      <w:pPr>
        <w:pStyle w:val="BodyText3"/>
        <w:rPr>
          <w:b/>
          <w:bCs/>
          <w:sz w:val="22"/>
          <w:szCs w:val="22"/>
          <w:lang w:eastAsia="en-US"/>
        </w:rPr>
      </w:pPr>
    </w:p>
    <w:p w14:paraId="6032039D" w14:textId="77777777" w:rsidR="000E15E2" w:rsidRDefault="000E15E2" w:rsidP="008F3392">
      <w:pPr>
        <w:pStyle w:val="BodyText3"/>
        <w:rPr>
          <w:b/>
          <w:bCs/>
          <w:sz w:val="22"/>
          <w:szCs w:val="22"/>
          <w:lang w:eastAsia="en-US"/>
        </w:rPr>
      </w:pPr>
    </w:p>
    <w:p w14:paraId="79C17972" w14:textId="77777777" w:rsidR="000E15E2" w:rsidRDefault="000E15E2" w:rsidP="008F3392">
      <w:pPr>
        <w:pStyle w:val="BodyText3"/>
        <w:rPr>
          <w:b/>
          <w:bCs/>
          <w:sz w:val="22"/>
          <w:szCs w:val="22"/>
          <w:lang w:eastAsia="en-US"/>
        </w:rPr>
      </w:pPr>
    </w:p>
    <w:p w14:paraId="6133AA17" w14:textId="42022730" w:rsidR="0022103F" w:rsidRDefault="0022103F" w:rsidP="008F3392">
      <w:pPr>
        <w:pStyle w:val="BodyText3"/>
        <w:rPr>
          <w:b/>
          <w:bCs/>
          <w:sz w:val="22"/>
          <w:szCs w:val="22"/>
          <w:lang w:eastAsia="en-US"/>
        </w:rPr>
      </w:pPr>
    </w:p>
    <w:p w14:paraId="67A622B8" w14:textId="77777777" w:rsidR="00EB34BA" w:rsidRDefault="00EB34BA" w:rsidP="008F3392">
      <w:pPr>
        <w:pStyle w:val="BodyText3"/>
        <w:rPr>
          <w:b/>
          <w:bCs/>
          <w:sz w:val="22"/>
          <w:szCs w:val="22"/>
          <w:lang w:eastAsia="en-US"/>
        </w:rPr>
      </w:pPr>
    </w:p>
    <w:p w14:paraId="245F889E" w14:textId="77777777" w:rsidR="00C16DF3" w:rsidRPr="003A78F4" w:rsidRDefault="00C16DF3" w:rsidP="008F3392">
      <w:pPr>
        <w:pStyle w:val="BodyText3"/>
        <w:rPr>
          <w:b/>
          <w:bCs/>
          <w:sz w:val="22"/>
          <w:szCs w:val="22"/>
          <w:lang w:eastAsia="en-US"/>
        </w:rPr>
      </w:pPr>
    </w:p>
    <w:p w14:paraId="6F670CAC" w14:textId="77777777" w:rsidR="00B9246B" w:rsidRPr="003A78F4" w:rsidRDefault="00B9246B" w:rsidP="008F3392">
      <w:pPr>
        <w:pStyle w:val="BodyText3"/>
        <w:rPr>
          <w:b/>
          <w:bCs/>
          <w:sz w:val="22"/>
          <w:szCs w:val="22"/>
          <w:lang w:eastAsia="en-US"/>
        </w:rPr>
      </w:pPr>
    </w:p>
    <w:p w14:paraId="57AAC565" w14:textId="77777777" w:rsidR="00045EF0" w:rsidRPr="003A78F4" w:rsidRDefault="00716F6C" w:rsidP="008F3392">
      <w:pPr>
        <w:pStyle w:val="BodyText3"/>
        <w:rPr>
          <w:b/>
          <w:sz w:val="22"/>
          <w:szCs w:val="22"/>
          <w:lang w:eastAsia="en-US"/>
        </w:rPr>
      </w:pPr>
      <w:r w:rsidRPr="003A78F4">
        <w:rPr>
          <w:b/>
          <w:bCs/>
          <w:sz w:val="22"/>
          <w:szCs w:val="22"/>
          <w:lang w:eastAsia="en-US"/>
        </w:rPr>
        <w:lastRenderedPageBreak/>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Pr="003A78F4">
        <w:rPr>
          <w:b/>
          <w:bCs/>
          <w:sz w:val="22"/>
          <w:szCs w:val="22"/>
          <w:lang w:eastAsia="en-US"/>
        </w:rPr>
        <w:tab/>
      </w:r>
      <w:r w:rsidR="00045EF0" w:rsidRPr="003A78F4">
        <w:rPr>
          <w:b/>
          <w:bCs/>
          <w:sz w:val="22"/>
          <w:szCs w:val="22"/>
          <w:lang w:eastAsia="en-US"/>
        </w:rPr>
        <w:tab/>
        <w:t>Pirkimo</w:t>
      </w:r>
      <w:r w:rsidR="00045EF0" w:rsidRPr="003A78F4">
        <w:rPr>
          <w:b/>
          <w:sz w:val="22"/>
          <w:szCs w:val="22"/>
          <w:lang w:eastAsia="en-US"/>
        </w:rPr>
        <w:t xml:space="preserve"> dokumentų</w:t>
      </w:r>
    </w:p>
    <w:p w14:paraId="4D63A356" w14:textId="77777777" w:rsidR="00045EF0" w:rsidRDefault="00045EF0" w:rsidP="00045EF0">
      <w:pPr>
        <w:tabs>
          <w:tab w:val="left" w:pos="6379"/>
        </w:tabs>
        <w:ind w:left="6379"/>
        <w:rPr>
          <w:b/>
          <w:sz w:val="22"/>
          <w:szCs w:val="22"/>
          <w:lang w:eastAsia="en-US"/>
        </w:rPr>
      </w:pPr>
      <w:r w:rsidRPr="003A78F4">
        <w:rPr>
          <w:b/>
          <w:sz w:val="22"/>
          <w:szCs w:val="22"/>
          <w:lang w:eastAsia="en-US"/>
        </w:rPr>
        <w:tab/>
      </w:r>
      <w:r w:rsidRPr="003A78F4">
        <w:rPr>
          <w:b/>
          <w:sz w:val="22"/>
          <w:szCs w:val="22"/>
          <w:lang w:eastAsia="en-US"/>
        </w:rPr>
        <w:tab/>
        <w:t>1 priedas</w:t>
      </w:r>
    </w:p>
    <w:p w14:paraId="6F37C2FB" w14:textId="77777777" w:rsidR="001D2548" w:rsidRPr="003A78F4" w:rsidRDefault="001D2548" w:rsidP="00045EF0">
      <w:pPr>
        <w:tabs>
          <w:tab w:val="left" w:pos="6379"/>
        </w:tabs>
        <w:ind w:left="6379"/>
        <w:rPr>
          <w:b/>
          <w:sz w:val="22"/>
          <w:szCs w:val="22"/>
          <w:lang w:eastAsia="en-US"/>
        </w:rPr>
      </w:pPr>
    </w:p>
    <w:p w14:paraId="254047CE" w14:textId="77777777" w:rsidR="00EB0A88" w:rsidRDefault="00EB0A88">
      <w:pPr>
        <w:rPr>
          <w:b/>
          <w:bCs/>
          <w:sz w:val="22"/>
          <w:szCs w:val="22"/>
          <w:lang w:eastAsia="en-US"/>
        </w:rPr>
      </w:pPr>
    </w:p>
    <w:p w14:paraId="44CB776C" w14:textId="77777777" w:rsidR="002B2E17" w:rsidRDefault="002B2E17" w:rsidP="002B2E17">
      <w:pPr>
        <w:autoSpaceDE w:val="0"/>
        <w:autoSpaceDN w:val="0"/>
        <w:adjustRightInd w:val="0"/>
        <w:jc w:val="center"/>
        <w:rPr>
          <w:b/>
          <w:lang w:eastAsia="ar-SA"/>
        </w:rPr>
      </w:pPr>
      <w:r>
        <w:rPr>
          <w:b/>
        </w:rPr>
        <w:t xml:space="preserve">SANTECHNINIŲ MEDŽIAGŲ IR JŲ PRIEDŲ </w:t>
      </w:r>
    </w:p>
    <w:p w14:paraId="4CB13C6E" w14:textId="1AA7CAEF" w:rsidR="002B2E17" w:rsidRDefault="002B2E17" w:rsidP="002B2E17">
      <w:pPr>
        <w:autoSpaceDE w:val="0"/>
        <w:autoSpaceDN w:val="0"/>
        <w:adjustRightInd w:val="0"/>
        <w:jc w:val="center"/>
        <w:rPr>
          <w:b/>
          <w:color w:val="000000"/>
          <w:lang w:eastAsia="en-US"/>
        </w:rPr>
      </w:pPr>
      <w:r>
        <w:rPr>
          <w:b/>
          <w:color w:val="000000"/>
          <w:lang w:eastAsia="en-US"/>
        </w:rPr>
        <w:t>TECHNINĖ SPECIFIKACIJA TS-235</w:t>
      </w:r>
    </w:p>
    <w:p w14:paraId="3F3AB793" w14:textId="77777777" w:rsidR="002B2E17" w:rsidRDefault="002B2E17" w:rsidP="002B2E17">
      <w:pPr>
        <w:jc w:val="both"/>
        <w:rPr>
          <w:lang w:eastAsia="ar-SA"/>
        </w:rPr>
      </w:pPr>
    </w:p>
    <w:p w14:paraId="4AA14624" w14:textId="77777777" w:rsidR="002B2E17" w:rsidRDefault="002B2E17" w:rsidP="002B2E17">
      <w:pPr>
        <w:pStyle w:val="ListParagraph"/>
        <w:numPr>
          <w:ilvl w:val="0"/>
          <w:numId w:val="43"/>
        </w:numPr>
        <w:tabs>
          <w:tab w:val="left" w:pos="1134"/>
        </w:tabs>
        <w:suppressAutoHyphens/>
        <w:ind w:left="0" w:firstLine="851"/>
        <w:jc w:val="both"/>
        <w:rPr>
          <w:u w:val="single"/>
        </w:rPr>
      </w:pPr>
      <w:r>
        <w:rPr>
          <w:b/>
          <w:u w:val="single"/>
        </w:rPr>
        <w:t>Pirkimo objekto paskirtis:</w:t>
      </w:r>
    </w:p>
    <w:p w14:paraId="280CA55A" w14:textId="77777777" w:rsidR="002B2E17" w:rsidRDefault="002B2E17" w:rsidP="002B2E17">
      <w:pPr>
        <w:tabs>
          <w:tab w:val="left" w:pos="1134"/>
        </w:tabs>
        <w:ind w:firstLine="851"/>
        <w:jc w:val="both"/>
      </w:pPr>
      <w:r>
        <w:rPr>
          <w:bCs/>
        </w:rPr>
        <w:t>Santechnikos medžiagos ir jų priedai, skirti santechnikos darbams atlikti.</w:t>
      </w:r>
    </w:p>
    <w:p w14:paraId="0830321C" w14:textId="77777777" w:rsidR="002B2E17" w:rsidRDefault="002B2E17" w:rsidP="002B2E17">
      <w:pPr>
        <w:tabs>
          <w:tab w:val="left" w:pos="1134"/>
          <w:tab w:val="left" w:pos="7020"/>
        </w:tabs>
        <w:ind w:firstLine="851"/>
        <w:jc w:val="both"/>
      </w:pPr>
    </w:p>
    <w:p w14:paraId="3BFF096E" w14:textId="77777777" w:rsidR="002B2E17" w:rsidRDefault="002B2E17" w:rsidP="002B2E17">
      <w:pPr>
        <w:pStyle w:val="ListParagraph"/>
        <w:numPr>
          <w:ilvl w:val="0"/>
          <w:numId w:val="43"/>
        </w:numPr>
        <w:tabs>
          <w:tab w:val="left" w:pos="1134"/>
        </w:tabs>
        <w:suppressAutoHyphens/>
        <w:ind w:left="0" w:firstLine="851"/>
        <w:jc w:val="both"/>
      </w:pPr>
      <w:r>
        <w:rPr>
          <w:b/>
          <w:u w:val="single"/>
        </w:rPr>
        <w:t>Privalomieji reikalavimai</w:t>
      </w:r>
      <w:r>
        <w:t xml:space="preserve"> </w:t>
      </w:r>
    </w:p>
    <w:p w14:paraId="42198FB6" w14:textId="77777777" w:rsidR="002B2E17" w:rsidRDefault="002B2E17" w:rsidP="002B2E17">
      <w:pPr>
        <w:pStyle w:val="ListParagraph"/>
        <w:ind w:left="0" w:firstLine="851"/>
        <w:jc w:val="both"/>
      </w:pPr>
      <w:r>
        <w:t>Prekės turi atitikti 1 priede nurodytus reikalavimus. Tiekėjas privalo per 3 darbo dienas, nuo el. paštu gauto užsakymo,  pristatyti prekes Lietuvos kariuomenės Karinių oro pajėgų Aviacijos bazei, adresu: Lakūnų g. 3, Šiauliai.</w:t>
      </w:r>
    </w:p>
    <w:p w14:paraId="69AB0F48" w14:textId="77777777" w:rsidR="002B2E17" w:rsidRDefault="002B2E17" w:rsidP="002B2E17">
      <w:pPr>
        <w:pStyle w:val="ListParagraph"/>
        <w:ind w:left="0" w:firstLine="851"/>
        <w:jc w:val="both"/>
        <w:rPr>
          <w:lang w:eastAsia="en-US"/>
        </w:rPr>
      </w:pPr>
    </w:p>
    <w:p w14:paraId="62763903" w14:textId="77777777" w:rsidR="002B2E17" w:rsidRDefault="002B2E17" w:rsidP="002B2E17">
      <w:pPr>
        <w:pStyle w:val="ListParagraph"/>
        <w:numPr>
          <w:ilvl w:val="0"/>
          <w:numId w:val="43"/>
        </w:numPr>
        <w:tabs>
          <w:tab w:val="left" w:pos="1134"/>
        </w:tabs>
        <w:suppressAutoHyphens/>
        <w:ind w:left="0" w:firstLine="851"/>
        <w:jc w:val="both"/>
        <w:rPr>
          <w:b/>
          <w:lang w:eastAsia="ar-SA"/>
        </w:rPr>
      </w:pPr>
      <w:r>
        <w:rPr>
          <w:b/>
          <w:u w:val="single"/>
        </w:rPr>
        <w:t>Garantiniai reikalavimai</w:t>
      </w:r>
    </w:p>
    <w:p w14:paraId="6C760B98" w14:textId="77777777" w:rsidR="002B2E17" w:rsidRDefault="002B2E17" w:rsidP="002B2E17">
      <w:pPr>
        <w:pStyle w:val="ListParagraph"/>
        <w:ind w:left="0" w:firstLine="851"/>
        <w:jc w:val="both"/>
        <w:rPr>
          <w:color w:val="000000"/>
        </w:rPr>
      </w:pPr>
      <w:r>
        <w:rPr>
          <w:color w:val="000000"/>
        </w:rPr>
        <w:t xml:space="preserve">Garantinio laikotarpio metu eksploatuojant prekes atsiradus </w:t>
      </w:r>
      <w:proofErr w:type="spellStart"/>
      <w:r>
        <w:rPr>
          <w:color w:val="000000"/>
        </w:rPr>
        <w:t>gedimams</w:t>
      </w:r>
      <w:proofErr w:type="spellEnd"/>
      <w:r>
        <w:rPr>
          <w:color w:val="000000"/>
        </w:rPr>
        <w:t xml:space="preserve"> ar pastebėjus gamyklinį broką, tiekėjas įsipareigoja gaminį pakeisti nauju savo lėšomis, atitinkantį techninės specifikacijos reikalavimus per 14 kalendorinių dienų.</w:t>
      </w:r>
    </w:p>
    <w:p w14:paraId="07A7A874" w14:textId="77777777" w:rsidR="002B2E17" w:rsidRDefault="002B2E17" w:rsidP="002B2E17">
      <w:pPr>
        <w:pStyle w:val="ListParagraph"/>
        <w:ind w:left="0" w:firstLine="851"/>
        <w:jc w:val="both"/>
      </w:pPr>
    </w:p>
    <w:p w14:paraId="45F622B6" w14:textId="77777777" w:rsidR="002B2E17" w:rsidRDefault="002B2E17" w:rsidP="002B2E17">
      <w:pPr>
        <w:pStyle w:val="ListParagraph"/>
        <w:numPr>
          <w:ilvl w:val="0"/>
          <w:numId w:val="43"/>
        </w:numPr>
        <w:tabs>
          <w:tab w:val="left" w:pos="1134"/>
        </w:tabs>
        <w:suppressAutoHyphens/>
        <w:ind w:left="0" w:firstLine="851"/>
        <w:jc w:val="both"/>
        <w:rPr>
          <w:b/>
          <w:u w:val="single"/>
        </w:rPr>
      </w:pPr>
      <w:r>
        <w:rPr>
          <w:b/>
          <w:u w:val="single"/>
        </w:rPr>
        <w:t>Papildoma informacija:</w:t>
      </w:r>
    </w:p>
    <w:p w14:paraId="0E9E7F48" w14:textId="77777777" w:rsidR="002B2E17" w:rsidRDefault="002B2E17" w:rsidP="002B2E17">
      <w:pPr>
        <w:pStyle w:val="ListParagraph"/>
        <w:ind w:left="0" w:firstLine="851"/>
        <w:jc w:val="both"/>
      </w:pPr>
      <w:r>
        <w:t>Prekės turi būti tiekiamos sukomplektuotos ir gamyklinėje pakuotėje. Prekių priėmimas ir perdavimas vykdomas dalyvaujant abiejų šalių atstovams. Už prekių pristatymą pirkėjui laiku, atsakingas pardavėjas.</w:t>
      </w:r>
    </w:p>
    <w:p w14:paraId="7185947E" w14:textId="77777777" w:rsidR="002B2E17" w:rsidRDefault="002B2E17" w:rsidP="002B2E17">
      <w:pPr>
        <w:pStyle w:val="ListParagraph"/>
      </w:pPr>
    </w:p>
    <w:p w14:paraId="2C9E8D7A" w14:textId="77777777" w:rsidR="002B2E17" w:rsidRDefault="002B2E17" w:rsidP="002B2E17">
      <w:pPr>
        <w:pStyle w:val="ListParagraph"/>
        <w:tabs>
          <w:tab w:val="left" w:pos="2835"/>
          <w:tab w:val="left" w:pos="6804"/>
        </w:tabs>
        <w:ind w:left="0"/>
        <w:rPr>
          <w:u w:val="single"/>
        </w:rPr>
      </w:pPr>
      <w:r>
        <w:tab/>
      </w:r>
      <w:r>
        <w:rPr>
          <w:u w:val="single"/>
        </w:rPr>
        <w:tab/>
      </w:r>
    </w:p>
    <w:p w14:paraId="3DCE05EC" w14:textId="67F1C5F3" w:rsidR="002B2E17" w:rsidRPr="00167B5A" w:rsidRDefault="002B2E17" w:rsidP="002B2E17">
      <w:pPr>
        <w:suppressAutoHyphens/>
        <w:rPr>
          <w:b/>
          <w:szCs w:val="24"/>
          <w:lang w:eastAsia="ar-SA"/>
        </w:rPr>
      </w:pPr>
    </w:p>
    <w:p w14:paraId="23C5F7B7" w14:textId="77777777" w:rsidR="002B2E17" w:rsidRPr="00167B5A" w:rsidRDefault="002B2E17" w:rsidP="002B2E17">
      <w:pPr>
        <w:numPr>
          <w:ilvl w:val="0"/>
          <w:numId w:val="39"/>
        </w:numPr>
        <w:tabs>
          <w:tab w:val="clear" w:pos="432"/>
          <w:tab w:val="num" w:pos="0"/>
        </w:tabs>
        <w:suppressAutoHyphens/>
        <w:jc w:val="center"/>
        <w:rPr>
          <w:b/>
          <w:szCs w:val="24"/>
          <w:lang w:eastAsia="ar-SA"/>
        </w:rPr>
      </w:pPr>
      <w:r w:rsidRPr="00167B5A">
        <w:rPr>
          <w:b/>
          <w:szCs w:val="24"/>
          <w:lang w:eastAsia="ar-SA"/>
        </w:rPr>
        <w:t>SANTECHNIKOS PREKIŲ SĄRAŠAS</w:t>
      </w:r>
    </w:p>
    <w:p w14:paraId="7CBCFE2B" w14:textId="77777777" w:rsidR="002B2E17" w:rsidRPr="00167B5A" w:rsidRDefault="002B2E17" w:rsidP="002B2E17">
      <w:pPr>
        <w:numPr>
          <w:ilvl w:val="0"/>
          <w:numId w:val="39"/>
        </w:numPr>
        <w:tabs>
          <w:tab w:val="clear" w:pos="432"/>
          <w:tab w:val="num" w:pos="0"/>
        </w:tabs>
        <w:suppressAutoHyphens/>
        <w:jc w:val="center"/>
        <w:rPr>
          <w:b/>
          <w:szCs w:val="24"/>
          <w:lang w:eastAsia="ar-SA"/>
        </w:rPr>
      </w:pPr>
    </w:p>
    <w:tbl>
      <w:tblPr>
        <w:tblW w:w="9067" w:type="dxa"/>
        <w:jc w:val="center"/>
        <w:tblLayout w:type="fixed"/>
        <w:tblLook w:val="04A0" w:firstRow="1" w:lastRow="0" w:firstColumn="1" w:lastColumn="0" w:noHBand="0" w:noVBand="1"/>
      </w:tblPr>
      <w:tblGrid>
        <w:gridCol w:w="704"/>
        <w:gridCol w:w="2410"/>
        <w:gridCol w:w="5953"/>
      </w:tblGrid>
      <w:tr w:rsidR="004316A3" w:rsidRPr="004316A3" w14:paraId="44D9930B" w14:textId="77777777" w:rsidTr="004316A3">
        <w:trPr>
          <w:trHeight w:val="724"/>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FBDE4" w14:textId="77777777" w:rsidR="004316A3" w:rsidRPr="004316A3" w:rsidRDefault="004316A3" w:rsidP="004316A3">
            <w:pPr>
              <w:ind w:left="-16"/>
              <w:jc w:val="center"/>
              <w:rPr>
                <w:b/>
                <w:sz w:val="20"/>
              </w:rPr>
            </w:pPr>
            <w:r w:rsidRPr="004316A3">
              <w:rPr>
                <w:b/>
                <w:bCs/>
                <w:sz w:val="20"/>
              </w:rPr>
              <w:t>Nr.</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ED4C0D9" w14:textId="77777777" w:rsidR="004316A3" w:rsidRPr="004316A3" w:rsidRDefault="004316A3" w:rsidP="004316A3">
            <w:pPr>
              <w:jc w:val="center"/>
              <w:rPr>
                <w:b/>
                <w:bCs/>
                <w:sz w:val="20"/>
              </w:rPr>
            </w:pPr>
            <w:r w:rsidRPr="004316A3">
              <w:rPr>
                <w:b/>
                <w:bCs/>
                <w:sz w:val="20"/>
              </w:rPr>
              <w:t>Pavadinimas</w:t>
            </w:r>
          </w:p>
        </w:tc>
        <w:tc>
          <w:tcPr>
            <w:tcW w:w="5953" w:type="dxa"/>
            <w:tcBorders>
              <w:top w:val="single" w:sz="4" w:space="0" w:color="auto"/>
              <w:left w:val="nil"/>
              <w:bottom w:val="single" w:sz="4" w:space="0" w:color="auto"/>
              <w:right w:val="single" w:sz="4" w:space="0" w:color="auto"/>
            </w:tcBorders>
            <w:shd w:val="clear" w:color="auto" w:fill="auto"/>
            <w:vAlign w:val="center"/>
            <w:hideMark/>
          </w:tcPr>
          <w:p w14:paraId="52F729C2" w14:textId="77777777" w:rsidR="004316A3" w:rsidRPr="004316A3" w:rsidRDefault="004316A3" w:rsidP="004316A3">
            <w:pPr>
              <w:ind w:left="-20" w:firstLine="20"/>
              <w:jc w:val="center"/>
              <w:rPr>
                <w:b/>
                <w:bCs/>
                <w:sz w:val="20"/>
              </w:rPr>
            </w:pPr>
            <w:r w:rsidRPr="004316A3">
              <w:rPr>
                <w:b/>
                <w:bCs/>
                <w:sz w:val="20"/>
              </w:rPr>
              <w:t>Techninė specifikacija</w:t>
            </w:r>
          </w:p>
        </w:tc>
      </w:tr>
      <w:tr w:rsidR="004316A3" w:rsidRPr="004316A3" w14:paraId="13DFBD93" w14:textId="77777777" w:rsidTr="004316A3">
        <w:trPr>
          <w:trHeight w:val="2174"/>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EAEF99" w14:textId="77777777" w:rsidR="004316A3" w:rsidRPr="004316A3" w:rsidRDefault="004316A3" w:rsidP="002B2E17">
            <w:pPr>
              <w:pStyle w:val="ListParagraph"/>
              <w:numPr>
                <w:ilvl w:val="0"/>
                <w:numId w:val="40"/>
              </w:numPr>
              <w:ind w:left="284" w:right="11" w:firstLine="0"/>
              <w:contextualSpacing w:val="0"/>
              <w:jc w:val="both"/>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4F6C248" w14:textId="77777777" w:rsidR="004316A3" w:rsidRPr="004316A3" w:rsidRDefault="004316A3" w:rsidP="004316A3">
            <w:pPr>
              <w:rPr>
                <w:color w:val="000000" w:themeColor="text1"/>
                <w:sz w:val="20"/>
              </w:rPr>
            </w:pPr>
            <w:r w:rsidRPr="004316A3">
              <w:rPr>
                <w:color w:val="000000" w:themeColor="text1"/>
                <w:sz w:val="20"/>
              </w:rPr>
              <w:t>Praustuvo maišytuvas ilgu snapu</w:t>
            </w:r>
          </w:p>
        </w:tc>
        <w:tc>
          <w:tcPr>
            <w:tcW w:w="5953" w:type="dxa"/>
            <w:tcBorders>
              <w:top w:val="nil"/>
              <w:left w:val="nil"/>
              <w:bottom w:val="single" w:sz="4" w:space="0" w:color="auto"/>
              <w:right w:val="single" w:sz="4" w:space="0" w:color="auto"/>
            </w:tcBorders>
            <w:shd w:val="clear" w:color="auto" w:fill="auto"/>
            <w:vAlign w:val="center"/>
          </w:tcPr>
          <w:p w14:paraId="39882E1B" w14:textId="77777777" w:rsidR="004316A3" w:rsidRPr="004316A3" w:rsidRDefault="004316A3" w:rsidP="004316A3">
            <w:pPr>
              <w:rPr>
                <w:color w:val="000000"/>
                <w:sz w:val="20"/>
              </w:rPr>
            </w:pPr>
            <w:r w:rsidRPr="004316A3">
              <w:rPr>
                <w:sz w:val="20"/>
              </w:rPr>
              <w:object w:dxaOrig="11235" w:dyaOrig="6780" w14:anchorId="491418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pt;height:39pt" o:ole="">
                  <v:imagedata r:id="rId10" o:title=""/>
                </v:shape>
                <o:OLEObject Type="Embed" ProgID="PBrush" ShapeID="_x0000_i1025" DrawAspect="Content" ObjectID="_1794056992" r:id="rId11"/>
              </w:object>
            </w:r>
          </w:p>
          <w:p w14:paraId="385D95A7" w14:textId="77777777" w:rsidR="004316A3" w:rsidRPr="004316A3" w:rsidRDefault="004316A3" w:rsidP="004316A3">
            <w:pPr>
              <w:rPr>
                <w:color w:val="000000"/>
                <w:sz w:val="20"/>
              </w:rPr>
            </w:pPr>
            <w:r w:rsidRPr="004316A3">
              <w:rPr>
                <w:color w:val="000000"/>
                <w:sz w:val="20"/>
              </w:rPr>
              <w:t>Jungtis ½  colio, medžiaga – žalvaris.</w:t>
            </w:r>
          </w:p>
          <w:p w14:paraId="79430B52" w14:textId="77777777" w:rsidR="004316A3" w:rsidRPr="004316A3" w:rsidRDefault="004316A3" w:rsidP="004316A3">
            <w:pPr>
              <w:rPr>
                <w:color w:val="000000"/>
                <w:sz w:val="20"/>
              </w:rPr>
            </w:pPr>
            <w:r w:rsidRPr="004316A3">
              <w:rPr>
                <w:sz w:val="20"/>
              </w:rPr>
              <w:t xml:space="preserve">Komplekte tvirtinimo elementai, </w:t>
            </w:r>
            <w:proofErr w:type="spellStart"/>
            <w:r w:rsidRPr="004316A3">
              <w:rPr>
                <w:sz w:val="20"/>
              </w:rPr>
              <w:t>šlangutės</w:t>
            </w:r>
            <w:proofErr w:type="spellEnd"/>
            <w:r w:rsidRPr="004316A3">
              <w:rPr>
                <w:sz w:val="20"/>
              </w:rPr>
              <w:t xml:space="preserve">. Spalva – chromo. </w:t>
            </w:r>
          </w:p>
        </w:tc>
      </w:tr>
      <w:tr w:rsidR="004316A3" w:rsidRPr="004316A3" w14:paraId="5773716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9787710" w14:textId="77777777" w:rsidR="004316A3" w:rsidRPr="004316A3" w:rsidRDefault="004316A3" w:rsidP="002B2E17">
            <w:pPr>
              <w:pStyle w:val="ListParagraph"/>
              <w:numPr>
                <w:ilvl w:val="0"/>
                <w:numId w:val="40"/>
              </w:numPr>
              <w:ind w:left="284" w:right="11" w:firstLine="0"/>
              <w:contextualSpacing w:val="0"/>
              <w:jc w:val="both"/>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6D7C5F4D" w14:textId="77777777" w:rsidR="004316A3" w:rsidRPr="004316A3" w:rsidRDefault="004316A3" w:rsidP="004316A3">
            <w:pPr>
              <w:rPr>
                <w:color w:val="000000" w:themeColor="text1"/>
                <w:sz w:val="20"/>
              </w:rPr>
            </w:pPr>
            <w:r w:rsidRPr="004316A3">
              <w:rPr>
                <w:color w:val="000000" w:themeColor="text1"/>
                <w:sz w:val="20"/>
              </w:rPr>
              <w:t>Praustuvo maišytuvas trumpu snapu</w:t>
            </w:r>
          </w:p>
        </w:tc>
        <w:tc>
          <w:tcPr>
            <w:tcW w:w="5953" w:type="dxa"/>
            <w:tcBorders>
              <w:top w:val="nil"/>
              <w:left w:val="nil"/>
              <w:bottom w:val="single" w:sz="4" w:space="0" w:color="auto"/>
              <w:right w:val="single" w:sz="4" w:space="0" w:color="auto"/>
            </w:tcBorders>
            <w:shd w:val="clear" w:color="auto" w:fill="auto"/>
            <w:vAlign w:val="center"/>
          </w:tcPr>
          <w:p w14:paraId="5760F98B" w14:textId="77777777" w:rsidR="004316A3" w:rsidRPr="004316A3" w:rsidRDefault="004316A3" w:rsidP="004316A3">
            <w:pPr>
              <w:rPr>
                <w:color w:val="000000"/>
                <w:sz w:val="20"/>
              </w:rPr>
            </w:pPr>
            <w:r w:rsidRPr="004316A3">
              <w:rPr>
                <w:noProof/>
                <w:color w:val="000000"/>
                <w:sz w:val="20"/>
                <w:lang w:val="en-US" w:eastAsia="en-US"/>
              </w:rPr>
              <w:drawing>
                <wp:inline distT="0" distB="0" distL="0" distR="0" wp14:anchorId="66284B41" wp14:editId="32DBF925">
                  <wp:extent cx="619125" cy="46672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ranius mazu galu.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9125" cy="466725"/>
                          </a:xfrm>
                          <a:prstGeom prst="rect">
                            <a:avLst/>
                          </a:prstGeom>
                        </pic:spPr>
                      </pic:pic>
                    </a:graphicData>
                  </a:graphic>
                </wp:inline>
              </w:drawing>
            </w:r>
          </w:p>
          <w:p w14:paraId="3E522AFA" w14:textId="77777777" w:rsidR="004316A3" w:rsidRPr="004316A3" w:rsidRDefault="004316A3" w:rsidP="004316A3">
            <w:pPr>
              <w:rPr>
                <w:color w:val="000000"/>
                <w:sz w:val="20"/>
              </w:rPr>
            </w:pPr>
            <w:r w:rsidRPr="004316A3">
              <w:rPr>
                <w:color w:val="000000"/>
                <w:sz w:val="20"/>
              </w:rPr>
              <w:t>Jungtis ½  colio, medžiaga – žalvaris.</w:t>
            </w:r>
          </w:p>
          <w:p w14:paraId="71479EB8" w14:textId="77777777" w:rsidR="004316A3" w:rsidRPr="004316A3" w:rsidRDefault="004316A3" w:rsidP="004316A3">
            <w:pPr>
              <w:rPr>
                <w:color w:val="000000"/>
                <w:sz w:val="20"/>
              </w:rPr>
            </w:pPr>
            <w:r w:rsidRPr="004316A3">
              <w:rPr>
                <w:sz w:val="20"/>
              </w:rPr>
              <w:t xml:space="preserve">Komplekte tvirtinimo elementai, </w:t>
            </w:r>
            <w:proofErr w:type="spellStart"/>
            <w:r w:rsidRPr="004316A3">
              <w:rPr>
                <w:sz w:val="20"/>
              </w:rPr>
              <w:t>šlangutės</w:t>
            </w:r>
            <w:proofErr w:type="spellEnd"/>
            <w:r w:rsidRPr="004316A3">
              <w:rPr>
                <w:sz w:val="20"/>
              </w:rPr>
              <w:t>. Spalva – chromo.</w:t>
            </w:r>
          </w:p>
        </w:tc>
      </w:tr>
      <w:tr w:rsidR="004316A3" w:rsidRPr="004316A3" w14:paraId="4EBFD65F"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2D2E5F9" w14:textId="77777777" w:rsidR="004316A3" w:rsidRPr="004316A3" w:rsidRDefault="004316A3" w:rsidP="002B2E17">
            <w:pPr>
              <w:pStyle w:val="ListParagraph"/>
              <w:numPr>
                <w:ilvl w:val="0"/>
                <w:numId w:val="40"/>
              </w:numPr>
              <w:ind w:left="284" w:right="11" w:firstLine="0"/>
              <w:contextualSpacing w:val="0"/>
              <w:jc w:val="both"/>
              <w:rPr>
                <w:bCs/>
                <w:color w:val="FF0000"/>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FCD3B99" w14:textId="77777777" w:rsidR="004316A3" w:rsidRPr="004316A3" w:rsidRDefault="004316A3" w:rsidP="004316A3">
            <w:pPr>
              <w:rPr>
                <w:color w:val="000000" w:themeColor="text1"/>
                <w:sz w:val="20"/>
              </w:rPr>
            </w:pPr>
            <w:r w:rsidRPr="004316A3">
              <w:rPr>
                <w:color w:val="000000" w:themeColor="text1"/>
                <w:sz w:val="20"/>
              </w:rPr>
              <w:t>Praustuvo maišytuvas bekontaktis</w:t>
            </w:r>
          </w:p>
        </w:tc>
        <w:tc>
          <w:tcPr>
            <w:tcW w:w="5953" w:type="dxa"/>
            <w:tcBorders>
              <w:top w:val="nil"/>
              <w:left w:val="nil"/>
              <w:bottom w:val="single" w:sz="4" w:space="0" w:color="auto"/>
              <w:right w:val="single" w:sz="4" w:space="0" w:color="auto"/>
            </w:tcBorders>
            <w:shd w:val="clear" w:color="auto" w:fill="auto"/>
            <w:vAlign w:val="center"/>
          </w:tcPr>
          <w:p w14:paraId="2F745AFD" w14:textId="77777777" w:rsidR="004316A3" w:rsidRPr="004316A3" w:rsidRDefault="004316A3" w:rsidP="004316A3">
            <w:pPr>
              <w:rPr>
                <w:noProof/>
                <w:color w:val="FF0000"/>
                <w:sz w:val="20"/>
              </w:rPr>
            </w:pPr>
            <w:r w:rsidRPr="004316A3">
              <w:rPr>
                <w:rFonts w:eastAsia="Calibri"/>
                <w:noProof/>
                <w:color w:val="FF0000"/>
                <w:sz w:val="20"/>
                <w:lang w:val="en-US" w:eastAsia="en-US"/>
              </w:rPr>
              <w:drawing>
                <wp:inline distT="0" distB="0" distL="0" distR="0" wp14:anchorId="3BF1D5EF" wp14:editId="47A91554">
                  <wp:extent cx="552450" cy="276225"/>
                  <wp:effectExtent l="0" t="0" r="0" b="9525"/>
                  <wp:docPr id="25" name="Picture 25" descr="Praustuvo maišytuvas Sanela SLU15B, bekontaktis, chromas, 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ustuvo maišytuvas Sanela SLU15B, bekontaktis, chromas, 6V"/>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552450" cy="276225"/>
                          </a:xfrm>
                          <a:prstGeom prst="rect">
                            <a:avLst/>
                          </a:prstGeom>
                          <a:noFill/>
                          <a:ln>
                            <a:noFill/>
                          </a:ln>
                        </pic:spPr>
                      </pic:pic>
                    </a:graphicData>
                  </a:graphic>
                </wp:inline>
              </w:drawing>
            </w:r>
          </w:p>
          <w:p w14:paraId="1DD376CD" w14:textId="77777777" w:rsidR="004316A3" w:rsidRPr="004316A3" w:rsidRDefault="004316A3" w:rsidP="004316A3">
            <w:pPr>
              <w:rPr>
                <w:noProof/>
                <w:sz w:val="20"/>
              </w:rPr>
            </w:pPr>
            <w:r w:rsidRPr="004316A3">
              <w:rPr>
                <w:noProof/>
                <w:sz w:val="20"/>
              </w:rPr>
              <w:t>Praustuvo maišytuvas.</w:t>
            </w:r>
          </w:p>
          <w:p w14:paraId="5481569C" w14:textId="77777777" w:rsidR="004316A3" w:rsidRPr="004316A3" w:rsidRDefault="004316A3" w:rsidP="004316A3">
            <w:pPr>
              <w:rPr>
                <w:noProof/>
                <w:sz w:val="20"/>
              </w:rPr>
            </w:pPr>
            <w:r w:rsidRPr="004316A3">
              <w:rPr>
                <w:noProof/>
                <w:sz w:val="20"/>
              </w:rPr>
              <w:t>Tipas – bekontaktis.</w:t>
            </w:r>
          </w:p>
          <w:p w14:paraId="00E48B19" w14:textId="77777777" w:rsidR="004316A3" w:rsidRPr="004316A3" w:rsidRDefault="004316A3" w:rsidP="004316A3">
            <w:pPr>
              <w:rPr>
                <w:noProof/>
                <w:sz w:val="20"/>
              </w:rPr>
            </w:pPr>
            <w:r w:rsidRPr="004316A3">
              <w:rPr>
                <w:noProof/>
                <w:sz w:val="20"/>
              </w:rPr>
              <w:t>Spalva – chromas.</w:t>
            </w:r>
          </w:p>
          <w:p w14:paraId="5AB8EB30" w14:textId="77777777" w:rsidR="004316A3" w:rsidRPr="004316A3" w:rsidRDefault="004316A3" w:rsidP="004316A3">
            <w:pPr>
              <w:rPr>
                <w:noProof/>
                <w:color w:val="FF0000"/>
                <w:sz w:val="20"/>
              </w:rPr>
            </w:pPr>
            <w:r w:rsidRPr="004316A3">
              <w:rPr>
                <w:noProof/>
                <w:sz w:val="20"/>
              </w:rPr>
              <w:t xml:space="preserve">Maitinimas – 6V. </w:t>
            </w:r>
          </w:p>
        </w:tc>
      </w:tr>
      <w:tr w:rsidR="004316A3" w:rsidRPr="004316A3" w14:paraId="0B208AC7"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08FEB5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bCs/>
                <w:sz w:val="20"/>
                <w:szCs w:val="20"/>
              </w:rPr>
              <w:lastRenderedPageBreak/>
              <w:t>3</w:t>
            </w:r>
          </w:p>
        </w:tc>
        <w:tc>
          <w:tcPr>
            <w:tcW w:w="2410" w:type="dxa"/>
            <w:tcBorders>
              <w:top w:val="nil"/>
              <w:left w:val="nil"/>
              <w:bottom w:val="single" w:sz="4" w:space="0" w:color="auto"/>
              <w:right w:val="single" w:sz="4" w:space="0" w:color="auto"/>
            </w:tcBorders>
            <w:shd w:val="clear" w:color="auto" w:fill="auto"/>
            <w:vAlign w:val="center"/>
          </w:tcPr>
          <w:p w14:paraId="1C449CA9" w14:textId="77777777" w:rsidR="004316A3" w:rsidRPr="004316A3" w:rsidRDefault="004316A3" w:rsidP="004316A3">
            <w:pPr>
              <w:rPr>
                <w:color w:val="000000" w:themeColor="text1"/>
                <w:sz w:val="20"/>
              </w:rPr>
            </w:pPr>
            <w:r w:rsidRPr="004316A3">
              <w:rPr>
                <w:color w:val="000000" w:themeColor="text1"/>
                <w:sz w:val="20"/>
              </w:rPr>
              <w:t>Dušo kabina žemu padu</w:t>
            </w:r>
          </w:p>
          <w:p w14:paraId="0F3AC562" w14:textId="77777777" w:rsidR="004316A3" w:rsidRPr="004316A3" w:rsidRDefault="004316A3" w:rsidP="004316A3">
            <w:pPr>
              <w:rPr>
                <w:color w:val="000000" w:themeColor="text1"/>
                <w:sz w:val="20"/>
              </w:rPr>
            </w:pPr>
          </w:p>
        </w:tc>
        <w:tc>
          <w:tcPr>
            <w:tcW w:w="5953" w:type="dxa"/>
            <w:tcBorders>
              <w:top w:val="nil"/>
              <w:left w:val="nil"/>
              <w:bottom w:val="single" w:sz="4" w:space="0" w:color="auto"/>
              <w:right w:val="single" w:sz="4" w:space="0" w:color="auto"/>
            </w:tcBorders>
            <w:shd w:val="clear" w:color="auto" w:fill="auto"/>
            <w:vAlign w:val="center"/>
          </w:tcPr>
          <w:p w14:paraId="5CB2E6BD" w14:textId="77777777" w:rsidR="004316A3" w:rsidRPr="004316A3" w:rsidRDefault="004316A3" w:rsidP="004316A3">
            <w:pPr>
              <w:rPr>
                <w:color w:val="FF0000"/>
                <w:sz w:val="20"/>
              </w:rPr>
            </w:pPr>
            <w:r w:rsidRPr="004316A3">
              <w:rPr>
                <w:noProof/>
                <w:color w:val="FF0000"/>
                <w:sz w:val="20"/>
                <w:lang w:val="en-US" w:eastAsia="en-US"/>
              </w:rPr>
              <w:drawing>
                <wp:inline distT="0" distB="0" distL="0" distR="0" wp14:anchorId="3CA419BF" wp14:editId="7E7C933E">
                  <wp:extent cx="638175" cy="11253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usis kabinu.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6905" cy="1228905"/>
                          </a:xfrm>
                          <a:prstGeom prst="rect">
                            <a:avLst/>
                          </a:prstGeom>
                        </pic:spPr>
                      </pic:pic>
                    </a:graphicData>
                  </a:graphic>
                </wp:inline>
              </w:drawing>
            </w:r>
            <w:r w:rsidRPr="004316A3">
              <w:rPr>
                <w:color w:val="FF0000"/>
                <w:sz w:val="20"/>
              </w:rPr>
              <w:t xml:space="preserve"> </w:t>
            </w:r>
          </w:p>
          <w:p w14:paraId="564ACBF5" w14:textId="77777777" w:rsidR="004316A3" w:rsidRPr="004316A3" w:rsidRDefault="004316A3" w:rsidP="004316A3">
            <w:pPr>
              <w:rPr>
                <w:sz w:val="20"/>
              </w:rPr>
            </w:pPr>
            <w:r w:rsidRPr="004316A3">
              <w:rPr>
                <w:sz w:val="20"/>
              </w:rPr>
              <w:t>Forma – pusapvalė.</w:t>
            </w:r>
          </w:p>
          <w:p w14:paraId="0E7F540B" w14:textId="77777777" w:rsidR="004316A3" w:rsidRPr="004316A3" w:rsidRDefault="004316A3" w:rsidP="004316A3">
            <w:pPr>
              <w:rPr>
                <w:sz w:val="20"/>
              </w:rPr>
            </w:pPr>
            <w:r w:rsidRPr="004316A3">
              <w:rPr>
                <w:sz w:val="20"/>
              </w:rPr>
              <w:t>Plotis – 90 cm.</w:t>
            </w:r>
          </w:p>
          <w:p w14:paraId="45C7DBE6" w14:textId="77777777" w:rsidR="004316A3" w:rsidRPr="004316A3" w:rsidRDefault="004316A3" w:rsidP="004316A3">
            <w:pPr>
              <w:rPr>
                <w:sz w:val="20"/>
              </w:rPr>
            </w:pPr>
            <w:r w:rsidRPr="004316A3">
              <w:rPr>
                <w:sz w:val="20"/>
              </w:rPr>
              <w:t xml:space="preserve">Ilgis – 90 cm. </w:t>
            </w:r>
          </w:p>
          <w:p w14:paraId="1F4BDF59" w14:textId="77777777" w:rsidR="004316A3" w:rsidRPr="004316A3" w:rsidRDefault="004316A3" w:rsidP="004316A3">
            <w:pPr>
              <w:rPr>
                <w:sz w:val="20"/>
              </w:rPr>
            </w:pPr>
            <w:r w:rsidRPr="004316A3">
              <w:rPr>
                <w:sz w:val="20"/>
              </w:rPr>
              <w:t xml:space="preserve">Aukštis – ne mažesnis nei 190 cm ir ne didesnis nei 215 cm. </w:t>
            </w:r>
          </w:p>
          <w:p w14:paraId="3CC4162D" w14:textId="77777777" w:rsidR="004316A3" w:rsidRPr="004316A3" w:rsidRDefault="004316A3" w:rsidP="004316A3">
            <w:pPr>
              <w:rPr>
                <w:sz w:val="20"/>
              </w:rPr>
            </w:pPr>
            <w:r w:rsidRPr="004316A3">
              <w:rPr>
                <w:sz w:val="20"/>
              </w:rPr>
              <w:t>Padėklas – medžiaga akrilas.</w:t>
            </w:r>
          </w:p>
          <w:p w14:paraId="499382B4" w14:textId="77777777" w:rsidR="004316A3" w:rsidRPr="004316A3" w:rsidRDefault="004316A3" w:rsidP="004316A3">
            <w:pPr>
              <w:rPr>
                <w:sz w:val="20"/>
              </w:rPr>
            </w:pPr>
            <w:r w:rsidRPr="004316A3">
              <w:rPr>
                <w:sz w:val="20"/>
              </w:rPr>
              <w:t>Spalva – aliuminio, chromo arba balta.</w:t>
            </w:r>
          </w:p>
          <w:p w14:paraId="3B0A22BC" w14:textId="77777777" w:rsidR="004316A3" w:rsidRPr="004316A3" w:rsidRDefault="004316A3" w:rsidP="004316A3">
            <w:pPr>
              <w:rPr>
                <w:sz w:val="20"/>
              </w:rPr>
            </w:pPr>
            <w:r w:rsidRPr="004316A3">
              <w:rPr>
                <w:sz w:val="20"/>
              </w:rPr>
              <w:t>Durų tipas – stumdomos.</w:t>
            </w:r>
          </w:p>
          <w:p w14:paraId="0EE35CFE" w14:textId="77777777" w:rsidR="004316A3" w:rsidRPr="004316A3" w:rsidRDefault="004316A3" w:rsidP="004316A3">
            <w:pPr>
              <w:rPr>
                <w:sz w:val="20"/>
              </w:rPr>
            </w:pPr>
            <w:r w:rsidRPr="004316A3">
              <w:rPr>
                <w:sz w:val="20"/>
              </w:rPr>
              <w:t>Stiklas – skaidrus arba tamsintas.</w:t>
            </w:r>
          </w:p>
          <w:p w14:paraId="437335D2" w14:textId="77777777" w:rsidR="004316A3" w:rsidRPr="004316A3" w:rsidRDefault="004316A3" w:rsidP="004316A3">
            <w:pPr>
              <w:rPr>
                <w:color w:val="FF0000"/>
                <w:sz w:val="20"/>
              </w:rPr>
            </w:pPr>
            <w:r w:rsidRPr="004316A3">
              <w:rPr>
                <w:sz w:val="20"/>
              </w:rPr>
              <w:t>Komplekte – padėklas, profiliai, rankenėlės, sifonas, stiklai.</w:t>
            </w:r>
          </w:p>
        </w:tc>
      </w:tr>
      <w:tr w:rsidR="004316A3" w:rsidRPr="004316A3" w14:paraId="614C17F1"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A78AF5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bCs/>
                <w:sz w:val="20"/>
                <w:szCs w:val="20"/>
              </w:rPr>
              <w:t>4</w:t>
            </w:r>
          </w:p>
        </w:tc>
        <w:tc>
          <w:tcPr>
            <w:tcW w:w="2410" w:type="dxa"/>
            <w:tcBorders>
              <w:top w:val="nil"/>
              <w:left w:val="nil"/>
              <w:bottom w:val="single" w:sz="4" w:space="0" w:color="auto"/>
              <w:right w:val="single" w:sz="4" w:space="0" w:color="auto"/>
            </w:tcBorders>
            <w:shd w:val="clear" w:color="auto" w:fill="auto"/>
            <w:vAlign w:val="center"/>
          </w:tcPr>
          <w:p w14:paraId="02EB552E" w14:textId="77777777" w:rsidR="004316A3" w:rsidRPr="004316A3" w:rsidRDefault="004316A3" w:rsidP="004316A3">
            <w:pPr>
              <w:rPr>
                <w:color w:val="000000" w:themeColor="text1"/>
                <w:sz w:val="20"/>
              </w:rPr>
            </w:pPr>
            <w:r w:rsidRPr="004316A3">
              <w:rPr>
                <w:color w:val="000000" w:themeColor="text1"/>
                <w:sz w:val="20"/>
              </w:rPr>
              <w:t xml:space="preserve">Praustuvas  </w:t>
            </w:r>
          </w:p>
          <w:p w14:paraId="192F7E96" w14:textId="77777777" w:rsidR="004316A3" w:rsidRPr="004316A3" w:rsidRDefault="004316A3" w:rsidP="004316A3">
            <w:pPr>
              <w:rPr>
                <w:color w:val="000000" w:themeColor="text1"/>
                <w:sz w:val="20"/>
              </w:rPr>
            </w:pPr>
          </w:p>
          <w:p w14:paraId="4E17EECD" w14:textId="77777777" w:rsidR="004316A3" w:rsidRPr="004316A3" w:rsidRDefault="004316A3" w:rsidP="004316A3">
            <w:pPr>
              <w:rPr>
                <w:color w:val="000000" w:themeColor="text1"/>
                <w:sz w:val="20"/>
              </w:rPr>
            </w:pPr>
            <w:r w:rsidRPr="004316A3">
              <w:rPr>
                <w:color w:val="000000" w:themeColor="text1"/>
                <w:sz w:val="20"/>
              </w:rPr>
              <w:t xml:space="preserve">Ilgis – 44 cm. </w:t>
            </w:r>
          </w:p>
          <w:p w14:paraId="073102B2" w14:textId="77777777" w:rsidR="004316A3" w:rsidRPr="004316A3" w:rsidRDefault="004316A3" w:rsidP="004316A3">
            <w:pPr>
              <w:rPr>
                <w:color w:val="000000" w:themeColor="text1"/>
                <w:sz w:val="20"/>
              </w:rPr>
            </w:pPr>
            <w:r w:rsidRPr="004316A3">
              <w:rPr>
                <w:color w:val="000000" w:themeColor="text1"/>
                <w:sz w:val="20"/>
              </w:rPr>
              <w:t xml:space="preserve">Plotis – 35 cm. </w:t>
            </w:r>
          </w:p>
        </w:tc>
        <w:tc>
          <w:tcPr>
            <w:tcW w:w="5953" w:type="dxa"/>
            <w:tcBorders>
              <w:top w:val="nil"/>
              <w:left w:val="nil"/>
              <w:bottom w:val="single" w:sz="4" w:space="0" w:color="auto"/>
              <w:right w:val="single" w:sz="4" w:space="0" w:color="auto"/>
            </w:tcBorders>
            <w:shd w:val="clear" w:color="auto" w:fill="auto"/>
            <w:vAlign w:val="center"/>
          </w:tcPr>
          <w:p w14:paraId="7E41206E" w14:textId="77777777" w:rsidR="004316A3" w:rsidRPr="004316A3" w:rsidRDefault="004316A3" w:rsidP="004316A3">
            <w:pPr>
              <w:rPr>
                <w:color w:val="000000"/>
                <w:sz w:val="20"/>
              </w:rPr>
            </w:pPr>
            <w:r w:rsidRPr="004316A3">
              <w:rPr>
                <w:noProof/>
                <w:sz w:val="20"/>
                <w:lang w:val="en-US" w:eastAsia="en-US"/>
              </w:rPr>
              <w:drawing>
                <wp:inline distT="0" distB="0" distL="0" distR="0" wp14:anchorId="0C29B015" wp14:editId="3654C12A">
                  <wp:extent cx="814815" cy="46672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austuvi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31178" cy="476098"/>
                          </a:xfrm>
                          <a:prstGeom prst="rect">
                            <a:avLst/>
                          </a:prstGeom>
                        </pic:spPr>
                      </pic:pic>
                    </a:graphicData>
                  </a:graphic>
                </wp:inline>
              </w:drawing>
            </w:r>
          </w:p>
          <w:p w14:paraId="23861DE3" w14:textId="77777777" w:rsidR="004316A3" w:rsidRPr="004316A3" w:rsidRDefault="004316A3" w:rsidP="004316A3">
            <w:pPr>
              <w:rPr>
                <w:color w:val="000000"/>
                <w:sz w:val="20"/>
              </w:rPr>
            </w:pPr>
            <w:r w:rsidRPr="004316A3">
              <w:rPr>
                <w:color w:val="000000"/>
                <w:sz w:val="20"/>
              </w:rPr>
              <w:t>Ilgis – 44 cm       +- 2 cm.</w:t>
            </w:r>
          </w:p>
          <w:p w14:paraId="6B35661A" w14:textId="77777777" w:rsidR="004316A3" w:rsidRPr="004316A3" w:rsidRDefault="004316A3" w:rsidP="004316A3">
            <w:pPr>
              <w:rPr>
                <w:color w:val="000000"/>
                <w:sz w:val="20"/>
              </w:rPr>
            </w:pPr>
            <w:r w:rsidRPr="004316A3">
              <w:rPr>
                <w:color w:val="000000"/>
                <w:sz w:val="20"/>
              </w:rPr>
              <w:t>Plotis – 35 cm     +- 2 cm.</w:t>
            </w:r>
          </w:p>
          <w:p w14:paraId="7A9AEF13" w14:textId="77777777" w:rsidR="004316A3" w:rsidRPr="004316A3" w:rsidRDefault="004316A3" w:rsidP="004316A3">
            <w:pPr>
              <w:rPr>
                <w:color w:val="000000"/>
                <w:sz w:val="20"/>
              </w:rPr>
            </w:pPr>
            <w:r w:rsidRPr="004316A3">
              <w:rPr>
                <w:color w:val="000000"/>
                <w:sz w:val="20"/>
              </w:rPr>
              <w:t>Aukštis – 16 cm  +- 2 cm.</w:t>
            </w:r>
          </w:p>
          <w:p w14:paraId="24D2A104" w14:textId="77777777" w:rsidR="004316A3" w:rsidRPr="004316A3" w:rsidRDefault="004316A3" w:rsidP="004316A3">
            <w:pPr>
              <w:rPr>
                <w:color w:val="000000"/>
                <w:sz w:val="20"/>
              </w:rPr>
            </w:pPr>
            <w:r w:rsidRPr="004316A3">
              <w:rPr>
                <w:color w:val="000000"/>
                <w:sz w:val="20"/>
              </w:rPr>
              <w:t xml:space="preserve">Forma – pusapvalis.  </w:t>
            </w:r>
          </w:p>
          <w:p w14:paraId="3F77ECB2" w14:textId="77777777" w:rsidR="004316A3" w:rsidRPr="004316A3" w:rsidRDefault="004316A3" w:rsidP="004316A3">
            <w:pPr>
              <w:rPr>
                <w:color w:val="000000"/>
                <w:sz w:val="20"/>
              </w:rPr>
            </w:pPr>
            <w:r w:rsidRPr="004316A3">
              <w:rPr>
                <w:color w:val="000000"/>
                <w:sz w:val="20"/>
              </w:rPr>
              <w:t xml:space="preserve">Tinkamas patalpai – voniai.  </w:t>
            </w:r>
          </w:p>
          <w:p w14:paraId="76C0451F" w14:textId="77777777" w:rsidR="004316A3" w:rsidRPr="004316A3" w:rsidRDefault="004316A3" w:rsidP="004316A3">
            <w:pPr>
              <w:rPr>
                <w:color w:val="000000"/>
                <w:sz w:val="20"/>
              </w:rPr>
            </w:pPr>
            <w:r w:rsidRPr="004316A3">
              <w:rPr>
                <w:color w:val="000000"/>
                <w:sz w:val="20"/>
              </w:rPr>
              <w:t xml:space="preserve">Spalva – balta.  </w:t>
            </w:r>
          </w:p>
          <w:p w14:paraId="4928BC02" w14:textId="77777777" w:rsidR="004316A3" w:rsidRPr="004316A3" w:rsidRDefault="004316A3" w:rsidP="004316A3">
            <w:pPr>
              <w:rPr>
                <w:color w:val="000000"/>
                <w:sz w:val="20"/>
              </w:rPr>
            </w:pPr>
            <w:r w:rsidRPr="004316A3">
              <w:rPr>
                <w:color w:val="000000"/>
                <w:sz w:val="20"/>
              </w:rPr>
              <w:t xml:space="preserve">Medžiaga – keramika.  </w:t>
            </w:r>
          </w:p>
          <w:p w14:paraId="3AC17B68" w14:textId="77777777" w:rsidR="004316A3" w:rsidRPr="004316A3" w:rsidRDefault="004316A3" w:rsidP="004316A3">
            <w:pPr>
              <w:rPr>
                <w:color w:val="000000"/>
                <w:sz w:val="20"/>
              </w:rPr>
            </w:pPr>
            <w:r w:rsidRPr="004316A3">
              <w:rPr>
                <w:color w:val="000000"/>
                <w:sz w:val="20"/>
              </w:rPr>
              <w:t xml:space="preserve">Skylė maišytuvui – taip.  </w:t>
            </w:r>
          </w:p>
          <w:p w14:paraId="2BA82717" w14:textId="77777777" w:rsidR="004316A3" w:rsidRPr="004316A3" w:rsidRDefault="004316A3" w:rsidP="004316A3">
            <w:pPr>
              <w:rPr>
                <w:color w:val="000000"/>
                <w:sz w:val="20"/>
              </w:rPr>
            </w:pPr>
            <w:r w:rsidRPr="004316A3">
              <w:rPr>
                <w:color w:val="000000"/>
                <w:sz w:val="20"/>
              </w:rPr>
              <w:t xml:space="preserve">Perbėgimo skylė – taip.  </w:t>
            </w:r>
          </w:p>
          <w:p w14:paraId="6CF05CD1" w14:textId="77777777" w:rsidR="004316A3" w:rsidRPr="004316A3" w:rsidRDefault="004316A3" w:rsidP="004316A3">
            <w:pPr>
              <w:rPr>
                <w:sz w:val="20"/>
              </w:rPr>
            </w:pPr>
            <w:r w:rsidRPr="004316A3">
              <w:rPr>
                <w:color w:val="000000"/>
                <w:sz w:val="20"/>
              </w:rPr>
              <w:t xml:space="preserve">Kriauklės montavimas – pakabinama. </w:t>
            </w:r>
          </w:p>
        </w:tc>
      </w:tr>
      <w:tr w:rsidR="004316A3" w:rsidRPr="004316A3" w14:paraId="55B10D2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F3F6E6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bCs/>
                <w:sz w:val="20"/>
                <w:szCs w:val="20"/>
              </w:rPr>
              <w:t>5</w:t>
            </w:r>
          </w:p>
        </w:tc>
        <w:tc>
          <w:tcPr>
            <w:tcW w:w="2410" w:type="dxa"/>
            <w:tcBorders>
              <w:top w:val="nil"/>
              <w:left w:val="nil"/>
              <w:bottom w:val="single" w:sz="4" w:space="0" w:color="auto"/>
              <w:right w:val="single" w:sz="4" w:space="0" w:color="auto"/>
            </w:tcBorders>
            <w:shd w:val="clear" w:color="auto" w:fill="auto"/>
            <w:vAlign w:val="center"/>
            <w:hideMark/>
          </w:tcPr>
          <w:p w14:paraId="7F7BA7A1" w14:textId="77777777" w:rsidR="004316A3" w:rsidRPr="004316A3" w:rsidRDefault="004316A3" w:rsidP="004316A3">
            <w:pPr>
              <w:rPr>
                <w:color w:val="000000" w:themeColor="text1"/>
                <w:sz w:val="20"/>
              </w:rPr>
            </w:pPr>
            <w:r w:rsidRPr="004316A3">
              <w:rPr>
                <w:color w:val="000000" w:themeColor="text1"/>
                <w:sz w:val="20"/>
              </w:rPr>
              <w:t>Praustuvas</w:t>
            </w:r>
          </w:p>
          <w:p w14:paraId="45DAC47F" w14:textId="77777777" w:rsidR="004316A3" w:rsidRPr="004316A3" w:rsidRDefault="004316A3" w:rsidP="004316A3">
            <w:pPr>
              <w:rPr>
                <w:color w:val="000000" w:themeColor="text1"/>
                <w:sz w:val="20"/>
              </w:rPr>
            </w:pPr>
          </w:p>
          <w:p w14:paraId="74B12376" w14:textId="77777777" w:rsidR="004316A3" w:rsidRPr="004316A3" w:rsidRDefault="004316A3" w:rsidP="004316A3">
            <w:pPr>
              <w:rPr>
                <w:color w:val="000000" w:themeColor="text1"/>
                <w:sz w:val="20"/>
              </w:rPr>
            </w:pPr>
            <w:r w:rsidRPr="004316A3">
              <w:rPr>
                <w:color w:val="000000" w:themeColor="text1"/>
                <w:sz w:val="20"/>
              </w:rPr>
              <w:t>Plotis – 45 cm.</w:t>
            </w:r>
          </w:p>
          <w:p w14:paraId="4AAA5237" w14:textId="77777777" w:rsidR="004316A3" w:rsidRPr="004316A3" w:rsidRDefault="004316A3" w:rsidP="004316A3">
            <w:pPr>
              <w:rPr>
                <w:color w:val="000000" w:themeColor="text1"/>
                <w:sz w:val="20"/>
              </w:rPr>
            </w:pPr>
            <w:r w:rsidRPr="004316A3">
              <w:rPr>
                <w:color w:val="000000" w:themeColor="text1"/>
                <w:sz w:val="20"/>
              </w:rPr>
              <w:t>Ilgis – 55 cm.</w:t>
            </w:r>
          </w:p>
        </w:tc>
        <w:tc>
          <w:tcPr>
            <w:tcW w:w="5953" w:type="dxa"/>
            <w:tcBorders>
              <w:top w:val="nil"/>
              <w:left w:val="nil"/>
              <w:bottom w:val="single" w:sz="4" w:space="0" w:color="auto"/>
              <w:right w:val="single" w:sz="4" w:space="0" w:color="auto"/>
            </w:tcBorders>
            <w:shd w:val="clear" w:color="auto" w:fill="auto"/>
            <w:vAlign w:val="center"/>
            <w:hideMark/>
          </w:tcPr>
          <w:p w14:paraId="0320D4A3" w14:textId="77777777" w:rsidR="004316A3" w:rsidRPr="004316A3" w:rsidRDefault="004316A3" w:rsidP="004316A3">
            <w:pPr>
              <w:rPr>
                <w:color w:val="000000"/>
                <w:sz w:val="20"/>
              </w:rPr>
            </w:pPr>
            <w:r w:rsidRPr="004316A3">
              <w:rPr>
                <w:noProof/>
                <w:color w:val="000000"/>
                <w:sz w:val="20"/>
                <w:lang w:val="en-US" w:eastAsia="en-US"/>
              </w:rPr>
              <w:drawing>
                <wp:inline distT="0" distB="0" distL="0" distR="0" wp14:anchorId="6C833030" wp14:editId="7FDC89A9">
                  <wp:extent cx="817245" cy="469265"/>
                  <wp:effectExtent l="0" t="0" r="1905"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7245" cy="469265"/>
                          </a:xfrm>
                          <a:prstGeom prst="rect">
                            <a:avLst/>
                          </a:prstGeom>
                          <a:noFill/>
                        </pic:spPr>
                      </pic:pic>
                    </a:graphicData>
                  </a:graphic>
                </wp:inline>
              </w:drawing>
            </w:r>
          </w:p>
          <w:p w14:paraId="1D8A1DBA" w14:textId="77777777" w:rsidR="004316A3" w:rsidRPr="004316A3" w:rsidRDefault="004316A3" w:rsidP="004316A3">
            <w:pPr>
              <w:rPr>
                <w:color w:val="000000"/>
                <w:sz w:val="20"/>
              </w:rPr>
            </w:pPr>
            <w:r w:rsidRPr="004316A3">
              <w:rPr>
                <w:color w:val="000000"/>
                <w:sz w:val="20"/>
              </w:rPr>
              <w:t>Plotis – 45 cm +-2 cm.</w:t>
            </w:r>
          </w:p>
          <w:p w14:paraId="56A31800" w14:textId="77777777" w:rsidR="004316A3" w:rsidRPr="004316A3" w:rsidRDefault="004316A3" w:rsidP="004316A3">
            <w:pPr>
              <w:rPr>
                <w:color w:val="000000"/>
                <w:sz w:val="20"/>
              </w:rPr>
            </w:pPr>
            <w:r w:rsidRPr="004316A3">
              <w:rPr>
                <w:color w:val="000000"/>
                <w:sz w:val="20"/>
              </w:rPr>
              <w:t>Ilgis – 55 cm +-2cm.</w:t>
            </w:r>
          </w:p>
          <w:p w14:paraId="49DCA804" w14:textId="77777777" w:rsidR="004316A3" w:rsidRPr="004316A3" w:rsidRDefault="004316A3" w:rsidP="004316A3">
            <w:pPr>
              <w:rPr>
                <w:color w:val="000000"/>
                <w:sz w:val="20"/>
              </w:rPr>
            </w:pPr>
            <w:r w:rsidRPr="004316A3">
              <w:rPr>
                <w:color w:val="000000"/>
                <w:sz w:val="20"/>
              </w:rPr>
              <w:t>Gylis – 19 cm. +- 2 cm</w:t>
            </w:r>
          </w:p>
          <w:p w14:paraId="31269080" w14:textId="77777777" w:rsidR="004316A3" w:rsidRPr="004316A3" w:rsidRDefault="004316A3" w:rsidP="004316A3">
            <w:pPr>
              <w:rPr>
                <w:color w:val="000000"/>
                <w:sz w:val="20"/>
              </w:rPr>
            </w:pPr>
            <w:r w:rsidRPr="004316A3">
              <w:rPr>
                <w:color w:val="000000"/>
                <w:sz w:val="20"/>
              </w:rPr>
              <w:t xml:space="preserve">Forma – pusapvalis.  </w:t>
            </w:r>
          </w:p>
          <w:p w14:paraId="2F823952" w14:textId="77777777" w:rsidR="004316A3" w:rsidRPr="004316A3" w:rsidRDefault="004316A3" w:rsidP="004316A3">
            <w:pPr>
              <w:rPr>
                <w:color w:val="000000"/>
                <w:sz w:val="20"/>
              </w:rPr>
            </w:pPr>
            <w:r w:rsidRPr="004316A3">
              <w:rPr>
                <w:color w:val="000000"/>
                <w:sz w:val="20"/>
              </w:rPr>
              <w:t xml:space="preserve">Tinkamas patalpai – voniai.  </w:t>
            </w:r>
          </w:p>
          <w:p w14:paraId="31DDC8D2" w14:textId="77777777" w:rsidR="004316A3" w:rsidRPr="004316A3" w:rsidRDefault="004316A3" w:rsidP="004316A3">
            <w:pPr>
              <w:rPr>
                <w:color w:val="000000"/>
                <w:sz w:val="20"/>
              </w:rPr>
            </w:pPr>
            <w:r w:rsidRPr="004316A3">
              <w:rPr>
                <w:color w:val="000000"/>
                <w:sz w:val="20"/>
              </w:rPr>
              <w:t xml:space="preserve">Spalva – balta.  </w:t>
            </w:r>
          </w:p>
          <w:p w14:paraId="246DE573" w14:textId="77777777" w:rsidR="004316A3" w:rsidRPr="004316A3" w:rsidRDefault="004316A3" w:rsidP="004316A3">
            <w:pPr>
              <w:rPr>
                <w:color w:val="000000"/>
                <w:sz w:val="20"/>
              </w:rPr>
            </w:pPr>
            <w:r w:rsidRPr="004316A3">
              <w:rPr>
                <w:color w:val="000000"/>
                <w:sz w:val="20"/>
              </w:rPr>
              <w:t xml:space="preserve">Medžiaga – keramika.  </w:t>
            </w:r>
          </w:p>
          <w:p w14:paraId="2708395B" w14:textId="77777777" w:rsidR="004316A3" w:rsidRPr="004316A3" w:rsidRDefault="004316A3" w:rsidP="004316A3">
            <w:pPr>
              <w:rPr>
                <w:color w:val="000000"/>
                <w:sz w:val="20"/>
              </w:rPr>
            </w:pPr>
            <w:r w:rsidRPr="004316A3">
              <w:rPr>
                <w:color w:val="000000"/>
                <w:sz w:val="20"/>
              </w:rPr>
              <w:t xml:space="preserve">Skylė maišytuvui – taip.  </w:t>
            </w:r>
          </w:p>
          <w:p w14:paraId="018D23F7" w14:textId="77777777" w:rsidR="004316A3" w:rsidRPr="004316A3" w:rsidRDefault="004316A3" w:rsidP="004316A3">
            <w:pPr>
              <w:rPr>
                <w:color w:val="000000"/>
                <w:sz w:val="20"/>
              </w:rPr>
            </w:pPr>
            <w:r w:rsidRPr="004316A3">
              <w:rPr>
                <w:color w:val="000000"/>
                <w:sz w:val="20"/>
              </w:rPr>
              <w:t xml:space="preserve">Perbėgimo skylė – taip.  </w:t>
            </w:r>
          </w:p>
          <w:p w14:paraId="1EA96E49" w14:textId="77777777" w:rsidR="004316A3" w:rsidRPr="004316A3" w:rsidRDefault="004316A3" w:rsidP="004316A3">
            <w:pPr>
              <w:rPr>
                <w:color w:val="000000"/>
                <w:sz w:val="20"/>
              </w:rPr>
            </w:pPr>
            <w:r w:rsidRPr="004316A3">
              <w:rPr>
                <w:color w:val="000000"/>
                <w:sz w:val="20"/>
              </w:rPr>
              <w:t xml:space="preserve">Spalva – balta. </w:t>
            </w:r>
          </w:p>
          <w:p w14:paraId="64F898CC" w14:textId="77777777" w:rsidR="004316A3" w:rsidRPr="004316A3" w:rsidRDefault="004316A3" w:rsidP="004316A3">
            <w:pPr>
              <w:rPr>
                <w:color w:val="000000"/>
                <w:sz w:val="20"/>
              </w:rPr>
            </w:pPr>
            <w:r w:rsidRPr="004316A3">
              <w:rPr>
                <w:color w:val="000000"/>
                <w:sz w:val="20"/>
              </w:rPr>
              <w:t>Kriauklės montavimas – pakabinama.</w:t>
            </w:r>
          </w:p>
          <w:p w14:paraId="300AAAE1" w14:textId="77777777" w:rsidR="004316A3" w:rsidRPr="004316A3" w:rsidRDefault="004316A3" w:rsidP="004316A3">
            <w:pPr>
              <w:rPr>
                <w:color w:val="000000"/>
                <w:sz w:val="20"/>
              </w:rPr>
            </w:pPr>
            <w:r w:rsidRPr="004316A3">
              <w:rPr>
                <w:color w:val="000000"/>
                <w:sz w:val="20"/>
              </w:rPr>
              <w:t xml:space="preserve"> </w:t>
            </w:r>
          </w:p>
        </w:tc>
      </w:tr>
      <w:tr w:rsidR="004316A3" w:rsidRPr="004316A3" w14:paraId="4A84D7FE"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452969F" w14:textId="77777777" w:rsidR="004316A3" w:rsidRPr="004316A3" w:rsidRDefault="004316A3" w:rsidP="002B2E17">
            <w:pPr>
              <w:pStyle w:val="ListParagraph"/>
              <w:numPr>
                <w:ilvl w:val="0"/>
                <w:numId w:val="40"/>
              </w:numPr>
              <w:ind w:left="284" w:firstLine="0"/>
              <w:contextualSpacing w:val="0"/>
              <w:jc w:val="right"/>
              <w:rPr>
                <w:color w:val="00B050"/>
                <w:sz w:val="20"/>
                <w:szCs w:val="20"/>
              </w:rPr>
            </w:pPr>
            <w:r w:rsidRPr="004316A3">
              <w:rPr>
                <w:bCs/>
                <w:color w:val="00B050"/>
                <w:sz w:val="20"/>
                <w:szCs w:val="20"/>
              </w:rPr>
              <w:t>6</w:t>
            </w:r>
          </w:p>
        </w:tc>
        <w:tc>
          <w:tcPr>
            <w:tcW w:w="2410" w:type="dxa"/>
            <w:tcBorders>
              <w:top w:val="nil"/>
              <w:left w:val="nil"/>
              <w:bottom w:val="single" w:sz="4" w:space="0" w:color="auto"/>
              <w:right w:val="single" w:sz="4" w:space="0" w:color="auto"/>
            </w:tcBorders>
            <w:shd w:val="clear" w:color="auto" w:fill="auto"/>
            <w:vAlign w:val="center"/>
          </w:tcPr>
          <w:p w14:paraId="6F68F221" w14:textId="77777777" w:rsidR="004316A3" w:rsidRPr="004316A3" w:rsidRDefault="004316A3" w:rsidP="004316A3">
            <w:pPr>
              <w:rPr>
                <w:color w:val="000000" w:themeColor="text1"/>
                <w:sz w:val="20"/>
              </w:rPr>
            </w:pPr>
            <w:r w:rsidRPr="004316A3">
              <w:rPr>
                <w:color w:val="000000" w:themeColor="text1"/>
                <w:sz w:val="20"/>
              </w:rPr>
              <w:t>Dušo komplektas</w:t>
            </w:r>
          </w:p>
        </w:tc>
        <w:tc>
          <w:tcPr>
            <w:tcW w:w="5953" w:type="dxa"/>
            <w:tcBorders>
              <w:top w:val="nil"/>
              <w:left w:val="nil"/>
              <w:bottom w:val="single" w:sz="4" w:space="0" w:color="auto"/>
              <w:right w:val="single" w:sz="4" w:space="0" w:color="auto"/>
            </w:tcBorders>
            <w:shd w:val="clear" w:color="auto" w:fill="auto"/>
            <w:vAlign w:val="center"/>
          </w:tcPr>
          <w:p w14:paraId="281DC7D0" w14:textId="77777777" w:rsidR="004316A3" w:rsidRPr="004316A3" w:rsidRDefault="004316A3" w:rsidP="004316A3">
            <w:pPr>
              <w:rPr>
                <w:color w:val="FF0000"/>
                <w:sz w:val="20"/>
              </w:rPr>
            </w:pPr>
            <w:r w:rsidRPr="004316A3">
              <w:rPr>
                <w:color w:val="FF0000"/>
                <w:sz w:val="20"/>
              </w:rPr>
              <w:object w:dxaOrig="4680" w:dyaOrig="6360" w14:anchorId="2305FC54">
                <v:shape id="_x0000_i1026" type="#_x0000_t75" style="width:46.5pt;height:63pt" o:ole="">
                  <v:imagedata r:id="rId17" o:title=""/>
                </v:shape>
                <o:OLEObject Type="Embed" ProgID="PBrush" ShapeID="_x0000_i1026" DrawAspect="Content" ObjectID="_1794056993" r:id="rId18"/>
              </w:object>
            </w:r>
          </w:p>
          <w:p w14:paraId="198738BA" w14:textId="77777777" w:rsidR="004316A3" w:rsidRPr="004316A3" w:rsidRDefault="004316A3" w:rsidP="004316A3">
            <w:pPr>
              <w:rPr>
                <w:sz w:val="20"/>
              </w:rPr>
            </w:pPr>
            <w:r w:rsidRPr="004316A3">
              <w:rPr>
                <w:sz w:val="20"/>
              </w:rPr>
              <w:t xml:space="preserve">Spalva – chromo.  </w:t>
            </w:r>
          </w:p>
          <w:p w14:paraId="7397F9F4" w14:textId="77777777" w:rsidR="004316A3" w:rsidRPr="004316A3" w:rsidRDefault="004316A3" w:rsidP="004316A3">
            <w:pPr>
              <w:rPr>
                <w:sz w:val="20"/>
              </w:rPr>
            </w:pPr>
            <w:r w:rsidRPr="004316A3">
              <w:rPr>
                <w:sz w:val="20"/>
              </w:rPr>
              <w:t xml:space="preserve">Su dušo galvute – taip.  </w:t>
            </w:r>
          </w:p>
          <w:p w14:paraId="285D034C" w14:textId="77777777" w:rsidR="004316A3" w:rsidRPr="004316A3" w:rsidRDefault="004316A3" w:rsidP="004316A3">
            <w:pPr>
              <w:rPr>
                <w:sz w:val="20"/>
              </w:rPr>
            </w:pPr>
            <w:r w:rsidRPr="004316A3">
              <w:rPr>
                <w:sz w:val="20"/>
              </w:rPr>
              <w:t xml:space="preserve">Su dušo žarna – taip.  </w:t>
            </w:r>
          </w:p>
          <w:p w14:paraId="1354459E" w14:textId="77777777" w:rsidR="004316A3" w:rsidRPr="004316A3" w:rsidRDefault="004316A3" w:rsidP="004316A3">
            <w:pPr>
              <w:rPr>
                <w:sz w:val="20"/>
              </w:rPr>
            </w:pPr>
            <w:r w:rsidRPr="004316A3">
              <w:rPr>
                <w:sz w:val="20"/>
              </w:rPr>
              <w:t>Dušo stovo ilgis – 660 mm  +- 20 mm.</w:t>
            </w:r>
          </w:p>
          <w:p w14:paraId="22FF6B0F" w14:textId="77777777" w:rsidR="004316A3" w:rsidRPr="004316A3" w:rsidRDefault="004316A3" w:rsidP="004316A3">
            <w:pPr>
              <w:rPr>
                <w:sz w:val="20"/>
              </w:rPr>
            </w:pPr>
            <w:r w:rsidRPr="004316A3">
              <w:rPr>
                <w:sz w:val="20"/>
              </w:rPr>
              <w:t>Komplekte: dušo stovas, muilinė, tvirtinimo medžiagos.</w:t>
            </w:r>
          </w:p>
          <w:p w14:paraId="3BBADBD1" w14:textId="77777777" w:rsidR="004316A3" w:rsidRPr="004316A3" w:rsidRDefault="004316A3" w:rsidP="004316A3">
            <w:pPr>
              <w:rPr>
                <w:color w:val="FF0000"/>
                <w:sz w:val="20"/>
              </w:rPr>
            </w:pPr>
            <w:r w:rsidRPr="004316A3">
              <w:rPr>
                <w:color w:val="FF0000"/>
                <w:sz w:val="20"/>
              </w:rPr>
              <w:t xml:space="preserve"> </w:t>
            </w:r>
          </w:p>
        </w:tc>
      </w:tr>
      <w:tr w:rsidR="004316A3" w:rsidRPr="004316A3" w14:paraId="42715696" w14:textId="77777777" w:rsidTr="004316A3">
        <w:trPr>
          <w:trHeight w:val="3277"/>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55F18E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bCs/>
                <w:sz w:val="20"/>
                <w:szCs w:val="20"/>
              </w:rPr>
              <w:lastRenderedPageBreak/>
              <w:t>7</w:t>
            </w:r>
          </w:p>
        </w:tc>
        <w:tc>
          <w:tcPr>
            <w:tcW w:w="2410" w:type="dxa"/>
            <w:tcBorders>
              <w:top w:val="nil"/>
              <w:left w:val="nil"/>
              <w:bottom w:val="single" w:sz="4" w:space="0" w:color="auto"/>
              <w:right w:val="single" w:sz="4" w:space="0" w:color="auto"/>
            </w:tcBorders>
            <w:shd w:val="clear" w:color="auto" w:fill="auto"/>
            <w:vAlign w:val="center"/>
          </w:tcPr>
          <w:p w14:paraId="0C4AD912" w14:textId="77777777" w:rsidR="004316A3" w:rsidRPr="004316A3" w:rsidRDefault="004316A3" w:rsidP="004316A3">
            <w:pPr>
              <w:rPr>
                <w:color w:val="000000" w:themeColor="text1"/>
                <w:sz w:val="20"/>
              </w:rPr>
            </w:pPr>
            <w:r w:rsidRPr="004316A3">
              <w:rPr>
                <w:color w:val="000000" w:themeColor="text1"/>
                <w:sz w:val="20"/>
              </w:rPr>
              <w:t>Dušo maišytuvas</w:t>
            </w:r>
          </w:p>
        </w:tc>
        <w:tc>
          <w:tcPr>
            <w:tcW w:w="5953" w:type="dxa"/>
            <w:tcBorders>
              <w:top w:val="nil"/>
              <w:left w:val="nil"/>
              <w:bottom w:val="single" w:sz="4" w:space="0" w:color="auto"/>
              <w:right w:val="single" w:sz="4" w:space="0" w:color="auto"/>
            </w:tcBorders>
            <w:shd w:val="clear" w:color="auto" w:fill="auto"/>
            <w:vAlign w:val="center"/>
          </w:tcPr>
          <w:p w14:paraId="2E762CC8" w14:textId="77777777" w:rsidR="004316A3" w:rsidRPr="004316A3" w:rsidRDefault="004316A3" w:rsidP="004316A3">
            <w:pPr>
              <w:rPr>
                <w:sz w:val="20"/>
              </w:rPr>
            </w:pPr>
            <w:r w:rsidRPr="004316A3">
              <w:rPr>
                <w:sz w:val="20"/>
              </w:rPr>
              <w:object w:dxaOrig="11130" w:dyaOrig="11130" w14:anchorId="37ADEB0C">
                <v:shape id="_x0000_i1027" type="#_x0000_t75" style="width:1in;height:41.25pt" o:ole="">
                  <v:imagedata r:id="rId19" o:title=""/>
                </v:shape>
                <o:OLEObject Type="Embed" ProgID="PBrush" ShapeID="_x0000_i1027" DrawAspect="Content" ObjectID="_1794056994" r:id="rId20"/>
              </w:object>
            </w:r>
          </w:p>
          <w:p w14:paraId="06A0B2B3" w14:textId="77777777" w:rsidR="004316A3" w:rsidRPr="004316A3" w:rsidRDefault="004316A3" w:rsidP="004316A3">
            <w:pPr>
              <w:rPr>
                <w:sz w:val="20"/>
              </w:rPr>
            </w:pPr>
            <w:r w:rsidRPr="004316A3">
              <w:rPr>
                <w:sz w:val="20"/>
              </w:rPr>
              <w:t xml:space="preserve">Dušo jungtis – ½  colio.  </w:t>
            </w:r>
          </w:p>
          <w:p w14:paraId="5DF43FC9" w14:textId="77777777" w:rsidR="004316A3" w:rsidRPr="004316A3" w:rsidRDefault="004316A3" w:rsidP="004316A3">
            <w:pPr>
              <w:rPr>
                <w:sz w:val="20"/>
              </w:rPr>
            </w:pPr>
            <w:r w:rsidRPr="004316A3">
              <w:rPr>
                <w:sz w:val="20"/>
              </w:rPr>
              <w:t>Jungtis – ekscentrinė G ¾  x G ½.</w:t>
            </w:r>
          </w:p>
          <w:p w14:paraId="7E3FFC26" w14:textId="77777777" w:rsidR="004316A3" w:rsidRPr="004316A3" w:rsidRDefault="004316A3" w:rsidP="004316A3">
            <w:pPr>
              <w:rPr>
                <w:sz w:val="20"/>
              </w:rPr>
            </w:pPr>
            <w:r w:rsidRPr="004316A3">
              <w:rPr>
                <w:sz w:val="20"/>
              </w:rPr>
              <w:t>Medžiaga – nerūdijantis plienas, žalvaris.</w:t>
            </w:r>
          </w:p>
          <w:p w14:paraId="77B940DA" w14:textId="77777777" w:rsidR="004316A3" w:rsidRPr="004316A3" w:rsidRDefault="004316A3" w:rsidP="004316A3">
            <w:pPr>
              <w:rPr>
                <w:sz w:val="20"/>
              </w:rPr>
            </w:pPr>
            <w:r w:rsidRPr="004316A3">
              <w:rPr>
                <w:sz w:val="20"/>
              </w:rPr>
              <w:t xml:space="preserve">Rankenėlių skaičius – 1.  </w:t>
            </w:r>
          </w:p>
          <w:p w14:paraId="18F9DF90" w14:textId="77777777" w:rsidR="004316A3" w:rsidRPr="004316A3" w:rsidRDefault="004316A3" w:rsidP="004316A3">
            <w:pPr>
              <w:rPr>
                <w:sz w:val="20"/>
              </w:rPr>
            </w:pPr>
            <w:r w:rsidRPr="004316A3">
              <w:rPr>
                <w:sz w:val="20"/>
              </w:rPr>
              <w:t>Kasetė/maišymo sistema (</w:t>
            </w:r>
            <w:proofErr w:type="spellStart"/>
            <w:r w:rsidRPr="004316A3">
              <w:rPr>
                <w:sz w:val="20"/>
              </w:rPr>
              <w:t>cartridge</w:t>
            </w:r>
            <w:proofErr w:type="spellEnd"/>
            <w:r w:rsidRPr="004316A3">
              <w:rPr>
                <w:sz w:val="20"/>
              </w:rPr>
              <w:t>) – 35 mm.</w:t>
            </w:r>
          </w:p>
          <w:p w14:paraId="45024E3C" w14:textId="77777777" w:rsidR="004316A3" w:rsidRPr="004316A3" w:rsidRDefault="004316A3" w:rsidP="004316A3">
            <w:pPr>
              <w:rPr>
                <w:sz w:val="20"/>
              </w:rPr>
            </w:pPr>
            <w:r w:rsidRPr="004316A3">
              <w:rPr>
                <w:sz w:val="20"/>
              </w:rPr>
              <w:t xml:space="preserve">Spalva – chromo. </w:t>
            </w:r>
          </w:p>
          <w:p w14:paraId="0480331C" w14:textId="77777777" w:rsidR="004316A3" w:rsidRPr="004316A3" w:rsidRDefault="004316A3" w:rsidP="004316A3">
            <w:pPr>
              <w:rPr>
                <w:sz w:val="20"/>
              </w:rPr>
            </w:pPr>
            <w:r w:rsidRPr="004316A3">
              <w:rPr>
                <w:sz w:val="20"/>
              </w:rPr>
              <w:t xml:space="preserve">Komplektas – be dušo galvutės ir žarnos. </w:t>
            </w:r>
          </w:p>
        </w:tc>
      </w:tr>
      <w:tr w:rsidR="004316A3" w:rsidRPr="004316A3" w14:paraId="0B4BF054"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1138FB6"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bCs/>
                <w:color w:val="FF0000"/>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367CFD14" w14:textId="77777777" w:rsidR="004316A3" w:rsidRPr="004316A3" w:rsidRDefault="004316A3" w:rsidP="004316A3">
            <w:pPr>
              <w:rPr>
                <w:color w:val="000000" w:themeColor="text1"/>
                <w:sz w:val="20"/>
              </w:rPr>
            </w:pPr>
            <w:r w:rsidRPr="004316A3">
              <w:rPr>
                <w:color w:val="000000" w:themeColor="text1"/>
                <w:sz w:val="20"/>
              </w:rPr>
              <w:t xml:space="preserve">Dušo galvutė su </w:t>
            </w:r>
            <w:proofErr w:type="spellStart"/>
            <w:r w:rsidRPr="004316A3">
              <w:rPr>
                <w:color w:val="000000" w:themeColor="text1"/>
                <w:sz w:val="20"/>
              </w:rPr>
              <w:t>šlangute</w:t>
            </w:r>
            <w:proofErr w:type="spellEnd"/>
          </w:p>
        </w:tc>
        <w:tc>
          <w:tcPr>
            <w:tcW w:w="5953" w:type="dxa"/>
            <w:tcBorders>
              <w:top w:val="nil"/>
              <w:left w:val="nil"/>
              <w:bottom w:val="single" w:sz="4" w:space="0" w:color="auto"/>
              <w:right w:val="single" w:sz="4" w:space="0" w:color="auto"/>
            </w:tcBorders>
            <w:shd w:val="clear" w:color="auto" w:fill="auto"/>
            <w:vAlign w:val="center"/>
          </w:tcPr>
          <w:p w14:paraId="7405B870" w14:textId="77777777" w:rsidR="004316A3" w:rsidRPr="004316A3" w:rsidRDefault="004316A3" w:rsidP="004316A3">
            <w:pPr>
              <w:rPr>
                <w:color w:val="FF0000"/>
                <w:sz w:val="20"/>
              </w:rPr>
            </w:pPr>
            <w:r w:rsidRPr="004316A3">
              <w:rPr>
                <w:color w:val="FF0000"/>
                <w:sz w:val="20"/>
              </w:rPr>
              <w:object w:dxaOrig="11760" w:dyaOrig="11460" w14:anchorId="261EFE9B">
                <v:shape id="_x0000_i1028" type="#_x0000_t75" style="width:35.25pt;height:34.5pt" o:ole="">
                  <v:imagedata r:id="rId21" o:title=""/>
                </v:shape>
                <o:OLEObject Type="Embed" ProgID="PBrush" ShapeID="_x0000_i1028" DrawAspect="Content" ObjectID="_1794056995" r:id="rId22"/>
              </w:object>
            </w:r>
            <w:r w:rsidRPr="004316A3">
              <w:rPr>
                <w:color w:val="FF0000"/>
                <w:sz w:val="20"/>
              </w:rPr>
              <w:t xml:space="preserve"> </w:t>
            </w:r>
          </w:p>
          <w:p w14:paraId="1A81882B" w14:textId="77777777" w:rsidR="004316A3" w:rsidRPr="004316A3" w:rsidRDefault="004316A3" w:rsidP="004316A3">
            <w:pPr>
              <w:rPr>
                <w:sz w:val="20"/>
              </w:rPr>
            </w:pPr>
            <w:r w:rsidRPr="004316A3">
              <w:rPr>
                <w:sz w:val="20"/>
              </w:rPr>
              <w:t xml:space="preserve">Spalva – chromo.  </w:t>
            </w:r>
          </w:p>
          <w:p w14:paraId="76518740" w14:textId="77777777" w:rsidR="004316A3" w:rsidRPr="004316A3" w:rsidRDefault="004316A3" w:rsidP="004316A3">
            <w:pPr>
              <w:rPr>
                <w:sz w:val="20"/>
              </w:rPr>
            </w:pPr>
            <w:r w:rsidRPr="004316A3">
              <w:rPr>
                <w:sz w:val="20"/>
              </w:rPr>
              <w:t>Su dušo žarna, su laikikliu.</w:t>
            </w:r>
          </w:p>
          <w:p w14:paraId="30BE93D8" w14:textId="77777777" w:rsidR="004316A3" w:rsidRPr="004316A3" w:rsidRDefault="004316A3" w:rsidP="004316A3">
            <w:pPr>
              <w:rPr>
                <w:color w:val="FF0000"/>
                <w:sz w:val="20"/>
              </w:rPr>
            </w:pPr>
            <w:r w:rsidRPr="004316A3">
              <w:rPr>
                <w:sz w:val="20"/>
              </w:rPr>
              <w:t>Žarnos ilgis – 150 cm +-10 cm.</w:t>
            </w:r>
          </w:p>
        </w:tc>
      </w:tr>
      <w:tr w:rsidR="004316A3" w:rsidRPr="004316A3" w14:paraId="616B9D0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B4F8E7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361893A4" w14:textId="77777777" w:rsidR="004316A3" w:rsidRPr="004316A3" w:rsidRDefault="004316A3" w:rsidP="004316A3">
            <w:pPr>
              <w:rPr>
                <w:color w:val="000000" w:themeColor="text1"/>
                <w:sz w:val="20"/>
              </w:rPr>
            </w:pPr>
            <w:r w:rsidRPr="004316A3">
              <w:rPr>
                <w:color w:val="000000" w:themeColor="text1"/>
                <w:sz w:val="20"/>
              </w:rPr>
              <w:t>Praustuvo sifonas</w:t>
            </w:r>
          </w:p>
        </w:tc>
        <w:tc>
          <w:tcPr>
            <w:tcW w:w="5953" w:type="dxa"/>
            <w:tcBorders>
              <w:top w:val="nil"/>
              <w:left w:val="nil"/>
              <w:bottom w:val="single" w:sz="4" w:space="0" w:color="auto"/>
              <w:right w:val="single" w:sz="4" w:space="0" w:color="auto"/>
            </w:tcBorders>
            <w:shd w:val="clear" w:color="auto" w:fill="auto"/>
            <w:vAlign w:val="center"/>
          </w:tcPr>
          <w:p w14:paraId="67E4C787" w14:textId="77777777" w:rsidR="004316A3" w:rsidRPr="004316A3" w:rsidRDefault="004316A3" w:rsidP="004316A3">
            <w:pPr>
              <w:rPr>
                <w:sz w:val="20"/>
              </w:rPr>
            </w:pPr>
            <w:r w:rsidRPr="004316A3">
              <w:rPr>
                <w:sz w:val="20"/>
              </w:rPr>
              <w:object w:dxaOrig="11955" w:dyaOrig="10665" w14:anchorId="0E1A5295">
                <v:shape id="_x0000_i1029" type="#_x0000_t75" style="width:36pt;height:32.25pt" o:ole="">
                  <v:imagedata r:id="rId23" o:title=""/>
                </v:shape>
                <o:OLEObject Type="Embed" ProgID="PBrush" ShapeID="_x0000_i1029" DrawAspect="Content" ObjectID="_1794056996" r:id="rId24"/>
              </w:object>
            </w:r>
          </w:p>
          <w:p w14:paraId="4EC774C9" w14:textId="77777777" w:rsidR="004316A3" w:rsidRPr="004316A3" w:rsidRDefault="004316A3" w:rsidP="004316A3">
            <w:pPr>
              <w:rPr>
                <w:sz w:val="20"/>
              </w:rPr>
            </w:pPr>
            <w:r w:rsidRPr="004316A3">
              <w:rPr>
                <w:sz w:val="20"/>
              </w:rPr>
              <w:t xml:space="preserve">Išvesties vamzdžio skersmuo – 32 mm.  </w:t>
            </w:r>
          </w:p>
          <w:p w14:paraId="54D82EB1" w14:textId="77777777" w:rsidR="004316A3" w:rsidRPr="004316A3" w:rsidRDefault="004316A3" w:rsidP="004316A3">
            <w:pPr>
              <w:rPr>
                <w:sz w:val="20"/>
              </w:rPr>
            </w:pPr>
            <w:r w:rsidRPr="004316A3">
              <w:rPr>
                <w:sz w:val="20"/>
              </w:rPr>
              <w:t xml:space="preserve">Colinė jungtis – 1 ¼ ".  </w:t>
            </w:r>
          </w:p>
          <w:p w14:paraId="048416D1" w14:textId="77777777" w:rsidR="004316A3" w:rsidRPr="004316A3" w:rsidRDefault="004316A3" w:rsidP="004316A3">
            <w:pPr>
              <w:rPr>
                <w:sz w:val="20"/>
              </w:rPr>
            </w:pPr>
            <w:r w:rsidRPr="004316A3">
              <w:rPr>
                <w:sz w:val="20"/>
              </w:rPr>
              <w:t>Medžiaga – plastikas, polipropilenas.</w:t>
            </w:r>
          </w:p>
          <w:p w14:paraId="5A6C1396" w14:textId="77777777" w:rsidR="004316A3" w:rsidRPr="004316A3" w:rsidRDefault="004316A3" w:rsidP="004316A3">
            <w:pPr>
              <w:rPr>
                <w:sz w:val="20"/>
              </w:rPr>
            </w:pPr>
            <w:r w:rsidRPr="004316A3">
              <w:rPr>
                <w:sz w:val="20"/>
              </w:rPr>
              <w:t xml:space="preserve">Skersmuo – 32 mm.  </w:t>
            </w:r>
          </w:p>
          <w:p w14:paraId="7F383C27" w14:textId="77777777" w:rsidR="004316A3" w:rsidRPr="004316A3" w:rsidRDefault="004316A3" w:rsidP="004316A3">
            <w:pPr>
              <w:rPr>
                <w:sz w:val="20"/>
              </w:rPr>
            </w:pPr>
            <w:r w:rsidRPr="004316A3">
              <w:rPr>
                <w:sz w:val="20"/>
              </w:rPr>
              <w:t xml:space="preserve">Spalva – balta.  </w:t>
            </w:r>
          </w:p>
          <w:p w14:paraId="2B689C21" w14:textId="77777777" w:rsidR="004316A3" w:rsidRPr="004316A3" w:rsidRDefault="004316A3" w:rsidP="004316A3">
            <w:pPr>
              <w:rPr>
                <w:sz w:val="20"/>
              </w:rPr>
            </w:pPr>
            <w:r w:rsidRPr="004316A3">
              <w:rPr>
                <w:sz w:val="20"/>
              </w:rPr>
              <w:t>Komplekte turi būti lanksti žarna.</w:t>
            </w:r>
          </w:p>
        </w:tc>
      </w:tr>
      <w:tr w:rsidR="004316A3" w:rsidRPr="004316A3" w14:paraId="6353E354"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8747EDE" w14:textId="77777777" w:rsidR="004316A3" w:rsidRPr="004316A3" w:rsidRDefault="004316A3" w:rsidP="002B2E17">
            <w:pPr>
              <w:pStyle w:val="ListParagraph"/>
              <w:numPr>
                <w:ilvl w:val="0"/>
                <w:numId w:val="40"/>
              </w:numPr>
              <w:ind w:left="284" w:firstLine="0"/>
              <w:contextualSpacing w:val="0"/>
              <w:jc w:val="right"/>
              <w:rPr>
                <w:color w:val="00B050"/>
                <w:sz w:val="20"/>
                <w:szCs w:val="20"/>
              </w:rPr>
            </w:pPr>
            <w:r w:rsidRPr="004316A3">
              <w:rPr>
                <w:color w:val="00B050"/>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833FC9E" w14:textId="77777777" w:rsidR="004316A3" w:rsidRPr="004316A3" w:rsidRDefault="004316A3" w:rsidP="004316A3">
            <w:pPr>
              <w:rPr>
                <w:color w:val="000000" w:themeColor="text1"/>
                <w:sz w:val="20"/>
              </w:rPr>
            </w:pPr>
            <w:r w:rsidRPr="004316A3">
              <w:rPr>
                <w:color w:val="000000" w:themeColor="text1"/>
                <w:sz w:val="20"/>
              </w:rPr>
              <w:t>Virtuvinis maišytuvas</w:t>
            </w:r>
          </w:p>
        </w:tc>
        <w:tc>
          <w:tcPr>
            <w:tcW w:w="5953" w:type="dxa"/>
            <w:tcBorders>
              <w:top w:val="nil"/>
              <w:left w:val="nil"/>
              <w:bottom w:val="single" w:sz="4" w:space="0" w:color="auto"/>
              <w:right w:val="single" w:sz="4" w:space="0" w:color="auto"/>
            </w:tcBorders>
            <w:shd w:val="clear" w:color="auto" w:fill="auto"/>
            <w:vAlign w:val="center"/>
          </w:tcPr>
          <w:p w14:paraId="6D6EF783" w14:textId="77777777" w:rsidR="004316A3" w:rsidRPr="004316A3" w:rsidRDefault="004316A3" w:rsidP="004316A3">
            <w:pPr>
              <w:rPr>
                <w:color w:val="FF0000"/>
                <w:sz w:val="20"/>
              </w:rPr>
            </w:pPr>
            <w:r w:rsidRPr="004316A3">
              <w:rPr>
                <w:color w:val="FF0000"/>
                <w:sz w:val="20"/>
              </w:rPr>
              <w:object w:dxaOrig="7290" w:dyaOrig="7290" w14:anchorId="22DEE28A">
                <v:shape id="_x0000_i1030" type="#_x0000_t75" style="width:34.5pt;height:34.5pt" o:ole="">
                  <v:imagedata r:id="rId25" o:title=""/>
                </v:shape>
                <o:OLEObject Type="Embed" ProgID="PBrush" ShapeID="_x0000_i1030" DrawAspect="Content" ObjectID="_1794056997" r:id="rId26"/>
              </w:object>
            </w:r>
          </w:p>
          <w:p w14:paraId="551A4CAE" w14:textId="77777777" w:rsidR="004316A3" w:rsidRPr="004316A3" w:rsidRDefault="004316A3" w:rsidP="004316A3">
            <w:pPr>
              <w:rPr>
                <w:sz w:val="20"/>
              </w:rPr>
            </w:pPr>
            <w:r w:rsidRPr="004316A3">
              <w:rPr>
                <w:sz w:val="20"/>
              </w:rPr>
              <w:t>Vienos svirties maišytuvas plautuvei ilgu snapu.</w:t>
            </w:r>
          </w:p>
          <w:p w14:paraId="6CFCA538" w14:textId="77777777" w:rsidR="004316A3" w:rsidRPr="004316A3" w:rsidRDefault="004316A3" w:rsidP="004316A3">
            <w:pPr>
              <w:rPr>
                <w:sz w:val="20"/>
              </w:rPr>
            </w:pPr>
            <w:r w:rsidRPr="004316A3">
              <w:rPr>
                <w:sz w:val="20"/>
              </w:rPr>
              <w:t>Maišytuvo aukštis – 14 cm  +-3 cm.</w:t>
            </w:r>
          </w:p>
          <w:p w14:paraId="335B58C5" w14:textId="77777777" w:rsidR="004316A3" w:rsidRPr="004316A3" w:rsidRDefault="004316A3" w:rsidP="004316A3">
            <w:pPr>
              <w:rPr>
                <w:sz w:val="20"/>
              </w:rPr>
            </w:pPr>
            <w:r w:rsidRPr="004316A3">
              <w:rPr>
                <w:sz w:val="20"/>
              </w:rPr>
              <w:t>Snapelio ilgis – 22 cm  +-3 cm.</w:t>
            </w:r>
          </w:p>
          <w:p w14:paraId="5269481F" w14:textId="77777777" w:rsidR="004316A3" w:rsidRPr="004316A3" w:rsidRDefault="004316A3" w:rsidP="004316A3">
            <w:pPr>
              <w:rPr>
                <w:sz w:val="20"/>
              </w:rPr>
            </w:pPr>
            <w:r w:rsidRPr="004316A3">
              <w:rPr>
                <w:sz w:val="20"/>
              </w:rPr>
              <w:t>Spalva – chromo.</w:t>
            </w:r>
          </w:p>
          <w:p w14:paraId="2C009CD6" w14:textId="77777777" w:rsidR="004316A3" w:rsidRPr="004316A3" w:rsidRDefault="004316A3" w:rsidP="004316A3">
            <w:pPr>
              <w:rPr>
                <w:color w:val="FF0000"/>
                <w:sz w:val="20"/>
              </w:rPr>
            </w:pPr>
            <w:r w:rsidRPr="004316A3">
              <w:rPr>
                <w:sz w:val="20"/>
              </w:rPr>
              <w:t>Komplekte dvi ilgio pajungimo žarnelės.</w:t>
            </w:r>
          </w:p>
        </w:tc>
      </w:tr>
      <w:tr w:rsidR="004316A3" w:rsidRPr="004316A3" w14:paraId="60049BF7"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444EF60"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39FF1E6" w14:textId="77777777" w:rsidR="004316A3" w:rsidRPr="004316A3" w:rsidRDefault="004316A3" w:rsidP="004316A3">
            <w:pPr>
              <w:rPr>
                <w:color w:val="000000" w:themeColor="text1"/>
                <w:sz w:val="20"/>
              </w:rPr>
            </w:pPr>
            <w:r w:rsidRPr="004316A3">
              <w:rPr>
                <w:color w:val="000000" w:themeColor="text1"/>
                <w:sz w:val="20"/>
              </w:rPr>
              <w:t>Pisuaras</w:t>
            </w:r>
          </w:p>
        </w:tc>
        <w:tc>
          <w:tcPr>
            <w:tcW w:w="5953" w:type="dxa"/>
            <w:tcBorders>
              <w:top w:val="nil"/>
              <w:left w:val="nil"/>
              <w:bottom w:val="single" w:sz="4" w:space="0" w:color="auto"/>
              <w:right w:val="single" w:sz="4" w:space="0" w:color="auto"/>
            </w:tcBorders>
            <w:shd w:val="clear" w:color="auto" w:fill="auto"/>
            <w:vAlign w:val="center"/>
          </w:tcPr>
          <w:p w14:paraId="2A0FA4A0" w14:textId="77777777" w:rsidR="004316A3" w:rsidRPr="004316A3" w:rsidRDefault="004316A3" w:rsidP="004316A3">
            <w:pPr>
              <w:rPr>
                <w:color w:val="FF0000"/>
                <w:sz w:val="20"/>
              </w:rPr>
            </w:pPr>
          </w:p>
          <w:p w14:paraId="352B5E13" w14:textId="77777777" w:rsidR="004316A3" w:rsidRPr="004316A3" w:rsidRDefault="004316A3" w:rsidP="004316A3">
            <w:pPr>
              <w:rPr>
                <w:color w:val="FF0000"/>
                <w:sz w:val="20"/>
              </w:rPr>
            </w:pPr>
            <w:r w:rsidRPr="004316A3">
              <w:rPr>
                <w:color w:val="FF0000"/>
                <w:sz w:val="20"/>
              </w:rPr>
              <w:object w:dxaOrig="2355" w:dyaOrig="4440" w14:anchorId="5BA59BC0">
                <v:shape id="_x0000_i1031" type="#_x0000_t75" style="width:29.25pt;height:54.75pt" o:ole="">
                  <v:imagedata r:id="rId27" o:title=""/>
                </v:shape>
                <o:OLEObject Type="Embed" ProgID="PBrush" ShapeID="_x0000_i1031" DrawAspect="Content" ObjectID="_1794056998" r:id="rId28"/>
              </w:object>
            </w:r>
          </w:p>
          <w:p w14:paraId="5BC4D179" w14:textId="77777777" w:rsidR="004316A3" w:rsidRPr="004316A3" w:rsidRDefault="004316A3" w:rsidP="004316A3">
            <w:pPr>
              <w:shd w:val="clear" w:color="auto" w:fill="FFFFFF" w:themeFill="background1"/>
              <w:rPr>
                <w:sz w:val="20"/>
              </w:rPr>
            </w:pPr>
            <w:r w:rsidRPr="004316A3">
              <w:rPr>
                <w:sz w:val="20"/>
              </w:rPr>
              <w:t xml:space="preserve">Medžiaga – keramika.  </w:t>
            </w:r>
          </w:p>
          <w:p w14:paraId="28A4EF3E" w14:textId="77777777" w:rsidR="004316A3" w:rsidRPr="004316A3" w:rsidRDefault="004316A3" w:rsidP="004316A3">
            <w:pPr>
              <w:shd w:val="clear" w:color="auto" w:fill="FFFFFF" w:themeFill="background1"/>
              <w:rPr>
                <w:sz w:val="20"/>
              </w:rPr>
            </w:pPr>
            <w:r w:rsidRPr="004316A3">
              <w:rPr>
                <w:sz w:val="20"/>
              </w:rPr>
              <w:t>Gylis – 27,5 cm    +-3 cm.</w:t>
            </w:r>
          </w:p>
          <w:p w14:paraId="5A7AE0A8" w14:textId="77777777" w:rsidR="004316A3" w:rsidRPr="004316A3" w:rsidRDefault="004316A3" w:rsidP="004316A3">
            <w:pPr>
              <w:shd w:val="clear" w:color="auto" w:fill="FFFFFF" w:themeFill="background1"/>
              <w:rPr>
                <w:sz w:val="20"/>
              </w:rPr>
            </w:pPr>
            <w:r w:rsidRPr="004316A3">
              <w:rPr>
                <w:sz w:val="20"/>
              </w:rPr>
              <w:t>Plotis – 31,5 cm  +-3 cm.</w:t>
            </w:r>
          </w:p>
          <w:p w14:paraId="370983A5" w14:textId="77777777" w:rsidR="004316A3" w:rsidRPr="004316A3" w:rsidRDefault="004316A3" w:rsidP="004316A3">
            <w:pPr>
              <w:shd w:val="clear" w:color="auto" w:fill="FFFFFF" w:themeFill="background1"/>
              <w:rPr>
                <w:sz w:val="20"/>
              </w:rPr>
            </w:pPr>
            <w:r w:rsidRPr="004316A3">
              <w:rPr>
                <w:sz w:val="20"/>
              </w:rPr>
              <w:t>Aukštis – 44,5 cm  +-3 cm.</w:t>
            </w:r>
          </w:p>
          <w:p w14:paraId="030C1907" w14:textId="77777777" w:rsidR="004316A3" w:rsidRPr="004316A3" w:rsidRDefault="004316A3" w:rsidP="004316A3">
            <w:pPr>
              <w:shd w:val="clear" w:color="auto" w:fill="FFFFFF" w:themeFill="background1"/>
              <w:rPr>
                <w:sz w:val="20"/>
              </w:rPr>
            </w:pPr>
            <w:r w:rsidRPr="004316A3">
              <w:rPr>
                <w:sz w:val="20"/>
              </w:rPr>
              <w:t xml:space="preserve">Unitazo tipas – pakabinamas.  </w:t>
            </w:r>
          </w:p>
          <w:p w14:paraId="0228CAFB" w14:textId="77777777" w:rsidR="004316A3" w:rsidRPr="004316A3" w:rsidRDefault="004316A3" w:rsidP="004316A3">
            <w:pPr>
              <w:shd w:val="clear" w:color="auto" w:fill="FFFFFF" w:themeFill="background1"/>
              <w:rPr>
                <w:color w:val="FF0000"/>
                <w:sz w:val="20"/>
              </w:rPr>
            </w:pPr>
            <w:r w:rsidRPr="004316A3">
              <w:rPr>
                <w:sz w:val="20"/>
              </w:rPr>
              <w:t xml:space="preserve">Vandens nuleidimo sistema – vertikali.  </w:t>
            </w:r>
          </w:p>
        </w:tc>
      </w:tr>
      <w:tr w:rsidR="004316A3" w:rsidRPr="004316A3" w14:paraId="77136EFB"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BE04AFE"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6A9BA34" w14:textId="77777777" w:rsidR="004316A3" w:rsidRPr="004316A3" w:rsidRDefault="004316A3" w:rsidP="004316A3">
            <w:pPr>
              <w:rPr>
                <w:color w:val="000000" w:themeColor="text1"/>
                <w:sz w:val="20"/>
              </w:rPr>
            </w:pPr>
            <w:r w:rsidRPr="004316A3">
              <w:rPr>
                <w:color w:val="000000" w:themeColor="text1"/>
                <w:sz w:val="20"/>
              </w:rPr>
              <w:t>Pisuaras elektrinis, su radaro jutikliu</w:t>
            </w:r>
          </w:p>
        </w:tc>
        <w:tc>
          <w:tcPr>
            <w:tcW w:w="5953" w:type="dxa"/>
            <w:tcBorders>
              <w:top w:val="nil"/>
              <w:left w:val="nil"/>
              <w:bottom w:val="single" w:sz="4" w:space="0" w:color="auto"/>
              <w:right w:val="single" w:sz="4" w:space="0" w:color="auto"/>
            </w:tcBorders>
            <w:shd w:val="clear" w:color="auto" w:fill="auto"/>
            <w:vAlign w:val="center"/>
          </w:tcPr>
          <w:p w14:paraId="4859451E"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A9A0BB5" wp14:editId="12C00D93">
                  <wp:extent cx="666750" cy="333375"/>
                  <wp:effectExtent l="0" t="0" r="0" b="9525"/>
                  <wp:docPr id="152" name="Picture 152" descr="Pisuaras Jika Golem, elektrinis, su radaro jutikliu, 24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suaras Jika Golem, elektrinis, su radaro jutikliu, 24 V"/>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666820" cy="333410"/>
                          </a:xfrm>
                          <a:prstGeom prst="rect">
                            <a:avLst/>
                          </a:prstGeom>
                          <a:noFill/>
                          <a:ln>
                            <a:noFill/>
                          </a:ln>
                        </pic:spPr>
                      </pic:pic>
                    </a:graphicData>
                  </a:graphic>
                </wp:inline>
              </w:drawing>
            </w:r>
            <w:r w:rsidRPr="004316A3">
              <w:rPr>
                <w:rFonts w:eastAsia="Calibri"/>
                <w:noProof/>
                <w:sz w:val="20"/>
              </w:rPr>
              <w:t>Su tvirtinimo elementais ir sifonu.</w:t>
            </w:r>
          </w:p>
          <w:p w14:paraId="23BD5CC7" w14:textId="77777777" w:rsidR="004316A3" w:rsidRPr="004316A3" w:rsidRDefault="004316A3" w:rsidP="004316A3">
            <w:pPr>
              <w:rPr>
                <w:rFonts w:eastAsia="Calibri"/>
                <w:noProof/>
                <w:sz w:val="20"/>
              </w:rPr>
            </w:pPr>
            <w:r w:rsidRPr="004316A3">
              <w:rPr>
                <w:rFonts w:eastAsia="Calibri"/>
                <w:noProof/>
                <w:sz w:val="20"/>
              </w:rPr>
              <w:t xml:space="preserve">Su radaro jutikliu, elektrinis. </w:t>
            </w:r>
          </w:p>
          <w:p w14:paraId="329CFFB5" w14:textId="77777777" w:rsidR="004316A3" w:rsidRPr="004316A3" w:rsidRDefault="004316A3" w:rsidP="004316A3">
            <w:pPr>
              <w:rPr>
                <w:rFonts w:eastAsia="Calibri"/>
                <w:noProof/>
                <w:sz w:val="20"/>
              </w:rPr>
            </w:pPr>
            <w:r w:rsidRPr="004316A3">
              <w:rPr>
                <w:rFonts w:eastAsia="Calibri"/>
                <w:noProof/>
                <w:sz w:val="20"/>
              </w:rPr>
              <w:t>Maitinimas – 24 V.</w:t>
            </w:r>
          </w:p>
          <w:p w14:paraId="4C0A8C2F" w14:textId="77777777" w:rsidR="004316A3" w:rsidRPr="004316A3" w:rsidRDefault="004316A3" w:rsidP="004316A3">
            <w:pPr>
              <w:rPr>
                <w:rFonts w:eastAsia="Calibri"/>
                <w:noProof/>
                <w:sz w:val="20"/>
              </w:rPr>
            </w:pPr>
            <w:r w:rsidRPr="004316A3">
              <w:rPr>
                <w:rFonts w:eastAsia="Calibri"/>
                <w:noProof/>
                <w:sz w:val="20"/>
              </w:rPr>
              <w:t>Automatiškai valdoma vandens nuleidimo sistema.</w:t>
            </w:r>
          </w:p>
          <w:p w14:paraId="4BB0C136" w14:textId="77777777" w:rsidR="004316A3" w:rsidRPr="004316A3" w:rsidRDefault="004316A3" w:rsidP="004316A3">
            <w:pPr>
              <w:rPr>
                <w:rFonts w:eastAsia="Calibri"/>
                <w:noProof/>
                <w:sz w:val="20"/>
              </w:rPr>
            </w:pPr>
            <w:r w:rsidRPr="004316A3">
              <w:rPr>
                <w:rFonts w:eastAsia="Calibri"/>
                <w:noProof/>
                <w:sz w:val="20"/>
              </w:rPr>
              <w:t>Aukštis – 665 mm +-20 mm.</w:t>
            </w:r>
          </w:p>
          <w:p w14:paraId="56F12229" w14:textId="77777777" w:rsidR="004316A3" w:rsidRPr="004316A3" w:rsidRDefault="004316A3" w:rsidP="004316A3">
            <w:pPr>
              <w:rPr>
                <w:rFonts w:eastAsia="Calibri"/>
                <w:noProof/>
                <w:sz w:val="20"/>
              </w:rPr>
            </w:pPr>
            <w:r w:rsidRPr="004316A3">
              <w:rPr>
                <w:rFonts w:eastAsia="Calibri"/>
                <w:noProof/>
                <w:sz w:val="20"/>
              </w:rPr>
              <w:t>Plotis – 430 mm +- 20 mm.</w:t>
            </w:r>
          </w:p>
          <w:p w14:paraId="7BB86E29" w14:textId="77777777" w:rsidR="004316A3" w:rsidRPr="004316A3" w:rsidRDefault="004316A3" w:rsidP="004316A3">
            <w:pPr>
              <w:rPr>
                <w:rFonts w:eastAsia="Calibri"/>
                <w:noProof/>
                <w:sz w:val="20"/>
              </w:rPr>
            </w:pPr>
            <w:r w:rsidRPr="004316A3">
              <w:rPr>
                <w:rFonts w:eastAsia="Calibri"/>
                <w:noProof/>
                <w:sz w:val="20"/>
              </w:rPr>
              <w:t>Pisuaro medžiaga – keramika.</w:t>
            </w:r>
          </w:p>
          <w:p w14:paraId="6D6710FB" w14:textId="77777777" w:rsidR="004316A3" w:rsidRPr="004316A3" w:rsidRDefault="004316A3" w:rsidP="004316A3">
            <w:pPr>
              <w:rPr>
                <w:rFonts w:eastAsia="Calibri"/>
                <w:noProof/>
                <w:sz w:val="20"/>
              </w:rPr>
            </w:pPr>
            <w:r w:rsidRPr="004316A3">
              <w:rPr>
                <w:rFonts w:eastAsia="Calibri"/>
                <w:noProof/>
                <w:sz w:val="20"/>
              </w:rPr>
              <w:t>Pisuaro spalva – balta.</w:t>
            </w:r>
          </w:p>
          <w:p w14:paraId="26035137" w14:textId="77777777" w:rsidR="004316A3" w:rsidRPr="004316A3" w:rsidRDefault="004316A3" w:rsidP="004316A3">
            <w:pPr>
              <w:rPr>
                <w:rFonts w:eastAsia="Calibri"/>
                <w:noProof/>
                <w:sz w:val="20"/>
              </w:rPr>
            </w:pPr>
            <w:r w:rsidRPr="004316A3">
              <w:rPr>
                <w:rFonts w:eastAsia="Calibri"/>
                <w:noProof/>
                <w:sz w:val="20"/>
              </w:rPr>
              <w:t>Įvado skersmuo (mm)– 40.</w:t>
            </w:r>
          </w:p>
          <w:p w14:paraId="684F7156" w14:textId="77777777" w:rsidR="004316A3" w:rsidRPr="004316A3" w:rsidRDefault="004316A3" w:rsidP="004316A3">
            <w:pPr>
              <w:rPr>
                <w:rFonts w:eastAsia="Calibri"/>
                <w:noProof/>
                <w:color w:val="FF0000"/>
                <w:sz w:val="20"/>
              </w:rPr>
            </w:pPr>
          </w:p>
        </w:tc>
      </w:tr>
      <w:tr w:rsidR="004316A3" w:rsidRPr="004316A3" w14:paraId="03BA0AFB"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F95803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5642FD1" w14:textId="77777777" w:rsidR="004316A3" w:rsidRPr="004316A3" w:rsidRDefault="004316A3" w:rsidP="004316A3">
            <w:pPr>
              <w:rPr>
                <w:color w:val="000000" w:themeColor="text1"/>
                <w:sz w:val="20"/>
              </w:rPr>
            </w:pPr>
            <w:r w:rsidRPr="004316A3">
              <w:rPr>
                <w:color w:val="000000" w:themeColor="text1"/>
                <w:sz w:val="20"/>
              </w:rPr>
              <w:t>Radiatoriaus pajungimo mazgas tiesus</w:t>
            </w:r>
          </w:p>
        </w:tc>
        <w:tc>
          <w:tcPr>
            <w:tcW w:w="5953" w:type="dxa"/>
            <w:tcBorders>
              <w:top w:val="nil"/>
              <w:left w:val="nil"/>
              <w:bottom w:val="single" w:sz="4" w:space="0" w:color="auto"/>
              <w:right w:val="single" w:sz="4" w:space="0" w:color="auto"/>
            </w:tcBorders>
            <w:shd w:val="clear" w:color="auto" w:fill="auto"/>
            <w:vAlign w:val="center"/>
          </w:tcPr>
          <w:p w14:paraId="4F8B5877"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CD58CAD" wp14:editId="5782C59A">
                  <wp:extent cx="314325" cy="314325"/>
                  <wp:effectExtent l="0" t="0" r="9525" b="9525"/>
                  <wp:docPr id="125" name="Picture 125" descr="https://viskasnamams.lt/image/cache/data/imported/h-jungtis-tiesi-danfoss-radiatoriaus-pajungimo-mazgas-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h-jungtis-tiesi-danfoss-radiatoriaus-pajungimo-mazgas-600x6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314325" cy="314325"/>
                          </a:xfrm>
                          <a:prstGeom prst="rect">
                            <a:avLst/>
                          </a:prstGeom>
                          <a:noFill/>
                          <a:ln>
                            <a:noFill/>
                          </a:ln>
                        </pic:spPr>
                      </pic:pic>
                    </a:graphicData>
                  </a:graphic>
                </wp:inline>
              </w:drawing>
            </w:r>
            <w:r w:rsidRPr="004316A3">
              <w:rPr>
                <w:sz w:val="20"/>
              </w:rPr>
              <w:t>Radiatoriaus pajungimo mazgas tiesus (H jungtis) pajungimas: ¾ '' vidus / išorė.</w:t>
            </w:r>
          </w:p>
        </w:tc>
      </w:tr>
      <w:tr w:rsidR="004316A3" w:rsidRPr="004316A3" w14:paraId="03BB09F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343F84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198B306" w14:textId="77777777" w:rsidR="004316A3" w:rsidRPr="004316A3" w:rsidRDefault="004316A3" w:rsidP="004316A3">
            <w:pPr>
              <w:rPr>
                <w:color w:val="000000" w:themeColor="text1"/>
                <w:sz w:val="20"/>
              </w:rPr>
            </w:pPr>
            <w:r w:rsidRPr="004316A3">
              <w:rPr>
                <w:color w:val="000000" w:themeColor="text1"/>
                <w:sz w:val="20"/>
              </w:rPr>
              <w:t>Radiatoriaus pajungimo mazgas kampu</w:t>
            </w:r>
          </w:p>
        </w:tc>
        <w:tc>
          <w:tcPr>
            <w:tcW w:w="5953" w:type="dxa"/>
            <w:tcBorders>
              <w:top w:val="nil"/>
              <w:left w:val="nil"/>
              <w:bottom w:val="single" w:sz="4" w:space="0" w:color="auto"/>
              <w:right w:val="single" w:sz="4" w:space="0" w:color="auto"/>
            </w:tcBorders>
            <w:shd w:val="clear" w:color="auto" w:fill="auto"/>
            <w:vAlign w:val="center"/>
          </w:tcPr>
          <w:p w14:paraId="4A18BECC"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EE38F6B" wp14:editId="0B01D9FC">
                  <wp:extent cx="381000" cy="381000"/>
                  <wp:effectExtent l="0" t="0" r="0" b="0"/>
                  <wp:docPr id="127" name="Picture 127" descr="https://viskasnamams.lt/image/cache/data/imported/h-jungtis-kampine-danfoss-radiatoriaus-pajungimo-mazgas-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h-jungtis-kampine-danfoss-radiatoriaus-pajungimo-mazgas-600x6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V="1">
                            <a:off x="0" y="0"/>
                            <a:ext cx="381000" cy="381000"/>
                          </a:xfrm>
                          <a:prstGeom prst="rect">
                            <a:avLst/>
                          </a:prstGeom>
                          <a:noFill/>
                          <a:ln>
                            <a:noFill/>
                          </a:ln>
                        </pic:spPr>
                      </pic:pic>
                    </a:graphicData>
                  </a:graphic>
                </wp:inline>
              </w:drawing>
            </w:r>
            <w:r w:rsidRPr="004316A3">
              <w:rPr>
                <w:sz w:val="20"/>
              </w:rPr>
              <w:t>Radiatoriaus pajungimo mazgas kampu (H jungtis) pajungimas: ¾ '' vidus / išorė.</w:t>
            </w:r>
          </w:p>
        </w:tc>
      </w:tr>
      <w:tr w:rsidR="004316A3" w:rsidRPr="004316A3" w14:paraId="71569514"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97A63F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75A7BD0" w14:textId="77777777" w:rsidR="004316A3" w:rsidRPr="004316A3" w:rsidRDefault="004316A3" w:rsidP="004316A3">
            <w:pPr>
              <w:rPr>
                <w:color w:val="000000" w:themeColor="text1"/>
                <w:sz w:val="20"/>
              </w:rPr>
            </w:pPr>
            <w:r w:rsidRPr="004316A3">
              <w:rPr>
                <w:color w:val="000000" w:themeColor="text1"/>
                <w:sz w:val="20"/>
              </w:rPr>
              <w:t>Ventilis, tiesus, šildymo sistemoms, skersmuo M30 x 1,5</w:t>
            </w:r>
          </w:p>
        </w:tc>
        <w:tc>
          <w:tcPr>
            <w:tcW w:w="5953" w:type="dxa"/>
            <w:tcBorders>
              <w:top w:val="nil"/>
              <w:left w:val="nil"/>
              <w:bottom w:val="single" w:sz="4" w:space="0" w:color="auto"/>
              <w:right w:val="single" w:sz="4" w:space="0" w:color="auto"/>
            </w:tcBorders>
            <w:shd w:val="clear" w:color="auto" w:fill="auto"/>
            <w:vAlign w:val="center"/>
          </w:tcPr>
          <w:p w14:paraId="554C960E"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114516A" wp14:editId="63844A8A">
                  <wp:extent cx="342900" cy="342900"/>
                  <wp:effectExtent l="0" t="0" r="0" b="0"/>
                  <wp:docPr id="172" name="Picture 172" descr="https://ksd-images.lt/display/aikido/store/2e47fcc5d9751f4e9bbbceeb3994e7e3.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2e47fcc5d9751f4e9bbbceeb3994e7e3.jpg?h=2000&amp;w=20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V="1">
                            <a:off x="0" y="0"/>
                            <a:ext cx="342900" cy="342900"/>
                          </a:xfrm>
                          <a:prstGeom prst="rect">
                            <a:avLst/>
                          </a:prstGeom>
                          <a:noFill/>
                          <a:ln>
                            <a:noFill/>
                          </a:ln>
                        </pic:spPr>
                      </pic:pic>
                    </a:graphicData>
                  </a:graphic>
                </wp:inline>
              </w:drawing>
            </w:r>
          </w:p>
          <w:p w14:paraId="76257977" w14:textId="77777777" w:rsidR="004316A3" w:rsidRPr="004316A3" w:rsidRDefault="004316A3" w:rsidP="004316A3">
            <w:pPr>
              <w:rPr>
                <w:sz w:val="20"/>
              </w:rPr>
            </w:pPr>
            <w:r w:rsidRPr="004316A3">
              <w:rPr>
                <w:sz w:val="20"/>
              </w:rPr>
              <w:t>Ventilio tipas – tiesus.</w:t>
            </w:r>
          </w:p>
          <w:p w14:paraId="16B1B707" w14:textId="77777777" w:rsidR="004316A3" w:rsidRPr="004316A3" w:rsidRDefault="004316A3" w:rsidP="004316A3">
            <w:pPr>
              <w:rPr>
                <w:sz w:val="20"/>
              </w:rPr>
            </w:pPr>
            <w:r w:rsidRPr="004316A3">
              <w:rPr>
                <w:sz w:val="20"/>
              </w:rPr>
              <w:t>Ventilis skirtas šildymo sistemoms.</w:t>
            </w:r>
          </w:p>
          <w:p w14:paraId="3AC7577E" w14:textId="77777777" w:rsidR="004316A3" w:rsidRPr="004316A3" w:rsidRDefault="004316A3" w:rsidP="004316A3">
            <w:pPr>
              <w:rPr>
                <w:sz w:val="20"/>
              </w:rPr>
            </w:pPr>
            <w:r w:rsidRPr="004316A3">
              <w:rPr>
                <w:sz w:val="20"/>
              </w:rPr>
              <w:t>Santechninė jungtis, skersmuo M30 x 1,5.</w:t>
            </w:r>
          </w:p>
          <w:p w14:paraId="0C744F59" w14:textId="77777777" w:rsidR="004316A3" w:rsidRPr="004316A3" w:rsidRDefault="004316A3" w:rsidP="004316A3">
            <w:pPr>
              <w:rPr>
                <w:sz w:val="20"/>
              </w:rPr>
            </w:pPr>
            <w:r w:rsidRPr="004316A3">
              <w:rPr>
                <w:sz w:val="20"/>
              </w:rPr>
              <w:t>Maksimalus slėgis – 10 Bar.</w:t>
            </w:r>
          </w:p>
          <w:p w14:paraId="6514C340" w14:textId="77777777" w:rsidR="004316A3" w:rsidRPr="004316A3" w:rsidRDefault="004316A3" w:rsidP="004316A3">
            <w:pPr>
              <w:rPr>
                <w:sz w:val="20"/>
              </w:rPr>
            </w:pPr>
            <w:r w:rsidRPr="004316A3">
              <w:rPr>
                <w:sz w:val="20"/>
              </w:rPr>
              <w:t>Medžiaga – žalvaris.</w:t>
            </w:r>
          </w:p>
        </w:tc>
      </w:tr>
      <w:tr w:rsidR="004316A3" w:rsidRPr="004316A3" w14:paraId="5F44556C"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1A2169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248FE69" w14:textId="77777777" w:rsidR="004316A3" w:rsidRPr="004316A3" w:rsidRDefault="004316A3" w:rsidP="004316A3">
            <w:pPr>
              <w:rPr>
                <w:color w:val="000000" w:themeColor="text1"/>
                <w:sz w:val="20"/>
              </w:rPr>
            </w:pPr>
            <w:r w:rsidRPr="004316A3">
              <w:rPr>
                <w:color w:val="000000" w:themeColor="text1"/>
                <w:sz w:val="20"/>
              </w:rPr>
              <w:t>Pisuaro vandens nuleidimo mechanizmas</w:t>
            </w:r>
          </w:p>
        </w:tc>
        <w:tc>
          <w:tcPr>
            <w:tcW w:w="5953" w:type="dxa"/>
            <w:tcBorders>
              <w:top w:val="nil"/>
              <w:left w:val="nil"/>
              <w:bottom w:val="single" w:sz="4" w:space="0" w:color="auto"/>
              <w:right w:val="single" w:sz="4" w:space="0" w:color="auto"/>
            </w:tcBorders>
            <w:shd w:val="clear" w:color="auto" w:fill="auto"/>
            <w:vAlign w:val="center"/>
          </w:tcPr>
          <w:p w14:paraId="2554E966" w14:textId="77777777" w:rsidR="004316A3" w:rsidRPr="004316A3" w:rsidRDefault="004316A3" w:rsidP="004316A3">
            <w:pPr>
              <w:rPr>
                <w:sz w:val="20"/>
              </w:rPr>
            </w:pPr>
            <w:r w:rsidRPr="004316A3">
              <w:rPr>
                <w:sz w:val="20"/>
              </w:rPr>
              <w:object w:dxaOrig="11940" w:dyaOrig="11925" w14:anchorId="7B5509DC">
                <v:shape id="_x0000_i1032" type="#_x0000_t75" style="width:30.75pt;height:30.75pt" o:ole="">
                  <v:imagedata r:id="rId33" o:title=""/>
                </v:shape>
                <o:OLEObject Type="Embed" ProgID="PBrush" ShapeID="_x0000_i1032" DrawAspect="Content" ObjectID="_1794056999" r:id="rId34"/>
              </w:object>
            </w:r>
          </w:p>
          <w:p w14:paraId="458AAD12" w14:textId="77777777" w:rsidR="004316A3" w:rsidRPr="004316A3" w:rsidRDefault="004316A3" w:rsidP="004316A3">
            <w:pPr>
              <w:rPr>
                <w:sz w:val="20"/>
              </w:rPr>
            </w:pPr>
            <w:r w:rsidRPr="004316A3">
              <w:rPr>
                <w:sz w:val="20"/>
              </w:rPr>
              <w:t>Medžiaga – žalvaris.</w:t>
            </w:r>
          </w:p>
          <w:p w14:paraId="741E5C29" w14:textId="77777777" w:rsidR="004316A3" w:rsidRPr="004316A3" w:rsidRDefault="004316A3" w:rsidP="004316A3">
            <w:pPr>
              <w:rPr>
                <w:sz w:val="20"/>
              </w:rPr>
            </w:pPr>
            <w:r w:rsidRPr="004316A3">
              <w:rPr>
                <w:sz w:val="20"/>
              </w:rPr>
              <w:t>Chromuotas pajungimas ½ colio.</w:t>
            </w:r>
          </w:p>
        </w:tc>
      </w:tr>
      <w:tr w:rsidR="004316A3" w:rsidRPr="004316A3" w14:paraId="6BF5195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8E098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310F641" w14:textId="77777777" w:rsidR="004316A3" w:rsidRPr="004316A3" w:rsidRDefault="004316A3" w:rsidP="004316A3">
            <w:pPr>
              <w:rPr>
                <w:color w:val="000000" w:themeColor="text1"/>
                <w:sz w:val="20"/>
              </w:rPr>
            </w:pPr>
            <w:r w:rsidRPr="004316A3">
              <w:rPr>
                <w:color w:val="000000" w:themeColor="text1"/>
                <w:sz w:val="20"/>
              </w:rPr>
              <w:t>Praustuvo sifonas</w:t>
            </w:r>
          </w:p>
        </w:tc>
        <w:tc>
          <w:tcPr>
            <w:tcW w:w="5953" w:type="dxa"/>
            <w:tcBorders>
              <w:top w:val="nil"/>
              <w:left w:val="nil"/>
              <w:bottom w:val="single" w:sz="4" w:space="0" w:color="auto"/>
              <w:right w:val="single" w:sz="4" w:space="0" w:color="auto"/>
            </w:tcBorders>
            <w:shd w:val="clear" w:color="auto" w:fill="auto"/>
            <w:vAlign w:val="center"/>
          </w:tcPr>
          <w:p w14:paraId="6CC416DE" w14:textId="77777777" w:rsidR="004316A3" w:rsidRPr="004316A3" w:rsidRDefault="004316A3" w:rsidP="004316A3">
            <w:pPr>
              <w:rPr>
                <w:sz w:val="20"/>
              </w:rPr>
            </w:pPr>
            <w:r w:rsidRPr="004316A3">
              <w:rPr>
                <w:sz w:val="20"/>
              </w:rPr>
              <w:object w:dxaOrig="11910" w:dyaOrig="11880" w14:anchorId="08683975">
                <v:shape id="_x0000_i1033" type="#_x0000_t75" style="width:32.25pt;height:32.25pt" o:ole="">
                  <v:imagedata r:id="rId35" o:title=""/>
                </v:shape>
                <o:OLEObject Type="Embed" ProgID="PBrush" ShapeID="_x0000_i1033" DrawAspect="Content" ObjectID="_1794057000" r:id="rId36"/>
              </w:object>
            </w:r>
          </w:p>
          <w:p w14:paraId="39AE3B35" w14:textId="77777777" w:rsidR="004316A3" w:rsidRPr="004316A3" w:rsidRDefault="004316A3" w:rsidP="004316A3">
            <w:pPr>
              <w:rPr>
                <w:sz w:val="20"/>
              </w:rPr>
            </w:pPr>
            <w:r w:rsidRPr="004316A3">
              <w:rPr>
                <w:sz w:val="20"/>
              </w:rPr>
              <w:t>Medžiaga – metalas.</w:t>
            </w:r>
          </w:p>
          <w:p w14:paraId="6C224422" w14:textId="77777777" w:rsidR="004316A3" w:rsidRPr="004316A3" w:rsidRDefault="004316A3" w:rsidP="004316A3">
            <w:pPr>
              <w:rPr>
                <w:sz w:val="20"/>
              </w:rPr>
            </w:pPr>
            <w:r w:rsidRPr="004316A3">
              <w:rPr>
                <w:sz w:val="20"/>
              </w:rPr>
              <w:t xml:space="preserve">Išvesties vamzdžio skersmuo – 32. </w:t>
            </w:r>
          </w:p>
        </w:tc>
      </w:tr>
      <w:tr w:rsidR="004316A3" w:rsidRPr="004316A3" w14:paraId="1FE386A2"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4D8FF9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3D2CCBB" w14:textId="77777777" w:rsidR="004316A3" w:rsidRPr="004316A3" w:rsidRDefault="004316A3" w:rsidP="004316A3">
            <w:pPr>
              <w:rPr>
                <w:color w:val="000000" w:themeColor="text1"/>
                <w:sz w:val="20"/>
              </w:rPr>
            </w:pPr>
            <w:r w:rsidRPr="004316A3">
              <w:rPr>
                <w:color w:val="000000" w:themeColor="text1"/>
                <w:sz w:val="20"/>
              </w:rPr>
              <w:t>Kampinis dušo padėklas</w:t>
            </w:r>
          </w:p>
        </w:tc>
        <w:tc>
          <w:tcPr>
            <w:tcW w:w="5953" w:type="dxa"/>
            <w:tcBorders>
              <w:top w:val="nil"/>
              <w:left w:val="nil"/>
              <w:bottom w:val="single" w:sz="4" w:space="0" w:color="auto"/>
              <w:right w:val="single" w:sz="4" w:space="0" w:color="auto"/>
            </w:tcBorders>
            <w:shd w:val="clear" w:color="auto" w:fill="auto"/>
            <w:vAlign w:val="center"/>
          </w:tcPr>
          <w:p w14:paraId="4904D93B" w14:textId="77777777" w:rsidR="004316A3" w:rsidRPr="004316A3" w:rsidRDefault="004316A3" w:rsidP="004316A3">
            <w:pPr>
              <w:rPr>
                <w:sz w:val="20"/>
              </w:rPr>
            </w:pPr>
            <w:r w:rsidRPr="004316A3">
              <w:rPr>
                <w:sz w:val="20"/>
              </w:rPr>
              <w:object w:dxaOrig="11880" w:dyaOrig="6135" w14:anchorId="2170ECC9">
                <v:shape id="_x0000_i1034" type="#_x0000_t75" style="width:51.75pt;height:28.5pt" o:ole="">
                  <v:imagedata r:id="rId37" o:title=""/>
                </v:shape>
                <o:OLEObject Type="Embed" ProgID="PBrush" ShapeID="_x0000_i1034" DrawAspect="Content" ObjectID="_1794057001" r:id="rId38"/>
              </w:object>
            </w:r>
          </w:p>
          <w:p w14:paraId="5A0E8838" w14:textId="77777777" w:rsidR="004316A3" w:rsidRPr="004316A3" w:rsidRDefault="004316A3" w:rsidP="004316A3">
            <w:pPr>
              <w:rPr>
                <w:sz w:val="20"/>
              </w:rPr>
            </w:pPr>
            <w:r w:rsidRPr="004316A3">
              <w:rPr>
                <w:sz w:val="20"/>
              </w:rPr>
              <w:t xml:space="preserve">Medžiaga – akrilas.  </w:t>
            </w:r>
          </w:p>
          <w:p w14:paraId="7A8CB9BC" w14:textId="77777777" w:rsidR="004316A3" w:rsidRPr="004316A3" w:rsidRDefault="004316A3" w:rsidP="004316A3">
            <w:pPr>
              <w:rPr>
                <w:sz w:val="20"/>
              </w:rPr>
            </w:pPr>
            <w:r w:rsidRPr="004316A3">
              <w:rPr>
                <w:sz w:val="20"/>
              </w:rPr>
              <w:t xml:space="preserve">Montavimas – ant kojelių, į grindis.  </w:t>
            </w:r>
          </w:p>
          <w:p w14:paraId="03BE68FF" w14:textId="77777777" w:rsidR="004316A3" w:rsidRPr="004316A3" w:rsidRDefault="004316A3" w:rsidP="004316A3">
            <w:pPr>
              <w:rPr>
                <w:sz w:val="20"/>
              </w:rPr>
            </w:pPr>
            <w:r w:rsidRPr="004316A3">
              <w:rPr>
                <w:sz w:val="20"/>
              </w:rPr>
              <w:t xml:space="preserve">Forma – pusapvalis.  </w:t>
            </w:r>
          </w:p>
          <w:p w14:paraId="3ACEB051" w14:textId="77777777" w:rsidR="004316A3" w:rsidRPr="004316A3" w:rsidRDefault="004316A3" w:rsidP="004316A3">
            <w:pPr>
              <w:rPr>
                <w:sz w:val="20"/>
              </w:rPr>
            </w:pPr>
            <w:r w:rsidRPr="004316A3">
              <w:rPr>
                <w:sz w:val="20"/>
              </w:rPr>
              <w:t xml:space="preserve">Ilgis – 90 cm +-1 cm. </w:t>
            </w:r>
          </w:p>
          <w:p w14:paraId="264ED750" w14:textId="77777777" w:rsidR="004316A3" w:rsidRPr="004316A3" w:rsidRDefault="004316A3" w:rsidP="004316A3">
            <w:pPr>
              <w:rPr>
                <w:sz w:val="20"/>
              </w:rPr>
            </w:pPr>
            <w:r w:rsidRPr="004316A3">
              <w:rPr>
                <w:sz w:val="20"/>
              </w:rPr>
              <w:t xml:space="preserve">Plotis – 90 cm +-1 cm. </w:t>
            </w:r>
          </w:p>
          <w:p w14:paraId="39A6E145" w14:textId="77777777" w:rsidR="004316A3" w:rsidRPr="004316A3" w:rsidRDefault="004316A3" w:rsidP="004316A3">
            <w:pPr>
              <w:rPr>
                <w:sz w:val="20"/>
              </w:rPr>
            </w:pPr>
            <w:r w:rsidRPr="004316A3">
              <w:rPr>
                <w:sz w:val="20"/>
              </w:rPr>
              <w:t>Aukštis – 15 cm  +-2cm.</w:t>
            </w:r>
          </w:p>
          <w:p w14:paraId="521CD94D" w14:textId="77777777" w:rsidR="004316A3" w:rsidRPr="004316A3" w:rsidRDefault="004316A3" w:rsidP="004316A3">
            <w:pPr>
              <w:rPr>
                <w:sz w:val="20"/>
              </w:rPr>
            </w:pPr>
            <w:r w:rsidRPr="004316A3">
              <w:rPr>
                <w:sz w:val="20"/>
              </w:rPr>
              <w:t xml:space="preserve">Spalva – balta.  </w:t>
            </w:r>
          </w:p>
          <w:p w14:paraId="37C93285" w14:textId="77777777" w:rsidR="004316A3" w:rsidRPr="004316A3" w:rsidRDefault="004316A3" w:rsidP="004316A3">
            <w:pPr>
              <w:rPr>
                <w:sz w:val="20"/>
              </w:rPr>
            </w:pPr>
            <w:r w:rsidRPr="004316A3">
              <w:rPr>
                <w:sz w:val="20"/>
              </w:rPr>
              <w:t xml:space="preserve">Komplektas su apdailos plokšte, be sifono.  </w:t>
            </w:r>
          </w:p>
        </w:tc>
      </w:tr>
      <w:tr w:rsidR="004316A3" w:rsidRPr="004316A3" w14:paraId="23EBC02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6B0B58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430596C" w14:textId="77777777" w:rsidR="004316A3" w:rsidRPr="004316A3" w:rsidRDefault="004316A3" w:rsidP="004316A3">
            <w:pPr>
              <w:rPr>
                <w:color w:val="000000" w:themeColor="text1"/>
                <w:sz w:val="20"/>
              </w:rPr>
            </w:pPr>
            <w:r w:rsidRPr="004316A3">
              <w:rPr>
                <w:color w:val="000000" w:themeColor="text1"/>
                <w:sz w:val="20"/>
              </w:rPr>
              <w:t>Sifonas dušo padėklui</w:t>
            </w:r>
          </w:p>
        </w:tc>
        <w:tc>
          <w:tcPr>
            <w:tcW w:w="5953" w:type="dxa"/>
            <w:tcBorders>
              <w:top w:val="nil"/>
              <w:left w:val="nil"/>
              <w:bottom w:val="single" w:sz="4" w:space="0" w:color="auto"/>
              <w:right w:val="single" w:sz="4" w:space="0" w:color="auto"/>
            </w:tcBorders>
            <w:shd w:val="clear" w:color="auto" w:fill="auto"/>
            <w:vAlign w:val="center"/>
          </w:tcPr>
          <w:p w14:paraId="7DE387BB" w14:textId="77777777" w:rsidR="004316A3" w:rsidRPr="004316A3" w:rsidRDefault="004316A3" w:rsidP="004316A3">
            <w:pPr>
              <w:rPr>
                <w:sz w:val="20"/>
              </w:rPr>
            </w:pPr>
            <w:r w:rsidRPr="004316A3">
              <w:rPr>
                <w:sz w:val="20"/>
              </w:rPr>
              <w:object w:dxaOrig="6540" w:dyaOrig="6330" w14:anchorId="0438A61A">
                <v:shape id="_x0000_i1035" type="#_x0000_t75" style="width:38.25pt;height:36.75pt" o:ole="">
                  <v:imagedata r:id="rId39" o:title=""/>
                </v:shape>
                <o:OLEObject Type="Embed" ProgID="PBrush" ShapeID="_x0000_i1035" DrawAspect="Content" ObjectID="_1794057002" r:id="rId40"/>
              </w:object>
            </w:r>
          </w:p>
          <w:p w14:paraId="1CDB08BF" w14:textId="77777777" w:rsidR="004316A3" w:rsidRPr="004316A3" w:rsidRDefault="004316A3" w:rsidP="004316A3">
            <w:pPr>
              <w:rPr>
                <w:sz w:val="20"/>
              </w:rPr>
            </w:pPr>
            <w:r w:rsidRPr="004316A3">
              <w:rPr>
                <w:sz w:val="20"/>
              </w:rPr>
              <w:t>Medžiaga – plastikas.</w:t>
            </w:r>
          </w:p>
          <w:p w14:paraId="19EB4BF3" w14:textId="77777777" w:rsidR="004316A3" w:rsidRPr="004316A3" w:rsidRDefault="004316A3" w:rsidP="004316A3">
            <w:pPr>
              <w:rPr>
                <w:sz w:val="20"/>
              </w:rPr>
            </w:pPr>
            <w:r w:rsidRPr="004316A3">
              <w:rPr>
                <w:sz w:val="20"/>
              </w:rPr>
              <w:t>Aukštis – 84 mm  +-10 mm.</w:t>
            </w:r>
          </w:p>
          <w:p w14:paraId="72CD6478" w14:textId="77777777" w:rsidR="004316A3" w:rsidRPr="004316A3" w:rsidRDefault="004316A3" w:rsidP="004316A3">
            <w:pPr>
              <w:rPr>
                <w:sz w:val="20"/>
              </w:rPr>
            </w:pPr>
            <w:r w:rsidRPr="004316A3">
              <w:rPr>
                <w:sz w:val="20"/>
              </w:rPr>
              <w:t>Skersmuo – 90 mm+-10 mm.</w:t>
            </w:r>
          </w:p>
          <w:p w14:paraId="4C943C77" w14:textId="77777777" w:rsidR="004316A3" w:rsidRPr="004316A3" w:rsidRDefault="004316A3" w:rsidP="004316A3">
            <w:pPr>
              <w:rPr>
                <w:sz w:val="20"/>
              </w:rPr>
            </w:pPr>
            <w:r w:rsidRPr="004316A3">
              <w:rPr>
                <w:sz w:val="20"/>
              </w:rPr>
              <w:t>Išvesties vamzdis – 40 mm.</w:t>
            </w:r>
          </w:p>
        </w:tc>
      </w:tr>
      <w:tr w:rsidR="004316A3" w:rsidRPr="004316A3" w14:paraId="2198A4F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637CB4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57D0E5F" w14:textId="77777777" w:rsidR="004316A3" w:rsidRPr="004316A3" w:rsidRDefault="004316A3" w:rsidP="004316A3">
            <w:pPr>
              <w:rPr>
                <w:color w:val="000000" w:themeColor="text1"/>
                <w:sz w:val="20"/>
              </w:rPr>
            </w:pPr>
            <w:r w:rsidRPr="004316A3">
              <w:rPr>
                <w:color w:val="000000" w:themeColor="text1"/>
                <w:sz w:val="20"/>
              </w:rPr>
              <w:t>Dušo latakas 80 cm</w:t>
            </w:r>
          </w:p>
        </w:tc>
        <w:tc>
          <w:tcPr>
            <w:tcW w:w="5953" w:type="dxa"/>
            <w:tcBorders>
              <w:top w:val="nil"/>
              <w:left w:val="nil"/>
              <w:bottom w:val="single" w:sz="4" w:space="0" w:color="auto"/>
              <w:right w:val="single" w:sz="4" w:space="0" w:color="auto"/>
            </w:tcBorders>
            <w:shd w:val="clear" w:color="auto" w:fill="auto"/>
            <w:vAlign w:val="center"/>
          </w:tcPr>
          <w:p w14:paraId="699D2E39"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52C73B6" wp14:editId="755FF650">
                  <wp:extent cx="420262" cy="257175"/>
                  <wp:effectExtent l="0" t="0" r="0" b="0"/>
                  <wp:docPr id="195" name="Picture 195" descr="https://ksd-images.lt/display/aikido/cache/3669824b582c274dc779cb79a246450d.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3669824b582c274dc779cb79a246450d.jpeg?h=2000&amp;w=20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1982" cy="270466"/>
                          </a:xfrm>
                          <a:prstGeom prst="rect">
                            <a:avLst/>
                          </a:prstGeom>
                          <a:noFill/>
                          <a:ln>
                            <a:noFill/>
                          </a:ln>
                        </pic:spPr>
                      </pic:pic>
                    </a:graphicData>
                  </a:graphic>
                </wp:inline>
              </w:drawing>
            </w:r>
            <w:r w:rsidRPr="004316A3">
              <w:rPr>
                <w:sz w:val="20"/>
              </w:rPr>
              <w:t>Ilgis – 80 cm  +-5 cm.</w:t>
            </w:r>
          </w:p>
          <w:p w14:paraId="4E032722" w14:textId="77777777" w:rsidR="004316A3" w:rsidRPr="004316A3" w:rsidRDefault="004316A3" w:rsidP="004316A3">
            <w:pPr>
              <w:rPr>
                <w:sz w:val="20"/>
              </w:rPr>
            </w:pPr>
            <w:r w:rsidRPr="004316A3">
              <w:rPr>
                <w:sz w:val="20"/>
              </w:rPr>
              <w:t>Plotis – 5 cm +-2 cm.</w:t>
            </w:r>
          </w:p>
          <w:p w14:paraId="6A0128CD" w14:textId="77777777" w:rsidR="004316A3" w:rsidRPr="004316A3" w:rsidRDefault="004316A3" w:rsidP="004316A3">
            <w:pPr>
              <w:rPr>
                <w:sz w:val="20"/>
              </w:rPr>
            </w:pPr>
            <w:r w:rsidRPr="004316A3">
              <w:rPr>
                <w:sz w:val="20"/>
              </w:rPr>
              <w:t>Komplekte: sifonas.</w:t>
            </w:r>
          </w:p>
        </w:tc>
      </w:tr>
      <w:tr w:rsidR="004316A3" w:rsidRPr="004316A3" w14:paraId="303BB4E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7FE40E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00C79DD" w14:textId="77777777" w:rsidR="004316A3" w:rsidRPr="004316A3" w:rsidRDefault="004316A3" w:rsidP="004316A3">
            <w:pPr>
              <w:rPr>
                <w:color w:val="000000" w:themeColor="text1"/>
                <w:sz w:val="20"/>
              </w:rPr>
            </w:pPr>
            <w:r w:rsidRPr="004316A3">
              <w:rPr>
                <w:color w:val="000000" w:themeColor="text1"/>
                <w:sz w:val="20"/>
              </w:rPr>
              <w:t>Dušo latakas 90 cm</w:t>
            </w:r>
          </w:p>
        </w:tc>
        <w:tc>
          <w:tcPr>
            <w:tcW w:w="5953" w:type="dxa"/>
            <w:tcBorders>
              <w:top w:val="nil"/>
              <w:left w:val="nil"/>
              <w:bottom w:val="single" w:sz="4" w:space="0" w:color="auto"/>
              <w:right w:val="single" w:sz="4" w:space="0" w:color="auto"/>
            </w:tcBorders>
            <w:shd w:val="clear" w:color="auto" w:fill="auto"/>
            <w:vAlign w:val="center"/>
          </w:tcPr>
          <w:p w14:paraId="29AC0A0C"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7D795C29" wp14:editId="33D18FE6">
                  <wp:extent cx="420262" cy="257175"/>
                  <wp:effectExtent l="0" t="0" r="0" b="0"/>
                  <wp:docPr id="196" name="Picture 196" descr="https://ksd-images.lt/display/aikido/cache/3669824b582c274dc779cb79a246450d.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3669824b582c274dc779cb79a246450d.jpeg?h=2000&amp;w=20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1982" cy="270466"/>
                          </a:xfrm>
                          <a:prstGeom prst="rect">
                            <a:avLst/>
                          </a:prstGeom>
                          <a:noFill/>
                          <a:ln>
                            <a:noFill/>
                          </a:ln>
                        </pic:spPr>
                      </pic:pic>
                    </a:graphicData>
                  </a:graphic>
                </wp:inline>
              </w:drawing>
            </w:r>
            <w:r w:rsidRPr="004316A3">
              <w:rPr>
                <w:sz w:val="20"/>
              </w:rPr>
              <w:t xml:space="preserve">Ilgis – 90 cm   +-5 cm. </w:t>
            </w:r>
          </w:p>
          <w:p w14:paraId="480A4474" w14:textId="77777777" w:rsidR="004316A3" w:rsidRPr="004316A3" w:rsidRDefault="004316A3" w:rsidP="004316A3">
            <w:pPr>
              <w:rPr>
                <w:sz w:val="20"/>
              </w:rPr>
            </w:pPr>
            <w:r w:rsidRPr="004316A3">
              <w:rPr>
                <w:sz w:val="20"/>
              </w:rPr>
              <w:t>Plotis – 5 cm   +-2 cm.</w:t>
            </w:r>
          </w:p>
          <w:p w14:paraId="4CF0E4AA" w14:textId="77777777" w:rsidR="004316A3" w:rsidRPr="004316A3" w:rsidRDefault="004316A3" w:rsidP="004316A3">
            <w:pPr>
              <w:rPr>
                <w:sz w:val="20"/>
              </w:rPr>
            </w:pPr>
            <w:r w:rsidRPr="004316A3">
              <w:rPr>
                <w:sz w:val="20"/>
              </w:rPr>
              <w:t>Komplekte: sifonas.</w:t>
            </w:r>
          </w:p>
        </w:tc>
      </w:tr>
      <w:tr w:rsidR="004316A3" w:rsidRPr="004316A3" w14:paraId="3FA2496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972EE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BEEFD81" w14:textId="77777777" w:rsidR="004316A3" w:rsidRPr="004316A3" w:rsidRDefault="004316A3" w:rsidP="004316A3">
            <w:pPr>
              <w:rPr>
                <w:color w:val="000000" w:themeColor="text1"/>
                <w:sz w:val="20"/>
              </w:rPr>
            </w:pPr>
            <w:r w:rsidRPr="004316A3">
              <w:rPr>
                <w:color w:val="000000" w:themeColor="text1"/>
                <w:sz w:val="20"/>
              </w:rPr>
              <w:t>Dušo latakas 100 cm</w:t>
            </w:r>
          </w:p>
        </w:tc>
        <w:tc>
          <w:tcPr>
            <w:tcW w:w="5953" w:type="dxa"/>
            <w:tcBorders>
              <w:top w:val="nil"/>
              <w:left w:val="nil"/>
              <w:bottom w:val="single" w:sz="4" w:space="0" w:color="auto"/>
              <w:right w:val="single" w:sz="4" w:space="0" w:color="auto"/>
            </w:tcBorders>
            <w:shd w:val="clear" w:color="auto" w:fill="auto"/>
            <w:vAlign w:val="center"/>
          </w:tcPr>
          <w:p w14:paraId="0A801083"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098A3FE7" wp14:editId="17C23020">
                  <wp:extent cx="420262" cy="257175"/>
                  <wp:effectExtent l="0" t="0" r="0" b="0"/>
                  <wp:docPr id="197" name="Picture 197" descr="https://ksd-images.lt/display/aikido/cache/3669824b582c274dc779cb79a246450d.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3669824b582c274dc779cb79a246450d.jpeg?h=2000&amp;w=200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1982" cy="270466"/>
                          </a:xfrm>
                          <a:prstGeom prst="rect">
                            <a:avLst/>
                          </a:prstGeom>
                          <a:noFill/>
                          <a:ln>
                            <a:noFill/>
                          </a:ln>
                        </pic:spPr>
                      </pic:pic>
                    </a:graphicData>
                  </a:graphic>
                </wp:inline>
              </w:drawing>
            </w:r>
            <w:r w:rsidRPr="004316A3">
              <w:rPr>
                <w:sz w:val="20"/>
              </w:rPr>
              <w:t>Ilgis – 100 cm +-5 cm.</w:t>
            </w:r>
          </w:p>
          <w:p w14:paraId="6E06327A" w14:textId="77777777" w:rsidR="004316A3" w:rsidRPr="004316A3" w:rsidRDefault="004316A3" w:rsidP="004316A3">
            <w:pPr>
              <w:rPr>
                <w:sz w:val="20"/>
              </w:rPr>
            </w:pPr>
            <w:r w:rsidRPr="004316A3">
              <w:rPr>
                <w:sz w:val="20"/>
              </w:rPr>
              <w:t>Plotis – 5 cm  +-2 cm.</w:t>
            </w:r>
          </w:p>
          <w:p w14:paraId="7ECB57B2" w14:textId="77777777" w:rsidR="004316A3" w:rsidRPr="004316A3" w:rsidRDefault="004316A3" w:rsidP="004316A3">
            <w:pPr>
              <w:rPr>
                <w:sz w:val="20"/>
              </w:rPr>
            </w:pPr>
            <w:r w:rsidRPr="004316A3">
              <w:rPr>
                <w:sz w:val="20"/>
              </w:rPr>
              <w:t>Komplekte: sifonas.</w:t>
            </w:r>
          </w:p>
        </w:tc>
      </w:tr>
      <w:tr w:rsidR="004316A3" w:rsidRPr="004316A3" w14:paraId="735A6EF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FE6441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FCEFA20" w14:textId="77777777" w:rsidR="004316A3" w:rsidRPr="004316A3" w:rsidRDefault="004316A3" w:rsidP="004316A3">
            <w:pPr>
              <w:rPr>
                <w:color w:val="000000" w:themeColor="text1"/>
                <w:sz w:val="20"/>
              </w:rPr>
            </w:pPr>
            <w:r w:rsidRPr="004316A3">
              <w:rPr>
                <w:color w:val="000000" w:themeColor="text1"/>
                <w:sz w:val="20"/>
              </w:rPr>
              <w:t>Unitazas su dangčiu</w:t>
            </w:r>
          </w:p>
        </w:tc>
        <w:tc>
          <w:tcPr>
            <w:tcW w:w="5953" w:type="dxa"/>
            <w:tcBorders>
              <w:top w:val="nil"/>
              <w:left w:val="nil"/>
              <w:bottom w:val="single" w:sz="4" w:space="0" w:color="auto"/>
              <w:right w:val="single" w:sz="4" w:space="0" w:color="auto"/>
            </w:tcBorders>
            <w:shd w:val="clear" w:color="auto" w:fill="auto"/>
            <w:vAlign w:val="center"/>
          </w:tcPr>
          <w:p w14:paraId="525E7A4F" w14:textId="77777777" w:rsidR="004316A3" w:rsidRPr="004316A3" w:rsidRDefault="004316A3" w:rsidP="004316A3">
            <w:pPr>
              <w:rPr>
                <w:sz w:val="20"/>
              </w:rPr>
            </w:pPr>
            <w:r w:rsidRPr="004316A3">
              <w:rPr>
                <w:sz w:val="20"/>
              </w:rPr>
              <w:object w:dxaOrig="7080" w:dyaOrig="9930" w14:anchorId="0C48E713">
                <v:shape id="_x0000_i1036" type="#_x0000_t75" style="width:37.5pt;height:52.5pt" o:ole="">
                  <v:imagedata r:id="rId42" o:title=""/>
                </v:shape>
                <o:OLEObject Type="Embed" ProgID="PBrush" ShapeID="_x0000_i1036" DrawAspect="Content" ObjectID="_1794057003" r:id="rId43"/>
              </w:object>
            </w:r>
          </w:p>
          <w:p w14:paraId="0D871CFE" w14:textId="77777777" w:rsidR="004316A3" w:rsidRPr="004316A3" w:rsidRDefault="004316A3" w:rsidP="004316A3">
            <w:pPr>
              <w:rPr>
                <w:sz w:val="20"/>
              </w:rPr>
            </w:pPr>
            <w:r w:rsidRPr="004316A3">
              <w:rPr>
                <w:sz w:val="20"/>
              </w:rPr>
              <w:lastRenderedPageBreak/>
              <w:t xml:space="preserve">Unitazo tipas – pastatomas.  </w:t>
            </w:r>
          </w:p>
          <w:p w14:paraId="136FEC28" w14:textId="77777777" w:rsidR="004316A3" w:rsidRPr="004316A3" w:rsidRDefault="004316A3" w:rsidP="004316A3">
            <w:pPr>
              <w:rPr>
                <w:sz w:val="20"/>
              </w:rPr>
            </w:pPr>
            <w:r w:rsidRPr="004316A3">
              <w:rPr>
                <w:sz w:val="20"/>
              </w:rPr>
              <w:t>Plotis – 37,5 cm +-3 cm.</w:t>
            </w:r>
          </w:p>
          <w:p w14:paraId="47C370A1" w14:textId="77777777" w:rsidR="004316A3" w:rsidRPr="004316A3" w:rsidRDefault="004316A3" w:rsidP="004316A3">
            <w:pPr>
              <w:rPr>
                <w:sz w:val="20"/>
              </w:rPr>
            </w:pPr>
            <w:r w:rsidRPr="004316A3">
              <w:rPr>
                <w:sz w:val="20"/>
              </w:rPr>
              <w:t>Aukštis – 75,5 cm  +-30 cm.</w:t>
            </w:r>
          </w:p>
          <w:p w14:paraId="2FC4AFE0" w14:textId="77777777" w:rsidR="004316A3" w:rsidRPr="004316A3" w:rsidRDefault="004316A3" w:rsidP="004316A3">
            <w:pPr>
              <w:rPr>
                <w:sz w:val="20"/>
              </w:rPr>
            </w:pPr>
            <w:r w:rsidRPr="004316A3">
              <w:rPr>
                <w:sz w:val="20"/>
              </w:rPr>
              <w:t xml:space="preserve">Medžiaga – keramika.  </w:t>
            </w:r>
          </w:p>
          <w:p w14:paraId="279BE09F" w14:textId="77777777" w:rsidR="004316A3" w:rsidRPr="004316A3" w:rsidRDefault="004316A3" w:rsidP="004316A3">
            <w:pPr>
              <w:rPr>
                <w:sz w:val="20"/>
              </w:rPr>
            </w:pPr>
            <w:r w:rsidRPr="004316A3">
              <w:rPr>
                <w:sz w:val="20"/>
              </w:rPr>
              <w:t xml:space="preserve">Spalva – balta.  </w:t>
            </w:r>
          </w:p>
          <w:p w14:paraId="2204E8BD" w14:textId="77777777" w:rsidR="004316A3" w:rsidRPr="004316A3" w:rsidRDefault="004316A3" w:rsidP="004316A3">
            <w:pPr>
              <w:rPr>
                <w:sz w:val="20"/>
              </w:rPr>
            </w:pPr>
            <w:r w:rsidRPr="004316A3">
              <w:rPr>
                <w:sz w:val="20"/>
              </w:rPr>
              <w:t>Vandens nuleidimo mechanizmas – dvigubas.</w:t>
            </w:r>
          </w:p>
          <w:p w14:paraId="31615E3F" w14:textId="77777777" w:rsidR="004316A3" w:rsidRPr="004316A3" w:rsidRDefault="004316A3" w:rsidP="004316A3">
            <w:pPr>
              <w:rPr>
                <w:sz w:val="20"/>
              </w:rPr>
            </w:pPr>
            <w:r w:rsidRPr="004316A3">
              <w:rPr>
                <w:sz w:val="20"/>
              </w:rPr>
              <w:t xml:space="preserve">Vandens nuleidimo sistema – horizontali.  </w:t>
            </w:r>
          </w:p>
          <w:p w14:paraId="7F696A94" w14:textId="77777777" w:rsidR="004316A3" w:rsidRPr="004316A3" w:rsidRDefault="004316A3" w:rsidP="004316A3">
            <w:pPr>
              <w:rPr>
                <w:sz w:val="20"/>
              </w:rPr>
            </w:pPr>
            <w:r w:rsidRPr="004316A3">
              <w:rPr>
                <w:sz w:val="20"/>
              </w:rPr>
              <w:t xml:space="preserve">Su bakeliu – taip.  </w:t>
            </w:r>
          </w:p>
          <w:p w14:paraId="0A2AABDA" w14:textId="77777777" w:rsidR="004316A3" w:rsidRPr="004316A3" w:rsidRDefault="004316A3" w:rsidP="004316A3">
            <w:pPr>
              <w:rPr>
                <w:sz w:val="20"/>
              </w:rPr>
            </w:pPr>
            <w:r w:rsidRPr="004316A3">
              <w:rPr>
                <w:sz w:val="20"/>
              </w:rPr>
              <w:t xml:space="preserve">Su sėdyne – taip.  </w:t>
            </w:r>
          </w:p>
          <w:p w14:paraId="220F75E1" w14:textId="77777777" w:rsidR="004316A3" w:rsidRPr="004316A3" w:rsidRDefault="004316A3" w:rsidP="004316A3">
            <w:pPr>
              <w:rPr>
                <w:sz w:val="20"/>
              </w:rPr>
            </w:pPr>
            <w:r w:rsidRPr="004316A3">
              <w:rPr>
                <w:sz w:val="20"/>
              </w:rPr>
              <w:t xml:space="preserve">Su dangčiu – taip.  </w:t>
            </w:r>
          </w:p>
          <w:p w14:paraId="462A0E9B" w14:textId="77777777" w:rsidR="004316A3" w:rsidRPr="004316A3" w:rsidRDefault="004316A3" w:rsidP="004316A3">
            <w:pPr>
              <w:rPr>
                <w:sz w:val="20"/>
              </w:rPr>
            </w:pPr>
          </w:p>
          <w:p w14:paraId="567F304A" w14:textId="77777777" w:rsidR="004316A3" w:rsidRPr="004316A3" w:rsidRDefault="004316A3" w:rsidP="004316A3">
            <w:pPr>
              <w:rPr>
                <w:sz w:val="20"/>
              </w:rPr>
            </w:pPr>
          </w:p>
        </w:tc>
      </w:tr>
      <w:tr w:rsidR="004316A3" w:rsidRPr="004316A3" w14:paraId="53B31FC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F5FFDF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509F5096" w14:textId="77777777" w:rsidR="004316A3" w:rsidRPr="004316A3" w:rsidRDefault="004316A3" w:rsidP="004316A3">
            <w:pPr>
              <w:rPr>
                <w:color w:val="000000" w:themeColor="text1"/>
                <w:sz w:val="20"/>
              </w:rPr>
            </w:pPr>
            <w:r w:rsidRPr="004316A3">
              <w:rPr>
                <w:color w:val="000000" w:themeColor="text1"/>
                <w:sz w:val="20"/>
              </w:rPr>
              <w:t>Unitazo gofras  Ø 110 mm, plastikas, ilgis 320 mm.</w:t>
            </w:r>
          </w:p>
        </w:tc>
        <w:tc>
          <w:tcPr>
            <w:tcW w:w="5953" w:type="dxa"/>
            <w:tcBorders>
              <w:top w:val="nil"/>
              <w:left w:val="nil"/>
              <w:bottom w:val="single" w:sz="4" w:space="0" w:color="auto"/>
              <w:right w:val="single" w:sz="4" w:space="0" w:color="auto"/>
            </w:tcBorders>
            <w:shd w:val="clear" w:color="auto" w:fill="auto"/>
            <w:vAlign w:val="center"/>
          </w:tcPr>
          <w:p w14:paraId="0AE37292" w14:textId="77777777" w:rsidR="004316A3" w:rsidRPr="004316A3" w:rsidRDefault="004316A3" w:rsidP="004316A3">
            <w:pPr>
              <w:rPr>
                <w:sz w:val="20"/>
              </w:rPr>
            </w:pPr>
            <w:r w:rsidRPr="004316A3">
              <w:rPr>
                <w:sz w:val="20"/>
              </w:rPr>
              <w:t>Ø 110 mm, plastikas, ilgis 320 mm.</w:t>
            </w:r>
          </w:p>
        </w:tc>
      </w:tr>
      <w:tr w:rsidR="004316A3" w:rsidRPr="004316A3" w14:paraId="1D04801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D7433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239EBEB" w14:textId="77777777" w:rsidR="004316A3" w:rsidRPr="004316A3" w:rsidRDefault="004316A3" w:rsidP="004316A3">
            <w:pPr>
              <w:rPr>
                <w:color w:val="000000" w:themeColor="text1"/>
                <w:sz w:val="20"/>
              </w:rPr>
            </w:pPr>
            <w:r w:rsidRPr="004316A3">
              <w:rPr>
                <w:color w:val="000000" w:themeColor="text1"/>
                <w:sz w:val="20"/>
              </w:rPr>
              <w:t>Unitazo alkūnė 90°, Ø 110 mm, plastikas.</w:t>
            </w:r>
          </w:p>
        </w:tc>
        <w:tc>
          <w:tcPr>
            <w:tcW w:w="5953" w:type="dxa"/>
            <w:tcBorders>
              <w:top w:val="nil"/>
              <w:left w:val="nil"/>
              <w:bottom w:val="single" w:sz="4" w:space="0" w:color="auto"/>
              <w:right w:val="single" w:sz="4" w:space="0" w:color="auto"/>
            </w:tcBorders>
            <w:shd w:val="clear" w:color="auto" w:fill="auto"/>
            <w:vAlign w:val="center"/>
          </w:tcPr>
          <w:p w14:paraId="331C81E5" w14:textId="77777777" w:rsidR="004316A3" w:rsidRPr="004316A3" w:rsidRDefault="004316A3" w:rsidP="004316A3">
            <w:pPr>
              <w:rPr>
                <w:sz w:val="20"/>
              </w:rPr>
            </w:pPr>
            <w:r w:rsidRPr="004316A3">
              <w:rPr>
                <w:sz w:val="20"/>
              </w:rPr>
              <w:object w:dxaOrig="1960" w:dyaOrig="4320" w14:anchorId="63D57D25">
                <v:shape id="_x0000_i1037" type="#_x0000_t75" style="width:20.25pt;height:46.5pt" o:ole="">
                  <v:imagedata r:id="rId44" o:title=""/>
                </v:shape>
                <o:OLEObject Type="Embed" ProgID="PBrush" ShapeID="_x0000_i1037" DrawAspect="Content" ObjectID="_1794057004" r:id="rId45"/>
              </w:object>
            </w:r>
          </w:p>
          <w:p w14:paraId="67AFFAD7" w14:textId="77777777" w:rsidR="004316A3" w:rsidRPr="004316A3" w:rsidRDefault="004316A3" w:rsidP="004316A3">
            <w:pPr>
              <w:rPr>
                <w:sz w:val="20"/>
              </w:rPr>
            </w:pPr>
            <w:r w:rsidRPr="004316A3">
              <w:rPr>
                <w:sz w:val="20"/>
              </w:rPr>
              <w:t>90°, Ø 110 mm, plastikas.</w:t>
            </w:r>
          </w:p>
        </w:tc>
      </w:tr>
      <w:tr w:rsidR="004316A3" w:rsidRPr="004316A3" w14:paraId="33CDAAB1"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0B2044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single" w:sz="4" w:space="0" w:color="auto"/>
              <w:left w:val="nil"/>
              <w:bottom w:val="single" w:sz="4" w:space="0" w:color="auto"/>
              <w:right w:val="single" w:sz="4" w:space="0" w:color="auto"/>
            </w:tcBorders>
            <w:shd w:val="clear" w:color="auto" w:fill="auto"/>
            <w:vAlign w:val="center"/>
          </w:tcPr>
          <w:p w14:paraId="585B44E0" w14:textId="77777777" w:rsidR="004316A3" w:rsidRPr="004316A3" w:rsidRDefault="004316A3" w:rsidP="004316A3">
            <w:pPr>
              <w:rPr>
                <w:color w:val="000000" w:themeColor="text1"/>
                <w:sz w:val="20"/>
              </w:rPr>
            </w:pPr>
            <w:r w:rsidRPr="004316A3">
              <w:rPr>
                <w:color w:val="000000" w:themeColor="text1"/>
                <w:sz w:val="20"/>
              </w:rPr>
              <w:t>Pakabinamas unitazas su dangčiu</w:t>
            </w:r>
          </w:p>
        </w:tc>
        <w:tc>
          <w:tcPr>
            <w:tcW w:w="5953" w:type="dxa"/>
            <w:tcBorders>
              <w:top w:val="single" w:sz="4" w:space="0" w:color="auto"/>
              <w:left w:val="nil"/>
              <w:bottom w:val="single" w:sz="4" w:space="0" w:color="auto"/>
              <w:right w:val="single" w:sz="4" w:space="0" w:color="auto"/>
            </w:tcBorders>
            <w:shd w:val="clear" w:color="auto" w:fill="auto"/>
            <w:vAlign w:val="center"/>
          </w:tcPr>
          <w:p w14:paraId="406E35D8" w14:textId="77777777" w:rsidR="004316A3" w:rsidRPr="004316A3" w:rsidRDefault="004316A3" w:rsidP="004316A3">
            <w:pPr>
              <w:rPr>
                <w:sz w:val="20"/>
              </w:rPr>
            </w:pPr>
            <w:r w:rsidRPr="004316A3">
              <w:rPr>
                <w:sz w:val="20"/>
              </w:rPr>
              <w:object w:dxaOrig="9750" w:dyaOrig="9750" w14:anchorId="102EEBF5">
                <v:shape id="_x0000_i1038" type="#_x0000_t75" style="width:32.25pt;height:32.25pt" o:ole="">
                  <v:imagedata r:id="rId46" o:title=""/>
                </v:shape>
                <o:OLEObject Type="Embed" ProgID="PBrush" ShapeID="_x0000_i1038" DrawAspect="Content" ObjectID="_1794057005" r:id="rId47"/>
              </w:object>
            </w:r>
          </w:p>
          <w:p w14:paraId="5F146B98" w14:textId="77777777" w:rsidR="004316A3" w:rsidRPr="004316A3" w:rsidRDefault="004316A3" w:rsidP="004316A3">
            <w:pPr>
              <w:rPr>
                <w:sz w:val="20"/>
              </w:rPr>
            </w:pPr>
            <w:r w:rsidRPr="004316A3">
              <w:rPr>
                <w:sz w:val="20"/>
              </w:rPr>
              <w:t xml:space="preserve">Unitazo tipas – pakabinamas.  </w:t>
            </w:r>
          </w:p>
          <w:p w14:paraId="2D70950A" w14:textId="77777777" w:rsidR="004316A3" w:rsidRPr="004316A3" w:rsidRDefault="004316A3" w:rsidP="004316A3">
            <w:pPr>
              <w:rPr>
                <w:sz w:val="20"/>
              </w:rPr>
            </w:pPr>
            <w:r w:rsidRPr="004316A3">
              <w:rPr>
                <w:sz w:val="20"/>
              </w:rPr>
              <w:t>Plotis – 360 mm     +-30 mm.</w:t>
            </w:r>
          </w:p>
          <w:p w14:paraId="53126CE9" w14:textId="77777777" w:rsidR="004316A3" w:rsidRPr="004316A3" w:rsidRDefault="004316A3" w:rsidP="004316A3">
            <w:pPr>
              <w:rPr>
                <w:sz w:val="20"/>
              </w:rPr>
            </w:pPr>
            <w:r w:rsidRPr="004316A3">
              <w:rPr>
                <w:sz w:val="20"/>
              </w:rPr>
              <w:t>Gylis – 500 mm      +-30 mm.</w:t>
            </w:r>
          </w:p>
          <w:p w14:paraId="04E8FD0A" w14:textId="77777777" w:rsidR="004316A3" w:rsidRPr="004316A3" w:rsidRDefault="004316A3" w:rsidP="004316A3">
            <w:pPr>
              <w:rPr>
                <w:sz w:val="20"/>
              </w:rPr>
            </w:pPr>
            <w:r w:rsidRPr="004316A3">
              <w:rPr>
                <w:sz w:val="20"/>
              </w:rPr>
              <w:t>Aukštis – 360 mm  +-30 mm.</w:t>
            </w:r>
          </w:p>
          <w:p w14:paraId="79402CAA" w14:textId="77777777" w:rsidR="004316A3" w:rsidRPr="004316A3" w:rsidRDefault="004316A3" w:rsidP="004316A3">
            <w:pPr>
              <w:rPr>
                <w:sz w:val="20"/>
              </w:rPr>
            </w:pPr>
            <w:r w:rsidRPr="004316A3">
              <w:rPr>
                <w:sz w:val="20"/>
              </w:rPr>
              <w:t xml:space="preserve">Medžiaga – keramika.  </w:t>
            </w:r>
          </w:p>
          <w:p w14:paraId="2DFE7344" w14:textId="77777777" w:rsidR="004316A3" w:rsidRPr="004316A3" w:rsidRDefault="004316A3" w:rsidP="004316A3">
            <w:pPr>
              <w:rPr>
                <w:sz w:val="20"/>
              </w:rPr>
            </w:pPr>
            <w:r w:rsidRPr="004316A3">
              <w:rPr>
                <w:sz w:val="20"/>
              </w:rPr>
              <w:t xml:space="preserve">Spalva – balta.  </w:t>
            </w:r>
          </w:p>
          <w:p w14:paraId="1598B4C6" w14:textId="77777777" w:rsidR="004316A3" w:rsidRPr="004316A3" w:rsidRDefault="004316A3" w:rsidP="004316A3">
            <w:pPr>
              <w:rPr>
                <w:sz w:val="20"/>
              </w:rPr>
            </w:pPr>
            <w:r w:rsidRPr="004316A3">
              <w:rPr>
                <w:sz w:val="20"/>
              </w:rPr>
              <w:t>Vandens pajungimas standartinis pakabinamų unitazų.</w:t>
            </w:r>
          </w:p>
          <w:p w14:paraId="1E5BC4D5" w14:textId="77777777" w:rsidR="004316A3" w:rsidRPr="004316A3" w:rsidRDefault="004316A3" w:rsidP="004316A3">
            <w:pPr>
              <w:rPr>
                <w:sz w:val="20"/>
              </w:rPr>
            </w:pPr>
            <w:r w:rsidRPr="004316A3">
              <w:rPr>
                <w:sz w:val="20"/>
              </w:rPr>
              <w:t xml:space="preserve">Su dangčiu – taip.  </w:t>
            </w:r>
          </w:p>
          <w:p w14:paraId="419ADBFF" w14:textId="77777777" w:rsidR="004316A3" w:rsidRPr="004316A3" w:rsidRDefault="004316A3" w:rsidP="004316A3">
            <w:pPr>
              <w:rPr>
                <w:sz w:val="20"/>
              </w:rPr>
            </w:pPr>
          </w:p>
        </w:tc>
      </w:tr>
      <w:tr w:rsidR="004316A3" w:rsidRPr="004316A3" w14:paraId="574A2030" w14:textId="77777777" w:rsidTr="004316A3">
        <w:trPr>
          <w:trHeight w:val="126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41A136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27664A3B" w14:textId="77777777" w:rsidR="004316A3" w:rsidRPr="004316A3" w:rsidRDefault="004316A3" w:rsidP="004316A3">
            <w:pPr>
              <w:rPr>
                <w:color w:val="000000" w:themeColor="text1"/>
                <w:sz w:val="20"/>
              </w:rPr>
            </w:pPr>
            <w:r w:rsidRPr="004316A3">
              <w:rPr>
                <w:color w:val="000000" w:themeColor="text1"/>
                <w:sz w:val="20"/>
              </w:rPr>
              <w:t>Vandens nuleidimo mygtukas</w:t>
            </w:r>
          </w:p>
        </w:tc>
        <w:tc>
          <w:tcPr>
            <w:tcW w:w="5953" w:type="dxa"/>
            <w:tcBorders>
              <w:top w:val="nil"/>
              <w:left w:val="nil"/>
              <w:bottom w:val="single" w:sz="4" w:space="0" w:color="auto"/>
              <w:right w:val="single" w:sz="4" w:space="0" w:color="auto"/>
            </w:tcBorders>
            <w:shd w:val="clear" w:color="auto" w:fill="auto"/>
            <w:vAlign w:val="center"/>
          </w:tcPr>
          <w:p w14:paraId="1A3A72C2" w14:textId="77777777" w:rsidR="004316A3" w:rsidRPr="004316A3" w:rsidRDefault="004316A3" w:rsidP="004316A3">
            <w:pPr>
              <w:rPr>
                <w:sz w:val="20"/>
              </w:rPr>
            </w:pPr>
            <w:r w:rsidRPr="004316A3">
              <w:rPr>
                <w:sz w:val="20"/>
              </w:rPr>
              <w:object w:dxaOrig="4320" w:dyaOrig="4320" w14:anchorId="731EBE9D">
                <v:shape id="_x0000_i1039" type="#_x0000_t75" style="width:29.25pt;height:29.25pt" o:ole="">
                  <v:imagedata r:id="rId48" o:title=""/>
                </v:shape>
                <o:OLEObject Type="Embed" ProgID="PBrush" ShapeID="_x0000_i1039" DrawAspect="Content" ObjectID="_1794057006" r:id="rId49"/>
              </w:object>
            </w:r>
          </w:p>
          <w:p w14:paraId="4F512E3A" w14:textId="77777777" w:rsidR="004316A3" w:rsidRPr="004316A3" w:rsidRDefault="004316A3" w:rsidP="004316A3">
            <w:pPr>
              <w:rPr>
                <w:sz w:val="20"/>
              </w:rPr>
            </w:pPr>
            <w:r w:rsidRPr="004316A3">
              <w:rPr>
                <w:sz w:val="20"/>
              </w:rPr>
              <w:t>165x247 mm plastikas.</w:t>
            </w:r>
          </w:p>
          <w:p w14:paraId="78675849" w14:textId="77777777" w:rsidR="004316A3" w:rsidRPr="004316A3" w:rsidRDefault="004316A3" w:rsidP="004316A3">
            <w:pPr>
              <w:rPr>
                <w:sz w:val="20"/>
              </w:rPr>
            </w:pPr>
          </w:p>
          <w:tbl>
            <w:tblPr>
              <w:tblW w:w="4944" w:type="dxa"/>
              <w:shd w:val="clear" w:color="auto" w:fill="F6F6F6"/>
              <w:tblLayout w:type="fixed"/>
              <w:tblCellMar>
                <w:top w:w="15" w:type="dxa"/>
                <w:left w:w="15" w:type="dxa"/>
                <w:bottom w:w="15" w:type="dxa"/>
                <w:right w:w="15" w:type="dxa"/>
              </w:tblCellMar>
              <w:tblLook w:val="04A0" w:firstRow="1" w:lastRow="0" w:firstColumn="1" w:lastColumn="0" w:noHBand="0" w:noVBand="1"/>
            </w:tblPr>
            <w:tblGrid>
              <w:gridCol w:w="2154"/>
              <w:gridCol w:w="2790"/>
            </w:tblGrid>
            <w:tr w:rsidR="004316A3" w:rsidRPr="004316A3" w14:paraId="4BFA0728" w14:textId="77777777" w:rsidTr="004316A3">
              <w:tc>
                <w:tcPr>
                  <w:tcW w:w="2154" w:type="dxa"/>
                  <w:tcBorders>
                    <w:bottom w:val="single" w:sz="6" w:space="0" w:color="E7E7E7"/>
                  </w:tcBorders>
                  <w:shd w:val="clear" w:color="auto" w:fill="F6F6F6"/>
                  <w:tcMar>
                    <w:top w:w="60" w:type="dxa"/>
                    <w:left w:w="0" w:type="dxa"/>
                    <w:bottom w:w="60" w:type="dxa"/>
                    <w:right w:w="225" w:type="dxa"/>
                  </w:tcMar>
                </w:tcPr>
                <w:p w14:paraId="2FB2D3F8" w14:textId="77777777" w:rsidR="004316A3" w:rsidRPr="004316A3" w:rsidRDefault="004316A3" w:rsidP="004316A3">
                  <w:pPr>
                    <w:spacing w:line="285" w:lineRule="atLeast"/>
                    <w:rPr>
                      <w:color w:val="000000"/>
                      <w:sz w:val="20"/>
                    </w:rPr>
                  </w:pPr>
                  <w:r w:rsidRPr="004316A3">
                    <w:rPr>
                      <w:sz w:val="20"/>
                    </w:rPr>
                    <w:t>Plotis –</w:t>
                  </w:r>
                </w:p>
              </w:tc>
              <w:tc>
                <w:tcPr>
                  <w:tcW w:w="2790" w:type="dxa"/>
                  <w:tcBorders>
                    <w:bottom w:val="single" w:sz="6" w:space="0" w:color="E7E7E7"/>
                  </w:tcBorders>
                  <w:shd w:val="clear" w:color="auto" w:fill="F6F6F6"/>
                  <w:tcMar>
                    <w:top w:w="60" w:type="dxa"/>
                    <w:left w:w="0" w:type="dxa"/>
                    <w:bottom w:w="60" w:type="dxa"/>
                    <w:right w:w="225" w:type="dxa"/>
                  </w:tcMar>
                </w:tcPr>
                <w:p w14:paraId="7A7A96D9" w14:textId="77777777" w:rsidR="004316A3" w:rsidRPr="004316A3" w:rsidRDefault="004316A3" w:rsidP="004316A3">
                  <w:pPr>
                    <w:spacing w:line="285" w:lineRule="atLeast"/>
                    <w:rPr>
                      <w:color w:val="999999"/>
                      <w:sz w:val="20"/>
                    </w:rPr>
                  </w:pPr>
                  <w:r w:rsidRPr="004316A3">
                    <w:rPr>
                      <w:sz w:val="20"/>
                    </w:rPr>
                    <w:t>247 mm+-10 mm.</w:t>
                  </w:r>
                </w:p>
              </w:tc>
            </w:tr>
            <w:tr w:rsidR="004316A3" w:rsidRPr="004316A3" w14:paraId="22CB61B6" w14:textId="77777777" w:rsidTr="004316A3">
              <w:tc>
                <w:tcPr>
                  <w:tcW w:w="2154" w:type="dxa"/>
                  <w:tcBorders>
                    <w:bottom w:val="single" w:sz="6" w:space="0" w:color="E7E7E7"/>
                  </w:tcBorders>
                  <w:shd w:val="clear" w:color="auto" w:fill="F6F6F6"/>
                  <w:tcMar>
                    <w:top w:w="60" w:type="dxa"/>
                    <w:left w:w="0" w:type="dxa"/>
                    <w:bottom w:w="60" w:type="dxa"/>
                    <w:right w:w="225" w:type="dxa"/>
                  </w:tcMar>
                </w:tcPr>
                <w:p w14:paraId="51F15AFA" w14:textId="77777777" w:rsidR="004316A3" w:rsidRPr="004316A3" w:rsidRDefault="004316A3" w:rsidP="004316A3">
                  <w:pPr>
                    <w:spacing w:line="285" w:lineRule="atLeast"/>
                    <w:rPr>
                      <w:color w:val="000000"/>
                      <w:sz w:val="20"/>
                    </w:rPr>
                  </w:pPr>
                  <w:r w:rsidRPr="004316A3">
                    <w:rPr>
                      <w:sz w:val="20"/>
                    </w:rPr>
                    <w:t xml:space="preserve">Aukštis – </w:t>
                  </w:r>
                </w:p>
              </w:tc>
              <w:tc>
                <w:tcPr>
                  <w:tcW w:w="2790" w:type="dxa"/>
                  <w:tcBorders>
                    <w:bottom w:val="single" w:sz="6" w:space="0" w:color="E7E7E7"/>
                  </w:tcBorders>
                  <w:shd w:val="clear" w:color="auto" w:fill="F6F6F6"/>
                  <w:tcMar>
                    <w:top w:w="60" w:type="dxa"/>
                    <w:left w:w="0" w:type="dxa"/>
                    <w:bottom w:w="60" w:type="dxa"/>
                    <w:right w:w="225" w:type="dxa"/>
                  </w:tcMar>
                </w:tcPr>
                <w:p w14:paraId="333C13AB" w14:textId="77777777" w:rsidR="004316A3" w:rsidRPr="004316A3" w:rsidRDefault="004316A3" w:rsidP="004316A3">
                  <w:pPr>
                    <w:spacing w:line="285" w:lineRule="atLeast"/>
                    <w:rPr>
                      <w:color w:val="999999"/>
                      <w:sz w:val="20"/>
                    </w:rPr>
                  </w:pPr>
                  <w:r w:rsidRPr="004316A3">
                    <w:rPr>
                      <w:sz w:val="20"/>
                    </w:rPr>
                    <w:t>165 mm+-10 mm.</w:t>
                  </w:r>
                </w:p>
              </w:tc>
            </w:tr>
            <w:tr w:rsidR="004316A3" w:rsidRPr="004316A3" w14:paraId="7BA37281" w14:textId="77777777" w:rsidTr="004316A3">
              <w:tc>
                <w:tcPr>
                  <w:tcW w:w="2154" w:type="dxa"/>
                  <w:tcBorders>
                    <w:bottom w:val="single" w:sz="6" w:space="0" w:color="E7E7E7"/>
                  </w:tcBorders>
                  <w:shd w:val="clear" w:color="auto" w:fill="F6F6F6"/>
                  <w:tcMar>
                    <w:top w:w="60" w:type="dxa"/>
                    <w:left w:w="0" w:type="dxa"/>
                    <w:bottom w:w="60" w:type="dxa"/>
                    <w:right w:w="225" w:type="dxa"/>
                  </w:tcMar>
                </w:tcPr>
                <w:p w14:paraId="6F704DBE" w14:textId="77777777" w:rsidR="004316A3" w:rsidRPr="004316A3" w:rsidRDefault="004316A3" w:rsidP="004316A3">
                  <w:pPr>
                    <w:spacing w:line="285" w:lineRule="atLeast"/>
                    <w:rPr>
                      <w:color w:val="000000"/>
                      <w:sz w:val="20"/>
                    </w:rPr>
                  </w:pPr>
                  <w:r w:rsidRPr="004316A3">
                    <w:rPr>
                      <w:sz w:val="20"/>
                    </w:rPr>
                    <w:t>Storis –</w:t>
                  </w:r>
                </w:p>
              </w:tc>
              <w:tc>
                <w:tcPr>
                  <w:tcW w:w="2790" w:type="dxa"/>
                  <w:tcBorders>
                    <w:bottom w:val="single" w:sz="6" w:space="0" w:color="E7E7E7"/>
                  </w:tcBorders>
                  <w:shd w:val="clear" w:color="auto" w:fill="F6F6F6"/>
                  <w:tcMar>
                    <w:top w:w="60" w:type="dxa"/>
                    <w:left w:w="0" w:type="dxa"/>
                    <w:bottom w:w="60" w:type="dxa"/>
                    <w:right w:w="225" w:type="dxa"/>
                  </w:tcMar>
                </w:tcPr>
                <w:p w14:paraId="42636EEE" w14:textId="77777777" w:rsidR="004316A3" w:rsidRPr="004316A3" w:rsidRDefault="004316A3" w:rsidP="004316A3">
                  <w:pPr>
                    <w:spacing w:line="285" w:lineRule="atLeast"/>
                    <w:rPr>
                      <w:color w:val="999999"/>
                      <w:sz w:val="20"/>
                    </w:rPr>
                  </w:pPr>
                  <w:r w:rsidRPr="004316A3">
                    <w:rPr>
                      <w:sz w:val="20"/>
                    </w:rPr>
                    <w:t>5.5 mm +-10 mm.</w:t>
                  </w:r>
                </w:p>
              </w:tc>
            </w:tr>
            <w:tr w:rsidR="004316A3" w:rsidRPr="004316A3" w14:paraId="0A66F1C3" w14:textId="77777777" w:rsidTr="004316A3">
              <w:tc>
                <w:tcPr>
                  <w:tcW w:w="2154" w:type="dxa"/>
                  <w:tcBorders>
                    <w:bottom w:val="single" w:sz="6" w:space="0" w:color="E7E7E7"/>
                  </w:tcBorders>
                  <w:shd w:val="clear" w:color="auto" w:fill="F6F6F6"/>
                  <w:tcMar>
                    <w:top w:w="60" w:type="dxa"/>
                    <w:left w:w="0" w:type="dxa"/>
                    <w:bottom w:w="60" w:type="dxa"/>
                    <w:right w:w="225" w:type="dxa"/>
                  </w:tcMar>
                </w:tcPr>
                <w:p w14:paraId="486CBB18" w14:textId="77777777" w:rsidR="004316A3" w:rsidRPr="004316A3" w:rsidRDefault="004316A3" w:rsidP="004316A3">
                  <w:pPr>
                    <w:spacing w:line="285" w:lineRule="atLeast"/>
                    <w:rPr>
                      <w:color w:val="000000"/>
                      <w:sz w:val="20"/>
                    </w:rPr>
                  </w:pPr>
                  <w:r w:rsidRPr="004316A3">
                    <w:rPr>
                      <w:sz w:val="20"/>
                    </w:rPr>
                    <w:t xml:space="preserve">Spalva – </w:t>
                  </w:r>
                </w:p>
              </w:tc>
              <w:tc>
                <w:tcPr>
                  <w:tcW w:w="2790" w:type="dxa"/>
                  <w:tcBorders>
                    <w:bottom w:val="single" w:sz="6" w:space="0" w:color="E7E7E7"/>
                  </w:tcBorders>
                  <w:shd w:val="clear" w:color="auto" w:fill="F6F6F6"/>
                  <w:tcMar>
                    <w:top w:w="60" w:type="dxa"/>
                    <w:left w:w="0" w:type="dxa"/>
                    <w:bottom w:w="60" w:type="dxa"/>
                    <w:right w:w="225" w:type="dxa"/>
                  </w:tcMar>
                </w:tcPr>
                <w:p w14:paraId="0E5267DB" w14:textId="77777777" w:rsidR="004316A3" w:rsidRPr="004316A3" w:rsidRDefault="004316A3" w:rsidP="004316A3">
                  <w:pPr>
                    <w:spacing w:line="285" w:lineRule="atLeast"/>
                    <w:rPr>
                      <w:color w:val="999999"/>
                      <w:sz w:val="20"/>
                    </w:rPr>
                  </w:pPr>
                  <w:r w:rsidRPr="004316A3">
                    <w:rPr>
                      <w:sz w:val="20"/>
                    </w:rPr>
                    <w:t xml:space="preserve">balta. </w:t>
                  </w:r>
                </w:p>
              </w:tc>
            </w:tr>
            <w:tr w:rsidR="004316A3" w:rsidRPr="004316A3" w14:paraId="04FD2872" w14:textId="77777777" w:rsidTr="004316A3">
              <w:tc>
                <w:tcPr>
                  <w:tcW w:w="2154" w:type="dxa"/>
                  <w:tcBorders>
                    <w:bottom w:val="single" w:sz="6" w:space="0" w:color="E7E7E7"/>
                  </w:tcBorders>
                  <w:shd w:val="clear" w:color="auto" w:fill="F6F6F6"/>
                  <w:tcMar>
                    <w:top w:w="60" w:type="dxa"/>
                    <w:left w:w="0" w:type="dxa"/>
                    <w:bottom w:w="60" w:type="dxa"/>
                    <w:right w:w="225" w:type="dxa"/>
                  </w:tcMar>
                </w:tcPr>
                <w:p w14:paraId="2A5577F8" w14:textId="77777777" w:rsidR="004316A3" w:rsidRPr="004316A3" w:rsidRDefault="004316A3" w:rsidP="004316A3">
                  <w:pPr>
                    <w:spacing w:line="285" w:lineRule="atLeast"/>
                    <w:rPr>
                      <w:color w:val="000000"/>
                      <w:sz w:val="20"/>
                    </w:rPr>
                  </w:pPr>
                  <w:r w:rsidRPr="004316A3">
                    <w:rPr>
                      <w:sz w:val="20"/>
                    </w:rPr>
                    <w:t>Medžiaga –</w:t>
                  </w:r>
                </w:p>
              </w:tc>
              <w:tc>
                <w:tcPr>
                  <w:tcW w:w="2790" w:type="dxa"/>
                  <w:tcBorders>
                    <w:bottom w:val="single" w:sz="6" w:space="0" w:color="E7E7E7"/>
                  </w:tcBorders>
                  <w:shd w:val="clear" w:color="auto" w:fill="F6F6F6"/>
                  <w:tcMar>
                    <w:top w:w="60" w:type="dxa"/>
                    <w:left w:w="0" w:type="dxa"/>
                    <w:bottom w:w="60" w:type="dxa"/>
                    <w:right w:w="225" w:type="dxa"/>
                  </w:tcMar>
                </w:tcPr>
                <w:p w14:paraId="2BE82C6D" w14:textId="77777777" w:rsidR="004316A3" w:rsidRPr="004316A3" w:rsidRDefault="004316A3" w:rsidP="004316A3">
                  <w:pPr>
                    <w:spacing w:line="285" w:lineRule="atLeast"/>
                    <w:rPr>
                      <w:color w:val="999999"/>
                      <w:sz w:val="20"/>
                    </w:rPr>
                  </w:pPr>
                  <w:r w:rsidRPr="004316A3">
                    <w:rPr>
                      <w:sz w:val="20"/>
                    </w:rPr>
                    <w:t xml:space="preserve">Plastikas. </w:t>
                  </w:r>
                </w:p>
              </w:tc>
            </w:tr>
            <w:tr w:rsidR="004316A3" w:rsidRPr="004316A3" w14:paraId="42720CC1" w14:textId="77777777" w:rsidTr="004316A3">
              <w:tc>
                <w:tcPr>
                  <w:tcW w:w="2154" w:type="dxa"/>
                  <w:tcBorders>
                    <w:bottom w:val="nil"/>
                  </w:tcBorders>
                  <w:shd w:val="clear" w:color="auto" w:fill="F6F6F6"/>
                  <w:tcMar>
                    <w:top w:w="60" w:type="dxa"/>
                    <w:left w:w="0" w:type="dxa"/>
                    <w:bottom w:w="60" w:type="dxa"/>
                    <w:right w:w="225" w:type="dxa"/>
                  </w:tcMar>
                </w:tcPr>
                <w:p w14:paraId="7F053E87" w14:textId="77777777" w:rsidR="004316A3" w:rsidRPr="004316A3" w:rsidRDefault="004316A3" w:rsidP="004316A3">
                  <w:pPr>
                    <w:spacing w:line="285" w:lineRule="atLeast"/>
                    <w:rPr>
                      <w:color w:val="000000"/>
                      <w:sz w:val="20"/>
                    </w:rPr>
                  </w:pPr>
                  <w:r w:rsidRPr="004316A3">
                    <w:rPr>
                      <w:sz w:val="20"/>
                    </w:rPr>
                    <w:t>Mygtukų skaičius –</w:t>
                  </w:r>
                </w:p>
              </w:tc>
              <w:tc>
                <w:tcPr>
                  <w:tcW w:w="2790" w:type="dxa"/>
                  <w:tcBorders>
                    <w:bottom w:val="nil"/>
                  </w:tcBorders>
                  <w:shd w:val="clear" w:color="auto" w:fill="F6F6F6"/>
                  <w:tcMar>
                    <w:top w:w="60" w:type="dxa"/>
                    <w:left w:w="0" w:type="dxa"/>
                    <w:bottom w:w="60" w:type="dxa"/>
                    <w:right w:w="225" w:type="dxa"/>
                  </w:tcMar>
                </w:tcPr>
                <w:p w14:paraId="073CCC30" w14:textId="77777777" w:rsidR="004316A3" w:rsidRPr="004316A3" w:rsidRDefault="004316A3" w:rsidP="004316A3">
                  <w:pPr>
                    <w:spacing w:line="285" w:lineRule="atLeast"/>
                    <w:rPr>
                      <w:color w:val="999999"/>
                      <w:sz w:val="20"/>
                    </w:rPr>
                  </w:pPr>
                  <w:r w:rsidRPr="004316A3">
                    <w:rPr>
                      <w:sz w:val="20"/>
                    </w:rPr>
                    <w:t>2.</w:t>
                  </w:r>
                </w:p>
              </w:tc>
            </w:tr>
          </w:tbl>
          <w:p w14:paraId="2C600E3F" w14:textId="77777777" w:rsidR="004316A3" w:rsidRPr="004316A3" w:rsidRDefault="004316A3" w:rsidP="004316A3">
            <w:pPr>
              <w:rPr>
                <w:sz w:val="20"/>
              </w:rPr>
            </w:pPr>
          </w:p>
        </w:tc>
      </w:tr>
      <w:tr w:rsidR="004316A3" w:rsidRPr="004316A3" w14:paraId="402B0585" w14:textId="77777777" w:rsidTr="004316A3">
        <w:trPr>
          <w:trHeight w:val="113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1C1B0AC"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0EA38B28" w14:textId="77777777" w:rsidR="004316A3" w:rsidRPr="004316A3" w:rsidRDefault="004316A3" w:rsidP="004316A3">
            <w:pPr>
              <w:rPr>
                <w:color w:val="000000" w:themeColor="text1"/>
                <w:sz w:val="20"/>
              </w:rPr>
            </w:pPr>
            <w:r w:rsidRPr="004316A3">
              <w:rPr>
                <w:color w:val="000000" w:themeColor="text1"/>
                <w:sz w:val="20"/>
              </w:rPr>
              <w:t>Unitazo dangtis</w:t>
            </w:r>
          </w:p>
        </w:tc>
        <w:tc>
          <w:tcPr>
            <w:tcW w:w="5953" w:type="dxa"/>
            <w:tcBorders>
              <w:top w:val="nil"/>
              <w:left w:val="nil"/>
              <w:bottom w:val="single" w:sz="4" w:space="0" w:color="auto"/>
              <w:right w:val="single" w:sz="4" w:space="0" w:color="auto"/>
            </w:tcBorders>
            <w:shd w:val="clear" w:color="auto" w:fill="auto"/>
            <w:vAlign w:val="center"/>
          </w:tcPr>
          <w:p w14:paraId="331E3AC0" w14:textId="77777777" w:rsidR="004316A3" w:rsidRPr="004316A3" w:rsidRDefault="004316A3" w:rsidP="004316A3">
            <w:pPr>
              <w:rPr>
                <w:color w:val="FF0000"/>
                <w:sz w:val="20"/>
              </w:rPr>
            </w:pPr>
            <w:r w:rsidRPr="004316A3">
              <w:rPr>
                <w:color w:val="FF0000"/>
                <w:sz w:val="20"/>
              </w:rPr>
              <w:object w:dxaOrig="11775" w:dyaOrig="6180" w14:anchorId="7D83781B">
                <v:shape id="_x0000_i1040" type="#_x0000_t75" style="width:44.25pt;height:22.5pt" o:ole="">
                  <v:imagedata r:id="rId50" o:title=""/>
                </v:shape>
                <o:OLEObject Type="Embed" ProgID="PBrush" ShapeID="_x0000_i1040" DrawAspect="Content" ObjectID="_1794057007" r:id="rId51"/>
              </w:object>
            </w:r>
          </w:p>
          <w:p w14:paraId="29C09A96" w14:textId="77777777" w:rsidR="004316A3" w:rsidRPr="004316A3" w:rsidRDefault="004316A3" w:rsidP="004316A3">
            <w:pPr>
              <w:rPr>
                <w:color w:val="000000" w:themeColor="text1"/>
                <w:sz w:val="20"/>
              </w:rPr>
            </w:pPr>
            <w:r w:rsidRPr="004316A3">
              <w:rPr>
                <w:color w:val="000000" w:themeColor="text1"/>
                <w:sz w:val="20"/>
              </w:rPr>
              <w:t>Ilgis – 44 cm +-1,5 cm.</w:t>
            </w:r>
          </w:p>
          <w:p w14:paraId="5CF7473B" w14:textId="77777777" w:rsidR="004316A3" w:rsidRPr="004316A3" w:rsidRDefault="004316A3" w:rsidP="004316A3">
            <w:pPr>
              <w:rPr>
                <w:color w:val="000000" w:themeColor="text1"/>
                <w:sz w:val="20"/>
              </w:rPr>
            </w:pPr>
            <w:r w:rsidRPr="004316A3">
              <w:rPr>
                <w:color w:val="000000" w:themeColor="text1"/>
                <w:sz w:val="20"/>
              </w:rPr>
              <w:t>Plotis – 37 cm +-1,5 cm.</w:t>
            </w:r>
          </w:p>
          <w:p w14:paraId="15747B00" w14:textId="77777777" w:rsidR="004316A3" w:rsidRPr="004316A3" w:rsidRDefault="004316A3" w:rsidP="004316A3">
            <w:pPr>
              <w:rPr>
                <w:color w:val="FF0000"/>
                <w:sz w:val="20"/>
              </w:rPr>
            </w:pPr>
            <w:r w:rsidRPr="004316A3">
              <w:rPr>
                <w:color w:val="000000" w:themeColor="text1"/>
                <w:sz w:val="20"/>
              </w:rPr>
              <w:t xml:space="preserve">Plastikas su lėto nusileidimo funkcija. </w:t>
            </w:r>
          </w:p>
        </w:tc>
      </w:tr>
      <w:tr w:rsidR="004316A3" w:rsidRPr="004316A3" w14:paraId="52110BE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D7FA0A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3442D846" w14:textId="77777777" w:rsidR="004316A3" w:rsidRPr="004316A3" w:rsidRDefault="004316A3" w:rsidP="004316A3">
            <w:pPr>
              <w:rPr>
                <w:color w:val="000000" w:themeColor="text1"/>
                <w:sz w:val="20"/>
              </w:rPr>
            </w:pPr>
          </w:p>
          <w:p w14:paraId="036FB25A" w14:textId="77777777" w:rsidR="004316A3" w:rsidRPr="004316A3" w:rsidRDefault="004316A3" w:rsidP="004316A3">
            <w:pPr>
              <w:rPr>
                <w:color w:val="000000" w:themeColor="text1"/>
                <w:sz w:val="20"/>
              </w:rPr>
            </w:pPr>
            <w:r w:rsidRPr="004316A3">
              <w:rPr>
                <w:color w:val="000000" w:themeColor="text1"/>
                <w:sz w:val="20"/>
              </w:rPr>
              <w:t>Unitazo tvirtinimo varžtai</w:t>
            </w:r>
          </w:p>
          <w:p w14:paraId="6F19CDA8" w14:textId="77777777" w:rsidR="004316A3" w:rsidRPr="004316A3" w:rsidRDefault="004316A3" w:rsidP="004316A3">
            <w:pPr>
              <w:rPr>
                <w:color w:val="000000" w:themeColor="text1"/>
                <w:sz w:val="20"/>
              </w:rPr>
            </w:pPr>
          </w:p>
        </w:tc>
        <w:tc>
          <w:tcPr>
            <w:tcW w:w="5953" w:type="dxa"/>
            <w:tcBorders>
              <w:top w:val="nil"/>
              <w:left w:val="nil"/>
              <w:bottom w:val="single" w:sz="4" w:space="0" w:color="auto"/>
              <w:right w:val="single" w:sz="4" w:space="0" w:color="auto"/>
            </w:tcBorders>
            <w:shd w:val="clear" w:color="auto" w:fill="auto"/>
            <w:vAlign w:val="center"/>
          </w:tcPr>
          <w:p w14:paraId="4BF39141"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0FBCFFBD" wp14:editId="60ABAD68">
                  <wp:extent cx="428625" cy="428625"/>
                  <wp:effectExtent l="0" t="0" r="9525" b="9525"/>
                  <wp:docPr id="121" name="Picture 121" descr="Unitazo tvirtinimo varž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azo tvirtinimo varžta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Kaištis WC, skirtas klozetams, 6 mm x 80 mm.</w:t>
            </w:r>
          </w:p>
        </w:tc>
      </w:tr>
      <w:tr w:rsidR="004316A3" w:rsidRPr="004316A3" w14:paraId="44B9A390"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301EAA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2</w:t>
            </w:r>
          </w:p>
        </w:tc>
        <w:tc>
          <w:tcPr>
            <w:tcW w:w="2410" w:type="dxa"/>
            <w:tcBorders>
              <w:top w:val="nil"/>
              <w:left w:val="nil"/>
              <w:bottom w:val="single" w:sz="4" w:space="0" w:color="auto"/>
              <w:right w:val="single" w:sz="4" w:space="0" w:color="auto"/>
            </w:tcBorders>
            <w:shd w:val="clear" w:color="auto" w:fill="auto"/>
            <w:vAlign w:val="center"/>
          </w:tcPr>
          <w:p w14:paraId="2B9373FD" w14:textId="77777777" w:rsidR="004316A3" w:rsidRPr="004316A3" w:rsidRDefault="004316A3" w:rsidP="004316A3">
            <w:pPr>
              <w:rPr>
                <w:color w:val="000000" w:themeColor="text1"/>
                <w:sz w:val="20"/>
              </w:rPr>
            </w:pPr>
            <w:r w:rsidRPr="004316A3">
              <w:rPr>
                <w:color w:val="000000" w:themeColor="text1"/>
                <w:sz w:val="20"/>
              </w:rPr>
              <w:t>Praustuvo tvirtinimo varžtai 12x120 mm</w:t>
            </w:r>
          </w:p>
        </w:tc>
        <w:tc>
          <w:tcPr>
            <w:tcW w:w="5953" w:type="dxa"/>
            <w:tcBorders>
              <w:top w:val="nil"/>
              <w:left w:val="nil"/>
              <w:bottom w:val="single" w:sz="4" w:space="0" w:color="auto"/>
              <w:right w:val="single" w:sz="4" w:space="0" w:color="auto"/>
            </w:tcBorders>
            <w:shd w:val="clear" w:color="auto" w:fill="auto"/>
            <w:vAlign w:val="center"/>
          </w:tcPr>
          <w:p w14:paraId="52D585A7"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5284E04" wp14:editId="6645C41F">
                  <wp:extent cx="559220" cy="276225"/>
                  <wp:effectExtent l="0" t="0" r="0" b="0"/>
                  <wp:docPr id="122" name="Picture 122" descr="https://ksd-images.lt/display/aikido/store/30fe5a688935e6760c52df950f96fea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30fe5a688935e6760c52df950f96fea8.jpg?h=2000&amp;w=20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567614" cy="280371"/>
                          </a:xfrm>
                          <a:prstGeom prst="rect">
                            <a:avLst/>
                          </a:prstGeom>
                          <a:noFill/>
                          <a:ln>
                            <a:noFill/>
                          </a:ln>
                        </pic:spPr>
                      </pic:pic>
                    </a:graphicData>
                  </a:graphic>
                </wp:inline>
              </w:drawing>
            </w:r>
            <w:r w:rsidRPr="004316A3">
              <w:rPr>
                <w:sz w:val="20"/>
              </w:rPr>
              <w:t>Montavimo kaištis skirtas kriauklėms, 12 mm x 120 mm.</w:t>
            </w:r>
          </w:p>
        </w:tc>
      </w:tr>
      <w:tr w:rsidR="004316A3" w:rsidRPr="004316A3" w14:paraId="20C37B8E"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C4A05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3248AE95" w14:textId="77777777" w:rsidR="004316A3" w:rsidRPr="004316A3" w:rsidRDefault="004316A3" w:rsidP="004316A3">
            <w:pPr>
              <w:rPr>
                <w:color w:val="000000" w:themeColor="text1"/>
                <w:sz w:val="20"/>
              </w:rPr>
            </w:pPr>
            <w:r w:rsidRPr="004316A3">
              <w:rPr>
                <w:color w:val="000000" w:themeColor="text1"/>
                <w:sz w:val="20"/>
              </w:rPr>
              <w:t>Praustuvo tvirtinimo varžtai 12x100 mm</w:t>
            </w:r>
          </w:p>
        </w:tc>
        <w:tc>
          <w:tcPr>
            <w:tcW w:w="5953" w:type="dxa"/>
            <w:tcBorders>
              <w:top w:val="nil"/>
              <w:left w:val="nil"/>
              <w:bottom w:val="single" w:sz="4" w:space="0" w:color="auto"/>
              <w:right w:val="single" w:sz="4" w:space="0" w:color="auto"/>
            </w:tcBorders>
            <w:shd w:val="clear" w:color="auto" w:fill="auto"/>
            <w:vAlign w:val="center"/>
          </w:tcPr>
          <w:p w14:paraId="295E56B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D81BCD8" wp14:editId="15366D4F">
                  <wp:extent cx="559220" cy="276225"/>
                  <wp:effectExtent l="0" t="0" r="0" b="0"/>
                  <wp:docPr id="123" name="Picture 123" descr="https://ksd-images.lt/display/aikido/store/30fe5a688935e6760c52df950f96fea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30fe5a688935e6760c52df950f96fea8.jpg?h=2000&amp;w=20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567614" cy="280371"/>
                          </a:xfrm>
                          <a:prstGeom prst="rect">
                            <a:avLst/>
                          </a:prstGeom>
                          <a:noFill/>
                          <a:ln>
                            <a:noFill/>
                          </a:ln>
                        </pic:spPr>
                      </pic:pic>
                    </a:graphicData>
                  </a:graphic>
                </wp:inline>
              </w:drawing>
            </w:r>
            <w:r w:rsidRPr="004316A3">
              <w:rPr>
                <w:sz w:val="20"/>
              </w:rPr>
              <w:t>Montavimo kaištis skirtas kriauklėms, 12 mm x 100 mm.</w:t>
            </w:r>
          </w:p>
        </w:tc>
      </w:tr>
      <w:tr w:rsidR="004316A3" w:rsidRPr="004316A3" w14:paraId="1F4004A0"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667CBD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57045F28" w14:textId="77777777" w:rsidR="004316A3" w:rsidRPr="004316A3" w:rsidRDefault="004316A3" w:rsidP="004316A3">
            <w:pPr>
              <w:rPr>
                <w:color w:val="000000" w:themeColor="text1"/>
                <w:sz w:val="20"/>
              </w:rPr>
            </w:pPr>
            <w:r w:rsidRPr="004316A3">
              <w:rPr>
                <w:color w:val="000000" w:themeColor="text1"/>
                <w:sz w:val="20"/>
              </w:rPr>
              <w:t>Praustuvo tvirtinimo varžtai 10x140 mm</w:t>
            </w:r>
          </w:p>
        </w:tc>
        <w:tc>
          <w:tcPr>
            <w:tcW w:w="5953" w:type="dxa"/>
            <w:tcBorders>
              <w:top w:val="nil"/>
              <w:left w:val="nil"/>
              <w:bottom w:val="single" w:sz="4" w:space="0" w:color="auto"/>
              <w:right w:val="single" w:sz="4" w:space="0" w:color="auto"/>
            </w:tcBorders>
            <w:shd w:val="clear" w:color="auto" w:fill="auto"/>
            <w:vAlign w:val="center"/>
          </w:tcPr>
          <w:p w14:paraId="5DC37020"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40C2412" wp14:editId="40D0C578">
                  <wp:extent cx="559220" cy="276225"/>
                  <wp:effectExtent l="0" t="0" r="0" b="0"/>
                  <wp:docPr id="124" name="Picture 124" descr="https://ksd-images.lt/display/aikido/store/30fe5a688935e6760c52df950f96fea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30fe5a688935e6760c52df950f96fea8.jpg?h=2000&amp;w=20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567614" cy="280371"/>
                          </a:xfrm>
                          <a:prstGeom prst="rect">
                            <a:avLst/>
                          </a:prstGeom>
                          <a:noFill/>
                          <a:ln>
                            <a:noFill/>
                          </a:ln>
                        </pic:spPr>
                      </pic:pic>
                    </a:graphicData>
                  </a:graphic>
                </wp:inline>
              </w:drawing>
            </w:r>
            <w:r w:rsidRPr="004316A3">
              <w:rPr>
                <w:sz w:val="20"/>
              </w:rPr>
              <w:t>Montavimo kaištis skirtas kriauklėms, 10 mm x 140 mm.</w:t>
            </w:r>
          </w:p>
        </w:tc>
      </w:tr>
      <w:tr w:rsidR="004316A3" w:rsidRPr="004316A3" w14:paraId="5C19F7BE"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5FE297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3289B50A" w14:textId="77777777" w:rsidR="004316A3" w:rsidRPr="004316A3" w:rsidRDefault="004316A3" w:rsidP="004316A3">
            <w:pPr>
              <w:rPr>
                <w:color w:val="000000" w:themeColor="text1"/>
                <w:sz w:val="20"/>
              </w:rPr>
            </w:pPr>
            <w:r w:rsidRPr="004316A3">
              <w:rPr>
                <w:color w:val="000000" w:themeColor="text1"/>
                <w:sz w:val="20"/>
              </w:rPr>
              <w:t>Vandens pripildymo mechanizmas šoninis</w:t>
            </w:r>
          </w:p>
        </w:tc>
        <w:tc>
          <w:tcPr>
            <w:tcW w:w="5953" w:type="dxa"/>
            <w:tcBorders>
              <w:top w:val="nil"/>
              <w:left w:val="nil"/>
              <w:bottom w:val="single" w:sz="4" w:space="0" w:color="auto"/>
              <w:right w:val="single" w:sz="4" w:space="0" w:color="auto"/>
            </w:tcBorders>
            <w:shd w:val="clear" w:color="auto" w:fill="auto"/>
            <w:vAlign w:val="center"/>
          </w:tcPr>
          <w:p w14:paraId="67F30F61" w14:textId="77777777" w:rsidR="004316A3" w:rsidRPr="004316A3" w:rsidRDefault="004316A3" w:rsidP="004316A3">
            <w:pPr>
              <w:rPr>
                <w:sz w:val="20"/>
              </w:rPr>
            </w:pPr>
            <w:r w:rsidRPr="004316A3">
              <w:rPr>
                <w:sz w:val="20"/>
              </w:rPr>
              <w:object w:dxaOrig="6000" w:dyaOrig="6000" w14:anchorId="37A39361">
                <v:shape id="_x0000_i1041" type="#_x0000_t75" style="width:30pt;height:30pt" o:ole="">
                  <v:imagedata r:id="rId54" o:title=""/>
                </v:shape>
                <o:OLEObject Type="Embed" ProgID="PBrush" ShapeID="_x0000_i1041" DrawAspect="Content" ObjectID="_1794057008" r:id="rId55"/>
              </w:object>
            </w:r>
          </w:p>
          <w:p w14:paraId="72A1F8C4" w14:textId="77777777" w:rsidR="004316A3" w:rsidRPr="004316A3" w:rsidRDefault="004316A3" w:rsidP="004316A3">
            <w:pPr>
              <w:rPr>
                <w:sz w:val="20"/>
              </w:rPr>
            </w:pPr>
            <w:r w:rsidRPr="004316A3">
              <w:rPr>
                <w:sz w:val="20"/>
              </w:rPr>
              <w:t>Šoninis pajungimas 3/8, ½ plastikas.</w:t>
            </w:r>
          </w:p>
        </w:tc>
      </w:tr>
      <w:tr w:rsidR="004316A3" w:rsidRPr="004316A3" w14:paraId="72988349"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B420EC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603D2767" w14:textId="77777777" w:rsidR="004316A3" w:rsidRPr="004316A3" w:rsidRDefault="004316A3" w:rsidP="004316A3">
            <w:pPr>
              <w:rPr>
                <w:color w:val="000000" w:themeColor="text1"/>
                <w:sz w:val="20"/>
              </w:rPr>
            </w:pPr>
            <w:r w:rsidRPr="004316A3">
              <w:rPr>
                <w:color w:val="000000" w:themeColor="text1"/>
                <w:sz w:val="20"/>
              </w:rPr>
              <w:t>Vandens pripildymo mechanizmas apatinis</w:t>
            </w:r>
          </w:p>
        </w:tc>
        <w:tc>
          <w:tcPr>
            <w:tcW w:w="5953" w:type="dxa"/>
            <w:tcBorders>
              <w:top w:val="nil"/>
              <w:left w:val="nil"/>
              <w:bottom w:val="single" w:sz="4" w:space="0" w:color="auto"/>
              <w:right w:val="single" w:sz="4" w:space="0" w:color="auto"/>
            </w:tcBorders>
            <w:shd w:val="clear" w:color="auto" w:fill="auto"/>
            <w:vAlign w:val="center"/>
          </w:tcPr>
          <w:p w14:paraId="251D8F3C" w14:textId="77777777" w:rsidR="004316A3" w:rsidRPr="004316A3" w:rsidRDefault="004316A3" w:rsidP="004316A3">
            <w:pPr>
              <w:rPr>
                <w:sz w:val="20"/>
              </w:rPr>
            </w:pPr>
            <w:r w:rsidRPr="004316A3">
              <w:rPr>
                <w:sz w:val="20"/>
              </w:rPr>
              <w:object w:dxaOrig="4785" w:dyaOrig="11880" w14:anchorId="1959B58D">
                <v:shape id="_x0000_i1042" type="#_x0000_t75" style="width:17.25pt;height:42.75pt" o:ole="">
                  <v:imagedata r:id="rId56" o:title=""/>
                </v:shape>
                <o:OLEObject Type="Embed" ProgID="PBrush" ShapeID="_x0000_i1042" DrawAspect="Content" ObjectID="_1794057009" r:id="rId57"/>
              </w:object>
            </w:r>
          </w:p>
          <w:p w14:paraId="7A0CAB16" w14:textId="77777777" w:rsidR="004316A3" w:rsidRPr="004316A3" w:rsidRDefault="004316A3" w:rsidP="004316A3">
            <w:pPr>
              <w:rPr>
                <w:sz w:val="20"/>
              </w:rPr>
            </w:pPr>
            <w:r w:rsidRPr="004316A3">
              <w:rPr>
                <w:sz w:val="20"/>
              </w:rPr>
              <w:t xml:space="preserve">Apatinis pajungimas 3/8, ½ plastikas. </w:t>
            </w:r>
          </w:p>
        </w:tc>
      </w:tr>
      <w:tr w:rsidR="004316A3" w:rsidRPr="004316A3" w14:paraId="0F35DF57"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FF18E5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2</w:t>
            </w:r>
          </w:p>
        </w:tc>
        <w:tc>
          <w:tcPr>
            <w:tcW w:w="2410" w:type="dxa"/>
            <w:tcBorders>
              <w:top w:val="nil"/>
              <w:left w:val="nil"/>
              <w:bottom w:val="single" w:sz="4" w:space="0" w:color="auto"/>
              <w:right w:val="single" w:sz="4" w:space="0" w:color="auto"/>
            </w:tcBorders>
            <w:shd w:val="clear" w:color="auto" w:fill="auto"/>
            <w:vAlign w:val="center"/>
          </w:tcPr>
          <w:p w14:paraId="50ED8A93" w14:textId="77777777" w:rsidR="004316A3" w:rsidRPr="004316A3" w:rsidRDefault="004316A3" w:rsidP="004316A3">
            <w:pPr>
              <w:rPr>
                <w:color w:val="000000" w:themeColor="text1"/>
                <w:sz w:val="20"/>
              </w:rPr>
            </w:pPr>
            <w:r w:rsidRPr="004316A3">
              <w:rPr>
                <w:color w:val="000000" w:themeColor="text1"/>
                <w:sz w:val="20"/>
              </w:rPr>
              <w:t>Vandens nuleidimo mechanizmas</w:t>
            </w:r>
          </w:p>
        </w:tc>
        <w:tc>
          <w:tcPr>
            <w:tcW w:w="5953" w:type="dxa"/>
            <w:tcBorders>
              <w:top w:val="nil"/>
              <w:left w:val="nil"/>
              <w:bottom w:val="single" w:sz="4" w:space="0" w:color="auto"/>
              <w:right w:val="single" w:sz="4" w:space="0" w:color="auto"/>
            </w:tcBorders>
            <w:shd w:val="clear" w:color="auto" w:fill="auto"/>
            <w:vAlign w:val="center"/>
          </w:tcPr>
          <w:p w14:paraId="43E9F860" w14:textId="77777777" w:rsidR="004316A3" w:rsidRPr="004316A3" w:rsidRDefault="004316A3" w:rsidP="004316A3">
            <w:pPr>
              <w:rPr>
                <w:sz w:val="20"/>
              </w:rPr>
            </w:pPr>
            <w:r w:rsidRPr="004316A3">
              <w:rPr>
                <w:sz w:val="20"/>
              </w:rPr>
              <w:object w:dxaOrig="3750" w:dyaOrig="11880" w14:anchorId="21969660">
                <v:shape id="_x0000_i1043" type="#_x0000_t75" style="width:17.25pt;height:54.75pt" o:ole="">
                  <v:imagedata r:id="rId58" o:title=""/>
                </v:shape>
                <o:OLEObject Type="Embed" ProgID="PBrush" ShapeID="_x0000_i1043" DrawAspect="Content" ObjectID="_1794057010" r:id="rId59"/>
              </w:object>
            </w:r>
          </w:p>
          <w:p w14:paraId="01EA65F4" w14:textId="77777777" w:rsidR="004316A3" w:rsidRPr="004316A3" w:rsidRDefault="004316A3" w:rsidP="004316A3">
            <w:pPr>
              <w:rPr>
                <w:sz w:val="20"/>
              </w:rPr>
            </w:pPr>
            <w:r w:rsidRPr="004316A3">
              <w:rPr>
                <w:sz w:val="20"/>
              </w:rPr>
              <w:t>Vandens nuleidimo mechanizmas – dvigubas. Aukštis – 37 mm +-5mm.</w:t>
            </w:r>
          </w:p>
          <w:p w14:paraId="1855E469" w14:textId="77777777" w:rsidR="004316A3" w:rsidRPr="004316A3" w:rsidRDefault="004316A3" w:rsidP="004316A3">
            <w:pPr>
              <w:rPr>
                <w:sz w:val="20"/>
              </w:rPr>
            </w:pPr>
            <w:r w:rsidRPr="004316A3">
              <w:rPr>
                <w:sz w:val="20"/>
              </w:rPr>
              <w:t>Plotis – 12 mm. +-5mm</w:t>
            </w:r>
          </w:p>
          <w:p w14:paraId="32284E6A" w14:textId="77777777" w:rsidR="004316A3" w:rsidRPr="004316A3" w:rsidRDefault="004316A3" w:rsidP="004316A3">
            <w:pPr>
              <w:rPr>
                <w:sz w:val="20"/>
              </w:rPr>
            </w:pPr>
            <w:r w:rsidRPr="004316A3">
              <w:rPr>
                <w:sz w:val="20"/>
              </w:rPr>
              <w:t xml:space="preserve">Medžiaga – plastikas. </w:t>
            </w:r>
          </w:p>
        </w:tc>
      </w:tr>
      <w:tr w:rsidR="004316A3" w:rsidRPr="004316A3" w14:paraId="403A9B2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0C5CFE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5FC53C03" w14:textId="77777777" w:rsidR="004316A3" w:rsidRPr="004316A3" w:rsidRDefault="004316A3" w:rsidP="004316A3">
            <w:pPr>
              <w:rPr>
                <w:color w:val="000000" w:themeColor="text1"/>
                <w:sz w:val="20"/>
              </w:rPr>
            </w:pPr>
            <w:r w:rsidRPr="004316A3">
              <w:rPr>
                <w:color w:val="000000" w:themeColor="text1"/>
                <w:sz w:val="20"/>
              </w:rPr>
              <w:t>Maišytuvų kasetė</w:t>
            </w:r>
          </w:p>
        </w:tc>
        <w:tc>
          <w:tcPr>
            <w:tcW w:w="5953" w:type="dxa"/>
            <w:tcBorders>
              <w:top w:val="single" w:sz="4" w:space="0" w:color="auto"/>
              <w:left w:val="nil"/>
              <w:bottom w:val="single" w:sz="4" w:space="0" w:color="auto"/>
              <w:right w:val="single" w:sz="4" w:space="0" w:color="auto"/>
            </w:tcBorders>
            <w:shd w:val="clear" w:color="auto" w:fill="auto"/>
            <w:vAlign w:val="center"/>
          </w:tcPr>
          <w:p w14:paraId="2C9C254B" w14:textId="77777777" w:rsidR="004316A3" w:rsidRPr="004316A3" w:rsidRDefault="004316A3" w:rsidP="004316A3">
            <w:pPr>
              <w:rPr>
                <w:sz w:val="20"/>
              </w:rPr>
            </w:pPr>
            <w:r w:rsidRPr="004316A3">
              <w:rPr>
                <w:sz w:val="20"/>
              </w:rPr>
              <w:object w:dxaOrig="11940" w:dyaOrig="11940" w14:anchorId="2913A489">
                <v:shape id="_x0000_i1044" type="#_x0000_t75" style="width:20.25pt;height:20.25pt" o:ole="">
                  <v:imagedata r:id="rId60" o:title=""/>
                </v:shape>
                <o:OLEObject Type="Embed" ProgID="PBrush" ShapeID="_x0000_i1044" DrawAspect="Content" ObjectID="_1794057011" r:id="rId61"/>
              </w:object>
            </w:r>
          </w:p>
          <w:p w14:paraId="7D4F7ECA" w14:textId="77777777" w:rsidR="004316A3" w:rsidRPr="004316A3" w:rsidRDefault="004316A3" w:rsidP="004316A3">
            <w:pPr>
              <w:rPr>
                <w:sz w:val="20"/>
              </w:rPr>
            </w:pPr>
            <w:r w:rsidRPr="004316A3">
              <w:rPr>
                <w:sz w:val="20"/>
              </w:rPr>
              <w:t>Ø 35 mm, Ø 40 mm.</w:t>
            </w:r>
          </w:p>
          <w:p w14:paraId="6DC015B3" w14:textId="77777777" w:rsidR="004316A3" w:rsidRPr="004316A3" w:rsidRDefault="004316A3" w:rsidP="004316A3">
            <w:pPr>
              <w:rPr>
                <w:sz w:val="20"/>
              </w:rPr>
            </w:pPr>
            <w:r w:rsidRPr="004316A3">
              <w:rPr>
                <w:sz w:val="20"/>
              </w:rPr>
              <w:t>Medžiaga – plastikas.</w:t>
            </w:r>
          </w:p>
          <w:p w14:paraId="7D0D59DA" w14:textId="77777777" w:rsidR="004316A3" w:rsidRPr="004316A3" w:rsidRDefault="004316A3" w:rsidP="004316A3">
            <w:pPr>
              <w:rPr>
                <w:sz w:val="20"/>
              </w:rPr>
            </w:pPr>
          </w:p>
        </w:tc>
      </w:tr>
      <w:tr w:rsidR="004316A3" w:rsidRPr="004316A3" w14:paraId="756E9859"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35E881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7C970C21" w14:textId="77777777" w:rsidR="004316A3" w:rsidRPr="004316A3" w:rsidRDefault="004316A3" w:rsidP="004316A3">
            <w:pPr>
              <w:rPr>
                <w:color w:val="000000" w:themeColor="text1"/>
                <w:sz w:val="20"/>
              </w:rPr>
            </w:pPr>
            <w:r w:rsidRPr="004316A3">
              <w:rPr>
                <w:color w:val="000000" w:themeColor="text1"/>
                <w:sz w:val="20"/>
              </w:rPr>
              <w:t xml:space="preserve">Kampiniai ventiliai ½  x ½  </w:t>
            </w:r>
          </w:p>
        </w:tc>
        <w:tc>
          <w:tcPr>
            <w:tcW w:w="5953" w:type="dxa"/>
            <w:tcBorders>
              <w:top w:val="single" w:sz="4" w:space="0" w:color="auto"/>
              <w:left w:val="nil"/>
              <w:bottom w:val="single" w:sz="4" w:space="0" w:color="auto"/>
              <w:right w:val="single" w:sz="4" w:space="0" w:color="auto"/>
            </w:tcBorders>
            <w:shd w:val="clear" w:color="auto" w:fill="auto"/>
            <w:vAlign w:val="center"/>
          </w:tcPr>
          <w:p w14:paraId="49B935EA" w14:textId="77777777" w:rsidR="004316A3" w:rsidRPr="004316A3" w:rsidRDefault="004316A3" w:rsidP="004316A3">
            <w:pPr>
              <w:rPr>
                <w:sz w:val="20"/>
              </w:rPr>
            </w:pPr>
            <w:r w:rsidRPr="004316A3">
              <w:rPr>
                <w:sz w:val="20"/>
              </w:rPr>
              <w:object w:dxaOrig="11910" w:dyaOrig="11910" w14:anchorId="719BF66E">
                <v:shape id="_x0000_i1045" type="#_x0000_t75" style="width:24.75pt;height:24.75pt" o:ole="">
                  <v:imagedata r:id="rId62" o:title=""/>
                </v:shape>
                <o:OLEObject Type="Embed" ProgID="PBrush" ShapeID="_x0000_i1045" DrawAspect="Content" ObjectID="_1794057012" r:id="rId63"/>
              </w:object>
            </w:r>
          </w:p>
          <w:p w14:paraId="61562973" w14:textId="77777777" w:rsidR="004316A3" w:rsidRPr="004316A3" w:rsidRDefault="004316A3" w:rsidP="004316A3">
            <w:pPr>
              <w:rPr>
                <w:sz w:val="20"/>
              </w:rPr>
            </w:pPr>
            <w:r w:rsidRPr="004316A3">
              <w:rPr>
                <w:sz w:val="20"/>
              </w:rPr>
              <w:t>½  x ½  IN išoriniai sriegiai, chromuotas, be veržlės.</w:t>
            </w:r>
          </w:p>
        </w:tc>
      </w:tr>
      <w:tr w:rsidR="004316A3" w:rsidRPr="004316A3" w14:paraId="21DFDCD9"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ED77E0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1C0B8BF8" w14:textId="77777777" w:rsidR="004316A3" w:rsidRPr="004316A3" w:rsidRDefault="004316A3" w:rsidP="004316A3">
            <w:pPr>
              <w:rPr>
                <w:color w:val="000000" w:themeColor="text1"/>
                <w:sz w:val="20"/>
              </w:rPr>
            </w:pPr>
            <w:r w:rsidRPr="004316A3">
              <w:rPr>
                <w:color w:val="000000" w:themeColor="text1"/>
                <w:sz w:val="20"/>
              </w:rPr>
              <w:t xml:space="preserve">Kampiniai ventiliai skalbimo mašinai ½  x  3/8  </w:t>
            </w:r>
          </w:p>
        </w:tc>
        <w:tc>
          <w:tcPr>
            <w:tcW w:w="5953" w:type="dxa"/>
            <w:tcBorders>
              <w:top w:val="single" w:sz="4" w:space="0" w:color="auto"/>
              <w:left w:val="nil"/>
              <w:bottom w:val="single" w:sz="4" w:space="0" w:color="auto"/>
              <w:right w:val="single" w:sz="4" w:space="0" w:color="auto"/>
            </w:tcBorders>
            <w:shd w:val="clear" w:color="auto" w:fill="auto"/>
            <w:vAlign w:val="center"/>
          </w:tcPr>
          <w:p w14:paraId="02057B5E" w14:textId="77777777" w:rsidR="004316A3" w:rsidRPr="004316A3" w:rsidRDefault="004316A3" w:rsidP="004316A3">
            <w:pPr>
              <w:rPr>
                <w:sz w:val="20"/>
              </w:rPr>
            </w:pPr>
            <w:r w:rsidRPr="004316A3">
              <w:rPr>
                <w:sz w:val="20"/>
              </w:rPr>
              <w:object w:dxaOrig="11970" w:dyaOrig="10110" w14:anchorId="0749D1ED">
                <v:shape id="_x0000_i1046" type="#_x0000_t75" style="width:26.25pt;height:22.5pt" o:ole="">
                  <v:imagedata r:id="rId64" o:title=""/>
                </v:shape>
                <o:OLEObject Type="Embed" ProgID="PBrush" ShapeID="_x0000_i1046" DrawAspect="Content" ObjectID="_1794057013" r:id="rId65"/>
              </w:object>
            </w:r>
          </w:p>
          <w:p w14:paraId="275A898F" w14:textId="77777777" w:rsidR="004316A3" w:rsidRPr="004316A3" w:rsidRDefault="004316A3" w:rsidP="004316A3">
            <w:pPr>
              <w:rPr>
                <w:sz w:val="20"/>
              </w:rPr>
            </w:pPr>
            <w:r w:rsidRPr="004316A3">
              <w:rPr>
                <w:sz w:val="20"/>
              </w:rPr>
              <w:t>½  x  3/8  IN išoriniai sriegiai, chromuotas, be veržlės.</w:t>
            </w:r>
          </w:p>
        </w:tc>
      </w:tr>
      <w:tr w:rsidR="004316A3" w:rsidRPr="004316A3" w14:paraId="24096E28"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428472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383E6BBD" w14:textId="77777777" w:rsidR="004316A3" w:rsidRPr="004316A3" w:rsidRDefault="004316A3" w:rsidP="004316A3">
            <w:pPr>
              <w:rPr>
                <w:color w:val="000000" w:themeColor="text1"/>
                <w:sz w:val="20"/>
              </w:rPr>
            </w:pPr>
            <w:r w:rsidRPr="004316A3">
              <w:rPr>
                <w:color w:val="000000" w:themeColor="text1"/>
                <w:sz w:val="20"/>
              </w:rPr>
              <w:t>Maišytuvų ekscentrikai ½ '', I  ¾</w:t>
            </w:r>
          </w:p>
        </w:tc>
        <w:tc>
          <w:tcPr>
            <w:tcW w:w="5953" w:type="dxa"/>
            <w:tcBorders>
              <w:top w:val="single" w:sz="4" w:space="0" w:color="auto"/>
              <w:left w:val="nil"/>
              <w:bottom w:val="single" w:sz="4" w:space="0" w:color="auto"/>
              <w:right w:val="single" w:sz="4" w:space="0" w:color="auto"/>
            </w:tcBorders>
            <w:shd w:val="clear" w:color="auto" w:fill="auto"/>
            <w:vAlign w:val="center"/>
          </w:tcPr>
          <w:p w14:paraId="4DB7F535" w14:textId="77777777" w:rsidR="004316A3" w:rsidRPr="004316A3" w:rsidRDefault="004316A3" w:rsidP="004316A3">
            <w:pPr>
              <w:rPr>
                <w:sz w:val="20"/>
              </w:rPr>
            </w:pPr>
            <w:r w:rsidRPr="004316A3">
              <w:rPr>
                <w:sz w:val="20"/>
              </w:rPr>
              <w:object w:dxaOrig="11955" w:dyaOrig="7860" w14:anchorId="36071D3B">
                <v:shape id="_x0000_i1047" type="#_x0000_t75" style="width:26.25pt;height:18pt" o:ole="">
                  <v:imagedata r:id="rId66" o:title=""/>
                </v:shape>
                <o:OLEObject Type="Embed" ProgID="PBrush" ShapeID="_x0000_i1047" DrawAspect="Content" ObjectID="_1794057014" r:id="rId67"/>
              </w:object>
            </w:r>
          </w:p>
          <w:p w14:paraId="2546D59C" w14:textId="77777777" w:rsidR="004316A3" w:rsidRPr="004316A3" w:rsidRDefault="004316A3" w:rsidP="004316A3">
            <w:pPr>
              <w:rPr>
                <w:sz w:val="20"/>
              </w:rPr>
            </w:pPr>
            <w:r w:rsidRPr="004316A3">
              <w:rPr>
                <w:sz w:val="20"/>
              </w:rPr>
              <w:t>½ '', I  ¾ ''.</w:t>
            </w:r>
          </w:p>
          <w:p w14:paraId="297D95F8" w14:textId="77777777" w:rsidR="004316A3" w:rsidRPr="004316A3" w:rsidRDefault="004316A3" w:rsidP="004316A3">
            <w:pPr>
              <w:rPr>
                <w:sz w:val="20"/>
              </w:rPr>
            </w:pPr>
            <w:r w:rsidRPr="004316A3">
              <w:rPr>
                <w:sz w:val="20"/>
              </w:rPr>
              <w:t>Medžiaga – metalas.</w:t>
            </w:r>
          </w:p>
        </w:tc>
      </w:tr>
      <w:tr w:rsidR="004316A3" w:rsidRPr="004316A3" w14:paraId="41B5B21D"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8D3B858"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0D53CA35" w14:textId="77777777" w:rsidR="004316A3" w:rsidRPr="004316A3" w:rsidRDefault="004316A3" w:rsidP="004316A3">
            <w:pPr>
              <w:rPr>
                <w:color w:val="000000" w:themeColor="text1"/>
                <w:sz w:val="20"/>
              </w:rPr>
            </w:pPr>
            <w:r w:rsidRPr="004316A3">
              <w:rPr>
                <w:color w:val="000000" w:themeColor="text1"/>
                <w:sz w:val="20"/>
              </w:rPr>
              <w:t xml:space="preserve">Maišytuvo </w:t>
            </w:r>
            <w:proofErr w:type="spellStart"/>
            <w:r w:rsidRPr="004316A3">
              <w:rPr>
                <w:color w:val="000000" w:themeColor="text1"/>
                <w:sz w:val="20"/>
              </w:rPr>
              <w:t>aeratorius</w:t>
            </w:r>
            <w:proofErr w:type="spellEnd"/>
          </w:p>
        </w:tc>
        <w:tc>
          <w:tcPr>
            <w:tcW w:w="5953" w:type="dxa"/>
            <w:tcBorders>
              <w:top w:val="single" w:sz="4" w:space="0" w:color="auto"/>
              <w:left w:val="nil"/>
              <w:bottom w:val="single" w:sz="4" w:space="0" w:color="auto"/>
              <w:right w:val="single" w:sz="4" w:space="0" w:color="auto"/>
            </w:tcBorders>
            <w:shd w:val="clear" w:color="auto" w:fill="auto"/>
            <w:vAlign w:val="center"/>
          </w:tcPr>
          <w:p w14:paraId="62811C9B" w14:textId="77777777" w:rsidR="004316A3" w:rsidRPr="004316A3" w:rsidRDefault="004316A3" w:rsidP="004316A3">
            <w:pPr>
              <w:rPr>
                <w:sz w:val="20"/>
              </w:rPr>
            </w:pPr>
            <w:r w:rsidRPr="004316A3">
              <w:rPr>
                <w:sz w:val="20"/>
              </w:rPr>
              <w:object w:dxaOrig="4320" w:dyaOrig="4320" w14:anchorId="49F939BF">
                <v:shape id="_x0000_i1048" type="#_x0000_t75" style="width:21.75pt;height:21.75pt" o:ole="">
                  <v:imagedata r:id="rId68" o:title=""/>
                </v:shape>
                <o:OLEObject Type="Embed" ProgID="PBrush" ShapeID="_x0000_i1048" DrawAspect="Content" ObjectID="_1794057015" r:id="rId69"/>
              </w:object>
            </w:r>
          </w:p>
          <w:p w14:paraId="0E335FD8" w14:textId="77777777" w:rsidR="004316A3" w:rsidRPr="004316A3" w:rsidRDefault="004316A3" w:rsidP="004316A3">
            <w:pPr>
              <w:rPr>
                <w:sz w:val="20"/>
              </w:rPr>
            </w:pPr>
            <w:r w:rsidRPr="004316A3">
              <w:rPr>
                <w:sz w:val="20"/>
              </w:rPr>
              <w:t>Ø 24 mm, su gumine tarpine.</w:t>
            </w:r>
          </w:p>
        </w:tc>
      </w:tr>
      <w:tr w:rsidR="004316A3" w:rsidRPr="004316A3" w14:paraId="24EB5014"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27ED4C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06B6CD9D" w14:textId="77777777" w:rsidR="004316A3" w:rsidRPr="004316A3" w:rsidRDefault="004316A3" w:rsidP="004316A3">
            <w:pPr>
              <w:rPr>
                <w:color w:val="000000" w:themeColor="text1"/>
                <w:sz w:val="20"/>
              </w:rPr>
            </w:pPr>
            <w:r w:rsidRPr="004316A3">
              <w:rPr>
                <w:color w:val="000000" w:themeColor="text1"/>
                <w:sz w:val="20"/>
              </w:rPr>
              <w:t>Plautuvė 80x60</w:t>
            </w:r>
          </w:p>
        </w:tc>
        <w:tc>
          <w:tcPr>
            <w:tcW w:w="5953" w:type="dxa"/>
            <w:tcBorders>
              <w:top w:val="single" w:sz="4" w:space="0" w:color="auto"/>
              <w:left w:val="nil"/>
              <w:bottom w:val="single" w:sz="4" w:space="0" w:color="auto"/>
              <w:right w:val="single" w:sz="4" w:space="0" w:color="auto"/>
            </w:tcBorders>
            <w:shd w:val="clear" w:color="auto" w:fill="auto"/>
            <w:vAlign w:val="center"/>
          </w:tcPr>
          <w:p w14:paraId="2DFAAD5E" w14:textId="77777777" w:rsidR="004316A3" w:rsidRPr="004316A3" w:rsidRDefault="004316A3" w:rsidP="004316A3">
            <w:pPr>
              <w:rPr>
                <w:sz w:val="20"/>
              </w:rPr>
            </w:pPr>
            <w:r w:rsidRPr="004316A3">
              <w:rPr>
                <w:sz w:val="20"/>
              </w:rPr>
              <w:object w:dxaOrig="5010" w:dyaOrig="5130" w14:anchorId="79294201">
                <v:shape id="_x0000_i1049" type="#_x0000_t75" style="width:29.25pt;height:29.25pt" o:ole="">
                  <v:imagedata r:id="rId70" o:title=""/>
                </v:shape>
                <o:OLEObject Type="Embed" ProgID="PBrush" ShapeID="_x0000_i1049" DrawAspect="Content" ObjectID="_1794057016" r:id="rId71"/>
              </w:object>
            </w:r>
          </w:p>
          <w:tbl>
            <w:tblPr>
              <w:tblW w:w="5436" w:type="dxa"/>
              <w:tblLayout w:type="fixed"/>
              <w:tblCellMar>
                <w:top w:w="15" w:type="dxa"/>
                <w:left w:w="15" w:type="dxa"/>
                <w:bottom w:w="15" w:type="dxa"/>
                <w:right w:w="15" w:type="dxa"/>
              </w:tblCellMar>
              <w:tblLook w:val="04A0" w:firstRow="1" w:lastRow="0" w:firstColumn="1" w:lastColumn="0" w:noHBand="0" w:noVBand="1"/>
            </w:tblPr>
            <w:tblGrid>
              <w:gridCol w:w="2296"/>
              <w:gridCol w:w="3140"/>
            </w:tblGrid>
            <w:tr w:rsidR="004316A3" w:rsidRPr="004316A3" w14:paraId="22D86489" w14:textId="77777777" w:rsidTr="004316A3">
              <w:tc>
                <w:tcPr>
                  <w:tcW w:w="2296" w:type="dxa"/>
                  <w:tcBorders>
                    <w:bottom w:val="single" w:sz="6" w:space="0" w:color="E7E7E7"/>
                  </w:tcBorders>
                  <w:tcMar>
                    <w:top w:w="60" w:type="dxa"/>
                    <w:left w:w="0" w:type="dxa"/>
                    <w:bottom w:w="60" w:type="dxa"/>
                    <w:right w:w="225" w:type="dxa"/>
                  </w:tcMar>
                  <w:vAlign w:val="center"/>
                  <w:hideMark/>
                </w:tcPr>
                <w:p w14:paraId="04D9C4DF" w14:textId="77777777" w:rsidR="004316A3" w:rsidRPr="004316A3" w:rsidRDefault="004316A3" w:rsidP="004316A3">
                  <w:pPr>
                    <w:rPr>
                      <w:color w:val="000000"/>
                      <w:sz w:val="20"/>
                    </w:rPr>
                  </w:pPr>
                  <w:r w:rsidRPr="004316A3">
                    <w:rPr>
                      <w:color w:val="000000"/>
                      <w:sz w:val="20"/>
                    </w:rPr>
                    <w:t xml:space="preserve">Ilgis – </w:t>
                  </w:r>
                </w:p>
              </w:tc>
              <w:tc>
                <w:tcPr>
                  <w:tcW w:w="3140" w:type="dxa"/>
                  <w:tcBorders>
                    <w:bottom w:val="single" w:sz="6" w:space="0" w:color="E7E7E7"/>
                  </w:tcBorders>
                  <w:tcMar>
                    <w:top w:w="60" w:type="dxa"/>
                    <w:left w:w="0" w:type="dxa"/>
                    <w:bottom w:w="60" w:type="dxa"/>
                    <w:right w:w="225" w:type="dxa"/>
                  </w:tcMar>
                  <w:vAlign w:val="center"/>
                  <w:hideMark/>
                </w:tcPr>
                <w:p w14:paraId="31624AB2" w14:textId="77777777" w:rsidR="004316A3" w:rsidRPr="004316A3" w:rsidRDefault="004316A3" w:rsidP="004316A3">
                  <w:pPr>
                    <w:ind w:hanging="2"/>
                    <w:rPr>
                      <w:sz w:val="20"/>
                    </w:rPr>
                  </w:pPr>
                  <w:r w:rsidRPr="004316A3">
                    <w:rPr>
                      <w:sz w:val="20"/>
                    </w:rPr>
                    <w:t>80 cm +-10 cm.</w:t>
                  </w:r>
                </w:p>
              </w:tc>
            </w:tr>
            <w:tr w:rsidR="004316A3" w:rsidRPr="004316A3" w14:paraId="15927360" w14:textId="77777777" w:rsidTr="004316A3">
              <w:tc>
                <w:tcPr>
                  <w:tcW w:w="2296" w:type="dxa"/>
                  <w:tcBorders>
                    <w:bottom w:val="single" w:sz="6" w:space="0" w:color="E7E7E7"/>
                  </w:tcBorders>
                  <w:tcMar>
                    <w:top w:w="60" w:type="dxa"/>
                    <w:left w:w="0" w:type="dxa"/>
                    <w:bottom w:w="60" w:type="dxa"/>
                    <w:right w:w="225" w:type="dxa"/>
                  </w:tcMar>
                  <w:vAlign w:val="center"/>
                  <w:hideMark/>
                </w:tcPr>
                <w:p w14:paraId="62959563" w14:textId="77777777" w:rsidR="004316A3" w:rsidRPr="004316A3" w:rsidRDefault="004316A3" w:rsidP="004316A3">
                  <w:pPr>
                    <w:spacing w:line="285" w:lineRule="atLeast"/>
                    <w:rPr>
                      <w:color w:val="000000"/>
                      <w:sz w:val="20"/>
                    </w:rPr>
                  </w:pPr>
                  <w:r w:rsidRPr="004316A3">
                    <w:rPr>
                      <w:color w:val="000000"/>
                      <w:sz w:val="20"/>
                    </w:rPr>
                    <w:t xml:space="preserve">Plotis – </w:t>
                  </w:r>
                </w:p>
              </w:tc>
              <w:tc>
                <w:tcPr>
                  <w:tcW w:w="3140" w:type="dxa"/>
                  <w:tcBorders>
                    <w:bottom w:val="single" w:sz="6" w:space="0" w:color="E7E7E7"/>
                  </w:tcBorders>
                  <w:tcMar>
                    <w:top w:w="60" w:type="dxa"/>
                    <w:left w:w="0" w:type="dxa"/>
                    <w:bottom w:w="60" w:type="dxa"/>
                    <w:right w:w="225" w:type="dxa"/>
                  </w:tcMar>
                  <w:vAlign w:val="center"/>
                  <w:hideMark/>
                </w:tcPr>
                <w:p w14:paraId="1F90EAF5" w14:textId="77777777" w:rsidR="004316A3" w:rsidRPr="004316A3" w:rsidRDefault="004316A3" w:rsidP="004316A3">
                  <w:pPr>
                    <w:spacing w:line="285" w:lineRule="atLeast"/>
                    <w:rPr>
                      <w:sz w:val="20"/>
                    </w:rPr>
                  </w:pPr>
                  <w:r w:rsidRPr="004316A3">
                    <w:rPr>
                      <w:sz w:val="20"/>
                    </w:rPr>
                    <w:t>60 cm +-10 cm.</w:t>
                  </w:r>
                </w:p>
              </w:tc>
            </w:tr>
            <w:tr w:rsidR="004316A3" w:rsidRPr="004316A3" w14:paraId="039744A9" w14:textId="77777777" w:rsidTr="004316A3">
              <w:tc>
                <w:tcPr>
                  <w:tcW w:w="2296" w:type="dxa"/>
                  <w:tcBorders>
                    <w:bottom w:val="single" w:sz="6" w:space="0" w:color="E7E7E7"/>
                  </w:tcBorders>
                  <w:tcMar>
                    <w:top w:w="60" w:type="dxa"/>
                    <w:left w:w="0" w:type="dxa"/>
                    <w:bottom w:w="60" w:type="dxa"/>
                    <w:right w:w="225" w:type="dxa"/>
                  </w:tcMar>
                  <w:vAlign w:val="center"/>
                  <w:hideMark/>
                </w:tcPr>
                <w:p w14:paraId="2E60F075" w14:textId="77777777" w:rsidR="004316A3" w:rsidRPr="004316A3" w:rsidRDefault="004316A3" w:rsidP="004316A3">
                  <w:pPr>
                    <w:spacing w:line="285" w:lineRule="atLeast"/>
                    <w:rPr>
                      <w:color w:val="000000"/>
                      <w:sz w:val="20"/>
                    </w:rPr>
                  </w:pPr>
                  <w:r w:rsidRPr="004316A3">
                    <w:rPr>
                      <w:color w:val="000000"/>
                      <w:sz w:val="20"/>
                    </w:rPr>
                    <w:t xml:space="preserve">Gylis – </w:t>
                  </w:r>
                </w:p>
              </w:tc>
              <w:tc>
                <w:tcPr>
                  <w:tcW w:w="3140" w:type="dxa"/>
                  <w:tcBorders>
                    <w:bottom w:val="single" w:sz="6" w:space="0" w:color="E7E7E7"/>
                  </w:tcBorders>
                  <w:tcMar>
                    <w:top w:w="60" w:type="dxa"/>
                    <w:left w:w="0" w:type="dxa"/>
                    <w:bottom w:w="60" w:type="dxa"/>
                    <w:right w:w="225" w:type="dxa"/>
                  </w:tcMar>
                  <w:vAlign w:val="center"/>
                  <w:hideMark/>
                </w:tcPr>
                <w:p w14:paraId="57F59663" w14:textId="77777777" w:rsidR="004316A3" w:rsidRPr="004316A3" w:rsidRDefault="004316A3" w:rsidP="004316A3">
                  <w:pPr>
                    <w:spacing w:line="285" w:lineRule="atLeast"/>
                    <w:rPr>
                      <w:sz w:val="20"/>
                    </w:rPr>
                  </w:pPr>
                  <w:r w:rsidRPr="004316A3">
                    <w:rPr>
                      <w:sz w:val="20"/>
                    </w:rPr>
                    <w:t>15 cm +-3 cm.</w:t>
                  </w:r>
                </w:p>
              </w:tc>
            </w:tr>
            <w:tr w:rsidR="004316A3" w:rsidRPr="004316A3" w14:paraId="5A9F9E77" w14:textId="77777777" w:rsidTr="004316A3">
              <w:tc>
                <w:tcPr>
                  <w:tcW w:w="2296" w:type="dxa"/>
                  <w:tcBorders>
                    <w:bottom w:val="single" w:sz="6" w:space="0" w:color="E7E7E7"/>
                  </w:tcBorders>
                  <w:tcMar>
                    <w:top w:w="60" w:type="dxa"/>
                    <w:left w:w="0" w:type="dxa"/>
                    <w:bottom w:w="60" w:type="dxa"/>
                    <w:right w:w="225" w:type="dxa"/>
                  </w:tcMar>
                  <w:vAlign w:val="center"/>
                  <w:hideMark/>
                </w:tcPr>
                <w:p w14:paraId="5D31C210" w14:textId="77777777" w:rsidR="004316A3" w:rsidRPr="004316A3" w:rsidRDefault="004316A3" w:rsidP="004316A3">
                  <w:pPr>
                    <w:spacing w:line="285" w:lineRule="atLeast"/>
                    <w:rPr>
                      <w:color w:val="000000"/>
                      <w:sz w:val="20"/>
                    </w:rPr>
                  </w:pPr>
                  <w:r w:rsidRPr="004316A3">
                    <w:rPr>
                      <w:color w:val="000000"/>
                      <w:sz w:val="20"/>
                    </w:rPr>
                    <w:t xml:space="preserve">Forma – </w:t>
                  </w:r>
                </w:p>
              </w:tc>
              <w:tc>
                <w:tcPr>
                  <w:tcW w:w="3140" w:type="dxa"/>
                  <w:tcBorders>
                    <w:bottom w:val="single" w:sz="6" w:space="0" w:color="E7E7E7"/>
                  </w:tcBorders>
                  <w:tcMar>
                    <w:top w:w="60" w:type="dxa"/>
                    <w:left w:w="0" w:type="dxa"/>
                    <w:bottom w:w="60" w:type="dxa"/>
                    <w:right w:w="225" w:type="dxa"/>
                  </w:tcMar>
                  <w:vAlign w:val="center"/>
                </w:tcPr>
                <w:p w14:paraId="58EEC244" w14:textId="77777777" w:rsidR="004316A3" w:rsidRPr="004316A3" w:rsidRDefault="004316A3" w:rsidP="004316A3">
                  <w:pPr>
                    <w:spacing w:line="285" w:lineRule="atLeast"/>
                    <w:rPr>
                      <w:color w:val="999999"/>
                      <w:sz w:val="20"/>
                    </w:rPr>
                  </w:pPr>
                  <w:r w:rsidRPr="004316A3">
                    <w:rPr>
                      <w:sz w:val="20"/>
                    </w:rPr>
                    <w:t>stačiakampis.</w:t>
                  </w:r>
                </w:p>
              </w:tc>
            </w:tr>
            <w:tr w:rsidR="004316A3" w:rsidRPr="004316A3" w14:paraId="728CD078" w14:textId="77777777" w:rsidTr="004316A3">
              <w:tc>
                <w:tcPr>
                  <w:tcW w:w="2296" w:type="dxa"/>
                  <w:tcBorders>
                    <w:bottom w:val="nil"/>
                  </w:tcBorders>
                  <w:tcMar>
                    <w:top w:w="60" w:type="dxa"/>
                    <w:left w:w="0" w:type="dxa"/>
                    <w:bottom w:w="60" w:type="dxa"/>
                    <w:right w:w="225" w:type="dxa"/>
                  </w:tcMar>
                  <w:vAlign w:val="center"/>
                  <w:hideMark/>
                </w:tcPr>
                <w:p w14:paraId="388F2D6C" w14:textId="77777777" w:rsidR="004316A3" w:rsidRPr="004316A3" w:rsidRDefault="004316A3" w:rsidP="004316A3">
                  <w:pPr>
                    <w:spacing w:line="285" w:lineRule="atLeast"/>
                    <w:rPr>
                      <w:color w:val="000000"/>
                      <w:sz w:val="20"/>
                    </w:rPr>
                  </w:pPr>
                  <w:r w:rsidRPr="004316A3">
                    <w:rPr>
                      <w:color w:val="000000"/>
                      <w:sz w:val="20"/>
                    </w:rPr>
                    <w:t>Tinkamas patalpai –</w:t>
                  </w:r>
                </w:p>
              </w:tc>
              <w:tc>
                <w:tcPr>
                  <w:tcW w:w="3140" w:type="dxa"/>
                  <w:tcBorders>
                    <w:bottom w:val="nil"/>
                  </w:tcBorders>
                  <w:tcMar>
                    <w:top w:w="60" w:type="dxa"/>
                    <w:left w:w="0" w:type="dxa"/>
                    <w:bottom w:w="60" w:type="dxa"/>
                    <w:right w:w="225" w:type="dxa"/>
                  </w:tcMar>
                  <w:vAlign w:val="center"/>
                </w:tcPr>
                <w:p w14:paraId="67CE5B2E" w14:textId="77777777" w:rsidR="004316A3" w:rsidRPr="004316A3" w:rsidRDefault="004316A3" w:rsidP="004316A3">
                  <w:pPr>
                    <w:spacing w:line="285" w:lineRule="atLeast"/>
                    <w:rPr>
                      <w:sz w:val="20"/>
                    </w:rPr>
                  </w:pPr>
                  <w:r w:rsidRPr="004316A3">
                    <w:rPr>
                      <w:sz w:val="20"/>
                    </w:rPr>
                    <w:t>virtuvė.</w:t>
                  </w:r>
                </w:p>
              </w:tc>
            </w:tr>
            <w:tr w:rsidR="004316A3" w:rsidRPr="004316A3" w14:paraId="1B5D7F23" w14:textId="77777777" w:rsidTr="004316A3">
              <w:tc>
                <w:tcPr>
                  <w:tcW w:w="2296" w:type="dxa"/>
                  <w:tcBorders>
                    <w:bottom w:val="single" w:sz="6" w:space="0" w:color="E7E7E7"/>
                  </w:tcBorders>
                  <w:tcMar>
                    <w:top w:w="60" w:type="dxa"/>
                    <w:left w:w="0" w:type="dxa"/>
                    <w:bottom w:w="60" w:type="dxa"/>
                    <w:right w:w="225" w:type="dxa"/>
                  </w:tcMar>
                  <w:vAlign w:val="center"/>
                  <w:hideMark/>
                </w:tcPr>
                <w:p w14:paraId="1F2686DA" w14:textId="77777777" w:rsidR="004316A3" w:rsidRPr="004316A3" w:rsidRDefault="004316A3" w:rsidP="004316A3">
                  <w:pPr>
                    <w:spacing w:line="285" w:lineRule="atLeast"/>
                    <w:rPr>
                      <w:color w:val="000000"/>
                      <w:sz w:val="20"/>
                    </w:rPr>
                  </w:pPr>
                  <w:r w:rsidRPr="004316A3">
                    <w:rPr>
                      <w:color w:val="000000"/>
                      <w:sz w:val="20"/>
                    </w:rPr>
                    <w:lastRenderedPageBreak/>
                    <w:t>Spalva –</w:t>
                  </w:r>
                </w:p>
              </w:tc>
              <w:tc>
                <w:tcPr>
                  <w:tcW w:w="3140" w:type="dxa"/>
                  <w:tcBorders>
                    <w:bottom w:val="single" w:sz="6" w:space="0" w:color="E7E7E7"/>
                  </w:tcBorders>
                  <w:tcMar>
                    <w:top w:w="60" w:type="dxa"/>
                    <w:left w:w="0" w:type="dxa"/>
                    <w:bottom w:w="60" w:type="dxa"/>
                    <w:right w:w="225" w:type="dxa"/>
                  </w:tcMar>
                  <w:vAlign w:val="center"/>
                </w:tcPr>
                <w:p w14:paraId="24102B65" w14:textId="77777777" w:rsidR="004316A3" w:rsidRPr="004316A3" w:rsidRDefault="004316A3" w:rsidP="004316A3">
                  <w:pPr>
                    <w:spacing w:line="285" w:lineRule="atLeast"/>
                    <w:rPr>
                      <w:sz w:val="20"/>
                    </w:rPr>
                  </w:pPr>
                  <w:r w:rsidRPr="004316A3">
                    <w:rPr>
                      <w:sz w:val="20"/>
                    </w:rPr>
                    <w:t>nerūdijančio plieno.</w:t>
                  </w:r>
                </w:p>
              </w:tc>
            </w:tr>
            <w:tr w:rsidR="004316A3" w:rsidRPr="004316A3" w14:paraId="2FA0C88F" w14:textId="77777777" w:rsidTr="004316A3">
              <w:tc>
                <w:tcPr>
                  <w:tcW w:w="2296" w:type="dxa"/>
                  <w:tcBorders>
                    <w:bottom w:val="single" w:sz="6" w:space="0" w:color="E7E7E7"/>
                  </w:tcBorders>
                  <w:tcMar>
                    <w:top w:w="60" w:type="dxa"/>
                    <w:left w:w="0" w:type="dxa"/>
                    <w:bottom w:w="60" w:type="dxa"/>
                    <w:right w:w="225" w:type="dxa"/>
                  </w:tcMar>
                  <w:vAlign w:val="center"/>
                  <w:hideMark/>
                </w:tcPr>
                <w:p w14:paraId="6CE31317" w14:textId="77777777" w:rsidR="004316A3" w:rsidRPr="004316A3" w:rsidRDefault="004316A3" w:rsidP="004316A3">
                  <w:pPr>
                    <w:spacing w:line="285" w:lineRule="atLeast"/>
                    <w:rPr>
                      <w:color w:val="000000"/>
                      <w:sz w:val="20"/>
                    </w:rPr>
                  </w:pPr>
                  <w:r w:rsidRPr="004316A3">
                    <w:rPr>
                      <w:color w:val="000000"/>
                      <w:sz w:val="20"/>
                    </w:rPr>
                    <w:t>Medžiaga –</w:t>
                  </w:r>
                </w:p>
              </w:tc>
              <w:tc>
                <w:tcPr>
                  <w:tcW w:w="3140" w:type="dxa"/>
                  <w:tcBorders>
                    <w:bottom w:val="single" w:sz="6" w:space="0" w:color="E7E7E7"/>
                  </w:tcBorders>
                  <w:tcMar>
                    <w:top w:w="60" w:type="dxa"/>
                    <w:left w:w="0" w:type="dxa"/>
                    <w:bottom w:w="60" w:type="dxa"/>
                    <w:right w:w="225" w:type="dxa"/>
                  </w:tcMar>
                  <w:vAlign w:val="center"/>
                </w:tcPr>
                <w:p w14:paraId="5E604E18" w14:textId="77777777" w:rsidR="004316A3" w:rsidRPr="004316A3" w:rsidRDefault="004316A3" w:rsidP="004316A3">
                  <w:pPr>
                    <w:spacing w:line="285" w:lineRule="atLeast"/>
                    <w:rPr>
                      <w:sz w:val="20"/>
                    </w:rPr>
                  </w:pPr>
                  <w:r w:rsidRPr="004316A3">
                    <w:rPr>
                      <w:sz w:val="20"/>
                    </w:rPr>
                    <w:t>nerūdijantis plienas.</w:t>
                  </w:r>
                </w:p>
              </w:tc>
            </w:tr>
            <w:tr w:rsidR="004316A3" w:rsidRPr="004316A3" w14:paraId="62DDDE64" w14:textId="77777777" w:rsidTr="004316A3">
              <w:tc>
                <w:tcPr>
                  <w:tcW w:w="2296" w:type="dxa"/>
                  <w:tcBorders>
                    <w:bottom w:val="single" w:sz="6" w:space="0" w:color="E7E7E7"/>
                  </w:tcBorders>
                  <w:tcMar>
                    <w:top w:w="60" w:type="dxa"/>
                    <w:left w:w="0" w:type="dxa"/>
                    <w:bottom w:w="60" w:type="dxa"/>
                    <w:right w:w="225" w:type="dxa"/>
                  </w:tcMar>
                  <w:vAlign w:val="center"/>
                  <w:hideMark/>
                </w:tcPr>
                <w:p w14:paraId="463AE79F" w14:textId="77777777" w:rsidR="004316A3" w:rsidRPr="004316A3" w:rsidRDefault="004316A3" w:rsidP="004316A3">
                  <w:pPr>
                    <w:spacing w:line="285" w:lineRule="atLeast"/>
                    <w:rPr>
                      <w:color w:val="000000"/>
                      <w:sz w:val="20"/>
                    </w:rPr>
                  </w:pPr>
                  <w:r w:rsidRPr="004316A3">
                    <w:rPr>
                      <w:color w:val="000000"/>
                      <w:sz w:val="20"/>
                    </w:rPr>
                    <w:t>Perbėgimo skylė –</w:t>
                  </w:r>
                </w:p>
              </w:tc>
              <w:tc>
                <w:tcPr>
                  <w:tcW w:w="3140" w:type="dxa"/>
                  <w:tcBorders>
                    <w:bottom w:val="single" w:sz="6" w:space="0" w:color="E7E7E7"/>
                  </w:tcBorders>
                  <w:tcMar>
                    <w:top w:w="60" w:type="dxa"/>
                    <w:left w:w="0" w:type="dxa"/>
                    <w:bottom w:w="60" w:type="dxa"/>
                    <w:right w:w="225" w:type="dxa"/>
                  </w:tcMar>
                  <w:vAlign w:val="center"/>
                </w:tcPr>
                <w:p w14:paraId="5CD49826" w14:textId="77777777" w:rsidR="004316A3" w:rsidRPr="004316A3" w:rsidRDefault="004316A3" w:rsidP="004316A3">
                  <w:pPr>
                    <w:spacing w:line="285" w:lineRule="atLeast"/>
                    <w:rPr>
                      <w:sz w:val="20"/>
                    </w:rPr>
                  </w:pPr>
                  <w:r w:rsidRPr="004316A3">
                    <w:rPr>
                      <w:sz w:val="20"/>
                    </w:rPr>
                    <w:t>taip.</w:t>
                  </w:r>
                </w:p>
              </w:tc>
            </w:tr>
            <w:tr w:rsidR="004316A3" w:rsidRPr="004316A3" w14:paraId="1BC5CE5D" w14:textId="77777777" w:rsidTr="004316A3">
              <w:tc>
                <w:tcPr>
                  <w:tcW w:w="2296" w:type="dxa"/>
                  <w:tcBorders>
                    <w:bottom w:val="single" w:sz="6" w:space="0" w:color="E7E7E7"/>
                  </w:tcBorders>
                  <w:tcMar>
                    <w:top w:w="60" w:type="dxa"/>
                    <w:left w:w="0" w:type="dxa"/>
                    <w:bottom w:w="60" w:type="dxa"/>
                    <w:right w:w="225" w:type="dxa"/>
                  </w:tcMar>
                  <w:vAlign w:val="center"/>
                  <w:hideMark/>
                </w:tcPr>
                <w:p w14:paraId="74A99471" w14:textId="77777777" w:rsidR="004316A3" w:rsidRPr="004316A3" w:rsidRDefault="004316A3" w:rsidP="004316A3">
                  <w:pPr>
                    <w:spacing w:line="285" w:lineRule="atLeast"/>
                    <w:rPr>
                      <w:color w:val="000000"/>
                      <w:sz w:val="20"/>
                    </w:rPr>
                  </w:pPr>
                  <w:r w:rsidRPr="004316A3">
                    <w:rPr>
                      <w:color w:val="000000"/>
                      <w:sz w:val="20"/>
                    </w:rPr>
                    <w:t>Dubens pusė –</w:t>
                  </w:r>
                </w:p>
              </w:tc>
              <w:tc>
                <w:tcPr>
                  <w:tcW w:w="3140" w:type="dxa"/>
                  <w:tcBorders>
                    <w:bottom w:val="single" w:sz="6" w:space="0" w:color="E7E7E7"/>
                  </w:tcBorders>
                  <w:tcMar>
                    <w:top w:w="60" w:type="dxa"/>
                    <w:left w:w="0" w:type="dxa"/>
                    <w:bottom w:w="60" w:type="dxa"/>
                    <w:right w:w="225" w:type="dxa"/>
                  </w:tcMar>
                  <w:vAlign w:val="center"/>
                </w:tcPr>
                <w:p w14:paraId="28B0A565" w14:textId="77777777" w:rsidR="004316A3" w:rsidRPr="004316A3" w:rsidRDefault="004316A3" w:rsidP="004316A3">
                  <w:pPr>
                    <w:spacing w:line="285" w:lineRule="atLeast"/>
                    <w:rPr>
                      <w:sz w:val="20"/>
                    </w:rPr>
                  </w:pPr>
                  <w:r w:rsidRPr="004316A3">
                    <w:rPr>
                      <w:sz w:val="20"/>
                    </w:rPr>
                    <w:t>kairė-dešinė</w:t>
                  </w:r>
                </w:p>
              </w:tc>
            </w:tr>
            <w:tr w:rsidR="004316A3" w:rsidRPr="004316A3" w14:paraId="4DB2CAE8" w14:textId="77777777" w:rsidTr="004316A3">
              <w:tc>
                <w:tcPr>
                  <w:tcW w:w="2296" w:type="dxa"/>
                  <w:tcBorders>
                    <w:bottom w:val="single" w:sz="6" w:space="0" w:color="E7E7E7"/>
                  </w:tcBorders>
                  <w:tcMar>
                    <w:top w:w="60" w:type="dxa"/>
                    <w:left w:w="0" w:type="dxa"/>
                    <w:bottom w:w="60" w:type="dxa"/>
                    <w:right w:w="225" w:type="dxa"/>
                  </w:tcMar>
                  <w:vAlign w:val="center"/>
                  <w:hideMark/>
                </w:tcPr>
                <w:p w14:paraId="0E8A81E2" w14:textId="77777777" w:rsidR="004316A3" w:rsidRPr="004316A3" w:rsidRDefault="004316A3" w:rsidP="004316A3">
                  <w:pPr>
                    <w:spacing w:line="285" w:lineRule="atLeast"/>
                    <w:rPr>
                      <w:color w:val="000000"/>
                      <w:sz w:val="20"/>
                    </w:rPr>
                  </w:pPr>
                  <w:r w:rsidRPr="004316A3">
                    <w:rPr>
                      <w:color w:val="000000"/>
                      <w:sz w:val="20"/>
                    </w:rPr>
                    <w:t>Kriauklės montavimas –</w:t>
                  </w:r>
                </w:p>
              </w:tc>
              <w:tc>
                <w:tcPr>
                  <w:tcW w:w="3140" w:type="dxa"/>
                  <w:tcBorders>
                    <w:bottom w:val="single" w:sz="6" w:space="0" w:color="E7E7E7"/>
                  </w:tcBorders>
                  <w:tcMar>
                    <w:top w:w="60" w:type="dxa"/>
                    <w:left w:w="0" w:type="dxa"/>
                    <w:bottom w:w="60" w:type="dxa"/>
                    <w:right w:w="225" w:type="dxa"/>
                  </w:tcMar>
                  <w:vAlign w:val="center"/>
                </w:tcPr>
                <w:p w14:paraId="72A56223" w14:textId="77777777" w:rsidR="004316A3" w:rsidRPr="004316A3" w:rsidRDefault="004316A3" w:rsidP="004316A3">
                  <w:pPr>
                    <w:spacing w:line="285" w:lineRule="atLeast"/>
                    <w:rPr>
                      <w:sz w:val="20"/>
                    </w:rPr>
                  </w:pPr>
                  <w:r w:rsidRPr="004316A3">
                    <w:rPr>
                      <w:sz w:val="20"/>
                    </w:rPr>
                    <w:t>pastatoma uždedama</w:t>
                  </w:r>
                </w:p>
              </w:tc>
            </w:tr>
            <w:tr w:rsidR="004316A3" w:rsidRPr="004316A3" w14:paraId="79157A45" w14:textId="77777777" w:rsidTr="004316A3">
              <w:tc>
                <w:tcPr>
                  <w:tcW w:w="2296" w:type="dxa"/>
                  <w:tcBorders>
                    <w:bottom w:val="single" w:sz="6" w:space="0" w:color="E7E7E7"/>
                  </w:tcBorders>
                  <w:tcMar>
                    <w:top w:w="60" w:type="dxa"/>
                    <w:left w:w="0" w:type="dxa"/>
                    <w:bottom w:w="60" w:type="dxa"/>
                    <w:right w:w="225" w:type="dxa"/>
                  </w:tcMar>
                  <w:vAlign w:val="center"/>
                  <w:hideMark/>
                </w:tcPr>
                <w:p w14:paraId="5F1EF93A" w14:textId="77777777" w:rsidR="004316A3" w:rsidRPr="004316A3" w:rsidRDefault="004316A3" w:rsidP="004316A3">
                  <w:pPr>
                    <w:spacing w:line="285" w:lineRule="atLeast"/>
                    <w:rPr>
                      <w:color w:val="000000"/>
                      <w:sz w:val="20"/>
                    </w:rPr>
                  </w:pPr>
                  <w:r w:rsidRPr="004316A3">
                    <w:rPr>
                      <w:color w:val="000000"/>
                      <w:sz w:val="20"/>
                    </w:rPr>
                    <w:t>Komplekte –</w:t>
                  </w:r>
                </w:p>
              </w:tc>
              <w:tc>
                <w:tcPr>
                  <w:tcW w:w="3140" w:type="dxa"/>
                  <w:tcBorders>
                    <w:bottom w:val="single" w:sz="6" w:space="0" w:color="E7E7E7"/>
                  </w:tcBorders>
                  <w:tcMar>
                    <w:top w:w="60" w:type="dxa"/>
                    <w:left w:w="0" w:type="dxa"/>
                    <w:bottom w:w="60" w:type="dxa"/>
                    <w:right w:w="225" w:type="dxa"/>
                  </w:tcMar>
                  <w:vAlign w:val="center"/>
                  <w:hideMark/>
                </w:tcPr>
                <w:p w14:paraId="424C02D5" w14:textId="77777777" w:rsidR="004316A3" w:rsidRPr="004316A3" w:rsidRDefault="004316A3" w:rsidP="004316A3">
                  <w:pPr>
                    <w:spacing w:line="285" w:lineRule="atLeast"/>
                    <w:rPr>
                      <w:sz w:val="20"/>
                    </w:rPr>
                  </w:pPr>
                  <w:r w:rsidRPr="004316A3">
                    <w:rPr>
                      <w:sz w:val="20"/>
                    </w:rPr>
                    <w:t xml:space="preserve">sifonas. </w:t>
                  </w:r>
                </w:p>
              </w:tc>
            </w:tr>
            <w:tr w:rsidR="004316A3" w:rsidRPr="004316A3" w14:paraId="2077CA50" w14:textId="77777777" w:rsidTr="004316A3">
              <w:tc>
                <w:tcPr>
                  <w:tcW w:w="2296" w:type="dxa"/>
                  <w:tcBorders>
                    <w:bottom w:val="nil"/>
                  </w:tcBorders>
                  <w:tcMar>
                    <w:top w:w="60" w:type="dxa"/>
                    <w:left w:w="0" w:type="dxa"/>
                    <w:bottom w:w="60" w:type="dxa"/>
                    <w:right w:w="225" w:type="dxa"/>
                  </w:tcMar>
                  <w:vAlign w:val="center"/>
                </w:tcPr>
                <w:p w14:paraId="4800A18D" w14:textId="77777777" w:rsidR="004316A3" w:rsidRPr="004316A3" w:rsidRDefault="004316A3" w:rsidP="004316A3">
                  <w:pPr>
                    <w:spacing w:line="285" w:lineRule="atLeast"/>
                    <w:rPr>
                      <w:color w:val="000000"/>
                      <w:sz w:val="20"/>
                    </w:rPr>
                  </w:pPr>
                </w:p>
              </w:tc>
              <w:tc>
                <w:tcPr>
                  <w:tcW w:w="3140" w:type="dxa"/>
                  <w:tcBorders>
                    <w:bottom w:val="nil"/>
                  </w:tcBorders>
                  <w:tcMar>
                    <w:top w:w="60" w:type="dxa"/>
                    <w:left w:w="0" w:type="dxa"/>
                    <w:bottom w:w="60" w:type="dxa"/>
                    <w:right w:w="225" w:type="dxa"/>
                  </w:tcMar>
                  <w:vAlign w:val="center"/>
                </w:tcPr>
                <w:p w14:paraId="5B427B0F" w14:textId="77777777" w:rsidR="004316A3" w:rsidRPr="004316A3" w:rsidRDefault="004316A3" w:rsidP="004316A3">
                  <w:pPr>
                    <w:spacing w:line="285" w:lineRule="atLeast"/>
                    <w:rPr>
                      <w:sz w:val="20"/>
                    </w:rPr>
                  </w:pPr>
                </w:p>
              </w:tc>
            </w:tr>
          </w:tbl>
          <w:p w14:paraId="2E992D10" w14:textId="77777777" w:rsidR="004316A3" w:rsidRPr="004316A3" w:rsidRDefault="004316A3" w:rsidP="004316A3">
            <w:pPr>
              <w:rPr>
                <w:sz w:val="20"/>
              </w:rPr>
            </w:pPr>
          </w:p>
        </w:tc>
      </w:tr>
      <w:tr w:rsidR="004316A3" w:rsidRPr="004316A3" w14:paraId="5EBAEB7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26BC822"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lastRenderedPageBreak/>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2BE9BB63" w14:textId="77777777" w:rsidR="004316A3" w:rsidRPr="004316A3" w:rsidRDefault="004316A3" w:rsidP="004316A3">
            <w:pPr>
              <w:rPr>
                <w:color w:val="000000" w:themeColor="text1"/>
                <w:sz w:val="20"/>
              </w:rPr>
            </w:pPr>
            <w:r w:rsidRPr="004316A3">
              <w:rPr>
                <w:color w:val="000000" w:themeColor="text1"/>
                <w:sz w:val="20"/>
              </w:rPr>
              <w:t xml:space="preserve">Plautuvės akmens masės </w:t>
            </w:r>
          </w:p>
        </w:tc>
        <w:tc>
          <w:tcPr>
            <w:tcW w:w="5953" w:type="dxa"/>
            <w:tcBorders>
              <w:top w:val="single" w:sz="4" w:space="0" w:color="auto"/>
              <w:left w:val="nil"/>
              <w:bottom w:val="single" w:sz="4" w:space="0" w:color="auto"/>
              <w:right w:val="single" w:sz="4" w:space="0" w:color="auto"/>
            </w:tcBorders>
            <w:shd w:val="clear" w:color="auto" w:fill="auto"/>
            <w:vAlign w:val="center"/>
          </w:tcPr>
          <w:p w14:paraId="40C6825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4345AE5" wp14:editId="078FD5EA">
                  <wp:extent cx="495107" cy="381000"/>
                  <wp:effectExtent l="0" t="0" r="635" b="0"/>
                  <wp:docPr id="4" name="Picture 4" descr="Plautuvė BRENOR PHOENIX, juodos sp., 780 x 500 mm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utuvė BRENOR PHOENIX, juodos sp., 780 x 500 mm -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5155" cy="396427"/>
                          </a:xfrm>
                          <a:prstGeom prst="rect">
                            <a:avLst/>
                          </a:prstGeom>
                          <a:noFill/>
                          <a:ln>
                            <a:noFill/>
                          </a:ln>
                        </pic:spPr>
                      </pic:pic>
                    </a:graphicData>
                  </a:graphic>
                </wp:inline>
              </w:drawing>
            </w:r>
          </w:p>
          <w:p w14:paraId="1A82C7A7" w14:textId="77777777" w:rsidR="004316A3" w:rsidRPr="004316A3" w:rsidRDefault="004316A3" w:rsidP="004316A3">
            <w:pPr>
              <w:rPr>
                <w:sz w:val="20"/>
                <w:u w:val="single" w:color="E7E6E6" w:themeColor="background2"/>
              </w:rPr>
            </w:pPr>
            <w:r w:rsidRPr="004316A3">
              <w:rPr>
                <w:sz w:val="20"/>
                <w:u w:val="single" w:color="E7E6E6" w:themeColor="background2"/>
              </w:rPr>
              <w:t>Ilgis – 780 mm +-20 mm.</w:t>
            </w:r>
          </w:p>
          <w:p w14:paraId="2632242A" w14:textId="77777777" w:rsidR="004316A3" w:rsidRPr="004316A3" w:rsidRDefault="004316A3" w:rsidP="004316A3">
            <w:pPr>
              <w:rPr>
                <w:sz w:val="20"/>
                <w:u w:val="single" w:color="E7E6E6" w:themeColor="background2"/>
              </w:rPr>
            </w:pPr>
            <w:r w:rsidRPr="004316A3">
              <w:rPr>
                <w:sz w:val="20"/>
                <w:u w:val="single" w:color="E7E6E6" w:themeColor="background2"/>
              </w:rPr>
              <w:t xml:space="preserve">Plotis – 5000 mm +-20 mm.    </w:t>
            </w:r>
          </w:p>
          <w:p w14:paraId="6CA23892" w14:textId="77777777" w:rsidR="004316A3" w:rsidRPr="004316A3" w:rsidRDefault="004316A3" w:rsidP="004316A3">
            <w:pPr>
              <w:rPr>
                <w:sz w:val="20"/>
                <w:u w:val="single" w:color="E7E6E6" w:themeColor="background2"/>
              </w:rPr>
            </w:pPr>
            <w:r w:rsidRPr="004316A3">
              <w:rPr>
                <w:sz w:val="20"/>
                <w:u w:val="single" w:color="E7E6E6" w:themeColor="background2"/>
              </w:rPr>
              <w:t>Gylis – 200 mm +-30 mm</w:t>
            </w:r>
            <w:r w:rsidRPr="004316A3">
              <w:rPr>
                <w:sz w:val="20"/>
              </w:rPr>
              <w:t>.</w:t>
            </w:r>
          </w:p>
          <w:p w14:paraId="266126A9" w14:textId="77777777" w:rsidR="004316A3" w:rsidRPr="004316A3" w:rsidRDefault="004316A3" w:rsidP="004316A3">
            <w:pPr>
              <w:rPr>
                <w:sz w:val="20"/>
                <w:u w:val="single" w:color="E7E6E6" w:themeColor="background2"/>
              </w:rPr>
            </w:pPr>
            <w:r w:rsidRPr="004316A3">
              <w:rPr>
                <w:sz w:val="20"/>
                <w:u w:val="single" w:color="E7E6E6" w:themeColor="background2"/>
              </w:rPr>
              <w:t xml:space="preserve">Forma – stačiakampis. </w:t>
            </w:r>
          </w:p>
          <w:p w14:paraId="7814F157" w14:textId="77777777" w:rsidR="004316A3" w:rsidRPr="004316A3" w:rsidRDefault="004316A3" w:rsidP="004316A3">
            <w:pPr>
              <w:rPr>
                <w:sz w:val="20"/>
                <w:u w:val="single" w:color="E7E6E6" w:themeColor="background2"/>
              </w:rPr>
            </w:pPr>
            <w:r w:rsidRPr="004316A3">
              <w:rPr>
                <w:sz w:val="20"/>
                <w:u w:val="single" w:color="E7E6E6" w:themeColor="background2"/>
              </w:rPr>
              <w:t>Medžiaga – akmens masė.</w:t>
            </w:r>
          </w:p>
          <w:p w14:paraId="567B8F8A" w14:textId="77777777" w:rsidR="004316A3" w:rsidRPr="004316A3" w:rsidRDefault="004316A3" w:rsidP="004316A3">
            <w:pPr>
              <w:rPr>
                <w:sz w:val="20"/>
                <w:u w:val="single" w:color="E7E6E6" w:themeColor="background2"/>
              </w:rPr>
            </w:pPr>
            <w:r w:rsidRPr="004316A3">
              <w:rPr>
                <w:sz w:val="20"/>
                <w:u w:val="single" w:color="E7E6E6" w:themeColor="background2"/>
              </w:rPr>
              <w:t>Tinkamas patalpai – virtuvė.</w:t>
            </w:r>
          </w:p>
          <w:p w14:paraId="5D3E8190" w14:textId="77777777" w:rsidR="004316A3" w:rsidRPr="004316A3" w:rsidRDefault="004316A3" w:rsidP="004316A3">
            <w:pPr>
              <w:rPr>
                <w:sz w:val="20"/>
                <w:u w:val="single" w:color="E7E6E6" w:themeColor="background2"/>
              </w:rPr>
            </w:pPr>
            <w:r w:rsidRPr="004316A3">
              <w:rPr>
                <w:sz w:val="20"/>
                <w:u w:val="single" w:color="E7E6E6" w:themeColor="background2"/>
              </w:rPr>
              <w:t>Komplekte – sifonas.</w:t>
            </w:r>
          </w:p>
          <w:p w14:paraId="41FD68C0" w14:textId="77777777" w:rsidR="004316A3" w:rsidRPr="004316A3" w:rsidRDefault="004316A3" w:rsidP="004316A3">
            <w:pPr>
              <w:rPr>
                <w:sz w:val="20"/>
                <w:u w:val="single" w:color="E7E6E6" w:themeColor="background2"/>
              </w:rPr>
            </w:pPr>
          </w:p>
        </w:tc>
      </w:tr>
      <w:tr w:rsidR="004316A3" w:rsidRPr="004316A3" w14:paraId="000E1595"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3E7A94B"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29566828" w14:textId="77777777" w:rsidR="004316A3" w:rsidRPr="004316A3" w:rsidRDefault="004316A3" w:rsidP="004316A3">
            <w:pPr>
              <w:rPr>
                <w:color w:val="000000" w:themeColor="text1"/>
                <w:sz w:val="20"/>
              </w:rPr>
            </w:pPr>
            <w:r w:rsidRPr="004316A3">
              <w:rPr>
                <w:color w:val="000000" w:themeColor="text1"/>
                <w:sz w:val="20"/>
              </w:rPr>
              <w:t>Plautuvė akmens masės, apvali</w:t>
            </w:r>
          </w:p>
        </w:tc>
        <w:tc>
          <w:tcPr>
            <w:tcW w:w="5953" w:type="dxa"/>
            <w:tcBorders>
              <w:top w:val="single" w:sz="4" w:space="0" w:color="auto"/>
              <w:left w:val="nil"/>
              <w:bottom w:val="single" w:sz="4" w:space="0" w:color="auto"/>
              <w:right w:val="single" w:sz="4" w:space="0" w:color="auto"/>
            </w:tcBorders>
            <w:shd w:val="clear" w:color="auto" w:fill="auto"/>
            <w:vAlign w:val="center"/>
          </w:tcPr>
          <w:p w14:paraId="72E68C10" w14:textId="77777777" w:rsidR="004316A3" w:rsidRPr="004316A3" w:rsidRDefault="004316A3" w:rsidP="004316A3">
            <w:pPr>
              <w:rPr>
                <w:color w:val="FF0000"/>
                <w:sz w:val="20"/>
              </w:rPr>
            </w:pPr>
            <w:r w:rsidRPr="004316A3">
              <w:rPr>
                <w:rFonts w:eastAsia="Calibri"/>
                <w:noProof/>
                <w:color w:val="FF0000"/>
                <w:sz w:val="20"/>
                <w:lang w:val="en-US" w:eastAsia="en-US"/>
              </w:rPr>
              <w:drawing>
                <wp:inline distT="0" distB="0" distL="0" distR="0" wp14:anchorId="340E39DD" wp14:editId="20CEB48B">
                  <wp:extent cx="654737" cy="523875"/>
                  <wp:effectExtent l="0" t="0" r="0" b="0"/>
                  <wp:docPr id="6" name="Picture 6" descr="Plautuvė AQUASANITA CLARUS SR100-220AW, 50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utuvė AQUASANITA CLARUS SR100-220AW, 505 m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59086" cy="527355"/>
                          </a:xfrm>
                          <a:prstGeom prst="rect">
                            <a:avLst/>
                          </a:prstGeom>
                          <a:noFill/>
                          <a:ln>
                            <a:noFill/>
                          </a:ln>
                        </pic:spPr>
                      </pic:pic>
                    </a:graphicData>
                  </a:graphic>
                </wp:inline>
              </w:drawing>
            </w:r>
          </w:p>
          <w:p w14:paraId="1198313C" w14:textId="77777777" w:rsidR="004316A3" w:rsidRPr="004316A3" w:rsidRDefault="004316A3" w:rsidP="004316A3">
            <w:pPr>
              <w:rPr>
                <w:sz w:val="20"/>
              </w:rPr>
            </w:pPr>
            <w:r w:rsidRPr="004316A3">
              <w:rPr>
                <w:sz w:val="20"/>
              </w:rPr>
              <w:t xml:space="preserve">Plotis – 500 mm +-20mm.    </w:t>
            </w:r>
          </w:p>
          <w:p w14:paraId="16A5822C" w14:textId="77777777" w:rsidR="004316A3" w:rsidRPr="004316A3" w:rsidRDefault="004316A3" w:rsidP="004316A3">
            <w:pPr>
              <w:rPr>
                <w:sz w:val="20"/>
              </w:rPr>
            </w:pPr>
            <w:r w:rsidRPr="004316A3">
              <w:rPr>
                <w:sz w:val="20"/>
              </w:rPr>
              <w:t xml:space="preserve">Gylis – 200 mm +-30 mm. </w:t>
            </w:r>
          </w:p>
          <w:p w14:paraId="667F8E60" w14:textId="77777777" w:rsidR="004316A3" w:rsidRPr="004316A3" w:rsidRDefault="004316A3" w:rsidP="004316A3">
            <w:pPr>
              <w:rPr>
                <w:sz w:val="20"/>
              </w:rPr>
            </w:pPr>
            <w:r w:rsidRPr="004316A3">
              <w:rPr>
                <w:sz w:val="20"/>
              </w:rPr>
              <w:t xml:space="preserve">Forma – apvali. </w:t>
            </w:r>
          </w:p>
          <w:p w14:paraId="4685E226" w14:textId="77777777" w:rsidR="004316A3" w:rsidRPr="004316A3" w:rsidRDefault="004316A3" w:rsidP="004316A3">
            <w:pPr>
              <w:rPr>
                <w:sz w:val="20"/>
              </w:rPr>
            </w:pPr>
            <w:r w:rsidRPr="004316A3">
              <w:rPr>
                <w:sz w:val="20"/>
              </w:rPr>
              <w:t>Medžiaga – akmens masė.</w:t>
            </w:r>
          </w:p>
          <w:p w14:paraId="1941AD84" w14:textId="77777777" w:rsidR="004316A3" w:rsidRPr="004316A3" w:rsidRDefault="004316A3" w:rsidP="004316A3">
            <w:pPr>
              <w:rPr>
                <w:sz w:val="20"/>
              </w:rPr>
            </w:pPr>
            <w:r w:rsidRPr="004316A3">
              <w:rPr>
                <w:sz w:val="20"/>
              </w:rPr>
              <w:t>Tinkamas patalpai – virtuvė.</w:t>
            </w:r>
          </w:p>
          <w:p w14:paraId="07AA4F0A" w14:textId="77777777" w:rsidR="004316A3" w:rsidRPr="004316A3" w:rsidRDefault="004316A3" w:rsidP="004316A3">
            <w:pPr>
              <w:rPr>
                <w:sz w:val="20"/>
              </w:rPr>
            </w:pPr>
            <w:r w:rsidRPr="004316A3">
              <w:rPr>
                <w:sz w:val="20"/>
              </w:rPr>
              <w:t xml:space="preserve">Spalva – pilka.   </w:t>
            </w:r>
          </w:p>
          <w:p w14:paraId="2BA6DAF2" w14:textId="77777777" w:rsidR="004316A3" w:rsidRPr="004316A3" w:rsidRDefault="004316A3" w:rsidP="004316A3">
            <w:pPr>
              <w:rPr>
                <w:sz w:val="20"/>
              </w:rPr>
            </w:pPr>
            <w:r w:rsidRPr="004316A3">
              <w:rPr>
                <w:sz w:val="20"/>
              </w:rPr>
              <w:t>Komplekte – sifonas.</w:t>
            </w:r>
          </w:p>
          <w:p w14:paraId="3B2A451D" w14:textId="77777777" w:rsidR="004316A3" w:rsidRPr="004316A3" w:rsidRDefault="004316A3" w:rsidP="004316A3">
            <w:pPr>
              <w:rPr>
                <w:color w:val="FF0000"/>
                <w:sz w:val="20"/>
              </w:rPr>
            </w:pPr>
          </w:p>
        </w:tc>
      </w:tr>
      <w:tr w:rsidR="004316A3" w:rsidRPr="004316A3" w14:paraId="142AD228"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75E9BD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38E69F8" w14:textId="77777777" w:rsidR="004316A3" w:rsidRPr="004316A3" w:rsidRDefault="004316A3" w:rsidP="004316A3">
            <w:pPr>
              <w:rPr>
                <w:color w:val="000000" w:themeColor="text1"/>
                <w:sz w:val="20"/>
              </w:rPr>
            </w:pPr>
            <w:r w:rsidRPr="004316A3">
              <w:rPr>
                <w:color w:val="000000" w:themeColor="text1"/>
                <w:sz w:val="20"/>
              </w:rPr>
              <w:t>Ventilis su persipylimu plautuvei</w:t>
            </w:r>
          </w:p>
        </w:tc>
        <w:tc>
          <w:tcPr>
            <w:tcW w:w="5953" w:type="dxa"/>
            <w:tcBorders>
              <w:top w:val="single" w:sz="4" w:space="0" w:color="auto"/>
              <w:left w:val="nil"/>
              <w:bottom w:val="single" w:sz="4" w:space="0" w:color="auto"/>
              <w:right w:val="single" w:sz="4" w:space="0" w:color="auto"/>
            </w:tcBorders>
            <w:shd w:val="clear" w:color="auto" w:fill="auto"/>
            <w:vAlign w:val="center"/>
            <w:hideMark/>
          </w:tcPr>
          <w:p w14:paraId="498419CC" w14:textId="77777777" w:rsidR="004316A3" w:rsidRPr="004316A3" w:rsidRDefault="004316A3" w:rsidP="004316A3">
            <w:pPr>
              <w:rPr>
                <w:color w:val="000000"/>
                <w:sz w:val="20"/>
              </w:rPr>
            </w:pPr>
            <w:r w:rsidRPr="004316A3">
              <w:rPr>
                <w:sz w:val="20"/>
              </w:rPr>
              <w:object w:dxaOrig="18000" w:dyaOrig="13500" w14:anchorId="3ED6169A">
                <v:shape id="_x0000_i1050" type="#_x0000_t75" style="width:26.25pt;height:19.5pt" o:ole="">
                  <v:imagedata r:id="rId74" o:title=""/>
                </v:shape>
                <o:OLEObject Type="Embed" ProgID="PBrush" ShapeID="_x0000_i1050" DrawAspect="Content" ObjectID="_1794057017" r:id="rId75"/>
              </w:object>
            </w:r>
          </w:p>
          <w:p w14:paraId="6BDE849E" w14:textId="77777777" w:rsidR="004316A3" w:rsidRPr="004316A3" w:rsidRDefault="004316A3" w:rsidP="004316A3">
            <w:pPr>
              <w:rPr>
                <w:color w:val="000000"/>
                <w:sz w:val="20"/>
              </w:rPr>
            </w:pPr>
            <w:r w:rsidRPr="004316A3">
              <w:rPr>
                <w:color w:val="000000"/>
                <w:sz w:val="20"/>
              </w:rPr>
              <w:t>3½ metalas – plastikas.</w:t>
            </w:r>
          </w:p>
        </w:tc>
      </w:tr>
      <w:tr w:rsidR="004316A3" w:rsidRPr="004316A3" w14:paraId="18B82A3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9CCFD0E"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5814E896" w14:textId="77777777" w:rsidR="004316A3" w:rsidRPr="004316A3" w:rsidRDefault="004316A3" w:rsidP="004316A3">
            <w:pPr>
              <w:rPr>
                <w:color w:val="000000" w:themeColor="text1"/>
                <w:sz w:val="20"/>
              </w:rPr>
            </w:pPr>
            <w:r w:rsidRPr="004316A3">
              <w:rPr>
                <w:color w:val="000000" w:themeColor="text1"/>
                <w:sz w:val="20"/>
              </w:rPr>
              <w:t>Skalbimo mašinos prijungimo žarna</w:t>
            </w:r>
          </w:p>
        </w:tc>
        <w:tc>
          <w:tcPr>
            <w:tcW w:w="5953" w:type="dxa"/>
            <w:tcBorders>
              <w:top w:val="single" w:sz="4" w:space="0" w:color="auto"/>
              <w:left w:val="nil"/>
              <w:bottom w:val="single" w:sz="4" w:space="0" w:color="auto"/>
              <w:right w:val="single" w:sz="4" w:space="0" w:color="auto"/>
            </w:tcBorders>
            <w:shd w:val="clear" w:color="auto" w:fill="auto"/>
            <w:vAlign w:val="center"/>
          </w:tcPr>
          <w:p w14:paraId="352BAEEA" w14:textId="77777777" w:rsidR="004316A3" w:rsidRPr="004316A3" w:rsidRDefault="004316A3" w:rsidP="004316A3">
            <w:pPr>
              <w:rPr>
                <w:color w:val="FF0000"/>
                <w:sz w:val="20"/>
              </w:rPr>
            </w:pPr>
            <w:r w:rsidRPr="004316A3">
              <w:rPr>
                <w:color w:val="FF0000"/>
                <w:sz w:val="20"/>
              </w:rPr>
              <w:object w:dxaOrig="8865" w:dyaOrig="8865" w14:anchorId="362DDDB3">
                <v:shape id="_x0000_i1051" type="#_x0000_t75" style="width:25.5pt;height:25.5pt" o:ole="">
                  <v:imagedata r:id="rId76" o:title=""/>
                </v:shape>
                <o:OLEObject Type="Embed" ProgID="PBrush" ShapeID="_x0000_i1051" DrawAspect="Content" ObjectID="_1794057018" r:id="rId77"/>
              </w:object>
            </w:r>
          </w:p>
          <w:p w14:paraId="67E21A7A" w14:textId="77777777" w:rsidR="004316A3" w:rsidRPr="004316A3" w:rsidRDefault="004316A3" w:rsidP="004316A3">
            <w:pPr>
              <w:rPr>
                <w:color w:val="000000" w:themeColor="text1"/>
                <w:sz w:val="20"/>
              </w:rPr>
            </w:pPr>
            <w:r w:rsidRPr="004316A3">
              <w:rPr>
                <w:color w:val="000000" w:themeColor="text1"/>
                <w:sz w:val="20"/>
              </w:rPr>
              <w:t>Ne trumpesnė kaip 500 cm.</w:t>
            </w:r>
          </w:p>
          <w:p w14:paraId="681EA17F" w14:textId="77777777" w:rsidR="004316A3" w:rsidRPr="004316A3" w:rsidRDefault="004316A3" w:rsidP="004316A3">
            <w:pPr>
              <w:rPr>
                <w:color w:val="000000" w:themeColor="text1"/>
                <w:sz w:val="20"/>
              </w:rPr>
            </w:pPr>
            <w:r w:rsidRPr="004316A3">
              <w:rPr>
                <w:color w:val="000000" w:themeColor="text1"/>
                <w:sz w:val="20"/>
              </w:rPr>
              <w:t>Pajungimo skersmuo – ¾ colio.</w:t>
            </w:r>
          </w:p>
          <w:p w14:paraId="7A26638B" w14:textId="77777777" w:rsidR="004316A3" w:rsidRPr="004316A3" w:rsidRDefault="004316A3" w:rsidP="004316A3">
            <w:pPr>
              <w:rPr>
                <w:color w:val="000000" w:themeColor="text1"/>
                <w:sz w:val="20"/>
              </w:rPr>
            </w:pPr>
            <w:r w:rsidRPr="004316A3">
              <w:rPr>
                <w:color w:val="000000" w:themeColor="text1"/>
                <w:sz w:val="20"/>
              </w:rPr>
              <w:t>Vidinis sriegis.</w:t>
            </w:r>
          </w:p>
          <w:p w14:paraId="2DC5C69B" w14:textId="77777777" w:rsidR="004316A3" w:rsidRPr="004316A3" w:rsidRDefault="004316A3" w:rsidP="004316A3">
            <w:pPr>
              <w:rPr>
                <w:b/>
                <w:color w:val="FF0000"/>
                <w:sz w:val="20"/>
              </w:rPr>
            </w:pPr>
          </w:p>
        </w:tc>
      </w:tr>
      <w:tr w:rsidR="004316A3" w:rsidRPr="004316A3" w14:paraId="7FB3A877"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C37BC0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3134EF53" w14:textId="77777777" w:rsidR="004316A3" w:rsidRPr="004316A3" w:rsidRDefault="004316A3" w:rsidP="004316A3">
            <w:pPr>
              <w:rPr>
                <w:color w:val="000000" w:themeColor="text1"/>
                <w:sz w:val="20"/>
              </w:rPr>
            </w:pPr>
            <w:r w:rsidRPr="004316A3">
              <w:rPr>
                <w:color w:val="000000" w:themeColor="text1"/>
                <w:sz w:val="20"/>
              </w:rPr>
              <w:t>Guminis perėjimas (riebokšlis) Ø 50 x 25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56CDFF05" w14:textId="77777777" w:rsidR="004316A3" w:rsidRPr="004316A3" w:rsidRDefault="004316A3" w:rsidP="004316A3">
            <w:pPr>
              <w:rPr>
                <w:sz w:val="20"/>
              </w:rPr>
            </w:pPr>
            <w:r w:rsidRPr="004316A3">
              <w:rPr>
                <w:sz w:val="20"/>
              </w:rPr>
              <w:object w:dxaOrig="5925" w:dyaOrig="5100" w14:anchorId="189EE802">
                <v:shape id="_x0000_i1052" type="#_x0000_t75" style="width:27pt;height:24.75pt" o:ole="">
                  <v:imagedata r:id="rId78" o:title=""/>
                </v:shape>
                <o:OLEObject Type="Embed" ProgID="PBrush" ShapeID="_x0000_i1052" DrawAspect="Content" ObjectID="_1794057019" r:id="rId79"/>
              </w:object>
            </w:r>
          </w:p>
          <w:p w14:paraId="37BD41AD" w14:textId="77777777" w:rsidR="004316A3" w:rsidRPr="004316A3" w:rsidRDefault="004316A3" w:rsidP="004316A3">
            <w:pPr>
              <w:rPr>
                <w:sz w:val="20"/>
              </w:rPr>
            </w:pPr>
            <w:r w:rsidRPr="004316A3">
              <w:rPr>
                <w:sz w:val="20"/>
              </w:rPr>
              <w:t>Medžiaga – guma, Ø 50 x 25 mm.</w:t>
            </w:r>
          </w:p>
        </w:tc>
      </w:tr>
      <w:tr w:rsidR="004316A3" w:rsidRPr="004316A3" w14:paraId="3717DEDC"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A52C99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450BFF6B" w14:textId="77777777" w:rsidR="004316A3" w:rsidRPr="004316A3" w:rsidRDefault="004316A3" w:rsidP="004316A3">
            <w:pPr>
              <w:rPr>
                <w:color w:val="000000" w:themeColor="text1"/>
                <w:sz w:val="20"/>
              </w:rPr>
            </w:pPr>
            <w:r w:rsidRPr="004316A3">
              <w:rPr>
                <w:color w:val="000000" w:themeColor="text1"/>
                <w:sz w:val="20"/>
              </w:rPr>
              <w:t>Guminis perėjimas (riebokšlis) Ø 50 x 32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78527EBD" w14:textId="77777777" w:rsidR="004316A3" w:rsidRPr="004316A3" w:rsidRDefault="004316A3" w:rsidP="004316A3">
            <w:pPr>
              <w:rPr>
                <w:color w:val="000000"/>
                <w:sz w:val="20"/>
              </w:rPr>
            </w:pPr>
            <w:r w:rsidRPr="004316A3">
              <w:rPr>
                <w:sz w:val="20"/>
              </w:rPr>
              <w:object w:dxaOrig="5925" w:dyaOrig="5100" w14:anchorId="23374F3F">
                <v:shape id="_x0000_i1053" type="#_x0000_t75" style="width:22.5pt;height:19.5pt" o:ole="">
                  <v:imagedata r:id="rId78" o:title=""/>
                </v:shape>
                <o:OLEObject Type="Embed" ProgID="PBrush" ShapeID="_x0000_i1053" DrawAspect="Content" ObjectID="_1794057020" r:id="rId80"/>
              </w:object>
            </w:r>
          </w:p>
          <w:p w14:paraId="0FD514D2" w14:textId="77777777" w:rsidR="004316A3" w:rsidRPr="004316A3" w:rsidRDefault="004316A3" w:rsidP="004316A3">
            <w:pPr>
              <w:rPr>
                <w:color w:val="000000"/>
                <w:sz w:val="20"/>
              </w:rPr>
            </w:pPr>
            <w:r w:rsidRPr="004316A3">
              <w:rPr>
                <w:color w:val="000000"/>
                <w:sz w:val="20"/>
              </w:rPr>
              <w:t>Medžiaga – guma,</w:t>
            </w:r>
            <w:r w:rsidRPr="004316A3">
              <w:rPr>
                <w:sz w:val="20"/>
              </w:rPr>
              <w:t xml:space="preserve"> Ø 50 x 32 mm.</w:t>
            </w:r>
          </w:p>
        </w:tc>
      </w:tr>
      <w:tr w:rsidR="004316A3" w:rsidRPr="004316A3" w14:paraId="3EE34AA0"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9CD686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3</w:t>
            </w:r>
          </w:p>
        </w:tc>
        <w:tc>
          <w:tcPr>
            <w:tcW w:w="2410" w:type="dxa"/>
            <w:tcBorders>
              <w:top w:val="single" w:sz="4" w:space="0" w:color="auto"/>
              <w:left w:val="nil"/>
              <w:bottom w:val="single" w:sz="4" w:space="0" w:color="auto"/>
              <w:right w:val="single" w:sz="4" w:space="0" w:color="auto"/>
            </w:tcBorders>
            <w:shd w:val="clear" w:color="auto" w:fill="auto"/>
            <w:vAlign w:val="center"/>
          </w:tcPr>
          <w:p w14:paraId="482B0006" w14:textId="77777777" w:rsidR="004316A3" w:rsidRPr="004316A3" w:rsidRDefault="004316A3" w:rsidP="004316A3">
            <w:pPr>
              <w:rPr>
                <w:color w:val="000000" w:themeColor="text1"/>
                <w:sz w:val="20"/>
              </w:rPr>
            </w:pPr>
            <w:r w:rsidRPr="004316A3">
              <w:rPr>
                <w:color w:val="000000" w:themeColor="text1"/>
                <w:sz w:val="20"/>
              </w:rPr>
              <w:t>Guminis perėjimas (riebokšlis) Ø 50 x 40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34ACC065" w14:textId="77777777" w:rsidR="004316A3" w:rsidRPr="004316A3" w:rsidRDefault="004316A3" w:rsidP="004316A3">
            <w:pPr>
              <w:rPr>
                <w:color w:val="000000"/>
                <w:sz w:val="20"/>
              </w:rPr>
            </w:pPr>
            <w:r w:rsidRPr="004316A3">
              <w:rPr>
                <w:sz w:val="20"/>
              </w:rPr>
              <w:object w:dxaOrig="5925" w:dyaOrig="5100" w14:anchorId="1BE7F869">
                <v:shape id="_x0000_i1054" type="#_x0000_t75" style="width:17.25pt;height:15pt" o:ole="">
                  <v:imagedata r:id="rId78" o:title=""/>
                </v:shape>
                <o:OLEObject Type="Embed" ProgID="PBrush" ShapeID="_x0000_i1054" DrawAspect="Content" ObjectID="_1794057021" r:id="rId81"/>
              </w:object>
            </w:r>
          </w:p>
          <w:p w14:paraId="625DB0D7" w14:textId="77777777" w:rsidR="004316A3" w:rsidRPr="004316A3" w:rsidRDefault="004316A3" w:rsidP="004316A3">
            <w:pPr>
              <w:rPr>
                <w:color w:val="000000"/>
                <w:sz w:val="20"/>
              </w:rPr>
            </w:pPr>
            <w:r w:rsidRPr="004316A3">
              <w:rPr>
                <w:color w:val="000000"/>
                <w:sz w:val="20"/>
              </w:rPr>
              <w:t>Medžiaga – guma,</w:t>
            </w:r>
            <w:r w:rsidRPr="004316A3">
              <w:rPr>
                <w:sz w:val="20"/>
              </w:rPr>
              <w:t xml:space="preserve"> Ø 50 x 40 mm.</w:t>
            </w:r>
          </w:p>
        </w:tc>
      </w:tr>
      <w:tr w:rsidR="004316A3" w:rsidRPr="004316A3" w14:paraId="748079A8"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0B2B42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52B69981" w14:textId="77777777" w:rsidR="004316A3" w:rsidRPr="004316A3" w:rsidRDefault="004316A3" w:rsidP="004316A3">
            <w:pPr>
              <w:rPr>
                <w:color w:val="000000" w:themeColor="text1"/>
                <w:sz w:val="20"/>
              </w:rPr>
            </w:pPr>
            <w:r w:rsidRPr="004316A3">
              <w:rPr>
                <w:color w:val="000000" w:themeColor="text1"/>
                <w:sz w:val="20"/>
              </w:rPr>
              <w:t>Guminis perėjimas (riebokšlis) Ø 40 x 25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422BD96F" w14:textId="77777777" w:rsidR="004316A3" w:rsidRPr="004316A3" w:rsidRDefault="004316A3" w:rsidP="004316A3">
            <w:pPr>
              <w:rPr>
                <w:color w:val="000000"/>
                <w:sz w:val="20"/>
              </w:rPr>
            </w:pPr>
            <w:r w:rsidRPr="004316A3">
              <w:rPr>
                <w:sz w:val="20"/>
              </w:rPr>
              <w:object w:dxaOrig="5925" w:dyaOrig="5100" w14:anchorId="2D31836D">
                <v:shape id="_x0000_i1055" type="#_x0000_t75" style="width:25.5pt;height:21pt" o:ole="">
                  <v:imagedata r:id="rId78" o:title=""/>
                </v:shape>
                <o:OLEObject Type="Embed" ProgID="PBrush" ShapeID="_x0000_i1055" DrawAspect="Content" ObjectID="_1794057022" r:id="rId82"/>
              </w:object>
            </w:r>
          </w:p>
          <w:p w14:paraId="27413C8F" w14:textId="77777777" w:rsidR="004316A3" w:rsidRPr="004316A3" w:rsidRDefault="004316A3" w:rsidP="004316A3">
            <w:pPr>
              <w:rPr>
                <w:color w:val="000000"/>
                <w:sz w:val="20"/>
              </w:rPr>
            </w:pPr>
            <w:r w:rsidRPr="004316A3">
              <w:rPr>
                <w:color w:val="000000"/>
                <w:sz w:val="20"/>
              </w:rPr>
              <w:t>Medžiaga – guma,</w:t>
            </w:r>
            <w:r w:rsidRPr="004316A3">
              <w:rPr>
                <w:sz w:val="20"/>
              </w:rPr>
              <w:t xml:space="preserve"> Ø 40 x 25 mm.</w:t>
            </w:r>
          </w:p>
        </w:tc>
      </w:tr>
      <w:tr w:rsidR="004316A3" w:rsidRPr="004316A3" w14:paraId="746D8186"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FC81D8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3B21119E" w14:textId="77777777" w:rsidR="004316A3" w:rsidRPr="004316A3" w:rsidRDefault="004316A3" w:rsidP="004316A3">
            <w:pPr>
              <w:rPr>
                <w:color w:val="000000" w:themeColor="text1"/>
                <w:sz w:val="20"/>
              </w:rPr>
            </w:pPr>
            <w:r w:rsidRPr="004316A3">
              <w:rPr>
                <w:color w:val="000000" w:themeColor="text1"/>
                <w:sz w:val="20"/>
              </w:rPr>
              <w:t>Guminis perėjimas (riebokšlis) Ø 40 x 32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7EADAAF1" w14:textId="77777777" w:rsidR="004316A3" w:rsidRPr="004316A3" w:rsidRDefault="004316A3" w:rsidP="004316A3">
            <w:pPr>
              <w:rPr>
                <w:color w:val="000000"/>
                <w:sz w:val="20"/>
              </w:rPr>
            </w:pPr>
            <w:r w:rsidRPr="004316A3">
              <w:rPr>
                <w:sz w:val="20"/>
              </w:rPr>
              <w:object w:dxaOrig="5925" w:dyaOrig="5100" w14:anchorId="5F8BB7AD">
                <v:shape id="_x0000_i1056" type="#_x0000_t75" style="width:24pt;height:20.25pt" o:ole="">
                  <v:imagedata r:id="rId78" o:title=""/>
                </v:shape>
                <o:OLEObject Type="Embed" ProgID="PBrush" ShapeID="_x0000_i1056" DrawAspect="Content" ObjectID="_1794057023" r:id="rId83"/>
              </w:object>
            </w:r>
          </w:p>
          <w:p w14:paraId="6783E9DE" w14:textId="77777777" w:rsidR="004316A3" w:rsidRPr="004316A3" w:rsidRDefault="004316A3" w:rsidP="004316A3">
            <w:pPr>
              <w:rPr>
                <w:color w:val="000000"/>
                <w:sz w:val="20"/>
              </w:rPr>
            </w:pPr>
            <w:r w:rsidRPr="004316A3">
              <w:rPr>
                <w:color w:val="000000"/>
                <w:sz w:val="20"/>
              </w:rPr>
              <w:t>Medžiaga – guma,</w:t>
            </w:r>
            <w:r w:rsidRPr="004316A3">
              <w:rPr>
                <w:sz w:val="20"/>
              </w:rPr>
              <w:t xml:space="preserve"> Ø 40 x 32 mm.</w:t>
            </w:r>
          </w:p>
        </w:tc>
      </w:tr>
      <w:tr w:rsidR="004316A3" w:rsidRPr="004316A3" w14:paraId="32C836AB"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80ED57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5C20CDC9" w14:textId="77777777" w:rsidR="004316A3" w:rsidRPr="004316A3" w:rsidRDefault="004316A3" w:rsidP="004316A3">
            <w:pPr>
              <w:rPr>
                <w:color w:val="000000" w:themeColor="text1"/>
                <w:sz w:val="20"/>
              </w:rPr>
            </w:pPr>
            <w:r w:rsidRPr="004316A3">
              <w:rPr>
                <w:color w:val="000000" w:themeColor="text1"/>
                <w:sz w:val="20"/>
              </w:rPr>
              <w:t>Jungtis su ketaus vamzdžiu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71838CC1" w14:textId="77777777" w:rsidR="004316A3" w:rsidRPr="004316A3" w:rsidRDefault="004316A3" w:rsidP="004316A3">
            <w:pPr>
              <w:pStyle w:val="NormalWeb"/>
              <w:rPr>
                <w:sz w:val="20"/>
                <w:szCs w:val="20"/>
              </w:rPr>
            </w:pPr>
            <w:r w:rsidRPr="004316A3">
              <w:rPr>
                <w:sz w:val="20"/>
                <w:szCs w:val="20"/>
              </w:rPr>
              <w:object w:dxaOrig="7080" w:dyaOrig="6195" w14:anchorId="0E1241D7">
                <v:shape id="_x0000_i1057" type="#_x0000_t75" style="width:82.5pt;height:72.75pt" o:ole="">
                  <v:imagedata r:id="rId84" o:title=""/>
                </v:shape>
                <o:OLEObject Type="Embed" ProgID="PBrush" ShapeID="_x0000_i1057" DrawAspect="Content" ObjectID="_1794057024" r:id="rId85"/>
              </w:object>
            </w:r>
          </w:p>
          <w:p w14:paraId="5EBBC82A" w14:textId="77777777" w:rsidR="004316A3" w:rsidRPr="004316A3" w:rsidRDefault="004316A3" w:rsidP="004316A3">
            <w:pPr>
              <w:pStyle w:val="NormalWeb"/>
              <w:rPr>
                <w:sz w:val="20"/>
                <w:szCs w:val="20"/>
              </w:rPr>
            </w:pPr>
            <w:r w:rsidRPr="004316A3">
              <w:rPr>
                <w:sz w:val="20"/>
                <w:szCs w:val="20"/>
              </w:rPr>
              <w:t>Medžiaga – polipropilenas, vidaus kanalizacijai su tarpine, Ø 110 mm.</w:t>
            </w:r>
          </w:p>
        </w:tc>
      </w:tr>
      <w:tr w:rsidR="004316A3" w:rsidRPr="004316A3" w14:paraId="11A0DB6B"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5E6114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2632358D" w14:textId="77777777" w:rsidR="004316A3" w:rsidRPr="004316A3" w:rsidRDefault="004316A3" w:rsidP="004316A3">
            <w:pPr>
              <w:rPr>
                <w:color w:val="000000" w:themeColor="text1"/>
                <w:sz w:val="20"/>
              </w:rPr>
            </w:pPr>
            <w:r w:rsidRPr="004316A3">
              <w:rPr>
                <w:color w:val="000000" w:themeColor="text1"/>
                <w:sz w:val="20"/>
              </w:rPr>
              <w:t>Jungtis su ketaus vamzdžiu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6F3D2AC0" w14:textId="77777777" w:rsidR="004316A3" w:rsidRPr="004316A3" w:rsidRDefault="004316A3" w:rsidP="004316A3">
            <w:pPr>
              <w:rPr>
                <w:sz w:val="20"/>
              </w:rPr>
            </w:pPr>
            <w:r w:rsidRPr="004316A3">
              <w:rPr>
                <w:sz w:val="20"/>
              </w:rPr>
              <w:object w:dxaOrig="7080" w:dyaOrig="6195" w14:anchorId="6D748E59">
                <v:shape id="_x0000_i1058" type="#_x0000_t75" style="width:27.75pt;height:24pt" o:ole="">
                  <v:imagedata r:id="rId84" o:title=""/>
                </v:shape>
                <o:OLEObject Type="Embed" ProgID="PBrush" ShapeID="_x0000_i1058" DrawAspect="Content" ObjectID="_1794057025" r:id="rId86"/>
              </w:object>
            </w:r>
          </w:p>
          <w:p w14:paraId="189E015D" w14:textId="77777777" w:rsidR="004316A3" w:rsidRPr="004316A3" w:rsidRDefault="004316A3" w:rsidP="004316A3">
            <w:pPr>
              <w:rPr>
                <w:sz w:val="20"/>
              </w:rPr>
            </w:pPr>
            <w:r w:rsidRPr="004316A3">
              <w:rPr>
                <w:sz w:val="20"/>
              </w:rPr>
              <w:t>Medžiaga – polipropilenas, vidaus kanalizacijai su tarpine, Ø 50 mm.</w:t>
            </w:r>
          </w:p>
        </w:tc>
      </w:tr>
      <w:tr w:rsidR="004316A3" w:rsidRPr="004316A3" w14:paraId="1658013F"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30E4C2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368B95A6" w14:textId="77777777" w:rsidR="004316A3" w:rsidRPr="004316A3" w:rsidRDefault="004316A3" w:rsidP="004316A3">
            <w:pPr>
              <w:rPr>
                <w:color w:val="000000" w:themeColor="text1"/>
                <w:sz w:val="20"/>
              </w:rPr>
            </w:pPr>
            <w:r w:rsidRPr="004316A3">
              <w:rPr>
                <w:color w:val="000000" w:themeColor="text1"/>
                <w:sz w:val="20"/>
              </w:rPr>
              <w:t>Vidaus kanalizacijos kompensacinė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23F8C2A5" w14:textId="77777777" w:rsidR="004316A3" w:rsidRPr="004316A3" w:rsidRDefault="004316A3" w:rsidP="004316A3">
            <w:pPr>
              <w:rPr>
                <w:sz w:val="20"/>
              </w:rPr>
            </w:pPr>
            <w:r w:rsidRPr="004316A3">
              <w:rPr>
                <w:sz w:val="20"/>
              </w:rPr>
              <w:object w:dxaOrig="5070" w:dyaOrig="3240" w14:anchorId="2B85E3D8">
                <v:shape id="_x0000_i1059" type="#_x0000_t75" style="width:33pt;height:21.75pt" o:ole="">
                  <v:imagedata r:id="rId87" o:title=""/>
                </v:shape>
                <o:OLEObject Type="Embed" ProgID="PBrush" ShapeID="_x0000_i1059" DrawAspect="Content" ObjectID="_1794057026" r:id="rId88"/>
              </w:object>
            </w:r>
          </w:p>
          <w:p w14:paraId="194FF668" w14:textId="77777777" w:rsidR="004316A3" w:rsidRPr="004316A3" w:rsidRDefault="004316A3" w:rsidP="004316A3">
            <w:pPr>
              <w:rPr>
                <w:sz w:val="20"/>
              </w:rPr>
            </w:pPr>
            <w:r w:rsidRPr="004316A3">
              <w:rPr>
                <w:sz w:val="20"/>
              </w:rPr>
              <w:t xml:space="preserve">Medžiaga – </w:t>
            </w:r>
            <w:proofErr w:type="spellStart"/>
            <w:r w:rsidRPr="004316A3">
              <w:rPr>
                <w:sz w:val="20"/>
              </w:rPr>
              <w:t>polivinilchloridas</w:t>
            </w:r>
            <w:proofErr w:type="spellEnd"/>
            <w:r w:rsidRPr="004316A3">
              <w:rPr>
                <w:sz w:val="20"/>
              </w:rPr>
              <w:t xml:space="preserve">, lygus galas – 110 mm, </w:t>
            </w:r>
            <w:proofErr w:type="spellStart"/>
            <w:r w:rsidRPr="004316A3">
              <w:rPr>
                <w:sz w:val="20"/>
              </w:rPr>
              <w:t>movinis</w:t>
            </w:r>
            <w:proofErr w:type="spellEnd"/>
            <w:r w:rsidRPr="004316A3">
              <w:rPr>
                <w:sz w:val="20"/>
              </w:rPr>
              <w:t xml:space="preserve"> galas – 110 mm. </w:t>
            </w:r>
          </w:p>
        </w:tc>
      </w:tr>
      <w:tr w:rsidR="004316A3" w:rsidRPr="004316A3" w14:paraId="7A9849CB"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9348BD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7FE60C59" w14:textId="77777777" w:rsidR="004316A3" w:rsidRPr="004316A3" w:rsidRDefault="004316A3" w:rsidP="004316A3">
            <w:pPr>
              <w:rPr>
                <w:color w:val="000000" w:themeColor="text1"/>
                <w:sz w:val="20"/>
              </w:rPr>
            </w:pPr>
            <w:r w:rsidRPr="004316A3">
              <w:rPr>
                <w:color w:val="000000" w:themeColor="text1"/>
                <w:sz w:val="20"/>
              </w:rPr>
              <w:t xml:space="preserve">Vidaus kanalizacijos remontinė mova Ø 110 mm, </w:t>
            </w:r>
          </w:p>
          <w:p w14:paraId="3774B096" w14:textId="77777777" w:rsidR="004316A3" w:rsidRPr="004316A3" w:rsidRDefault="004316A3" w:rsidP="004316A3">
            <w:pPr>
              <w:rPr>
                <w:color w:val="000000" w:themeColor="text1"/>
                <w:sz w:val="20"/>
              </w:rPr>
            </w:pPr>
            <w:r w:rsidRPr="004316A3">
              <w:rPr>
                <w:color w:val="000000" w:themeColor="text1"/>
                <w:sz w:val="20"/>
              </w:rPr>
              <w:t xml:space="preserve">Ø 50 mm </w:t>
            </w:r>
          </w:p>
          <w:p w14:paraId="12A746E2" w14:textId="77777777" w:rsidR="004316A3" w:rsidRPr="004316A3" w:rsidRDefault="004316A3" w:rsidP="004316A3">
            <w:pPr>
              <w:rPr>
                <w:color w:val="000000" w:themeColor="text1"/>
                <w:sz w:val="20"/>
              </w:rPr>
            </w:pPr>
          </w:p>
        </w:tc>
        <w:tc>
          <w:tcPr>
            <w:tcW w:w="5953" w:type="dxa"/>
            <w:tcBorders>
              <w:top w:val="single" w:sz="4" w:space="0" w:color="auto"/>
              <w:left w:val="nil"/>
              <w:bottom w:val="single" w:sz="4" w:space="0" w:color="auto"/>
              <w:right w:val="single" w:sz="4" w:space="0" w:color="auto"/>
            </w:tcBorders>
            <w:shd w:val="clear" w:color="auto" w:fill="auto"/>
            <w:vAlign w:val="center"/>
          </w:tcPr>
          <w:p w14:paraId="3656FE28" w14:textId="77777777" w:rsidR="004316A3" w:rsidRPr="004316A3" w:rsidRDefault="004316A3" w:rsidP="004316A3">
            <w:pPr>
              <w:rPr>
                <w:sz w:val="20"/>
              </w:rPr>
            </w:pPr>
            <w:r w:rsidRPr="004316A3">
              <w:rPr>
                <w:sz w:val="20"/>
              </w:rPr>
              <w:object w:dxaOrig="12000" w:dyaOrig="12000" w14:anchorId="4A82A485">
                <v:shape id="_x0000_i1060" type="#_x0000_t75" style="width:24.75pt;height:24.75pt" o:ole="">
                  <v:imagedata r:id="rId89" o:title=""/>
                </v:shape>
                <o:OLEObject Type="Embed" ProgID="PBrush" ShapeID="_x0000_i1060" DrawAspect="Content" ObjectID="_1794057027" r:id="rId90"/>
              </w:object>
            </w:r>
            <w:r w:rsidRPr="004316A3">
              <w:rPr>
                <w:sz w:val="20"/>
              </w:rPr>
              <w:t xml:space="preserve">  </w:t>
            </w:r>
          </w:p>
          <w:p w14:paraId="426104E5" w14:textId="77777777" w:rsidR="004316A3" w:rsidRPr="004316A3" w:rsidRDefault="004316A3" w:rsidP="004316A3">
            <w:pPr>
              <w:rPr>
                <w:sz w:val="20"/>
              </w:rPr>
            </w:pPr>
            <w:r w:rsidRPr="004316A3">
              <w:rPr>
                <w:sz w:val="20"/>
              </w:rPr>
              <w:t xml:space="preserve">Medžiaga – PVC-U su tarpine, Ø 110 mm, </w:t>
            </w:r>
          </w:p>
          <w:p w14:paraId="1F05A028" w14:textId="77777777" w:rsidR="004316A3" w:rsidRPr="004316A3" w:rsidRDefault="004316A3" w:rsidP="004316A3">
            <w:pPr>
              <w:rPr>
                <w:sz w:val="20"/>
              </w:rPr>
            </w:pPr>
            <w:r w:rsidRPr="004316A3">
              <w:rPr>
                <w:sz w:val="20"/>
              </w:rPr>
              <w:t>Ø 50 mm.</w:t>
            </w:r>
          </w:p>
        </w:tc>
      </w:tr>
      <w:tr w:rsidR="004316A3" w:rsidRPr="004316A3" w14:paraId="5BBB43E9"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F53FAC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13C7FB29" w14:textId="77777777" w:rsidR="004316A3" w:rsidRPr="004316A3" w:rsidRDefault="004316A3" w:rsidP="004316A3">
            <w:pPr>
              <w:rPr>
                <w:color w:val="000000" w:themeColor="text1"/>
                <w:sz w:val="20"/>
              </w:rPr>
            </w:pPr>
            <w:r w:rsidRPr="004316A3">
              <w:rPr>
                <w:color w:val="000000" w:themeColor="text1"/>
                <w:sz w:val="20"/>
              </w:rPr>
              <w:t>Vidaus kanalizacijos trišakis 50 mm, 45°</w:t>
            </w:r>
          </w:p>
        </w:tc>
        <w:tc>
          <w:tcPr>
            <w:tcW w:w="5953" w:type="dxa"/>
            <w:tcBorders>
              <w:top w:val="single" w:sz="4" w:space="0" w:color="auto"/>
              <w:left w:val="nil"/>
              <w:bottom w:val="single" w:sz="4" w:space="0" w:color="auto"/>
              <w:right w:val="single" w:sz="4" w:space="0" w:color="auto"/>
            </w:tcBorders>
            <w:shd w:val="clear" w:color="auto" w:fill="auto"/>
            <w:vAlign w:val="center"/>
          </w:tcPr>
          <w:p w14:paraId="79FB1215" w14:textId="77777777" w:rsidR="004316A3" w:rsidRPr="004316A3" w:rsidRDefault="004316A3" w:rsidP="004316A3">
            <w:pPr>
              <w:rPr>
                <w:sz w:val="20"/>
              </w:rPr>
            </w:pPr>
            <w:r w:rsidRPr="004316A3">
              <w:rPr>
                <w:sz w:val="20"/>
              </w:rPr>
              <w:object w:dxaOrig="7080" w:dyaOrig="7080" w14:anchorId="10EE4DFF">
                <v:shape id="_x0000_i1061" type="#_x0000_t75" style="width:20.25pt;height:20.25pt" o:ole="">
                  <v:imagedata r:id="rId91" o:title=""/>
                </v:shape>
                <o:OLEObject Type="Embed" ProgID="PBrush" ShapeID="_x0000_i1061" DrawAspect="Content" ObjectID="_1794057028" r:id="rId92"/>
              </w:object>
            </w:r>
          </w:p>
          <w:p w14:paraId="2FF1A6B1" w14:textId="77777777" w:rsidR="004316A3" w:rsidRPr="004316A3" w:rsidRDefault="004316A3" w:rsidP="004316A3">
            <w:pPr>
              <w:rPr>
                <w:sz w:val="20"/>
              </w:rPr>
            </w:pPr>
            <w:r w:rsidRPr="004316A3">
              <w:rPr>
                <w:sz w:val="20"/>
              </w:rPr>
              <w:t xml:space="preserve">Medžiaga – polipropilenas, lygus galas 50 mm </w:t>
            </w:r>
            <w:proofErr w:type="spellStart"/>
            <w:r w:rsidRPr="004316A3">
              <w:rPr>
                <w:sz w:val="20"/>
              </w:rPr>
              <w:t>movinis</w:t>
            </w:r>
            <w:proofErr w:type="spellEnd"/>
            <w:r w:rsidRPr="004316A3">
              <w:rPr>
                <w:sz w:val="20"/>
              </w:rPr>
              <w:t xml:space="preserve"> galas vidaus kanalizacijai – 50 mm, 45°.</w:t>
            </w:r>
          </w:p>
        </w:tc>
      </w:tr>
      <w:tr w:rsidR="004316A3" w:rsidRPr="004316A3" w14:paraId="7DCD63D0"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A293BC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5AE71DFA" w14:textId="77777777" w:rsidR="004316A3" w:rsidRPr="004316A3" w:rsidRDefault="004316A3" w:rsidP="004316A3">
            <w:pPr>
              <w:rPr>
                <w:color w:val="000000" w:themeColor="text1"/>
                <w:sz w:val="20"/>
              </w:rPr>
            </w:pPr>
            <w:r w:rsidRPr="004316A3">
              <w:rPr>
                <w:color w:val="000000" w:themeColor="text1"/>
                <w:sz w:val="20"/>
              </w:rPr>
              <w:t>Vidaus kanalizacijos trišakis 110 mm, 45°</w:t>
            </w:r>
          </w:p>
        </w:tc>
        <w:tc>
          <w:tcPr>
            <w:tcW w:w="5953" w:type="dxa"/>
            <w:tcBorders>
              <w:top w:val="single" w:sz="4" w:space="0" w:color="auto"/>
              <w:left w:val="nil"/>
              <w:bottom w:val="single" w:sz="4" w:space="0" w:color="auto"/>
              <w:right w:val="single" w:sz="4" w:space="0" w:color="auto"/>
            </w:tcBorders>
            <w:shd w:val="clear" w:color="auto" w:fill="auto"/>
            <w:vAlign w:val="center"/>
          </w:tcPr>
          <w:p w14:paraId="6F75F41B" w14:textId="77777777" w:rsidR="004316A3" w:rsidRPr="004316A3" w:rsidRDefault="004316A3" w:rsidP="004316A3">
            <w:pPr>
              <w:rPr>
                <w:sz w:val="20"/>
              </w:rPr>
            </w:pPr>
            <w:r w:rsidRPr="004316A3">
              <w:rPr>
                <w:sz w:val="20"/>
              </w:rPr>
              <w:object w:dxaOrig="7080" w:dyaOrig="7080" w14:anchorId="2132F4A6">
                <v:shape id="_x0000_i1062" type="#_x0000_t75" style="width:20.25pt;height:20.25pt" o:ole="">
                  <v:imagedata r:id="rId91" o:title=""/>
                </v:shape>
                <o:OLEObject Type="Embed" ProgID="PBrush" ShapeID="_x0000_i1062" DrawAspect="Content" ObjectID="_1794057029" r:id="rId93"/>
              </w:object>
            </w:r>
          </w:p>
          <w:p w14:paraId="1B22AC6B" w14:textId="77777777" w:rsidR="004316A3" w:rsidRPr="004316A3" w:rsidRDefault="004316A3" w:rsidP="004316A3">
            <w:pPr>
              <w:rPr>
                <w:sz w:val="20"/>
              </w:rPr>
            </w:pPr>
            <w:r w:rsidRPr="004316A3">
              <w:rPr>
                <w:sz w:val="20"/>
              </w:rPr>
              <w:t xml:space="preserve">Medžiaga – polipropilenas, lygus galas 110 mm </w:t>
            </w:r>
            <w:proofErr w:type="spellStart"/>
            <w:r w:rsidRPr="004316A3">
              <w:rPr>
                <w:sz w:val="20"/>
              </w:rPr>
              <w:t>movinis</w:t>
            </w:r>
            <w:proofErr w:type="spellEnd"/>
            <w:r w:rsidRPr="004316A3">
              <w:rPr>
                <w:sz w:val="20"/>
              </w:rPr>
              <w:t xml:space="preserve"> galas vidaus kanalizacijai – 110 mm, 45°.</w:t>
            </w:r>
          </w:p>
        </w:tc>
      </w:tr>
      <w:tr w:rsidR="004316A3" w:rsidRPr="004316A3" w14:paraId="0DB4DE3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B7B24B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4E3C4796" w14:textId="77777777" w:rsidR="004316A3" w:rsidRPr="004316A3" w:rsidRDefault="004316A3" w:rsidP="004316A3">
            <w:pPr>
              <w:rPr>
                <w:color w:val="000000" w:themeColor="text1"/>
                <w:sz w:val="20"/>
              </w:rPr>
            </w:pPr>
            <w:r w:rsidRPr="004316A3">
              <w:rPr>
                <w:color w:val="000000" w:themeColor="text1"/>
                <w:sz w:val="20"/>
              </w:rPr>
              <w:t>Vidaus kanalizacijos trišakis – 50 mm, 90°</w:t>
            </w:r>
          </w:p>
        </w:tc>
        <w:tc>
          <w:tcPr>
            <w:tcW w:w="5953" w:type="dxa"/>
            <w:tcBorders>
              <w:top w:val="single" w:sz="4" w:space="0" w:color="auto"/>
              <w:left w:val="nil"/>
              <w:bottom w:val="single" w:sz="4" w:space="0" w:color="auto"/>
              <w:right w:val="single" w:sz="4" w:space="0" w:color="auto"/>
            </w:tcBorders>
            <w:shd w:val="clear" w:color="auto" w:fill="auto"/>
            <w:vAlign w:val="center"/>
          </w:tcPr>
          <w:p w14:paraId="79932DCA" w14:textId="77777777" w:rsidR="004316A3" w:rsidRPr="004316A3" w:rsidRDefault="004316A3" w:rsidP="004316A3">
            <w:pPr>
              <w:rPr>
                <w:sz w:val="20"/>
              </w:rPr>
            </w:pPr>
            <w:r w:rsidRPr="004316A3">
              <w:rPr>
                <w:sz w:val="20"/>
              </w:rPr>
              <w:object w:dxaOrig="7080" w:dyaOrig="10755" w14:anchorId="3AE042F2">
                <v:shape id="_x0000_i1063" type="#_x0000_t75" style="width:19.5pt;height:29.25pt" o:ole="">
                  <v:imagedata r:id="rId94" o:title=""/>
                </v:shape>
                <o:OLEObject Type="Embed" ProgID="PBrush" ShapeID="_x0000_i1063" DrawAspect="Content" ObjectID="_1794057030" r:id="rId95"/>
              </w:object>
            </w:r>
          </w:p>
          <w:p w14:paraId="1E509898" w14:textId="77777777" w:rsidR="004316A3" w:rsidRPr="004316A3" w:rsidRDefault="004316A3" w:rsidP="004316A3">
            <w:pPr>
              <w:rPr>
                <w:sz w:val="20"/>
              </w:rPr>
            </w:pPr>
            <w:r w:rsidRPr="004316A3">
              <w:rPr>
                <w:sz w:val="20"/>
              </w:rPr>
              <w:t xml:space="preserve">Medžiaga – polipropilenas, lygus galas 50 mm, </w:t>
            </w:r>
            <w:proofErr w:type="spellStart"/>
            <w:r w:rsidRPr="004316A3">
              <w:rPr>
                <w:sz w:val="20"/>
              </w:rPr>
              <w:t>movinis</w:t>
            </w:r>
            <w:proofErr w:type="spellEnd"/>
            <w:r w:rsidRPr="004316A3">
              <w:rPr>
                <w:sz w:val="20"/>
              </w:rPr>
              <w:t xml:space="preserve"> galas vidaus kanalizacijai – 50 mm, 90°.</w:t>
            </w:r>
          </w:p>
        </w:tc>
      </w:tr>
      <w:tr w:rsidR="004316A3" w:rsidRPr="004316A3" w14:paraId="14317480"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EBD23E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6917BC98" w14:textId="77777777" w:rsidR="004316A3" w:rsidRPr="004316A3" w:rsidRDefault="004316A3" w:rsidP="004316A3">
            <w:pPr>
              <w:rPr>
                <w:color w:val="000000" w:themeColor="text1"/>
                <w:sz w:val="20"/>
              </w:rPr>
            </w:pPr>
            <w:r w:rsidRPr="004316A3">
              <w:rPr>
                <w:color w:val="000000" w:themeColor="text1"/>
                <w:sz w:val="20"/>
              </w:rPr>
              <w:t>Vidaus kanalizacijos trišakis 110x 50 mm,  45°</w:t>
            </w:r>
          </w:p>
        </w:tc>
        <w:tc>
          <w:tcPr>
            <w:tcW w:w="5953" w:type="dxa"/>
            <w:tcBorders>
              <w:top w:val="single" w:sz="4" w:space="0" w:color="auto"/>
              <w:left w:val="nil"/>
              <w:bottom w:val="single" w:sz="4" w:space="0" w:color="auto"/>
              <w:right w:val="single" w:sz="4" w:space="0" w:color="auto"/>
            </w:tcBorders>
            <w:shd w:val="clear" w:color="auto" w:fill="auto"/>
            <w:vAlign w:val="center"/>
          </w:tcPr>
          <w:p w14:paraId="4EAB0555" w14:textId="77777777" w:rsidR="004316A3" w:rsidRPr="004316A3" w:rsidRDefault="004316A3" w:rsidP="004316A3">
            <w:pPr>
              <w:rPr>
                <w:sz w:val="20"/>
              </w:rPr>
            </w:pPr>
            <w:r w:rsidRPr="004316A3">
              <w:rPr>
                <w:sz w:val="20"/>
              </w:rPr>
              <w:object w:dxaOrig="7080" w:dyaOrig="8280" w14:anchorId="4875120F">
                <v:shape id="_x0000_i1064" type="#_x0000_t75" style="width:22.5pt;height:26.25pt" o:ole="">
                  <v:imagedata r:id="rId96" o:title=""/>
                </v:shape>
                <o:OLEObject Type="Embed" ProgID="PBrush" ShapeID="_x0000_i1064" DrawAspect="Content" ObjectID="_1794057031" r:id="rId97"/>
              </w:object>
            </w:r>
          </w:p>
          <w:p w14:paraId="11F88039"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50 mm, 45°.</w:t>
            </w:r>
          </w:p>
        </w:tc>
      </w:tr>
      <w:tr w:rsidR="004316A3" w:rsidRPr="004316A3" w14:paraId="24169835"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84F1D9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14:paraId="1E2E90C2" w14:textId="77777777" w:rsidR="004316A3" w:rsidRPr="004316A3" w:rsidRDefault="004316A3" w:rsidP="004316A3">
            <w:pPr>
              <w:rPr>
                <w:color w:val="000000" w:themeColor="text1"/>
                <w:sz w:val="20"/>
              </w:rPr>
            </w:pPr>
            <w:r w:rsidRPr="004316A3">
              <w:rPr>
                <w:color w:val="000000" w:themeColor="text1"/>
                <w:sz w:val="20"/>
              </w:rPr>
              <w:t>Vidaus kanalizacijos trišakis 110x 50 mm,  90°</w:t>
            </w:r>
          </w:p>
        </w:tc>
        <w:tc>
          <w:tcPr>
            <w:tcW w:w="5953" w:type="dxa"/>
            <w:tcBorders>
              <w:top w:val="single" w:sz="4" w:space="0" w:color="auto"/>
              <w:left w:val="nil"/>
              <w:bottom w:val="single" w:sz="4" w:space="0" w:color="auto"/>
              <w:right w:val="single" w:sz="4" w:space="0" w:color="auto"/>
            </w:tcBorders>
            <w:shd w:val="clear" w:color="auto" w:fill="auto"/>
            <w:vAlign w:val="center"/>
          </w:tcPr>
          <w:p w14:paraId="7B741BB8" w14:textId="77777777" w:rsidR="004316A3" w:rsidRPr="004316A3" w:rsidRDefault="004316A3" w:rsidP="004316A3">
            <w:pPr>
              <w:rPr>
                <w:sz w:val="20"/>
              </w:rPr>
            </w:pPr>
            <w:r w:rsidRPr="004316A3">
              <w:rPr>
                <w:sz w:val="20"/>
              </w:rPr>
              <w:object w:dxaOrig="10890" w:dyaOrig="11910" w14:anchorId="4E42A29D">
                <v:shape id="_x0000_i1065" type="#_x0000_t75" style="width:23.25pt;height:25.5pt" o:ole="">
                  <v:imagedata r:id="rId98" o:title=""/>
                </v:shape>
                <o:OLEObject Type="Embed" ProgID="PBrush" ShapeID="_x0000_i1065" DrawAspect="Content" ObjectID="_1794057032" r:id="rId99"/>
              </w:object>
            </w:r>
          </w:p>
          <w:p w14:paraId="3058595B"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50 mm, 90°.</w:t>
            </w:r>
          </w:p>
        </w:tc>
      </w:tr>
      <w:tr w:rsidR="004316A3" w:rsidRPr="004316A3" w14:paraId="400D6DE1"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1D9E7F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6FA4F034" w14:textId="77777777" w:rsidR="004316A3" w:rsidRPr="004316A3" w:rsidRDefault="004316A3" w:rsidP="004316A3">
            <w:pPr>
              <w:rPr>
                <w:color w:val="000000" w:themeColor="text1"/>
                <w:sz w:val="20"/>
              </w:rPr>
            </w:pPr>
            <w:r w:rsidRPr="004316A3">
              <w:rPr>
                <w:color w:val="000000" w:themeColor="text1"/>
                <w:sz w:val="20"/>
              </w:rPr>
              <w:t xml:space="preserve">Vidaus kanalizacijos vamzdis </w:t>
            </w:r>
            <w:proofErr w:type="spellStart"/>
            <w:r w:rsidRPr="004316A3">
              <w:rPr>
                <w:color w:val="000000" w:themeColor="text1"/>
                <w:sz w:val="20"/>
              </w:rPr>
              <w:t>HTplus</w:t>
            </w:r>
            <w:proofErr w:type="spellEnd"/>
            <w:r w:rsidRPr="004316A3">
              <w:rPr>
                <w:color w:val="000000" w:themeColor="text1"/>
                <w:sz w:val="20"/>
              </w:rPr>
              <w:t>,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259FF64D" w14:textId="77777777" w:rsidR="004316A3" w:rsidRPr="004316A3" w:rsidRDefault="004316A3" w:rsidP="004316A3">
            <w:pPr>
              <w:rPr>
                <w:sz w:val="20"/>
              </w:rPr>
            </w:pPr>
            <w:r w:rsidRPr="004316A3">
              <w:rPr>
                <w:sz w:val="20"/>
              </w:rPr>
              <w:object w:dxaOrig="7080" w:dyaOrig="3660" w14:anchorId="6D6540B7">
                <v:shape id="_x0000_i1066" type="#_x0000_t75" style="width:44.25pt;height:22.5pt" o:ole="">
                  <v:imagedata r:id="rId100" o:title=""/>
                </v:shape>
                <o:OLEObject Type="Embed" ProgID="PBrush" ShapeID="_x0000_i1066" DrawAspect="Content" ObjectID="_1794057033" r:id="rId101"/>
              </w:object>
            </w:r>
          </w:p>
          <w:p w14:paraId="04B8A1BF" w14:textId="77777777" w:rsidR="004316A3" w:rsidRPr="004316A3" w:rsidRDefault="004316A3" w:rsidP="004316A3">
            <w:pPr>
              <w:rPr>
                <w:sz w:val="20"/>
              </w:rPr>
            </w:pPr>
            <w:r w:rsidRPr="004316A3">
              <w:rPr>
                <w:sz w:val="20"/>
              </w:rPr>
              <w:t xml:space="preserve">Medžiaga – polipropilenas, lygus galas – 50 mm, </w:t>
            </w:r>
            <w:proofErr w:type="spellStart"/>
            <w:r w:rsidRPr="004316A3">
              <w:rPr>
                <w:sz w:val="20"/>
              </w:rPr>
              <w:t>movinis</w:t>
            </w:r>
            <w:proofErr w:type="spellEnd"/>
            <w:r w:rsidRPr="004316A3">
              <w:rPr>
                <w:sz w:val="20"/>
              </w:rPr>
              <w:t xml:space="preserve"> galas vidaus kanalizacijai – 50 mm, sienelės storis – 1.8 mm, ilgis 0,25 m, 0,50 m, 1 m, 2 m.</w:t>
            </w:r>
          </w:p>
        </w:tc>
      </w:tr>
      <w:tr w:rsidR="004316A3" w:rsidRPr="004316A3" w14:paraId="6956BAB9"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E3D279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6B24469C" w14:textId="77777777" w:rsidR="004316A3" w:rsidRPr="004316A3" w:rsidRDefault="004316A3" w:rsidP="004316A3">
            <w:pPr>
              <w:rPr>
                <w:color w:val="000000" w:themeColor="text1"/>
                <w:sz w:val="20"/>
              </w:rPr>
            </w:pPr>
            <w:r w:rsidRPr="004316A3">
              <w:rPr>
                <w:color w:val="000000" w:themeColor="text1"/>
                <w:sz w:val="20"/>
              </w:rPr>
              <w:t xml:space="preserve">Vidaus kanalizacijos alkūnė </w:t>
            </w:r>
            <w:proofErr w:type="spellStart"/>
            <w:r w:rsidRPr="004316A3">
              <w:rPr>
                <w:color w:val="000000" w:themeColor="text1"/>
                <w:sz w:val="20"/>
              </w:rPr>
              <w:t>HTplus</w:t>
            </w:r>
            <w:proofErr w:type="spellEnd"/>
            <w:r w:rsidRPr="004316A3">
              <w:rPr>
                <w:color w:val="000000" w:themeColor="text1"/>
                <w:sz w:val="20"/>
              </w:rPr>
              <w:t>, Ø 50 mm, 90°</w:t>
            </w:r>
          </w:p>
        </w:tc>
        <w:tc>
          <w:tcPr>
            <w:tcW w:w="5953" w:type="dxa"/>
            <w:tcBorders>
              <w:top w:val="single" w:sz="4" w:space="0" w:color="auto"/>
              <w:left w:val="nil"/>
              <w:bottom w:val="single" w:sz="4" w:space="0" w:color="auto"/>
              <w:right w:val="single" w:sz="4" w:space="0" w:color="auto"/>
            </w:tcBorders>
            <w:shd w:val="clear" w:color="auto" w:fill="auto"/>
            <w:vAlign w:val="center"/>
          </w:tcPr>
          <w:p w14:paraId="69B5B373" w14:textId="77777777" w:rsidR="004316A3" w:rsidRPr="004316A3" w:rsidRDefault="004316A3" w:rsidP="004316A3">
            <w:pPr>
              <w:rPr>
                <w:sz w:val="20"/>
              </w:rPr>
            </w:pPr>
            <w:r w:rsidRPr="004316A3">
              <w:rPr>
                <w:sz w:val="20"/>
              </w:rPr>
              <w:object w:dxaOrig="6465" w:dyaOrig="7215" w14:anchorId="6070AAF5">
                <v:shape id="_x0000_i1067" type="#_x0000_t75" style="width:23.25pt;height:26.25pt" o:ole="">
                  <v:imagedata r:id="rId102" o:title=""/>
                </v:shape>
                <o:OLEObject Type="Embed" ProgID="PBrush" ShapeID="_x0000_i1067" DrawAspect="Content" ObjectID="_1794057034" r:id="rId103"/>
              </w:object>
            </w:r>
          </w:p>
          <w:p w14:paraId="7AB22874" w14:textId="77777777" w:rsidR="004316A3" w:rsidRPr="004316A3" w:rsidRDefault="004316A3" w:rsidP="004316A3">
            <w:pPr>
              <w:rPr>
                <w:sz w:val="20"/>
              </w:rPr>
            </w:pPr>
            <w:r w:rsidRPr="004316A3">
              <w:rPr>
                <w:sz w:val="20"/>
              </w:rPr>
              <w:t xml:space="preserve">Medžiaga – polipropilenas, lygus galas – 50 mm, </w:t>
            </w:r>
            <w:proofErr w:type="spellStart"/>
            <w:r w:rsidRPr="004316A3">
              <w:rPr>
                <w:sz w:val="20"/>
              </w:rPr>
              <w:t>movinis</w:t>
            </w:r>
            <w:proofErr w:type="spellEnd"/>
            <w:r w:rsidRPr="004316A3">
              <w:rPr>
                <w:sz w:val="20"/>
              </w:rPr>
              <w:t xml:space="preserve"> galas vidaus kanalizacijai – 50 mm, sienelės storis – 1.8 mm, 90°.</w:t>
            </w:r>
          </w:p>
        </w:tc>
      </w:tr>
      <w:tr w:rsidR="004316A3" w:rsidRPr="004316A3" w14:paraId="20CCED1F"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F4629F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01C5C680" w14:textId="77777777" w:rsidR="004316A3" w:rsidRPr="004316A3" w:rsidRDefault="004316A3" w:rsidP="004316A3">
            <w:pPr>
              <w:rPr>
                <w:color w:val="000000" w:themeColor="text1"/>
                <w:sz w:val="20"/>
              </w:rPr>
            </w:pPr>
            <w:r w:rsidRPr="004316A3">
              <w:rPr>
                <w:color w:val="000000" w:themeColor="text1"/>
                <w:sz w:val="20"/>
              </w:rPr>
              <w:t xml:space="preserve">Vidaus kanalizacijos alkūnė </w:t>
            </w:r>
            <w:proofErr w:type="spellStart"/>
            <w:r w:rsidRPr="004316A3">
              <w:rPr>
                <w:color w:val="000000" w:themeColor="text1"/>
                <w:sz w:val="20"/>
              </w:rPr>
              <w:t>HTplus</w:t>
            </w:r>
            <w:proofErr w:type="spellEnd"/>
            <w:r w:rsidRPr="004316A3">
              <w:rPr>
                <w:color w:val="000000" w:themeColor="text1"/>
                <w:sz w:val="20"/>
              </w:rPr>
              <w:t>, Ø 110 mm, 90°</w:t>
            </w:r>
          </w:p>
        </w:tc>
        <w:tc>
          <w:tcPr>
            <w:tcW w:w="5953" w:type="dxa"/>
            <w:tcBorders>
              <w:top w:val="single" w:sz="4" w:space="0" w:color="auto"/>
              <w:left w:val="nil"/>
              <w:bottom w:val="single" w:sz="4" w:space="0" w:color="auto"/>
              <w:right w:val="single" w:sz="4" w:space="0" w:color="auto"/>
            </w:tcBorders>
            <w:shd w:val="clear" w:color="auto" w:fill="auto"/>
            <w:vAlign w:val="center"/>
          </w:tcPr>
          <w:p w14:paraId="1B5CCC15" w14:textId="77777777" w:rsidR="004316A3" w:rsidRPr="004316A3" w:rsidRDefault="004316A3" w:rsidP="004316A3">
            <w:pPr>
              <w:rPr>
                <w:sz w:val="20"/>
              </w:rPr>
            </w:pPr>
            <w:r w:rsidRPr="004316A3">
              <w:rPr>
                <w:sz w:val="20"/>
              </w:rPr>
              <w:object w:dxaOrig="6465" w:dyaOrig="7215" w14:anchorId="5D5B6A38">
                <v:shape id="_x0000_i1068" type="#_x0000_t75" style="width:18.75pt;height:21.75pt" o:ole="">
                  <v:imagedata r:id="rId102" o:title=""/>
                </v:shape>
                <o:OLEObject Type="Embed" ProgID="PBrush" ShapeID="_x0000_i1068" DrawAspect="Content" ObjectID="_1794057035" r:id="rId104"/>
              </w:object>
            </w:r>
          </w:p>
          <w:p w14:paraId="520E0238"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110 mm, sienelės storis – 1.8 mm, 90°.</w:t>
            </w:r>
          </w:p>
        </w:tc>
      </w:tr>
      <w:tr w:rsidR="004316A3" w:rsidRPr="004316A3" w14:paraId="4710ACF7"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0B18E6F"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lastRenderedPageBreak/>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66B21FCC" w14:textId="77777777" w:rsidR="004316A3" w:rsidRPr="004316A3" w:rsidRDefault="004316A3" w:rsidP="004316A3">
            <w:pPr>
              <w:rPr>
                <w:color w:val="000000" w:themeColor="text1"/>
                <w:sz w:val="20"/>
              </w:rPr>
            </w:pPr>
            <w:r w:rsidRPr="004316A3">
              <w:rPr>
                <w:color w:val="000000" w:themeColor="text1"/>
                <w:sz w:val="20"/>
              </w:rPr>
              <w:t>Grindų trapas</w:t>
            </w:r>
          </w:p>
        </w:tc>
        <w:tc>
          <w:tcPr>
            <w:tcW w:w="5953" w:type="dxa"/>
            <w:tcBorders>
              <w:top w:val="single" w:sz="4" w:space="0" w:color="auto"/>
              <w:left w:val="nil"/>
              <w:bottom w:val="single" w:sz="4" w:space="0" w:color="auto"/>
              <w:right w:val="single" w:sz="4" w:space="0" w:color="auto"/>
            </w:tcBorders>
            <w:shd w:val="clear" w:color="auto" w:fill="auto"/>
            <w:vAlign w:val="center"/>
          </w:tcPr>
          <w:p w14:paraId="5A7ACF77" w14:textId="77777777" w:rsidR="004316A3" w:rsidRPr="004316A3" w:rsidRDefault="004316A3" w:rsidP="004316A3">
            <w:pPr>
              <w:rPr>
                <w:color w:val="FF0000"/>
                <w:sz w:val="20"/>
              </w:rPr>
            </w:pPr>
            <w:r w:rsidRPr="004316A3">
              <w:rPr>
                <w:color w:val="FF0000"/>
                <w:sz w:val="20"/>
              </w:rPr>
              <w:object w:dxaOrig="10680" w:dyaOrig="9390" w14:anchorId="1706D1CB">
                <v:shape id="_x0000_i1069" type="#_x0000_t75" style="width:27pt;height:21pt" o:ole="">
                  <v:imagedata r:id="rId105" o:title=""/>
                </v:shape>
                <o:OLEObject Type="Embed" ProgID="PBrush" ShapeID="_x0000_i1069" DrawAspect="Content" ObjectID="_1794057036" r:id="rId106"/>
              </w:object>
            </w:r>
          </w:p>
          <w:p w14:paraId="3475F9D3" w14:textId="77777777" w:rsidR="004316A3" w:rsidRPr="004316A3" w:rsidRDefault="004316A3" w:rsidP="004316A3">
            <w:pPr>
              <w:rPr>
                <w:sz w:val="20"/>
              </w:rPr>
            </w:pPr>
            <w:r w:rsidRPr="004316A3">
              <w:rPr>
                <w:sz w:val="20"/>
              </w:rPr>
              <w:t>Medžiaga – nerūdijantis plienas, plastikas.  Grotelių ilgis – 100 mm +-30 mm.</w:t>
            </w:r>
          </w:p>
          <w:p w14:paraId="2CFDD537" w14:textId="77777777" w:rsidR="004316A3" w:rsidRPr="004316A3" w:rsidRDefault="004316A3" w:rsidP="004316A3">
            <w:pPr>
              <w:rPr>
                <w:sz w:val="20"/>
              </w:rPr>
            </w:pPr>
            <w:r w:rsidRPr="004316A3">
              <w:rPr>
                <w:sz w:val="20"/>
              </w:rPr>
              <w:t>Grotelių plotis – 100 mm +-30 mm.</w:t>
            </w:r>
          </w:p>
          <w:p w14:paraId="20E97659" w14:textId="77777777" w:rsidR="004316A3" w:rsidRPr="004316A3" w:rsidRDefault="004316A3" w:rsidP="004316A3">
            <w:pPr>
              <w:rPr>
                <w:sz w:val="20"/>
              </w:rPr>
            </w:pPr>
            <w:r w:rsidRPr="004316A3">
              <w:rPr>
                <w:sz w:val="20"/>
              </w:rPr>
              <w:t>Išvesties vamzdžio skersmuo – 50 mm.</w:t>
            </w:r>
          </w:p>
          <w:p w14:paraId="376E063B" w14:textId="77777777" w:rsidR="004316A3" w:rsidRPr="004316A3" w:rsidRDefault="004316A3" w:rsidP="004316A3">
            <w:pPr>
              <w:rPr>
                <w:color w:val="FF0000"/>
                <w:sz w:val="20"/>
              </w:rPr>
            </w:pPr>
          </w:p>
        </w:tc>
      </w:tr>
      <w:tr w:rsidR="004316A3" w:rsidRPr="004316A3" w14:paraId="0FA4D804"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5C8678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5437AFA8" w14:textId="77777777" w:rsidR="004316A3" w:rsidRPr="004316A3" w:rsidRDefault="004316A3" w:rsidP="004316A3">
            <w:pPr>
              <w:rPr>
                <w:color w:val="000000" w:themeColor="text1"/>
                <w:sz w:val="20"/>
              </w:rPr>
            </w:pPr>
            <w:r w:rsidRPr="004316A3">
              <w:rPr>
                <w:color w:val="000000" w:themeColor="text1"/>
                <w:sz w:val="20"/>
              </w:rPr>
              <w:t xml:space="preserve">Vidaus kanalizacijos alkūnė </w:t>
            </w:r>
            <w:proofErr w:type="spellStart"/>
            <w:r w:rsidRPr="004316A3">
              <w:rPr>
                <w:color w:val="000000" w:themeColor="text1"/>
                <w:sz w:val="20"/>
              </w:rPr>
              <w:t>HTplus</w:t>
            </w:r>
            <w:proofErr w:type="spellEnd"/>
            <w:r w:rsidRPr="004316A3">
              <w:rPr>
                <w:color w:val="000000" w:themeColor="text1"/>
                <w:sz w:val="20"/>
              </w:rPr>
              <w:t xml:space="preserve">, 110 mm, 45° </w:t>
            </w:r>
          </w:p>
        </w:tc>
        <w:tc>
          <w:tcPr>
            <w:tcW w:w="5953" w:type="dxa"/>
            <w:tcBorders>
              <w:top w:val="single" w:sz="4" w:space="0" w:color="auto"/>
              <w:left w:val="nil"/>
              <w:bottom w:val="single" w:sz="4" w:space="0" w:color="auto"/>
              <w:right w:val="single" w:sz="4" w:space="0" w:color="auto"/>
            </w:tcBorders>
            <w:shd w:val="clear" w:color="auto" w:fill="auto"/>
            <w:vAlign w:val="center"/>
          </w:tcPr>
          <w:p w14:paraId="775A9A2B" w14:textId="77777777" w:rsidR="004316A3" w:rsidRPr="004316A3" w:rsidRDefault="004316A3" w:rsidP="004316A3">
            <w:pPr>
              <w:rPr>
                <w:sz w:val="20"/>
              </w:rPr>
            </w:pPr>
            <w:r w:rsidRPr="004316A3">
              <w:rPr>
                <w:sz w:val="20"/>
              </w:rPr>
              <w:object w:dxaOrig="7080" w:dyaOrig="4875" w14:anchorId="7BAB1E5A">
                <v:shape id="_x0000_i1070" type="#_x0000_t75" style="width:25.5pt;height:17.25pt" o:ole="">
                  <v:imagedata r:id="rId107" o:title=""/>
                </v:shape>
                <o:OLEObject Type="Embed" ProgID="PBrush" ShapeID="_x0000_i1070" DrawAspect="Content" ObjectID="_1794057037" r:id="rId108"/>
              </w:object>
            </w:r>
          </w:p>
          <w:p w14:paraId="69D9512A"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110 mm, sienelės storis –1.8 mm, 45°.</w:t>
            </w:r>
          </w:p>
        </w:tc>
      </w:tr>
      <w:tr w:rsidR="004316A3" w:rsidRPr="004316A3" w14:paraId="4FE2F5B1"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1FFD87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0F20EE62" w14:textId="77777777" w:rsidR="004316A3" w:rsidRPr="004316A3" w:rsidRDefault="004316A3" w:rsidP="004316A3">
            <w:pPr>
              <w:rPr>
                <w:color w:val="000000" w:themeColor="text1"/>
                <w:sz w:val="20"/>
              </w:rPr>
            </w:pPr>
            <w:r w:rsidRPr="004316A3">
              <w:rPr>
                <w:color w:val="000000" w:themeColor="text1"/>
                <w:sz w:val="20"/>
              </w:rPr>
              <w:t xml:space="preserve">Vidaus kanalizacijos alkūnė </w:t>
            </w:r>
            <w:proofErr w:type="spellStart"/>
            <w:r w:rsidRPr="004316A3">
              <w:rPr>
                <w:color w:val="000000" w:themeColor="text1"/>
                <w:sz w:val="20"/>
              </w:rPr>
              <w:t>HTplus</w:t>
            </w:r>
            <w:proofErr w:type="spellEnd"/>
            <w:r w:rsidRPr="004316A3">
              <w:rPr>
                <w:color w:val="000000" w:themeColor="text1"/>
                <w:sz w:val="20"/>
              </w:rPr>
              <w:t xml:space="preserve">, 50 mm, 45° </w:t>
            </w:r>
          </w:p>
        </w:tc>
        <w:tc>
          <w:tcPr>
            <w:tcW w:w="5953" w:type="dxa"/>
            <w:tcBorders>
              <w:top w:val="single" w:sz="4" w:space="0" w:color="auto"/>
              <w:left w:val="nil"/>
              <w:bottom w:val="single" w:sz="4" w:space="0" w:color="auto"/>
              <w:right w:val="single" w:sz="4" w:space="0" w:color="auto"/>
            </w:tcBorders>
            <w:shd w:val="clear" w:color="auto" w:fill="auto"/>
            <w:vAlign w:val="center"/>
          </w:tcPr>
          <w:p w14:paraId="7D65D733" w14:textId="77777777" w:rsidR="004316A3" w:rsidRPr="004316A3" w:rsidRDefault="004316A3" w:rsidP="004316A3">
            <w:pPr>
              <w:rPr>
                <w:sz w:val="20"/>
              </w:rPr>
            </w:pPr>
            <w:r w:rsidRPr="004316A3">
              <w:rPr>
                <w:sz w:val="20"/>
              </w:rPr>
              <w:object w:dxaOrig="7080" w:dyaOrig="4875" w14:anchorId="6EB85914">
                <v:shape id="_x0000_i1071" type="#_x0000_t75" style="width:28.5pt;height:20.25pt" o:ole="">
                  <v:imagedata r:id="rId107" o:title=""/>
                </v:shape>
                <o:OLEObject Type="Embed" ProgID="PBrush" ShapeID="_x0000_i1071" DrawAspect="Content" ObjectID="_1794057038" r:id="rId109"/>
              </w:object>
            </w:r>
          </w:p>
          <w:p w14:paraId="46FDC92C" w14:textId="77777777" w:rsidR="004316A3" w:rsidRPr="004316A3" w:rsidRDefault="004316A3" w:rsidP="004316A3">
            <w:pPr>
              <w:rPr>
                <w:sz w:val="20"/>
              </w:rPr>
            </w:pPr>
            <w:r w:rsidRPr="004316A3">
              <w:rPr>
                <w:sz w:val="20"/>
              </w:rPr>
              <w:t xml:space="preserve">Medžiaga – polipropilenas, lygus galas – 50 mm, </w:t>
            </w:r>
            <w:proofErr w:type="spellStart"/>
            <w:r w:rsidRPr="004316A3">
              <w:rPr>
                <w:sz w:val="20"/>
              </w:rPr>
              <w:t>movinis</w:t>
            </w:r>
            <w:proofErr w:type="spellEnd"/>
            <w:r w:rsidRPr="004316A3">
              <w:rPr>
                <w:sz w:val="20"/>
              </w:rPr>
              <w:t xml:space="preserve"> galas vidaus kanalizacijai – 50 mm, sienelės storis – 1.8 mm, 45°.</w:t>
            </w:r>
          </w:p>
        </w:tc>
      </w:tr>
      <w:tr w:rsidR="004316A3" w:rsidRPr="004316A3" w14:paraId="4ADF0AC9"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0F8641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64238EB4" w14:textId="77777777" w:rsidR="004316A3" w:rsidRPr="004316A3" w:rsidRDefault="004316A3" w:rsidP="004316A3">
            <w:pPr>
              <w:rPr>
                <w:color w:val="000000" w:themeColor="text1"/>
                <w:sz w:val="20"/>
              </w:rPr>
            </w:pPr>
            <w:r w:rsidRPr="004316A3">
              <w:rPr>
                <w:color w:val="000000" w:themeColor="text1"/>
                <w:sz w:val="20"/>
              </w:rPr>
              <w:t xml:space="preserve">Vidaus kanalizacijos vamzdis </w:t>
            </w:r>
            <w:proofErr w:type="spellStart"/>
            <w:r w:rsidRPr="004316A3">
              <w:rPr>
                <w:color w:val="000000" w:themeColor="text1"/>
                <w:sz w:val="20"/>
              </w:rPr>
              <w:t>HTplus</w:t>
            </w:r>
            <w:proofErr w:type="spellEnd"/>
            <w:r w:rsidRPr="004316A3">
              <w:rPr>
                <w:color w:val="000000" w:themeColor="text1"/>
                <w:sz w:val="20"/>
              </w:rPr>
              <w:t>,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432687E0" w14:textId="77777777" w:rsidR="004316A3" w:rsidRPr="004316A3" w:rsidRDefault="004316A3" w:rsidP="004316A3">
            <w:pPr>
              <w:rPr>
                <w:sz w:val="20"/>
              </w:rPr>
            </w:pPr>
            <w:r w:rsidRPr="004316A3">
              <w:rPr>
                <w:sz w:val="20"/>
              </w:rPr>
              <w:object w:dxaOrig="7080" w:dyaOrig="3660" w14:anchorId="313E542B">
                <v:shape id="_x0000_i1072" type="#_x0000_t75" style="width:39.75pt;height:21pt" o:ole="">
                  <v:imagedata r:id="rId100" o:title=""/>
                </v:shape>
                <o:OLEObject Type="Embed" ProgID="PBrush" ShapeID="_x0000_i1072" DrawAspect="Content" ObjectID="_1794057039" r:id="rId110"/>
              </w:object>
            </w:r>
          </w:p>
          <w:p w14:paraId="38377936" w14:textId="77777777" w:rsidR="004316A3" w:rsidRPr="004316A3" w:rsidRDefault="004316A3" w:rsidP="004316A3">
            <w:pPr>
              <w:rPr>
                <w:sz w:val="20"/>
              </w:rPr>
            </w:pPr>
            <w:r w:rsidRPr="004316A3">
              <w:rPr>
                <w:sz w:val="20"/>
              </w:rPr>
              <w:t xml:space="preserve">Medžiaga – polipropilenas, santechninė jungtis, skersmuo 110 mm – lygus galas, 110 mm – </w:t>
            </w:r>
            <w:proofErr w:type="spellStart"/>
            <w:r w:rsidRPr="004316A3">
              <w:rPr>
                <w:sz w:val="20"/>
              </w:rPr>
              <w:t>movinis</w:t>
            </w:r>
            <w:proofErr w:type="spellEnd"/>
            <w:r w:rsidRPr="004316A3">
              <w:rPr>
                <w:sz w:val="20"/>
              </w:rPr>
              <w:t xml:space="preserve"> galas sienelės storis – 1.8 mm ilgis 0,25 m, 0,50 m, 1 m, 2 m.</w:t>
            </w:r>
          </w:p>
        </w:tc>
      </w:tr>
      <w:tr w:rsidR="004316A3" w:rsidRPr="004316A3" w14:paraId="3246E4A4" w14:textId="77777777" w:rsidTr="004316A3">
        <w:trPr>
          <w:trHeight w:val="94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9AD995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43E13E2E" w14:textId="77777777" w:rsidR="004316A3" w:rsidRPr="004316A3" w:rsidRDefault="004316A3" w:rsidP="004316A3">
            <w:pPr>
              <w:rPr>
                <w:color w:val="000000" w:themeColor="text1"/>
                <w:sz w:val="20"/>
              </w:rPr>
            </w:pPr>
            <w:r w:rsidRPr="004316A3">
              <w:rPr>
                <w:color w:val="000000" w:themeColor="text1"/>
                <w:sz w:val="20"/>
              </w:rPr>
              <w:t xml:space="preserve">Vidaus kanalizacijos </w:t>
            </w:r>
            <w:proofErr w:type="spellStart"/>
            <w:r w:rsidRPr="004316A3">
              <w:rPr>
                <w:color w:val="000000" w:themeColor="text1"/>
                <w:sz w:val="20"/>
              </w:rPr>
              <w:t>aklė</w:t>
            </w:r>
            <w:proofErr w:type="spellEnd"/>
            <w:r w:rsidRPr="004316A3">
              <w:rPr>
                <w:color w:val="000000" w:themeColor="text1"/>
                <w:sz w:val="20"/>
              </w:rPr>
              <w:t>,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331B49CC" w14:textId="77777777" w:rsidR="004316A3" w:rsidRPr="004316A3" w:rsidRDefault="004316A3" w:rsidP="004316A3">
            <w:pPr>
              <w:rPr>
                <w:sz w:val="20"/>
              </w:rPr>
            </w:pPr>
            <w:r w:rsidRPr="004316A3">
              <w:rPr>
                <w:sz w:val="20"/>
              </w:rPr>
              <w:object w:dxaOrig="3390" w:dyaOrig="2880" w14:anchorId="3F2FD1DC">
                <v:shape id="_x0000_i1073" type="#_x0000_t75" style="width:24.75pt;height:20.25pt" o:ole="">
                  <v:imagedata r:id="rId111" o:title=""/>
                </v:shape>
                <o:OLEObject Type="Embed" ProgID="PBrush" ShapeID="_x0000_i1073" DrawAspect="Content" ObjectID="_1794057040" r:id="rId112"/>
              </w:object>
            </w:r>
          </w:p>
          <w:p w14:paraId="38EADDD8" w14:textId="77777777" w:rsidR="004316A3" w:rsidRPr="004316A3" w:rsidRDefault="004316A3" w:rsidP="004316A3">
            <w:pPr>
              <w:rPr>
                <w:sz w:val="20"/>
              </w:rPr>
            </w:pPr>
            <w:r w:rsidRPr="004316A3">
              <w:rPr>
                <w:sz w:val="20"/>
              </w:rPr>
              <w:t>Medžiaga – polipropilenas, vidaus kanalizacijai – 110 mm.</w:t>
            </w:r>
          </w:p>
        </w:tc>
      </w:tr>
      <w:tr w:rsidR="004316A3" w:rsidRPr="004316A3" w14:paraId="7771BF57"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4BE42F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721CD4D3" w14:textId="77777777" w:rsidR="004316A3" w:rsidRPr="004316A3" w:rsidRDefault="004316A3" w:rsidP="004316A3">
            <w:pPr>
              <w:rPr>
                <w:color w:val="000000" w:themeColor="text1"/>
                <w:sz w:val="20"/>
              </w:rPr>
            </w:pPr>
            <w:r w:rsidRPr="004316A3">
              <w:rPr>
                <w:color w:val="000000" w:themeColor="text1"/>
                <w:sz w:val="20"/>
              </w:rPr>
              <w:t xml:space="preserve">Vidaus kanalizacijos </w:t>
            </w:r>
            <w:proofErr w:type="spellStart"/>
            <w:r w:rsidRPr="004316A3">
              <w:rPr>
                <w:color w:val="000000" w:themeColor="text1"/>
                <w:sz w:val="20"/>
              </w:rPr>
              <w:t>aklė</w:t>
            </w:r>
            <w:proofErr w:type="spellEnd"/>
            <w:r w:rsidRPr="004316A3">
              <w:rPr>
                <w:color w:val="000000" w:themeColor="text1"/>
                <w:sz w:val="20"/>
              </w:rPr>
              <w:t xml:space="preserve">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571D9897" w14:textId="77777777" w:rsidR="004316A3" w:rsidRPr="004316A3" w:rsidRDefault="004316A3" w:rsidP="004316A3">
            <w:pPr>
              <w:rPr>
                <w:sz w:val="20"/>
              </w:rPr>
            </w:pPr>
            <w:r w:rsidRPr="004316A3">
              <w:rPr>
                <w:sz w:val="20"/>
              </w:rPr>
              <w:object w:dxaOrig="3390" w:dyaOrig="2880" w14:anchorId="2892AF67">
                <v:shape id="_x0000_i1074" type="#_x0000_t75" style="width:26.25pt;height:22.5pt" o:ole="">
                  <v:imagedata r:id="rId111" o:title=""/>
                </v:shape>
                <o:OLEObject Type="Embed" ProgID="PBrush" ShapeID="_x0000_i1074" DrawAspect="Content" ObjectID="_1794057041" r:id="rId113"/>
              </w:object>
            </w:r>
          </w:p>
          <w:p w14:paraId="2573AF1A" w14:textId="77777777" w:rsidR="004316A3" w:rsidRPr="004316A3" w:rsidRDefault="004316A3" w:rsidP="004316A3">
            <w:pPr>
              <w:rPr>
                <w:sz w:val="20"/>
              </w:rPr>
            </w:pPr>
            <w:r w:rsidRPr="004316A3">
              <w:rPr>
                <w:sz w:val="20"/>
              </w:rPr>
              <w:t xml:space="preserve">Medžiaga – polipropilenas, vidaus kanalizacijai – 50 mm.    </w:t>
            </w:r>
          </w:p>
        </w:tc>
      </w:tr>
      <w:tr w:rsidR="004316A3" w:rsidRPr="004316A3" w14:paraId="40728859"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1C66E4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1482905D" w14:textId="77777777" w:rsidR="004316A3" w:rsidRPr="004316A3" w:rsidRDefault="004316A3" w:rsidP="004316A3">
            <w:pPr>
              <w:rPr>
                <w:color w:val="000000" w:themeColor="text1"/>
                <w:sz w:val="20"/>
              </w:rPr>
            </w:pPr>
            <w:r w:rsidRPr="004316A3">
              <w:rPr>
                <w:color w:val="000000" w:themeColor="text1"/>
                <w:sz w:val="20"/>
              </w:rPr>
              <w:t xml:space="preserve">Vidaus kanalizacijos </w:t>
            </w:r>
            <w:proofErr w:type="spellStart"/>
            <w:r w:rsidRPr="004316A3">
              <w:rPr>
                <w:color w:val="000000" w:themeColor="text1"/>
                <w:sz w:val="20"/>
              </w:rPr>
              <w:t>aklė</w:t>
            </w:r>
            <w:proofErr w:type="spellEnd"/>
            <w:r w:rsidRPr="004316A3">
              <w:rPr>
                <w:color w:val="000000" w:themeColor="text1"/>
                <w:sz w:val="20"/>
              </w:rPr>
              <w:t xml:space="preserve"> Ø 32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6FE8F415" w14:textId="77777777" w:rsidR="004316A3" w:rsidRPr="004316A3" w:rsidRDefault="004316A3" w:rsidP="004316A3">
            <w:pPr>
              <w:rPr>
                <w:sz w:val="20"/>
              </w:rPr>
            </w:pPr>
            <w:r w:rsidRPr="004316A3">
              <w:rPr>
                <w:sz w:val="20"/>
              </w:rPr>
              <w:object w:dxaOrig="3390" w:dyaOrig="2880" w14:anchorId="1E5FCB07">
                <v:shape id="_x0000_i1075" type="#_x0000_t75" style="width:26.25pt;height:22.5pt" o:ole="">
                  <v:imagedata r:id="rId111" o:title=""/>
                </v:shape>
                <o:OLEObject Type="Embed" ProgID="PBrush" ShapeID="_x0000_i1075" DrawAspect="Content" ObjectID="_1794057042" r:id="rId114"/>
              </w:object>
            </w:r>
          </w:p>
          <w:p w14:paraId="56E8C197" w14:textId="77777777" w:rsidR="004316A3" w:rsidRPr="004316A3" w:rsidRDefault="004316A3" w:rsidP="004316A3">
            <w:pPr>
              <w:rPr>
                <w:sz w:val="20"/>
              </w:rPr>
            </w:pPr>
            <w:r w:rsidRPr="004316A3">
              <w:rPr>
                <w:sz w:val="20"/>
              </w:rPr>
              <w:t>Medžiaga – polipropilenas, vidaus kanalizacijai – 32 mm.</w:t>
            </w:r>
          </w:p>
        </w:tc>
      </w:tr>
      <w:tr w:rsidR="004316A3" w:rsidRPr="004316A3" w14:paraId="5EF6D000"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4E58E3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758D52DB" w14:textId="77777777" w:rsidR="004316A3" w:rsidRPr="004316A3" w:rsidRDefault="004316A3" w:rsidP="004316A3">
            <w:pPr>
              <w:rPr>
                <w:color w:val="000000" w:themeColor="text1"/>
                <w:sz w:val="20"/>
              </w:rPr>
            </w:pPr>
            <w:r w:rsidRPr="004316A3">
              <w:rPr>
                <w:color w:val="000000" w:themeColor="text1"/>
                <w:sz w:val="20"/>
              </w:rPr>
              <w:t xml:space="preserve">Vidaus kanalizacijos </w:t>
            </w:r>
            <w:proofErr w:type="spellStart"/>
            <w:r w:rsidRPr="004316A3">
              <w:rPr>
                <w:color w:val="000000" w:themeColor="text1"/>
                <w:sz w:val="20"/>
              </w:rPr>
              <w:t>aklė</w:t>
            </w:r>
            <w:proofErr w:type="spellEnd"/>
            <w:r w:rsidRPr="004316A3">
              <w:rPr>
                <w:color w:val="000000" w:themeColor="text1"/>
                <w:sz w:val="20"/>
              </w:rPr>
              <w:t xml:space="preserve"> Ø 40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49B07FF6" w14:textId="77777777" w:rsidR="004316A3" w:rsidRPr="004316A3" w:rsidRDefault="004316A3" w:rsidP="004316A3">
            <w:pPr>
              <w:rPr>
                <w:sz w:val="20"/>
              </w:rPr>
            </w:pPr>
            <w:r w:rsidRPr="004316A3">
              <w:rPr>
                <w:sz w:val="20"/>
              </w:rPr>
              <w:object w:dxaOrig="3390" w:dyaOrig="2880" w14:anchorId="5BFC7F64">
                <v:shape id="_x0000_i1076" type="#_x0000_t75" style="width:26.25pt;height:22.5pt" o:ole="">
                  <v:imagedata r:id="rId111" o:title=""/>
                </v:shape>
                <o:OLEObject Type="Embed" ProgID="PBrush" ShapeID="_x0000_i1076" DrawAspect="Content" ObjectID="_1794057043" r:id="rId115"/>
              </w:object>
            </w:r>
          </w:p>
          <w:p w14:paraId="1329E97F" w14:textId="77777777" w:rsidR="004316A3" w:rsidRPr="004316A3" w:rsidRDefault="004316A3" w:rsidP="004316A3">
            <w:pPr>
              <w:rPr>
                <w:sz w:val="20"/>
              </w:rPr>
            </w:pPr>
            <w:r w:rsidRPr="004316A3">
              <w:rPr>
                <w:sz w:val="20"/>
              </w:rPr>
              <w:t>Medžiaga – polipropilenas, vidaus kanalizacijai – 40 mm.</w:t>
            </w:r>
          </w:p>
        </w:tc>
      </w:tr>
      <w:tr w:rsidR="004316A3" w:rsidRPr="004316A3" w14:paraId="225106FB"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D96663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14:paraId="4DDD34FC" w14:textId="77777777" w:rsidR="004316A3" w:rsidRPr="004316A3" w:rsidRDefault="004316A3" w:rsidP="004316A3">
            <w:pPr>
              <w:rPr>
                <w:color w:val="000000" w:themeColor="text1"/>
                <w:sz w:val="20"/>
              </w:rPr>
            </w:pPr>
            <w:r w:rsidRPr="004316A3">
              <w:rPr>
                <w:color w:val="000000" w:themeColor="text1"/>
                <w:sz w:val="20"/>
              </w:rPr>
              <w:t>Vidaus kanalizacijos alsuoklis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3A4686EE" w14:textId="77777777" w:rsidR="004316A3" w:rsidRPr="004316A3" w:rsidRDefault="004316A3" w:rsidP="004316A3">
            <w:pPr>
              <w:rPr>
                <w:sz w:val="20"/>
              </w:rPr>
            </w:pPr>
            <w:r w:rsidRPr="004316A3">
              <w:rPr>
                <w:sz w:val="20"/>
              </w:rPr>
              <w:object w:dxaOrig="7080" w:dyaOrig="5310" w14:anchorId="00B013D9">
                <v:shape id="_x0000_i1077" type="#_x0000_t75" style="width:33pt;height:24.75pt" o:ole="">
                  <v:imagedata r:id="rId116" o:title=""/>
                </v:shape>
                <o:OLEObject Type="Embed" ProgID="PBrush" ShapeID="_x0000_i1077" DrawAspect="Content" ObjectID="_1794057044" r:id="rId117"/>
              </w:object>
            </w:r>
          </w:p>
          <w:p w14:paraId="3EB33B11" w14:textId="77777777" w:rsidR="004316A3" w:rsidRPr="004316A3" w:rsidRDefault="004316A3" w:rsidP="004316A3">
            <w:pPr>
              <w:rPr>
                <w:sz w:val="20"/>
              </w:rPr>
            </w:pPr>
            <w:r w:rsidRPr="004316A3">
              <w:rPr>
                <w:sz w:val="20"/>
              </w:rPr>
              <w:t>Medžiaga – polipropilenas, vidaus kanalizacijai – 50 mm.</w:t>
            </w:r>
          </w:p>
        </w:tc>
      </w:tr>
      <w:tr w:rsidR="004316A3" w:rsidRPr="004316A3" w14:paraId="16310AFC"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985887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32D17A20" w14:textId="77777777" w:rsidR="004316A3" w:rsidRPr="004316A3" w:rsidRDefault="004316A3" w:rsidP="004316A3">
            <w:pPr>
              <w:rPr>
                <w:color w:val="000000" w:themeColor="text1"/>
                <w:sz w:val="20"/>
              </w:rPr>
            </w:pPr>
            <w:r w:rsidRPr="004316A3">
              <w:rPr>
                <w:color w:val="000000" w:themeColor="text1"/>
                <w:sz w:val="20"/>
              </w:rPr>
              <w:t>Vidaus kanalizacijos alsuoklis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2946F43E" w14:textId="77777777" w:rsidR="004316A3" w:rsidRPr="004316A3" w:rsidRDefault="004316A3" w:rsidP="004316A3">
            <w:pPr>
              <w:rPr>
                <w:sz w:val="20"/>
              </w:rPr>
            </w:pPr>
            <w:r w:rsidRPr="004316A3">
              <w:rPr>
                <w:sz w:val="20"/>
              </w:rPr>
              <w:object w:dxaOrig="10815" w:dyaOrig="8970" w14:anchorId="7DF60A40">
                <v:shape id="_x0000_i1078" type="#_x0000_t75" style="width:26.25pt;height:21pt" o:ole="">
                  <v:imagedata r:id="rId118" o:title=""/>
                </v:shape>
                <o:OLEObject Type="Embed" ProgID="PBrush" ShapeID="_x0000_i1078" DrawAspect="Content" ObjectID="_1794057045" r:id="rId119"/>
              </w:object>
            </w:r>
          </w:p>
          <w:p w14:paraId="2214C777"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110 mm.</w:t>
            </w:r>
          </w:p>
        </w:tc>
      </w:tr>
      <w:tr w:rsidR="004316A3" w:rsidRPr="004316A3" w14:paraId="3A6B42A5"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27F353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15289C3A" w14:textId="77777777" w:rsidR="004316A3" w:rsidRPr="004316A3" w:rsidRDefault="004316A3" w:rsidP="004316A3">
            <w:pPr>
              <w:rPr>
                <w:color w:val="000000" w:themeColor="text1"/>
                <w:sz w:val="20"/>
              </w:rPr>
            </w:pPr>
            <w:proofErr w:type="spellStart"/>
            <w:r w:rsidRPr="004316A3">
              <w:rPr>
                <w:color w:val="000000" w:themeColor="text1"/>
                <w:sz w:val="20"/>
              </w:rPr>
              <w:t>Pravala</w:t>
            </w:r>
            <w:proofErr w:type="spellEnd"/>
            <w:r w:rsidRPr="004316A3">
              <w:rPr>
                <w:color w:val="000000" w:themeColor="text1"/>
                <w:sz w:val="20"/>
              </w:rPr>
              <w:t>,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51FE27A0" w14:textId="77777777" w:rsidR="004316A3" w:rsidRPr="004316A3" w:rsidRDefault="004316A3" w:rsidP="004316A3">
            <w:pPr>
              <w:rPr>
                <w:sz w:val="20"/>
              </w:rPr>
            </w:pPr>
            <w:r w:rsidRPr="004316A3">
              <w:rPr>
                <w:sz w:val="20"/>
              </w:rPr>
              <w:object w:dxaOrig="11835" w:dyaOrig="11835" w14:anchorId="62F42FB6">
                <v:shape id="_x0000_i1079" type="#_x0000_t75" style="width:25.5pt;height:25.5pt" o:ole="">
                  <v:imagedata r:id="rId120" o:title=""/>
                </v:shape>
                <o:OLEObject Type="Embed" ProgID="PBrush" ShapeID="_x0000_i1079" DrawAspect="Content" ObjectID="_1794057046" r:id="rId121"/>
              </w:object>
            </w:r>
          </w:p>
          <w:p w14:paraId="1E42F4B4"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110 mm, sienelės storis – 1.8 mm. </w:t>
            </w:r>
          </w:p>
        </w:tc>
      </w:tr>
      <w:tr w:rsidR="004316A3" w:rsidRPr="004316A3" w14:paraId="45961B32"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FE895C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58C7957D" w14:textId="77777777" w:rsidR="004316A3" w:rsidRPr="004316A3" w:rsidRDefault="004316A3" w:rsidP="004316A3">
            <w:pPr>
              <w:rPr>
                <w:color w:val="000000" w:themeColor="text1"/>
                <w:sz w:val="20"/>
              </w:rPr>
            </w:pPr>
            <w:r w:rsidRPr="004316A3">
              <w:rPr>
                <w:color w:val="000000" w:themeColor="text1"/>
                <w:sz w:val="20"/>
              </w:rPr>
              <w:t xml:space="preserve">Vidaus kanalizacijos </w:t>
            </w:r>
            <w:proofErr w:type="spellStart"/>
            <w:r w:rsidRPr="004316A3">
              <w:rPr>
                <w:color w:val="000000" w:themeColor="text1"/>
                <w:sz w:val="20"/>
              </w:rPr>
              <w:t>tarpmovė</w:t>
            </w:r>
            <w:proofErr w:type="spellEnd"/>
            <w:r w:rsidRPr="004316A3">
              <w:rPr>
                <w:color w:val="000000" w:themeColor="text1"/>
                <w:sz w:val="20"/>
              </w:rPr>
              <w:t>, Ø 110 mm x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7BBEC934" w14:textId="77777777" w:rsidR="004316A3" w:rsidRPr="004316A3" w:rsidRDefault="004316A3" w:rsidP="004316A3">
            <w:pPr>
              <w:rPr>
                <w:sz w:val="20"/>
              </w:rPr>
            </w:pPr>
            <w:r w:rsidRPr="004316A3">
              <w:rPr>
                <w:sz w:val="20"/>
              </w:rPr>
              <w:object w:dxaOrig="6435" w:dyaOrig="11880" w14:anchorId="4CD7453D">
                <v:shape id="_x0000_i1080" type="#_x0000_t75" style="width:15pt;height:27pt" o:ole="">
                  <v:imagedata r:id="rId122" o:title=""/>
                </v:shape>
                <o:OLEObject Type="Embed" ProgID="PBrush" ShapeID="_x0000_i1080" DrawAspect="Content" ObjectID="_1794057047" r:id="rId123"/>
              </w:object>
            </w:r>
          </w:p>
          <w:p w14:paraId="6139C633" w14:textId="77777777" w:rsidR="004316A3" w:rsidRPr="004316A3" w:rsidRDefault="004316A3" w:rsidP="004316A3">
            <w:pPr>
              <w:rPr>
                <w:sz w:val="20"/>
              </w:rPr>
            </w:pPr>
            <w:r w:rsidRPr="004316A3">
              <w:rPr>
                <w:sz w:val="20"/>
              </w:rPr>
              <w:t xml:space="preserve">Medžiaga – polipropilenas, lygus galas – 110 mm, </w:t>
            </w:r>
            <w:proofErr w:type="spellStart"/>
            <w:r w:rsidRPr="004316A3">
              <w:rPr>
                <w:sz w:val="20"/>
              </w:rPr>
              <w:t>movinis</w:t>
            </w:r>
            <w:proofErr w:type="spellEnd"/>
            <w:r w:rsidRPr="004316A3">
              <w:rPr>
                <w:sz w:val="20"/>
              </w:rPr>
              <w:t xml:space="preserve"> galas vidaus kanalizacijai – 50 mm, sienelės storis – 1.8 mm.</w:t>
            </w:r>
          </w:p>
        </w:tc>
      </w:tr>
      <w:tr w:rsidR="004316A3" w:rsidRPr="004316A3" w14:paraId="35A611FD"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A9E2941"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10A15F29" w14:textId="77777777" w:rsidR="004316A3" w:rsidRPr="004316A3" w:rsidRDefault="004316A3" w:rsidP="004316A3">
            <w:pPr>
              <w:rPr>
                <w:color w:val="000000" w:themeColor="text1"/>
                <w:sz w:val="20"/>
              </w:rPr>
            </w:pPr>
            <w:r w:rsidRPr="004316A3">
              <w:rPr>
                <w:color w:val="000000" w:themeColor="text1"/>
                <w:sz w:val="20"/>
              </w:rPr>
              <w:t>Vamzdis lauko kanalizacijai Ø 160 mm – 1 m</w:t>
            </w:r>
          </w:p>
        </w:tc>
        <w:tc>
          <w:tcPr>
            <w:tcW w:w="5953" w:type="dxa"/>
            <w:tcBorders>
              <w:top w:val="single" w:sz="4" w:space="0" w:color="auto"/>
              <w:left w:val="nil"/>
              <w:bottom w:val="single" w:sz="4" w:space="0" w:color="auto"/>
              <w:right w:val="single" w:sz="4" w:space="0" w:color="auto"/>
            </w:tcBorders>
            <w:shd w:val="clear" w:color="auto" w:fill="auto"/>
            <w:vAlign w:val="center"/>
          </w:tcPr>
          <w:p w14:paraId="19CC5262"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4F1097F" wp14:editId="1E060E2D">
                  <wp:extent cx="363608" cy="228600"/>
                  <wp:effectExtent l="0" t="0" r="0" b="0"/>
                  <wp:docPr id="176" name="Picture 176" descr="https://ksd-images.lt/display/aikido/store/b830d7154493331d36fffeb8fedf2551.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b830d7154493331d36fffeb8fedf2551.jpg?h=2000&amp;w=200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382158" cy="240262"/>
                          </a:xfrm>
                          <a:prstGeom prst="rect">
                            <a:avLst/>
                          </a:prstGeom>
                          <a:noFill/>
                          <a:ln>
                            <a:noFill/>
                          </a:ln>
                        </pic:spPr>
                      </pic:pic>
                    </a:graphicData>
                  </a:graphic>
                </wp:inline>
              </w:drawing>
            </w:r>
            <w:r w:rsidRPr="004316A3">
              <w:rPr>
                <w:sz w:val="20"/>
              </w:rPr>
              <w:t>Skersmuo – 160 mm.</w:t>
            </w:r>
          </w:p>
          <w:p w14:paraId="4E812CB4" w14:textId="77777777" w:rsidR="004316A3" w:rsidRPr="004316A3" w:rsidRDefault="004316A3" w:rsidP="004316A3">
            <w:pPr>
              <w:rPr>
                <w:sz w:val="20"/>
              </w:rPr>
            </w:pPr>
            <w:r w:rsidRPr="004316A3">
              <w:rPr>
                <w:sz w:val="20"/>
              </w:rPr>
              <w:t>Sienelės storis – 4 mm.</w:t>
            </w:r>
          </w:p>
          <w:p w14:paraId="4C9CCA95" w14:textId="77777777" w:rsidR="004316A3" w:rsidRPr="004316A3" w:rsidRDefault="004316A3" w:rsidP="004316A3">
            <w:pPr>
              <w:rPr>
                <w:sz w:val="20"/>
              </w:rPr>
            </w:pPr>
            <w:r w:rsidRPr="004316A3">
              <w:rPr>
                <w:sz w:val="20"/>
              </w:rPr>
              <w:t xml:space="preserve">Santechninė jungtis, skersmuo – 160 mm – lygus galas, 160 mm – </w:t>
            </w:r>
            <w:proofErr w:type="spellStart"/>
            <w:r w:rsidRPr="004316A3">
              <w:rPr>
                <w:sz w:val="20"/>
              </w:rPr>
              <w:t>movinis</w:t>
            </w:r>
            <w:proofErr w:type="spellEnd"/>
            <w:r w:rsidRPr="004316A3">
              <w:rPr>
                <w:sz w:val="20"/>
              </w:rPr>
              <w:t xml:space="preserve"> galas.</w:t>
            </w:r>
          </w:p>
          <w:p w14:paraId="3614A420" w14:textId="77777777" w:rsidR="004316A3" w:rsidRPr="004316A3" w:rsidRDefault="004316A3" w:rsidP="004316A3">
            <w:pPr>
              <w:rPr>
                <w:sz w:val="20"/>
              </w:rPr>
            </w:pPr>
            <w:r w:rsidRPr="004316A3">
              <w:rPr>
                <w:sz w:val="20"/>
              </w:rPr>
              <w:t>Ilgis – 1 m.</w:t>
            </w:r>
          </w:p>
        </w:tc>
      </w:tr>
      <w:tr w:rsidR="004316A3" w:rsidRPr="004316A3" w14:paraId="7EE3492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F0CEE6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6E23AB6E" w14:textId="77777777" w:rsidR="004316A3" w:rsidRPr="004316A3" w:rsidRDefault="004316A3" w:rsidP="004316A3">
            <w:pPr>
              <w:rPr>
                <w:color w:val="000000" w:themeColor="text1"/>
                <w:sz w:val="20"/>
              </w:rPr>
            </w:pPr>
            <w:r w:rsidRPr="004316A3">
              <w:rPr>
                <w:color w:val="000000" w:themeColor="text1"/>
                <w:sz w:val="20"/>
              </w:rPr>
              <w:t>Vamzdis lauko kanalizacijai Ø 160 mm – 2 m</w:t>
            </w:r>
          </w:p>
        </w:tc>
        <w:tc>
          <w:tcPr>
            <w:tcW w:w="5953" w:type="dxa"/>
            <w:tcBorders>
              <w:top w:val="single" w:sz="4" w:space="0" w:color="auto"/>
              <w:left w:val="nil"/>
              <w:bottom w:val="single" w:sz="4" w:space="0" w:color="auto"/>
              <w:right w:val="single" w:sz="4" w:space="0" w:color="auto"/>
            </w:tcBorders>
            <w:shd w:val="clear" w:color="auto" w:fill="auto"/>
            <w:vAlign w:val="center"/>
          </w:tcPr>
          <w:p w14:paraId="69748103"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95AA14C" wp14:editId="54EACF5A">
                  <wp:extent cx="363608" cy="228600"/>
                  <wp:effectExtent l="0" t="0" r="0" b="0"/>
                  <wp:docPr id="177" name="Picture 177" descr="https://ksd-images.lt/display/aikido/store/b830d7154493331d36fffeb8fedf2551.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b830d7154493331d36fffeb8fedf2551.jpg?h=2000&amp;w=200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382158" cy="240262"/>
                          </a:xfrm>
                          <a:prstGeom prst="rect">
                            <a:avLst/>
                          </a:prstGeom>
                          <a:noFill/>
                          <a:ln>
                            <a:noFill/>
                          </a:ln>
                        </pic:spPr>
                      </pic:pic>
                    </a:graphicData>
                  </a:graphic>
                </wp:inline>
              </w:drawing>
            </w:r>
            <w:r w:rsidRPr="004316A3">
              <w:rPr>
                <w:sz w:val="20"/>
              </w:rPr>
              <w:t>Skersmuo – 160 mm.</w:t>
            </w:r>
          </w:p>
          <w:p w14:paraId="35863937" w14:textId="77777777" w:rsidR="004316A3" w:rsidRPr="004316A3" w:rsidRDefault="004316A3" w:rsidP="004316A3">
            <w:pPr>
              <w:rPr>
                <w:sz w:val="20"/>
              </w:rPr>
            </w:pPr>
            <w:r w:rsidRPr="004316A3">
              <w:rPr>
                <w:sz w:val="20"/>
              </w:rPr>
              <w:t>Sienelės storis – 4 mm.</w:t>
            </w:r>
          </w:p>
          <w:p w14:paraId="794DC6BF" w14:textId="77777777" w:rsidR="004316A3" w:rsidRPr="004316A3" w:rsidRDefault="004316A3" w:rsidP="004316A3">
            <w:pPr>
              <w:rPr>
                <w:sz w:val="20"/>
              </w:rPr>
            </w:pPr>
            <w:r w:rsidRPr="004316A3">
              <w:rPr>
                <w:sz w:val="20"/>
              </w:rPr>
              <w:t xml:space="preserve">Santechninė jungtis, skersmuo – 160 mm – lygus galas, 160 mm – </w:t>
            </w:r>
            <w:proofErr w:type="spellStart"/>
            <w:r w:rsidRPr="004316A3">
              <w:rPr>
                <w:sz w:val="20"/>
              </w:rPr>
              <w:t>movinis</w:t>
            </w:r>
            <w:proofErr w:type="spellEnd"/>
            <w:r w:rsidRPr="004316A3">
              <w:rPr>
                <w:sz w:val="20"/>
              </w:rPr>
              <w:t xml:space="preserve"> galas.</w:t>
            </w:r>
          </w:p>
          <w:p w14:paraId="37CE9070" w14:textId="77777777" w:rsidR="004316A3" w:rsidRPr="004316A3" w:rsidRDefault="004316A3" w:rsidP="004316A3">
            <w:pPr>
              <w:rPr>
                <w:sz w:val="20"/>
              </w:rPr>
            </w:pPr>
            <w:r w:rsidRPr="004316A3">
              <w:rPr>
                <w:sz w:val="20"/>
              </w:rPr>
              <w:lastRenderedPageBreak/>
              <w:t>Ilgis – 2 m.</w:t>
            </w:r>
          </w:p>
        </w:tc>
      </w:tr>
      <w:tr w:rsidR="004316A3" w:rsidRPr="004316A3" w14:paraId="494DBF9B"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079F03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1100B3C4" w14:textId="77777777" w:rsidR="004316A3" w:rsidRPr="004316A3" w:rsidRDefault="004316A3" w:rsidP="004316A3">
            <w:pPr>
              <w:rPr>
                <w:color w:val="000000" w:themeColor="text1"/>
                <w:sz w:val="20"/>
              </w:rPr>
            </w:pPr>
            <w:r w:rsidRPr="004316A3">
              <w:rPr>
                <w:color w:val="000000" w:themeColor="text1"/>
                <w:sz w:val="20"/>
              </w:rPr>
              <w:t>Vamzdis lauko kanalizacijai Ø 160 mm – 3 m</w:t>
            </w:r>
          </w:p>
        </w:tc>
        <w:tc>
          <w:tcPr>
            <w:tcW w:w="5953" w:type="dxa"/>
            <w:tcBorders>
              <w:top w:val="single" w:sz="4" w:space="0" w:color="auto"/>
              <w:left w:val="nil"/>
              <w:bottom w:val="single" w:sz="4" w:space="0" w:color="auto"/>
              <w:right w:val="single" w:sz="4" w:space="0" w:color="auto"/>
            </w:tcBorders>
            <w:shd w:val="clear" w:color="auto" w:fill="auto"/>
            <w:vAlign w:val="center"/>
          </w:tcPr>
          <w:p w14:paraId="62FD149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F219B5E" wp14:editId="57523FA9">
                  <wp:extent cx="363608" cy="228600"/>
                  <wp:effectExtent l="0" t="0" r="0" b="0"/>
                  <wp:docPr id="183" name="Picture 183" descr="https://ksd-images.lt/display/aikido/store/b830d7154493331d36fffeb8fedf2551.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b830d7154493331d36fffeb8fedf2551.jpg?h=2000&amp;w=200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382158" cy="240262"/>
                          </a:xfrm>
                          <a:prstGeom prst="rect">
                            <a:avLst/>
                          </a:prstGeom>
                          <a:noFill/>
                          <a:ln>
                            <a:noFill/>
                          </a:ln>
                        </pic:spPr>
                      </pic:pic>
                    </a:graphicData>
                  </a:graphic>
                </wp:inline>
              </w:drawing>
            </w:r>
            <w:r w:rsidRPr="004316A3">
              <w:rPr>
                <w:sz w:val="20"/>
              </w:rPr>
              <w:t>Skersmuo – 160 mm.</w:t>
            </w:r>
          </w:p>
          <w:p w14:paraId="220B82AE" w14:textId="77777777" w:rsidR="004316A3" w:rsidRPr="004316A3" w:rsidRDefault="004316A3" w:rsidP="004316A3">
            <w:pPr>
              <w:rPr>
                <w:sz w:val="20"/>
              </w:rPr>
            </w:pPr>
            <w:r w:rsidRPr="004316A3">
              <w:rPr>
                <w:sz w:val="20"/>
              </w:rPr>
              <w:t>Sienelės storis – 4 mm.</w:t>
            </w:r>
          </w:p>
          <w:p w14:paraId="2EA10BED" w14:textId="77777777" w:rsidR="004316A3" w:rsidRPr="004316A3" w:rsidRDefault="004316A3" w:rsidP="004316A3">
            <w:pPr>
              <w:rPr>
                <w:sz w:val="20"/>
              </w:rPr>
            </w:pPr>
            <w:r w:rsidRPr="004316A3">
              <w:rPr>
                <w:sz w:val="20"/>
              </w:rPr>
              <w:t xml:space="preserve">Santechninė jungtis, skersmuo – 160 mm – lygus galas, 160 mm – </w:t>
            </w:r>
            <w:proofErr w:type="spellStart"/>
            <w:r w:rsidRPr="004316A3">
              <w:rPr>
                <w:sz w:val="20"/>
              </w:rPr>
              <w:t>movinis</w:t>
            </w:r>
            <w:proofErr w:type="spellEnd"/>
            <w:r w:rsidRPr="004316A3">
              <w:rPr>
                <w:sz w:val="20"/>
              </w:rPr>
              <w:t xml:space="preserve"> galas.</w:t>
            </w:r>
          </w:p>
          <w:p w14:paraId="73535E35" w14:textId="77777777" w:rsidR="004316A3" w:rsidRPr="004316A3" w:rsidRDefault="004316A3" w:rsidP="004316A3">
            <w:pPr>
              <w:rPr>
                <w:sz w:val="20"/>
              </w:rPr>
            </w:pPr>
            <w:r w:rsidRPr="004316A3">
              <w:rPr>
                <w:sz w:val="20"/>
              </w:rPr>
              <w:t>Ilgis – 3 m.</w:t>
            </w:r>
          </w:p>
        </w:tc>
      </w:tr>
      <w:tr w:rsidR="004316A3" w:rsidRPr="004316A3" w14:paraId="0A90B1AD"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6BC75C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470000CE" w14:textId="77777777" w:rsidR="004316A3" w:rsidRPr="004316A3" w:rsidRDefault="004316A3" w:rsidP="004316A3">
            <w:pPr>
              <w:rPr>
                <w:color w:val="000000" w:themeColor="text1"/>
                <w:sz w:val="20"/>
              </w:rPr>
            </w:pPr>
            <w:r w:rsidRPr="004316A3">
              <w:rPr>
                <w:color w:val="000000" w:themeColor="text1"/>
                <w:sz w:val="20"/>
              </w:rPr>
              <w:t>Alkūnė lauko kanalizacijai Ø 160 mm – 15°</w:t>
            </w:r>
          </w:p>
        </w:tc>
        <w:tc>
          <w:tcPr>
            <w:tcW w:w="5953" w:type="dxa"/>
            <w:tcBorders>
              <w:top w:val="single" w:sz="4" w:space="0" w:color="auto"/>
              <w:left w:val="nil"/>
              <w:bottom w:val="single" w:sz="4" w:space="0" w:color="auto"/>
              <w:right w:val="single" w:sz="4" w:space="0" w:color="auto"/>
            </w:tcBorders>
            <w:shd w:val="clear" w:color="auto" w:fill="auto"/>
            <w:vAlign w:val="center"/>
          </w:tcPr>
          <w:p w14:paraId="662BB5AD"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0961206C" wp14:editId="6E258388">
                  <wp:extent cx="247650" cy="247650"/>
                  <wp:effectExtent l="0" t="0" r="0" b="0"/>
                  <wp:docPr id="185" name="Picture 185" descr="https://ksd-images.lt/display/aikido/store/5d2851ee4780503786aad6b4dfa19187.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5d2851ee4780503786aad6b4dfa19187.jpg?h=2000&amp;w=200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p w14:paraId="35E59BB2" w14:textId="77777777" w:rsidR="004316A3" w:rsidRPr="004316A3" w:rsidRDefault="004316A3" w:rsidP="004316A3">
            <w:pPr>
              <w:rPr>
                <w:sz w:val="20"/>
              </w:rPr>
            </w:pPr>
            <w:r w:rsidRPr="004316A3">
              <w:rPr>
                <w:sz w:val="20"/>
              </w:rPr>
              <w:t xml:space="preserve">Skersmuo – 160 mm.  </w:t>
            </w:r>
          </w:p>
          <w:p w14:paraId="4492BA14" w14:textId="77777777" w:rsidR="004316A3" w:rsidRPr="004316A3" w:rsidRDefault="004316A3" w:rsidP="004316A3">
            <w:pPr>
              <w:rPr>
                <w:sz w:val="20"/>
              </w:rPr>
            </w:pPr>
            <w:r w:rsidRPr="004316A3">
              <w:rPr>
                <w:sz w:val="20"/>
              </w:rPr>
              <w:t xml:space="preserve">Skersmuo – 160 mm lygus galas. </w:t>
            </w:r>
          </w:p>
          <w:p w14:paraId="4BF976DE" w14:textId="77777777" w:rsidR="004316A3" w:rsidRPr="004316A3" w:rsidRDefault="004316A3" w:rsidP="004316A3">
            <w:pPr>
              <w:rPr>
                <w:sz w:val="20"/>
              </w:rPr>
            </w:pPr>
            <w:proofErr w:type="spellStart"/>
            <w:r w:rsidRPr="004316A3">
              <w:rPr>
                <w:sz w:val="20"/>
              </w:rPr>
              <w:t>movinis</w:t>
            </w:r>
            <w:proofErr w:type="spellEnd"/>
            <w:r w:rsidRPr="004316A3">
              <w:rPr>
                <w:sz w:val="20"/>
              </w:rPr>
              <w:t xml:space="preserve"> galas – 160 mm.</w:t>
            </w:r>
          </w:p>
          <w:p w14:paraId="3C52082D" w14:textId="77777777" w:rsidR="004316A3" w:rsidRPr="004316A3" w:rsidRDefault="004316A3" w:rsidP="004316A3">
            <w:pPr>
              <w:rPr>
                <w:sz w:val="20"/>
              </w:rPr>
            </w:pPr>
            <w:r w:rsidRPr="004316A3">
              <w:rPr>
                <w:sz w:val="20"/>
              </w:rPr>
              <w:t>Pasvirimo kampas – 15°.</w:t>
            </w:r>
          </w:p>
        </w:tc>
      </w:tr>
      <w:tr w:rsidR="004316A3" w:rsidRPr="004316A3" w14:paraId="0CAFDC54"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BFCF94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62F54621" w14:textId="77777777" w:rsidR="004316A3" w:rsidRPr="004316A3" w:rsidRDefault="004316A3" w:rsidP="004316A3">
            <w:pPr>
              <w:rPr>
                <w:color w:val="000000" w:themeColor="text1"/>
                <w:sz w:val="20"/>
              </w:rPr>
            </w:pPr>
            <w:r w:rsidRPr="004316A3">
              <w:rPr>
                <w:color w:val="000000" w:themeColor="text1"/>
                <w:sz w:val="20"/>
              </w:rPr>
              <w:t>Alkūnė lauko kanalizacijai 160 mm – 45°</w:t>
            </w:r>
          </w:p>
        </w:tc>
        <w:tc>
          <w:tcPr>
            <w:tcW w:w="5953" w:type="dxa"/>
            <w:tcBorders>
              <w:top w:val="single" w:sz="4" w:space="0" w:color="auto"/>
              <w:left w:val="nil"/>
              <w:bottom w:val="single" w:sz="4" w:space="0" w:color="auto"/>
              <w:right w:val="single" w:sz="4" w:space="0" w:color="auto"/>
            </w:tcBorders>
            <w:shd w:val="clear" w:color="auto" w:fill="auto"/>
            <w:vAlign w:val="center"/>
          </w:tcPr>
          <w:p w14:paraId="769058B2"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033F05E" wp14:editId="539918A5">
                  <wp:extent cx="231338" cy="276225"/>
                  <wp:effectExtent l="0" t="0" r="0" b="0"/>
                  <wp:docPr id="186" name="Picture 186" descr="https://ksd-images.lt/display/aikido/cache/bdb180ede0fc1c1e122ab83a4d3bc73f.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bdb180ede0fc1c1e122ab83a4d3bc73f.jpeg?h=2000&amp;w=200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42" cy="288051"/>
                          </a:xfrm>
                          <a:prstGeom prst="rect">
                            <a:avLst/>
                          </a:prstGeom>
                          <a:noFill/>
                          <a:ln>
                            <a:noFill/>
                          </a:ln>
                        </pic:spPr>
                      </pic:pic>
                    </a:graphicData>
                  </a:graphic>
                </wp:inline>
              </w:drawing>
            </w:r>
            <w:r w:rsidRPr="004316A3">
              <w:rPr>
                <w:sz w:val="20"/>
              </w:rPr>
              <w:t xml:space="preserve"> Skersmuo – 160 mm.  </w:t>
            </w:r>
          </w:p>
          <w:p w14:paraId="1AA79668" w14:textId="77777777" w:rsidR="004316A3" w:rsidRPr="004316A3" w:rsidRDefault="004316A3" w:rsidP="004316A3">
            <w:pPr>
              <w:rPr>
                <w:sz w:val="20"/>
              </w:rPr>
            </w:pPr>
            <w:r w:rsidRPr="004316A3">
              <w:rPr>
                <w:sz w:val="20"/>
              </w:rPr>
              <w:t xml:space="preserve">Skersmuo – 160 mm lygus galas. </w:t>
            </w:r>
          </w:p>
          <w:p w14:paraId="2A41E36F" w14:textId="77777777" w:rsidR="004316A3" w:rsidRPr="004316A3" w:rsidRDefault="004316A3" w:rsidP="004316A3">
            <w:pPr>
              <w:rPr>
                <w:sz w:val="20"/>
              </w:rPr>
            </w:pPr>
            <w:proofErr w:type="spellStart"/>
            <w:r w:rsidRPr="004316A3">
              <w:rPr>
                <w:sz w:val="20"/>
              </w:rPr>
              <w:t>Movinis</w:t>
            </w:r>
            <w:proofErr w:type="spellEnd"/>
            <w:r w:rsidRPr="004316A3">
              <w:rPr>
                <w:sz w:val="20"/>
              </w:rPr>
              <w:t xml:space="preserve"> galas – 160 mm.</w:t>
            </w:r>
          </w:p>
          <w:p w14:paraId="3CBED006" w14:textId="77777777" w:rsidR="004316A3" w:rsidRPr="004316A3" w:rsidRDefault="004316A3" w:rsidP="004316A3">
            <w:pPr>
              <w:rPr>
                <w:sz w:val="20"/>
              </w:rPr>
            </w:pPr>
            <w:r w:rsidRPr="004316A3">
              <w:rPr>
                <w:sz w:val="20"/>
              </w:rPr>
              <w:t>Pasvirimo kampas – 45°.</w:t>
            </w:r>
          </w:p>
        </w:tc>
      </w:tr>
      <w:tr w:rsidR="004316A3" w:rsidRPr="004316A3" w14:paraId="08C083B8"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1A429E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21E957C5" w14:textId="77777777" w:rsidR="004316A3" w:rsidRPr="004316A3" w:rsidRDefault="004316A3" w:rsidP="004316A3">
            <w:pPr>
              <w:rPr>
                <w:color w:val="000000" w:themeColor="text1"/>
                <w:sz w:val="20"/>
              </w:rPr>
            </w:pPr>
            <w:r w:rsidRPr="004316A3">
              <w:rPr>
                <w:color w:val="000000" w:themeColor="text1"/>
                <w:sz w:val="20"/>
              </w:rPr>
              <w:t>Alkūnė lauko kanalizacijai 160 mm, –90°</w:t>
            </w:r>
          </w:p>
        </w:tc>
        <w:tc>
          <w:tcPr>
            <w:tcW w:w="5953" w:type="dxa"/>
            <w:tcBorders>
              <w:top w:val="single" w:sz="4" w:space="0" w:color="auto"/>
              <w:left w:val="nil"/>
              <w:bottom w:val="single" w:sz="4" w:space="0" w:color="auto"/>
              <w:right w:val="single" w:sz="4" w:space="0" w:color="auto"/>
            </w:tcBorders>
            <w:shd w:val="clear" w:color="auto" w:fill="auto"/>
            <w:vAlign w:val="center"/>
          </w:tcPr>
          <w:p w14:paraId="0FD8DEE9"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3534B42" wp14:editId="1D7AEA3C">
                  <wp:extent cx="261257" cy="228600"/>
                  <wp:effectExtent l="0" t="0" r="5715" b="0"/>
                  <wp:docPr id="187" name="Picture 187" descr="https://ksd-images.lt/display/aikido/store/a140218f1954401223de4a2679ffe18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a140218f1954401223de4a2679ffe188.jpg?h=2000&amp;w=200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1449" cy="237518"/>
                          </a:xfrm>
                          <a:prstGeom prst="rect">
                            <a:avLst/>
                          </a:prstGeom>
                          <a:noFill/>
                          <a:ln>
                            <a:noFill/>
                          </a:ln>
                        </pic:spPr>
                      </pic:pic>
                    </a:graphicData>
                  </a:graphic>
                </wp:inline>
              </w:drawing>
            </w:r>
            <w:r w:rsidRPr="004316A3">
              <w:rPr>
                <w:sz w:val="20"/>
              </w:rPr>
              <w:t xml:space="preserve"> Skersmuo – 160 mm.  </w:t>
            </w:r>
          </w:p>
          <w:p w14:paraId="0DEC48EB" w14:textId="77777777" w:rsidR="004316A3" w:rsidRPr="004316A3" w:rsidRDefault="004316A3" w:rsidP="004316A3">
            <w:pPr>
              <w:rPr>
                <w:sz w:val="20"/>
              </w:rPr>
            </w:pPr>
            <w:r w:rsidRPr="004316A3">
              <w:rPr>
                <w:sz w:val="20"/>
              </w:rPr>
              <w:t xml:space="preserve">Skersmuo – 160 mm lygus galas. </w:t>
            </w:r>
          </w:p>
          <w:p w14:paraId="3CB622A8" w14:textId="77777777" w:rsidR="004316A3" w:rsidRPr="004316A3" w:rsidRDefault="004316A3" w:rsidP="004316A3">
            <w:pPr>
              <w:rPr>
                <w:sz w:val="20"/>
              </w:rPr>
            </w:pPr>
            <w:proofErr w:type="spellStart"/>
            <w:r w:rsidRPr="004316A3">
              <w:rPr>
                <w:sz w:val="20"/>
              </w:rPr>
              <w:t>Mmovinis</w:t>
            </w:r>
            <w:proofErr w:type="spellEnd"/>
            <w:r w:rsidRPr="004316A3">
              <w:rPr>
                <w:sz w:val="20"/>
              </w:rPr>
              <w:t xml:space="preserve"> galas – 160 mm.</w:t>
            </w:r>
          </w:p>
          <w:p w14:paraId="325C6538" w14:textId="77777777" w:rsidR="004316A3" w:rsidRPr="004316A3" w:rsidRDefault="004316A3" w:rsidP="004316A3">
            <w:pPr>
              <w:rPr>
                <w:sz w:val="20"/>
              </w:rPr>
            </w:pPr>
            <w:r w:rsidRPr="004316A3">
              <w:rPr>
                <w:sz w:val="20"/>
              </w:rPr>
              <w:t>Pasvirimo kampas – 90°.</w:t>
            </w:r>
          </w:p>
        </w:tc>
      </w:tr>
      <w:tr w:rsidR="004316A3" w:rsidRPr="004316A3" w14:paraId="1B385CFC"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C89E92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31C29007" w14:textId="77777777" w:rsidR="004316A3" w:rsidRPr="004316A3" w:rsidRDefault="004316A3" w:rsidP="004316A3">
            <w:pPr>
              <w:rPr>
                <w:color w:val="000000" w:themeColor="text1"/>
                <w:sz w:val="20"/>
              </w:rPr>
            </w:pPr>
            <w:r w:rsidRPr="004316A3">
              <w:rPr>
                <w:color w:val="000000" w:themeColor="text1"/>
                <w:sz w:val="20"/>
              </w:rPr>
              <w:t>Trišakis lauko kanalizacijai 160 mm - 87°</w:t>
            </w:r>
          </w:p>
        </w:tc>
        <w:tc>
          <w:tcPr>
            <w:tcW w:w="5953" w:type="dxa"/>
            <w:tcBorders>
              <w:top w:val="single" w:sz="4" w:space="0" w:color="auto"/>
              <w:left w:val="nil"/>
              <w:bottom w:val="single" w:sz="4" w:space="0" w:color="auto"/>
              <w:right w:val="single" w:sz="4" w:space="0" w:color="auto"/>
            </w:tcBorders>
            <w:shd w:val="clear" w:color="auto" w:fill="auto"/>
            <w:vAlign w:val="center"/>
          </w:tcPr>
          <w:p w14:paraId="101C36FC"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0F78CFAC" wp14:editId="28C3C517">
                  <wp:extent cx="228600" cy="228600"/>
                  <wp:effectExtent l="0" t="0" r="0" b="0"/>
                  <wp:docPr id="188" name="Picture 188" descr="Trišakis lauko kanalizacijai Wavin, 160 mm x 160 mm, 8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šakis lauko kanalizacijai Wavin, 160 mm x 160 mm, 87 °"/>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4316A3">
              <w:rPr>
                <w:sz w:val="20"/>
              </w:rPr>
              <w:t>Skersmuo – 160 mm x 160 mm.</w:t>
            </w:r>
          </w:p>
          <w:p w14:paraId="25761E3E" w14:textId="77777777" w:rsidR="004316A3" w:rsidRPr="004316A3" w:rsidRDefault="004316A3" w:rsidP="004316A3">
            <w:pPr>
              <w:rPr>
                <w:sz w:val="20"/>
              </w:rPr>
            </w:pPr>
            <w:r w:rsidRPr="004316A3">
              <w:rPr>
                <w:sz w:val="20"/>
              </w:rPr>
              <w:t xml:space="preserve">Santechninė jungtis, skersmuo – 160 mm  lygus galas, 160 mm </w:t>
            </w:r>
            <w:proofErr w:type="spellStart"/>
            <w:r w:rsidRPr="004316A3">
              <w:rPr>
                <w:sz w:val="20"/>
              </w:rPr>
              <w:t>movinis</w:t>
            </w:r>
            <w:proofErr w:type="spellEnd"/>
            <w:r w:rsidRPr="004316A3">
              <w:rPr>
                <w:sz w:val="20"/>
              </w:rPr>
              <w:t xml:space="preserve"> galas.</w:t>
            </w:r>
          </w:p>
          <w:p w14:paraId="3F72E8F2" w14:textId="77777777" w:rsidR="004316A3" w:rsidRPr="004316A3" w:rsidRDefault="004316A3" w:rsidP="004316A3">
            <w:pPr>
              <w:rPr>
                <w:sz w:val="20"/>
              </w:rPr>
            </w:pPr>
            <w:r w:rsidRPr="004316A3">
              <w:rPr>
                <w:sz w:val="20"/>
              </w:rPr>
              <w:t>Pasvirimo kampas – 87°.</w:t>
            </w:r>
          </w:p>
        </w:tc>
      </w:tr>
      <w:tr w:rsidR="004316A3" w:rsidRPr="004316A3" w14:paraId="7CE13E5D"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C53F90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1C8648D5" w14:textId="77777777" w:rsidR="004316A3" w:rsidRPr="004316A3" w:rsidRDefault="004316A3" w:rsidP="004316A3">
            <w:pPr>
              <w:rPr>
                <w:color w:val="000000" w:themeColor="text1"/>
                <w:sz w:val="20"/>
              </w:rPr>
            </w:pPr>
            <w:r w:rsidRPr="004316A3">
              <w:rPr>
                <w:color w:val="000000" w:themeColor="text1"/>
                <w:sz w:val="20"/>
              </w:rPr>
              <w:t>Trišakis lauko kanalizacijai 160 mm - 45°</w:t>
            </w:r>
          </w:p>
        </w:tc>
        <w:tc>
          <w:tcPr>
            <w:tcW w:w="5953" w:type="dxa"/>
            <w:tcBorders>
              <w:top w:val="single" w:sz="4" w:space="0" w:color="auto"/>
              <w:left w:val="nil"/>
              <w:bottom w:val="single" w:sz="4" w:space="0" w:color="auto"/>
              <w:right w:val="single" w:sz="4" w:space="0" w:color="auto"/>
            </w:tcBorders>
            <w:shd w:val="clear" w:color="auto" w:fill="auto"/>
            <w:vAlign w:val="center"/>
          </w:tcPr>
          <w:p w14:paraId="66A4D670"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796CC165" wp14:editId="5C4428D0">
                  <wp:extent cx="228600" cy="228600"/>
                  <wp:effectExtent l="0" t="0" r="0" b="0"/>
                  <wp:docPr id="189" name="Picture 189" descr="Trišakis lauko kanalizacijai Wavin, 160 mm x 160 mm, 8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šakis lauko kanalizacijai Wavin, 160 mm x 160 mm, 87 °"/>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H="1">
                            <a:off x="0" y="0"/>
                            <a:ext cx="228600" cy="228600"/>
                          </a:xfrm>
                          <a:prstGeom prst="rect">
                            <a:avLst/>
                          </a:prstGeom>
                          <a:noFill/>
                          <a:ln>
                            <a:noFill/>
                          </a:ln>
                        </pic:spPr>
                      </pic:pic>
                    </a:graphicData>
                  </a:graphic>
                </wp:inline>
              </w:drawing>
            </w:r>
            <w:r w:rsidRPr="004316A3">
              <w:rPr>
                <w:sz w:val="20"/>
              </w:rPr>
              <w:t>Skersmuo – 160 mm x 160 mm.</w:t>
            </w:r>
          </w:p>
          <w:p w14:paraId="5CC37654" w14:textId="77777777" w:rsidR="004316A3" w:rsidRPr="004316A3" w:rsidRDefault="004316A3" w:rsidP="004316A3">
            <w:pPr>
              <w:rPr>
                <w:sz w:val="20"/>
              </w:rPr>
            </w:pPr>
            <w:r w:rsidRPr="004316A3">
              <w:rPr>
                <w:sz w:val="20"/>
              </w:rPr>
              <w:t xml:space="preserve">Santechninė jungtis, skersmuo – 160 mm  lygus galas, 160 mm </w:t>
            </w:r>
            <w:proofErr w:type="spellStart"/>
            <w:r w:rsidRPr="004316A3">
              <w:rPr>
                <w:sz w:val="20"/>
              </w:rPr>
              <w:t>movinis</w:t>
            </w:r>
            <w:proofErr w:type="spellEnd"/>
            <w:r w:rsidRPr="004316A3">
              <w:rPr>
                <w:sz w:val="20"/>
              </w:rPr>
              <w:t xml:space="preserve"> galas.</w:t>
            </w:r>
          </w:p>
          <w:p w14:paraId="519F6715" w14:textId="77777777" w:rsidR="004316A3" w:rsidRPr="004316A3" w:rsidRDefault="004316A3" w:rsidP="004316A3">
            <w:pPr>
              <w:rPr>
                <w:sz w:val="20"/>
              </w:rPr>
            </w:pPr>
            <w:r w:rsidRPr="004316A3">
              <w:rPr>
                <w:sz w:val="20"/>
              </w:rPr>
              <w:t>Pasvirimo kampas – 45°.</w:t>
            </w:r>
          </w:p>
        </w:tc>
      </w:tr>
      <w:tr w:rsidR="004316A3" w:rsidRPr="004316A3" w14:paraId="7AD0DD13"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82263B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0A57DC37" w14:textId="77777777" w:rsidR="004316A3" w:rsidRPr="004316A3" w:rsidRDefault="004316A3" w:rsidP="004316A3">
            <w:pPr>
              <w:rPr>
                <w:color w:val="000000" w:themeColor="text1"/>
                <w:sz w:val="20"/>
              </w:rPr>
            </w:pPr>
            <w:r w:rsidRPr="004316A3">
              <w:rPr>
                <w:color w:val="000000" w:themeColor="text1"/>
                <w:sz w:val="20"/>
              </w:rPr>
              <w:t>Pereiga lauko kanalizacijai 110 mm, 160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67A7EC11"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DDEADC5" wp14:editId="22BD4239">
                  <wp:extent cx="293914" cy="257175"/>
                  <wp:effectExtent l="0" t="0" r="0" b="0"/>
                  <wp:docPr id="190" name="Picture 190" descr="https://ksd-images.lt/display/aikido/store/f3cd831af00cfda46fe07ed2c2542240.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f3cd831af00cfda46fe07ed2c2542240.jpg?h=2000&amp;w=200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4424" cy="266372"/>
                          </a:xfrm>
                          <a:prstGeom prst="rect">
                            <a:avLst/>
                          </a:prstGeom>
                          <a:noFill/>
                          <a:ln>
                            <a:noFill/>
                          </a:ln>
                        </pic:spPr>
                      </pic:pic>
                    </a:graphicData>
                  </a:graphic>
                </wp:inline>
              </w:drawing>
            </w:r>
            <w:r w:rsidRPr="004316A3">
              <w:rPr>
                <w:sz w:val="20"/>
              </w:rPr>
              <w:t>Skersmuo – 110 mm, 160 mm.</w:t>
            </w:r>
          </w:p>
          <w:p w14:paraId="301829F5" w14:textId="77777777" w:rsidR="004316A3" w:rsidRPr="004316A3" w:rsidRDefault="004316A3" w:rsidP="004316A3">
            <w:pPr>
              <w:rPr>
                <w:sz w:val="20"/>
              </w:rPr>
            </w:pPr>
            <w:r w:rsidRPr="004316A3">
              <w:rPr>
                <w:sz w:val="20"/>
              </w:rPr>
              <w:t xml:space="preserve">Santechninė jungtis, skersmuo – 110 mm  </w:t>
            </w:r>
            <w:proofErr w:type="spellStart"/>
            <w:r w:rsidRPr="004316A3">
              <w:rPr>
                <w:sz w:val="20"/>
              </w:rPr>
              <w:t>movinis</w:t>
            </w:r>
            <w:proofErr w:type="spellEnd"/>
            <w:r w:rsidRPr="004316A3">
              <w:rPr>
                <w:sz w:val="20"/>
              </w:rPr>
              <w:t xml:space="preserve"> galas, 160 mm lygus galas.</w:t>
            </w:r>
          </w:p>
          <w:p w14:paraId="2A0E776B" w14:textId="77777777" w:rsidR="004316A3" w:rsidRPr="004316A3" w:rsidRDefault="004316A3" w:rsidP="004316A3">
            <w:pPr>
              <w:rPr>
                <w:sz w:val="20"/>
              </w:rPr>
            </w:pPr>
            <w:r w:rsidRPr="004316A3">
              <w:rPr>
                <w:sz w:val="20"/>
              </w:rPr>
              <w:t xml:space="preserve">Medžiaga – </w:t>
            </w:r>
            <w:proofErr w:type="spellStart"/>
            <w:r w:rsidRPr="004316A3">
              <w:rPr>
                <w:sz w:val="20"/>
              </w:rPr>
              <w:t>polivinilchloridas</w:t>
            </w:r>
            <w:proofErr w:type="spellEnd"/>
            <w:r w:rsidRPr="004316A3">
              <w:rPr>
                <w:sz w:val="20"/>
              </w:rPr>
              <w:t xml:space="preserve"> (PVC).</w:t>
            </w:r>
          </w:p>
        </w:tc>
      </w:tr>
      <w:tr w:rsidR="004316A3" w:rsidRPr="004316A3" w14:paraId="4EE30953"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9BE16C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4C7D2B02" w14:textId="77777777" w:rsidR="004316A3" w:rsidRPr="004316A3" w:rsidRDefault="004316A3" w:rsidP="004316A3">
            <w:pPr>
              <w:rPr>
                <w:color w:val="000000" w:themeColor="text1"/>
                <w:sz w:val="20"/>
              </w:rPr>
            </w:pPr>
            <w:r w:rsidRPr="004316A3">
              <w:rPr>
                <w:color w:val="000000" w:themeColor="text1"/>
                <w:sz w:val="20"/>
              </w:rPr>
              <w:t>Dviguba mova lauko kanalizacijai  160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78E7CD94"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51A24E83" wp14:editId="5AAACE35">
                  <wp:extent cx="400150" cy="266700"/>
                  <wp:effectExtent l="0" t="0" r="0" b="0"/>
                  <wp:docPr id="191" name="Picture 191" descr="https://ksd-images.lt/display/aikido/cache/ffd0954658bef85a09d7cb32708ec9cc.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sd-images.lt/display/aikido/cache/ffd0954658bef85a09d7cb32708ec9cc.jpeg?h=2000&amp;w=200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05807" cy="270471"/>
                          </a:xfrm>
                          <a:prstGeom prst="rect">
                            <a:avLst/>
                          </a:prstGeom>
                          <a:noFill/>
                          <a:ln>
                            <a:noFill/>
                          </a:ln>
                        </pic:spPr>
                      </pic:pic>
                    </a:graphicData>
                  </a:graphic>
                </wp:inline>
              </w:drawing>
            </w:r>
            <w:r w:rsidRPr="004316A3">
              <w:rPr>
                <w:sz w:val="20"/>
              </w:rPr>
              <w:t xml:space="preserve"> Skersmuo - 160 mm</w:t>
            </w:r>
          </w:p>
          <w:p w14:paraId="6FC6AF82" w14:textId="77777777" w:rsidR="004316A3" w:rsidRPr="004316A3" w:rsidRDefault="004316A3" w:rsidP="004316A3">
            <w:pPr>
              <w:rPr>
                <w:sz w:val="20"/>
              </w:rPr>
            </w:pPr>
            <w:r w:rsidRPr="004316A3">
              <w:rPr>
                <w:sz w:val="20"/>
              </w:rPr>
              <w:t xml:space="preserve">Santechninė jungtis, skersmuo - 160 mm  </w:t>
            </w:r>
            <w:proofErr w:type="spellStart"/>
            <w:r w:rsidRPr="004316A3">
              <w:rPr>
                <w:sz w:val="20"/>
              </w:rPr>
              <w:t>movinis</w:t>
            </w:r>
            <w:proofErr w:type="spellEnd"/>
            <w:r w:rsidRPr="004316A3">
              <w:rPr>
                <w:sz w:val="20"/>
              </w:rPr>
              <w:t xml:space="preserve"> galas, 160 mm lygus galas</w:t>
            </w:r>
          </w:p>
          <w:p w14:paraId="3447FB19" w14:textId="77777777" w:rsidR="004316A3" w:rsidRPr="004316A3" w:rsidRDefault="004316A3" w:rsidP="004316A3">
            <w:pPr>
              <w:rPr>
                <w:sz w:val="20"/>
              </w:rPr>
            </w:pPr>
            <w:r w:rsidRPr="004316A3">
              <w:rPr>
                <w:sz w:val="20"/>
              </w:rPr>
              <w:t>Medžiaga</w:t>
            </w:r>
            <w:r w:rsidRPr="004316A3">
              <w:rPr>
                <w:sz w:val="20"/>
              </w:rPr>
              <w:tab/>
            </w:r>
            <w:proofErr w:type="spellStart"/>
            <w:r w:rsidRPr="004316A3">
              <w:rPr>
                <w:sz w:val="20"/>
              </w:rPr>
              <w:t>Polivinilchloridas</w:t>
            </w:r>
            <w:proofErr w:type="spellEnd"/>
            <w:r w:rsidRPr="004316A3">
              <w:rPr>
                <w:sz w:val="20"/>
              </w:rPr>
              <w:t xml:space="preserve"> (PVC)</w:t>
            </w:r>
          </w:p>
        </w:tc>
      </w:tr>
      <w:tr w:rsidR="004316A3" w:rsidRPr="004316A3" w14:paraId="217A32AD"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6E99B8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7AFF8258" w14:textId="77777777" w:rsidR="004316A3" w:rsidRPr="004316A3" w:rsidRDefault="004316A3" w:rsidP="004316A3">
            <w:pPr>
              <w:rPr>
                <w:color w:val="000000" w:themeColor="text1"/>
                <w:sz w:val="20"/>
              </w:rPr>
            </w:pPr>
            <w:proofErr w:type="spellStart"/>
            <w:r w:rsidRPr="004316A3">
              <w:rPr>
                <w:color w:val="000000" w:themeColor="text1"/>
                <w:sz w:val="20"/>
              </w:rPr>
              <w:t>Aklė</w:t>
            </w:r>
            <w:proofErr w:type="spellEnd"/>
            <w:r w:rsidRPr="004316A3">
              <w:rPr>
                <w:color w:val="000000" w:themeColor="text1"/>
                <w:sz w:val="20"/>
              </w:rPr>
              <w:t xml:space="preserve"> lauko kanalizacijai 160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37386C1F"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5B5A031" wp14:editId="03CF68F2">
                  <wp:extent cx="238125" cy="238125"/>
                  <wp:effectExtent l="0" t="0" r="9525" b="9525"/>
                  <wp:docPr id="192" name="Picture 192" descr="Aklė lauko kanalizacijai Magnaplast, 16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lė lauko kanalizacijai Magnaplast, 160 mm"/>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1800" cy="251800"/>
                          </a:xfrm>
                          <a:prstGeom prst="rect">
                            <a:avLst/>
                          </a:prstGeom>
                          <a:noFill/>
                          <a:ln>
                            <a:noFill/>
                          </a:ln>
                        </pic:spPr>
                      </pic:pic>
                    </a:graphicData>
                  </a:graphic>
                </wp:inline>
              </w:drawing>
            </w:r>
            <w:r w:rsidRPr="004316A3">
              <w:rPr>
                <w:sz w:val="20"/>
              </w:rPr>
              <w:t xml:space="preserve"> Skersmuo – 160 mm.</w:t>
            </w:r>
          </w:p>
          <w:p w14:paraId="0A98A85F" w14:textId="77777777" w:rsidR="004316A3" w:rsidRPr="004316A3" w:rsidRDefault="004316A3" w:rsidP="004316A3">
            <w:pPr>
              <w:rPr>
                <w:sz w:val="20"/>
              </w:rPr>
            </w:pPr>
            <w:r w:rsidRPr="004316A3">
              <w:rPr>
                <w:sz w:val="20"/>
              </w:rPr>
              <w:t xml:space="preserve">Santechninė jungtis, skersmuo – 160 mm.  </w:t>
            </w:r>
          </w:p>
          <w:p w14:paraId="1D800673" w14:textId="77777777" w:rsidR="004316A3" w:rsidRPr="004316A3" w:rsidRDefault="004316A3" w:rsidP="004316A3">
            <w:pPr>
              <w:rPr>
                <w:sz w:val="20"/>
              </w:rPr>
            </w:pPr>
            <w:r w:rsidRPr="004316A3">
              <w:rPr>
                <w:sz w:val="20"/>
              </w:rPr>
              <w:t xml:space="preserve">Medžiaga – </w:t>
            </w:r>
            <w:proofErr w:type="spellStart"/>
            <w:r w:rsidRPr="004316A3">
              <w:rPr>
                <w:sz w:val="20"/>
              </w:rPr>
              <w:t>polivinilchloridas</w:t>
            </w:r>
            <w:proofErr w:type="spellEnd"/>
            <w:r w:rsidRPr="004316A3">
              <w:rPr>
                <w:sz w:val="20"/>
              </w:rPr>
              <w:t xml:space="preserve"> (PVC).</w:t>
            </w:r>
          </w:p>
        </w:tc>
      </w:tr>
      <w:tr w:rsidR="004316A3" w:rsidRPr="004316A3" w14:paraId="157342CB"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7F6ED7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0700C72D" w14:textId="77777777" w:rsidR="004316A3" w:rsidRPr="004316A3" w:rsidRDefault="004316A3" w:rsidP="004316A3">
            <w:pPr>
              <w:rPr>
                <w:color w:val="000000" w:themeColor="text1"/>
                <w:sz w:val="20"/>
              </w:rPr>
            </w:pPr>
            <w:r w:rsidRPr="004316A3">
              <w:rPr>
                <w:color w:val="000000" w:themeColor="text1"/>
                <w:sz w:val="20"/>
              </w:rPr>
              <w:t>Vamzdžių laikiklis  Ø 110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43E5ADC3" w14:textId="77777777" w:rsidR="004316A3" w:rsidRPr="004316A3" w:rsidRDefault="004316A3" w:rsidP="004316A3">
            <w:pPr>
              <w:rPr>
                <w:sz w:val="20"/>
              </w:rPr>
            </w:pPr>
            <w:r w:rsidRPr="004316A3">
              <w:rPr>
                <w:sz w:val="20"/>
              </w:rPr>
              <w:object w:dxaOrig="11880" w:dyaOrig="11880" w14:anchorId="7988131E">
                <v:shape id="_x0000_i1081" type="#_x0000_t75" style="width:21.75pt;height:21.75pt" o:ole="">
                  <v:imagedata r:id="rId132" o:title=""/>
                </v:shape>
                <o:OLEObject Type="Embed" ProgID="PBrush" ShapeID="_x0000_i1081" DrawAspect="Content" ObjectID="_1794057048" r:id="rId133"/>
              </w:object>
            </w:r>
          </w:p>
          <w:p w14:paraId="5D47F651" w14:textId="77777777" w:rsidR="004316A3" w:rsidRPr="004316A3" w:rsidRDefault="004316A3" w:rsidP="004316A3">
            <w:pPr>
              <w:rPr>
                <w:sz w:val="20"/>
              </w:rPr>
            </w:pPr>
            <w:r w:rsidRPr="004316A3">
              <w:rPr>
                <w:sz w:val="20"/>
              </w:rPr>
              <w:t xml:space="preserve">Medžiaga –polipropilenas, vidaus kanalizacijai Ø 110 mm, sienelės storis – 1.8 mm. </w:t>
            </w:r>
          </w:p>
        </w:tc>
      </w:tr>
      <w:tr w:rsidR="004316A3" w:rsidRPr="004316A3" w14:paraId="6828AC53"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1D6302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110209CF" w14:textId="77777777" w:rsidR="004316A3" w:rsidRPr="004316A3" w:rsidRDefault="004316A3" w:rsidP="004316A3">
            <w:pPr>
              <w:rPr>
                <w:color w:val="000000" w:themeColor="text1"/>
                <w:sz w:val="20"/>
              </w:rPr>
            </w:pPr>
            <w:r w:rsidRPr="004316A3">
              <w:rPr>
                <w:color w:val="000000" w:themeColor="text1"/>
                <w:sz w:val="20"/>
              </w:rPr>
              <w:t>Vamzdžių laikiklis Ø 50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163F022D" w14:textId="77777777" w:rsidR="004316A3" w:rsidRPr="004316A3" w:rsidRDefault="004316A3" w:rsidP="004316A3">
            <w:pPr>
              <w:rPr>
                <w:sz w:val="20"/>
              </w:rPr>
            </w:pPr>
            <w:r w:rsidRPr="004316A3">
              <w:rPr>
                <w:sz w:val="20"/>
              </w:rPr>
              <w:object w:dxaOrig="11880" w:dyaOrig="11880" w14:anchorId="74525D8E">
                <v:shape id="_x0000_i1082" type="#_x0000_t75" style="width:21pt;height:21pt" o:ole="">
                  <v:imagedata r:id="rId134" o:title=""/>
                </v:shape>
                <o:OLEObject Type="Embed" ProgID="PBrush" ShapeID="_x0000_i1082" DrawAspect="Content" ObjectID="_1794057049" r:id="rId135"/>
              </w:object>
            </w:r>
          </w:p>
          <w:p w14:paraId="0A4336C4" w14:textId="77777777" w:rsidR="004316A3" w:rsidRPr="004316A3" w:rsidRDefault="004316A3" w:rsidP="004316A3">
            <w:pPr>
              <w:rPr>
                <w:sz w:val="20"/>
              </w:rPr>
            </w:pPr>
            <w:r w:rsidRPr="004316A3">
              <w:rPr>
                <w:sz w:val="20"/>
              </w:rPr>
              <w:t xml:space="preserve">Medžiaga – polipropilenas, vidaus kanalizacijai Ø 50 mm, sienelės storis – 1.8 mm. </w:t>
            </w:r>
          </w:p>
        </w:tc>
      </w:tr>
      <w:tr w:rsidR="004316A3" w:rsidRPr="004316A3" w14:paraId="0A5D3027"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B67CED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5876A3AF" w14:textId="77777777" w:rsidR="004316A3" w:rsidRPr="004316A3" w:rsidRDefault="004316A3" w:rsidP="004316A3">
            <w:pPr>
              <w:rPr>
                <w:color w:val="000000" w:themeColor="text1"/>
                <w:sz w:val="20"/>
              </w:rPr>
            </w:pPr>
            <w:r w:rsidRPr="004316A3">
              <w:rPr>
                <w:color w:val="000000" w:themeColor="text1"/>
                <w:sz w:val="20"/>
              </w:rPr>
              <w:t>Vamzdžių laikiklis Ø 32 mm</w:t>
            </w:r>
          </w:p>
        </w:tc>
        <w:tc>
          <w:tcPr>
            <w:tcW w:w="5953" w:type="dxa"/>
            <w:tcBorders>
              <w:top w:val="single" w:sz="4" w:space="0" w:color="auto"/>
              <w:left w:val="nil"/>
              <w:bottom w:val="single" w:sz="4" w:space="0" w:color="auto"/>
              <w:right w:val="single" w:sz="4" w:space="0" w:color="auto"/>
            </w:tcBorders>
            <w:shd w:val="clear" w:color="auto" w:fill="auto"/>
            <w:vAlign w:val="center"/>
          </w:tcPr>
          <w:p w14:paraId="5A725667" w14:textId="77777777" w:rsidR="004316A3" w:rsidRPr="004316A3" w:rsidRDefault="004316A3" w:rsidP="004316A3">
            <w:pPr>
              <w:rPr>
                <w:sz w:val="20"/>
              </w:rPr>
            </w:pPr>
            <w:r w:rsidRPr="004316A3">
              <w:rPr>
                <w:sz w:val="20"/>
              </w:rPr>
              <w:object w:dxaOrig="11880" w:dyaOrig="11880" w14:anchorId="16DC13F0">
                <v:shape id="_x0000_i1083" type="#_x0000_t75" style="width:24.75pt;height:24.75pt" o:ole="">
                  <v:imagedata r:id="rId134" o:title=""/>
                </v:shape>
                <o:OLEObject Type="Embed" ProgID="PBrush" ShapeID="_x0000_i1083" DrawAspect="Content" ObjectID="_1794057050" r:id="rId136"/>
              </w:object>
            </w:r>
          </w:p>
          <w:p w14:paraId="6F69817C" w14:textId="77777777" w:rsidR="004316A3" w:rsidRPr="004316A3" w:rsidRDefault="004316A3" w:rsidP="004316A3">
            <w:pPr>
              <w:rPr>
                <w:sz w:val="20"/>
              </w:rPr>
            </w:pPr>
            <w:r w:rsidRPr="004316A3">
              <w:rPr>
                <w:sz w:val="20"/>
              </w:rPr>
              <w:t xml:space="preserve">Medžiaga – polipropilenas, vidaus kanalizacijai Ø 32 mm, sienelės storis – 1.8 mm. </w:t>
            </w:r>
          </w:p>
        </w:tc>
      </w:tr>
      <w:tr w:rsidR="004316A3" w:rsidRPr="004316A3" w14:paraId="08B6DB70" w14:textId="77777777" w:rsidTr="004316A3">
        <w:trPr>
          <w:trHeight w:val="63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40CEC0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6</w:t>
            </w:r>
          </w:p>
        </w:tc>
        <w:tc>
          <w:tcPr>
            <w:tcW w:w="2410" w:type="dxa"/>
            <w:tcBorders>
              <w:top w:val="single" w:sz="4" w:space="0" w:color="auto"/>
              <w:left w:val="nil"/>
              <w:bottom w:val="single" w:sz="4" w:space="0" w:color="auto"/>
              <w:right w:val="single" w:sz="4" w:space="0" w:color="auto"/>
            </w:tcBorders>
            <w:shd w:val="clear" w:color="auto" w:fill="auto"/>
            <w:vAlign w:val="center"/>
          </w:tcPr>
          <w:p w14:paraId="6EC8D583" w14:textId="77777777" w:rsidR="004316A3" w:rsidRPr="004316A3" w:rsidRDefault="004316A3" w:rsidP="004316A3">
            <w:pPr>
              <w:rPr>
                <w:color w:val="000000" w:themeColor="text1"/>
                <w:sz w:val="20"/>
              </w:rPr>
            </w:pPr>
            <w:r w:rsidRPr="004316A3">
              <w:rPr>
                <w:color w:val="000000" w:themeColor="text1"/>
                <w:sz w:val="20"/>
              </w:rPr>
              <w:t>Tepalas kanalizacijos vamzdžiams montuoti</w:t>
            </w:r>
          </w:p>
        </w:tc>
        <w:tc>
          <w:tcPr>
            <w:tcW w:w="5953" w:type="dxa"/>
            <w:tcBorders>
              <w:top w:val="single" w:sz="4" w:space="0" w:color="auto"/>
              <w:left w:val="nil"/>
              <w:bottom w:val="single" w:sz="4" w:space="0" w:color="auto"/>
              <w:right w:val="single" w:sz="4" w:space="0" w:color="auto"/>
            </w:tcBorders>
            <w:shd w:val="clear" w:color="auto" w:fill="auto"/>
            <w:vAlign w:val="center"/>
          </w:tcPr>
          <w:p w14:paraId="29B3E92B" w14:textId="77777777" w:rsidR="004316A3" w:rsidRPr="004316A3" w:rsidRDefault="004316A3" w:rsidP="004316A3">
            <w:pPr>
              <w:rPr>
                <w:sz w:val="20"/>
              </w:rPr>
            </w:pPr>
            <w:r w:rsidRPr="004316A3">
              <w:rPr>
                <w:sz w:val="20"/>
              </w:rPr>
              <w:object w:dxaOrig="11730" w:dyaOrig="11970" w14:anchorId="13F5A1B3">
                <v:shape id="_x0000_i1084" type="#_x0000_t75" style="width:25.5pt;height:25.5pt" o:ole="">
                  <v:imagedata r:id="rId137" o:title=""/>
                </v:shape>
                <o:OLEObject Type="Embed" ProgID="PBrush" ShapeID="_x0000_i1084" DrawAspect="Content" ObjectID="_1794057051" r:id="rId138"/>
              </w:object>
            </w:r>
          </w:p>
          <w:p w14:paraId="7604E3B8" w14:textId="77777777" w:rsidR="004316A3" w:rsidRPr="004316A3" w:rsidRDefault="004316A3" w:rsidP="004316A3">
            <w:pPr>
              <w:rPr>
                <w:sz w:val="20"/>
              </w:rPr>
            </w:pPr>
            <w:r w:rsidRPr="004316A3">
              <w:rPr>
                <w:sz w:val="20"/>
              </w:rPr>
              <w:t xml:space="preserve">Paskirtis – kanalizacijos vamzdžių jungtims sutepti, 250 </w:t>
            </w:r>
            <w:proofErr w:type="spellStart"/>
            <w:r w:rsidRPr="004316A3">
              <w:rPr>
                <w:sz w:val="20"/>
              </w:rPr>
              <w:t>gr</w:t>
            </w:r>
            <w:proofErr w:type="spellEnd"/>
            <w:r w:rsidRPr="004316A3">
              <w:rPr>
                <w:sz w:val="20"/>
              </w:rPr>
              <w:t xml:space="preserve">. </w:t>
            </w:r>
          </w:p>
        </w:tc>
      </w:tr>
      <w:tr w:rsidR="004316A3" w:rsidRPr="004316A3" w14:paraId="696DA5F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A0D144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nil"/>
              <w:left w:val="nil"/>
              <w:bottom w:val="single" w:sz="4" w:space="0" w:color="auto"/>
              <w:right w:val="single" w:sz="4" w:space="0" w:color="auto"/>
            </w:tcBorders>
            <w:shd w:val="clear" w:color="auto" w:fill="auto"/>
            <w:vAlign w:val="center"/>
          </w:tcPr>
          <w:p w14:paraId="12D0CC28" w14:textId="77777777" w:rsidR="004316A3" w:rsidRPr="004316A3" w:rsidRDefault="004316A3" w:rsidP="004316A3">
            <w:pPr>
              <w:rPr>
                <w:color w:val="000000" w:themeColor="text1"/>
                <w:sz w:val="20"/>
              </w:rPr>
            </w:pPr>
            <w:r w:rsidRPr="004316A3">
              <w:rPr>
                <w:color w:val="000000" w:themeColor="text1"/>
                <w:sz w:val="20"/>
              </w:rPr>
              <w:t>Linų pakulos</w:t>
            </w:r>
          </w:p>
        </w:tc>
        <w:tc>
          <w:tcPr>
            <w:tcW w:w="5953" w:type="dxa"/>
            <w:tcBorders>
              <w:top w:val="nil"/>
              <w:left w:val="nil"/>
              <w:bottom w:val="single" w:sz="4" w:space="0" w:color="auto"/>
              <w:right w:val="single" w:sz="4" w:space="0" w:color="auto"/>
            </w:tcBorders>
            <w:shd w:val="clear" w:color="auto" w:fill="auto"/>
            <w:vAlign w:val="center"/>
          </w:tcPr>
          <w:p w14:paraId="6F34C982" w14:textId="77777777" w:rsidR="004316A3" w:rsidRPr="004316A3" w:rsidRDefault="004316A3" w:rsidP="004316A3">
            <w:pPr>
              <w:rPr>
                <w:sz w:val="20"/>
              </w:rPr>
            </w:pPr>
            <w:r w:rsidRPr="004316A3">
              <w:rPr>
                <w:sz w:val="20"/>
              </w:rPr>
              <w:object w:dxaOrig="11955" w:dyaOrig="5985" w14:anchorId="51491CC1">
                <v:shape id="_x0000_i1085" type="#_x0000_t75" style="width:34.5pt;height:18pt" o:ole="">
                  <v:imagedata r:id="rId139" o:title=""/>
                </v:shape>
                <o:OLEObject Type="Embed" ProgID="PBrush" ShapeID="_x0000_i1085" DrawAspect="Content" ObjectID="_1794057052" r:id="rId140"/>
              </w:object>
            </w:r>
            <w:r w:rsidRPr="004316A3">
              <w:rPr>
                <w:sz w:val="20"/>
              </w:rPr>
              <w:t xml:space="preserve"> </w:t>
            </w:r>
          </w:p>
          <w:p w14:paraId="57237C28" w14:textId="77777777" w:rsidR="004316A3" w:rsidRPr="004316A3" w:rsidRDefault="004316A3" w:rsidP="004316A3">
            <w:pPr>
              <w:rPr>
                <w:sz w:val="20"/>
              </w:rPr>
            </w:pPr>
            <w:r w:rsidRPr="004316A3">
              <w:rPr>
                <w:sz w:val="20"/>
              </w:rPr>
              <w:t xml:space="preserve">Medžiaga – linas, 500 </w:t>
            </w:r>
            <w:proofErr w:type="spellStart"/>
            <w:r w:rsidRPr="004316A3">
              <w:rPr>
                <w:sz w:val="20"/>
              </w:rPr>
              <w:t>gr</w:t>
            </w:r>
            <w:proofErr w:type="spellEnd"/>
            <w:r w:rsidRPr="004316A3">
              <w:rPr>
                <w:sz w:val="20"/>
              </w:rPr>
              <w:t xml:space="preserve">. </w:t>
            </w:r>
          </w:p>
        </w:tc>
      </w:tr>
      <w:tr w:rsidR="004316A3" w:rsidRPr="004316A3" w14:paraId="3DB4298E"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E8516E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nil"/>
              <w:left w:val="nil"/>
              <w:bottom w:val="single" w:sz="4" w:space="0" w:color="auto"/>
              <w:right w:val="single" w:sz="4" w:space="0" w:color="auto"/>
            </w:tcBorders>
            <w:shd w:val="clear" w:color="auto" w:fill="auto"/>
            <w:vAlign w:val="center"/>
          </w:tcPr>
          <w:p w14:paraId="42CB6BE9" w14:textId="77777777" w:rsidR="004316A3" w:rsidRPr="004316A3" w:rsidRDefault="004316A3" w:rsidP="004316A3">
            <w:pPr>
              <w:rPr>
                <w:color w:val="000000" w:themeColor="text1"/>
                <w:sz w:val="20"/>
              </w:rPr>
            </w:pPr>
            <w:r w:rsidRPr="004316A3">
              <w:rPr>
                <w:color w:val="000000" w:themeColor="text1"/>
                <w:sz w:val="20"/>
              </w:rPr>
              <w:t xml:space="preserve">Sandarinamoji pasta  360 g  </w:t>
            </w:r>
          </w:p>
        </w:tc>
        <w:tc>
          <w:tcPr>
            <w:tcW w:w="5953" w:type="dxa"/>
            <w:tcBorders>
              <w:top w:val="nil"/>
              <w:left w:val="nil"/>
              <w:bottom w:val="single" w:sz="4" w:space="0" w:color="auto"/>
              <w:right w:val="single" w:sz="4" w:space="0" w:color="auto"/>
            </w:tcBorders>
            <w:shd w:val="clear" w:color="auto" w:fill="auto"/>
            <w:vAlign w:val="center"/>
          </w:tcPr>
          <w:p w14:paraId="10F7B000" w14:textId="77777777" w:rsidR="004316A3" w:rsidRPr="004316A3" w:rsidRDefault="004316A3" w:rsidP="004316A3">
            <w:pPr>
              <w:rPr>
                <w:sz w:val="20"/>
              </w:rPr>
            </w:pPr>
            <w:r w:rsidRPr="004316A3">
              <w:rPr>
                <w:sz w:val="20"/>
              </w:rPr>
              <w:object w:dxaOrig="11955" w:dyaOrig="10095" w14:anchorId="7CE0F1F3">
                <v:shape id="_x0000_i1086" type="#_x0000_t75" style="width:24pt;height:20.25pt" o:ole="">
                  <v:imagedata r:id="rId141" o:title=""/>
                </v:shape>
                <o:OLEObject Type="Embed" ProgID="PBrush" ShapeID="_x0000_i1086" DrawAspect="Content" ObjectID="_1794057053" r:id="rId142"/>
              </w:object>
            </w:r>
          </w:p>
          <w:p w14:paraId="0927A820" w14:textId="77777777" w:rsidR="004316A3" w:rsidRPr="004316A3" w:rsidRDefault="004316A3" w:rsidP="004316A3">
            <w:pPr>
              <w:rPr>
                <w:sz w:val="20"/>
              </w:rPr>
            </w:pPr>
            <w:r w:rsidRPr="004316A3">
              <w:rPr>
                <w:sz w:val="20"/>
              </w:rPr>
              <w:t xml:space="preserve">Paskirtis – </w:t>
            </w:r>
            <w:proofErr w:type="spellStart"/>
            <w:r w:rsidRPr="004316A3">
              <w:rPr>
                <w:sz w:val="20"/>
              </w:rPr>
              <w:t>srieginėms</w:t>
            </w:r>
            <w:proofErr w:type="spellEnd"/>
            <w:r w:rsidRPr="004316A3">
              <w:rPr>
                <w:sz w:val="20"/>
              </w:rPr>
              <w:t xml:space="preserve"> jungtims sandarinti, 360 g dėžutė. </w:t>
            </w:r>
          </w:p>
        </w:tc>
      </w:tr>
      <w:tr w:rsidR="004316A3" w:rsidRPr="004316A3" w14:paraId="1C086EA9" w14:textId="77777777" w:rsidTr="004316A3">
        <w:trPr>
          <w:trHeight w:val="113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3AB042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6</w:t>
            </w:r>
          </w:p>
        </w:tc>
        <w:tc>
          <w:tcPr>
            <w:tcW w:w="2410" w:type="dxa"/>
            <w:tcBorders>
              <w:top w:val="nil"/>
              <w:left w:val="nil"/>
              <w:bottom w:val="single" w:sz="4" w:space="0" w:color="auto"/>
              <w:right w:val="single" w:sz="4" w:space="0" w:color="auto"/>
            </w:tcBorders>
            <w:shd w:val="clear" w:color="auto" w:fill="auto"/>
            <w:vAlign w:val="center"/>
          </w:tcPr>
          <w:p w14:paraId="12CC1927" w14:textId="77777777" w:rsidR="004316A3" w:rsidRPr="004316A3" w:rsidRDefault="004316A3" w:rsidP="004316A3">
            <w:pPr>
              <w:rPr>
                <w:color w:val="000000" w:themeColor="text1"/>
                <w:sz w:val="20"/>
              </w:rPr>
            </w:pPr>
            <w:r w:rsidRPr="004316A3">
              <w:rPr>
                <w:color w:val="000000" w:themeColor="text1"/>
                <w:sz w:val="20"/>
              </w:rPr>
              <w:t>Sandarinimo juosta,  ilgis – 10 m</w:t>
            </w:r>
          </w:p>
        </w:tc>
        <w:tc>
          <w:tcPr>
            <w:tcW w:w="5953" w:type="dxa"/>
            <w:tcBorders>
              <w:top w:val="nil"/>
              <w:left w:val="nil"/>
              <w:bottom w:val="single" w:sz="4" w:space="0" w:color="auto"/>
              <w:right w:val="single" w:sz="4" w:space="0" w:color="auto"/>
            </w:tcBorders>
            <w:shd w:val="clear" w:color="auto" w:fill="auto"/>
            <w:vAlign w:val="center"/>
          </w:tcPr>
          <w:p w14:paraId="3AEDA8BD" w14:textId="77777777" w:rsidR="004316A3" w:rsidRPr="004316A3" w:rsidRDefault="004316A3" w:rsidP="004316A3">
            <w:pPr>
              <w:rPr>
                <w:sz w:val="20"/>
              </w:rPr>
            </w:pPr>
            <w:r w:rsidRPr="004316A3">
              <w:rPr>
                <w:sz w:val="20"/>
              </w:rPr>
              <w:object w:dxaOrig="11850" w:dyaOrig="11880" w14:anchorId="5CAEEF50">
                <v:shape id="_x0000_i1087" type="#_x0000_t75" style="width:19.5pt;height:19.5pt" o:ole="">
                  <v:imagedata r:id="rId143" o:title=""/>
                </v:shape>
                <o:OLEObject Type="Embed" ProgID="PBrush" ShapeID="_x0000_i1087" DrawAspect="Content" ObjectID="_1794057054" r:id="rId144"/>
              </w:object>
            </w:r>
          </w:p>
          <w:p w14:paraId="4A6F1DA5" w14:textId="77777777" w:rsidR="004316A3" w:rsidRPr="004316A3" w:rsidRDefault="004316A3" w:rsidP="004316A3">
            <w:pPr>
              <w:rPr>
                <w:sz w:val="20"/>
              </w:rPr>
            </w:pPr>
            <w:r w:rsidRPr="004316A3">
              <w:rPr>
                <w:sz w:val="20"/>
              </w:rPr>
              <w:t>19 x 0,2 mm x 10 m.</w:t>
            </w:r>
          </w:p>
          <w:p w14:paraId="23D12B9E" w14:textId="77777777" w:rsidR="004316A3" w:rsidRPr="004316A3" w:rsidRDefault="004316A3" w:rsidP="004316A3">
            <w:pPr>
              <w:rPr>
                <w:sz w:val="20"/>
              </w:rPr>
            </w:pPr>
            <w:r w:rsidRPr="004316A3">
              <w:rPr>
                <w:sz w:val="20"/>
              </w:rPr>
              <w:t>Medžiaga – teflonas.</w:t>
            </w:r>
          </w:p>
          <w:p w14:paraId="2A831CB9" w14:textId="77777777" w:rsidR="004316A3" w:rsidRPr="004316A3" w:rsidRDefault="004316A3" w:rsidP="004316A3">
            <w:pPr>
              <w:rPr>
                <w:sz w:val="20"/>
              </w:rPr>
            </w:pPr>
            <w:r w:rsidRPr="004316A3">
              <w:rPr>
                <w:sz w:val="20"/>
              </w:rPr>
              <w:t>Ilgis – 10 m.</w:t>
            </w:r>
          </w:p>
          <w:p w14:paraId="02F1B443" w14:textId="77777777" w:rsidR="004316A3" w:rsidRPr="004316A3" w:rsidRDefault="004316A3" w:rsidP="004316A3">
            <w:pPr>
              <w:rPr>
                <w:sz w:val="20"/>
              </w:rPr>
            </w:pPr>
            <w:r w:rsidRPr="004316A3">
              <w:rPr>
                <w:sz w:val="20"/>
              </w:rPr>
              <w:t>Plotis – 19 mm.</w:t>
            </w:r>
          </w:p>
          <w:p w14:paraId="0D9D13A8" w14:textId="77777777" w:rsidR="004316A3" w:rsidRPr="004316A3" w:rsidRDefault="004316A3" w:rsidP="004316A3">
            <w:pPr>
              <w:rPr>
                <w:sz w:val="20"/>
              </w:rPr>
            </w:pPr>
            <w:r w:rsidRPr="004316A3">
              <w:rPr>
                <w:sz w:val="20"/>
              </w:rPr>
              <w:t xml:space="preserve">Storis – 0.2 mm.                                           </w:t>
            </w:r>
          </w:p>
        </w:tc>
      </w:tr>
      <w:tr w:rsidR="004316A3" w:rsidRPr="004316A3" w14:paraId="48298BD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A89FD2C" w14:textId="77777777" w:rsidR="004316A3" w:rsidRPr="004316A3" w:rsidRDefault="004316A3" w:rsidP="002B2E17">
            <w:pPr>
              <w:pStyle w:val="ListParagraph"/>
              <w:numPr>
                <w:ilvl w:val="0"/>
                <w:numId w:val="40"/>
              </w:numPr>
              <w:ind w:left="284" w:firstLine="0"/>
              <w:contextualSpacing w:val="0"/>
              <w:jc w:val="right"/>
              <w:rPr>
                <w:color w:val="FF0000"/>
                <w:sz w:val="20"/>
                <w:szCs w:val="20"/>
              </w:rPr>
            </w:pPr>
            <w:r w:rsidRPr="004316A3">
              <w:rPr>
                <w:color w:val="FF0000"/>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6AC2482A" w14:textId="77777777" w:rsidR="004316A3" w:rsidRPr="004316A3" w:rsidRDefault="004316A3" w:rsidP="004316A3">
            <w:pPr>
              <w:rPr>
                <w:color w:val="000000" w:themeColor="text1"/>
                <w:sz w:val="20"/>
              </w:rPr>
            </w:pPr>
            <w:r w:rsidRPr="004316A3">
              <w:rPr>
                <w:color w:val="000000" w:themeColor="text1"/>
                <w:sz w:val="20"/>
              </w:rPr>
              <w:t>Sandarinamasis siūlas, ilgis – 160 m</w:t>
            </w:r>
          </w:p>
        </w:tc>
        <w:tc>
          <w:tcPr>
            <w:tcW w:w="5953" w:type="dxa"/>
            <w:tcBorders>
              <w:top w:val="nil"/>
              <w:left w:val="nil"/>
              <w:bottom w:val="single" w:sz="4" w:space="0" w:color="auto"/>
              <w:right w:val="single" w:sz="4" w:space="0" w:color="auto"/>
            </w:tcBorders>
            <w:shd w:val="clear" w:color="auto" w:fill="auto"/>
            <w:vAlign w:val="center"/>
          </w:tcPr>
          <w:p w14:paraId="3A576287" w14:textId="77777777" w:rsidR="004316A3" w:rsidRPr="004316A3" w:rsidRDefault="004316A3" w:rsidP="004316A3">
            <w:pPr>
              <w:rPr>
                <w:color w:val="FF0000"/>
                <w:sz w:val="20"/>
              </w:rPr>
            </w:pPr>
          </w:p>
          <w:p w14:paraId="456BA4C4" w14:textId="77777777" w:rsidR="004316A3" w:rsidRPr="004316A3" w:rsidRDefault="004316A3" w:rsidP="004316A3">
            <w:pPr>
              <w:rPr>
                <w:color w:val="000000" w:themeColor="text1"/>
                <w:sz w:val="20"/>
              </w:rPr>
            </w:pPr>
            <w:r w:rsidRPr="004316A3">
              <w:rPr>
                <w:color w:val="000000" w:themeColor="text1"/>
                <w:sz w:val="20"/>
              </w:rPr>
              <w:t xml:space="preserve">Paskirtis – </w:t>
            </w:r>
            <w:proofErr w:type="spellStart"/>
            <w:r w:rsidRPr="004316A3">
              <w:rPr>
                <w:color w:val="000000" w:themeColor="text1"/>
                <w:sz w:val="20"/>
              </w:rPr>
              <w:t>srieginėms</w:t>
            </w:r>
            <w:proofErr w:type="spellEnd"/>
            <w:r w:rsidRPr="004316A3">
              <w:rPr>
                <w:color w:val="000000" w:themeColor="text1"/>
                <w:sz w:val="20"/>
              </w:rPr>
              <w:t xml:space="preserve"> jungtims sandarinti.</w:t>
            </w:r>
          </w:p>
          <w:p w14:paraId="4D9CD73B" w14:textId="77777777" w:rsidR="004316A3" w:rsidRPr="004316A3" w:rsidRDefault="004316A3" w:rsidP="004316A3">
            <w:pPr>
              <w:rPr>
                <w:color w:val="000000" w:themeColor="text1"/>
                <w:sz w:val="20"/>
              </w:rPr>
            </w:pPr>
            <w:r w:rsidRPr="004316A3">
              <w:rPr>
                <w:color w:val="000000" w:themeColor="text1"/>
                <w:sz w:val="20"/>
              </w:rPr>
              <w:t>Ilgis – 160 m.</w:t>
            </w:r>
          </w:p>
          <w:p w14:paraId="14F9DF15" w14:textId="77777777" w:rsidR="004316A3" w:rsidRPr="004316A3" w:rsidRDefault="004316A3" w:rsidP="004316A3">
            <w:pPr>
              <w:rPr>
                <w:color w:val="FF0000"/>
                <w:sz w:val="20"/>
              </w:rPr>
            </w:pPr>
          </w:p>
        </w:tc>
      </w:tr>
      <w:tr w:rsidR="004316A3" w:rsidRPr="004316A3" w14:paraId="297FB3D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CE7677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54791353" w14:textId="77777777" w:rsidR="004316A3" w:rsidRPr="004316A3" w:rsidRDefault="004316A3" w:rsidP="004316A3">
            <w:pPr>
              <w:rPr>
                <w:color w:val="000000" w:themeColor="text1"/>
                <w:sz w:val="20"/>
              </w:rPr>
            </w:pPr>
            <w:r w:rsidRPr="004316A3">
              <w:rPr>
                <w:color w:val="000000" w:themeColor="text1"/>
                <w:sz w:val="20"/>
              </w:rPr>
              <w:t>Vandentiekio alkūnė PPR 25 mm x ¾ IN išorinis sriegis</w:t>
            </w:r>
          </w:p>
        </w:tc>
        <w:tc>
          <w:tcPr>
            <w:tcW w:w="5953" w:type="dxa"/>
            <w:tcBorders>
              <w:top w:val="nil"/>
              <w:left w:val="nil"/>
              <w:bottom w:val="single" w:sz="4" w:space="0" w:color="auto"/>
              <w:right w:val="single" w:sz="4" w:space="0" w:color="auto"/>
            </w:tcBorders>
            <w:shd w:val="clear" w:color="auto" w:fill="auto"/>
            <w:vAlign w:val="center"/>
          </w:tcPr>
          <w:p w14:paraId="43E741ED" w14:textId="77777777" w:rsidR="004316A3" w:rsidRPr="004316A3" w:rsidRDefault="004316A3" w:rsidP="004316A3">
            <w:pPr>
              <w:rPr>
                <w:sz w:val="20"/>
              </w:rPr>
            </w:pPr>
            <w:r w:rsidRPr="004316A3">
              <w:rPr>
                <w:sz w:val="20"/>
              </w:rPr>
              <w:object w:dxaOrig="12000" w:dyaOrig="8145" w14:anchorId="3E1FA99A">
                <v:shape id="_x0000_i1088" type="#_x0000_t75" style="width:27pt;height:18pt" o:ole="">
                  <v:imagedata r:id="rId145" o:title=""/>
                </v:shape>
                <o:OLEObject Type="Embed" ProgID="PBrush" ShapeID="_x0000_i1088" DrawAspect="Content" ObjectID="_1794057055" r:id="rId146"/>
              </w:object>
            </w:r>
          </w:p>
          <w:p w14:paraId="19D8F4B8" w14:textId="77777777" w:rsidR="004316A3" w:rsidRPr="004316A3" w:rsidRDefault="004316A3" w:rsidP="004316A3">
            <w:pPr>
              <w:rPr>
                <w:sz w:val="20"/>
              </w:rPr>
            </w:pPr>
            <w:r w:rsidRPr="004316A3">
              <w:rPr>
                <w:sz w:val="20"/>
              </w:rPr>
              <w:t>25 mm x ¾ IN išorinis sriegis.</w:t>
            </w:r>
          </w:p>
          <w:p w14:paraId="33310598" w14:textId="77777777" w:rsidR="004316A3" w:rsidRPr="004316A3" w:rsidRDefault="004316A3" w:rsidP="004316A3">
            <w:pPr>
              <w:rPr>
                <w:sz w:val="20"/>
              </w:rPr>
            </w:pPr>
            <w:r w:rsidRPr="004316A3">
              <w:rPr>
                <w:sz w:val="20"/>
              </w:rPr>
              <w:t>Medžiaga – polipropilenas.</w:t>
            </w:r>
          </w:p>
          <w:p w14:paraId="7AB06E62" w14:textId="77777777" w:rsidR="004316A3" w:rsidRPr="004316A3" w:rsidRDefault="004316A3" w:rsidP="004316A3">
            <w:pPr>
              <w:rPr>
                <w:sz w:val="20"/>
              </w:rPr>
            </w:pPr>
            <w:r w:rsidRPr="004316A3">
              <w:rPr>
                <w:sz w:val="20"/>
              </w:rPr>
              <w:t xml:space="preserve">Santechninė jungtis, skersmuo – 25 mm – lituojamas vidus, 3/4 colio išorinis sriegis.  </w:t>
            </w:r>
          </w:p>
        </w:tc>
      </w:tr>
      <w:tr w:rsidR="004316A3" w:rsidRPr="004316A3" w14:paraId="1543A0B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22A6C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36412AF" w14:textId="77777777" w:rsidR="004316A3" w:rsidRPr="004316A3" w:rsidRDefault="004316A3" w:rsidP="004316A3">
            <w:pPr>
              <w:rPr>
                <w:color w:val="000000" w:themeColor="text1"/>
                <w:sz w:val="20"/>
              </w:rPr>
            </w:pPr>
            <w:r w:rsidRPr="004316A3">
              <w:rPr>
                <w:color w:val="000000" w:themeColor="text1"/>
                <w:sz w:val="20"/>
              </w:rPr>
              <w:t>Vandentiekio alkūnė PPR 25 mm x ¾ vidinis sriegis</w:t>
            </w:r>
          </w:p>
        </w:tc>
        <w:tc>
          <w:tcPr>
            <w:tcW w:w="5953" w:type="dxa"/>
            <w:tcBorders>
              <w:top w:val="nil"/>
              <w:left w:val="nil"/>
              <w:bottom w:val="single" w:sz="4" w:space="0" w:color="auto"/>
              <w:right w:val="single" w:sz="4" w:space="0" w:color="auto"/>
            </w:tcBorders>
            <w:shd w:val="clear" w:color="auto" w:fill="auto"/>
            <w:vAlign w:val="center"/>
          </w:tcPr>
          <w:p w14:paraId="312D6B83"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6F9CA08" wp14:editId="77C85EA2">
                  <wp:extent cx="400050" cy="400050"/>
                  <wp:effectExtent l="0" t="0" r="0" b="0"/>
                  <wp:docPr id="178" name="Picture 178" descr="https://varinessistemos.lt/wp-content/uploads/2021/05/sigma-li-kolano-gw-pp-25-x-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rinessistemos.lt/wp-content/uploads/2021/05/sigma-li-kolano-gw-pp-25-x-3-4.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p w14:paraId="36825350" w14:textId="77777777" w:rsidR="004316A3" w:rsidRPr="004316A3" w:rsidRDefault="004316A3" w:rsidP="004316A3">
            <w:pPr>
              <w:rPr>
                <w:sz w:val="20"/>
              </w:rPr>
            </w:pPr>
            <w:r w:rsidRPr="004316A3">
              <w:rPr>
                <w:sz w:val="20"/>
              </w:rPr>
              <w:t>25 mm x ¾ vidinis sriegis.</w:t>
            </w:r>
          </w:p>
          <w:p w14:paraId="40C2EBEB" w14:textId="77777777" w:rsidR="004316A3" w:rsidRPr="004316A3" w:rsidRDefault="004316A3" w:rsidP="004316A3">
            <w:pPr>
              <w:rPr>
                <w:sz w:val="20"/>
              </w:rPr>
            </w:pPr>
            <w:r w:rsidRPr="004316A3">
              <w:rPr>
                <w:sz w:val="20"/>
              </w:rPr>
              <w:t>Medžiaga – polipropilenas.</w:t>
            </w:r>
          </w:p>
          <w:p w14:paraId="10E177A2" w14:textId="77777777" w:rsidR="004316A3" w:rsidRPr="004316A3" w:rsidRDefault="004316A3" w:rsidP="004316A3">
            <w:pPr>
              <w:rPr>
                <w:sz w:val="20"/>
              </w:rPr>
            </w:pPr>
            <w:r w:rsidRPr="004316A3">
              <w:rPr>
                <w:sz w:val="20"/>
              </w:rPr>
              <w:t xml:space="preserve">Santechninė jungtis, skersmuo – 25 mm – lituojamas vidus, 3/4 colio vidinis sriegis.  </w:t>
            </w:r>
          </w:p>
        </w:tc>
      </w:tr>
      <w:tr w:rsidR="004316A3" w:rsidRPr="004316A3" w14:paraId="249DBEC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E79EE6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06BB3E9C"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25 mm x ¾   metalinis išorinis sriegis</w:t>
            </w:r>
          </w:p>
        </w:tc>
        <w:tc>
          <w:tcPr>
            <w:tcW w:w="5953" w:type="dxa"/>
            <w:tcBorders>
              <w:top w:val="nil"/>
              <w:left w:val="nil"/>
              <w:bottom w:val="single" w:sz="4" w:space="0" w:color="auto"/>
              <w:right w:val="single" w:sz="4" w:space="0" w:color="auto"/>
            </w:tcBorders>
            <w:shd w:val="clear" w:color="auto" w:fill="auto"/>
            <w:vAlign w:val="center"/>
          </w:tcPr>
          <w:p w14:paraId="585D96B3" w14:textId="77777777" w:rsidR="004316A3" w:rsidRPr="004316A3" w:rsidRDefault="004316A3" w:rsidP="004316A3">
            <w:pPr>
              <w:rPr>
                <w:sz w:val="20"/>
              </w:rPr>
            </w:pPr>
            <w:r w:rsidRPr="004316A3">
              <w:rPr>
                <w:sz w:val="20"/>
              </w:rPr>
              <w:object w:dxaOrig="9465" w:dyaOrig="11880" w14:anchorId="5FBA551B">
                <v:shape id="_x0000_i1089" type="#_x0000_t75" style="width:22.5pt;height:27.75pt" o:ole="">
                  <v:imagedata r:id="rId148" o:title=""/>
                </v:shape>
                <o:OLEObject Type="Embed" ProgID="PBrush" ShapeID="_x0000_i1089" DrawAspect="Content" ObjectID="_1794057056" r:id="rId149"/>
              </w:object>
            </w:r>
          </w:p>
          <w:p w14:paraId="196B3B6E" w14:textId="77777777" w:rsidR="004316A3" w:rsidRPr="004316A3" w:rsidRDefault="004316A3" w:rsidP="004316A3">
            <w:pPr>
              <w:rPr>
                <w:sz w:val="20"/>
              </w:rPr>
            </w:pPr>
            <w:r w:rsidRPr="004316A3">
              <w:rPr>
                <w:sz w:val="20"/>
              </w:rPr>
              <w:t xml:space="preserve">25 mm x ¾   metalinis išorinis sriegis. Santechninė jungtis, skersmuo – 25 mm – lituojamas vidus, ¾  colio išorinis sriegis.  </w:t>
            </w:r>
          </w:p>
        </w:tc>
      </w:tr>
      <w:tr w:rsidR="004316A3" w:rsidRPr="004316A3" w14:paraId="7B813066"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2AB8C9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1A3C4EBA"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25 mm x ¾   metalinis vidinis sriegis</w:t>
            </w:r>
          </w:p>
        </w:tc>
        <w:tc>
          <w:tcPr>
            <w:tcW w:w="5953" w:type="dxa"/>
            <w:tcBorders>
              <w:top w:val="nil"/>
              <w:left w:val="nil"/>
              <w:bottom w:val="single" w:sz="4" w:space="0" w:color="auto"/>
              <w:right w:val="single" w:sz="4" w:space="0" w:color="auto"/>
            </w:tcBorders>
            <w:shd w:val="clear" w:color="auto" w:fill="auto"/>
            <w:vAlign w:val="center"/>
          </w:tcPr>
          <w:p w14:paraId="16A4E3F4" w14:textId="77777777" w:rsidR="004316A3" w:rsidRPr="004316A3" w:rsidRDefault="004316A3" w:rsidP="004316A3">
            <w:pPr>
              <w:rPr>
                <w:sz w:val="20"/>
              </w:rPr>
            </w:pPr>
            <w:r w:rsidRPr="004316A3">
              <w:rPr>
                <w:sz w:val="20"/>
              </w:rPr>
              <w:object w:dxaOrig="10380" w:dyaOrig="11865" w14:anchorId="0A5FD6B0">
                <v:shape id="_x0000_i1090" type="#_x0000_t75" style="width:23.25pt;height:27pt" o:ole="">
                  <v:imagedata r:id="rId150" o:title=""/>
                </v:shape>
                <o:OLEObject Type="Embed" ProgID="PBrush" ShapeID="_x0000_i1090" DrawAspect="Content" ObjectID="_1794057057" r:id="rId151"/>
              </w:object>
            </w:r>
          </w:p>
          <w:p w14:paraId="4EC9CBD3" w14:textId="77777777" w:rsidR="004316A3" w:rsidRPr="004316A3" w:rsidRDefault="004316A3" w:rsidP="004316A3">
            <w:pPr>
              <w:rPr>
                <w:sz w:val="20"/>
              </w:rPr>
            </w:pPr>
            <w:r w:rsidRPr="004316A3">
              <w:rPr>
                <w:sz w:val="20"/>
              </w:rPr>
              <w:t xml:space="preserve">25 mm x ¾   metalinis vidinis sriegis. Santechninė jungtis, skersmuo – 25 mm – lituojamas vidus, ¾  colio vidinis sriegis.   </w:t>
            </w:r>
          </w:p>
        </w:tc>
      </w:tr>
      <w:tr w:rsidR="004316A3" w:rsidRPr="004316A3" w14:paraId="6C559252"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62ABF7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1008010"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20 mm x ½    metalinis išorinis sriegis</w:t>
            </w:r>
          </w:p>
        </w:tc>
        <w:tc>
          <w:tcPr>
            <w:tcW w:w="5953" w:type="dxa"/>
            <w:tcBorders>
              <w:top w:val="nil"/>
              <w:left w:val="nil"/>
              <w:bottom w:val="single" w:sz="4" w:space="0" w:color="auto"/>
              <w:right w:val="single" w:sz="4" w:space="0" w:color="auto"/>
            </w:tcBorders>
            <w:shd w:val="clear" w:color="auto" w:fill="auto"/>
            <w:vAlign w:val="center"/>
          </w:tcPr>
          <w:p w14:paraId="1B3DD05D" w14:textId="77777777" w:rsidR="004316A3" w:rsidRPr="004316A3" w:rsidRDefault="004316A3" w:rsidP="004316A3">
            <w:pPr>
              <w:rPr>
                <w:sz w:val="20"/>
              </w:rPr>
            </w:pPr>
            <w:r w:rsidRPr="004316A3">
              <w:rPr>
                <w:sz w:val="20"/>
              </w:rPr>
              <w:object w:dxaOrig="9465" w:dyaOrig="11880" w14:anchorId="19BBC44E">
                <v:shape id="_x0000_i1091" type="#_x0000_t75" style="width:22.5pt;height:27.75pt" o:ole="">
                  <v:imagedata r:id="rId148" o:title=""/>
                </v:shape>
                <o:OLEObject Type="Embed" ProgID="PBrush" ShapeID="_x0000_i1091" DrawAspect="Content" ObjectID="_1794057058" r:id="rId152"/>
              </w:object>
            </w:r>
          </w:p>
          <w:p w14:paraId="2D6F3E80" w14:textId="77777777" w:rsidR="004316A3" w:rsidRPr="004316A3" w:rsidRDefault="004316A3" w:rsidP="004316A3">
            <w:pPr>
              <w:rPr>
                <w:sz w:val="20"/>
              </w:rPr>
            </w:pPr>
            <w:r w:rsidRPr="004316A3">
              <w:rPr>
                <w:sz w:val="20"/>
              </w:rPr>
              <w:t xml:space="preserve">20 mm x ½    metalinis išorinis sriegis. Santechninė jungtis, skersmuo – 20 mm – lituojamas vidus, ½   colio išorinis sriegis.  </w:t>
            </w:r>
          </w:p>
        </w:tc>
      </w:tr>
      <w:tr w:rsidR="004316A3" w:rsidRPr="004316A3" w14:paraId="222C5426"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9DB4EC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D68D212"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20 mm x ½    metalinis vidinis sriegis</w:t>
            </w:r>
          </w:p>
        </w:tc>
        <w:tc>
          <w:tcPr>
            <w:tcW w:w="5953" w:type="dxa"/>
            <w:tcBorders>
              <w:top w:val="nil"/>
              <w:left w:val="nil"/>
              <w:bottom w:val="single" w:sz="4" w:space="0" w:color="auto"/>
              <w:right w:val="single" w:sz="4" w:space="0" w:color="auto"/>
            </w:tcBorders>
            <w:shd w:val="clear" w:color="auto" w:fill="auto"/>
            <w:vAlign w:val="center"/>
          </w:tcPr>
          <w:p w14:paraId="194FF0D5" w14:textId="77777777" w:rsidR="004316A3" w:rsidRPr="004316A3" w:rsidRDefault="004316A3" w:rsidP="004316A3">
            <w:pPr>
              <w:rPr>
                <w:sz w:val="20"/>
              </w:rPr>
            </w:pPr>
            <w:r w:rsidRPr="004316A3">
              <w:rPr>
                <w:sz w:val="20"/>
              </w:rPr>
              <w:object w:dxaOrig="10380" w:dyaOrig="11865" w14:anchorId="536697D0">
                <v:shape id="_x0000_i1092" type="#_x0000_t75" style="width:23.25pt;height:27pt" o:ole="">
                  <v:imagedata r:id="rId150" o:title=""/>
                </v:shape>
                <o:OLEObject Type="Embed" ProgID="PBrush" ShapeID="_x0000_i1092" DrawAspect="Content" ObjectID="_1794057059" r:id="rId153"/>
              </w:object>
            </w:r>
          </w:p>
          <w:p w14:paraId="2AD6CB42" w14:textId="77777777" w:rsidR="004316A3" w:rsidRPr="004316A3" w:rsidRDefault="004316A3" w:rsidP="004316A3">
            <w:pPr>
              <w:rPr>
                <w:sz w:val="20"/>
              </w:rPr>
            </w:pPr>
            <w:r w:rsidRPr="004316A3">
              <w:rPr>
                <w:sz w:val="20"/>
              </w:rPr>
              <w:t xml:space="preserve">20 mm x ½    metalinis vidinis sriegis. Santechninė jungtis, skersmuo – 20 mm – lituojamas vidus, ½   colio vidinis sriegis.   </w:t>
            </w:r>
          </w:p>
        </w:tc>
      </w:tr>
      <w:tr w:rsidR="004316A3" w:rsidRPr="004316A3" w14:paraId="5A7F5384"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A4EAC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6CFBE3D"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32 mm x 1‘‘    metalinis išorinis sriegis</w:t>
            </w:r>
          </w:p>
        </w:tc>
        <w:tc>
          <w:tcPr>
            <w:tcW w:w="5953" w:type="dxa"/>
            <w:tcBorders>
              <w:top w:val="nil"/>
              <w:left w:val="nil"/>
              <w:bottom w:val="single" w:sz="4" w:space="0" w:color="auto"/>
              <w:right w:val="single" w:sz="4" w:space="0" w:color="auto"/>
            </w:tcBorders>
            <w:shd w:val="clear" w:color="auto" w:fill="auto"/>
            <w:vAlign w:val="center"/>
          </w:tcPr>
          <w:p w14:paraId="4AC22438" w14:textId="77777777" w:rsidR="004316A3" w:rsidRPr="004316A3" w:rsidRDefault="004316A3" w:rsidP="004316A3">
            <w:pPr>
              <w:rPr>
                <w:sz w:val="20"/>
              </w:rPr>
            </w:pPr>
            <w:r w:rsidRPr="004316A3">
              <w:rPr>
                <w:sz w:val="20"/>
              </w:rPr>
              <w:object w:dxaOrig="9465" w:dyaOrig="11880" w14:anchorId="21DAD83D">
                <v:shape id="_x0000_i1093" type="#_x0000_t75" style="width:22.5pt;height:27.75pt" o:ole="">
                  <v:imagedata r:id="rId148" o:title=""/>
                </v:shape>
                <o:OLEObject Type="Embed" ProgID="PBrush" ShapeID="_x0000_i1093" DrawAspect="Content" ObjectID="_1794057060" r:id="rId154"/>
              </w:object>
            </w:r>
          </w:p>
          <w:p w14:paraId="14F44E11" w14:textId="77777777" w:rsidR="004316A3" w:rsidRPr="004316A3" w:rsidRDefault="004316A3" w:rsidP="004316A3">
            <w:pPr>
              <w:rPr>
                <w:sz w:val="20"/>
              </w:rPr>
            </w:pPr>
            <w:r w:rsidRPr="004316A3">
              <w:rPr>
                <w:sz w:val="20"/>
              </w:rPr>
              <w:t xml:space="preserve">32 mm x 1‘‘ metalinis išorinis sriegis. Santechninė jungtis, skersmuo – 32 mm – lituojamas vidus, 1‘‘   colio išorinis sriegis.  </w:t>
            </w:r>
          </w:p>
        </w:tc>
      </w:tr>
      <w:tr w:rsidR="004316A3" w:rsidRPr="004316A3" w14:paraId="5C215884"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1B3CA8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96D0271"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32 mm x 1‘‘    metalinis vidinis sriegis</w:t>
            </w:r>
          </w:p>
        </w:tc>
        <w:tc>
          <w:tcPr>
            <w:tcW w:w="5953" w:type="dxa"/>
            <w:tcBorders>
              <w:top w:val="nil"/>
              <w:left w:val="nil"/>
              <w:bottom w:val="single" w:sz="4" w:space="0" w:color="auto"/>
              <w:right w:val="single" w:sz="4" w:space="0" w:color="auto"/>
            </w:tcBorders>
            <w:shd w:val="clear" w:color="auto" w:fill="auto"/>
            <w:vAlign w:val="center"/>
          </w:tcPr>
          <w:p w14:paraId="760396BE" w14:textId="77777777" w:rsidR="004316A3" w:rsidRPr="004316A3" w:rsidRDefault="004316A3" w:rsidP="004316A3">
            <w:pPr>
              <w:rPr>
                <w:sz w:val="20"/>
              </w:rPr>
            </w:pPr>
            <w:r w:rsidRPr="004316A3">
              <w:rPr>
                <w:sz w:val="20"/>
              </w:rPr>
              <w:object w:dxaOrig="10380" w:dyaOrig="11865" w14:anchorId="63A64F2F">
                <v:shape id="_x0000_i1094" type="#_x0000_t75" style="width:23.25pt;height:27pt" o:ole="">
                  <v:imagedata r:id="rId150" o:title=""/>
                </v:shape>
                <o:OLEObject Type="Embed" ProgID="PBrush" ShapeID="_x0000_i1094" DrawAspect="Content" ObjectID="_1794057061" r:id="rId155"/>
              </w:object>
            </w:r>
          </w:p>
          <w:p w14:paraId="02BAF43C" w14:textId="77777777" w:rsidR="004316A3" w:rsidRPr="004316A3" w:rsidRDefault="004316A3" w:rsidP="004316A3">
            <w:pPr>
              <w:rPr>
                <w:sz w:val="20"/>
              </w:rPr>
            </w:pPr>
            <w:r w:rsidRPr="004316A3">
              <w:rPr>
                <w:sz w:val="20"/>
              </w:rPr>
              <w:t>32 mm x 1‘‘    metalinis vidinis sriegis. Santechninė jungtis, skersmuo – 32 mm – lituojamas vidus, 1‘‘   colio vidinis sriegis</w:t>
            </w:r>
          </w:p>
        </w:tc>
      </w:tr>
      <w:tr w:rsidR="004316A3" w:rsidRPr="004316A3" w14:paraId="73B674FB"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64D9CC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7</w:t>
            </w:r>
          </w:p>
        </w:tc>
        <w:tc>
          <w:tcPr>
            <w:tcW w:w="2410" w:type="dxa"/>
            <w:tcBorders>
              <w:top w:val="nil"/>
              <w:left w:val="nil"/>
              <w:bottom w:val="single" w:sz="4" w:space="0" w:color="auto"/>
              <w:right w:val="single" w:sz="4" w:space="0" w:color="auto"/>
            </w:tcBorders>
            <w:shd w:val="clear" w:color="auto" w:fill="auto"/>
            <w:vAlign w:val="center"/>
          </w:tcPr>
          <w:p w14:paraId="6A84CD3E" w14:textId="77777777" w:rsidR="004316A3" w:rsidRPr="004316A3" w:rsidRDefault="004316A3" w:rsidP="004316A3">
            <w:pPr>
              <w:rPr>
                <w:color w:val="000000" w:themeColor="text1"/>
                <w:sz w:val="20"/>
              </w:rPr>
            </w:pPr>
            <w:r w:rsidRPr="004316A3">
              <w:rPr>
                <w:color w:val="000000" w:themeColor="text1"/>
                <w:sz w:val="20"/>
              </w:rPr>
              <w:t>Tvirtinama vandentiekio alkūnė skersmuo – ½  colio – vidinis sriegis, 25 mm lituojamas vidus</w:t>
            </w:r>
          </w:p>
        </w:tc>
        <w:tc>
          <w:tcPr>
            <w:tcW w:w="5953" w:type="dxa"/>
            <w:tcBorders>
              <w:top w:val="nil"/>
              <w:left w:val="nil"/>
              <w:bottom w:val="single" w:sz="4" w:space="0" w:color="auto"/>
              <w:right w:val="single" w:sz="4" w:space="0" w:color="auto"/>
            </w:tcBorders>
            <w:shd w:val="clear" w:color="auto" w:fill="auto"/>
            <w:vAlign w:val="center"/>
          </w:tcPr>
          <w:p w14:paraId="03C2B7E4" w14:textId="77777777" w:rsidR="004316A3" w:rsidRPr="004316A3" w:rsidRDefault="004316A3" w:rsidP="004316A3">
            <w:pPr>
              <w:rPr>
                <w:sz w:val="20"/>
              </w:rPr>
            </w:pPr>
            <w:r w:rsidRPr="004316A3">
              <w:rPr>
                <w:sz w:val="20"/>
              </w:rPr>
              <w:object w:dxaOrig="11205" w:dyaOrig="10620" w14:anchorId="7E38B2A9">
                <v:shape id="_x0000_i1095" type="#_x0000_t75" style="width:26.25pt;height:24.75pt" o:ole="">
                  <v:imagedata r:id="rId156" o:title=""/>
                </v:shape>
                <o:OLEObject Type="Embed" ProgID="PBrush" ShapeID="_x0000_i1095" DrawAspect="Content" ObjectID="_1794057062" r:id="rId157"/>
              </w:object>
            </w:r>
          </w:p>
          <w:p w14:paraId="60155CAD" w14:textId="77777777" w:rsidR="004316A3" w:rsidRPr="004316A3" w:rsidRDefault="004316A3" w:rsidP="004316A3">
            <w:pPr>
              <w:rPr>
                <w:sz w:val="20"/>
              </w:rPr>
            </w:pPr>
            <w:r w:rsidRPr="004316A3">
              <w:rPr>
                <w:sz w:val="20"/>
              </w:rPr>
              <w:t>Medžiaga –polipropilenas.</w:t>
            </w:r>
          </w:p>
          <w:p w14:paraId="2E913131" w14:textId="77777777" w:rsidR="004316A3" w:rsidRPr="004316A3" w:rsidRDefault="004316A3" w:rsidP="004316A3">
            <w:pPr>
              <w:rPr>
                <w:sz w:val="20"/>
              </w:rPr>
            </w:pPr>
            <w:r w:rsidRPr="004316A3">
              <w:rPr>
                <w:sz w:val="20"/>
              </w:rPr>
              <w:t xml:space="preserve">Santechninė jungtis, skersmuo – ½  colio – vidinis sriegis, 25 mm lituojamas vidus.   </w:t>
            </w:r>
          </w:p>
        </w:tc>
      </w:tr>
      <w:tr w:rsidR="004316A3" w:rsidRPr="004316A3" w14:paraId="06349C9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9B2AD0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16A3E7E4" w14:textId="77777777" w:rsidR="004316A3" w:rsidRPr="004316A3" w:rsidRDefault="004316A3" w:rsidP="004316A3">
            <w:pPr>
              <w:rPr>
                <w:color w:val="000000" w:themeColor="text1"/>
                <w:sz w:val="20"/>
              </w:rPr>
            </w:pPr>
            <w:r w:rsidRPr="004316A3">
              <w:rPr>
                <w:color w:val="000000" w:themeColor="text1"/>
                <w:sz w:val="20"/>
              </w:rPr>
              <w:t>Tvirtinama vandentiekio alkūnė skersmuo – ½  colio – vidinis sriegis, 20 mm lituojamas vidus</w:t>
            </w:r>
          </w:p>
        </w:tc>
        <w:tc>
          <w:tcPr>
            <w:tcW w:w="5953" w:type="dxa"/>
            <w:tcBorders>
              <w:top w:val="nil"/>
              <w:left w:val="nil"/>
              <w:bottom w:val="single" w:sz="4" w:space="0" w:color="auto"/>
              <w:right w:val="single" w:sz="4" w:space="0" w:color="auto"/>
            </w:tcBorders>
            <w:shd w:val="clear" w:color="auto" w:fill="auto"/>
            <w:vAlign w:val="center"/>
          </w:tcPr>
          <w:p w14:paraId="2903D837" w14:textId="77777777" w:rsidR="004316A3" w:rsidRPr="004316A3" w:rsidRDefault="004316A3" w:rsidP="004316A3">
            <w:pPr>
              <w:rPr>
                <w:sz w:val="20"/>
              </w:rPr>
            </w:pPr>
            <w:r w:rsidRPr="004316A3">
              <w:rPr>
                <w:sz w:val="20"/>
              </w:rPr>
              <w:object w:dxaOrig="11205" w:dyaOrig="10620" w14:anchorId="602AEF82">
                <v:shape id="_x0000_i1096" type="#_x0000_t75" style="width:24.75pt;height:23.25pt" o:ole="">
                  <v:imagedata r:id="rId158" o:title=""/>
                </v:shape>
                <o:OLEObject Type="Embed" ProgID="PBrush" ShapeID="_x0000_i1096" DrawAspect="Content" ObjectID="_1794057063" r:id="rId159"/>
              </w:object>
            </w:r>
          </w:p>
          <w:p w14:paraId="138A8D46" w14:textId="77777777" w:rsidR="004316A3" w:rsidRPr="004316A3" w:rsidRDefault="004316A3" w:rsidP="004316A3">
            <w:pPr>
              <w:rPr>
                <w:sz w:val="20"/>
              </w:rPr>
            </w:pPr>
            <w:r w:rsidRPr="004316A3">
              <w:rPr>
                <w:sz w:val="20"/>
              </w:rPr>
              <w:t>Medžiaga – polipropilenas.</w:t>
            </w:r>
          </w:p>
          <w:p w14:paraId="455A815C" w14:textId="77777777" w:rsidR="004316A3" w:rsidRPr="004316A3" w:rsidRDefault="004316A3" w:rsidP="004316A3">
            <w:pPr>
              <w:rPr>
                <w:sz w:val="20"/>
              </w:rPr>
            </w:pPr>
            <w:r w:rsidRPr="004316A3">
              <w:rPr>
                <w:sz w:val="20"/>
              </w:rPr>
              <w:t xml:space="preserve">Santechninė jungtis, skersmuo – ½  colio – vidinis sriegis, 20 mm lituojamas vidus.   </w:t>
            </w:r>
          </w:p>
        </w:tc>
      </w:tr>
      <w:tr w:rsidR="004316A3" w:rsidRPr="004316A3" w14:paraId="48C7C5E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B686F9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08E2E80" w14:textId="77777777" w:rsidR="004316A3" w:rsidRPr="004316A3" w:rsidRDefault="004316A3" w:rsidP="004316A3">
            <w:pPr>
              <w:rPr>
                <w:color w:val="000000" w:themeColor="text1"/>
                <w:sz w:val="20"/>
              </w:rPr>
            </w:pPr>
            <w:r w:rsidRPr="004316A3">
              <w:rPr>
                <w:color w:val="000000" w:themeColor="text1"/>
                <w:sz w:val="20"/>
              </w:rPr>
              <w:t>Vandentiekio alkūnė PPR skersmuo – ½  colio – vidinis sriegis, 25 mm lituojamas vidus</w:t>
            </w:r>
          </w:p>
        </w:tc>
        <w:tc>
          <w:tcPr>
            <w:tcW w:w="5953" w:type="dxa"/>
            <w:tcBorders>
              <w:top w:val="nil"/>
              <w:left w:val="nil"/>
              <w:bottom w:val="single" w:sz="4" w:space="0" w:color="auto"/>
              <w:right w:val="single" w:sz="4" w:space="0" w:color="auto"/>
            </w:tcBorders>
            <w:shd w:val="clear" w:color="auto" w:fill="auto"/>
            <w:vAlign w:val="center"/>
          </w:tcPr>
          <w:p w14:paraId="499AD03F"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5CE362DD" wp14:editId="1A54956C">
                  <wp:extent cx="400050" cy="400050"/>
                  <wp:effectExtent l="0" t="0" r="0" b="0"/>
                  <wp:docPr id="179" name="Picture 179" descr="https://varinessistemos.lt/wp-content/uploads/2021/05/sigma-li-kolano-gw-pp-25-x-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rinessistemos.lt/wp-content/uploads/2021/05/sigma-li-kolano-gw-pp-25-x-3-4.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4316A3">
              <w:rPr>
                <w:sz w:val="20"/>
              </w:rPr>
              <w:t>Medžiaga – polipropilenas.</w:t>
            </w:r>
          </w:p>
          <w:p w14:paraId="5333E25E" w14:textId="77777777" w:rsidR="004316A3" w:rsidRPr="004316A3" w:rsidRDefault="004316A3" w:rsidP="004316A3">
            <w:pPr>
              <w:rPr>
                <w:sz w:val="20"/>
              </w:rPr>
            </w:pPr>
            <w:r w:rsidRPr="004316A3">
              <w:rPr>
                <w:sz w:val="20"/>
              </w:rPr>
              <w:t xml:space="preserve">Santechninė jungtis, skersmuo – ½  colio – vidinis sriegis, 25 mm lituojamas vidus.   </w:t>
            </w:r>
          </w:p>
        </w:tc>
      </w:tr>
      <w:tr w:rsidR="004316A3" w:rsidRPr="004316A3" w14:paraId="286C05C1"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300863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628B3A8" w14:textId="77777777" w:rsidR="004316A3" w:rsidRPr="004316A3" w:rsidRDefault="004316A3" w:rsidP="004316A3">
            <w:pPr>
              <w:rPr>
                <w:color w:val="000000" w:themeColor="text1"/>
                <w:sz w:val="20"/>
              </w:rPr>
            </w:pPr>
            <w:r w:rsidRPr="004316A3">
              <w:rPr>
                <w:color w:val="000000" w:themeColor="text1"/>
                <w:sz w:val="20"/>
              </w:rPr>
              <w:t xml:space="preserve">Vandentiekio alkūnė PPR skersmuo – ½  colio – išorinis sriegis, 25 mm lituojamas vidus  </w:t>
            </w:r>
          </w:p>
        </w:tc>
        <w:tc>
          <w:tcPr>
            <w:tcW w:w="5953" w:type="dxa"/>
            <w:tcBorders>
              <w:top w:val="nil"/>
              <w:left w:val="nil"/>
              <w:bottom w:val="single" w:sz="4" w:space="0" w:color="auto"/>
              <w:right w:val="single" w:sz="4" w:space="0" w:color="auto"/>
            </w:tcBorders>
            <w:shd w:val="clear" w:color="auto" w:fill="auto"/>
            <w:vAlign w:val="center"/>
          </w:tcPr>
          <w:p w14:paraId="5281142A" w14:textId="77777777" w:rsidR="004316A3" w:rsidRPr="004316A3" w:rsidRDefault="004316A3" w:rsidP="004316A3">
            <w:pPr>
              <w:rPr>
                <w:sz w:val="20"/>
              </w:rPr>
            </w:pPr>
            <w:r w:rsidRPr="004316A3">
              <w:rPr>
                <w:sz w:val="20"/>
              </w:rPr>
              <w:object w:dxaOrig="12000" w:dyaOrig="8145" w14:anchorId="6A3340A4">
                <v:shape id="_x0000_i1097" type="#_x0000_t75" style="width:27pt;height:18pt" o:ole="">
                  <v:imagedata r:id="rId145" o:title=""/>
                </v:shape>
                <o:OLEObject Type="Embed" ProgID="PBrush" ShapeID="_x0000_i1097" DrawAspect="Content" ObjectID="_1794057064" r:id="rId160"/>
              </w:object>
            </w:r>
            <w:r w:rsidRPr="004316A3">
              <w:rPr>
                <w:sz w:val="20"/>
              </w:rPr>
              <w:t>Medžiaga – polipropilenas.</w:t>
            </w:r>
          </w:p>
          <w:p w14:paraId="3CEF6AD2" w14:textId="77777777" w:rsidR="004316A3" w:rsidRPr="004316A3" w:rsidRDefault="004316A3" w:rsidP="004316A3">
            <w:pPr>
              <w:rPr>
                <w:sz w:val="20"/>
              </w:rPr>
            </w:pPr>
            <w:r w:rsidRPr="004316A3">
              <w:rPr>
                <w:sz w:val="20"/>
              </w:rPr>
              <w:t xml:space="preserve">Santechninė jungtis, skersmuo – ½  colio – išorinis sriegis, 25 mm lituojamas vidus.   </w:t>
            </w:r>
          </w:p>
        </w:tc>
      </w:tr>
      <w:tr w:rsidR="004316A3" w:rsidRPr="004316A3" w14:paraId="670D203B"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325849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15C9FFF" w14:textId="77777777" w:rsidR="004316A3" w:rsidRPr="004316A3" w:rsidRDefault="004316A3" w:rsidP="004316A3">
            <w:pPr>
              <w:rPr>
                <w:color w:val="000000" w:themeColor="text1"/>
                <w:sz w:val="20"/>
              </w:rPr>
            </w:pPr>
            <w:r w:rsidRPr="004316A3">
              <w:rPr>
                <w:color w:val="000000" w:themeColor="text1"/>
                <w:sz w:val="20"/>
              </w:rPr>
              <w:t xml:space="preserve">Vandentiekio alkūnė PPR skersmuo – ½  colio – vidinis sriegis, 20 mm lituojamas vidus    </w:t>
            </w:r>
          </w:p>
        </w:tc>
        <w:tc>
          <w:tcPr>
            <w:tcW w:w="5953" w:type="dxa"/>
            <w:tcBorders>
              <w:top w:val="nil"/>
              <w:left w:val="nil"/>
              <w:bottom w:val="single" w:sz="4" w:space="0" w:color="auto"/>
              <w:right w:val="single" w:sz="4" w:space="0" w:color="auto"/>
            </w:tcBorders>
            <w:shd w:val="clear" w:color="auto" w:fill="auto"/>
            <w:vAlign w:val="center"/>
          </w:tcPr>
          <w:p w14:paraId="3972DF3D"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9F5219B" wp14:editId="0C171B31">
                  <wp:extent cx="400050" cy="400050"/>
                  <wp:effectExtent l="0" t="0" r="0" b="0"/>
                  <wp:docPr id="180" name="Picture 180" descr="https://varinessistemos.lt/wp-content/uploads/2021/05/sigma-li-kolano-gw-pp-25-x-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arinessistemos.lt/wp-content/uploads/2021/05/sigma-li-kolano-gw-pp-25-x-3-4.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4316A3">
              <w:rPr>
                <w:sz w:val="20"/>
              </w:rPr>
              <w:t>Medžiaga – polipropilenas.</w:t>
            </w:r>
          </w:p>
          <w:p w14:paraId="06EB0CB1" w14:textId="77777777" w:rsidR="004316A3" w:rsidRPr="004316A3" w:rsidRDefault="004316A3" w:rsidP="004316A3">
            <w:pPr>
              <w:rPr>
                <w:sz w:val="20"/>
              </w:rPr>
            </w:pPr>
            <w:r w:rsidRPr="004316A3">
              <w:rPr>
                <w:sz w:val="20"/>
              </w:rPr>
              <w:t xml:space="preserve">Santechninė jungtis, skersmuo – ½  colio – vidinis sriegis, 20 mm lituojamas vidus.   </w:t>
            </w:r>
          </w:p>
        </w:tc>
      </w:tr>
      <w:tr w:rsidR="004316A3" w:rsidRPr="004316A3" w14:paraId="60C73795"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9A744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96B1FB5" w14:textId="77777777" w:rsidR="004316A3" w:rsidRPr="004316A3" w:rsidRDefault="004316A3" w:rsidP="004316A3">
            <w:pPr>
              <w:rPr>
                <w:color w:val="000000" w:themeColor="text1"/>
                <w:sz w:val="20"/>
              </w:rPr>
            </w:pPr>
            <w:r w:rsidRPr="004316A3">
              <w:rPr>
                <w:color w:val="000000" w:themeColor="text1"/>
                <w:sz w:val="20"/>
              </w:rPr>
              <w:t xml:space="preserve">Vandentiekio alkūnė PPR skersmuo – ½  colio – išorinis sriegis, 20 mm lituojamas vidus.   </w:t>
            </w:r>
          </w:p>
        </w:tc>
        <w:tc>
          <w:tcPr>
            <w:tcW w:w="5953" w:type="dxa"/>
            <w:tcBorders>
              <w:top w:val="nil"/>
              <w:left w:val="nil"/>
              <w:bottom w:val="single" w:sz="4" w:space="0" w:color="auto"/>
              <w:right w:val="single" w:sz="4" w:space="0" w:color="auto"/>
            </w:tcBorders>
            <w:shd w:val="clear" w:color="auto" w:fill="auto"/>
            <w:vAlign w:val="center"/>
          </w:tcPr>
          <w:p w14:paraId="0DAC35DA" w14:textId="77777777" w:rsidR="004316A3" w:rsidRPr="004316A3" w:rsidRDefault="004316A3" w:rsidP="004316A3">
            <w:pPr>
              <w:rPr>
                <w:sz w:val="20"/>
              </w:rPr>
            </w:pPr>
            <w:r w:rsidRPr="004316A3">
              <w:rPr>
                <w:sz w:val="20"/>
              </w:rPr>
              <w:object w:dxaOrig="12000" w:dyaOrig="8145" w14:anchorId="4B43BB6E">
                <v:shape id="_x0000_i1098" type="#_x0000_t75" style="width:27pt;height:18pt" o:ole="">
                  <v:imagedata r:id="rId145" o:title=""/>
                </v:shape>
                <o:OLEObject Type="Embed" ProgID="PBrush" ShapeID="_x0000_i1098" DrawAspect="Content" ObjectID="_1794057065" r:id="rId161"/>
              </w:object>
            </w:r>
            <w:r w:rsidRPr="004316A3">
              <w:rPr>
                <w:sz w:val="20"/>
              </w:rPr>
              <w:t>Medžiaga – polipropilenas.</w:t>
            </w:r>
          </w:p>
          <w:p w14:paraId="229AB088" w14:textId="77777777" w:rsidR="004316A3" w:rsidRPr="004316A3" w:rsidRDefault="004316A3" w:rsidP="004316A3">
            <w:pPr>
              <w:rPr>
                <w:sz w:val="20"/>
              </w:rPr>
            </w:pPr>
            <w:r w:rsidRPr="004316A3">
              <w:rPr>
                <w:sz w:val="20"/>
              </w:rPr>
              <w:t xml:space="preserve">Santechninė jungtis, skersmuo – ½  colio – išorinis sriegis, 20 mm lituojamas vidus.   </w:t>
            </w:r>
          </w:p>
        </w:tc>
      </w:tr>
      <w:tr w:rsidR="004316A3" w:rsidRPr="004316A3" w14:paraId="7C07A39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5AC282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488CE530" w14:textId="77777777" w:rsidR="004316A3" w:rsidRPr="004316A3" w:rsidRDefault="004316A3" w:rsidP="004316A3">
            <w:pPr>
              <w:rPr>
                <w:color w:val="000000" w:themeColor="text1"/>
                <w:sz w:val="20"/>
              </w:rPr>
            </w:pPr>
            <w:r w:rsidRPr="004316A3">
              <w:rPr>
                <w:color w:val="000000" w:themeColor="text1"/>
                <w:sz w:val="20"/>
              </w:rPr>
              <w:t>Viengubas vandentiekio vamzdžių laikiklis PPR,  skersmuo – 20 mm</w:t>
            </w:r>
          </w:p>
        </w:tc>
        <w:tc>
          <w:tcPr>
            <w:tcW w:w="5953" w:type="dxa"/>
            <w:tcBorders>
              <w:top w:val="nil"/>
              <w:left w:val="nil"/>
              <w:bottom w:val="single" w:sz="4" w:space="0" w:color="auto"/>
              <w:right w:val="single" w:sz="4" w:space="0" w:color="auto"/>
            </w:tcBorders>
            <w:shd w:val="clear" w:color="auto" w:fill="auto"/>
            <w:vAlign w:val="center"/>
          </w:tcPr>
          <w:p w14:paraId="604142CB" w14:textId="77777777" w:rsidR="004316A3" w:rsidRPr="004316A3" w:rsidRDefault="004316A3" w:rsidP="004316A3">
            <w:pPr>
              <w:rPr>
                <w:sz w:val="20"/>
              </w:rPr>
            </w:pPr>
            <w:r w:rsidRPr="004316A3">
              <w:rPr>
                <w:sz w:val="20"/>
              </w:rPr>
              <w:object w:dxaOrig="11385" w:dyaOrig="11955" w14:anchorId="007A3B5D">
                <v:shape id="_x0000_i1099" type="#_x0000_t75" style="width:20.25pt;height:21pt" o:ole="">
                  <v:imagedata r:id="rId162" o:title=""/>
                </v:shape>
                <o:OLEObject Type="Embed" ProgID="PBrush" ShapeID="_x0000_i1099" DrawAspect="Content" ObjectID="_1794057066" r:id="rId163"/>
              </w:object>
            </w:r>
          </w:p>
          <w:p w14:paraId="42AC5637" w14:textId="77777777" w:rsidR="004316A3" w:rsidRPr="004316A3" w:rsidRDefault="004316A3" w:rsidP="004316A3">
            <w:pPr>
              <w:rPr>
                <w:sz w:val="20"/>
              </w:rPr>
            </w:pPr>
            <w:r w:rsidRPr="004316A3">
              <w:rPr>
                <w:sz w:val="20"/>
              </w:rPr>
              <w:t>Medžiaga – polipropilenas.</w:t>
            </w:r>
          </w:p>
          <w:p w14:paraId="6874481B" w14:textId="77777777" w:rsidR="004316A3" w:rsidRPr="004316A3" w:rsidRDefault="004316A3" w:rsidP="004316A3">
            <w:pPr>
              <w:rPr>
                <w:sz w:val="20"/>
              </w:rPr>
            </w:pPr>
            <w:r w:rsidRPr="004316A3">
              <w:rPr>
                <w:sz w:val="20"/>
              </w:rPr>
              <w:t xml:space="preserve">Santechninė jungtis, skersmuo – 20 mm – su </w:t>
            </w:r>
            <w:proofErr w:type="spellStart"/>
            <w:r w:rsidRPr="004316A3">
              <w:rPr>
                <w:sz w:val="20"/>
              </w:rPr>
              <w:t>užkabinamom</w:t>
            </w:r>
            <w:proofErr w:type="spellEnd"/>
            <w:r w:rsidRPr="004316A3">
              <w:rPr>
                <w:sz w:val="20"/>
              </w:rPr>
              <w:t xml:space="preserve"> </w:t>
            </w:r>
            <w:proofErr w:type="spellStart"/>
            <w:r w:rsidRPr="004316A3">
              <w:rPr>
                <w:sz w:val="20"/>
              </w:rPr>
              <w:t>auselėm</w:t>
            </w:r>
            <w:proofErr w:type="spellEnd"/>
            <w:r w:rsidRPr="004316A3">
              <w:rPr>
                <w:sz w:val="20"/>
              </w:rPr>
              <w:t xml:space="preserve">.  </w:t>
            </w:r>
          </w:p>
        </w:tc>
      </w:tr>
      <w:tr w:rsidR="004316A3" w:rsidRPr="004316A3" w14:paraId="6AEDCFC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C1BE89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5B7CC8A" w14:textId="77777777" w:rsidR="004316A3" w:rsidRPr="004316A3" w:rsidRDefault="004316A3" w:rsidP="004316A3">
            <w:pPr>
              <w:rPr>
                <w:color w:val="000000" w:themeColor="text1"/>
                <w:sz w:val="20"/>
              </w:rPr>
            </w:pPr>
            <w:r w:rsidRPr="004316A3">
              <w:rPr>
                <w:color w:val="000000" w:themeColor="text1"/>
                <w:sz w:val="20"/>
              </w:rPr>
              <w:t xml:space="preserve">Vandentiekio trišakis su sriegiu  </w:t>
            </w:r>
          </w:p>
          <w:p w14:paraId="572EAD7D" w14:textId="77777777" w:rsidR="004316A3" w:rsidRPr="004316A3" w:rsidRDefault="004316A3" w:rsidP="004316A3">
            <w:pPr>
              <w:rPr>
                <w:color w:val="000000" w:themeColor="text1"/>
                <w:sz w:val="20"/>
              </w:rPr>
            </w:pPr>
            <w:r w:rsidRPr="004316A3">
              <w:rPr>
                <w:color w:val="000000" w:themeColor="text1"/>
                <w:sz w:val="20"/>
              </w:rPr>
              <w:t>PPR , skersmuo – ½  colio – išorinis sriegis, 20 mm lituojamas vidus</w:t>
            </w:r>
          </w:p>
        </w:tc>
        <w:tc>
          <w:tcPr>
            <w:tcW w:w="5953" w:type="dxa"/>
            <w:tcBorders>
              <w:top w:val="nil"/>
              <w:left w:val="nil"/>
              <w:bottom w:val="single" w:sz="4" w:space="0" w:color="auto"/>
              <w:right w:val="single" w:sz="4" w:space="0" w:color="auto"/>
            </w:tcBorders>
            <w:shd w:val="clear" w:color="auto" w:fill="auto"/>
            <w:vAlign w:val="center"/>
          </w:tcPr>
          <w:p w14:paraId="34C268B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D7ADF25" wp14:editId="1DCF7F10">
                  <wp:extent cx="219075" cy="250616"/>
                  <wp:effectExtent l="0" t="0" r="0" b="0"/>
                  <wp:docPr id="181" name="Picture 181" descr="https://ksd-images.lt/display/aikido/store/d4ac247e974bbf672141d382372f61e1.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sd-images.lt/display/aikido/store/d4ac247e974bbf672141d382372f61e1.jpg?h=2000&amp;w=200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8163" cy="261013"/>
                          </a:xfrm>
                          <a:prstGeom prst="rect">
                            <a:avLst/>
                          </a:prstGeom>
                          <a:noFill/>
                          <a:ln>
                            <a:noFill/>
                          </a:ln>
                        </pic:spPr>
                      </pic:pic>
                    </a:graphicData>
                  </a:graphic>
                </wp:inline>
              </w:drawing>
            </w:r>
            <w:r w:rsidRPr="004316A3">
              <w:rPr>
                <w:sz w:val="20"/>
              </w:rPr>
              <w:t xml:space="preserve"> Medžiaga – polipropilenas.</w:t>
            </w:r>
          </w:p>
          <w:p w14:paraId="2137A87F" w14:textId="77777777" w:rsidR="004316A3" w:rsidRPr="004316A3" w:rsidRDefault="004316A3" w:rsidP="004316A3">
            <w:pPr>
              <w:rPr>
                <w:sz w:val="20"/>
              </w:rPr>
            </w:pPr>
            <w:r w:rsidRPr="004316A3">
              <w:rPr>
                <w:sz w:val="20"/>
              </w:rPr>
              <w:t xml:space="preserve">Santechninė jungtis, skersmuo – ½  colio – išorinis sriegis, 20 mm lituojamas vidus.   </w:t>
            </w:r>
          </w:p>
        </w:tc>
      </w:tr>
      <w:tr w:rsidR="004316A3" w:rsidRPr="004316A3" w14:paraId="5E3F60C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0496EE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5C3114FF" w14:textId="77777777" w:rsidR="004316A3" w:rsidRPr="004316A3" w:rsidRDefault="004316A3" w:rsidP="004316A3">
            <w:pPr>
              <w:rPr>
                <w:color w:val="000000" w:themeColor="text1"/>
                <w:sz w:val="20"/>
              </w:rPr>
            </w:pPr>
            <w:r w:rsidRPr="004316A3">
              <w:rPr>
                <w:color w:val="000000" w:themeColor="text1"/>
                <w:sz w:val="20"/>
              </w:rPr>
              <w:t>PPR trišakis, DN20</w:t>
            </w:r>
          </w:p>
        </w:tc>
        <w:tc>
          <w:tcPr>
            <w:tcW w:w="5953" w:type="dxa"/>
            <w:tcBorders>
              <w:top w:val="nil"/>
              <w:left w:val="nil"/>
              <w:bottom w:val="single" w:sz="4" w:space="0" w:color="auto"/>
              <w:right w:val="single" w:sz="4" w:space="0" w:color="auto"/>
            </w:tcBorders>
            <w:shd w:val="clear" w:color="auto" w:fill="auto"/>
            <w:vAlign w:val="center"/>
          </w:tcPr>
          <w:p w14:paraId="61FF5C7E" w14:textId="77777777" w:rsidR="004316A3" w:rsidRPr="004316A3" w:rsidRDefault="004316A3" w:rsidP="004316A3">
            <w:pPr>
              <w:rPr>
                <w:sz w:val="20"/>
              </w:rPr>
            </w:pPr>
            <w:r w:rsidRPr="004316A3">
              <w:rPr>
                <w:sz w:val="20"/>
              </w:rPr>
              <w:object w:dxaOrig="7320" w:dyaOrig="7140" w14:anchorId="6C440E70">
                <v:shape id="_x0000_i1100" type="#_x0000_t75" style="width:24.75pt;height:24pt" o:ole="">
                  <v:imagedata r:id="rId165" o:title=""/>
                </v:shape>
                <o:OLEObject Type="Embed" ProgID="PBrush" ShapeID="_x0000_i1100" DrawAspect="Content" ObjectID="_1794057067" r:id="rId166"/>
              </w:object>
            </w:r>
          </w:p>
          <w:p w14:paraId="1C8C3028" w14:textId="77777777" w:rsidR="004316A3" w:rsidRPr="004316A3" w:rsidRDefault="004316A3" w:rsidP="004316A3">
            <w:pPr>
              <w:rPr>
                <w:sz w:val="20"/>
              </w:rPr>
            </w:pPr>
            <w:r w:rsidRPr="004316A3">
              <w:rPr>
                <w:sz w:val="20"/>
              </w:rPr>
              <w:t xml:space="preserve">Medžiaga – polipropilenas. Santechninė jungtis, skersmuo 20x20x20 mm.    </w:t>
            </w:r>
          </w:p>
        </w:tc>
      </w:tr>
      <w:tr w:rsidR="004316A3" w:rsidRPr="004316A3" w14:paraId="4E27740E"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070B91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3F79786E" w14:textId="77777777" w:rsidR="004316A3" w:rsidRPr="004316A3" w:rsidRDefault="004316A3" w:rsidP="004316A3">
            <w:pPr>
              <w:rPr>
                <w:color w:val="000000" w:themeColor="text1"/>
                <w:sz w:val="20"/>
              </w:rPr>
            </w:pPr>
            <w:r w:rsidRPr="004316A3">
              <w:rPr>
                <w:color w:val="000000" w:themeColor="text1"/>
                <w:sz w:val="20"/>
              </w:rPr>
              <w:t>PPR trišakis, DN25</w:t>
            </w:r>
          </w:p>
        </w:tc>
        <w:tc>
          <w:tcPr>
            <w:tcW w:w="5953" w:type="dxa"/>
            <w:tcBorders>
              <w:top w:val="nil"/>
              <w:left w:val="nil"/>
              <w:bottom w:val="single" w:sz="4" w:space="0" w:color="auto"/>
              <w:right w:val="single" w:sz="4" w:space="0" w:color="auto"/>
            </w:tcBorders>
            <w:shd w:val="clear" w:color="auto" w:fill="auto"/>
            <w:vAlign w:val="center"/>
          </w:tcPr>
          <w:p w14:paraId="320DDBF8" w14:textId="77777777" w:rsidR="004316A3" w:rsidRPr="004316A3" w:rsidRDefault="004316A3" w:rsidP="004316A3">
            <w:pPr>
              <w:rPr>
                <w:sz w:val="20"/>
              </w:rPr>
            </w:pPr>
            <w:r w:rsidRPr="004316A3">
              <w:rPr>
                <w:sz w:val="20"/>
              </w:rPr>
              <w:object w:dxaOrig="7320" w:dyaOrig="7140" w14:anchorId="09EACC9D">
                <v:shape id="_x0000_i1101" type="#_x0000_t75" style="width:27.75pt;height:27pt" o:ole="">
                  <v:imagedata r:id="rId165" o:title=""/>
                </v:shape>
                <o:OLEObject Type="Embed" ProgID="PBrush" ShapeID="_x0000_i1101" DrawAspect="Content" ObjectID="_1794057068" r:id="rId167"/>
              </w:object>
            </w:r>
          </w:p>
          <w:p w14:paraId="58BC81EC" w14:textId="77777777" w:rsidR="004316A3" w:rsidRPr="004316A3" w:rsidRDefault="004316A3" w:rsidP="004316A3">
            <w:pPr>
              <w:rPr>
                <w:sz w:val="20"/>
              </w:rPr>
            </w:pPr>
            <w:r w:rsidRPr="004316A3">
              <w:rPr>
                <w:sz w:val="20"/>
              </w:rPr>
              <w:t>Medžiaga – polipropilenas.</w:t>
            </w:r>
          </w:p>
          <w:p w14:paraId="52D129DA" w14:textId="77777777" w:rsidR="004316A3" w:rsidRPr="004316A3" w:rsidRDefault="004316A3" w:rsidP="004316A3">
            <w:pPr>
              <w:rPr>
                <w:sz w:val="20"/>
              </w:rPr>
            </w:pPr>
            <w:r w:rsidRPr="004316A3">
              <w:rPr>
                <w:sz w:val="20"/>
              </w:rPr>
              <w:t xml:space="preserve">Santechninė jungtis, skersmuo 25x25x25 mm.     </w:t>
            </w:r>
          </w:p>
        </w:tc>
      </w:tr>
      <w:tr w:rsidR="004316A3" w:rsidRPr="004316A3" w14:paraId="0F64B82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A9C2C8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7</w:t>
            </w:r>
          </w:p>
        </w:tc>
        <w:tc>
          <w:tcPr>
            <w:tcW w:w="2410" w:type="dxa"/>
            <w:tcBorders>
              <w:top w:val="nil"/>
              <w:left w:val="nil"/>
              <w:bottom w:val="single" w:sz="4" w:space="0" w:color="auto"/>
              <w:right w:val="single" w:sz="4" w:space="0" w:color="auto"/>
            </w:tcBorders>
            <w:shd w:val="clear" w:color="auto" w:fill="auto"/>
            <w:vAlign w:val="center"/>
          </w:tcPr>
          <w:p w14:paraId="34642E86" w14:textId="77777777" w:rsidR="004316A3" w:rsidRPr="004316A3" w:rsidRDefault="004316A3" w:rsidP="004316A3">
            <w:pPr>
              <w:rPr>
                <w:color w:val="000000" w:themeColor="text1"/>
                <w:sz w:val="20"/>
              </w:rPr>
            </w:pPr>
            <w:r w:rsidRPr="004316A3">
              <w:rPr>
                <w:color w:val="000000" w:themeColor="text1"/>
                <w:sz w:val="20"/>
              </w:rPr>
              <w:t>PPR trišakis, DN32</w:t>
            </w:r>
          </w:p>
        </w:tc>
        <w:tc>
          <w:tcPr>
            <w:tcW w:w="5953" w:type="dxa"/>
            <w:tcBorders>
              <w:top w:val="nil"/>
              <w:left w:val="nil"/>
              <w:bottom w:val="single" w:sz="4" w:space="0" w:color="auto"/>
              <w:right w:val="single" w:sz="4" w:space="0" w:color="auto"/>
            </w:tcBorders>
            <w:shd w:val="clear" w:color="auto" w:fill="auto"/>
            <w:vAlign w:val="center"/>
          </w:tcPr>
          <w:p w14:paraId="0259A679" w14:textId="77777777" w:rsidR="004316A3" w:rsidRPr="004316A3" w:rsidRDefault="004316A3" w:rsidP="004316A3">
            <w:pPr>
              <w:rPr>
                <w:sz w:val="20"/>
              </w:rPr>
            </w:pPr>
            <w:r w:rsidRPr="004316A3">
              <w:rPr>
                <w:sz w:val="20"/>
              </w:rPr>
              <w:object w:dxaOrig="7320" w:dyaOrig="7140" w14:anchorId="0FB84DAC">
                <v:shape id="_x0000_i1102" type="#_x0000_t75" style="width:18pt;height:19.5pt" o:ole="">
                  <v:imagedata r:id="rId165" o:title=""/>
                </v:shape>
                <o:OLEObject Type="Embed" ProgID="PBrush" ShapeID="_x0000_i1102" DrawAspect="Content" ObjectID="_1794057069" r:id="rId168"/>
              </w:object>
            </w:r>
          </w:p>
          <w:p w14:paraId="445410A0" w14:textId="77777777" w:rsidR="004316A3" w:rsidRPr="004316A3" w:rsidRDefault="004316A3" w:rsidP="004316A3">
            <w:pPr>
              <w:rPr>
                <w:sz w:val="20"/>
              </w:rPr>
            </w:pPr>
            <w:r w:rsidRPr="004316A3">
              <w:rPr>
                <w:sz w:val="20"/>
              </w:rPr>
              <w:t>Medžiaga – polipropilenas.</w:t>
            </w:r>
          </w:p>
          <w:p w14:paraId="680EAB75" w14:textId="77777777" w:rsidR="004316A3" w:rsidRPr="004316A3" w:rsidRDefault="004316A3" w:rsidP="004316A3">
            <w:pPr>
              <w:rPr>
                <w:sz w:val="20"/>
              </w:rPr>
            </w:pPr>
            <w:r w:rsidRPr="004316A3">
              <w:rPr>
                <w:sz w:val="20"/>
              </w:rPr>
              <w:t xml:space="preserve">Santechninė jungtis, skersmuo 32x32x32x mm.     </w:t>
            </w:r>
          </w:p>
        </w:tc>
      </w:tr>
      <w:tr w:rsidR="004316A3" w:rsidRPr="004316A3" w14:paraId="6FF7A089"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F8DB8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57098D99" w14:textId="77777777" w:rsidR="004316A3" w:rsidRPr="004316A3" w:rsidRDefault="004316A3" w:rsidP="004316A3">
            <w:pPr>
              <w:rPr>
                <w:color w:val="000000" w:themeColor="text1"/>
                <w:sz w:val="20"/>
              </w:rPr>
            </w:pPr>
            <w:r w:rsidRPr="004316A3">
              <w:rPr>
                <w:color w:val="000000" w:themeColor="text1"/>
                <w:sz w:val="20"/>
              </w:rPr>
              <w:t xml:space="preserve">Vandentiekio trišakis su sriegiu, </w:t>
            </w:r>
          </w:p>
          <w:p w14:paraId="248A0717" w14:textId="77777777" w:rsidR="004316A3" w:rsidRPr="004316A3" w:rsidRDefault="004316A3" w:rsidP="004316A3">
            <w:pPr>
              <w:rPr>
                <w:color w:val="000000" w:themeColor="text1"/>
                <w:sz w:val="20"/>
              </w:rPr>
            </w:pPr>
            <w:r w:rsidRPr="004316A3">
              <w:rPr>
                <w:color w:val="000000" w:themeColor="text1"/>
                <w:sz w:val="20"/>
              </w:rPr>
              <w:t xml:space="preserve">PPR  skersmuo – ½  colio – vidinis sriegis, 25 mm lituojamas vidus   </w:t>
            </w:r>
          </w:p>
        </w:tc>
        <w:tc>
          <w:tcPr>
            <w:tcW w:w="5953" w:type="dxa"/>
            <w:tcBorders>
              <w:top w:val="nil"/>
              <w:left w:val="nil"/>
              <w:bottom w:val="single" w:sz="4" w:space="0" w:color="auto"/>
              <w:right w:val="single" w:sz="4" w:space="0" w:color="auto"/>
            </w:tcBorders>
            <w:shd w:val="clear" w:color="auto" w:fill="auto"/>
            <w:vAlign w:val="center"/>
          </w:tcPr>
          <w:p w14:paraId="5E3ED565" w14:textId="77777777" w:rsidR="004316A3" w:rsidRPr="004316A3" w:rsidRDefault="004316A3" w:rsidP="004316A3">
            <w:pPr>
              <w:rPr>
                <w:sz w:val="20"/>
              </w:rPr>
            </w:pPr>
            <w:r w:rsidRPr="004316A3">
              <w:rPr>
                <w:sz w:val="20"/>
              </w:rPr>
              <w:object w:dxaOrig="9615" w:dyaOrig="9675" w14:anchorId="2C888086">
                <v:shape id="_x0000_i1103" type="#_x0000_t75" style="width:21pt;height:19.5pt" o:ole="">
                  <v:imagedata r:id="rId169" o:title=""/>
                </v:shape>
                <o:OLEObject Type="Embed" ProgID="PBrush" ShapeID="_x0000_i1103" DrawAspect="Content" ObjectID="_1794057070" r:id="rId170"/>
              </w:object>
            </w:r>
          </w:p>
          <w:p w14:paraId="2B8D6DF1" w14:textId="77777777" w:rsidR="004316A3" w:rsidRPr="004316A3" w:rsidRDefault="004316A3" w:rsidP="004316A3">
            <w:pPr>
              <w:rPr>
                <w:sz w:val="20"/>
              </w:rPr>
            </w:pPr>
            <w:r w:rsidRPr="004316A3">
              <w:rPr>
                <w:sz w:val="20"/>
              </w:rPr>
              <w:t>Medžiaga – polipropilenas.</w:t>
            </w:r>
          </w:p>
          <w:p w14:paraId="6BBF7FC1" w14:textId="77777777" w:rsidR="004316A3" w:rsidRPr="004316A3" w:rsidRDefault="004316A3" w:rsidP="004316A3">
            <w:pPr>
              <w:rPr>
                <w:sz w:val="20"/>
              </w:rPr>
            </w:pPr>
            <w:r w:rsidRPr="004316A3">
              <w:rPr>
                <w:sz w:val="20"/>
              </w:rPr>
              <w:t xml:space="preserve">Santechninė jungtis, skersmuo – ½  colio – vidinis sriegis, 25 mm lituojamas vidus.   </w:t>
            </w:r>
          </w:p>
        </w:tc>
      </w:tr>
      <w:tr w:rsidR="004316A3" w:rsidRPr="004316A3" w14:paraId="01549987"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9D6A86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0B080C6E" w14:textId="77777777" w:rsidR="004316A3" w:rsidRPr="004316A3" w:rsidRDefault="004316A3" w:rsidP="004316A3">
            <w:pPr>
              <w:rPr>
                <w:color w:val="000000" w:themeColor="text1"/>
                <w:sz w:val="20"/>
              </w:rPr>
            </w:pPr>
            <w:r w:rsidRPr="004316A3">
              <w:rPr>
                <w:color w:val="000000" w:themeColor="text1"/>
                <w:sz w:val="20"/>
              </w:rPr>
              <w:t xml:space="preserve">Vandentiekio trišakis su sriegiu, PPR skersmuo – ½  colio – vidinis sriegis, 20 mm lituojamas vidus    </w:t>
            </w:r>
          </w:p>
        </w:tc>
        <w:tc>
          <w:tcPr>
            <w:tcW w:w="5953" w:type="dxa"/>
            <w:tcBorders>
              <w:top w:val="nil"/>
              <w:left w:val="nil"/>
              <w:bottom w:val="single" w:sz="4" w:space="0" w:color="auto"/>
              <w:right w:val="single" w:sz="4" w:space="0" w:color="auto"/>
            </w:tcBorders>
            <w:shd w:val="clear" w:color="auto" w:fill="auto"/>
            <w:vAlign w:val="center"/>
          </w:tcPr>
          <w:p w14:paraId="4ED19F98" w14:textId="77777777" w:rsidR="004316A3" w:rsidRPr="004316A3" w:rsidRDefault="004316A3" w:rsidP="004316A3">
            <w:pPr>
              <w:rPr>
                <w:sz w:val="20"/>
              </w:rPr>
            </w:pPr>
            <w:r w:rsidRPr="004316A3">
              <w:rPr>
                <w:sz w:val="20"/>
              </w:rPr>
              <w:object w:dxaOrig="9615" w:dyaOrig="9675" w14:anchorId="0BB761A2">
                <v:shape id="_x0000_i1104" type="#_x0000_t75" style="width:21.75pt;height:22.5pt" o:ole="">
                  <v:imagedata r:id="rId169" o:title=""/>
                </v:shape>
                <o:OLEObject Type="Embed" ProgID="PBrush" ShapeID="_x0000_i1104" DrawAspect="Content" ObjectID="_1794057071" r:id="rId171"/>
              </w:object>
            </w:r>
          </w:p>
          <w:p w14:paraId="5AE45692" w14:textId="77777777" w:rsidR="004316A3" w:rsidRPr="004316A3" w:rsidRDefault="004316A3" w:rsidP="004316A3">
            <w:pPr>
              <w:rPr>
                <w:sz w:val="20"/>
              </w:rPr>
            </w:pPr>
            <w:r w:rsidRPr="004316A3">
              <w:rPr>
                <w:sz w:val="20"/>
              </w:rPr>
              <w:t>Medžiaga – polipropilenas.</w:t>
            </w:r>
          </w:p>
          <w:p w14:paraId="04D9FC67" w14:textId="77777777" w:rsidR="004316A3" w:rsidRPr="004316A3" w:rsidRDefault="004316A3" w:rsidP="004316A3">
            <w:pPr>
              <w:rPr>
                <w:sz w:val="20"/>
              </w:rPr>
            </w:pPr>
            <w:r w:rsidRPr="004316A3">
              <w:rPr>
                <w:sz w:val="20"/>
              </w:rPr>
              <w:lastRenderedPageBreak/>
              <w:t xml:space="preserve">Santechninė jungtis, skersmuo – ½  colio – vidinis sriegis, 20 mm lituojamas vidus.    </w:t>
            </w:r>
          </w:p>
        </w:tc>
      </w:tr>
      <w:tr w:rsidR="004316A3" w:rsidRPr="004316A3" w14:paraId="1F81914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928FB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2A0E1EA" w14:textId="77777777" w:rsidR="004316A3" w:rsidRPr="004316A3" w:rsidRDefault="004316A3" w:rsidP="004316A3">
            <w:pPr>
              <w:rPr>
                <w:color w:val="000000" w:themeColor="text1"/>
                <w:sz w:val="20"/>
              </w:rPr>
            </w:pPr>
            <w:r w:rsidRPr="004316A3">
              <w:rPr>
                <w:color w:val="000000" w:themeColor="text1"/>
                <w:sz w:val="20"/>
              </w:rPr>
              <w:t xml:space="preserve">Vandentiekio trišakis su sriegiu, PPR skersmuo – ¾   colio – vidinis sriegis, 25 mm lituojamas vidus   </w:t>
            </w:r>
          </w:p>
        </w:tc>
        <w:tc>
          <w:tcPr>
            <w:tcW w:w="5953" w:type="dxa"/>
            <w:tcBorders>
              <w:top w:val="nil"/>
              <w:left w:val="nil"/>
              <w:bottom w:val="single" w:sz="4" w:space="0" w:color="auto"/>
              <w:right w:val="single" w:sz="4" w:space="0" w:color="auto"/>
            </w:tcBorders>
            <w:shd w:val="clear" w:color="auto" w:fill="auto"/>
            <w:vAlign w:val="center"/>
          </w:tcPr>
          <w:p w14:paraId="710778FA" w14:textId="77777777" w:rsidR="004316A3" w:rsidRPr="004316A3" w:rsidRDefault="004316A3" w:rsidP="004316A3">
            <w:pPr>
              <w:rPr>
                <w:sz w:val="20"/>
              </w:rPr>
            </w:pPr>
            <w:r w:rsidRPr="004316A3">
              <w:rPr>
                <w:sz w:val="20"/>
              </w:rPr>
              <w:object w:dxaOrig="9615" w:dyaOrig="9675" w14:anchorId="15294C3C">
                <v:shape id="_x0000_i1105" type="#_x0000_t75" style="width:21pt;height:19.5pt" o:ole="">
                  <v:imagedata r:id="rId169" o:title=""/>
                </v:shape>
                <o:OLEObject Type="Embed" ProgID="PBrush" ShapeID="_x0000_i1105" DrawAspect="Content" ObjectID="_1794057072" r:id="rId172"/>
              </w:object>
            </w:r>
          </w:p>
          <w:p w14:paraId="46B90266" w14:textId="77777777" w:rsidR="004316A3" w:rsidRPr="004316A3" w:rsidRDefault="004316A3" w:rsidP="004316A3">
            <w:pPr>
              <w:rPr>
                <w:sz w:val="20"/>
              </w:rPr>
            </w:pPr>
            <w:r w:rsidRPr="004316A3">
              <w:rPr>
                <w:sz w:val="20"/>
              </w:rPr>
              <w:t>Medžiaga – polipropilenas.</w:t>
            </w:r>
          </w:p>
          <w:p w14:paraId="429DE7AF" w14:textId="77777777" w:rsidR="004316A3" w:rsidRPr="004316A3" w:rsidRDefault="004316A3" w:rsidP="004316A3">
            <w:pPr>
              <w:rPr>
                <w:sz w:val="20"/>
              </w:rPr>
            </w:pPr>
            <w:r w:rsidRPr="004316A3">
              <w:rPr>
                <w:sz w:val="20"/>
              </w:rPr>
              <w:t xml:space="preserve">Santechninė jungtis, skersmuo – ¾   colio – vidinis sriegis, 25 mm lituojamas vidus.   </w:t>
            </w:r>
          </w:p>
        </w:tc>
      </w:tr>
      <w:tr w:rsidR="004316A3" w:rsidRPr="004316A3" w14:paraId="617D0EB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8AEEDC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9E54388" w14:textId="77777777" w:rsidR="004316A3" w:rsidRPr="004316A3" w:rsidRDefault="004316A3" w:rsidP="004316A3">
            <w:pPr>
              <w:rPr>
                <w:color w:val="000000" w:themeColor="text1"/>
                <w:sz w:val="20"/>
              </w:rPr>
            </w:pPr>
            <w:r w:rsidRPr="004316A3">
              <w:rPr>
                <w:color w:val="000000" w:themeColor="text1"/>
                <w:sz w:val="20"/>
              </w:rPr>
              <w:t xml:space="preserve">Vandentiekio trišakis su sriegiu, PPR skersmuo – ¾   colio – išorinis sriegis, 25 mm lituojamas vidus   </w:t>
            </w:r>
          </w:p>
        </w:tc>
        <w:tc>
          <w:tcPr>
            <w:tcW w:w="5953" w:type="dxa"/>
            <w:tcBorders>
              <w:top w:val="nil"/>
              <w:left w:val="nil"/>
              <w:bottom w:val="single" w:sz="4" w:space="0" w:color="auto"/>
              <w:right w:val="single" w:sz="4" w:space="0" w:color="auto"/>
            </w:tcBorders>
            <w:shd w:val="clear" w:color="auto" w:fill="auto"/>
            <w:vAlign w:val="center"/>
          </w:tcPr>
          <w:p w14:paraId="6B5CC0D9"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C4A3C97" wp14:editId="0703340B">
                  <wp:extent cx="219075" cy="250616"/>
                  <wp:effectExtent l="0" t="0" r="0" b="0"/>
                  <wp:docPr id="182" name="Picture 182" descr="https://ksd-images.lt/display/aikido/store/d4ac247e974bbf672141d382372f61e1.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sd-images.lt/display/aikido/store/d4ac247e974bbf672141d382372f61e1.jpg?h=2000&amp;w=200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8163" cy="261013"/>
                          </a:xfrm>
                          <a:prstGeom prst="rect">
                            <a:avLst/>
                          </a:prstGeom>
                          <a:noFill/>
                          <a:ln>
                            <a:noFill/>
                          </a:ln>
                        </pic:spPr>
                      </pic:pic>
                    </a:graphicData>
                  </a:graphic>
                </wp:inline>
              </w:drawing>
            </w:r>
            <w:r w:rsidRPr="004316A3">
              <w:rPr>
                <w:sz w:val="20"/>
              </w:rPr>
              <w:t xml:space="preserve"> Medžiaga – polipropilenas.</w:t>
            </w:r>
          </w:p>
          <w:p w14:paraId="605F3C31" w14:textId="77777777" w:rsidR="004316A3" w:rsidRPr="004316A3" w:rsidRDefault="004316A3" w:rsidP="004316A3">
            <w:pPr>
              <w:rPr>
                <w:sz w:val="20"/>
              </w:rPr>
            </w:pPr>
            <w:r w:rsidRPr="004316A3">
              <w:rPr>
                <w:sz w:val="20"/>
              </w:rPr>
              <w:t xml:space="preserve">Santechninė jungtis, skersmuo – ¾   colio – išorinis sriegis, 25 mm lituojamas vidus.   </w:t>
            </w:r>
          </w:p>
        </w:tc>
      </w:tr>
      <w:tr w:rsidR="004316A3" w:rsidRPr="004316A3" w14:paraId="56F01A0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5AB54B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68DD7ABE" w14:textId="77777777" w:rsidR="004316A3" w:rsidRPr="004316A3" w:rsidRDefault="004316A3" w:rsidP="004316A3">
            <w:pPr>
              <w:rPr>
                <w:color w:val="000000" w:themeColor="text1"/>
                <w:sz w:val="20"/>
              </w:rPr>
            </w:pPr>
            <w:r w:rsidRPr="004316A3">
              <w:rPr>
                <w:color w:val="000000" w:themeColor="text1"/>
                <w:sz w:val="20"/>
              </w:rPr>
              <w:t>Lituojama alkūnė FV-PLAST PPR, D20, D25, D32, 45°</w:t>
            </w:r>
          </w:p>
        </w:tc>
        <w:tc>
          <w:tcPr>
            <w:tcW w:w="5953" w:type="dxa"/>
            <w:tcBorders>
              <w:top w:val="nil"/>
              <w:left w:val="nil"/>
              <w:bottom w:val="single" w:sz="4" w:space="0" w:color="auto"/>
              <w:right w:val="single" w:sz="4" w:space="0" w:color="auto"/>
            </w:tcBorders>
            <w:shd w:val="clear" w:color="auto" w:fill="auto"/>
            <w:vAlign w:val="center"/>
          </w:tcPr>
          <w:p w14:paraId="13BAC6CF" w14:textId="77777777" w:rsidR="004316A3" w:rsidRPr="004316A3" w:rsidRDefault="004316A3" w:rsidP="004316A3">
            <w:pPr>
              <w:rPr>
                <w:sz w:val="20"/>
              </w:rPr>
            </w:pPr>
            <w:r w:rsidRPr="004316A3">
              <w:rPr>
                <w:sz w:val="20"/>
              </w:rPr>
              <w:object w:dxaOrig="9000" w:dyaOrig="9000" w14:anchorId="6C5E5F1A">
                <v:shape id="_x0000_i1106" type="#_x0000_t75" style="width:30.75pt;height:30.75pt" o:ole="">
                  <v:imagedata r:id="rId173" o:title=""/>
                </v:shape>
                <o:OLEObject Type="Embed" ProgID="PBrush" ShapeID="_x0000_i1106" DrawAspect="Content" ObjectID="_1794057073" r:id="rId174"/>
              </w:object>
            </w:r>
          </w:p>
          <w:p w14:paraId="7F69A95E" w14:textId="77777777" w:rsidR="004316A3" w:rsidRPr="004316A3" w:rsidRDefault="004316A3" w:rsidP="004316A3">
            <w:pPr>
              <w:rPr>
                <w:sz w:val="20"/>
              </w:rPr>
            </w:pPr>
            <w:r w:rsidRPr="004316A3">
              <w:rPr>
                <w:sz w:val="20"/>
              </w:rPr>
              <w:t>Medžiaga –polipropilenas.</w:t>
            </w:r>
          </w:p>
          <w:p w14:paraId="139387DE" w14:textId="77777777" w:rsidR="004316A3" w:rsidRPr="004316A3" w:rsidRDefault="004316A3" w:rsidP="004316A3">
            <w:pPr>
              <w:rPr>
                <w:sz w:val="20"/>
              </w:rPr>
            </w:pPr>
            <w:r w:rsidRPr="004316A3">
              <w:rPr>
                <w:sz w:val="20"/>
              </w:rPr>
              <w:t xml:space="preserve">Santechninė jungtis, skersmuo 20x20 /25x25/32x32 /mm.  </w:t>
            </w:r>
          </w:p>
        </w:tc>
      </w:tr>
      <w:tr w:rsidR="004316A3" w:rsidRPr="004316A3" w14:paraId="11C5133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22583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449E9370" w14:textId="77777777" w:rsidR="004316A3" w:rsidRPr="004316A3" w:rsidRDefault="004316A3" w:rsidP="004316A3">
            <w:pPr>
              <w:rPr>
                <w:color w:val="000000" w:themeColor="text1"/>
                <w:sz w:val="20"/>
              </w:rPr>
            </w:pPr>
            <w:r w:rsidRPr="004316A3">
              <w:rPr>
                <w:color w:val="000000" w:themeColor="text1"/>
                <w:sz w:val="20"/>
              </w:rPr>
              <w:t>Lituojama alkūnė PPR, D20, D25, D32, 90°</w:t>
            </w:r>
          </w:p>
        </w:tc>
        <w:tc>
          <w:tcPr>
            <w:tcW w:w="5953" w:type="dxa"/>
            <w:tcBorders>
              <w:top w:val="nil"/>
              <w:left w:val="nil"/>
              <w:bottom w:val="single" w:sz="4" w:space="0" w:color="auto"/>
              <w:right w:val="single" w:sz="4" w:space="0" w:color="auto"/>
            </w:tcBorders>
            <w:shd w:val="clear" w:color="auto" w:fill="auto"/>
            <w:vAlign w:val="center"/>
            <w:hideMark/>
          </w:tcPr>
          <w:p w14:paraId="128B13A5" w14:textId="77777777" w:rsidR="004316A3" w:rsidRPr="004316A3" w:rsidRDefault="004316A3" w:rsidP="004316A3">
            <w:pPr>
              <w:rPr>
                <w:color w:val="000000"/>
                <w:sz w:val="20"/>
              </w:rPr>
            </w:pPr>
            <w:r w:rsidRPr="004316A3">
              <w:rPr>
                <w:color w:val="000000"/>
                <w:sz w:val="20"/>
              </w:rPr>
              <w:t> </w:t>
            </w:r>
            <w:r w:rsidRPr="004316A3">
              <w:rPr>
                <w:sz w:val="20"/>
              </w:rPr>
              <w:object w:dxaOrig="9000" w:dyaOrig="9000" w14:anchorId="7B736952">
                <v:shape id="_x0000_i1107" type="#_x0000_t75" style="width:30pt;height:30pt" o:ole="">
                  <v:imagedata r:id="rId175" o:title=""/>
                </v:shape>
                <o:OLEObject Type="Embed" ProgID="PBrush" ShapeID="_x0000_i1107" DrawAspect="Content" ObjectID="_1794057074" r:id="rId176"/>
              </w:object>
            </w:r>
          </w:p>
          <w:p w14:paraId="7C7D6041" w14:textId="77777777" w:rsidR="004316A3" w:rsidRPr="004316A3" w:rsidRDefault="004316A3" w:rsidP="004316A3">
            <w:pPr>
              <w:rPr>
                <w:color w:val="000000"/>
                <w:sz w:val="20"/>
              </w:rPr>
            </w:pPr>
            <w:r w:rsidRPr="004316A3">
              <w:rPr>
                <w:color w:val="000000"/>
                <w:sz w:val="20"/>
              </w:rPr>
              <w:t>Medžiaga – polipropilenas.</w:t>
            </w:r>
          </w:p>
          <w:p w14:paraId="70E28A1B" w14:textId="77777777" w:rsidR="004316A3" w:rsidRPr="004316A3" w:rsidRDefault="004316A3" w:rsidP="004316A3">
            <w:pPr>
              <w:rPr>
                <w:color w:val="000000"/>
                <w:sz w:val="20"/>
              </w:rPr>
            </w:pPr>
            <w:r w:rsidRPr="004316A3">
              <w:rPr>
                <w:color w:val="000000"/>
                <w:sz w:val="20"/>
              </w:rPr>
              <w:t xml:space="preserve">Santechninė jungtis, skersmuo 20x20 /25x25/32x32 /mm.  </w:t>
            </w:r>
          </w:p>
        </w:tc>
      </w:tr>
      <w:tr w:rsidR="004316A3" w:rsidRPr="004316A3" w14:paraId="3C3B381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07F652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42591F4D" w14:textId="77777777" w:rsidR="004316A3" w:rsidRPr="004316A3" w:rsidRDefault="004316A3" w:rsidP="004316A3">
            <w:pPr>
              <w:rPr>
                <w:color w:val="000000" w:themeColor="text1"/>
                <w:sz w:val="20"/>
              </w:rPr>
            </w:pPr>
            <w:r w:rsidRPr="004316A3">
              <w:rPr>
                <w:color w:val="000000" w:themeColor="text1"/>
                <w:sz w:val="20"/>
              </w:rPr>
              <w:t>Lituojama mova PPR, paprasta, D20, D25, D32,</w:t>
            </w:r>
          </w:p>
        </w:tc>
        <w:tc>
          <w:tcPr>
            <w:tcW w:w="5953" w:type="dxa"/>
            <w:tcBorders>
              <w:top w:val="nil"/>
              <w:left w:val="nil"/>
              <w:bottom w:val="single" w:sz="4" w:space="0" w:color="auto"/>
              <w:right w:val="single" w:sz="4" w:space="0" w:color="auto"/>
            </w:tcBorders>
            <w:shd w:val="clear" w:color="auto" w:fill="auto"/>
            <w:vAlign w:val="center"/>
          </w:tcPr>
          <w:p w14:paraId="7012B066" w14:textId="77777777" w:rsidR="004316A3" w:rsidRPr="004316A3" w:rsidRDefault="004316A3" w:rsidP="004316A3">
            <w:pPr>
              <w:rPr>
                <w:sz w:val="20"/>
              </w:rPr>
            </w:pPr>
            <w:r w:rsidRPr="004316A3">
              <w:rPr>
                <w:sz w:val="20"/>
              </w:rPr>
              <w:object w:dxaOrig="12000" w:dyaOrig="12000" w14:anchorId="159C58D1">
                <v:shape id="_x0000_i1108" type="#_x0000_t75" style="width:26.25pt;height:26.25pt" o:ole="">
                  <v:imagedata r:id="rId177" o:title=""/>
                </v:shape>
                <o:OLEObject Type="Embed" ProgID="PBrush" ShapeID="_x0000_i1108" DrawAspect="Content" ObjectID="_1794057075" r:id="rId178"/>
              </w:object>
            </w:r>
          </w:p>
          <w:p w14:paraId="18063AAF" w14:textId="77777777" w:rsidR="004316A3" w:rsidRPr="004316A3" w:rsidRDefault="004316A3" w:rsidP="004316A3">
            <w:pPr>
              <w:rPr>
                <w:sz w:val="20"/>
              </w:rPr>
            </w:pPr>
            <w:r w:rsidRPr="004316A3">
              <w:rPr>
                <w:sz w:val="20"/>
              </w:rPr>
              <w:t>Medžiaga – polipropilenas.</w:t>
            </w:r>
          </w:p>
          <w:p w14:paraId="42060857" w14:textId="77777777" w:rsidR="004316A3" w:rsidRPr="004316A3" w:rsidRDefault="004316A3" w:rsidP="004316A3">
            <w:pPr>
              <w:rPr>
                <w:sz w:val="20"/>
              </w:rPr>
            </w:pPr>
            <w:r w:rsidRPr="004316A3">
              <w:rPr>
                <w:sz w:val="20"/>
              </w:rPr>
              <w:t xml:space="preserve">Santechninė jungtis, skersmuo 20x20 /25x25/32x32 /mm. </w:t>
            </w:r>
          </w:p>
        </w:tc>
      </w:tr>
      <w:tr w:rsidR="004316A3" w:rsidRPr="004316A3" w14:paraId="385B70A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6E2F4F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0BDB7255" w14:textId="77777777" w:rsidR="004316A3" w:rsidRPr="004316A3" w:rsidRDefault="004316A3" w:rsidP="004316A3">
            <w:pPr>
              <w:rPr>
                <w:color w:val="000000" w:themeColor="text1"/>
                <w:sz w:val="20"/>
              </w:rPr>
            </w:pPr>
            <w:r w:rsidRPr="004316A3">
              <w:rPr>
                <w:color w:val="000000" w:themeColor="text1"/>
                <w:sz w:val="20"/>
              </w:rPr>
              <w:t>Lituojama redukcija PPR, D32-25 mm</w:t>
            </w:r>
          </w:p>
        </w:tc>
        <w:tc>
          <w:tcPr>
            <w:tcW w:w="5953" w:type="dxa"/>
            <w:tcBorders>
              <w:top w:val="nil"/>
              <w:left w:val="nil"/>
              <w:bottom w:val="single" w:sz="4" w:space="0" w:color="auto"/>
              <w:right w:val="single" w:sz="4" w:space="0" w:color="auto"/>
            </w:tcBorders>
            <w:shd w:val="clear" w:color="auto" w:fill="auto"/>
            <w:vAlign w:val="center"/>
          </w:tcPr>
          <w:p w14:paraId="7CBDE3DE" w14:textId="77777777" w:rsidR="004316A3" w:rsidRPr="004316A3" w:rsidRDefault="004316A3" w:rsidP="004316A3">
            <w:pPr>
              <w:rPr>
                <w:sz w:val="20"/>
              </w:rPr>
            </w:pPr>
            <w:r w:rsidRPr="004316A3">
              <w:rPr>
                <w:sz w:val="20"/>
              </w:rPr>
              <w:object w:dxaOrig="12000" w:dyaOrig="12000" w14:anchorId="2A07FE4D">
                <v:shape id="_x0000_i1109" type="#_x0000_t75" style="width:26.25pt;height:26.25pt" o:ole="">
                  <v:imagedata r:id="rId179" o:title=""/>
                </v:shape>
                <o:OLEObject Type="Embed" ProgID="PBrush" ShapeID="_x0000_i1109" DrawAspect="Content" ObjectID="_1794057076" r:id="rId180"/>
              </w:object>
            </w:r>
          </w:p>
          <w:p w14:paraId="1BDBB64F" w14:textId="77777777" w:rsidR="004316A3" w:rsidRPr="004316A3" w:rsidRDefault="004316A3" w:rsidP="004316A3">
            <w:pPr>
              <w:rPr>
                <w:sz w:val="20"/>
              </w:rPr>
            </w:pPr>
            <w:r w:rsidRPr="004316A3">
              <w:rPr>
                <w:sz w:val="20"/>
              </w:rPr>
              <w:t>Medžiaga – polipropilenas.</w:t>
            </w:r>
          </w:p>
          <w:p w14:paraId="56EDB583" w14:textId="77777777" w:rsidR="004316A3" w:rsidRPr="004316A3" w:rsidRDefault="004316A3" w:rsidP="004316A3">
            <w:pPr>
              <w:rPr>
                <w:sz w:val="20"/>
              </w:rPr>
            </w:pPr>
            <w:r w:rsidRPr="004316A3">
              <w:rPr>
                <w:sz w:val="20"/>
              </w:rPr>
              <w:t xml:space="preserve">Santechninė jungtis, skersmuo 32x25 mm.  </w:t>
            </w:r>
          </w:p>
        </w:tc>
      </w:tr>
      <w:tr w:rsidR="004316A3" w:rsidRPr="004316A3" w14:paraId="6082992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6FD55FD"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5FD8A1E6" w14:textId="77777777" w:rsidR="004316A3" w:rsidRPr="004316A3" w:rsidRDefault="004316A3" w:rsidP="004316A3">
            <w:pPr>
              <w:rPr>
                <w:color w:val="000000" w:themeColor="text1"/>
                <w:sz w:val="20"/>
              </w:rPr>
            </w:pPr>
            <w:r w:rsidRPr="004316A3">
              <w:rPr>
                <w:color w:val="000000" w:themeColor="text1"/>
                <w:sz w:val="20"/>
              </w:rPr>
              <w:t>Lituojama redukcija PPR, D25-20 mm</w:t>
            </w:r>
          </w:p>
        </w:tc>
        <w:tc>
          <w:tcPr>
            <w:tcW w:w="5953" w:type="dxa"/>
            <w:tcBorders>
              <w:top w:val="nil"/>
              <w:left w:val="nil"/>
              <w:bottom w:val="single" w:sz="4" w:space="0" w:color="auto"/>
              <w:right w:val="single" w:sz="4" w:space="0" w:color="auto"/>
            </w:tcBorders>
            <w:shd w:val="clear" w:color="auto" w:fill="auto"/>
            <w:vAlign w:val="center"/>
          </w:tcPr>
          <w:p w14:paraId="14C7F057" w14:textId="77777777" w:rsidR="004316A3" w:rsidRPr="004316A3" w:rsidRDefault="004316A3" w:rsidP="004316A3">
            <w:pPr>
              <w:rPr>
                <w:sz w:val="20"/>
              </w:rPr>
            </w:pPr>
            <w:r w:rsidRPr="004316A3">
              <w:rPr>
                <w:sz w:val="20"/>
              </w:rPr>
              <w:object w:dxaOrig="12000" w:dyaOrig="12000" w14:anchorId="0FB3A88B">
                <v:shape id="_x0000_i1110" type="#_x0000_t75" style="width:26.25pt;height:26.25pt" o:ole="">
                  <v:imagedata r:id="rId179" o:title=""/>
                </v:shape>
                <o:OLEObject Type="Embed" ProgID="PBrush" ShapeID="_x0000_i1110" DrawAspect="Content" ObjectID="_1794057077" r:id="rId181"/>
              </w:object>
            </w:r>
          </w:p>
          <w:p w14:paraId="555BEFC7" w14:textId="77777777" w:rsidR="004316A3" w:rsidRPr="004316A3" w:rsidRDefault="004316A3" w:rsidP="004316A3">
            <w:pPr>
              <w:rPr>
                <w:sz w:val="20"/>
              </w:rPr>
            </w:pPr>
            <w:r w:rsidRPr="004316A3">
              <w:rPr>
                <w:sz w:val="20"/>
              </w:rPr>
              <w:t>Medžiaga – polipropilenas.</w:t>
            </w:r>
          </w:p>
          <w:p w14:paraId="430A8BA5" w14:textId="77777777" w:rsidR="004316A3" w:rsidRPr="004316A3" w:rsidRDefault="004316A3" w:rsidP="004316A3">
            <w:pPr>
              <w:rPr>
                <w:sz w:val="20"/>
              </w:rPr>
            </w:pPr>
            <w:r w:rsidRPr="004316A3">
              <w:rPr>
                <w:sz w:val="20"/>
              </w:rPr>
              <w:t xml:space="preserve">Santechninė jungtis, skersmuo 25x20 mm. </w:t>
            </w:r>
          </w:p>
        </w:tc>
      </w:tr>
      <w:tr w:rsidR="004316A3" w:rsidRPr="004316A3" w14:paraId="55AA653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D39461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694244DB" w14:textId="77777777" w:rsidR="004316A3" w:rsidRPr="004316A3" w:rsidRDefault="004316A3" w:rsidP="004316A3">
            <w:pPr>
              <w:rPr>
                <w:color w:val="000000" w:themeColor="text1"/>
                <w:sz w:val="20"/>
              </w:rPr>
            </w:pPr>
            <w:r w:rsidRPr="004316A3">
              <w:rPr>
                <w:color w:val="000000" w:themeColor="text1"/>
                <w:sz w:val="20"/>
              </w:rPr>
              <w:t xml:space="preserve">Lituojama </w:t>
            </w:r>
            <w:proofErr w:type="spellStart"/>
            <w:r w:rsidRPr="004316A3">
              <w:rPr>
                <w:color w:val="000000" w:themeColor="text1"/>
                <w:sz w:val="20"/>
              </w:rPr>
              <w:t>aklė</w:t>
            </w:r>
            <w:proofErr w:type="spellEnd"/>
            <w:r w:rsidRPr="004316A3">
              <w:rPr>
                <w:color w:val="000000" w:themeColor="text1"/>
                <w:sz w:val="20"/>
              </w:rPr>
              <w:t xml:space="preserve"> FV-PLAST PPR, D20 / D25/ D32</w:t>
            </w:r>
          </w:p>
        </w:tc>
        <w:tc>
          <w:tcPr>
            <w:tcW w:w="5953" w:type="dxa"/>
            <w:tcBorders>
              <w:top w:val="nil"/>
              <w:left w:val="nil"/>
              <w:bottom w:val="single" w:sz="4" w:space="0" w:color="auto"/>
              <w:right w:val="single" w:sz="4" w:space="0" w:color="auto"/>
            </w:tcBorders>
            <w:shd w:val="clear" w:color="auto" w:fill="auto"/>
            <w:vAlign w:val="center"/>
          </w:tcPr>
          <w:p w14:paraId="2E586C5D" w14:textId="77777777" w:rsidR="004316A3" w:rsidRPr="004316A3" w:rsidRDefault="004316A3" w:rsidP="004316A3">
            <w:pPr>
              <w:rPr>
                <w:sz w:val="20"/>
              </w:rPr>
            </w:pPr>
            <w:r w:rsidRPr="004316A3">
              <w:rPr>
                <w:sz w:val="20"/>
              </w:rPr>
              <w:object w:dxaOrig="9600" w:dyaOrig="6375" w14:anchorId="7A55846E">
                <v:shape id="_x0000_i1111" type="#_x0000_t75" style="width:33.75pt;height:22.5pt" o:ole="">
                  <v:imagedata r:id="rId182" o:title=""/>
                </v:shape>
                <o:OLEObject Type="Embed" ProgID="PBrush" ShapeID="_x0000_i1111" DrawAspect="Content" ObjectID="_1794057078" r:id="rId183"/>
              </w:object>
            </w:r>
          </w:p>
          <w:p w14:paraId="1141E75B" w14:textId="77777777" w:rsidR="004316A3" w:rsidRPr="004316A3" w:rsidRDefault="004316A3" w:rsidP="004316A3">
            <w:pPr>
              <w:rPr>
                <w:sz w:val="20"/>
              </w:rPr>
            </w:pPr>
            <w:r w:rsidRPr="004316A3">
              <w:rPr>
                <w:sz w:val="20"/>
              </w:rPr>
              <w:t xml:space="preserve">Medžiaga – polipropilenas. </w:t>
            </w:r>
          </w:p>
          <w:p w14:paraId="2855510C" w14:textId="77777777" w:rsidR="004316A3" w:rsidRPr="004316A3" w:rsidRDefault="004316A3" w:rsidP="004316A3">
            <w:pPr>
              <w:rPr>
                <w:sz w:val="20"/>
              </w:rPr>
            </w:pPr>
            <w:r w:rsidRPr="004316A3">
              <w:rPr>
                <w:sz w:val="20"/>
              </w:rPr>
              <w:t xml:space="preserve">Santechninė jungtis, skersmuo 20 mm, 25 mm, 32 mm.  </w:t>
            </w:r>
          </w:p>
        </w:tc>
      </w:tr>
      <w:tr w:rsidR="004316A3" w:rsidRPr="004316A3" w14:paraId="5FAD2F4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4FB13E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2F385679" w14:textId="77777777" w:rsidR="004316A3" w:rsidRPr="004316A3" w:rsidRDefault="004316A3" w:rsidP="004316A3">
            <w:pPr>
              <w:rPr>
                <w:color w:val="000000" w:themeColor="text1"/>
                <w:sz w:val="20"/>
              </w:rPr>
            </w:pPr>
            <w:r w:rsidRPr="004316A3">
              <w:rPr>
                <w:color w:val="000000" w:themeColor="text1"/>
                <w:sz w:val="20"/>
              </w:rPr>
              <w:t>Lituojamas vamzdis PPR 20x2,8 mm ilgis – 4 m</w:t>
            </w:r>
          </w:p>
        </w:tc>
        <w:tc>
          <w:tcPr>
            <w:tcW w:w="5953" w:type="dxa"/>
            <w:tcBorders>
              <w:top w:val="nil"/>
              <w:left w:val="nil"/>
              <w:bottom w:val="single" w:sz="4" w:space="0" w:color="auto"/>
              <w:right w:val="single" w:sz="4" w:space="0" w:color="auto"/>
            </w:tcBorders>
            <w:shd w:val="clear" w:color="auto" w:fill="auto"/>
            <w:vAlign w:val="center"/>
          </w:tcPr>
          <w:p w14:paraId="1F5A1E99" w14:textId="77777777" w:rsidR="004316A3" w:rsidRPr="004316A3" w:rsidRDefault="004316A3" w:rsidP="004316A3">
            <w:pPr>
              <w:rPr>
                <w:sz w:val="20"/>
              </w:rPr>
            </w:pPr>
            <w:r w:rsidRPr="004316A3">
              <w:rPr>
                <w:sz w:val="20"/>
              </w:rPr>
              <w:object w:dxaOrig="11940" w:dyaOrig="5610" w14:anchorId="3DC6690C">
                <v:shape id="_x0000_i1112" type="#_x0000_t75" style="width:45pt;height:22.5pt" o:ole="">
                  <v:imagedata r:id="rId184" o:title=""/>
                </v:shape>
                <o:OLEObject Type="Embed" ProgID="PBrush" ShapeID="_x0000_i1112" DrawAspect="Content" ObjectID="_1794057079" r:id="rId185"/>
              </w:object>
            </w:r>
          </w:p>
          <w:p w14:paraId="5F54A7BA" w14:textId="77777777" w:rsidR="004316A3" w:rsidRPr="004316A3" w:rsidRDefault="004316A3" w:rsidP="004316A3">
            <w:pPr>
              <w:rPr>
                <w:sz w:val="20"/>
              </w:rPr>
            </w:pPr>
            <w:r w:rsidRPr="004316A3">
              <w:rPr>
                <w:sz w:val="20"/>
              </w:rPr>
              <w:t xml:space="preserve">Vamzdis stabilizuotas stiklo pluoštu, skersmuo 20 mm, sienelės storis 2,8 mm. </w:t>
            </w:r>
          </w:p>
        </w:tc>
      </w:tr>
      <w:tr w:rsidR="004316A3" w:rsidRPr="004316A3" w14:paraId="5FDD83D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1FC67D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8</w:t>
            </w:r>
          </w:p>
        </w:tc>
        <w:tc>
          <w:tcPr>
            <w:tcW w:w="2410" w:type="dxa"/>
            <w:tcBorders>
              <w:top w:val="nil"/>
              <w:left w:val="nil"/>
              <w:bottom w:val="single" w:sz="4" w:space="0" w:color="auto"/>
              <w:right w:val="single" w:sz="4" w:space="0" w:color="auto"/>
            </w:tcBorders>
            <w:shd w:val="clear" w:color="auto" w:fill="auto"/>
            <w:vAlign w:val="center"/>
          </w:tcPr>
          <w:p w14:paraId="1B27F51A" w14:textId="77777777" w:rsidR="004316A3" w:rsidRPr="004316A3" w:rsidRDefault="004316A3" w:rsidP="004316A3">
            <w:pPr>
              <w:rPr>
                <w:color w:val="000000" w:themeColor="text1"/>
                <w:sz w:val="20"/>
              </w:rPr>
            </w:pPr>
            <w:r w:rsidRPr="004316A3">
              <w:rPr>
                <w:color w:val="000000" w:themeColor="text1"/>
                <w:sz w:val="20"/>
              </w:rPr>
              <w:t>Lituojamas vamzdis PPR 25x4,2 mm ilgis – 4 m</w:t>
            </w:r>
          </w:p>
        </w:tc>
        <w:tc>
          <w:tcPr>
            <w:tcW w:w="5953" w:type="dxa"/>
            <w:tcBorders>
              <w:top w:val="nil"/>
              <w:left w:val="nil"/>
              <w:bottom w:val="single" w:sz="4" w:space="0" w:color="auto"/>
              <w:right w:val="single" w:sz="4" w:space="0" w:color="auto"/>
            </w:tcBorders>
            <w:shd w:val="clear" w:color="auto" w:fill="auto"/>
            <w:vAlign w:val="center"/>
          </w:tcPr>
          <w:p w14:paraId="66F2AC0D" w14:textId="77777777" w:rsidR="004316A3" w:rsidRPr="004316A3" w:rsidRDefault="004316A3" w:rsidP="004316A3">
            <w:pPr>
              <w:rPr>
                <w:sz w:val="20"/>
              </w:rPr>
            </w:pPr>
            <w:r w:rsidRPr="004316A3">
              <w:rPr>
                <w:sz w:val="20"/>
              </w:rPr>
              <w:object w:dxaOrig="11940" w:dyaOrig="5610" w14:anchorId="7FB8B936">
                <v:shape id="_x0000_i1113" type="#_x0000_t75" style="width:39pt;height:19.5pt" o:ole="">
                  <v:imagedata r:id="rId186" o:title=""/>
                </v:shape>
                <o:OLEObject Type="Embed" ProgID="PBrush" ShapeID="_x0000_i1113" DrawAspect="Content" ObjectID="_1794057080" r:id="rId187"/>
              </w:object>
            </w:r>
          </w:p>
          <w:p w14:paraId="06BF651D" w14:textId="77777777" w:rsidR="004316A3" w:rsidRPr="004316A3" w:rsidRDefault="004316A3" w:rsidP="004316A3">
            <w:pPr>
              <w:rPr>
                <w:sz w:val="20"/>
              </w:rPr>
            </w:pPr>
            <w:r w:rsidRPr="004316A3">
              <w:rPr>
                <w:sz w:val="20"/>
              </w:rPr>
              <w:t xml:space="preserve">Vamzdis stabilizuotas stiklo pluoštu, skersmuo 25 mm, sienelės storis 4,2 mm.  </w:t>
            </w:r>
          </w:p>
        </w:tc>
      </w:tr>
      <w:tr w:rsidR="004316A3" w:rsidRPr="004316A3" w14:paraId="21184F3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016C3A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145D2953" w14:textId="77777777" w:rsidR="004316A3" w:rsidRPr="004316A3" w:rsidRDefault="004316A3" w:rsidP="004316A3">
            <w:pPr>
              <w:rPr>
                <w:color w:val="000000" w:themeColor="text1"/>
                <w:sz w:val="20"/>
              </w:rPr>
            </w:pPr>
            <w:r w:rsidRPr="004316A3">
              <w:rPr>
                <w:color w:val="000000" w:themeColor="text1"/>
                <w:sz w:val="20"/>
              </w:rPr>
              <w:t>Lituojamas vamzdis PPR 32x5,4 mm ilgis – 4 m</w:t>
            </w:r>
          </w:p>
        </w:tc>
        <w:tc>
          <w:tcPr>
            <w:tcW w:w="5953" w:type="dxa"/>
            <w:tcBorders>
              <w:top w:val="nil"/>
              <w:left w:val="nil"/>
              <w:bottom w:val="single" w:sz="4" w:space="0" w:color="auto"/>
              <w:right w:val="single" w:sz="4" w:space="0" w:color="auto"/>
            </w:tcBorders>
            <w:shd w:val="clear" w:color="auto" w:fill="auto"/>
            <w:vAlign w:val="center"/>
          </w:tcPr>
          <w:p w14:paraId="55072374" w14:textId="77777777" w:rsidR="004316A3" w:rsidRPr="004316A3" w:rsidRDefault="004316A3" w:rsidP="004316A3">
            <w:pPr>
              <w:rPr>
                <w:sz w:val="20"/>
              </w:rPr>
            </w:pPr>
            <w:r w:rsidRPr="004316A3">
              <w:rPr>
                <w:sz w:val="20"/>
              </w:rPr>
              <w:object w:dxaOrig="11940" w:dyaOrig="5610" w14:anchorId="6CA6543C">
                <v:shape id="_x0000_i1114" type="#_x0000_t75" style="width:36.75pt;height:18pt" o:ole="">
                  <v:imagedata r:id="rId186" o:title=""/>
                </v:shape>
                <o:OLEObject Type="Embed" ProgID="PBrush" ShapeID="_x0000_i1114" DrawAspect="Content" ObjectID="_1794057081" r:id="rId188"/>
              </w:object>
            </w:r>
          </w:p>
          <w:p w14:paraId="0DE7EBDD" w14:textId="77777777" w:rsidR="004316A3" w:rsidRPr="004316A3" w:rsidRDefault="004316A3" w:rsidP="004316A3">
            <w:pPr>
              <w:rPr>
                <w:sz w:val="20"/>
              </w:rPr>
            </w:pPr>
            <w:r w:rsidRPr="004316A3">
              <w:rPr>
                <w:sz w:val="20"/>
              </w:rPr>
              <w:t xml:space="preserve">Vamzdis stabilizuotas stiklo pluoštu, skersmuo 32 mm, sienelės storis 5,4 mm.  </w:t>
            </w:r>
          </w:p>
        </w:tc>
      </w:tr>
      <w:tr w:rsidR="004316A3" w:rsidRPr="004316A3" w14:paraId="3826F5A3"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CA4BE9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172F6744" w14:textId="77777777" w:rsidR="004316A3" w:rsidRPr="004316A3" w:rsidRDefault="004316A3" w:rsidP="004316A3">
            <w:pPr>
              <w:rPr>
                <w:color w:val="000000" w:themeColor="text1"/>
                <w:sz w:val="20"/>
              </w:rPr>
            </w:pPr>
            <w:r w:rsidRPr="004316A3">
              <w:rPr>
                <w:color w:val="000000" w:themeColor="text1"/>
                <w:sz w:val="20"/>
              </w:rPr>
              <w:t>Lanksčioji santechninė žarna  skersmuo – ½ colio – vidinis sriegis. Ilgis  80 cm</w:t>
            </w:r>
          </w:p>
        </w:tc>
        <w:tc>
          <w:tcPr>
            <w:tcW w:w="5953" w:type="dxa"/>
            <w:tcBorders>
              <w:top w:val="nil"/>
              <w:left w:val="nil"/>
              <w:bottom w:val="single" w:sz="4" w:space="0" w:color="auto"/>
              <w:right w:val="single" w:sz="4" w:space="0" w:color="auto"/>
            </w:tcBorders>
            <w:shd w:val="clear" w:color="auto" w:fill="auto"/>
            <w:vAlign w:val="center"/>
          </w:tcPr>
          <w:p w14:paraId="10996416" w14:textId="77777777" w:rsidR="004316A3" w:rsidRPr="004316A3" w:rsidRDefault="004316A3" w:rsidP="004316A3">
            <w:pPr>
              <w:rPr>
                <w:sz w:val="20"/>
              </w:rPr>
            </w:pPr>
            <w:r w:rsidRPr="004316A3">
              <w:rPr>
                <w:sz w:val="20"/>
              </w:rPr>
              <w:object w:dxaOrig="7905" w:dyaOrig="11865" w14:anchorId="43FA794F">
                <v:shape id="_x0000_i1115" type="#_x0000_t75" style="width:27.75pt;height:42.75pt" o:ole="">
                  <v:imagedata r:id="rId189" o:title=""/>
                </v:shape>
                <o:OLEObject Type="Embed" ProgID="PBrush" ShapeID="_x0000_i1115" DrawAspect="Content" ObjectID="_1794057082" r:id="rId190"/>
              </w:object>
            </w:r>
          </w:p>
          <w:p w14:paraId="67A1654C" w14:textId="77777777" w:rsidR="004316A3" w:rsidRPr="004316A3" w:rsidRDefault="004316A3" w:rsidP="004316A3">
            <w:pPr>
              <w:rPr>
                <w:sz w:val="20"/>
              </w:rPr>
            </w:pPr>
            <w:r w:rsidRPr="004316A3">
              <w:rPr>
                <w:sz w:val="20"/>
              </w:rPr>
              <w:t xml:space="preserve">Medžiaga – nerūdijantis plienas. </w:t>
            </w:r>
          </w:p>
          <w:p w14:paraId="35B8157D" w14:textId="77777777" w:rsidR="004316A3" w:rsidRPr="004316A3" w:rsidRDefault="004316A3" w:rsidP="004316A3">
            <w:pPr>
              <w:rPr>
                <w:sz w:val="20"/>
              </w:rPr>
            </w:pPr>
            <w:r w:rsidRPr="004316A3">
              <w:rPr>
                <w:sz w:val="20"/>
              </w:rPr>
              <w:t>Santechninė jungtis, skersmuo – ½  colio – vidinis sriegis. Vidinis skersmuo 8 mm, darbinis slėgis 10 Bar. Ilgis  80 cm  V ½ ''-V ½ ".</w:t>
            </w:r>
            <w:r w:rsidRPr="004316A3">
              <w:rPr>
                <w:sz w:val="20"/>
              </w:rPr>
              <w:tab/>
            </w:r>
            <w:r w:rsidRPr="004316A3">
              <w:rPr>
                <w:sz w:val="20"/>
              </w:rPr>
              <w:tab/>
              <w:t xml:space="preserve">                      </w:t>
            </w:r>
          </w:p>
        </w:tc>
      </w:tr>
      <w:tr w:rsidR="004316A3" w:rsidRPr="004316A3" w14:paraId="23587EC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9AA4E9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9</w:t>
            </w:r>
          </w:p>
        </w:tc>
        <w:tc>
          <w:tcPr>
            <w:tcW w:w="2410" w:type="dxa"/>
            <w:tcBorders>
              <w:top w:val="nil"/>
              <w:left w:val="nil"/>
              <w:bottom w:val="single" w:sz="4" w:space="0" w:color="auto"/>
              <w:right w:val="single" w:sz="4" w:space="0" w:color="auto"/>
            </w:tcBorders>
            <w:shd w:val="clear" w:color="auto" w:fill="auto"/>
            <w:vAlign w:val="center"/>
          </w:tcPr>
          <w:p w14:paraId="25952782" w14:textId="77777777" w:rsidR="004316A3" w:rsidRPr="004316A3" w:rsidRDefault="004316A3" w:rsidP="004316A3">
            <w:pPr>
              <w:rPr>
                <w:color w:val="000000" w:themeColor="text1"/>
                <w:sz w:val="20"/>
              </w:rPr>
            </w:pPr>
            <w:r w:rsidRPr="004316A3">
              <w:rPr>
                <w:color w:val="000000" w:themeColor="text1"/>
                <w:sz w:val="20"/>
              </w:rPr>
              <w:t>Lanksčioji santechninė žarna skersmuo – ½  colio – vidinis sriegis.  Ilgis  60 cm</w:t>
            </w:r>
          </w:p>
        </w:tc>
        <w:tc>
          <w:tcPr>
            <w:tcW w:w="5953" w:type="dxa"/>
            <w:tcBorders>
              <w:top w:val="nil"/>
              <w:left w:val="nil"/>
              <w:bottom w:val="single" w:sz="4" w:space="0" w:color="auto"/>
              <w:right w:val="single" w:sz="4" w:space="0" w:color="auto"/>
            </w:tcBorders>
            <w:shd w:val="clear" w:color="auto" w:fill="auto"/>
            <w:vAlign w:val="center"/>
          </w:tcPr>
          <w:p w14:paraId="6619725A" w14:textId="77777777" w:rsidR="004316A3" w:rsidRPr="004316A3" w:rsidRDefault="004316A3" w:rsidP="004316A3">
            <w:pPr>
              <w:rPr>
                <w:sz w:val="20"/>
              </w:rPr>
            </w:pPr>
            <w:r w:rsidRPr="004316A3">
              <w:rPr>
                <w:sz w:val="20"/>
              </w:rPr>
              <w:t>Medžiaga – nerūdijantis plienas.</w:t>
            </w:r>
          </w:p>
          <w:p w14:paraId="7944D583" w14:textId="77777777" w:rsidR="004316A3" w:rsidRPr="004316A3" w:rsidRDefault="004316A3" w:rsidP="004316A3">
            <w:pPr>
              <w:rPr>
                <w:sz w:val="20"/>
              </w:rPr>
            </w:pPr>
            <w:r w:rsidRPr="004316A3">
              <w:rPr>
                <w:sz w:val="20"/>
              </w:rPr>
              <w:t xml:space="preserve">Santechninė jungtis, skersmuo – ½  colio – vidinis sriegis. Vidinis skersmuo 8 mm, darbinis slėgis 10 Bar. Ilgis  60 cm  V ½ ''-V ½. </w:t>
            </w:r>
            <w:r w:rsidRPr="004316A3">
              <w:rPr>
                <w:sz w:val="20"/>
              </w:rPr>
              <w:tab/>
            </w:r>
            <w:r w:rsidRPr="004316A3">
              <w:rPr>
                <w:sz w:val="20"/>
              </w:rPr>
              <w:tab/>
            </w:r>
          </w:p>
        </w:tc>
      </w:tr>
      <w:tr w:rsidR="004316A3" w:rsidRPr="004316A3" w14:paraId="311FC38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50500A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7BF69E0B" w14:textId="77777777" w:rsidR="004316A3" w:rsidRPr="004316A3" w:rsidRDefault="004316A3" w:rsidP="004316A3">
            <w:pPr>
              <w:rPr>
                <w:color w:val="000000" w:themeColor="text1"/>
                <w:sz w:val="20"/>
              </w:rPr>
            </w:pPr>
            <w:r w:rsidRPr="004316A3">
              <w:rPr>
                <w:color w:val="000000" w:themeColor="text1"/>
                <w:sz w:val="20"/>
              </w:rPr>
              <w:t>Lanksčioji santechninė žarna skersmuo – 3/8 colio – vidinis sriegis. Ilgis  40 cm</w:t>
            </w:r>
            <w:r w:rsidRPr="004316A3">
              <w:rPr>
                <w:color w:val="000000" w:themeColor="text1"/>
                <w:sz w:val="20"/>
              </w:rPr>
              <w:tab/>
            </w:r>
            <w:r w:rsidRPr="004316A3">
              <w:rPr>
                <w:color w:val="000000" w:themeColor="text1"/>
                <w:sz w:val="20"/>
              </w:rPr>
              <w:tab/>
            </w:r>
          </w:p>
        </w:tc>
        <w:tc>
          <w:tcPr>
            <w:tcW w:w="5953" w:type="dxa"/>
            <w:tcBorders>
              <w:top w:val="nil"/>
              <w:left w:val="nil"/>
              <w:bottom w:val="single" w:sz="4" w:space="0" w:color="auto"/>
              <w:right w:val="single" w:sz="4" w:space="0" w:color="auto"/>
            </w:tcBorders>
            <w:shd w:val="clear" w:color="auto" w:fill="auto"/>
            <w:vAlign w:val="center"/>
          </w:tcPr>
          <w:p w14:paraId="3F19FF9C" w14:textId="77777777" w:rsidR="004316A3" w:rsidRPr="004316A3" w:rsidRDefault="004316A3" w:rsidP="004316A3">
            <w:pPr>
              <w:rPr>
                <w:sz w:val="20"/>
              </w:rPr>
            </w:pPr>
            <w:r w:rsidRPr="004316A3">
              <w:rPr>
                <w:sz w:val="20"/>
              </w:rPr>
              <w:object w:dxaOrig="10500" w:dyaOrig="8565" w14:anchorId="7B0C9ABF">
                <v:shape id="_x0000_i1116" type="#_x0000_t75" style="width:32.25pt;height:25.5pt" o:ole="">
                  <v:imagedata r:id="rId191" o:title=""/>
                </v:shape>
                <o:OLEObject Type="Embed" ProgID="PBrush" ShapeID="_x0000_i1116" DrawAspect="Content" ObjectID="_1794057083" r:id="rId192"/>
              </w:object>
            </w:r>
            <w:r w:rsidRPr="004316A3">
              <w:rPr>
                <w:sz w:val="20"/>
              </w:rPr>
              <w:t xml:space="preserve"> Medžiaga – nerūdijantis plienas.</w:t>
            </w:r>
          </w:p>
          <w:p w14:paraId="636FE800" w14:textId="77777777" w:rsidR="004316A3" w:rsidRPr="004316A3" w:rsidRDefault="004316A3" w:rsidP="004316A3">
            <w:pPr>
              <w:rPr>
                <w:sz w:val="20"/>
              </w:rPr>
            </w:pPr>
            <w:r w:rsidRPr="004316A3">
              <w:rPr>
                <w:sz w:val="20"/>
              </w:rPr>
              <w:t xml:space="preserve">Santechninė jungtis, skersmuo – 3/8 colio – vidinis sriegis. Vidinis skersmuo 8 mm, darbinis slėgis 10 Bar. Ilgis  40 cm.  </w:t>
            </w:r>
            <w:r w:rsidRPr="004316A3">
              <w:rPr>
                <w:sz w:val="20"/>
              </w:rPr>
              <w:tab/>
            </w:r>
            <w:r w:rsidRPr="004316A3">
              <w:rPr>
                <w:sz w:val="20"/>
              </w:rPr>
              <w:tab/>
            </w:r>
          </w:p>
        </w:tc>
      </w:tr>
      <w:tr w:rsidR="004316A3" w:rsidRPr="004316A3" w14:paraId="72F17BA0"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A9DA34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7C8ED22E"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skersmuo – ½  colio – vidinis sriegis. Ilgis  30 cm  </w:t>
            </w:r>
            <w:r w:rsidRPr="004316A3">
              <w:rPr>
                <w:color w:val="000000" w:themeColor="text1"/>
                <w:sz w:val="20"/>
              </w:rPr>
              <w:tab/>
            </w:r>
            <w:r w:rsidRPr="004316A3">
              <w:rPr>
                <w:color w:val="000000" w:themeColor="text1"/>
                <w:sz w:val="20"/>
              </w:rPr>
              <w:tab/>
              <w:t xml:space="preserve"> </w:t>
            </w:r>
          </w:p>
        </w:tc>
        <w:tc>
          <w:tcPr>
            <w:tcW w:w="5953" w:type="dxa"/>
            <w:tcBorders>
              <w:top w:val="nil"/>
              <w:left w:val="nil"/>
              <w:bottom w:val="single" w:sz="4" w:space="0" w:color="auto"/>
              <w:right w:val="single" w:sz="4" w:space="0" w:color="auto"/>
            </w:tcBorders>
            <w:shd w:val="clear" w:color="auto" w:fill="auto"/>
            <w:vAlign w:val="center"/>
          </w:tcPr>
          <w:p w14:paraId="0E222FAA" w14:textId="77777777" w:rsidR="004316A3" w:rsidRPr="004316A3" w:rsidRDefault="004316A3" w:rsidP="004316A3">
            <w:pPr>
              <w:rPr>
                <w:sz w:val="20"/>
              </w:rPr>
            </w:pPr>
            <w:r w:rsidRPr="004316A3">
              <w:rPr>
                <w:sz w:val="20"/>
              </w:rPr>
              <w:object w:dxaOrig="10500" w:dyaOrig="8565" w14:anchorId="2D99836E">
                <v:shape id="_x0000_i1117" type="#_x0000_t75" style="width:27pt;height:22.5pt" o:ole="">
                  <v:imagedata r:id="rId191" o:title=""/>
                </v:shape>
                <o:OLEObject Type="Embed" ProgID="PBrush" ShapeID="_x0000_i1117" DrawAspect="Content" ObjectID="_1794057084" r:id="rId193"/>
              </w:object>
            </w:r>
            <w:r w:rsidRPr="004316A3">
              <w:rPr>
                <w:sz w:val="20"/>
              </w:rPr>
              <w:t xml:space="preserve"> Medžiaga – nerūdijantis plienas.</w:t>
            </w:r>
          </w:p>
          <w:p w14:paraId="508B5776" w14:textId="77777777" w:rsidR="004316A3" w:rsidRPr="004316A3" w:rsidRDefault="004316A3" w:rsidP="004316A3">
            <w:pPr>
              <w:rPr>
                <w:sz w:val="20"/>
              </w:rPr>
            </w:pPr>
            <w:r w:rsidRPr="004316A3">
              <w:rPr>
                <w:sz w:val="20"/>
              </w:rPr>
              <w:t xml:space="preserve">Santechninė jungtis, skersmuo – ½  colio – vidinis sriegis. Vidinis skersmuo 8 mm, darbinis slėgis 10 Bar. Ilgis  30 cm. </w:t>
            </w:r>
            <w:r w:rsidRPr="004316A3">
              <w:rPr>
                <w:sz w:val="20"/>
              </w:rPr>
              <w:tab/>
            </w:r>
            <w:r w:rsidRPr="004316A3">
              <w:rPr>
                <w:sz w:val="20"/>
              </w:rPr>
              <w:tab/>
            </w:r>
          </w:p>
        </w:tc>
      </w:tr>
      <w:tr w:rsidR="004316A3" w:rsidRPr="004316A3" w14:paraId="5BF361FF"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520B01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420F81A0"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skersmuo – 3/8 colio – vidinis sriegis.  Ilgis  80 cm </w:t>
            </w:r>
            <w:r w:rsidRPr="004316A3">
              <w:rPr>
                <w:color w:val="000000" w:themeColor="text1"/>
                <w:sz w:val="20"/>
              </w:rPr>
              <w:tab/>
            </w:r>
            <w:r w:rsidRPr="004316A3">
              <w:rPr>
                <w:color w:val="000000" w:themeColor="text1"/>
                <w:sz w:val="20"/>
              </w:rPr>
              <w:tab/>
            </w:r>
          </w:p>
        </w:tc>
        <w:tc>
          <w:tcPr>
            <w:tcW w:w="5953" w:type="dxa"/>
            <w:tcBorders>
              <w:top w:val="nil"/>
              <w:left w:val="nil"/>
              <w:bottom w:val="single" w:sz="4" w:space="0" w:color="auto"/>
              <w:right w:val="single" w:sz="4" w:space="0" w:color="auto"/>
            </w:tcBorders>
            <w:shd w:val="clear" w:color="auto" w:fill="auto"/>
            <w:vAlign w:val="center"/>
          </w:tcPr>
          <w:p w14:paraId="67EC9DDB" w14:textId="77777777" w:rsidR="004316A3" w:rsidRPr="004316A3" w:rsidRDefault="004316A3" w:rsidP="004316A3">
            <w:pPr>
              <w:rPr>
                <w:sz w:val="20"/>
              </w:rPr>
            </w:pPr>
            <w:r w:rsidRPr="004316A3">
              <w:rPr>
                <w:sz w:val="20"/>
              </w:rPr>
              <w:t>Medžiaga – nerūdijantis plienas.</w:t>
            </w:r>
          </w:p>
          <w:p w14:paraId="7B70C661" w14:textId="77777777" w:rsidR="004316A3" w:rsidRPr="004316A3" w:rsidRDefault="004316A3" w:rsidP="004316A3">
            <w:pPr>
              <w:rPr>
                <w:sz w:val="20"/>
              </w:rPr>
            </w:pPr>
            <w:r w:rsidRPr="004316A3">
              <w:rPr>
                <w:sz w:val="20"/>
              </w:rPr>
              <w:t xml:space="preserve">Santechninė jungtis, skersmuo – 3/8 colio – vidinis sriegis. Vidinis skersmuo 8 mm, darbinis slėgis 10 Bar. Ilgis  80 cm.  </w:t>
            </w:r>
            <w:r w:rsidRPr="004316A3">
              <w:rPr>
                <w:sz w:val="20"/>
              </w:rPr>
              <w:tab/>
            </w:r>
            <w:r w:rsidRPr="004316A3">
              <w:rPr>
                <w:sz w:val="20"/>
              </w:rPr>
              <w:tab/>
            </w:r>
          </w:p>
        </w:tc>
      </w:tr>
      <w:tr w:rsidR="004316A3" w:rsidRPr="004316A3" w14:paraId="66B0D80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035C7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52FEF920"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skersmuo – 3/8 colio – vidinis sriegis.   Ilgis  60 cm  </w:t>
            </w:r>
            <w:r w:rsidRPr="004316A3">
              <w:rPr>
                <w:color w:val="000000" w:themeColor="text1"/>
                <w:sz w:val="20"/>
              </w:rPr>
              <w:tab/>
            </w:r>
          </w:p>
        </w:tc>
        <w:tc>
          <w:tcPr>
            <w:tcW w:w="5953" w:type="dxa"/>
            <w:tcBorders>
              <w:top w:val="nil"/>
              <w:left w:val="nil"/>
              <w:bottom w:val="single" w:sz="4" w:space="0" w:color="auto"/>
              <w:right w:val="single" w:sz="4" w:space="0" w:color="auto"/>
            </w:tcBorders>
            <w:shd w:val="clear" w:color="auto" w:fill="auto"/>
            <w:vAlign w:val="center"/>
          </w:tcPr>
          <w:p w14:paraId="1AA82DCC" w14:textId="77777777" w:rsidR="004316A3" w:rsidRPr="004316A3" w:rsidRDefault="004316A3" w:rsidP="004316A3">
            <w:pPr>
              <w:rPr>
                <w:sz w:val="20"/>
              </w:rPr>
            </w:pPr>
            <w:r w:rsidRPr="004316A3">
              <w:rPr>
                <w:sz w:val="20"/>
              </w:rPr>
              <w:object w:dxaOrig="10500" w:dyaOrig="8565" w14:anchorId="7553D81E">
                <v:shape id="_x0000_i1118" type="#_x0000_t75" style="width:31.5pt;height:25.5pt" o:ole="">
                  <v:imagedata r:id="rId191" o:title=""/>
                </v:shape>
                <o:OLEObject Type="Embed" ProgID="PBrush" ShapeID="_x0000_i1118" DrawAspect="Content" ObjectID="_1794057085" r:id="rId194"/>
              </w:object>
            </w:r>
            <w:r w:rsidRPr="004316A3">
              <w:rPr>
                <w:sz w:val="20"/>
              </w:rPr>
              <w:t xml:space="preserve"> Medžiaga – nerūdijantis plienas.</w:t>
            </w:r>
          </w:p>
          <w:p w14:paraId="40F1B789" w14:textId="77777777" w:rsidR="004316A3" w:rsidRPr="004316A3" w:rsidRDefault="004316A3" w:rsidP="004316A3">
            <w:pPr>
              <w:rPr>
                <w:sz w:val="20"/>
              </w:rPr>
            </w:pPr>
            <w:r w:rsidRPr="004316A3">
              <w:rPr>
                <w:sz w:val="20"/>
              </w:rPr>
              <w:t xml:space="preserve">Santechninė jungtis, skersmuo – 3/8 colio – vidinis sriegis. Vidinis skersmuo 8 mm, darbinis slėgis 10 Bar. Ilgis  60 cm.  </w:t>
            </w:r>
            <w:r w:rsidRPr="004316A3">
              <w:rPr>
                <w:sz w:val="20"/>
              </w:rPr>
              <w:tab/>
            </w:r>
          </w:p>
        </w:tc>
      </w:tr>
      <w:tr w:rsidR="004316A3" w:rsidRPr="004316A3" w14:paraId="40B91FD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95D470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single" w:sz="4" w:space="0" w:color="auto"/>
              <w:left w:val="nil"/>
              <w:bottom w:val="single" w:sz="4" w:space="0" w:color="auto"/>
              <w:right w:val="single" w:sz="4" w:space="0" w:color="auto"/>
            </w:tcBorders>
            <w:shd w:val="clear" w:color="auto" w:fill="auto"/>
            <w:vAlign w:val="center"/>
          </w:tcPr>
          <w:p w14:paraId="7A7AF5B7"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skersmuo – 3/8 colio – vidinis sriegis. Ilgis  40 cm </w:t>
            </w:r>
            <w:r w:rsidRPr="004316A3">
              <w:rPr>
                <w:color w:val="000000" w:themeColor="text1"/>
                <w:sz w:val="20"/>
              </w:rPr>
              <w:tab/>
            </w:r>
          </w:p>
        </w:tc>
        <w:tc>
          <w:tcPr>
            <w:tcW w:w="5953" w:type="dxa"/>
            <w:tcBorders>
              <w:top w:val="nil"/>
              <w:left w:val="nil"/>
              <w:bottom w:val="single" w:sz="4" w:space="0" w:color="auto"/>
              <w:right w:val="single" w:sz="4" w:space="0" w:color="auto"/>
            </w:tcBorders>
            <w:shd w:val="clear" w:color="auto" w:fill="auto"/>
            <w:vAlign w:val="center"/>
          </w:tcPr>
          <w:p w14:paraId="5A315854" w14:textId="77777777" w:rsidR="004316A3" w:rsidRPr="004316A3" w:rsidRDefault="004316A3" w:rsidP="004316A3">
            <w:pPr>
              <w:rPr>
                <w:sz w:val="20"/>
              </w:rPr>
            </w:pPr>
            <w:r w:rsidRPr="004316A3">
              <w:rPr>
                <w:sz w:val="20"/>
              </w:rPr>
              <w:object w:dxaOrig="10500" w:dyaOrig="10050" w14:anchorId="2C96E9D7">
                <v:shape id="_x0000_i1119" type="#_x0000_t75" style="width:39pt;height:37.5pt" o:ole="">
                  <v:imagedata r:id="rId195" o:title=""/>
                </v:shape>
                <o:OLEObject Type="Embed" ProgID="PBrush" ShapeID="_x0000_i1119" DrawAspect="Content" ObjectID="_1794057086" r:id="rId196"/>
              </w:object>
            </w:r>
            <w:r w:rsidRPr="004316A3">
              <w:rPr>
                <w:sz w:val="20"/>
              </w:rPr>
              <w:t xml:space="preserve"> Medžiaga – nerūdijantis plienas.</w:t>
            </w:r>
          </w:p>
          <w:p w14:paraId="32166941" w14:textId="77777777" w:rsidR="004316A3" w:rsidRPr="004316A3" w:rsidRDefault="004316A3" w:rsidP="004316A3">
            <w:pPr>
              <w:rPr>
                <w:sz w:val="20"/>
              </w:rPr>
            </w:pPr>
            <w:r w:rsidRPr="004316A3">
              <w:rPr>
                <w:sz w:val="20"/>
              </w:rPr>
              <w:t xml:space="preserve">Santechninė jungtis, skersmuo – 3/8 colio – vidinis sriegis. Vidinis skersmuo 8 mm, darbinis slėgis 10 Bar. Ilgis  40 cm.  </w:t>
            </w:r>
            <w:r w:rsidRPr="004316A3">
              <w:rPr>
                <w:sz w:val="20"/>
              </w:rPr>
              <w:tab/>
            </w:r>
          </w:p>
        </w:tc>
      </w:tr>
      <w:tr w:rsidR="004316A3" w:rsidRPr="004316A3" w14:paraId="58F4E183" w14:textId="77777777" w:rsidTr="004316A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906366C"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t>9</w:t>
            </w:r>
          </w:p>
        </w:tc>
        <w:tc>
          <w:tcPr>
            <w:tcW w:w="2410" w:type="dxa"/>
            <w:tcBorders>
              <w:top w:val="single" w:sz="4" w:space="0" w:color="auto"/>
              <w:left w:val="nil"/>
              <w:bottom w:val="single" w:sz="4" w:space="0" w:color="auto"/>
              <w:right w:val="single" w:sz="4" w:space="0" w:color="auto"/>
            </w:tcBorders>
            <w:shd w:val="clear" w:color="auto" w:fill="auto"/>
            <w:vAlign w:val="center"/>
          </w:tcPr>
          <w:p w14:paraId="1E629F22"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 skersmuo – 3/8 colio – vidinis sriegis. Ilgis  30 cm  </w:t>
            </w:r>
            <w:r w:rsidRPr="004316A3">
              <w:rPr>
                <w:color w:val="000000" w:themeColor="text1"/>
                <w:sz w:val="20"/>
              </w:rPr>
              <w:tab/>
            </w:r>
          </w:p>
        </w:tc>
        <w:tc>
          <w:tcPr>
            <w:tcW w:w="5953" w:type="dxa"/>
            <w:tcBorders>
              <w:top w:val="single" w:sz="4" w:space="0" w:color="auto"/>
              <w:left w:val="nil"/>
              <w:bottom w:val="single" w:sz="4" w:space="0" w:color="auto"/>
              <w:right w:val="single" w:sz="4" w:space="0" w:color="auto"/>
            </w:tcBorders>
            <w:shd w:val="clear" w:color="auto" w:fill="auto"/>
            <w:vAlign w:val="center"/>
          </w:tcPr>
          <w:p w14:paraId="487FA348" w14:textId="77777777" w:rsidR="004316A3" w:rsidRPr="004316A3" w:rsidRDefault="004316A3" w:rsidP="004316A3">
            <w:pPr>
              <w:rPr>
                <w:sz w:val="20"/>
              </w:rPr>
            </w:pPr>
            <w:r w:rsidRPr="004316A3">
              <w:rPr>
                <w:sz w:val="20"/>
              </w:rPr>
              <w:object w:dxaOrig="10500" w:dyaOrig="10050" w14:anchorId="3495A929">
                <v:shape id="_x0000_i1120" type="#_x0000_t75" style="width:36.75pt;height:35.25pt" o:ole="">
                  <v:imagedata r:id="rId195" o:title=""/>
                </v:shape>
                <o:OLEObject Type="Embed" ProgID="PBrush" ShapeID="_x0000_i1120" DrawAspect="Content" ObjectID="_1794057087" r:id="rId197"/>
              </w:object>
            </w:r>
            <w:r w:rsidRPr="004316A3">
              <w:rPr>
                <w:sz w:val="20"/>
              </w:rPr>
              <w:t xml:space="preserve"> Medžiaga – nerūdijantis plienas.</w:t>
            </w:r>
          </w:p>
          <w:p w14:paraId="63A7E961" w14:textId="77777777" w:rsidR="004316A3" w:rsidRPr="004316A3" w:rsidRDefault="004316A3" w:rsidP="004316A3">
            <w:pPr>
              <w:rPr>
                <w:sz w:val="20"/>
              </w:rPr>
            </w:pPr>
            <w:r w:rsidRPr="004316A3">
              <w:rPr>
                <w:sz w:val="20"/>
              </w:rPr>
              <w:t xml:space="preserve">Santechninė jungtis, skersmuo – 3/8 colio – vidinis sriegis. Vidinis skersmuo 8 mm, darbinis slėgis 10 Bar. Ilgis  30 cm.  </w:t>
            </w:r>
            <w:r w:rsidRPr="004316A3">
              <w:rPr>
                <w:sz w:val="20"/>
              </w:rPr>
              <w:tab/>
            </w:r>
          </w:p>
        </w:tc>
      </w:tr>
      <w:tr w:rsidR="004316A3" w:rsidRPr="004316A3" w14:paraId="520FDE0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57C38B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9</w:t>
            </w:r>
          </w:p>
        </w:tc>
        <w:tc>
          <w:tcPr>
            <w:tcW w:w="2410" w:type="dxa"/>
            <w:tcBorders>
              <w:top w:val="nil"/>
              <w:left w:val="nil"/>
              <w:bottom w:val="single" w:sz="4" w:space="0" w:color="auto"/>
              <w:right w:val="single" w:sz="4" w:space="0" w:color="auto"/>
            </w:tcBorders>
            <w:shd w:val="clear" w:color="auto" w:fill="auto"/>
            <w:vAlign w:val="center"/>
          </w:tcPr>
          <w:p w14:paraId="4999251D"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½  colio išorinis sriegis, ½  colio vidinis sriegis. Ilgis  80 cm  </w:t>
            </w:r>
          </w:p>
        </w:tc>
        <w:tc>
          <w:tcPr>
            <w:tcW w:w="5953" w:type="dxa"/>
            <w:tcBorders>
              <w:top w:val="nil"/>
              <w:left w:val="nil"/>
              <w:bottom w:val="single" w:sz="4" w:space="0" w:color="auto"/>
              <w:right w:val="single" w:sz="4" w:space="0" w:color="auto"/>
            </w:tcBorders>
            <w:shd w:val="clear" w:color="auto" w:fill="auto"/>
            <w:vAlign w:val="center"/>
          </w:tcPr>
          <w:p w14:paraId="1331B8CF" w14:textId="77777777" w:rsidR="004316A3" w:rsidRPr="004316A3" w:rsidRDefault="004316A3" w:rsidP="004316A3">
            <w:pPr>
              <w:rPr>
                <w:sz w:val="20"/>
              </w:rPr>
            </w:pPr>
            <w:r w:rsidRPr="004316A3">
              <w:rPr>
                <w:sz w:val="20"/>
              </w:rPr>
              <w:object w:dxaOrig="11880" w:dyaOrig="4155" w14:anchorId="6C874B61">
                <v:shape id="_x0000_i1121" type="#_x0000_t75" style="width:1in;height:24pt" o:ole="">
                  <v:imagedata r:id="rId198" o:title=""/>
                </v:shape>
                <o:OLEObject Type="Embed" ProgID="PBrush" ShapeID="_x0000_i1121" DrawAspect="Content" ObjectID="_1794057088" r:id="rId199"/>
              </w:object>
            </w:r>
          </w:p>
          <w:p w14:paraId="758B868F" w14:textId="77777777" w:rsidR="004316A3" w:rsidRPr="004316A3" w:rsidRDefault="004316A3" w:rsidP="004316A3">
            <w:pPr>
              <w:rPr>
                <w:sz w:val="20"/>
              </w:rPr>
            </w:pPr>
            <w:r w:rsidRPr="004316A3">
              <w:rPr>
                <w:sz w:val="20"/>
              </w:rPr>
              <w:t>Medžiaga – nerūdijantis plienas.</w:t>
            </w:r>
          </w:p>
          <w:p w14:paraId="04B5FFFC" w14:textId="77777777" w:rsidR="004316A3" w:rsidRPr="004316A3" w:rsidRDefault="004316A3" w:rsidP="004316A3">
            <w:pPr>
              <w:rPr>
                <w:sz w:val="20"/>
              </w:rPr>
            </w:pPr>
            <w:r w:rsidRPr="004316A3">
              <w:rPr>
                <w:sz w:val="20"/>
              </w:rPr>
              <w:t xml:space="preserve">Santechninė jungtis, ½  colio išorinis sriegis, ½  colio vidinis sriegis. Vidinis skersmuo 8 mm, darbinis slėgis 10 Bar. Ilgis  80 cm.  </w:t>
            </w:r>
            <w:r w:rsidRPr="004316A3">
              <w:rPr>
                <w:sz w:val="20"/>
              </w:rPr>
              <w:tab/>
            </w:r>
          </w:p>
        </w:tc>
      </w:tr>
      <w:tr w:rsidR="004316A3" w:rsidRPr="004316A3" w14:paraId="0B36CEC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5C4F8F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0913BA9"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½  colio išorinis sriegis, ½  colio vidinis sriegis. Ilgis  60 cm  </w:t>
            </w:r>
          </w:p>
        </w:tc>
        <w:tc>
          <w:tcPr>
            <w:tcW w:w="5953" w:type="dxa"/>
            <w:tcBorders>
              <w:top w:val="nil"/>
              <w:left w:val="nil"/>
              <w:bottom w:val="single" w:sz="4" w:space="0" w:color="auto"/>
              <w:right w:val="single" w:sz="4" w:space="0" w:color="auto"/>
            </w:tcBorders>
            <w:shd w:val="clear" w:color="auto" w:fill="auto"/>
            <w:vAlign w:val="center"/>
          </w:tcPr>
          <w:p w14:paraId="4EAA80E2" w14:textId="77777777" w:rsidR="004316A3" w:rsidRPr="004316A3" w:rsidRDefault="004316A3" w:rsidP="004316A3">
            <w:pPr>
              <w:rPr>
                <w:sz w:val="20"/>
              </w:rPr>
            </w:pPr>
            <w:r w:rsidRPr="004316A3">
              <w:rPr>
                <w:sz w:val="20"/>
              </w:rPr>
              <w:object w:dxaOrig="11880" w:dyaOrig="4155" w14:anchorId="1D63BF01">
                <v:shape id="_x0000_i1122" type="#_x0000_t75" style="width:92.25pt;height:32.25pt" o:ole="">
                  <v:imagedata r:id="rId198" o:title=""/>
                </v:shape>
                <o:OLEObject Type="Embed" ProgID="PBrush" ShapeID="_x0000_i1122" DrawAspect="Content" ObjectID="_1794057089" r:id="rId200"/>
              </w:object>
            </w:r>
            <w:r w:rsidRPr="004316A3">
              <w:rPr>
                <w:sz w:val="20"/>
              </w:rPr>
              <w:t xml:space="preserve">Medžiaga – nerūdijantis plienas. Santechninė jungtis, ½  colio išorinis sriegis, ½  colio vidinis sriegis. Vidinis skersmuo 8 mm, darbinis slėgis 10 Bar. Ilgis  60 cm.  </w:t>
            </w:r>
          </w:p>
        </w:tc>
      </w:tr>
      <w:tr w:rsidR="004316A3" w:rsidRPr="004316A3" w14:paraId="03143B6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0A6EE0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F0543B4"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½  colio išorinis sriegis, ½  colio vidinis sriegis. Ilgis  40 cm  </w:t>
            </w:r>
          </w:p>
        </w:tc>
        <w:tc>
          <w:tcPr>
            <w:tcW w:w="5953" w:type="dxa"/>
            <w:tcBorders>
              <w:top w:val="nil"/>
              <w:left w:val="nil"/>
              <w:bottom w:val="single" w:sz="4" w:space="0" w:color="auto"/>
              <w:right w:val="single" w:sz="4" w:space="0" w:color="auto"/>
            </w:tcBorders>
            <w:shd w:val="clear" w:color="auto" w:fill="auto"/>
            <w:vAlign w:val="center"/>
          </w:tcPr>
          <w:p w14:paraId="780311BA" w14:textId="77777777" w:rsidR="004316A3" w:rsidRPr="004316A3" w:rsidRDefault="004316A3" w:rsidP="004316A3">
            <w:pPr>
              <w:rPr>
                <w:sz w:val="20"/>
              </w:rPr>
            </w:pPr>
            <w:r w:rsidRPr="004316A3">
              <w:rPr>
                <w:sz w:val="20"/>
              </w:rPr>
              <w:object w:dxaOrig="11880" w:dyaOrig="4155" w14:anchorId="16A33918">
                <v:shape id="_x0000_i1123" type="#_x0000_t75" style="width:79.5pt;height:27.75pt" o:ole="">
                  <v:imagedata r:id="rId198" o:title=""/>
                </v:shape>
                <o:OLEObject Type="Embed" ProgID="PBrush" ShapeID="_x0000_i1123" DrawAspect="Content" ObjectID="_1794057090" r:id="rId201"/>
              </w:object>
            </w:r>
          </w:p>
          <w:p w14:paraId="28CBF566" w14:textId="77777777" w:rsidR="004316A3" w:rsidRPr="004316A3" w:rsidRDefault="004316A3" w:rsidP="004316A3">
            <w:pPr>
              <w:rPr>
                <w:sz w:val="20"/>
              </w:rPr>
            </w:pPr>
            <w:r w:rsidRPr="004316A3">
              <w:rPr>
                <w:sz w:val="20"/>
              </w:rPr>
              <w:t xml:space="preserve">Medžiaga – nerūdijantis plienas. </w:t>
            </w:r>
          </w:p>
          <w:p w14:paraId="33920207" w14:textId="77777777" w:rsidR="004316A3" w:rsidRPr="004316A3" w:rsidRDefault="004316A3" w:rsidP="004316A3">
            <w:pPr>
              <w:rPr>
                <w:sz w:val="20"/>
              </w:rPr>
            </w:pPr>
            <w:r w:rsidRPr="004316A3">
              <w:rPr>
                <w:sz w:val="20"/>
              </w:rPr>
              <w:t xml:space="preserve">Santechninė jungtis, ½  colio išorinis sriegis, ½  colio vidinis sriegis. Vidinis skersmuo 8 mm, darbinis slėgis 10 Bar. Ilgis  40 cm.  </w:t>
            </w:r>
            <w:r w:rsidRPr="004316A3">
              <w:rPr>
                <w:sz w:val="20"/>
              </w:rPr>
              <w:tab/>
            </w:r>
          </w:p>
        </w:tc>
      </w:tr>
      <w:tr w:rsidR="004316A3" w:rsidRPr="004316A3" w14:paraId="38AD5B5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A387CD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41B3A4D" w14:textId="77777777" w:rsidR="004316A3" w:rsidRPr="004316A3" w:rsidRDefault="004316A3" w:rsidP="004316A3">
            <w:pPr>
              <w:rPr>
                <w:color w:val="000000" w:themeColor="text1"/>
                <w:sz w:val="20"/>
              </w:rPr>
            </w:pPr>
            <w:r w:rsidRPr="004316A3">
              <w:rPr>
                <w:color w:val="000000" w:themeColor="text1"/>
                <w:sz w:val="20"/>
              </w:rPr>
              <w:t>Lanksčioji santechninė žarna  ½  colio išorinis sriegis, ½  colio vidinis sriegis. Ilgis  30 cm</w:t>
            </w:r>
          </w:p>
        </w:tc>
        <w:tc>
          <w:tcPr>
            <w:tcW w:w="5953" w:type="dxa"/>
            <w:tcBorders>
              <w:top w:val="nil"/>
              <w:left w:val="nil"/>
              <w:bottom w:val="single" w:sz="4" w:space="0" w:color="auto"/>
              <w:right w:val="single" w:sz="4" w:space="0" w:color="auto"/>
            </w:tcBorders>
            <w:shd w:val="clear" w:color="auto" w:fill="auto"/>
            <w:vAlign w:val="center"/>
          </w:tcPr>
          <w:p w14:paraId="43986ACC" w14:textId="77777777" w:rsidR="004316A3" w:rsidRPr="004316A3" w:rsidRDefault="004316A3" w:rsidP="004316A3">
            <w:pPr>
              <w:rPr>
                <w:sz w:val="20"/>
              </w:rPr>
            </w:pPr>
            <w:r w:rsidRPr="004316A3">
              <w:rPr>
                <w:sz w:val="20"/>
              </w:rPr>
              <w:object w:dxaOrig="11880" w:dyaOrig="4155" w14:anchorId="0ED21C3F">
                <v:shape id="_x0000_i1124" type="#_x0000_t75" style="width:82.5pt;height:29.25pt" o:ole="">
                  <v:imagedata r:id="rId198" o:title=""/>
                </v:shape>
                <o:OLEObject Type="Embed" ProgID="PBrush" ShapeID="_x0000_i1124" DrawAspect="Content" ObjectID="_1794057091" r:id="rId202"/>
              </w:object>
            </w:r>
          </w:p>
          <w:p w14:paraId="4945F13F" w14:textId="77777777" w:rsidR="004316A3" w:rsidRPr="004316A3" w:rsidRDefault="004316A3" w:rsidP="004316A3">
            <w:pPr>
              <w:rPr>
                <w:sz w:val="20"/>
              </w:rPr>
            </w:pPr>
            <w:r w:rsidRPr="004316A3">
              <w:rPr>
                <w:sz w:val="20"/>
              </w:rPr>
              <w:t>Medžiaga – nerūdijantis plienas.</w:t>
            </w:r>
          </w:p>
          <w:p w14:paraId="1B44CF43" w14:textId="77777777" w:rsidR="004316A3" w:rsidRPr="004316A3" w:rsidRDefault="004316A3" w:rsidP="004316A3">
            <w:pPr>
              <w:rPr>
                <w:sz w:val="20"/>
              </w:rPr>
            </w:pPr>
            <w:r w:rsidRPr="004316A3">
              <w:rPr>
                <w:sz w:val="20"/>
              </w:rPr>
              <w:t xml:space="preserve">Santechninė jungtis, ½  colio išorinis sriegis, ½  colio vidinis sriegis. Vidinis skersmuo 8 mm, darbinis slėgis 10 Bar. Ilgis  30 cm.  </w:t>
            </w:r>
            <w:r w:rsidRPr="004316A3">
              <w:rPr>
                <w:sz w:val="20"/>
              </w:rPr>
              <w:tab/>
            </w:r>
          </w:p>
        </w:tc>
      </w:tr>
      <w:tr w:rsidR="004316A3" w:rsidRPr="004316A3" w14:paraId="2BC1795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D9532ED"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FCF9BA5"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½  colio vidinis sriegis, 10 mm išorinis sriegis. Ilgis  50 cm  </w:t>
            </w:r>
          </w:p>
        </w:tc>
        <w:tc>
          <w:tcPr>
            <w:tcW w:w="5953" w:type="dxa"/>
            <w:tcBorders>
              <w:top w:val="nil"/>
              <w:left w:val="nil"/>
              <w:bottom w:val="single" w:sz="4" w:space="0" w:color="auto"/>
              <w:right w:val="single" w:sz="4" w:space="0" w:color="auto"/>
            </w:tcBorders>
            <w:shd w:val="clear" w:color="auto" w:fill="auto"/>
            <w:vAlign w:val="center"/>
          </w:tcPr>
          <w:p w14:paraId="2A92D200" w14:textId="77777777" w:rsidR="004316A3" w:rsidRPr="004316A3" w:rsidRDefault="004316A3" w:rsidP="004316A3">
            <w:pPr>
              <w:rPr>
                <w:sz w:val="20"/>
              </w:rPr>
            </w:pPr>
            <w:r w:rsidRPr="004316A3">
              <w:rPr>
                <w:sz w:val="20"/>
              </w:rPr>
              <w:object w:dxaOrig="3060" w:dyaOrig="3060" w14:anchorId="2D925E27">
                <v:shape id="_x0000_i1125" type="#_x0000_t75" style="width:47.25pt;height:47.25pt" o:ole="">
                  <v:imagedata r:id="rId203" o:title=""/>
                </v:shape>
                <o:OLEObject Type="Embed" ProgID="PBrush" ShapeID="_x0000_i1125" DrawAspect="Content" ObjectID="_1794057092" r:id="rId204"/>
              </w:object>
            </w:r>
            <w:r w:rsidRPr="004316A3">
              <w:rPr>
                <w:sz w:val="20"/>
              </w:rPr>
              <w:t>Medžiaga – nerūdijantis plienas.</w:t>
            </w:r>
          </w:p>
          <w:p w14:paraId="5D8F014C" w14:textId="77777777" w:rsidR="004316A3" w:rsidRPr="004316A3" w:rsidRDefault="004316A3" w:rsidP="004316A3">
            <w:pPr>
              <w:rPr>
                <w:sz w:val="20"/>
              </w:rPr>
            </w:pPr>
            <w:r w:rsidRPr="004316A3">
              <w:rPr>
                <w:sz w:val="20"/>
              </w:rPr>
              <w:t xml:space="preserve">Santechninė jungtis,  ½‘‘  colio vidinis sriegis, 10 mm išorinis sriegis. Vidinis skersmuo 8 mm, darbinis slėgis 10 Bar. Ilgis  50 cm.  </w:t>
            </w:r>
          </w:p>
        </w:tc>
      </w:tr>
      <w:tr w:rsidR="004316A3" w:rsidRPr="004316A3" w14:paraId="7C8ECB2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8583D1E"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2C2D8B2E"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½  colio vidinis sriegis, 10 mm išorinis sriegis. Ilgis  30 cm  </w:t>
            </w:r>
          </w:p>
        </w:tc>
        <w:tc>
          <w:tcPr>
            <w:tcW w:w="5953" w:type="dxa"/>
            <w:tcBorders>
              <w:top w:val="nil"/>
              <w:left w:val="nil"/>
              <w:bottom w:val="single" w:sz="4" w:space="0" w:color="auto"/>
              <w:right w:val="single" w:sz="4" w:space="0" w:color="auto"/>
            </w:tcBorders>
            <w:shd w:val="clear" w:color="auto" w:fill="auto"/>
            <w:vAlign w:val="center"/>
          </w:tcPr>
          <w:p w14:paraId="6A413109" w14:textId="77777777" w:rsidR="004316A3" w:rsidRPr="004316A3" w:rsidRDefault="004316A3" w:rsidP="004316A3">
            <w:pPr>
              <w:rPr>
                <w:sz w:val="20"/>
              </w:rPr>
            </w:pPr>
            <w:r w:rsidRPr="004316A3">
              <w:rPr>
                <w:sz w:val="20"/>
              </w:rPr>
              <w:object w:dxaOrig="3060" w:dyaOrig="3060" w14:anchorId="6332B9A9">
                <v:shape id="_x0000_i1126" type="#_x0000_t75" style="width:44.25pt;height:44.25pt" o:ole="">
                  <v:imagedata r:id="rId203" o:title=""/>
                </v:shape>
                <o:OLEObject Type="Embed" ProgID="PBrush" ShapeID="_x0000_i1126" DrawAspect="Content" ObjectID="_1794057093" r:id="rId205"/>
              </w:object>
            </w:r>
            <w:r w:rsidRPr="004316A3">
              <w:rPr>
                <w:sz w:val="20"/>
              </w:rPr>
              <w:t>Medžiaga – nerūdijantis plienas.</w:t>
            </w:r>
          </w:p>
          <w:p w14:paraId="6203117D" w14:textId="77777777" w:rsidR="004316A3" w:rsidRPr="004316A3" w:rsidRDefault="004316A3" w:rsidP="004316A3">
            <w:pPr>
              <w:rPr>
                <w:sz w:val="20"/>
              </w:rPr>
            </w:pPr>
            <w:r w:rsidRPr="004316A3">
              <w:rPr>
                <w:sz w:val="20"/>
              </w:rPr>
              <w:t xml:space="preserve">Santechninė jungtis, ½  colio vidinis sriegis, 10 mm išorinis sriegis. Vidinis skersmuo 8 mm, darbinis slėgis 10 Bar. Ilgis  30 cm.  </w:t>
            </w:r>
            <w:r w:rsidRPr="004316A3">
              <w:rPr>
                <w:sz w:val="20"/>
              </w:rPr>
              <w:tab/>
            </w:r>
          </w:p>
        </w:tc>
      </w:tr>
      <w:tr w:rsidR="004316A3" w:rsidRPr="004316A3" w14:paraId="4C87D6A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D15D72B"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t>1</w:t>
            </w:r>
          </w:p>
        </w:tc>
        <w:tc>
          <w:tcPr>
            <w:tcW w:w="2410" w:type="dxa"/>
            <w:tcBorders>
              <w:top w:val="nil"/>
              <w:left w:val="nil"/>
              <w:bottom w:val="single" w:sz="4" w:space="0" w:color="auto"/>
              <w:right w:val="single" w:sz="4" w:space="0" w:color="auto"/>
            </w:tcBorders>
            <w:shd w:val="clear" w:color="auto" w:fill="auto"/>
          </w:tcPr>
          <w:p w14:paraId="19EC414C"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3/8 colio vidinis sriegis, 10 mm išorinis sriegis. Ilgis  50 cm  </w:t>
            </w:r>
          </w:p>
        </w:tc>
        <w:tc>
          <w:tcPr>
            <w:tcW w:w="5953" w:type="dxa"/>
            <w:tcBorders>
              <w:top w:val="nil"/>
              <w:left w:val="nil"/>
              <w:bottom w:val="single" w:sz="4" w:space="0" w:color="auto"/>
              <w:right w:val="single" w:sz="4" w:space="0" w:color="auto"/>
            </w:tcBorders>
            <w:shd w:val="clear" w:color="auto" w:fill="auto"/>
          </w:tcPr>
          <w:p w14:paraId="1791CEB0" w14:textId="77777777" w:rsidR="004316A3" w:rsidRPr="004316A3" w:rsidRDefault="004316A3" w:rsidP="004316A3">
            <w:pPr>
              <w:rPr>
                <w:sz w:val="20"/>
              </w:rPr>
            </w:pPr>
            <w:r w:rsidRPr="004316A3">
              <w:rPr>
                <w:sz w:val="20"/>
              </w:rPr>
              <w:object w:dxaOrig="3060" w:dyaOrig="3060" w14:anchorId="2C096AC7">
                <v:shape id="_x0000_i1127" type="#_x0000_t75" style="width:37.5pt;height:37.5pt" o:ole="">
                  <v:imagedata r:id="rId203" o:title=""/>
                </v:shape>
                <o:OLEObject Type="Embed" ProgID="PBrush" ShapeID="_x0000_i1127" DrawAspect="Content" ObjectID="_1794057094" r:id="rId206"/>
              </w:object>
            </w:r>
            <w:r w:rsidRPr="004316A3">
              <w:rPr>
                <w:sz w:val="20"/>
              </w:rPr>
              <w:t>Medžiaga – nerūdijantis plienas.</w:t>
            </w:r>
          </w:p>
          <w:p w14:paraId="4FB2F3C1" w14:textId="77777777" w:rsidR="004316A3" w:rsidRPr="004316A3" w:rsidRDefault="004316A3" w:rsidP="004316A3">
            <w:pPr>
              <w:rPr>
                <w:sz w:val="20"/>
              </w:rPr>
            </w:pPr>
            <w:r w:rsidRPr="004316A3">
              <w:rPr>
                <w:sz w:val="20"/>
              </w:rPr>
              <w:t xml:space="preserve">Santechninė jungtis,  3/8 colio vidinis sriegis, 10 mm išorinis sriegis. Vidinis skersmuo 8 mm, darbinis slėgis 10 Bar. Ilgis  50 cm.  </w:t>
            </w:r>
          </w:p>
        </w:tc>
      </w:tr>
      <w:tr w:rsidR="004316A3" w:rsidRPr="004316A3" w14:paraId="5F32A02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2429D29"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t>1</w:t>
            </w:r>
          </w:p>
        </w:tc>
        <w:tc>
          <w:tcPr>
            <w:tcW w:w="2410" w:type="dxa"/>
            <w:tcBorders>
              <w:top w:val="nil"/>
              <w:left w:val="nil"/>
              <w:bottom w:val="single" w:sz="4" w:space="0" w:color="auto"/>
              <w:right w:val="single" w:sz="4" w:space="0" w:color="auto"/>
            </w:tcBorders>
            <w:shd w:val="clear" w:color="auto" w:fill="auto"/>
          </w:tcPr>
          <w:p w14:paraId="2093F53A" w14:textId="77777777" w:rsidR="004316A3" w:rsidRPr="004316A3" w:rsidRDefault="004316A3" w:rsidP="004316A3">
            <w:pPr>
              <w:rPr>
                <w:color w:val="000000" w:themeColor="text1"/>
                <w:sz w:val="20"/>
              </w:rPr>
            </w:pPr>
            <w:r w:rsidRPr="004316A3">
              <w:rPr>
                <w:color w:val="000000" w:themeColor="text1"/>
                <w:sz w:val="20"/>
              </w:rPr>
              <w:t xml:space="preserve">Lanksčioji santechninė žarna  3/8 colio vidinis sriegis, 10 mm išorinis sriegis. Ilgis  30 cm  </w:t>
            </w:r>
          </w:p>
        </w:tc>
        <w:tc>
          <w:tcPr>
            <w:tcW w:w="5953" w:type="dxa"/>
            <w:tcBorders>
              <w:top w:val="nil"/>
              <w:left w:val="nil"/>
              <w:bottom w:val="single" w:sz="4" w:space="0" w:color="auto"/>
              <w:right w:val="single" w:sz="4" w:space="0" w:color="auto"/>
            </w:tcBorders>
            <w:shd w:val="clear" w:color="auto" w:fill="auto"/>
          </w:tcPr>
          <w:p w14:paraId="673388E9" w14:textId="77777777" w:rsidR="004316A3" w:rsidRPr="004316A3" w:rsidRDefault="004316A3" w:rsidP="004316A3">
            <w:pPr>
              <w:rPr>
                <w:sz w:val="20"/>
              </w:rPr>
            </w:pPr>
            <w:r w:rsidRPr="004316A3">
              <w:rPr>
                <w:sz w:val="20"/>
              </w:rPr>
              <w:object w:dxaOrig="3060" w:dyaOrig="3060" w14:anchorId="00521ABB">
                <v:shape id="_x0000_i1128" type="#_x0000_t75" style="width:47.25pt;height:47.25pt" o:ole="">
                  <v:imagedata r:id="rId203" o:title=""/>
                </v:shape>
                <o:OLEObject Type="Embed" ProgID="PBrush" ShapeID="_x0000_i1128" DrawAspect="Content" ObjectID="_1794057095" r:id="rId207"/>
              </w:object>
            </w:r>
            <w:r w:rsidRPr="004316A3">
              <w:rPr>
                <w:sz w:val="20"/>
              </w:rPr>
              <w:t>Medžiaga – nerūdijantis plienas.</w:t>
            </w:r>
          </w:p>
          <w:p w14:paraId="3F18407D" w14:textId="77777777" w:rsidR="004316A3" w:rsidRPr="004316A3" w:rsidRDefault="004316A3" w:rsidP="004316A3">
            <w:pPr>
              <w:rPr>
                <w:sz w:val="20"/>
              </w:rPr>
            </w:pPr>
            <w:r w:rsidRPr="004316A3">
              <w:rPr>
                <w:sz w:val="20"/>
              </w:rPr>
              <w:t xml:space="preserve">Santechninė jungtis, 3/8 colio vidinis sriegis, 10 mm išorinis sriegis. Vidinis skersmuo 8 mm, darbinis slėgis 10 Bar. Ilgis  30 cm.  </w:t>
            </w:r>
            <w:r w:rsidRPr="004316A3">
              <w:rPr>
                <w:sz w:val="20"/>
              </w:rPr>
              <w:tab/>
            </w:r>
          </w:p>
        </w:tc>
      </w:tr>
      <w:tr w:rsidR="004316A3" w:rsidRPr="004316A3" w14:paraId="1FE7F02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4372375" w14:textId="77777777" w:rsidR="004316A3" w:rsidRPr="004316A3" w:rsidRDefault="004316A3" w:rsidP="002B2E17">
            <w:pPr>
              <w:pStyle w:val="ListParagraph"/>
              <w:numPr>
                <w:ilvl w:val="0"/>
                <w:numId w:val="40"/>
              </w:numPr>
              <w:ind w:left="284" w:firstLine="0"/>
              <w:contextualSpacing w:val="0"/>
              <w:jc w:val="right"/>
              <w:rPr>
                <w:bCs/>
                <w:sz w:val="20"/>
                <w:szCs w:val="20"/>
              </w:rPr>
            </w:pPr>
            <w:r w:rsidRPr="004316A3">
              <w:rPr>
                <w:bCs/>
                <w:sz w:val="20"/>
                <w:szCs w:val="20"/>
              </w:rPr>
              <w:t>1</w:t>
            </w:r>
          </w:p>
        </w:tc>
        <w:tc>
          <w:tcPr>
            <w:tcW w:w="2410" w:type="dxa"/>
            <w:tcBorders>
              <w:top w:val="nil"/>
              <w:left w:val="nil"/>
              <w:bottom w:val="single" w:sz="4" w:space="0" w:color="auto"/>
              <w:right w:val="single" w:sz="4" w:space="0" w:color="auto"/>
            </w:tcBorders>
            <w:shd w:val="clear" w:color="auto" w:fill="auto"/>
          </w:tcPr>
          <w:p w14:paraId="4257FBD2" w14:textId="77777777" w:rsidR="004316A3" w:rsidRPr="004316A3" w:rsidRDefault="004316A3" w:rsidP="004316A3">
            <w:pPr>
              <w:rPr>
                <w:color w:val="000000" w:themeColor="text1"/>
                <w:sz w:val="20"/>
              </w:rPr>
            </w:pPr>
            <w:r w:rsidRPr="004316A3">
              <w:rPr>
                <w:color w:val="000000" w:themeColor="text1"/>
                <w:sz w:val="20"/>
              </w:rPr>
              <w:t>Skaidrios PVC žarnos su tekstiliniu kordu. Diametras (</w:t>
            </w:r>
            <w:proofErr w:type="spellStart"/>
            <w:r w:rsidRPr="004316A3">
              <w:rPr>
                <w:color w:val="000000" w:themeColor="text1"/>
                <w:sz w:val="20"/>
              </w:rPr>
              <w:t>vid</w:t>
            </w:r>
            <w:proofErr w:type="spellEnd"/>
            <w:r w:rsidRPr="004316A3">
              <w:rPr>
                <w:color w:val="000000" w:themeColor="text1"/>
                <w:sz w:val="20"/>
              </w:rPr>
              <w:t xml:space="preserve">. x </w:t>
            </w:r>
            <w:proofErr w:type="spellStart"/>
            <w:r w:rsidRPr="004316A3">
              <w:rPr>
                <w:color w:val="000000" w:themeColor="text1"/>
                <w:sz w:val="20"/>
              </w:rPr>
              <w:t>išor</w:t>
            </w:r>
            <w:proofErr w:type="spellEnd"/>
            <w:r w:rsidRPr="004316A3">
              <w:rPr>
                <w:color w:val="000000" w:themeColor="text1"/>
                <w:sz w:val="20"/>
              </w:rPr>
              <w:t>., mm) 8 x 13 mm</w:t>
            </w:r>
          </w:p>
        </w:tc>
        <w:tc>
          <w:tcPr>
            <w:tcW w:w="5953" w:type="dxa"/>
            <w:tcBorders>
              <w:top w:val="nil"/>
              <w:left w:val="nil"/>
              <w:bottom w:val="single" w:sz="4" w:space="0" w:color="auto"/>
              <w:right w:val="single" w:sz="4" w:space="0" w:color="auto"/>
            </w:tcBorders>
            <w:shd w:val="clear" w:color="auto" w:fill="auto"/>
          </w:tcPr>
          <w:p w14:paraId="44648998" w14:textId="77777777" w:rsidR="004316A3" w:rsidRPr="004316A3" w:rsidRDefault="004316A3" w:rsidP="004316A3">
            <w:pPr>
              <w:rPr>
                <w:sz w:val="20"/>
              </w:rPr>
            </w:pPr>
            <w:r w:rsidRPr="004316A3">
              <w:rPr>
                <w:sz w:val="20"/>
              </w:rPr>
              <w:object w:dxaOrig="9375" w:dyaOrig="9375" w14:anchorId="68D82184">
                <v:shape id="_x0000_i1129" type="#_x0000_t75" style="width:39pt;height:39pt" o:ole="">
                  <v:imagedata r:id="rId208" o:title=""/>
                </v:shape>
                <o:OLEObject Type="Embed" ProgID="PBrush" ShapeID="_x0000_i1129" DrawAspect="Content" ObjectID="_1794057096" r:id="rId209"/>
              </w:object>
            </w:r>
            <w:r w:rsidRPr="004316A3">
              <w:rPr>
                <w:sz w:val="20"/>
              </w:rPr>
              <w:t>Atspari atmosferos poveikiams, lanksti, skaidri, atlaiko temperatūras tarp -10 ºC ir +60 ºC. Diametras (</w:t>
            </w:r>
            <w:proofErr w:type="spellStart"/>
            <w:r w:rsidRPr="004316A3">
              <w:rPr>
                <w:sz w:val="20"/>
              </w:rPr>
              <w:t>vid</w:t>
            </w:r>
            <w:proofErr w:type="spellEnd"/>
            <w:r w:rsidRPr="004316A3">
              <w:rPr>
                <w:sz w:val="20"/>
              </w:rPr>
              <w:t xml:space="preserve">. x </w:t>
            </w:r>
            <w:proofErr w:type="spellStart"/>
            <w:r w:rsidRPr="004316A3">
              <w:rPr>
                <w:sz w:val="20"/>
              </w:rPr>
              <w:t>išor</w:t>
            </w:r>
            <w:proofErr w:type="spellEnd"/>
            <w:r w:rsidRPr="004316A3">
              <w:rPr>
                <w:sz w:val="20"/>
              </w:rPr>
              <w:t>., mm) 8 x 13 mm Darbinis slėgis 8/15 (Bar).</w:t>
            </w:r>
          </w:p>
        </w:tc>
      </w:tr>
      <w:tr w:rsidR="004316A3" w:rsidRPr="004316A3" w14:paraId="520D3B8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FF5125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7CD44FC" w14:textId="77777777" w:rsidR="004316A3" w:rsidRPr="004316A3" w:rsidRDefault="004316A3" w:rsidP="004316A3">
            <w:pPr>
              <w:rPr>
                <w:color w:val="000000" w:themeColor="text1"/>
                <w:sz w:val="20"/>
              </w:rPr>
            </w:pPr>
            <w:r w:rsidRPr="004316A3">
              <w:rPr>
                <w:color w:val="000000" w:themeColor="text1"/>
                <w:sz w:val="20"/>
              </w:rPr>
              <w:t>Skaidrios PVC žarnos su tekstiliniu kordu. Diametras (</w:t>
            </w:r>
            <w:proofErr w:type="spellStart"/>
            <w:r w:rsidRPr="004316A3">
              <w:rPr>
                <w:color w:val="000000" w:themeColor="text1"/>
                <w:sz w:val="20"/>
              </w:rPr>
              <w:t>vid</w:t>
            </w:r>
            <w:proofErr w:type="spellEnd"/>
            <w:r w:rsidRPr="004316A3">
              <w:rPr>
                <w:color w:val="000000" w:themeColor="text1"/>
                <w:sz w:val="20"/>
              </w:rPr>
              <w:t xml:space="preserve">. x </w:t>
            </w:r>
            <w:proofErr w:type="spellStart"/>
            <w:r w:rsidRPr="004316A3">
              <w:rPr>
                <w:color w:val="000000" w:themeColor="text1"/>
                <w:sz w:val="20"/>
              </w:rPr>
              <w:t>išor</w:t>
            </w:r>
            <w:proofErr w:type="spellEnd"/>
            <w:r w:rsidRPr="004316A3">
              <w:rPr>
                <w:color w:val="000000" w:themeColor="text1"/>
                <w:sz w:val="20"/>
              </w:rPr>
              <w:t>., mm) 12 x 17 mm</w:t>
            </w:r>
          </w:p>
        </w:tc>
        <w:tc>
          <w:tcPr>
            <w:tcW w:w="5953" w:type="dxa"/>
            <w:tcBorders>
              <w:top w:val="nil"/>
              <w:left w:val="nil"/>
              <w:bottom w:val="single" w:sz="4" w:space="0" w:color="auto"/>
              <w:right w:val="single" w:sz="4" w:space="0" w:color="auto"/>
            </w:tcBorders>
            <w:shd w:val="clear" w:color="auto" w:fill="auto"/>
            <w:vAlign w:val="center"/>
          </w:tcPr>
          <w:p w14:paraId="38DC45EC" w14:textId="77777777" w:rsidR="004316A3" w:rsidRPr="004316A3" w:rsidRDefault="004316A3" w:rsidP="004316A3">
            <w:pPr>
              <w:rPr>
                <w:sz w:val="20"/>
              </w:rPr>
            </w:pPr>
            <w:r w:rsidRPr="004316A3">
              <w:rPr>
                <w:sz w:val="20"/>
              </w:rPr>
              <w:object w:dxaOrig="9375" w:dyaOrig="9375" w14:anchorId="468ABDE4">
                <v:shape id="_x0000_i1130" type="#_x0000_t75" style="width:44.25pt;height:44.25pt" o:ole="">
                  <v:imagedata r:id="rId210" o:title=""/>
                </v:shape>
                <o:OLEObject Type="Embed" ProgID="PBrush" ShapeID="_x0000_i1130" DrawAspect="Content" ObjectID="_1794057097" r:id="rId211"/>
              </w:object>
            </w:r>
            <w:r w:rsidRPr="004316A3">
              <w:rPr>
                <w:sz w:val="20"/>
              </w:rPr>
              <w:t xml:space="preserve"> Atspari atmosferos poveikiams, lanksti, skaidri, atlaiko temperatūras tarp -10 ºC ir +60 ºC. Diametras (</w:t>
            </w:r>
            <w:proofErr w:type="spellStart"/>
            <w:r w:rsidRPr="004316A3">
              <w:rPr>
                <w:sz w:val="20"/>
              </w:rPr>
              <w:t>vid</w:t>
            </w:r>
            <w:proofErr w:type="spellEnd"/>
            <w:r w:rsidRPr="004316A3">
              <w:rPr>
                <w:sz w:val="20"/>
              </w:rPr>
              <w:t xml:space="preserve">. x </w:t>
            </w:r>
            <w:proofErr w:type="spellStart"/>
            <w:r w:rsidRPr="004316A3">
              <w:rPr>
                <w:sz w:val="20"/>
              </w:rPr>
              <w:t>išor</w:t>
            </w:r>
            <w:proofErr w:type="spellEnd"/>
            <w:r w:rsidRPr="004316A3">
              <w:rPr>
                <w:sz w:val="20"/>
              </w:rPr>
              <w:t>., mm) 12 x 17 mm. Darbinis slėgis 8/15 (Bar).</w:t>
            </w:r>
          </w:p>
        </w:tc>
      </w:tr>
      <w:tr w:rsidR="004316A3" w:rsidRPr="004316A3" w14:paraId="6828A547"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0B0DE1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C4404F8" w14:textId="77777777" w:rsidR="004316A3" w:rsidRPr="004316A3" w:rsidRDefault="004316A3" w:rsidP="004316A3">
            <w:pPr>
              <w:rPr>
                <w:color w:val="000000" w:themeColor="text1"/>
                <w:sz w:val="20"/>
              </w:rPr>
            </w:pPr>
            <w:r w:rsidRPr="004316A3">
              <w:rPr>
                <w:color w:val="000000" w:themeColor="text1"/>
                <w:sz w:val="20"/>
              </w:rPr>
              <w:t>Skaidrios PVC žarnos su tekstiliniu kordu. Diametras (</w:t>
            </w:r>
            <w:proofErr w:type="spellStart"/>
            <w:r w:rsidRPr="004316A3">
              <w:rPr>
                <w:color w:val="000000" w:themeColor="text1"/>
                <w:sz w:val="20"/>
              </w:rPr>
              <w:t>vid</w:t>
            </w:r>
            <w:proofErr w:type="spellEnd"/>
            <w:r w:rsidRPr="004316A3">
              <w:rPr>
                <w:color w:val="000000" w:themeColor="text1"/>
                <w:sz w:val="20"/>
              </w:rPr>
              <w:t xml:space="preserve">. x </w:t>
            </w:r>
            <w:proofErr w:type="spellStart"/>
            <w:r w:rsidRPr="004316A3">
              <w:rPr>
                <w:color w:val="000000" w:themeColor="text1"/>
                <w:sz w:val="20"/>
              </w:rPr>
              <w:t>išor</w:t>
            </w:r>
            <w:proofErr w:type="spellEnd"/>
            <w:r w:rsidRPr="004316A3">
              <w:rPr>
                <w:color w:val="000000" w:themeColor="text1"/>
                <w:sz w:val="20"/>
              </w:rPr>
              <w:t>., mm) 25 x 33 mm</w:t>
            </w:r>
          </w:p>
        </w:tc>
        <w:tc>
          <w:tcPr>
            <w:tcW w:w="5953" w:type="dxa"/>
            <w:tcBorders>
              <w:top w:val="nil"/>
              <w:left w:val="nil"/>
              <w:bottom w:val="single" w:sz="4" w:space="0" w:color="auto"/>
              <w:right w:val="single" w:sz="4" w:space="0" w:color="auto"/>
            </w:tcBorders>
            <w:shd w:val="clear" w:color="auto" w:fill="auto"/>
            <w:vAlign w:val="center"/>
          </w:tcPr>
          <w:p w14:paraId="587F9348" w14:textId="77777777" w:rsidR="004316A3" w:rsidRPr="004316A3" w:rsidRDefault="004316A3" w:rsidP="004316A3">
            <w:pPr>
              <w:rPr>
                <w:sz w:val="20"/>
              </w:rPr>
            </w:pPr>
            <w:r w:rsidRPr="004316A3">
              <w:rPr>
                <w:sz w:val="20"/>
              </w:rPr>
              <w:object w:dxaOrig="9375" w:dyaOrig="9375" w14:anchorId="53A39C22">
                <v:shape id="_x0000_i1131" type="#_x0000_t75" style="width:37.5pt;height:37.5pt" o:ole="">
                  <v:imagedata r:id="rId210" o:title=""/>
                </v:shape>
                <o:OLEObject Type="Embed" ProgID="PBrush" ShapeID="_x0000_i1131" DrawAspect="Content" ObjectID="_1794057098" r:id="rId212"/>
              </w:object>
            </w:r>
            <w:r w:rsidRPr="004316A3">
              <w:rPr>
                <w:sz w:val="20"/>
              </w:rPr>
              <w:t xml:space="preserve"> Atspari atmosferos poveikiams, lanksti, skaidri, atlaiko temperatūras tarp -10 ºC ir +60 ºC. Diametras (</w:t>
            </w:r>
            <w:proofErr w:type="spellStart"/>
            <w:r w:rsidRPr="004316A3">
              <w:rPr>
                <w:sz w:val="20"/>
              </w:rPr>
              <w:t>vid</w:t>
            </w:r>
            <w:proofErr w:type="spellEnd"/>
            <w:r w:rsidRPr="004316A3">
              <w:rPr>
                <w:sz w:val="20"/>
              </w:rPr>
              <w:t xml:space="preserve">. x </w:t>
            </w:r>
            <w:proofErr w:type="spellStart"/>
            <w:r w:rsidRPr="004316A3">
              <w:rPr>
                <w:sz w:val="20"/>
              </w:rPr>
              <w:t>išor</w:t>
            </w:r>
            <w:proofErr w:type="spellEnd"/>
            <w:r w:rsidRPr="004316A3">
              <w:rPr>
                <w:sz w:val="20"/>
              </w:rPr>
              <w:t>., mm) 25 x 33 mm. Darbinis slėgis 10 (Bar).</w:t>
            </w:r>
          </w:p>
        </w:tc>
      </w:tr>
      <w:tr w:rsidR="004316A3" w:rsidRPr="004316A3" w14:paraId="2182177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A59738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54B0E61E" w14:textId="77777777" w:rsidR="004316A3" w:rsidRPr="004316A3" w:rsidRDefault="004316A3" w:rsidP="004316A3">
            <w:pPr>
              <w:rPr>
                <w:color w:val="000000" w:themeColor="text1"/>
                <w:sz w:val="20"/>
              </w:rPr>
            </w:pPr>
            <w:r w:rsidRPr="004316A3">
              <w:rPr>
                <w:color w:val="000000" w:themeColor="text1"/>
                <w:sz w:val="20"/>
              </w:rPr>
              <w:t>Laistymo žarna. Vidinis skersmuo 19 mm, PVC su armavimo tinkleliu. 25 m ilgio</w:t>
            </w:r>
          </w:p>
        </w:tc>
        <w:tc>
          <w:tcPr>
            <w:tcW w:w="5953" w:type="dxa"/>
            <w:tcBorders>
              <w:top w:val="nil"/>
              <w:left w:val="nil"/>
              <w:bottom w:val="single" w:sz="4" w:space="0" w:color="auto"/>
              <w:right w:val="single" w:sz="4" w:space="0" w:color="auto"/>
            </w:tcBorders>
            <w:shd w:val="clear" w:color="auto" w:fill="auto"/>
            <w:vAlign w:val="center"/>
          </w:tcPr>
          <w:p w14:paraId="2178E70A" w14:textId="77777777" w:rsidR="004316A3" w:rsidRPr="004316A3" w:rsidRDefault="004316A3" w:rsidP="004316A3">
            <w:pPr>
              <w:rPr>
                <w:sz w:val="20"/>
              </w:rPr>
            </w:pPr>
            <w:r w:rsidRPr="004316A3">
              <w:rPr>
                <w:sz w:val="20"/>
              </w:rPr>
              <w:object w:dxaOrig="11130" w:dyaOrig="11130" w14:anchorId="46A9A90E">
                <v:shape id="_x0000_i1132" type="#_x0000_t75" style="width:30.75pt;height:30.75pt" o:ole="">
                  <v:imagedata r:id="rId213" o:title=""/>
                </v:shape>
                <o:OLEObject Type="Embed" ProgID="PBrush" ShapeID="_x0000_i1132" DrawAspect="Content" ObjectID="_1794057099" r:id="rId214"/>
              </w:object>
            </w:r>
            <w:r w:rsidRPr="004316A3">
              <w:rPr>
                <w:sz w:val="20"/>
              </w:rPr>
              <w:t xml:space="preserve">Medžiaga – </w:t>
            </w:r>
            <w:proofErr w:type="spellStart"/>
            <w:r w:rsidRPr="004316A3">
              <w:rPr>
                <w:sz w:val="20"/>
              </w:rPr>
              <w:t>polivinilchloridas</w:t>
            </w:r>
            <w:proofErr w:type="spellEnd"/>
            <w:r w:rsidRPr="004316A3">
              <w:rPr>
                <w:sz w:val="20"/>
              </w:rPr>
              <w:t xml:space="preserve">. Vidinis skersmuo 19 mm, PVC su armavimo tinkleliu. 25 m ilgio medžiaga – guma. Darbinė temperatūra  -20 - 65°C.  </w:t>
            </w:r>
          </w:p>
          <w:p w14:paraId="364431D1" w14:textId="77777777" w:rsidR="004316A3" w:rsidRPr="004316A3" w:rsidRDefault="004316A3" w:rsidP="004316A3">
            <w:pPr>
              <w:rPr>
                <w:sz w:val="20"/>
              </w:rPr>
            </w:pPr>
            <w:r w:rsidRPr="004316A3">
              <w:rPr>
                <w:sz w:val="20"/>
              </w:rPr>
              <w:t>Maksimalus darbinis slėgis  24 Bar.</w:t>
            </w:r>
          </w:p>
        </w:tc>
      </w:tr>
      <w:tr w:rsidR="004316A3" w:rsidRPr="004316A3" w14:paraId="1244B98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6CB699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49F2153" w14:textId="77777777" w:rsidR="004316A3" w:rsidRPr="004316A3" w:rsidRDefault="004316A3" w:rsidP="004316A3">
            <w:pPr>
              <w:rPr>
                <w:color w:val="000000" w:themeColor="text1"/>
                <w:sz w:val="20"/>
              </w:rPr>
            </w:pPr>
            <w:r w:rsidRPr="004316A3">
              <w:rPr>
                <w:color w:val="000000" w:themeColor="text1"/>
                <w:sz w:val="20"/>
              </w:rPr>
              <w:t>Sujungimas žarnai,  skersmuo – ½  colio – išorinis sriegis</w:t>
            </w:r>
          </w:p>
        </w:tc>
        <w:tc>
          <w:tcPr>
            <w:tcW w:w="5953" w:type="dxa"/>
            <w:tcBorders>
              <w:top w:val="nil"/>
              <w:left w:val="nil"/>
              <w:bottom w:val="single" w:sz="4" w:space="0" w:color="auto"/>
              <w:right w:val="single" w:sz="4" w:space="0" w:color="auto"/>
            </w:tcBorders>
            <w:shd w:val="clear" w:color="auto" w:fill="auto"/>
            <w:vAlign w:val="center"/>
          </w:tcPr>
          <w:p w14:paraId="37CE219A" w14:textId="77777777" w:rsidR="004316A3" w:rsidRPr="004316A3" w:rsidRDefault="004316A3" w:rsidP="004316A3">
            <w:pPr>
              <w:rPr>
                <w:sz w:val="20"/>
              </w:rPr>
            </w:pPr>
            <w:r w:rsidRPr="004316A3">
              <w:rPr>
                <w:sz w:val="20"/>
              </w:rPr>
              <w:object w:dxaOrig="11865" w:dyaOrig="8895" w14:anchorId="75C75CB8">
                <v:shape id="_x0000_i1133" type="#_x0000_t75" style="width:29.25pt;height:22.5pt" o:ole="">
                  <v:imagedata r:id="rId215" o:title=""/>
                </v:shape>
                <o:OLEObject Type="Embed" ProgID="PBrush" ShapeID="_x0000_i1133" DrawAspect="Content" ObjectID="_1794057100" r:id="rId216"/>
              </w:object>
            </w:r>
            <w:r w:rsidRPr="004316A3">
              <w:rPr>
                <w:sz w:val="20"/>
              </w:rPr>
              <w:t xml:space="preserve">Medžiaga – žalvaris. Santechninė jungtis, skersmuo – ½  colio – išorinis sriegis, 10 mm žarnos antgalis.  </w:t>
            </w:r>
          </w:p>
        </w:tc>
      </w:tr>
      <w:tr w:rsidR="004316A3" w:rsidRPr="004316A3" w14:paraId="0F670AF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18E68C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F557F7D" w14:textId="77777777" w:rsidR="004316A3" w:rsidRPr="004316A3" w:rsidRDefault="004316A3" w:rsidP="004316A3">
            <w:pPr>
              <w:rPr>
                <w:color w:val="000000" w:themeColor="text1"/>
                <w:sz w:val="20"/>
              </w:rPr>
            </w:pPr>
            <w:r w:rsidRPr="004316A3">
              <w:rPr>
                <w:color w:val="000000" w:themeColor="text1"/>
                <w:sz w:val="20"/>
              </w:rPr>
              <w:t>Sujungimas žarnai, skersmuo –  ½   colio – vidinis sriegis</w:t>
            </w:r>
          </w:p>
        </w:tc>
        <w:tc>
          <w:tcPr>
            <w:tcW w:w="5953" w:type="dxa"/>
            <w:tcBorders>
              <w:top w:val="nil"/>
              <w:left w:val="nil"/>
              <w:bottom w:val="single" w:sz="4" w:space="0" w:color="auto"/>
              <w:right w:val="single" w:sz="4" w:space="0" w:color="auto"/>
            </w:tcBorders>
            <w:shd w:val="clear" w:color="auto" w:fill="auto"/>
            <w:vAlign w:val="center"/>
          </w:tcPr>
          <w:p w14:paraId="0E08D46D" w14:textId="77777777" w:rsidR="004316A3" w:rsidRPr="004316A3" w:rsidRDefault="004316A3" w:rsidP="004316A3">
            <w:pPr>
              <w:rPr>
                <w:sz w:val="20"/>
              </w:rPr>
            </w:pPr>
            <w:r w:rsidRPr="004316A3">
              <w:rPr>
                <w:sz w:val="20"/>
              </w:rPr>
              <w:object w:dxaOrig="11790" w:dyaOrig="8835" w14:anchorId="7C3CE87D">
                <v:shape id="_x0000_i1134" type="#_x0000_t75" style="width:31.5pt;height:23.25pt" o:ole="">
                  <v:imagedata r:id="rId217" o:title=""/>
                </v:shape>
                <o:OLEObject Type="Embed" ProgID="PBrush" ShapeID="_x0000_i1134" DrawAspect="Content" ObjectID="_1794057101" r:id="rId218"/>
              </w:object>
            </w:r>
            <w:r w:rsidRPr="004316A3">
              <w:rPr>
                <w:sz w:val="20"/>
              </w:rPr>
              <w:t xml:space="preserve">Medžiaga – žalvaris. Santechninė jungtis, skersmuo –  ½   colio – vidinis sriegis, 10 mm žarnos antgalis.   </w:t>
            </w:r>
          </w:p>
        </w:tc>
      </w:tr>
      <w:tr w:rsidR="004316A3" w:rsidRPr="004316A3" w14:paraId="1C1DC76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F1D1DF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B138452" w14:textId="77777777" w:rsidR="004316A3" w:rsidRPr="004316A3" w:rsidRDefault="004316A3" w:rsidP="004316A3">
            <w:pPr>
              <w:rPr>
                <w:color w:val="000000" w:themeColor="text1"/>
                <w:sz w:val="20"/>
              </w:rPr>
            </w:pPr>
            <w:r w:rsidRPr="004316A3">
              <w:rPr>
                <w:color w:val="000000" w:themeColor="text1"/>
                <w:sz w:val="20"/>
              </w:rPr>
              <w:t xml:space="preserve">Jungtuvas su vožtuvu </w:t>
            </w:r>
          </w:p>
        </w:tc>
        <w:tc>
          <w:tcPr>
            <w:tcW w:w="5953" w:type="dxa"/>
            <w:tcBorders>
              <w:top w:val="nil"/>
              <w:left w:val="nil"/>
              <w:bottom w:val="single" w:sz="4" w:space="0" w:color="auto"/>
              <w:right w:val="single" w:sz="4" w:space="0" w:color="auto"/>
            </w:tcBorders>
            <w:shd w:val="clear" w:color="auto" w:fill="auto"/>
            <w:vAlign w:val="center"/>
          </w:tcPr>
          <w:p w14:paraId="56C7ED5E" w14:textId="77777777" w:rsidR="004316A3" w:rsidRPr="004316A3" w:rsidRDefault="004316A3" w:rsidP="004316A3">
            <w:pPr>
              <w:rPr>
                <w:sz w:val="20"/>
              </w:rPr>
            </w:pPr>
            <w:r w:rsidRPr="004316A3">
              <w:rPr>
                <w:sz w:val="20"/>
              </w:rPr>
              <w:object w:dxaOrig="4500" w:dyaOrig="4500" w14:anchorId="47B0081C">
                <v:shape id="_x0000_i1135" type="#_x0000_t75" style="width:25.5pt;height:25.5pt" o:ole="">
                  <v:imagedata r:id="rId219" o:title=""/>
                </v:shape>
                <o:OLEObject Type="Embed" ProgID="PBrush" ShapeID="_x0000_i1135" DrawAspect="Content" ObjectID="_1794057102" r:id="rId220"/>
              </w:object>
            </w:r>
            <w:r w:rsidRPr="004316A3">
              <w:rPr>
                <w:sz w:val="20"/>
              </w:rPr>
              <w:t>Medžiaga – plastikas „</w:t>
            </w:r>
            <w:proofErr w:type="spellStart"/>
            <w:r w:rsidRPr="004316A3">
              <w:rPr>
                <w:sz w:val="20"/>
              </w:rPr>
              <w:t>Click</w:t>
            </w:r>
            <w:proofErr w:type="spellEnd"/>
            <w:r w:rsidRPr="004316A3">
              <w:rPr>
                <w:sz w:val="20"/>
              </w:rPr>
              <w:t>“ sistema. funkcija „</w:t>
            </w:r>
            <w:proofErr w:type="spellStart"/>
            <w:r w:rsidRPr="004316A3">
              <w:rPr>
                <w:sz w:val="20"/>
              </w:rPr>
              <w:t>Aqua</w:t>
            </w:r>
            <w:proofErr w:type="spellEnd"/>
            <w:r w:rsidRPr="004316A3">
              <w:rPr>
                <w:sz w:val="20"/>
              </w:rPr>
              <w:t xml:space="preserve"> Stop“, Ø ½. </w:t>
            </w:r>
          </w:p>
        </w:tc>
      </w:tr>
      <w:tr w:rsidR="004316A3" w:rsidRPr="004316A3" w14:paraId="7145FA3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D76E40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516A9D3" w14:textId="77777777" w:rsidR="004316A3" w:rsidRPr="004316A3" w:rsidRDefault="004316A3" w:rsidP="004316A3">
            <w:pPr>
              <w:rPr>
                <w:color w:val="000000" w:themeColor="text1"/>
                <w:sz w:val="20"/>
              </w:rPr>
            </w:pPr>
            <w:proofErr w:type="spellStart"/>
            <w:r w:rsidRPr="004316A3">
              <w:rPr>
                <w:color w:val="000000" w:themeColor="text1"/>
                <w:sz w:val="20"/>
              </w:rPr>
              <w:t>Prailgintojas</w:t>
            </w:r>
            <w:proofErr w:type="spellEnd"/>
            <w:r w:rsidRPr="004316A3">
              <w:rPr>
                <w:color w:val="000000" w:themeColor="text1"/>
                <w:sz w:val="20"/>
              </w:rPr>
              <w:t xml:space="preserve"> žalvarinis 1/2" 15 mm</w:t>
            </w:r>
          </w:p>
        </w:tc>
        <w:tc>
          <w:tcPr>
            <w:tcW w:w="5953" w:type="dxa"/>
            <w:tcBorders>
              <w:top w:val="nil"/>
              <w:left w:val="nil"/>
              <w:bottom w:val="single" w:sz="4" w:space="0" w:color="auto"/>
              <w:right w:val="single" w:sz="4" w:space="0" w:color="auto"/>
            </w:tcBorders>
            <w:shd w:val="clear" w:color="auto" w:fill="auto"/>
            <w:vAlign w:val="center"/>
          </w:tcPr>
          <w:p w14:paraId="217DCFDB" w14:textId="77777777" w:rsidR="004316A3" w:rsidRPr="004316A3" w:rsidRDefault="004316A3" w:rsidP="004316A3">
            <w:pPr>
              <w:rPr>
                <w:sz w:val="20"/>
              </w:rPr>
            </w:pPr>
            <w:r w:rsidRPr="004316A3">
              <w:rPr>
                <w:sz w:val="20"/>
              </w:rPr>
              <w:t xml:space="preserve">Medžiaga – žalvaris. Santechninė jungtis, skersmuo  ½  colio – išorinis sriegis, ½  colio – vidinis sriegis,  ilgis 150 mm.  </w:t>
            </w:r>
          </w:p>
        </w:tc>
      </w:tr>
      <w:tr w:rsidR="004316A3" w:rsidRPr="004316A3" w14:paraId="24ACA93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49D9748"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CC163B9" w14:textId="77777777" w:rsidR="004316A3" w:rsidRPr="004316A3" w:rsidRDefault="004316A3" w:rsidP="004316A3">
            <w:pPr>
              <w:rPr>
                <w:color w:val="000000" w:themeColor="text1"/>
                <w:sz w:val="20"/>
              </w:rPr>
            </w:pPr>
            <w:proofErr w:type="spellStart"/>
            <w:r w:rsidRPr="004316A3">
              <w:rPr>
                <w:color w:val="000000" w:themeColor="text1"/>
                <w:sz w:val="20"/>
              </w:rPr>
              <w:t>Prailgintojas</w:t>
            </w:r>
            <w:proofErr w:type="spellEnd"/>
            <w:r w:rsidRPr="004316A3">
              <w:rPr>
                <w:color w:val="000000" w:themeColor="text1"/>
                <w:sz w:val="20"/>
              </w:rPr>
              <w:t xml:space="preserve"> žalvarinis 1/2" 20 mm</w:t>
            </w:r>
          </w:p>
        </w:tc>
        <w:tc>
          <w:tcPr>
            <w:tcW w:w="5953" w:type="dxa"/>
            <w:tcBorders>
              <w:top w:val="nil"/>
              <w:left w:val="nil"/>
              <w:bottom w:val="single" w:sz="4" w:space="0" w:color="auto"/>
              <w:right w:val="single" w:sz="4" w:space="0" w:color="auto"/>
            </w:tcBorders>
            <w:shd w:val="clear" w:color="auto" w:fill="auto"/>
            <w:vAlign w:val="center"/>
          </w:tcPr>
          <w:p w14:paraId="321B7D62" w14:textId="77777777" w:rsidR="004316A3" w:rsidRPr="004316A3" w:rsidRDefault="004316A3" w:rsidP="004316A3">
            <w:pPr>
              <w:rPr>
                <w:sz w:val="20"/>
              </w:rPr>
            </w:pPr>
            <w:r w:rsidRPr="004316A3">
              <w:rPr>
                <w:sz w:val="20"/>
              </w:rPr>
              <w:object w:dxaOrig="12000" w:dyaOrig="12000" w14:anchorId="4733E806">
                <v:shape id="_x0000_i1136" type="#_x0000_t75" style="width:57pt;height:24pt" o:ole="">
                  <v:imagedata r:id="rId221" o:title=""/>
                </v:shape>
                <o:OLEObject Type="Embed" ProgID="PBrush" ShapeID="_x0000_i1136" DrawAspect="Content" ObjectID="_1794057103" r:id="rId222"/>
              </w:object>
            </w:r>
            <w:r w:rsidRPr="004316A3">
              <w:rPr>
                <w:sz w:val="20"/>
              </w:rPr>
              <w:t xml:space="preserve">Medžiaga – žalvaris. Santechninė jungtis, skersmuo  ½  colio – išorinis sriegis, ½  colio – vidinis sriegis,  </w:t>
            </w:r>
          </w:p>
          <w:p w14:paraId="63A5F5E3" w14:textId="77777777" w:rsidR="004316A3" w:rsidRPr="004316A3" w:rsidRDefault="004316A3" w:rsidP="004316A3">
            <w:pPr>
              <w:rPr>
                <w:sz w:val="20"/>
              </w:rPr>
            </w:pPr>
            <w:r w:rsidRPr="004316A3">
              <w:rPr>
                <w:sz w:val="20"/>
              </w:rPr>
              <w:t xml:space="preserve">ilgis 20 mm.  </w:t>
            </w:r>
          </w:p>
        </w:tc>
      </w:tr>
      <w:tr w:rsidR="004316A3" w:rsidRPr="004316A3" w14:paraId="7BAD8EC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EE446E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667FB313" w14:textId="77777777" w:rsidR="004316A3" w:rsidRPr="004316A3" w:rsidRDefault="004316A3" w:rsidP="004316A3">
            <w:pPr>
              <w:rPr>
                <w:color w:val="000000" w:themeColor="text1"/>
                <w:sz w:val="20"/>
              </w:rPr>
            </w:pPr>
            <w:proofErr w:type="spellStart"/>
            <w:r w:rsidRPr="004316A3">
              <w:rPr>
                <w:color w:val="000000" w:themeColor="text1"/>
                <w:sz w:val="20"/>
              </w:rPr>
              <w:t>Prailgintojas</w:t>
            </w:r>
            <w:proofErr w:type="spellEnd"/>
            <w:r w:rsidRPr="004316A3">
              <w:rPr>
                <w:color w:val="000000" w:themeColor="text1"/>
                <w:sz w:val="20"/>
              </w:rPr>
              <w:t xml:space="preserve"> žalvarinis 1/2" 30 mm</w:t>
            </w:r>
          </w:p>
        </w:tc>
        <w:tc>
          <w:tcPr>
            <w:tcW w:w="5953" w:type="dxa"/>
            <w:tcBorders>
              <w:top w:val="nil"/>
              <w:left w:val="nil"/>
              <w:bottom w:val="single" w:sz="4" w:space="0" w:color="auto"/>
              <w:right w:val="single" w:sz="4" w:space="0" w:color="auto"/>
            </w:tcBorders>
            <w:shd w:val="clear" w:color="auto" w:fill="auto"/>
            <w:vAlign w:val="center"/>
          </w:tcPr>
          <w:p w14:paraId="4C05C67B" w14:textId="77777777" w:rsidR="004316A3" w:rsidRPr="004316A3" w:rsidRDefault="004316A3" w:rsidP="004316A3">
            <w:pPr>
              <w:rPr>
                <w:sz w:val="20"/>
              </w:rPr>
            </w:pPr>
            <w:r w:rsidRPr="004316A3">
              <w:rPr>
                <w:sz w:val="20"/>
              </w:rPr>
              <w:object w:dxaOrig="11940" w:dyaOrig="8955" w14:anchorId="2D58FD75">
                <v:shape id="_x0000_i1137" type="#_x0000_t75" style="width:35.25pt;height:27pt" o:ole="">
                  <v:imagedata r:id="rId223" o:title=""/>
                </v:shape>
                <o:OLEObject Type="Embed" ProgID="PBrush" ShapeID="_x0000_i1137" DrawAspect="Content" ObjectID="_1794057104" r:id="rId224"/>
              </w:object>
            </w:r>
            <w:r w:rsidRPr="004316A3">
              <w:rPr>
                <w:sz w:val="20"/>
              </w:rPr>
              <w:t xml:space="preserve"> Medžiaga – žalvaris. Santechninė jungtis, skersmuo ½ colio – išorinis sriegis, ½  colio – vidinis sriegis, ilgis 30 mm.  </w:t>
            </w:r>
          </w:p>
        </w:tc>
      </w:tr>
      <w:tr w:rsidR="004316A3" w:rsidRPr="004316A3" w14:paraId="65A0F17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C4B698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41CE014" w14:textId="77777777" w:rsidR="004316A3" w:rsidRPr="004316A3" w:rsidRDefault="004316A3" w:rsidP="004316A3">
            <w:pPr>
              <w:rPr>
                <w:color w:val="000000" w:themeColor="text1"/>
                <w:sz w:val="20"/>
              </w:rPr>
            </w:pPr>
            <w:proofErr w:type="spellStart"/>
            <w:r w:rsidRPr="004316A3">
              <w:rPr>
                <w:color w:val="000000" w:themeColor="text1"/>
                <w:sz w:val="20"/>
              </w:rPr>
              <w:t>Prailgintojas</w:t>
            </w:r>
            <w:proofErr w:type="spellEnd"/>
            <w:r w:rsidRPr="004316A3">
              <w:rPr>
                <w:color w:val="000000" w:themeColor="text1"/>
                <w:sz w:val="20"/>
              </w:rPr>
              <w:t xml:space="preserve"> žalvarinis 1/2" 50 mm</w:t>
            </w:r>
          </w:p>
        </w:tc>
        <w:tc>
          <w:tcPr>
            <w:tcW w:w="5953" w:type="dxa"/>
            <w:tcBorders>
              <w:top w:val="nil"/>
              <w:left w:val="nil"/>
              <w:bottom w:val="single" w:sz="4" w:space="0" w:color="auto"/>
              <w:right w:val="single" w:sz="4" w:space="0" w:color="auto"/>
            </w:tcBorders>
            <w:shd w:val="clear" w:color="auto" w:fill="auto"/>
            <w:vAlign w:val="center"/>
          </w:tcPr>
          <w:p w14:paraId="62CD05ED" w14:textId="77777777" w:rsidR="004316A3" w:rsidRPr="004316A3" w:rsidRDefault="004316A3" w:rsidP="004316A3">
            <w:pPr>
              <w:rPr>
                <w:sz w:val="20"/>
              </w:rPr>
            </w:pPr>
            <w:r w:rsidRPr="004316A3">
              <w:rPr>
                <w:sz w:val="20"/>
              </w:rPr>
              <w:object w:dxaOrig="10500" w:dyaOrig="6870" w14:anchorId="4A002BB9">
                <v:shape id="_x0000_i1138" type="#_x0000_t75" style="width:41.25pt;height:27pt" o:ole="">
                  <v:imagedata r:id="rId225" o:title=""/>
                </v:shape>
                <o:OLEObject Type="Embed" ProgID="PBrush" ShapeID="_x0000_i1138" DrawAspect="Content" ObjectID="_1794057105" r:id="rId226"/>
              </w:object>
            </w:r>
            <w:r w:rsidRPr="004316A3">
              <w:rPr>
                <w:sz w:val="20"/>
              </w:rPr>
              <w:t xml:space="preserve"> Medžiaga – žalvaris. Santechninė jungtis, skersmuo  ½  colio – išorinis sriegis, ½  colio – vidinis sriegis,  </w:t>
            </w:r>
          </w:p>
          <w:p w14:paraId="6E694ACF" w14:textId="77777777" w:rsidR="004316A3" w:rsidRPr="004316A3" w:rsidRDefault="004316A3" w:rsidP="004316A3">
            <w:pPr>
              <w:rPr>
                <w:sz w:val="20"/>
              </w:rPr>
            </w:pPr>
            <w:r w:rsidRPr="004316A3">
              <w:rPr>
                <w:sz w:val="20"/>
              </w:rPr>
              <w:t xml:space="preserve">ilgis 50 mm.  </w:t>
            </w:r>
          </w:p>
        </w:tc>
      </w:tr>
      <w:tr w:rsidR="004316A3" w:rsidRPr="004316A3" w14:paraId="6532FA4D"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A5BF9AE"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58682CB" w14:textId="77777777" w:rsidR="004316A3" w:rsidRPr="004316A3" w:rsidRDefault="004316A3" w:rsidP="004316A3">
            <w:pPr>
              <w:rPr>
                <w:color w:val="000000" w:themeColor="text1"/>
                <w:sz w:val="20"/>
              </w:rPr>
            </w:pPr>
            <w:r w:rsidRPr="004316A3">
              <w:rPr>
                <w:color w:val="000000" w:themeColor="text1"/>
                <w:sz w:val="20"/>
              </w:rPr>
              <w:t>Redukcija išorinis sriegis ½ ",  x 3/8" vidinis sriegis</w:t>
            </w:r>
          </w:p>
        </w:tc>
        <w:tc>
          <w:tcPr>
            <w:tcW w:w="5953" w:type="dxa"/>
            <w:tcBorders>
              <w:top w:val="nil"/>
              <w:left w:val="nil"/>
              <w:bottom w:val="single" w:sz="4" w:space="0" w:color="auto"/>
              <w:right w:val="single" w:sz="4" w:space="0" w:color="auto"/>
            </w:tcBorders>
            <w:shd w:val="clear" w:color="auto" w:fill="auto"/>
            <w:vAlign w:val="center"/>
          </w:tcPr>
          <w:p w14:paraId="745485E0" w14:textId="77777777" w:rsidR="004316A3" w:rsidRPr="004316A3" w:rsidRDefault="004316A3" w:rsidP="004316A3">
            <w:pPr>
              <w:rPr>
                <w:sz w:val="20"/>
              </w:rPr>
            </w:pPr>
            <w:r w:rsidRPr="004316A3">
              <w:rPr>
                <w:sz w:val="20"/>
              </w:rPr>
              <w:object w:dxaOrig="11700" w:dyaOrig="11700" w14:anchorId="039A3738">
                <v:shape id="_x0000_i1139" type="#_x0000_t75" style="width:38.25pt;height:38.25pt" o:ole="">
                  <v:imagedata r:id="rId227" o:title=""/>
                </v:shape>
                <o:OLEObject Type="Embed" ProgID="PBrush" ShapeID="_x0000_i1139" DrawAspect="Content" ObjectID="_1794057106" r:id="rId228"/>
              </w:object>
            </w:r>
            <w:r w:rsidRPr="004316A3">
              <w:rPr>
                <w:sz w:val="20"/>
              </w:rPr>
              <w:t xml:space="preserve">Medžiaga – žalvaris. Išorinis sriegis ½",  x 3/8" vidinis sriegis. </w:t>
            </w:r>
          </w:p>
        </w:tc>
      </w:tr>
      <w:tr w:rsidR="004316A3" w:rsidRPr="004316A3" w14:paraId="1357E28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FB950E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362CF6B" w14:textId="77777777" w:rsidR="004316A3" w:rsidRPr="004316A3" w:rsidRDefault="004316A3" w:rsidP="004316A3">
            <w:pPr>
              <w:rPr>
                <w:color w:val="000000" w:themeColor="text1"/>
                <w:sz w:val="20"/>
              </w:rPr>
            </w:pPr>
            <w:r w:rsidRPr="004316A3">
              <w:rPr>
                <w:color w:val="000000" w:themeColor="text1"/>
                <w:sz w:val="20"/>
              </w:rPr>
              <w:t>Redukcija išorinis sriegis ¾  ", vidinis sriegis ½</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70BC199B" w14:textId="77777777" w:rsidR="004316A3" w:rsidRPr="004316A3" w:rsidRDefault="004316A3" w:rsidP="004316A3">
            <w:pPr>
              <w:rPr>
                <w:sz w:val="20"/>
              </w:rPr>
            </w:pPr>
            <w:r w:rsidRPr="004316A3">
              <w:rPr>
                <w:sz w:val="20"/>
              </w:rPr>
              <w:object w:dxaOrig="11700" w:dyaOrig="11700" w14:anchorId="4E451F1B">
                <v:shape id="_x0000_i1140" type="#_x0000_t75" style="width:38.25pt;height:38.25pt" o:ole="">
                  <v:imagedata r:id="rId227" o:title=""/>
                </v:shape>
                <o:OLEObject Type="Embed" ProgID="PBrush" ShapeID="_x0000_i1140" DrawAspect="Content" ObjectID="_1794057107" r:id="rId229"/>
              </w:object>
            </w:r>
            <w:r w:rsidRPr="004316A3">
              <w:rPr>
                <w:sz w:val="20"/>
              </w:rPr>
              <w:t>Medžiaga – žalvaris. Išorinis sriegis ¾", vidinis sriegis ½".</w:t>
            </w:r>
          </w:p>
        </w:tc>
      </w:tr>
      <w:tr w:rsidR="004316A3" w:rsidRPr="004316A3" w14:paraId="7E04A16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D99B52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CC657ED" w14:textId="77777777" w:rsidR="004316A3" w:rsidRPr="004316A3" w:rsidRDefault="004316A3" w:rsidP="004316A3">
            <w:pPr>
              <w:rPr>
                <w:color w:val="000000" w:themeColor="text1"/>
                <w:sz w:val="20"/>
              </w:rPr>
            </w:pPr>
            <w:r w:rsidRPr="004316A3">
              <w:rPr>
                <w:color w:val="000000" w:themeColor="text1"/>
                <w:sz w:val="20"/>
              </w:rPr>
              <w:t>Redukcija išorinis sriegis 1 ", vidinis sriegis ¾</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60280DFD" w14:textId="77777777" w:rsidR="004316A3" w:rsidRPr="004316A3" w:rsidRDefault="004316A3" w:rsidP="004316A3">
            <w:pPr>
              <w:rPr>
                <w:sz w:val="20"/>
              </w:rPr>
            </w:pPr>
            <w:r w:rsidRPr="004316A3">
              <w:rPr>
                <w:sz w:val="20"/>
              </w:rPr>
              <w:object w:dxaOrig="11700" w:dyaOrig="11700" w14:anchorId="4CC73EC0">
                <v:shape id="_x0000_i1141" type="#_x0000_t75" style="width:38.25pt;height:38.25pt" o:ole="">
                  <v:imagedata r:id="rId227" o:title=""/>
                </v:shape>
                <o:OLEObject Type="Embed" ProgID="PBrush" ShapeID="_x0000_i1141" DrawAspect="Content" ObjectID="_1794057108" r:id="rId230"/>
              </w:object>
            </w:r>
            <w:r w:rsidRPr="004316A3">
              <w:rPr>
                <w:sz w:val="20"/>
              </w:rPr>
              <w:t>Medžiaga – žalvaris. Išorinis sriegis 1", vidinis sriegis ¾".</w:t>
            </w:r>
          </w:p>
        </w:tc>
      </w:tr>
      <w:tr w:rsidR="004316A3" w:rsidRPr="004316A3" w14:paraId="1370028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2B1411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519EFD6" w14:textId="77777777" w:rsidR="004316A3" w:rsidRPr="004316A3" w:rsidRDefault="004316A3" w:rsidP="004316A3">
            <w:pPr>
              <w:rPr>
                <w:color w:val="000000" w:themeColor="text1"/>
                <w:sz w:val="20"/>
              </w:rPr>
            </w:pPr>
            <w:r w:rsidRPr="004316A3">
              <w:rPr>
                <w:color w:val="000000" w:themeColor="text1"/>
                <w:sz w:val="20"/>
              </w:rPr>
              <w:t>Bronzinis perėjimas.  i/v  3/8 - ½</w:t>
            </w:r>
          </w:p>
        </w:tc>
        <w:tc>
          <w:tcPr>
            <w:tcW w:w="5953" w:type="dxa"/>
            <w:tcBorders>
              <w:top w:val="nil"/>
              <w:left w:val="nil"/>
              <w:bottom w:val="single" w:sz="4" w:space="0" w:color="auto"/>
              <w:right w:val="single" w:sz="4" w:space="0" w:color="auto"/>
            </w:tcBorders>
            <w:shd w:val="clear" w:color="auto" w:fill="auto"/>
            <w:vAlign w:val="center"/>
          </w:tcPr>
          <w:p w14:paraId="3F12A33C" w14:textId="77777777" w:rsidR="004316A3" w:rsidRPr="004316A3" w:rsidRDefault="004316A3" w:rsidP="004316A3">
            <w:pPr>
              <w:rPr>
                <w:sz w:val="20"/>
              </w:rPr>
            </w:pPr>
            <w:r w:rsidRPr="004316A3">
              <w:rPr>
                <w:sz w:val="20"/>
              </w:rPr>
              <w:object w:dxaOrig="6870" w:dyaOrig="6870" w14:anchorId="12BF33D4">
                <v:shape id="_x0000_i1142" type="#_x0000_t75" style="width:33pt;height:33pt" o:ole="">
                  <v:imagedata r:id="rId231" o:title=""/>
                </v:shape>
                <o:OLEObject Type="Embed" ProgID="PBrush" ShapeID="_x0000_i1142" DrawAspect="Content" ObjectID="_1794057109" r:id="rId232"/>
              </w:object>
            </w:r>
            <w:r w:rsidRPr="004316A3">
              <w:rPr>
                <w:sz w:val="20"/>
              </w:rPr>
              <w:t xml:space="preserve">Medžiaga – žalvaris.   i/v  3/8 - ½. </w:t>
            </w:r>
          </w:p>
        </w:tc>
      </w:tr>
      <w:tr w:rsidR="004316A3" w:rsidRPr="004316A3" w14:paraId="4832520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B1CC7A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A246C19" w14:textId="77777777" w:rsidR="004316A3" w:rsidRPr="004316A3" w:rsidRDefault="004316A3" w:rsidP="004316A3">
            <w:pPr>
              <w:rPr>
                <w:color w:val="000000" w:themeColor="text1"/>
                <w:sz w:val="20"/>
              </w:rPr>
            </w:pPr>
            <w:r w:rsidRPr="004316A3">
              <w:rPr>
                <w:color w:val="000000" w:themeColor="text1"/>
                <w:sz w:val="20"/>
              </w:rPr>
              <w:t>Bronzinis perėjimas.  i/v ½ - ¾</w:t>
            </w:r>
          </w:p>
        </w:tc>
        <w:tc>
          <w:tcPr>
            <w:tcW w:w="5953" w:type="dxa"/>
            <w:tcBorders>
              <w:top w:val="nil"/>
              <w:left w:val="nil"/>
              <w:bottom w:val="single" w:sz="4" w:space="0" w:color="auto"/>
              <w:right w:val="single" w:sz="4" w:space="0" w:color="auto"/>
            </w:tcBorders>
            <w:shd w:val="clear" w:color="auto" w:fill="auto"/>
            <w:vAlign w:val="center"/>
          </w:tcPr>
          <w:p w14:paraId="5253BC6B" w14:textId="77777777" w:rsidR="004316A3" w:rsidRPr="004316A3" w:rsidRDefault="004316A3" w:rsidP="004316A3">
            <w:pPr>
              <w:rPr>
                <w:sz w:val="20"/>
              </w:rPr>
            </w:pPr>
            <w:r w:rsidRPr="004316A3">
              <w:rPr>
                <w:sz w:val="20"/>
              </w:rPr>
              <w:object w:dxaOrig="6870" w:dyaOrig="6870" w14:anchorId="4C340AF4">
                <v:shape id="_x0000_i1143" type="#_x0000_t75" style="width:36.75pt;height:28.5pt" o:ole="">
                  <v:imagedata r:id="rId231" o:title=""/>
                </v:shape>
                <o:OLEObject Type="Embed" ProgID="PBrush" ShapeID="_x0000_i1143" DrawAspect="Content" ObjectID="_1794057110" r:id="rId233"/>
              </w:object>
            </w:r>
            <w:r w:rsidRPr="004316A3">
              <w:rPr>
                <w:sz w:val="20"/>
              </w:rPr>
              <w:t xml:space="preserve">Medžiaga – žalvaris.   i/v ½ - ¾. </w:t>
            </w:r>
          </w:p>
        </w:tc>
      </w:tr>
      <w:tr w:rsidR="004316A3" w:rsidRPr="004316A3" w14:paraId="7B6AFFB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D82BD8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BADA0BD" w14:textId="77777777" w:rsidR="004316A3" w:rsidRPr="004316A3" w:rsidRDefault="004316A3" w:rsidP="004316A3">
            <w:pPr>
              <w:rPr>
                <w:color w:val="000000" w:themeColor="text1"/>
                <w:sz w:val="20"/>
              </w:rPr>
            </w:pPr>
            <w:r w:rsidRPr="004316A3">
              <w:rPr>
                <w:color w:val="000000" w:themeColor="text1"/>
                <w:sz w:val="20"/>
              </w:rPr>
              <w:t xml:space="preserve">Mova bronzinė. Diametras ½'', vidus-vidus  </w:t>
            </w:r>
          </w:p>
        </w:tc>
        <w:tc>
          <w:tcPr>
            <w:tcW w:w="5953" w:type="dxa"/>
            <w:tcBorders>
              <w:top w:val="nil"/>
              <w:left w:val="nil"/>
              <w:bottom w:val="single" w:sz="4" w:space="0" w:color="auto"/>
              <w:right w:val="single" w:sz="4" w:space="0" w:color="auto"/>
            </w:tcBorders>
            <w:shd w:val="clear" w:color="auto" w:fill="auto"/>
            <w:vAlign w:val="center"/>
          </w:tcPr>
          <w:p w14:paraId="3EFC2B15" w14:textId="77777777" w:rsidR="004316A3" w:rsidRPr="004316A3" w:rsidRDefault="004316A3" w:rsidP="004316A3">
            <w:pPr>
              <w:rPr>
                <w:sz w:val="20"/>
              </w:rPr>
            </w:pPr>
            <w:r w:rsidRPr="004316A3">
              <w:rPr>
                <w:sz w:val="20"/>
              </w:rPr>
              <w:object w:dxaOrig="7350" w:dyaOrig="4365" w14:anchorId="039522AA">
                <v:shape id="_x0000_i1144" type="#_x0000_t75" style="width:39pt;height:22.5pt" o:ole="">
                  <v:imagedata r:id="rId234" o:title=""/>
                </v:shape>
                <o:OLEObject Type="Embed" ProgID="PBrush" ShapeID="_x0000_i1144" DrawAspect="Content" ObjectID="_1794057111" r:id="rId235"/>
              </w:object>
            </w:r>
            <w:r w:rsidRPr="004316A3">
              <w:rPr>
                <w:sz w:val="20"/>
              </w:rPr>
              <w:t xml:space="preserve">Medžiaga – žalvaris. Bronzinė mova, diametras ½'', vidus-vidus.  </w:t>
            </w:r>
          </w:p>
        </w:tc>
      </w:tr>
      <w:tr w:rsidR="004316A3" w:rsidRPr="004316A3" w14:paraId="61E550F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2E1EC7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03AB833" w14:textId="77777777" w:rsidR="004316A3" w:rsidRPr="004316A3" w:rsidRDefault="004316A3" w:rsidP="004316A3">
            <w:pPr>
              <w:rPr>
                <w:color w:val="000000" w:themeColor="text1"/>
                <w:sz w:val="20"/>
              </w:rPr>
            </w:pPr>
            <w:r w:rsidRPr="004316A3">
              <w:rPr>
                <w:color w:val="000000" w:themeColor="text1"/>
                <w:sz w:val="20"/>
              </w:rPr>
              <w:t>Mova bronzinė. Diametras ¾‘ - ¾‘, vidus-vidus</w:t>
            </w:r>
          </w:p>
        </w:tc>
        <w:tc>
          <w:tcPr>
            <w:tcW w:w="5953" w:type="dxa"/>
            <w:tcBorders>
              <w:top w:val="nil"/>
              <w:left w:val="nil"/>
              <w:bottom w:val="single" w:sz="4" w:space="0" w:color="auto"/>
              <w:right w:val="single" w:sz="4" w:space="0" w:color="auto"/>
            </w:tcBorders>
            <w:shd w:val="clear" w:color="auto" w:fill="auto"/>
            <w:vAlign w:val="center"/>
          </w:tcPr>
          <w:p w14:paraId="27B9643B" w14:textId="77777777" w:rsidR="004316A3" w:rsidRPr="004316A3" w:rsidRDefault="004316A3" w:rsidP="004316A3">
            <w:pPr>
              <w:rPr>
                <w:sz w:val="20"/>
              </w:rPr>
            </w:pPr>
            <w:r w:rsidRPr="004316A3">
              <w:rPr>
                <w:sz w:val="20"/>
              </w:rPr>
              <w:object w:dxaOrig="7350" w:dyaOrig="4365" w14:anchorId="0B5F7614">
                <v:shape id="_x0000_i1145" type="#_x0000_t75" style="width:37.5pt;height:24pt" o:ole="">
                  <v:imagedata r:id="rId234" o:title=""/>
                </v:shape>
                <o:OLEObject Type="Embed" ProgID="PBrush" ShapeID="_x0000_i1145" DrawAspect="Content" ObjectID="_1794057112" r:id="rId236"/>
              </w:object>
            </w:r>
            <w:r w:rsidRPr="004316A3">
              <w:rPr>
                <w:sz w:val="20"/>
              </w:rPr>
              <w:t>Medžiaga – žalvaris. Diametras ¾‘ - ¾‘, vidus-vidus.</w:t>
            </w:r>
          </w:p>
        </w:tc>
      </w:tr>
      <w:tr w:rsidR="004316A3" w:rsidRPr="004316A3" w14:paraId="7346148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55F46B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3284BB9" w14:textId="77777777" w:rsidR="004316A3" w:rsidRPr="004316A3" w:rsidRDefault="004316A3" w:rsidP="004316A3">
            <w:pPr>
              <w:rPr>
                <w:color w:val="000000" w:themeColor="text1"/>
                <w:sz w:val="20"/>
              </w:rPr>
            </w:pPr>
            <w:r w:rsidRPr="004316A3">
              <w:rPr>
                <w:color w:val="000000" w:themeColor="text1"/>
                <w:sz w:val="20"/>
              </w:rPr>
              <w:t>Mova bronzinė. Diametras 1‘ - 1‘, vidus-vidus</w:t>
            </w:r>
          </w:p>
        </w:tc>
        <w:tc>
          <w:tcPr>
            <w:tcW w:w="5953" w:type="dxa"/>
            <w:tcBorders>
              <w:top w:val="nil"/>
              <w:left w:val="nil"/>
              <w:bottom w:val="single" w:sz="4" w:space="0" w:color="auto"/>
              <w:right w:val="single" w:sz="4" w:space="0" w:color="auto"/>
            </w:tcBorders>
            <w:shd w:val="clear" w:color="auto" w:fill="auto"/>
            <w:vAlign w:val="center"/>
          </w:tcPr>
          <w:p w14:paraId="5BEDB400" w14:textId="77777777" w:rsidR="004316A3" w:rsidRPr="004316A3" w:rsidRDefault="004316A3" w:rsidP="004316A3">
            <w:pPr>
              <w:rPr>
                <w:rFonts w:eastAsia="Calibri"/>
                <w:noProof/>
                <w:sz w:val="20"/>
              </w:rPr>
            </w:pPr>
            <w:r w:rsidRPr="004316A3">
              <w:rPr>
                <w:sz w:val="20"/>
              </w:rPr>
              <w:object w:dxaOrig="7350" w:dyaOrig="4365" w14:anchorId="68419815">
                <v:shape id="_x0000_i1146" type="#_x0000_t75" style="width:37.5pt;height:24pt" o:ole="">
                  <v:imagedata r:id="rId234" o:title=""/>
                </v:shape>
                <o:OLEObject Type="Embed" ProgID="PBrush" ShapeID="_x0000_i1146" DrawAspect="Content" ObjectID="_1794057113" r:id="rId237"/>
              </w:object>
            </w:r>
            <w:r w:rsidRPr="004316A3">
              <w:rPr>
                <w:sz w:val="20"/>
              </w:rPr>
              <w:t>Medžiaga – žalvaris. Diametras 1‘ - 1‘, vidus-vidus.</w:t>
            </w:r>
          </w:p>
        </w:tc>
      </w:tr>
      <w:tr w:rsidR="004316A3" w:rsidRPr="004316A3" w14:paraId="636F68A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28E438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6C16CC9"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½</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45770D39"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0F02C8A" wp14:editId="38E979DB">
                  <wp:extent cx="428625" cy="428625"/>
                  <wp:effectExtent l="0" t="0" r="9525" b="9525"/>
                  <wp:docPr id="15" name="Picture 15"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Medžiaga – žalvaris. Išorė / išorė  ½".</w:t>
            </w:r>
          </w:p>
        </w:tc>
      </w:tr>
      <w:tr w:rsidR="004316A3" w:rsidRPr="004316A3" w14:paraId="00A038A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40E071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933AB77"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¾</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7E45DC74"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FF4AA96" wp14:editId="18412924">
                  <wp:extent cx="428625" cy="428625"/>
                  <wp:effectExtent l="0" t="0" r="9525" b="9525"/>
                  <wp:docPr id="16" name="Picture 16"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 xml:space="preserve"> Medžiaga – žalvaris. Išorė / išorė  ¾".</w:t>
            </w:r>
          </w:p>
        </w:tc>
      </w:tr>
      <w:tr w:rsidR="004316A3" w:rsidRPr="004316A3" w14:paraId="0D7BEE6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DA9240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CD7C21C"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1</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7C3E9FE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6D40C3E" wp14:editId="5FE668E9">
                  <wp:extent cx="428625" cy="428625"/>
                  <wp:effectExtent l="0" t="0" r="9525" b="9525"/>
                  <wp:docPr id="17" name="Picture 17"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 xml:space="preserve"> Medžiaga – žalvaris. Išorė / išorė 1".</w:t>
            </w:r>
          </w:p>
        </w:tc>
      </w:tr>
      <w:tr w:rsidR="004316A3" w:rsidRPr="004316A3" w14:paraId="4E61D38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676787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9F8D8F4"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1 ¼</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0AA7F36B"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55389F0" wp14:editId="10DF871E">
                  <wp:extent cx="428625" cy="428625"/>
                  <wp:effectExtent l="0" t="0" r="9525" b="9525"/>
                  <wp:docPr id="18" name="Picture 18"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 xml:space="preserve"> </w:t>
            </w:r>
          </w:p>
          <w:p w14:paraId="6831FD20" w14:textId="77777777" w:rsidR="004316A3" w:rsidRPr="004316A3" w:rsidRDefault="004316A3" w:rsidP="004316A3">
            <w:pPr>
              <w:rPr>
                <w:sz w:val="20"/>
              </w:rPr>
            </w:pPr>
            <w:r w:rsidRPr="004316A3">
              <w:rPr>
                <w:sz w:val="20"/>
              </w:rPr>
              <w:t>Medžiaga – žalvaris. Išorė / išorė 1 ¼".</w:t>
            </w:r>
          </w:p>
        </w:tc>
      </w:tr>
      <w:tr w:rsidR="004316A3" w:rsidRPr="004316A3" w14:paraId="7563579A"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FC05B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474B929"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1 ½</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3CF05F1E"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A4F55F3" wp14:editId="00A13322">
                  <wp:extent cx="428625" cy="428625"/>
                  <wp:effectExtent l="0" t="0" r="9525" b="9525"/>
                  <wp:docPr id="19" name="Picture 19"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 xml:space="preserve"> Medžiaga – žalvaris. Išorė / išorė 1 ½".</w:t>
            </w:r>
          </w:p>
        </w:tc>
      </w:tr>
      <w:tr w:rsidR="004316A3" w:rsidRPr="004316A3" w14:paraId="72D7694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F24A9F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C99BF8D" w14:textId="77777777" w:rsidR="004316A3" w:rsidRPr="004316A3" w:rsidRDefault="004316A3" w:rsidP="004316A3">
            <w:pPr>
              <w:rPr>
                <w:color w:val="000000" w:themeColor="text1"/>
                <w:sz w:val="20"/>
              </w:rPr>
            </w:pPr>
            <w:r w:rsidRPr="004316A3">
              <w:rPr>
                <w:color w:val="000000" w:themeColor="text1"/>
                <w:sz w:val="20"/>
              </w:rPr>
              <w:t xml:space="preserve">Žalvarinis </w:t>
            </w:r>
            <w:proofErr w:type="spellStart"/>
            <w:r w:rsidRPr="004316A3">
              <w:rPr>
                <w:color w:val="000000" w:themeColor="text1"/>
                <w:sz w:val="20"/>
              </w:rPr>
              <w:t>nipelis</w:t>
            </w:r>
            <w:proofErr w:type="spellEnd"/>
            <w:r w:rsidRPr="004316A3">
              <w:rPr>
                <w:color w:val="000000" w:themeColor="text1"/>
                <w:sz w:val="20"/>
              </w:rPr>
              <w:t>.   Išorė / išorė  2</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71565511"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3334963" wp14:editId="219330FC">
                  <wp:extent cx="428625" cy="428625"/>
                  <wp:effectExtent l="0" t="0" r="9525" b="9525"/>
                  <wp:docPr id="20" name="Picture 20" descr="https://viskasnamams.lt/image/cache/data/imported/zalvarinis-nipelis-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zalvarinis-nipelis-isoriniu-sriegiu-600x60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 xml:space="preserve"> </w:t>
            </w:r>
          </w:p>
          <w:p w14:paraId="180A6D02" w14:textId="77777777" w:rsidR="004316A3" w:rsidRPr="004316A3" w:rsidRDefault="004316A3" w:rsidP="004316A3">
            <w:pPr>
              <w:rPr>
                <w:sz w:val="20"/>
              </w:rPr>
            </w:pPr>
            <w:r w:rsidRPr="004316A3">
              <w:rPr>
                <w:sz w:val="20"/>
              </w:rPr>
              <w:t>Medžiaga – žalvaris. Išorė / išorė 2".</w:t>
            </w:r>
          </w:p>
        </w:tc>
      </w:tr>
      <w:tr w:rsidR="004316A3" w:rsidRPr="004316A3" w14:paraId="6E81224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CEE0D7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386D402" w14:textId="77777777" w:rsidR="004316A3" w:rsidRPr="004316A3" w:rsidRDefault="004316A3" w:rsidP="004316A3">
            <w:pPr>
              <w:rPr>
                <w:color w:val="000000" w:themeColor="text1"/>
                <w:sz w:val="20"/>
              </w:rPr>
            </w:pPr>
            <w:r w:rsidRPr="004316A3">
              <w:rPr>
                <w:color w:val="000000" w:themeColor="text1"/>
                <w:sz w:val="20"/>
              </w:rPr>
              <w:t>Mova. Diametras ½- ¾</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46804BC2" w14:textId="77777777" w:rsidR="004316A3" w:rsidRPr="004316A3" w:rsidRDefault="004316A3" w:rsidP="004316A3">
            <w:pPr>
              <w:rPr>
                <w:sz w:val="20"/>
              </w:rPr>
            </w:pPr>
            <w:r w:rsidRPr="004316A3">
              <w:rPr>
                <w:sz w:val="20"/>
              </w:rPr>
              <w:object w:dxaOrig="3825" w:dyaOrig="3465" w14:anchorId="37744E06">
                <v:shape id="_x0000_i1147" type="#_x0000_t75" style="width:33pt;height:30pt" o:ole="">
                  <v:imagedata r:id="rId239" o:title=""/>
                </v:shape>
                <o:OLEObject Type="Embed" ProgID="PBrush" ShapeID="_x0000_i1147" DrawAspect="Content" ObjectID="_1794057114" r:id="rId240"/>
              </w:object>
            </w:r>
            <w:r w:rsidRPr="004316A3">
              <w:rPr>
                <w:sz w:val="20"/>
              </w:rPr>
              <w:t>Medžiaga – žalvaris. Diametras ½- ¾".</w:t>
            </w:r>
          </w:p>
        </w:tc>
      </w:tr>
      <w:tr w:rsidR="004316A3" w:rsidRPr="004316A3" w14:paraId="5BDD0B1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B0C168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49C9A0F2" w14:textId="77777777" w:rsidR="004316A3" w:rsidRPr="004316A3" w:rsidRDefault="004316A3" w:rsidP="004316A3">
            <w:pPr>
              <w:rPr>
                <w:color w:val="000000" w:themeColor="text1"/>
                <w:sz w:val="20"/>
              </w:rPr>
            </w:pPr>
            <w:r w:rsidRPr="004316A3">
              <w:rPr>
                <w:color w:val="000000" w:themeColor="text1"/>
                <w:sz w:val="20"/>
              </w:rPr>
              <w:t xml:space="preserve">Žalvarinis trišakis vidiniu sriegiu. Diametras ½'' vidiniu sriegiu </w:t>
            </w:r>
          </w:p>
        </w:tc>
        <w:tc>
          <w:tcPr>
            <w:tcW w:w="5953" w:type="dxa"/>
            <w:tcBorders>
              <w:top w:val="nil"/>
              <w:left w:val="nil"/>
              <w:bottom w:val="single" w:sz="4" w:space="0" w:color="auto"/>
              <w:right w:val="single" w:sz="4" w:space="0" w:color="auto"/>
            </w:tcBorders>
            <w:shd w:val="clear" w:color="auto" w:fill="auto"/>
            <w:vAlign w:val="center"/>
          </w:tcPr>
          <w:p w14:paraId="573044A5" w14:textId="77777777" w:rsidR="004316A3" w:rsidRPr="004316A3" w:rsidRDefault="004316A3" w:rsidP="004316A3">
            <w:pPr>
              <w:rPr>
                <w:sz w:val="20"/>
              </w:rPr>
            </w:pPr>
            <w:r w:rsidRPr="004316A3">
              <w:rPr>
                <w:sz w:val="20"/>
              </w:rPr>
              <w:object w:dxaOrig="9000" w:dyaOrig="9000" w14:anchorId="03E20158">
                <v:shape id="_x0000_i1148" type="#_x0000_t75" style="width:26.25pt;height:26.25pt" o:ole="">
                  <v:imagedata r:id="rId241" o:title=""/>
                </v:shape>
                <o:OLEObject Type="Embed" ProgID="PBrush" ShapeID="_x0000_i1148" DrawAspect="Content" ObjectID="_1794057115" r:id="rId242"/>
              </w:object>
            </w:r>
            <w:r w:rsidRPr="004316A3">
              <w:rPr>
                <w:sz w:val="20"/>
              </w:rPr>
              <w:t>Medžiaga – žalvaris. Diametras ½'' vidiniu sriegiu.</w:t>
            </w:r>
          </w:p>
        </w:tc>
      </w:tr>
      <w:tr w:rsidR="004316A3" w:rsidRPr="004316A3" w14:paraId="11013A98"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9FFA61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F9351F6" w14:textId="77777777" w:rsidR="004316A3" w:rsidRPr="004316A3" w:rsidRDefault="004316A3" w:rsidP="004316A3">
            <w:pPr>
              <w:rPr>
                <w:color w:val="000000" w:themeColor="text1"/>
                <w:sz w:val="20"/>
              </w:rPr>
            </w:pPr>
            <w:r w:rsidRPr="004316A3">
              <w:rPr>
                <w:color w:val="000000" w:themeColor="text1"/>
                <w:sz w:val="20"/>
              </w:rPr>
              <w:t>Žalvarinis trišakis vidiniu sriegiu. Diametras ¾'' vidiniu sriegiu</w:t>
            </w:r>
          </w:p>
        </w:tc>
        <w:tc>
          <w:tcPr>
            <w:tcW w:w="5953" w:type="dxa"/>
            <w:tcBorders>
              <w:top w:val="nil"/>
              <w:left w:val="nil"/>
              <w:bottom w:val="single" w:sz="4" w:space="0" w:color="auto"/>
              <w:right w:val="single" w:sz="4" w:space="0" w:color="auto"/>
            </w:tcBorders>
            <w:shd w:val="clear" w:color="auto" w:fill="auto"/>
            <w:vAlign w:val="center"/>
          </w:tcPr>
          <w:p w14:paraId="01BC3E83" w14:textId="77777777" w:rsidR="004316A3" w:rsidRPr="004316A3" w:rsidRDefault="004316A3" w:rsidP="004316A3">
            <w:pPr>
              <w:rPr>
                <w:sz w:val="20"/>
              </w:rPr>
            </w:pPr>
            <w:r w:rsidRPr="004316A3">
              <w:rPr>
                <w:sz w:val="20"/>
              </w:rPr>
              <w:object w:dxaOrig="9000" w:dyaOrig="9000" w14:anchorId="105A332F">
                <v:shape id="_x0000_i1149" type="#_x0000_t75" style="width:26.25pt;height:26.25pt" o:ole="">
                  <v:imagedata r:id="rId241" o:title=""/>
                </v:shape>
                <o:OLEObject Type="Embed" ProgID="PBrush" ShapeID="_x0000_i1149" DrawAspect="Content" ObjectID="_1794057116" r:id="rId243"/>
              </w:object>
            </w:r>
            <w:r w:rsidRPr="004316A3">
              <w:rPr>
                <w:sz w:val="20"/>
              </w:rPr>
              <w:t>Medžiaga – žalvaris. Diametras ¾'' vidiniu sriegiu.</w:t>
            </w:r>
          </w:p>
        </w:tc>
      </w:tr>
      <w:tr w:rsidR="004316A3" w:rsidRPr="004316A3" w14:paraId="3B14B0E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731942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40ECD67" w14:textId="77777777" w:rsidR="004316A3" w:rsidRPr="004316A3" w:rsidRDefault="004316A3" w:rsidP="004316A3">
            <w:pPr>
              <w:rPr>
                <w:color w:val="000000" w:themeColor="text1"/>
                <w:sz w:val="20"/>
              </w:rPr>
            </w:pPr>
            <w:r w:rsidRPr="004316A3">
              <w:rPr>
                <w:color w:val="000000" w:themeColor="text1"/>
                <w:sz w:val="20"/>
              </w:rPr>
              <w:t>Žalvarinis trišakis vidiniu sriegiu. Diametras 1'' vidiniu sriegiu</w:t>
            </w:r>
          </w:p>
        </w:tc>
        <w:tc>
          <w:tcPr>
            <w:tcW w:w="5953" w:type="dxa"/>
            <w:tcBorders>
              <w:top w:val="nil"/>
              <w:left w:val="nil"/>
              <w:bottom w:val="single" w:sz="4" w:space="0" w:color="auto"/>
              <w:right w:val="single" w:sz="4" w:space="0" w:color="auto"/>
            </w:tcBorders>
            <w:shd w:val="clear" w:color="auto" w:fill="auto"/>
            <w:vAlign w:val="center"/>
          </w:tcPr>
          <w:p w14:paraId="06EACBDA" w14:textId="77777777" w:rsidR="004316A3" w:rsidRPr="004316A3" w:rsidRDefault="004316A3" w:rsidP="004316A3">
            <w:pPr>
              <w:rPr>
                <w:sz w:val="20"/>
              </w:rPr>
            </w:pPr>
            <w:r w:rsidRPr="004316A3">
              <w:rPr>
                <w:sz w:val="20"/>
              </w:rPr>
              <w:object w:dxaOrig="9000" w:dyaOrig="9000" w14:anchorId="6F6A5DF9">
                <v:shape id="_x0000_i1150" type="#_x0000_t75" style="width:26.25pt;height:26.25pt" o:ole="">
                  <v:imagedata r:id="rId241" o:title=""/>
                </v:shape>
                <o:OLEObject Type="Embed" ProgID="PBrush" ShapeID="_x0000_i1150" DrawAspect="Content" ObjectID="_1794057117" r:id="rId244"/>
              </w:object>
            </w:r>
            <w:r w:rsidRPr="004316A3">
              <w:rPr>
                <w:sz w:val="20"/>
              </w:rPr>
              <w:t>Medžiaga – žalvaris. Diametras 1'' vidiniu sriegiu.</w:t>
            </w:r>
          </w:p>
        </w:tc>
      </w:tr>
      <w:tr w:rsidR="004316A3" w:rsidRPr="004316A3" w14:paraId="5FCD9ED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D403C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7A101E5" w14:textId="77777777" w:rsidR="004316A3" w:rsidRPr="004316A3" w:rsidRDefault="004316A3" w:rsidP="004316A3">
            <w:pPr>
              <w:rPr>
                <w:color w:val="000000" w:themeColor="text1"/>
                <w:sz w:val="20"/>
              </w:rPr>
            </w:pPr>
            <w:r w:rsidRPr="004316A3">
              <w:rPr>
                <w:color w:val="000000" w:themeColor="text1"/>
                <w:sz w:val="20"/>
              </w:rPr>
              <w:t>Alkūnė bronzinė ½  vidus – išorė 90°</w:t>
            </w:r>
          </w:p>
        </w:tc>
        <w:tc>
          <w:tcPr>
            <w:tcW w:w="5953" w:type="dxa"/>
            <w:tcBorders>
              <w:top w:val="nil"/>
              <w:left w:val="nil"/>
              <w:bottom w:val="single" w:sz="4" w:space="0" w:color="auto"/>
              <w:right w:val="single" w:sz="4" w:space="0" w:color="auto"/>
            </w:tcBorders>
            <w:shd w:val="clear" w:color="auto" w:fill="auto"/>
            <w:vAlign w:val="center"/>
          </w:tcPr>
          <w:p w14:paraId="16D26E8F" w14:textId="77777777" w:rsidR="004316A3" w:rsidRPr="004316A3" w:rsidRDefault="004316A3" w:rsidP="004316A3">
            <w:pPr>
              <w:rPr>
                <w:sz w:val="20"/>
              </w:rPr>
            </w:pPr>
            <w:r w:rsidRPr="004316A3">
              <w:rPr>
                <w:sz w:val="20"/>
              </w:rPr>
              <w:object w:dxaOrig="7350" w:dyaOrig="4365" w14:anchorId="5EA419BC">
                <v:shape id="_x0000_i1151" type="#_x0000_t75" style="width:36.75pt;height:21.75pt" o:ole="">
                  <v:imagedata r:id="rId245" o:title=""/>
                </v:shape>
                <o:OLEObject Type="Embed" ProgID="PBrush" ShapeID="_x0000_i1151" DrawAspect="Content" ObjectID="_1794057118" r:id="rId246"/>
              </w:object>
            </w:r>
            <w:r w:rsidRPr="004316A3">
              <w:rPr>
                <w:sz w:val="20"/>
              </w:rPr>
              <w:t>Medžiaga – žalvaris. Sriegis: ½" vidinis / ½" išorinis. Kampas 90</w:t>
            </w:r>
            <w:r w:rsidRPr="004316A3">
              <w:rPr>
                <w:color w:val="000000" w:themeColor="text1"/>
                <w:sz w:val="20"/>
              </w:rPr>
              <w:t>°</w:t>
            </w:r>
            <w:r w:rsidRPr="004316A3">
              <w:rPr>
                <w:sz w:val="20"/>
              </w:rPr>
              <w:t>.</w:t>
            </w:r>
          </w:p>
        </w:tc>
      </w:tr>
      <w:tr w:rsidR="004316A3" w:rsidRPr="004316A3" w14:paraId="4EFAF93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E528BC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FC8E838" w14:textId="77777777" w:rsidR="004316A3" w:rsidRPr="004316A3" w:rsidRDefault="004316A3" w:rsidP="004316A3">
            <w:pPr>
              <w:rPr>
                <w:color w:val="000000" w:themeColor="text1"/>
                <w:sz w:val="20"/>
              </w:rPr>
            </w:pPr>
            <w:r w:rsidRPr="004316A3">
              <w:rPr>
                <w:color w:val="000000" w:themeColor="text1"/>
                <w:sz w:val="20"/>
              </w:rPr>
              <w:t>Alkūnė bronzinė  ½ vidus – vidus 90 °</w:t>
            </w:r>
          </w:p>
        </w:tc>
        <w:tc>
          <w:tcPr>
            <w:tcW w:w="5953" w:type="dxa"/>
            <w:tcBorders>
              <w:top w:val="nil"/>
              <w:left w:val="nil"/>
              <w:bottom w:val="single" w:sz="4" w:space="0" w:color="auto"/>
              <w:right w:val="single" w:sz="4" w:space="0" w:color="auto"/>
            </w:tcBorders>
            <w:shd w:val="clear" w:color="auto" w:fill="auto"/>
            <w:vAlign w:val="center"/>
          </w:tcPr>
          <w:p w14:paraId="09819CAA" w14:textId="77777777" w:rsidR="004316A3" w:rsidRPr="004316A3" w:rsidRDefault="004316A3" w:rsidP="004316A3">
            <w:pPr>
              <w:rPr>
                <w:sz w:val="20"/>
              </w:rPr>
            </w:pPr>
            <w:r w:rsidRPr="004316A3">
              <w:rPr>
                <w:sz w:val="20"/>
              </w:rPr>
              <w:object w:dxaOrig="12000" w:dyaOrig="12000" w14:anchorId="587C19F0">
                <v:shape id="_x0000_i1152" type="#_x0000_t75" style="width:45.75pt;height:33.75pt" o:ole="">
                  <v:imagedata r:id="rId247" o:title=""/>
                </v:shape>
                <o:OLEObject Type="Embed" ProgID="PBrush" ShapeID="_x0000_i1152" DrawAspect="Content" ObjectID="_1794057119" r:id="rId248"/>
              </w:object>
            </w:r>
            <w:r w:rsidRPr="004316A3">
              <w:rPr>
                <w:sz w:val="20"/>
              </w:rPr>
              <w:t>Medžiaga – žalvaris. Sriegis: ½" vidinis / ½" vidinis. Kampas 90</w:t>
            </w:r>
            <w:r w:rsidRPr="004316A3">
              <w:rPr>
                <w:color w:val="000000" w:themeColor="text1"/>
                <w:sz w:val="20"/>
              </w:rPr>
              <w:t>°</w:t>
            </w:r>
            <w:r w:rsidRPr="004316A3">
              <w:rPr>
                <w:sz w:val="20"/>
              </w:rPr>
              <w:t>.</w:t>
            </w:r>
          </w:p>
        </w:tc>
      </w:tr>
      <w:tr w:rsidR="004316A3" w:rsidRPr="004316A3" w14:paraId="654D6954"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D3876F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A38F1D1" w14:textId="77777777" w:rsidR="004316A3" w:rsidRPr="004316A3" w:rsidRDefault="004316A3" w:rsidP="004316A3">
            <w:pPr>
              <w:rPr>
                <w:color w:val="000000" w:themeColor="text1"/>
                <w:sz w:val="20"/>
              </w:rPr>
            </w:pPr>
            <w:r w:rsidRPr="004316A3">
              <w:rPr>
                <w:color w:val="000000" w:themeColor="text1"/>
                <w:sz w:val="20"/>
              </w:rPr>
              <w:t>Daugiasluoksnis vandentiekio vamzdis. Išorinis skersmuo – 16 mm</w:t>
            </w:r>
          </w:p>
        </w:tc>
        <w:tc>
          <w:tcPr>
            <w:tcW w:w="5953" w:type="dxa"/>
            <w:tcBorders>
              <w:top w:val="nil"/>
              <w:left w:val="nil"/>
              <w:bottom w:val="single" w:sz="4" w:space="0" w:color="auto"/>
              <w:right w:val="single" w:sz="4" w:space="0" w:color="auto"/>
            </w:tcBorders>
            <w:shd w:val="clear" w:color="auto" w:fill="auto"/>
            <w:vAlign w:val="center"/>
          </w:tcPr>
          <w:p w14:paraId="05A1C41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6CB0692" wp14:editId="55C7CC68">
                  <wp:extent cx="295275" cy="295275"/>
                  <wp:effectExtent l="0" t="0" r="9525" b="9525"/>
                  <wp:docPr id="184" name="Picture 184" descr="https://viskasnamams.lt/image/cache/data/imported/daugiasluoksnis-vamzdis-frankische-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daugiasluoksnis-vamzdis-frankische-600x60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4316A3">
              <w:rPr>
                <w:sz w:val="20"/>
              </w:rPr>
              <w:t>Sienelės storis – 2 mm.</w:t>
            </w:r>
          </w:p>
          <w:p w14:paraId="29EC1559" w14:textId="77777777" w:rsidR="004316A3" w:rsidRPr="004316A3" w:rsidRDefault="004316A3" w:rsidP="004316A3">
            <w:pPr>
              <w:rPr>
                <w:sz w:val="20"/>
              </w:rPr>
            </w:pPr>
            <w:r w:rsidRPr="004316A3">
              <w:rPr>
                <w:sz w:val="20"/>
              </w:rPr>
              <w:t>Darbinis slėgis – 9.8 atm.</w:t>
            </w:r>
          </w:p>
          <w:p w14:paraId="60FBC841" w14:textId="77777777" w:rsidR="004316A3" w:rsidRPr="004316A3" w:rsidRDefault="004316A3" w:rsidP="004316A3">
            <w:pPr>
              <w:rPr>
                <w:sz w:val="20"/>
              </w:rPr>
            </w:pPr>
            <w:r w:rsidRPr="004316A3">
              <w:rPr>
                <w:sz w:val="20"/>
              </w:rPr>
              <w:t>Išorinis skersmuo – 16 mm.</w:t>
            </w:r>
          </w:p>
        </w:tc>
      </w:tr>
      <w:tr w:rsidR="004316A3" w:rsidRPr="004316A3" w14:paraId="44ED05F5"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5CEAAB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477D0DF" w14:textId="77777777" w:rsidR="004316A3" w:rsidRPr="004316A3" w:rsidRDefault="004316A3" w:rsidP="004316A3">
            <w:pPr>
              <w:rPr>
                <w:color w:val="000000" w:themeColor="text1"/>
                <w:sz w:val="20"/>
              </w:rPr>
            </w:pPr>
            <w:r w:rsidRPr="004316A3">
              <w:rPr>
                <w:color w:val="000000" w:themeColor="text1"/>
                <w:sz w:val="20"/>
              </w:rPr>
              <w:t>Daugiasluoksnis vandentiekio vamzdis. Išorinis skersmuo – 18 mm</w:t>
            </w:r>
          </w:p>
        </w:tc>
        <w:tc>
          <w:tcPr>
            <w:tcW w:w="5953" w:type="dxa"/>
            <w:tcBorders>
              <w:top w:val="nil"/>
              <w:left w:val="nil"/>
              <w:bottom w:val="single" w:sz="4" w:space="0" w:color="auto"/>
              <w:right w:val="single" w:sz="4" w:space="0" w:color="auto"/>
            </w:tcBorders>
            <w:shd w:val="clear" w:color="auto" w:fill="auto"/>
            <w:vAlign w:val="center"/>
          </w:tcPr>
          <w:p w14:paraId="4394E32A"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CF9828D" wp14:editId="3B125415">
                  <wp:extent cx="295275" cy="295275"/>
                  <wp:effectExtent l="0" t="0" r="9525" b="9525"/>
                  <wp:docPr id="193" name="Picture 193" descr="https://viskasnamams.lt/image/cache/data/imported/daugiasluoksnis-vamzdis-frankische-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daugiasluoksnis-vamzdis-frankische-600x60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4316A3">
              <w:rPr>
                <w:sz w:val="20"/>
              </w:rPr>
              <w:t xml:space="preserve"> Sienelės storis – 2 mm.</w:t>
            </w:r>
          </w:p>
          <w:p w14:paraId="41DB882B" w14:textId="77777777" w:rsidR="004316A3" w:rsidRPr="004316A3" w:rsidRDefault="004316A3" w:rsidP="004316A3">
            <w:pPr>
              <w:rPr>
                <w:sz w:val="20"/>
              </w:rPr>
            </w:pPr>
            <w:r w:rsidRPr="004316A3">
              <w:rPr>
                <w:sz w:val="20"/>
              </w:rPr>
              <w:t>Darbinis slėgis – 9.8 atm.</w:t>
            </w:r>
          </w:p>
          <w:p w14:paraId="1E039F28" w14:textId="77777777" w:rsidR="004316A3" w:rsidRPr="004316A3" w:rsidRDefault="004316A3" w:rsidP="004316A3">
            <w:pPr>
              <w:rPr>
                <w:sz w:val="20"/>
              </w:rPr>
            </w:pPr>
            <w:r w:rsidRPr="004316A3">
              <w:rPr>
                <w:sz w:val="20"/>
              </w:rPr>
              <w:t>Išorinis skersmuo – 18 mm.</w:t>
            </w:r>
          </w:p>
        </w:tc>
      </w:tr>
      <w:tr w:rsidR="004316A3" w:rsidRPr="004316A3" w14:paraId="5E9D506D"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0A4F0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A86ED9A" w14:textId="77777777" w:rsidR="004316A3" w:rsidRPr="004316A3" w:rsidRDefault="004316A3" w:rsidP="004316A3">
            <w:pPr>
              <w:rPr>
                <w:color w:val="000000" w:themeColor="text1"/>
                <w:sz w:val="20"/>
              </w:rPr>
            </w:pPr>
            <w:r w:rsidRPr="004316A3">
              <w:rPr>
                <w:color w:val="000000" w:themeColor="text1"/>
                <w:sz w:val="20"/>
              </w:rPr>
              <w:t>Daugiasluoksnis vandentiekio vamzdis. Išorinis skersmuo – 20 mm</w:t>
            </w:r>
          </w:p>
        </w:tc>
        <w:tc>
          <w:tcPr>
            <w:tcW w:w="5953" w:type="dxa"/>
            <w:tcBorders>
              <w:top w:val="nil"/>
              <w:left w:val="nil"/>
              <w:bottom w:val="single" w:sz="4" w:space="0" w:color="auto"/>
              <w:right w:val="single" w:sz="4" w:space="0" w:color="auto"/>
            </w:tcBorders>
            <w:shd w:val="clear" w:color="auto" w:fill="auto"/>
            <w:vAlign w:val="center"/>
          </w:tcPr>
          <w:p w14:paraId="155604EA"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9308305" wp14:editId="651F250A">
                  <wp:extent cx="295275" cy="295275"/>
                  <wp:effectExtent l="0" t="0" r="9525" b="9525"/>
                  <wp:docPr id="194" name="Picture 194" descr="https://viskasnamams.lt/image/cache/data/imported/daugiasluoksnis-vamzdis-frankische-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daugiasluoksnis-vamzdis-frankische-600x60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4316A3">
              <w:rPr>
                <w:sz w:val="20"/>
              </w:rPr>
              <w:t xml:space="preserve"> Sienelės storis – 2 mm.</w:t>
            </w:r>
          </w:p>
          <w:p w14:paraId="200741ED" w14:textId="77777777" w:rsidR="004316A3" w:rsidRPr="004316A3" w:rsidRDefault="004316A3" w:rsidP="004316A3">
            <w:pPr>
              <w:rPr>
                <w:sz w:val="20"/>
              </w:rPr>
            </w:pPr>
            <w:r w:rsidRPr="004316A3">
              <w:rPr>
                <w:sz w:val="20"/>
              </w:rPr>
              <w:t>Darbinis slėgis – 9.8 atm.</w:t>
            </w:r>
          </w:p>
          <w:p w14:paraId="5178EE6C" w14:textId="77777777" w:rsidR="004316A3" w:rsidRPr="004316A3" w:rsidRDefault="004316A3" w:rsidP="004316A3">
            <w:pPr>
              <w:rPr>
                <w:sz w:val="20"/>
              </w:rPr>
            </w:pPr>
            <w:r w:rsidRPr="004316A3">
              <w:rPr>
                <w:sz w:val="20"/>
              </w:rPr>
              <w:t>Išorinis skersmuo – 20 mm.</w:t>
            </w:r>
          </w:p>
        </w:tc>
      </w:tr>
      <w:tr w:rsidR="004316A3" w:rsidRPr="004316A3" w14:paraId="531CF87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233E0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70EDFD1" w14:textId="77777777" w:rsidR="004316A3" w:rsidRPr="004316A3" w:rsidRDefault="004316A3" w:rsidP="004316A3">
            <w:pPr>
              <w:rPr>
                <w:color w:val="000000" w:themeColor="text1"/>
                <w:sz w:val="20"/>
              </w:rPr>
            </w:pPr>
            <w:r w:rsidRPr="004316A3">
              <w:rPr>
                <w:color w:val="000000" w:themeColor="text1"/>
                <w:sz w:val="20"/>
              </w:rPr>
              <w:t xml:space="preserve">Užveržiama </w:t>
            </w:r>
            <w:proofErr w:type="spellStart"/>
            <w:r w:rsidRPr="004316A3">
              <w:rPr>
                <w:color w:val="000000" w:themeColor="text1"/>
                <w:sz w:val="20"/>
              </w:rPr>
              <w:t>srieginės</w:t>
            </w:r>
            <w:proofErr w:type="spellEnd"/>
            <w:r w:rsidRPr="004316A3">
              <w:rPr>
                <w:color w:val="000000" w:themeColor="text1"/>
                <w:sz w:val="20"/>
              </w:rPr>
              <w:t xml:space="preserve"> jungtis daugiasluoksniam vamzdžiui 16*16</w:t>
            </w:r>
          </w:p>
        </w:tc>
        <w:tc>
          <w:tcPr>
            <w:tcW w:w="5953" w:type="dxa"/>
            <w:tcBorders>
              <w:top w:val="nil"/>
              <w:left w:val="nil"/>
              <w:bottom w:val="single" w:sz="4" w:space="0" w:color="auto"/>
              <w:right w:val="single" w:sz="4" w:space="0" w:color="auto"/>
            </w:tcBorders>
            <w:shd w:val="clear" w:color="auto" w:fill="auto"/>
            <w:vAlign w:val="center"/>
          </w:tcPr>
          <w:p w14:paraId="40AD2FE4" w14:textId="77777777" w:rsidR="004316A3" w:rsidRPr="004316A3" w:rsidRDefault="004316A3" w:rsidP="004316A3">
            <w:pPr>
              <w:rPr>
                <w:color w:val="000000"/>
                <w:sz w:val="20"/>
              </w:rPr>
            </w:pPr>
            <w:r w:rsidRPr="004316A3">
              <w:rPr>
                <w:sz w:val="20"/>
              </w:rPr>
              <w:object w:dxaOrig="2265" w:dyaOrig="1620" w14:anchorId="2BFBE175">
                <v:shape id="_x0000_i1153" type="#_x0000_t75" style="width:32.25pt;height:24.75pt" o:ole="">
                  <v:imagedata r:id="rId250" o:title=""/>
                </v:shape>
                <o:OLEObject Type="Embed" ProgID="PBrush" ShapeID="_x0000_i1153" DrawAspect="Content" ObjectID="_1794057120" r:id="rId251"/>
              </w:object>
            </w:r>
            <w:r w:rsidRPr="004316A3">
              <w:rPr>
                <w:color w:val="000000"/>
                <w:sz w:val="20"/>
              </w:rPr>
              <w:t xml:space="preserve">Medžiaga – žalvaris, nikelis.  Santechninė jungtis, skersmuo  ½  colio – vidinis sriegis, 16 mm – suveržiamas.  </w:t>
            </w:r>
          </w:p>
        </w:tc>
      </w:tr>
      <w:tr w:rsidR="004316A3" w:rsidRPr="004316A3" w14:paraId="69BF8582"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74F740"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73E1C0E" w14:textId="77777777" w:rsidR="004316A3" w:rsidRPr="004316A3" w:rsidRDefault="004316A3" w:rsidP="004316A3">
            <w:pPr>
              <w:rPr>
                <w:color w:val="000000" w:themeColor="text1"/>
                <w:sz w:val="20"/>
              </w:rPr>
            </w:pPr>
            <w:r w:rsidRPr="004316A3">
              <w:rPr>
                <w:color w:val="000000" w:themeColor="text1"/>
                <w:sz w:val="20"/>
              </w:rPr>
              <w:t xml:space="preserve">Užveržiama </w:t>
            </w:r>
            <w:proofErr w:type="spellStart"/>
            <w:r w:rsidRPr="004316A3">
              <w:rPr>
                <w:color w:val="000000" w:themeColor="text1"/>
                <w:sz w:val="20"/>
              </w:rPr>
              <w:t>srieginės</w:t>
            </w:r>
            <w:proofErr w:type="spellEnd"/>
            <w:r w:rsidRPr="004316A3">
              <w:rPr>
                <w:color w:val="000000" w:themeColor="text1"/>
                <w:sz w:val="20"/>
              </w:rPr>
              <w:t xml:space="preserve"> jungtis daugiasluoksniam vamzdžiui 18*18</w:t>
            </w:r>
          </w:p>
        </w:tc>
        <w:tc>
          <w:tcPr>
            <w:tcW w:w="5953" w:type="dxa"/>
            <w:tcBorders>
              <w:top w:val="nil"/>
              <w:left w:val="nil"/>
              <w:bottom w:val="single" w:sz="4" w:space="0" w:color="auto"/>
              <w:right w:val="single" w:sz="4" w:space="0" w:color="auto"/>
            </w:tcBorders>
            <w:shd w:val="clear" w:color="auto" w:fill="auto"/>
            <w:vAlign w:val="center"/>
          </w:tcPr>
          <w:p w14:paraId="64C71BB3" w14:textId="77777777" w:rsidR="004316A3" w:rsidRPr="004316A3" w:rsidRDefault="004316A3" w:rsidP="004316A3">
            <w:pPr>
              <w:rPr>
                <w:color w:val="000000"/>
                <w:sz w:val="20"/>
              </w:rPr>
            </w:pPr>
            <w:r w:rsidRPr="004316A3">
              <w:rPr>
                <w:sz w:val="20"/>
              </w:rPr>
              <w:object w:dxaOrig="2265" w:dyaOrig="1620" w14:anchorId="7905141A">
                <v:shape id="_x0000_i1154" type="#_x0000_t75" style="width:34.5pt;height:24.75pt" o:ole="">
                  <v:imagedata r:id="rId250" o:title=""/>
                </v:shape>
                <o:OLEObject Type="Embed" ProgID="PBrush" ShapeID="_x0000_i1154" DrawAspect="Content" ObjectID="_1794057121" r:id="rId252"/>
              </w:object>
            </w:r>
            <w:r w:rsidRPr="004316A3">
              <w:rPr>
                <w:sz w:val="20"/>
              </w:rPr>
              <w:t xml:space="preserve">Medžiaga – žalvaris, nikelis.  Santechninė jungtis, skersmuo  ½  colio – vidinis sriegis, 18 mm – suveržiamas.  </w:t>
            </w:r>
          </w:p>
        </w:tc>
      </w:tr>
      <w:tr w:rsidR="004316A3" w:rsidRPr="004316A3" w14:paraId="544B880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371BC5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D52656F" w14:textId="77777777" w:rsidR="004316A3" w:rsidRPr="004316A3" w:rsidRDefault="004316A3" w:rsidP="004316A3">
            <w:pPr>
              <w:rPr>
                <w:color w:val="000000" w:themeColor="text1"/>
                <w:sz w:val="20"/>
              </w:rPr>
            </w:pPr>
            <w:r w:rsidRPr="004316A3">
              <w:rPr>
                <w:color w:val="000000" w:themeColor="text1"/>
                <w:sz w:val="20"/>
              </w:rPr>
              <w:t xml:space="preserve">Užveržiama </w:t>
            </w:r>
            <w:proofErr w:type="spellStart"/>
            <w:r w:rsidRPr="004316A3">
              <w:rPr>
                <w:color w:val="000000" w:themeColor="text1"/>
                <w:sz w:val="20"/>
              </w:rPr>
              <w:t>srieginės</w:t>
            </w:r>
            <w:proofErr w:type="spellEnd"/>
            <w:r w:rsidRPr="004316A3">
              <w:rPr>
                <w:color w:val="000000" w:themeColor="text1"/>
                <w:sz w:val="20"/>
              </w:rPr>
              <w:t xml:space="preserve"> jungtis daugiasluoksniam vamzdžiui 20*20</w:t>
            </w:r>
          </w:p>
        </w:tc>
        <w:tc>
          <w:tcPr>
            <w:tcW w:w="5953" w:type="dxa"/>
            <w:tcBorders>
              <w:top w:val="nil"/>
              <w:left w:val="nil"/>
              <w:bottom w:val="single" w:sz="4" w:space="0" w:color="auto"/>
              <w:right w:val="single" w:sz="4" w:space="0" w:color="auto"/>
            </w:tcBorders>
            <w:shd w:val="clear" w:color="auto" w:fill="auto"/>
            <w:vAlign w:val="center"/>
          </w:tcPr>
          <w:p w14:paraId="0D0A56D4" w14:textId="77777777" w:rsidR="004316A3" w:rsidRPr="004316A3" w:rsidRDefault="004316A3" w:rsidP="004316A3">
            <w:pPr>
              <w:rPr>
                <w:color w:val="000000"/>
                <w:sz w:val="20"/>
              </w:rPr>
            </w:pPr>
            <w:r w:rsidRPr="004316A3">
              <w:rPr>
                <w:sz w:val="20"/>
              </w:rPr>
              <w:object w:dxaOrig="2265" w:dyaOrig="1620" w14:anchorId="52E1180A">
                <v:shape id="_x0000_i1155" type="#_x0000_t75" style="width:37.5pt;height:27.75pt" o:ole="">
                  <v:imagedata r:id="rId250" o:title=""/>
                </v:shape>
                <o:OLEObject Type="Embed" ProgID="PBrush" ShapeID="_x0000_i1155" DrawAspect="Content" ObjectID="_1794057122" r:id="rId253"/>
              </w:object>
            </w:r>
            <w:r w:rsidRPr="004316A3">
              <w:rPr>
                <w:color w:val="000000"/>
                <w:sz w:val="20"/>
              </w:rPr>
              <w:t xml:space="preserve">Medžiaga – žalvaris, nikelis.  Santechninė jungtis, skersmuo  ½  colio – vidinis sriegis, 20 mm – suveržiamas.  </w:t>
            </w:r>
          </w:p>
        </w:tc>
      </w:tr>
      <w:tr w:rsidR="004316A3" w:rsidRPr="004316A3" w14:paraId="03A0A25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0AF255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A38C43E" w14:textId="77777777" w:rsidR="004316A3" w:rsidRPr="004316A3" w:rsidRDefault="004316A3" w:rsidP="004316A3">
            <w:pPr>
              <w:rPr>
                <w:color w:val="000000" w:themeColor="text1"/>
                <w:sz w:val="20"/>
              </w:rPr>
            </w:pPr>
            <w:r w:rsidRPr="004316A3">
              <w:rPr>
                <w:color w:val="000000" w:themeColor="text1"/>
                <w:sz w:val="20"/>
              </w:rPr>
              <w:t>Užveržiama jungtis išoriniu sriegiu ½, 16 mm</w:t>
            </w:r>
          </w:p>
        </w:tc>
        <w:tc>
          <w:tcPr>
            <w:tcW w:w="5953" w:type="dxa"/>
            <w:tcBorders>
              <w:top w:val="nil"/>
              <w:left w:val="nil"/>
              <w:bottom w:val="single" w:sz="4" w:space="0" w:color="auto"/>
              <w:right w:val="single" w:sz="4" w:space="0" w:color="auto"/>
            </w:tcBorders>
            <w:shd w:val="clear" w:color="auto" w:fill="auto"/>
            <w:vAlign w:val="center"/>
            <w:hideMark/>
          </w:tcPr>
          <w:p w14:paraId="3ECD2A35" w14:textId="77777777" w:rsidR="004316A3" w:rsidRPr="004316A3" w:rsidRDefault="004316A3" w:rsidP="004316A3">
            <w:pPr>
              <w:rPr>
                <w:sz w:val="20"/>
              </w:rPr>
            </w:pPr>
            <w:r w:rsidRPr="004316A3">
              <w:rPr>
                <w:sz w:val="20"/>
              </w:rPr>
              <w:t> </w:t>
            </w:r>
            <w:r w:rsidRPr="004316A3">
              <w:rPr>
                <w:sz w:val="20"/>
              </w:rPr>
              <w:object w:dxaOrig="2145" w:dyaOrig="1515" w14:anchorId="2064155F">
                <v:shape id="_x0000_i1156" type="#_x0000_t75" style="width:39.75pt;height:27.75pt" o:ole="">
                  <v:imagedata r:id="rId254" o:title=""/>
                </v:shape>
                <o:OLEObject Type="Embed" ProgID="PBrush" ShapeID="_x0000_i1156" DrawAspect="Content" ObjectID="_1794057123" r:id="rId255"/>
              </w:object>
            </w:r>
            <w:r w:rsidRPr="004316A3">
              <w:rPr>
                <w:sz w:val="20"/>
              </w:rPr>
              <w:t xml:space="preserve">Medžiaga – žalvaris, nikelis.  Santechninė jungtis, skersmuo  ½  colio – išorinis sriegis, 16 mm – suveržiamas.  </w:t>
            </w:r>
          </w:p>
          <w:p w14:paraId="5FD9091F" w14:textId="77777777" w:rsidR="004316A3" w:rsidRPr="004316A3" w:rsidRDefault="004316A3" w:rsidP="004316A3">
            <w:pPr>
              <w:rPr>
                <w:sz w:val="20"/>
              </w:rPr>
            </w:pPr>
          </w:p>
        </w:tc>
      </w:tr>
      <w:tr w:rsidR="004316A3" w:rsidRPr="004316A3" w14:paraId="2A71CCA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48010B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00EDA30" w14:textId="77777777" w:rsidR="004316A3" w:rsidRPr="004316A3" w:rsidRDefault="004316A3" w:rsidP="004316A3">
            <w:pPr>
              <w:rPr>
                <w:color w:val="000000" w:themeColor="text1"/>
                <w:sz w:val="20"/>
              </w:rPr>
            </w:pPr>
            <w:r w:rsidRPr="004316A3">
              <w:rPr>
                <w:color w:val="000000" w:themeColor="text1"/>
                <w:sz w:val="20"/>
              </w:rPr>
              <w:t>Jungtis vidiniu sriegiu ½, 16 mm</w:t>
            </w:r>
          </w:p>
        </w:tc>
        <w:tc>
          <w:tcPr>
            <w:tcW w:w="5953" w:type="dxa"/>
            <w:tcBorders>
              <w:top w:val="nil"/>
              <w:left w:val="nil"/>
              <w:bottom w:val="single" w:sz="4" w:space="0" w:color="auto"/>
              <w:right w:val="single" w:sz="4" w:space="0" w:color="auto"/>
            </w:tcBorders>
            <w:shd w:val="clear" w:color="auto" w:fill="auto"/>
            <w:vAlign w:val="center"/>
          </w:tcPr>
          <w:p w14:paraId="54D50767" w14:textId="77777777" w:rsidR="004316A3" w:rsidRPr="004316A3" w:rsidRDefault="004316A3" w:rsidP="004316A3">
            <w:pPr>
              <w:rPr>
                <w:sz w:val="20"/>
              </w:rPr>
            </w:pPr>
            <w:r w:rsidRPr="004316A3">
              <w:rPr>
                <w:sz w:val="20"/>
              </w:rPr>
              <w:object w:dxaOrig="2115" w:dyaOrig="1620" w14:anchorId="3A9499E8">
                <v:shape id="_x0000_i1157" type="#_x0000_t75" style="width:35.25pt;height:27.75pt" o:ole="">
                  <v:imagedata r:id="rId256" o:title=""/>
                </v:shape>
                <o:OLEObject Type="Embed" ProgID="PBrush" ShapeID="_x0000_i1157" DrawAspect="Content" ObjectID="_1794057124" r:id="rId257"/>
              </w:object>
            </w:r>
            <w:r w:rsidRPr="004316A3">
              <w:rPr>
                <w:sz w:val="20"/>
              </w:rPr>
              <w:t xml:space="preserve">Medžiaga – žalvaris, nikelis.  Santechninė jungtis, skersmuo ½   colio – vidinis sriegis, 16 mm – suveržiamas.  </w:t>
            </w:r>
          </w:p>
        </w:tc>
      </w:tr>
      <w:tr w:rsidR="004316A3" w:rsidRPr="004316A3" w14:paraId="73E10D1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AC54C7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E12EEE9" w14:textId="77777777" w:rsidR="004316A3" w:rsidRPr="004316A3" w:rsidRDefault="004316A3" w:rsidP="004316A3">
            <w:pPr>
              <w:rPr>
                <w:color w:val="000000" w:themeColor="text1"/>
                <w:sz w:val="20"/>
              </w:rPr>
            </w:pPr>
            <w:r w:rsidRPr="004316A3">
              <w:rPr>
                <w:color w:val="000000" w:themeColor="text1"/>
                <w:sz w:val="20"/>
              </w:rPr>
              <w:t>Užveržiama jungtis išoriniu sriegiu ½, 18 mm</w:t>
            </w:r>
          </w:p>
        </w:tc>
        <w:tc>
          <w:tcPr>
            <w:tcW w:w="5953" w:type="dxa"/>
            <w:tcBorders>
              <w:top w:val="nil"/>
              <w:left w:val="nil"/>
              <w:bottom w:val="single" w:sz="4" w:space="0" w:color="auto"/>
              <w:right w:val="single" w:sz="4" w:space="0" w:color="auto"/>
            </w:tcBorders>
            <w:shd w:val="clear" w:color="auto" w:fill="auto"/>
            <w:vAlign w:val="center"/>
          </w:tcPr>
          <w:p w14:paraId="2764225C" w14:textId="77777777" w:rsidR="004316A3" w:rsidRPr="004316A3" w:rsidRDefault="004316A3" w:rsidP="004316A3">
            <w:pPr>
              <w:rPr>
                <w:sz w:val="20"/>
              </w:rPr>
            </w:pPr>
            <w:r w:rsidRPr="004316A3">
              <w:rPr>
                <w:sz w:val="20"/>
              </w:rPr>
              <w:t> </w:t>
            </w:r>
            <w:r w:rsidRPr="004316A3">
              <w:rPr>
                <w:sz w:val="20"/>
              </w:rPr>
              <w:object w:dxaOrig="2145" w:dyaOrig="1515" w14:anchorId="71E11C31">
                <v:shape id="_x0000_i1158" type="#_x0000_t75" style="width:39.75pt;height:27.75pt" o:ole="">
                  <v:imagedata r:id="rId254" o:title=""/>
                </v:shape>
                <o:OLEObject Type="Embed" ProgID="PBrush" ShapeID="_x0000_i1158" DrawAspect="Content" ObjectID="_1794057125" r:id="rId258"/>
              </w:object>
            </w:r>
            <w:r w:rsidRPr="004316A3">
              <w:rPr>
                <w:sz w:val="20"/>
              </w:rPr>
              <w:t xml:space="preserve">Medžiaga – žalvaris, nikelis.  Santechninė jungtis, skersmuo  ½  colio – išorinis sriegis, 18 mm – suveržiamas.  </w:t>
            </w:r>
          </w:p>
          <w:p w14:paraId="4786E25D" w14:textId="77777777" w:rsidR="004316A3" w:rsidRPr="004316A3" w:rsidRDefault="004316A3" w:rsidP="004316A3">
            <w:pPr>
              <w:rPr>
                <w:sz w:val="20"/>
              </w:rPr>
            </w:pPr>
          </w:p>
        </w:tc>
      </w:tr>
      <w:tr w:rsidR="004316A3" w:rsidRPr="004316A3" w14:paraId="374D07B8"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BC101E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673CC9E" w14:textId="77777777" w:rsidR="004316A3" w:rsidRPr="004316A3" w:rsidRDefault="004316A3" w:rsidP="004316A3">
            <w:pPr>
              <w:rPr>
                <w:color w:val="000000" w:themeColor="text1"/>
                <w:sz w:val="20"/>
              </w:rPr>
            </w:pPr>
            <w:r w:rsidRPr="004316A3">
              <w:rPr>
                <w:color w:val="000000" w:themeColor="text1"/>
                <w:sz w:val="20"/>
              </w:rPr>
              <w:t>Jungtis vidiniu sriegiu ½, 18 mm</w:t>
            </w:r>
          </w:p>
        </w:tc>
        <w:tc>
          <w:tcPr>
            <w:tcW w:w="5953" w:type="dxa"/>
            <w:tcBorders>
              <w:top w:val="nil"/>
              <w:left w:val="nil"/>
              <w:bottom w:val="single" w:sz="4" w:space="0" w:color="auto"/>
              <w:right w:val="single" w:sz="4" w:space="0" w:color="auto"/>
            </w:tcBorders>
            <w:shd w:val="clear" w:color="auto" w:fill="auto"/>
            <w:vAlign w:val="center"/>
          </w:tcPr>
          <w:p w14:paraId="337DBC57" w14:textId="77777777" w:rsidR="004316A3" w:rsidRPr="004316A3" w:rsidRDefault="004316A3" w:rsidP="004316A3">
            <w:pPr>
              <w:rPr>
                <w:sz w:val="20"/>
              </w:rPr>
            </w:pPr>
            <w:r w:rsidRPr="004316A3">
              <w:rPr>
                <w:sz w:val="20"/>
              </w:rPr>
              <w:object w:dxaOrig="2115" w:dyaOrig="1620" w14:anchorId="64036581">
                <v:shape id="_x0000_i1159" type="#_x0000_t75" style="width:35.25pt;height:27.75pt" o:ole="">
                  <v:imagedata r:id="rId256" o:title=""/>
                </v:shape>
                <o:OLEObject Type="Embed" ProgID="PBrush" ShapeID="_x0000_i1159" DrawAspect="Content" ObjectID="_1794057126" r:id="rId259"/>
              </w:object>
            </w:r>
            <w:r w:rsidRPr="004316A3">
              <w:rPr>
                <w:sz w:val="20"/>
              </w:rPr>
              <w:t xml:space="preserve">Medžiaga – žalvaris, nikelis.  Santechninė jungtis, skersmuo ½   colio – vidinis sriegis, 18 mm – suveržiamas.  </w:t>
            </w:r>
          </w:p>
        </w:tc>
      </w:tr>
      <w:tr w:rsidR="004316A3" w:rsidRPr="004316A3" w14:paraId="5E62D4D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12DF31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AD46E22" w14:textId="77777777" w:rsidR="004316A3" w:rsidRPr="004316A3" w:rsidRDefault="004316A3" w:rsidP="004316A3">
            <w:pPr>
              <w:rPr>
                <w:color w:val="000000" w:themeColor="text1"/>
                <w:sz w:val="20"/>
              </w:rPr>
            </w:pPr>
            <w:r w:rsidRPr="004316A3">
              <w:rPr>
                <w:color w:val="000000" w:themeColor="text1"/>
                <w:sz w:val="20"/>
              </w:rPr>
              <w:t>Jungtis vidiniu sriegiu ½, 20 mm</w:t>
            </w:r>
          </w:p>
        </w:tc>
        <w:tc>
          <w:tcPr>
            <w:tcW w:w="5953" w:type="dxa"/>
            <w:tcBorders>
              <w:top w:val="nil"/>
              <w:left w:val="nil"/>
              <w:bottom w:val="single" w:sz="4" w:space="0" w:color="auto"/>
              <w:right w:val="single" w:sz="4" w:space="0" w:color="auto"/>
            </w:tcBorders>
            <w:shd w:val="clear" w:color="auto" w:fill="auto"/>
            <w:vAlign w:val="center"/>
          </w:tcPr>
          <w:p w14:paraId="4291FCF2" w14:textId="77777777" w:rsidR="004316A3" w:rsidRPr="004316A3" w:rsidRDefault="004316A3" w:rsidP="004316A3">
            <w:pPr>
              <w:rPr>
                <w:sz w:val="20"/>
              </w:rPr>
            </w:pPr>
            <w:r w:rsidRPr="004316A3">
              <w:rPr>
                <w:sz w:val="20"/>
              </w:rPr>
              <w:object w:dxaOrig="2115" w:dyaOrig="1620" w14:anchorId="715A00AB">
                <v:shape id="_x0000_i1160" type="#_x0000_t75" style="width:35.25pt;height:27.75pt" o:ole="">
                  <v:imagedata r:id="rId256" o:title=""/>
                </v:shape>
                <o:OLEObject Type="Embed" ProgID="PBrush" ShapeID="_x0000_i1160" DrawAspect="Content" ObjectID="_1794057127" r:id="rId260"/>
              </w:object>
            </w:r>
            <w:r w:rsidRPr="004316A3">
              <w:rPr>
                <w:sz w:val="20"/>
              </w:rPr>
              <w:t xml:space="preserve">Medžiaga – žalvaris, nikelis.  Santechninė jungtis, skersmuo ½   colio – vidinis sriegis, 20 mm – suveržiamas.  </w:t>
            </w:r>
          </w:p>
        </w:tc>
      </w:tr>
      <w:tr w:rsidR="004316A3" w:rsidRPr="004316A3" w14:paraId="1C128C9A"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08D5EA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A751F3C" w14:textId="77777777" w:rsidR="004316A3" w:rsidRPr="004316A3" w:rsidRDefault="004316A3" w:rsidP="004316A3">
            <w:pPr>
              <w:rPr>
                <w:color w:val="000000" w:themeColor="text1"/>
                <w:sz w:val="20"/>
              </w:rPr>
            </w:pPr>
            <w:r w:rsidRPr="004316A3">
              <w:rPr>
                <w:color w:val="000000" w:themeColor="text1"/>
                <w:sz w:val="20"/>
              </w:rPr>
              <w:t>Užveržiama jungtis išoriniu sriegiu ½, 20 mm</w:t>
            </w:r>
          </w:p>
        </w:tc>
        <w:tc>
          <w:tcPr>
            <w:tcW w:w="5953" w:type="dxa"/>
            <w:tcBorders>
              <w:top w:val="nil"/>
              <w:left w:val="nil"/>
              <w:bottom w:val="single" w:sz="4" w:space="0" w:color="auto"/>
              <w:right w:val="single" w:sz="4" w:space="0" w:color="auto"/>
            </w:tcBorders>
            <w:shd w:val="clear" w:color="auto" w:fill="auto"/>
            <w:vAlign w:val="center"/>
          </w:tcPr>
          <w:p w14:paraId="1A3C1039" w14:textId="77777777" w:rsidR="004316A3" w:rsidRPr="004316A3" w:rsidRDefault="004316A3" w:rsidP="004316A3">
            <w:pPr>
              <w:rPr>
                <w:sz w:val="20"/>
              </w:rPr>
            </w:pPr>
            <w:r w:rsidRPr="004316A3">
              <w:rPr>
                <w:sz w:val="20"/>
              </w:rPr>
              <w:object w:dxaOrig="2145" w:dyaOrig="1515" w14:anchorId="24D89529">
                <v:shape id="_x0000_i1161" type="#_x0000_t75" style="width:39.75pt;height:27.75pt" o:ole="">
                  <v:imagedata r:id="rId254" o:title=""/>
                </v:shape>
                <o:OLEObject Type="Embed" ProgID="PBrush" ShapeID="_x0000_i1161" DrawAspect="Content" ObjectID="_1794057128" r:id="rId261"/>
              </w:object>
            </w:r>
            <w:r w:rsidRPr="004316A3">
              <w:rPr>
                <w:sz w:val="20"/>
              </w:rPr>
              <w:t xml:space="preserve">Medžiaga – žalvaris, nikelis.  Santechninė jungtis, skersmuo  ½  colio – išorinis sriegis, 20 mm – suveržiamas.  </w:t>
            </w:r>
          </w:p>
        </w:tc>
      </w:tr>
      <w:tr w:rsidR="004316A3" w:rsidRPr="004316A3" w14:paraId="55DDC4F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EA8B28F"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8D6DDC7" w14:textId="77777777" w:rsidR="004316A3" w:rsidRPr="004316A3" w:rsidRDefault="004316A3" w:rsidP="004316A3">
            <w:pPr>
              <w:rPr>
                <w:color w:val="000000" w:themeColor="text1"/>
                <w:sz w:val="20"/>
              </w:rPr>
            </w:pPr>
            <w:r w:rsidRPr="004316A3">
              <w:rPr>
                <w:color w:val="000000" w:themeColor="text1"/>
                <w:sz w:val="20"/>
              </w:rPr>
              <w:t>Užveržiamasis trišakis, skersmuo  ½  colio – vidinis sriegis, 20 mm</w:t>
            </w:r>
          </w:p>
        </w:tc>
        <w:tc>
          <w:tcPr>
            <w:tcW w:w="5953" w:type="dxa"/>
            <w:tcBorders>
              <w:top w:val="nil"/>
              <w:left w:val="nil"/>
              <w:bottom w:val="single" w:sz="4" w:space="0" w:color="auto"/>
              <w:right w:val="single" w:sz="4" w:space="0" w:color="auto"/>
            </w:tcBorders>
            <w:shd w:val="clear" w:color="auto" w:fill="auto"/>
            <w:vAlign w:val="center"/>
            <w:hideMark/>
          </w:tcPr>
          <w:p w14:paraId="66072695" w14:textId="77777777" w:rsidR="004316A3" w:rsidRPr="004316A3" w:rsidRDefault="004316A3" w:rsidP="004316A3">
            <w:pPr>
              <w:rPr>
                <w:sz w:val="20"/>
              </w:rPr>
            </w:pPr>
            <w:r w:rsidRPr="004316A3">
              <w:rPr>
                <w:sz w:val="20"/>
              </w:rPr>
              <w:object w:dxaOrig="3390" w:dyaOrig="2625" w14:anchorId="23DF153F">
                <v:shape id="_x0000_i1162" type="#_x0000_t75" style="width:25.5pt;height:20.25pt" o:ole="">
                  <v:imagedata r:id="rId262" o:title=""/>
                </v:shape>
                <o:OLEObject Type="Embed" ProgID="PBrush" ShapeID="_x0000_i1162" DrawAspect="Content" ObjectID="_1794057129" r:id="rId263"/>
              </w:object>
            </w:r>
            <w:r w:rsidRPr="004316A3">
              <w:rPr>
                <w:sz w:val="20"/>
              </w:rPr>
              <w:t xml:space="preserve"> Medžiaga – žalvaris, nikelis. Santechninė jungtis, skersmuo  ½  colio – vidinis sriegis, 20 mm – suveržiamas.  </w:t>
            </w:r>
          </w:p>
        </w:tc>
      </w:tr>
      <w:tr w:rsidR="004316A3" w:rsidRPr="004316A3" w14:paraId="687488C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7DAAD4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5B3612F8" w14:textId="77777777" w:rsidR="004316A3" w:rsidRPr="004316A3" w:rsidRDefault="004316A3" w:rsidP="004316A3">
            <w:pPr>
              <w:rPr>
                <w:color w:val="000000" w:themeColor="text1"/>
                <w:sz w:val="20"/>
              </w:rPr>
            </w:pPr>
            <w:r w:rsidRPr="004316A3">
              <w:rPr>
                <w:color w:val="000000" w:themeColor="text1"/>
                <w:sz w:val="20"/>
              </w:rPr>
              <w:t>Užveržiamoji alkūnė 18*18</w:t>
            </w:r>
          </w:p>
        </w:tc>
        <w:tc>
          <w:tcPr>
            <w:tcW w:w="5953" w:type="dxa"/>
            <w:tcBorders>
              <w:top w:val="nil"/>
              <w:left w:val="nil"/>
              <w:bottom w:val="single" w:sz="4" w:space="0" w:color="auto"/>
              <w:right w:val="single" w:sz="4" w:space="0" w:color="auto"/>
            </w:tcBorders>
            <w:shd w:val="clear" w:color="auto" w:fill="auto"/>
            <w:vAlign w:val="center"/>
            <w:hideMark/>
          </w:tcPr>
          <w:p w14:paraId="4482AB4E" w14:textId="77777777" w:rsidR="004316A3" w:rsidRPr="004316A3" w:rsidRDefault="004316A3" w:rsidP="004316A3">
            <w:pPr>
              <w:rPr>
                <w:sz w:val="20"/>
              </w:rPr>
            </w:pPr>
            <w:r w:rsidRPr="004316A3">
              <w:rPr>
                <w:sz w:val="20"/>
              </w:rPr>
              <w:t> </w:t>
            </w:r>
            <w:r w:rsidRPr="004316A3">
              <w:rPr>
                <w:sz w:val="20"/>
              </w:rPr>
              <w:object w:dxaOrig="2400" w:dyaOrig="2760" w14:anchorId="403ED313">
                <v:shape id="_x0000_i1163" type="#_x0000_t75" style="width:33pt;height:39.75pt" o:ole="">
                  <v:imagedata r:id="rId264" o:title=""/>
                </v:shape>
                <o:OLEObject Type="Embed" ProgID="PBrush" ShapeID="_x0000_i1163" DrawAspect="Content" ObjectID="_1794057130" r:id="rId265"/>
              </w:object>
            </w:r>
            <w:r w:rsidRPr="004316A3">
              <w:rPr>
                <w:sz w:val="20"/>
              </w:rPr>
              <w:t xml:space="preserve"> Medžiaga – žalvaris, nikelis.  18 mm – suveržiamas.  </w:t>
            </w:r>
          </w:p>
        </w:tc>
      </w:tr>
      <w:tr w:rsidR="004316A3" w:rsidRPr="004316A3" w14:paraId="79BE122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9AF207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E7D5298" w14:textId="77777777" w:rsidR="004316A3" w:rsidRPr="004316A3" w:rsidRDefault="004316A3" w:rsidP="004316A3">
            <w:pPr>
              <w:rPr>
                <w:color w:val="000000" w:themeColor="text1"/>
                <w:sz w:val="20"/>
              </w:rPr>
            </w:pPr>
            <w:proofErr w:type="spellStart"/>
            <w:r w:rsidRPr="004316A3">
              <w:rPr>
                <w:color w:val="000000" w:themeColor="text1"/>
                <w:sz w:val="20"/>
              </w:rPr>
              <w:t>Eurokonus</w:t>
            </w:r>
            <w:proofErr w:type="spellEnd"/>
            <w:r w:rsidRPr="004316A3">
              <w:rPr>
                <w:color w:val="000000" w:themeColor="text1"/>
                <w:sz w:val="20"/>
              </w:rPr>
              <w:t xml:space="preserve"> jungtis, skersmuo – 16 mm</w:t>
            </w:r>
          </w:p>
        </w:tc>
        <w:tc>
          <w:tcPr>
            <w:tcW w:w="5953" w:type="dxa"/>
            <w:tcBorders>
              <w:top w:val="nil"/>
              <w:left w:val="nil"/>
              <w:bottom w:val="single" w:sz="4" w:space="0" w:color="auto"/>
              <w:right w:val="single" w:sz="4" w:space="0" w:color="auto"/>
            </w:tcBorders>
            <w:shd w:val="clear" w:color="auto" w:fill="auto"/>
            <w:vAlign w:val="center"/>
          </w:tcPr>
          <w:p w14:paraId="18D65123"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76DCE2BF" wp14:editId="12F3ABBB">
                  <wp:extent cx="480144" cy="314325"/>
                  <wp:effectExtent l="0" t="0" r="0" b="0"/>
                  <wp:docPr id="173" name="Picture 173" descr="https://ksd-images.lt/display/aikido/store/22203247c0005a16aa0c97b34ef689c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22203247c0005a16aa0c97b34ef689c8.jpg?h=2000&amp;w=200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83718" cy="316664"/>
                          </a:xfrm>
                          <a:prstGeom prst="rect">
                            <a:avLst/>
                          </a:prstGeom>
                          <a:noFill/>
                          <a:ln>
                            <a:noFill/>
                          </a:ln>
                        </pic:spPr>
                      </pic:pic>
                    </a:graphicData>
                  </a:graphic>
                </wp:inline>
              </w:drawing>
            </w:r>
            <w:r w:rsidRPr="004316A3">
              <w:rPr>
                <w:sz w:val="20"/>
              </w:rPr>
              <w:t>Medžiaga – nikelis, žalvaris.</w:t>
            </w:r>
          </w:p>
          <w:p w14:paraId="70F35CDD" w14:textId="77777777" w:rsidR="004316A3" w:rsidRPr="004316A3" w:rsidRDefault="004316A3" w:rsidP="004316A3">
            <w:pPr>
              <w:rPr>
                <w:sz w:val="20"/>
              </w:rPr>
            </w:pPr>
            <w:r w:rsidRPr="004316A3">
              <w:rPr>
                <w:sz w:val="20"/>
              </w:rPr>
              <w:t>Dalis skirta daugiasluoksniam vamzdžiui.</w:t>
            </w:r>
          </w:p>
          <w:p w14:paraId="433E907B" w14:textId="77777777" w:rsidR="004316A3" w:rsidRPr="004316A3" w:rsidRDefault="004316A3" w:rsidP="004316A3">
            <w:pPr>
              <w:rPr>
                <w:sz w:val="20"/>
              </w:rPr>
            </w:pPr>
            <w:r w:rsidRPr="004316A3">
              <w:rPr>
                <w:sz w:val="20"/>
              </w:rPr>
              <w:t>Santechninė jungtis, skersmuo – 16 mm,  suveržiamas, ¾  colio, vidinis sriegis.</w:t>
            </w:r>
          </w:p>
        </w:tc>
      </w:tr>
      <w:tr w:rsidR="004316A3" w:rsidRPr="004316A3" w14:paraId="387F10C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BCB477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081B69D" w14:textId="77777777" w:rsidR="004316A3" w:rsidRPr="004316A3" w:rsidRDefault="004316A3" w:rsidP="004316A3">
            <w:pPr>
              <w:rPr>
                <w:color w:val="000000" w:themeColor="text1"/>
                <w:sz w:val="20"/>
              </w:rPr>
            </w:pPr>
            <w:proofErr w:type="spellStart"/>
            <w:r w:rsidRPr="004316A3">
              <w:rPr>
                <w:color w:val="000000" w:themeColor="text1"/>
                <w:sz w:val="20"/>
              </w:rPr>
              <w:t>Eurokonus</w:t>
            </w:r>
            <w:proofErr w:type="spellEnd"/>
            <w:r w:rsidRPr="004316A3">
              <w:rPr>
                <w:color w:val="000000" w:themeColor="text1"/>
                <w:sz w:val="20"/>
              </w:rPr>
              <w:t xml:space="preserve"> jungtis, skersmuo – 18 mm</w:t>
            </w:r>
          </w:p>
        </w:tc>
        <w:tc>
          <w:tcPr>
            <w:tcW w:w="5953" w:type="dxa"/>
            <w:tcBorders>
              <w:top w:val="nil"/>
              <w:left w:val="nil"/>
              <w:bottom w:val="single" w:sz="4" w:space="0" w:color="auto"/>
              <w:right w:val="single" w:sz="4" w:space="0" w:color="auto"/>
            </w:tcBorders>
            <w:shd w:val="clear" w:color="auto" w:fill="auto"/>
            <w:vAlign w:val="center"/>
          </w:tcPr>
          <w:p w14:paraId="5B476DB7"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90FDF9B" wp14:editId="6101F966">
                  <wp:extent cx="480144" cy="314325"/>
                  <wp:effectExtent l="0" t="0" r="0" b="0"/>
                  <wp:docPr id="174" name="Picture 174" descr="https://ksd-images.lt/display/aikido/store/22203247c0005a16aa0c97b34ef689c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22203247c0005a16aa0c97b34ef689c8.jpg?h=2000&amp;w=200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83718" cy="316664"/>
                          </a:xfrm>
                          <a:prstGeom prst="rect">
                            <a:avLst/>
                          </a:prstGeom>
                          <a:noFill/>
                          <a:ln>
                            <a:noFill/>
                          </a:ln>
                        </pic:spPr>
                      </pic:pic>
                    </a:graphicData>
                  </a:graphic>
                </wp:inline>
              </w:drawing>
            </w:r>
            <w:r w:rsidRPr="004316A3">
              <w:rPr>
                <w:sz w:val="20"/>
              </w:rPr>
              <w:t>Medžiaga – nikelis, žalvaris.</w:t>
            </w:r>
          </w:p>
          <w:p w14:paraId="5E48E6A9" w14:textId="77777777" w:rsidR="004316A3" w:rsidRPr="004316A3" w:rsidRDefault="004316A3" w:rsidP="004316A3">
            <w:pPr>
              <w:rPr>
                <w:sz w:val="20"/>
              </w:rPr>
            </w:pPr>
            <w:r w:rsidRPr="004316A3">
              <w:rPr>
                <w:sz w:val="20"/>
              </w:rPr>
              <w:t>Dalis skirta daugiasluoksniam vamzdžiui.</w:t>
            </w:r>
          </w:p>
          <w:p w14:paraId="2DC5D1CA" w14:textId="77777777" w:rsidR="004316A3" w:rsidRPr="004316A3" w:rsidRDefault="004316A3" w:rsidP="004316A3">
            <w:pPr>
              <w:rPr>
                <w:sz w:val="20"/>
              </w:rPr>
            </w:pPr>
            <w:r w:rsidRPr="004316A3">
              <w:rPr>
                <w:sz w:val="20"/>
              </w:rPr>
              <w:t>Santechninė jungtis, skersmuo – 18 mm,  suveržiamas, ¾  colio, vidinis sriegis.</w:t>
            </w:r>
          </w:p>
        </w:tc>
      </w:tr>
      <w:tr w:rsidR="004316A3" w:rsidRPr="004316A3" w14:paraId="7EE2B68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B488B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1EF0665" w14:textId="77777777" w:rsidR="004316A3" w:rsidRPr="004316A3" w:rsidRDefault="004316A3" w:rsidP="004316A3">
            <w:pPr>
              <w:rPr>
                <w:color w:val="000000" w:themeColor="text1"/>
                <w:sz w:val="20"/>
              </w:rPr>
            </w:pPr>
            <w:proofErr w:type="spellStart"/>
            <w:r w:rsidRPr="004316A3">
              <w:rPr>
                <w:color w:val="000000" w:themeColor="text1"/>
                <w:sz w:val="20"/>
              </w:rPr>
              <w:t>Eurokonus</w:t>
            </w:r>
            <w:proofErr w:type="spellEnd"/>
            <w:r w:rsidRPr="004316A3">
              <w:rPr>
                <w:color w:val="000000" w:themeColor="text1"/>
                <w:sz w:val="20"/>
              </w:rPr>
              <w:t xml:space="preserve"> jungtis, skersmuo – 20 mm</w:t>
            </w:r>
          </w:p>
        </w:tc>
        <w:tc>
          <w:tcPr>
            <w:tcW w:w="5953" w:type="dxa"/>
            <w:tcBorders>
              <w:top w:val="nil"/>
              <w:left w:val="nil"/>
              <w:bottom w:val="single" w:sz="4" w:space="0" w:color="auto"/>
              <w:right w:val="single" w:sz="4" w:space="0" w:color="auto"/>
            </w:tcBorders>
            <w:shd w:val="clear" w:color="auto" w:fill="auto"/>
            <w:vAlign w:val="center"/>
          </w:tcPr>
          <w:p w14:paraId="19D4FFAD"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23C9B1D2" wp14:editId="0BB7911F">
                  <wp:extent cx="480144" cy="314325"/>
                  <wp:effectExtent l="0" t="0" r="0" b="0"/>
                  <wp:docPr id="175" name="Picture 175" descr="https://ksd-images.lt/display/aikido/store/22203247c0005a16aa0c97b34ef689c8.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22203247c0005a16aa0c97b34ef689c8.jpg?h=2000&amp;w=200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83718" cy="316664"/>
                          </a:xfrm>
                          <a:prstGeom prst="rect">
                            <a:avLst/>
                          </a:prstGeom>
                          <a:noFill/>
                          <a:ln>
                            <a:noFill/>
                          </a:ln>
                        </pic:spPr>
                      </pic:pic>
                    </a:graphicData>
                  </a:graphic>
                </wp:inline>
              </w:drawing>
            </w:r>
            <w:r w:rsidRPr="004316A3">
              <w:rPr>
                <w:sz w:val="20"/>
              </w:rPr>
              <w:t>Medžiaga – nikelis, žalvaris.</w:t>
            </w:r>
          </w:p>
          <w:p w14:paraId="1B613F0E" w14:textId="77777777" w:rsidR="004316A3" w:rsidRPr="004316A3" w:rsidRDefault="004316A3" w:rsidP="004316A3">
            <w:pPr>
              <w:rPr>
                <w:sz w:val="20"/>
              </w:rPr>
            </w:pPr>
            <w:r w:rsidRPr="004316A3">
              <w:rPr>
                <w:sz w:val="20"/>
              </w:rPr>
              <w:t>Dalis skirta daugiasluoksniam vamzdžiui.</w:t>
            </w:r>
          </w:p>
          <w:p w14:paraId="7CBCC031" w14:textId="77777777" w:rsidR="004316A3" w:rsidRPr="004316A3" w:rsidRDefault="004316A3" w:rsidP="004316A3">
            <w:pPr>
              <w:rPr>
                <w:sz w:val="20"/>
              </w:rPr>
            </w:pPr>
            <w:r w:rsidRPr="004316A3">
              <w:rPr>
                <w:sz w:val="20"/>
              </w:rPr>
              <w:t>Santechninė jungtis, skersmuo – 20 mm,  suveržiamas, ¾  colio, vidinis sriegis.</w:t>
            </w:r>
          </w:p>
        </w:tc>
      </w:tr>
      <w:tr w:rsidR="004316A3" w:rsidRPr="004316A3" w14:paraId="761F2E8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A80370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3CCB7FB" w14:textId="77777777" w:rsidR="004316A3" w:rsidRPr="004316A3" w:rsidRDefault="004316A3" w:rsidP="004316A3">
            <w:pPr>
              <w:rPr>
                <w:color w:val="000000" w:themeColor="text1"/>
                <w:sz w:val="20"/>
              </w:rPr>
            </w:pPr>
            <w:r w:rsidRPr="004316A3">
              <w:rPr>
                <w:color w:val="000000" w:themeColor="text1"/>
                <w:sz w:val="20"/>
              </w:rPr>
              <w:t>Rutulinis ventilis ilga rankena, sriegis V/V, ½  colio</w:t>
            </w:r>
          </w:p>
        </w:tc>
        <w:tc>
          <w:tcPr>
            <w:tcW w:w="5953" w:type="dxa"/>
            <w:tcBorders>
              <w:top w:val="nil"/>
              <w:left w:val="nil"/>
              <w:bottom w:val="single" w:sz="4" w:space="0" w:color="auto"/>
              <w:right w:val="single" w:sz="4" w:space="0" w:color="auto"/>
            </w:tcBorders>
            <w:shd w:val="clear" w:color="auto" w:fill="auto"/>
            <w:vAlign w:val="center"/>
          </w:tcPr>
          <w:p w14:paraId="5FBACBE2" w14:textId="77777777" w:rsidR="004316A3" w:rsidRPr="004316A3" w:rsidRDefault="004316A3" w:rsidP="004316A3">
            <w:pPr>
              <w:rPr>
                <w:color w:val="000000"/>
                <w:sz w:val="20"/>
              </w:rPr>
            </w:pPr>
            <w:r w:rsidRPr="004316A3">
              <w:rPr>
                <w:sz w:val="20"/>
              </w:rPr>
              <w:object w:dxaOrig="2400" w:dyaOrig="1800" w14:anchorId="45345ACA">
                <v:shape id="_x0000_i1164" type="#_x0000_t75" style="width:54pt;height:39.75pt" o:ole="">
                  <v:imagedata r:id="rId267" o:title=""/>
                </v:shape>
                <o:OLEObject Type="Embed" ProgID="PBrush" ShapeID="_x0000_i1164" DrawAspect="Content" ObjectID="_1794057131" r:id="rId268"/>
              </w:object>
            </w:r>
            <w:r w:rsidRPr="004316A3">
              <w:rPr>
                <w:color w:val="000000"/>
                <w:sz w:val="20"/>
              </w:rPr>
              <w:t xml:space="preserve">Medžiaga – žalvaris. Vandens ventilis tiesus, sriegis V/V, ½ </w:t>
            </w:r>
            <w:r w:rsidRPr="004316A3">
              <w:rPr>
                <w:sz w:val="20"/>
              </w:rPr>
              <w:t xml:space="preserve"> </w:t>
            </w:r>
            <w:r w:rsidRPr="004316A3">
              <w:rPr>
                <w:color w:val="000000"/>
                <w:sz w:val="20"/>
              </w:rPr>
              <w:t>colio.</w:t>
            </w:r>
          </w:p>
        </w:tc>
      </w:tr>
      <w:tr w:rsidR="004316A3" w:rsidRPr="004316A3" w14:paraId="2FDD9DE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4818D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59EE4520" w14:textId="77777777" w:rsidR="004316A3" w:rsidRPr="004316A3" w:rsidRDefault="004316A3" w:rsidP="004316A3">
            <w:pPr>
              <w:rPr>
                <w:color w:val="000000" w:themeColor="text1"/>
                <w:sz w:val="20"/>
              </w:rPr>
            </w:pPr>
            <w:r w:rsidRPr="004316A3">
              <w:rPr>
                <w:color w:val="000000" w:themeColor="text1"/>
                <w:sz w:val="20"/>
              </w:rPr>
              <w:t>Rutulinis ventilis ilga rankena, sriegis I/V,  ½  colio</w:t>
            </w:r>
          </w:p>
        </w:tc>
        <w:tc>
          <w:tcPr>
            <w:tcW w:w="5953" w:type="dxa"/>
            <w:tcBorders>
              <w:top w:val="nil"/>
              <w:left w:val="nil"/>
              <w:bottom w:val="single" w:sz="4" w:space="0" w:color="auto"/>
              <w:right w:val="single" w:sz="4" w:space="0" w:color="auto"/>
            </w:tcBorders>
            <w:shd w:val="clear" w:color="auto" w:fill="auto"/>
            <w:vAlign w:val="center"/>
          </w:tcPr>
          <w:p w14:paraId="24DEC5FA" w14:textId="77777777" w:rsidR="004316A3" w:rsidRPr="004316A3" w:rsidRDefault="004316A3" w:rsidP="004316A3">
            <w:pPr>
              <w:rPr>
                <w:sz w:val="20"/>
              </w:rPr>
            </w:pPr>
            <w:r w:rsidRPr="004316A3">
              <w:rPr>
                <w:sz w:val="20"/>
              </w:rPr>
              <w:object w:dxaOrig="2400" w:dyaOrig="1800" w14:anchorId="048BDDE3">
                <v:shape id="_x0000_i1165" type="#_x0000_t75" style="width:48pt;height:36.75pt" o:ole="">
                  <v:imagedata r:id="rId269" o:title=""/>
                </v:shape>
                <o:OLEObject Type="Embed" ProgID="PBrush" ShapeID="_x0000_i1165" DrawAspect="Content" ObjectID="_1794057132" r:id="rId270"/>
              </w:object>
            </w:r>
            <w:r w:rsidRPr="004316A3">
              <w:rPr>
                <w:sz w:val="20"/>
              </w:rPr>
              <w:t xml:space="preserve"> Medžiaga – žalvaris. Vandens ventilis tiesus, sriegis I/V,  ½  colio.</w:t>
            </w:r>
          </w:p>
        </w:tc>
      </w:tr>
      <w:tr w:rsidR="004316A3" w:rsidRPr="004316A3" w14:paraId="194B6B3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3FF4C3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41C5ECE" w14:textId="77777777" w:rsidR="004316A3" w:rsidRPr="004316A3" w:rsidRDefault="004316A3" w:rsidP="004316A3">
            <w:pPr>
              <w:rPr>
                <w:color w:val="000000" w:themeColor="text1"/>
                <w:sz w:val="20"/>
              </w:rPr>
            </w:pPr>
            <w:r w:rsidRPr="004316A3">
              <w:rPr>
                <w:color w:val="000000" w:themeColor="text1"/>
                <w:sz w:val="20"/>
              </w:rPr>
              <w:t>Rutulinis ventilis ilga rankena, sriegis I/I,  ½  colio</w:t>
            </w:r>
          </w:p>
        </w:tc>
        <w:tc>
          <w:tcPr>
            <w:tcW w:w="5953" w:type="dxa"/>
            <w:tcBorders>
              <w:top w:val="nil"/>
              <w:left w:val="nil"/>
              <w:bottom w:val="single" w:sz="4" w:space="0" w:color="auto"/>
              <w:right w:val="single" w:sz="4" w:space="0" w:color="auto"/>
            </w:tcBorders>
            <w:shd w:val="clear" w:color="auto" w:fill="auto"/>
            <w:vAlign w:val="center"/>
          </w:tcPr>
          <w:p w14:paraId="5F6DE9D6" w14:textId="77777777" w:rsidR="004316A3" w:rsidRPr="004316A3" w:rsidRDefault="004316A3" w:rsidP="004316A3">
            <w:pPr>
              <w:rPr>
                <w:sz w:val="20"/>
              </w:rPr>
            </w:pPr>
            <w:r w:rsidRPr="004316A3">
              <w:rPr>
                <w:sz w:val="20"/>
              </w:rPr>
              <w:t>Medžiaga – žalvaris. Vandens ventilis tiesus, sriegis I/I,  ½  colio.</w:t>
            </w:r>
          </w:p>
        </w:tc>
      </w:tr>
      <w:tr w:rsidR="004316A3" w:rsidRPr="004316A3" w14:paraId="7D69D9E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5C0EE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FB51839" w14:textId="77777777" w:rsidR="004316A3" w:rsidRPr="004316A3" w:rsidRDefault="004316A3" w:rsidP="004316A3">
            <w:pPr>
              <w:rPr>
                <w:color w:val="000000" w:themeColor="text1"/>
                <w:sz w:val="20"/>
              </w:rPr>
            </w:pPr>
            <w:r w:rsidRPr="004316A3">
              <w:rPr>
                <w:color w:val="000000" w:themeColor="text1"/>
                <w:sz w:val="20"/>
              </w:rPr>
              <w:t>Rutulinis ventilis V/I su išardoma jungtimi  ½ colio</w:t>
            </w:r>
          </w:p>
        </w:tc>
        <w:tc>
          <w:tcPr>
            <w:tcW w:w="5953" w:type="dxa"/>
            <w:tcBorders>
              <w:top w:val="nil"/>
              <w:left w:val="nil"/>
              <w:bottom w:val="single" w:sz="4" w:space="0" w:color="auto"/>
              <w:right w:val="single" w:sz="4" w:space="0" w:color="auto"/>
            </w:tcBorders>
            <w:shd w:val="clear" w:color="auto" w:fill="auto"/>
            <w:vAlign w:val="center"/>
          </w:tcPr>
          <w:p w14:paraId="716F2E3A" w14:textId="77777777" w:rsidR="004316A3" w:rsidRPr="004316A3" w:rsidRDefault="004316A3" w:rsidP="004316A3">
            <w:pPr>
              <w:rPr>
                <w:sz w:val="20"/>
              </w:rPr>
            </w:pPr>
            <w:r w:rsidRPr="004316A3">
              <w:rPr>
                <w:sz w:val="20"/>
              </w:rPr>
              <w:object w:dxaOrig="2400" w:dyaOrig="1800" w14:anchorId="04CC1387">
                <v:shape id="_x0000_i1166" type="#_x0000_t75" style="width:44.25pt;height:32.25pt" o:ole="">
                  <v:imagedata r:id="rId271" o:title=""/>
                </v:shape>
                <o:OLEObject Type="Embed" ProgID="PBrush" ShapeID="_x0000_i1166" DrawAspect="Content" ObjectID="_1794057133" r:id="rId272"/>
              </w:object>
            </w:r>
            <w:r w:rsidRPr="004316A3">
              <w:rPr>
                <w:sz w:val="20"/>
              </w:rPr>
              <w:t xml:space="preserve"> Medžiaga – žalvaris. Vandens ventilis tiesus, sriegis V/I su išardoma jungtimi,  ½ colio.</w:t>
            </w:r>
          </w:p>
        </w:tc>
      </w:tr>
      <w:tr w:rsidR="004316A3" w:rsidRPr="004316A3" w14:paraId="04B9F65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0DA4FD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2368104" w14:textId="77777777" w:rsidR="004316A3" w:rsidRPr="004316A3" w:rsidRDefault="004316A3" w:rsidP="004316A3">
            <w:pPr>
              <w:rPr>
                <w:color w:val="000000" w:themeColor="text1"/>
                <w:sz w:val="20"/>
              </w:rPr>
            </w:pPr>
            <w:r w:rsidRPr="004316A3">
              <w:rPr>
                <w:color w:val="000000" w:themeColor="text1"/>
                <w:sz w:val="20"/>
              </w:rPr>
              <w:t>Rutulinis ventilis ilga rankena, sriegis I/V,  ¾“ colio</w:t>
            </w:r>
          </w:p>
        </w:tc>
        <w:tc>
          <w:tcPr>
            <w:tcW w:w="5953" w:type="dxa"/>
            <w:tcBorders>
              <w:top w:val="nil"/>
              <w:left w:val="nil"/>
              <w:bottom w:val="single" w:sz="4" w:space="0" w:color="auto"/>
              <w:right w:val="single" w:sz="4" w:space="0" w:color="auto"/>
            </w:tcBorders>
            <w:shd w:val="clear" w:color="auto" w:fill="auto"/>
            <w:vAlign w:val="center"/>
          </w:tcPr>
          <w:p w14:paraId="700044FA" w14:textId="77777777" w:rsidR="004316A3" w:rsidRPr="004316A3" w:rsidRDefault="004316A3" w:rsidP="004316A3">
            <w:pPr>
              <w:rPr>
                <w:sz w:val="20"/>
              </w:rPr>
            </w:pPr>
            <w:r w:rsidRPr="004316A3">
              <w:rPr>
                <w:sz w:val="20"/>
              </w:rPr>
              <w:object w:dxaOrig="2400" w:dyaOrig="1800" w14:anchorId="2415CF27">
                <v:shape id="_x0000_i1167" type="#_x0000_t75" style="width:48pt;height:36.75pt" o:ole="">
                  <v:imagedata r:id="rId269" o:title=""/>
                </v:shape>
                <o:OLEObject Type="Embed" ProgID="PBrush" ShapeID="_x0000_i1167" DrawAspect="Content" ObjectID="_1794057134" r:id="rId273"/>
              </w:object>
            </w:r>
            <w:r w:rsidRPr="004316A3">
              <w:rPr>
                <w:sz w:val="20"/>
              </w:rPr>
              <w:t xml:space="preserve"> Medžiaga – žalvaris. Vandens ventilis tiesus, sriegis I/V,  ¾</w:t>
            </w:r>
            <w:r w:rsidRPr="004316A3">
              <w:rPr>
                <w:color w:val="000000" w:themeColor="text1"/>
                <w:sz w:val="20"/>
              </w:rPr>
              <w:t>“</w:t>
            </w:r>
            <w:r w:rsidRPr="004316A3">
              <w:rPr>
                <w:sz w:val="20"/>
              </w:rPr>
              <w:t xml:space="preserve">  colio.</w:t>
            </w:r>
          </w:p>
        </w:tc>
      </w:tr>
      <w:tr w:rsidR="004316A3" w:rsidRPr="004316A3" w14:paraId="10D5227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D2B6A1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59237C5" w14:textId="77777777" w:rsidR="004316A3" w:rsidRPr="004316A3" w:rsidRDefault="004316A3" w:rsidP="004316A3">
            <w:pPr>
              <w:rPr>
                <w:color w:val="000000" w:themeColor="text1"/>
                <w:sz w:val="20"/>
              </w:rPr>
            </w:pPr>
            <w:r w:rsidRPr="004316A3">
              <w:rPr>
                <w:color w:val="000000" w:themeColor="text1"/>
                <w:sz w:val="20"/>
              </w:rPr>
              <w:t>Rutulinis ventilis ilga rankena, sriegis V/V,  ¾“ colio</w:t>
            </w:r>
          </w:p>
        </w:tc>
        <w:tc>
          <w:tcPr>
            <w:tcW w:w="5953" w:type="dxa"/>
            <w:tcBorders>
              <w:top w:val="nil"/>
              <w:left w:val="nil"/>
              <w:bottom w:val="single" w:sz="4" w:space="0" w:color="auto"/>
              <w:right w:val="single" w:sz="4" w:space="0" w:color="auto"/>
            </w:tcBorders>
            <w:shd w:val="clear" w:color="auto" w:fill="auto"/>
            <w:vAlign w:val="center"/>
          </w:tcPr>
          <w:p w14:paraId="45724F9E" w14:textId="77777777" w:rsidR="004316A3" w:rsidRPr="004316A3" w:rsidRDefault="004316A3" w:rsidP="004316A3">
            <w:pPr>
              <w:rPr>
                <w:sz w:val="20"/>
              </w:rPr>
            </w:pPr>
            <w:r w:rsidRPr="004316A3">
              <w:rPr>
                <w:sz w:val="20"/>
              </w:rPr>
              <w:object w:dxaOrig="2400" w:dyaOrig="1800" w14:anchorId="73B8CBFA">
                <v:shape id="_x0000_i1168" type="#_x0000_t75" style="width:54pt;height:39.75pt" o:ole="">
                  <v:imagedata r:id="rId267" o:title=""/>
                </v:shape>
                <o:OLEObject Type="Embed" ProgID="PBrush" ShapeID="_x0000_i1168" DrawAspect="Content" ObjectID="_1794057135" r:id="rId274"/>
              </w:object>
            </w:r>
            <w:r w:rsidRPr="004316A3">
              <w:rPr>
                <w:color w:val="000000"/>
                <w:sz w:val="20"/>
              </w:rPr>
              <w:t>Medžiaga – žalvaris. Vandens ventilis tiesus, sriegis V/V,  ¾</w:t>
            </w:r>
            <w:r w:rsidRPr="004316A3">
              <w:rPr>
                <w:color w:val="000000" w:themeColor="text1"/>
                <w:sz w:val="20"/>
              </w:rPr>
              <w:t>“</w:t>
            </w:r>
            <w:r w:rsidRPr="004316A3">
              <w:rPr>
                <w:sz w:val="20"/>
              </w:rPr>
              <w:t xml:space="preserve"> </w:t>
            </w:r>
            <w:r w:rsidRPr="004316A3">
              <w:rPr>
                <w:color w:val="000000"/>
                <w:sz w:val="20"/>
              </w:rPr>
              <w:t>colio.</w:t>
            </w:r>
          </w:p>
        </w:tc>
      </w:tr>
      <w:tr w:rsidR="004316A3" w:rsidRPr="004316A3" w14:paraId="2977351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96D07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3C864C2" w14:textId="77777777" w:rsidR="004316A3" w:rsidRPr="004316A3" w:rsidRDefault="004316A3" w:rsidP="004316A3">
            <w:pPr>
              <w:rPr>
                <w:color w:val="000000" w:themeColor="text1"/>
                <w:sz w:val="20"/>
              </w:rPr>
            </w:pPr>
            <w:r w:rsidRPr="004316A3">
              <w:rPr>
                <w:color w:val="000000" w:themeColor="text1"/>
                <w:sz w:val="20"/>
              </w:rPr>
              <w:t>Rutulinis ventilis ilga rankena, sriegis I/I, ¾“ colio</w:t>
            </w:r>
          </w:p>
        </w:tc>
        <w:tc>
          <w:tcPr>
            <w:tcW w:w="5953" w:type="dxa"/>
            <w:tcBorders>
              <w:top w:val="nil"/>
              <w:left w:val="nil"/>
              <w:bottom w:val="single" w:sz="4" w:space="0" w:color="auto"/>
              <w:right w:val="single" w:sz="4" w:space="0" w:color="auto"/>
            </w:tcBorders>
            <w:shd w:val="clear" w:color="auto" w:fill="auto"/>
            <w:vAlign w:val="center"/>
          </w:tcPr>
          <w:p w14:paraId="79CE4628" w14:textId="77777777" w:rsidR="004316A3" w:rsidRPr="004316A3" w:rsidRDefault="004316A3" w:rsidP="004316A3">
            <w:pPr>
              <w:rPr>
                <w:sz w:val="20"/>
              </w:rPr>
            </w:pPr>
            <w:r w:rsidRPr="004316A3">
              <w:rPr>
                <w:sz w:val="20"/>
              </w:rPr>
              <w:object w:dxaOrig="2400" w:dyaOrig="1800" w14:anchorId="13763A99">
                <v:shape id="_x0000_i1169" type="#_x0000_t75" style="width:44.25pt;height:32.25pt" o:ole="">
                  <v:imagedata r:id="rId271" o:title=""/>
                </v:shape>
                <o:OLEObject Type="Embed" ProgID="PBrush" ShapeID="_x0000_i1169" DrawAspect="Content" ObjectID="_1794057136" r:id="rId275"/>
              </w:object>
            </w:r>
            <w:r w:rsidRPr="004316A3">
              <w:rPr>
                <w:sz w:val="20"/>
              </w:rPr>
              <w:t xml:space="preserve"> Medžiaga – žalvaris. Vandens ventilis tiesus, sriegis I/I, ¾</w:t>
            </w:r>
            <w:r w:rsidRPr="004316A3">
              <w:rPr>
                <w:color w:val="000000" w:themeColor="text1"/>
                <w:sz w:val="20"/>
              </w:rPr>
              <w:t>“</w:t>
            </w:r>
            <w:r w:rsidRPr="004316A3">
              <w:rPr>
                <w:sz w:val="20"/>
              </w:rPr>
              <w:t xml:space="preserve"> colio.</w:t>
            </w:r>
          </w:p>
        </w:tc>
      </w:tr>
      <w:tr w:rsidR="004316A3" w:rsidRPr="004316A3" w14:paraId="0F4BE17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D3BE67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E05C896" w14:textId="77777777" w:rsidR="004316A3" w:rsidRPr="004316A3" w:rsidRDefault="004316A3" w:rsidP="004316A3">
            <w:pPr>
              <w:rPr>
                <w:color w:val="000000" w:themeColor="text1"/>
                <w:sz w:val="20"/>
              </w:rPr>
            </w:pPr>
            <w:r w:rsidRPr="004316A3">
              <w:rPr>
                <w:color w:val="000000" w:themeColor="text1"/>
                <w:sz w:val="20"/>
              </w:rPr>
              <w:t>Rutulinis ventilis, sriegis V/I su išardoma jungtimi,  ¾“ colio</w:t>
            </w:r>
          </w:p>
        </w:tc>
        <w:tc>
          <w:tcPr>
            <w:tcW w:w="5953" w:type="dxa"/>
            <w:tcBorders>
              <w:top w:val="nil"/>
              <w:left w:val="nil"/>
              <w:bottom w:val="single" w:sz="4" w:space="0" w:color="auto"/>
              <w:right w:val="single" w:sz="4" w:space="0" w:color="auto"/>
            </w:tcBorders>
            <w:shd w:val="clear" w:color="auto" w:fill="auto"/>
            <w:vAlign w:val="center"/>
          </w:tcPr>
          <w:p w14:paraId="1EECFC69" w14:textId="77777777" w:rsidR="004316A3" w:rsidRPr="004316A3" w:rsidRDefault="004316A3" w:rsidP="004316A3">
            <w:pPr>
              <w:rPr>
                <w:sz w:val="20"/>
              </w:rPr>
            </w:pPr>
            <w:r w:rsidRPr="004316A3">
              <w:rPr>
                <w:sz w:val="20"/>
              </w:rPr>
              <w:object w:dxaOrig="2400" w:dyaOrig="1800" w14:anchorId="39B2ADF7">
                <v:shape id="_x0000_i1170" type="#_x0000_t75" style="width:44.25pt;height:32.25pt" o:ole="">
                  <v:imagedata r:id="rId271" o:title=""/>
                </v:shape>
                <o:OLEObject Type="Embed" ProgID="PBrush" ShapeID="_x0000_i1170" DrawAspect="Content" ObjectID="_1794057137" r:id="rId276"/>
              </w:object>
            </w:r>
            <w:r w:rsidRPr="004316A3">
              <w:rPr>
                <w:sz w:val="20"/>
              </w:rPr>
              <w:t xml:space="preserve"> Medžiaga – žalvaris. Vandens ventilis tiesus, sriegis V/I su išardoma jungtimi,  ¾</w:t>
            </w:r>
            <w:r w:rsidRPr="004316A3">
              <w:rPr>
                <w:color w:val="000000" w:themeColor="text1"/>
                <w:sz w:val="20"/>
              </w:rPr>
              <w:t>“</w:t>
            </w:r>
            <w:r w:rsidRPr="004316A3">
              <w:rPr>
                <w:sz w:val="20"/>
              </w:rPr>
              <w:t xml:space="preserve"> colio.</w:t>
            </w:r>
          </w:p>
        </w:tc>
      </w:tr>
      <w:tr w:rsidR="004316A3" w:rsidRPr="004316A3" w14:paraId="6E56D14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D155A8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73F1E79" w14:textId="77777777" w:rsidR="004316A3" w:rsidRPr="004316A3" w:rsidRDefault="004316A3" w:rsidP="004316A3">
            <w:pPr>
              <w:rPr>
                <w:color w:val="000000" w:themeColor="text1"/>
                <w:sz w:val="20"/>
              </w:rPr>
            </w:pPr>
            <w:r w:rsidRPr="004316A3">
              <w:rPr>
                <w:color w:val="000000" w:themeColor="text1"/>
                <w:sz w:val="20"/>
              </w:rPr>
              <w:t>Rutulinis ventilis ilga rankena, sriegis I/V, 1 colio</w:t>
            </w:r>
          </w:p>
        </w:tc>
        <w:tc>
          <w:tcPr>
            <w:tcW w:w="5953" w:type="dxa"/>
            <w:tcBorders>
              <w:top w:val="nil"/>
              <w:left w:val="nil"/>
              <w:bottom w:val="single" w:sz="4" w:space="0" w:color="auto"/>
              <w:right w:val="single" w:sz="4" w:space="0" w:color="auto"/>
            </w:tcBorders>
            <w:shd w:val="clear" w:color="auto" w:fill="auto"/>
            <w:vAlign w:val="center"/>
          </w:tcPr>
          <w:p w14:paraId="7B80E697" w14:textId="77777777" w:rsidR="004316A3" w:rsidRPr="004316A3" w:rsidRDefault="004316A3" w:rsidP="004316A3">
            <w:pPr>
              <w:rPr>
                <w:sz w:val="20"/>
              </w:rPr>
            </w:pPr>
            <w:r w:rsidRPr="004316A3">
              <w:rPr>
                <w:sz w:val="20"/>
              </w:rPr>
              <w:object w:dxaOrig="2400" w:dyaOrig="1800" w14:anchorId="16C8A0EB">
                <v:shape id="_x0000_i1171" type="#_x0000_t75" style="width:38.25pt;height:29.25pt" o:ole="">
                  <v:imagedata r:id="rId269" o:title=""/>
                </v:shape>
                <o:OLEObject Type="Embed" ProgID="PBrush" ShapeID="_x0000_i1171" DrawAspect="Content" ObjectID="_1794057138" r:id="rId277"/>
              </w:object>
            </w:r>
            <w:r w:rsidRPr="004316A3">
              <w:rPr>
                <w:sz w:val="20"/>
              </w:rPr>
              <w:t xml:space="preserve"> Medžiaga – žalvaris. Vandens ventilis tiesus, sriegis I/V, 1 colio.</w:t>
            </w:r>
          </w:p>
        </w:tc>
      </w:tr>
      <w:tr w:rsidR="004316A3" w:rsidRPr="004316A3" w14:paraId="1F61963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3A865C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E55E919" w14:textId="77777777" w:rsidR="004316A3" w:rsidRPr="004316A3" w:rsidRDefault="004316A3" w:rsidP="004316A3">
            <w:pPr>
              <w:rPr>
                <w:color w:val="000000" w:themeColor="text1"/>
                <w:sz w:val="20"/>
              </w:rPr>
            </w:pPr>
            <w:r w:rsidRPr="004316A3">
              <w:rPr>
                <w:color w:val="000000" w:themeColor="text1"/>
                <w:sz w:val="20"/>
              </w:rPr>
              <w:t>Rutulinis ventilis ilga rankena, sriegis V/V,   1 colio</w:t>
            </w:r>
          </w:p>
        </w:tc>
        <w:tc>
          <w:tcPr>
            <w:tcW w:w="5953" w:type="dxa"/>
            <w:tcBorders>
              <w:top w:val="nil"/>
              <w:left w:val="nil"/>
              <w:bottom w:val="single" w:sz="4" w:space="0" w:color="auto"/>
              <w:right w:val="single" w:sz="4" w:space="0" w:color="auto"/>
            </w:tcBorders>
            <w:shd w:val="clear" w:color="auto" w:fill="auto"/>
            <w:vAlign w:val="center"/>
          </w:tcPr>
          <w:p w14:paraId="00DC4172" w14:textId="77777777" w:rsidR="004316A3" w:rsidRPr="004316A3" w:rsidRDefault="004316A3" w:rsidP="004316A3">
            <w:pPr>
              <w:rPr>
                <w:sz w:val="20"/>
              </w:rPr>
            </w:pPr>
            <w:r w:rsidRPr="004316A3">
              <w:rPr>
                <w:sz w:val="20"/>
              </w:rPr>
              <w:object w:dxaOrig="2400" w:dyaOrig="1800" w14:anchorId="29D21616">
                <v:shape id="_x0000_i1172" type="#_x0000_t75" style="width:36.75pt;height:27.75pt" o:ole="">
                  <v:imagedata r:id="rId267" o:title=""/>
                </v:shape>
                <o:OLEObject Type="Embed" ProgID="PBrush" ShapeID="_x0000_i1172" DrawAspect="Content" ObjectID="_1794057139" r:id="rId278"/>
              </w:object>
            </w:r>
            <w:r w:rsidRPr="004316A3">
              <w:rPr>
                <w:color w:val="000000"/>
                <w:sz w:val="20"/>
              </w:rPr>
              <w:t>Medžiaga – žalvaris. Vandens ventilis tiesus, sriegis V/V, 1 colio.</w:t>
            </w:r>
          </w:p>
        </w:tc>
      </w:tr>
      <w:tr w:rsidR="004316A3" w:rsidRPr="004316A3" w14:paraId="2BCEEB4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CD96D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3215F4F" w14:textId="77777777" w:rsidR="004316A3" w:rsidRPr="004316A3" w:rsidRDefault="004316A3" w:rsidP="004316A3">
            <w:pPr>
              <w:rPr>
                <w:color w:val="000000" w:themeColor="text1"/>
                <w:sz w:val="20"/>
              </w:rPr>
            </w:pPr>
            <w:r w:rsidRPr="004316A3">
              <w:rPr>
                <w:color w:val="000000" w:themeColor="text1"/>
                <w:sz w:val="20"/>
              </w:rPr>
              <w:t>Rutulinis ventilis ilga rankena, sriegis I/I, 1  colio</w:t>
            </w:r>
          </w:p>
        </w:tc>
        <w:tc>
          <w:tcPr>
            <w:tcW w:w="5953" w:type="dxa"/>
            <w:tcBorders>
              <w:top w:val="nil"/>
              <w:left w:val="nil"/>
              <w:bottom w:val="single" w:sz="4" w:space="0" w:color="auto"/>
              <w:right w:val="single" w:sz="4" w:space="0" w:color="auto"/>
            </w:tcBorders>
            <w:shd w:val="clear" w:color="auto" w:fill="auto"/>
            <w:vAlign w:val="center"/>
          </w:tcPr>
          <w:p w14:paraId="425232CA" w14:textId="77777777" w:rsidR="004316A3" w:rsidRPr="004316A3" w:rsidRDefault="004316A3" w:rsidP="004316A3">
            <w:pPr>
              <w:rPr>
                <w:sz w:val="20"/>
              </w:rPr>
            </w:pPr>
            <w:r w:rsidRPr="004316A3">
              <w:rPr>
                <w:sz w:val="20"/>
              </w:rPr>
              <w:object w:dxaOrig="2400" w:dyaOrig="1800" w14:anchorId="7BA6251A">
                <v:shape id="_x0000_i1173" type="#_x0000_t75" style="width:44.25pt;height:32.25pt" o:ole="">
                  <v:imagedata r:id="rId271" o:title=""/>
                </v:shape>
                <o:OLEObject Type="Embed" ProgID="PBrush" ShapeID="_x0000_i1173" DrawAspect="Content" ObjectID="_1794057140" r:id="rId279"/>
              </w:object>
            </w:r>
            <w:r w:rsidRPr="004316A3">
              <w:rPr>
                <w:sz w:val="20"/>
              </w:rPr>
              <w:t xml:space="preserve"> Medžiaga – žalvaris. Vandens ventilis tiesus, sriegis I/I, 1 colio.</w:t>
            </w:r>
          </w:p>
        </w:tc>
      </w:tr>
      <w:tr w:rsidR="004316A3" w:rsidRPr="004316A3" w14:paraId="217FF81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C247ED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F222670" w14:textId="77777777" w:rsidR="004316A3" w:rsidRPr="004316A3" w:rsidRDefault="004316A3" w:rsidP="004316A3">
            <w:pPr>
              <w:rPr>
                <w:color w:val="000000" w:themeColor="text1"/>
                <w:sz w:val="20"/>
              </w:rPr>
            </w:pPr>
            <w:r w:rsidRPr="004316A3">
              <w:rPr>
                <w:color w:val="000000" w:themeColor="text1"/>
                <w:sz w:val="20"/>
              </w:rPr>
              <w:t>Rutulinis ventilis, sriegis V/I su išardoma jungtimi 1 colio</w:t>
            </w:r>
          </w:p>
        </w:tc>
        <w:tc>
          <w:tcPr>
            <w:tcW w:w="5953" w:type="dxa"/>
            <w:tcBorders>
              <w:top w:val="nil"/>
              <w:left w:val="nil"/>
              <w:bottom w:val="single" w:sz="4" w:space="0" w:color="auto"/>
              <w:right w:val="single" w:sz="4" w:space="0" w:color="auto"/>
            </w:tcBorders>
            <w:shd w:val="clear" w:color="auto" w:fill="auto"/>
            <w:vAlign w:val="center"/>
          </w:tcPr>
          <w:p w14:paraId="3C2982F6" w14:textId="77777777" w:rsidR="004316A3" w:rsidRPr="004316A3" w:rsidRDefault="004316A3" w:rsidP="004316A3">
            <w:pPr>
              <w:rPr>
                <w:sz w:val="20"/>
              </w:rPr>
            </w:pPr>
            <w:r w:rsidRPr="004316A3">
              <w:rPr>
                <w:sz w:val="20"/>
              </w:rPr>
              <w:object w:dxaOrig="2400" w:dyaOrig="1800" w14:anchorId="2FEA51DB">
                <v:shape id="_x0000_i1174" type="#_x0000_t75" style="width:44.25pt;height:32.25pt" o:ole="">
                  <v:imagedata r:id="rId271" o:title=""/>
                </v:shape>
                <o:OLEObject Type="Embed" ProgID="PBrush" ShapeID="_x0000_i1174" DrawAspect="Content" ObjectID="_1794057141" r:id="rId280"/>
              </w:object>
            </w:r>
            <w:r w:rsidRPr="004316A3">
              <w:rPr>
                <w:sz w:val="20"/>
              </w:rPr>
              <w:t xml:space="preserve"> Medžiaga – žalvaris. Vandens ventilis tiesus, sriegis V/I su išardoma jungtimi, 1 colio.</w:t>
            </w:r>
          </w:p>
        </w:tc>
      </w:tr>
      <w:tr w:rsidR="004316A3" w:rsidRPr="004316A3" w14:paraId="686DEB8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55E72B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36290F8" w14:textId="77777777" w:rsidR="004316A3" w:rsidRPr="004316A3" w:rsidRDefault="004316A3" w:rsidP="004316A3">
            <w:pPr>
              <w:rPr>
                <w:color w:val="000000" w:themeColor="text1"/>
                <w:sz w:val="20"/>
              </w:rPr>
            </w:pPr>
            <w:r w:rsidRPr="004316A3">
              <w:rPr>
                <w:color w:val="000000" w:themeColor="text1"/>
                <w:sz w:val="20"/>
              </w:rPr>
              <w:t>Rutulinis ventilis ilga rankena, sriegis I/V,  1 ¼  colio</w:t>
            </w:r>
          </w:p>
        </w:tc>
        <w:tc>
          <w:tcPr>
            <w:tcW w:w="5953" w:type="dxa"/>
            <w:tcBorders>
              <w:top w:val="nil"/>
              <w:left w:val="nil"/>
              <w:bottom w:val="single" w:sz="4" w:space="0" w:color="auto"/>
              <w:right w:val="single" w:sz="4" w:space="0" w:color="auto"/>
            </w:tcBorders>
            <w:shd w:val="clear" w:color="auto" w:fill="auto"/>
            <w:vAlign w:val="center"/>
          </w:tcPr>
          <w:p w14:paraId="07605B6E" w14:textId="77777777" w:rsidR="004316A3" w:rsidRPr="004316A3" w:rsidRDefault="004316A3" w:rsidP="004316A3">
            <w:pPr>
              <w:rPr>
                <w:sz w:val="20"/>
              </w:rPr>
            </w:pPr>
            <w:r w:rsidRPr="004316A3">
              <w:rPr>
                <w:sz w:val="20"/>
              </w:rPr>
              <w:object w:dxaOrig="2400" w:dyaOrig="1800" w14:anchorId="4B52F854">
                <v:shape id="_x0000_i1175" type="#_x0000_t75" style="width:38.25pt;height:29.25pt" o:ole="">
                  <v:imagedata r:id="rId269" o:title=""/>
                </v:shape>
                <o:OLEObject Type="Embed" ProgID="PBrush" ShapeID="_x0000_i1175" DrawAspect="Content" ObjectID="_1794057142" r:id="rId281"/>
              </w:object>
            </w:r>
            <w:r w:rsidRPr="004316A3">
              <w:rPr>
                <w:sz w:val="20"/>
              </w:rPr>
              <w:t xml:space="preserve"> Medžiaga – žalvaris. Vandens ventilis tiesus, sriegis I/V, 1 ¼  colio.</w:t>
            </w:r>
          </w:p>
        </w:tc>
      </w:tr>
      <w:tr w:rsidR="004316A3" w:rsidRPr="004316A3" w14:paraId="2FA481C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F21EB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2914FE8" w14:textId="77777777" w:rsidR="004316A3" w:rsidRPr="004316A3" w:rsidRDefault="004316A3" w:rsidP="004316A3">
            <w:pPr>
              <w:rPr>
                <w:color w:val="000000" w:themeColor="text1"/>
                <w:sz w:val="20"/>
              </w:rPr>
            </w:pPr>
            <w:r w:rsidRPr="004316A3">
              <w:rPr>
                <w:color w:val="000000" w:themeColor="text1"/>
                <w:sz w:val="20"/>
              </w:rPr>
              <w:t>Rutulinis ventilis ilga rankena, sriegis V/V,   1 ¼  colio</w:t>
            </w:r>
          </w:p>
        </w:tc>
        <w:tc>
          <w:tcPr>
            <w:tcW w:w="5953" w:type="dxa"/>
            <w:tcBorders>
              <w:top w:val="nil"/>
              <w:left w:val="nil"/>
              <w:bottom w:val="single" w:sz="4" w:space="0" w:color="auto"/>
              <w:right w:val="single" w:sz="4" w:space="0" w:color="auto"/>
            </w:tcBorders>
            <w:shd w:val="clear" w:color="auto" w:fill="auto"/>
            <w:vAlign w:val="center"/>
          </w:tcPr>
          <w:p w14:paraId="4BB37A08" w14:textId="77777777" w:rsidR="004316A3" w:rsidRPr="004316A3" w:rsidRDefault="004316A3" w:rsidP="004316A3">
            <w:pPr>
              <w:rPr>
                <w:sz w:val="20"/>
              </w:rPr>
            </w:pPr>
            <w:r w:rsidRPr="004316A3">
              <w:rPr>
                <w:sz w:val="20"/>
              </w:rPr>
              <w:object w:dxaOrig="2400" w:dyaOrig="1800" w14:anchorId="490D8A14">
                <v:shape id="_x0000_i1176" type="#_x0000_t75" style="width:36.75pt;height:27.75pt" o:ole="">
                  <v:imagedata r:id="rId267" o:title=""/>
                </v:shape>
                <o:OLEObject Type="Embed" ProgID="PBrush" ShapeID="_x0000_i1176" DrawAspect="Content" ObjectID="_1794057143" r:id="rId282"/>
              </w:object>
            </w:r>
            <w:r w:rsidRPr="004316A3">
              <w:rPr>
                <w:color w:val="000000"/>
                <w:sz w:val="20"/>
              </w:rPr>
              <w:t>Medžiaga – žalvaris. Vandens ventilis tiesus, sriegis V/V,   1 ¼  colio.</w:t>
            </w:r>
          </w:p>
        </w:tc>
      </w:tr>
      <w:tr w:rsidR="004316A3" w:rsidRPr="004316A3" w14:paraId="32F99D18"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514A9C1"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4C13CDD" w14:textId="77777777" w:rsidR="004316A3" w:rsidRPr="004316A3" w:rsidRDefault="004316A3" w:rsidP="004316A3">
            <w:pPr>
              <w:rPr>
                <w:color w:val="000000" w:themeColor="text1"/>
                <w:sz w:val="20"/>
              </w:rPr>
            </w:pPr>
            <w:r w:rsidRPr="004316A3">
              <w:rPr>
                <w:color w:val="000000" w:themeColor="text1"/>
                <w:sz w:val="20"/>
              </w:rPr>
              <w:t>Rutulinis ventilis ilga rankena, sriegis I/I, 1 ¼   colio</w:t>
            </w:r>
          </w:p>
        </w:tc>
        <w:tc>
          <w:tcPr>
            <w:tcW w:w="5953" w:type="dxa"/>
            <w:tcBorders>
              <w:top w:val="nil"/>
              <w:left w:val="nil"/>
              <w:bottom w:val="single" w:sz="4" w:space="0" w:color="auto"/>
              <w:right w:val="single" w:sz="4" w:space="0" w:color="auto"/>
            </w:tcBorders>
            <w:shd w:val="clear" w:color="auto" w:fill="auto"/>
            <w:vAlign w:val="center"/>
          </w:tcPr>
          <w:p w14:paraId="5448A567" w14:textId="77777777" w:rsidR="004316A3" w:rsidRPr="004316A3" w:rsidRDefault="004316A3" w:rsidP="004316A3">
            <w:pPr>
              <w:rPr>
                <w:sz w:val="20"/>
              </w:rPr>
            </w:pPr>
            <w:r w:rsidRPr="004316A3">
              <w:rPr>
                <w:sz w:val="20"/>
              </w:rPr>
              <w:object w:dxaOrig="2400" w:dyaOrig="1800" w14:anchorId="2776F9C2">
                <v:shape id="_x0000_i1177" type="#_x0000_t75" style="width:44.25pt;height:32.25pt" o:ole="">
                  <v:imagedata r:id="rId271" o:title=""/>
                </v:shape>
                <o:OLEObject Type="Embed" ProgID="PBrush" ShapeID="_x0000_i1177" DrawAspect="Content" ObjectID="_1794057144" r:id="rId283"/>
              </w:object>
            </w:r>
            <w:r w:rsidRPr="004316A3">
              <w:rPr>
                <w:sz w:val="20"/>
              </w:rPr>
              <w:t xml:space="preserve"> Medžiaga – žalvaris. Vandens ventilis tiesus, sriegis I/I, 1 ¼   colio.</w:t>
            </w:r>
          </w:p>
        </w:tc>
      </w:tr>
      <w:tr w:rsidR="004316A3" w:rsidRPr="004316A3" w14:paraId="1415D9AA"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D0C768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22C5749" w14:textId="77777777" w:rsidR="004316A3" w:rsidRPr="004316A3" w:rsidRDefault="004316A3" w:rsidP="004316A3">
            <w:pPr>
              <w:rPr>
                <w:color w:val="000000" w:themeColor="text1"/>
                <w:sz w:val="20"/>
              </w:rPr>
            </w:pPr>
            <w:r w:rsidRPr="004316A3">
              <w:rPr>
                <w:color w:val="000000" w:themeColor="text1"/>
                <w:sz w:val="20"/>
              </w:rPr>
              <w:t>Rutulinis ventilis, sriegis V/I su išardoma jungtimi, 1 ¼  colio</w:t>
            </w:r>
          </w:p>
        </w:tc>
        <w:tc>
          <w:tcPr>
            <w:tcW w:w="5953" w:type="dxa"/>
            <w:tcBorders>
              <w:top w:val="nil"/>
              <w:left w:val="nil"/>
              <w:bottom w:val="single" w:sz="4" w:space="0" w:color="auto"/>
              <w:right w:val="single" w:sz="4" w:space="0" w:color="auto"/>
            </w:tcBorders>
            <w:shd w:val="clear" w:color="auto" w:fill="auto"/>
            <w:vAlign w:val="center"/>
          </w:tcPr>
          <w:p w14:paraId="0A1D6C7B" w14:textId="77777777" w:rsidR="004316A3" w:rsidRPr="004316A3" w:rsidRDefault="004316A3" w:rsidP="004316A3">
            <w:pPr>
              <w:rPr>
                <w:sz w:val="20"/>
              </w:rPr>
            </w:pPr>
            <w:r w:rsidRPr="004316A3">
              <w:rPr>
                <w:sz w:val="20"/>
              </w:rPr>
              <w:object w:dxaOrig="2400" w:dyaOrig="1800" w14:anchorId="1A584ED0">
                <v:shape id="_x0000_i1178" type="#_x0000_t75" style="width:37.5pt;height:27.75pt" o:ole="">
                  <v:imagedata r:id="rId271" o:title=""/>
                </v:shape>
                <o:OLEObject Type="Embed" ProgID="PBrush" ShapeID="_x0000_i1178" DrawAspect="Content" ObjectID="_1794057145" r:id="rId284"/>
              </w:object>
            </w:r>
            <w:r w:rsidRPr="004316A3">
              <w:rPr>
                <w:sz w:val="20"/>
              </w:rPr>
              <w:t xml:space="preserve"> Medžiaga – žalvaris. Vandens ventilis tiesus, sriegis V/I su išardoma jungtimi, 1 ¼  colio.</w:t>
            </w:r>
          </w:p>
        </w:tc>
      </w:tr>
      <w:tr w:rsidR="004316A3" w:rsidRPr="004316A3" w14:paraId="3D2C53C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4BFED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F7D2F49" w14:textId="77777777" w:rsidR="004316A3" w:rsidRPr="004316A3" w:rsidRDefault="004316A3" w:rsidP="004316A3">
            <w:pPr>
              <w:rPr>
                <w:color w:val="000000" w:themeColor="text1"/>
                <w:sz w:val="20"/>
              </w:rPr>
            </w:pPr>
            <w:r w:rsidRPr="004316A3">
              <w:rPr>
                <w:color w:val="000000" w:themeColor="text1"/>
                <w:sz w:val="20"/>
              </w:rPr>
              <w:t>Rutulinis ventilis ilga rankena, sriegis I/V,  1 ½   colio</w:t>
            </w:r>
          </w:p>
        </w:tc>
        <w:tc>
          <w:tcPr>
            <w:tcW w:w="5953" w:type="dxa"/>
            <w:tcBorders>
              <w:top w:val="nil"/>
              <w:left w:val="nil"/>
              <w:bottom w:val="single" w:sz="4" w:space="0" w:color="auto"/>
              <w:right w:val="single" w:sz="4" w:space="0" w:color="auto"/>
            </w:tcBorders>
            <w:shd w:val="clear" w:color="auto" w:fill="auto"/>
            <w:vAlign w:val="center"/>
          </w:tcPr>
          <w:p w14:paraId="308BFCE8" w14:textId="77777777" w:rsidR="004316A3" w:rsidRPr="004316A3" w:rsidRDefault="004316A3" w:rsidP="004316A3">
            <w:pPr>
              <w:rPr>
                <w:sz w:val="20"/>
              </w:rPr>
            </w:pPr>
            <w:r w:rsidRPr="004316A3">
              <w:rPr>
                <w:sz w:val="20"/>
              </w:rPr>
              <w:object w:dxaOrig="2400" w:dyaOrig="1800" w14:anchorId="48D4320A">
                <v:shape id="_x0000_i1179" type="#_x0000_t75" style="width:38.25pt;height:29.25pt" o:ole="">
                  <v:imagedata r:id="rId269" o:title=""/>
                </v:shape>
                <o:OLEObject Type="Embed" ProgID="PBrush" ShapeID="_x0000_i1179" DrawAspect="Content" ObjectID="_1794057146" r:id="rId285"/>
              </w:object>
            </w:r>
            <w:r w:rsidRPr="004316A3">
              <w:rPr>
                <w:sz w:val="20"/>
              </w:rPr>
              <w:t xml:space="preserve"> Medžiaga – žalvaris. Vandens ventilis tiesus, sriegis I/V,  1 ½ colio.</w:t>
            </w:r>
          </w:p>
        </w:tc>
      </w:tr>
      <w:tr w:rsidR="004316A3" w:rsidRPr="004316A3" w14:paraId="6A434EB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896392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61B7AC9" w14:textId="77777777" w:rsidR="004316A3" w:rsidRPr="004316A3" w:rsidRDefault="004316A3" w:rsidP="004316A3">
            <w:pPr>
              <w:rPr>
                <w:color w:val="000000" w:themeColor="text1"/>
                <w:sz w:val="20"/>
              </w:rPr>
            </w:pPr>
            <w:r w:rsidRPr="004316A3">
              <w:rPr>
                <w:color w:val="000000" w:themeColor="text1"/>
                <w:sz w:val="20"/>
              </w:rPr>
              <w:t>Rutulinis ventilis ilga rankena, sriegis V/V,   1 ½  colio</w:t>
            </w:r>
          </w:p>
        </w:tc>
        <w:tc>
          <w:tcPr>
            <w:tcW w:w="5953" w:type="dxa"/>
            <w:tcBorders>
              <w:top w:val="nil"/>
              <w:left w:val="nil"/>
              <w:bottom w:val="single" w:sz="4" w:space="0" w:color="auto"/>
              <w:right w:val="single" w:sz="4" w:space="0" w:color="auto"/>
            </w:tcBorders>
            <w:shd w:val="clear" w:color="auto" w:fill="auto"/>
            <w:vAlign w:val="center"/>
          </w:tcPr>
          <w:p w14:paraId="47426742" w14:textId="77777777" w:rsidR="004316A3" w:rsidRPr="004316A3" w:rsidRDefault="004316A3" w:rsidP="004316A3">
            <w:pPr>
              <w:rPr>
                <w:sz w:val="20"/>
              </w:rPr>
            </w:pPr>
            <w:r w:rsidRPr="004316A3">
              <w:rPr>
                <w:sz w:val="20"/>
              </w:rPr>
              <w:object w:dxaOrig="2400" w:dyaOrig="1800" w14:anchorId="0F90977B">
                <v:shape id="_x0000_i1180" type="#_x0000_t75" style="width:36.75pt;height:27.75pt" o:ole="">
                  <v:imagedata r:id="rId267" o:title=""/>
                </v:shape>
                <o:OLEObject Type="Embed" ProgID="PBrush" ShapeID="_x0000_i1180" DrawAspect="Content" ObjectID="_1794057147" r:id="rId286"/>
              </w:object>
            </w:r>
            <w:r w:rsidRPr="004316A3">
              <w:rPr>
                <w:color w:val="000000"/>
                <w:sz w:val="20"/>
              </w:rPr>
              <w:t>Medžiaga – žalvaris. Vandens ventilis tiesus, sriegis V/V,  1 ½ colio.</w:t>
            </w:r>
          </w:p>
        </w:tc>
      </w:tr>
      <w:tr w:rsidR="004316A3" w:rsidRPr="004316A3" w14:paraId="44CB3A6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330C92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1A1E037" w14:textId="77777777" w:rsidR="004316A3" w:rsidRPr="004316A3" w:rsidRDefault="004316A3" w:rsidP="004316A3">
            <w:pPr>
              <w:rPr>
                <w:color w:val="000000" w:themeColor="text1"/>
                <w:sz w:val="20"/>
              </w:rPr>
            </w:pPr>
            <w:r w:rsidRPr="004316A3">
              <w:rPr>
                <w:color w:val="000000" w:themeColor="text1"/>
                <w:sz w:val="20"/>
              </w:rPr>
              <w:t>Rutulinis ventilis ilga rankena, sriegis I/I, 1 ½ colio</w:t>
            </w:r>
          </w:p>
        </w:tc>
        <w:tc>
          <w:tcPr>
            <w:tcW w:w="5953" w:type="dxa"/>
            <w:tcBorders>
              <w:top w:val="nil"/>
              <w:left w:val="nil"/>
              <w:bottom w:val="single" w:sz="4" w:space="0" w:color="auto"/>
              <w:right w:val="single" w:sz="4" w:space="0" w:color="auto"/>
            </w:tcBorders>
            <w:shd w:val="clear" w:color="auto" w:fill="auto"/>
            <w:vAlign w:val="center"/>
          </w:tcPr>
          <w:p w14:paraId="6A239244" w14:textId="77777777" w:rsidR="004316A3" w:rsidRPr="004316A3" w:rsidRDefault="004316A3" w:rsidP="004316A3">
            <w:pPr>
              <w:rPr>
                <w:sz w:val="20"/>
              </w:rPr>
            </w:pPr>
            <w:r w:rsidRPr="004316A3">
              <w:rPr>
                <w:sz w:val="20"/>
              </w:rPr>
              <w:object w:dxaOrig="2400" w:dyaOrig="1800" w14:anchorId="3910081A">
                <v:shape id="_x0000_i1181" type="#_x0000_t75" style="width:44.25pt;height:32.25pt" o:ole="">
                  <v:imagedata r:id="rId271" o:title=""/>
                </v:shape>
                <o:OLEObject Type="Embed" ProgID="PBrush" ShapeID="_x0000_i1181" DrawAspect="Content" ObjectID="_1794057148" r:id="rId287"/>
              </w:object>
            </w:r>
            <w:r w:rsidRPr="004316A3">
              <w:rPr>
                <w:sz w:val="20"/>
              </w:rPr>
              <w:t xml:space="preserve"> Medžiaga – žalvaris. Vandens ventilis tiesus, sriegis I/I, 1 ½ colio.</w:t>
            </w:r>
          </w:p>
        </w:tc>
      </w:tr>
      <w:tr w:rsidR="004316A3" w:rsidRPr="004316A3" w14:paraId="3E58FA58"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38D582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07B302D" w14:textId="77777777" w:rsidR="004316A3" w:rsidRPr="004316A3" w:rsidRDefault="004316A3" w:rsidP="004316A3">
            <w:pPr>
              <w:rPr>
                <w:color w:val="000000" w:themeColor="text1"/>
                <w:sz w:val="20"/>
              </w:rPr>
            </w:pPr>
            <w:r w:rsidRPr="004316A3">
              <w:rPr>
                <w:color w:val="000000" w:themeColor="text1"/>
                <w:sz w:val="20"/>
              </w:rPr>
              <w:t>Rutulinis ventilis ilga rankena, sriegis I/V, 2 colio</w:t>
            </w:r>
          </w:p>
        </w:tc>
        <w:tc>
          <w:tcPr>
            <w:tcW w:w="5953" w:type="dxa"/>
            <w:tcBorders>
              <w:top w:val="nil"/>
              <w:left w:val="nil"/>
              <w:bottom w:val="single" w:sz="4" w:space="0" w:color="auto"/>
              <w:right w:val="single" w:sz="4" w:space="0" w:color="auto"/>
            </w:tcBorders>
            <w:shd w:val="clear" w:color="auto" w:fill="auto"/>
            <w:vAlign w:val="center"/>
          </w:tcPr>
          <w:p w14:paraId="30F3F2AF" w14:textId="77777777" w:rsidR="004316A3" w:rsidRPr="004316A3" w:rsidRDefault="004316A3" w:rsidP="004316A3">
            <w:pPr>
              <w:rPr>
                <w:sz w:val="20"/>
              </w:rPr>
            </w:pPr>
            <w:r w:rsidRPr="004316A3">
              <w:rPr>
                <w:sz w:val="20"/>
              </w:rPr>
              <w:object w:dxaOrig="2400" w:dyaOrig="1800" w14:anchorId="37138CB0">
                <v:shape id="_x0000_i1182" type="#_x0000_t75" style="width:38.25pt;height:29.25pt" o:ole="">
                  <v:imagedata r:id="rId269" o:title=""/>
                </v:shape>
                <o:OLEObject Type="Embed" ProgID="PBrush" ShapeID="_x0000_i1182" DrawAspect="Content" ObjectID="_1794057149" r:id="rId288"/>
              </w:object>
            </w:r>
            <w:r w:rsidRPr="004316A3">
              <w:rPr>
                <w:sz w:val="20"/>
              </w:rPr>
              <w:t xml:space="preserve"> Medžiaga – žalvaris. Vandens ventilis tiesus, sriegis I/V, 2 colio.</w:t>
            </w:r>
          </w:p>
        </w:tc>
      </w:tr>
      <w:tr w:rsidR="004316A3" w:rsidRPr="004316A3" w14:paraId="665B51C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688DAF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B45C74A" w14:textId="77777777" w:rsidR="004316A3" w:rsidRPr="004316A3" w:rsidRDefault="004316A3" w:rsidP="004316A3">
            <w:pPr>
              <w:rPr>
                <w:color w:val="000000" w:themeColor="text1"/>
                <w:sz w:val="20"/>
              </w:rPr>
            </w:pPr>
            <w:r w:rsidRPr="004316A3">
              <w:rPr>
                <w:color w:val="000000" w:themeColor="text1"/>
                <w:sz w:val="20"/>
              </w:rPr>
              <w:t>Rutulinis ventilis ilga rankena, sriegis V/V, 2 colio</w:t>
            </w:r>
          </w:p>
        </w:tc>
        <w:tc>
          <w:tcPr>
            <w:tcW w:w="5953" w:type="dxa"/>
            <w:tcBorders>
              <w:top w:val="nil"/>
              <w:left w:val="nil"/>
              <w:bottom w:val="single" w:sz="4" w:space="0" w:color="auto"/>
              <w:right w:val="single" w:sz="4" w:space="0" w:color="auto"/>
            </w:tcBorders>
            <w:shd w:val="clear" w:color="auto" w:fill="auto"/>
            <w:vAlign w:val="center"/>
          </w:tcPr>
          <w:p w14:paraId="3EFB68AE" w14:textId="77777777" w:rsidR="004316A3" w:rsidRPr="004316A3" w:rsidRDefault="004316A3" w:rsidP="004316A3">
            <w:pPr>
              <w:rPr>
                <w:sz w:val="20"/>
              </w:rPr>
            </w:pPr>
            <w:r w:rsidRPr="004316A3">
              <w:rPr>
                <w:sz w:val="20"/>
              </w:rPr>
              <w:object w:dxaOrig="2400" w:dyaOrig="1800" w14:anchorId="0408FB1B">
                <v:shape id="_x0000_i1183" type="#_x0000_t75" style="width:36.75pt;height:27.75pt" o:ole="">
                  <v:imagedata r:id="rId267" o:title=""/>
                </v:shape>
                <o:OLEObject Type="Embed" ProgID="PBrush" ShapeID="_x0000_i1183" DrawAspect="Content" ObjectID="_1794057150" r:id="rId289"/>
              </w:object>
            </w:r>
            <w:r w:rsidRPr="004316A3">
              <w:rPr>
                <w:color w:val="000000"/>
                <w:sz w:val="20"/>
              </w:rPr>
              <w:t>Medžiaga – žalvaris. Vandens ventilis tiesus, sriegis V/V, 2 colio.</w:t>
            </w:r>
          </w:p>
        </w:tc>
      </w:tr>
      <w:tr w:rsidR="004316A3" w:rsidRPr="004316A3" w14:paraId="27044CF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85C955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2D9C281" w14:textId="77777777" w:rsidR="004316A3" w:rsidRPr="004316A3" w:rsidRDefault="004316A3" w:rsidP="004316A3">
            <w:pPr>
              <w:rPr>
                <w:color w:val="000000" w:themeColor="text1"/>
                <w:sz w:val="20"/>
              </w:rPr>
            </w:pPr>
            <w:r w:rsidRPr="004316A3">
              <w:rPr>
                <w:color w:val="000000" w:themeColor="text1"/>
                <w:sz w:val="20"/>
              </w:rPr>
              <w:t>Rutulinis ventilis ilga rankena, sriegis I/I, 2 colio</w:t>
            </w:r>
          </w:p>
        </w:tc>
        <w:tc>
          <w:tcPr>
            <w:tcW w:w="5953" w:type="dxa"/>
            <w:tcBorders>
              <w:top w:val="nil"/>
              <w:left w:val="nil"/>
              <w:bottom w:val="single" w:sz="4" w:space="0" w:color="auto"/>
              <w:right w:val="single" w:sz="4" w:space="0" w:color="auto"/>
            </w:tcBorders>
            <w:shd w:val="clear" w:color="auto" w:fill="auto"/>
            <w:vAlign w:val="center"/>
          </w:tcPr>
          <w:p w14:paraId="2707CCE5" w14:textId="77777777" w:rsidR="004316A3" w:rsidRPr="004316A3" w:rsidRDefault="004316A3" w:rsidP="004316A3">
            <w:pPr>
              <w:rPr>
                <w:sz w:val="20"/>
              </w:rPr>
            </w:pPr>
            <w:r w:rsidRPr="004316A3">
              <w:rPr>
                <w:sz w:val="20"/>
              </w:rPr>
              <w:object w:dxaOrig="2400" w:dyaOrig="1800" w14:anchorId="6795F301">
                <v:shape id="_x0000_i1184" type="#_x0000_t75" style="width:44.25pt;height:32.25pt" o:ole="">
                  <v:imagedata r:id="rId271" o:title=""/>
                </v:shape>
                <o:OLEObject Type="Embed" ProgID="PBrush" ShapeID="_x0000_i1184" DrawAspect="Content" ObjectID="_1794057151" r:id="rId290"/>
              </w:object>
            </w:r>
            <w:r w:rsidRPr="004316A3">
              <w:rPr>
                <w:sz w:val="20"/>
              </w:rPr>
              <w:t xml:space="preserve"> Medžiaga – žalvaris. Vandens ventilis tiesus, sriegis I/I, 2 colio.</w:t>
            </w:r>
          </w:p>
        </w:tc>
      </w:tr>
      <w:tr w:rsidR="004316A3" w:rsidRPr="004316A3" w14:paraId="775E367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B0A2D0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006E11FB" w14:textId="77777777" w:rsidR="004316A3" w:rsidRPr="004316A3" w:rsidRDefault="004316A3" w:rsidP="004316A3">
            <w:pPr>
              <w:rPr>
                <w:color w:val="000000" w:themeColor="text1"/>
                <w:sz w:val="20"/>
              </w:rPr>
            </w:pPr>
            <w:r w:rsidRPr="004316A3">
              <w:rPr>
                <w:color w:val="000000" w:themeColor="text1"/>
                <w:sz w:val="20"/>
              </w:rPr>
              <w:t>Rutuliniai ventiliai trumpa rankena SODO VENTILIS 1/2"-3/4"</w:t>
            </w:r>
          </w:p>
        </w:tc>
        <w:tc>
          <w:tcPr>
            <w:tcW w:w="5953" w:type="dxa"/>
            <w:tcBorders>
              <w:top w:val="nil"/>
              <w:left w:val="nil"/>
              <w:bottom w:val="single" w:sz="4" w:space="0" w:color="auto"/>
              <w:right w:val="single" w:sz="4" w:space="0" w:color="auto"/>
            </w:tcBorders>
            <w:shd w:val="clear" w:color="auto" w:fill="auto"/>
            <w:vAlign w:val="center"/>
          </w:tcPr>
          <w:p w14:paraId="19B472B9" w14:textId="77777777" w:rsidR="004316A3" w:rsidRPr="004316A3" w:rsidRDefault="004316A3" w:rsidP="004316A3">
            <w:pPr>
              <w:rPr>
                <w:sz w:val="20"/>
              </w:rPr>
            </w:pPr>
            <w:r w:rsidRPr="004316A3">
              <w:rPr>
                <w:sz w:val="20"/>
              </w:rPr>
              <w:object w:dxaOrig="2400" w:dyaOrig="1800" w14:anchorId="7E98500A">
                <v:shape id="_x0000_i1185" type="#_x0000_t75" style="width:36.75pt;height:27pt" o:ole="">
                  <v:imagedata r:id="rId291" o:title=""/>
                </v:shape>
                <o:OLEObject Type="Embed" ProgID="PBrush" ShapeID="_x0000_i1185" DrawAspect="Content" ObjectID="_1794057152" r:id="rId292"/>
              </w:object>
            </w:r>
            <w:r w:rsidRPr="004316A3">
              <w:rPr>
                <w:sz w:val="20"/>
              </w:rPr>
              <w:t xml:space="preserve"> Medžiaga – žalvaris. Santechninė jungtis ½, skersmuo –  ¾ colio – išorinis sriegis.  </w:t>
            </w:r>
          </w:p>
        </w:tc>
      </w:tr>
      <w:tr w:rsidR="004316A3" w:rsidRPr="004316A3" w14:paraId="52AEA7F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45CFF1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EB34A02" w14:textId="77777777" w:rsidR="004316A3" w:rsidRPr="004316A3" w:rsidRDefault="004316A3" w:rsidP="004316A3">
            <w:pPr>
              <w:rPr>
                <w:color w:val="000000" w:themeColor="text1"/>
                <w:sz w:val="20"/>
              </w:rPr>
            </w:pPr>
            <w:r w:rsidRPr="004316A3">
              <w:rPr>
                <w:color w:val="000000" w:themeColor="text1"/>
                <w:sz w:val="20"/>
              </w:rPr>
              <w:t>Sanitarinis silikonas. Bespalvis</w:t>
            </w:r>
          </w:p>
        </w:tc>
        <w:tc>
          <w:tcPr>
            <w:tcW w:w="5953" w:type="dxa"/>
            <w:tcBorders>
              <w:top w:val="nil"/>
              <w:left w:val="nil"/>
              <w:bottom w:val="single" w:sz="4" w:space="0" w:color="auto"/>
              <w:right w:val="single" w:sz="4" w:space="0" w:color="auto"/>
            </w:tcBorders>
            <w:shd w:val="clear" w:color="auto" w:fill="auto"/>
            <w:vAlign w:val="center"/>
          </w:tcPr>
          <w:p w14:paraId="2F2B062B" w14:textId="77777777" w:rsidR="004316A3" w:rsidRPr="004316A3" w:rsidRDefault="004316A3" w:rsidP="004316A3">
            <w:pPr>
              <w:rPr>
                <w:sz w:val="20"/>
              </w:rPr>
            </w:pPr>
            <w:r w:rsidRPr="004316A3">
              <w:rPr>
                <w:sz w:val="20"/>
              </w:rPr>
              <w:object w:dxaOrig="6030" w:dyaOrig="6030" w14:anchorId="3443984E">
                <v:shape id="_x0000_i1186" type="#_x0000_t75" style="width:38.25pt;height:38.25pt" o:ole="">
                  <v:imagedata r:id="rId293" o:title=""/>
                </v:shape>
                <o:OLEObject Type="Embed" ProgID="PBrush" ShapeID="_x0000_i1186" DrawAspect="Content" ObjectID="_1794057153" r:id="rId294"/>
              </w:object>
            </w:r>
            <w:r w:rsidRPr="004316A3">
              <w:rPr>
                <w:sz w:val="20"/>
              </w:rPr>
              <w:t xml:space="preserve">Bespalvis, 300 ml, atsparus karščiui ir drėgmei.  </w:t>
            </w:r>
          </w:p>
        </w:tc>
      </w:tr>
      <w:tr w:rsidR="004316A3" w:rsidRPr="004316A3" w14:paraId="5BB90C4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16DB84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943023D" w14:textId="77777777" w:rsidR="004316A3" w:rsidRPr="004316A3" w:rsidRDefault="004316A3" w:rsidP="004316A3">
            <w:pPr>
              <w:rPr>
                <w:color w:val="000000" w:themeColor="text1"/>
                <w:sz w:val="20"/>
              </w:rPr>
            </w:pPr>
            <w:r w:rsidRPr="004316A3">
              <w:rPr>
                <w:color w:val="000000" w:themeColor="text1"/>
                <w:sz w:val="20"/>
              </w:rPr>
              <w:t>Sanitarinis silikonas. Baltas</w:t>
            </w:r>
          </w:p>
        </w:tc>
        <w:tc>
          <w:tcPr>
            <w:tcW w:w="5953" w:type="dxa"/>
            <w:tcBorders>
              <w:top w:val="nil"/>
              <w:left w:val="nil"/>
              <w:bottom w:val="single" w:sz="4" w:space="0" w:color="auto"/>
              <w:right w:val="single" w:sz="4" w:space="0" w:color="auto"/>
            </w:tcBorders>
            <w:shd w:val="clear" w:color="auto" w:fill="auto"/>
            <w:vAlign w:val="center"/>
          </w:tcPr>
          <w:p w14:paraId="5AB9A976" w14:textId="77777777" w:rsidR="004316A3" w:rsidRPr="004316A3" w:rsidRDefault="004316A3" w:rsidP="004316A3">
            <w:pPr>
              <w:rPr>
                <w:sz w:val="20"/>
              </w:rPr>
            </w:pPr>
            <w:r w:rsidRPr="004316A3">
              <w:rPr>
                <w:sz w:val="20"/>
              </w:rPr>
              <w:object w:dxaOrig="6030" w:dyaOrig="6030" w14:anchorId="2036A7CD">
                <v:shape id="_x0000_i1187" type="#_x0000_t75" style="width:38.25pt;height:38.25pt" o:ole="">
                  <v:imagedata r:id="rId293" o:title=""/>
                </v:shape>
                <o:OLEObject Type="Embed" ProgID="PBrush" ShapeID="_x0000_i1187" DrawAspect="Content" ObjectID="_1794057154" r:id="rId295"/>
              </w:object>
            </w:r>
            <w:r w:rsidRPr="004316A3">
              <w:rPr>
                <w:sz w:val="20"/>
              </w:rPr>
              <w:t xml:space="preserve">Baltas, 300 ml, atsparus karščiui ir drėgmei.  </w:t>
            </w:r>
          </w:p>
        </w:tc>
      </w:tr>
      <w:tr w:rsidR="004316A3" w:rsidRPr="004316A3" w14:paraId="69C2A256"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518511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0EC9927" w14:textId="77777777" w:rsidR="004316A3" w:rsidRPr="004316A3" w:rsidRDefault="004316A3" w:rsidP="004316A3">
            <w:pPr>
              <w:rPr>
                <w:color w:val="000000" w:themeColor="text1"/>
                <w:sz w:val="20"/>
              </w:rPr>
            </w:pPr>
            <w:r w:rsidRPr="004316A3">
              <w:rPr>
                <w:color w:val="000000" w:themeColor="text1"/>
                <w:sz w:val="20"/>
              </w:rPr>
              <w:t xml:space="preserve">Išardoma jungtis, 3 dalių, skersmuo – ½“ colio – išorinis sriegis, ½“ colio vidinis  sriegis   </w:t>
            </w:r>
          </w:p>
        </w:tc>
        <w:tc>
          <w:tcPr>
            <w:tcW w:w="5953" w:type="dxa"/>
            <w:tcBorders>
              <w:top w:val="nil"/>
              <w:left w:val="nil"/>
              <w:bottom w:val="single" w:sz="4" w:space="0" w:color="auto"/>
              <w:right w:val="single" w:sz="4" w:space="0" w:color="auto"/>
            </w:tcBorders>
            <w:shd w:val="clear" w:color="auto" w:fill="auto"/>
            <w:vAlign w:val="center"/>
          </w:tcPr>
          <w:p w14:paraId="3FBC6248" w14:textId="77777777" w:rsidR="004316A3" w:rsidRPr="004316A3" w:rsidRDefault="004316A3" w:rsidP="004316A3">
            <w:pPr>
              <w:rPr>
                <w:sz w:val="20"/>
              </w:rPr>
            </w:pPr>
            <w:r w:rsidRPr="004316A3">
              <w:rPr>
                <w:sz w:val="20"/>
              </w:rPr>
              <w:object w:dxaOrig="5250" w:dyaOrig="4575" w14:anchorId="6BD0378A">
                <v:shape id="_x0000_i1188" type="#_x0000_t75" style="width:39pt;height:33.75pt" o:ole="">
                  <v:imagedata r:id="rId296" o:title=""/>
                </v:shape>
                <o:OLEObject Type="Embed" ProgID="PBrush" ShapeID="_x0000_i1188" DrawAspect="Content" ObjectID="_1794057155" r:id="rId297"/>
              </w:object>
            </w:r>
            <w:r w:rsidRPr="004316A3">
              <w:rPr>
                <w:sz w:val="20"/>
              </w:rPr>
              <w:t xml:space="preserve"> Medžiaga – žalvaris. Santechninė jungtis, skersmuo – ½</w:t>
            </w:r>
            <w:r w:rsidRPr="004316A3">
              <w:rPr>
                <w:color w:val="000000" w:themeColor="text1"/>
                <w:sz w:val="20"/>
              </w:rPr>
              <w:t>“</w:t>
            </w:r>
            <w:r w:rsidRPr="004316A3">
              <w:rPr>
                <w:sz w:val="20"/>
              </w:rPr>
              <w:t xml:space="preserve"> colio – išorinis sriegis, ½</w:t>
            </w:r>
            <w:r w:rsidRPr="004316A3">
              <w:rPr>
                <w:color w:val="000000" w:themeColor="text1"/>
                <w:sz w:val="20"/>
              </w:rPr>
              <w:t>“</w:t>
            </w:r>
            <w:r w:rsidRPr="004316A3">
              <w:rPr>
                <w:sz w:val="20"/>
              </w:rPr>
              <w:t xml:space="preserve"> colio vidinis sriegis.   </w:t>
            </w:r>
          </w:p>
        </w:tc>
      </w:tr>
      <w:tr w:rsidR="004316A3" w:rsidRPr="004316A3" w14:paraId="6FFC23B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ADA9FD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033232B" w14:textId="77777777" w:rsidR="004316A3" w:rsidRPr="004316A3" w:rsidRDefault="004316A3" w:rsidP="004316A3">
            <w:pPr>
              <w:rPr>
                <w:color w:val="000000" w:themeColor="text1"/>
                <w:sz w:val="20"/>
              </w:rPr>
            </w:pPr>
            <w:r w:rsidRPr="004316A3">
              <w:rPr>
                <w:color w:val="000000" w:themeColor="text1"/>
                <w:sz w:val="20"/>
              </w:rPr>
              <w:t xml:space="preserve">Išardoma jungtis, 3 dalių, skersmuo – ¾“ colio – išorinis sriegis, ¾“ colio vidinis sriegis   </w:t>
            </w:r>
          </w:p>
        </w:tc>
        <w:tc>
          <w:tcPr>
            <w:tcW w:w="5953" w:type="dxa"/>
            <w:tcBorders>
              <w:top w:val="nil"/>
              <w:left w:val="nil"/>
              <w:bottom w:val="single" w:sz="4" w:space="0" w:color="auto"/>
              <w:right w:val="single" w:sz="4" w:space="0" w:color="auto"/>
            </w:tcBorders>
            <w:shd w:val="clear" w:color="auto" w:fill="auto"/>
            <w:vAlign w:val="center"/>
          </w:tcPr>
          <w:p w14:paraId="24D912A6" w14:textId="77777777" w:rsidR="004316A3" w:rsidRPr="004316A3" w:rsidRDefault="004316A3" w:rsidP="004316A3">
            <w:pPr>
              <w:rPr>
                <w:sz w:val="20"/>
              </w:rPr>
            </w:pPr>
            <w:r w:rsidRPr="004316A3">
              <w:rPr>
                <w:sz w:val="20"/>
              </w:rPr>
              <w:object w:dxaOrig="5250" w:dyaOrig="4575" w14:anchorId="2DEFA1B2">
                <v:shape id="_x0000_i1189" type="#_x0000_t75" style="width:39pt;height:33.75pt" o:ole="">
                  <v:imagedata r:id="rId296" o:title=""/>
                </v:shape>
                <o:OLEObject Type="Embed" ProgID="PBrush" ShapeID="_x0000_i1189" DrawAspect="Content" ObjectID="_1794057156" r:id="rId298"/>
              </w:object>
            </w:r>
            <w:r w:rsidRPr="004316A3">
              <w:rPr>
                <w:sz w:val="20"/>
              </w:rPr>
              <w:t xml:space="preserve"> Medžiaga – žalvaris. Santechninė jungtis, skersmuo – ¾</w:t>
            </w:r>
            <w:r w:rsidRPr="004316A3">
              <w:rPr>
                <w:color w:val="000000" w:themeColor="text1"/>
                <w:sz w:val="20"/>
              </w:rPr>
              <w:t>“</w:t>
            </w:r>
            <w:r w:rsidRPr="004316A3">
              <w:rPr>
                <w:sz w:val="20"/>
              </w:rPr>
              <w:t xml:space="preserve"> colio – išorinis sriegis, ¾</w:t>
            </w:r>
            <w:r w:rsidRPr="004316A3">
              <w:rPr>
                <w:color w:val="000000" w:themeColor="text1"/>
                <w:sz w:val="20"/>
              </w:rPr>
              <w:t>“</w:t>
            </w:r>
            <w:r w:rsidRPr="004316A3">
              <w:rPr>
                <w:sz w:val="20"/>
              </w:rPr>
              <w:t xml:space="preserve"> colio vidinis sriegis .   </w:t>
            </w:r>
          </w:p>
        </w:tc>
      </w:tr>
      <w:tr w:rsidR="004316A3" w:rsidRPr="004316A3" w14:paraId="0731F65B"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6F282B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08E581E" w14:textId="77777777" w:rsidR="004316A3" w:rsidRPr="004316A3" w:rsidRDefault="004316A3" w:rsidP="004316A3">
            <w:pPr>
              <w:rPr>
                <w:color w:val="000000" w:themeColor="text1"/>
                <w:sz w:val="20"/>
              </w:rPr>
            </w:pPr>
            <w:r w:rsidRPr="004316A3">
              <w:rPr>
                <w:color w:val="000000" w:themeColor="text1"/>
                <w:sz w:val="20"/>
              </w:rPr>
              <w:t>Išardoma jungtis, 3 dalių, skersmuo – 1 colio – išorinis sriegis, 1 colio vidinis sriegis</w:t>
            </w:r>
          </w:p>
        </w:tc>
        <w:tc>
          <w:tcPr>
            <w:tcW w:w="5953" w:type="dxa"/>
            <w:tcBorders>
              <w:top w:val="nil"/>
              <w:left w:val="nil"/>
              <w:bottom w:val="single" w:sz="4" w:space="0" w:color="auto"/>
              <w:right w:val="single" w:sz="4" w:space="0" w:color="auto"/>
            </w:tcBorders>
            <w:shd w:val="clear" w:color="auto" w:fill="auto"/>
            <w:vAlign w:val="center"/>
          </w:tcPr>
          <w:p w14:paraId="3FD72701" w14:textId="77777777" w:rsidR="004316A3" w:rsidRPr="004316A3" w:rsidRDefault="004316A3" w:rsidP="004316A3">
            <w:pPr>
              <w:rPr>
                <w:sz w:val="20"/>
              </w:rPr>
            </w:pPr>
            <w:r w:rsidRPr="004316A3">
              <w:rPr>
                <w:sz w:val="20"/>
              </w:rPr>
              <w:object w:dxaOrig="5250" w:dyaOrig="4575" w14:anchorId="5D1AE72E">
                <v:shape id="_x0000_i1190" type="#_x0000_t75" style="width:39pt;height:33.75pt" o:ole="">
                  <v:imagedata r:id="rId296" o:title=""/>
                </v:shape>
                <o:OLEObject Type="Embed" ProgID="PBrush" ShapeID="_x0000_i1190" DrawAspect="Content" ObjectID="_1794057157" r:id="rId299"/>
              </w:object>
            </w:r>
            <w:r w:rsidRPr="004316A3">
              <w:rPr>
                <w:sz w:val="20"/>
              </w:rPr>
              <w:t xml:space="preserve"> Medžiaga – žalvaris. Santechninė jungtis, skersmuo – 1 colio – išorinis sriegis, 1 colio vidinis sriegis.   </w:t>
            </w:r>
          </w:p>
        </w:tc>
      </w:tr>
      <w:tr w:rsidR="004316A3" w:rsidRPr="004316A3" w14:paraId="7E80C0F3"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2C4AB8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DF5CCF5" w14:textId="77777777" w:rsidR="004316A3" w:rsidRPr="004316A3" w:rsidRDefault="004316A3" w:rsidP="004316A3">
            <w:pPr>
              <w:rPr>
                <w:color w:val="000000" w:themeColor="text1"/>
                <w:sz w:val="20"/>
              </w:rPr>
            </w:pPr>
            <w:r w:rsidRPr="004316A3">
              <w:rPr>
                <w:color w:val="000000" w:themeColor="text1"/>
                <w:sz w:val="20"/>
              </w:rPr>
              <w:t xml:space="preserve">Išardoma jungtis, 3 dalių, skersmuo – 1 ¼ colio – išorinis sriegis,  1¼ colio vidinis sriegis   </w:t>
            </w:r>
          </w:p>
        </w:tc>
        <w:tc>
          <w:tcPr>
            <w:tcW w:w="5953" w:type="dxa"/>
            <w:tcBorders>
              <w:top w:val="nil"/>
              <w:left w:val="nil"/>
              <w:bottom w:val="single" w:sz="4" w:space="0" w:color="auto"/>
              <w:right w:val="single" w:sz="4" w:space="0" w:color="auto"/>
            </w:tcBorders>
            <w:shd w:val="clear" w:color="auto" w:fill="auto"/>
            <w:vAlign w:val="center"/>
          </w:tcPr>
          <w:p w14:paraId="09C4CE90" w14:textId="77777777" w:rsidR="004316A3" w:rsidRPr="004316A3" w:rsidRDefault="004316A3" w:rsidP="004316A3">
            <w:pPr>
              <w:rPr>
                <w:sz w:val="20"/>
              </w:rPr>
            </w:pPr>
            <w:r w:rsidRPr="004316A3">
              <w:rPr>
                <w:sz w:val="20"/>
              </w:rPr>
              <w:object w:dxaOrig="5250" w:dyaOrig="4575" w14:anchorId="6C23AE6B">
                <v:shape id="_x0000_i1191" type="#_x0000_t75" style="width:39pt;height:33.75pt" o:ole="">
                  <v:imagedata r:id="rId296" o:title=""/>
                </v:shape>
                <o:OLEObject Type="Embed" ProgID="PBrush" ShapeID="_x0000_i1191" DrawAspect="Content" ObjectID="_1794057158" r:id="rId300"/>
              </w:object>
            </w:r>
            <w:r w:rsidRPr="004316A3">
              <w:rPr>
                <w:sz w:val="20"/>
              </w:rPr>
              <w:t xml:space="preserve"> Medžiaga – žalvaris. Santechninė jungtis, skersmuo – 1 ¼ colio – išorinis sriegis,  1¼ colio vidinis sriegis.   </w:t>
            </w:r>
          </w:p>
        </w:tc>
      </w:tr>
      <w:tr w:rsidR="004316A3" w:rsidRPr="004316A3" w14:paraId="6B9AB044"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C77374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4910C63" w14:textId="77777777" w:rsidR="004316A3" w:rsidRPr="004316A3" w:rsidRDefault="004316A3" w:rsidP="004316A3">
            <w:pPr>
              <w:rPr>
                <w:color w:val="000000" w:themeColor="text1"/>
                <w:sz w:val="20"/>
              </w:rPr>
            </w:pPr>
            <w:r w:rsidRPr="004316A3">
              <w:rPr>
                <w:color w:val="000000" w:themeColor="text1"/>
                <w:sz w:val="20"/>
              </w:rPr>
              <w:t xml:space="preserve">Išardoma jungtis, 3 dalių, skersmuo – 1 ½  colio – išorinis sriegis,  1 ½  colio vidinis sriegis   </w:t>
            </w:r>
          </w:p>
        </w:tc>
        <w:tc>
          <w:tcPr>
            <w:tcW w:w="5953" w:type="dxa"/>
            <w:tcBorders>
              <w:top w:val="nil"/>
              <w:left w:val="nil"/>
              <w:bottom w:val="single" w:sz="4" w:space="0" w:color="auto"/>
              <w:right w:val="single" w:sz="4" w:space="0" w:color="auto"/>
            </w:tcBorders>
            <w:shd w:val="clear" w:color="auto" w:fill="auto"/>
            <w:vAlign w:val="center"/>
          </w:tcPr>
          <w:p w14:paraId="7B95317D" w14:textId="77777777" w:rsidR="004316A3" w:rsidRPr="004316A3" w:rsidRDefault="004316A3" w:rsidP="004316A3">
            <w:pPr>
              <w:rPr>
                <w:sz w:val="20"/>
              </w:rPr>
            </w:pPr>
            <w:r w:rsidRPr="004316A3">
              <w:rPr>
                <w:sz w:val="20"/>
              </w:rPr>
              <w:object w:dxaOrig="5250" w:dyaOrig="4575" w14:anchorId="2FE72F7D">
                <v:shape id="_x0000_i1192" type="#_x0000_t75" style="width:39pt;height:33.75pt" o:ole="">
                  <v:imagedata r:id="rId296" o:title=""/>
                </v:shape>
                <o:OLEObject Type="Embed" ProgID="PBrush" ShapeID="_x0000_i1192" DrawAspect="Content" ObjectID="_1794057159" r:id="rId301"/>
              </w:object>
            </w:r>
            <w:r w:rsidRPr="004316A3">
              <w:rPr>
                <w:sz w:val="20"/>
              </w:rPr>
              <w:t xml:space="preserve"> Medžiaga – žalvaris. Santechninė jungtis, skersmuo – 1 ½  colio – išorinis sriegis,  1 ½  colio vidinis sriegis.   </w:t>
            </w:r>
          </w:p>
        </w:tc>
      </w:tr>
      <w:tr w:rsidR="004316A3" w:rsidRPr="004316A3" w14:paraId="368A7B4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86908C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0829FAB" w14:textId="77777777" w:rsidR="004316A3" w:rsidRPr="004316A3" w:rsidRDefault="004316A3" w:rsidP="004316A3">
            <w:pPr>
              <w:rPr>
                <w:color w:val="000000" w:themeColor="text1"/>
                <w:sz w:val="20"/>
              </w:rPr>
            </w:pPr>
            <w:r w:rsidRPr="004316A3">
              <w:rPr>
                <w:color w:val="000000" w:themeColor="text1"/>
                <w:sz w:val="20"/>
              </w:rPr>
              <w:t>Išardoma jungtis, 3 dalių, skersmuo – 2 colių – išorinis sriegis,  2 colių vidinis sriegis</w:t>
            </w:r>
          </w:p>
        </w:tc>
        <w:tc>
          <w:tcPr>
            <w:tcW w:w="5953" w:type="dxa"/>
            <w:tcBorders>
              <w:top w:val="nil"/>
              <w:left w:val="nil"/>
              <w:bottom w:val="single" w:sz="4" w:space="0" w:color="auto"/>
              <w:right w:val="single" w:sz="4" w:space="0" w:color="auto"/>
            </w:tcBorders>
            <w:shd w:val="clear" w:color="auto" w:fill="auto"/>
            <w:vAlign w:val="center"/>
          </w:tcPr>
          <w:p w14:paraId="0E345A1C" w14:textId="77777777" w:rsidR="004316A3" w:rsidRPr="004316A3" w:rsidRDefault="004316A3" w:rsidP="004316A3">
            <w:pPr>
              <w:rPr>
                <w:sz w:val="20"/>
              </w:rPr>
            </w:pPr>
            <w:r w:rsidRPr="004316A3">
              <w:rPr>
                <w:sz w:val="20"/>
              </w:rPr>
              <w:object w:dxaOrig="5250" w:dyaOrig="4575" w14:anchorId="5315A88C">
                <v:shape id="_x0000_i1193" type="#_x0000_t75" style="width:39pt;height:33.75pt" o:ole="">
                  <v:imagedata r:id="rId296" o:title=""/>
                </v:shape>
                <o:OLEObject Type="Embed" ProgID="PBrush" ShapeID="_x0000_i1193" DrawAspect="Content" ObjectID="_1794057160" r:id="rId302"/>
              </w:object>
            </w:r>
            <w:r w:rsidRPr="004316A3">
              <w:rPr>
                <w:sz w:val="20"/>
              </w:rPr>
              <w:t xml:space="preserve"> Medžiaga – žalvaris. Santechninė jungtis, skersmuo – 2 colių – išorinis sriegis, 2 colių vidinis sriegis.   </w:t>
            </w:r>
          </w:p>
        </w:tc>
      </w:tr>
      <w:tr w:rsidR="004316A3" w:rsidRPr="004316A3" w14:paraId="3F2E2DEE"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9A8501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914B75A"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išoriniu sriegiu  ½''</w:t>
            </w:r>
          </w:p>
        </w:tc>
        <w:tc>
          <w:tcPr>
            <w:tcW w:w="5953" w:type="dxa"/>
            <w:tcBorders>
              <w:top w:val="nil"/>
              <w:left w:val="nil"/>
              <w:bottom w:val="single" w:sz="4" w:space="0" w:color="auto"/>
              <w:right w:val="single" w:sz="4" w:space="0" w:color="auto"/>
            </w:tcBorders>
            <w:shd w:val="clear" w:color="auto" w:fill="auto"/>
            <w:vAlign w:val="center"/>
          </w:tcPr>
          <w:p w14:paraId="3ACAD86E"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C46FED9" wp14:editId="6AAB813A">
                  <wp:extent cx="361950" cy="361950"/>
                  <wp:effectExtent l="0" t="0" r="0" b="0"/>
                  <wp:docPr id="21" name="Picture 21" descr="https://viskasnamams.lt/image/cache/data/imported/zalvar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isoriniu-sriegiu-600x600.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išoriniu sriegiu ½''.</w:t>
            </w:r>
          </w:p>
        </w:tc>
      </w:tr>
      <w:tr w:rsidR="004316A3" w:rsidRPr="004316A3" w14:paraId="4979C225"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9A4E47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5DE983A"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išoriniu sriegiu ¾''</w:t>
            </w:r>
          </w:p>
        </w:tc>
        <w:tc>
          <w:tcPr>
            <w:tcW w:w="5953" w:type="dxa"/>
            <w:tcBorders>
              <w:top w:val="nil"/>
              <w:left w:val="nil"/>
              <w:bottom w:val="single" w:sz="4" w:space="0" w:color="auto"/>
              <w:right w:val="single" w:sz="4" w:space="0" w:color="auto"/>
            </w:tcBorders>
            <w:shd w:val="clear" w:color="auto" w:fill="auto"/>
            <w:vAlign w:val="center"/>
          </w:tcPr>
          <w:p w14:paraId="7782DCD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50898954" wp14:editId="47662DA3">
                  <wp:extent cx="361950" cy="361950"/>
                  <wp:effectExtent l="0" t="0" r="0" b="0"/>
                  <wp:docPr id="22" name="Picture 22" descr="https://viskasnamams.lt/image/cache/data/imported/zalvar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isoriniu-sriegiu-600x600.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išoriniu sriegiu ¾''.</w:t>
            </w:r>
          </w:p>
        </w:tc>
      </w:tr>
      <w:tr w:rsidR="004316A3" w:rsidRPr="004316A3" w14:paraId="4E955B9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F19DD8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E5581CD"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išoriniu sriegiu 1''</w:t>
            </w:r>
          </w:p>
        </w:tc>
        <w:tc>
          <w:tcPr>
            <w:tcW w:w="5953" w:type="dxa"/>
            <w:tcBorders>
              <w:top w:val="nil"/>
              <w:left w:val="nil"/>
              <w:bottom w:val="single" w:sz="4" w:space="0" w:color="auto"/>
              <w:right w:val="single" w:sz="4" w:space="0" w:color="auto"/>
            </w:tcBorders>
            <w:shd w:val="clear" w:color="auto" w:fill="auto"/>
            <w:vAlign w:val="center"/>
          </w:tcPr>
          <w:p w14:paraId="316180EC"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35F1A30D" wp14:editId="12090596">
                  <wp:extent cx="361950" cy="361950"/>
                  <wp:effectExtent l="0" t="0" r="0" b="0"/>
                  <wp:docPr id="23" name="Picture 23" descr="https://viskasnamams.lt/image/cache/data/imported/zalvar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isoriniu-sriegiu-600x600.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išoriniu sriegiu 1''.</w:t>
            </w:r>
          </w:p>
        </w:tc>
      </w:tr>
      <w:tr w:rsidR="004316A3" w:rsidRPr="004316A3" w14:paraId="54B7AE0E"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2E7B321"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DCFDBD2"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vidiniu sriegiu ½''</w:t>
            </w:r>
          </w:p>
        </w:tc>
        <w:tc>
          <w:tcPr>
            <w:tcW w:w="5953" w:type="dxa"/>
            <w:tcBorders>
              <w:top w:val="nil"/>
              <w:left w:val="nil"/>
              <w:bottom w:val="single" w:sz="4" w:space="0" w:color="auto"/>
              <w:right w:val="single" w:sz="4" w:space="0" w:color="auto"/>
            </w:tcBorders>
            <w:shd w:val="clear" w:color="auto" w:fill="auto"/>
            <w:vAlign w:val="center"/>
          </w:tcPr>
          <w:p w14:paraId="4A30D12B"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7F28197D" wp14:editId="4066D3FC">
                  <wp:extent cx="352425" cy="352425"/>
                  <wp:effectExtent l="0" t="0" r="9525" b="9525"/>
                  <wp:docPr id="24" name="Picture 24" descr="https://viskasnamams.lt/image/cache/data/imported/zalvar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vidiniu-sriegiu-600x60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vidiniu sriegiu ½''.</w:t>
            </w:r>
          </w:p>
        </w:tc>
      </w:tr>
      <w:tr w:rsidR="004316A3" w:rsidRPr="004316A3" w14:paraId="75F4987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9D300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A48F17C"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vidiniu sriegiu ¾</w:t>
            </w:r>
          </w:p>
        </w:tc>
        <w:tc>
          <w:tcPr>
            <w:tcW w:w="5953" w:type="dxa"/>
            <w:tcBorders>
              <w:top w:val="nil"/>
              <w:left w:val="nil"/>
              <w:bottom w:val="single" w:sz="4" w:space="0" w:color="auto"/>
              <w:right w:val="single" w:sz="4" w:space="0" w:color="auto"/>
            </w:tcBorders>
            <w:shd w:val="clear" w:color="auto" w:fill="auto"/>
            <w:vAlign w:val="center"/>
          </w:tcPr>
          <w:p w14:paraId="7B64F391"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3DF42E3" wp14:editId="6715DE39">
                  <wp:extent cx="352425" cy="352425"/>
                  <wp:effectExtent l="0" t="0" r="9525" b="9525"/>
                  <wp:docPr id="26" name="Picture 26" descr="https://viskasnamams.lt/image/cache/data/imported/zalvar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vidiniu-sriegiu-600x60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vidiniu sriegiu ¾''.</w:t>
            </w:r>
          </w:p>
        </w:tc>
      </w:tr>
      <w:tr w:rsidR="004316A3" w:rsidRPr="004316A3" w14:paraId="73158D8F"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38A2FD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75991CA" w14:textId="77777777" w:rsidR="004316A3" w:rsidRPr="004316A3" w:rsidRDefault="004316A3" w:rsidP="004316A3">
            <w:pPr>
              <w:rPr>
                <w:color w:val="000000" w:themeColor="text1"/>
                <w:sz w:val="20"/>
              </w:rPr>
            </w:pPr>
            <w:r w:rsidRPr="004316A3">
              <w:rPr>
                <w:color w:val="000000" w:themeColor="text1"/>
                <w:sz w:val="20"/>
              </w:rPr>
              <w:t xml:space="preserve">Žalvarinė </w:t>
            </w:r>
            <w:proofErr w:type="spellStart"/>
            <w:r w:rsidRPr="004316A3">
              <w:rPr>
                <w:color w:val="000000" w:themeColor="text1"/>
                <w:sz w:val="20"/>
              </w:rPr>
              <w:t>aklė</w:t>
            </w:r>
            <w:proofErr w:type="spellEnd"/>
            <w:r w:rsidRPr="004316A3">
              <w:rPr>
                <w:color w:val="000000" w:themeColor="text1"/>
                <w:sz w:val="20"/>
              </w:rPr>
              <w:t xml:space="preserve"> vidiniu sriegiu 1''</w:t>
            </w:r>
          </w:p>
        </w:tc>
        <w:tc>
          <w:tcPr>
            <w:tcW w:w="5953" w:type="dxa"/>
            <w:tcBorders>
              <w:top w:val="nil"/>
              <w:left w:val="nil"/>
              <w:bottom w:val="single" w:sz="4" w:space="0" w:color="auto"/>
              <w:right w:val="single" w:sz="4" w:space="0" w:color="auto"/>
            </w:tcBorders>
            <w:shd w:val="clear" w:color="auto" w:fill="auto"/>
            <w:vAlign w:val="center"/>
          </w:tcPr>
          <w:p w14:paraId="323AA795"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4CFB0FCA" wp14:editId="5699A57A">
                  <wp:extent cx="352425" cy="352425"/>
                  <wp:effectExtent l="0" t="0" r="9525" b="9525"/>
                  <wp:docPr id="27" name="Picture 27" descr="https://viskasnamams.lt/image/cache/data/imported/zalvar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zalvarine-akle-vidiniu-sriegiu-600x60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4316A3">
              <w:rPr>
                <w:sz w:val="20"/>
              </w:rPr>
              <w:t xml:space="preserve">Žalvarinė </w:t>
            </w:r>
            <w:proofErr w:type="spellStart"/>
            <w:r w:rsidRPr="004316A3">
              <w:rPr>
                <w:sz w:val="20"/>
              </w:rPr>
              <w:t>aklė</w:t>
            </w:r>
            <w:proofErr w:type="spellEnd"/>
            <w:r w:rsidRPr="004316A3">
              <w:rPr>
                <w:sz w:val="20"/>
              </w:rPr>
              <w:t xml:space="preserve"> vidiniu sriegiu 1''.</w:t>
            </w:r>
          </w:p>
        </w:tc>
      </w:tr>
      <w:tr w:rsidR="004316A3" w:rsidRPr="004316A3" w14:paraId="4EB0FEC5"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CE494C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82D14AE"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išoriniu sriegiu 1 ¼''</w:t>
            </w:r>
          </w:p>
        </w:tc>
        <w:tc>
          <w:tcPr>
            <w:tcW w:w="5953" w:type="dxa"/>
            <w:tcBorders>
              <w:top w:val="nil"/>
              <w:left w:val="nil"/>
              <w:bottom w:val="single" w:sz="4" w:space="0" w:color="auto"/>
              <w:right w:val="single" w:sz="4" w:space="0" w:color="auto"/>
            </w:tcBorders>
            <w:shd w:val="clear" w:color="auto" w:fill="auto"/>
            <w:vAlign w:val="center"/>
          </w:tcPr>
          <w:p w14:paraId="447EFE06" w14:textId="77777777" w:rsidR="004316A3" w:rsidRPr="004316A3" w:rsidRDefault="004316A3" w:rsidP="004316A3">
            <w:pPr>
              <w:rPr>
                <w:sz w:val="20"/>
              </w:rPr>
            </w:pPr>
            <w:r w:rsidRPr="004316A3">
              <w:rPr>
                <w:sz w:val="20"/>
              </w:rPr>
              <w:t xml:space="preserve">Ketinė </w:t>
            </w:r>
            <w:proofErr w:type="spellStart"/>
            <w:r w:rsidRPr="004316A3">
              <w:rPr>
                <w:sz w:val="20"/>
              </w:rPr>
              <w:t>aklė</w:t>
            </w:r>
            <w:proofErr w:type="spellEnd"/>
            <w:r w:rsidRPr="004316A3">
              <w:rPr>
                <w:sz w:val="20"/>
              </w:rPr>
              <w:t xml:space="preserve"> išoriniu sriegiu 1 ¼''</w:t>
            </w:r>
            <w:r w:rsidRPr="004316A3">
              <w:rPr>
                <w:rFonts w:eastAsia="Calibri"/>
                <w:noProof/>
                <w:sz w:val="20"/>
                <w:lang w:val="en-US" w:eastAsia="en-US"/>
              </w:rPr>
              <w:drawing>
                <wp:anchor distT="0" distB="0" distL="114300" distR="114300" simplePos="0" relativeHeight="251681792" behindDoc="0" locked="0" layoutInCell="1" allowOverlap="1" wp14:anchorId="5F6E2524" wp14:editId="1F93BE88">
                  <wp:simplePos x="0" y="0"/>
                  <wp:positionH relativeFrom="column">
                    <wp:posOffset>-41275</wp:posOffset>
                  </wp:positionH>
                  <wp:positionV relativeFrom="paragraph">
                    <wp:posOffset>-486410</wp:posOffset>
                  </wp:positionV>
                  <wp:extent cx="428625" cy="428625"/>
                  <wp:effectExtent l="0" t="0" r="9525" b="9525"/>
                  <wp:wrapTopAndBottom/>
                  <wp:docPr id="28" name="Picture 28" descr="https://viskasnamams.lt/image/cache/data/imported/ket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isoriniu-sriegiu-600x60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10800000" flipV="1">
                            <a:off x="0" y="0"/>
                            <a:ext cx="42862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16A3">
              <w:rPr>
                <w:sz w:val="20"/>
              </w:rPr>
              <w:t>.</w:t>
            </w:r>
          </w:p>
        </w:tc>
      </w:tr>
      <w:tr w:rsidR="004316A3" w:rsidRPr="004316A3" w14:paraId="0F41607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72AAB0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AEFEEC1"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išoriniu sriegiu 1 ½''</w:t>
            </w:r>
          </w:p>
        </w:tc>
        <w:tc>
          <w:tcPr>
            <w:tcW w:w="5953" w:type="dxa"/>
            <w:tcBorders>
              <w:top w:val="nil"/>
              <w:left w:val="nil"/>
              <w:bottom w:val="single" w:sz="4" w:space="0" w:color="auto"/>
              <w:right w:val="single" w:sz="4" w:space="0" w:color="auto"/>
            </w:tcBorders>
            <w:shd w:val="clear" w:color="auto" w:fill="auto"/>
            <w:vAlign w:val="center"/>
          </w:tcPr>
          <w:p w14:paraId="21A73968" w14:textId="77777777" w:rsidR="004316A3" w:rsidRPr="004316A3" w:rsidRDefault="004316A3" w:rsidP="004316A3">
            <w:pPr>
              <w:rPr>
                <w:sz w:val="20"/>
              </w:rPr>
            </w:pPr>
            <w:r w:rsidRPr="004316A3">
              <w:rPr>
                <w:sz w:val="20"/>
              </w:rPr>
              <w:t xml:space="preserve">Ketinė </w:t>
            </w:r>
            <w:proofErr w:type="spellStart"/>
            <w:r w:rsidRPr="004316A3">
              <w:rPr>
                <w:sz w:val="20"/>
              </w:rPr>
              <w:t>aklė</w:t>
            </w:r>
            <w:proofErr w:type="spellEnd"/>
            <w:r w:rsidRPr="004316A3">
              <w:rPr>
                <w:sz w:val="20"/>
              </w:rPr>
              <w:t xml:space="preserve"> išoriniu sriegiu 1 ½''</w:t>
            </w:r>
            <w:r w:rsidRPr="004316A3">
              <w:rPr>
                <w:rFonts w:eastAsia="Calibri"/>
                <w:noProof/>
                <w:sz w:val="20"/>
                <w:lang w:val="en-US" w:eastAsia="en-US"/>
              </w:rPr>
              <w:drawing>
                <wp:anchor distT="0" distB="0" distL="114300" distR="114300" simplePos="0" relativeHeight="251682816" behindDoc="0" locked="0" layoutInCell="1" allowOverlap="1" wp14:anchorId="020122D4" wp14:editId="00A1D412">
                  <wp:simplePos x="0" y="0"/>
                  <wp:positionH relativeFrom="column">
                    <wp:posOffset>-41275</wp:posOffset>
                  </wp:positionH>
                  <wp:positionV relativeFrom="paragraph">
                    <wp:posOffset>-486410</wp:posOffset>
                  </wp:positionV>
                  <wp:extent cx="428625" cy="428625"/>
                  <wp:effectExtent l="0" t="0" r="9525" b="9525"/>
                  <wp:wrapTopAndBottom/>
                  <wp:docPr id="29" name="Picture 29" descr="https://viskasnamams.lt/image/cache/data/imported/ket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isoriniu-sriegiu-600x60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10800000" flipV="1">
                            <a:off x="0" y="0"/>
                            <a:ext cx="42862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16A3">
              <w:rPr>
                <w:sz w:val="20"/>
              </w:rPr>
              <w:t>.</w:t>
            </w:r>
          </w:p>
        </w:tc>
      </w:tr>
      <w:tr w:rsidR="004316A3" w:rsidRPr="004316A3" w14:paraId="71F0BC8A"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A1ED25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B78C313"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išoriniu sriegiu 2''</w:t>
            </w:r>
          </w:p>
        </w:tc>
        <w:tc>
          <w:tcPr>
            <w:tcW w:w="5953" w:type="dxa"/>
            <w:tcBorders>
              <w:top w:val="nil"/>
              <w:left w:val="nil"/>
              <w:bottom w:val="single" w:sz="4" w:space="0" w:color="auto"/>
              <w:right w:val="single" w:sz="4" w:space="0" w:color="auto"/>
            </w:tcBorders>
            <w:shd w:val="clear" w:color="auto" w:fill="auto"/>
            <w:vAlign w:val="center"/>
          </w:tcPr>
          <w:p w14:paraId="12E09DD3" w14:textId="77777777" w:rsidR="004316A3" w:rsidRPr="004316A3" w:rsidRDefault="004316A3" w:rsidP="004316A3">
            <w:pPr>
              <w:rPr>
                <w:sz w:val="20"/>
              </w:rPr>
            </w:pPr>
            <w:r w:rsidRPr="004316A3">
              <w:rPr>
                <w:sz w:val="20"/>
              </w:rPr>
              <w:t xml:space="preserve">Ketinė </w:t>
            </w:r>
            <w:proofErr w:type="spellStart"/>
            <w:r w:rsidRPr="004316A3">
              <w:rPr>
                <w:sz w:val="20"/>
              </w:rPr>
              <w:t>aklė</w:t>
            </w:r>
            <w:proofErr w:type="spellEnd"/>
            <w:r w:rsidRPr="004316A3">
              <w:rPr>
                <w:sz w:val="20"/>
              </w:rPr>
              <w:t xml:space="preserve"> išoriniu sriegiu 2''</w:t>
            </w:r>
            <w:r w:rsidRPr="004316A3">
              <w:rPr>
                <w:rFonts w:eastAsia="Calibri"/>
                <w:noProof/>
                <w:sz w:val="20"/>
                <w:lang w:val="en-US" w:eastAsia="en-US"/>
              </w:rPr>
              <w:drawing>
                <wp:anchor distT="0" distB="0" distL="114300" distR="114300" simplePos="0" relativeHeight="251683840" behindDoc="0" locked="0" layoutInCell="1" allowOverlap="1" wp14:anchorId="5B515ABB" wp14:editId="5B129E81">
                  <wp:simplePos x="0" y="0"/>
                  <wp:positionH relativeFrom="column">
                    <wp:posOffset>-41275</wp:posOffset>
                  </wp:positionH>
                  <wp:positionV relativeFrom="paragraph">
                    <wp:posOffset>-486410</wp:posOffset>
                  </wp:positionV>
                  <wp:extent cx="428625" cy="428625"/>
                  <wp:effectExtent l="0" t="0" r="9525" b="9525"/>
                  <wp:wrapTopAndBottom/>
                  <wp:docPr id="30" name="Picture 30" descr="https://viskasnamams.lt/image/cache/data/imported/ketine-akle-isor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isoriniu-sriegiu-600x60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10800000" flipV="1">
                            <a:off x="0" y="0"/>
                            <a:ext cx="42862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16A3">
              <w:rPr>
                <w:sz w:val="20"/>
              </w:rPr>
              <w:t>.</w:t>
            </w:r>
          </w:p>
        </w:tc>
      </w:tr>
      <w:tr w:rsidR="004316A3" w:rsidRPr="004316A3" w14:paraId="3E382F70"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B7DFBE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B35E432"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vidiniu sriegiu 1 ¼''</w:t>
            </w:r>
          </w:p>
        </w:tc>
        <w:tc>
          <w:tcPr>
            <w:tcW w:w="5953" w:type="dxa"/>
            <w:tcBorders>
              <w:top w:val="nil"/>
              <w:left w:val="nil"/>
              <w:bottom w:val="single" w:sz="4" w:space="0" w:color="auto"/>
              <w:right w:val="single" w:sz="4" w:space="0" w:color="auto"/>
            </w:tcBorders>
            <w:shd w:val="clear" w:color="auto" w:fill="auto"/>
            <w:vAlign w:val="center"/>
          </w:tcPr>
          <w:p w14:paraId="0D80481B"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74579B25" wp14:editId="5FE7C3F0">
                  <wp:extent cx="285750" cy="285750"/>
                  <wp:effectExtent l="0" t="0" r="0" b="0"/>
                  <wp:docPr id="96" name="Picture 96" descr="https://viskasnamams.lt/image/cache/data/imported/ket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vidiniu-sriegiu-600x600.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sz w:val="20"/>
              </w:rPr>
              <w:t xml:space="preserve">Ketinė </w:t>
            </w:r>
            <w:proofErr w:type="spellStart"/>
            <w:r w:rsidRPr="004316A3">
              <w:rPr>
                <w:sz w:val="20"/>
              </w:rPr>
              <w:t>aklė</w:t>
            </w:r>
            <w:proofErr w:type="spellEnd"/>
            <w:r w:rsidRPr="004316A3">
              <w:rPr>
                <w:sz w:val="20"/>
              </w:rPr>
              <w:t xml:space="preserve"> vidiniu sriegiu 1 ¼''.</w:t>
            </w:r>
          </w:p>
        </w:tc>
      </w:tr>
      <w:tr w:rsidR="004316A3" w:rsidRPr="004316A3" w14:paraId="7DB7FDF1"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C80BE5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213FE74"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vidiniu sriegiu 1 ½''</w:t>
            </w:r>
          </w:p>
        </w:tc>
        <w:tc>
          <w:tcPr>
            <w:tcW w:w="5953" w:type="dxa"/>
            <w:tcBorders>
              <w:top w:val="nil"/>
              <w:left w:val="nil"/>
              <w:bottom w:val="single" w:sz="4" w:space="0" w:color="auto"/>
              <w:right w:val="single" w:sz="4" w:space="0" w:color="auto"/>
            </w:tcBorders>
            <w:shd w:val="clear" w:color="auto" w:fill="auto"/>
            <w:vAlign w:val="center"/>
          </w:tcPr>
          <w:p w14:paraId="14158DF9"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5954C4CC" wp14:editId="240EB48E">
                  <wp:extent cx="285750" cy="285750"/>
                  <wp:effectExtent l="0" t="0" r="0" b="0"/>
                  <wp:docPr id="97" name="Picture 97" descr="https://viskasnamams.lt/image/cache/data/imported/ket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vidiniu-sriegiu-600x600.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sz w:val="20"/>
              </w:rPr>
              <w:t xml:space="preserve">Ketinė </w:t>
            </w:r>
            <w:proofErr w:type="spellStart"/>
            <w:r w:rsidRPr="004316A3">
              <w:rPr>
                <w:sz w:val="20"/>
              </w:rPr>
              <w:t>aklė</w:t>
            </w:r>
            <w:proofErr w:type="spellEnd"/>
            <w:r w:rsidRPr="004316A3">
              <w:rPr>
                <w:sz w:val="20"/>
              </w:rPr>
              <w:t xml:space="preserve"> vidiniu sriegiu 1 ½''.</w:t>
            </w:r>
          </w:p>
        </w:tc>
      </w:tr>
      <w:tr w:rsidR="004316A3" w:rsidRPr="004316A3" w14:paraId="26D577AC"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69604A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43D6F7C" w14:textId="77777777" w:rsidR="004316A3" w:rsidRPr="004316A3" w:rsidRDefault="004316A3" w:rsidP="004316A3">
            <w:pPr>
              <w:rPr>
                <w:color w:val="000000" w:themeColor="text1"/>
                <w:sz w:val="20"/>
              </w:rPr>
            </w:pPr>
            <w:r w:rsidRPr="004316A3">
              <w:rPr>
                <w:color w:val="000000" w:themeColor="text1"/>
                <w:sz w:val="20"/>
              </w:rPr>
              <w:t xml:space="preserve">Ketinė </w:t>
            </w:r>
            <w:proofErr w:type="spellStart"/>
            <w:r w:rsidRPr="004316A3">
              <w:rPr>
                <w:color w:val="000000" w:themeColor="text1"/>
                <w:sz w:val="20"/>
              </w:rPr>
              <w:t>aklė</w:t>
            </w:r>
            <w:proofErr w:type="spellEnd"/>
            <w:r w:rsidRPr="004316A3">
              <w:rPr>
                <w:color w:val="000000" w:themeColor="text1"/>
                <w:sz w:val="20"/>
              </w:rPr>
              <w:t xml:space="preserve"> vidiniu sriegiu 2''</w:t>
            </w:r>
          </w:p>
        </w:tc>
        <w:tc>
          <w:tcPr>
            <w:tcW w:w="5953" w:type="dxa"/>
            <w:tcBorders>
              <w:top w:val="nil"/>
              <w:left w:val="nil"/>
              <w:bottom w:val="single" w:sz="4" w:space="0" w:color="auto"/>
              <w:right w:val="single" w:sz="4" w:space="0" w:color="auto"/>
            </w:tcBorders>
            <w:shd w:val="clear" w:color="auto" w:fill="auto"/>
            <w:vAlign w:val="center"/>
          </w:tcPr>
          <w:p w14:paraId="13EAA258"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3317B62" wp14:editId="7C574999">
                  <wp:extent cx="285750" cy="285750"/>
                  <wp:effectExtent l="0" t="0" r="0" b="0"/>
                  <wp:docPr id="98" name="Picture 98" descr="https://viskasnamams.lt/image/cache/data/imported/ketine-akle-vidiniu-sriegiu-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skasnamams.lt/image/cache/data/imported/ketine-akle-vidiniu-sriegiu-600x600.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sz w:val="20"/>
              </w:rPr>
              <w:t xml:space="preserve">Ketinė </w:t>
            </w:r>
            <w:proofErr w:type="spellStart"/>
            <w:r w:rsidRPr="004316A3">
              <w:rPr>
                <w:sz w:val="20"/>
              </w:rPr>
              <w:t>aklė</w:t>
            </w:r>
            <w:proofErr w:type="spellEnd"/>
            <w:r w:rsidRPr="004316A3">
              <w:rPr>
                <w:sz w:val="20"/>
              </w:rPr>
              <w:t xml:space="preserve"> vidiniu sriegiu 2''.</w:t>
            </w:r>
          </w:p>
        </w:tc>
      </w:tr>
      <w:tr w:rsidR="004316A3" w:rsidRPr="004316A3" w14:paraId="1C67845F"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65CBFA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F32208C" w14:textId="77777777" w:rsidR="004316A3" w:rsidRPr="004316A3" w:rsidRDefault="004316A3" w:rsidP="004316A3">
            <w:pPr>
              <w:rPr>
                <w:color w:val="000000" w:themeColor="text1"/>
                <w:sz w:val="20"/>
              </w:rPr>
            </w:pPr>
            <w:r w:rsidRPr="004316A3">
              <w:rPr>
                <w:color w:val="000000" w:themeColor="text1"/>
                <w:sz w:val="20"/>
              </w:rPr>
              <w:t>Išardoma jungtis kampinė 90°, skersmuo – ½</w:t>
            </w:r>
          </w:p>
        </w:tc>
        <w:tc>
          <w:tcPr>
            <w:tcW w:w="5953" w:type="dxa"/>
            <w:tcBorders>
              <w:top w:val="nil"/>
              <w:left w:val="nil"/>
              <w:bottom w:val="single" w:sz="4" w:space="0" w:color="auto"/>
              <w:right w:val="single" w:sz="4" w:space="0" w:color="auto"/>
            </w:tcBorders>
            <w:shd w:val="clear" w:color="auto" w:fill="auto"/>
            <w:vAlign w:val="center"/>
          </w:tcPr>
          <w:p w14:paraId="11176664" w14:textId="77777777" w:rsidR="004316A3" w:rsidRPr="004316A3" w:rsidRDefault="004316A3" w:rsidP="004316A3">
            <w:pPr>
              <w:rPr>
                <w:sz w:val="20"/>
              </w:rPr>
            </w:pPr>
            <w:r w:rsidRPr="004316A3">
              <w:rPr>
                <w:sz w:val="20"/>
              </w:rPr>
              <w:object w:dxaOrig="12000" w:dyaOrig="12000" w14:anchorId="00EFF069">
                <v:shape id="_x0000_i1194" type="#_x0000_t75" style="width:31.5pt;height:31.5pt" o:ole="">
                  <v:imagedata r:id="rId307" o:title=""/>
                </v:shape>
                <o:OLEObject Type="Embed" ProgID="PBrush" ShapeID="_x0000_i1194" DrawAspect="Content" ObjectID="_1794057161" r:id="rId308"/>
              </w:object>
            </w:r>
            <w:r w:rsidRPr="004316A3">
              <w:rPr>
                <w:sz w:val="20"/>
              </w:rPr>
              <w:t xml:space="preserve">Medžiaga – žalvaris. Santechninė jungtis 90°, skersmuo – ½. </w:t>
            </w:r>
          </w:p>
        </w:tc>
      </w:tr>
      <w:tr w:rsidR="004316A3" w:rsidRPr="004316A3" w14:paraId="17D0094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A4DEA5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A248797" w14:textId="77777777" w:rsidR="004316A3" w:rsidRPr="004316A3" w:rsidRDefault="004316A3" w:rsidP="004316A3">
            <w:pPr>
              <w:rPr>
                <w:color w:val="000000" w:themeColor="text1"/>
                <w:sz w:val="20"/>
              </w:rPr>
            </w:pPr>
            <w:r w:rsidRPr="004316A3">
              <w:rPr>
                <w:color w:val="000000" w:themeColor="text1"/>
                <w:sz w:val="20"/>
              </w:rPr>
              <w:t>Rutulinis ventilis kampinis, su išardoma veržle ½" v/</w:t>
            </w:r>
            <w:proofErr w:type="spellStart"/>
            <w:r w:rsidRPr="004316A3">
              <w:rPr>
                <w:color w:val="000000" w:themeColor="text1"/>
                <w:sz w:val="20"/>
              </w:rPr>
              <w:t>išor</w:t>
            </w:r>
            <w:proofErr w:type="spellEnd"/>
            <w:r w:rsidRPr="004316A3">
              <w:rPr>
                <w:color w:val="000000" w:themeColor="text1"/>
                <w:sz w:val="20"/>
              </w:rPr>
              <w:t>.</w:t>
            </w:r>
          </w:p>
        </w:tc>
        <w:tc>
          <w:tcPr>
            <w:tcW w:w="5953" w:type="dxa"/>
            <w:tcBorders>
              <w:top w:val="nil"/>
              <w:left w:val="nil"/>
              <w:bottom w:val="single" w:sz="4" w:space="0" w:color="auto"/>
              <w:right w:val="single" w:sz="4" w:space="0" w:color="auto"/>
            </w:tcBorders>
            <w:shd w:val="clear" w:color="auto" w:fill="auto"/>
            <w:vAlign w:val="center"/>
          </w:tcPr>
          <w:p w14:paraId="56728039" w14:textId="77777777" w:rsidR="004316A3" w:rsidRPr="004316A3" w:rsidRDefault="004316A3" w:rsidP="004316A3">
            <w:pPr>
              <w:rPr>
                <w:sz w:val="20"/>
              </w:rPr>
            </w:pPr>
            <w:r w:rsidRPr="004316A3">
              <w:rPr>
                <w:sz w:val="20"/>
              </w:rPr>
              <w:object w:dxaOrig="15000" w:dyaOrig="15000" w14:anchorId="0FE68EB1">
                <v:shape id="_x0000_i1195" type="#_x0000_t75" style="width:28.5pt;height:28.5pt" o:ole="">
                  <v:imagedata r:id="rId309" o:title=""/>
                </v:shape>
                <o:OLEObject Type="Embed" ProgID="PBrush" ShapeID="_x0000_i1195" DrawAspect="Content" ObjectID="_1794057162" r:id="rId310"/>
              </w:object>
            </w:r>
            <w:r w:rsidRPr="004316A3">
              <w:rPr>
                <w:sz w:val="20"/>
              </w:rPr>
              <w:t xml:space="preserve"> Medžiaga – žalvaris. Su išardoma veržle ½" v/</w:t>
            </w:r>
            <w:proofErr w:type="spellStart"/>
            <w:r w:rsidRPr="004316A3">
              <w:rPr>
                <w:sz w:val="20"/>
              </w:rPr>
              <w:t>išor</w:t>
            </w:r>
            <w:proofErr w:type="spellEnd"/>
            <w:r w:rsidRPr="004316A3">
              <w:rPr>
                <w:sz w:val="20"/>
              </w:rPr>
              <w:t xml:space="preserve">. ARCO Sena, trumpa rankena. </w:t>
            </w:r>
          </w:p>
        </w:tc>
      </w:tr>
      <w:tr w:rsidR="004316A3" w:rsidRPr="004316A3" w14:paraId="1170C1D2"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00C01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ED57AF2" w14:textId="77777777" w:rsidR="004316A3" w:rsidRPr="004316A3" w:rsidRDefault="004316A3" w:rsidP="004316A3">
            <w:pPr>
              <w:rPr>
                <w:color w:val="000000" w:themeColor="text1"/>
                <w:sz w:val="20"/>
              </w:rPr>
            </w:pPr>
            <w:r w:rsidRPr="004316A3">
              <w:rPr>
                <w:color w:val="000000" w:themeColor="text1"/>
                <w:sz w:val="20"/>
              </w:rPr>
              <w:t>Slėginis vandentiekio vamzdis 25 mm</w:t>
            </w:r>
          </w:p>
        </w:tc>
        <w:tc>
          <w:tcPr>
            <w:tcW w:w="5953" w:type="dxa"/>
            <w:tcBorders>
              <w:top w:val="nil"/>
              <w:left w:val="nil"/>
              <w:bottom w:val="single" w:sz="4" w:space="0" w:color="auto"/>
              <w:right w:val="single" w:sz="4" w:space="0" w:color="auto"/>
            </w:tcBorders>
            <w:shd w:val="clear" w:color="auto" w:fill="auto"/>
            <w:vAlign w:val="center"/>
          </w:tcPr>
          <w:p w14:paraId="0EDA768A" w14:textId="77777777" w:rsidR="004316A3" w:rsidRPr="004316A3" w:rsidRDefault="004316A3" w:rsidP="004316A3">
            <w:pPr>
              <w:rPr>
                <w:sz w:val="20"/>
              </w:rPr>
            </w:pPr>
            <w:r w:rsidRPr="004316A3">
              <w:rPr>
                <w:sz w:val="20"/>
              </w:rPr>
              <w:object w:dxaOrig="9270" w:dyaOrig="5790" w14:anchorId="1AFCC5AA">
                <v:shape id="_x0000_i1196" type="#_x0000_t75" style="width:39.75pt;height:25.5pt" o:ole="">
                  <v:imagedata r:id="rId311" o:title=""/>
                </v:shape>
                <o:OLEObject Type="Embed" ProgID="PBrush" ShapeID="_x0000_i1196" DrawAspect="Content" ObjectID="_1794057163" r:id="rId312"/>
              </w:object>
            </w:r>
            <w:r w:rsidRPr="004316A3">
              <w:rPr>
                <w:sz w:val="20"/>
              </w:rPr>
              <w:t>Medžiaga – polietilenas (PE100). Skersmuo – 25 mm.</w:t>
            </w:r>
          </w:p>
        </w:tc>
      </w:tr>
      <w:tr w:rsidR="004316A3" w:rsidRPr="004316A3" w14:paraId="27B83A26"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DC83D0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5D90D2D" w14:textId="77777777" w:rsidR="004316A3" w:rsidRPr="004316A3" w:rsidRDefault="004316A3" w:rsidP="004316A3">
            <w:pPr>
              <w:rPr>
                <w:color w:val="000000" w:themeColor="text1"/>
                <w:sz w:val="20"/>
              </w:rPr>
            </w:pPr>
            <w:r w:rsidRPr="004316A3">
              <w:rPr>
                <w:color w:val="000000" w:themeColor="text1"/>
                <w:sz w:val="20"/>
              </w:rPr>
              <w:t>Slėginis vandentiekio vamzdis 32 mm</w:t>
            </w:r>
          </w:p>
        </w:tc>
        <w:tc>
          <w:tcPr>
            <w:tcW w:w="5953" w:type="dxa"/>
            <w:tcBorders>
              <w:top w:val="nil"/>
              <w:left w:val="nil"/>
              <w:bottom w:val="single" w:sz="4" w:space="0" w:color="auto"/>
              <w:right w:val="single" w:sz="4" w:space="0" w:color="auto"/>
            </w:tcBorders>
            <w:shd w:val="clear" w:color="auto" w:fill="auto"/>
            <w:vAlign w:val="center"/>
          </w:tcPr>
          <w:p w14:paraId="22DB71EF" w14:textId="77777777" w:rsidR="004316A3" w:rsidRPr="004316A3" w:rsidRDefault="004316A3" w:rsidP="004316A3">
            <w:pPr>
              <w:rPr>
                <w:sz w:val="20"/>
              </w:rPr>
            </w:pPr>
            <w:r w:rsidRPr="004316A3">
              <w:rPr>
                <w:sz w:val="20"/>
              </w:rPr>
              <w:object w:dxaOrig="9270" w:dyaOrig="5790" w14:anchorId="6E37D3EC">
                <v:shape id="_x0000_i1197" type="#_x0000_t75" style="width:39.75pt;height:25.5pt" o:ole="">
                  <v:imagedata r:id="rId311" o:title=""/>
                </v:shape>
                <o:OLEObject Type="Embed" ProgID="PBrush" ShapeID="_x0000_i1197" DrawAspect="Content" ObjectID="_1794057164" r:id="rId313"/>
              </w:object>
            </w:r>
            <w:r w:rsidRPr="004316A3">
              <w:rPr>
                <w:sz w:val="20"/>
              </w:rPr>
              <w:t xml:space="preserve">Medžiaga – polietilenas (PE100). Skersmuo – 32 mm. </w:t>
            </w:r>
          </w:p>
        </w:tc>
      </w:tr>
      <w:tr w:rsidR="004316A3" w:rsidRPr="004316A3" w14:paraId="32AD84DE"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19B8B22"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735948F" w14:textId="77777777" w:rsidR="004316A3" w:rsidRPr="004316A3" w:rsidRDefault="004316A3" w:rsidP="004316A3">
            <w:pPr>
              <w:rPr>
                <w:color w:val="000000" w:themeColor="text1"/>
                <w:sz w:val="20"/>
              </w:rPr>
            </w:pPr>
            <w:r w:rsidRPr="004316A3">
              <w:rPr>
                <w:color w:val="000000" w:themeColor="text1"/>
                <w:sz w:val="20"/>
              </w:rPr>
              <w:t>Vandentiekio mova, skersmuo – 32 mm</w:t>
            </w:r>
          </w:p>
        </w:tc>
        <w:tc>
          <w:tcPr>
            <w:tcW w:w="5953" w:type="dxa"/>
            <w:tcBorders>
              <w:top w:val="nil"/>
              <w:left w:val="nil"/>
              <w:bottom w:val="single" w:sz="4" w:space="0" w:color="auto"/>
              <w:right w:val="single" w:sz="4" w:space="0" w:color="auto"/>
            </w:tcBorders>
            <w:shd w:val="clear" w:color="auto" w:fill="auto"/>
            <w:vAlign w:val="center"/>
          </w:tcPr>
          <w:p w14:paraId="4D90F96E" w14:textId="77777777" w:rsidR="004316A3" w:rsidRPr="004316A3" w:rsidRDefault="004316A3" w:rsidP="004316A3">
            <w:pPr>
              <w:rPr>
                <w:sz w:val="20"/>
              </w:rPr>
            </w:pPr>
            <w:r w:rsidRPr="004316A3">
              <w:rPr>
                <w:sz w:val="20"/>
              </w:rPr>
              <w:object w:dxaOrig="11340" w:dyaOrig="7440" w14:anchorId="6ECA0007">
                <v:shape id="_x0000_i1198" type="#_x0000_t75" style="width:38.25pt;height:26.25pt" o:ole="">
                  <v:imagedata r:id="rId314" o:title=""/>
                </v:shape>
                <o:OLEObject Type="Embed" ProgID="PBrush" ShapeID="_x0000_i1198" DrawAspect="Content" ObjectID="_1794057165" r:id="rId315"/>
              </w:object>
            </w:r>
            <w:r w:rsidRPr="004316A3">
              <w:rPr>
                <w:sz w:val="20"/>
              </w:rPr>
              <w:t>Medžiaga – polietilenas. Skersmuo – 32 mm.</w:t>
            </w:r>
          </w:p>
        </w:tc>
      </w:tr>
      <w:tr w:rsidR="004316A3" w:rsidRPr="004316A3" w14:paraId="2EC455D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5CF1735"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4BA2EEF" w14:textId="77777777" w:rsidR="004316A3" w:rsidRPr="004316A3" w:rsidRDefault="004316A3" w:rsidP="004316A3">
            <w:pPr>
              <w:rPr>
                <w:color w:val="000000" w:themeColor="text1"/>
                <w:sz w:val="20"/>
              </w:rPr>
            </w:pPr>
            <w:r w:rsidRPr="004316A3">
              <w:rPr>
                <w:color w:val="000000" w:themeColor="text1"/>
                <w:sz w:val="20"/>
              </w:rPr>
              <w:t>Vandentiekio alkūnė. Skersmuo – 32 mm 90°</w:t>
            </w:r>
          </w:p>
        </w:tc>
        <w:tc>
          <w:tcPr>
            <w:tcW w:w="5953" w:type="dxa"/>
            <w:tcBorders>
              <w:top w:val="nil"/>
              <w:left w:val="nil"/>
              <w:bottom w:val="single" w:sz="4" w:space="0" w:color="auto"/>
              <w:right w:val="single" w:sz="4" w:space="0" w:color="auto"/>
            </w:tcBorders>
            <w:shd w:val="clear" w:color="auto" w:fill="auto"/>
            <w:vAlign w:val="center"/>
          </w:tcPr>
          <w:p w14:paraId="65A76921" w14:textId="77777777" w:rsidR="004316A3" w:rsidRPr="004316A3" w:rsidRDefault="004316A3" w:rsidP="004316A3">
            <w:pPr>
              <w:rPr>
                <w:sz w:val="20"/>
              </w:rPr>
            </w:pPr>
            <w:r w:rsidRPr="004316A3">
              <w:rPr>
                <w:sz w:val="20"/>
              </w:rPr>
              <w:object w:dxaOrig="11340" w:dyaOrig="7485" w14:anchorId="566FF55E">
                <v:shape id="_x0000_i1199" type="#_x0000_t75" style="width:37.5pt;height:24pt" o:ole="">
                  <v:imagedata r:id="rId316" o:title=""/>
                </v:shape>
                <o:OLEObject Type="Embed" ProgID="PBrush" ShapeID="_x0000_i1199" DrawAspect="Content" ObjectID="_1794057166" r:id="rId317"/>
              </w:object>
            </w:r>
            <w:r w:rsidRPr="004316A3">
              <w:rPr>
                <w:sz w:val="20"/>
              </w:rPr>
              <w:t>Medžiaga – polietilenas. Skersmuo – 32 mm 90°.</w:t>
            </w:r>
          </w:p>
        </w:tc>
      </w:tr>
      <w:tr w:rsidR="004316A3" w:rsidRPr="004316A3" w14:paraId="0710B969"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D1DB02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6FCD2D1" w14:textId="77777777" w:rsidR="004316A3" w:rsidRPr="004316A3" w:rsidRDefault="004316A3" w:rsidP="004316A3">
            <w:pPr>
              <w:rPr>
                <w:color w:val="000000" w:themeColor="text1"/>
                <w:sz w:val="20"/>
              </w:rPr>
            </w:pPr>
            <w:r w:rsidRPr="004316A3">
              <w:rPr>
                <w:color w:val="000000" w:themeColor="text1"/>
                <w:sz w:val="20"/>
              </w:rPr>
              <w:t xml:space="preserve">Vandentiekio </w:t>
            </w:r>
            <w:proofErr w:type="spellStart"/>
            <w:r w:rsidRPr="004316A3">
              <w:rPr>
                <w:color w:val="000000" w:themeColor="text1"/>
                <w:sz w:val="20"/>
              </w:rPr>
              <w:t>tarpmovė</w:t>
            </w:r>
            <w:proofErr w:type="spellEnd"/>
            <w:r w:rsidRPr="004316A3">
              <w:rPr>
                <w:color w:val="000000" w:themeColor="text1"/>
                <w:sz w:val="20"/>
              </w:rPr>
              <w:t xml:space="preserve"> 32 mm x 1", su išoriniu sriegiu</w:t>
            </w:r>
          </w:p>
        </w:tc>
        <w:tc>
          <w:tcPr>
            <w:tcW w:w="5953" w:type="dxa"/>
            <w:tcBorders>
              <w:top w:val="nil"/>
              <w:left w:val="nil"/>
              <w:bottom w:val="single" w:sz="4" w:space="0" w:color="auto"/>
              <w:right w:val="single" w:sz="4" w:space="0" w:color="auto"/>
            </w:tcBorders>
            <w:shd w:val="clear" w:color="auto" w:fill="auto"/>
            <w:vAlign w:val="center"/>
          </w:tcPr>
          <w:p w14:paraId="1C306A4E" w14:textId="77777777" w:rsidR="004316A3" w:rsidRPr="004316A3" w:rsidRDefault="004316A3" w:rsidP="004316A3">
            <w:pPr>
              <w:rPr>
                <w:color w:val="FF0000"/>
                <w:sz w:val="20"/>
              </w:rPr>
            </w:pPr>
            <w:r w:rsidRPr="004316A3">
              <w:rPr>
                <w:sz w:val="20"/>
              </w:rPr>
              <w:object w:dxaOrig="7500" w:dyaOrig="7500" w14:anchorId="2024F57C">
                <v:shape id="_x0000_i1200" type="#_x0000_t75" style="width:30.75pt;height:30.75pt" o:ole="">
                  <v:imagedata r:id="rId318" o:title=""/>
                </v:shape>
                <o:OLEObject Type="Embed" ProgID="PBrush" ShapeID="_x0000_i1200" DrawAspect="Content" ObjectID="_1794057167" r:id="rId319"/>
              </w:object>
            </w:r>
            <w:r w:rsidRPr="004316A3">
              <w:rPr>
                <w:sz w:val="20"/>
              </w:rPr>
              <w:t>Medžiaga – polietilenas 32 mm x 1", su išoriniu sriegiu.</w:t>
            </w:r>
          </w:p>
        </w:tc>
      </w:tr>
      <w:tr w:rsidR="004316A3" w:rsidRPr="004316A3" w14:paraId="4FC300A4"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7A5984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6CEEEC6" w14:textId="77777777" w:rsidR="004316A3" w:rsidRPr="004316A3" w:rsidRDefault="004316A3" w:rsidP="004316A3">
            <w:pPr>
              <w:rPr>
                <w:color w:val="000000" w:themeColor="text1"/>
                <w:sz w:val="20"/>
              </w:rPr>
            </w:pPr>
            <w:r w:rsidRPr="004316A3">
              <w:rPr>
                <w:color w:val="000000" w:themeColor="text1"/>
                <w:sz w:val="20"/>
              </w:rPr>
              <w:t>Vandentiekio alkūnė 32 mm x 1", su išoriniu sriegiu 90°</w:t>
            </w:r>
          </w:p>
        </w:tc>
        <w:tc>
          <w:tcPr>
            <w:tcW w:w="5953" w:type="dxa"/>
            <w:tcBorders>
              <w:top w:val="nil"/>
              <w:left w:val="nil"/>
              <w:bottom w:val="single" w:sz="4" w:space="0" w:color="auto"/>
              <w:right w:val="single" w:sz="4" w:space="0" w:color="auto"/>
            </w:tcBorders>
            <w:shd w:val="clear" w:color="auto" w:fill="auto"/>
            <w:vAlign w:val="center"/>
          </w:tcPr>
          <w:p w14:paraId="1BAAF0C2" w14:textId="77777777" w:rsidR="004316A3" w:rsidRPr="004316A3" w:rsidRDefault="004316A3" w:rsidP="004316A3">
            <w:pPr>
              <w:rPr>
                <w:sz w:val="20"/>
              </w:rPr>
            </w:pPr>
            <w:r w:rsidRPr="004316A3">
              <w:rPr>
                <w:sz w:val="20"/>
              </w:rPr>
              <w:object w:dxaOrig="4020" w:dyaOrig="4020" w14:anchorId="44EA63D3">
                <v:shape id="_x0000_i1201" type="#_x0000_t75" style="width:24.75pt;height:24.75pt" o:ole="">
                  <v:imagedata r:id="rId320" o:title=""/>
                </v:shape>
                <o:OLEObject Type="Embed" ProgID="PBrush" ShapeID="_x0000_i1201" DrawAspect="Content" ObjectID="_1794057168" r:id="rId321"/>
              </w:object>
            </w:r>
            <w:r w:rsidRPr="004316A3">
              <w:rPr>
                <w:sz w:val="20"/>
              </w:rPr>
              <w:t>Medžiaga – polietilenas 32 mm x 1", su išoriniu sriegiu 90°.</w:t>
            </w:r>
          </w:p>
        </w:tc>
      </w:tr>
      <w:tr w:rsidR="004316A3" w:rsidRPr="004316A3" w14:paraId="2118D1FC"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6FC724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1DB94B24" w14:textId="77777777" w:rsidR="004316A3" w:rsidRPr="004316A3" w:rsidRDefault="004316A3" w:rsidP="004316A3">
            <w:pPr>
              <w:rPr>
                <w:color w:val="000000" w:themeColor="text1"/>
                <w:sz w:val="20"/>
              </w:rPr>
            </w:pPr>
            <w:proofErr w:type="spellStart"/>
            <w:r w:rsidRPr="004316A3">
              <w:rPr>
                <w:color w:val="000000" w:themeColor="text1"/>
                <w:sz w:val="20"/>
              </w:rPr>
              <w:t>Nuorinimo</w:t>
            </w:r>
            <w:proofErr w:type="spellEnd"/>
            <w:r w:rsidRPr="004316A3">
              <w:rPr>
                <w:color w:val="000000" w:themeColor="text1"/>
                <w:sz w:val="20"/>
              </w:rPr>
              <w:t xml:space="preserve"> vožtuvas automatinis</w:t>
            </w:r>
          </w:p>
        </w:tc>
        <w:tc>
          <w:tcPr>
            <w:tcW w:w="5953" w:type="dxa"/>
            <w:tcBorders>
              <w:top w:val="nil"/>
              <w:left w:val="nil"/>
              <w:bottom w:val="single" w:sz="4" w:space="0" w:color="auto"/>
              <w:right w:val="single" w:sz="4" w:space="0" w:color="auto"/>
            </w:tcBorders>
            <w:shd w:val="clear" w:color="auto" w:fill="auto"/>
            <w:vAlign w:val="center"/>
          </w:tcPr>
          <w:p w14:paraId="688457C7" w14:textId="77777777" w:rsidR="004316A3" w:rsidRPr="004316A3" w:rsidRDefault="004316A3" w:rsidP="004316A3">
            <w:pPr>
              <w:rPr>
                <w:sz w:val="20"/>
              </w:rPr>
            </w:pPr>
            <w:r w:rsidRPr="004316A3">
              <w:rPr>
                <w:sz w:val="20"/>
              </w:rPr>
              <w:object w:dxaOrig="4125" w:dyaOrig="4125" w14:anchorId="6F045DF5">
                <v:shape id="_x0000_i1202" type="#_x0000_t75" style="width:37.5pt;height:37.5pt" o:ole="">
                  <v:imagedata r:id="rId322" o:title=""/>
                </v:shape>
                <o:OLEObject Type="Embed" ProgID="PBrush" ShapeID="_x0000_i1202" DrawAspect="Content" ObjectID="_1794057169" r:id="rId323"/>
              </w:object>
            </w:r>
            <w:r w:rsidRPr="004316A3">
              <w:rPr>
                <w:sz w:val="20"/>
              </w:rPr>
              <w:t xml:space="preserve">Medžiaga – žalvaris. Santechninė jungtis, skersmuo –  ½  colio – išorinis sriegis. Mechanizmo tipas – automatinis. </w:t>
            </w:r>
          </w:p>
        </w:tc>
      </w:tr>
      <w:tr w:rsidR="004316A3" w:rsidRPr="004316A3" w14:paraId="4905C94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03C71C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9E6F40E" w14:textId="77777777" w:rsidR="004316A3" w:rsidRPr="004316A3" w:rsidRDefault="004316A3" w:rsidP="004316A3">
            <w:pPr>
              <w:rPr>
                <w:color w:val="000000" w:themeColor="text1"/>
                <w:sz w:val="20"/>
              </w:rPr>
            </w:pPr>
            <w:r w:rsidRPr="004316A3">
              <w:rPr>
                <w:color w:val="000000" w:themeColor="text1"/>
                <w:sz w:val="20"/>
              </w:rPr>
              <w:t xml:space="preserve">Kanalizacijos valymo lynas. Ilgis 5 m  </w:t>
            </w:r>
          </w:p>
        </w:tc>
        <w:tc>
          <w:tcPr>
            <w:tcW w:w="5953" w:type="dxa"/>
            <w:tcBorders>
              <w:top w:val="nil"/>
              <w:left w:val="nil"/>
              <w:bottom w:val="single" w:sz="4" w:space="0" w:color="auto"/>
              <w:right w:val="single" w:sz="4" w:space="0" w:color="auto"/>
            </w:tcBorders>
            <w:shd w:val="clear" w:color="auto" w:fill="auto"/>
            <w:vAlign w:val="center"/>
          </w:tcPr>
          <w:p w14:paraId="6C2D9F77" w14:textId="77777777" w:rsidR="004316A3" w:rsidRPr="004316A3" w:rsidRDefault="004316A3" w:rsidP="004316A3">
            <w:pPr>
              <w:rPr>
                <w:sz w:val="20"/>
              </w:rPr>
            </w:pPr>
            <w:r w:rsidRPr="004316A3">
              <w:rPr>
                <w:sz w:val="20"/>
              </w:rPr>
              <w:object w:dxaOrig="7080" w:dyaOrig="5310" w14:anchorId="159564B6">
                <v:shape id="_x0000_i1203" type="#_x0000_t75" style="width:35.25pt;height:26.25pt" o:ole="">
                  <v:imagedata r:id="rId324" o:title=""/>
                </v:shape>
                <o:OLEObject Type="Embed" ProgID="PBrush" ShapeID="_x0000_i1203" DrawAspect="Content" ObjectID="_1794057170" r:id="rId325"/>
              </w:object>
            </w:r>
            <w:r w:rsidRPr="004316A3">
              <w:rPr>
                <w:sz w:val="20"/>
              </w:rPr>
              <w:t xml:space="preserve">Medžiaga – plienas. Ilgis 5 m,  </w:t>
            </w:r>
          </w:p>
          <w:p w14:paraId="2D4B8507" w14:textId="77777777" w:rsidR="004316A3" w:rsidRPr="004316A3" w:rsidRDefault="004316A3" w:rsidP="004316A3">
            <w:pPr>
              <w:rPr>
                <w:sz w:val="20"/>
              </w:rPr>
            </w:pPr>
            <w:r w:rsidRPr="004316A3">
              <w:rPr>
                <w:sz w:val="20"/>
              </w:rPr>
              <w:t>skersmuo 6 mm.</w:t>
            </w:r>
          </w:p>
        </w:tc>
      </w:tr>
      <w:tr w:rsidR="004316A3" w:rsidRPr="004316A3" w14:paraId="6AEED816"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E0685B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B45E6FF" w14:textId="77777777" w:rsidR="004316A3" w:rsidRPr="004316A3" w:rsidRDefault="004316A3" w:rsidP="004316A3">
            <w:pPr>
              <w:rPr>
                <w:color w:val="000000" w:themeColor="text1"/>
                <w:sz w:val="20"/>
              </w:rPr>
            </w:pPr>
            <w:r w:rsidRPr="004316A3">
              <w:rPr>
                <w:color w:val="000000" w:themeColor="text1"/>
                <w:sz w:val="20"/>
              </w:rPr>
              <w:t xml:space="preserve">Kanalizacijos valymo lynas. Ilgis 10 m  </w:t>
            </w:r>
          </w:p>
        </w:tc>
        <w:tc>
          <w:tcPr>
            <w:tcW w:w="5953" w:type="dxa"/>
            <w:tcBorders>
              <w:top w:val="nil"/>
              <w:left w:val="nil"/>
              <w:bottom w:val="single" w:sz="4" w:space="0" w:color="auto"/>
              <w:right w:val="single" w:sz="4" w:space="0" w:color="auto"/>
            </w:tcBorders>
            <w:shd w:val="clear" w:color="auto" w:fill="auto"/>
            <w:vAlign w:val="center"/>
          </w:tcPr>
          <w:p w14:paraId="23BBB328" w14:textId="77777777" w:rsidR="004316A3" w:rsidRPr="004316A3" w:rsidRDefault="004316A3" w:rsidP="004316A3">
            <w:pPr>
              <w:rPr>
                <w:sz w:val="20"/>
              </w:rPr>
            </w:pPr>
            <w:r w:rsidRPr="004316A3">
              <w:rPr>
                <w:sz w:val="20"/>
              </w:rPr>
              <w:object w:dxaOrig="7080" w:dyaOrig="5310" w14:anchorId="1F455264">
                <v:shape id="_x0000_i1204" type="#_x0000_t75" style="width:35.25pt;height:26.25pt" o:ole="">
                  <v:imagedata r:id="rId324" o:title=""/>
                </v:shape>
                <o:OLEObject Type="Embed" ProgID="PBrush" ShapeID="_x0000_i1204" DrawAspect="Content" ObjectID="_1794057171" r:id="rId326"/>
              </w:object>
            </w:r>
            <w:r w:rsidRPr="004316A3">
              <w:rPr>
                <w:sz w:val="20"/>
              </w:rPr>
              <w:t xml:space="preserve">Medžiaga – plienas. Ilgis 10 m,  </w:t>
            </w:r>
          </w:p>
          <w:p w14:paraId="72D4DC4C" w14:textId="77777777" w:rsidR="004316A3" w:rsidRPr="004316A3" w:rsidRDefault="004316A3" w:rsidP="004316A3">
            <w:pPr>
              <w:rPr>
                <w:sz w:val="20"/>
              </w:rPr>
            </w:pPr>
            <w:r w:rsidRPr="004316A3">
              <w:rPr>
                <w:sz w:val="20"/>
              </w:rPr>
              <w:t>skersmuo 7 mm.</w:t>
            </w:r>
          </w:p>
        </w:tc>
      </w:tr>
      <w:tr w:rsidR="004316A3" w:rsidRPr="004316A3" w14:paraId="2762F0A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7E4AFE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B3C926C" w14:textId="77777777" w:rsidR="004316A3" w:rsidRPr="004316A3" w:rsidRDefault="004316A3" w:rsidP="004316A3">
            <w:pPr>
              <w:rPr>
                <w:color w:val="000000" w:themeColor="text1"/>
                <w:sz w:val="20"/>
              </w:rPr>
            </w:pPr>
            <w:r w:rsidRPr="004316A3">
              <w:rPr>
                <w:color w:val="000000" w:themeColor="text1"/>
                <w:sz w:val="20"/>
              </w:rPr>
              <w:t xml:space="preserve">Kanalizacijos valymo lynas. Ilgis 15 m  </w:t>
            </w:r>
          </w:p>
        </w:tc>
        <w:tc>
          <w:tcPr>
            <w:tcW w:w="5953" w:type="dxa"/>
            <w:tcBorders>
              <w:top w:val="nil"/>
              <w:left w:val="nil"/>
              <w:bottom w:val="single" w:sz="4" w:space="0" w:color="auto"/>
              <w:right w:val="single" w:sz="4" w:space="0" w:color="auto"/>
            </w:tcBorders>
            <w:shd w:val="clear" w:color="auto" w:fill="auto"/>
            <w:vAlign w:val="center"/>
          </w:tcPr>
          <w:p w14:paraId="6DCA15D8" w14:textId="77777777" w:rsidR="004316A3" w:rsidRPr="004316A3" w:rsidRDefault="004316A3" w:rsidP="004316A3">
            <w:pPr>
              <w:rPr>
                <w:sz w:val="20"/>
              </w:rPr>
            </w:pPr>
            <w:r w:rsidRPr="004316A3">
              <w:rPr>
                <w:sz w:val="20"/>
              </w:rPr>
              <w:object w:dxaOrig="7080" w:dyaOrig="5310" w14:anchorId="4176899D">
                <v:shape id="_x0000_i1205" type="#_x0000_t75" style="width:35.25pt;height:26.25pt" o:ole="">
                  <v:imagedata r:id="rId324" o:title=""/>
                </v:shape>
                <o:OLEObject Type="Embed" ProgID="PBrush" ShapeID="_x0000_i1205" DrawAspect="Content" ObjectID="_1794057172" r:id="rId327"/>
              </w:object>
            </w:r>
            <w:r w:rsidRPr="004316A3">
              <w:rPr>
                <w:sz w:val="20"/>
              </w:rPr>
              <w:t xml:space="preserve">Medžiaga – plienas. Ilgis 15 m,  </w:t>
            </w:r>
          </w:p>
          <w:p w14:paraId="7CB4ECC9" w14:textId="77777777" w:rsidR="004316A3" w:rsidRPr="004316A3" w:rsidRDefault="004316A3" w:rsidP="004316A3">
            <w:pPr>
              <w:rPr>
                <w:sz w:val="20"/>
              </w:rPr>
            </w:pPr>
            <w:r w:rsidRPr="004316A3">
              <w:rPr>
                <w:sz w:val="20"/>
              </w:rPr>
              <w:t>skersmuo 8 mm.</w:t>
            </w:r>
          </w:p>
        </w:tc>
      </w:tr>
      <w:tr w:rsidR="004316A3" w:rsidRPr="004316A3" w14:paraId="32D3519F"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B5F76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4E00220" w14:textId="77777777" w:rsidR="004316A3" w:rsidRPr="004316A3" w:rsidRDefault="004316A3" w:rsidP="004316A3">
            <w:pPr>
              <w:rPr>
                <w:color w:val="000000" w:themeColor="text1"/>
                <w:sz w:val="20"/>
              </w:rPr>
            </w:pPr>
            <w:r w:rsidRPr="004316A3">
              <w:rPr>
                <w:color w:val="000000" w:themeColor="text1"/>
                <w:sz w:val="20"/>
              </w:rPr>
              <w:t>Kanalizacijos valymo lynas. Ilgis 25 m</w:t>
            </w:r>
          </w:p>
        </w:tc>
        <w:tc>
          <w:tcPr>
            <w:tcW w:w="5953" w:type="dxa"/>
            <w:tcBorders>
              <w:top w:val="nil"/>
              <w:left w:val="nil"/>
              <w:bottom w:val="single" w:sz="4" w:space="0" w:color="auto"/>
              <w:right w:val="single" w:sz="4" w:space="0" w:color="auto"/>
            </w:tcBorders>
            <w:shd w:val="clear" w:color="auto" w:fill="auto"/>
            <w:vAlign w:val="center"/>
          </w:tcPr>
          <w:p w14:paraId="50BE872D" w14:textId="77777777" w:rsidR="004316A3" w:rsidRPr="004316A3" w:rsidRDefault="004316A3" w:rsidP="004316A3">
            <w:pPr>
              <w:rPr>
                <w:sz w:val="20"/>
              </w:rPr>
            </w:pPr>
            <w:r w:rsidRPr="004316A3">
              <w:rPr>
                <w:sz w:val="20"/>
              </w:rPr>
              <w:object w:dxaOrig="7080" w:dyaOrig="5310" w14:anchorId="7B8A2A37">
                <v:shape id="_x0000_i1206" type="#_x0000_t75" style="width:35.25pt;height:26.25pt" o:ole="">
                  <v:imagedata r:id="rId324" o:title=""/>
                </v:shape>
                <o:OLEObject Type="Embed" ProgID="PBrush" ShapeID="_x0000_i1206" DrawAspect="Content" ObjectID="_1794057173" r:id="rId328"/>
              </w:object>
            </w:r>
            <w:r w:rsidRPr="004316A3">
              <w:rPr>
                <w:sz w:val="20"/>
              </w:rPr>
              <w:t xml:space="preserve">Medžiaga – plienas. Ilgis 25 m, </w:t>
            </w:r>
          </w:p>
          <w:p w14:paraId="3854A56F" w14:textId="77777777" w:rsidR="004316A3" w:rsidRPr="004316A3" w:rsidRDefault="004316A3" w:rsidP="004316A3">
            <w:pPr>
              <w:rPr>
                <w:color w:val="FF0000"/>
                <w:sz w:val="20"/>
              </w:rPr>
            </w:pPr>
            <w:r w:rsidRPr="004316A3">
              <w:rPr>
                <w:sz w:val="20"/>
              </w:rPr>
              <w:t>skersmuo 12 mm.</w:t>
            </w:r>
          </w:p>
        </w:tc>
      </w:tr>
      <w:tr w:rsidR="004316A3" w:rsidRPr="004316A3" w14:paraId="3B28796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FEF15F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22A1FA3" w14:textId="77777777" w:rsidR="004316A3" w:rsidRPr="004316A3" w:rsidRDefault="004316A3" w:rsidP="004316A3">
            <w:pPr>
              <w:rPr>
                <w:color w:val="000000" w:themeColor="text1"/>
                <w:sz w:val="20"/>
              </w:rPr>
            </w:pPr>
            <w:r w:rsidRPr="004316A3">
              <w:rPr>
                <w:color w:val="000000" w:themeColor="text1"/>
                <w:sz w:val="20"/>
              </w:rPr>
              <w:t>Trišakis cinkuotas, 1 colio</w:t>
            </w:r>
          </w:p>
        </w:tc>
        <w:tc>
          <w:tcPr>
            <w:tcW w:w="5953" w:type="dxa"/>
            <w:tcBorders>
              <w:top w:val="nil"/>
              <w:left w:val="nil"/>
              <w:bottom w:val="single" w:sz="4" w:space="0" w:color="auto"/>
              <w:right w:val="single" w:sz="4" w:space="0" w:color="auto"/>
            </w:tcBorders>
            <w:shd w:val="clear" w:color="auto" w:fill="auto"/>
            <w:vAlign w:val="center"/>
          </w:tcPr>
          <w:p w14:paraId="650C7C91" w14:textId="77777777" w:rsidR="004316A3" w:rsidRPr="004316A3" w:rsidRDefault="004316A3" w:rsidP="004316A3">
            <w:pPr>
              <w:rPr>
                <w:sz w:val="20"/>
              </w:rPr>
            </w:pPr>
            <w:r w:rsidRPr="004316A3">
              <w:rPr>
                <w:noProof/>
                <w:sz w:val="20"/>
                <w:lang w:val="en-US" w:eastAsia="en-US"/>
              </w:rPr>
              <w:drawing>
                <wp:inline distT="0" distB="0" distL="0" distR="0" wp14:anchorId="3BAF5B1C" wp14:editId="514703A2">
                  <wp:extent cx="409575" cy="4095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risakis cinkas.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409575" cy="409575"/>
                          </a:xfrm>
                          <a:prstGeom prst="rect">
                            <a:avLst/>
                          </a:prstGeom>
                        </pic:spPr>
                      </pic:pic>
                    </a:graphicData>
                  </a:graphic>
                </wp:inline>
              </w:drawing>
            </w:r>
            <w:r w:rsidRPr="004316A3">
              <w:rPr>
                <w:sz w:val="20"/>
              </w:rPr>
              <w:t xml:space="preserve">Medžiaga – cinkas, ketus. 1 colio, vidinis sriegis. </w:t>
            </w:r>
          </w:p>
        </w:tc>
      </w:tr>
      <w:tr w:rsidR="004316A3" w:rsidRPr="004316A3" w14:paraId="57C447F0"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AC537B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AF700CF" w14:textId="77777777" w:rsidR="004316A3" w:rsidRPr="004316A3" w:rsidRDefault="004316A3" w:rsidP="004316A3">
            <w:pPr>
              <w:rPr>
                <w:color w:val="000000" w:themeColor="text1"/>
                <w:sz w:val="20"/>
              </w:rPr>
            </w:pPr>
            <w:r w:rsidRPr="004316A3">
              <w:rPr>
                <w:color w:val="000000" w:themeColor="text1"/>
                <w:sz w:val="20"/>
              </w:rPr>
              <w:t>Trišakis cinkuotas, 1¼ colio</w:t>
            </w:r>
          </w:p>
        </w:tc>
        <w:tc>
          <w:tcPr>
            <w:tcW w:w="5953" w:type="dxa"/>
            <w:tcBorders>
              <w:top w:val="nil"/>
              <w:left w:val="nil"/>
              <w:bottom w:val="single" w:sz="4" w:space="0" w:color="auto"/>
              <w:right w:val="single" w:sz="4" w:space="0" w:color="auto"/>
            </w:tcBorders>
            <w:shd w:val="clear" w:color="auto" w:fill="auto"/>
            <w:vAlign w:val="center"/>
          </w:tcPr>
          <w:p w14:paraId="10E6C7D0" w14:textId="77777777" w:rsidR="004316A3" w:rsidRPr="004316A3" w:rsidRDefault="004316A3" w:rsidP="004316A3">
            <w:pPr>
              <w:rPr>
                <w:sz w:val="20"/>
              </w:rPr>
            </w:pPr>
            <w:r w:rsidRPr="004316A3">
              <w:rPr>
                <w:noProof/>
                <w:sz w:val="20"/>
                <w:lang w:val="en-US" w:eastAsia="en-US"/>
              </w:rPr>
              <w:drawing>
                <wp:inline distT="0" distB="0" distL="0" distR="0" wp14:anchorId="2C633C1D" wp14:editId="7605EB57">
                  <wp:extent cx="314325" cy="314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risakis cinkas.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14325" cy="314325"/>
                          </a:xfrm>
                          <a:prstGeom prst="rect">
                            <a:avLst/>
                          </a:prstGeom>
                        </pic:spPr>
                      </pic:pic>
                    </a:graphicData>
                  </a:graphic>
                </wp:inline>
              </w:drawing>
            </w:r>
            <w:r w:rsidRPr="004316A3">
              <w:rPr>
                <w:sz w:val="20"/>
              </w:rPr>
              <w:t xml:space="preserve">Medžiaga – cinkas, ketus. 1¼ colio, </w:t>
            </w:r>
            <w:proofErr w:type="spellStart"/>
            <w:r w:rsidRPr="004316A3">
              <w:rPr>
                <w:sz w:val="20"/>
              </w:rPr>
              <w:t>vid</w:t>
            </w:r>
            <w:proofErr w:type="spellEnd"/>
            <w:r w:rsidRPr="004316A3">
              <w:rPr>
                <w:sz w:val="20"/>
              </w:rPr>
              <w:t>. sriegis.</w:t>
            </w:r>
          </w:p>
        </w:tc>
      </w:tr>
      <w:tr w:rsidR="004316A3" w:rsidRPr="004316A3" w14:paraId="1AAD1B02"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08AAFA"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07940075" w14:textId="77777777" w:rsidR="004316A3" w:rsidRPr="004316A3" w:rsidRDefault="004316A3" w:rsidP="004316A3">
            <w:pPr>
              <w:rPr>
                <w:color w:val="000000" w:themeColor="text1"/>
                <w:sz w:val="20"/>
              </w:rPr>
            </w:pPr>
            <w:r w:rsidRPr="004316A3">
              <w:rPr>
                <w:color w:val="000000" w:themeColor="text1"/>
                <w:sz w:val="20"/>
              </w:rPr>
              <w:t>Trišakis cinkuotas, 1½ colio</w:t>
            </w:r>
          </w:p>
        </w:tc>
        <w:tc>
          <w:tcPr>
            <w:tcW w:w="5953" w:type="dxa"/>
            <w:tcBorders>
              <w:top w:val="nil"/>
              <w:left w:val="nil"/>
              <w:bottom w:val="single" w:sz="4" w:space="0" w:color="auto"/>
              <w:right w:val="single" w:sz="4" w:space="0" w:color="auto"/>
            </w:tcBorders>
            <w:shd w:val="clear" w:color="auto" w:fill="auto"/>
            <w:vAlign w:val="center"/>
          </w:tcPr>
          <w:p w14:paraId="53E22E7E" w14:textId="77777777" w:rsidR="004316A3" w:rsidRPr="004316A3" w:rsidRDefault="004316A3" w:rsidP="004316A3">
            <w:pPr>
              <w:rPr>
                <w:sz w:val="20"/>
              </w:rPr>
            </w:pPr>
            <w:r w:rsidRPr="004316A3">
              <w:rPr>
                <w:noProof/>
                <w:sz w:val="20"/>
                <w:lang w:val="en-US" w:eastAsia="en-US"/>
              </w:rPr>
              <w:drawing>
                <wp:inline distT="0" distB="0" distL="0" distR="0" wp14:anchorId="5C225B65" wp14:editId="2D191606">
                  <wp:extent cx="352425" cy="3524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isakis cinkas.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52425" cy="352425"/>
                          </a:xfrm>
                          <a:prstGeom prst="rect">
                            <a:avLst/>
                          </a:prstGeom>
                        </pic:spPr>
                      </pic:pic>
                    </a:graphicData>
                  </a:graphic>
                </wp:inline>
              </w:drawing>
            </w:r>
            <w:r w:rsidRPr="004316A3">
              <w:rPr>
                <w:sz w:val="20"/>
              </w:rPr>
              <w:t xml:space="preserve">Medžiaga – cinkas, ketus. 1½ colio, </w:t>
            </w:r>
            <w:proofErr w:type="spellStart"/>
            <w:r w:rsidRPr="004316A3">
              <w:rPr>
                <w:sz w:val="20"/>
              </w:rPr>
              <w:t>vid</w:t>
            </w:r>
            <w:proofErr w:type="spellEnd"/>
            <w:r w:rsidRPr="004316A3">
              <w:rPr>
                <w:sz w:val="20"/>
              </w:rPr>
              <w:t>. sriegis.</w:t>
            </w:r>
          </w:p>
        </w:tc>
      </w:tr>
      <w:tr w:rsidR="004316A3" w:rsidRPr="004316A3" w14:paraId="3A488124" w14:textId="77777777" w:rsidTr="004316A3">
        <w:trPr>
          <w:trHeight w:val="189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F1D531"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18CC537" w14:textId="77777777" w:rsidR="004316A3" w:rsidRPr="004316A3" w:rsidRDefault="004316A3" w:rsidP="004316A3">
            <w:pPr>
              <w:rPr>
                <w:color w:val="000000" w:themeColor="text1"/>
                <w:sz w:val="20"/>
              </w:rPr>
            </w:pPr>
            <w:r w:rsidRPr="004316A3">
              <w:rPr>
                <w:color w:val="000000" w:themeColor="text1"/>
                <w:sz w:val="20"/>
              </w:rPr>
              <w:t>Trišakis cinkuotos, 2 colių</w:t>
            </w:r>
          </w:p>
        </w:tc>
        <w:tc>
          <w:tcPr>
            <w:tcW w:w="5953" w:type="dxa"/>
            <w:tcBorders>
              <w:top w:val="nil"/>
              <w:left w:val="nil"/>
              <w:bottom w:val="single" w:sz="4" w:space="0" w:color="auto"/>
              <w:right w:val="single" w:sz="4" w:space="0" w:color="auto"/>
            </w:tcBorders>
            <w:shd w:val="clear" w:color="auto" w:fill="auto"/>
            <w:vAlign w:val="center"/>
          </w:tcPr>
          <w:p w14:paraId="5076B81B" w14:textId="77777777" w:rsidR="004316A3" w:rsidRPr="004316A3" w:rsidRDefault="004316A3" w:rsidP="004316A3">
            <w:pPr>
              <w:rPr>
                <w:sz w:val="20"/>
              </w:rPr>
            </w:pPr>
            <w:r w:rsidRPr="004316A3">
              <w:rPr>
                <w:noProof/>
                <w:sz w:val="20"/>
                <w:lang w:val="en-US" w:eastAsia="en-US"/>
              </w:rPr>
              <w:drawing>
                <wp:inline distT="0" distB="0" distL="0" distR="0" wp14:anchorId="366E9FF9" wp14:editId="4CFBEB59">
                  <wp:extent cx="295275" cy="2952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isakis cinkas.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95275" cy="295275"/>
                          </a:xfrm>
                          <a:prstGeom prst="rect">
                            <a:avLst/>
                          </a:prstGeom>
                        </pic:spPr>
                      </pic:pic>
                    </a:graphicData>
                  </a:graphic>
                </wp:inline>
              </w:drawing>
            </w:r>
            <w:r w:rsidRPr="004316A3">
              <w:rPr>
                <w:sz w:val="20"/>
              </w:rPr>
              <w:t xml:space="preserve">Medžiaga – cinkas, ketus. 2 colių, </w:t>
            </w:r>
            <w:proofErr w:type="spellStart"/>
            <w:r w:rsidRPr="004316A3">
              <w:rPr>
                <w:sz w:val="20"/>
              </w:rPr>
              <w:t>vid</w:t>
            </w:r>
            <w:proofErr w:type="spellEnd"/>
            <w:r w:rsidRPr="004316A3">
              <w:rPr>
                <w:sz w:val="20"/>
              </w:rPr>
              <w:t>. sriegis.</w:t>
            </w:r>
          </w:p>
        </w:tc>
      </w:tr>
      <w:tr w:rsidR="004316A3" w:rsidRPr="004316A3" w14:paraId="1B0D245B"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A8F1F4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FB03239" w14:textId="77777777" w:rsidR="004316A3" w:rsidRPr="004316A3" w:rsidRDefault="004316A3" w:rsidP="004316A3">
            <w:pPr>
              <w:rPr>
                <w:color w:val="000000" w:themeColor="text1"/>
                <w:sz w:val="20"/>
              </w:rPr>
            </w:pPr>
            <w:r w:rsidRPr="004316A3">
              <w:rPr>
                <w:color w:val="000000" w:themeColor="text1"/>
                <w:sz w:val="20"/>
              </w:rPr>
              <w:t>Išardoma jungtis cinkuota 1</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15839478" w14:textId="77777777" w:rsidR="004316A3" w:rsidRPr="004316A3" w:rsidRDefault="004316A3" w:rsidP="004316A3">
            <w:pPr>
              <w:rPr>
                <w:sz w:val="20"/>
              </w:rPr>
            </w:pPr>
            <w:r w:rsidRPr="004316A3">
              <w:rPr>
                <w:noProof/>
                <w:sz w:val="20"/>
                <w:lang w:val="en-US" w:eastAsia="en-US"/>
              </w:rPr>
              <w:drawing>
                <wp:inline distT="0" distB="0" distL="0" distR="0" wp14:anchorId="778091A4" wp14:editId="1A603864">
                  <wp:extent cx="390525" cy="3905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ungtis isardoma.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inline>
              </w:drawing>
            </w:r>
            <w:r w:rsidRPr="004316A3">
              <w:rPr>
                <w:sz w:val="20"/>
              </w:rPr>
              <w:t xml:space="preserve"> Medžiaga – cinkas, ketus. Vidinis / išorinis sriegis, išardoma, 1 colio.</w:t>
            </w:r>
          </w:p>
        </w:tc>
      </w:tr>
      <w:tr w:rsidR="004316A3" w:rsidRPr="004316A3" w14:paraId="5A3C6B7F"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2387938"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2B8F4218" w14:textId="77777777" w:rsidR="004316A3" w:rsidRPr="004316A3" w:rsidRDefault="004316A3" w:rsidP="004316A3">
            <w:pPr>
              <w:rPr>
                <w:color w:val="000000" w:themeColor="text1"/>
                <w:sz w:val="20"/>
              </w:rPr>
            </w:pPr>
            <w:r w:rsidRPr="004316A3">
              <w:rPr>
                <w:color w:val="000000" w:themeColor="text1"/>
                <w:sz w:val="20"/>
              </w:rPr>
              <w:t>Išardoma jungtis cinkuota 1¼</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31E76A03" w14:textId="77777777" w:rsidR="004316A3" w:rsidRPr="004316A3" w:rsidRDefault="004316A3" w:rsidP="004316A3">
            <w:pPr>
              <w:rPr>
                <w:sz w:val="20"/>
              </w:rPr>
            </w:pPr>
            <w:r w:rsidRPr="004316A3">
              <w:rPr>
                <w:noProof/>
                <w:sz w:val="20"/>
                <w:lang w:val="en-US" w:eastAsia="en-US"/>
              </w:rPr>
              <w:drawing>
                <wp:inline distT="0" distB="0" distL="0" distR="0" wp14:anchorId="786018E2" wp14:editId="19A79E06">
                  <wp:extent cx="371475" cy="3714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Jungtis isardoma.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r w:rsidRPr="004316A3">
              <w:rPr>
                <w:sz w:val="20"/>
              </w:rPr>
              <w:t xml:space="preserve"> Medžiaga – cinkas, ketus. Vidinis / išorinis sriegis, išardoma, 1¼"  colio.</w:t>
            </w:r>
          </w:p>
        </w:tc>
      </w:tr>
      <w:tr w:rsidR="004316A3" w:rsidRPr="004316A3" w14:paraId="0C0D803B"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AF4DDE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EF19692" w14:textId="77777777" w:rsidR="004316A3" w:rsidRPr="004316A3" w:rsidRDefault="004316A3" w:rsidP="004316A3">
            <w:pPr>
              <w:rPr>
                <w:color w:val="000000" w:themeColor="text1"/>
                <w:sz w:val="20"/>
              </w:rPr>
            </w:pPr>
            <w:r w:rsidRPr="004316A3">
              <w:rPr>
                <w:color w:val="000000" w:themeColor="text1"/>
                <w:sz w:val="20"/>
              </w:rPr>
              <w:t>Išardoma jungtis cinkuota 1½</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152A4CF6" w14:textId="77777777" w:rsidR="004316A3" w:rsidRPr="004316A3" w:rsidRDefault="004316A3" w:rsidP="004316A3">
            <w:pPr>
              <w:rPr>
                <w:sz w:val="20"/>
              </w:rPr>
            </w:pPr>
            <w:r w:rsidRPr="004316A3">
              <w:rPr>
                <w:noProof/>
                <w:sz w:val="20"/>
                <w:lang w:val="en-US" w:eastAsia="en-US"/>
              </w:rPr>
              <w:drawing>
                <wp:inline distT="0" distB="0" distL="0" distR="0" wp14:anchorId="4E6612D6" wp14:editId="3CED8099">
                  <wp:extent cx="400050" cy="4000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ungtis isardoma.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rsidRPr="004316A3">
              <w:rPr>
                <w:sz w:val="20"/>
              </w:rPr>
              <w:t xml:space="preserve"> Medžiaga – cinkas, ketus. Vidinis / išorinis sriegis, išardoma, 1½"  colio.</w:t>
            </w:r>
          </w:p>
        </w:tc>
      </w:tr>
      <w:tr w:rsidR="004316A3" w:rsidRPr="004316A3" w14:paraId="6EAFF7F2"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CFD0C7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2D4BB9B" w14:textId="77777777" w:rsidR="004316A3" w:rsidRPr="004316A3" w:rsidRDefault="004316A3" w:rsidP="004316A3">
            <w:pPr>
              <w:rPr>
                <w:color w:val="000000" w:themeColor="text1"/>
                <w:sz w:val="20"/>
              </w:rPr>
            </w:pPr>
            <w:r w:rsidRPr="004316A3">
              <w:rPr>
                <w:color w:val="000000" w:themeColor="text1"/>
                <w:sz w:val="20"/>
              </w:rPr>
              <w:t>Išardoma jungtis cinkuota 2</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062DD299" w14:textId="77777777" w:rsidR="004316A3" w:rsidRPr="004316A3" w:rsidRDefault="004316A3" w:rsidP="004316A3">
            <w:pPr>
              <w:rPr>
                <w:sz w:val="20"/>
              </w:rPr>
            </w:pPr>
            <w:r w:rsidRPr="004316A3">
              <w:rPr>
                <w:noProof/>
                <w:sz w:val="20"/>
                <w:lang w:val="en-US" w:eastAsia="en-US"/>
              </w:rPr>
              <w:drawing>
                <wp:inline distT="0" distB="0" distL="0" distR="0" wp14:anchorId="7E6B33C9" wp14:editId="71AEADC9">
                  <wp:extent cx="438150" cy="4381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Jungtis isardoma.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4316A3">
              <w:rPr>
                <w:sz w:val="20"/>
              </w:rPr>
              <w:t xml:space="preserve"> Medžiaga – cinkas, ketus. Vidinis / išorinis sriegis, išardoma, 2" colių.</w:t>
            </w:r>
          </w:p>
        </w:tc>
      </w:tr>
      <w:tr w:rsidR="004316A3" w:rsidRPr="004316A3" w14:paraId="3F2601BD"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FC8039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673F6BE2" w14:textId="77777777" w:rsidR="004316A3" w:rsidRPr="004316A3" w:rsidRDefault="004316A3" w:rsidP="004316A3">
            <w:pPr>
              <w:rPr>
                <w:color w:val="000000" w:themeColor="text1"/>
                <w:sz w:val="20"/>
              </w:rPr>
            </w:pPr>
            <w:r w:rsidRPr="004316A3">
              <w:rPr>
                <w:color w:val="000000" w:themeColor="text1"/>
                <w:sz w:val="20"/>
              </w:rPr>
              <w:t>Alkūnė cinkuota 1</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071AB2D1" w14:textId="77777777" w:rsidR="004316A3" w:rsidRPr="004316A3" w:rsidRDefault="004316A3" w:rsidP="004316A3">
            <w:pPr>
              <w:rPr>
                <w:sz w:val="20"/>
              </w:rPr>
            </w:pPr>
            <w:r w:rsidRPr="004316A3">
              <w:rPr>
                <w:noProof/>
                <w:sz w:val="20"/>
                <w:lang w:val="en-US" w:eastAsia="en-US"/>
              </w:rPr>
              <w:drawing>
                <wp:inline distT="0" distB="0" distL="0" distR="0" wp14:anchorId="554DFD51" wp14:editId="2BFBEBA9">
                  <wp:extent cx="504825" cy="5048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lkune 90.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504825" cy="504825"/>
                          </a:xfrm>
                          <a:prstGeom prst="rect">
                            <a:avLst/>
                          </a:prstGeom>
                        </pic:spPr>
                      </pic:pic>
                    </a:graphicData>
                  </a:graphic>
                </wp:inline>
              </w:drawing>
            </w:r>
            <w:r w:rsidRPr="004316A3">
              <w:rPr>
                <w:sz w:val="20"/>
              </w:rPr>
              <w:t xml:space="preserve"> Medžiaga – cinkas, ketus. Alkūnė 90</w:t>
            </w:r>
            <w:r w:rsidRPr="004316A3">
              <w:rPr>
                <w:sz w:val="20"/>
                <w:vertAlign w:val="superscript"/>
              </w:rPr>
              <w:t>o</w:t>
            </w:r>
            <w:r w:rsidRPr="004316A3">
              <w:rPr>
                <w:sz w:val="20"/>
              </w:rPr>
              <w:t xml:space="preserve"> laipsnių, vidinis / išorinis sriegis, 1 colio. </w:t>
            </w:r>
          </w:p>
        </w:tc>
      </w:tr>
      <w:tr w:rsidR="004316A3" w:rsidRPr="004316A3" w14:paraId="537FAB18"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01D75B8"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lastRenderedPageBreak/>
              <w:t>1</w:t>
            </w:r>
          </w:p>
        </w:tc>
        <w:tc>
          <w:tcPr>
            <w:tcW w:w="2410" w:type="dxa"/>
            <w:tcBorders>
              <w:top w:val="nil"/>
              <w:left w:val="nil"/>
              <w:bottom w:val="single" w:sz="4" w:space="0" w:color="auto"/>
              <w:right w:val="single" w:sz="4" w:space="0" w:color="auto"/>
            </w:tcBorders>
            <w:shd w:val="clear" w:color="auto" w:fill="auto"/>
            <w:vAlign w:val="center"/>
          </w:tcPr>
          <w:p w14:paraId="7539E750" w14:textId="77777777" w:rsidR="004316A3" w:rsidRPr="004316A3" w:rsidRDefault="004316A3" w:rsidP="004316A3">
            <w:pPr>
              <w:rPr>
                <w:color w:val="000000" w:themeColor="text1"/>
                <w:sz w:val="20"/>
              </w:rPr>
            </w:pPr>
            <w:r w:rsidRPr="004316A3">
              <w:rPr>
                <w:color w:val="000000" w:themeColor="text1"/>
                <w:sz w:val="20"/>
              </w:rPr>
              <w:t>Alkūnė cinkuota 1¼</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496BCF3D" w14:textId="77777777" w:rsidR="004316A3" w:rsidRPr="004316A3" w:rsidRDefault="004316A3" w:rsidP="004316A3">
            <w:pPr>
              <w:rPr>
                <w:sz w:val="20"/>
              </w:rPr>
            </w:pPr>
            <w:r w:rsidRPr="004316A3">
              <w:rPr>
                <w:noProof/>
                <w:sz w:val="20"/>
                <w:lang w:val="en-US" w:eastAsia="en-US"/>
              </w:rPr>
              <w:drawing>
                <wp:inline distT="0" distB="0" distL="0" distR="0" wp14:anchorId="7A8C870F" wp14:editId="7C265464">
                  <wp:extent cx="352425" cy="35242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kune 90.jpg"/>
                          <pic:cNvPicPr/>
                        </pic:nvPicPr>
                        <pic:blipFill>
                          <a:blip r:embed="rId338" cstate="print">
                            <a:extLst>
                              <a:ext uri="{28A0092B-C50C-407E-A947-70E740481C1C}">
                                <a14:useLocalDpi xmlns:a14="http://schemas.microsoft.com/office/drawing/2010/main" val="0"/>
                              </a:ext>
                            </a:extLst>
                          </a:blip>
                          <a:stretch>
                            <a:fillRect/>
                          </a:stretch>
                        </pic:blipFill>
                        <pic:spPr>
                          <a:xfrm flipV="1">
                            <a:off x="0" y="0"/>
                            <a:ext cx="352425" cy="352425"/>
                          </a:xfrm>
                          <a:prstGeom prst="rect">
                            <a:avLst/>
                          </a:prstGeom>
                        </pic:spPr>
                      </pic:pic>
                    </a:graphicData>
                  </a:graphic>
                </wp:inline>
              </w:drawing>
            </w:r>
            <w:r w:rsidRPr="004316A3">
              <w:rPr>
                <w:sz w:val="20"/>
              </w:rPr>
              <w:t xml:space="preserve"> Medžiaga – cinkas, ketus. Alkūnė 90</w:t>
            </w:r>
            <w:r w:rsidRPr="004316A3">
              <w:rPr>
                <w:sz w:val="20"/>
                <w:vertAlign w:val="superscript"/>
              </w:rPr>
              <w:t>o</w:t>
            </w:r>
            <w:r w:rsidRPr="004316A3">
              <w:rPr>
                <w:sz w:val="20"/>
              </w:rPr>
              <w:t xml:space="preserve"> laipsnių, vidinis / išorinis sriegis, 1¼" colio.</w:t>
            </w:r>
          </w:p>
        </w:tc>
      </w:tr>
      <w:tr w:rsidR="004316A3" w:rsidRPr="004316A3" w14:paraId="3B3B3CE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3D39D2B"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48417893" w14:textId="77777777" w:rsidR="004316A3" w:rsidRPr="004316A3" w:rsidRDefault="004316A3" w:rsidP="004316A3">
            <w:pPr>
              <w:rPr>
                <w:color w:val="000000" w:themeColor="text1"/>
                <w:sz w:val="20"/>
              </w:rPr>
            </w:pPr>
            <w:r w:rsidRPr="004316A3">
              <w:rPr>
                <w:color w:val="000000" w:themeColor="text1"/>
                <w:sz w:val="20"/>
              </w:rPr>
              <w:t>Alkūnė cinkuota 1½</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12BB8635" w14:textId="77777777" w:rsidR="004316A3" w:rsidRPr="004316A3" w:rsidRDefault="004316A3" w:rsidP="004316A3">
            <w:pPr>
              <w:rPr>
                <w:sz w:val="20"/>
              </w:rPr>
            </w:pPr>
            <w:r w:rsidRPr="004316A3">
              <w:rPr>
                <w:noProof/>
                <w:sz w:val="20"/>
                <w:lang w:val="en-US" w:eastAsia="en-US"/>
              </w:rPr>
              <w:drawing>
                <wp:inline distT="0" distB="0" distL="0" distR="0" wp14:anchorId="6580699A" wp14:editId="0A601ABB">
                  <wp:extent cx="581025" cy="5810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lkune 2.jpg"/>
                          <pic:cNvPicPr/>
                        </pic:nvPicPr>
                        <pic:blipFill>
                          <a:blip r:embed="rId339" cstate="print">
                            <a:extLst>
                              <a:ext uri="{28A0092B-C50C-407E-A947-70E740481C1C}">
                                <a14:useLocalDpi xmlns:a14="http://schemas.microsoft.com/office/drawing/2010/main" val="0"/>
                              </a:ext>
                            </a:extLst>
                          </a:blip>
                          <a:stretch>
                            <a:fillRect/>
                          </a:stretch>
                        </pic:blipFill>
                        <pic:spPr>
                          <a:xfrm flipV="1">
                            <a:off x="0" y="0"/>
                            <a:ext cx="581025" cy="581025"/>
                          </a:xfrm>
                          <a:prstGeom prst="rect">
                            <a:avLst/>
                          </a:prstGeom>
                        </pic:spPr>
                      </pic:pic>
                    </a:graphicData>
                  </a:graphic>
                </wp:inline>
              </w:drawing>
            </w:r>
            <w:r w:rsidRPr="004316A3">
              <w:rPr>
                <w:sz w:val="20"/>
              </w:rPr>
              <w:t xml:space="preserve"> Medžiaga – cinkas, ketus. Alkūnė 90</w:t>
            </w:r>
            <w:r w:rsidRPr="004316A3">
              <w:rPr>
                <w:sz w:val="20"/>
                <w:vertAlign w:val="superscript"/>
              </w:rPr>
              <w:t>o</w:t>
            </w:r>
            <w:r w:rsidRPr="004316A3">
              <w:rPr>
                <w:sz w:val="20"/>
              </w:rPr>
              <w:t xml:space="preserve"> laipsnių, vidinis / vidinis sriegis, 1½" colio. </w:t>
            </w:r>
          </w:p>
        </w:tc>
      </w:tr>
      <w:tr w:rsidR="004316A3" w:rsidRPr="004316A3" w14:paraId="2DE559F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A9BC726"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533F237" w14:textId="77777777" w:rsidR="004316A3" w:rsidRPr="004316A3" w:rsidRDefault="004316A3" w:rsidP="004316A3">
            <w:pPr>
              <w:rPr>
                <w:color w:val="000000" w:themeColor="text1"/>
                <w:sz w:val="20"/>
              </w:rPr>
            </w:pPr>
            <w:r w:rsidRPr="004316A3">
              <w:rPr>
                <w:color w:val="000000" w:themeColor="text1"/>
                <w:sz w:val="20"/>
              </w:rPr>
              <w:t>Alkūnė cinkuota 2</w:t>
            </w:r>
            <w:r w:rsidRPr="004316A3">
              <w:rPr>
                <w:sz w:val="20"/>
              </w:rPr>
              <w:t>"</w:t>
            </w:r>
          </w:p>
        </w:tc>
        <w:tc>
          <w:tcPr>
            <w:tcW w:w="5953" w:type="dxa"/>
            <w:tcBorders>
              <w:top w:val="nil"/>
              <w:left w:val="nil"/>
              <w:bottom w:val="single" w:sz="4" w:space="0" w:color="auto"/>
              <w:right w:val="single" w:sz="4" w:space="0" w:color="auto"/>
            </w:tcBorders>
            <w:shd w:val="clear" w:color="auto" w:fill="auto"/>
            <w:vAlign w:val="center"/>
          </w:tcPr>
          <w:p w14:paraId="64E01A05" w14:textId="77777777" w:rsidR="004316A3" w:rsidRPr="004316A3" w:rsidRDefault="004316A3" w:rsidP="004316A3">
            <w:pPr>
              <w:rPr>
                <w:sz w:val="20"/>
              </w:rPr>
            </w:pPr>
            <w:r w:rsidRPr="004316A3">
              <w:rPr>
                <w:noProof/>
                <w:sz w:val="20"/>
                <w:lang w:val="en-US" w:eastAsia="en-US"/>
              </w:rPr>
              <w:drawing>
                <wp:inline distT="0" distB="0" distL="0" distR="0" wp14:anchorId="23EE2CFC" wp14:editId="03408A1B">
                  <wp:extent cx="428625" cy="42862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lkune 2.jpg"/>
                          <pic:cNvPicPr/>
                        </pic:nvPicPr>
                        <pic:blipFill>
                          <a:blip r:embed="rId340" cstate="print">
                            <a:extLst>
                              <a:ext uri="{28A0092B-C50C-407E-A947-70E740481C1C}">
                                <a14:useLocalDpi xmlns:a14="http://schemas.microsoft.com/office/drawing/2010/main" val="0"/>
                              </a:ext>
                            </a:extLst>
                          </a:blip>
                          <a:stretch>
                            <a:fillRect/>
                          </a:stretch>
                        </pic:blipFill>
                        <pic:spPr>
                          <a:xfrm flipV="1">
                            <a:off x="0" y="0"/>
                            <a:ext cx="428625" cy="428625"/>
                          </a:xfrm>
                          <a:prstGeom prst="rect">
                            <a:avLst/>
                          </a:prstGeom>
                        </pic:spPr>
                      </pic:pic>
                    </a:graphicData>
                  </a:graphic>
                </wp:inline>
              </w:drawing>
            </w:r>
            <w:r w:rsidRPr="004316A3">
              <w:rPr>
                <w:sz w:val="20"/>
              </w:rPr>
              <w:t xml:space="preserve"> Medžiaga – cinkas, ketus. Alkūnė 90</w:t>
            </w:r>
            <w:r w:rsidRPr="004316A3">
              <w:rPr>
                <w:sz w:val="20"/>
                <w:vertAlign w:val="superscript"/>
              </w:rPr>
              <w:t>o</w:t>
            </w:r>
            <w:r w:rsidRPr="004316A3">
              <w:rPr>
                <w:sz w:val="20"/>
              </w:rPr>
              <w:t xml:space="preserve"> laipsnių, vidinis / vidinis sriegis, 2" colių.</w:t>
            </w:r>
          </w:p>
        </w:tc>
      </w:tr>
      <w:tr w:rsidR="004316A3" w:rsidRPr="004316A3" w14:paraId="1326B15F" w14:textId="77777777" w:rsidTr="004316A3">
        <w:trPr>
          <w:trHeight w:val="94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2B9A5BC"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717F5F0" w14:textId="77777777" w:rsidR="004316A3" w:rsidRPr="004316A3" w:rsidRDefault="004316A3" w:rsidP="004316A3">
            <w:pPr>
              <w:rPr>
                <w:color w:val="000000" w:themeColor="text1"/>
                <w:sz w:val="20"/>
              </w:rPr>
            </w:pPr>
            <w:r w:rsidRPr="004316A3">
              <w:rPr>
                <w:color w:val="000000" w:themeColor="text1"/>
                <w:sz w:val="20"/>
              </w:rPr>
              <w:t>Ketaus mova, išorinis sriegis, 1 colio</w:t>
            </w:r>
          </w:p>
        </w:tc>
        <w:tc>
          <w:tcPr>
            <w:tcW w:w="5953" w:type="dxa"/>
            <w:tcBorders>
              <w:top w:val="nil"/>
              <w:left w:val="nil"/>
              <w:bottom w:val="single" w:sz="4" w:space="0" w:color="auto"/>
              <w:right w:val="single" w:sz="4" w:space="0" w:color="auto"/>
            </w:tcBorders>
            <w:shd w:val="clear" w:color="auto" w:fill="auto"/>
            <w:vAlign w:val="center"/>
          </w:tcPr>
          <w:p w14:paraId="2D42CD75" w14:textId="77777777" w:rsidR="004316A3" w:rsidRPr="004316A3" w:rsidRDefault="004316A3" w:rsidP="004316A3">
            <w:pPr>
              <w:rPr>
                <w:sz w:val="20"/>
              </w:rPr>
            </w:pPr>
            <w:r w:rsidRPr="004316A3">
              <w:rPr>
                <w:noProof/>
                <w:sz w:val="20"/>
                <w:lang w:val="en-US" w:eastAsia="en-US"/>
              </w:rPr>
              <w:drawing>
                <wp:inline distT="0" distB="0" distL="0" distR="0" wp14:anchorId="5DFED705" wp14:editId="148BB0EA">
                  <wp:extent cx="257175" cy="38622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ova gebo.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63762" cy="396120"/>
                          </a:xfrm>
                          <a:prstGeom prst="rect">
                            <a:avLst/>
                          </a:prstGeom>
                        </pic:spPr>
                      </pic:pic>
                    </a:graphicData>
                  </a:graphic>
                </wp:inline>
              </w:drawing>
            </w:r>
            <w:r w:rsidRPr="004316A3">
              <w:rPr>
                <w:sz w:val="20"/>
              </w:rPr>
              <w:t>Medžiaga – cinkas, ketus. Vidinis / išorinis sriegis, 1 colio.</w:t>
            </w:r>
          </w:p>
        </w:tc>
      </w:tr>
      <w:tr w:rsidR="004316A3" w:rsidRPr="004316A3" w14:paraId="03A0513F"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E6F45E7"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1DD99832" w14:textId="77777777" w:rsidR="004316A3" w:rsidRPr="004316A3" w:rsidRDefault="004316A3" w:rsidP="004316A3">
            <w:pPr>
              <w:rPr>
                <w:color w:val="000000" w:themeColor="text1"/>
                <w:sz w:val="20"/>
              </w:rPr>
            </w:pPr>
            <w:r w:rsidRPr="004316A3">
              <w:rPr>
                <w:color w:val="000000" w:themeColor="text1"/>
                <w:sz w:val="20"/>
              </w:rPr>
              <w:t xml:space="preserve">Trišakis cinkuotas 1½ x ½ </w:t>
            </w:r>
          </w:p>
        </w:tc>
        <w:tc>
          <w:tcPr>
            <w:tcW w:w="5953" w:type="dxa"/>
            <w:tcBorders>
              <w:top w:val="nil"/>
              <w:left w:val="nil"/>
              <w:bottom w:val="single" w:sz="4" w:space="0" w:color="auto"/>
              <w:right w:val="single" w:sz="4" w:space="0" w:color="auto"/>
            </w:tcBorders>
            <w:shd w:val="clear" w:color="auto" w:fill="auto"/>
            <w:vAlign w:val="center"/>
          </w:tcPr>
          <w:p w14:paraId="3FB07182" w14:textId="77777777" w:rsidR="004316A3" w:rsidRPr="004316A3" w:rsidRDefault="004316A3" w:rsidP="004316A3">
            <w:pPr>
              <w:rPr>
                <w:sz w:val="20"/>
              </w:rPr>
            </w:pPr>
            <w:r w:rsidRPr="004316A3">
              <w:rPr>
                <w:noProof/>
                <w:sz w:val="20"/>
                <w:lang w:val="en-US" w:eastAsia="en-US"/>
              </w:rPr>
              <w:drawing>
                <wp:inline distT="0" distB="0" distL="0" distR="0" wp14:anchorId="4E0EC02C" wp14:editId="26EF368C">
                  <wp:extent cx="447675" cy="44767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risakis 3.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r w:rsidRPr="004316A3">
              <w:rPr>
                <w:sz w:val="20"/>
              </w:rPr>
              <w:t>Medžiaga – cinkas, ketus. Vidinis sriegis, 1½" x ½ colio.</w:t>
            </w:r>
          </w:p>
        </w:tc>
      </w:tr>
      <w:tr w:rsidR="004316A3" w:rsidRPr="004316A3" w14:paraId="1CA4D716"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8599F1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13876CA" w14:textId="77777777" w:rsidR="004316A3" w:rsidRPr="004316A3" w:rsidRDefault="004316A3" w:rsidP="004316A3">
            <w:pPr>
              <w:rPr>
                <w:color w:val="000000" w:themeColor="text1"/>
                <w:sz w:val="20"/>
              </w:rPr>
            </w:pPr>
            <w:r w:rsidRPr="004316A3">
              <w:rPr>
                <w:color w:val="000000" w:themeColor="text1"/>
                <w:sz w:val="20"/>
              </w:rPr>
              <w:t>Apkaba – balnas ½"  DN 15</w:t>
            </w:r>
          </w:p>
        </w:tc>
        <w:tc>
          <w:tcPr>
            <w:tcW w:w="5953" w:type="dxa"/>
            <w:tcBorders>
              <w:top w:val="nil"/>
              <w:left w:val="nil"/>
              <w:bottom w:val="single" w:sz="4" w:space="0" w:color="auto"/>
              <w:right w:val="single" w:sz="4" w:space="0" w:color="auto"/>
            </w:tcBorders>
            <w:shd w:val="clear" w:color="auto" w:fill="auto"/>
            <w:vAlign w:val="center"/>
          </w:tcPr>
          <w:p w14:paraId="4E3209E2"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20C552D" wp14:editId="6E2C81A7">
                  <wp:extent cx="381000" cy="381000"/>
                  <wp:effectExtent l="0" t="0" r="0" b="0"/>
                  <wp:docPr id="161" name="Picture 161"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½" vidinis, medžiaga: ketus cinkuotas,</w:t>
            </w:r>
          </w:p>
          <w:p w14:paraId="70B20F85" w14:textId="77777777" w:rsidR="004316A3" w:rsidRPr="004316A3" w:rsidRDefault="004316A3" w:rsidP="004316A3">
            <w:pPr>
              <w:rPr>
                <w:rFonts w:eastAsia="Calibri"/>
                <w:noProof/>
                <w:sz w:val="20"/>
              </w:rPr>
            </w:pPr>
            <w:r w:rsidRPr="004316A3">
              <w:rPr>
                <w:rFonts w:eastAsia="Calibri"/>
                <w:noProof/>
                <w:sz w:val="20"/>
              </w:rPr>
              <w:t>plieniniai vamzdžiai – DN 15 (21,3 mm),</w:t>
            </w:r>
          </w:p>
          <w:p w14:paraId="7A0A5B26" w14:textId="77777777" w:rsidR="004316A3" w:rsidRPr="004316A3" w:rsidRDefault="004316A3" w:rsidP="004316A3">
            <w:pPr>
              <w:rPr>
                <w:rFonts w:eastAsia="Calibri"/>
                <w:noProof/>
                <w:sz w:val="20"/>
              </w:rPr>
            </w:pPr>
            <w:r w:rsidRPr="004316A3">
              <w:rPr>
                <w:rFonts w:eastAsia="Calibri"/>
                <w:noProof/>
                <w:sz w:val="20"/>
              </w:rPr>
              <w:t>PE vandentiekio vamzdžiai – 20 mm.</w:t>
            </w:r>
          </w:p>
          <w:p w14:paraId="7A57A821" w14:textId="77777777" w:rsidR="004316A3" w:rsidRPr="004316A3" w:rsidRDefault="004316A3" w:rsidP="004316A3">
            <w:pPr>
              <w:rPr>
                <w:rFonts w:eastAsia="Calibri"/>
                <w:noProof/>
                <w:sz w:val="20"/>
              </w:rPr>
            </w:pPr>
          </w:p>
        </w:tc>
      </w:tr>
      <w:tr w:rsidR="004316A3" w:rsidRPr="004316A3" w14:paraId="1725CEF0"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ADC1AE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9017E7D" w14:textId="77777777" w:rsidR="004316A3" w:rsidRPr="004316A3" w:rsidRDefault="004316A3" w:rsidP="004316A3">
            <w:pPr>
              <w:rPr>
                <w:color w:val="000000" w:themeColor="text1"/>
                <w:sz w:val="20"/>
              </w:rPr>
            </w:pPr>
            <w:r w:rsidRPr="004316A3">
              <w:rPr>
                <w:color w:val="000000" w:themeColor="text1"/>
                <w:sz w:val="20"/>
              </w:rPr>
              <w:t>Apkaba – balnas ½"  DN 20</w:t>
            </w:r>
          </w:p>
        </w:tc>
        <w:tc>
          <w:tcPr>
            <w:tcW w:w="5953" w:type="dxa"/>
            <w:tcBorders>
              <w:top w:val="nil"/>
              <w:left w:val="nil"/>
              <w:bottom w:val="single" w:sz="4" w:space="0" w:color="auto"/>
              <w:right w:val="single" w:sz="4" w:space="0" w:color="auto"/>
            </w:tcBorders>
            <w:shd w:val="clear" w:color="auto" w:fill="auto"/>
            <w:vAlign w:val="center"/>
          </w:tcPr>
          <w:p w14:paraId="795E686F"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C76C97F" wp14:editId="341CE148">
                  <wp:extent cx="381000" cy="381000"/>
                  <wp:effectExtent l="0" t="0" r="0" b="0"/>
                  <wp:docPr id="162" name="Picture 162"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½" vidinis, medžiaga: ketus cinkuotas,</w:t>
            </w:r>
          </w:p>
          <w:p w14:paraId="35D96129" w14:textId="77777777" w:rsidR="004316A3" w:rsidRPr="004316A3" w:rsidRDefault="004316A3" w:rsidP="004316A3">
            <w:pPr>
              <w:rPr>
                <w:rFonts w:eastAsia="Calibri"/>
                <w:noProof/>
                <w:sz w:val="20"/>
              </w:rPr>
            </w:pPr>
            <w:r w:rsidRPr="004316A3">
              <w:rPr>
                <w:rFonts w:eastAsia="Calibri"/>
                <w:noProof/>
                <w:sz w:val="20"/>
              </w:rPr>
              <w:t>plieniniai vamzdžiai – DN 20 (26,9 mm),</w:t>
            </w:r>
          </w:p>
          <w:p w14:paraId="6F713F07" w14:textId="77777777" w:rsidR="004316A3" w:rsidRPr="004316A3" w:rsidRDefault="004316A3" w:rsidP="004316A3">
            <w:pPr>
              <w:rPr>
                <w:rFonts w:eastAsia="Calibri"/>
                <w:noProof/>
                <w:sz w:val="20"/>
              </w:rPr>
            </w:pPr>
            <w:r w:rsidRPr="004316A3">
              <w:rPr>
                <w:rFonts w:eastAsia="Calibri"/>
                <w:noProof/>
                <w:sz w:val="20"/>
              </w:rPr>
              <w:t>PE vandentiekio vamzdžiai – 25 mm.</w:t>
            </w:r>
          </w:p>
        </w:tc>
      </w:tr>
      <w:tr w:rsidR="004316A3" w:rsidRPr="004316A3" w14:paraId="23B113CE"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808F3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F027256" w14:textId="77777777" w:rsidR="004316A3" w:rsidRPr="004316A3" w:rsidRDefault="004316A3" w:rsidP="004316A3">
            <w:pPr>
              <w:rPr>
                <w:color w:val="000000" w:themeColor="text1"/>
                <w:sz w:val="20"/>
              </w:rPr>
            </w:pPr>
            <w:r w:rsidRPr="004316A3">
              <w:rPr>
                <w:color w:val="000000" w:themeColor="text1"/>
                <w:sz w:val="20"/>
              </w:rPr>
              <w:t>Apkaba – balnas ½"  DN 25</w:t>
            </w:r>
          </w:p>
        </w:tc>
        <w:tc>
          <w:tcPr>
            <w:tcW w:w="5953" w:type="dxa"/>
            <w:tcBorders>
              <w:top w:val="nil"/>
              <w:left w:val="nil"/>
              <w:bottom w:val="single" w:sz="4" w:space="0" w:color="auto"/>
              <w:right w:val="single" w:sz="4" w:space="0" w:color="auto"/>
            </w:tcBorders>
            <w:shd w:val="clear" w:color="auto" w:fill="auto"/>
            <w:vAlign w:val="center"/>
          </w:tcPr>
          <w:p w14:paraId="1BE95324"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52FB6052" wp14:editId="10AB097A">
                  <wp:extent cx="381000" cy="381000"/>
                  <wp:effectExtent l="0" t="0" r="0" b="0"/>
                  <wp:docPr id="163" name="Picture 163"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½" vidinis, medžiaga ketus cinkuotas,</w:t>
            </w:r>
          </w:p>
          <w:p w14:paraId="61275655" w14:textId="77777777" w:rsidR="004316A3" w:rsidRPr="004316A3" w:rsidRDefault="004316A3" w:rsidP="004316A3">
            <w:pPr>
              <w:rPr>
                <w:rFonts w:eastAsia="Calibri"/>
                <w:noProof/>
                <w:sz w:val="20"/>
              </w:rPr>
            </w:pPr>
            <w:r w:rsidRPr="004316A3">
              <w:rPr>
                <w:rFonts w:eastAsia="Calibri"/>
                <w:noProof/>
                <w:sz w:val="20"/>
              </w:rPr>
              <w:t>plieniniai vamzdžiai – DN 25 (33,7 mm),</w:t>
            </w:r>
          </w:p>
          <w:p w14:paraId="3D27D4F1" w14:textId="77777777" w:rsidR="004316A3" w:rsidRPr="004316A3" w:rsidRDefault="004316A3" w:rsidP="004316A3">
            <w:pPr>
              <w:rPr>
                <w:rFonts w:eastAsia="Calibri"/>
                <w:noProof/>
                <w:sz w:val="20"/>
              </w:rPr>
            </w:pPr>
            <w:r w:rsidRPr="004316A3">
              <w:rPr>
                <w:rFonts w:eastAsia="Calibri"/>
                <w:noProof/>
                <w:sz w:val="20"/>
              </w:rPr>
              <w:t>PE vandentiekio vamzdžiai – 25 mm.</w:t>
            </w:r>
          </w:p>
        </w:tc>
      </w:tr>
      <w:tr w:rsidR="004316A3" w:rsidRPr="004316A3" w14:paraId="1C436DE6"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51870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1B5CC11" w14:textId="77777777" w:rsidR="004316A3" w:rsidRPr="004316A3" w:rsidRDefault="004316A3" w:rsidP="004316A3">
            <w:pPr>
              <w:rPr>
                <w:color w:val="000000" w:themeColor="text1"/>
                <w:sz w:val="20"/>
              </w:rPr>
            </w:pPr>
            <w:r w:rsidRPr="004316A3">
              <w:rPr>
                <w:color w:val="000000" w:themeColor="text1"/>
                <w:sz w:val="20"/>
              </w:rPr>
              <w:t>Apkaba – balnas ¾" DN 25</w:t>
            </w:r>
          </w:p>
        </w:tc>
        <w:tc>
          <w:tcPr>
            <w:tcW w:w="5953" w:type="dxa"/>
            <w:tcBorders>
              <w:top w:val="nil"/>
              <w:left w:val="nil"/>
              <w:bottom w:val="single" w:sz="4" w:space="0" w:color="auto"/>
              <w:right w:val="single" w:sz="4" w:space="0" w:color="auto"/>
            </w:tcBorders>
            <w:shd w:val="clear" w:color="auto" w:fill="auto"/>
            <w:vAlign w:val="center"/>
          </w:tcPr>
          <w:p w14:paraId="16628EAE"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C973F13" wp14:editId="215B86C2">
                  <wp:extent cx="381000" cy="381000"/>
                  <wp:effectExtent l="0" t="0" r="0" b="0"/>
                  <wp:docPr id="164" name="Picture 164"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¾" vidinis, medžiaga ketus cinkuotas,</w:t>
            </w:r>
          </w:p>
          <w:p w14:paraId="5E086F44" w14:textId="77777777" w:rsidR="004316A3" w:rsidRPr="004316A3" w:rsidRDefault="004316A3" w:rsidP="004316A3">
            <w:pPr>
              <w:rPr>
                <w:rFonts w:eastAsia="Calibri"/>
                <w:noProof/>
                <w:sz w:val="20"/>
              </w:rPr>
            </w:pPr>
            <w:r w:rsidRPr="004316A3">
              <w:rPr>
                <w:rFonts w:eastAsia="Calibri"/>
                <w:noProof/>
                <w:sz w:val="20"/>
              </w:rPr>
              <w:t>plieniniai vamzdžiai – DN 25 (33,7 mm),</w:t>
            </w:r>
          </w:p>
          <w:p w14:paraId="04A17D8A" w14:textId="77777777" w:rsidR="004316A3" w:rsidRPr="004316A3" w:rsidRDefault="004316A3" w:rsidP="004316A3">
            <w:pPr>
              <w:rPr>
                <w:rFonts w:eastAsia="Calibri"/>
                <w:noProof/>
                <w:sz w:val="20"/>
              </w:rPr>
            </w:pPr>
            <w:r w:rsidRPr="004316A3">
              <w:rPr>
                <w:rFonts w:eastAsia="Calibri"/>
                <w:noProof/>
                <w:sz w:val="20"/>
              </w:rPr>
              <w:t>PE vandentiekio vamzdžiai – 25 mm</w:t>
            </w:r>
          </w:p>
        </w:tc>
      </w:tr>
      <w:tr w:rsidR="004316A3" w:rsidRPr="004316A3" w14:paraId="61203BC8"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1DBD4B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97D3BBD" w14:textId="77777777" w:rsidR="004316A3" w:rsidRPr="004316A3" w:rsidRDefault="004316A3" w:rsidP="004316A3">
            <w:pPr>
              <w:rPr>
                <w:color w:val="000000" w:themeColor="text1"/>
                <w:sz w:val="20"/>
              </w:rPr>
            </w:pPr>
            <w:r w:rsidRPr="004316A3">
              <w:rPr>
                <w:color w:val="000000" w:themeColor="text1"/>
                <w:sz w:val="20"/>
              </w:rPr>
              <w:t>Apkaba – balnas ¾"  DN 32</w:t>
            </w:r>
          </w:p>
        </w:tc>
        <w:tc>
          <w:tcPr>
            <w:tcW w:w="5953" w:type="dxa"/>
            <w:tcBorders>
              <w:top w:val="nil"/>
              <w:left w:val="nil"/>
              <w:bottom w:val="single" w:sz="4" w:space="0" w:color="auto"/>
              <w:right w:val="single" w:sz="4" w:space="0" w:color="auto"/>
            </w:tcBorders>
            <w:shd w:val="clear" w:color="auto" w:fill="auto"/>
            <w:vAlign w:val="center"/>
          </w:tcPr>
          <w:p w14:paraId="64699CC5"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F4D858F" wp14:editId="6C09AAEB">
                  <wp:extent cx="381000" cy="381000"/>
                  <wp:effectExtent l="0" t="0" r="0" b="0"/>
                  <wp:docPr id="165" name="Picture 165"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¾" vidinis, medžiaga ketus cinkuotas,</w:t>
            </w:r>
          </w:p>
          <w:p w14:paraId="42B02CF9" w14:textId="77777777" w:rsidR="004316A3" w:rsidRPr="004316A3" w:rsidRDefault="004316A3" w:rsidP="004316A3">
            <w:pPr>
              <w:rPr>
                <w:rFonts w:eastAsia="Calibri"/>
                <w:noProof/>
                <w:sz w:val="20"/>
              </w:rPr>
            </w:pPr>
            <w:r w:rsidRPr="004316A3">
              <w:rPr>
                <w:rFonts w:eastAsia="Calibri"/>
                <w:noProof/>
                <w:sz w:val="20"/>
              </w:rPr>
              <w:t>plieniniai vamzdžiai – DN 32 (42,4 mm),</w:t>
            </w:r>
          </w:p>
          <w:p w14:paraId="7BBA2C83" w14:textId="77777777" w:rsidR="004316A3" w:rsidRPr="004316A3" w:rsidRDefault="004316A3" w:rsidP="004316A3">
            <w:pPr>
              <w:rPr>
                <w:rFonts w:eastAsia="Calibri"/>
                <w:noProof/>
                <w:sz w:val="20"/>
              </w:rPr>
            </w:pPr>
            <w:r w:rsidRPr="004316A3">
              <w:rPr>
                <w:rFonts w:eastAsia="Calibri"/>
                <w:noProof/>
                <w:sz w:val="20"/>
              </w:rPr>
              <w:t>PE vandentiekio vamzdžiai – 40 mm.</w:t>
            </w:r>
          </w:p>
        </w:tc>
      </w:tr>
      <w:tr w:rsidR="004316A3" w:rsidRPr="004316A3" w14:paraId="3F000183"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CA2644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CED3ACD" w14:textId="77777777" w:rsidR="004316A3" w:rsidRPr="004316A3" w:rsidRDefault="004316A3" w:rsidP="004316A3">
            <w:pPr>
              <w:rPr>
                <w:color w:val="000000" w:themeColor="text1"/>
                <w:sz w:val="20"/>
              </w:rPr>
            </w:pPr>
            <w:r w:rsidRPr="004316A3">
              <w:rPr>
                <w:color w:val="000000" w:themeColor="text1"/>
                <w:sz w:val="20"/>
              </w:rPr>
              <w:t>Apkaba – balnas ¾"  DN 40</w:t>
            </w:r>
          </w:p>
        </w:tc>
        <w:tc>
          <w:tcPr>
            <w:tcW w:w="5953" w:type="dxa"/>
            <w:tcBorders>
              <w:top w:val="nil"/>
              <w:left w:val="nil"/>
              <w:bottom w:val="single" w:sz="4" w:space="0" w:color="auto"/>
              <w:right w:val="single" w:sz="4" w:space="0" w:color="auto"/>
            </w:tcBorders>
            <w:shd w:val="clear" w:color="auto" w:fill="auto"/>
            <w:vAlign w:val="center"/>
          </w:tcPr>
          <w:p w14:paraId="63F5A9DB"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9EEEFC2" wp14:editId="6E70BF03">
                  <wp:extent cx="381000" cy="381000"/>
                  <wp:effectExtent l="0" t="0" r="0" b="0"/>
                  <wp:docPr id="166" name="Picture 166"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¾" vidinis, medžiaga ketus cinkuotas,</w:t>
            </w:r>
          </w:p>
          <w:p w14:paraId="6282193D" w14:textId="77777777" w:rsidR="004316A3" w:rsidRPr="004316A3" w:rsidRDefault="004316A3" w:rsidP="004316A3">
            <w:pPr>
              <w:rPr>
                <w:rFonts w:eastAsia="Calibri"/>
                <w:noProof/>
                <w:sz w:val="20"/>
              </w:rPr>
            </w:pPr>
            <w:r w:rsidRPr="004316A3">
              <w:rPr>
                <w:rFonts w:eastAsia="Calibri"/>
                <w:noProof/>
                <w:sz w:val="20"/>
              </w:rPr>
              <w:t>plieniniai vamzdžiai – DN 40 (48,3 mm),</w:t>
            </w:r>
          </w:p>
          <w:p w14:paraId="340F1B78" w14:textId="77777777" w:rsidR="004316A3" w:rsidRPr="004316A3" w:rsidRDefault="004316A3" w:rsidP="004316A3">
            <w:pPr>
              <w:rPr>
                <w:rFonts w:eastAsia="Calibri"/>
                <w:noProof/>
                <w:sz w:val="20"/>
              </w:rPr>
            </w:pPr>
            <w:r w:rsidRPr="004316A3">
              <w:rPr>
                <w:rFonts w:eastAsia="Calibri"/>
                <w:noProof/>
                <w:sz w:val="20"/>
              </w:rPr>
              <w:t>PE vandentiekio vamzdžiai – 50 mm.</w:t>
            </w:r>
          </w:p>
        </w:tc>
      </w:tr>
      <w:tr w:rsidR="004316A3" w:rsidRPr="004316A3" w14:paraId="2851211E"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E46E26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0681470" w14:textId="77777777" w:rsidR="004316A3" w:rsidRPr="004316A3" w:rsidRDefault="004316A3" w:rsidP="004316A3">
            <w:pPr>
              <w:rPr>
                <w:color w:val="000000" w:themeColor="text1"/>
                <w:sz w:val="20"/>
              </w:rPr>
            </w:pPr>
            <w:r w:rsidRPr="004316A3">
              <w:rPr>
                <w:color w:val="000000" w:themeColor="text1"/>
                <w:sz w:val="20"/>
              </w:rPr>
              <w:t>Apkaba–balnas 1" DN 50</w:t>
            </w:r>
          </w:p>
        </w:tc>
        <w:tc>
          <w:tcPr>
            <w:tcW w:w="5953" w:type="dxa"/>
            <w:tcBorders>
              <w:top w:val="nil"/>
              <w:left w:val="nil"/>
              <w:bottom w:val="single" w:sz="4" w:space="0" w:color="auto"/>
              <w:right w:val="single" w:sz="4" w:space="0" w:color="auto"/>
            </w:tcBorders>
            <w:shd w:val="clear" w:color="auto" w:fill="auto"/>
            <w:vAlign w:val="center"/>
          </w:tcPr>
          <w:p w14:paraId="33E4B4C6"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765CD89D" wp14:editId="62EEE90F">
                  <wp:extent cx="381000" cy="381000"/>
                  <wp:effectExtent l="0" t="0" r="0" b="0"/>
                  <wp:docPr id="167" name="Picture 167" descr="https://www.santechnikos-centras.lt/images/uploader/ba/372x372.g/balnas-gebo-anb-12-x-12-vidus-1.png?t=15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os-centras.lt/images/uploader/ba/372x372.g/balnas-gebo-anb-12-x-12-vidus-1.png?t=153783"/>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4316A3">
              <w:rPr>
                <w:rFonts w:eastAsia="Calibri"/>
                <w:noProof/>
                <w:sz w:val="20"/>
              </w:rPr>
              <w:t>Sriegis 1" vidinis, medžiaga ketus cinkuotas,</w:t>
            </w:r>
          </w:p>
          <w:p w14:paraId="67F7F096" w14:textId="77777777" w:rsidR="004316A3" w:rsidRPr="004316A3" w:rsidRDefault="004316A3" w:rsidP="004316A3">
            <w:pPr>
              <w:rPr>
                <w:rFonts w:eastAsia="Calibri"/>
                <w:noProof/>
                <w:sz w:val="20"/>
              </w:rPr>
            </w:pPr>
            <w:r w:rsidRPr="004316A3">
              <w:rPr>
                <w:rFonts w:eastAsia="Calibri"/>
                <w:noProof/>
                <w:sz w:val="20"/>
              </w:rPr>
              <w:t>plieniniai vamzdžiai – DN 50 (60,3 mm),</w:t>
            </w:r>
          </w:p>
          <w:p w14:paraId="2DD59EDB" w14:textId="77777777" w:rsidR="004316A3" w:rsidRPr="004316A3" w:rsidRDefault="004316A3" w:rsidP="004316A3">
            <w:pPr>
              <w:rPr>
                <w:rFonts w:eastAsia="Calibri"/>
                <w:noProof/>
                <w:sz w:val="20"/>
              </w:rPr>
            </w:pPr>
            <w:r w:rsidRPr="004316A3">
              <w:rPr>
                <w:rFonts w:eastAsia="Calibri"/>
                <w:noProof/>
                <w:sz w:val="20"/>
              </w:rPr>
              <w:t>PE vandentiekio vamzdžiai – 63 mm.</w:t>
            </w:r>
          </w:p>
        </w:tc>
      </w:tr>
      <w:tr w:rsidR="004316A3" w:rsidRPr="004316A3" w14:paraId="2B5C01CC"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B703B9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BAAD278" w14:textId="77777777" w:rsidR="004316A3" w:rsidRPr="004316A3" w:rsidRDefault="004316A3" w:rsidP="004316A3">
            <w:pPr>
              <w:rPr>
                <w:color w:val="000000" w:themeColor="text1"/>
                <w:sz w:val="20"/>
              </w:rPr>
            </w:pPr>
            <w:r w:rsidRPr="004316A3">
              <w:rPr>
                <w:color w:val="000000" w:themeColor="text1"/>
                <w:sz w:val="20"/>
              </w:rPr>
              <w:t>Remontinė mova ½"</w:t>
            </w:r>
          </w:p>
        </w:tc>
        <w:tc>
          <w:tcPr>
            <w:tcW w:w="5953" w:type="dxa"/>
            <w:tcBorders>
              <w:top w:val="nil"/>
              <w:left w:val="nil"/>
              <w:bottom w:val="single" w:sz="4" w:space="0" w:color="auto"/>
              <w:right w:val="single" w:sz="4" w:space="0" w:color="auto"/>
            </w:tcBorders>
            <w:shd w:val="clear" w:color="auto" w:fill="auto"/>
            <w:vAlign w:val="center"/>
          </w:tcPr>
          <w:p w14:paraId="53590B6D"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026FBF31" wp14:editId="14066D01">
                  <wp:extent cx="285750" cy="285750"/>
                  <wp:effectExtent l="0" t="0" r="0" b="0"/>
                  <wp:docPr id="155" name="Picture 155"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1A183987" w14:textId="77777777" w:rsidR="004316A3" w:rsidRPr="004316A3" w:rsidRDefault="004316A3" w:rsidP="004316A3">
            <w:pPr>
              <w:rPr>
                <w:noProof/>
                <w:sz w:val="20"/>
              </w:rPr>
            </w:pPr>
            <w:r w:rsidRPr="004316A3">
              <w:rPr>
                <w:noProof/>
                <w:sz w:val="20"/>
              </w:rPr>
              <w:t>Remontinė mova GEBO DSK ½".</w:t>
            </w:r>
          </w:p>
        </w:tc>
      </w:tr>
      <w:tr w:rsidR="004316A3" w:rsidRPr="004316A3" w14:paraId="50D2272F"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3BDCAC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317E0D9" w14:textId="77777777" w:rsidR="004316A3" w:rsidRPr="004316A3" w:rsidRDefault="004316A3" w:rsidP="004316A3">
            <w:pPr>
              <w:rPr>
                <w:color w:val="000000" w:themeColor="text1"/>
                <w:sz w:val="20"/>
              </w:rPr>
            </w:pPr>
            <w:r w:rsidRPr="004316A3">
              <w:rPr>
                <w:color w:val="000000" w:themeColor="text1"/>
                <w:sz w:val="20"/>
              </w:rPr>
              <w:t>Remontinė mova ¾"</w:t>
            </w:r>
          </w:p>
        </w:tc>
        <w:tc>
          <w:tcPr>
            <w:tcW w:w="5953" w:type="dxa"/>
            <w:tcBorders>
              <w:top w:val="nil"/>
              <w:left w:val="nil"/>
              <w:bottom w:val="single" w:sz="4" w:space="0" w:color="auto"/>
              <w:right w:val="single" w:sz="4" w:space="0" w:color="auto"/>
            </w:tcBorders>
            <w:shd w:val="clear" w:color="auto" w:fill="auto"/>
            <w:vAlign w:val="center"/>
          </w:tcPr>
          <w:p w14:paraId="6619A80A"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55908DAA" wp14:editId="25979C7C">
                  <wp:extent cx="285750" cy="285750"/>
                  <wp:effectExtent l="0" t="0" r="0" b="0"/>
                  <wp:docPr id="156" name="Picture 156"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01508537" w14:textId="77777777" w:rsidR="004316A3" w:rsidRPr="004316A3" w:rsidRDefault="004316A3" w:rsidP="004316A3">
            <w:pPr>
              <w:rPr>
                <w:noProof/>
                <w:sz w:val="20"/>
              </w:rPr>
            </w:pPr>
            <w:r w:rsidRPr="004316A3">
              <w:rPr>
                <w:noProof/>
                <w:sz w:val="20"/>
              </w:rPr>
              <w:t>Remontinė mova GEBO DSK ¾".</w:t>
            </w:r>
          </w:p>
        </w:tc>
      </w:tr>
      <w:tr w:rsidR="004316A3" w:rsidRPr="004316A3" w14:paraId="0A5FD202"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93618A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B5DA68D" w14:textId="77777777" w:rsidR="004316A3" w:rsidRPr="004316A3" w:rsidRDefault="004316A3" w:rsidP="004316A3">
            <w:pPr>
              <w:rPr>
                <w:color w:val="000000" w:themeColor="text1"/>
                <w:sz w:val="20"/>
              </w:rPr>
            </w:pPr>
            <w:r w:rsidRPr="004316A3">
              <w:rPr>
                <w:color w:val="000000" w:themeColor="text1"/>
                <w:sz w:val="20"/>
              </w:rPr>
              <w:t>Remontinė mova 1"</w:t>
            </w:r>
          </w:p>
        </w:tc>
        <w:tc>
          <w:tcPr>
            <w:tcW w:w="5953" w:type="dxa"/>
            <w:tcBorders>
              <w:top w:val="nil"/>
              <w:left w:val="nil"/>
              <w:bottom w:val="single" w:sz="4" w:space="0" w:color="auto"/>
              <w:right w:val="single" w:sz="4" w:space="0" w:color="auto"/>
            </w:tcBorders>
            <w:shd w:val="clear" w:color="auto" w:fill="auto"/>
            <w:vAlign w:val="center"/>
          </w:tcPr>
          <w:p w14:paraId="72CB32CE"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445AFFD6" wp14:editId="721596D2">
                  <wp:extent cx="285750" cy="285750"/>
                  <wp:effectExtent l="0" t="0" r="0" b="0"/>
                  <wp:docPr id="157" name="Picture 157"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786902E4" w14:textId="77777777" w:rsidR="004316A3" w:rsidRPr="004316A3" w:rsidRDefault="004316A3" w:rsidP="004316A3">
            <w:pPr>
              <w:rPr>
                <w:noProof/>
                <w:sz w:val="20"/>
              </w:rPr>
            </w:pPr>
            <w:r w:rsidRPr="004316A3">
              <w:rPr>
                <w:noProof/>
                <w:sz w:val="20"/>
              </w:rPr>
              <w:t>Remontinė mova GEBO DSK 1".</w:t>
            </w:r>
          </w:p>
        </w:tc>
      </w:tr>
      <w:tr w:rsidR="004316A3" w:rsidRPr="004316A3" w14:paraId="76AB1209" w14:textId="77777777" w:rsidTr="004316A3">
        <w:trPr>
          <w:trHeight w:val="48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908539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F7ACE65" w14:textId="77777777" w:rsidR="004316A3" w:rsidRPr="004316A3" w:rsidRDefault="004316A3" w:rsidP="004316A3">
            <w:pPr>
              <w:rPr>
                <w:color w:val="000000" w:themeColor="text1"/>
                <w:sz w:val="20"/>
              </w:rPr>
            </w:pPr>
            <w:r w:rsidRPr="004316A3">
              <w:rPr>
                <w:color w:val="000000" w:themeColor="text1"/>
                <w:sz w:val="20"/>
              </w:rPr>
              <w:t>Remontinė mova 1"</w:t>
            </w:r>
          </w:p>
        </w:tc>
        <w:tc>
          <w:tcPr>
            <w:tcW w:w="5953" w:type="dxa"/>
            <w:tcBorders>
              <w:top w:val="nil"/>
              <w:left w:val="nil"/>
              <w:bottom w:val="single" w:sz="4" w:space="0" w:color="auto"/>
              <w:right w:val="single" w:sz="4" w:space="0" w:color="auto"/>
            </w:tcBorders>
            <w:shd w:val="clear" w:color="auto" w:fill="auto"/>
            <w:vAlign w:val="center"/>
          </w:tcPr>
          <w:p w14:paraId="554CE809"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4147ED93" wp14:editId="7F7200D5">
                  <wp:extent cx="285750" cy="285750"/>
                  <wp:effectExtent l="0" t="0" r="0" b="0"/>
                  <wp:docPr id="158" name="Picture 158"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026E781E" w14:textId="77777777" w:rsidR="004316A3" w:rsidRPr="004316A3" w:rsidRDefault="004316A3" w:rsidP="004316A3">
            <w:pPr>
              <w:rPr>
                <w:noProof/>
                <w:sz w:val="20"/>
              </w:rPr>
            </w:pPr>
            <w:r w:rsidRPr="004316A3">
              <w:rPr>
                <w:noProof/>
                <w:sz w:val="20"/>
              </w:rPr>
              <w:t>Remontinė mova GEBO DSK 1½".</w:t>
            </w:r>
          </w:p>
        </w:tc>
      </w:tr>
      <w:tr w:rsidR="004316A3" w:rsidRPr="004316A3" w14:paraId="05497803" w14:textId="77777777" w:rsidTr="004316A3">
        <w:trPr>
          <w:trHeight w:val="54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BDFE62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78DE60C" w14:textId="77777777" w:rsidR="004316A3" w:rsidRPr="004316A3" w:rsidRDefault="004316A3" w:rsidP="004316A3">
            <w:pPr>
              <w:rPr>
                <w:color w:val="000000" w:themeColor="text1"/>
                <w:sz w:val="20"/>
              </w:rPr>
            </w:pPr>
            <w:r w:rsidRPr="004316A3">
              <w:rPr>
                <w:color w:val="000000" w:themeColor="text1"/>
                <w:sz w:val="20"/>
              </w:rPr>
              <w:t>Remontinė mova 1¼"</w:t>
            </w:r>
          </w:p>
        </w:tc>
        <w:tc>
          <w:tcPr>
            <w:tcW w:w="5953" w:type="dxa"/>
            <w:tcBorders>
              <w:top w:val="nil"/>
              <w:left w:val="nil"/>
              <w:bottom w:val="single" w:sz="4" w:space="0" w:color="auto"/>
              <w:right w:val="single" w:sz="4" w:space="0" w:color="auto"/>
            </w:tcBorders>
            <w:shd w:val="clear" w:color="auto" w:fill="auto"/>
            <w:vAlign w:val="center"/>
          </w:tcPr>
          <w:p w14:paraId="19BF3FD1"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5396E2D0" wp14:editId="5E883415">
                  <wp:extent cx="285750" cy="285750"/>
                  <wp:effectExtent l="0" t="0" r="0" b="0"/>
                  <wp:docPr id="159" name="Picture 159"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58FFE64D" w14:textId="77777777" w:rsidR="004316A3" w:rsidRPr="004316A3" w:rsidRDefault="004316A3" w:rsidP="004316A3">
            <w:pPr>
              <w:rPr>
                <w:noProof/>
                <w:sz w:val="20"/>
              </w:rPr>
            </w:pPr>
            <w:r w:rsidRPr="004316A3">
              <w:rPr>
                <w:noProof/>
                <w:sz w:val="20"/>
              </w:rPr>
              <w:t>Remontinė mova GEBO DSK 1¼".</w:t>
            </w:r>
          </w:p>
        </w:tc>
      </w:tr>
      <w:tr w:rsidR="004316A3" w:rsidRPr="004316A3" w14:paraId="61E212FD" w14:textId="77777777" w:rsidTr="004316A3">
        <w:trPr>
          <w:trHeight w:val="140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E8DCD6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10DB8BE" w14:textId="77777777" w:rsidR="004316A3" w:rsidRPr="004316A3" w:rsidRDefault="004316A3" w:rsidP="004316A3">
            <w:pPr>
              <w:rPr>
                <w:color w:val="000000" w:themeColor="text1"/>
                <w:sz w:val="20"/>
              </w:rPr>
            </w:pPr>
            <w:r w:rsidRPr="004316A3">
              <w:rPr>
                <w:color w:val="000000" w:themeColor="text1"/>
                <w:sz w:val="20"/>
              </w:rPr>
              <w:t>Remontinė mova 2"</w:t>
            </w:r>
          </w:p>
        </w:tc>
        <w:tc>
          <w:tcPr>
            <w:tcW w:w="5953" w:type="dxa"/>
            <w:tcBorders>
              <w:top w:val="nil"/>
              <w:left w:val="nil"/>
              <w:bottom w:val="single" w:sz="4" w:space="0" w:color="auto"/>
              <w:right w:val="single" w:sz="4" w:space="0" w:color="auto"/>
            </w:tcBorders>
            <w:shd w:val="clear" w:color="auto" w:fill="auto"/>
            <w:vAlign w:val="center"/>
          </w:tcPr>
          <w:p w14:paraId="16752013"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2A42E066" wp14:editId="62A76991">
                  <wp:extent cx="285750" cy="285750"/>
                  <wp:effectExtent l="0" t="0" r="0" b="0"/>
                  <wp:docPr id="160" name="Picture 160" descr="https://www.varle.lt/static/uploads/products/405/geb/gebo-dc-morsetto-corte-11-4-accia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rle.lt/static/uploads/products/405/geb/gebo-dc-morsetto-corte-11-4-acciaio.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4316A3">
              <w:rPr>
                <w:noProof/>
                <w:sz w:val="20"/>
              </w:rPr>
              <w:t>Medžiaga cinkuotas ketus.</w:t>
            </w:r>
          </w:p>
          <w:p w14:paraId="265C4495" w14:textId="77777777" w:rsidR="004316A3" w:rsidRPr="004316A3" w:rsidRDefault="004316A3" w:rsidP="004316A3">
            <w:pPr>
              <w:rPr>
                <w:noProof/>
                <w:sz w:val="20"/>
              </w:rPr>
            </w:pPr>
            <w:r w:rsidRPr="004316A3">
              <w:rPr>
                <w:noProof/>
                <w:sz w:val="20"/>
              </w:rPr>
              <w:t>Remontinė mova GEBO DSK 2".</w:t>
            </w:r>
          </w:p>
        </w:tc>
      </w:tr>
      <w:tr w:rsidR="004316A3" w:rsidRPr="004316A3" w14:paraId="481FD1D6" w14:textId="77777777" w:rsidTr="004316A3">
        <w:trPr>
          <w:trHeight w:val="140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8FF4D13"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53CB196" w14:textId="77777777" w:rsidR="004316A3" w:rsidRPr="004316A3" w:rsidRDefault="004316A3" w:rsidP="004316A3">
            <w:pPr>
              <w:rPr>
                <w:color w:val="000000" w:themeColor="text1"/>
                <w:sz w:val="20"/>
              </w:rPr>
            </w:pPr>
            <w:r w:rsidRPr="004316A3">
              <w:rPr>
                <w:color w:val="000000" w:themeColor="text1"/>
                <w:sz w:val="20"/>
              </w:rPr>
              <w:t>Elektrinis vandens šildytuvas 100 l</w:t>
            </w:r>
          </w:p>
        </w:tc>
        <w:tc>
          <w:tcPr>
            <w:tcW w:w="5953" w:type="dxa"/>
            <w:tcBorders>
              <w:top w:val="nil"/>
              <w:left w:val="nil"/>
              <w:bottom w:val="single" w:sz="4" w:space="0" w:color="auto"/>
              <w:right w:val="single" w:sz="4" w:space="0" w:color="auto"/>
            </w:tcBorders>
            <w:shd w:val="clear" w:color="auto" w:fill="auto"/>
            <w:vAlign w:val="center"/>
          </w:tcPr>
          <w:p w14:paraId="74759F9B" w14:textId="77777777" w:rsidR="004316A3" w:rsidRPr="004316A3" w:rsidRDefault="004316A3" w:rsidP="004316A3">
            <w:pPr>
              <w:rPr>
                <w:color w:val="FF0000"/>
                <w:sz w:val="20"/>
              </w:rPr>
            </w:pPr>
            <w:r w:rsidRPr="004316A3">
              <w:rPr>
                <w:color w:val="FF0000"/>
                <w:sz w:val="20"/>
              </w:rPr>
              <w:t xml:space="preserve"> </w:t>
            </w:r>
          </w:p>
          <w:p w14:paraId="5F78EE86" w14:textId="77777777" w:rsidR="004316A3" w:rsidRPr="004316A3" w:rsidRDefault="004316A3" w:rsidP="004316A3">
            <w:pPr>
              <w:rPr>
                <w:color w:val="000000" w:themeColor="text1"/>
                <w:sz w:val="20"/>
              </w:rPr>
            </w:pPr>
            <w:r w:rsidRPr="004316A3">
              <w:rPr>
                <w:color w:val="000000" w:themeColor="text1"/>
                <w:sz w:val="20"/>
              </w:rPr>
              <w:t>Vandens šildytuvo tipas – elektrinis. Pajungimas – apatinis.</w:t>
            </w:r>
          </w:p>
          <w:p w14:paraId="3D637634" w14:textId="77777777" w:rsidR="004316A3" w:rsidRPr="004316A3" w:rsidRDefault="004316A3" w:rsidP="004316A3">
            <w:pPr>
              <w:rPr>
                <w:color w:val="000000" w:themeColor="text1"/>
                <w:sz w:val="20"/>
              </w:rPr>
            </w:pPr>
            <w:r w:rsidRPr="004316A3">
              <w:rPr>
                <w:color w:val="000000" w:themeColor="text1"/>
                <w:sz w:val="20"/>
              </w:rPr>
              <w:t>Spalva – balta.</w:t>
            </w:r>
          </w:p>
          <w:p w14:paraId="2BBA7578" w14:textId="77777777" w:rsidR="004316A3" w:rsidRPr="004316A3" w:rsidRDefault="004316A3" w:rsidP="004316A3">
            <w:pPr>
              <w:rPr>
                <w:color w:val="000000" w:themeColor="text1"/>
                <w:sz w:val="20"/>
              </w:rPr>
            </w:pPr>
            <w:r w:rsidRPr="004316A3">
              <w:rPr>
                <w:color w:val="000000" w:themeColor="text1"/>
                <w:sz w:val="20"/>
              </w:rPr>
              <w:t>Galia – 1500 W – 1800W.</w:t>
            </w:r>
          </w:p>
          <w:p w14:paraId="2B39487F" w14:textId="77777777" w:rsidR="004316A3" w:rsidRPr="004316A3" w:rsidRDefault="004316A3" w:rsidP="004316A3">
            <w:pPr>
              <w:rPr>
                <w:color w:val="000000" w:themeColor="text1"/>
                <w:sz w:val="20"/>
              </w:rPr>
            </w:pPr>
            <w:r w:rsidRPr="004316A3">
              <w:rPr>
                <w:color w:val="000000" w:themeColor="text1"/>
                <w:sz w:val="20"/>
              </w:rPr>
              <w:t>Vandens talpyklos tūris – 100 l +-10 l.</w:t>
            </w:r>
          </w:p>
          <w:p w14:paraId="4F9F0A0D" w14:textId="77777777" w:rsidR="004316A3" w:rsidRPr="004316A3" w:rsidRDefault="004316A3" w:rsidP="004316A3">
            <w:pPr>
              <w:rPr>
                <w:color w:val="000000" w:themeColor="text1"/>
                <w:sz w:val="20"/>
              </w:rPr>
            </w:pPr>
            <w:r w:rsidRPr="004316A3">
              <w:rPr>
                <w:color w:val="000000" w:themeColor="text1"/>
                <w:sz w:val="20"/>
              </w:rPr>
              <w:t>Maksimalus darbinis slėgis – 8 Bar.</w:t>
            </w:r>
          </w:p>
          <w:p w14:paraId="23516D5D" w14:textId="77777777" w:rsidR="004316A3" w:rsidRPr="004316A3" w:rsidRDefault="004316A3" w:rsidP="004316A3">
            <w:pPr>
              <w:rPr>
                <w:color w:val="000000" w:themeColor="text1"/>
                <w:sz w:val="20"/>
              </w:rPr>
            </w:pPr>
            <w:r w:rsidRPr="004316A3">
              <w:rPr>
                <w:color w:val="000000" w:themeColor="text1"/>
                <w:sz w:val="20"/>
              </w:rPr>
              <w:t xml:space="preserve">Medžiaga – plienas. </w:t>
            </w:r>
          </w:p>
          <w:p w14:paraId="05DD5E0F" w14:textId="77777777" w:rsidR="004316A3" w:rsidRPr="004316A3" w:rsidRDefault="004316A3" w:rsidP="004316A3">
            <w:pPr>
              <w:rPr>
                <w:color w:val="000000" w:themeColor="text1"/>
                <w:sz w:val="20"/>
              </w:rPr>
            </w:pPr>
            <w:r w:rsidRPr="004316A3">
              <w:rPr>
                <w:color w:val="000000" w:themeColor="text1"/>
                <w:sz w:val="20"/>
              </w:rPr>
              <w:t>Aukštis – 90 cm +-5 cm.</w:t>
            </w:r>
          </w:p>
          <w:p w14:paraId="186E0DB0" w14:textId="77777777" w:rsidR="004316A3" w:rsidRPr="004316A3" w:rsidRDefault="004316A3" w:rsidP="004316A3">
            <w:pPr>
              <w:rPr>
                <w:color w:val="000000" w:themeColor="text1"/>
                <w:sz w:val="20"/>
              </w:rPr>
            </w:pPr>
            <w:r w:rsidRPr="004316A3">
              <w:rPr>
                <w:color w:val="000000" w:themeColor="text1"/>
                <w:sz w:val="20"/>
              </w:rPr>
              <w:t>Plotis – 47 cm    +-3 cm.</w:t>
            </w:r>
          </w:p>
          <w:p w14:paraId="510FE12B" w14:textId="77777777" w:rsidR="004316A3" w:rsidRPr="004316A3" w:rsidRDefault="004316A3" w:rsidP="004316A3">
            <w:pPr>
              <w:rPr>
                <w:color w:val="FF0000"/>
                <w:sz w:val="20"/>
              </w:rPr>
            </w:pPr>
          </w:p>
        </w:tc>
      </w:tr>
      <w:tr w:rsidR="004316A3" w:rsidRPr="004316A3" w14:paraId="33E66714"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7C1E07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33CC7039" w14:textId="77777777" w:rsidR="004316A3" w:rsidRPr="004316A3" w:rsidRDefault="004316A3" w:rsidP="004316A3">
            <w:pPr>
              <w:rPr>
                <w:color w:val="000000" w:themeColor="text1"/>
                <w:sz w:val="20"/>
              </w:rPr>
            </w:pPr>
            <w:r w:rsidRPr="004316A3">
              <w:rPr>
                <w:color w:val="000000" w:themeColor="text1"/>
                <w:sz w:val="20"/>
              </w:rPr>
              <w:t>Elektrinis vandens šildytuvas 30 l</w:t>
            </w:r>
          </w:p>
        </w:tc>
        <w:tc>
          <w:tcPr>
            <w:tcW w:w="5953" w:type="dxa"/>
            <w:tcBorders>
              <w:top w:val="nil"/>
              <w:left w:val="nil"/>
              <w:bottom w:val="single" w:sz="4" w:space="0" w:color="auto"/>
              <w:right w:val="single" w:sz="4" w:space="0" w:color="auto"/>
            </w:tcBorders>
            <w:shd w:val="clear" w:color="auto" w:fill="auto"/>
            <w:vAlign w:val="center"/>
          </w:tcPr>
          <w:p w14:paraId="44FA0962" w14:textId="77777777" w:rsidR="004316A3" w:rsidRPr="004316A3" w:rsidRDefault="004316A3" w:rsidP="004316A3">
            <w:pPr>
              <w:rPr>
                <w:sz w:val="20"/>
              </w:rPr>
            </w:pPr>
          </w:p>
          <w:p w14:paraId="4746C3CD" w14:textId="77777777" w:rsidR="004316A3" w:rsidRPr="004316A3" w:rsidRDefault="004316A3" w:rsidP="004316A3">
            <w:pPr>
              <w:rPr>
                <w:sz w:val="20"/>
              </w:rPr>
            </w:pPr>
            <w:r w:rsidRPr="004316A3">
              <w:rPr>
                <w:sz w:val="20"/>
              </w:rPr>
              <w:t>Vandens šildytuvo tipas – elektrinis. Pajungimas – apatinis.</w:t>
            </w:r>
          </w:p>
          <w:p w14:paraId="00D26917" w14:textId="77777777" w:rsidR="004316A3" w:rsidRPr="004316A3" w:rsidRDefault="004316A3" w:rsidP="004316A3">
            <w:pPr>
              <w:rPr>
                <w:sz w:val="20"/>
              </w:rPr>
            </w:pPr>
            <w:r w:rsidRPr="004316A3">
              <w:rPr>
                <w:sz w:val="20"/>
              </w:rPr>
              <w:t>Spalva – balta.</w:t>
            </w:r>
          </w:p>
          <w:p w14:paraId="23165420" w14:textId="77777777" w:rsidR="004316A3" w:rsidRPr="004316A3" w:rsidRDefault="004316A3" w:rsidP="004316A3">
            <w:pPr>
              <w:rPr>
                <w:sz w:val="20"/>
              </w:rPr>
            </w:pPr>
            <w:r w:rsidRPr="004316A3">
              <w:rPr>
                <w:sz w:val="20"/>
              </w:rPr>
              <w:t>Galia – 1200 W – 1500W.</w:t>
            </w:r>
          </w:p>
          <w:p w14:paraId="2AA60F04" w14:textId="77777777" w:rsidR="004316A3" w:rsidRPr="004316A3" w:rsidRDefault="004316A3" w:rsidP="004316A3">
            <w:pPr>
              <w:rPr>
                <w:sz w:val="20"/>
              </w:rPr>
            </w:pPr>
            <w:r w:rsidRPr="004316A3">
              <w:rPr>
                <w:sz w:val="20"/>
              </w:rPr>
              <w:t>Vandens talpyklos tūris – 30 l +-5 l.</w:t>
            </w:r>
          </w:p>
          <w:p w14:paraId="3F9AE50E" w14:textId="77777777" w:rsidR="004316A3" w:rsidRPr="004316A3" w:rsidRDefault="004316A3" w:rsidP="004316A3">
            <w:pPr>
              <w:rPr>
                <w:sz w:val="20"/>
              </w:rPr>
            </w:pPr>
            <w:r w:rsidRPr="004316A3">
              <w:rPr>
                <w:sz w:val="20"/>
              </w:rPr>
              <w:t>Maksimalus darbinis slėgis – 8 Bar.</w:t>
            </w:r>
          </w:p>
          <w:p w14:paraId="34522F0E" w14:textId="77777777" w:rsidR="004316A3" w:rsidRPr="004316A3" w:rsidRDefault="004316A3" w:rsidP="004316A3">
            <w:pPr>
              <w:rPr>
                <w:sz w:val="20"/>
              </w:rPr>
            </w:pPr>
            <w:r w:rsidRPr="004316A3">
              <w:rPr>
                <w:sz w:val="20"/>
              </w:rPr>
              <w:t>Medžiaga – plienas.</w:t>
            </w:r>
          </w:p>
          <w:p w14:paraId="4FE3E987" w14:textId="77777777" w:rsidR="004316A3" w:rsidRPr="004316A3" w:rsidRDefault="004316A3" w:rsidP="004316A3">
            <w:pPr>
              <w:rPr>
                <w:sz w:val="20"/>
              </w:rPr>
            </w:pPr>
            <w:r w:rsidRPr="004316A3">
              <w:rPr>
                <w:sz w:val="20"/>
              </w:rPr>
              <w:t>Aukštis – 50 cm  +-20 cm.</w:t>
            </w:r>
          </w:p>
          <w:p w14:paraId="7582B7C8" w14:textId="77777777" w:rsidR="004316A3" w:rsidRPr="004316A3" w:rsidRDefault="004316A3" w:rsidP="004316A3">
            <w:pPr>
              <w:rPr>
                <w:sz w:val="20"/>
              </w:rPr>
            </w:pPr>
            <w:r w:rsidRPr="004316A3">
              <w:rPr>
                <w:sz w:val="20"/>
              </w:rPr>
              <w:t>Plotis – 40 m    +-5 cm.</w:t>
            </w:r>
          </w:p>
        </w:tc>
      </w:tr>
      <w:tr w:rsidR="004316A3" w:rsidRPr="004316A3" w14:paraId="25D91046"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90D43A8"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CE95241" w14:textId="77777777" w:rsidR="004316A3" w:rsidRPr="004316A3" w:rsidRDefault="004316A3" w:rsidP="004316A3">
            <w:pPr>
              <w:rPr>
                <w:color w:val="000000" w:themeColor="text1"/>
                <w:sz w:val="20"/>
              </w:rPr>
            </w:pPr>
            <w:r w:rsidRPr="004316A3">
              <w:rPr>
                <w:color w:val="000000" w:themeColor="text1"/>
                <w:sz w:val="20"/>
              </w:rPr>
              <w:t>Elektrinis vandens šildytuvas 150 l</w:t>
            </w:r>
          </w:p>
        </w:tc>
        <w:tc>
          <w:tcPr>
            <w:tcW w:w="5953" w:type="dxa"/>
            <w:tcBorders>
              <w:top w:val="nil"/>
              <w:left w:val="nil"/>
              <w:bottom w:val="single" w:sz="4" w:space="0" w:color="auto"/>
              <w:right w:val="single" w:sz="4" w:space="0" w:color="auto"/>
            </w:tcBorders>
            <w:shd w:val="clear" w:color="auto" w:fill="auto"/>
            <w:vAlign w:val="center"/>
          </w:tcPr>
          <w:p w14:paraId="1E0579BB" w14:textId="77777777" w:rsidR="004316A3" w:rsidRPr="004316A3" w:rsidRDefault="004316A3" w:rsidP="004316A3">
            <w:pPr>
              <w:rPr>
                <w:color w:val="FF0000"/>
                <w:sz w:val="20"/>
              </w:rPr>
            </w:pPr>
          </w:p>
          <w:p w14:paraId="531BC6FC" w14:textId="77777777" w:rsidR="004316A3" w:rsidRPr="004316A3" w:rsidRDefault="004316A3" w:rsidP="004316A3">
            <w:pPr>
              <w:rPr>
                <w:color w:val="000000" w:themeColor="text1"/>
                <w:sz w:val="20"/>
              </w:rPr>
            </w:pPr>
            <w:r w:rsidRPr="004316A3">
              <w:rPr>
                <w:color w:val="000000" w:themeColor="text1"/>
                <w:sz w:val="20"/>
              </w:rPr>
              <w:t>Vandens šildytuvo tipas – elektrinis. Pajungimas – apatinis.</w:t>
            </w:r>
          </w:p>
          <w:p w14:paraId="6BAD9965" w14:textId="77777777" w:rsidR="004316A3" w:rsidRPr="004316A3" w:rsidRDefault="004316A3" w:rsidP="004316A3">
            <w:pPr>
              <w:rPr>
                <w:color w:val="000000" w:themeColor="text1"/>
                <w:sz w:val="20"/>
              </w:rPr>
            </w:pPr>
            <w:r w:rsidRPr="004316A3">
              <w:rPr>
                <w:color w:val="000000" w:themeColor="text1"/>
                <w:sz w:val="20"/>
              </w:rPr>
              <w:t>Medžiaga – plienas.</w:t>
            </w:r>
          </w:p>
          <w:p w14:paraId="7DE2AE73" w14:textId="77777777" w:rsidR="004316A3" w:rsidRPr="004316A3" w:rsidRDefault="004316A3" w:rsidP="004316A3">
            <w:pPr>
              <w:rPr>
                <w:color w:val="000000" w:themeColor="text1"/>
                <w:sz w:val="20"/>
              </w:rPr>
            </w:pPr>
            <w:r w:rsidRPr="004316A3">
              <w:rPr>
                <w:color w:val="000000" w:themeColor="text1"/>
                <w:sz w:val="20"/>
              </w:rPr>
              <w:t>Spalva – balta.</w:t>
            </w:r>
          </w:p>
          <w:p w14:paraId="7C4B6E3B" w14:textId="77777777" w:rsidR="004316A3" w:rsidRPr="004316A3" w:rsidRDefault="004316A3" w:rsidP="004316A3">
            <w:pPr>
              <w:rPr>
                <w:color w:val="000000" w:themeColor="text1"/>
                <w:sz w:val="20"/>
              </w:rPr>
            </w:pPr>
            <w:r w:rsidRPr="004316A3">
              <w:rPr>
                <w:color w:val="000000" w:themeColor="text1"/>
                <w:sz w:val="20"/>
              </w:rPr>
              <w:t>Galia – 1800 W – 2000 W.</w:t>
            </w:r>
          </w:p>
          <w:p w14:paraId="74D0C265" w14:textId="77777777" w:rsidR="004316A3" w:rsidRPr="004316A3" w:rsidRDefault="004316A3" w:rsidP="004316A3">
            <w:pPr>
              <w:rPr>
                <w:color w:val="000000" w:themeColor="text1"/>
                <w:sz w:val="20"/>
              </w:rPr>
            </w:pPr>
            <w:r w:rsidRPr="004316A3">
              <w:rPr>
                <w:color w:val="000000" w:themeColor="text1"/>
                <w:sz w:val="20"/>
              </w:rPr>
              <w:t>Vandens talpyklos tūris – 150 l +-10 l.</w:t>
            </w:r>
          </w:p>
          <w:p w14:paraId="07BE8B5D" w14:textId="77777777" w:rsidR="004316A3" w:rsidRPr="004316A3" w:rsidRDefault="004316A3" w:rsidP="004316A3">
            <w:pPr>
              <w:rPr>
                <w:color w:val="000000" w:themeColor="text1"/>
                <w:sz w:val="20"/>
              </w:rPr>
            </w:pPr>
            <w:r w:rsidRPr="004316A3">
              <w:rPr>
                <w:color w:val="000000" w:themeColor="text1"/>
                <w:sz w:val="20"/>
              </w:rPr>
              <w:t>Maksimalus darbinis slėgis – 8 Bar.</w:t>
            </w:r>
          </w:p>
          <w:p w14:paraId="33F52D34" w14:textId="77777777" w:rsidR="004316A3" w:rsidRPr="004316A3" w:rsidRDefault="004316A3" w:rsidP="004316A3">
            <w:pPr>
              <w:rPr>
                <w:color w:val="000000" w:themeColor="text1"/>
                <w:sz w:val="20"/>
              </w:rPr>
            </w:pPr>
            <w:r w:rsidRPr="004316A3">
              <w:rPr>
                <w:color w:val="000000" w:themeColor="text1"/>
                <w:sz w:val="20"/>
              </w:rPr>
              <w:t>Aukštis – 130 cm  +-10 cm.</w:t>
            </w:r>
          </w:p>
          <w:p w14:paraId="5FD3E321" w14:textId="77777777" w:rsidR="004316A3" w:rsidRPr="004316A3" w:rsidRDefault="004316A3" w:rsidP="004316A3">
            <w:pPr>
              <w:rPr>
                <w:color w:val="FF0000"/>
                <w:sz w:val="20"/>
              </w:rPr>
            </w:pPr>
            <w:r w:rsidRPr="004316A3">
              <w:rPr>
                <w:color w:val="000000" w:themeColor="text1"/>
                <w:sz w:val="20"/>
              </w:rPr>
              <w:t>Plotis – 44 cm    +-4 cm.</w:t>
            </w:r>
          </w:p>
        </w:tc>
      </w:tr>
      <w:tr w:rsidR="004316A3" w:rsidRPr="004316A3" w14:paraId="75AE3CB9"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352096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D3E6757" w14:textId="77777777" w:rsidR="004316A3" w:rsidRPr="004316A3" w:rsidRDefault="004316A3" w:rsidP="004316A3">
            <w:pPr>
              <w:rPr>
                <w:color w:val="000000" w:themeColor="text1"/>
                <w:sz w:val="20"/>
              </w:rPr>
            </w:pPr>
            <w:proofErr w:type="spellStart"/>
            <w:r w:rsidRPr="004316A3">
              <w:rPr>
                <w:color w:val="000000" w:themeColor="text1"/>
                <w:sz w:val="20"/>
              </w:rPr>
              <w:t>Termostatinė</w:t>
            </w:r>
            <w:proofErr w:type="spellEnd"/>
            <w:r w:rsidRPr="004316A3">
              <w:rPr>
                <w:color w:val="000000" w:themeColor="text1"/>
                <w:sz w:val="20"/>
              </w:rPr>
              <w:t xml:space="preserve"> galva, pajungimas M30 x 1.5</w:t>
            </w:r>
          </w:p>
        </w:tc>
        <w:tc>
          <w:tcPr>
            <w:tcW w:w="5953" w:type="dxa"/>
            <w:tcBorders>
              <w:top w:val="nil"/>
              <w:left w:val="nil"/>
              <w:bottom w:val="single" w:sz="4" w:space="0" w:color="auto"/>
              <w:right w:val="single" w:sz="4" w:space="0" w:color="auto"/>
            </w:tcBorders>
            <w:shd w:val="clear" w:color="auto" w:fill="auto"/>
            <w:vAlign w:val="center"/>
          </w:tcPr>
          <w:p w14:paraId="6E0F48AC"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B89C893" wp14:editId="7FE094A0">
                  <wp:extent cx="384012" cy="285750"/>
                  <wp:effectExtent l="0" t="0" r="0" b="0"/>
                  <wp:docPr id="14" name="Picture 14" descr="https://assets.imi-hydronic.com/Pictures/Image_Gallery_Heimeier/Photos/Thermostatic%20head%20S/datasheet%20links/6853-00-500-per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imi-hydronic.com/Pictures/Image_Gallery_Heimeier/Photos/Thermostatic%20head%20S/datasheet%20links/6853-00-500-persp.gif"/>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flipH="1">
                            <a:off x="0" y="0"/>
                            <a:ext cx="405581" cy="301800"/>
                          </a:xfrm>
                          <a:prstGeom prst="rect">
                            <a:avLst/>
                          </a:prstGeom>
                          <a:noFill/>
                          <a:ln>
                            <a:noFill/>
                          </a:ln>
                        </pic:spPr>
                      </pic:pic>
                    </a:graphicData>
                  </a:graphic>
                </wp:inline>
              </w:drawing>
            </w:r>
            <w:r w:rsidRPr="004316A3">
              <w:rPr>
                <w:rFonts w:eastAsia="Calibri"/>
                <w:noProof/>
                <w:sz w:val="20"/>
              </w:rPr>
              <w:t>Su įmontuotu jutikliu.</w:t>
            </w:r>
          </w:p>
          <w:p w14:paraId="5B63E70B" w14:textId="77777777" w:rsidR="004316A3" w:rsidRPr="004316A3" w:rsidRDefault="004316A3" w:rsidP="004316A3">
            <w:pPr>
              <w:rPr>
                <w:rFonts w:eastAsia="Calibri"/>
                <w:noProof/>
                <w:sz w:val="20"/>
              </w:rPr>
            </w:pPr>
            <w:r w:rsidRPr="004316A3">
              <w:rPr>
                <w:rFonts w:eastAsia="Calibri"/>
                <w:noProof/>
                <w:sz w:val="20"/>
              </w:rPr>
              <w:t>Termostatinė galvutė yra skirta temperatūrai atskirose patalpose kontroliuoti naudojant pavyzdžiui, šildytuvus, konvektorius ir radiatorius.</w:t>
            </w:r>
          </w:p>
          <w:p w14:paraId="22A374E1" w14:textId="77777777" w:rsidR="004316A3" w:rsidRPr="004316A3" w:rsidRDefault="004316A3" w:rsidP="004316A3">
            <w:pPr>
              <w:rPr>
                <w:rFonts w:eastAsia="Calibri"/>
                <w:noProof/>
                <w:sz w:val="20"/>
              </w:rPr>
            </w:pPr>
            <w:r w:rsidRPr="004316A3">
              <w:rPr>
                <w:rFonts w:eastAsia="Calibri"/>
                <w:noProof/>
                <w:sz w:val="20"/>
              </w:rPr>
              <w:t>Temperatūros ribos 8°C–28°C.</w:t>
            </w:r>
          </w:p>
          <w:p w14:paraId="73C79415" w14:textId="77777777" w:rsidR="004316A3" w:rsidRPr="004316A3" w:rsidRDefault="004316A3" w:rsidP="004316A3">
            <w:pPr>
              <w:rPr>
                <w:rFonts w:eastAsia="Calibri"/>
                <w:noProof/>
                <w:sz w:val="20"/>
              </w:rPr>
            </w:pPr>
            <w:r w:rsidRPr="004316A3">
              <w:rPr>
                <w:rFonts w:eastAsia="Calibri"/>
                <w:noProof/>
                <w:sz w:val="20"/>
              </w:rPr>
              <w:t>Pajungimas M30 x 1.5.</w:t>
            </w:r>
          </w:p>
        </w:tc>
      </w:tr>
      <w:tr w:rsidR="004316A3" w:rsidRPr="004316A3" w14:paraId="0083BF6A"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85C74A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DF2FBDC" w14:textId="77777777" w:rsidR="004316A3" w:rsidRPr="004316A3" w:rsidRDefault="004316A3" w:rsidP="004316A3">
            <w:pPr>
              <w:rPr>
                <w:color w:val="000000" w:themeColor="text1"/>
                <w:sz w:val="20"/>
              </w:rPr>
            </w:pPr>
            <w:proofErr w:type="spellStart"/>
            <w:r w:rsidRPr="004316A3">
              <w:rPr>
                <w:color w:val="000000" w:themeColor="text1"/>
                <w:sz w:val="20"/>
              </w:rPr>
              <w:t>Termostatinis</w:t>
            </w:r>
            <w:proofErr w:type="spellEnd"/>
            <w:r w:rsidRPr="004316A3">
              <w:rPr>
                <w:color w:val="000000" w:themeColor="text1"/>
                <w:sz w:val="20"/>
              </w:rPr>
              <w:t xml:space="preserve"> ventilis. Ventilio tipas – tiesus, skersmuo – ½</w:t>
            </w:r>
            <w:r w:rsidRPr="004316A3">
              <w:rPr>
                <w:noProof/>
                <w:sz w:val="20"/>
              </w:rPr>
              <w:t>"</w:t>
            </w:r>
            <w:r w:rsidRPr="004316A3">
              <w:rPr>
                <w:color w:val="000000" w:themeColor="text1"/>
                <w:sz w:val="20"/>
              </w:rPr>
              <w:t xml:space="preserve"> colio</w:t>
            </w:r>
          </w:p>
        </w:tc>
        <w:tc>
          <w:tcPr>
            <w:tcW w:w="5953" w:type="dxa"/>
            <w:tcBorders>
              <w:top w:val="nil"/>
              <w:left w:val="nil"/>
              <w:bottom w:val="single" w:sz="4" w:space="0" w:color="auto"/>
              <w:right w:val="single" w:sz="4" w:space="0" w:color="auto"/>
            </w:tcBorders>
            <w:shd w:val="clear" w:color="auto" w:fill="auto"/>
            <w:vAlign w:val="center"/>
          </w:tcPr>
          <w:p w14:paraId="7DB509AD" w14:textId="77777777" w:rsidR="004316A3" w:rsidRPr="004316A3" w:rsidRDefault="004316A3" w:rsidP="004316A3">
            <w:pPr>
              <w:rPr>
                <w:rFonts w:eastAsia="Calibri"/>
                <w:noProof/>
                <w:sz w:val="20"/>
              </w:rPr>
            </w:pPr>
            <w:r w:rsidRPr="004316A3">
              <w:rPr>
                <w:rFonts w:eastAsia="Calibri"/>
                <w:noProof/>
                <w:sz w:val="20"/>
              </w:rPr>
              <w:t>Ventilio tipas – tiesus, termostatinis. Ventilis skirtas – šildymo sistemoms. Santechninė jungtis, skersmuo – ½</w:t>
            </w:r>
            <w:r w:rsidRPr="004316A3">
              <w:rPr>
                <w:noProof/>
                <w:sz w:val="20"/>
              </w:rPr>
              <w:t>"</w:t>
            </w:r>
            <w:r w:rsidRPr="004316A3">
              <w:rPr>
                <w:rFonts w:eastAsia="Calibri"/>
                <w:noProof/>
                <w:sz w:val="20"/>
              </w:rPr>
              <w:t xml:space="preserve"> colio.</w:t>
            </w:r>
          </w:p>
        </w:tc>
      </w:tr>
      <w:tr w:rsidR="004316A3" w:rsidRPr="004316A3" w14:paraId="7C6C246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952E9B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CDC479A" w14:textId="77777777" w:rsidR="004316A3" w:rsidRPr="004316A3" w:rsidRDefault="004316A3" w:rsidP="004316A3">
            <w:pPr>
              <w:rPr>
                <w:color w:val="000000" w:themeColor="text1"/>
                <w:sz w:val="20"/>
              </w:rPr>
            </w:pPr>
            <w:proofErr w:type="spellStart"/>
            <w:r w:rsidRPr="004316A3">
              <w:rPr>
                <w:color w:val="000000" w:themeColor="text1"/>
                <w:sz w:val="20"/>
              </w:rPr>
              <w:t>Termostatinis</w:t>
            </w:r>
            <w:proofErr w:type="spellEnd"/>
            <w:r w:rsidRPr="004316A3">
              <w:rPr>
                <w:color w:val="000000" w:themeColor="text1"/>
                <w:sz w:val="20"/>
              </w:rPr>
              <w:t xml:space="preserve"> ventilis kampu, skersmuo – ½</w:t>
            </w:r>
            <w:r w:rsidRPr="004316A3">
              <w:rPr>
                <w:noProof/>
                <w:sz w:val="20"/>
              </w:rPr>
              <w:t>"</w:t>
            </w:r>
            <w:r w:rsidRPr="004316A3">
              <w:rPr>
                <w:color w:val="000000" w:themeColor="text1"/>
                <w:sz w:val="20"/>
              </w:rPr>
              <w:t xml:space="preserve"> colio</w:t>
            </w:r>
          </w:p>
        </w:tc>
        <w:tc>
          <w:tcPr>
            <w:tcW w:w="5953" w:type="dxa"/>
            <w:tcBorders>
              <w:top w:val="nil"/>
              <w:left w:val="nil"/>
              <w:bottom w:val="single" w:sz="4" w:space="0" w:color="auto"/>
              <w:right w:val="single" w:sz="4" w:space="0" w:color="auto"/>
            </w:tcBorders>
            <w:shd w:val="clear" w:color="auto" w:fill="auto"/>
            <w:vAlign w:val="center"/>
          </w:tcPr>
          <w:p w14:paraId="09B3C081" w14:textId="77777777" w:rsidR="004316A3" w:rsidRPr="004316A3" w:rsidRDefault="004316A3" w:rsidP="004316A3">
            <w:pPr>
              <w:rPr>
                <w:rFonts w:eastAsia="Calibri"/>
                <w:noProof/>
                <w:sz w:val="20"/>
              </w:rPr>
            </w:pPr>
            <w:r w:rsidRPr="004316A3">
              <w:rPr>
                <w:rFonts w:eastAsia="Calibri"/>
                <w:noProof/>
                <w:sz w:val="20"/>
              </w:rPr>
              <w:t>Ventilio tipas – kampinis, termostatinis. Ventilis skirtas šildymo sistemoms. Santechninė jungtis, skersmuo – ½</w:t>
            </w:r>
            <w:r w:rsidRPr="004316A3">
              <w:rPr>
                <w:noProof/>
                <w:sz w:val="20"/>
              </w:rPr>
              <w:t>"</w:t>
            </w:r>
            <w:r w:rsidRPr="004316A3">
              <w:rPr>
                <w:rFonts w:eastAsia="Calibri"/>
                <w:noProof/>
                <w:sz w:val="20"/>
              </w:rPr>
              <w:t xml:space="preserve"> colio.</w:t>
            </w:r>
          </w:p>
        </w:tc>
      </w:tr>
      <w:tr w:rsidR="004316A3" w:rsidRPr="004316A3" w14:paraId="63AADA86"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BDB0C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7348E9A" w14:textId="77777777" w:rsidR="004316A3" w:rsidRPr="004316A3" w:rsidRDefault="004316A3" w:rsidP="004316A3">
            <w:pPr>
              <w:rPr>
                <w:color w:val="000000" w:themeColor="text1"/>
                <w:sz w:val="20"/>
              </w:rPr>
            </w:pPr>
            <w:proofErr w:type="spellStart"/>
            <w:r w:rsidRPr="004316A3">
              <w:rPr>
                <w:color w:val="000000" w:themeColor="text1"/>
                <w:sz w:val="20"/>
              </w:rPr>
              <w:t>Termostatinis</w:t>
            </w:r>
            <w:proofErr w:type="spellEnd"/>
            <w:r w:rsidRPr="004316A3">
              <w:rPr>
                <w:color w:val="000000" w:themeColor="text1"/>
                <w:sz w:val="20"/>
              </w:rPr>
              <w:t xml:space="preserve"> ventilis. Ventilio tipas – tiesus, skersmuo – ¾</w:t>
            </w:r>
            <w:r w:rsidRPr="004316A3">
              <w:rPr>
                <w:noProof/>
                <w:sz w:val="20"/>
              </w:rPr>
              <w:t>"</w:t>
            </w:r>
            <w:r w:rsidRPr="004316A3">
              <w:rPr>
                <w:color w:val="000000" w:themeColor="text1"/>
                <w:sz w:val="20"/>
              </w:rPr>
              <w:t xml:space="preserve"> colio</w:t>
            </w:r>
          </w:p>
        </w:tc>
        <w:tc>
          <w:tcPr>
            <w:tcW w:w="5953" w:type="dxa"/>
            <w:tcBorders>
              <w:top w:val="nil"/>
              <w:left w:val="nil"/>
              <w:bottom w:val="single" w:sz="4" w:space="0" w:color="auto"/>
              <w:right w:val="single" w:sz="4" w:space="0" w:color="auto"/>
            </w:tcBorders>
            <w:shd w:val="clear" w:color="auto" w:fill="auto"/>
            <w:vAlign w:val="center"/>
          </w:tcPr>
          <w:p w14:paraId="564F7386" w14:textId="77777777" w:rsidR="004316A3" w:rsidRPr="004316A3" w:rsidRDefault="004316A3" w:rsidP="004316A3">
            <w:pPr>
              <w:rPr>
                <w:rFonts w:eastAsia="Calibri"/>
                <w:noProof/>
                <w:sz w:val="20"/>
              </w:rPr>
            </w:pPr>
            <w:r w:rsidRPr="004316A3">
              <w:rPr>
                <w:rFonts w:eastAsia="Calibri"/>
                <w:noProof/>
                <w:sz w:val="20"/>
              </w:rPr>
              <w:t>Ventilio tipas – tiesus, termostatinis. Ventilis skirtas šildymo sistemoms. Santechninė jungtis, skersmuo – ¾</w:t>
            </w:r>
            <w:r w:rsidRPr="004316A3">
              <w:rPr>
                <w:noProof/>
                <w:sz w:val="20"/>
              </w:rPr>
              <w:t>"</w:t>
            </w:r>
            <w:r w:rsidRPr="004316A3">
              <w:rPr>
                <w:rFonts w:eastAsia="Calibri"/>
                <w:noProof/>
                <w:sz w:val="20"/>
              </w:rPr>
              <w:t xml:space="preserve"> colio.</w:t>
            </w:r>
          </w:p>
        </w:tc>
      </w:tr>
      <w:tr w:rsidR="004316A3" w:rsidRPr="004316A3" w14:paraId="6543B2CE"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C8E35B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6AFDB63" w14:textId="77777777" w:rsidR="004316A3" w:rsidRPr="004316A3" w:rsidRDefault="004316A3" w:rsidP="004316A3">
            <w:pPr>
              <w:rPr>
                <w:color w:val="000000" w:themeColor="text1"/>
                <w:sz w:val="20"/>
              </w:rPr>
            </w:pPr>
            <w:proofErr w:type="spellStart"/>
            <w:r w:rsidRPr="004316A3">
              <w:rPr>
                <w:color w:val="000000" w:themeColor="text1"/>
                <w:sz w:val="20"/>
              </w:rPr>
              <w:t>Termostatinis</w:t>
            </w:r>
            <w:proofErr w:type="spellEnd"/>
            <w:r w:rsidRPr="004316A3">
              <w:rPr>
                <w:color w:val="000000" w:themeColor="text1"/>
                <w:sz w:val="20"/>
              </w:rPr>
              <w:t xml:space="preserve"> ventilis kampu, skersmuo – ¾</w:t>
            </w:r>
            <w:r w:rsidRPr="004316A3">
              <w:rPr>
                <w:noProof/>
                <w:sz w:val="20"/>
              </w:rPr>
              <w:t>"</w:t>
            </w:r>
            <w:r w:rsidRPr="004316A3">
              <w:rPr>
                <w:color w:val="000000" w:themeColor="text1"/>
                <w:sz w:val="20"/>
              </w:rPr>
              <w:t xml:space="preserve"> colio </w:t>
            </w:r>
          </w:p>
        </w:tc>
        <w:tc>
          <w:tcPr>
            <w:tcW w:w="5953" w:type="dxa"/>
            <w:tcBorders>
              <w:top w:val="nil"/>
              <w:left w:val="nil"/>
              <w:bottom w:val="single" w:sz="4" w:space="0" w:color="auto"/>
              <w:right w:val="single" w:sz="4" w:space="0" w:color="auto"/>
            </w:tcBorders>
            <w:shd w:val="clear" w:color="auto" w:fill="auto"/>
            <w:vAlign w:val="center"/>
          </w:tcPr>
          <w:p w14:paraId="0380555C" w14:textId="77777777" w:rsidR="004316A3" w:rsidRPr="004316A3" w:rsidRDefault="004316A3" w:rsidP="004316A3">
            <w:pPr>
              <w:rPr>
                <w:rFonts w:eastAsia="Calibri"/>
                <w:noProof/>
                <w:sz w:val="20"/>
              </w:rPr>
            </w:pPr>
            <w:r w:rsidRPr="004316A3">
              <w:rPr>
                <w:rFonts w:eastAsia="Calibri"/>
                <w:noProof/>
                <w:sz w:val="20"/>
              </w:rPr>
              <w:t>Ventilio tipas – kampinis, termostatinis. Ventilis skirtas šildymo sistemoms. Santechninė jungtis, skersmuo – ¾</w:t>
            </w:r>
            <w:r w:rsidRPr="004316A3">
              <w:rPr>
                <w:noProof/>
                <w:sz w:val="20"/>
              </w:rPr>
              <w:t>"</w:t>
            </w:r>
            <w:r w:rsidRPr="004316A3">
              <w:rPr>
                <w:rFonts w:eastAsia="Calibri"/>
                <w:noProof/>
                <w:sz w:val="20"/>
              </w:rPr>
              <w:t xml:space="preserve"> colio.</w:t>
            </w:r>
          </w:p>
        </w:tc>
      </w:tr>
      <w:tr w:rsidR="004316A3" w:rsidRPr="004316A3" w14:paraId="57468ADF"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12F70A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402E056" w14:textId="77777777" w:rsidR="004316A3" w:rsidRPr="004316A3" w:rsidRDefault="004316A3" w:rsidP="004316A3">
            <w:pPr>
              <w:rPr>
                <w:color w:val="000000" w:themeColor="text1"/>
                <w:sz w:val="20"/>
              </w:rPr>
            </w:pPr>
            <w:r w:rsidRPr="004316A3">
              <w:rPr>
                <w:color w:val="000000" w:themeColor="text1"/>
                <w:sz w:val="20"/>
              </w:rPr>
              <w:t xml:space="preserve">Laikiklis – </w:t>
            </w:r>
            <w:proofErr w:type="spellStart"/>
            <w:r w:rsidRPr="004316A3">
              <w:rPr>
                <w:color w:val="000000" w:themeColor="text1"/>
                <w:sz w:val="20"/>
              </w:rPr>
              <w:t>ankeris</w:t>
            </w:r>
            <w:proofErr w:type="spellEnd"/>
            <w:r w:rsidRPr="004316A3">
              <w:rPr>
                <w:color w:val="000000" w:themeColor="text1"/>
                <w:sz w:val="20"/>
              </w:rPr>
              <w:t xml:space="preserve"> boileriui</w:t>
            </w:r>
          </w:p>
        </w:tc>
        <w:tc>
          <w:tcPr>
            <w:tcW w:w="5953" w:type="dxa"/>
            <w:tcBorders>
              <w:top w:val="nil"/>
              <w:left w:val="nil"/>
              <w:bottom w:val="single" w:sz="4" w:space="0" w:color="auto"/>
              <w:right w:val="single" w:sz="4" w:space="0" w:color="auto"/>
            </w:tcBorders>
            <w:shd w:val="clear" w:color="auto" w:fill="auto"/>
            <w:vAlign w:val="center"/>
          </w:tcPr>
          <w:p w14:paraId="3D651956" w14:textId="77777777" w:rsidR="004316A3" w:rsidRPr="004316A3" w:rsidRDefault="004316A3" w:rsidP="004316A3">
            <w:pPr>
              <w:rPr>
                <w:rFonts w:eastAsia="Calibri"/>
                <w:noProof/>
                <w:color w:val="FF0000"/>
                <w:sz w:val="20"/>
              </w:rPr>
            </w:pPr>
            <w:r w:rsidRPr="004316A3">
              <w:rPr>
                <w:rFonts w:eastAsia="Calibri"/>
                <w:noProof/>
                <w:sz w:val="20"/>
                <w:lang w:val="en-US" w:eastAsia="en-US"/>
              </w:rPr>
              <w:drawing>
                <wp:inline distT="0" distB="0" distL="0" distR="0" wp14:anchorId="65B2CD89" wp14:editId="1783F416">
                  <wp:extent cx="413628" cy="123825"/>
                  <wp:effectExtent l="0" t="0" r="5715" b="0"/>
                  <wp:docPr id="129" name="Picture 129" descr="https://ksd-images.lt/display/aikido/store/8c78a5cb2f84b0bb6cae17dfc1d3e1d6.jp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store/8c78a5cb2f84b0bb6cae17dfc1d3e1d6.jpg?h=2000&amp;w=2000"/>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flipH="1">
                            <a:off x="0" y="0"/>
                            <a:ext cx="431583" cy="129200"/>
                          </a:xfrm>
                          <a:prstGeom prst="rect">
                            <a:avLst/>
                          </a:prstGeom>
                          <a:noFill/>
                          <a:ln>
                            <a:noFill/>
                          </a:ln>
                        </pic:spPr>
                      </pic:pic>
                    </a:graphicData>
                  </a:graphic>
                </wp:inline>
              </w:drawing>
            </w:r>
            <w:r w:rsidRPr="004316A3">
              <w:rPr>
                <w:rFonts w:eastAsia="Calibri"/>
                <w:noProof/>
                <w:sz w:val="20"/>
              </w:rPr>
              <w:t>Skirtas pašildytojui (boileriui) tvirtinti prie sienos,  10 mm x 100 mm.</w:t>
            </w:r>
          </w:p>
        </w:tc>
      </w:tr>
      <w:tr w:rsidR="004316A3" w:rsidRPr="004316A3" w14:paraId="6D7B102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84A6F6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AA03C1F" w14:textId="77777777" w:rsidR="004316A3" w:rsidRPr="004316A3" w:rsidRDefault="004316A3" w:rsidP="004316A3">
            <w:pPr>
              <w:rPr>
                <w:color w:val="000000" w:themeColor="text1"/>
                <w:sz w:val="20"/>
              </w:rPr>
            </w:pPr>
            <w:r w:rsidRPr="004316A3">
              <w:rPr>
                <w:color w:val="000000" w:themeColor="text1"/>
                <w:sz w:val="20"/>
              </w:rPr>
              <w:t>Skaitiklis šaltam vandeniui, ilgis 80 mm, pajungimas ½</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202F6793"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3C37B860" wp14:editId="40A9002F">
                  <wp:extent cx="357481" cy="390525"/>
                  <wp:effectExtent l="0" t="0" r="5080" b="0"/>
                  <wp:docPr id="115" name="Picture 115" descr="https://www.celsis.lt/out/pictures/generated/product/1/665_665_100/SKAITSV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SKAITSV15-1.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81750" cy="417038"/>
                          </a:xfrm>
                          <a:prstGeom prst="rect">
                            <a:avLst/>
                          </a:prstGeom>
                          <a:noFill/>
                          <a:ln>
                            <a:noFill/>
                          </a:ln>
                        </pic:spPr>
                      </pic:pic>
                    </a:graphicData>
                  </a:graphic>
                </wp:inline>
              </w:drawing>
            </w:r>
            <w:r w:rsidRPr="004316A3">
              <w:rPr>
                <w:noProof/>
                <w:color w:val="000000" w:themeColor="text1"/>
                <w:sz w:val="20"/>
              </w:rPr>
              <w:t>Buitinis šaltam vandeniui, vienasrautis. Ilgis 80 mm, pajungimas ½</w:t>
            </w:r>
            <w:r w:rsidRPr="004316A3">
              <w:rPr>
                <w:noProof/>
                <w:sz w:val="20"/>
              </w:rPr>
              <w:t>"</w:t>
            </w:r>
            <w:r w:rsidRPr="004316A3">
              <w:rPr>
                <w:noProof/>
                <w:color w:val="000000" w:themeColor="text1"/>
                <w:sz w:val="20"/>
              </w:rPr>
              <w:t>.</w:t>
            </w:r>
          </w:p>
        </w:tc>
      </w:tr>
      <w:tr w:rsidR="004316A3" w:rsidRPr="004316A3" w14:paraId="15C244B2"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527C52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1C2E49A" w14:textId="77777777" w:rsidR="004316A3" w:rsidRPr="004316A3" w:rsidRDefault="004316A3" w:rsidP="004316A3">
            <w:pPr>
              <w:rPr>
                <w:color w:val="000000" w:themeColor="text1"/>
                <w:sz w:val="20"/>
              </w:rPr>
            </w:pPr>
            <w:r w:rsidRPr="004316A3">
              <w:rPr>
                <w:color w:val="000000" w:themeColor="text1"/>
                <w:sz w:val="20"/>
              </w:rPr>
              <w:t>Skaitiklis šaltam vandeniui, ilgis 130 mm, pajungimas ¾</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2CC8985A"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2E78E597" wp14:editId="6F0C9583">
                  <wp:extent cx="357481" cy="390525"/>
                  <wp:effectExtent l="0" t="0" r="5080" b="0"/>
                  <wp:docPr id="116" name="Picture 116" descr="https://www.celsis.lt/out/pictures/generated/product/1/665_665_100/SKAITSV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SKAITSV15-1.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81750" cy="417038"/>
                          </a:xfrm>
                          <a:prstGeom prst="rect">
                            <a:avLst/>
                          </a:prstGeom>
                          <a:noFill/>
                          <a:ln>
                            <a:noFill/>
                          </a:ln>
                        </pic:spPr>
                      </pic:pic>
                    </a:graphicData>
                  </a:graphic>
                </wp:inline>
              </w:drawing>
            </w:r>
            <w:r w:rsidRPr="004316A3">
              <w:rPr>
                <w:noProof/>
                <w:color w:val="000000" w:themeColor="text1"/>
                <w:sz w:val="20"/>
              </w:rPr>
              <w:t>Buitinis šaltam vandeniui, vienasrautis. Ilgis 130 mm, pajungimas ¾</w:t>
            </w:r>
            <w:r w:rsidRPr="004316A3">
              <w:rPr>
                <w:noProof/>
                <w:sz w:val="20"/>
              </w:rPr>
              <w:t>".</w:t>
            </w:r>
          </w:p>
        </w:tc>
      </w:tr>
      <w:tr w:rsidR="004316A3" w:rsidRPr="004316A3" w14:paraId="2B793E9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8D2242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0C2B615" w14:textId="77777777" w:rsidR="004316A3" w:rsidRPr="004316A3" w:rsidRDefault="004316A3" w:rsidP="004316A3">
            <w:pPr>
              <w:rPr>
                <w:color w:val="000000" w:themeColor="text1"/>
                <w:sz w:val="20"/>
              </w:rPr>
            </w:pPr>
            <w:r w:rsidRPr="004316A3">
              <w:rPr>
                <w:color w:val="000000" w:themeColor="text1"/>
                <w:sz w:val="20"/>
              </w:rPr>
              <w:t xml:space="preserve">Įvadinis skaitiklis šaltam vandeniui. </w:t>
            </w:r>
            <w:proofErr w:type="spellStart"/>
            <w:r w:rsidRPr="004316A3">
              <w:rPr>
                <w:color w:val="000000" w:themeColor="text1"/>
                <w:sz w:val="20"/>
              </w:rPr>
              <w:t>Daugiasrautis</w:t>
            </w:r>
            <w:proofErr w:type="spellEnd"/>
            <w:r w:rsidRPr="004316A3">
              <w:rPr>
                <w:color w:val="000000" w:themeColor="text1"/>
                <w:sz w:val="20"/>
              </w:rPr>
              <w:t>, ilgis 260 mm, pajungimas 1</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18CFEE0B"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50D0C39E" wp14:editId="73ED5624">
                  <wp:extent cx="457200" cy="457200"/>
                  <wp:effectExtent l="0" t="0" r="0" b="0"/>
                  <wp:docPr id="117" name="Picture 117" descr="https://www.celsis.lt/out/pictures/generated/product/1/665_665_100/MTK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MTK15-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316A3">
              <w:rPr>
                <w:noProof/>
                <w:color w:val="000000" w:themeColor="text1"/>
                <w:sz w:val="20"/>
              </w:rPr>
              <w:t>Vandens skaitiklis,</w:t>
            </w:r>
            <w:r w:rsidRPr="004316A3">
              <w:rPr>
                <w:color w:val="000000" w:themeColor="text1"/>
                <w:sz w:val="20"/>
              </w:rPr>
              <w:t xml:space="preserve"> </w:t>
            </w:r>
            <w:r w:rsidRPr="004316A3">
              <w:rPr>
                <w:noProof/>
                <w:color w:val="000000" w:themeColor="text1"/>
                <w:sz w:val="20"/>
              </w:rPr>
              <w:t>įvadinis šaltam vandeniui. Daugiasrautis, ilgis 260 mm, pajungimas 1</w:t>
            </w:r>
            <w:r w:rsidRPr="004316A3">
              <w:rPr>
                <w:noProof/>
                <w:sz w:val="20"/>
              </w:rPr>
              <w:t>"</w:t>
            </w:r>
            <w:r w:rsidRPr="004316A3">
              <w:rPr>
                <w:noProof/>
                <w:color w:val="000000" w:themeColor="text1"/>
                <w:sz w:val="20"/>
              </w:rPr>
              <w:t>.</w:t>
            </w:r>
          </w:p>
        </w:tc>
      </w:tr>
      <w:tr w:rsidR="004316A3" w:rsidRPr="004316A3" w14:paraId="48E75F7C"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5631D1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65FED53" w14:textId="77777777" w:rsidR="004316A3" w:rsidRPr="004316A3" w:rsidRDefault="004316A3" w:rsidP="004316A3">
            <w:pPr>
              <w:rPr>
                <w:color w:val="000000" w:themeColor="text1"/>
                <w:sz w:val="20"/>
              </w:rPr>
            </w:pPr>
            <w:r w:rsidRPr="004316A3">
              <w:rPr>
                <w:color w:val="000000" w:themeColor="text1"/>
                <w:sz w:val="20"/>
              </w:rPr>
              <w:t xml:space="preserve">Įvadinis skaitiklis šaltam vandeniui. </w:t>
            </w:r>
            <w:proofErr w:type="spellStart"/>
            <w:r w:rsidRPr="004316A3">
              <w:rPr>
                <w:color w:val="000000" w:themeColor="text1"/>
                <w:sz w:val="20"/>
              </w:rPr>
              <w:t>Daugiasrautis</w:t>
            </w:r>
            <w:proofErr w:type="spellEnd"/>
            <w:r w:rsidRPr="004316A3">
              <w:rPr>
                <w:color w:val="000000" w:themeColor="text1"/>
                <w:sz w:val="20"/>
              </w:rPr>
              <w:t>, ilgis 260 mm, pajungimas 1¼</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49204731"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730EA9CC" wp14:editId="1494E7BB">
                  <wp:extent cx="457200" cy="457200"/>
                  <wp:effectExtent l="0" t="0" r="0" b="0"/>
                  <wp:docPr id="118" name="Picture 118" descr="https://www.celsis.lt/out/pictures/generated/product/1/665_665_100/MTK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MTK15-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316A3">
              <w:rPr>
                <w:noProof/>
                <w:color w:val="000000" w:themeColor="text1"/>
                <w:sz w:val="20"/>
              </w:rPr>
              <w:t>Vandens skaitiklis,</w:t>
            </w:r>
            <w:r w:rsidRPr="004316A3">
              <w:rPr>
                <w:color w:val="000000" w:themeColor="text1"/>
                <w:sz w:val="20"/>
              </w:rPr>
              <w:t xml:space="preserve"> </w:t>
            </w:r>
            <w:r w:rsidRPr="004316A3">
              <w:rPr>
                <w:noProof/>
                <w:color w:val="000000" w:themeColor="text1"/>
                <w:sz w:val="20"/>
              </w:rPr>
              <w:t>įvadinis šaltam vandeniui. Daugiasrautis, ilgis 260 mm, pajungimas 1¼</w:t>
            </w:r>
            <w:r w:rsidRPr="004316A3">
              <w:rPr>
                <w:noProof/>
                <w:sz w:val="20"/>
              </w:rPr>
              <w:t>".</w:t>
            </w:r>
          </w:p>
        </w:tc>
      </w:tr>
      <w:tr w:rsidR="004316A3" w:rsidRPr="004316A3" w14:paraId="2D0BF6D6"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F46F3E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007FFA6" w14:textId="77777777" w:rsidR="004316A3" w:rsidRPr="004316A3" w:rsidRDefault="004316A3" w:rsidP="004316A3">
            <w:pPr>
              <w:rPr>
                <w:color w:val="000000" w:themeColor="text1"/>
                <w:sz w:val="20"/>
              </w:rPr>
            </w:pPr>
            <w:r w:rsidRPr="004316A3">
              <w:rPr>
                <w:color w:val="000000" w:themeColor="text1"/>
                <w:sz w:val="20"/>
              </w:rPr>
              <w:t xml:space="preserve">Įvadinis skaitiklis šaltam vandeniui. </w:t>
            </w:r>
            <w:proofErr w:type="spellStart"/>
            <w:r w:rsidRPr="004316A3">
              <w:rPr>
                <w:color w:val="000000" w:themeColor="text1"/>
                <w:sz w:val="20"/>
              </w:rPr>
              <w:t>Daugiasrautis</w:t>
            </w:r>
            <w:proofErr w:type="spellEnd"/>
            <w:r w:rsidRPr="004316A3">
              <w:rPr>
                <w:color w:val="000000" w:themeColor="text1"/>
                <w:sz w:val="20"/>
              </w:rPr>
              <w:t>, ilgis 300 mm, pajungimas 1½</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1DE73A3B"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2F8AA4B6" wp14:editId="74DDA14C">
                  <wp:extent cx="457200" cy="457200"/>
                  <wp:effectExtent l="0" t="0" r="0" b="0"/>
                  <wp:docPr id="119" name="Picture 119" descr="https://www.celsis.lt/out/pictures/generated/product/1/665_665_100/MTK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MTK15-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316A3">
              <w:rPr>
                <w:noProof/>
                <w:color w:val="000000" w:themeColor="text1"/>
                <w:sz w:val="20"/>
              </w:rPr>
              <w:t>Vandens skaitiklis,</w:t>
            </w:r>
            <w:r w:rsidRPr="004316A3">
              <w:rPr>
                <w:color w:val="000000" w:themeColor="text1"/>
                <w:sz w:val="20"/>
              </w:rPr>
              <w:t xml:space="preserve"> </w:t>
            </w:r>
            <w:r w:rsidRPr="004316A3">
              <w:rPr>
                <w:noProof/>
                <w:color w:val="000000" w:themeColor="text1"/>
                <w:sz w:val="20"/>
              </w:rPr>
              <w:t>įvadinis šaltam vandeniui. Daugiasrautis, ilgis 300 mm, pajungimas 1½</w:t>
            </w:r>
            <w:r w:rsidRPr="004316A3">
              <w:rPr>
                <w:noProof/>
                <w:sz w:val="20"/>
              </w:rPr>
              <w:t>".</w:t>
            </w:r>
          </w:p>
        </w:tc>
      </w:tr>
      <w:tr w:rsidR="004316A3" w:rsidRPr="004316A3" w14:paraId="7AA19233"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F0932F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EF491DB" w14:textId="77777777" w:rsidR="004316A3" w:rsidRPr="004316A3" w:rsidRDefault="004316A3" w:rsidP="004316A3">
            <w:pPr>
              <w:rPr>
                <w:color w:val="000000" w:themeColor="text1"/>
                <w:sz w:val="20"/>
              </w:rPr>
            </w:pPr>
            <w:r w:rsidRPr="004316A3">
              <w:rPr>
                <w:color w:val="000000" w:themeColor="text1"/>
                <w:sz w:val="20"/>
              </w:rPr>
              <w:t xml:space="preserve">Įvadinis skaitiklis šaltam vandeniui. </w:t>
            </w:r>
            <w:proofErr w:type="spellStart"/>
            <w:r w:rsidRPr="004316A3">
              <w:rPr>
                <w:color w:val="000000" w:themeColor="text1"/>
                <w:sz w:val="20"/>
              </w:rPr>
              <w:t>Daugiasrautis</w:t>
            </w:r>
            <w:proofErr w:type="spellEnd"/>
            <w:r w:rsidRPr="004316A3">
              <w:rPr>
                <w:color w:val="000000" w:themeColor="text1"/>
                <w:sz w:val="20"/>
              </w:rPr>
              <w:t>, ilgis 300 mm, pajungimas 2</w:t>
            </w:r>
            <w:r w:rsidRPr="004316A3">
              <w:rPr>
                <w:noProof/>
                <w:sz w:val="20"/>
              </w:rPr>
              <w:t>"</w:t>
            </w:r>
          </w:p>
        </w:tc>
        <w:tc>
          <w:tcPr>
            <w:tcW w:w="5953" w:type="dxa"/>
            <w:tcBorders>
              <w:top w:val="nil"/>
              <w:left w:val="nil"/>
              <w:bottom w:val="single" w:sz="4" w:space="0" w:color="auto"/>
              <w:right w:val="single" w:sz="4" w:space="0" w:color="auto"/>
            </w:tcBorders>
            <w:shd w:val="clear" w:color="auto" w:fill="auto"/>
            <w:vAlign w:val="center"/>
          </w:tcPr>
          <w:p w14:paraId="678C68E1" w14:textId="77777777" w:rsidR="004316A3" w:rsidRPr="004316A3" w:rsidRDefault="004316A3" w:rsidP="004316A3">
            <w:pPr>
              <w:rPr>
                <w:noProof/>
                <w:color w:val="000000" w:themeColor="text1"/>
                <w:sz w:val="20"/>
              </w:rPr>
            </w:pPr>
            <w:r w:rsidRPr="004316A3">
              <w:rPr>
                <w:rFonts w:eastAsia="Calibri"/>
                <w:noProof/>
                <w:color w:val="000000" w:themeColor="text1"/>
                <w:sz w:val="20"/>
                <w:lang w:val="en-US" w:eastAsia="en-US"/>
              </w:rPr>
              <w:drawing>
                <wp:inline distT="0" distB="0" distL="0" distR="0" wp14:anchorId="7581CFE0" wp14:editId="1010BA8A">
                  <wp:extent cx="457200" cy="457200"/>
                  <wp:effectExtent l="0" t="0" r="0" b="0"/>
                  <wp:docPr id="120" name="Picture 120" descr="https://www.celsis.lt/out/pictures/generated/product/1/665_665_100/MTK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elsis.lt/out/pictures/generated/product/1/665_665_100/MTK15-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4316A3">
              <w:rPr>
                <w:noProof/>
                <w:color w:val="000000" w:themeColor="text1"/>
                <w:sz w:val="20"/>
              </w:rPr>
              <w:t>Vandens skaitiklis,</w:t>
            </w:r>
            <w:r w:rsidRPr="004316A3">
              <w:rPr>
                <w:color w:val="000000" w:themeColor="text1"/>
                <w:sz w:val="20"/>
              </w:rPr>
              <w:t xml:space="preserve"> </w:t>
            </w:r>
            <w:r w:rsidRPr="004316A3">
              <w:rPr>
                <w:noProof/>
                <w:color w:val="000000" w:themeColor="text1"/>
                <w:sz w:val="20"/>
              </w:rPr>
              <w:t>įvadinis šaltam vandeniui. Daugiasrautis, ilgis 300 mm, pajungimas 2</w:t>
            </w:r>
            <w:r w:rsidRPr="004316A3">
              <w:rPr>
                <w:noProof/>
                <w:sz w:val="20"/>
              </w:rPr>
              <w:t>".</w:t>
            </w:r>
          </w:p>
        </w:tc>
      </w:tr>
      <w:tr w:rsidR="004316A3" w:rsidRPr="004316A3" w14:paraId="1CA2D933"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72992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E6A32EC" w14:textId="77777777" w:rsidR="004316A3" w:rsidRPr="004316A3" w:rsidRDefault="004316A3" w:rsidP="004316A3">
            <w:pPr>
              <w:rPr>
                <w:color w:val="000000" w:themeColor="text1"/>
                <w:sz w:val="20"/>
              </w:rPr>
            </w:pPr>
            <w:r w:rsidRPr="004316A3">
              <w:rPr>
                <w:color w:val="000000" w:themeColor="text1"/>
                <w:sz w:val="20"/>
              </w:rPr>
              <w:t>Kolektorius reguliuojamas.</w:t>
            </w:r>
          </w:p>
          <w:p w14:paraId="4B308C0F" w14:textId="77777777" w:rsidR="004316A3" w:rsidRPr="004316A3" w:rsidRDefault="004316A3" w:rsidP="004316A3">
            <w:pPr>
              <w:rPr>
                <w:color w:val="000000" w:themeColor="text1"/>
                <w:sz w:val="20"/>
              </w:rPr>
            </w:pPr>
            <w:r w:rsidRPr="004316A3">
              <w:rPr>
                <w:color w:val="000000" w:themeColor="text1"/>
                <w:sz w:val="20"/>
              </w:rPr>
              <w:t>Žiedų skaičius 2</w:t>
            </w:r>
          </w:p>
        </w:tc>
        <w:tc>
          <w:tcPr>
            <w:tcW w:w="5953" w:type="dxa"/>
            <w:tcBorders>
              <w:top w:val="nil"/>
              <w:left w:val="nil"/>
              <w:bottom w:val="single" w:sz="4" w:space="0" w:color="auto"/>
              <w:right w:val="single" w:sz="4" w:space="0" w:color="auto"/>
            </w:tcBorders>
            <w:shd w:val="clear" w:color="auto" w:fill="auto"/>
            <w:vAlign w:val="center"/>
          </w:tcPr>
          <w:p w14:paraId="2079ECE6"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6CD104D7" wp14:editId="29B39B9A">
                  <wp:extent cx="523875" cy="523875"/>
                  <wp:effectExtent l="0" t="0" r="9525" b="9525"/>
                  <wp:docPr id="131" name="Picture 131"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2.</w:t>
            </w:r>
          </w:p>
          <w:p w14:paraId="0081F80B" w14:textId="77777777" w:rsidR="004316A3" w:rsidRPr="004316A3" w:rsidRDefault="004316A3" w:rsidP="004316A3">
            <w:pPr>
              <w:rPr>
                <w:noProof/>
                <w:sz w:val="20"/>
              </w:rPr>
            </w:pPr>
            <w:r w:rsidRPr="004316A3">
              <w:rPr>
                <w:noProof/>
                <w:sz w:val="20"/>
              </w:rPr>
              <w:t>Tipas –reguliuojamas su debitomačiais.</w:t>
            </w:r>
          </w:p>
          <w:p w14:paraId="15157239" w14:textId="77777777" w:rsidR="004316A3" w:rsidRPr="004316A3" w:rsidRDefault="004316A3" w:rsidP="004316A3">
            <w:pPr>
              <w:rPr>
                <w:noProof/>
                <w:sz w:val="20"/>
              </w:rPr>
            </w:pPr>
            <w:r w:rsidRPr="004316A3">
              <w:rPr>
                <w:noProof/>
                <w:sz w:val="20"/>
              </w:rPr>
              <w:t>Medžiaga – žalvaris.</w:t>
            </w:r>
          </w:p>
          <w:p w14:paraId="72CBBF56" w14:textId="77777777" w:rsidR="004316A3" w:rsidRPr="004316A3" w:rsidRDefault="004316A3" w:rsidP="004316A3">
            <w:pPr>
              <w:rPr>
                <w:noProof/>
                <w:sz w:val="20"/>
              </w:rPr>
            </w:pPr>
            <w:r w:rsidRPr="004316A3">
              <w:rPr>
                <w:noProof/>
                <w:sz w:val="20"/>
              </w:rPr>
              <w:t>Pajungimas – 1'' x¾''.</w:t>
            </w:r>
          </w:p>
        </w:tc>
      </w:tr>
      <w:tr w:rsidR="004316A3" w:rsidRPr="004316A3" w14:paraId="76AFE423"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E73310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42D8A0E" w14:textId="77777777" w:rsidR="004316A3" w:rsidRPr="004316A3" w:rsidRDefault="004316A3" w:rsidP="004316A3">
            <w:pPr>
              <w:rPr>
                <w:color w:val="000000" w:themeColor="text1"/>
                <w:sz w:val="20"/>
              </w:rPr>
            </w:pPr>
            <w:r w:rsidRPr="004316A3">
              <w:rPr>
                <w:color w:val="000000" w:themeColor="text1"/>
                <w:sz w:val="20"/>
              </w:rPr>
              <w:t>Kolektorius reguliuojamas.</w:t>
            </w:r>
          </w:p>
          <w:p w14:paraId="3215F5C2" w14:textId="77777777" w:rsidR="004316A3" w:rsidRPr="004316A3" w:rsidRDefault="004316A3" w:rsidP="004316A3">
            <w:pPr>
              <w:rPr>
                <w:color w:val="000000" w:themeColor="text1"/>
                <w:sz w:val="20"/>
              </w:rPr>
            </w:pPr>
            <w:r w:rsidRPr="004316A3">
              <w:rPr>
                <w:color w:val="000000" w:themeColor="text1"/>
                <w:sz w:val="20"/>
              </w:rPr>
              <w:t>Žiedų skaičius 3</w:t>
            </w:r>
          </w:p>
        </w:tc>
        <w:tc>
          <w:tcPr>
            <w:tcW w:w="5953" w:type="dxa"/>
            <w:tcBorders>
              <w:top w:val="nil"/>
              <w:left w:val="nil"/>
              <w:bottom w:val="single" w:sz="4" w:space="0" w:color="auto"/>
              <w:right w:val="single" w:sz="4" w:space="0" w:color="auto"/>
            </w:tcBorders>
            <w:shd w:val="clear" w:color="auto" w:fill="auto"/>
            <w:vAlign w:val="center"/>
          </w:tcPr>
          <w:p w14:paraId="0F81CF93"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6A652135" wp14:editId="44B7EC49">
                  <wp:extent cx="523875" cy="523875"/>
                  <wp:effectExtent l="0" t="0" r="9525" b="9525"/>
                  <wp:docPr id="132" name="Picture 132"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3.</w:t>
            </w:r>
          </w:p>
          <w:p w14:paraId="0204E172" w14:textId="77777777" w:rsidR="004316A3" w:rsidRPr="004316A3" w:rsidRDefault="004316A3" w:rsidP="004316A3">
            <w:pPr>
              <w:rPr>
                <w:noProof/>
                <w:sz w:val="20"/>
              </w:rPr>
            </w:pPr>
            <w:r w:rsidRPr="004316A3">
              <w:rPr>
                <w:noProof/>
                <w:sz w:val="20"/>
              </w:rPr>
              <w:t>Tipas – reguliuojamas su debitomačiais.</w:t>
            </w:r>
          </w:p>
          <w:p w14:paraId="104977E2" w14:textId="77777777" w:rsidR="004316A3" w:rsidRPr="004316A3" w:rsidRDefault="004316A3" w:rsidP="004316A3">
            <w:pPr>
              <w:rPr>
                <w:noProof/>
                <w:sz w:val="20"/>
              </w:rPr>
            </w:pPr>
            <w:r w:rsidRPr="004316A3">
              <w:rPr>
                <w:noProof/>
                <w:sz w:val="20"/>
              </w:rPr>
              <w:t>Medžiaga – žalvaris.</w:t>
            </w:r>
          </w:p>
          <w:p w14:paraId="6D88C5AF" w14:textId="77777777" w:rsidR="004316A3" w:rsidRPr="004316A3" w:rsidRDefault="004316A3" w:rsidP="004316A3">
            <w:pPr>
              <w:rPr>
                <w:noProof/>
                <w:sz w:val="20"/>
              </w:rPr>
            </w:pPr>
            <w:r w:rsidRPr="004316A3">
              <w:rPr>
                <w:noProof/>
                <w:sz w:val="20"/>
              </w:rPr>
              <w:t>Pajungimas – 1'' x¾''.</w:t>
            </w:r>
          </w:p>
        </w:tc>
      </w:tr>
      <w:tr w:rsidR="004316A3" w:rsidRPr="004316A3" w14:paraId="50EC379D"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D011B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D449530" w14:textId="77777777" w:rsidR="004316A3" w:rsidRPr="004316A3" w:rsidRDefault="004316A3" w:rsidP="004316A3">
            <w:pPr>
              <w:rPr>
                <w:color w:val="000000" w:themeColor="text1"/>
                <w:sz w:val="20"/>
              </w:rPr>
            </w:pPr>
            <w:r w:rsidRPr="004316A3">
              <w:rPr>
                <w:color w:val="000000" w:themeColor="text1"/>
                <w:sz w:val="20"/>
              </w:rPr>
              <w:t>Kolektorius reguliuojamas.</w:t>
            </w:r>
          </w:p>
          <w:p w14:paraId="5B1C2801" w14:textId="77777777" w:rsidR="004316A3" w:rsidRPr="004316A3" w:rsidRDefault="004316A3" w:rsidP="004316A3">
            <w:pPr>
              <w:rPr>
                <w:color w:val="000000" w:themeColor="text1"/>
                <w:sz w:val="20"/>
              </w:rPr>
            </w:pPr>
            <w:r w:rsidRPr="004316A3">
              <w:rPr>
                <w:noProof/>
                <w:color w:val="000000" w:themeColor="text1"/>
                <w:sz w:val="20"/>
              </w:rPr>
              <w:t>Žiedų skaičius 4</w:t>
            </w:r>
          </w:p>
        </w:tc>
        <w:tc>
          <w:tcPr>
            <w:tcW w:w="5953" w:type="dxa"/>
            <w:tcBorders>
              <w:top w:val="nil"/>
              <w:left w:val="nil"/>
              <w:bottom w:val="single" w:sz="4" w:space="0" w:color="auto"/>
              <w:right w:val="single" w:sz="4" w:space="0" w:color="auto"/>
            </w:tcBorders>
            <w:shd w:val="clear" w:color="auto" w:fill="auto"/>
            <w:vAlign w:val="center"/>
          </w:tcPr>
          <w:p w14:paraId="623798D6"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5EF073ED" wp14:editId="499C28E8">
                  <wp:extent cx="523875" cy="523875"/>
                  <wp:effectExtent l="0" t="0" r="9525" b="9525"/>
                  <wp:docPr id="133" name="Picture 133"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4.</w:t>
            </w:r>
          </w:p>
          <w:p w14:paraId="09EF27DB" w14:textId="77777777" w:rsidR="004316A3" w:rsidRPr="004316A3" w:rsidRDefault="004316A3" w:rsidP="004316A3">
            <w:pPr>
              <w:rPr>
                <w:noProof/>
                <w:sz w:val="20"/>
              </w:rPr>
            </w:pPr>
            <w:r w:rsidRPr="004316A3">
              <w:rPr>
                <w:noProof/>
                <w:sz w:val="20"/>
              </w:rPr>
              <w:t>Tipas – reguliuojamas su debitomačiais.</w:t>
            </w:r>
          </w:p>
          <w:p w14:paraId="36D8B56E" w14:textId="77777777" w:rsidR="004316A3" w:rsidRPr="004316A3" w:rsidRDefault="004316A3" w:rsidP="004316A3">
            <w:pPr>
              <w:rPr>
                <w:noProof/>
                <w:sz w:val="20"/>
              </w:rPr>
            </w:pPr>
            <w:r w:rsidRPr="004316A3">
              <w:rPr>
                <w:noProof/>
                <w:sz w:val="20"/>
              </w:rPr>
              <w:t>Medžiaga – žalvaris.</w:t>
            </w:r>
          </w:p>
          <w:p w14:paraId="32B511A2" w14:textId="77777777" w:rsidR="004316A3" w:rsidRPr="004316A3" w:rsidRDefault="004316A3" w:rsidP="004316A3">
            <w:pPr>
              <w:rPr>
                <w:noProof/>
                <w:sz w:val="20"/>
              </w:rPr>
            </w:pPr>
            <w:r w:rsidRPr="004316A3">
              <w:rPr>
                <w:noProof/>
                <w:sz w:val="20"/>
              </w:rPr>
              <w:t>Pajungimas – 1'' x¾''.</w:t>
            </w:r>
          </w:p>
        </w:tc>
      </w:tr>
      <w:tr w:rsidR="004316A3" w:rsidRPr="004316A3" w14:paraId="69859D1E"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11E5A9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486943F" w14:textId="77777777" w:rsidR="004316A3" w:rsidRPr="004316A3" w:rsidRDefault="004316A3" w:rsidP="004316A3">
            <w:pPr>
              <w:rPr>
                <w:color w:val="000000" w:themeColor="text1"/>
                <w:sz w:val="20"/>
              </w:rPr>
            </w:pPr>
            <w:r w:rsidRPr="004316A3">
              <w:rPr>
                <w:color w:val="000000" w:themeColor="text1"/>
                <w:sz w:val="20"/>
              </w:rPr>
              <w:t>Kolektorius reguliuojamas.</w:t>
            </w:r>
          </w:p>
          <w:p w14:paraId="49F2079B" w14:textId="77777777" w:rsidR="004316A3" w:rsidRPr="004316A3" w:rsidRDefault="004316A3" w:rsidP="004316A3">
            <w:pPr>
              <w:rPr>
                <w:color w:val="000000" w:themeColor="text1"/>
                <w:sz w:val="20"/>
              </w:rPr>
            </w:pPr>
            <w:r w:rsidRPr="004316A3">
              <w:rPr>
                <w:noProof/>
                <w:color w:val="000000" w:themeColor="text1"/>
                <w:sz w:val="20"/>
              </w:rPr>
              <w:t>Žiedų skaičius 5</w:t>
            </w:r>
          </w:p>
        </w:tc>
        <w:tc>
          <w:tcPr>
            <w:tcW w:w="5953" w:type="dxa"/>
            <w:tcBorders>
              <w:top w:val="nil"/>
              <w:left w:val="nil"/>
              <w:bottom w:val="single" w:sz="4" w:space="0" w:color="auto"/>
              <w:right w:val="single" w:sz="4" w:space="0" w:color="auto"/>
            </w:tcBorders>
            <w:shd w:val="clear" w:color="auto" w:fill="auto"/>
            <w:vAlign w:val="center"/>
          </w:tcPr>
          <w:p w14:paraId="651AB387"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06DA3602" wp14:editId="7C56A983">
                  <wp:extent cx="523875" cy="523875"/>
                  <wp:effectExtent l="0" t="0" r="9525" b="9525"/>
                  <wp:docPr id="134" name="Picture 134"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5.</w:t>
            </w:r>
          </w:p>
          <w:p w14:paraId="4C66234D" w14:textId="77777777" w:rsidR="004316A3" w:rsidRPr="004316A3" w:rsidRDefault="004316A3" w:rsidP="004316A3">
            <w:pPr>
              <w:rPr>
                <w:noProof/>
                <w:sz w:val="20"/>
              </w:rPr>
            </w:pPr>
            <w:r w:rsidRPr="004316A3">
              <w:rPr>
                <w:noProof/>
                <w:sz w:val="20"/>
              </w:rPr>
              <w:t>Tipas – reguliuojamas su debitomačiais.</w:t>
            </w:r>
          </w:p>
          <w:p w14:paraId="056511F9" w14:textId="77777777" w:rsidR="004316A3" w:rsidRPr="004316A3" w:rsidRDefault="004316A3" w:rsidP="004316A3">
            <w:pPr>
              <w:rPr>
                <w:noProof/>
                <w:sz w:val="20"/>
              </w:rPr>
            </w:pPr>
            <w:r w:rsidRPr="004316A3">
              <w:rPr>
                <w:noProof/>
                <w:sz w:val="20"/>
              </w:rPr>
              <w:t>Medžiaga – žalvaris.</w:t>
            </w:r>
          </w:p>
          <w:p w14:paraId="116F3E7F" w14:textId="77777777" w:rsidR="004316A3" w:rsidRPr="004316A3" w:rsidRDefault="004316A3" w:rsidP="004316A3">
            <w:pPr>
              <w:rPr>
                <w:noProof/>
                <w:sz w:val="20"/>
              </w:rPr>
            </w:pPr>
            <w:r w:rsidRPr="004316A3">
              <w:rPr>
                <w:noProof/>
                <w:sz w:val="20"/>
              </w:rPr>
              <w:t>Pajungimas – 1'' x¾''.</w:t>
            </w:r>
          </w:p>
        </w:tc>
      </w:tr>
      <w:tr w:rsidR="004316A3" w:rsidRPr="004316A3" w14:paraId="59F5059B"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5E9705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787E81E" w14:textId="77777777" w:rsidR="004316A3" w:rsidRPr="004316A3" w:rsidRDefault="004316A3" w:rsidP="004316A3">
            <w:pPr>
              <w:rPr>
                <w:color w:val="000000" w:themeColor="text1"/>
                <w:sz w:val="20"/>
              </w:rPr>
            </w:pPr>
            <w:r w:rsidRPr="004316A3">
              <w:rPr>
                <w:color w:val="000000" w:themeColor="text1"/>
                <w:sz w:val="20"/>
              </w:rPr>
              <w:t>Kolektorius reguliuojamas.</w:t>
            </w:r>
          </w:p>
          <w:p w14:paraId="23E07BF3" w14:textId="77777777" w:rsidR="004316A3" w:rsidRPr="004316A3" w:rsidRDefault="004316A3" w:rsidP="004316A3">
            <w:pPr>
              <w:rPr>
                <w:color w:val="000000" w:themeColor="text1"/>
                <w:sz w:val="20"/>
              </w:rPr>
            </w:pPr>
            <w:r w:rsidRPr="004316A3">
              <w:rPr>
                <w:noProof/>
                <w:color w:val="000000" w:themeColor="text1"/>
                <w:sz w:val="20"/>
              </w:rPr>
              <w:t>Žiedų skaičius 6</w:t>
            </w:r>
          </w:p>
        </w:tc>
        <w:tc>
          <w:tcPr>
            <w:tcW w:w="5953" w:type="dxa"/>
            <w:tcBorders>
              <w:top w:val="nil"/>
              <w:left w:val="nil"/>
              <w:bottom w:val="single" w:sz="4" w:space="0" w:color="auto"/>
              <w:right w:val="single" w:sz="4" w:space="0" w:color="auto"/>
            </w:tcBorders>
            <w:shd w:val="clear" w:color="auto" w:fill="auto"/>
            <w:vAlign w:val="center"/>
          </w:tcPr>
          <w:p w14:paraId="75FFE3D4"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23B20F09" wp14:editId="00F79D45">
                  <wp:extent cx="523875" cy="523875"/>
                  <wp:effectExtent l="0" t="0" r="9525" b="9525"/>
                  <wp:docPr id="135" name="Picture 135"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6.</w:t>
            </w:r>
          </w:p>
          <w:p w14:paraId="74D431F3" w14:textId="77777777" w:rsidR="004316A3" w:rsidRPr="004316A3" w:rsidRDefault="004316A3" w:rsidP="004316A3">
            <w:pPr>
              <w:rPr>
                <w:noProof/>
                <w:sz w:val="20"/>
              </w:rPr>
            </w:pPr>
            <w:r w:rsidRPr="004316A3">
              <w:rPr>
                <w:noProof/>
                <w:sz w:val="20"/>
              </w:rPr>
              <w:t>Tipas – reguliuojamas su debitomačiais.</w:t>
            </w:r>
          </w:p>
          <w:p w14:paraId="0B8D33E3" w14:textId="77777777" w:rsidR="004316A3" w:rsidRPr="004316A3" w:rsidRDefault="004316A3" w:rsidP="004316A3">
            <w:pPr>
              <w:rPr>
                <w:noProof/>
                <w:sz w:val="20"/>
              </w:rPr>
            </w:pPr>
            <w:r w:rsidRPr="004316A3">
              <w:rPr>
                <w:noProof/>
                <w:sz w:val="20"/>
              </w:rPr>
              <w:t>Medžiaga – žalvaris.</w:t>
            </w:r>
          </w:p>
          <w:p w14:paraId="430C41A3" w14:textId="77777777" w:rsidR="004316A3" w:rsidRPr="004316A3" w:rsidRDefault="004316A3" w:rsidP="004316A3">
            <w:pPr>
              <w:rPr>
                <w:noProof/>
                <w:sz w:val="20"/>
              </w:rPr>
            </w:pPr>
            <w:r w:rsidRPr="004316A3">
              <w:rPr>
                <w:noProof/>
                <w:sz w:val="20"/>
              </w:rPr>
              <w:t>Pajungimas – 1'' x¾''.</w:t>
            </w:r>
          </w:p>
        </w:tc>
      </w:tr>
      <w:tr w:rsidR="004316A3" w:rsidRPr="004316A3" w14:paraId="4AE99881"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7E4F1B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51A9EC1" w14:textId="77777777" w:rsidR="004316A3" w:rsidRPr="004316A3" w:rsidRDefault="004316A3" w:rsidP="004316A3">
            <w:pPr>
              <w:rPr>
                <w:color w:val="000000" w:themeColor="text1"/>
                <w:sz w:val="20"/>
              </w:rPr>
            </w:pPr>
            <w:r w:rsidRPr="004316A3">
              <w:rPr>
                <w:color w:val="000000" w:themeColor="text1"/>
                <w:sz w:val="20"/>
              </w:rPr>
              <w:t>Kolektorius reguliuojamas.</w:t>
            </w:r>
          </w:p>
          <w:p w14:paraId="39490358" w14:textId="77777777" w:rsidR="004316A3" w:rsidRPr="004316A3" w:rsidRDefault="004316A3" w:rsidP="004316A3">
            <w:pPr>
              <w:rPr>
                <w:color w:val="000000" w:themeColor="text1"/>
                <w:sz w:val="20"/>
              </w:rPr>
            </w:pPr>
            <w:r w:rsidRPr="004316A3">
              <w:rPr>
                <w:noProof/>
                <w:color w:val="000000" w:themeColor="text1"/>
                <w:sz w:val="20"/>
              </w:rPr>
              <w:t>Žiedų skaičius 7</w:t>
            </w:r>
          </w:p>
        </w:tc>
        <w:tc>
          <w:tcPr>
            <w:tcW w:w="5953" w:type="dxa"/>
            <w:tcBorders>
              <w:top w:val="nil"/>
              <w:left w:val="nil"/>
              <w:bottom w:val="single" w:sz="4" w:space="0" w:color="auto"/>
              <w:right w:val="single" w:sz="4" w:space="0" w:color="auto"/>
            </w:tcBorders>
            <w:shd w:val="clear" w:color="auto" w:fill="auto"/>
            <w:vAlign w:val="center"/>
          </w:tcPr>
          <w:p w14:paraId="41120768"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3659211B" wp14:editId="1457D5C4">
                  <wp:extent cx="523875" cy="523875"/>
                  <wp:effectExtent l="0" t="0" r="9525" b="9525"/>
                  <wp:docPr id="136" name="Picture 136"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7.</w:t>
            </w:r>
          </w:p>
          <w:p w14:paraId="6BB302B6" w14:textId="77777777" w:rsidR="004316A3" w:rsidRPr="004316A3" w:rsidRDefault="004316A3" w:rsidP="004316A3">
            <w:pPr>
              <w:rPr>
                <w:noProof/>
                <w:sz w:val="20"/>
              </w:rPr>
            </w:pPr>
            <w:r w:rsidRPr="004316A3">
              <w:rPr>
                <w:noProof/>
                <w:sz w:val="20"/>
              </w:rPr>
              <w:t>Tipas – reguliuojamas su debitomačiais.</w:t>
            </w:r>
          </w:p>
          <w:p w14:paraId="4D7BE977" w14:textId="77777777" w:rsidR="004316A3" w:rsidRPr="004316A3" w:rsidRDefault="004316A3" w:rsidP="004316A3">
            <w:pPr>
              <w:rPr>
                <w:noProof/>
                <w:sz w:val="20"/>
              </w:rPr>
            </w:pPr>
            <w:r w:rsidRPr="004316A3">
              <w:rPr>
                <w:noProof/>
                <w:sz w:val="20"/>
              </w:rPr>
              <w:t>Medžiaga – žalvaris.</w:t>
            </w:r>
          </w:p>
          <w:p w14:paraId="25B8630F" w14:textId="77777777" w:rsidR="004316A3" w:rsidRPr="004316A3" w:rsidRDefault="004316A3" w:rsidP="004316A3">
            <w:pPr>
              <w:rPr>
                <w:noProof/>
                <w:sz w:val="20"/>
              </w:rPr>
            </w:pPr>
            <w:r w:rsidRPr="004316A3">
              <w:rPr>
                <w:noProof/>
                <w:sz w:val="20"/>
              </w:rPr>
              <w:t>Pajungimas – 1'' x¾''.</w:t>
            </w:r>
          </w:p>
        </w:tc>
      </w:tr>
      <w:tr w:rsidR="004316A3" w:rsidRPr="004316A3" w14:paraId="0B179755"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E8C713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CDF46F4" w14:textId="77777777" w:rsidR="004316A3" w:rsidRPr="004316A3" w:rsidRDefault="004316A3" w:rsidP="004316A3">
            <w:pPr>
              <w:rPr>
                <w:color w:val="000000" w:themeColor="text1"/>
                <w:sz w:val="20"/>
              </w:rPr>
            </w:pPr>
            <w:r w:rsidRPr="004316A3">
              <w:rPr>
                <w:color w:val="000000" w:themeColor="text1"/>
                <w:sz w:val="20"/>
              </w:rPr>
              <w:t>Kolektorius reguliuojamas.</w:t>
            </w:r>
          </w:p>
          <w:p w14:paraId="4CB1FD0B" w14:textId="77777777" w:rsidR="004316A3" w:rsidRPr="004316A3" w:rsidRDefault="004316A3" w:rsidP="004316A3">
            <w:pPr>
              <w:rPr>
                <w:color w:val="000000" w:themeColor="text1"/>
                <w:sz w:val="20"/>
              </w:rPr>
            </w:pPr>
            <w:r w:rsidRPr="004316A3">
              <w:rPr>
                <w:noProof/>
                <w:color w:val="000000" w:themeColor="text1"/>
                <w:sz w:val="20"/>
              </w:rPr>
              <w:t>Žiedų skaičius 8</w:t>
            </w:r>
          </w:p>
        </w:tc>
        <w:tc>
          <w:tcPr>
            <w:tcW w:w="5953" w:type="dxa"/>
            <w:tcBorders>
              <w:top w:val="nil"/>
              <w:left w:val="nil"/>
              <w:bottom w:val="single" w:sz="4" w:space="0" w:color="auto"/>
              <w:right w:val="single" w:sz="4" w:space="0" w:color="auto"/>
            </w:tcBorders>
            <w:shd w:val="clear" w:color="auto" w:fill="auto"/>
            <w:vAlign w:val="center"/>
          </w:tcPr>
          <w:p w14:paraId="63457951"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08B06DB0" wp14:editId="736CB63A">
                  <wp:extent cx="523875" cy="523875"/>
                  <wp:effectExtent l="0" t="0" r="9525" b="9525"/>
                  <wp:docPr id="137" name="Picture 137"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8.</w:t>
            </w:r>
          </w:p>
          <w:p w14:paraId="7B4C0EF6" w14:textId="77777777" w:rsidR="004316A3" w:rsidRPr="004316A3" w:rsidRDefault="004316A3" w:rsidP="004316A3">
            <w:pPr>
              <w:rPr>
                <w:noProof/>
                <w:sz w:val="20"/>
              </w:rPr>
            </w:pPr>
            <w:r w:rsidRPr="004316A3">
              <w:rPr>
                <w:noProof/>
                <w:sz w:val="20"/>
              </w:rPr>
              <w:t>Tipas – reguliuojamas su debitomačiais.</w:t>
            </w:r>
          </w:p>
          <w:p w14:paraId="2FE6DAD8" w14:textId="77777777" w:rsidR="004316A3" w:rsidRPr="004316A3" w:rsidRDefault="004316A3" w:rsidP="004316A3">
            <w:pPr>
              <w:rPr>
                <w:noProof/>
                <w:sz w:val="20"/>
              </w:rPr>
            </w:pPr>
            <w:r w:rsidRPr="004316A3">
              <w:rPr>
                <w:noProof/>
                <w:sz w:val="20"/>
              </w:rPr>
              <w:t>Medžiaga – žalvaris.</w:t>
            </w:r>
          </w:p>
          <w:p w14:paraId="46666477" w14:textId="77777777" w:rsidR="004316A3" w:rsidRPr="004316A3" w:rsidRDefault="004316A3" w:rsidP="004316A3">
            <w:pPr>
              <w:rPr>
                <w:noProof/>
                <w:sz w:val="20"/>
              </w:rPr>
            </w:pPr>
            <w:r w:rsidRPr="004316A3">
              <w:rPr>
                <w:noProof/>
                <w:sz w:val="20"/>
              </w:rPr>
              <w:t>Pajungimas – 1'' x¾''.</w:t>
            </w:r>
          </w:p>
        </w:tc>
      </w:tr>
      <w:tr w:rsidR="004316A3" w:rsidRPr="004316A3" w14:paraId="39C252F2"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315439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1CDC12F" w14:textId="77777777" w:rsidR="004316A3" w:rsidRPr="004316A3" w:rsidRDefault="004316A3" w:rsidP="004316A3">
            <w:pPr>
              <w:rPr>
                <w:color w:val="000000" w:themeColor="text1"/>
                <w:sz w:val="20"/>
              </w:rPr>
            </w:pPr>
            <w:r w:rsidRPr="004316A3">
              <w:rPr>
                <w:color w:val="000000" w:themeColor="text1"/>
                <w:sz w:val="20"/>
              </w:rPr>
              <w:t>Kolektorius reguliuojamas.</w:t>
            </w:r>
          </w:p>
          <w:p w14:paraId="4D78E1B2" w14:textId="77777777" w:rsidR="004316A3" w:rsidRPr="004316A3" w:rsidRDefault="004316A3" w:rsidP="004316A3">
            <w:pPr>
              <w:rPr>
                <w:color w:val="000000" w:themeColor="text1"/>
                <w:sz w:val="20"/>
              </w:rPr>
            </w:pPr>
            <w:r w:rsidRPr="004316A3">
              <w:rPr>
                <w:noProof/>
                <w:color w:val="000000" w:themeColor="text1"/>
                <w:sz w:val="20"/>
              </w:rPr>
              <w:t>Žiedų skaičius 9</w:t>
            </w:r>
          </w:p>
        </w:tc>
        <w:tc>
          <w:tcPr>
            <w:tcW w:w="5953" w:type="dxa"/>
            <w:tcBorders>
              <w:top w:val="nil"/>
              <w:left w:val="nil"/>
              <w:bottom w:val="single" w:sz="4" w:space="0" w:color="auto"/>
              <w:right w:val="single" w:sz="4" w:space="0" w:color="auto"/>
            </w:tcBorders>
            <w:shd w:val="clear" w:color="auto" w:fill="auto"/>
            <w:vAlign w:val="center"/>
          </w:tcPr>
          <w:p w14:paraId="3177374B"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2C97BF3D" wp14:editId="54905DDA">
                  <wp:extent cx="523875" cy="523875"/>
                  <wp:effectExtent l="0" t="0" r="9525" b="9525"/>
                  <wp:docPr id="138" name="Picture 138"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9.</w:t>
            </w:r>
          </w:p>
          <w:p w14:paraId="4591099E" w14:textId="77777777" w:rsidR="004316A3" w:rsidRPr="004316A3" w:rsidRDefault="004316A3" w:rsidP="004316A3">
            <w:pPr>
              <w:rPr>
                <w:noProof/>
                <w:sz w:val="20"/>
              </w:rPr>
            </w:pPr>
            <w:r w:rsidRPr="004316A3">
              <w:rPr>
                <w:noProof/>
                <w:sz w:val="20"/>
              </w:rPr>
              <w:t>Tipas – reguliuojamas su debitomačiais.</w:t>
            </w:r>
          </w:p>
          <w:p w14:paraId="682AD647" w14:textId="77777777" w:rsidR="004316A3" w:rsidRPr="004316A3" w:rsidRDefault="004316A3" w:rsidP="004316A3">
            <w:pPr>
              <w:rPr>
                <w:noProof/>
                <w:sz w:val="20"/>
              </w:rPr>
            </w:pPr>
            <w:r w:rsidRPr="004316A3">
              <w:rPr>
                <w:noProof/>
                <w:sz w:val="20"/>
              </w:rPr>
              <w:t>Medžiaga – žalvaris.</w:t>
            </w:r>
          </w:p>
          <w:p w14:paraId="4E6B4080" w14:textId="77777777" w:rsidR="004316A3" w:rsidRPr="004316A3" w:rsidRDefault="004316A3" w:rsidP="004316A3">
            <w:pPr>
              <w:rPr>
                <w:noProof/>
                <w:sz w:val="20"/>
              </w:rPr>
            </w:pPr>
            <w:r w:rsidRPr="004316A3">
              <w:rPr>
                <w:noProof/>
                <w:sz w:val="20"/>
              </w:rPr>
              <w:t>Pajungimas – 1'' x¾''.</w:t>
            </w:r>
          </w:p>
        </w:tc>
      </w:tr>
      <w:tr w:rsidR="004316A3" w:rsidRPr="004316A3" w14:paraId="5B973928"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EF4DAF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2801EE6" w14:textId="77777777" w:rsidR="004316A3" w:rsidRPr="004316A3" w:rsidRDefault="004316A3" w:rsidP="004316A3">
            <w:pPr>
              <w:rPr>
                <w:color w:val="000000" w:themeColor="text1"/>
                <w:sz w:val="20"/>
              </w:rPr>
            </w:pPr>
            <w:r w:rsidRPr="004316A3">
              <w:rPr>
                <w:color w:val="000000" w:themeColor="text1"/>
                <w:sz w:val="20"/>
              </w:rPr>
              <w:t>Kolektorius reguliuojamas.</w:t>
            </w:r>
          </w:p>
          <w:p w14:paraId="482E452E" w14:textId="77777777" w:rsidR="004316A3" w:rsidRPr="004316A3" w:rsidRDefault="004316A3" w:rsidP="004316A3">
            <w:pPr>
              <w:rPr>
                <w:color w:val="000000" w:themeColor="text1"/>
                <w:sz w:val="20"/>
              </w:rPr>
            </w:pPr>
            <w:r w:rsidRPr="004316A3">
              <w:rPr>
                <w:noProof/>
                <w:color w:val="000000" w:themeColor="text1"/>
                <w:sz w:val="20"/>
              </w:rPr>
              <w:t>Žiedų skaičius 10</w:t>
            </w:r>
          </w:p>
        </w:tc>
        <w:tc>
          <w:tcPr>
            <w:tcW w:w="5953" w:type="dxa"/>
            <w:tcBorders>
              <w:top w:val="nil"/>
              <w:left w:val="nil"/>
              <w:bottom w:val="single" w:sz="4" w:space="0" w:color="auto"/>
              <w:right w:val="single" w:sz="4" w:space="0" w:color="auto"/>
            </w:tcBorders>
            <w:shd w:val="clear" w:color="auto" w:fill="auto"/>
            <w:vAlign w:val="center"/>
          </w:tcPr>
          <w:p w14:paraId="3220D792"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416D541B" wp14:editId="1A405678">
                  <wp:extent cx="523875" cy="523875"/>
                  <wp:effectExtent l="0" t="0" r="9525" b="9525"/>
                  <wp:docPr id="139" name="Picture 139" descr="https://viskasnamams.lt/image/cache/data/imported/reguliuojamas-kolektorius-su-debitomaciais-giacomini-kain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skasnamams.lt/image/cache/data/imported/reguliuojamas-kolektorius-su-debitomaciais-giacomini-kaina-600x60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r w:rsidRPr="004316A3">
              <w:rPr>
                <w:noProof/>
                <w:sz w:val="20"/>
              </w:rPr>
              <w:t>Žiedų skaičius 10.</w:t>
            </w:r>
          </w:p>
          <w:p w14:paraId="30FAB80F" w14:textId="77777777" w:rsidR="004316A3" w:rsidRPr="004316A3" w:rsidRDefault="004316A3" w:rsidP="004316A3">
            <w:pPr>
              <w:rPr>
                <w:noProof/>
                <w:sz w:val="20"/>
              </w:rPr>
            </w:pPr>
            <w:r w:rsidRPr="004316A3">
              <w:rPr>
                <w:noProof/>
                <w:sz w:val="20"/>
              </w:rPr>
              <w:t>Tipas – reguliuojamas su debitomačiais.</w:t>
            </w:r>
          </w:p>
          <w:p w14:paraId="1D73DDE2" w14:textId="77777777" w:rsidR="004316A3" w:rsidRPr="004316A3" w:rsidRDefault="004316A3" w:rsidP="004316A3">
            <w:pPr>
              <w:rPr>
                <w:noProof/>
                <w:sz w:val="20"/>
              </w:rPr>
            </w:pPr>
            <w:r w:rsidRPr="004316A3">
              <w:rPr>
                <w:noProof/>
                <w:sz w:val="20"/>
              </w:rPr>
              <w:t>Medžiaga – žalvaris.</w:t>
            </w:r>
          </w:p>
          <w:p w14:paraId="0113F70E" w14:textId="77777777" w:rsidR="004316A3" w:rsidRPr="004316A3" w:rsidRDefault="004316A3" w:rsidP="004316A3">
            <w:pPr>
              <w:rPr>
                <w:noProof/>
                <w:sz w:val="20"/>
              </w:rPr>
            </w:pPr>
            <w:r w:rsidRPr="004316A3">
              <w:rPr>
                <w:noProof/>
                <w:sz w:val="20"/>
              </w:rPr>
              <w:t>Pajungimas – 1'' x¾''.</w:t>
            </w:r>
          </w:p>
        </w:tc>
      </w:tr>
      <w:tr w:rsidR="004316A3" w:rsidRPr="004316A3" w14:paraId="7D2E7AF6" w14:textId="77777777" w:rsidTr="004316A3">
        <w:trPr>
          <w:trHeight w:val="3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37889C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24A4D64" w14:textId="77777777" w:rsidR="004316A3" w:rsidRPr="004316A3" w:rsidRDefault="004316A3" w:rsidP="004316A3">
            <w:pPr>
              <w:rPr>
                <w:color w:val="000000" w:themeColor="text1"/>
                <w:sz w:val="20"/>
              </w:rPr>
            </w:pPr>
            <w:r w:rsidRPr="004316A3">
              <w:rPr>
                <w:color w:val="000000" w:themeColor="text1"/>
                <w:sz w:val="20"/>
              </w:rPr>
              <w:t xml:space="preserve">Fekalinis siurblys su smulkintuvu </w:t>
            </w:r>
          </w:p>
        </w:tc>
        <w:tc>
          <w:tcPr>
            <w:tcW w:w="5953" w:type="dxa"/>
            <w:tcBorders>
              <w:top w:val="nil"/>
              <w:left w:val="nil"/>
              <w:bottom w:val="single" w:sz="4" w:space="0" w:color="auto"/>
              <w:right w:val="single" w:sz="4" w:space="0" w:color="auto"/>
            </w:tcBorders>
            <w:shd w:val="clear" w:color="auto" w:fill="auto"/>
            <w:vAlign w:val="center"/>
          </w:tcPr>
          <w:p w14:paraId="0787D4B7" w14:textId="77777777" w:rsidR="004316A3" w:rsidRPr="004316A3" w:rsidRDefault="004316A3" w:rsidP="004316A3">
            <w:pPr>
              <w:rPr>
                <w:color w:val="FF0000"/>
                <w:sz w:val="20"/>
              </w:rPr>
            </w:pPr>
            <w:r w:rsidRPr="004316A3">
              <w:rPr>
                <w:noProof/>
                <w:color w:val="FF0000"/>
                <w:sz w:val="20"/>
                <w:lang w:val="en-US" w:eastAsia="en-US"/>
              </w:rPr>
              <w:drawing>
                <wp:inline distT="0" distB="0" distL="0" distR="0" wp14:anchorId="3141F816" wp14:editId="4AD72A33">
                  <wp:extent cx="1014825" cy="58083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ekalinis-siurblys-su-smulkintuvu-pedrollo-tritus-trm1.3.jpg"/>
                          <pic:cNvPicPr/>
                        </pic:nvPicPr>
                        <pic:blipFill>
                          <a:blip r:embed="rId350" cstate="print">
                            <a:extLst>
                              <a:ext uri="{28A0092B-C50C-407E-A947-70E740481C1C}">
                                <a14:useLocalDpi xmlns:a14="http://schemas.microsoft.com/office/drawing/2010/main" val="0"/>
                              </a:ext>
                            </a:extLst>
                          </a:blip>
                          <a:stretch>
                            <a:fillRect/>
                          </a:stretch>
                        </pic:blipFill>
                        <pic:spPr>
                          <a:xfrm flipV="1">
                            <a:off x="0" y="0"/>
                            <a:ext cx="1094969" cy="626701"/>
                          </a:xfrm>
                          <a:prstGeom prst="rect">
                            <a:avLst/>
                          </a:prstGeom>
                        </pic:spPr>
                      </pic:pic>
                    </a:graphicData>
                  </a:graphic>
                </wp:inline>
              </w:drawing>
            </w:r>
            <w:r w:rsidRPr="004316A3">
              <w:rPr>
                <w:color w:val="FF0000"/>
                <w:sz w:val="20"/>
              </w:rPr>
              <w:t xml:space="preserve"> </w:t>
            </w:r>
          </w:p>
          <w:p w14:paraId="00F82CBA" w14:textId="77777777" w:rsidR="004316A3" w:rsidRPr="004316A3" w:rsidRDefault="004316A3" w:rsidP="004316A3">
            <w:pPr>
              <w:rPr>
                <w:sz w:val="20"/>
              </w:rPr>
            </w:pPr>
            <w:r w:rsidRPr="004316A3">
              <w:rPr>
                <w:sz w:val="20"/>
              </w:rPr>
              <w:t>Maksimalus kėlimo aukštis ne mažesnis nei 7 m.</w:t>
            </w:r>
          </w:p>
          <w:p w14:paraId="4BD8908B" w14:textId="77777777" w:rsidR="004316A3" w:rsidRPr="004316A3" w:rsidRDefault="004316A3" w:rsidP="004316A3">
            <w:pPr>
              <w:rPr>
                <w:sz w:val="20"/>
              </w:rPr>
            </w:pPr>
            <w:r w:rsidRPr="004316A3">
              <w:rPr>
                <w:sz w:val="20"/>
              </w:rPr>
              <w:t>Santechninė jungtis, skersmuo 2 coliai.</w:t>
            </w:r>
          </w:p>
          <w:p w14:paraId="4E2E0E72" w14:textId="77777777" w:rsidR="004316A3" w:rsidRPr="004316A3" w:rsidRDefault="004316A3" w:rsidP="004316A3">
            <w:pPr>
              <w:rPr>
                <w:sz w:val="20"/>
              </w:rPr>
            </w:pPr>
            <w:r w:rsidRPr="004316A3">
              <w:rPr>
                <w:sz w:val="20"/>
              </w:rPr>
              <w:t>Maksimalus našumas 50–400 l/min. Variklio galingumas 1,1 kW–1,5 kW.</w:t>
            </w:r>
          </w:p>
          <w:p w14:paraId="57ED0A92" w14:textId="77777777" w:rsidR="004316A3" w:rsidRPr="004316A3" w:rsidRDefault="004316A3" w:rsidP="004316A3">
            <w:pPr>
              <w:rPr>
                <w:sz w:val="20"/>
              </w:rPr>
            </w:pPr>
            <w:r w:rsidRPr="004316A3">
              <w:rPr>
                <w:sz w:val="20"/>
              </w:rPr>
              <w:t>Įtampa 230 V.</w:t>
            </w:r>
          </w:p>
          <w:p w14:paraId="3BBB771B" w14:textId="77777777" w:rsidR="004316A3" w:rsidRPr="004316A3" w:rsidRDefault="004316A3" w:rsidP="004316A3">
            <w:pPr>
              <w:rPr>
                <w:color w:val="FF0000"/>
                <w:sz w:val="20"/>
              </w:rPr>
            </w:pPr>
          </w:p>
        </w:tc>
      </w:tr>
      <w:tr w:rsidR="004316A3" w:rsidRPr="004316A3" w14:paraId="55E0666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B301C89"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tcPr>
          <w:p w14:paraId="7FC3A6A2" w14:textId="77777777" w:rsidR="004316A3" w:rsidRPr="004316A3" w:rsidRDefault="004316A3" w:rsidP="004316A3">
            <w:pPr>
              <w:rPr>
                <w:color w:val="000000" w:themeColor="text1"/>
                <w:sz w:val="20"/>
              </w:rPr>
            </w:pPr>
            <w:r w:rsidRPr="004316A3">
              <w:rPr>
                <w:color w:val="000000" w:themeColor="text1"/>
                <w:sz w:val="20"/>
              </w:rPr>
              <w:t xml:space="preserve">Antgalis ŠTUC 18 </w:t>
            </w:r>
            <w:proofErr w:type="spellStart"/>
            <w:r w:rsidRPr="004316A3">
              <w:rPr>
                <w:color w:val="000000" w:themeColor="text1"/>
                <w:sz w:val="20"/>
              </w:rPr>
              <w:t>mmX</w:t>
            </w:r>
            <w:proofErr w:type="spellEnd"/>
            <w:r w:rsidRPr="004316A3">
              <w:rPr>
                <w:color w:val="000000" w:themeColor="text1"/>
                <w:sz w:val="20"/>
              </w:rPr>
              <w:t xml:space="preserve"> ½.</w:t>
            </w:r>
          </w:p>
        </w:tc>
        <w:tc>
          <w:tcPr>
            <w:tcW w:w="5953" w:type="dxa"/>
            <w:tcBorders>
              <w:top w:val="nil"/>
              <w:left w:val="nil"/>
              <w:bottom w:val="single" w:sz="4" w:space="0" w:color="auto"/>
              <w:right w:val="single" w:sz="4" w:space="0" w:color="auto"/>
            </w:tcBorders>
            <w:shd w:val="clear" w:color="auto" w:fill="auto"/>
            <w:vAlign w:val="center"/>
          </w:tcPr>
          <w:p w14:paraId="0FDC803A" w14:textId="77777777" w:rsidR="004316A3" w:rsidRPr="004316A3" w:rsidRDefault="004316A3" w:rsidP="004316A3">
            <w:pPr>
              <w:rPr>
                <w:color w:val="FF0000"/>
                <w:sz w:val="20"/>
              </w:rPr>
            </w:pPr>
            <w:r w:rsidRPr="004316A3">
              <w:rPr>
                <w:noProof/>
                <w:color w:val="FF0000"/>
                <w:sz w:val="20"/>
                <w:lang w:val="en-US" w:eastAsia="en-US"/>
              </w:rPr>
              <w:drawing>
                <wp:inline distT="0" distB="0" distL="0" distR="0" wp14:anchorId="3B7AC7EF" wp14:editId="7054FAC1">
                  <wp:extent cx="314325" cy="3143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jungtis-1-4-9mm stec.jpg"/>
                          <pic:cNvPicPr/>
                        </pic:nvPicPr>
                        <pic:blipFill>
                          <a:blip r:embed="rId351" cstate="print">
                            <a:extLst>
                              <a:ext uri="{28A0092B-C50C-407E-A947-70E740481C1C}">
                                <a14:useLocalDpi xmlns:a14="http://schemas.microsoft.com/office/drawing/2010/main" val="0"/>
                              </a:ext>
                            </a:extLst>
                          </a:blip>
                          <a:stretch>
                            <a:fillRect/>
                          </a:stretch>
                        </pic:blipFill>
                        <pic:spPr>
                          <a:xfrm flipV="1">
                            <a:off x="0" y="0"/>
                            <a:ext cx="314325" cy="314325"/>
                          </a:xfrm>
                          <a:prstGeom prst="rect">
                            <a:avLst/>
                          </a:prstGeom>
                        </pic:spPr>
                      </pic:pic>
                    </a:graphicData>
                  </a:graphic>
                </wp:inline>
              </w:drawing>
            </w:r>
            <w:r w:rsidRPr="004316A3">
              <w:rPr>
                <w:sz w:val="20"/>
              </w:rPr>
              <w:t xml:space="preserve">Medžiaga – žalvaris, 18 </w:t>
            </w:r>
            <w:proofErr w:type="spellStart"/>
            <w:r w:rsidRPr="004316A3">
              <w:rPr>
                <w:sz w:val="20"/>
              </w:rPr>
              <w:t>mmX</w:t>
            </w:r>
            <w:proofErr w:type="spellEnd"/>
            <w:r w:rsidRPr="004316A3">
              <w:rPr>
                <w:sz w:val="20"/>
              </w:rPr>
              <w:t xml:space="preserve"> ½.</w:t>
            </w:r>
          </w:p>
        </w:tc>
      </w:tr>
      <w:tr w:rsidR="004316A3" w:rsidRPr="004316A3" w14:paraId="5D1A464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CC510C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F206A58" w14:textId="77777777" w:rsidR="004316A3" w:rsidRPr="004316A3" w:rsidRDefault="004316A3" w:rsidP="004316A3">
            <w:pPr>
              <w:rPr>
                <w:color w:val="000000" w:themeColor="text1"/>
                <w:sz w:val="20"/>
              </w:rPr>
            </w:pPr>
            <w:r w:rsidRPr="004316A3">
              <w:rPr>
                <w:color w:val="000000" w:themeColor="text1"/>
                <w:sz w:val="20"/>
              </w:rPr>
              <w:t>Filtro korpuso raktas</w:t>
            </w:r>
          </w:p>
        </w:tc>
        <w:tc>
          <w:tcPr>
            <w:tcW w:w="5953" w:type="dxa"/>
            <w:tcBorders>
              <w:top w:val="nil"/>
              <w:left w:val="nil"/>
              <w:bottom w:val="single" w:sz="4" w:space="0" w:color="auto"/>
              <w:right w:val="single" w:sz="4" w:space="0" w:color="auto"/>
            </w:tcBorders>
            <w:shd w:val="clear" w:color="auto" w:fill="auto"/>
            <w:vAlign w:val="center"/>
          </w:tcPr>
          <w:p w14:paraId="299C8E95"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724C3A4" wp14:editId="28721211">
                  <wp:extent cx="200025" cy="266700"/>
                  <wp:effectExtent l="0" t="0" r="9525" b="0"/>
                  <wp:docPr id="171" name="Picture 171" descr="DP filtro korpuso raktas R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 filtro korpuso raktas RA-X"/>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00056" cy="266741"/>
                          </a:xfrm>
                          <a:prstGeom prst="rect">
                            <a:avLst/>
                          </a:prstGeom>
                          <a:noFill/>
                          <a:ln>
                            <a:noFill/>
                          </a:ln>
                        </pic:spPr>
                      </pic:pic>
                    </a:graphicData>
                  </a:graphic>
                </wp:inline>
              </w:drawing>
            </w:r>
            <w:r w:rsidRPr="004316A3">
              <w:rPr>
                <w:rFonts w:eastAsia="Calibri"/>
                <w:noProof/>
                <w:sz w:val="20"/>
              </w:rPr>
              <w:t>Filtro korpuso raktas, skirtas 5", 7", 10" ir 20" filtrų korpusams.</w:t>
            </w:r>
          </w:p>
        </w:tc>
      </w:tr>
      <w:tr w:rsidR="004316A3" w:rsidRPr="004316A3" w14:paraId="0BA48EA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079C1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2FBE6F6" w14:textId="77777777" w:rsidR="004316A3" w:rsidRPr="004316A3" w:rsidRDefault="004316A3" w:rsidP="004316A3">
            <w:pPr>
              <w:rPr>
                <w:color w:val="000000" w:themeColor="text1"/>
                <w:sz w:val="20"/>
              </w:rPr>
            </w:pPr>
            <w:r w:rsidRPr="004316A3">
              <w:rPr>
                <w:color w:val="000000" w:themeColor="text1"/>
                <w:sz w:val="20"/>
              </w:rPr>
              <w:t>Viengubas mechaninio filtro korpusas 10'' su ½'' pajungimu</w:t>
            </w:r>
          </w:p>
        </w:tc>
        <w:tc>
          <w:tcPr>
            <w:tcW w:w="5953" w:type="dxa"/>
            <w:tcBorders>
              <w:top w:val="nil"/>
              <w:left w:val="nil"/>
              <w:bottom w:val="single" w:sz="4" w:space="0" w:color="auto"/>
              <w:right w:val="single" w:sz="4" w:space="0" w:color="auto"/>
            </w:tcBorders>
            <w:shd w:val="clear" w:color="auto" w:fill="auto"/>
            <w:vAlign w:val="center"/>
          </w:tcPr>
          <w:p w14:paraId="54D84594"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B2BE573" wp14:editId="1E0E4D5D">
                  <wp:extent cx="333375" cy="423386"/>
                  <wp:effectExtent l="0" t="0" r="0" b="0"/>
                  <wp:docPr id="140" name="Picture 140" descr="https://www.akvasistema.lt/image/cache/data/A1010_small-625x794_0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A1010_small-625x794_0_1-1000xauto_0.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37439" cy="428547"/>
                          </a:xfrm>
                          <a:prstGeom prst="rect">
                            <a:avLst/>
                          </a:prstGeom>
                          <a:noFill/>
                          <a:ln>
                            <a:noFill/>
                          </a:ln>
                        </pic:spPr>
                      </pic:pic>
                    </a:graphicData>
                  </a:graphic>
                </wp:inline>
              </w:drawing>
            </w:r>
            <w:r w:rsidRPr="004316A3">
              <w:rPr>
                <w:rFonts w:eastAsia="Calibri"/>
                <w:noProof/>
                <w:sz w:val="20"/>
              </w:rPr>
              <w:t>Mechaninio filtro korpusas 10'' su ½</w:t>
            </w:r>
            <w:r w:rsidRPr="004316A3">
              <w:rPr>
                <w:color w:val="000000" w:themeColor="text1"/>
                <w:sz w:val="20"/>
              </w:rPr>
              <w:t>''</w:t>
            </w:r>
            <w:r w:rsidRPr="004316A3">
              <w:rPr>
                <w:rFonts w:eastAsia="Calibri"/>
                <w:noProof/>
                <w:sz w:val="20"/>
              </w:rPr>
              <w:t xml:space="preserve"> pajungimu, su skaidria kolba.</w:t>
            </w:r>
          </w:p>
        </w:tc>
      </w:tr>
      <w:tr w:rsidR="004316A3" w:rsidRPr="004316A3" w14:paraId="2E87D8D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30156E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56F217A" w14:textId="77777777" w:rsidR="004316A3" w:rsidRPr="004316A3" w:rsidRDefault="004316A3" w:rsidP="004316A3">
            <w:pPr>
              <w:rPr>
                <w:color w:val="000000" w:themeColor="text1"/>
                <w:sz w:val="20"/>
              </w:rPr>
            </w:pPr>
            <w:r w:rsidRPr="004316A3">
              <w:rPr>
                <w:color w:val="000000" w:themeColor="text1"/>
                <w:sz w:val="20"/>
              </w:rPr>
              <w:t>Viengubas mechaninio filtro korpusas 10'' su ¾'' pajungimu</w:t>
            </w:r>
          </w:p>
        </w:tc>
        <w:tc>
          <w:tcPr>
            <w:tcW w:w="5953" w:type="dxa"/>
            <w:tcBorders>
              <w:top w:val="nil"/>
              <w:left w:val="nil"/>
              <w:bottom w:val="single" w:sz="4" w:space="0" w:color="auto"/>
              <w:right w:val="single" w:sz="4" w:space="0" w:color="auto"/>
            </w:tcBorders>
            <w:shd w:val="clear" w:color="auto" w:fill="auto"/>
            <w:vAlign w:val="center"/>
          </w:tcPr>
          <w:p w14:paraId="33640516"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25BAA16F" wp14:editId="03CFDF18">
                  <wp:extent cx="333375" cy="423386"/>
                  <wp:effectExtent l="0" t="0" r="0" b="0"/>
                  <wp:docPr id="141" name="Picture 141" descr="https://www.akvasistema.lt/image/cache/data/A1010_small-625x794_0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A1010_small-625x794_0_1-1000xauto_0.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37439" cy="428547"/>
                          </a:xfrm>
                          <a:prstGeom prst="rect">
                            <a:avLst/>
                          </a:prstGeom>
                          <a:noFill/>
                          <a:ln>
                            <a:noFill/>
                          </a:ln>
                        </pic:spPr>
                      </pic:pic>
                    </a:graphicData>
                  </a:graphic>
                </wp:inline>
              </w:drawing>
            </w:r>
            <w:r w:rsidRPr="004316A3">
              <w:rPr>
                <w:rFonts w:eastAsia="Calibri"/>
                <w:noProof/>
                <w:sz w:val="20"/>
              </w:rPr>
              <w:t>Mechaninio filtro korpusas 10'' su ¾</w:t>
            </w:r>
            <w:r w:rsidRPr="004316A3">
              <w:rPr>
                <w:color w:val="000000" w:themeColor="text1"/>
                <w:sz w:val="20"/>
              </w:rPr>
              <w:t>''</w:t>
            </w:r>
            <w:r w:rsidRPr="004316A3">
              <w:rPr>
                <w:rFonts w:eastAsia="Calibri"/>
                <w:noProof/>
                <w:sz w:val="20"/>
              </w:rPr>
              <w:t xml:space="preserve"> pajungimu, su skaidria kolba.</w:t>
            </w:r>
          </w:p>
        </w:tc>
      </w:tr>
      <w:tr w:rsidR="004316A3" w:rsidRPr="004316A3" w14:paraId="503AEE4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C9679C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3C9F686" w14:textId="77777777" w:rsidR="004316A3" w:rsidRPr="004316A3" w:rsidRDefault="004316A3" w:rsidP="004316A3">
            <w:pPr>
              <w:rPr>
                <w:color w:val="000000" w:themeColor="text1"/>
                <w:sz w:val="20"/>
              </w:rPr>
            </w:pPr>
            <w:r w:rsidRPr="004316A3">
              <w:rPr>
                <w:color w:val="000000" w:themeColor="text1"/>
                <w:sz w:val="20"/>
              </w:rPr>
              <w:t>Viengubas mechaninio filtro korpusas 10'' su 1'' colio pajungimu</w:t>
            </w:r>
          </w:p>
        </w:tc>
        <w:tc>
          <w:tcPr>
            <w:tcW w:w="5953" w:type="dxa"/>
            <w:tcBorders>
              <w:top w:val="nil"/>
              <w:left w:val="nil"/>
              <w:bottom w:val="single" w:sz="4" w:space="0" w:color="auto"/>
              <w:right w:val="single" w:sz="4" w:space="0" w:color="auto"/>
            </w:tcBorders>
            <w:shd w:val="clear" w:color="auto" w:fill="auto"/>
            <w:vAlign w:val="center"/>
          </w:tcPr>
          <w:p w14:paraId="16032D80"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58AE3EEF" wp14:editId="2FB13EE7">
                  <wp:extent cx="333375" cy="423386"/>
                  <wp:effectExtent l="0" t="0" r="0" b="0"/>
                  <wp:docPr id="142" name="Picture 142" descr="https://www.akvasistema.lt/image/cache/data/A1010_small-625x794_0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A1010_small-625x794_0_1-1000xauto_0.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37439" cy="428547"/>
                          </a:xfrm>
                          <a:prstGeom prst="rect">
                            <a:avLst/>
                          </a:prstGeom>
                          <a:noFill/>
                          <a:ln>
                            <a:noFill/>
                          </a:ln>
                        </pic:spPr>
                      </pic:pic>
                    </a:graphicData>
                  </a:graphic>
                </wp:inline>
              </w:drawing>
            </w:r>
            <w:r w:rsidRPr="004316A3">
              <w:rPr>
                <w:rFonts w:eastAsia="Calibri"/>
                <w:noProof/>
                <w:sz w:val="20"/>
              </w:rPr>
              <w:t>Mechaninio filtro korpusas 10'' su 1'' pajungimu, su skaidria kolba.</w:t>
            </w:r>
          </w:p>
        </w:tc>
      </w:tr>
      <w:tr w:rsidR="004316A3" w:rsidRPr="004316A3" w14:paraId="302BFCC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FD2FF83"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CA144DE" w14:textId="77777777" w:rsidR="004316A3" w:rsidRPr="004316A3" w:rsidRDefault="004316A3" w:rsidP="004316A3">
            <w:pPr>
              <w:rPr>
                <w:color w:val="000000" w:themeColor="text1"/>
                <w:sz w:val="20"/>
              </w:rPr>
            </w:pPr>
            <w:r w:rsidRPr="004316A3">
              <w:rPr>
                <w:color w:val="000000" w:themeColor="text1"/>
                <w:sz w:val="20"/>
              </w:rPr>
              <w:t>Dvigubas mechaninio filtro korpusas 10'' su ½'' pajungimu</w:t>
            </w:r>
          </w:p>
        </w:tc>
        <w:tc>
          <w:tcPr>
            <w:tcW w:w="5953" w:type="dxa"/>
            <w:tcBorders>
              <w:top w:val="nil"/>
              <w:left w:val="nil"/>
              <w:bottom w:val="single" w:sz="4" w:space="0" w:color="auto"/>
              <w:right w:val="single" w:sz="4" w:space="0" w:color="auto"/>
            </w:tcBorders>
            <w:shd w:val="clear" w:color="auto" w:fill="auto"/>
            <w:vAlign w:val="center"/>
          </w:tcPr>
          <w:p w14:paraId="31DBD14A"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DC6E2DC" wp14:editId="11F9DB94">
                  <wp:extent cx="276225" cy="350806"/>
                  <wp:effectExtent l="0" t="0" r="0" b="0"/>
                  <wp:docPr id="143" name="Picture 143" descr="https://www.akvasistema.lt/image/cache/data/3A10-12D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3A10-12D_1-1000xauto_0.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90995" cy="369564"/>
                          </a:xfrm>
                          <a:prstGeom prst="rect">
                            <a:avLst/>
                          </a:prstGeom>
                          <a:noFill/>
                          <a:ln>
                            <a:noFill/>
                          </a:ln>
                        </pic:spPr>
                      </pic:pic>
                    </a:graphicData>
                  </a:graphic>
                </wp:inline>
              </w:drawing>
            </w:r>
            <w:r w:rsidRPr="004316A3">
              <w:rPr>
                <w:sz w:val="20"/>
              </w:rPr>
              <w:t xml:space="preserve"> </w:t>
            </w:r>
            <w:r w:rsidRPr="004316A3">
              <w:rPr>
                <w:rFonts w:eastAsia="Calibri"/>
                <w:noProof/>
                <w:sz w:val="20"/>
              </w:rPr>
              <w:t>Dvigubas mechaninio filtro koprusas 10'' su ½</w:t>
            </w:r>
            <w:r w:rsidRPr="004316A3">
              <w:rPr>
                <w:color w:val="000000" w:themeColor="text1"/>
                <w:sz w:val="20"/>
              </w:rPr>
              <w:t>''</w:t>
            </w:r>
            <w:r w:rsidRPr="004316A3">
              <w:rPr>
                <w:rFonts w:eastAsia="Calibri"/>
                <w:noProof/>
                <w:sz w:val="20"/>
              </w:rPr>
              <w:t xml:space="preserve"> pajungimu, su skaidriomis kolbomis (sujungti du filtro korpusai).</w:t>
            </w:r>
          </w:p>
        </w:tc>
      </w:tr>
      <w:tr w:rsidR="004316A3" w:rsidRPr="004316A3" w14:paraId="0BD08C1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28DFBD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C03703A" w14:textId="77777777" w:rsidR="004316A3" w:rsidRPr="004316A3" w:rsidRDefault="004316A3" w:rsidP="004316A3">
            <w:pPr>
              <w:rPr>
                <w:color w:val="000000" w:themeColor="text1"/>
                <w:sz w:val="20"/>
              </w:rPr>
            </w:pPr>
            <w:r w:rsidRPr="004316A3">
              <w:rPr>
                <w:color w:val="000000" w:themeColor="text1"/>
                <w:sz w:val="20"/>
              </w:rPr>
              <w:t>Dvigubas mechaninio filtro korpusas 10'' su ¾'' pajungimu</w:t>
            </w:r>
          </w:p>
        </w:tc>
        <w:tc>
          <w:tcPr>
            <w:tcW w:w="5953" w:type="dxa"/>
            <w:tcBorders>
              <w:top w:val="nil"/>
              <w:left w:val="nil"/>
              <w:bottom w:val="single" w:sz="4" w:space="0" w:color="auto"/>
              <w:right w:val="single" w:sz="4" w:space="0" w:color="auto"/>
            </w:tcBorders>
            <w:shd w:val="clear" w:color="auto" w:fill="auto"/>
            <w:vAlign w:val="center"/>
          </w:tcPr>
          <w:p w14:paraId="6AF523FB"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9698572" wp14:editId="20314799">
                  <wp:extent cx="276225" cy="350806"/>
                  <wp:effectExtent l="0" t="0" r="0" b="0"/>
                  <wp:docPr id="144" name="Picture 144" descr="https://www.akvasistema.lt/image/cache/data/3A10-12D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3A10-12D_1-1000xauto_0.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90995" cy="369564"/>
                          </a:xfrm>
                          <a:prstGeom prst="rect">
                            <a:avLst/>
                          </a:prstGeom>
                          <a:noFill/>
                          <a:ln>
                            <a:noFill/>
                          </a:ln>
                        </pic:spPr>
                      </pic:pic>
                    </a:graphicData>
                  </a:graphic>
                </wp:inline>
              </w:drawing>
            </w:r>
            <w:r w:rsidRPr="004316A3">
              <w:rPr>
                <w:sz w:val="20"/>
              </w:rPr>
              <w:t xml:space="preserve"> </w:t>
            </w:r>
            <w:r w:rsidRPr="004316A3">
              <w:rPr>
                <w:rFonts w:eastAsia="Calibri"/>
                <w:noProof/>
                <w:sz w:val="20"/>
              </w:rPr>
              <w:t>Dvigubas mechaninio filtro koprusas 10'' su ¾</w:t>
            </w:r>
            <w:r w:rsidRPr="004316A3">
              <w:rPr>
                <w:color w:val="000000" w:themeColor="text1"/>
                <w:sz w:val="20"/>
              </w:rPr>
              <w:t>''</w:t>
            </w:r>
            <w:r w:rsidRPr="004316A3">
              <w:rPr>
                <w:rFonts w:eastAsia="Calibri"/>
                <w:noProof/>
                <w:sz w:val="20"/>
              </w:rPr>
              <w:t xml:space="preserve"> pajungimu, su skaidriomis kolbomis (sujungti du filtro korpusai).</w:t>
            </w:r>
          </w:p>
        </w:tc>
      </w:tr>
      <w:tr w:rsidR="004316A3" w:rsidRPr="004316A3" w14:paraId="3DDF06F8"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A9BB70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2C8A158" w14:textId="77777777" w:rsidR="004316A3" w:rsidRPr="004316A3" w:rsidRDefault="004316A3" w:rsidP="004316A3">
            <w:pPr>
              <w:rPr>
                <w:color w:val="000000" w:themeColor="text1"/>
                <w:sz w:val="20"/>
              </w:rPr>
            </w:pPr>
            <w:r w:rsidRPr="004316A3">
              <w:rPr>
                <w:color w:val="000000" w:themeColor="text1"/>
                <w:sz w:val="20"/>
              </w:rPr>
              <w:t>Dvigubas mechaninio filtro korpusas 10'' su 1'' colio pajungimu</w:t>
            </w:r>
          </w:p>
        </w:tc>
        <w:tc>
          <w:tcPr>
            <w:tcW w:w="5953" w:type="dxa"/>
            <w:tcBorders>
              <w:top w:val="nil"/>
              <w:left w:val="nil"/>
              <w:bottom w:val="single" w:sz="4" w:space="0" w:color="auto"/>
              <w:right w:val="single" w:sz="4" w:space="0" w:color="auto"/>
            </w:tcBorders>
            <w:shd w:val="clear" w:color="auto" w:fill="auto"/>
            <w:vAlign w:val="center"/>
          </w:tcPr>
          <w:p w14:paraId="05E269BD"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1D94829D" wp14:editId="65638631">
                  <wp:extent cx="276225" cy="350806"/>
                  <wp:effectExtent l="0" t="0" r="0" b="0"/>
                  <wp:docPr id="145" name="Picture 145" descr="https://www.akvasistema.lt/image/cache/data/3A10-12D_1-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3A10-12D_1-1000xauto_0.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90995" cy="369564"/>
                          </a:xfrm>
                          <a:prstGeom prst="rect">
                            <a:avLst/>
                          </a:prstGeom>
                          <a:noFill/>
                          <a:ln>
                            <a:noFill/>
                          </a:ln>
                        </pic:spPr>
                      </pic:pic>
                    </a:graphicData>
                  </a:graphic>
                </wp:inline>
              </w:drawing>
            </w:r>
            <w:r w:rsidRPr="004316A3">
              <w:rPr>
                <w:sz w:val="20"/>
              </w:rPr>
              <w:t xml:space="preserve"> </w:t>
            </w:r>
            <w:r w:rsidRPr="004316A3">
              <w:rPr>
                <w:rFonts w:eastAsia="Calibri"/>
                <w:noProof/>
                <w:sz w:val="20"/>
              </w:rPr>
              <w:t>Dvigubas mechaninio filtro koprusas 10'' su 1'' pajungimu, su skaidriomis kolbomis (sujungti du filtro korpusai).</w:t>
            </w:r>
          </w:p>
        </w:tc>
      </w:tr>
      <w:tr w:rsidR="004316A3" w:rsidRPr="004316A3" w14:paraId="31C8274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01B3B86"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FC75EF2" w14:textId="77777777" w:rsidR="004316A3" w:rsidRPr="004316A3" w:rsidRDefault="004316A3" w:rsidP="004316A3">
            <w:pPr>
              <w:rPr>
                <w:color w:val="000000" w:themeColor="text1"/>
                <w:sz w:val="20"/>
              </w:rPr>
            </w:pPr>
            <w:r w:rsidRPr="004316A3">
              <w:rPr>
                <w:color w:val="000000" w:themeColor="text1"/>
                <w:sz w:val="20"/>
              </w:rPr>
              <w:t>Mechaninio valymo virvinis elementas (kasetė) 5 mikronai</w:t>
            </w:r>
          </w:p>
        </w:tc>
        <w:tc>
          <w:tcPr>
            <w:tcW w:w="5953" w:type="dxa"/>
            <w:tcBorders>
              <w:top w:val="nil"/>
              <w:left w:val="nil"/>
              <w:bottom w:val="single" w:sz="4" w:space="0" w:color="auto"/>
              <w:right w:val="single" w:sz="4" w:space="0" w:color="auto"/>
            </w:tcBorders>
            <w:shd w:val="clear" w:color="auto" w:fill="auto"/>
            <w:vAlign w:val="center"/>
          </w:tcPr>
          <w:p w14:paraId="3E922688"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61FF8BE" wp14:editId="03965CEE">
                  <wp:extent cx="352425" cy="352425"/>
                  <wp:effectExtent l="0" t="0" r="9525" b="9525"/>
                  <wp:docPr id="146" name="Picture 146" descr="https://www.akvasistema.lt/image/cache/data/93802992-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93802992-1000xauto_0.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4316A3">
              <w:rPr>
                <w:rFonts w:eastAsia="Calibri"/>
                <w:noProof/>
                <w:sz w:val="20"/>
              </w:rPr>
              <w:t>Mechaninio valymo polipropileno siūlų kasetė FA10. Sulaiko smėlį, molį, rūdis ir kitas mechanines priemaišas. 5 mikronai.</w:t>
            </w:r>
          </w:p>
        </w:tc>
      </w:tr>
      <w:tr w:rsidR="004316A3" w:rsidRPr="004316A3" w14:paraId="143BEA6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6982C5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6EA7D2A" w14:textId="77777777" w:rsidR="004316A3" w:rsidRPr="004316A3" w:rsidRDefault="004316A3" w:rsidP="004316A3">
            <w:pPr>
              <w:rPr>
                <w:color w:val="000000" w:themeColor="text1"/>
                <w:sz w:val="20"/>
              </w:rPr>
            </w:pPr>
            <w:r w:rsidRPr="004316A3">
              <w:rPr>
                <w:color w:val="000000" w:themeColor="text1"/>
                <w:sz w:val="20"/>
              </w:rPr>
              <w:t>Mechaninio valymo virvinis elementas (kasetė) 10 mikronų</w:t>
            </w:r>
          </w:p>
        </w:tc>
        <w:tc>
          <w:tcPr>
            <w:tcW w:w="5953" w:type="dxa"/>
            <w:tcBorders>
              <w:top w:val="nil"/>
              <w:left w:val="nil"/>
              <w:bottom w:val="single" w:sz="4" w:space="0" w:color="auto"/>
              <w:right w:val="single" w:sz="4" w:space="0" w:color="auto"/>
            </w:tcBorders>
            <w:shd w:val="clear" w:color="auto" w:fill="auto"/>
            <w:vAlign w:val="center"/>
          </w:tcPr>
          <w:p w14:paraId="1CD0B9DC"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3A77CA03" wp14:editId="208DADBB">
                  <wp:extent cx="352425" cy="352425"/>
                  <wp:effectExtent l="0" t="0" r="9525" b="9525"/>
                  <wp:docPr id="147" name="Picture 147" descr="https://www.akvasistema.lt/image/cache/data/93802992-1000xau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kvasistema.lt/image/cache/data/93802992-1000xauto_0.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4316A3">
              <w:rPr>
                <w:rFonts w:eastAsia="Calibri"/>
                <w:noProof/>
                <w:sz w:val="20"/>
              </w:rPr>
              <w:t>Mechaninio valymo polipropileno siūlų kasetė FA10. Sulaiko smėlį, molį, rūdis ir kitas mechanines priemaišas. 10 mikronų.</w:t>
            </w:r>
          </w:p>
        </w:tc>
      </w:tr>
      <w:tr w:rsidR="004316A3" w:rsidRPr="004316A3" w14:paraId="7404358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99BFFC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0B16261" w14:textId="77777777" w:rsidR="004316A3" w:rsidRPr="004316A3" w:rsidRDefault="004316A3" w:rsidP="004316A3">
            <w:pPr>
              <w:rPr>
                <w:color w:val="000000" w:themeColor="text1"/>
                <w:sz w:val="20"/>
              </w:rPr>
            </w:pPr>
            <w:r w:rsidRPr="004316A3">
              <w:rPr>
                <w:color w:val="000000" w:themeColor="text1"/>
                <w:sz w:val="20"/>
              </w:rPr>
              <w:t xml:space="preserve">Vandens filtro kasetė plaunama </w:t>
            </w:r>
          </w:p>
        </w:tc>
        <w:tc>
          <w:tcPr>
            <w:tcW w:w="5953" w:type="dxa"/>
            <w:tcBorders>
              <w:top w:val="nil"/>
              <w:left w:val="nil"/>
              <w:bottom w:val="single" w:sz="4" w:space="0" w:color="auto"/>
              <w:right w:val="single" w:sz="4" w:space="0" w:color="auto"/>
            </w:tcBorders>
            <w:shd w:val="clear" w:color="auto" w:fill="auto"/>
            <w:vAlign w:val="center"/>
          </w:tcPr>
          <w:p w14:paraId="401811FC"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764EB433" wp14:editId="4463FD7E">
                  <wp:extent cx="171450" cy="235670"/>
                  <wp:effectExtent l="0" t="0" r="0" b="0"/>
                  <wp:docPr id="168" name="Picture 168" descr="Vandens filtro kasetė RL-10-SX-50MCR, 10&quot;, poliesterio tinklelio, plaunama, 50 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ndens filtro kasetė RL-10-SX-50MCR, 10&quot;, poliesterio tinklelio, plaunama, 50 mk"/>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89218" cy="260093"/>
                          </a:xfrm>
                          <a:prstGeom prst="rect">
                            <a:avLst/>
                          </a:prstGeom>
                          <a:noFill/>
                          <a:ln>
                            <a:noFill/>
                          </a:ln>
                        </pic:spPr>
                      </pic:pic>
                    </a:graphicData>
                  </a:graphic>
                </wp:inline>
              </w:drawing>
            </w:r>
            <w:r w:rsidRPr="004316A3">
              <w:rPr>
                <w:rFonts w:eastAsia="Calibri"/>
                <w:noProof/>
                <w:sz w:val="20"/>
              </w:rPr>
              <w:t>Vandens filtro kasetė 10", poliesterio tinklelis, plaunama.</w:t>
            </w:r>
          </w:p>
        </w:tc>
      </w:tr>
      <w:tr w:rsidR="004316A3" w:rsidRPr="004316A3" w14:paraId="7CC52EC3"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087AFF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076DB91" w14:textId="77777777" w:rsidR="004316A3" w:rsidRPr="004316A3" w:rsidRDefault="004316A3" w:rsidP="004316A3">
            <w:pPr>
              <w:rPr>
                <w:color w:val="000000" w:themeColor="text1"/>
                <w:sz w:val="20"/>
              </w:rPr>
            </w:pPr>
            <w:r w:rsidRPr="004316A3">
              <w:rPr>
                <w:color w:val="000000" w:themeColor="text1"/>
                <w:sz w:val="20"/>
              </w:rPr>
              <w:t xml:space="preserve">Vamzdžių izoliacija 18/6  </w:t>
            </w:r>
          </w:p>
        </w:tc>
        <w:tc>
          <w:tcPr>
            <w:tcW w:w="5953" w:type="dxa"/>
            <w:tcBorders>
              <w:top w:val="nil"/>
              <w:left w:val="nil"/>
              <w:bottom w:val="single" w:sz="4" w:space="0" w:color="auto"/>
              <w:right w:val="single" w:sz="4" w:space="0" w:color="auto"/>
            </w:tcBorders>
            <w:shd w:val="clear" w:color="auto" w:fill="auto"/>
            <w:vAlign w:val="center"/>
          </w:tcPr>
          <w:p w14:paraId="7AD22A08"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B009314" wp14:editId="70174AF7">
                  <wp:extent cx="295275" cy="295275"/>
                  <wp:effectExtent l="0" t="0" r="9525" b="9525"/>
                  <wp:docPr id="198" name="Picture 198"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4316A3">
              <w:rPr>
                <w:rFonts w:eastAsia="Calibri"/>
                <w:noProof/>
                <w:sz w:val="20"/>
              </w:rPr>
              <w:t>Vamzdžių izoliacija su apsaugine PE plėvele 18/6, 2 m.</w:t>
            </w:r>
          </w:p>
        </w:tc>
      </w:tr>
      <w:tr w:rsidR="004316A3" w:rsidRPr="004316A3" w14:paraId="3E5A10F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39FE46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80A1D1C" w14:textId="77777777" w:rsidR="004316A3" w:rsidRPr="004316A3" w:rsidRDefault="004316A3" w:rsidP="004316A3">
            <w:pPr>
              <w:rPr>
                <w:color w:val="000000" w:themeColor="text1"/>
                <w:sz w:val="20"/>
              </w:rPr>
            </w:pPr>
            <w:r w:rsidRPr="004316A3">
              <w:rPr>
                <w:color w:val="000000" w:themeColor="text1"/>
                <w:sz w:val="20"/>
              </w:rPr>
              <w:t xml:space="preserve">Vamzdžių izoliacija 22/9  </w:t>
            </w:r>
          </w:p>
        </w:tc>
        <w:tc>
          <w:tcPr>
            <w:tcW w:w="5953" w:type="dxa"/>
            <w:tcBorders>
              <w:top w:val="nil"/>
              <w:left w:val="nil"/>
              <w:bottom w:val="single" w:sz="4" w:space="0" w:color="auto"/>
              <w:right w:val="single" w:sz="4" w:space="0" w:color="auto"/>
            </w:tcBorders>
            <w:shd w:val="clear" w:color="auto" w:fill="auto"/>
            <w:vAlign w:val="center"/>
          </w:tcPr>
          <w:p w14:paraId="570B7EE8"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48A3EABA" wp14:editId="5370CB4B">
                  <wp:extent cx="257175" cy="257175"/>
                  <wp:effectExtent l="0" t="0" r="9525" b="9525"/>
                  <wp:docPr id="199" name="Picture 199"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 xml:space="preserve"> Vamzdžių izoliacija su apsaugine PE plėvele 22/9, 2 m.</w:t>
            </w:r>
          </w:p>
        </w:tc>
      </w:tr>
      <w:tr w:rsidR="004316A3" w:rsidRPr="004316A3" w14:paraId="0781BF3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4ABD0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E42D729" w14:textId="77777777" w:rsidR="004316A3" w:rsidRPr="004316A3" w:rsidRDefault="004316A3" w:rsidP="004316A3">
            <w:pPr>
              <w:rPr>
                <w:color w:val="000000" w:themeColor="text1"/>
                <w:sz w:val="20"/>
              </w:rPr>
            </w:pPr>
            <w:r w:rsidRPr="004316A3">
              <w:rPr>
                <w:color w:val="000000" w:themeColor="text1"/>
                <w:sz w:val="20"/>
              </w:rPr>
              <w:t xml:space="preserve">Vamzdžių izoliacija 28/9  </w:t>
            </w:r>
          </w:p>
        </w:tc>
        <w:tc>
          <w:tcPr>
            <w:tcW w:w="5953" w:type="dxa"/>
            <w:tcBorders>
              <w:top w:val="nil"/>
              <w:left w:val="nil"/>
              <w:bottom w:val="single" w:sz="4" w:space="0" w:color="auto"/>
              <w:right w:val="single" w:sz="4" w:space="0" w:color="auto"/>
            </w:tcBorders>
            <w:shd w:val="clear" w:color="auto" w:fill="auto"/>
            <w:vAlign w:val="center"/>
          </w:tcPr>
          <w:p w14:paraId="15453862"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2933E167" wp14:editId="465AE823">
                  <wp:extent cx="257175" cy="257175"/>
                  <wp:effectExtent l="0" t="0" r="9525" b="9525"/>
                  <wp:docPr id="205" name="Picture 205"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 xml:space="preserve"> Vamzdžių izoliacija su apsaugine PE plėvele 28/9, 2 m.</w:t>
            </w:r>
          </w:p>
        </w:tc>
      </w:tr>
      <w:tr w:rsidR="004316A3" w:rsidRPr="004316A3" w14:paraId="266133E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7910B1B"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263BCC9" w14:textId="77777777" w:rsidR="004316A3" w:rsidRPr="004316A3" w:rsidRDefault="004316A3" w:rsidP="004316A3">
            <w:pPr>
              <w:rPr>
                <w:color w:val="000000" w:themeColor="text1"/>
                <w:sz w:val="20"/>
              </w:rPr>
            </w:pPr>
            <w:r w:rsidRPr="004316A3">
              <w:rPr>
                <w:color w:val="000000" w:themeColor="text1"/>
                <w:sz w:val="20"/>
              </w:rPr>
              <w:t xml:space="preserve">Vamzdžių izoliacija 35/9  </w:t>
            </w:r>
          </w:p>
        </w:tc>
        <w:tc>
          <w:tcPr>
            <w:tcW w:w="5953" w:type="dxa"/>
            <w:tcBorders>
              <w:top w:val="nil"/>
              <w:left w:val="nil"/>
              <w:bottom w:val="single" w:sz="4" w:space="0" w:color="auto"/>
              <w:right w:val="single" w:sz="4" w:space="0" w:color="auto"/>
            </w:tcBorders>
            <w:shd w:val="clear" w:color="auto" w:fill="auto"/>
            <w:vAlign w:val="center"/>
          </w:tcPr>
          <w:p w14:paraId="374E4AC7"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288857A4" wp14:editId="1196E8A7">
                  <wp:extent cx="257175" cy="257175"/>
                  <wp:effectExtent l="0" t="0" r="9525" b="9525"/>
                  <wp:docPr id="206" name="Picture 206"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 xml:space="preserve"> Vamzdžių izoliacija  su apsaugine PE plėvele 35/9  2m.</w:t>
            </w:r>
          </w:p>
        </w:tc>
      </w:tr>
      <w:tr w:rsidR="004316A3" w:rsidRPr="004316A3" w14:paraId="52CCFDD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A118074"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C79EA4A" w14:textId="77777777" w:rsidR="004316A3" w:rsidRPr="004316A3" w:rsidRDefault="004316A3" w:rsidP="004316A3">
            <w:pPr>
              <w:rPr>
                <w:color w:val="000000" w:themeColor="text1"/>
                <w:sz w:val="20"/>
              </w:rPr>
            </w:pPr>
            <w:r w:rsidRPr="004316A3">
              <w:rPr>
                <w:color w:val="000000" w:themeColor="text1"/>
                <w:sz w:val="20"/>
              </w:rPr>
              <w:t xml:space="preserve">Vamzdžių izoliacija 42/9  </w:t>
            </w:r>
          </w:p>
        </w:tc>
        <w:tc>
          <w:tcPr>
            <w:tcW w:w="5953" w:type="dxa"/>
            <w:tcBorders>
              <w:top w:val="nil"/>
              <w:left w:val="nil"/>
              <w:bottom w:val="single" w:sz="4" w:space="0" w:color="auto"/>
              <w:right w:val="single" w:sz="4" w:space="0" w:color="auto"/>
            </w:tcBorders>
            <w:shd w:val="clear" w:color="auto" w:fill="auto"/>
            <w:vAlign w:val="center"/>
          </w:tcPr>
          <w:p w14:paraId="3C1DCE02"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6567F960" wp14:editId="60D6C63E">
                  <wp:extent cx="257175" cy="257175"/>
                  <wp:effectExtent l="0" t="0" r="9525" b="9525"/>
                  <wp:docPr id="207" name="Picture 207"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 xml:space="preserve"> Vamzdžių izoliacija  su apsaugine PE plėvele 42/9  2m.</w:t>
            </w:r>
          </w:p>
        </w:tc>
      </w:tr>
      <w:tr w:rsidR="004316A3" w:rsidRPr="004316A3" w14:paraId="57D9500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D33ABE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257761E" w14:textId="77777777" w:rsidR="004316A3" w:rsidRPr="004316A3" w:rsidRDefault="004316A3" w:rsidP="004316A3">
            <w:pPr>
              <w:rPr>
                <w:color w:val="000000" w:themeColor="text1"/>
                <w:sz w:val="20"/>
              </w:rPr>
            </w:pPr>
            <w:r w:rsidRPr="004316A3">
              <w:rPr>
                <w:color w:val="000000" w:themeColor="text1"/>
                <w:sz w:val="20"/>
              </w:rPr>
              <w:t xml:space="preserve">Vamzdžių izoliacija 48/9  </w:t>
            </w:r>
          </w:p>
        </w:tc>
        <w:tc>
          <w:tcPr>
            <w:tcW w:w="5953" w:type="dxa"/>
            <w:tcBorders>
              <w:top w:val="nil"/>
              <w:left w:val="nil"/>
              <w:bottom w:val="single" w:sz="4" w:space="0" w:color="auto"/>
              <w:right w:val="single" w:sz="4" w:space="0" w:color="auto"/>
            </w:tcBorders>
            <w:shd w:val="clear" w:color="auto" w:fill="auto"/>
            <w:vAlign w:val="center"/>
          </w:tcPr>
          <w:p w14:paraId="505B40A1"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2A8027B8" wp14:editId="1180869A">
                  <wp:extent cx="257175" cy="257175"/>
                  <wp:effectExtent l="0" t="0" r="9525" b="9525"/>
                  <wp:docPr id="208" name="Picture 208"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 xml:space="preserve"> Vamzdžių izoliacija su apsaugine PE plėvele 48/9, 2 m.</w:t>
            </w:r>
          </w:p>
        </w:tc>
      </w:tr>
      <w:tr w:rsidR="004316A3" w:rsidRPr="004316A3" w14:paraId="0D5CB5C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6E116B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430EDA1" w14:textId="77777777" w:rsidR="004316A3" w:rsidRPr="004316A3" w:rsidRDefault="004316A3" w:rsidP="004316A3">
            <w:pPr>
              <w:rPr>
                <w:color w:val="000000" w:themeColor="text1"/>
                <w:sz w:val="20"/>
              </w:rPr>
            </w:pPr>
            <w:r w:rsidRPr="004316A3">
              <w:rPr>
                <w:color w:val="000000" w:themeColor="text1"/>
                <w:sz w:val="20"/>
              </w:rPr>
              <w:t xml:space="preserve">Vamzdžių izoliacija 18/6  </w:t>
            </w:r>
          </w:p>
        </w:tc>
        <w:tc>
          <w:tcPr>
            <w:tcW w:w="5953" w:type="dxa"/>
            <w:tcBorders>
              <w:top w:val="nil"/>
              <w:left w:val="nil"/>
              <w:bottom w:val="single" w:sz="4" w:space="0" w:color="auto"/>
              <w:right w:val="single" w:sz="4" w:space="0" w:color="auto"/>
            </w:tcBorders>
            <w:shd w:val="clear" w:color="auto" w:fill="auto"/>
            <w:vAlign w:val="center"/>
          </w:tcPr>
          <w:p w14:paraId="24190518"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AB883BC" wp14:editId="63A28934">
                  <wp:extent cx="257175" cy="257175"/>
                  <wp:effectExtent l="0" t="0" r="9525" b="9525"/>
                  <wp:docPr id="209" name="Picture 209" descr="https://www.santechnikapigiau.lt/image/cache/catalog/prekes/Kriaukles/image-49-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ntechnikapigiau.lt/image/cache/catalog/prekes/Kriaukles/image-49-800x800.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Vamzdžių izoliacija su apsaugine PE plėvele 18/6, 2 m.</w:t>
            </w:r>
          </w:p>
        </w:tc>
      </w:tr>
      <w:tr w:rsidR="004316A3" w:rsidRPr="004316A3" w14:paraId="311E51CA"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8B6EA0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C3D4B70" w14:textId="77777777" w:rsidR="004316A3" w:rsidRPr="004316A3" w:rsidRDefault="004316A3" w:rsidP="004316A3">
            <w:pPr>
              <w:rPr>
                <w:color w:val="000000" w:themeColor="text1"/>
                <w:sz w:val="20"/>
              </w:rPr>
            </w:pPr>
            <w:r w:rsidRPr="004316A3">
              <w:rPr>
                <w:color w:val="000000" w:themeColor="text1"/>
                <w:sz w:val="20"/>
              </w:rPr>
              <w:t>Akmens vatos kevalas vamzdžių šiluminei izoliacijai 22/40</w:t>
            </w:r>
          </w:p>
        </w:tc>
        <w:tc>
          <w:tcPr>
            <w:tcW w:w="5953" w:type="dxa"/>
            <w:tcBorders>
              <w:top w:val="nil"/>
              <w:left w:val="nil"/>
              <w:bottom w:val="single" w:sz="4" w:space="0" w:color="auto"/>
              <w:right w:val="single" w:sz="4" w:space="0" w:color="auto"/>
            </w:tcBorders>
            <w:shd w:val="clear" w:color="auto" w:fill="auto"/>
            <w:vAlign w:val="center"/>
          </w:tcPr>
          <w:p w14:paraId="3683DE4E"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6D767BC9" wp14:editId="7577BD6F">
                  <wp:extent cx="257175" cy="257175"/>
                  <wp:effectExtent l="0" t="0" r="9525" b="9525"/>
                  <wp:docPr id="200" name="Picture 200" descr="Prekės nuotrauka Akmens vatos kevalas vamzdžių šiluminei izoliacijai PAROC 114 x 50 (1.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Akmens vatos kevalas vamzdžių šiluminei izoliacijai PAROC 114 x 50 (1.2 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14:paraId="7BF42F46" w14:textId="77777777" w:rsidR="004316A3" w:rsidRPr="004316A3" w:rsidRDefault="004316A3" w:rsidP="004316A3">
            <w:pPr>
              <w:rPr>
                <w:rFonts w:eastAsia="Calibri"/>
                <w:noProof/>
                <w:sz w:val="20"/>
              </w:rPr>
            </w:pPr>
            <w:r w:rsidRPr="004316A3">
              <w:rPr>
                <w:rFonts w:eastAsia="Calibri"/>
                <w:noProof/>
                <w:sz w:val="20"/>
              </w:rPr>
              <w:t>Vatos kevalas su lipnia užlaida, 22/40 (1.2 m).</w:t>
            </w:r>
          </w:p>
        </w:tc>
      </w:tr>
      <w:tr w:rsidR="004316A3" w:rsidRPr="004316A3" w14:paraId="1D8F63D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33479C9"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F311832" w14:textId="77777777" w:rsidR="004316A3" w:rsidRPr="004316A3" w:rsidRDefault="004316A3" w:rsidP="004316A3">
            <w:pPr>
              <w:rPr>
                <w:color w:val="000000" w:themeColor="text1"/>
                <w:sz w:val="20"/>
              </w:rPr>
            </w:pPr>
            <w:r w:rsidRPr="004316A3">
              <w:rPr>
                <w:color w:val="000000" w:themeColor="text1"/>
                <w:sz w:val="20"/>
              </w:rPr>
              <w:t>Akmens vatos kevalas vamzdžių šiluminei izoliacijai 28/40</w:t>
            </w:r>
          </w:p>
        </w:tc>
        <w:tc>
          <w:tcPr>
            <w:tcW w:w="5953" w:type="dxa"/>
            <w:tcBorders>
              <w:top w:val="nil"/>
              <w:left w:val="nil"/>
              <w:bottom w:val="single" w:sz="4" w:space="0" w:color="auto"/>
              <w:right w:val="single" w:sz="4" w:space="0" w:color="auto"/>
            </w:tcBorders>
            <w:shd w:val="clear" w:color="auto" w:fill="auto"/>
            <w:vAlign w:val="center"/>
          </w:tcPr>
          <w:p w14:paraId="5979F986"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0DAB4F6D" wp14:editId="0012C512">
                  <wp:extent cx="257175" cy="257175"/>
                  <wp:effectExtent l="0" t="0" r="9525" b="9525"/>
                  <wp:docPr id="201" name="Picture 201" descr="Prekės nuotrauka Akmens vatos kevalas vamzdžių šiluminei izoliacijai PAROC 114 x 50 (1.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Akmens vatos kevalas vamzdžių šiluminei izoliacijai PAROC 114 x 50 (1.2 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14:paraId="37666ED5" w14:textId="77777777" w:rsidR="004316A3" w:rsidRPr="004316A3" w:rsidRDefault="004316A3" w:rsidP="004316A3">
            <w:pPr>
              <w:rPr>
                <w:rFonts w:eastAsia="Calibri"/>
                <w:noProof/>
                <w:sz w:val="20"/>
              </w:rPr>
            </w:pPr>
            <w:r w:rsidRPr="004316A3">
              <w:rPr>
                <w:rFonts w:eastAsia="Calibri"/>
                <w:noProof/>
                <w:sz w:val="20"/>
              </w:rPr>
              <w:t>Vatos kevalas su lipnia užlaida, 28/40 (1.2 m).</w:t>
            </w:r>
          </w:p>
        </w:tc>
      </w:tr>
      <w:tr w:rsidR="004316A3" w:rsidRPr="004316A3" w14:paraId="0F5ADB5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F51A00"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5F33A01" w14:textId="77777777" w:rsidR="004316A3" w:rsidRPr="004316A3" w:rsidRDefault="004316A3" w:rsidP="004316A3">
            <w:pPr>
              <w:rPr>
                <w:color w:val="000000" w:themeColor="text1"/>
                <w:sz w:val="20"/>
              </w:rPr>
            </w:pPr>
            <w:r w:rsidRPr="004316A3">
              <w:rPr>
                <w:color w:val="000000" w:themeColor="text1"/>
                <w:sz w:val="20"/>
              </w:rPr>
              <w:t>Akmens vatos kevalas vamzdžių šiluminei izoliacijai 35/40</w:t>
            </w:r>
          </w:p>
        </w:tc>
        <w:tc>
          <w:tcPr>
            <w:tcW w:w="5953" w:type="dxa"/>
            <w:tcBorders>
              <w:top w:val="nil"/>
              <w:left w:val="nil"/>
              <w:bottom w:val="single" w:sz="4" w:space="0" w:color="auto"/>
              <w:right w:val="single" w:sz="4" w:space="0" w:color="auto"/>
            </w:tcBorders>
            <w:shd w:val="clear" w:color="auto" w:fill="auto"/>
            <w:vAlign w:val="center"/>
          </w:tcPr>
          <w:p w14:paraId="0F05278F"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B1EE70E" wp14:editId="1B92E1AD">
                  <wp:extent cx="257175" cy="257175"/>
                  <wp:effectExtent l="0" t="0" r="9525" b="9525"/>
                  <wp:docPr id="202" name="Picture 202" descr="Prekės nuotrauka Akmens vatos kevalas vamzdžių šiluminei izoliacijai PAROC 114 x 50 (1.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Akmens vatos kevalas vamzdžių šiluminei izoliacijai PAROC 114 x 50 (1.2 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sz w:val="20"/>
              </w:rPr>
              <w:t xml:space="preserve"> </w:t>
            </w:r>
          </w:p>
          <w:p w14:paraId="53CB61B4" w14:textId="77777777" w:rsidR="004316A3" w:rsidRPr="004316A3" w:rsidRDefault="004316A3" w:rsidP="004316A3">
            <w:pPr>
              <w:rPr>
                <w:rFonts w:eastAsia="Calibri"/>
                <w:noProof/>
                <w:sz w:val="20"/>
              </w:rPr>
            </w:pPr>
            <w:r w:rsidRPr="004316A3">
              <w:rPr>
                <w:rFonts w:eastAsia="Calibri"/>
                <w:noProof/>
                <w:sz w:val="20"/>
              </w:rPr>
              <w:t>Vatos kevalas su lipnia užlaida, 35/40 (1.2 m).</w:t>
            </w:r>
          </w:p>
        </w:tc>
      </w:tr>
      <w:tr w:rsidR="004316A3" w:rsidRPr="004316A3" w14:paraId="7D3FD86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B9C7B7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D39FB58" w14:textId="77777777" w:rsidR="004316A3" w:rsidRPr="004316A3" w:rsidRDefault="004316A3" w:rsidP="004316A3">
            <w:pPr>
              <w:rPr>
                <w:color w:val="000000" w:themeColor="text1"/>
                <w:sz w:val="20"/>
              </w:rPr>
            </w:pPr>
            <w:r w:rsidRPr="004316A3">
              <w:rPr>
                <w:color w:val="000000" w:themeColor="text1"/>
                <w:sz w:val="20"/>
              </w:rPr>
              <w:t>Akmens vatos kevalas vamzdžių šiluminei izoliacijai 42/40</w:t>
            </w:r>
          </w:p>
        </w:tc>
        <w:tc>
          <w:tcPr>
            <w:tcW w:w="5953" w:type="dxa"/>
            <w:tcBorders>
              <w:top w:val="nil"/>
              <w:left w:val="nil"/>
              <w:bottom w:val="single" w:sz="4" w:space="0" w:color="auto"/>
              <w:right w:val="single" w:sz="4" w:space="0" w:color="auto"/>
            </w:tcBorders>
            <w:shd w:val="clear" w:color="auto" w:fill="auto"/>
            <w:vAlign w:val="center"/>
          </w:tcPr>
          <w:p w14:paraId="246C3AC2"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6CE86603" wp14:editId="2A9E7BD3">
                  <wp:extent cx="257175" cy="257175"/>
                  <wp:effectExtent l="0" t="0" r="9525" b="9525"/>
                  <wp:docPr id="203" name="Picture 203" descr="Prekės nuotrauka Akmens vatos kevalas vamzdžių šiluminei izoliacijai PAROC 114 x 50 (1.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Akmens vatos kevalas vamzdžių šiluminei izoliacijai PAROC 114 x 50 (1.2 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sz w:val="20"/>
              </w:rPr>
              <w:t xml:space="preserve"> </w:t>
            </w:r>
          </w:p>
          <w:p w14:paraId="6716EB82" w14:textId="77777777" w:rsidR="004316A3" w:rsidRPr="004316A3" w:rsidRDefault="004316A3" w:rsidP="004316A3">
            <w:pPr>
              <w:rPr>
                <w:rFonts w:eastAsia="Calibri"/>
                <w:noProof/>
                <w:sz w:val="20"/>
              </w:rPr>
            </w:pPr>
            <w:r w:rsidRPr="004316A3">
              <w:rPr>
                <w:rFonts w:eastAsia="Calibri"/>
                <w:noProof/>
                <w:sz w:val="20"/>
              </w:rPr>
              <w:t>Vatos kevalas su lipnia užlaida, 42/40(1.2 m).</w:t>
            </w:r>
          </w:p>
        </w:tc>
      </w:tr>
      <w:tr w:rsidR="004316A3" w:rsidRPr="004316A3" w14:paraId="57CF8D6A"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55F1C0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CC2FC33" w14:textId="77777777" w:rsidR="004316A3" w:rsidRPr="004316A3" w:rsidRDefault="004316A3" w:rsidP="004316A3">
            <w:pPr>
              <w:rPr>
                <w:color w:val="000000" w:themeColor="text1"/>
                <w:sz w:val="20"/>
              </w:rPr>
            </w:pPr>
            <w:r w:rsidRPr="004316A3">
              <w:rPr>
                <w:color w:val="000000" w:themeColor="text1"/>
                <w:sz w:val="20"/>
              </w:rPr>
              <w:t>Akmens vatos kevalas vamzdžių šiluminei izoliacijai 48/40</w:t>
            </w:r>
          </w:p>
        </w:tc>
        <w:tc>
          <w:tcPr>
            <w:tcW w:w="5953" w:type="dxa"/>
            <w:tcBorders>
              <w:top w:val="nil"/>
              <w:left w:val="nil"/>
              <w:bottom w:val="single" w:sz="4" w:space="0" w:color="auto"/>
              <w:right w:val="single" w:sz="4" w:space="0" w:color="auto"/>
            </w:tcBorders>
            <w:shd w:val="clear" w:color="auto" w:fill="auto"/>
            <w:vAlign w:val="center"/>
          </w:tcPr>
          <w:p w14:paraId="5F52318D"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1D011583" wp14:editId="4DA2FD7C">
                  <wp:extent cx="257175" cy="257175"/>
                  <wp:effectExtent l="0" t="0" r="9525" b="9525"/>
                  <wp:docPr id="204" name="Picture 204" descr="Prekės nuotrauka Akmens vatos kevalas vamzdžių šiluminei izoliacijai PAROC 114 x 50 (1.2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Akmens vatos kevalas vamzdžių šiluminei izoliacijai PAROC 114 x 50 (1.2 m)"/>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316A3">
              <w:rPr>
                <w:rFonts w:eastAsia="Calibri"/>
                <w:noProof/>
                <w:sz w:val="20"/>
              </w:rPr>
              <w:t>Vatos kevalas su lipnia užlaida, 48/40 (1.2 m).</w:t>
            </w:r>
          </w:p>
        </w:tc>
      </w:tr>
      <w:tr w:rsidR="004316A3" w:rsidRPr="004316A3" w14:paraId="10F4F84C"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070F59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1889C89E" w14:textId="77777777" w:rsidR="004316A3" w:rsidRPr="004316A3" w:rsidRDefault="004316A3" w:rsidP="004316A3">
            <w:pPr>
              <w:rPr>
                <w:color w:val="000000" w:themeColor="text1"/>
                <w:sz w:val="20"/>
              </w:rPr>
            </w:pPr>
            <w:r w:rsidRPr="004316A3">
              <w:rPr>
                <w:color w:val="000000" w:themeColor="text1"/>
                <w:sz w:val="20"/>
              </w:rPr>
              <w:t>Laikiklis vamzdžių su guma 20-24 mm 1/2""</w:t>
            </w:r>
          </w:p>
        </w:tc>
        <w:tc>
          <w:tcPr>
            <w:tcW w:w="5953" w:type="dxa"/>
            <w:tcBorders>
              <w:top w:val="nil"/>
              <w:left w:val="nil"/>
              <w:bottom w:val="single" w:sz="4" w:space="0" w:color="auto"/>
              <w:right w:val="single" w:sz="4" w:space="0" w:color="auto"/>
            </w:tcBorders>
            <w:shd w:val="clear" w:color="auto" w:fill="auto"/>
            <w:vAlign w:val="center"/>
          </w:tcPr>
          <w:p w14:paraId="78E2226C"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0E34F0C" wp14:editId="2B5C4066">
                  <wp:extent cx="298450" cy="267970"/>
                  <wp:effectExtent l="0" t="0" r="635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8450" cy="267970"/>
                          </a:xfrm>
                          <a:prstGeom prst="rect">
                            <a:avLst/>
                          </a:prstGeom>
                          <a:noFill/>
                        </pic:spPr>
                      </pic:pic>
                    </a:graphicData>
                  </a:graphic>
                </wp:inline>
              </w:drawing>
            </w:r>
          </w:p>
          <w:p w14:paraId="164F7EF3" w14:textId="77777777" w:rsidR="004316A3" w:rsidRPr="004316A3" w:rsidRDefault="004316A3" w:rsidP="004316A3">
            <w:pPr>
              <w:rPr>
                <w:rFonts w:eastAsia="Calibri"/>
                <w:noProof/>
                <w:sz w:val="20"/>
              </w:rPr>
            </w:pPr>
            <w:r w:rsidRPr="004316A3">
              <w:rPr>
                <w:rFonts w:eastAsia="Calibri"/>
                <w:noProof/>
                <w:sz w:val="20"/>
              </w:rPr>
              <w:t>Laikiklis vamzdžių su guma 20-24 mm 1/2""</w:t>
            </w:r>
          </w:p>
        </w:tc>
      </w:tr>
      <w:tr w:rsidR="004316A3" w:rsidRPr="004316A3" w14:paraId="7AE188CE"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0E632A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A332A75" w14:textId="77777777" w:rsidR="004316A3" w:rsidRPr="004316A3" w:rsidRDefault="004316A3" w:rsidP="004316A3">
            <w:pPr>
              <w:rPr>
                <w:color w:val="000000" w:themeColor="text1"/>
                <w:sz w:val="20"/>
              </w:rPr>
            </w:pPr>
            <w:r w:rsidRPr="004316A3">
              <w:rPr>
                <w:color w:val="000000" w:themeColor="text1"/>
                <w:sz w:val="20"/>
              </w:rPr>
              <w:t>Laikiklis vamzdžių su guma 25–30 mm 3/4""</w:t>
            </w:r>
          </w:p>
        </w:tc>
        <w:tc>
          <w:tcPr>
            <w:tcW w:w="5953" w:type="dxa"/>
            <w:tcBorders>
              <w:top w:val="nil"/>
              <w:left w:val="nil"/>
              <w:bottom w:val="single" w:sz="4" w:space="0" w:color="auto"/>
              <w:right w:val="single" w:sz="4" w:space="0" w:color="auto"/>
            </w:tcBorders>
            <w:shd w:val="clear" w:color="auto" w:fill="auto"/>
            <w:vAlign w:val="center"/>
          </w:tcPr>
          <w:p w14:paraId="57F09DE6"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D1F5603" wp14:editId="06335E9D">
                  <wp:extent cx="298450" cy="267970"/>
                  <wp:effectExtent l="0" t="0" r="635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8450" cy="267970"/>
                          </a:xfrm>
                          <a:prstGeom prst="rect">
                            <a:avLst/>
                          </a:prstGeom>
                          <a:noFill/>
                        </pic:spPr>
                      </pic:pic>
                    </a:graphicData>
                  </a:graphic>
                </wp:inline>
              </w:drawing>
            </w:r>
          </w:p>
          <w:p w14:paraId="44E660C3" w14:textId="77777777" w:rsidR="004316A3" w:rsidRPr="004316A3" w:rsidRDefault="004316A3" w:rsidP="004316A3">
            <w:pPr>
              <w:rPr>
                <w:rFonts w:eastAsia="Calibri"/>
                <w:noProof/>
                <w:sz w:val="20"/>
              </w:rPr>
            </w:pPr>
            <w:r w:rsidRPr="004316A3">
              <w:rPr>
                <w:rFonts w:eastAsia="Calibri"/>
                <w:noProof/>
                <w:sz w:val="20"/>
              </w:rPr>
              <w:t>Laikiklis vamzdžių su guma 25–30 mm 3/4"".</w:t>
            </w:r>
          </w:p>
        </w:tc>
      </w:tr>
      <w:tr w:rsidR="004316A3" w:rsidRPr="004316A3" w14:paraId="30896B3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94A408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09A078E" w14:textId="77777777" w:rsidR="004316A3" w:rsidRPr="004316A3" w:rsidRDefault="004316A3" w:rsidP="004316A3">
            <w:pPr>
              <w:rPr>
                <w:color w:val="000000" w:themeColor="text1"/>
                <w:sz w:val="20"/>
              </w:rPr>
            </w:pPr>
            <w:r w:rsidRPr="004316A3">
              <w:rPr>
                <w:color w:val="000000" w:themeColor="text1"/>
                <w:sz w:val="20"/>
              </w:rPr>
              <w:t>Laikiklis vamzdžių su guma 32–37 mm 1""</w:t>
            </w:r>
          </w:p>
        </w:tc>
        <w:tc>
          <w:tcPr>
            <w:tcW w:w="5953" w:type="dxa"/>
            <w:tcBorders>
              <w:top w:val="nil"/>
              <w:left w:val="nil"/>
              <w:bottom w:val="single" w:sz="4" w:space="0" w:color="auto"/>
              <w:right w:val="single" w:sz="4" w:space="0" w:color="auto"/>
            </w:tcBorders>
            <w:shd w:val="clear" w:color="auto" w:fill="auto"/>
            <w:vAlign w:val="center"/>
          </w:tcPr>
          <w:p w14:paraId="6020B93C" w14:textId="77777777" w:rsidR="004316A3" w:rsidRPr="004316A3" w:rsidRDefault="004316A3" w:rsidP="004316A3">
            <w:pPr>
              <w:rPr>
                <w:rFonts w:eastAsia="Calibri"/>
                <w:noProof/>
                <w:sz w:val="20"/>
              </w:rPr>
            </w:pPr>
            <w:r w:rsidRPr="004316A3">
              <w:rPr>
                <w:noProof/>
                <w:sz w:val="20"/>
                <w:lang w:val="en-US" w:eastAsia="en-US"/>
              </w:rPr>
              <w:drawing>
                <wp:inline distT="0" distB="0" distL="0" distR="0" wp14:anchorId="7BC15AA0" wp14:editId="43BEAD6A">
                  <wp:extent cx="296883" cy="266700"/>
                  <wp:effectExtent l="0" t="0" r="8255" b="0"/>
                  <wp:docPr id="212" name="Picture 212" descr="Prekės nuotrauka Laikiklis vamdzdžio Ø 42 mm M/G D42m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Laikiklis vamdzdžio Ø 42 mm M/G D42mm -11/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14883" cy="282870"/>
                          </a:xfrm>
                          <a:prstGeom prst="rect">
                            <a:avLst/>
                          </a:prstGeom>
                          <a:noFill/>
                          <a:ln>
                            <a:noFill/>
                          </a:ln>
                        </pic:spPr>
                      </pic:pic>
                    </a:graphicData>
                  </a:graphic>
                </wp:inline>
              </w:drawing>
            </w:r>
          </w:p>
          <w:p w14:paraId="626F2D4E" w14:textId="77777777" w:rsidR="004316A3" w:rsidRPr="004316A3" w:rsidRDefault="004316A3" w:rsidP="004316A3">
            <w:pPr>
              <w:rPr>
                <w:rFonts w:eastAsia="Calibri"/>
                <w:noProof/>
                <w:sz w:val="20"/>
              </w:rPr>
            </w:pPr>
            <w:r w:rsidRPr="004316A3">
              <w:rPr>
                <w:rFonts w:eastAsia="Calibri"/>
                <w:noProof/>
                <w:sz w:val="20"/>
              </w:rPr>
              <w:t>Laikiklis vamzdžių su guma 32–37 mm 1"".</w:t>
            </w:r>
          </w:p>
        </w:tc>
      </w:tr>
      <w:tr w:rsidR="004316A3" w:rsidRPr="004316A3" w14:paraId="6E6CA93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2E201A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3664F1D" w14:textId="77777777" w:rsidR="004316A3" w:rsidRPr="004316A3" w:rsidRDefault="004316A3" w:rsidP="004316A3">
            <w:pPr>
              <w:rPr>
                <w:color w:val="000000" w:themeColor="text1"/>
                <w:sz w:val="20"/>
              </w:rPr>
            </w:pPr>
            <w:r w:rsidRPr="004316A3">
              <w:rPr>
                <w:color w:val="000000" w:themeColor="text1"/>
                <w:sz w:val="20"/>
              </w:rPr>
              <w:t>Laikiklis vamzdžių su guma 48–53 mm 1,1/2"</w:t>
            </w:r>
          </w:p>
        </w:tc>
        <w:tc>
          <w:tcPr>
            <w:tcW w:w="5953" w:type="dxa"/>
            <w:tcBorders>
              <w:top w:val="nil"/>
              <w:left w:val="nil"/>
              <w:bottom w:val="single" w:sz="4" w:space="0" w:color="auto"/>
              <w:right w:val="single" w:sz="4" w:space="0" w:color="auto"/>
            </w:tcBorders>
            <w:shd w:val="clear" w:color="auto" w:fill="auto"/>
            <w:vAlign w:val="center"/>
          </w:tcPr>
          <w:p w14:paraId="16F5F782"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050F925B" wp14:editId="416E4E2D">
                  <wp:extent cx="298450" cy="267970"/>
                  <wp:effectExtent l="0" t="0" r="635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8450" cy="267970"/>
                          </a:xfrm>
                          <a:prstGeom prst="rect">
                            <a:avLst/>
                          </a:prstGeom>
                          <a:noFill/>
                        </pic:spPr>
                      </pic:pic>
                    </a:graphicData>
                  </a:graphic>
                </wp:inline>
              </w:drawing>
            </w:r>
          </w:p>
          <w:p w14:paraId="7525063F" w14:textId="77777777" w:rsidR="004316A3" w:rsidRPr="004316A3" w:rsidRDefault="004316A3" w:rsidP="004316A3">
            <w:pPr>
              <w:rPr>
                <w:rFonts w:eastAsia="Calibri"/>
                <w:noProof/>
                <w:sz w:val="20"/>
              </w:rPr>
            </w:pPr>
            <w:r w:rsidRPr="004316A3">
              <w:rPr>
                <w:rFonts w:eastAsia="Calibri"/>
                <w:noProof/>
                <w:sz w:val="20"/>
              </w:rPr>
              <w:t>Laikiklis vamzdžių su guma 48–53 mm 1,1/2".</w:t>
            </w:r>
          </w:p>
        </w:tc>
      </w:tr>
      <w:tr w:rsidR="004316A3" w:rsidRPr="004316A3" w14:paraId="19B1617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9A57821"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3BFE6447" w14:textId="77777777" w:rsidR="004316A3" w:rsidRPr="004316A3" w:rsidRDefault="004316A3" w:rsidP="004316A3">
            <w:pPr>
              <w:rPr>
                <w:color w:val="000000" w:themeColor="text1"/>
                <w:sz w:val="20"/>
              </w:rPr>
            </w:pPr>
            <w:r w:rsidRPr="004316A3">
              <w:rPr>
                <w:color w:val="000000" w:themeColor="text1"/>
                <w:sz w:val="20"/>
              </w:rPr>
              <w:t>Laikiklis vamzdžių su guma 38–43 mm 1,1/4""</w:t>
            </w:r>
          </w:p>
        </w:tc>
        <w:tc>
          <w:tcPr>
            <w:tcW w:w="5953" w:type="dxa"/>
            <w:tcBorders>
              <w:top w:val="nil"/>
              <w:left w:val="nil"/>
              <w:bottom w:val="single" w:sz="4" w:space="0" w:color="auto"/>
              <w:right w:val="single" w:sz="4" w:space="0" w:color="auto"/>
            </w:tcBorders>
            <w:shd w:val="clear" w:color="auto" w:fill="auto"/>
            <w:vAlign w:val="center"/>
          </w:tcPr>
          <w:p w14:paraId="2959CCEA" w14:textId="77777777" w:rsidR="004316A3" w:rsidRPr="004316A3" w:rsidRDefault="004316A3" w:rsidP="004316A3">
            <w:pPr>
              <w:rPr>
                <w:rFonts w:eastAsia="Calibri"/>
                <w:noProof/>
                <w:sz w:val="20"/>
              </w:rPr>
            </w:pPr>
            <w:r w:rsidRPr="004316A3">
              <w:rPr>
                <w:noProof/>
                <w:sz w:val="20"/>
                <w:lang w:val="en-US" w:eastAsia="en-US"/>
              </w:rPr>
              <w:drawing>
                <wp:inline distT="0" distB="0" distL="0" distR="0" wp14:anchorId="3FB9F920" wp14:editId="5C97263A">
                  <wp:extent cx="296883" cy="266700"/>
                  <wp:effectExtent l="0" t="0" r="8255" b="0"/>
                  <wp:docPr id="215" name="Picture 215" descr="Prekės nuotrauka Laikiklis vamdzdžio Ø 42 mm M/G D42m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Laikiklis vamdzdžio Ø 42 mm M/G D42mm -11/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14883" cy="282870"/>
                          </a:xfrm>
                          <a:prstGeom prst="rect">
                            <a:avLst/>
                          </a:prstGeom>
                          <a:noFill/>
                          <a:ln>
                            <a:noFill/>
                          </a:ln>
                        </pic:spPr>
                      </pic:pic>
                    </a:graphicData>
                  </a:graphic>
                </wp:inline>
              </w:drawing>
            </w:r>
          </w:p>
          <w:p w14:paraId="7516EDAB" w14:textId="77777777" w:rsidR="004316A3" w:rsidRPr="004316A3" w:rsidRDefault="004316A3" w:rsidP="004316A3">
            <w:pPr>
              <w:rPr>
                <w:rFonts w:eastAsia="Calibri"/>
                <w:noProof/>
                <w:sz w:val="20"/>
              </w:rPr>
            </w:pPr>
            <w:r w:rsidRPr="004316A3">
              <w:rPr>
                <w:rFonts w:eastAsia="Calibri"/>
                <w:noProof/>
                <w:sz w:val="20"/>
              </w:rPr>
              <w:t>Laikiklis vamzdžių su guma 38–43 mm 1,1/4"".</w:t>
            </w:r>
          </w:p>
        </w:tc>
      </w:tr>
      <w:tr w:rsidR="004316A3" w:rsidRPr="004316A3" w14:paraId="2F0E5E9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4F45CA8"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D9377BD" w14:textId="77777777" w:rsidR="004316A3" w:rsidRPr="004316A3" w:rsidRDefault="004316A3" w:rsidP="004316A3">
            <w:pPr>
              <w:rPr>
                <w:color w:val="000000" w:themeColor="text1"/>
                <w:sz w:val="20"/>
              </w:rPr>
            </w:pPr>
            <w:r w:rsidRPr="004316A3">
              <w:rPr>
                <w:color w:val="000000" w:themeColor="text1"/>
                <w:sz w:val="20"/>
              </w:rPr>
              <w:t>Laikiklis vamzdžių su guma 59–63 mm 2""</w:t>
            </w:r>
          </w:p>
        </w:tc>
        <w:tc>
          <w:tcPr>
            <w:tcW w:w="5953" w:type="dxa"/>
            <w:tcBorders>
              <w:top w:val="nil"/>
              <w:left w:val="nil"/>
              <w:bottom w:val="single" w:sz="4" w:space="0" w:color="auto"/>
              <w:right w:val="single" w:sz="4" w:space="0" w:color="auto"/>
            </w:tcBorders>
            <w:shd w:val="clear" w:color="auto" w:fill="auto"/>
            <w:vAlign w:val="center"/>
          </w:tcPr>
          <w:p w14:paraId="4D657E47" w14:textId="77777777" w:rsidR="004316A3" w:rsidRPr="004316A3" w:rsidRDefault="004316A3" w:rsidP="004316A3">
            <w:pPr>
              <w:rPr>
                <w:rFonts w:eastAsia="Calibri"/>
                <w:noProof/>
                <w:sz w:val="20"/>
              </w:rPr>
            </w:pPr>
            <w:r w:rsidRPr="004316A3">
              <w:rPr>
                <w:noProof/>
                <w:sz w:val="20"/>
                <w:lang w:val="en-US" w:eastAsia="en-US"/>
              </w:rPr>
              <w:drawing>
                <wp:inline distT="0" distB="0" distL="0" distR="0" wp14:anchorId="2DA26499" wp14:editId="49FA2024">
                  <wp:extent cx="296883" cy="266700"/>
                  <wp:effectExtent l="0" t="0" r="8255" b="0"/>
                  <wp:docPr id="216" name="Picture 216" descr="Prekės nuotrauka Laikiklis vamdzdžio Ø 42 mm M/G D42m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kės nuotrauka Laikiklis vamdzdžio Ø 42 mm M/G D42mm -11/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14883" cy="282870"/>
                          </a:xfrm>
                          <a:prstGeom prst="rect">
                            <a:avLst/>
                          </a:prstGeom>
                          <a:noFill/>
                          <a:ln>
                            <a:noFill/>
                          </a:ln>
                        </pic:spPr>
                      </pic:pic>
                    </a:graphicData>
                  </a:graphic>
                </wp:inline>
              </w:drawing>
            </w:r>
          </w:p>
          <w:p w14:paraId="49AA43EE" w14:textId="77777777" w:rsidR="004316A3" w:rsidRPr="004316A3" w:rsidRDefault="004316A3" w:rsidP="004316A3">
            <w:pPr>
              <w:rPr>
                <w:rFonts w:eastAsia="Calibri"/>
                <w:noProof/>
                <w:sz w:val="20"/>
              </w:rPr>
            </w:pPr>
            <w:r w:rsidRPr="004316A3">
              <w:rPr>
                <w:rFonts w:eastAsia="Calibri"/>
                <w:noProof/>
                <w:sz w:val="20"/>
              </w:rPr>
              <w:t>Laikiklis vamzdžių su guma 59–63 mm 2"".</w:t>
            </w:r>
          </w:p>
        </w:tc>
      </w:tr>
      <w:tr w:rsidR="004316A3" w:rsidRPr="004316A3" w14:paraId="014EBCAF"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54F116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555C959B" w14:textId="77777777" w:rsidR="004316A3" w:rsidRPr="004316A3" w:rsidRDefault="004316A3" w:rsidP="004316A3">
            <w:pPr>
              <w:rPr>
                <w:color w:val="000000" w:themeColor="text1"/>
                <w:sz w:val="20"/>
              </w:rPr>
            </w:pPr>
            <w:r w:rsidRPr="004316A3">
              <w:rPr>
                <w:color w:val="000000" w:themeColor="text1"/>
                <w:sz w:val="20"/>
              </w:rPr>
              <w:t>Ratukas dušo kabinai 25 mm</w:t>
            </w:r>
          </w:p>
        </w:tc>
        <w:tc>
          <w:tcPr>
            <w:tcW w:w="5953" w:type="dxa"/>
            <w:tcBorders>
              <w:top w:val="nil"/>
              <w:left w:val="nil"/>
              <w:bottom w:val="single" w:sz="4" w:space="0" w:color="auto"/>
              <w:right w:val="single" w:sz="4" w:space="0" w:color="auto"/>
            </w:tcBorders>
            <w:shd w:val="clear" w:color="auto" w:fill="auto"/>
            <w:vAlign w:val="center"/>
          </w:tcPr>
          <w:p w14:paraId="5BE443AF"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1BAFE7C3" wp14:editId="465ADFC8">
                  <wp:extent cx="280670" cy="255905"/>
                  <wp:effectExtent l="0" t="0" r="508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0670" cy="255905"/>
                          </a:xfrm>
                          <a:prstGeom prst="rect">
                            <a:avLst/>
                          </a:prstGeom>
                          <a:noFill/>
                        </pic:spPr>
                      </pic:pic>
                    </a:graphicData>
                  </a:graphic>
                </wp:inline>
              </w:drawing>
            </w:r>
            <w:r w:rsidRPr="004316A3">
              <w:rPr>
                <w:rFonts w:eastAsia="Calibri"/>
                <w:noProof/>
                <w:sz w:val="20"/>
              </w:rPr>
              <w:t>Ratukas dušo kabinos durims, 25 mm.</w:t>
            </w:r>
          </w:p>
        </w:tc>
      </w:tr>
      <w:tr w:rsidR="004316A3" w:rsidRPr="004316A3" w14:paraId="5D36414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4A93275"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A0184C7" w14:textId="77777777" w:rsidR="004316A3" w:rsidRPr="004316A3" w:rsidRDefault="004316A3" w:rsidP="004316A3">
            <w:pPr>
              <w:rPr>
                <w:color w:val="000000" w:themeColor="text1"/>
                <w:sz w:val="20"/>
              </w:rPr>
            </w:pPr>
            <w:r w:rsidRPr="004316A3">
              <w:rPr>
                <w:color w:val="000000" w:themeColor="text1"/>
                <w:sz w:val="20"/>
              </w:rPr>
              <w:t>Ratukas dušo kabinai 23 mm</w:t>
            </w:r>
          </w:p>
        </w:tc>
        <w:tc>
          <w:tcPr>
            <w:tcW w:w="5953" w:type="dxa"/>
            <w:tcBorders>
              <w:top w:val="nil"/>
              <w:left w:val="nil"/>
              <w:bottom w:val="single" w:sz="4" w:space="0" w:color="auto"/>
              <w:right w:val="single" w:sz="4" w:space="0" w:color="auto"/>
            </w:tcBorders>
            <w:shd w:val="clear" w:color="auto" w:fill="auto"/>
            <w:vAlign w:val="center"/>
          </w:tcPr>
          <w:p w14:paraId="174F962B" w14:textId="77777777" w:rsidR="004316A3" w:rsidRPr="004316A3" w:rsidRDefault="004316A3" w:rsidP="004316A3">
            <w:pPr>
              <w:rPr>
                <w:noProof/>
                <w:sz w:val="20"/>
              </w:rPr>
            </w:pPr>
            <w:r w:rsidRPr="004316A3">
              <w:rPr>
                <w:rFonts w:eastAsia="Calibri"/>
                <w:noProof/>
                <w:sz w:val="20"/>
                <w:lang w:val="en-US" w:eastAsia="en-US"/>
              </w:rPr>
              <w:drawing>
                <wp:inline distT="0" distB="0" distL="0" distR="0" wp14:anchorId="2747E17C" wp14:editId="0BA2261F">
                  <wp:extent cx="278114" cy="257175"/>
                  <wp:effectExtent l="0" t="0" r="8255" b="0"/>
                  <wp:docPr id="219" name="Picture 219" descr="Ratukas dušo kabinos durims, metalinis, 23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tukas dušo kabinos durims, metalinis, 23 mm"/>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9482" cy="267687"/>
                          </a:xfrm>
                          <a:prstGeom prst="rect">
                            <a:avLst/>
                          </a:prstGeom>
                          <a:noFill/>
                          <a:ln>
                            <a:noFill/>
                          </a:ln>
                        </pic:spPr>
                      </pic:pic>
                    </a:graphicData>
                  </a:graphic>
                </wp:inline>
              </w:drawing>
            </w:r>
            <w:r w:rsidRPr="004316A3">
              <w:rPr>
                <w:noProof/>
                <w:sz w:val="20"/>
              </w:rPr>
              <w:t>Ratukas dušo kabinos durims, 23 mm.</w:t>
            </w:r>
          </w:p>
        </w:tc>
      </w:tr>
      <w:tr w:rsidR="004316A3" w:rsidRPr="004316A3" w14:paraId="42DB59EB"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573D462"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7A769ED" w14:textId="77777777" w:rsidR="004316A3" w:rsidRPr="004316A3" w:rsidRDefault="004316A3" w:rsidP="004316A3">
            <w:pPr>
              <w:rPr>
                <w:color w:val="000000" w:themeColor="text1"/>
                <w:sz w:val="20"/>
              </w:rPr>
            </w:pPr>
            <w:r w:rsidRPr="004316A3">
              <w:rPr>
                <w:color w:val="000000" w:themeColor="text1"/>
                <w:sz w:val="20"/>
              </w:rPr>
              <w:t>Lankstusis ortakis, 1.5 m x 100 mm</w:t>
            </w:r>
          </w:p>
        </w:tc>
        <w:tc>
          <w:tcPr>
            <w:tcW w:w="5953" w:type="dxa"/>
            <w:tcBorders>
              <w:top w:val="nil"/>
              <w:left w:val="nil"/>
              <w:bottom w:val="single" w:sz="4" w:space="0" w:color="auto"/>
              <w:right w:val="single" w:sz="4" w:space="0" w:color="auto"/>
            </w:tcBorders>
            <w:shd w:val="clear" w:color="auto" w:fill="auto"/>
            <w:vAlign w:val="center"/>
          </w:tcPr>
          <w:p w14:paraId="7C977705"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669D1F18" wp14:editId="34BEBF86">
                  <wp:extent cx="258146" cy="257175"/>
                  <wp:effectExtent l="0" t="0" r="8890" b="0"/>
                  <wp:docPr id="221" name="Picture 221" descr="https://ksd-images.lt/display/aikido/cache/82b89acdeff1ddebbbac213ccb169468.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82b89acdeff1ddebbbac213ccb169468.jpeg?h=2000&amp;w=200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977" cy="262984"/>
                          </a:xfrm>
                          <a:prstGeom prst="rect">
                            <a:avLst/>
                          </a:prstGeom>
                          <a:noFill/>
                          <a:ln>
                            <a:noFill/>
                          </a:ln>
                        </pic:spPr>
                      </pic:pic>
                    </a:graphicData>
                  </a:graphic>
                </wp:inline>
              </w:drawing>
            </w:r>
            <w:r w:rsidRPr="004316A3">
              <w:rPr>
                <w:rFonts w:eastAsia="Calibri"/>
                <w:noProof/>
                <w:sz w:val="20"/>
              </w:rPr>
              <w:t>Lankstusis ortakis, aliuminis, 1.5 m x 100 mm.</w:t>
            </w:r>
          </w:p>
        </w:tc>
      </w:tr>
      <w:tr w:rsidR="004316A3" w:rsidRPr="004316A3" w14:paraId="31F9DB17"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4156ADA"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4B12F45" w14:textId="77777777" w:rsidR="004316A3" w:rsidRPr="004316A3" w:rsidRDefault="004316A3" w:rsidP="004316A3">
            <w:pPr>
              <w:rPr>
                <w:color w:val="000000" w:themeColor="text1"/>
                <w:sz w:val="20"/>
              </w:rPr>
            </w:pPr>
            <w:r w:rsidRPr="004316A3">
              <w:rPr>
                <w:color w:val="000000" w:themeColor="text1"/>
                <w:sz w:val="20"/>
              </w:rPr>
              <w:t>Lankstusis ortakis, 1.5 m x 120 mm</w:t>
            </w:r>
          </w:p>
        </w:tc>
        <w:tc>
          <w:tcPr>
            <w:tcW w:w="5953" w:type="dxa"/>
            <w:tcBorders>
              <w:top w:val="nil"/>
              <w:left w:val="nil"/>
              <w:bottom w:val="single" w:sz="4" w:space="0" w:color="auto"/>
              <w:right w:val="single" w:sz="4" w:space="0" w:color="auto"/>
            </w:tcBorders>
            <w:shd w:val="clear" w:color="auto" w:fill="auto"/>
            <w:vAlign w:val="center"/>
          </w:tcPr>
          <w:p w14:paraId="4C6F507E"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14C64F6C" wp14:editId="16E1B09D">
                  <wp:extent cx="258146" cy="257175"/>
                  <wp:effectExtent l="0" t="0" r="8890" b="0"/>
                  <wp:docPr id="222" name="Picture 222" descr="https://ksd-images.lt/display/aikido/cache/82b89acdeff1ddebbbac213ccb169468.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82b89acdeff1ddebbbac213ccb169468.jpeg?h=2000&amp;w=200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977" cy="262984"/>
                          </a:xfrm>
                          <a:prstGeom prst="rect">
                            <a:avLst/>
                          </a:prstGeom>
                          <a:noFill/>
                          <a:ln>
                            <a:noFill/>
                          </a:ln>
                        </pic:spPr>
                      </pic:pic>
                    </a:graphicData>
                  </a:graphic>
                </wp:inline>
              </w:drawing>
            </w:r>
            <w:r w:rsidRPr="004316A3">
              <w:rPr>
                <w:sz w:val="20"/>
              </w:rPr>
              <w:t xml:space="preserve"> </w:t>
            </w:r>
            <w:r w:rsidRPr="004316A3">
              <w:rPr>
                <w:rFonts w:eastAsia="Calibri"/>
                <w:noProof/>
                <w:sz w:val="20"/>
              </w:rPr>
              <w:t>Lankstusis ortakis, aliuminis, 1.5 m x 120 mm.</w:t>
            </w:r>
          </w:p>
        </w:tc>
      </w:tr>
      <w:tr w:rsidR="004316A3" w:rsidRPr="004316A3" w14:paraId="0EE42669"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956BD4C"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6FA8F26F" w14:textId="77777777" w:rsidR="004316A3" w:rsidRPr="004316A3" w:rsidRDefault="004316A3" w:rsidP="004316A3">
            <w:pPr>
              <w:rPr>
                <w:color w:val="000000" w:themeColor="text1"/>
                <w:sz w:val="20"/>
              </w:rPr>
            </w:pPr>
            <w:r w:rsidRPr="004316A3">
              <w:rPr>
                <w:color w:val="000000" w:themeColor="text1"/>
                <w:sz w:val="20"/>
              </w:rPr>
              <w:t>Lankstusis ortakis, 1.5 m x 125 mm</w:t>
            </w:r>
          </w:p>
        </w:tc>
        <w:tc>
          <w:tcPr>
            <w:tcW w:w="5953" w:type="dxa"/>
            <w:tcBorders>
              <w:top w:val="nil"/>
              <w:left w:val="nil"/>
              <w:bottom w:val="single" w:sz="4" w:space="0" w:color="auto"/>
              <w:right w:val="single" w:sz="4" w:space="0" w:color="auto"/>
            </w:tcBorders>
            <w:shd w:val="clear" w:color="auto" w:fill="auto"/>
            <w:vAlign w:val="center"/>
          </w:tcPr>
          <w:p w14:paraId="3F6986C2"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6B412A5C" wp14:editId="3E02F585">
                  <wp:extent cx="258146" cy="257175"/>
                  <wp:effectExtent l="0" t="0" r="8890" b="0"/>
                  <wp:docPr id="223" name="Picture 223" descr="https://ksd-images.lt/display/aikido/cache/82b89acdeff1ddebbbac213ccb169468.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82b89acdeff1ddebbbac213ccb169468.jpeg?h=2000&amp;w=200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977" cy="262984"/>
                          </a:xfrm>
                          <a:prstGeom prst="rect">
                            <a:avLst/>
                          </a:prstGeom>
                          <a:noFill/>
                          <a:ln>
                            <a:noFill/>
                          </a:ln>
                        </pic:spPr>
                      </pic:pic>
                    </a:graphicData>
                  </a:graphic>
                </wp:inline>
              </w:drawing>
            </w:r>
            <w:r w:rsidRPr="004316A3">
              <w:rPr>
                <w:sz w:val="20"/>
              </w:rPr>
              <w:t xml:space="preserve"> </w:t>
            </w:r>
            <w:r w:rsidRPr="004316A3">
              <w:rPr>
                <w:rFonts w:eastAsia="Calibri"/>
                <w:noProof/>
                <w:sz w:val="20"/>
              </w:rPr>
              <w:t>Lankstusis ortakis, aliuminis, 1.5 m x 125 mm.</w:t>
            </w:r>
          </w:p>
        </w:tc>
      </w:tr>
      <w:tr w:rsidR="004316A3" w:rsidRPr="004316A3" w14:paraId="35C26595"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1A232E7"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2687C0EE" w14:textId="77777777" w:rsidR="004316A3" w:rsidRPr="004316A3" w:rsidRDefault="004316A3" w:rsidP="004316A3">
            <w:pPr>
              <w:rPr>
                <w:color w:val="000000" w:themeColor="text1"/>
                <w:sz w:val="20"/>
              </w:rPr>
            </w:pPr>
            <w:r w:rsidRPr="004316A3">
              <w:rPr>
                <w:color w:val="000000" w:themeColor="text1"/>
                <w:sz w:val="20"/>
              </w:rPr>
              <w:t>Lankstusis ortakis, 1.5 m x 150 mm</w:t>
            </w:r>
          </w:p>
        </w:tc>
        <w:tc>
          <w:tcPr>
            <w:tcW w:w="5953" w:type="dxa"/>
            <w:tcBorders>
              <w:top w:val="nil"/>
              <w:left w:val="nil"/>
              <w:bottom w:val="single" w:sz="4" w:space="0" w:color="auto"/>
              <w:right w:val="single" w:sz="4" w:space="0" w:color="auto"/>
            </w:tcBorders>
            <w:shd w:val="clear" w:color="auto" w:fill="auto"/>
            <w:vAlign w:val="center"/>
          </w:tcPr>
          <w:p w14:paraId="41012B59" w14:textId="77777777" w:rsidR="004316A3" w:rsidRPr="004316A3" w:rsidRDefault="004316A3" w:rsidP="004316A3">
            <w:pPr>
              <w:rPr>
                <w:rFonts w:eastAsia="Calibri"/>
                <w:noProof/>
                <w:sz w:val="20"/>
              </w:rPr>
            </w:pPr>
            <w:r w:rsidRPr="004316A3">
              <w:rPr>
                <w:rFonts w:eastAsia="Calibri"/>
                <w:noProof/>
                <w:sz w:val="20"/>
                <w:lang w:val="en-US" w:eastAsia="en-US"/>
              </w:rPr>
              <w:drawing>
                <wp:inline distT="0" distB="0" distL="0" distR="0" wp14:anchorId="1291D0F3" wp14:editId="7F09C7C0">
                  <wp:extent cx="258146" cy="257175"/>
                  <wp:effectExtent l="0" t="0" r="8890" b="0"/>
                  <wp:docPr id="224" name="Picture 224" descr="https://ksd-images.lt/display/aikido/cache/82b89acdeff1ddebbbac213ccb169468.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82b89acdeff1ddebbbac213ccb169468.jpeg?h=2000&amp;w=200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977" cy="262984"/>
                          </a:xfrm>
                          <a:prstGeom prst="rect">
                            <a:avLst/>
                          </a:prstGeom>
                          <a:noFill/>
                          <a:ln>
                            <a:noFill/>
                          </a:ln>
                        </pic:spPr>
                      </pic:pic>
                    </a:graphicData>
                  </a:graphic>
                </wp:inline>
              </w:drawing>
            </w:r>
            <w:r w:rsidRPr="004316A3">
              <w:rPr>
                <w:sz w:val="20"/>
              </w:rPr>
              <w:t xml:space="preserve"> </w:t>
            </w:r>
            <w:r w:rsidRPr="004316A3">
              <w:rPr>
                <w:rFonts w:eastAsia="Calibri"/>
                <w:noProof/>
                <w:sz w:val="20"/>
              </w:rPr>
              <w:t>Lankstusis ortakis, aliuminis, 1.5 m x 150 mm</w:t>
            </w:r>
          </w:p>
        </w:tc>
      </w:tr>
      <w:tr w:rsidR="004316A3" w:rsidRPr="004316A3" w14:paraId="58BCBC3D"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BFE6AF"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4601B472" w14:textId="77777777" w:rsidR="004316A3" w:rsidRPr="004316A3" w:rsidRDefault="004316A3" w:rsidP="004316A3">
            <w:pPr>
              <w:rPr>
                <w:color w:val="000000" w:themeColor="text1"/>
                <w:sz w:val="20"/>
              </w:rPr>
            </w:pPr>
            <w:r w:rsidRPr="004316A3">
              <w:rPr>
                <w:color w:val="000000" w:themeColor="text1"/>
                <w:sz w:val="20"/>
              </w:rPr>
              <w:t>Lankstusis ortakis, 1.5 m x 200 mm</w:t>
            </w:r>
          </w:p>
        </w:tc>
        <w:tc>
          <w:tcPr>
            <w:tcW w:w="5953" w:type="dxa"/>
            <w:tcBorders>
              <w:top w:val="nil"/>
              <w:left w:val="nil"/>
              <w:bottom w:val="single" w:sz="4" w:space="0" w:color="auto"/>
              <w:right w:val="single" w:sz="4" w:space="0" w:color="auto"/>
            </w:tcBorders>
            <w:shd w:val="clear" w:color="auto" w:fill="auto"/>
            <w:vAlign w:val="center"/>
          </w:tcPr>
          <w:p w14:paraId="4A745068" w14:textId="77777777" w:rsidR="004316A3" w:rsidRPr="004316A3" w:rsidRDefault="004316A3" w:rsidP="004316A3">
            <w:pPr>
              <w:rPr>
                <w:rFonts w:eastAsia="Calibri"/>
                <w:noProof/>
                <w:sz w:val="20"/>
              </w:rPr>
            </w:pPr>
            <w:r w:rsidRPr="004316A3">
              <w:rPr>
                <w:rFonts w:eastAsia="Calibri"/>
                <w:noProof/>
                <w:sz w:val="20"/>
              </w:rPr>
              <w:t xml:space="preserve"> </w:t>
            </w:r>
            <w:r w:rsidRPr="004316A3">
              <w:rPr>
                <w:rFonts w:eastAsia="Calibri"/>
                <w:noProof/>
                <w:sz w:val="20"/>
                <w:lang w:val="en-US" w:eastAsia="en-US"/>
              </w:rPr>
              <w:drawing>
                <wp:inline distT="0" distB="0" distL="0" distR="0" wp14:anchorId="354109E9" wp14:editId="1B25FE8C">
                  <wp:extent cx="258146" cy="257175"/>
                  <wp:effectExtent l="0" t="0" r="8890" b="0"/>
                  <wp:docPr id="225" name="Picture 225" descr="https://ksd-images.lt/display/aikido/cache/82b89acdeff1ddebbbac213ccb169468.jpeg?h=2000&amp;w=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sd-images.lt/display/aikido/cache/82b89acdeff1ddebbbac213ccb169468.jpeg?h=2000&amp;w=200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63977" cy="262984"/>
                          </a:xfrm>
                          <a:prstGeom prst="rect">
                            <a:avLst/>
                          </a:prstGeom>
                          <a:noFill/>
                          <a:ln>
                            <a:noFill/>
                          </a:ln>
                        </pic:spPr>
                      </pic:pic>
                    </a:graphicData>
                  </a:graphic>
                </wp:inline>
              </w:drawing>
            </w:r>
            <w:r w:rsidRPr="004316A3">
              <w:rPr>
                <w:rFonts w:eastAsia="Calibri"/>
                <w:noProof/>
                <w:sz w:val="20"/>
              </w:rPr>
              <w:t xml:space="preserve"> Lankstusis ortakis, aliuminis, 1.5 m x 200 mm.</w:t>
            </w:r>
          </w:p>
        </w:tc>
      </w:tr>
      <w:tr w:rsidR="004316A3" w:rsidRPr="004316A3" w14:paraId="30689A30"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B8E559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7E773F9F" w14:textId="77777777" w:rsidR="004316A3" w:rsidRPr="004316A3" w:rsidRDefault="004316A3" w:rsidP="004316A3">
            <w:pPr>
              <w:rPr>
                <w:color w:val="000000" w:themeColor="text1"/>
                <w:sz w:val="20"/>
              </w:rPr>
            </w:pPr>
            <w:r w:rsidRPr="004316A3">
              <w:rPr>
                <w:color w:val="000000" w:themeColor="text1"/>
                <w:sz w:val="20"/>
              </w:rPr>
              <w:t>Savireguliuojantis šildymo kabelis, ilgis 5 m</w:t>
            </w:r>
          </w:p>
        </w:tc>
        <w:tc>
          <w:tcPr>
            <w:tcW w:w="5953" w:type="dxa"/>
            <w:tcBorders>
              <w:top w:val="nil"/>
              <w:left w:val="nil"/>
              <w:bottom w:val="single" w:sz="4" w:space="0" w:color="auto"/>
              <w:right w:val="single" w:sz="4" w:space="0" w:color="auto"/>
            </w:tcBorders>
            <w:shd w:val="clear" w:color="auto" w:fill="auto"/>
            <w:vAlign w:val="center"/>
          </w:tcPr>
          <w:p w14:paraId="3FD0C3ED"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BA2FE9A" wp14:editId="570E2732">
                  <wp:extent cx="428625" cy="428625"/>
                  <wp:effectExtent l="0" t="0" r="9525" b="9525"/>
                  <wp:docPr id="12" name="Picture 12" descr="https://www.sildymasplius.lt/images/uploader/sa/1188x1188.g/savireguliuojantis-sildymo-kabelis-devipipeheat-10-1.jpg?t=17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ldymasplius.lt/images/uploader/sa/1188x1188.g/savireguliuojantis-sildymo-kabelis-devipipeheat-10-1.jpg?t=17729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Vamzdžių šildymo kabelis su kištuku, galia 10 W/m, montuojamas vamzdžio paviršiuje ar viduje. Įtampa 220-240 V.</w:t>
            </w:r>
          </w:p>
          <w:p w14:paraId="46F93D07" w14:textId="77777777" w:rsidR="004316A3" w:rsidRPr="004316A3" w:rsidRDefault="004316A3" w:rsidP="004316A3">
            <w:pPr>
              <w:rPr>
                <w:sz w:val="20"/>
              </w:rPr>
            </w:pPr>
            <w:r w:rsidRPr="004316A3">
              <w:rPr>
                <w:sz w:val="20"/>
              </w:rPr>
              <w:t>Kabelio ilgis 5 m.</w:t>
            </w:r>
          </w:p>
        </w:tc>
      </w:tr>
      <w:tr w:rsidR="004316A3" w:rsidRPr="004316A3" w14:paraId="0E435DF1"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7EFF27D"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B367117" w14:textId="77777777" w:rsidR="004316A3" w:rsidRPr="004316A3" w:rsidRDefault="004316A3" w:rsidP="004316A3">
            <w:pPr>
              <w:rPr>
                <w:color w:val="000000" w:themeColor="text1"/>
                <w:sz w:val="20"/>
              </w:rPr>
            </w:pPr>
            <w:r w:rsidRPr="004316A3">
              <w:rPr>
                <w:color w:val="000000" w:themeColor="text1"/>
                <w:sz w:val="20"/>
              </w:rPr>
              <w:t>Savireguliuojantis šildymo kabelis, ilgis 10 m</w:t>
            </w:r>
          </w:p>
        </w:tc>
        <w:tc>
          <w:tcPr>
            <w:tcW w:w="5953" w:type="dxa"/>
            <w:tcBorders>
              <w:top w:val="nil"/>
              <w:left w:val="nil"/>
              <w:bottom w:val="single" w:sz="4" w:space="0" w:color="auto"/>
              <w:right w:val="single" w:sz="4" w:space="0" w:color="auto"/>
            </w:tcBorders>
            <w:shd w:val="clear" w:color="auto" w:fill="auto"/>
            <w:vAlign w:val="center"/>
          </w:tcPr>
          <w:p w14:paraId="429D445D"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55028D6B" wp14:editId="5DF81D0F">
                  <wp:extent cx="428625" cy="428625"/>
                  <wp:effectExtent l="0" t="0" r="9525" b="9525"/>
                  <wp:docPr id="11" name="Picture 11" descr="https://www.sildymasplius.lt/images/uploader/sa/1188x1188.g/savireguliuojantis-sildymo-kabelis-devipipeheat-10-1.jpg?t=17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ldymasplius.lt/images/uploader/sa/1188x1188.g/savireguliuojantis-sildymo-kabelis-devipipeheat-10-1.jpg?t=17729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Vamzdžių šildymo kabelis su kištuku, galia 10 W/m, montuojamas vamzdžio paviršiuje ar viduje. Įtampa 220-240 V.</w:t>
            </w:r>
          </w:p>
          <w:p w14:paraId="265488CA" w14:textId="77777777" w:rsidR="004316A3" w:rsidRPr="004316A3" w:rsidRDefault="004316A3" w:rsidP="004316A3">
            <w:pPr>
              <w:rPr>
                <w:sz w:val="20"/>
              </w:rPr>
            </w:pPr>
            <w:r w:rsidRPr="004316A3">
              <w:rPr>
                <w:sz w:val="20"/>
              </w:rPr>
              <w:t>Kabelio ilgis 10 m.</w:t>
            </w:r>
          </w:p>
        </w:tc>
      </w:tr>
      <w:tr w:rsidR="004316A3" w:rsidRPr="004316A3" w14:paraId="7EB2E944"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977984E" w14:textId="77777777" w:rsidR="004316A3" w:rsidRPr="004316A3" w:rsidRDefault="004316A3" w:rsidP="002B2E17">
            <w:pPr>
              <w:pStyle w:val="ListParagraph"/>
              <w:numPr>
                <w:ilvl w:val="0"/>
                <w:numId w:val="40"/>
              </w:numPr>
              <w:ind w:left="284" w:firstLine="0"/>
              <w:contextualSpacing w:val="0"/>
              <w:jc w:val="right"/>
              <w:rPr>
                <w:sz w:val="20"/>
                <w:szCs w:val="20"/>
              </w:rPr>
            </w:pPr>
          </w:p>
        </w:tc>
        <w:tc>
          <w:tcPr>
            <w:tcW w:w="2410" w:type="dxa"/>
            <w:tcBorders>
              <w:top w:val="nil"/>
              <w:left w:val="nil"/>
              <w:bottom w:val="single" w:sz="4" w:space="0" w:color="auto"/>
              <w:right w:val="single" w:sz="4" w:space="0" w:color="auto"/>
            </w:tcBorders>
            <w:shd w:val="clear" w:color="auto" w:fill="auto"/>
            <w:vAlign w:val="center"/>
          </w:tcPr>
          <w:p w14:paraId="0C1AB331" w14:textId="77777777" w:rsidR="004316A3" w:rsidRPr="004316A3" w:rsidRDefault="004316A3" w:rsidP="004316A3">
            <w:pPr>
              <w:rPr>
                <w:color w:val="000000" w:themeColor="text1"/>
                <w:sz w:val="20"/>
              </w:rPr>
            </w:pPr>
            <w:r w:rsidRPr="004316A3">
              <w:rPr>
                <w:color w:val="000000" w:themeColor="text1"/>
                <w:sz w:val="20"/>
              </w:rPr>
              <w:t>Savireguliuojantis šildymo kabelis, ilgis 15 m</w:t>
            </w:r>
          </w:p>
        </w:tc>
        <w:tc>
          <w:tcPr>
            <w:tcW w:w="5953" w:type="dxa"/>
            <w:tcBorders>
              <w:top w:val="nil"/>
              <w:left w:val="nil"/>
              <w:bottom w:val="single" w:sz="4" w:space="0" w:color="auto"/>
              <w:right w:val="single" w:sz="4" w:space="0" w:color="auto"/>
            </w:tcBorders>
            <w:shd w:val="clear" w:color="auto" w:fill="auto"/>
            <w:vAlign w:val="center"/>
          </w:tcPr>
          <w:p w14:paraId="775923E2"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27FA477" wp14:editId="45D51ECE">
                  <wp:extent cx="428625" cy="428625"/>
                  <wp:effectExtent l="0" t="0" r="9525" b="9525"/>
                  <wp:docPr id="10" name="Picture 10" descr="https://www.sildymasplius.lt/images/uploader/sa/1188x1188.g/savireguliuojantis-sildymo-kabelis-devipipeheat-10-1.jpg?t=17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ldymasplius.lt/images/uploader/sa/1188x1188.g/savireguliuojantis-sildymo-kabelis-devipipeheat-10-1.jpg?t=17729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Vamzdžių šildymo kabelis su kištuku, galia 10 W/m, montuojamas vamzdžio paviršiuje ar viduje. Įtampa 220-240 V.</w:t>
            </w:r>
          </w:p>
          <w:p w14:paraId="31C28113" w14:textId="77777777" w:rsidR="004316A3" w:rsidRPr="004316A3" w:rsidRDefault="004316A3" w:rsidP="004316A3">
            <w:pPr>
              <w:rPr>
                <w:sz w:val="20"/>
              </w:rPr>
            </w:pPr>
            <w:r w:rsidRPr="004316A3">
              <w:rPr>
                <w:sz w:val="20"/>
              </w:rPr>
              <w:t>Kabelio ilgis 15 m.</w:t>
            </w:r>
          </w:p>
        </w:tc>
      </w:tr>
      <w:tr w:rsidR="004316A3" w:rsidRPr="004316A3" w14:paraId="3DFC0476" w14:textId="77777777" w:rsidTr="004316A3">
        <w:trPr>
          <w:trHeight w:val="6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0ABBFF4" w14:textId="77777777" w:rsidR="004316A3" w:rsidRPr="004316A3" w:rsidRDefault="004316A3" w:rsidP="002B2E17">
            <w:pPr>
              <w:pStyle w:val="ListParagraph"/>
              <w:numPr>
                <w:ilvl w:val="0"/>
                <w:numId w:val="40"/>
              </w:numPr>
              <w:ind w:left="284" w:firstLine="0"/>
              <w:contextualSpacing w:val="0"/>
              <w:jc w:val="right"/>
              <w:rPr>
                <w:sz w:val="20"/>
                <w:szCs w:val="20"/>
              </w:rPr>
            </w:pPr>
            <w:r w:rsidRPr="004316A3">
              <w:rPr>
                <w:sz w:val="20"/>
                <w:szCs w:val="20"/>
              </w:rPr>
              <w:t>1</w:t>
            </w:r>
          </w:p>
        </w:tc>
        <w:tc>
          <w:tcPr>
            <w:tcW w:w="2410" w:type="dxa"/>
            <w:tcBorders>
              <w:top w:val="nil"/>
              <w:left w:val="nil"/>
              <w:bottom w:val="single" w:sz="4" w:space="0" w:color="auto"/>
              <w:right w:val="single" w:sz="4" w:space="0" w:color="auto"/>
            </w:tcBorders>
            <w:shd w:val="clear" w:color="auto" w:fill="auto"/>
            <w:vAlign w:val="center"/>
            <w:hideMark/>
          </w:tcPr>
          <w:p w14:paraId="47EFBCFF" w14:textId="77777777" w:rsidR="004316A3" w:rsidRPr="004316A3" w:rsidRDefault="004316A3" w:rsidP="004316A3">
            <w:pPr>
              <w:rPr>
                <w:color w:val="000000" w:themeColor="text1"/>
                <w:sz w:val="20"/>
              </w:rPr>
            </w:pPr>
            <w:r w:rsidRPr="004316A3">
              <w:rPr>
                <w:color w:val="000000" w:themeColor="text1"/>
                <w:sz w:val="20"/>
              </w:rPr>
              <w:t>Savireguliuojantis šildymo kabelis, ilgis 20 m</w:t>
            </w:r>
          </w:p>
        </w:tc>
        <w:tc>
          <w:tcPr>
            <w:tcW w:w="5953" w:type="dxa"/>
            <w:tcBorders>
              <w:top w:val="nil"/>
              <w:left w:val="nil"/>
              <w:bottom w:val="single" w:sz="4" w:space="0" w:color="auto"/>
              <w:right w:val="single" w:sz="4" w:space="0" w:color="auto"/>
            </w:tcBorders>
            <w:shd w:val="clear" w:color="auto" w:fill="auto"/>
            <w:vAlign w:val="center"/>
            <w:hideMark/>
          </w:tcPr>
          <w:p w14:paraId="533255CE" w14:textId="77777777" w:rsidR="004316A3" w:rsidRPr="004316A3" w:rsidRDefault="004316A3" w:rsidP="004316A3">
            <w:pPr>
              <w:rPr>
                <w:sz w:val="20"/>
              </w:rPr>
            </w:pPr>
            <w:r w:rsidRPr="004316A3">
              <w:rPr>
                <w:rFonts w:eastAsia="Calibri"/>
                <w:noProof/>
                <w:sz w:val="20"/>
                <w:lang w:val="en-US" w:eastAsia="en-US"/>
              </w:rPr>
              <w:drawing>
                <wp:inline distT="0" distB="0" distL="0" distR="0" wp14:anchorId="1C0B99CF" wp14:editId="04184CEE">
                  <wp:extent cx="428625" cy="428625"/>
                  <wp:effectExtent l="0" t="0" r="9525" b="9525"/>
                  <wp:docPr id="5" name="Picture 5" descr="https://www.sildymasplius.lt/images/uploader/sa/1188x1188.g/savireguliuojantis-sildymo-kabelis-devipipeheat-10-1.jpg?t=17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ldymasplius.lt/images/uploader/sa/1188x1188.g/savireguliuojantis-sildymo-kabelis-devipipeheat-10-1.jpg?t=17729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4316A3">
              <w:rPr>
                <w:sz w:val="20"/>
              </w:rPr>
              <w:t>Vamzdžių šildymo kabelis su kištuku, galia 10 W/m, montuojamas vamzdžio paviršiuje ar viduje. Įtampa 220-240 V.</w:t>
            </w:r>
          </w:p>
          <w:p w14:paraId="4D12B180" w14:textId="77777777" w:rsidR="004316A3" w:rsidRPr="004316A3" w:rsidRDefault="004316A3" w:rsidP="004316A3">
            <w:pPr>
              <w:rPr>
                <w:sz w:val="20"/>
              </w:rPr>
            </w:pPr>
            <w:r w:rsidRPr="004316A3">
              <w:rPr>
                <w:sz w:val="20"/>
              </w:rPr>
              <w:t xml:space="preserve">Kabelio ilgis 20 m. </w:t>
            </w:r>
          </w:p>
        </w:tc>
      </w:tr>
    </w:tbl>
    <w:p w14:paraId="0843E748" w14:textId="77777777" w:rsidR="002B2E17" w:rsidRPr="00167B5A" w:rsidRDefault="002B2E17" w:rsidP="002B2E17">
      <w:pPr>
        <w:rPr>
          <w:color w:val="FF0000"/>
          <w:szCs w:val="24"/>
        </w:rPr>
      </w:pPr>
    </w:p>
    <w:p w14:paraId="300C626A" w14:textId="77777777" w:rsidR="002B2E17" w:rsidRPr="00167B5A" w:rsidRDefault="002B2E17" w:rsidP="002B2E17">
      <w:pPr>
        <w:rPr>
          <w:szCs w:val="24"/>
        </w:rPr>
      </w:pPr>
    </w:p>
    <w:p w14:paraId="22B4671C" w14:textId="77777777" w:rsidR="00EB0A88" w:rsidRDefault="00EB0A88">
      <w:pPr>
        <w:rPr>
          <w:b/>
          <w:bCs/>
          <w:sz w:val="22"/>
          <w:szCs w:val="22"/>
          <w:lang w:eastAsia="en-US"/>
        </w:rPr>
      </w:pPr>
    </w:p>
    <w:p w14:paraId="7DE46792" w14:textId="77777777" w:rsidR="00EB0A88" w:rsidRDefault="00EB0A88">
      <w:pPr>
        <w:rPr>
          <w:b/>
          <w:bCs/>
          <w:sz w:val="22"/>
          <w:szCs w:val="22"/>
          <w:lang w:eastAsia="en-US"/>
        </w:rPr>
      </w:pPr>
    </w:p>
    <w:p w14:paraId="3E665A67" w14:textId="77777777" w:rsidR="00EB0A88" w:rsidRDefault="00EB0A88">
      <w:pPr>
        <w:rPr>
          <w:b/>
          <w:bCs/>
          <w:sz w:val="22"/>
          <w:szCs w:val="22"/>
          <w:lang w:eastAsia="en-US"/>
        </w:rPr>
      </w:pPr>
    </w:p>
    <w:p w14:paraId="77A6FFC0" w14:textId="77777777" w:rsidR="00EB0A88" w:rsidRDefault="00EB0A88">
      <w:pPr>
        <w:rPr>
          <w:b/>
          <w:bCs/>
          <w:sz w:val="22"/>
          <w:szCs w:val="22"/>
          <w:lang w:eastAsia="en-US"/>
        </w:rPr>
      </w:pPr>
    </w:p>
    <w:p w14:paraId="5CAE5CE3" w14:textId="77777777" w:rsidR="00EB0A88" w:rsidRDefault="00EB0A88">
      <w:pPr>
        <w:rPr>
          <w:b/>
          <w:bCs/>
          <w:sz w:val="22"/>
          <w:szCs w:val="22"/>
          <w:lang w:eastAsia="en-US"/>
        </w:rPr>
      </w:pPr>
    </w:p>
    <w:p w14:paraId="282E5F49" w14:textId="06801A1C" w:rsidR="00EB0A88" w:rsidRDefault="00EB0A88">
      <w:pPr>
        <w:rPr>
          <w:b/>
          <w:bCs/>
          <w:sz w:val="22"/>
          <w:szCs w:val="22"/>
          <w:lang w:eastAsia="en-US"/>
        </w:rPr>
      </w:pPr>
    </w:p>
    <w:p w14:paraId="7B765E63" w14:textId="07100157" w:rsidR="004316A3" w:rsidRDefault="004316A3">
      <w:pPr>
        <w:rPr>
          <w:b/>
          <w:bCs/>
          <w:sz w:val="22"/>
          <w:szCs w:val="22"/>
          <w:lang w:eastAsia="en-US"/>
        </w:rPr>
      </w:pPr>
    </w:p>
    <w:p w14:paraId="0C10265F" w14:textId="629CD417" w:rsidR="004316A3" w:rsidRDefault="004316A3">
      <w:pPr>
        <w:rPr>
          <w:b/>
          <w:bCs/>
          <w:sz w:val="22"/>
          <w:szCs w:val="22"/>
          <w:lang w:eastAsia="en-US"/>
        </w:rPr>
      </w:pPr>
    </w:p>
    <w:p w14:paraId="35815E6F" w14:textId="3F108744" w:rsidR="004316A3" w:rsidRDefault="004316A3">
      <w:pPr>
        <w:rPr>
          <w:b/>
          <w:bCs/>
          <w:sz w:val="22"/>
          <w:szCs w:val="22"/>
          <w:lang w:eastAsia="en-US"/>
        </w:rPr>
      </w:pPr>
    </w:p>
    <w:p w14:paraId="7822055B" w14:textId="4C34631A" w:rsidR="004316A3" w:rsidRDefault="004316A3">
      <w:pPr>
        <w:rPr>
          <w:b/>
          <w:bCs/>
          <w:sz w:val="22"/>
          <w:szCs w:val="22"/>
          <w:lang w:eastAsia="en-US"/>
        </w:rPr>
      </w:pPr>
    </w:p>
    <w:p w14:paraId="10CABDC8" w14:textId="4CDF5342" w:rsidR="004316A3" w:rsidRDefault="004316A3">
      <w:pPr>
        <w:rPr>
          <w:b/>
          <w:bCs/>
          <w:sz w:val="22"/>
          <w:szCs w:val="22"/>
          <w:lang w:eastAsia="en-US"/>
        </w:rPr>
      </w:pPr>
    </w:p>
    <w:p w14:paraId="2E89EE42" w14:textId="7C86274D" w:rsidR="004316A3" w:rsidRDefault="004316A3">
      <w:pPr>
        <w:rPr>
          <w:b/>
          <w:bCs/>
          <w:sz w:val="22"/>
          <w:szCs w:val="22"/>
          <w:lang w:eastAsia="en-US"/>
        </w:rPr>
      </w:pPr>
    </w:p>
    <w:p w14:paraId="419EA032" w14:textId="7D74754D" w:rsidR="004316A3" w:rsidRDefault="004316A3">
      <w:pPr>
        <w:rPr>
          <w:b/>
          <w:bCs/>
          <w:sz w:val="22"/>
          <w:szCs w:val="22"/>
          <w:lang w:eastAsia="en-US"/>
        </w:rPr>
      </w:pPr>
    </w:p>
    <w:p w14:paraId="77C514B0" w14:textId="5EB79EBE" w:rsidR="004316A3" w:rsidRDefault="004316A3">
      <w:pPr>
        <w:rPr>
          <w:b/>
          <w:bCs/>
          <w:sz w:val="22"/>
          <w:szCs w:val="22"/>
          <w:lang w:eastAsia="en-US"/>
        </w:rPr>
      </w:pPr>
    </w:p>
    <w:p w14:paraId="4551D423" w14:textId="6F4418E1" w:rsidR="004316A3" w:rsidRDefault="004316A3">
      <w:pPr>
        <w:rPr>
          <w:b/>
          <w:bCs/>
          <w:sz w:val="22"/>
          <w:szCs w:val="22"/>
          <w:lang w:eastAsia="en-US"/>
        </w:rPr>
      </w:pPr>
    </w:p>
    <w:p w14:paraId="227B6B99" w14:textId="73DB89CC" w:rsidR="004316A3" w:rsidRDefault="004316A3">
      <w:pPr>
        <w:rPr>
          <w:b/>
          <w:bCs/>
          <w:sz w:val="22"/>
          <w:szCs w:val="22"/>
          <w:lang w:eastAsia="en-US"/>
        </w:rPr>
      </w:pPr>
    </w:p>
    <w:p w14:paraId="4842404F" w14:textId="30A9F170" w:rsidR="004316A3" w:rsidRDefault="004316A3">
      <w:pPr>
        <w:rPr>
          <w:b/>
          <w:bCs/>
          <w:sz w:val="22"/>
          <w:szCs w:val="22"/>
          <w:lang w:eastAsia="en-US"/>
        </w:rPr>
      </w:pPr>
    </w:p>
    <w:p w14:paraId="02A02E42" w14:textId="561B41EA" w:rsidR="004316A3" w:rsidRDefault="004316A3">
      <w:pPr>
        <w:rPr>
          <w:b/>
          <w:bCs/>
          <w:sz w:val="22"/>
          <w:szCs w:val="22"/>
          <w:lang w:eastAsia="en-US"/>
        </w:rPr>
      </w:pPr>
    </w:p>
    <w:p w14:paraId="6EBC80BA" w14:textId="50A364CB" w:rsidR="004316A3" w:rsidRDefault="004316A3">
      <w:pPr>
        <w:rPr>
          <w:b/>
          <w:bCs/>
          <w:sz w:val="22"/>
          <w:szCs w:val="22"/>
          <w:lang w:eastAsia="en-US"/>
        </w:rPr>
      </w:pPr>
    </w:p>
    <w:p w14:paraId="275E9817" w14:textId="72FD63BF" w:rsidR="004316A3" w:rsidRDefault="004316A3">
      <w:pPr>
        <w:rPr>
          <w:b/>
          <w:bCs/>
          <w:sz w:val="22"/>
          <w:szCs w:val="22"/>
          <w:lang w:eastAsia="en-US"/>
        </w:rPr>
      </w:pPr>
    </w:p>
    <w:p w14:paraId="7DE89BD5" w14:textId="5FAF278C" w:rsidR="004316A3" w:rsidRDefault="004316A3">
      <w:pPr>
        <w:rPr>
          <w:b/>
          <w:bCs/>
          <w:sz w:val="22"/>
          <w:szCs w:val="22"/>
          <w:lang w:eastAsia="en-US"/>
        </w:rPr>
      </w:pPr>
    </w:p>
    <w:p w14:paraId="5D8D18B9" w14:textId="08FA5C82" w:rsidR="004316A3" w:rsidRDefault="004316A3">
      <w:pPr>
        <w:rPr>
          <w:b/>
          <w:bCs/>
          <w:sz w:val="22"/>
          <w:szCs w:val="22"/>
          <w:lang w:eastAsia="en-US"/>
        </w:rPr>
      </w:pPr>
    </w:p>
    <w:p w14:paraId="07BB9EE7" w14:textId="43CBB5D2" w:rsidR="004316A3" w:rsidRDefault="004316A3">
      <w:pPr>
        <w:rPr>
          <w:b/>
          <w:bCs/>
          <w:sz w:val="22"/>
          <w:szCs w:val="22"/>
          <w:lang w:eastAsia="en-US"/>
        </w:rPr>
      </w:pPr>
    </w:p>
    <w:p w14:paraId="790B1213" w14:textId="38C16C79" w:rsidR="004316A3" w:rsidRDefault="004316A3">
      <w:pPr>
        <w:rPr>
          <w:b/>
          <w:bCs/>
          <w:sz w:val="22"/>
          <w:szCs w:val="22"/>
          <w:lang w:eastAsia="en-US"/>
        </w:rPr>
      </w:pPr>
    </w:p>
    <w:p w14:paraId="6F6B2450" w14:textId="7C5D0067" w:rsidR="004316A3" w:rsidRDefault="004316A3">
      <w:pPr>
        <w:rPr>
          <w:b/>
          <w:bCs/>
          <w:sz w:val="22"/>
          <w:szCs w:val="22"/>
          <w:lang w:eastAsia="en-US"/>
        </w:rPr>
      </w:pPr>
    </w:p>
    <w:p w14:paraId="16E56CA0" w14:textId="7A84FDAE" w:rsidR="004316A3" w:rsidRDefault="004316A3">
      <w:pPr>
        <w:rPr>
          <w:b/>
          <w:bCs/>
          <w:sz w:val="22"/>
          <w:szCs w:val="22"/>
          <w:lang w:eastAsia="en-US"/>
        </w:rPr>
      </w:pPr>
    </w:p>
    <w:p w14:paraId="5B04E7F5" w14:textId="664383A2" w:rsidR="004316A3" w:rsidRDefault="004316A3">
      <w:pPr>
        <w:rPr>
          <w:b/>
          <w:bCs/>
          <w:sz w:val="22"/>
          <w:szCs w:val="22"/>
          <w:lang w:eastAsia="en-US"/>
        </w:rPr>
      </w:pPr>
    </w:p>
    <w:p w14:paraId="471DD1B1" w14:textId="5E024618" w:rsidR="004316A3" w:rsidRDefault="004316A3">
      <w:pPr>
        <w:rPr>
          <w:b/>
          <w:bCs/>
          <w:sz w:val="22"/>
          <w:szCs w:val="22"/>
          <w:lang w:eastAsia="en-US"/>
        </w:rPr>
      </w:pPr>
    </w:p>
    <w:p w14:paraId="1847FBE9" w14:textId="1C97D06B" w:rsidR="004316A3" w:rsidRDefault="004316A3">
      <w:pPr>
        <w:rPr>
          <w:b/>
          <w:bCs/>
          <w:sz w:val="22"/>
          <w:szCs w:val="22"/>
          <w:lang w:eastAsia="en-US"/>
        </w:rPr>
      </w:pPr>
    </w:p>
    <w:p w14:paraId="07236A3F" w14:textId="74AFB066" w:rsidR="004316A3" w:rsidRDefault="004316A3">
      <w:pPr>
        <w:rPr>
          <w:b/>
          <w:bCs/>
          <w:sz w:val="22"/>
          <w:szCs w:val="22"/>
          <w:lang w:eastAsia="en-US"/>
        </w:rPr>
      </w:pPr>
    </w:p>
    <w:p w14:paraId="130F3E21" w14:textId="4ACF423E" w:rsidR="004316A3" w:rsidRDefault="004316A3">
      <w:pPr>
        <w:rPr>
          <w:b/>
          <w:bCs/>
          <w:sz w:val="22"/>
          <w:szCs w:val="22"/>
          <w:lang w:eastAsia="en-US"/>
        </w:rPr>
      </w:pPr>
    </w:p>
    <w:p w14:paraId="0C2D1E97" w14:textId="39FB4712" w:rsidR="004316A3" w:rsidRDefault="004316A3">
      <w:pPr>
        <w:rPr>
          <w:b/>
          <w:bCs/>
          <w:sz w:val="22"/>
          <w:szCs w:val="22"/>
          <w:lang w:eastAsia="en-US"/>
        </w:rPr>
      </w:pPr>
    </w:p>
    <w:p w14:paraId="77E24A90" w14:textId="3F536C06" w:rsidR="004316A3" w:rsidRDefault="004316A3">
      <w:pPr>
        <w:rPr>
          <w:b/>
          <w:bCs/>
          <w:sz w:val="22"/>
          <w:szCs w:val="22"/>
          <w:lang w:eastAsia="en-US"/>
        </w:rPr>
      </w:pPr>
    </w:p>
    <w:p w14:paraId="7E6409CD" w14:textId="77777777" w:rsidR="004316A3" w:rsidRDefault="004316A3">
      <w:pPr>
        <w:rPr>
          <w:b/>
          <w:bCs/>
          <w:sz w:val="22"/>
          <w:szCs w:val="22"/>
          <w:lang w:eastAsia="en-US"/>
        </w:rPr>
      </w:pPr>
    </w:p>
    <w:p w14:paraId="160A3FCD" w14:textId="77777777" w:rsidR="00EB0A88" w:rsidRDefault="00EB0A88">
      <w:pPr>
        <w:rPr>
          <w:b/>
          <w:bCs/>
          <w:sz w:val="22"/>
          <w:szCs w:val="22"/>
          <w:lang w:eastAsia="en-US"/>
        </w:rPr>
      </w:pPr>
    </w:p>
    <w:p w14:paraId="223E4B81" w14:textId="77777777" w:rsidR="00EB0A88" w:rsidRDefault="00EB0A88">
      <w:pPr>
        <w:rPr>
          <w:b/>
          <w:bCs/>
          <w:sz w:val="22"/>
          <w:szCs w:val="22"/>
          <w:lang w:eastAsia="en-US"/>
        </w:rPr>
      </w:pPr>
    </w:p>
    <w:p w14:paraId="4AE357E6" w14:textId="77777777" w:rsidR="00EB0A88" w:rsidRDefault="00EB0A88">
      <w:pPr>
        <w:rPr>
          <w:b/>
          <w:bCs/>
          <w:sz w:val="22"/>
          <w:szCs w:val="22"/>
          <w:lang w:eastAsia="en-US"/>
        </w:rPr>
      </w:pPr>
    </w:p>
    <w:p w14:paraId="0EAFE9B3" w14:textId="68559849" w:rsidR="00EB0A88" w:rsidRDefault="00EB0A88">
      <w:pPr>
        <w:rPr>
          <w:b/>
          <w:bCs/>
          <w:sz w:val="22"/>
          <w:szCs w:val="22"/>
          <w:lang w:eastAsia="en-US"/>
        </w:rPr>
      </w:pPr>
    </w:p>
    <w:p w14:paraId="36C02414" w14:textId="0434DAE7" w:rsidR="007263CC" w:rsidRDefault="007263CC">
      <w:pPr>
        <w:rPr>
          <w:b/>
          <w:bCs/>
          <w:sz w:val="22"/>
          <w:szCs w:val="22"/>
          <w:lang w:eastAsia="en-US"/>
        </w:rPr>
      </w:pPr>
    </w:p>
    <w:p w14:paraId="7ABE75E7" w14:textId="77BE22A4" w:rsidR="007263CC" w:rsidRDefault="007263CC">
      <w:pPr>
        <w:rPr>
          <w:b/>
          <w:bCs/>
          <w:sz w:val="22"/>
          <w:szCs w:val="22"/>
          <w:lang w:eastAsia="en-US"/>
        </w:rPr>
      </w:pPr>
    </w:p>
    <w:p w14:paraId="5443D401" w14:textId="49290FE4" w:rsidR="007263CC" w:rsidRDefault="007263CC">
      <w:pPr>
        <w:rPr>
          <w:b/>
          <w:bCs/>
          <w:sz w:val="22"/>
          <w:szCs w:val="22"/>
          <w:lang w:eastAsia="en-US"/>
        </w:rPr>
      </w:pPr>
    </w:p>
    <w:p w14:paraId="2E92A6DF" w14:textId="45483F47" w:rsidR="00EB0A88" w:rsidRDefault="00EB0A88">
      <w:pPr>
        <w:rPr>
          <w:b/>
          <w:bCs/>
          <w:sz w:val="22"/>
          <w:szCs w:val="22"/>
          <w:lang w:eastAsia="en-US"/>
        </w:rPr>
      </w:pPr>
    </w:p>
    <w:p w14:paraId="6079ED44" w14:textId="17028F8E" w:rsidR="007C54D5" w:rsidRPr="003A78F4" w:rsidRDefault="007C54D5" w:rsidP="00B248C7">
      <w:pPr>
        <w:tabs>
          <w:tab w:val="left" w:pos="2835"/>
          <w:tab w:val="left" w:pos="6804"/>
        </w:tabs>
        <w:suppressAutoHyphens/>
        <w:ind w:left="2925" w:right="143" w:firstLine="4305"/>
        <w:jc w:val="both"/>
        <w:rPr>
          <w:b/>
          <w:sz w:val="22"/>
          <w:szCs w:val="22"/>
          <w:lang w:eastAsia="en-US"/>
        </w:rPr>
      </w:pPr>
      <w:r w:rsidRPr="003A78F4">
        <w:rPr>
          <w:b/>
          <w:bCs/>
          <w:sz w:val="22"/>
          <w:szCs w:val="22"/>
          <w:lang w:eastAsia="en-US"/>
        </w:rPr>
        <w:lastRenderedPageBreak/>
        <w:t>Pirkimo</w:t>
      </w:r>
      <w:r w:rsidRPr="003A78F4">
        <w:rPr>
          <w:b/>
          <w:sz w:val="22"/>
          <w:szCs w:val="22"/>
          <w:lang w:eastAsia="en-US"/>
        </w:rPr>
        <w:t xml:space="preserve"> dokumentų</w:t>
      </w:r>
    </w:p>
    <w:p w14:paraId="40902856" w14:textId="77777777" w:rsidR="007C54D5" w:rsidRPr="003A78F4" w:rsidRDefault="008F3392" w:rsidP="00B248C7">
      <w:pPr>
        <w:tabs>
          <w:tab w:val="left" w:pos="6379"/>
        </w:tabs>
        <w:ind w:left="6379" w:firstLine="425"/>
        <w:rPr>
          <w:b/>
          <w:sz w:val="22"/>
          <w:szCs w:val="22"/>
          <w:lang w:eastAsia="en-US"/>
        </w:rPr>
      </w:pPr>
      <w:r w:rsidRPr="003A78F4">
        <w:rPr>
          <w:b/>
          <w:sz w:val="22"/>
          <w:szCs w:val="22"/>
          <w:lang w:eastAsia="en-US"/>
        </w:rPr>
        <w:tab/>
      </w:r>
      <w:r w:rsidR="007C54D5" w:rsidRPr="003A78F4">
        <w:rPr>
          <w:b/>
          <w:sz w:val="22"/>
          <w:szCs w:val="22"/>
          <w:lang w:eastAsia="en-US"/>
        </w:rPr>
        <w:t>2 priedas</w:t>
      </w:r>
    </w:p>
    <w:p w14:paraId="756854E3" w14:textId="77777777" w:rsidR="007C54D5" w:rsidRPr="003A78F4" w:rsidRDefault="007C54D5" w:rsidP="007C54D5">
      <w:pPr>
        <w:jc w:val="center"/>
        <w:rPr>
          <w:b/>
          <w:sz w:val="22"/>
          <w:szCs w:val="22"/>
        </w:rPr>
      </w:pPr>
    </w:p>
    <w:p w14:paraId="3E8D8D03" w14:textId="77777777" w:rsidR="00293C4A" w:rsidRPr="003A78F4" w:rsidRDefault="00293C4A" w:rsidP="007C54D5">
      <w:pPr>
        <w:jc w:val="center"/>
        <w:rPr>
          <w:b/>
          <w:sz w:val="22"/>
          <w:szCs w:val="22"/>
        </w:rPr>
      </w:pPr>
    </w:p>
    <w:p w14:paraId="5767925E" w14:textId="77777777" w:rsidR="007C54D5" w:rsidRPr="003A78F4" w:rsidRDefault="007C54D5" w:rsidP="007C54D5">
      <w:pPr>
        <w:jc w:val="center"/>
        <w:rPr>
          <w:b/>
          <w:sz w:val="22"/>
          <w:szCs w:val="22"/>
        </w:rPr>
      </w:pPr>
      <w:r w:rsidRPr="003A78F4">
        <w:rPr>
          <w:b/>
          <w:sz w:val="22"/>
          <w:szCs w:val="22"/>
        </w:rPr>
        <w:t>PASIŪLYMAS</w:t>
      </w:r>
    </w:p>
    <w:p w14:paraId="3B66F7AA" w14:textId="311070E5" w:rsidR="007C54D5" w:rsidRPr="003A78F4" w:rsidRDefault="00AF076E" w:rsidP="007C54D5">
      <w:pPr>
        <w:jc w:val="center"/>
        <w:rPr>
          <w:b/>
          <w:sz w:val="22"/>
          <w:szCs w:val="22"/>
        </w:rPr>
      </w:pPr>
      <w:r>
        <w:rPr>
          <w:b/>
          <w:sz w:val="22"/>
          <w:szCs w:val="22"/>
        </w:rPr>
        <w:t>DĖL PREKĖS</w:t>
      </w:r>
      <w:r w:rsidR="007C54D5" w:rsidRPr="003A78F4">
        <w:rPr>
          <w:b/>
          <w:sz w:val="22"/>
          <w:szCs w:val="22"/>
        </w:rPr>
        <w:t xml:space="preserve"> PIRKIMO </w:t>
      </w:r>
    </w:p>
    <w:p w14:paraId="78381497" w14:textId="77777777" w:rsidR="007C54D5" w:rsidRPr="003A78F4" w:rsidRDefault="007C54D5" w:rsidP="007C54D5">
      <w:pPr>
        <w:jc w:val="center"/>
        <w:rPr>
          <w:sz w:val="22"/>
          <w:szCs w:val="22"/>
        </w:rPr>
      </w:pPr>
      <w:r w:rsidRPr="003A78F4">
        <w:rPr>
          <w:sz w:val="22"/>
          <w:szCs w:val="22"/>
        </w:rPr>
        <w:t>____________________</w:t>
      </w:r>
    </w:p>
    <w:p w14:paraId="1A7ACAE9" w14:textId="77777777" w:rsidR="007C54D5" w:rsidRPr="003A78F4" w:rsidRDefault="007C54D5" w:rsidP="007C54D5">
      <w:pPr>
        <w:jc w:val="center"/>
        <w:rPr>
          <w:sz w:val="22"/>
          <w:szCs w:val="22"/>
        </w:rPr>
      </w:pPr>
      <w:r w:rsidRPr="003A78F4">
        <w:rPr>
          <w:sz w:val="22"/>
          <w:szCs w:val="22"/>
        </w:rPr>
        <w:t>(Data)</w:t>
      </w:r>
    </w:p>
    <w:p w14:paraId="73C70F67" w14:textId="77777777" w:rsidR="007C54D5" w:rsidRPr="003A78F4" w:rsidRDefault="007C54D5" w:rsidP="007C54D5">
      <w:pPr>
        <w:jc w:val="center"/>
        <w:rPr>
          <w:sz w:val="22"/>
          <w:szCs w:val="22"/>
        </w:rPr>
      </w:pPr>
    </w:p>
    <w:p w14:paraId="36A6DC8D" w14:textId="77777777" w:rsidR="007C54D5" w:rsidRPr="003A78F4" w:rsidRDefault="007C54D5" w:rsidP="007C54D5">
      <w:pPr>
        <w:jc w:val="center"/>
        <w:rPr>
          <w:sz w:val="22"/>
          <w:szCs w:val="22"/>
        </w:rPr>
      </w:pPr>
      <w:r w:rsidRPr="003A78F4">
        <w:rPr>
          <w:sz w:val="22"/>
          <w:szCs w:val="22"/>
        </w:rPr>
        <w:t>____________________</w:t>
      </w:r>
    </w:p>
    <w:p w14:paraId="3A67EA0F" w14:textId="77777777" w:rsidR="007C54D5" w:rsidRPr="003A78F4" w:rsidRDefault="007C54D5" w:rsidP="007C54D5">
      <w:pPr>
        <w:jc w:val="center"/>
        <w:rPr>
          <w:sz w:val="22"/>
          <w:szCs w:val="22"/>
        </w:rPr>
      </w:pPr>
      <w:r w:rsidRPr="003A78F4">
        <w:rPr>
          <w:sz w:val="22"/>
          <w:szCs w:val="22"/>
        </w:rPr>
        <w:t>(Vieta)</w:t>
      </w:r>
    </w:p>
    <w:p w14:paraId="3F8B1D50" w14:textId="77777777" w:rsidR="007C54D5" w:rsidRPr="003A78F4" w:rsidRDefault="007C54D5" w:rsidP="007C54D5">
      <w:pPr>
        <w:jc w:val="center"/>
        <w:rPr>
          <w:sz w:val="22"/>
          <w:szCs w:val="22"/>
        </w:rPr>
      </w:pP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8"/>
        <w:gridCol w:w="4797"/>
      </w:tblGrid>
      <w:tr w:rsidR="007C54D5" w:rsidRPr="003A78F4" w14:paraId="10410986" w14:textId="77777777" w:rsidTr="00900636">
        <w:trPr>
          <w:trHeight w:val="269"/>
        </w:trPr>
        <w:tc>
          <w:tcPr>
            <w:tcW w:w="5058" w:type="dxa"/>
            <w:tcBorders>
              <w:top w:val="single" w:sz="4" w:space="0" w:color="auto"/>
              <w:left w:val="single" w:sz="4" w:space="0" w:color="auto"/>
              <w:bottom w:val="single" w:sz="4" w:space="0" w:color="auto"/>
              <w:right w:val="single" w:sz="4" w:space="0" w:color="auto"/>
            </w:tcBorders>
          </w:tcPr>
          <w:p w14:paraId="56F05410" w14:textId="77777777" w:rsidR="007C54D5" w:rsidRPr="003A78F4" w:rsidRDefault="007C54D5" w:rsidP="00900636">
            <w:pPr>
              <w:spacing w:line="257" w:lineRule="auto"/>
              <w:rPr>
                <w:b/>
                <w:i/>
                <w:sz w:val="22"/>
                <w:szCs w:val="22"/>
              </w:rPr>
            </w:pPr>
            <w:r w:rsidRPr="003A78F4">
              <w:rPr>
                <w:b/>
                <w:i/>
                <w:sz w:val="22"/>
                <w:szCs w:val="22"/>
              </w:rPr>
              <w:t>Pardavėjo pavadinimas</w:t>
            </w:r>
          </w:p>
        </w:tc>
        <w:tc>
          <w:tcPr>
            <w:tcW w:w="4797" w:type="dxa"/>
            <w:tcBorders>
              <w:top w:val="single" w:sz="4" w:space="0" w:color="auto"/>
              <w:left w:val="single" w:sz="4" w:space="0" w:color="auto"/>
              <w:bottom w:val="single" w:sz="4" w:space="0" w:color="auto"/>
              <w:right w:val="single" w:sz="4" w:space="0" w:color="auto"/>
            </w:tcBorders>
          </w:tcPr>
          <w:p w14:paraId="5CD5C706" w14:textId="77777777" w:rsidR="007C54D5" w:rsidRPr="003A78F4" w:rsidRDefault="007C54D5" w:rsidP="00900636">
            <w:pPr>
              <w:spacing w:line="257" w:lineRule="auto"/>
              <w:jc w:val="both"/>
              <w:rPr>
                <w:sz w:val="22"/>
                <w:szCs w:val="22"/>
              </w:rPr>
            </w:pPr>
          </w:p>
        </w:tc>
      </w:tr>
      <w:tr w:rsidR="007C54D5" w:rsidRPr="003A78F4" w14:paraId="073716A5" w14:textId="77777777" w:rsidTr="00900636">
        <w:tc>
          <w:tcPr>
            <w:tcW w:w="5058" w:type="dxa"/>
            <w:tcBorders>
              <w:top w:val="single" w:sz="4" w:space="0" w:color="auto"/>
              <w:left w:val="single" w:sz="4" w:space="0" w:color="auto"/>
              <w:bottom w:val="single" w:sz="4" w:space="0" w:color="auto"/>
              <w:right w:val="single" w:sz="4" w:space="0" w:color="auto"/>
            </w:tcBorders>
          </w:tcPr>
          <w:p w14:paraId="2A171314" w14:textId="77777777" w:rsidR="007C54D5" w:rsidRPr="003A78F4" w:rsidRDefault="007C54D5" w:rsidP="00900636">
            <w:pPr>
              <w:spacing w:line="257" w:lineRule="auto"/>
              <w:rPr>
                <w:b/>
                <w:i/>
                <w:sz w:val="22"/>
                <w:szCs w:val="22"/>
              </w:rPr>
            </w:pPr>
            <w:r w:rsidRPr="003A78F4">
              <w:rPr>
                <w:b/>
                <w:i/>
                <w:sz w:val="22"/>
                <w:szCs w:val="22"/>
              </w:rPr>
              <w:t>Pardavėjo registracijos adresas</w:t>
            </w:r>
          </w:p>
        </w:tc>
        <w:tc>
          <w:tcPr>
            <w:tcW w:w="4797" w:type="dxa"/>
            <w:tcBorders>
              <w:top w:val="single" w:sz="4" w:space="0" w:color="auto"/>
              <w:left w:val="single" w:sz="4" w:space="0" w:color="auto"/>
              <w:bottom w:val="single" w:sz="4" w:space="0" w:color="auto"/>
              <w:right w:val="single" w:sz="4" w:space="0" w:color="auto"/>
            </w:tcBorders>
          </w:tcPr>
          <w:p w14:paraId="52439EFC" w14:textId="77777777" w:rsidR="007C54D5" w:rsidRPr="003A78F4" w:rsidRDefault="007C54D5" w:rsidP="00900636">
            <w:pPr>
              <w:spacing w:line="257" w:lineRule="auto"/>
              <w:jc w:val="both"/>
              <w:rPr>
                <w:sz w:val="22"/>
                <w:szCs w:val="22"/>
              </w:rPr>
            </w:pPr>
          </w:p>
        </w:tc>
      </w:tr>
      <w:tr w:rsidR="007C54D5" w:rsidRPr="003A78F4" w14:paraId="331B28A5" w14:textId="77777777" w:rsidTr="00900636">
        <w:tc>
          <w:tcPr>
            <w:tcW w:w="5058" w:type="dxa"/>
            <w:tcBorders>
              <w:top w:val="single" w:sz="4" w:space="0" w:color="auto"/>
              <w:left w:val="single" w:sz="4" w:space="0" w:color="auto"/>
              <w:bottom w:val="single" w:sz="4" w:space="0" w:color="auto"/>
              <w:right w:val="single" w:sz="4" w:space="0" w:color="auto"/>
            </w:tcBorders>
          </w:tcPr>
          <w:p w14:paraId="676C7D66" w14:textId="77777777" w:rsidR="007C54D5" w:rsidRPr="003A78F4" w:rsidRDefault="007C54D5" w:rsidP="00900636">
            <w:pPr>
              <w:spacing w:line="257" w:lineRule="auto"/>
              <w:rPr>
                <w:b/>
                <w:i/>
                <w:sz w:val="22"/>
                <w:szCs w:val="22"/>
              </w:rPr>
            </w:pPr>
            <w:r w:rsidRPr="003A78F4">
              <w:rPr>
                <w:b/>
                <w:i/>
                <w:sz w:val="22"/>
                <w:szCs w:val="22"/>
              </w:rPr>
              <w:t>Pardavėjo buveinės adresas</w:t>
            </w:r>
          </w:p>
        </w:tc>
        <w:tc>
          <w:tcPr>
            <w:tcW w:w="4797" w:type="dxa"/>
            <w:tcBorders>
              <w:top w:val="single" w:sz="4" w:space="0" w:color="auto"/>
              <w:left w:val="single" w:sz="4" w:space="0" w:color="auto"/>
              <w:bottom w:val="single" w:sz="4" w:space="0" w:color="auto"/>
              <w:right w:val="single" w:sz="4" w:space="0" w:color="auto"/>
            </w:tcBorders>
          </w:tcPr>
          <w:p w14:paraId="48139A81" w14:textId="77777777" w:rsidR="007C54D5" w:rsidRPr="003A78F4" w:rsidRDefault="007C54D5" w:rsidP="00900636">
            <w:pPr>
              <w:spacing w:line="257" w:lineRule="auto"/>
              <w:jc w:val="both"/>
              <w:rPr>
                <w:sz w:val="22"/>
                <w:szCs w:val="22"/>
              </w:rPr>
            </w:pPr>
          </w:p>
        </w:tc>
      </w:tr>
      <w:tr w:rsidR="007C54D5" w:rsidRPr="003A78F4" w14:paraId="4936B49C" w14:textId="77777777" w:rsidTr="00900636">
        <w:tc>
          <w:tcPr>
            <w:tcW w:w="5058" w:type="dxa"/>
            <w:tcBorders>
              <w:top w:val="single" w:sz="4" w:space="0" w:color="auto"/>
              <w:left w:val="single" w:sz="4" w:space="0" w:color="auto"/>
              <w:bottom w:val="single" w:sz="4" w:space="0" w:color="auto"/>
              <w:right w:val="single" w:sz="4" w:space="0" w:color="auto"/>
            </w:tcBorders>
          </w:tcPr>
          <w:p w14:paraId="33F31D5B" w14:textId="77777777" w:rsidR="007C54D5" w:rsidRPr="003A78F4" w:rsidRDefault="007C54D5" w:rsidP="00900636">
            <w:pPr>
              <w:spacing w:line="257" w:lineRule="auto"/>
              <w:rPr>
                <w:b/>
                <w:i/>
                <w:sz w:val="22"/>
                <w:szCs w:val="22"/>
              </w:rPr>
            </w:pPr>
            <w:r w:rsidRPr="003A78F4">
              <w:rPr>
                <w:b/>
                <w:i/>
                <w:sz w:val="22"/>
                <w:szCs w:val="22"/>
              </w:rPr>
              <w:t>Įmonės kodas</w:t>
            </w:r>
          </w:p>
        </w:tc>
        <w:tc>
          <w:tcPr>
            <w:tcW w:w="4797" w:type="dxa"/>
            <w:tcBorders>
              <w:top w:val="single" w:sz="4" w:space="0" w:color="auto"/>
              <w:left w:val="single" w:sz="4" w:space="0" w:color="auto"/>
              <w:bottom w:val="single" w:sz="4" w:space="0" w:color="auto"/>
              <w:right w:val="single" w:sz="4" w:space="0" w:color="auto"/>
            </w:tcBorders>
          </w:tcPr>
          <w:p w14:paraId="10B9F69E" w14:textId="77777777" w:rsidR="007C54D5" w:rsidRPr="003A78F4" w:rsidRDefault="007C54D5" w:rsidP="00900636">
            <w:pPr>
              <w:spacing w:line="257" w:lineRule="auto"/>
              <w:jc w:val="both"/>
              <w:rPr>
                <w:sz w:val="22"/>
                <w:szCs w:val="22"/>
              </w:rPr>
            </w:pPr>
          </w:p>
        </w:tc>
      </w:tr>
      <w:tr w:rsidR="007C54D5" w:rsidRPr="003A78F4" w14:paraId="18270A33" w14:textId="77777777" w:rsidTr="00900636">
        <w:tc>
          <w:tcPr>
            <w:tcW w:w="5058" w:type="dxa"/>
            <w:tcBorders>
              <w:top w:val="single" w:sz="4" w:space="0" w:color="auto"/>
              <w:left w:val="single" w:sz="4" w:space="0" w:color="auto"/>
              <w:bottom w:val="single" w:sz="4" w:space="0" w:color="auto"/>
              <w:right w:val="single" w:sz="4" w:space="0" w:color="auto"/>
            </w:tcBorders>
          </w:tcPr>
          <w:p w14:paraId="52BB9AC3" w14:textId="77777777" w:rsidR="007C54D5" w:rsidRPr="003A78F4" w:rsidRDefault="007C54D5" w:rsidP="00900636">
            <w:pPr>
              <w:spacing w:line="257" w:lineRule="auto"/>
              <w:rPr>
                <w:b/>
                <w:i/>
                <w:sz w:val="22"/>
                <w:szCs w:val="22"/>
              </w:rPr>
            </w:pPr>
            <w:r w:rsidRPr="003A78F4">
              <w:rPr>
                <w:b/>
                <w:i/>
                <w:sz w:val="22"/>
                <w:szCs w:val="22"/>
              </w:rPr>
              <w:t>PVM mokėtojo kodas</w:t>
            </w:r>
          </w:p>
        </w:tc>
        <w:tc>
          <w:tcPr>
            <w:tcW w:w="4797" w:type="dxa"/>
            <w:tcBorders>
              <w:top w:val="single" w:sz="4" w:space="0" w:color="auto"/>
              <w:left w:val="single" w:sz="4" w:space="0" w:color="auto"/>
              <w:bottom w:val="single" w:sz="4" w:space="0" w:color="auto"/>
              <w:right w:val="single" w:sz="4" w:space="0" w:color="auto"/>
            </w:tcBorders>
          </w:tcPr>
          <w:p w14:paraId="022D1FBB" w14:textId="77777777" w:rsidR="007C54D5" w:rsidRPr="003A78F4" w:rsidRDefault="007C54D5" w:rsidP="00900636">
            <w:pPr>
              <w:spacing w:line="257" w:lineRule="auto"/>
              <w:jc w:val="both"/>
              <w:rPr>
                <w:sz w:val="22"/>
                <w:szCs w:val="22"/>
              </w:rPr>
            </w:pPr>
          </w:p>
        </w:tc>
      </w:tr>
      <w:tr w:rsidR="007C54D5" w:rsidRPr="003A78F4" w14:paraId="1CF94F42" w14:textId="77777777" w:rsidTr="00900636">
        <w:tc>
          <w:tcPr>
            <w:tcW w:w="5058" w:type="dxa"/>
            <w:tcBorders>
              <w:top w:val="single" w:sz="4" w:space="0" w:color="auto"/>
              <w:left w:val="single" w:sz="4" w:space="0" w:color="auto"/>
              <w:bottom w:val="single" w:sz="4" w:space="0" w:color="auto"/>
              <w:right w:val="single" w:sz="4" w:space="0" w:color="auto"/>
            </w:tcBorders>
          </w:tcPr>
          <w:p w14:paraId="2CBF0206" w14:textId="77777777" w:rsidR="007C54D5" w:rsidRPr="003A78F4" w:rsidRDefault="007C54D5" w:rsidP="00900636">
            <w:pPr>
              <w:spacing w:line="257" w:lineRule="auto"/>
              <w:rPr>
                <w:b/>
                <w:i/>
                <w:sz w:val="22"/>
                <w:szCs w:val="22"/>
              </w:rPr>
            </w:pPr>
            <w:r w:rsidRPr="003A78F4">
              <w:rPr>
                <w:b/>
                <w:i/>
                <w:sz w:val="22"/>
                <w:szCs w:val="22"/>
              </w:rPr>
              <w:t xml:space="preserve">Už pasiūlymą atsakingo asmens pareigos vardas, pavardė, </w:t>
            </w:r>
          </w:p>
        </w:tc>
        <w:tc>
          <w:tcPr>
            <w:tcW w:w="4797" w:type="dxa"/>
            <w:tcBorders>
              <w:top w:val="single" w:sz="4" w:space="0" w:color="auto"/>
              <w:left w:val="single" w:sz="4" w:space="0" w:color="auto"/>
              <w:bottom w:val="single" w:sz="4" w:space="0" w:color="auto"/>
              <w:right w:val="single" w:sz="4" w:space="0" w:color="auto"/>
            </w:tcBorders>
          </w:tcPr>
          <w:p w14:paraId="36BD7333" w14:textId="77777777" w:rsidR="007C54D5" w:rsidRPr="003A78F4" w:rsidRDefault="007C54D5" w:rsidP="00900636">
            <w:pPr>
              <w:spacing w:line="257" w:lineRule="auto"/>
              <w:jc w:val="both"/>
              <w:rPr>
                <w:sz w:val="22"/>
                <w:szCs w:val="22"/>
              </w:rPr>
            </w:pPr>
          </w:p>
        </w:tc>
      </w:tr>
      <w:tr w:rsidR="007C54D5" w:rsidRPr="003A78F4" w14:paraId="6D106133" w14:textId="77777777" w:rsidTr="00900636">
        <w:tc>
          <w:tcPr>
            <w:tcW w:w="5058" w:type="dxa"/>
            <w:tcBorders>
              <w:top w:val="single" w:sz="4" w:space="0" w:color="auto"/>
              <w:left w:val="single" w:sz="4" w:space="0" w:color="auto"/>
              <w:bottom w:val="single" w:sz="4" w:space="0" w:color="auto"/>
              <w:right w:val="single" w:sz="4" w:space="0" w:color="auto"/>
            </w:tcBorders>
          </w:tcPr>
          <w:p w14:paraId="236267C0" w14:textId="77777777" w:rsidR="007C54D5" w:rsidRPr="003A78F4" w:rsidRDefault="007C54D5" w:rsidP="00900636">
            <w:pPr>
              <w:spacing w:line="257" w:lineRule="auto"/>
              <w:rPr>
                <w:b/>
                <w:i/>
                <w:sz w:val="22"/>
                <w:szCs w:val="22"/>
              </w:rPr>
            </w:pPr>
            <w:r w:rsidRPr="003A78F4">
              <w:rPr>
                <w:b/>
                <w:i/>
                <w:sz w:val="22"/>
                <w:szCs w:val="22"/>
              </w:rPr>
              <w:t>Telefono numeris</w:t>
            </w:r>
          </w:p>
        </w:tc>
        <w:tc>
          <w:tcPr>
            <w:tcW w:w="4797" w:type="dxa"/>
            <w:tcBorders>
              <w:top w:val="single" w:sz="4" w:space="0" w:color="auto"/>
              <w:left w:val="single" w:sz="4" w:space="0" w:color="auto"/>
              <w:bottom w:val="single" w:sz="4" w:space="0" w:color="auto"/>
              <w:right w:val="single" w:sz="4" w:space="0" w:color="auto"/>
            </w:tcBorders>
          </w:tcPr>
          <w:p w14:paraId="11330340" w14:textId="77777777" w:rsidR="007C54D5" w:rsidRPr="003A78F4" w:rsidRDefault="007C54D5" w:rsidP="00900636">
            <w:pPr>
              <w:spacing w:line="257" w:lineRule="auto"/>
              <w:jc w:val="both"/>
              <w:rPr>
                <w:sz w:val="22"/>
                <w:szCs w:val="22"/>
              </w:rPr>
            </w:pPr>
          </w:p>
        </w:tc>
      </w:tr>
      <w:tr w:rsidR="007C54D5" w:rsidRPr="003A78F4" w14:paraId="711322AE" w14:textId="77777777" w:rsidTr="00900636">
        <w:tc>
          <w:tcPr>
            <w:tcW w:w="5058" w:type="dxa"/>
            <w:tcBorders>
              <w:top w:val="single" w:sz="4" w:space="0" w:color="auto"/>
              <w:left w:val="single" w:sz="4" w:space="0" w:color="auto"/>
              <w:bottom w:val="single" w:sz="4" w:space="0" w:color="auto"/>
              <w:right w:val="single" w:sz="4" w:space="0" w:color="auto"/>
            </w:tcBorders>
          </w:tcPr>
          <w:p w14:paraId="286DCF26" w14:textId="77777777" w:rsidR="007C54D5" w:rsidRPr="003A78F4" w:rsidRDefault="007C54D5" w:rsidP="00900636">
            <w:pPr>
              <w:spacing w:line="257" w:lineRule="auto"/>
              <w:rPr>
                <w:b/>
                <w:i/>
                <w:sz w:val="22"/>
                <w:szCs w:val="22"/>
              </w:rPr>
            </w:pPr>
            <w:r w:rsidRPr="003A78F4">
              <w:rPr>
                <w:b/>
                <w:i/>
                <w:sz w:val="22"/>
                <w:szCs w:val="22"/>
              </w:rPr>
              <w:t>Fakso numeris</w:t>
            </w:r>
          </w:p>
        </w:tc>
        <w:tc>
          <w:tcPr>
            <w:tcW w:w="4797" w:type="dxa"/>
            <w:tcBorders>
              <w:top w:val="single" w:sz="4" w:space="0" w:color="auto"/>
              <w:left w:val="single" w:sz="4" w:space="0" w:color="auto"/>
              <w:bottom w:val="single" w:sz="4" w:space="0" w:color="auto"/>
              <w:right w:val="single" w:sz="4" w:space="0" w:color="auto"/>
            </w:tcBorders>
          </w:tcPr>
          <w:p w14:paraId="17B0B4C2" w14:textId="77777777" w:rsidR="007C54D5" w:rsidRPr="003A78F4" w:rsidRDefault="007C54D5" w:rsidP="00900636">
            <w:pPr>
              <w:spacing w:line="257" w:lineRule="auto"/>
              <w:jc w:val="both"/>
              <w:rPr>
                <w:sz w:val="22"/>
                <w:szCs w:val="22"/>
              </w:rPr>
            </w:pPr>
          </w:p>
        </w:tc>
      </w:tr>
      <w:tr w:rsidR="007C54D5" w:rsidRPr="003A78F4" w14:paraId="48882991" w14:textId="77777777" w:rsidTr="00900636">
        <w:tc>
          <w:tcPr>
            <w:tcW w:w="5058" w:type="dxa"/>
            <w:tcBorders>
              <w:top w:val="single" w:sz="4" w:space="0" w:color="auto"/>
              <w:left w:val="single" w:sz="4" w:space="0" w:color="auto"/>
              <w:bottom w:val="single" w:sz="4" w:space="0" w:color="auto"/>
              <w:right w:val="single" w:sz="4" w:space="0" w:color="auto"/>
            </w:tcBorders>
          </w:tcPr>
          <w:p w14:paraId="062673DC" w14:textId="77777777" w:rsidR="007C54D5" w:rsidRPr="003A78F4" w:rsidRDefault="007C54D5" w:rsidP="00900636">
            <w:pPr>
              <w:spacing w:line="257" w:lineRule="auto"/>
              <w:rPr>
                <w:b/>
                <w:i/>
                <w:sz w:val="22"/>
                <w:szCs w:val="22"/>
              </w:rPr>
            </w:pPr>
            <w:r w:rsidRPr="003A78F4">
              <w:rPr>
                <w:b/>
                <w:i/>
                <w:sz w:val="22"/>
                <w:szCs w:val="22"/>
              </w:rPr>
              <w:t>El. pašto adresas</w:t>
            </w:r>
          </w:p>
        </w:tc>
        <w:tc>
          <w:tcPr>
            <w:tcW w:w="4797" w:type="dxa"/>
            <w:tcBorders>
              <w:top w:val="single" w:sz="4" w:space="0" w:color="auto"/>
              <w:left w:val="single" w:sz="4" w:space="0" w:color="auto"/>
              <w:bottom w:val="single" w:sz="4" w:space="0" w:color="auto"/>
              <w:right w:val="single" w:sz="4" w:space="0" w:color="auto"/>
            </w:tcBorders>
          </w:tcPr>
          <w:p w14:paraId="0C378223" w14:textId="77777777" w:rsidR="007C54D5" w:rsidRPr="003A78F4" w:rsidRDefault="007C54D5" w:rsidP="00900636">
            <w:pPr>
              <w:spacing w:line="257" w:lineRule="auto"/>
              <w:jc w:val="both"/>
              <w:rPr>
                <w:sz w:val="22"/>
                <w:szCs w:val="22"/>
              </w:rPr>
            </w:pPr>
          </w:p>
        </w:tc>
      </w:tr>
      <w:tr w:rsidR="007C54D5" w:rsidRPr="003A78F4" w14:paraId="68506975" w14:textId="77777777" w:rsidTr="00900636">
        <w:tc>
          <w:tcPr>
            <w:tcW w:w="5058" w:type="dxa"/>
            <w:tcBorders>
              <w:top w:val="single" w:sz="4" w:space="0" w:color="auto"/>
              <w:left w:val="single" w:sz="4" w:space="0" w:color="auto"/>
              <w:bottom w:val="single" w:sz="4" w:space="0" w:color="auto"/>
              <w:right w:val="single" w:sz="4" w:space="0" w:color="auto"/>
            </w:tcBorders>
          </w:tcPr>
          <w:p w14:paraId="2AAF8A00" w14:textId="77777777" w:rsidR="007C54D5" w:rsidRPr="003A78F4" w:rsidRDefault="007C54D5" w:rsidP="00900636">
            <w:pPr>
              <w:spacing w:line="257" w:lineRule="auto"/>
              <w:rPr>
                <w:b/>
                <w:i/>
                <w:sz w:val="22"/>
                <w:szCs w:val="22"/>
              </w:rPr>
            </w:pPr>
            <w:r w:rsidRPr="003A78F4">
              <w:rPr>
                <w:b/>
                <w:i/>
                <w:sz w:val="22"/>
                <w:szCs w:val="22"/>
              </w:rPr>
              <w:t>Atsiskaitomosios sąskaitos numeris</w:t>
            </w:r>
          </w:p>
        </w:tc>
        <w:tc>
          <w:tcPr>
            <w:tcW w:w="4797" w:type="dxa"/>
            <w:tcBorders>
              <w:top w:val="single" w:sz="4" w:space="0" w:color="auto"/>
              <w:left w:val="single" w:sz="4" w:space="0" w:color="auto"/>
              <w:bottom w:val="single" w:sz="4" w:space="0" w:color="auto"/>
              <w:right w:val="single" w:sz="4" w:space="0" w:color="auto"/>
            </w:tcBorders>
          </w:tcPr>
          <w:p w14:paraId="2B4DF22D" w14:textId="77777777" w:rsidR="007C54D5" w:rsidRPr="003A78F4" w:rsidRDefault="007C54D5" w:rsidP="00900636">
            <w:pPr>
              <w:spacing w:line="257" w:lineRule="auto"/>
              <w:jc w:val="both"/>
              <w:rPr>
                <w:sz w:val="22"/>
                <w:szCs w:val="22"/>
              </w:rPr>
            </w:pPr>
          </w:p>
        </w:tc>
      </w:tr>
      <w:tr w:rsidR="007C54D5" w:rsidRPr="003A78F4" w14:paraId="12A5E3B4" w14:textId="77777777" w:rsidTr="00900636">
        <w:tc>
          <w:tcPr>
            <w:tcW w:w="5058" w:type="dxa"/>
            <w:tcBorders>
              <w:top w:val="single" w:sz="4" w:space="0" w:color="auto"/>
              <w:left w:val="single" w:sz="4" w:space="0" w:color="auto"/>
              <w:bottom w:val="single" w:sz="4" w:space="0" w:color="auto"/>
              <w:right w:val="single" w:sz="4" w:space="0" w:color="auto"/>
            </w:tcBorders>
          </w:tcPr>
          <w:p w14:paraId="6FEAA7C9" w14:textId="77777777" w:rsidR="007C54D5" w:rsidRPr="003A78F4" w:rsidRDefault="007C54D5" w:rsidP="00900636">
            <w:pPr>
              <w:spacing w:line="257" w:lineRule="auto"/>
              <w:rPr>
                <w:b/>
                <w:i/>
                <w:sz w:val="22"/>
                <w:szCs w:val="22"/>
              </w:rPr>
            </w:pPr>
            <w:r w:rsidRPr="003A78F4">
              <w:rPr>
                <w:b/>
                <w:i/>
                <w:sz w:val="22"/>
                <w:szCs w:val="22"/>
              </w:rPr>
              <w:t>Bankas (banko pavadinimas)</w:t>
            </w:r>
          </w:p>
        </w:tc>
        <w:tc>
          <w:tcPr>
            <w:tcW w:w="4797" w:type="dxa"/>
            <w:tcBorders>
              <w:top w:val="single" w:sz="4" w:space="0" w:color="auto"/>
              <w:left w:val="single" w:sz="4" w:space="0" w:color="auto"/>
              <w:bottom w:val="single" w:sz="4" w:space="0" w:color="auto"/>
              <w:right w:val="single" w:sz="4" w:space="0" w:color="auto"/>
            </w:tcBorders>
          </w:tcPr>
          <w:p w14:paraId="1833B4A5" w14:textId="77777777" w:rsidR="007C54D5" w:rsidRPr="003A78F4" w:rsidRDefault="007C54D5" w:rsidP="00900636">
            <w:pPr>
              <w:spacing w:line="257" w:lineRule="auto"/>
              <w:jc w:val="both"/>
              <w:rPr>
                <w:sz w:val="22"/>
                <w:szCs w:val="22"/>
              </w:rPr>
            </w:pPr>
          </w:p>
        </w:tc>
      </w:tr>
      <w:tr w:rsidR="007C54D5" w:rsidRPr="003A78F4" w14:paraId="02F35C2C" w14:textId="77777777" w:rsidTr="00900636">
        <w:tc>
          <w:tcPr>
            <w:tcW w:w="5058" w:type="dxa"/>
            <w:tcBorders>
              <w:top w:val="single" w:sz="4" w:space="0" w:color="auto"/>
              <w:left w:val="single" w:sz="4" w:space="0" w:color="auto"/>
              <w:bottom w:val="single" w:sz="4" w:space="0" w:color="auto"/>
              <w:right w:val="single" w:sz="4" w:space="0" w:color="auto"/>
            </w:tcBorders>
          </w:tcPr>
          <w:p w14:paraId="011D27FE" w14:textId="77777777" w:rsidR="007C54D5" w:rsidRPr="003A78F4" w:rsidRDefault="007C54D5" w:rsidP="00900636">
            <w:pPr>
              <w:spacing w:line="257" w:lineRule="auto"/>
              <w:rPr>
                <w:b/>
                <w:i/>
                <w:sz w:val="22"/>
                <w:szCs w:val="22"/>
              </w:rPr>
            </w:pPr>
            <w:r w:rsidRPr="003A78F4">
              <w:rPr>
                <w:b/>
                <w:i/>
                <w:sz w:val="22"/>
                <w:szCs w:val="22"/>
              </w:rPr>
              <w:t>Banko kodas</w:t>
            </w:r>
          </w:p>
        </w:tc>
        <w:tc>
          <w:tcPr>
            <w:tcW w:w="4797" w:type="dxa"/>
            <w:tcBorders>
              <w:top w:val="single" w:sz="4" w:space="0" w:color="auto"/>
              <w:left w:val="single" w:sz="4" w:space="0" w:color="auto"/>
              <w:bottom w:val="single" w:sz="4" w:space="0" w:color="auto"/>
              <w:right w:val="single" w:sz="4" w:space="0" w:color="auto"/>
            </w:tcBorders>
          </w:tcPr>
          <w:p w14:paraId="5693E635" w14:textId="77777777" w:rsidR="007C54D5" w:rsidRPr="003A78F4" w:rsidRDefault="007C54D5" w:rsidP="00900636">
            <w:pPr>
              <w:spacing w:line="257" w:lineRule="auto"/>
              <w:jc w:val="both"/>
              <w:rPr>
                <w:sz w:val="22"/>
                <w:szCs w:val="22"/>
              </w:rPr>
            </w:pPr>
          </w:p>
        </w:tc>
      </w:tr>
      <w:tr w:rsidR="007C54D5" w:rsidRPr="003A78F4" w14:paraId="009EF1A9" w14:textId="77777777" w:rsidTr="00900636">
        <w:tc>
          <w:tcPr>
            <w:tcW w:w="5058" w:type="dxa"/>
            <w:tcBorders>
              <w:top w:val="single" w:sz="4" w:space="0" w:color="auto"/>
              <w:left w:val="single" w:sz="4" w:space="0" w:color="auto"/>
              <w:bottom w:val="single" w:sz="4" w:space="0" w:color="auto"/>
              <w:right w:val="single" w:sz="4" w:space="0" w:color="auto"/>
            </w:tcBorders>
          </w:tcPr>
          <w:p w14:paraId="4D23A58D" w14:textId="77777777" w:rsidR="007C54D5" w:rsidRPr="003A78F4" w:rsidRDefault="007C54D5" w:rsidP="00900636">
            <w:pPr>
              <w:spacing w:line="257" w:lineRule="auto"/>
              <w:rPr>
                <w:b/>
                <w:i/>
                <w:sz w:val="22"/>
                <w:szCs w:val="22"/>
              </w:rPr>
            </w:pPr>
            <w:r w:rsidRPr="003A78F4">
              <w:rPr>
                <w:b/>
                <w:i/>
                <w:sz w:val="22"/>
                <w:szCs w:val="22"/>
              </w:rPr>
              <w:t>Sutartį pasirašančio asmens pareigos, vardas, pavardė (jeigu sutartį pasirašys ne įmonės direktorius bus reikalingas įgaliojimas)</w:t>
            </w:r>
          </w:p>
        </w:tc>
        <w:tc>
          <w:tcPr>
            <w:tcW w:w="4797" w:type="dxa"/>
            <w:tcBorders>
              <w:top w:val="single" w:sz="4" w:space="0" w:color="auto"/>
              <w:left w:val="single" w:sz="4" w:space="0" w:color="auto"/>
              <w:bottom w:val="single" w:sz="4" w:space="0" w:color="auto"/>
              <w:right w:val="single" w:sz="4" w:space="0" w:color="auto"/>
            </w:tcBorders>
          </w:tcPr>
          <w:p w14:paraId="6B92FA73" w14:textId="77777777" w:rsidR="007C54D5" w:rsidRPr="003A78F4" w:rsidRDefault="007C54D5" w:rsidP="00900636">
            <w:pPr>
              <w:spacing w:line="257" w:lineRule="auto"/>
              <w:jc w:val="both"/>
              <w:rPr>
                <w:sz w:val="22"/>
                <w:szCs w:val="22"/>
              </w:rPr>
            </w:pPr>
          </w:p>
        </w:tc>
      </w:tr>
      <w:tr w:rsidR="007C54D5" w:rsidRPr="003A78F4" w14:paraId="75ADA249" w14:textId="77777777" w:rsidTr="00900636">
        <w:tc>
          <w:tcPr>
            <w:tcW w:w="5058" w:type="dxa"/>
            <w:tcBorders>
              <w:top w:val="single" w:sz="4" w:space="0" w:color="auto"/>
              <w:left w:val="single" w:sz="4" w:space="0" w:color="auto"/>
              <w:bottom w:val="single" w:sz="4" w:space="0" w:color="auto"/>
              <w:right w:val="single" w:sz="4" w:space="0" w:color="auto"/>
            </w:tcBorders>
          </w:tcPr>
          <w:p w14:paraId="6CA998D0" w14:textId="77777777" w:rsidR="007C54D5" w:rsidRPr="003A78F4" w:rsidRDefault="007C54D5" w:rsidP="00900636">
            <w:pPr>
              <w:spacing w:line="257" w:lineRule="auto"/>
              <w:rPr>
                <w:b/>
                <w:i/>
                <w:sz w:val="22"/>
                <w:szCs w:val="22"/>
              </w:rPr>
            </w:pPr>
            <w:r w:rsidRPr="003A78F4">
              <w:rPr>
                <w:b/>
                <w:i/>
                <w:sz w:val="22"/>
                <w:szCs w:val="22"/>
              </w:rPr>
              <w:t>Už sutarties vykdymą asmens pareigos, vardas, pavardė</w:t>
            </w:r>
          </w:p>
        </w:tc>
        <w:tc>
          <w:tcPr>
            <w:tcW w:w="4797" w:type="dxa"/>
            <w:tcBorders>
              <w:top w:val="single" w:sz="4" w:space="0" w:color="auto"/>
              <w:left w:val="single" w:sz="4" w:space="0" w:color="auto"/>
              <w:bottom w:val="single" w:sz="4" w:space="0" w:color="auto"/>
              <w:right w:val="single" w:sz="4" w:space="0" w:color="auto"/>
            </w:tcBorders>
          </w:tcPr>
          <w:p w14:paraId="41585B26" w14:textId="77777777" w:rsidR="007C54D5" w:rsidRPr="003A78F4" w:rsidRDefault="007C54D5" w:rsidP="00900636">
            <w:pPr>
              <w:spacing w:line="257" w:lineRule="auto"/>
              <w:jc w:val="both"/>
              <w:rPr>
                <w:sz w:val="22"/>
                <w:szCs w:val="22"/>
              </w:rPr>
            </w:pPr>
          </w:p>
        </w:tc>
      </w:tr>
      <w:tr w:rsidR="007C54D5" w:rsidRPr="003A78F4" w14:paraId="45C91D81" w14:textId="77777777" w:rsidTr="00900636">
        <w:tc>
          <w:tcPr>
            <w:tcW w:w="5058" w:type="dxa"/>
            <w:tcBorders>
              <w:top w:val="single" w:sz="4" w:space="0" w:color="auto"/>
              <w:left w:val="single" w:sz="4" w:space="0" w:color="auto"/>
              <w:bottom w:val="single" w:sz="4" w:space="0" w:color="auto"/>
              <w:right w:val="single" w:sz="4" w:space="0" w:color="auto"/>
            </w:tcBorders>
          </w:tcPr>
          <w:p w14:paraId="2137B06D" w14:textId="77777777" w:rsidR="007C54D5" w:rsidRPr="003A78F4" w:rsidRDefault="007C54D5" w:rsidP="00900636">
            <w:pPr>
              <w:spacing w:line="257" w:lineRule="auto"/>
              <w:rPr>
                <w:b/>
                <w:i/>
                <w:sz w:val="22"/>
                <w:szCs w:val="22"/>
              </w:rPr>
            </w:pPr>
            <w:r w:rsidRPr="003A78F4">
              <w:rPr>
                <w:b/>
                <w:i/>
                <w:sz w:val="22"/>
                <w:szCs w:val="22"/>
              </w:rPr>
              <w:t>Telefono numeris</w:t>
            </w:r>
          </w:p>
        </w:tc>
        <w:tc>
          <w:tcPr>
            <w:tcW w:w="4797" w:type="dxa"/>
            <w:tcBorders>
              <w:top w:val="single" w:sz="4" w:space="0" w:color="auto"/>
              <w:left w:val="single" w:sz="4" w:space="0" w:color="auto"/>
              <w:bottom w:val="single" w:sz="4" w:space="0" w:color="auto"/>
              <w:right w:val="single" w:sz="4" w:space="0" w:color="auto"/>
            </w:tcBorders>
          </w:tcPr>
          <w:p w14:paraId="7077FA45" w14:textId="77777777" w:rsidR="007C54D5" w:rsidRPr="003A78F4" w:rsidRDefault="007C54D5" w:rsidP="00900636">
            <w:pPr>
              <w:spacing w:line="257" w:lineRule="auto"/>
              <w:jc w:val="both"/>
              <w:rPr>
                <w:sz w:val="22"/>
                <w:szCs w:val="22"/>
              </w:rPr>
            </w:pPr>
          </w:p>
        </w:tc>
      </w:tr>
      <w:tr w:rsidR="007C54D5" w:rsidRPr="003A78F4" w14:paraId="71F795E4" w14:textId="77777777" w:rsidTr="00900636">
        <w:tc>
          <w:tcPr>
            <w:tcW w:w="5058" w:type="dxa"/>
            <w:tcBorders>
              <w:top w:val="single" w:sz="4" w:space="0" w:color="auto"/>
              <w:left w:val="single" w:sz="4" w:space="0" w:color="auto"/>
              <w:bottom w:val="single" w:sz="4" w:space="0" w:color="auto"/>
              <w:right w:val="single" w:sz="4" w:space="0" w:color="auto"/>
            </w:tcBorders>
          </w:tcPr>
          <w:p w14:paraId="4F7DC231" w14:textId="77777777" w:rsidR="007C54D5" w:rsidRPr="003A78F4" w:rsidRDefault="007C54D5" w:rsidP="00900636">
            <w:pPr>
              <w:spacing w:line="257" w:lineRule="auto"/>
              <w:rPr>
                <w:b/>
                <w:i/>
                <w:sz w:val="22"/>
                <w:szCs w:val="22"/>
              </w:rPr>
            </w:pPr>
            <w:r w:rsidRPr="003A78F4">
              <w:rPr>
                <w:b/>
                <w:i/>
                <w:sz w:val="22"/>
                <w:szCs w:val="22"/>
              </w:rPr>
              <w:t>El. pašto adresas</w:t>
            </w:r>
          </w:p>
        </w:tc>
        <w:tc>
          <w:tcPr>
            <w:tcW w:w="4797" w:type="dxa"/>
            <w:tcBorders>
              <w:top w:val="single" w:sz="4" w:space="0" w:color="auto"/>
              <w:left w:val="single" w:sz="4" w:space="0" w:color="auto"/>
              <w:bottom w:val="single" w:sz="4" w:space="0" w:color="auto"/>
              <w:right w:val="single" w:sz="4" w:space="0" w:color="auto"/>
            </w:tcBorders>
          </w:tcPr>
          <w:p w14:paraId="268FB3F5" w14:textId="77777777" w:rsidR="007C54D5" w:rsidRPr="003A78F4" w:rsidRDefault="007C54D5" w:rsidP="00900636">
            <w:pPr>
              <w:spacing w:line="257" w:lineRule="auto"/>
              <w:jc w:val="both"/>
              <w:rPr>
                <w:sz w:val="22"/>
                <w:szCs w:val="22"/>
              </w:rPr>
            </w:pPr>
          </w:p>
        </w:tc>
      </w:tr>
    </w:tbl>
    <w:p w14:paraId="423E4E81" w14:textId="77777777" w:rsidR="003978A0" w:rsidRPr="003A78F4" w:rsidRDefault="003978A0" w:rsidP="007C54D5">
      <w:pPr>
        <w:spacing w:line="254" w:lineRule="auto"/>
        <w:ind w:left="2160" w:firstLine="720"/>
        <w:rPr>
          <w:b/>
          <w:bCs/>
          <w:sz w:val="22"/>
          <w:szCs w:val="22"/>
        </w:rPr>
      </w:pPr>
    </w:p>
    <w:p w14:paraId="6B567C4F" w14:textId="77777777" w:rsidR="003978A0" w:rsidRPr="003A78F4" w:rsidRDefault="003978A0" w:rsidP="007C54D5">
      <w:pPr>
        <w:spacing w:line="254" w:lineRule="auto"/>
        <w:ind w:left="2160" w:firstLine="720"/>
        <w:rPr>
          <w:b/>
          <w:bCs/>
          <w:sz w:val="22"/>
          <w:szCs w:val="22"/>
        </w:rPr>
      </w:pPr>
    </w:p>
    <w:p w14:paraId="6FEBCD8B" w14:textId="77777777" w:rsidR="007C54D5" w:rsidRPr="003A78F4" w:rsidRDefault="007C54D5" w:rsidP="007C54D5">
      <w:pPr>
        <w:spacing w:line="254" w:lineRule="auto"/>
        <w:ind w:left="2160" w:firstLine="720"/>
        <w:rPr>
          <w:sz w:val="22"/>
          <w:szCs w:val="22"/>
        </w:rPr>
      </w:pPr>
      <w:r w:rsidRPr="003A78F4">
        <w:rPr>
          <w:b/>
          <w:bCs/>
          <w:sz w:val="22"/>
          <w:szCs w:val="22"/>
        </w:rPr>
        <w:t>INFORMACIJA APIE SUBTIEKĖJUS</w:t>
      </w:r>
    </w:p>
    <w:p w14:paraId="44394E99" w14:textId="77777777" w:rsidR="007C54D5" w:rsidRPr="003A78F4" w:rsidRDefault="007C54D5" w:rsidP="007C54D5">
      <w:pPr>
        <w:spacing w:before="60"/>
        <w:jc w:val="center"/>
        <w:rPr>
          <w:i/>
          <w:sz w:val="22"/>
          <w:szCs w:val="22"/>
        </w:rPr>
      </w:pPr>
      <w:r w:rsidRPr="003A78F4">
        <w:rPr>
          <w:i/>
          <w:sz w:val="22"/>
          <w:szCs w:val="22"/>
        </w:rPr>
        <w:t>(pildoma, jei tiekėjas pasitelkia subtiekėjus)</w:t>
      </w:r>
    </w:p>
    <w:p w14:paraId="65891C38" w14:textId="77777777" w:rsidR="00553707" w:rsidRPr="003A78F4" w:rsidRDefault="00553707" w:rsidP="007C54D5">
      <w:pPr>
        <w:jc w:val="both"/>
        <w:rPr>
          <w:i/>
          <w:spacing w:val="-4"/>
          <w:szCs w:val="24"/>
        </w:rPr>
      </w:pPr>
    </w:p>
    <w:p w14:paraId="580C8BF9" w14:textId="77777777" w:rsidR="007C54D5" w:rsidRPr="003A78F4" w:rsidRDefault="007C54D5" w:rsidP="007C54D5">
      <w:pPr>
        <w:jc w:val="both"/>
        <w:rPr>
          <w:spacing w:val="-4"/>
          <w:szCs w:val="24"/>
        </w:rPr>
      </w:pPr>
      <w:r w:rsidRPr="003A78F4">
        <w:rPr>
          <w:i/>
          <w:spacing w:val="-4"/>
          <w:szCs w:val="24"/>
        </w:rPr>
        <w:t>/Pastaba. Pildoma, jei tiekėjas ketina pasitelkti  subtiekėją (-</w:t>
      </w:r>
      <w:proofErr w:type="spellStart"/>
      <w:r w:rsidRPr="003A78F4">
        <w:rPr>
          <w:i/>
          <w:spacing w:val="-4"/>
          <w:szCs w:val="24"/>
        </w:rPr>
        <w:t>us</w:t>
      </w:r>
      <w:proofErr w:type="spellEnd"/>
      <w:r w:rsidRPr="003A78F4">
        <w:rPr>
          <w:i/>
          <w:spacing w:val="-4"/>
          <w:szCs w:val="24"/>
        </w:rPr>
        <w:t>)</w:t>
      </w:r>
      <w:r w:rsidRPr="003A78F4">
        <w:rPr>
          <w:i/>
          <w:strike/>
          <w:spacing w:val="-4"/>
          <w:szCs w:val="24"/>
        </w:rPr>
        <w:t>,</w:t>
      </w:r>
      <w:r w:rsidRPr="003A78F4">
        <w:rPr>
          <w:i/>
          <w:spacing w:val="-4"/>
          <w:szCs w:val="24"/>
        </w:rPr>
        <w:t xml:space="preserve"> ar </w:t>
      </w:r>
      <w:proofErr w:type="spellStart"/>
      <w:r w:rsidRPr="003A78F4">
        <w:rPr>
          <w:i/>
          <w:spacing w:val="-4"/>
          <w:szCs w:val="24"/>
        </w:rPr>
        <w:t>subteikėją</w:t>
      </w:r>
      <w:proofErr w:type="spellEnd"/>
      <w:r w:rsidRPr="003A78F4">
        <w:rPr>
          <w:i/>
          <w:spacing w:val="-4"/>
          <w:szCs w:val="24"/>
        </w:rPr>
        <w:t xml:space="preserve"> (-</w:t>
      </w:r>
      <w:proofErr w:type="spellStart"/>
      <w:r w:rsidRPr="003A78F4">
        <w:rPr>
          <w:i/>
          <w:spacing w:val="-4"/>
          <w:szCs w:val="24"/>
        </w:rPr>
        <w:t>us</w:t>
      </w:r>
      <w:proofErr w:type="spellEnd"/>
      <w:r w:rsidRPr="003A78F4">
        <w:rPr>
          <w:i/>
          <w:spacing w:val="-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8"/>
        <w:gridCol w:w="4797"/>
      </w:tblGrid>
      <w:tr w:rsidR="007C54D5" w:rsidRPr="003A78F4" w14:paraId="498E51F7" w14:textId="77777777" w:rsidTr="00900636">
        <w:tc>
          <w:tcPr>
            <w:tcW w:w="5058" w:type="dxa"/>
            <w:tcBorders>
              <w:top w:val="single" w:sz="4" w:space="0" w:color="auto"/>
              <w:left w:val="single" w:sz="4" w:space="0" w:color="auto"/>
              <w:bottom w:val="single" w:sz="4" w:space="0" w:color="auto"/>
              <w:right w:val="single" w:sz="4" w:space="0" w:color="auto"/>
            </w:tcBorders>
            <w:hideMark/>
          </w:tcPr>
          <w:p w14:paraId="7462C46B" w14:textId="77777777" w:rsidR="007C54D5" w:rsidRPr="003A78F4" w:rsidRDefault="007C54D5" w:rsidP="00900636">
            <w:pPr>
              <w:rPr>
                <w:i/>
                <w:szCs w:val="24"/>
              </w:rPr>
            </w:pPr>
            <w:r w:rsidRPr="003A78F4">
              <w:rPr>
                <w:spacing w:val="-4"/>
                <w:szCs w:val="24"/>
              </w:rPr>
              <w:t xml:space="preserve">Subtiekėjo (-ų) ar </w:t>
            </w:r>
            <w:proofErr w:type="spellStart"/>
            <w:r w:rsidRPr="003A78F4">
              <w:rPr>
                <w:spacing w:val="-4"/>
                <w:szCs w:val="24"/>
              </w:rPr>
              <w:t>subteikėjo</w:t>
            </w:r>
            <w:proofErr w:type="spellEnd"/>
            <w:r w:rsidRPr="003A78F4">
              <w:rPr>
                <w:spacing w:val="-4"/>
                <w:szCs w:val="24"/>
              </w:rPr>
              <w:t xml:space="preserve">  (</w:t>
            </w:r>
            <w:r w:rsidRPr="003A78F4">
              <w:rPr>
                <w:spacing w:val="-4"/>
                <w:szCs w:val="24"/>
              </w:rPr>
              <w:noBreakHyphen/>
              <w:t>ų)</w:t>
            </w:r>
            <w:r w:rsidRPr="003A78F4">
              <w:rPr>
                <w:szCs w:val="24"/>
              </w:rPr>
              <w:t xml:space="preserve"> pavadinimas (-ai) </w:t>
            </w:r>
          </w:p>
        </w:tc>
        <w:tc>
          <w:tcPr>
            <w:tcW w:w="4797" w:type="dxa"/>
            <w:tcBorders>
              <w:top w:val="single" w:sz="4" w:space="0" w:color="auto"/>
              <w:left w:val="single" w:sz="4" w:space="0" w:color="auto"/>
              <w:bottom w:val="single" w:sz="4" w:space="0" w:color="auto"/>
              <w:right w:val="single" w:sz="4" w:space="0" w:color="auto"/>
            </w:tcBorders>
          </w:tcPr>
          <w:p w14:paraId="0C162B78" w14:textId="77777777" w:rsidR="007C54D5" w:rsidRPr="003A78F4" w:rsidRDefault="007C54D5" w:rsidP="00900636">
            <w:pPr>
              <w:jc w:val="both"/>
              <w:rPr>
                <w:szCs w:val="24"/>
              </w:rPr>
            </w:pPr>
          </w:p>
        </w:tc>
      </w:tr>
      <w:tr w:rsidR="007C54D5" w:rsidRPr="003A78F4" w14:paraId="4F491C92" w14:textId="77777777" w:rsidTr="00900636">
        <w:tc>
          <w:tcPr>
            <w:tcW w:w="5058" w:type="dxa"/>
            <w:tcBorders>
              <w:top w:val="single" w:sz="4" w:space="0" w:color="auto"/>
              <w:left w:val="single" w:sz="4" w:space="0" w:color="auto"/>
              <w:bottom w:val="single" w:sz="4" w:space="0" w:color="auto"/>
              <w:right w:val="single" w:sz="4" w:space="0" w:color="auto"/>
            </w:tcBorders>
            <w:hideMark/>
          </w:tcPr>
          <w:p w14:paraId="73EB537C" w14:textId="77777777" w:rsidR="007C54D5" w:rsidRPr="003A78F4" w:rsidRDefault="007C54D5" w:rsidP="00900636">
            <w:pPr>
              <w:rPr>
                <w:szCs w:val="24"/>
              </w:rPr>
            </w:pPr>
            <w:r w:rsidRPr="003A78F4">
              <w:rPr>
                <w:spacing w:val="-4"/>
                <w:szCs w:val="24"/>
              </w:rPr>
              <w:t xml:space="preserve">Subtiekėjo (-ų) ar </w:t>
            </w:r>
            <w:proofErr w:type="spellStart"/>
            <w:r w:rsidRPr="003A78F4">
              <w:rPr>
                <w:spacing w:val="-4"/>
                <w:szCs w:val="24"/>
              </w:rPr>
              <w:t>subteikėjo</w:t>
            </w:r>
            <w:proofErr w:type="spellEnd"/>
            <w:r w:rsidRPr="003A78F4">
              <w:rPr>
                <w:spacing w:val="-4"/>
                <w:szCs w:val="24"/>
              </w:rPr>
              <w:t xml:space="preserve">  (</w:t>
            </w:r>
            <w:r w:rsidRPr="003A78F4">
              <w:rPr>
                <w:spacing w:val="-4"/>
                <w:szCs w:val="24"/>
              </w:rPr>
              <w:noBreakHyphen/>
              <w:t>ų)</w:t>
            </w:r>
            <w:r w:rsidRPr="003A78F4">
              <w:rPr>
                <w:szCs w:val="24"/>
              </w:rPr>
              <w:t xml:space="preserve"> adresas (-ai) </w:t>
            </w:r>
          </w:p>
        </w:tc>
        <w:tc>
          <w:tcPr>
            <w:tcW w:w="4797" w:type="dxa"/>
            <w:tcBorders>
              <w:top w:val="single" w:sz="4" w:space="0" w:color="auto"/>
              <w:left w:val="single" w:sz="4" w:space="0" w:color="auto"/>
              <w:bottom w:val="single" w:sz="4" w:space="0" w:color="auto"/>
              <w:right w:val="single" w:sz="4" w:space="0" w:color="auto"/>
            </w:tcBorders>
          </w:tcPr>
          <w:p w14:paraId="25EEA553" w14:textId="77777777" w:rsidR="007C54D5" w:rsidRPr="003A78F4" w:rsidRDefault="007C54D5" w:rsidP="00900636">
            <w:pPr>
              <w:jc w:val="both"/>
              <w:rPr>
                <w:szCs w:val="24"/>
              </w:rPr>
            </w:pPr>
          </w:p>
        </w:tc>
      </w:tr>
      <w:tr w:rsidR="007C54D5" w:rsidRPr="003A78F4" w14:paraId="6504A03C" w14:textId="77777777" w:rsidTr="00900636">
        <w:tc>
          <w:tcPr>
            <w:tcW w:w="5058" w:type="dxa"/>
            <w:tcBorders>
              <w:top w:val="single" w:sz="4" w:space="0" w:color="auto"/>
              <w:left w:val="single" w:sz="4" w:space="0" w:color="auto"/>
              <w:bottom w:val="single" w:sz="4" w:space="0" w:color="auto"/>
              <w:right w:val="single" w:sz="4" w:space="0" w:color="auto"/>
            </w:tcBorders>
            <w:hideMark/>
          </w:tcPr>
          <w:p w14:paraId="42D9E874" w14:textId="77777777" w:rsidR="007C54D5" w:rsidRPr="003A78F4" w:rsidRDefault="007C54D5" w:rsidP="00900636">
            <w:pPr>
              <w:rPr>
                <w:szCs w:val="24"/>
              </w:rPr>
            </w:pPr>
            <w:r w:rsidRPr="003A78F4">
              <w:rPr>
                <w:szCs w:val="24"/>
              </w:rPr>
              <w:t>Įsipareigojimų dalis (procentais), kuriai ketinama pasitelkti subtiekėją (-</w:t>
            </w:r>
            <w:proofErr w:type="spellStart"/>
            <w:r w:rsidRPr="003A78F4">
              <w:rPr>
                <w:szCs w:val="24"/>
              </w:rPr>
              <w:t>us</w:t>
            </w:r>
            <w:proofErr w:type="spellEnd"/>
            <w:r w:rsidRPr="003A78F4">
              <w:rPr>
                <w:szCs w:val="24"/>
              </w:rPr>
              <w:t xml:space="preserve">) ar </w:t>
            </w:r>
            <w:proofErr w:type="spellStart"/>
            <w:r w:rsidRPr="003A78F4">
              <w:rPr>
                <w:szCs w:val="24"/>
              </w:rPr>
              <w:t>subteikėją</w:t>
            </w:r>
            <w:proofErr w:type="spellEnd"/>
            <w:r w:rsidRPr="003A78F4">
              <w:rPr>
                <w:szCs w:val="24"/>
              </w:rPr>
              <w:t xml:space="preserve"> (-</w:t>
            </w:r>
            <w:proofErr w:type="spellStart"/>
            <w:r w:rsidRPr="003A78F4">
              <w:rPr>
                <w:szCs w:val="24"/>
              </w:rPr>
              <w:t>us</w:t>
            </w:r>
            <w:proofErr w:type="spellEnd"/>
            <w:r w:rsidRPr="003A78F4">
              <w:rPr>
                <w:szCs w:val="24"/>
              </w:rPr>
              <w:t>)</w:t>
            </w:r>
          </w:p>
        </w:tc>
        <w:tc>
          <w:tcPr>
            <w:tcW w:w="4797" w:type="dxa"/>
            <w:tcBorders>
              <w:top w:val="single" w:sz="4" w:space="0" w:color="auto"/>
              <w:left w:val="single" w:sz="4" w:space="0" w:color="auto"/>
              <w:bottom w:val="single" w:sz="4" w:space="0" w:color="auto"/>
              <w:right w:val="single" w:sz="4" w:space="0" w:color="auto"/>
            </w:tcBorders>
          </w:tcPr>
          <w:p w14:paraId="3CB774B2" w14:textId="77777777" w:rsidR="007C54D5" w:rsidRPr="003A78F4" w:rsidRDefault="007C54D5" w:rsidP="00900636">
            <w:pPr>
              <w:jc w:val="both"/>
              <w:rPr>
                <w:szCs w:val="24"/>
              </w:rPr>
            </w:pPr>
          </w:p>
        </w:tc>
      </w:tr>
    </w:tbl>
    <w:p w14:paraId="7D841A40" w14:textId="77777777" w:rsidR="007C54D5" w:rsidRPr="003A78F4" w:rsidRDefault="007C54D5" w:rsidP="007C54D5">
      <w:pPr>
        <w:ind w:firstLine="720"/>
        <w:jc w:val="both"/>
        <w:rPr>
          <w:szCs w:val="24"/>
        </w:rPr>
      </w:pPr>
      <w:r w:rsidRPr="003A78F4">
        <w:rPr>
          <w:szCs w:val="24"/>
        </w:rPr>
        <w:t>Pateikdami šį pasiūlymą, mes sutinkame su visomis konkurso sąlygomis, pirkimo dokumentuose ir jų prieduose pateiktais reikalavimais.</w:t>
      </w:r>
    </w:p>
    <w:p w14:paraId="4FEFFE23" w14:textId="77777777" w:rsidR="007C54D5" w:rsidRPr="003A78F4" w:rsidRDefault="007C54D5" w:rsidP="007C54D5">
      <w:pPr>
        <w:ind w:firstLine="720"/>
        <w:jc w:val="both"/>
        <w:rPr>
          <w:szCs w:val="24"/>
        </w:rPr>
      </w:pPr>
      <w:r w:rsidRPr="003A78F4">
        <w:rPr>
          <w:szCs w:val="24"/>
        </w:rPr>
        <w:t>Taip pat patvirtiname, kad visa mūsų pasiūlyme pateikta informacija yra teisinga ir kad mes nenuslėpėme jokios informacijos, kurią buvo prašoma pateikti pirkimo dokumentuose. Taip pat patvirtiname, kad nedalyvavome rengiant pirkimo dokumentus, nesame susiję su jokiu kitu šiame konkurse dalyvaujančiu tiekėju (įmone) ar kita suinteresuota šalimi.</w:t>
      </w:r>
    </w:p>
    <w:p w14:paraId="56BAA9AE" w14:textId="6FDBF5D5" w:rsidR="003A293B" w:rsidRPr="003A78F4" w:rsidRDefault="007C54D5" w:rsidP="0066358E">
      <w:pPr>
        <w:ind w:firstLine="720"/>
        <w:jc w:val="both"/>
        <w:rPr>
          <w:szCs w:val="24"/>
        </w:rPr>
      </w:pPr>
      <w:r w:rsidRPr="003A78F4">
        <w:rPr>
          <w:szCs w:val="24"/>
        </w:rPr>
        <w:t>Suprantame, kad išaiškėjus aukščiau nurodytoms aplinkybėms būsime pašalinti iš šio konkurso ir mūsų pateiktas pasiūlymas bus atmestas.</w:t>
      </w:r>
    </w:p>
    <w:p w14:paraId="520C6E86" w14:textId="77777777" w:rsidR="003A293B" w:rsidRPr="003A78F4" w:rsidRDefault="003A293B" w:rsidP="007C54D5">
      <w:pPr>
        <w:ind w:firstLine="720"/>
        <w:jc w:val="both"/>
        <w:rPr>
          <w:szCs w:val="24"/>
        </w:rPr>
      </w:pPr>
    </w:p>
    <w:p w14:paraId="0CF629F4" w14:textId="3B8729B7" w:rsidR="001425C2" w:rsidRDefault="00C15187" w:rsidP="0087041F">
      <w:pPr>
        <w:ind w:firstLine="720"/>
        <w:jc w:val="both"/>
        <w:rPr>
          <w:szCs w:val="24"/>
        </w:rPr>
      </w:pPr>
      <w:r w:rsidRPr="003A78F4">
        <w:rPr>
          <w:szCs w:val="24"/>
        </w:rPr>
        <w:t>Mes siūlome šią</w:t>
      </w:r>
      <w:r w:rsidR="007C54D5" w:rsidRPr="003A78F4">
        <w:rPr>
          <w:szCs w:val="24"/>
        </w:rPr>
        <w:t xml:space="preserve"> prek</w:t>
      </w:r>
      <w:r w:rsidRPr="003A78F4">
        <w:rPr>
          <w:szCs w:val="24"/>
        </w:rPr>
        <w:t>ę ir patvirtiname, kad siūloma prekė</w:t>
      </w:r>
      <w:r w:rsidR="007C54D5" w:rsidRPr="003A78F4">
        <w:rPr>
          <w:szCs w:val="24"/>
        </w:rPr>
        <w:t xml:space="preserve"> visiškai atitinka pirkimo dokumentuose pateiktus reikalavimus: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5"/>
        <w:gridCol w:w="1338"/>
        <w:gridCol w:w="5740"/>
      </w:tblGrid>
      <w:tr w:rsidR="003B48EC" w:rsidRPr="008D4965" w14:paraId="63A4DF82" w14:textId="3786C7B8" w:rsidTr="003B48EC">
        <w:trPr>
          <w:trHeight w:val="269"/>
        </w:trPr>
        <w:tc>
          <w:tcPr>
            <w:tcW w:w="2845" w:type="dxa"/>
            <w:tcBorders>
              <w:top w:val="single" w:sz="4" w:space="0" w:color="auto"/>
              <w:left w:val="single" w:sz="4" w:space="0" w:color="auto"/>
              <w:bottom w:val="single" w:sz="4" w:space="0" w:color="auto"/>
              <w:right w:val="single" w:sz="4" w:space="0" w:color="auto"/>
            </w:tcBorders>
            <w:vAlign w:val="center"/>
            <w:hideMark/>
          </w:tcPr>
          <w:p w14:paraId="7E1A33D9" w14:textId="77777777" w:rsidR="003B48EC" w:rsidRPr="008D4965" w:rsidRDefault="003B48EC" w:rsidP="003B48EC">
            <w:pPr>
              <w:spacing w:line="276" w:lineRule="auto"/>
              <w:jc w:val="center"/>
              <w:rPr>
                <w:sz w:val="22"/>
                <w:szCs w:val="22"/>
                <w:lang w:eastAsia="en-US"/>
              </w:rPr>
            </w:pPr>
            <w:r w:rsidRPr="008D4965">
              <w:rPr>
                <w:b/>
                <w:sz w:val="22"/>
                <w:szCs w:val="22"/>
                <w:lang w:eastAsia="en-US"/>
              </w:rPr>
              <w:lastRenderedPageBreak/>
              <w:t>Prekės pavadinimas</w:t>
            </w:r>
          </w:p>
        </w:tc>
        <w:tc>
          <w:tcPr>
            <w:tcW w:w="1338" w:type="dxa"/>
            <w:tcBorders>
              <w:top w:val="single" w:sz="4" w:space="0" w:color="auto"/>
              <w:left w:val="single" w:sz="4" w:space="0" w:color="auto"/>
              <w:bottom w:val="single" w:sz="4" w:space="0" w:color="auto"/>
              <w:right w:val="single" w:sz="4" w:space="0" w:color="auto"/>
            </w:tcBorders>
            <w:vAlign w:val="center"/>
            <w:hideMark/>
          </w:tcPr>
          <w:p w14:paraId="4E44176C" w14:textId="77777777" w:rsidR="003B48EC" w:rsidRPr="008D4965" w:rsidRDefault="003B48EC" w:rsidP="003B48EC">
            <w:pPr>
              <w:jc w:val="center"/>
              <w:rPr>
                <w:b/>
                <w:color w:val="000000"/>
                <w:sz w:val="22"/>
                <w:szCs w:val="22"/>
                <w:lang w:eastAsia="en-US"/>
              </w:rPr>
            </w:pPr>
            <w:r w:rsidRPr="008D4965">
              <w:rPr>
                <w:b/>
                <w:color w:val="000000"/>
                <w:sz w:val="22"/>
                <w:szCs w:val="22"/>
                <w:lang w:eastAsia="en-US"/>
              </w:rPr>
              <w:t>Mato</w:t>
            </w:r>
          </w:p>
          <w:p w14:paraId="2543735C" w14:textId="77777777" w:rsidR="003B48EC" w:rsidRPr="008D4965" w:rsidRDefault="003B48EC" w:rsidP="003B48EC">
            <w:pPr>
              <w:jc w:val="center"/>
              <w:rPr>
                <w:b/>
                <w:color w:val="000000"/>
                <w:sz w:val="22"/>
                <w:szCs w:val="22"/>
                <w:lang w:eastAsia="en-US"/>
              </w:rPr>
            </w:pPr>
            <w:r w:rsidRPr="008D4965">
              <w:rPr>
                <w:b/>
                <w:color w:val="000000"/>
                <w:sz w:val="22"/>
                <w:szCs w:val="22"/>
                <w:lang w:eastAsia="en-US"/>
              </w:rPr>
              <w:t>vienetas</w:t>
            </w:r>
          </w:p>
        </w:tc>
        <w:tc>
          <w:tcPr>
            <w:tcW w:w="5740" w:type="dxa"/>
            <w:tcBorders>
              <w:top w:val="single" w:sz="4" w:space="0" w:color="auto"/>
              <w:left w:val="single" w:sz="4" w:space="0" w:color="auto"/>
              <w:bottom w:val="single" w:sz="4" w:space="0" w:color="auto"/>
              <w:right w:val="single" w:sz="4" w:space="0" w:color="auto"/>
            </w:tcBorders>
            <w:vAlign w:val="center"/>
          </w:tcPr>
          <w:p w14:paraId="07FE99CC" w14:textId="77777777" w:rsidR="003B48EC" w:rsidRPr="003A78F4" w:rsidRDefault="003B48EC" w:rsidP="003B48EC">
            <w:pPr>
              <w:jc w:val="center"/>
              <w:rPr>
                <w:sz w:val="20"/>
              </w:rPr>
            </w:pPr>
            <w:r w:rsidRPr="003A78F4">
              <w:rPr>
                <w:b/>
                <w:color w:val="000000"/>
                <w:sz w:val="20"/>
              </w:rPr>
              <w:t>Bendra palyginamoji  suma Eurais su PVM</w:t>
            </w:r>
            <w:r w:rsidRPr="003A78F4">
              <w:rPr>
                <w:sz w:val="20"/>
              </w:rPr>
              <w:t>*</w:t>
            </w:r>
          </w:p>
          <w:p w14:paraId="48A89D9C" w14:textId="4D5EEAB2" w:rsidR="003B48EC" w:rsidRDefault="003B48EC" w:rsidP="003B48EC">
            <w:pPr>
              <w:jc w:val="center"/>
              <w:rPr>
                <w:b/>
                <w:color w:val="000000"/>
                <w:sz w:val="20"/>
              </w:rPr>
            </w:pPr>
            <w:r w:rsidRPr="003A78F4">
              <w:rPr>
                <w:i/>
                <w:color w:val="000000"/>
                <w:sz w:val="20"/>
                <w:szCs w:val="22"/>
                <w:lang w:eastAsia="en-US"/>
              </w:rPr>
              <w:t>(nurodoma suma privalo sutapti su suma pateikiama Excel dokumente)</w:t>
            </w:r>
          </w:p>
        </w:tc>
      </w:tr>
      <w:tr w:rsidR="003B48EC" w:rsidRPr="008D4965" w14:paraId="058162B2" w14:textId="2E798375" w:rsidTr="003B48EC">
        <w:trPr>
          <w:trHeight w:val="137"/>
        </w:trPr>
        <w:tc>
          <w:tcPr>
            <w:tcW w:w="2845" w:type="dxa"/>
            <w:shd w:val="clear" w:color="auto" w:fill="auto"/>
            <w:vAlign w:val="center"/>
          </w:tcPr>
          <w:p w14:paraId="7644FD55" w14:textId="7629A815" w:rsidR="003B48EC" w:rsidRPr="00EB0A88" w:rsidRDefault="003B48EC" w:rsidP="003B48EC">
            <w:pPr>
              <w:jc w:val="center"/>
              <w:rPr>
                <w:rFonts w:eastAsia="Calibri"/>
                <w:szCs w:val="24"/>
                <w:lang w:eastAsia="en-US"/>
              </w:rPr>
            </w:pPr>
            <w:r>
              <w:rPr>
                <w:rFonts w:eastAsia="Calibri"/>
                <w:szCs w:val="24"/>
                <w:lang w:eastAsia="en-US"/>
              </w:rPr>
              <w:t>Vonios ir virtuvės reikmenys (santechninės prekės)</w:t>
            </w:r>
          </w:p>
        </w:tc>
        <w:tc>
          <w:tcPr>
            <w:tcW w:w="1338" w:type="dxa"/>
            <w:tcBorders>
              <w:top w:val="single" w:sz="4" w:space="0" w:color="auto"/>
              <w:left w:val="single" w:sz="4" w:space="0" w:color="auto"/>
              <w:bottom w:val="single" w:sz="4" w:space="0" w:color="auto"/>
              <w:right w:val="single" w:sz="4" w:space="0" w:color="auto"/>
            </w:tcBorders>
            <w:vAlign w:val="center"/>
          </w:tcPr>
          <w:p w14:paraId="4FB7A21C" w14:textId="34FA597D" w:rsidR="003B48EC" w:rsidRPr="00EB0A88" w:rsidRDefault="003B48EC" w:rsidP="003B48EC">
            <w:pPr>
              <w:jc w:val="center"/>
              <w:rPr>
                <w:szCs w:val="24"/>
              </w:rPr>
            </w:pPr>
            <w:r>
              <w:rPr>
                <w:szCs w:val="24"/>
              </w:rPr>
              <w:t>-</w:t>
            </w:r>
          </w:p>
        </w:tc>
        <w:tc>
          <w:tcPr>
            <w:tcW w:w="5740" w:type="dxa"/>
            <w:tcBorders>
              <w:top w:val="single" w:sz="4" w:space="0" w:color="auto"/>
              <w:left w:val="single" w:sz="4" w:space="0" w:color="auto"/>
              <w:bottom w:val="single" w:sz="4" w:space="0" w:color="auto"/>
              <w:right w:val="single" w:sz="4" w:space="0" w:color="auto"/>
            </w:tcBorders>
          </w:tcPr>
          <w:p w14:paraId="06B4E92A" w14:textId="77777777" w:rsidR="003B48EC" w:rsidRPr="008D4965" w:rsidRDefault="003B48EC" w:rsidP="003B48EC">
            <w:pPr>
              <w:spacing w:line="276" w:lineRule="auto"/>
              <w:jc w:val="center"/>
              <w:rPr>
                <w:szCs w:val="24"/>
                <w:lang w:eastAsia="en-US"/>
              </w:rPr>
            </w:pPr>
          </w:p>
        </w:tc>
      </w:tr>
      <w:tr w:rsidR="003B48EC" w:rsidRPr="008D4965" w14:paraId="47D7BA02" w14:textId="65619E13" w:rsidTr="003B48EC">
        <w:trPr>
          <w:trHeight w:val="116"/>
        </w:trPr>
        <w:tc>
          <w:tcPr>
            <w:tcW w:w="9923" w:type="dxa"/>
            <w:gridSpan w:val="3"/>
            <w:tcBorders>
              <w:right w:val="single" w:sz="4" w:space="0" w:color="auto"/>
            </w:tcBorders>
          </w:tcPr>
          <w:p w14:paraId="6CFA2EBB" w14:textId="156E8AE2" w:rsidR="003B48EC" w:rsidRPr="008364EB" w:rsidRDefault="003B48EC" w:rsidP="003B48EC">
            <w:pPr>
              <w:spacing w:line="276" w:lineRule="auto"/>
              <w:rPr>
                <w:b/>
                <w:szCs w:val="24"/>
              </w:rPr>
            </w:pPr>
            <w:r>
              <w:rPr>
                <w:b/>
                <w:szCs w:val="24"/>
              </w:rPr>
              <w:t>Bendra palyginamoji k</w:t>
            </w:r>
            <w:r w:rsidRPr="008364EB">
              <w:rPr>
                <w:b/>
                <w:szCs w:val="24"/>
              </w:rPr>
              <w:t xml:space="preserve">aina </w:t>
            </w:r>
            <w:proofErr w:type="spellStart"/>
            <w:r w:rsidRPr="008364EB">
              <w:rPr>
                <w:b/>
                <w:szCs w:val="24"/>
              </w:rPr>
              <w:t>Eur</w:t>
            </w:r>
            <w:proofErr w:type="spellEnd"/>
            <w:r w:rsidRPr="008364EB">
              <w:rPr>
                <w:b/>
                <w:szCs w:val="24"/>
              </w:rPr>
              <w:t xml:space="preserve"> su 21% PVM žodžiu:</w:t>
            </w:r>
            <w:r>
              <w:rPr>
                <w:b/>
                <w:szCs w:val="24"/>
              </w:rPr>
              <w:t xml:space="preserve"> </w:t>
            </w:r>
          </w:p>
        </w:tc>
      </w:tr>
    </w:tbl>
    <w:p w14:paraId="43E5E430" w14:textId="77777777" w:rsidR="0012428A" w:rsidRDefault="0012428A" w:rsidP="001B5CAB">
      <w:pPr>
        <w:jc w:val="both"/>
        <w:rPr>
          <w:szCs w:val="24"/>
        </w:rPr>
      </w:pPr>
    </w:p>
    <w:p w14:paraId="104018FE" w14:textId="42252ACC" w:rsidR="007C54D5" w:rsidRPr="003A78F4" w:rsidRDefault="007C54D5" w:rsidP="007C54D5">
      <w:pPr>
        <w:jc w:val="both"/>
        <w:rPr>
          <w:szCs w:val="24"/>
          <w:lang w:eastAsia="en-US"/>
        </w:rPr>
      </w:pPr>
      <w:r w:rsidRPr="003A78F4">
        <w:rPr>
          <w:szCs w:val="24"/>
          <w:lang w:eastAsia="en-US"/>
        </w:rPr>
        <w:t xml:space="preserve">1. </w:t>
      </w:r>
      <w:r w:rsidR="006173C7" w:rsidRPr="008364EB">
        <w:rPr>
          <w:szCs w:val="24"/>
          <w:lang w:eastAsia="en-US"/>
        </w:rPr>
        <w:t>Kainos</w:t>
      </w:r>
      <w:r w:rsidR="003A293B" w:rsidRPr="008364EB">
        <w:rPr>
          <w:b/>
          <w:color w:val="000000"/>
          <w:szCs w:val="24"/>
          <w:lang w:eastAsia="en-US"/>
        </w:rPr>
        <w:t xml:space="preserve"> </w:t>
      </w:r>
      <w:r w:rsidR="006173C7" w:rsidRPr="008364EB">
        <w:rPr>
          <w:szCs w:val="24"/>
          <w:lang w:eastAsia="en-US"/>
        </w:rPr>
        <w:t>nurodomos</w:t>
      </w:r>
      <w:r w:rsidRPr="008364EB">
        <w:rPr>
          <w:szCs w:val="24"/>
          <w:lang w:eastAsia="en-US"/>
        </w:rPr>
        <w:t xml:space="preserve"> 2 (du) skaičius po kablelio.</w:t>
      </w:r>
      <w:r w:rsidR="005C4019">
        <w:rPr>
          <w:szCs w:val="24"/>
          <w:lang w:eastAsia="en-US"/>
        </w:rPr>
        <w:t xml:space="preserve"> </w:t>
      </w:r>
    </w:p>
    <w:p w14:paraId="060B7B27" w14:textId="77777777" w:rsidR="007C54D5" w:rsidRPr="003A78F4" w:rsidRDefault="007C54D5" w:rsidP="007C54D5">
      <w:pPr>
        <w:jc w:val="both"/>
        <w:rPr>
          <w:szCs w:val="24"/>
          <w:lang w:eastAsia="en-US"/>
        </w:rPr>
      </w:pPr>
      <w:r w:rsidRPr="003A78F4">
        <w:rPr>
          <w:szCs w:val="24"/>
          <w:lang w:eastAsia="en-US"/>
        </w:rPr>
        <w:t xml:space="preserve">2. Jei PVM nepildomas, nurodomos priežastys pateikiant dokumentą, dėl kurių PVM nemokamas. </w:t>
      </w:r>
    </w:p>
    <w:p w14:paraId="01804776" w14:textId="77777777" w:rsidR="007C54D5" w:rsidRPr="003A78F4" w:rsidRDefault="006173C7" w:rsidP="007C54D5">
      <w:pPr>
        <w:shd w:val="clear" w:color="auto" w:fill="FFFFFF"/>
        <w:rPr>
          <w:szCs w:val="24"/>
        </w:rPr>
      </w:pPr>
      <w:r w:rsidRPr="003A78F4">
        <w:rPr>
          <w:szCs w:val="24"/>
        </w:rPr>
        <w:t>3. Pasiūlymas galioja 6</w:t>
      </w:r>
      <w:r w:rsidR="007C54D5" w:rsidRPr="003A78F4">
        <w:rPr>
          <w:szCs w:val="24"/>
        </w:rPr>
        <w:t>0 dienų nuo jo pateikimo dienos.</w:t>
      </w:r>
    </w:p>
    <w:p w14:paraId="275F0F84" w14:textId="730CDAD8" w:rsidR="00345BA4" w:rsidRDefault="008364EB" w:rsidP="00AC7C13">
      <w:pPr>
        <w:tabs>
          <w:tab w:val="left" w:pos="284"/>
        </w:tabs>
        <w:jc w:val="both"/>
        <w:rPr>
          <w:szCs w:val="24"/>
        </w:rPr>
      </w:pPr>
      <w:r>
        <w:rPr>
          <w:szCs w:val="24"/>
        </w:rPr>
        <w:t>4</w:t>
      </w:r>
      <w:r w:rsidR="0045215B" w:rsidRPr="008364EB">
        <w:rPr>
          <w:szCs w:val="24"/>
        </w:rPr>
        <w:t>.</w:t>
      </w:r>
      <w:r w:rsidR="005C4019" w:rsidRPr="008364EB">
        <w:rPr>
          <w:szCs w:val="24"/>
        </w:rPr>
        <w:t xml:space="preserve"> </w:t>
      </w:r>
      <w:r w:rsidR="0045215B" w:rsidRPr="008364EB">
        <w:rPr>
          <w:szCs w:val="24"/>
        </w:rPr>
        <w:t>Tiekėjas teikdamas pasiūlymą patvirtina, kad siūlom</w:t>
      </w:r>
      <w:r w:rsidR="005C4019" w:rsidRPr="008364EB">
        <w:rPr>
          <w:szCs w:val="24"/>
        </w:rPr>
        <w:t>a prekė</w:t>
      </w:r>
      <w:r w:rsidR="0045215B" w:rsidRPr="008364EB">
        <w:rPr>
          <w:szCs w:val="24"/>
        </w:rPr>
        <w:t xml:space="preserve"> atitinka privalomus techninius parametrus.</w:t>
      </w:r>
      <w:r w:rsidR="005C4019">
        <w:rPr>
          <w:szCs w:val="24"/>
        </w:rPr>
        <w:t xml:space="preserve"> </w:t>
      </w:r>
    </w:p>
    <w:p w14:paraId="04E304C3" w14:textId="77777777" w:rsidR="00345BA4" w:rsidRDefault="00345BA4" w:rsidP="00AA7E08">
      <w:pPr>
        <w:ind w:right="-108"/>
        <w:jc w:val="both"/>
        <w:rPr>
          <w:szCs w:val="24"/>
        </w:rPr>
      </w:pPr>
    </w:p>
    <w:p w14:paraId="143A5D19" w14:textId="699C62F8" w:rsidR="00345BA4" w:rsidRPr="00B41469" w:rsidRDefault="00B41469" w:rsidP="00B41469">
      <w:pPr>
        <w:pStyle w:val="NoSpacing"/>
        <w:jc w:val="both"/>
        <w:rPr>
          <w:rFonts w:eastAsia="Calibri"/>
          <w:lang w:val="lt-LT"/>
        </w:rPr>
      </w:pPr>
      <w:r w:rsidRPr="001606B7">
        <w:rPr>
          <w:b/>
          <w:lang w:val="lt-LT"/>
        </w:rPr>
        <w:t xml:space="preserve">Pastaba: </w:t>
      </w:r>
      <w:r w:rsidRPr="001606B7">
        <w:rPr>
          <w:i/>
          <w:color w:val="000000"/>
          <w:lang w:val="lt-LT"/>
        </w:rPr>
        <w:t xml:space="preserve">Vadovaujantis Lietuvos Respublikos krašto apsaugos ministro </w:t>
      </w:r>
      <w:r w:rsidRPr="001606B7">
        <w:rPr>
          <w:i/>
          <w:lang w:val="lt-LT"/>
        </w:rPr>
        <w:t>2009 m. vasario 9 d. įsakymu Nr. V-107 „Dėl Transporto priemonių, jose esančių asmenų, karių ir tarnybos ar darbo santykiais su krašto apsaugos sistema susijusių asmenų, lankytojų įleidimo ir jų turimų daiktų (nešulių) patikros, prieš jiems patenkant į karines teritorijas, taisyklių patvirtinimo“ bus vykdoma atvykstančių transporto priemonių, jose esančių asmenų, lankytojų jų turimų daiktų (nešulių) patikros, prieš jiems patenkant į karinę teritoriją.</w:t>
      </w:r>
    </w:p>
    <w:p w14:paraId="08265114" w14:textId="77777777" w:rsidR="00EA065C" w:rsidRPr="003A78F4" w:rsidRDefault="00EA065C" w:rsidP="00AA7E08">
      <w:pPr>
        <w:ind w:right="-108"/>
        <w:jc w:val="both"/>
        <w:rPr>
          <w:szCs w:val="24"/>
        </w:rPr>
      </w:pPr>
    </w:p>
    <w:p w14:paraId="28D20AEA" w14:textId="77777777" w:rsidR="007C54D5" w:rsidRPr="003A78F4" w:rsidRDefault="007C54D5" w:rsidP="00AA7E08">
      <w:pPr>
        <w:ind w:right="-108"/>
        <w:jc w:val="both"/>
        <w:rPr>
          <w:szCs w:val="24"/>
        </w:rPr>
      </w:pPr>
      <w:r w:rsidRPr="003A78F4">
        <w:rPr>
          <w:szCs w:val="24"/>
        </w:rPr>
        <w:t>Ši pasiūlyme nurodyta informacija yra konfidenciali (</w:t>
      </w:r>
      <w:r w:rsidRPr="003A78F4">
        <w:rPr>
          <w:i/>
          <w:szCs w:val="24"/>
        </w:rPr>
        <w:t>perkančioji organizacija šios informacijos negali atskleisti tretiesiems asmenims). Pasiūlyme tiekėjas turi aiškiai nurodyti, kuri pasiūlymo informacija yra konfidenciali, vadovaujantis VPĮ 20 straipsniu</w:t>
      </w:r>
      <w:r w:rsidRPr="003A78F4">
        <w:rPr>
          <w:szCs w:val="24"/>
        </w:rPr>
        <w:t>.</w:t>
      </w:r>
    </w:p>
    <w:tbl>
      <w:tblPr>
        <w:tblW w:w="96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493"/>
      </w:tblGrid>
      <w:tr w:rsidR="007C54D5" w:rsidRPr="003A78F4" w14:paraId="107D5157" w14:textId="77777777" w:rsidTr="008A5834">
        <w:trPr>
          <w:trHeight w:val="266"/>
        </w:trPr>
        <w:tc>
          <w:tcPr>
            <w:tcW w:w="1134" w:type="dxa"/>
            <w:vAlign w:val="center"/>
          </w:tcPr>
          <w:p w14:paraId="1CF978EB" w14:textId="77777777" w:rsidR="007C54D5" w:rsidRPr="003A78F4" w:rsidRDefault="007C54D5" w:rsidP="00900636">
            <w:pPr>
              <w:ind w:right="-108"/>
              <w:jc w:val="center"/>
              <w:rPr>
                <w:sz w:val="22"/>
                <w:szCs w:val="22"/>
              </w:rPr>
            </w:pPr>
            <w:r w:rsidRPr="003A78F4">
              <w:rPr>
                <w:b/>
                <w:sz w:val="22"/>
                <w:szCs w:val="22"/>
                <w:lang w:eastAsia="en-US"/>
              </w:rPr>
              <w:t>Eil. Nr.</w:t>
            </w:r>
          </w:p>
        </w:tc>
        <w:tc>
          <w:tcPr>
            <w:tcW w:w="8493" w:type="dxa"/>
            <w:vAlign w:val="center"/>
          </w:tcPr>
          <w:p w14:paraId="29A094E8" w14:textId="77777777" w:rsidR="007C54D5" w:rsidRPr="003A78F4" w:rsidRDefault="007C54D5" w:rsidP="00900636">
            <w:pPr>
              <w:ind w:right="-108"/>
              <w:jc w:val="center"/>
              <w:rPr>
                <w:sz w:val="22"/>
                <w:szCs w:val="22"/>
              </w:rPr>
            </w:pPr>
            <w:r w:rsidRPr="003A78F4">
              <w:rPr>
                <w:b/>
                <w:sz w:val="22"/>
                <w:szCs w:val="22"/>
              </w:rPr>
              <w:t>Dokumento pavadinimas</w:t>
            </w:r>
          </w:p>
        </w:tc>
      </w:tr>
      <w:tr w:rsidR="007C54D5" w:rsidRPr="003A78F4" w14:paraId="0E0F30CA" w14:textId="77777777" w:rsidTr="008A5834">
        <w:trPr>
          <w:trHeight w:val="145"/>
        </w:trPr>
        <w:tc>
          <w:tcPr>
            <w:tcW w:w="1134" w:type="dxa"/>
          </w:tcPr>
          <w:p w14:paraId="32A62DE7" w14:textId="77777777" w:rsidR="007C54D5" w:rsidRPr="003A78F4" w:rsidRDefault="007C54D5" w:rsidP="00900636">
            <w:pPr>
              <w:ind w:right="-108"/>
              <w:jc w:val="both"/>
              <w:rPr>
                <w:sz w:val="22"/>
                <w:szCs w:val="22"/>
              </w:rPr>
            </w:pPr>
          </w:p>
        </w:tc>
        <w:tc>
          <w:tcPr>
            <w:tcW w:w="8493" w:type="dxa"/>
          </w:tcPr>
          <w:p w14:paraId="2C3BD2B5" w14:textId="77777777" w:rsidR="007C54D5" w:rsidRPr="003A78F4" w:rsidRDefault="007C54D5" w:rsidP="00900636">
            <w:pPr>
              <w:ind w:right="-108"/>
              <w:jc w:val="both"/>
              <w:rPr>
                <w:sz w:val="22"/>
                <w:szCs w:val="22"/>
              </w:rPr>
            </w:pPr>
          </w:p>
        </w:tc>
      </w:tr>
    </w:tbl>
    <w:p w14:paraId="59D138A1" w14:textId="3C61302C" w:rsidR="00345BA4" w:rsidRDefault="007C54D5" w:rsidP="00345BA4">
      <w:pPr>
        <w:ind w:firstLine="851"/>
        <w:jc w:val="both"/>
        <w:rPr>
          <w:sz w:val="22"/>
          <w:szCs w:val="22"/>
          <w:lang w:eastAsia="en-US"/>
        </w:rPr>
      </w:pPr>
      <w:r w:rsidRPr="003A78F4">
        <w:rPr>
          <w:sz w:val="22"/>
          <w:szCs w:val="22"/>
          <w:lang w:eastAsia="en-US"/>
        </w:rPr>
        <w:t>Pastaba: Tiekėjui nenurodžius, kokia informacija yra konfidenciali, laikoma, kad konfidencialios informacijos pasiūlyme nėra.</w:t>
      </w:r>
    </w:p>
    <w:p w14:paraId="6C1604A9" w14:textId="77777777" w:rsidR="00396922" w:rsidRDefault="00396922" w:rsidP="00FA04FE">
      <w:pPr>
        <w:jc w:val="both"/>
        <w:rPr>
          <w:sz w:val="22"/>
          <w:szCs w:val="22"/>
          <w:lang w:eastAsia="en-US"/>
        </w:rPr>
      </w:pPr>
    </w:p>
    <w:p w14:paraId="5DA7F484" w14:textId="65B422F6" w:rsidR="00FA04FE" w:rsidRDefault="00FA04FE" w:rsidP="00FA04FE">
      <w:pPr>
        <w:jc w:val="both"/>
        <w:rPr>
          <w:sz w:val="22"/>
          <w:szCs w:val="22"/>
          <w:lang w:eastAsia="en-US"/>
        </w:rPr>
      </w:pPr>
      <w:r>
        <w:rPr>
          <w:sz w:val="22"/>
          <w:szCs w:val="22"/>
          <w:lang w:eastAsia="en-US"/>
        </w:rPr>
        <w:t>Pridedama:</w:t>
      </w:r>
    </w:p>
    <w:p w14:paraId="0F5C5EF9" w14:textId="48381ABB" w:rsidR="00FA04FE" w:rsidRDefault="00FA04FE" w:rsidP="00FA04FE">
      <w:pPr>
        <w:jc w:val="both"/>
        <w:rPr>
          <w:sz w:val="22"/>
          <w:szCs w:val="22"/>
          <w:lang w:eastAsia="en-US"/>
        </w:rPr>
      </w:pPr>
      <w:r>
        <w:rPr>
          <w:sz w:val="22"/>
          <w:szCs w:val="22"/>
          <w:lang w:eastAsia="en-US"/>
        </w:rPr>
        <w:t xml:space="preserve">1 priedas – </w:t>
      </w:r>
      <w:r w:rsidR="00794B99">
        <w:rPr>
          <w:sz w:val="22"/>
          <w:szCs w:val="22"/>
          <w:lang w:eastAsia="en-US"/>
        </w:rPr>
        <w:t>Pasiūlymo priedas Excel formatu</w:t>
      </w:r>
      <w:r>
        <w:rPr>
          <w:sz w:val="22"/>
          <w:szCs w:val="22"/>
          <w:lang w:eastAsia="en-US"/>
        </w:rPr>
        <w:t>;</w:t>
      </w:r>
    </w:p>
    <w:p w14:paraId="5A3B7680" w14:textId="7B4B010E" w:rsidR="00FA04FE" w:rsidRPr="003A78F4" w:rsidRDefault="00FA04FE" w:rsidP="00FA04FE">
      <w:pPr>
        <w:jc w:val="both"/>
        <w:rPr>
          <w:sz w:val="22"/>
          <w:szCs w:val="22"/>
          <w:lang w:eastAsia="en-US"/>
        </w:rPr>
      </w:pPr>
    </w:p>
    <w:p w14:paraId="776537DC" w14:textId="77777777" w:rsidR="00896A3D" w:rsidRPr="003A78F4" w:rsidRDefault="00896A3D" w:rsidP="00896A3D">
      <w:pPr>
        <w:jc w:val="both"/>
        <w:rPr>
          <w:lang w:eastAsia="en-US"/>
        </w:rPr>
      </w:pPr>
    </w:p>
    <w:p w14:paraId="6086D4CD" w14:textId="77777777" w:rsidR="00396922" w:rsidRPr="003A78F4" w:rsidRDefault="00396922" w:rsidP="00345BA4">
      <w:pPr>
        <w:jc w:val="both"/>
        <w:rPr>
          <w:szCs w:val="24"/>
          <w:lang w:eastAsia="en-US"/>
        </w:rPr>
      </w:pPr>
    </w:p>
    <w:p w14:paraId="2F9E9D6E" w14:textId="77777777" w:rsidR="00396922" w:rsidRPr="003A78F4" w:rsidRDefault="00396922" w:rsidP="007C54D5">
      <w:pPr>
        <w:ind w:firstLine="851"/>
        <w:jc w:val="both"/>
        <w:rPr>
          <w:szCs w:val="24"/>
          <w:lang w:eastAsia="en-US"/>
        </w:rPr>
      </w:pPr>
    </w:p>
    <w:p w14:paraId="730A6072" w14:textId="77777777" w:rsidR="007C54D5" w:rsidRPr="003A78F4" w:rsidRDefault="003978A0" w:rsidP="007C54D5">
      <w:pPr>
        <w:shd w:val="clear" w:color="auto" w:fill="FFFFFF"/>
        <w:rPr>
          <w:szCs w:val="24"/>
        </w:rPr>
      </w:pPr>
      <w:r w:rsidRPr="003A78F4">
        <w:rPr>
          <w:szCs w:val="24"/>
        </w:rPr>
        <w:t xml:space="preserve">       ______________</w:t>
      </w:r>
      <w:r w:rsidRPr="003A78F4">
        <w:rPr>
          <w:szCs w:val="24"/>
        </w:rPr>
        <w:tab/>
      </w:r>
      <w:r w:rsidRPr="003A78F4">
        <w:rPr>
          <w:szCs w:val="24"/>
        </w:rPr>
        <w:tab/>
        <w:t xml:space="preserve">           _______</w:t>
      </w:r>
      <w:r w:rsidR="007C54D5" w:rsidRPr="003A78F4">
        <w:rPr>
          <w:szCs w:val="24"/>
        </w:rPr>
        <w:tab/>
      </w:r>
      <w:r w:rsidR="007C54D5" w:rsidRPr="003A78F4">
        <w:rPr>
          <w:szCs w:val="24"/>
        </w:rPr>
        <w:tab/>
      </w:r>
      <w:r w:rsidRPr="003A78F4">
        <w:rPr>
          <w:szCs w:val="24"/>
        </w:rPr>
        <w:t xml:space="preserve">           </w:t>
      </w:r>
      <w:r w:rsidR="007C54D5" w:rsidRPr="003A78F4">
        <w:rPr>
          <w:szCs w:val="24"/>
        </w:rPr>
        <w:t>_____________________</w:t>
      </w:r>
    </w:p>
    <w:p w14:paraId="7022ED4C" w14:textId="77777777" w:rsidR="007C54D5" w:rsidRPr="003A78F4" w:rsidRDefault="007C54D5" w:rsidP="007C54D5">
      <w:pPr>
        <w:shd w:val="clear" w:color="auto" w:fill="FFFFFF"/>
        <w:rPr>
          <w:szCs w:val="24"/>
        </w:rPr>
      </w:pPr>
      <w:r w:rsidRPr="003A78F4">
        <w:rPr>
          <w:szCs w:val="24"/>
        </w:rPr>
        <w:t>(Tiekėjo arba įgalioto asmens</w:t>
      </w:r>
      <w:r w:rsidR="003978A0" w:rsidRPr="003A78F4">
        <w:rPr>
          <w:szCs w:val="24"/>
        </w:rPr>
        <w:t xml:space="preserve"> </w:t>
      </w:r>
      <w:r w:rsidR="003978A0" w:rsidRPr="003A78F4">
        <w:rPr>
          <w:szCs w:val="24"/>
        </w:rPr>
        <w:tab/>
      </w:r>
      <w:r w:rsidRPr="003A78F4">
        <w:rPr>
          <w:szCs w:val="24"/>
        </w:rPr>
        <w:t>(Parašas)</w:t>
      </w:r>
      <w:r w:rsidRPr="003A78F4">
        <w:rPr>
          <w:szCs w:val="24"/>
        </w:rPr>
        <w:tab/>
      </w:r>
      <w:r w:rsidR="003978A0" w:rsidRPr="003A78F4">
        <w:rPr>
          <w:szCs w:val="24"/>
        </w:rPr>
        <w:t xml:space="preserve">        </w:t>
      </w:r>
      <w:r w:rsidRPr="003A78F4">
        <w:rPr>
          <w:szCs w:val="24"/>
        </w:rPr>
        <w:t>(Vardas ir pavardė) pareigų pavadinimas)</w:t>
      </w:r>
    </w:p>
    <w:p w14:paraId="06F66E6E" w14:textId="77777777" w:rsidR="00CF33BC" w:rsidRDefault="00CF33BC" w:rsidP="00045EF0">
      <w:pPr>
        <w:pStyle w:val="BodyText3"/>
        <w:ind w:left="7200"/>
        <w:rPr>
          <w:b/>
          <w:bCs/>
          <w:sz w:val="22"/>
          <w:szCs w:val="22"/>
          <w:lang w:eastAsia="en-US"/>
        </w:rPr>
      </w:pPr>
    </w:p>
    <w:p w14:paraId="2B5AB095" w14:textId="77777777" w:rsidR="0065341F" w:rsidRDefault="0065341F" w:rsidP="00045EF0">
      <w:pPr>
        <w:pStyle w:val="BodyText3"/>
        <w:ind w:left="7200"/>
        <w:rPr>
          <w:b/>
          <w:bCs/>
          <w:sz w:val="22"/>
          <w:szCs w:val="22"/>
          <w:lang w:eastAsia="en-US"/>
        </w:rPr>
      </w:pPr>
    </w:p>
    <w:p w14:paraId="5134FF65" w14:textId="77777777" w:rsidR="0065341F" w:rsidRDefault="0065341F" w:rsidP="00045EF0">
      <w:pPr>
        <w:pStyle w:val="BodyText3"/>
        <w:ind w:left="7200"/>
        <w:rPr>
          <w:b/>
          <w:bCs/>
          <w:sz w:val="22"/>
          <w:szCs w:val="22"/>
          <w:lang w:eastAsia="en-US"/>
        </w:rPr>
      </w:pPr>
    </w:p>
    <w:p w14:paraId="7936B987" w14:textId="77777777" w:rsidR="0065341F" w:rsidRDefault="0065341F" w:rsidP="00045EF0">
      <w:pPr>
        <w:pStyle w:val="BodyText3"/>
        <w:ind w:left="7200"/>
        <w:rPr>
          <w:b/>
          <w:bCs/>
          <w:sz w:val="22"/>
          <w:szCs w:val="22"/>
          <w:lang w:eastAsia="en-US"/>
        </w:rPr>
      </w:pPr>
    </w:p>
    <w:p w14:paraId="43786934" w14:textId="77777777" w:rsidR="0065341F" w:rsidRDefault="0065341F" w:rsidP="00045EF0">
      <w:pPr>
        <w:pStyle w:val="BodyText3"/>
        <w:ind w:left="7200"/>
        <w:rPr>
          <w:b/>
          <w:bCs/>
          <w:sz w:val="22"/>
          <w:szCs w:val="22"/>
          <w:lang w:eastAsia="en-US"/>
        </w:rPr>
      </w:pPr>
    </w:p>
    <w:p w14:paraId="7D68BEC9" w14:textId="77777777" w:rsidR="0065341F" w:rsidRDefault="0065341F" w:rsidP="00045EF0">
      <w:pPr>
        <w:pStyle w:val="BodyText3"/>
        <w:ind w:left="7200"/>
        <w:rPr>
          <w:b/>
          <w:bCs/>
          <w:sz w:val="22"/>
          <w:szCs w:val="22"/>
          <w:lang w:eastAsia="en-US"/>
        </w:rPr>
      </w:pPr>
    </w:p>
    <w:p w14:paraId="366C2F7D" w14:textId="77777777" w:rsidR="0065341F" w:rsidRDefault="0065341F" w:rsidP="00045EF0">
      <w:pPr>
        <w:pStyle w:val="BodyText3"/>
        <w:ind w:left="7200"/>
        <w:rPr>
          <w:b/>
          <w:bCs/>
          <w:sz w:val="22"/>
          <w:szCs w:val="22"/>
          <w:lang w:eastAsia="en-US"/>
        </w:rPr>
      </w:pPr>
    </w:p>
    <w:p w14:paraId="6F669BA9" w14:textId="77777777" w:rsidR="0065341F" w:rsidRDefault="0065341F" w:rsidP="00045EF0">
      <w:pPr>
        <w:pStyle w:val="BodyText3"/>
        <w:ind w:left="7200"/>
        <w:rPr>
          <w:b/>
          <w:bCs/>
          <w:sz w:val="22"/>
          <w:szCs w:val="22"/>
          <w:lang w:eastAsia="en-US"/>
        </w:rPr>
      </w:pPr>
    </w:p>
    <w:p w14:paraId="4E6E86A6" w14:textId="77777777" w:rsidR="0065341F" w:rsidRDefault="0065341F" w:rsidP="00045EF0">
      <w:pPr>
        <w:pStyle w:val="BodyText3"/>
        <w:ind w:left="7200"/>
        <w:rPr>
          <w:b/>
          <w:bCs/>
          <w:sz w:val="22"/>
          <w:szCs w:val="22"/>
          <w:lang w:eastAsia="en-US"/>
        </w:rPr>
      </w:pPr>
    </w:p>
    <w:p w14:paraId="4BC70554" w14:textId="77777777" w:rsidR="00AC7C13" w:rsidRDefault="00AC7C13" w:rsidP="00045EF0">
      <w:pPr>
        <w:pStyle w:val="BodyText3"/>
        <w:ind w:left="7200"/>
        <w:rPr>
          <w:b/>
          <w:bCs/>
          <w:sz w:val="22"/>
          <w:szCs w:val="22"/>
          <w:lang w:eastAsia="en-US"/>
        </w:rPr>
      </w:pPr>
    </w:p>
    <w:p w14:paraId="2D245344" w14:textId="77777777" w:rsidR="00AC7C13" w:rsidRDefault="00AC7C13" w:rsidP="00045EF0">
      <w:pPr>
        <w:pStyle w:val="BodyText3"/>
        <w:ind w:left="7200"/>
        <w:rPr>
          <w:b/>
          <w:bCs/>
          <w:sz w:val="22"/>
          <w:szCs w:val="22"/>
          <w:lang w:eastAsia="en-US"/>
        </w:rPr>
      </w:pPr>
    </w:p>
    <w:p w14:paraId="659B12D2" w14:textId="77777777" w:rsidR="00AC7C13" w:rsidRDefault="00AC7C13" w:rsidP="00045EF0">
      <w:pPr>
        <w:pStyle w:val="BodyText3"/>
        <w:ind w:left="7200"/>
        <w:rPr>
          <w:b/>
          <w:bCs/>
          <w:sz w:val="22"/>
          <w:szCs w:val="22"/>
          <w:lang w:eastAsia="en-US"/>
        </w:rPr>
      </w:pPr>
    </w:p>
    <w:p w14:paraId="092DE832" w14:textId="77777777" w:rsidR="00AC7C13" w:rsidRDefault="00AC7C13" w:rsidP="00045EF0">
      <w:pPr>
        <w:pStyle w:val="BodyText3"/>
        <w:ind w:left="7200"/>
        <w:rPr>
          <w:b/>
          <w:bCs/>
          <w:sz w:val="22"/>
          <w:szCs w:val="22"/>
          <w:lang w:eastAsia="en-US"/>
        </w:rPr>
      </w:pPr>
    </w:p>
    <w:p w14:paraId="41317AD7" w14:textId="77777777" w:rsidR="00AC7C13" w:rsidRDefault="00AC7C13" w:rsidP="00045EF0">
      <w:pPr>
        <w:pStyle w:val="BodyText3"/>
        <w:ind w:left="7200"/>
        <w:rPr>
          <w:b/>
          <w:bCs/>
          <w:sz w:val="22"/>
          <w:szCs w:val="22"/>
          <w:lang w:eastAsia="en-US"/>
        </w:rPr>
      </w:pPr>
    </w:p>
    <w:p w14:paraId="2242582F" w14:textId="77777777" w:rsidR="00AC7C13" w:rsidRDefault="00AC7C13" w:rsidP="00045EF0">
      <w:pPr>
        <w:pStyle w:val="BodyText3"/>
        <w:ind w:left="7200"/>
        <w:rPr>
          <w:b/>
          <w:bCs/>
          <w:sz w:val="22"/>
          <w:szCs w:val="22"/>
          <w:lang w:eastAsia="en-US"/>
        </w:rPr>
      </w:pPr>
    </w:p>
    <w:p w14:paraId="663DC0E3" w14:textId="77777777" w:rsidR="00AC7C13" w:rsidRDefault="00AC7C13" w:rsidP="00045EF0">
      <w:pPr>
        <w:pStyle w:val="BodyText3"/>
        <w:ind w:left="7200"/>
        <w:rPr>
          <w:b/>
          <w:bCs/>
          <w:sz w:val="22"/>
          <w:szCs w:val="22"/>
          <w:lang w:eastAsia="en-US"/>
        </w:rPr>
      </w:pPr>
    </w:p>
    <w:p w14:paraId="6A1DBF0C" w14:textId="77777777" w:rsidR="00AC7C13" w:rsidRDefault="00AC7C13" w:rsidP="00045EF0">
      <w:pPr>
        <w:pStyle w:val="BodyText3"/>
        <w:ind w:left="7200"/>
        <w:rPr>
          <w:b/>
          <w:bCs/>
          <w:sz w:val="22"/>
          <w:szCs w:val="22"/>
          <w:lang w:eastAsia="en-US"/>
        </w:rPr>
      </w:pPr>
    </w:p>
    <w:p w14:paraId="01027B4C" w14:textId="57FE389E" w:rsidR="000565B0" w:rsidRDefault="000565B0" w:rsidP="00DC6252">
      <w:pPr>
        <w:pStyle w:val="BodyText3"/>
        <w:rPr>
          <w:b/>
          <w:bCs/>
          <w:sz w:val="22"/>
          <w:szCs w:val="22"/>
          <w:lang w:eastAsia="en-US"/>
        </w:rPr>
      </w:pPr>
    </w:p>
    <w:p w14:paraId="36F72224" w14:textId="2139F009" w:rsidR="00264182" w:rsidRPr="003A78F4" w:rsidRDefault="00CF33BC" w:rsidP="00CF33BC">
      <w:pPr>
        <w:pStyle w:val="BodyText3"/>
        <w:ind w:left="7200" w:firstLine="455"/>
        <w:rPr>
          <w:b/>
          <w:sz w:val="22"/>
          <w:szCs w:val="22"/>
        </w:rPr>
      </w:pPr>
      <w:r w:rsidRPr="003A78F4">
        <w:rPr>
          <w:b/>
          <w:bCs/>
          <w:sz w:val="22"/>
          <w:szCs w:val="22"/>
          <w:lang w:eastAsia="en-US"/>
        </w:rPr>
        <w:lastRenderedPageBreak/>
        <w:t>3</w:t>
      </w:r>
      <w:r w:rsidR="006D2A5A" w:rsidRPr="003A78F4">
        <w:rPr>
          <w:b/>
          <w:sz w:val="22"/>
          <w:szCs w:val="22"/>
        </w:rPr>
        <w:t xml:space="preserve"> </w:t>
      </w:r>
      <w:r w:rsidR="009C5CF4" w:rsidRPr="003A78F4">
        <w:rPr>
          <w:b/>
          <w:sz w:val="22"/>
          <w:szCs w:val="22"/>
        </w:rPr>
        <w:t>priedas</w:t>
      </w:r>
    </w:p>
    <w:p w14:paraId="41E5910D" w14:textId="77777777" w:rsidR="00770DF4" w:rsidRDefault="00770DF4" w:rsidP="00E8734B">
      <w:pPr>
        <w:ind w:left="6935" w:firstLine="720"/>
        <w:rPr>
          <w:sz w:val="22"/>
          <w:szCs w:val="22"/>
          <w:lang w:eastAsia="en-US"/>
        </w:rPr>
      </w:pPr>
      <w:r w:rsidRPr="003A78F4">
        <w:rPr>
          <w:sz w:val="22"/>
          <w:szCs w:val="22"/>
          <w:lang w:eastAsia="en-US"/>
        </w:rPr>
        <w:t>(Sutarties projektas)</w:t>
      </w:r>
    </w:p>
    <w:p w14:paraId="2D09B9C8" w14:textId="77777777" w:rsidR="001E37F1" w:rsidRPr="003A78F4" w:rsidRDefault="001E37F1" w:rsidP="001E37F1">
      <w:pPr>
        <w:jc w:val="center"/>
        <w:rPr>
          <w:b/>
          <w:szCs w:val="24"/>
        </w:rPr>
      </w:pPr>
      <w:r w:rsidRPr="003A78F4">
        <w:rPr>
          <w:b/>
          <w:szCs w:val="24"/>
        </w:rPr>
        <w:t xml:space="preserve">PREKIŲ VIEŠOJO PIRKIMO–PARDAVIMO SUTARTIS </w:t>
      </w:r>
    </w:p>
    <w:p w14:paraId="6928ED31" w14:textId="77777777" w:rsidR="001E37F1" w:rsidRPr="003A78F4" w:rsidRDefault="001E37F1" w:rsidP="001E37F1">
      <w:pPr>
        <w:jc w:val="center"/>
        <w:rPr>
          <w:b/>
          <w:szCs w:val="24"/>
        </w:rPr>
      </w:pPr>
    </w:p>
    <w:p w14:paraId="62207233" w14:textId="77777777" w:rsidR="001E37F1" w:rsidRPr="003A78F4" w:rsidRDefault="001E37F1" w:rsidP="001E37F1">
      <w:pPr>
        <w:jc w:val="center"/>
        <w:rPr>
          <w:b/>
          <w:szCs w:val="24"/>
        </w:rPr>
      </w:pPr>
      <w:r w:rsidRPr="003A78F4">
        <w:rPr>
          <w:b/>
          <w:szCs w:val="24"/>
        </w:rPr>
        <w:t>I. SPECIALIOJI DALIS</w:t>
      </w:r>
    </w:p>
    <w:p w14:paraId="11CA02F8" w14:textId="77777777" w:rsidR="001E37F1" w:rsidRPr="003A78F4" w:rsidRDefault="001E37F1" w:rsidP="001E37F1">
      <w:pPr>
        <w:rPr>
          <w:szCs w:val="24"/>
        </w:rPr>
      </w:pPr>
    </w:p>
    <w:p w14:paraId="0DE0A1EA" w14:textId="39EF6921" w:rsidR="001E37F1" w:rsidRPr="003A78F4" w:rsidRDefault="00CA7E7C" w:rsidP="00CA7E7C">
      <w:pPr>
        <w:jc w:val="center"/>
        <w:rPr>
          <w:szCs w:val="24"/>
        </w:rPr>
      </w:pPr>
      <w:r w:rsidRPr="003A78F4">
        <w:rPr>
          <w:szCs w:val="24"/>
        </w:rPr>
        <w:t>Šiauliai</w:t>
      </w:r>
      <w:r>
        <w:rPr>
          <w:szCs w:val="24"/>
        </w:rPr>
        <w:t xml:space="preserve">, </w:t>
      </w:r>
      <w:r w:rsidR="00AC7C13">
        <w:rPr>
          <w:szCs w:val="24"/>
        </w:rPr>
        <w:t>2024</w:t>
      </w:r>
      <w:r w:rsidR="001E37F1" w:rsidRPr="003A78F4">
        <w:rPr>
          <w:szCs w:val="24"/>
        </w:rPr>
        <w:t xml:space="preserve"> </w:t>
      </w:r>
      <w:r>
        <w:rPr>
          <w:szCs w:val="24"/>
        </w:rPr>
        <w:t xml:space="preserve">m.                        </w:t>
      </w:r>
    </w:p>
    <w:p w14:paraId="6CF56D6A" w14:textId="77777777" w:rsidR="001E37F1" w:rsidRPr="003A78F4" w:rsidRDefault="001E37F1" w:rsidP="001E37F1">
      <w:pPr>
        <w:jc w:val="both"/>
        <w:rPr>
          <w:b/>
          <w:szCs w:val="24"/>
        </w:rPr>
      </w:pPr>
    </w:p>
    <w:p w14:paraId="1E737D83" w14:textId="4E256269" w:rsidR="001E37F1" w:rsidRPr="003A78F4" w:rsidRDefault="001E37F1" w:rsidP="001E37F1">
      <w:pPr>
        <w:ind w:firstLine="851"/>
        <w:jc w:val="both"/>
        <w:rPr>
          <w:szCs w:val="24"/>
        </w:rPr>
      </w:pPr>
      <w:r w:rsidRPr="003A78F4">
        <w:rPr>
          <w:szCs w:val="24"/>
        </w:rPr>
        <w:t xml:space="preserve">Lietuvos kariuomenės Karinių oro pajėgų Aviacijos bazė (toliau – Aviacijos bazė), juridinis asmens kodas 300058177, Lakūnų g. 3, LT-77103 Šiauliai, atstovaujama </w:t>
      </w:r>
      <w:r w:rsidR="00DE2915">
        <w:rPr>
          <w:szCs w:val="24"/>
        </w:rPr>
        <w:t>Štabo viršininko</w:t>
      </w:r>
      <w:r w:rsidRPr="003A78F4">
        <w:rPr>
          <w:szCs w:val="24"/>
        </w:rPr>
        <w:t xml:space="preserve">, atliekančio Aviacijos bazės vado funkcijas </w:t>
      </w:r>
      <w:r w:rsidR="00DE2915">
        <w:rPr>
          <w:szCs w:val="24"/>
        </w:rPr>
        <w:t xml:space="preserve">Roberto </w:t>
      </w:r>
      <w:proofErr w:type="spellStart"/>
      <w:r w:rsidR="00DE2915">
        <w:rPr>
          <w:szCs w:val="24"/>
        </w:rPr>
        <w:t>Tumasonio</w:t>
      </w:r>
      <w:proofErr w:type="spellEnd"/>
      <w:r w:rsidRPr="003A78F4">
        <w:rPr>
          <w:szCs w:val="24"/>
        </w:rPr>
        <w:t xml:space="preserve">, veikiančio pagal Aviacijos bazės nuostatus, patvirtintus krašto apsaugos ministro 2022 m. liepos 22 d. įsakymu Nr. V-554 „Dėl Lietuvos kariuomenės Karinių oro pajėgų ir jų struktūrinių vienetų nuostatų patvirtinimo“ (toliau – </w:t>
      </w:r>
      <w:r w:rsidRPr="003A78F4">
        <w:rPr>
          <w:b/>
          <w:szCs w:val="24"/>
        </w:rPr>
        <w:t>Pirkėjas</w:t>
      </w:r>
      <w:r w:rsidRPr="003A78F4">
        <w:rPr>
          <w:szCs w:val="24"/>
        </w:rPr>
        <w:t xml:space="preserve">), ir </w:t>
      </w:r>
      <w:r w:rsidRPr="003A78F4">
        <w:rPr>
          <w:i/>
          <w:szCs w:val="24"/>
        </w:rPr>
        <w:t>_____________(pardavėjas)</w:t>
      </w:r>
      <w:r w:rsidRPr="003A78F4">
        <w:rPr>
          <w:szCs w:val="24"/>
        </w:rPr>
        <w:t>, atstovaujama ______________</w:t>
      </w:r>
      <w:r w:rsidRPr="003A78F4">
        <w:rPr>
          <w:i/>
          <w:szCs w:val="24"/>
        </w:rPr>
        <w:t>(pareigos, vardas, pavardė)</w:t>
      </w:r>
      <w:r w:rsidRPr="003A78F4">
        <w:rPr>
          <w:szCs w:val="24"/>
        </w:rPr>
        <w:t>, veikiančio (-</w:t>
      </w:r>
      <w:proofErr w:type="spellStart"/>
      <w:r w:rsidRPr="003A78F4">
        <w:rPr>
          <w:szCs w:val="24"/>
        </w:rPr>
        <w:t>ios</w:t>
      </w:r>
      <w:proofErr w:type="spellEnd"/>
      <w:r w:rsidRPr="003A78F4">
        <w:rPr>
          <w:szCs w:val="24"/>
        </w:rPr>
        <w:t>) pagal ________________</w:t>
      </w:r>
      <w:r w:rsidRPr="003A78F4">
        <w:rPr>
          <w:i/>
          <w:szCs w:val="24"/>
        </w:rPr>
        <w:t>(dokumentas, kurio pagrindu veikia asmuo)</w:t>
      </w:r>
      <w:r w:rsidRPr="003A78F4">
        <w:rPr>
          <w:szCs w:val="24"/>
        </w:rPr>
        <w:t xml:space="preserve"> (toliau – </w:t>
      </w:r>
      <w:r w:rsidRPr="003A78F4">
        <w:rPr>
          <w:b/>
          <w:szCs w:val="24"/>
        </w:rPr>
        <w:t>Pardavėjas</w:t>
      </w:r>
      <w:r w:rsidRPr="003A78F4">
        <w:rPr>
          <w:szCs w:val="24"/>
        </w:rPr>
        <w:t>), toliau kartu šioje prekių pirkimo–pardavimo sutartyje vadinami „</w:t>
      </w:r>
      <w:r w:rsidRPr="003A78F4">
        <w:rPr>
          <w:b/>
          <w:szCs w:val="24"/>
        </w:rPr>
        <w:t>Šalimis</w:t>
      </w:r>
      <w:r w:rsidRPr="003A78F4">
        <w:rPr>
          <w:szCs w:val="24"/>
        </w:rPr>
        <w:t>“, o kiekvienas atskirai – „</w:t>
      </w:r>
      <w:r w:rsidRPr="003A78F4">
        <w:rPr>
          <w:b/>
          <w:szCs w:val="24"/>
        </w:rPr>
        <w:t>Šalimi</w:t>
      </w:r>
      <w:r w:rsidRPr="003A78F4">
        <w:rPr>
          <w:szCs w:val="24"/>
        </w:rPr>
        <w:t>“, vadovaudamosi Lietuvos Respublikos viešųjų pirkimų įstatymu ir Viešųjų pirkimų tarnybos direktoriaus 2017 m. birželio 28 d. įsakymu Nr. 1S-97 „Dėl Mažos vertės pirkimų tvarkos aprašo patvirtinimo“ sudarė šią Prekių viešojo pirkimo–pardavimo sutartį, toliau vadinamą „Sutartimi“, ir susitarė dėl toliau išvardytų sąlygų:</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5"/>
        <w:gridCol w:w="4680"/>
      </w:tblGrid>
      <w:tr w:rsidR="001E37F1" w:rsidRPr="003A78F4" w14:paraId="77830957" w14:textId="77777777" w:rsidTr="001E37F1">
        <w:trPr>
          <w:trHeight w:val="702"/>
        </w:trPr>
        <w:tc>
          <w:tcPr>
            <w:tcW w:w="10031" w:type="dxa"/>
            <w:gridSpan w:val="2"/>
            <w:tcBorders>
              <w:top w:val="single" w:sz="4" w:space="0" w:color="auto"/>
              <w:left w:val="single" w:sz="4" w:space="0" w:color="auto"/>
              <w:bottom w:val="single" w:sz="4" w:space="0" w:color="auto"/>
              <w:right w:val="single" w:sz="4" w:space="0" w:color="auto"/>
            </w:tcBorders>
          </w:tcPr>
          <w:p w14:paraId="4FA2C3C2" w14:textId="77777777" w:rsidR="001E37F1" w:rsidRPr="003A78F4" w:rsidRDefault="001E37F1" w:rsidP="001E37F1">
            <w:pPr>
              <w:jc w:val="both"/>
              <w:rPr>
                <w:b/>
                <w:szCs w:val="24"/>
              </w:rPr>
            </w:pPr>
            <w:r w:rsidRPr="003A78F4">
              <w:rPr>
                <w:b/>
                <w:szCs w:val="24"/>
              </w:rPr>
              <w:t>1. Sutarties objektas</w:t>
            </w:r>
          </w:p>
          <w:p w14:paraId="323CDA05" w14:textId="7CA22D4B" w:rsidR="001E37F1" w:rsidRPr="003A78F4" w:rsidRDefault="001E37F1" w:rsidP="001E37F1">
            <w:pPr>
              <w:jc w:val="both"/>
              <w:rPr>
                <w:szCs w:val="24"/>
                <w:lang w:eastAsia="en-US"/>
              </w:rPr>
            </w:pPr>
            <w:r w:rsidRPr="003A78F4">
              <w:rPr>
                <w:rFonts w:eastAsia="Calibri"/>
                <w:szCs w:val="24"/>
                <w:lang w:eastAsia="en-US"/>
              </w:rPr>
              <w:t xml:space="preserve">1.1. </w:t>
            </w:r>
            <w:r w:rsidRPr="003A78F4">
              <w:rPr>
                <w:rFonts w:eastAsia="Calibri"/>
                <w:b/>
                <w:szCs w:val="24"/>
                <w:lang w:eastAsia="en-US"/>
              </w:rPr>
              <w:t>Pardavėjas</w:t>
            </w:r>
            <w:r w:rsidRPr="003A78F4">
              <w:rPr>
                <w:rFonts w:eastAsia="Calibri"/>
                <w:szCs w:val="24"/>
                <w:lang w:eastAsia="en-US"/>
              </w:rPr>
              <w:t xml:space="preserve"> įsipareigoja parduoti ir pristatyti </w:t>
            </w:r>
            <w:r w:rsidR="00794B99">
              <w:rPr>
                <w:b/>
                <w:szCs w:val="24"/>
                <w:lang w:eastAsia="en-US"/>
              </w:rPr>
              <w:t>santechnines medžiagas, vonios ir virtuvės reikmenis</w:t>
            </w:r>
            <w:r w:rsidR="00540C55" w:rsidRPr="003A78F4">
              <w:rPr>
                <w:rFonts w:eastAsia="Calibri"/>
                <w:szCs w:val="24"/>
                <w:lang w:eastAsia="en-US"/>
              </w:rPr>
              <w:t xml:space="preserve"> </w:t>
            </w:r>
            <w:r w:rsidRPr="003A78F4">
              <w:rPr>
                <w:rFonts w:eastAsia="Calibri"/>
                <w:szCs w:val="24"/>
                <w:lang w:eastAsia="en-US"/>
              </w:rPr>
              <w:t>(toliau – prekė), atitinkan</w:t>
            </w:r>
            <w:r>
              <w:rPr>
                <w:rFonts w:eastAsia="Calibri"/>
                <w:szCs w:val="24"/>
                <w:lang w:eastAsia="en-US"/>
              </w:rPr>
              <w:t>čias</w:t>
            </w:r>
            <w:r w:rsidRPr="003A78F4">
              <w:rPr>
                <w:rFonts w:eastAsia="Calibri"/>
                <w:szCs w:val="24"/>
                <w:lang w:eastAsia="en-US"/>
              </w:rPr>
              <w:t xml:space="preserve"> Sutarties 2 priede „</w:t>
            </w:r>
            <w:r w:rsidR="00794B99">
              <w:rPr>
                <w:szCs w:val="24"/>
                <w:lang w:eastAsia="en-US"/>
              </w:rPr>
              <w:t>Santechninių medžiagų ir jų priedų įsigiji</w:t>
            </w:r>
            <w:r w:rsidR="002B2E17">
              <w:rPr>
                <w:szCs w:val="24"/>
                <w:lang w:eastAsia="en-US"/>
              </w:rPr>
              <w:t>mo techninė specifikacija TS-235</w:t>
            </w:r>
            <w:r w:rsidRPr="003A78F4">
              <w:rPr>
                <w:color w:val="000000"/>
                <w:szCs w:val="24"/>
                <w:lang w:eastAsia="en-US"/>
              </w:rPr>
              <w:t xml:space="preserve">“ </w:t>
            </w:r>
            <w:r w:rsidRPr="003A78F4">
              <w:rPr>
                <w:rFonts w:eastAsia="Calibri"/>
                <w:szCs w:val="24"/>
                <w:lang w:eastAsia="en-US"/>
              </w:rPr>
              <w:t>(toliau – 2 priedas) ir kitus Sutartyje nurodytus reikalavimus.</w:t>
            </w:r>
          </w:p>
          <w:p w14:paraId="6384C4E9" w14:textId="77777777" w:rsidR="001E37F1" w:rsidRPr="003A78F4" w:rsidRDefault="001E37F1" w:rsidP="001E37F1">
            <w:pPr>
              <w:jc w:val="both"/>
              <w:rPr>
                <w:rFonts w:eastAsia="Calibri"/>
                <w:szCs w:val="24"/>
                <w:lang w:eastAsia="en-US"/>
              </w:rPr>
            </w:pPr>
            <w:r w:rsidRPr="003A78F4">
              <w:rPr>
                <w:rFonts w:eastAsia="Calibri"/>
                <w:szCs w:val="24"/>
                <w:lang w:eastAsia="en-US"/>
              </w:rPr>
              <w:t xml:space="preserve">1.2. </w:t>
            </w:r>
            <w:r w:rsidRPr="003A78F4">
              <w:rPr>
                <w:rFonts w:eastAsia="Calibri"/>
                <w:b/>
                <w:szCs w:val="24"/>
                <w:lang w:eastAsia="en-US"/>
              </w:rPr>
              <w:t>Pirkėjas</w:t>
            </w:r>
            <w:r w:rsidRPr="003A78F4">
              <w:rPr>
                <w:rFonts w:eastAsia="Calibri"/>
                <w:szCs w:val="24"/>
                <w:lang w:eastAsia="en-US"/>
              </w:rPr>
              <w:t xml:space="preserve"> įsipareigoja priimti Sutarties prieduose pateiktas ir Sutarties reikalavimus atitinkančią prekę, ir už ją sumokėti Sutartyje nustatyta tvarka.</w:t>
            </w:r>
          </w:p>
        </w:tc>
      </w:tr>
      <w:tr w:rsidR="001E37F1" w:rsidRPr="003A78F4" w14:paraId="779D61D8" w14:textId="77777777" w:rsidTr="001E37F1">
        <w:trPr>
          <w:trHeight w:val="702"/>
        </w:trPr>
        <w:tc>
          <w:tcPr>
            <w:tcW w:w="10031" w:type="dxa"/>
            <w:gridSpan w:val="2"/>
            <w:tcBorders>
              <w:top w:val="single" w:sz="4" w:space="0" w:color="auto"/>
              <w:left w:val="single" w:sz="4" w:space="0" w:color="auto"/>
              <w:bottom w:val="single" w:sz="4" w:space="0" w:color="auto"/>
              <w:right w:val="single" w:sz="4" w:space="0" w:color="auto"/>
            </w:tcBorders>
          </w:tcPr>
          <w:p w14:paraId="790A419E" w14:textId="77777777" w:rsidR="001E37F1" w:rsidRPr="003A78F4" w:rsidRDefault="001E37F1" w:rsidP="001E37F1">
            <w:pPr>
              <w:rPr>
                <w:b/>
                <w:szCs w:val="24"/>
              </w:rPr>
            </w:pPr>
            <w:r w:rsidRPr="003A78F4">
              <w:rPr>
                <w:b/>
                <w:szCs w:val="24"/>
              </w:rPr>
              <w:t>2. Sutarties kaina/vertė/prekių įkainiai/kainodaros taisyklės</w:t>
            </w:r>
          </w:p>
          <w:p w14:paraId="198443B6" w14:textId="28DB6471" w:rsidR="001E37F1" w:rsidRPr="003A78F4" w:rsidRDefault="001E37F1" w:rsidP="001E37F1">
            <w:pPr>
              <w:rPr>
                <w:szCs w:val="24"/>
              </w:rPr>
            </w:pPr>
            <w:r w:rsidRPr="003A78F4">
              <w:rPr>
                <w:szCs w:val="24"/>
              </w:rPr>
              <w:t xml:space="preserve">2.1. </w:t>
            </w:r>
            <w:r w:rsidR="004042DC">
              <w:rPr>
                <w:szCs w:val="24"/>
              </w:rPr>
              <w:t>Maksimali s</w:t>
            </w:r>
            <w:r w:rsidR="00883ABD">
              <w:rPr>
                <w:szCs w:val="24"/>
              </w:rPr>
              <w:t xml:space="preserve">utarties </w:t>
            </w:r>
            <w:r w:rsidR="004042DC">
              <w:rPr>
                <w:szCs w:val="24"/>
              </w:rPr>
              <w:t>vertė</w:t>
            </w:r>
            <w:r w:rsidRPr="003A78F4">
              <w:rPr>
                <w:szCs w:val="24"/>
              </w:rPr>
              <w:t xml:space="preserve"> –</w:t>
            </w:r>
            <w:r w:rsidR="00883ABD">
              <w:rPr>
                <w:szCs w:val="24"/>
              </w:rPr>
              <w:t xml:space="preserve"> </w:t>
            </w:r>
            <w:r w:rsidR="00794B99">
              <w:rPr>
                <w:szCs w:val="24"/>
              </w:rPr>
              <w:t>50 000,00</w:t>
            </w:r>
            <w:r w:rsidR="00DE2915">
              <w:rPr>
                <w:szCs w:val="24"/>
              </w:rPr>
              <w:t xml:space="preserve"> </w:t>
            </w:r>
            <w:proofErr w:type="spellStart"/>
            <w:r w:rsidRPr="003A78F4">
              <w:rPr>
                <w:szCs w:val="24"/>
              </w:rPr>
              <w:t>Eur</w:t>
            </w:r>
            <w:proofErr w:type="spellEnd"/>
            <w:r w:rsidRPr="003A78F4">
              <w:rPr>
                <w:szCs w:val="24"/>
              </w:rPr>
              <w:t xml:space="preserve"> su PVM.</w:t>
            </w:r>
          </w:p>
          <w:p w14:paraId="02265398" w14:textId="46A3BA19" w:rsidR="001E37F1" w:rsidRPr="003A78F4" w:rsidRDefault="001E37F1" w:rsidP="001E37F1">
            <w:pPr>
              <w:rPr>
                <w:szCs w:val="24"/>
              </w:rPr>
            </w:pPr>
            <w:r w:rsidRPr="003A78F4">
              <w:rPr>
                <w:szCs w:val="24"/>
              </w:rPr>
              <w:t>2.2. Prek</w:t>
            </w:r>
            <w:r w:rsidR="0010074C">
              <w:rPr>
                <w:szCs w:val="24"/>
              </w:rPr>
              <w:t>ės</w:t>
            </w:r>
            <w:r w:rsidRPr="003A78F4">
              <w:rPr>
                <w:szCs w:val="24"/>
              </w:rPr>
              <w:t xml:space="preserve"> kain</w:t>
            </w:r>
            <w:r w:rsidR="0010074C">
              <w:rPr>
                <w:szCs w:val="24"/>
              </w:rPr>
              <w:t>a</w:t>
            </w:r>
            <w:r w:rsidRPr="003A78F4">
              <w:rPr>
                <w:szCs w:val="24"/>
              </w:rPr>
              <w:t xml:space="preserve"> nurodyt</w:t>
            </w:r>
            <w:r w:rsidR="0010074C">
              <w:rPr>
                <w:szCs w:val="24"/>
              </w:rPr>
              <w:t>a</w:t>
            </w:r>
            <w:r w:rsidRPr="003A78F4">
              <w:rPr>
                <w:szCs w:val="24"/>
              </w:rPr>
              <w:t xml:space="preserve"> Sutarties </w:t>
            </w:r>
            <w:r w:rsidR="0010074C">
              <w:rPr>
                <w:szCs w:val="24"/>
              </w:rPr>
              <w:t>1 priede „Perkamos</w:t>
            </w:r>
            <w:r w:rsidR="00883ABD">
              <w:rPr>
                <w:szCs w:val="24"/>
              </w:rPr>
              <w:t xml:space="preserve"> prek</w:t>
            </w:r>
            <w:r w:rsidR="0010074C">
              <w:rPr>
                <w:szCs w:val="24"/>
              </w:rPr>
              <w:t>ės</w:t>
            </w:r>
            <w:r w:rsidR="00883ABD">
              <w:rPr>
                <w:szCs w:val="24"/>
              </w:rPr>
              <w:t xml:space="preserve"> kainų</w:t>
            </w:r>
            <w:r w:rsidRPr="003A78F4">
              <w:rPr>
                <w:szCs w:val="24"/>
              </w:rPr>
              <w:t xml:space="preserve"> lentelė” (toliau – 1 priedas).</w:t>
            </w:r>
          </w:p>
          <w:p w14:paraId="1361A3B8" w14:textId="333AB535" w:rsidR="001E37F1" w:rsidRPr="003A78F4" w:rsidRDefault="00303653" w:rsidP="001E37F1">
            <w:pPr>
              <w:rPr>
                <w:szCs w:val="24"/>
              </w:rPr>
            </w:pPr>
            <w:r>
              <w:rPr>
                <w:szCs w:val="24"/>
              </w:rPr>
              <w:t xml:space="preserve">2.3. </w:t>
            </w:r>
            <w:r w:rsidRPr="00303653">
              <w:rPr>
                <w:szCs w:val="24"/>
              </w:rPr>
              <w:t xml:space="preserve">Sutarčiai taikoma prekių pirkimo–pardavimo sutarties bendroji dalis 2.2. papunkčio fiksuotos </w:t>
            </w:r>
            <w:r w:rsidR="00381A21">
              <w:rPr>
                <w:szCs w:val="24"/>
              </w:rPr>
              <w:t>įkainio</w:t>
            </w:r>
            <w:r w:rsidRPr="00303653">
              <w:rPr>
                <w:szCs w:val="24"/>
              </w:rPr>
              <w:t xml:space="preserve"> kainodara su peržiūra.</w:t>
            </w:r>
          </w:p>
          <w:p w14:paraId="61182DAE" w14:textId="47277E3A" w:rsidR="001E37F1" w:rsidRPr="003A78F4" w:rsidRDefault="001E37F1" w:rsidP="0010074C">
            <w:pPr>
              <w:jc w:val="both"/>
              <w:rPr>
                <w:szCs w:val="24"/>
              </w:rPr>
            </w:pPr>
            <w:r w:rsidRPr="003A78F4">
              <w:rPr>
                <w:szCs w:val="24"/>
              </w:rPr>
              <w:t>2</w:t>
            </w:r>
            <w:r w:rsidR="009158E8">
              <w:rPr>
                <w:szCs w:val="24"/>
              </w:rPr>
              <w:t>.4</w:t>
            </w:r>
            <w:r w:rsidRPr="003A78F4">
              <w:rPr>
                <w:szCs w:val="24"/>
              </w:rPr>
              <w:t>. Į Sutar</w:t>
            </w:r>
            <w:r w:rsidR="0010074C">
              <w:rPr>
                <w:szCs w:val="24"/>
              </w:rPr>
              <w:t>ties kainą turi būti įskaičiuotos</w:t>
            </w:r>
            <w:r w:rsidRPr="003A78F4">
              <w:rPr>
                <w:szCs w:val="24"/>
              </w:rPr>
              <w:t xml:space="preserve">, visos išlaidos ir kiti mokesčiai. </w:t>
            </w:r>
            <w:r w:rsidRPr="0010074C">
              <w:rPr>
                <w:b/>
                <w:szCs w:val="24"/>
              </w:rPr>
              <w:t>Pardavėja</w:t>
            </w:r>
            <w:r w:rsidRPr="003A78F4">
              <w:rPr>
                <w:szCs w:val="24"/>
              </w:rPr>
              <w:t xml:space="preserve">s į Sutarties kainą / prekių įkainius privalo įskaičiuoti visas su prekių tiekimu susijusias išlaidas, įskaitant, bet neapsiribojant, Sutarties bendrosios dalies 2.4 papunktyje numatytas išlaidas.                                                                                                                                                                                                                                             </w:t>
            </w:r>
          </w:p>
        </w:tc>
      </w:tr>
      <w:tr w:rsidR="001E37F1" w:rsidRPr="003A78F4" w14:paraId="5AAFD4A7" w14:textId="77777777" w:rsidTr="001E37F1">
        <w:trPr>
          <w:trHeight w:val="702"/>
        </w:trPr>
        <w:tc>
          <w:tcPr>
            <w:tcW w:w="10031" w:type="dxa"/>
            <w:gridSpan w:val="2"/>
            <w:tcBorders>
              <w:top w:val="single" w:sz="4" w:space="0" w:color="auto"/>
              <w:left w:val="single" w:sz="4" w:space="0" w:color="auto"/>
              <w:bottom w:val="single" w:sz="4" w:space="0" w:color="auto"/>
              <w:right w:val="single" w:sz="4" w:space="0" w:color="auto"/>
            </w:tcBorders>
          </w:tcPr>
          <w:p w14:paraId="6BBFA26A" w14:textId="77777777" w:rsidR="001E37F1" w:rsidRPr="003A78F4" w:rsidRDefault="001E37F1" w:rsidP="001E37F1">
            <w:pPr>
              <w:jc w:val="both"/>
              <w:rPr>
                <w:b/>
                <w:szCs w:val="24"/>
              </w:rPr>
            </w:pPr>
            <w:r w:rsidRPr="003A78F4">
              <w:rPr>
                <w:b/>
                <w:szCs w:val="24"/>
              </w:rPr>
              <w:t>3. Prekių pristatymo vieta, terminas ir sąlygos</w:t>
            </w:r>
          </w:p>
          <w:p w14:paraId="31C69B98" w14:textId="48483D51" w:rsidR="001E37F1" w:rsidRDefault="001E37F1" w:rsidP="001E37F1">
            <w:pPr>
              <w:jc w:val="both"/>
              <w:rPr>
                <w:color w:val="000000"/>
                <w:szCs w:val="24"/>
                <w:lang w:eastAsia="en-US"/>
              </w:rPr>
            </w:pPr>
            <w:r w:rsidRPr="003A78F4">
              <w:rPr>
                <w:color w:val="000000"/>
                <w:szCs w:val="24"/>
                <w:lang w:eastAsia="en-US"/>
              </w:rPr>
              <w:t xml:space="preserve">3.1. </w:t>
            </w:r>
            <w:r w:rsidRPr="00E41EC9">
              <w:rPr>
                <w:b/>
                <w:szCs w:val="24"/>
              </w:rPr>
              <w:t>Pardavėjas</w:t>
            </w:r>
            <w:r w:rsidRPr="00E41EC9">
              <w:rPr>
                <w:szCs w:val="24"/>
              </w:rPr>
              <w:t xml:space="preserve"> </w:t>
            </w:r>
            <w:r w:rsidRPr="00425E35">
              <w:rPr>
                <w:szCs w:val="24"/>
              </w:rPr>
              <w:t>prek</w:t>
            </w:r>
            <w:r w:rsidR="00425E35" w:rsidRPr="00425E35">
              <w:rPr>
                <w:szCs w:val="24"/>
              </w:rPr>
              <w:t>ę</w:t>
            </w:r>
            <w:r w:rsidR="0010074C">
              <w:rPr>
                <w:szCs w:val="24"/>
              </w:rPr>
              <w:t xml:space="preserve"> </w:t>
            </w:r>
            <w:r w:rsidRPr="00E41EC9">
              <w:rPr>
                <w:b/>
                <w:szCs w:val="24"/>
              </w:rPr>
              <w:t>Pirkėjui</w:t>
            </w:r>
            <w:r w:rsidRPr="00E41EC9">
              <w:rPr>
                <w:szCs w:val="24"/>
              </w:rPr>
              <w:t xml:space="preserve"> privalo pristatyti Lietuvos kariuomenės Karinių oro pajėgų Aviacijos bazei adresu: Lakūnų g. 3, Šiauliai.</w:t>
            </w:r>
            <w:r w:rsidRPr="00E41EC9">
              <w:rPr>
                <w:color w:val="000000"/>
                <w:szCs w:val="24"/>
                <w:lang w:eastAsia="en-US"/>
              </w:rPr>
              <w:t xml:space="preserve"> </w:t>
            </w:r>
          </w:p>
          <w:p w14:paraId="73AEC078" w14:textId="261D20CF" w:rsidR="00553EEE" w:rsidRPr="00F91B51" w:rsidRDefault="006F13D0" w:rsidP="001E37F1">
            <w:pPr>
              <w:jc w:val="both"/>
              <w:rPr>
                <w:color w:val="000000"/>
                <w:szCs w:val="24"/>
                <w:lang w:eastAsia="en-US"/>
              </w:rPr>
            </w:pPr>
            <w:r>
              <w:rPr>
                <w:kern w:val="2"/>
                <w:szCs w:val="24"/>
              </w:rPr>
              <w:t xml:space="preserve">3.2. </w:t>
            </w:r>
            <w:r w:rsidR="00FD2176" w:rsidRPr="00FC7A94">
              <w:rPr>
                <w:kern w:val="2"/>
                <w:szCs w:val="24"/>
              </w:rPr>
              <w:t xml:space="preserve">Tiekėjas pagal atskirą užsakymą įsipareigoja </w:t>
            </w:r>
            <w:r w:rsidR="00FD2176" w:rsidRPr="00FC7A94">
              <w:t>savo lėšomis ir priemonėmis</w:t>
            </w:r>
            <w:r w:rsidR="00FD2176" w:rsidRPr="00FC7A94">
              <w:rPr>
                <w:kern w:val="2"/>
                <w:szCs w:val="24"/>
              </w:rPr>
              <w:t xml:space="preserve"> pristat</w:t>
            </w:r>
            <w:r w:rsidR="000A5D72">
              <w:rPr>
                <w:kern w:val="2"/>
                <w:szCs w:val="24"/>
              </w:rPr>
              <w:t>yti Prekes ne vėliau kaip per 10</w:t>
            </w:r>
            <w:r w:rsidR="00FD2176" w:rsidRPr="00FC7A94">
              <w:rPr>
                <w:kern w:val="2"/>
                <w:szCs w:val="24"/>
              </w:rPr>
              <w:t xml:space="preserve"> (</w:t>
            </w:r>
            <w:r w:rsidR="000A5D72">
              <w:rPr>
                <w:kern w:val="2"/>
                <w:szCs w:val="24"/>
              </w:rPr>
              <w:t>dešimt) darbo dienų</w:t>
            </w:r>
            <w:r w:rsidR="00FD2176" w:rsidRPr="00FC7A94">
              <w:rPr>
                <w:kern w:val="2"/>
                <w:szCs w:val="24"/>
              </w:rPr>
              <w:t xml:space="preserve"> nuo užsakymo pateikimo dienos</w:t>
            </w:r>
            <w:r w:rsidR="006148EC">
              <w:rPr>
                <w:kern w:val="2"/>
                <w:szCs w:val="24"/>
              </w:rPr>
              <w:t xml:space="preserve"> el. paštu</w:t>
            </w:r>
            <w:r w:rsidR="00FD2176" w:rsidRPr="00FC7A94">
              <w:rPr>
                <w:kern w:val="2"/>
                <w:szCs w:val="24"/>
              </w:rPr>
              <w:t xml:space="preserve">. </w:t>
            </w:r>
            <w:r>
              <w:t>Prekės užsakomos pagal poreikį.</w:t>
            </w:r>
            <w:r w:rsidR="00512705">
              <w:t xml:space="preserve"> </w:t>
            </w:r>
          </w:p>
          <w:p w14:paraId="186B21F9" w14:textId="77777777" w:rsidR="001E37F1" w:rsidRPr="003A78F4" w:rsidRDefault="001E37F1" w:rsidP="001E37F1">
            <w:pPr>
              <w:jc w:val="both"/>
              <w:rPr>
                <w:szCs w:val="24"/>
              </w:rPr>
            </w:pPr>
            <w:r w:rsidRPr="003A78F4">
              <w:rPr>
                <w:szCs w:val="24"/>
              </w:rPr>
              <w:t xml:space="preserve">3.3. </w:t>
            </w:r>
            <w:r w:rsidRPr="003A78F4">
              <w:rPr>
                <w:szCs w:val="24"/>
                <w:lang w:eastAsia="en-US"/>
              </w:rPr>
              <w:t>Prekės pristatymo sąlygos:</w:t>
            </w:r>
            <w:bookmarkStart w:id="1" w:name="_GoBack"/>
            <w:bookmarkEnd w:id="1"/>
          </w:p>
          <w:p w14:paraId="61030B6C" w14:textId="77777777" w:rsidR="001E37F1" w:rsidRPr="003A78F4" w:rsidRDefault="001E37F1" w:rsidP="001E37F1">
            <w:pPr>
              <w:spacing w:line="256" w:lineRule="auto"/>
              <w:jc w:val="both"/>
              <w:rPr>
                <w:szCs w:val="24"/>
                <w:lang w:eastAsia="en-US"/>
              </w:rPr>
            </w:pPr>
            <w:r w:rsidRPr="003A78F4">
              <w:rPr>
                <w:szCs w:val="24"/>
                <w:lang w:eastAsia="en-US"/>
              </w:rPr>
              <w:t xml:space="preserve">3.4. Prekės perdavime ir priėmime dalyvauja </w:t>
            </w:r>
            <w:r w:rsidRPr="003A78F4">
              <w:rPr>
                <w:b/>
                <w:szCs w:val="24"/>
                <w:lang w:eastAsia="en-US"/>
              </w:rPr>
              <w:t>abiejų Šalių</w:t>
            </w:r>
            <w:r w:rsidRPr="003A78F4">
              <w:rPr>
                <w:szCs w:val="24"/>
                <w:lang w:eastAsia="en-US"/>
              </w:rPr>
              <w:t xml:space="preserve"> atstovai:</w:t>
            </w:r>
          </w:p>
          <w:p w14:paraId="4CDA1064" w14:textId="298CFEFE" w:rsidR="001E37F1" w:rsidRPr="003A78F4" w:rsidRDefault="001E37F1" w:rsidP="001E37F1">
            <w:pPr>
              <w:spacing w:line="256" w:lineRule="auto"/>
              <w:jc w:val="both"/>
              <w:rPr>
                <w:szCs w:val="24"/>
                <w:lang w:eastAsia="en-US"/>
              </w:rPr>
            </w:pPr>
            <w:r w:rsidRPr="003A78F4">
              <w:rPr>
                <w:szCs w:val="24"/>
                <w:lang w:eastAsia="en-US"/>
              </w:rPr>
              <w:t xml:space="preserve">3.4.1. už prekės pristatymą </w:t>
            </w:r>
            <w:r w:rsidRPr="003A78F4">
              <w:rPr>
                <w:b/>
                <w:szCs w:val="24"/>
                <w:lang w:eastAsia="en-US"/>
              </w:rPr>
              <w:t xml:space="preserve">Pirkėjui </w:t>
            </w:r>
            <w:r w:rsidRPr="003A78F4">
              <w:rPr>
                <w:szCs w:val="24"/>
                <w:lang w:eastAsia="en-US"/>
              </w:rPr>
              <w:t xml:space="preserve">laiku atsakingas </w:t>
            </w:r>
            <w:r w:rsidRPr="003A78F4">
              <w:rPr>
                <w:b/>
                <w:szCs w:val="24"/>
                <w:lang w:eastAsia="en-US"/>
              </w:rPr>
              <w:t>Pardavėjas</w:t>
            </w:r>
            <w:r w:rsidR="005624DC">
              <w:rPr>
                <w:szCs w:val="24"/>
                <w:lang w:eastAsia="en-US"/>
              </w:rPr>
              <w:t xml:space="preserve">. Už sutarties kontrolę atsakingo asmens kontaktinius duomenis perduoti prekes pristatančiam kurjeriui, kad esant poreikiui kurjeris galėtų tiesiogiai susisiekti su </w:t>
            </w:r>
            <w:r w:rsidR="00512705">
              <w:rPr>
                <w:szCs w:val="24"/>
                <w:lang w:eastAsia="en-US"/>
              </w:rPr>
              <w:t>procesą kontroliuojančiu asmeniu.</w:t>
            </w:r>
            <w:r w:rsidR="005624DC">
              <w:rPr>
                <w:szCs w:val="24"/>
                <w:lang w:eastAsia="en-US"/>
              </w:rPr>
              <w:t xml:space="preserve"> </w:t>
            </w:r>
          </w:p>
          <w:p w14:paraId="76719A72" w14:textId="5A88B5B1" w:rsidR="00D63CC3" w:rsidRPr="006148EC" w:rsidRDefault="001E37F1" w:rsidP="009158E8">
            <w:pPr>
              <w:jc w:val="both"/>
              <w:rPr>
                <w:rFonts w:eastAsia="Calibri"/>
                <w:szCs w:val="24"/>
                <w:lang w:eastAsia="en-US"/>
              </w:rPr>
            </w:pPr>
            <w:r w:rsidRPr="003A78F4">
              <w:rPr>
                <w:szCs w:val="24"/>
                <w:lang w:eastAsia="en-US"/>
              </w:rPr>
              <w:t xml:space="preserve">3.4.2. </w:t>
            </w:r>
            <w:r w:rsidRPr="003A78F4">
              <w:rPr>
                <w:rFonts w:eastAsia="Calibri"/>
                <w:szCs w:val="24"/>
                <w:lang w:eastAsia="en-US"/>
              </w:rPr>
              <w:t xml:space="preserve">prekės priėmimas vykdomas Sutarties bendrosios dalies 3.2 punkte nustatyta tvarka. </w:t>
            </w:r>
            <w:r w:rsidRPr="003A78F4">
              <w:rPr>
                <w:rFonts w:eastAsia="Calibri"/>
                <w:b/>
                <w:szCs w:val="24"/>
                <w:lang w:eastAsia="en-US"/>
              </w:rPr>
              <w:t>Pirkėjo</w:t>
            </w:r>
            <w:r w:rsidRPr="003A78F4">
              <w:rPr>
                <w:rFonts w:eastAsia="Calibri"/>
                <w:szCs w:val="24"/>
                <w:lang w:eastAsia="en-US"/>
              </w:rPr>
              <w:t xml:space="preserve"> paskirtas už Sutarties kontrolę atsakingas asmuo patikriną prekę ir pasirašo </w:t>
            </w:r>
            <w:r w:rsidRPr="003A78F4">
              <w:rPr>
                <w:szCs w:val="24"/>
                <w:lang w:eastAsia="en-US"/>
              </w:rPr>
              <w:t>prekių patikrinimo aktą</w:t>
            </w:r>
            <w:r w:rsidRPr="003A78F4">
              <w:rPr>
                <w:rFonts w:eastAsia="Calibri"/>
                <w:szCs w:val="24"/>
                <w:lang w:eastAsia="en-US"/>
              </w:rPr>
              <w:t xml:space="preserve"> ir prekių priėmimo–perdavimo aktą. Nustačius neatitikimus, prekė nepriimama ir laikoma, kad ji nepristatyta, </w:t>
            </w:r>
            <w:r w:rsidRPr="003A78F4">
              <w:rPr>
                <w:szCs w:val="24"/>
                <w:lang w:eastAsia="en-US"/>
              </w:rPr>
              <w:t>o</w:t>
            </w:r>
            <w:r w:rsidRPr="003A78F4">
              <w:rPr>
                <w:b/>
                <w:szCs w:val="24"/>
                <w:lang w:eastAsia="en-US"/>
              </w:rPr>
              <w:t xml:space="preserve"> Pardavėjas</w:t>
            </w:r>
            <w:r w:rsidRPr="003A78F4">
              <w:rPr>
                <w:szCs w:val="24"/>
                <w:lang w:eastAsia="en-US"/>
              </w:rPr>
              <w:t xml:space="preserve"> savo lėšomis nedelsiant prekę turi atsiimti. </w:t>
            </w:r>
            <w:r w:rsidRPr="003A78F4">
              <w:rPr>
                <w:b/>
                <w:szCs w:val="24"/>
                <w:lang w:eastAsia="en-US"/>
              </w:rPr>
              <w:t>Pardavėjui</w:t>
            </w:r>
            <w:r w:rsidRPr="003A78F4">
              <w:rPr>
                <w:szCs w:val="24"/>
                <w:lang w:eastAsia="en-US"/>
              </w:rPr>
              <w:t xml:space="preserve"> neįvykdžius pareigos nedelsiant atsiimti prekę, </w:t>
            </w:r>
            <w:r w:rsidRPr="003A78F4">
              <w:rPr>
                <w:b/>
                <w:szCs w:val="24"/>
                <w:lang w:eastAsia="en-US"/>
              </w:rPr>
              <w:t>Pardavėjas</w:t>
            </w:r>
            <w:r w:rsidRPr="003A78F4">
              <w:rPr>
                <w:szCs w:val="24"/>
                <w:lang w:eastAsia="en-US"/>
              </w:rPr>
              <w:t xml:space="preserve"> neturi teisės reikšti pretenzijų dėl prekės dingimo ar </w:t>
            </w:r>
            <w:r w:rsidRPr="003A78F4">
              <w:rPr>
                <w:szCs w:val="24"/>
                <w:lang w:eastAsia="en-US"/>
              </w:rPr>
              <w:lastRenderedPageBreak/>
              <w:t>sugadinimo</w:t>
            </w:r>
            <w:r w:rsidRPr="003A78F4">
              <w:rPr>
                <w:rFonts w:eastAsia="Calibri"/>
                <w:szCs w:val="24"/>
                <w:lang w:eastAsia="en-US"/>
              </w:rPr>
              <w:t xml:space="preserve">. </w:t>
            </w:r>
            <w:r w:rsidRPr="003A78F4">
              <w:rPr>
                <w:szCs w:val="24"/>
                <w:lang w:eastAsia="en-US"/>
              </w:rPr>
              <w:t>Prekių patikrinimo akto ir p</w:t>
            </w:r>
            <w:r w:rsidRPr="003A78F4">
              <w:rPr>
                <w:rFonts w:eastAsia="Calibri"/>
                <w:szCs w:val="24"/>
                <w:lang w:eastAsia="en-US"/>
              </w:rPr>
              <w:t xml:space="preserve">rekių priėmimo–perdavimo akto pavyzdžiai pateikiami 3 ir 4 prieduose. </w:t>
            </w:r>
          </w:p>
          <w:p w14:paraId="38A16B46" w14:textId="5BFB925F" w:rsidR="00303653" w:rsidRPr="00303653" w:rsidRDefault="00303653" w:rsidP="00303653">
            <w:pPr>
              <w:jc w:val="both"/>
              <w:rPr>
                <w:color w:val="000000"/>
                <w:szCs w:val="24"/>
                <w:lang w:eastAsia="en-US"/>
              </w:rPr>
            </w:pPr>
            <w:r w:rsidRPr="00303653">
              <w:rPr>
                <w:color w:val="000000"/>
                <w:szCs w:val="24"/>
                <w:lang w:eastAsia="en-US"/>
              </w:rPr>
              <w:t>3.</w:t>
            </w:r>
            <w:r w:rsidR="006148EC">
              <w:rPr>
                <w:color w:val="000000"/>
                <w:szCs w:val="24"/>
                <w:lang w:eastAsia="en-US"/>
              </w:rPr>
              <w:t>5</w:t>
            </w:r>
            <w:r w:rsidRPr="00303653">
              <w:rPr>
                <w:color w:val="000000"/>
                <w:szCs w:val="24"/>
                <w:lang w:eastAsia="en-US"/>
              </w:rPr>
              <w:t xml:space="preserve">. Siekiant prisidėti prie „žaliųjų pirkimų“, susijusių su aplinkosaugos problemų sprendimu – darančių kuo mažesnį neigiamą poveikį aplinkai, t. y. tvaraus išteklių naudojimo, mažesnio poveikio klimatui, skatinant ekologines inovacijas ir pan. įgyvendinimo, </w:t>
            </w:r>
            <w:r w:rsidRPr="00303653">
              <w:rPr>
                <w:b/>
                <w:color w:val="000000"/>
                <w:szCs w:val="24"/>
                <w:lang w:eastAsia="en-US"/>
              </w:rPr>
              <w:t>Šalys</w:t>
            </w:r>
            <w:r w:rsidRPr="00303653">
              <w:rPr>
                <w:color w:val="000000"/>
                <w:szCs w:val="24"/>
                <w:lang w:eastAsia="en-US"/>
              </w:rPr>
              <w:t xml:space="preserve"> susitaria ir </w:t>
            </w:r>
            <w:r w:rsidRPr="00303653">
              <w:rPr>
                <w:b/>
                <w:color w:val="000000"/>
                <w:szCs w:val="24"/>
                <w:lang w:eastAsia="en-US"/>
              </w:rPr>
              <w:t>Pardavėjas</w:t>
            </w:r>
            <w:r w:rsidRPr="00303653">
              <w:rPr>
                <w:color w:val="000000"/>
                <w:szCs w:val="24"/>
                <w:lang w:eastAsia="en-US"/>
              </w:rPr>
              <w:t xml:space="preserve"> sutinka, kad šalia kitų Sutartyje nustatytų įsipareigojimų </w:t>
            </w:r>
            <w:r w:rsidRPr="00303653">
              <w:rPr>
                <w:b/>
                <w:color w:val="000000"/>
                <w:szCs w:val="24"/>
                <w:lang w:eastAsia="en-US"/>
              </w:rPr>
              <w:t>Pardavėjas</w:t>
            </w:r>
            <w:r w:rsidRPr="00303653">
              <w:rPr>
                <w:color w:val="000000"/>
                <w:szCs w:val="24"/>
                <w:lang w:eastAsia="en-US"/>
              </w:rPr>
              <w:t xml:space="preserve"> įsipareigoja:</w:t>
            </w:r>
          </w:p>
          <w:p w14:paraId="239D3512" w14:textId="3C872DAB" w:rsidR="00303653" w:rsidRPr="00303653" w:rsidRDefault="00303653" w:rsidP="00303653">
            <w:pPr>
              <w:jc w:val="both"/>
              <w:rPr>
                <w:color w:val="000000"/>
                <w:szCs w:val="24"/>
                <w:lang w:eastAsia="en-US"/>
              </w:rPr>
            </w:pPr>
            <w:r w:rsidRPr="00303653">
              <w:rPr>
                <w:color w:val="000000"/>
                <w:szCs w:val="24"/>
                <w:lang w:eastAsia="en-US"/>
              </w:rPr>
              <w:t>3.</w:t>
            </w:r>
            <w:r w:rsidR="006148EC">
              <w:rPr>
                <w:color w:val="000000"/>
                <w:szCs w:val="24"/>
                <w:lang w:eastAsia="en-US"/>
              </w:rPr>
              <w:t>5</w:t>
            </w:r>
            <w:r w:rsidRPr="00303653">
              <w:rPr>
                <w:color w:val="000000"/>
                <w:szCs w:val="24"/>
                <w:lang w:eastAsia="en-US"/>
              </w:rPr>
              <w:t>.1. Prekę pristatyti ne piko valandomis, pasirenkant trumpiausią kelią;</w:t>
            </w:r>
          </w:p>
          <w:p w14:paraId="64B3A438" w14:textId="7DF9D196" w:rsidR="00303653" w:rsidRPr="003A78F4" w:rsidRDefault="006148EC" w:rsidP="00303653">
            <w:pPr>
              <w:jc w:val="both"/>
              <w:rPr>
                <w:color w:val="000000"/>
                <w:szCs w:val="24"/>
                <w:lang w:eastAsia="en-US"/>
              </w:rPr>
            </w:pPr>
            <w:r>
              <w:rPr>
                <w:color w:val="000000"/>
                <w:szCs w:val="24"/>
                <w:lang w:eastAsia="en-US"/>
              </w:rPr>
              <w:t>3.5</w:t>
            </w:r>
            <w:r w:rsidR="00303653" w:rsidRPr="00303653">
              <w:rPr>
                <w:color w:val="000000"/>
                <w:szCs w:val="24"/>
                <w:lang w:eastAsia="en-US"/>
              </w:rPr>
              <w:t>.2. Tiekiant prekę mažinti popieriaus sunaudojimą, atsisakyti nebūtino dokumentų kopijavimo ir spausdinimo, dokumentaciją pasirašyti elektroniniu parašu ir teikti tik elektroniniu formatu, o esant būtinybei spausdinimui naudoti tik perdirbtą popierių.</w:t>
            </w:r>
          </w:p>
        </w:tc>
      </w:tr>
      <w:tr w:rsidR="001E37F1" w:rsidRPr="003A78F4" w14:paraId="109CAE6F" w14:textId="77777777" w:rsidTr="001E37F1">
        <w:trPr>
          <w:trHeight w:val="702"/>
        </w:trPr>
        <w:tc>
          <w:tcPr>
            <w:tcW w:w="10031" w:type="dxa"/>
            <w:gridSpan w:val="2"/>
            <w:tcBorders>
              <w:top w:val="single" w:sz="4" w:space="0" w:color="auto"/>
              <w:left w:val="single" w:sz="4" w:space="0" w:color="auto"/>
              <w:bottom w:val="single" w:sz="4" w:space="0" w:color="auto"/>
              <w:right w:val="single" w:sz="4" w:space="0" w:color="auto"/>
            </w:tcBorders>
            <w:hideMark/>
          </w:tcPr>
          <w:p w14:paraId="267E027B" w14:textId="77777777" w:rsidR="001E37F1" w:rsidRPr="003A78F4" w:rsidRDefault="001E37F1" w:rsidP="001E37F1">
            <w:pPr>
              <w:jc w:val="both"/>
              <w:rPr>
                <w:b/>
                <w:szCs w:val="24"/>
              </w:rPr>
            </w:pPr>
            <w:r w:rsidRPr="003A78F4">
              <w:rPr>
                <w:b/>
                <w:szCs w:val="24"/>
              </w:rPr>
              <w:lastRenderedPageBreak/>
              <w:t>4. Apmokėjimo tvarka</w:t>
            </w:r>
          </w:p>
          <w:p w14:paraId="4B31ED2B" w14:textId="77777777" w:rsidR="001E37F1" w:rsidRPr="003A78F4" w:rsidRDefault="001E37F1" w:rsidP="001E37F1">
            <w:pPr>
              <w:jc w:val="both"/>
              <w:rPr>
                <w:szCs w:val="24"/>
              </w:rPr>
            </w:pPr>
            <w:r w:rsidRPr="003A78F4">
              <w:rPr>
                <w:szCs w:val="24"/>
              </w:rPr>
              <w:t xml:space="preserve">4.1. </w:t>
            </w:r>
            <w:r w:rsidRPr="003A78F4">
              <w:rPr>
                <w:b/>
                <w:szCs w:val="24"/>
              </w:rPr>
              <w:t>Mokėtojas</w:t>
            </w:r>
            <w:r w:rsidRPr="003A78F4">
              <w:rPr>
                <w:szCs w:val="24"/>
              </w:rPr>
              <w:t xml:space="preserve"> su </w:t>
            </w:r>
            <w:r w:rsidRPr="003A78F4">
              <w:rPr>
                <w:b/>
                <w:szCs w:val="24"/>
              </w:rPr>
              <w:t>Pardavėju</w:t>
            </w:r>
            <w:r w:rsidRPr="003A78F4">
              <w:rPr>
                <w:szCs w:val="24"/>
              </w:rPr>
              <w:t xml:space="preserve"> atsiskaito Sutarties bendrosios dalies 4.1 papunktyje nustatyta tvarka. </w:t>
            </w:r>
          </w:p>
          <w:p w14:paraId="55646535" w14:textId="77777777" w:rsidR="001E37F1" w:rsidRPr="003A78F4" w:rsidRDefault="001E37F1" w:rsidP="001E37F1">
            <w:pPr>
              <w:jc w:val="both"/>
              <w:rPr>
                <w:szCs w:val="24"/>
              </w:rPr>
            </w:pPr>
            <w:r w:rsidRPr="003A78F4">
              <w:rPr>
                <w:szCs w:val="24"/>
              </w:rPr>
              <w:t>4.2. Avanso mokėjimas nenumatomas.</w:t>
            </w:r>
          </w:p>
          <w:p w14:paraId="0141FEBD" w14:textId="3CD78FD3" w:rsidR="001E37F1" w:rsidRDefault="001E37F1" w:rsidP="001E37F1">
            <w:pPr>
              <w:jc w:val="both"/>
              <w:rPr>
                <w:szCs w:val="24"/>
              </w:rPr>
            </w:pPr>
            <w:r w:rsidRPr="003A78F4">
              <w:rPr>
                <w:szCs w:val="24"/>
              </w:rPr>
              <w:t>4.3. Vykdant Sutartį, PVM sąskaitos faktūros turi būti teikiamos naudojantis in</w:t>
            </w:r>
            <w:r w:rsidR="001121D3">
              <w:rPr>
                <w:szCs w:val="24"/>
              </w:rPr>
              <w:t>formacinės sistemos „SABIS</w:t>
            </w:r>
            <w:r w:rsidRPr="003A78F4">
              <w:rPr>
                <w:szCs w:val="24"/>
              </w:rPr>
              <w:t xml:space="preserve">“ priemonėmis, nurodant </w:t>
            </w:r>
            <w:r w:rsidRPr="003A78F4">
              <w:rPr>
                <w:b/>
                <w:szCs w:val="24"/>
              </w:rPr>
              <w:t>Pirkėjo</w:t>
            </w:r>
            <w:r w:rsidRPr="003A78F4">
              <w:rPr>
                <w:szCs w:val="24"/>
              </w:rPr>
              <w:t xml:space="preserve"> (Lietuvos kariuomenės Karinių oro pajėgų Aviacijos bazės) ir </w:t>
            </w:r>
            <w:r w:rsidRPr="003A78F4">
              <w:rPr>
                <w:b/>
                <w:szCs w:val="24"/>
              </w:rPr>
              <w:t>Mokėtojo</w:t>
            </w:r>
            <w:r w:rsidRPr="003A78F4">
              <w:rPr>
                <w:szCs w:val="24"/>
              </w:rPr>
              <w:t xml:space="preserve"> (Lietuvos kariuomenės) rekvizitus, kurie nurodyti Sutarties specialiosios dalies 11 punkte. Jeigu </w:t>
            </w:r>
            <w:r w:rsidRPr="003A78F4">
              <w:rPr>
                <w:b/>
                <w:szCs w:val="24"/>
              </w:rPr>
              <w:t>Pardavėjas</w:t>
            </w:r>
            <w:r w:rsidRPr="003A78F4">
              <w:rPr>
                <w:szCs w:val="24"/>
              </w:rPr>
              <w:t xml:space="preserve"> nepateikia sąskaitos informacinės sistemos „</w:t>
            </w:r>
            <w:r w:rsidR="001121D3">
              <w:rPr>
                <w:szCs w:val="24"/>
              </w:rPr>
              <w:t>SABIS</w:t>
            </w:r>
            <w:r w:rsidRPr="003A78F4">
              <w:rPr>
                <w:szCs w:val="24"/>
              </w:rPr>
              <w:t xml:space="preserve">“ priemonėmis, </w:t>
            </w:r>
            <w:r w:rsidRPr="003A78F4">
              <w:rPr>
                <w:b/>
                <w:szCs w:val="24"/>
              </w:rPr>
              <w:t>Mokėtojas</w:t>
            </w:r>
            <w:r w:rsidRPr="003A78F4">
              <w:rPr>
                <w:szCs w:val="24"/>
              </w:rPr>
              <w:t xml:space="preserve"> neatlieka mokėjimo.</w:t>
            </w:r>
          </w:p>
          <w:p w14:paraId="078B9340" w14:textId="09D1978F" w:rsidR="00DF50ED" w:rsidRPr="003A78F4" w:rsidRDefault="00DF50ED" w:rsidP="001121D3">
            <w:pPr>
              <w:jc w:val="both"/>
              <w:rPr>
                <w:szCs w:val="24"/>
              </w:rPr>
            </w:pPr>
            <w:r w:rsidRPr="00DF50ED">
              <w:t>4.4. Prekės priėmimo–perdavimo aktas ir prekės patikrinimo aktas pateikiami per informacinę sistemą „</w:t>
            </w:r>
            <w:r w:rsidR="001121D3">
              <w:t>SABIS</w:t>
            </w:r>
            <w:r w:rsidRPr="00DF50ED">
              <w:t>“ priemones.</w:t>
            </w:r>
          </w:p>
        </w:tc>
      </w:tr>
      <w:tr w:rsidR="001E37F1" w:rsidRPr="003A78F4" w14:paraId="1C5E3951" w14:textId="77777777" w:rsidTr="001E37F1">
        <w:trPr>
          <w:trHeight w:val="273"/>
        </w:trPr>
        <w:tc>
          <w:tcPr>
            <w:tcW w:w="10031" w:type="dxa"/>
            <w:gridSpan w:val="2"/>
            <w:tcBorders>
              <w:top w:val="single" w:sz="4" w:space="0" w:color="auto"/>
              <w:left w:val="single" w:sz="4" w:space="0" w:color="auto"/>
              <w:bottom w:val="single" w:sz="4" w:space="0" w:color="auto"/>
              <w:right w:val="single" w:sz="4" w:space="0" w:color="auto"/>
            </w:tcBorders>
          </w:tcPr>
          <w:p w14:paraId="65DC83EE" w14:textId="77777777" w:rsidR="001E37F1" w:rsidRPr="00F65C82" w:rsidRDefault="001E37F1" w:rsidP="001E37F1">
            <w:pPr>
              <w:jc w:val="both"/>
              <w:rPr>
                <w:b/>
                <w:szCs w:val="24"/>
              </w:rPr>
            </w:pPr>
            <w:r w:rsidRPr="00F65C82">
              <w:rPr>
                <w:b/>
                <w:szCs w:val="24"/>
              </w:rPr>
              <w:t xml:space="preserve">5. Pirkėjo teisė vienašališkai nutraukti Sutartį </w:t>
            </w:r>
          </w:p>
          <w:p w14:paraId="57BE36B9" w14:textId="527DDC47" w:rsidR="001E37F1" w:rsidRPr="00F65C82" w:rsidRDefault="001E37F1" w:rsidP="001E37F1">
            <w:pPr>
              <w:jc w:val="both"/>
              <w:rPr>
                <w:szCs w:val="24"/>
              </w:rPr>
            </w:pPr>
            <w:r w:rsidRPr="00F65C82">
              <w:rPr>
                <w:szCs w:val="24"/>
              </w:rPr>
              <w:t xml:space="preserve">5.1. </w:t>
            </w:r>
            <w:r w:rsidRPr="00F65C82">
              <w:rPr>
                <w:b/>
                <w:szCs w:val="24"/>
              </w:rPr>
              <w:t>Pardavėjui</w:t>
            </w:r>
            <w:r w:rsidRPr="00F65C82">
              <w:rPr>
                <w:szCs w:val="24"/>
              </w:rPr>
              <w:t xml:space="preserve"> vėluojant </w:t>
            </w:r>
            <w:r w:rsidR="009158E8" w:rsidRPr="00F65C82">
              <w:rPr>
                <w:szCs w:val="24"/>
              </w:rPr>
              <w:t xml:space="preserve">pristatyti </w:t>
            </w:r>
            <w:r w:rsidR="00425E35" w:rsidRPr="00425E35">
              <w:rPr>
                <w:szCs w:val="24"/>
              </w:rPr>
              <w:t>prekę</w:t>
            </w:r>
            <w:r w:rsidR="0010074C">
              <w:rPr>
                <w:szCs w:val="24"/>
              </w:rPr>
              <w:t xml:space="preserve"> </w:t>
            </w:r>
            <w:r w:rsidR="008B3961">
              <w:rPr>
                <w:szCs w:val="24"/>
              </w:rPr>
              <w:t>daugiau kaip 7</w:t>
            </w:r>
            <w:r w:rsidR="00074778" w:rsidRPr="00F65C82">
              <w:rPr>
                <w:szCs w:val="24"/>
              </w:rPr>
              <w:t xml:space="preserve"> </w:t>
            </w:r>
            <w:r w:rsidR="008B3961">
              <w:rPr>
                <w:szCs w:val="24"/>
              </w:rPr>
              <w:t>kalendorines dienas</w:t>
            </w:r>
            <w:r w:rsidRPr="00F65C82">
              <w:rPr>
                <w:szCs w:val="24"/>
              </w:rPr>
              <w:t xml:space="preserve"> nuo </w:t>
            </w:r>
            <w:r w:rsidR="00074778" w:rsidRPr="00F65C82">
              <w:rPr>
                <w:szCs w:val="24"/>
              </w:rPr>
              <w:t>Sutarties specialiosios dalies 3.2 punkte nurodyto termino</w:t>
            </w:r>
            <w:r w:rsidRPr="00F65C82">
              <w:rPr>
                <w:szCs w:val="24"/>
              </w:rPr>
              <w:t xml:space="preserve">, </w:t>
            </w:r>
            <w:r w:rsidRPr="00F65C82">
              <w:rPr>
                <w:b/>
                <w:szCs w:val="24"/>
              </w:rPr>
              <w:t>Pirkėjas</w:t>
            </w:r>
            <w:r w:rsidRPr="00F65C82">
              <w:rPr>
                <w:szCs w:val="24"/>
              </w:rPr>
              <w:t xml:space="preserve"> turi teisę Sutarties bendrosios dalies 9.2 papunktyje nustatyta tvarka Sutartį nutraukti.</w:t>
            </w:r>
          </w:p>
          <w:p w14:paraId="37463B50" w14:textId="77777777" w:rsidR="001E37F1" w:rsidRPr="00F65C82" w:rsidRDefault="001E37F1" w:rsidP="001E37F1">
            <w:pPr>
              <w:jc w:val="both"/>
              <w:rPr>
                <w:szCs w:val="24"/>
              </w:rPr>
            </w:pPr>
            <w:r w:rsidRPr="00F65C82">
              <w:rPr>
                <w:szCs w:val="24"/>
              </w:rPr>
              <w:t>5.2. Kiti vienašalio Sutarties nutraukimo atvejai numatyti Sutarties bendrosios dalies 9.2 papunktyje.</w:t>
            </w:r>
          </w:p>
        </w:tc>
      </w:tr>
      <w:tr w:rsidR="001E37F1" w:rsidRPr="003A78F4" w14:paraId="51F16F0C" w14:textId="77777777" w:rsidTr="001E37F1">
        <w:trPr>
          <w:trHeight w:val="558"/>
        </w:trPr>
        <w:tc>
          <w:tcPr>
            <w:tcW w:w="10031" w:type="dxa"/>
            <w:gridSpan w:val="2"/>
            <w:tcBorders>
              <w:top w:val="single" w:sz="4" w:space="0" w:color="auto"/>
              <w:left w:val="single" w:sz="4" w:space="0" w:color="auto"/>
              <w:bottom w:val="single" w:sz="4" w:space="0" w:color="auto"/>
              <w:right w:val="single" w:sz="4" w:space="0" w:color="auto"/>
            </w:tcBorders>
            <w:hideMark/>
          </w:tcPr>
          <w:p w14:paraId="65C99651" w14:textId="77777777" w:rsidR="001E37F1" w:rsidRPr="003A78F4" w:rsidRDefault="001E37F1" w:rsidP="001E37F1">
            <w:pPr>
              <w:jc w:val="both"/>
              <w:rPr>
                <w:b/>
                <w:szCs w:val="24"/>
              </w:rPr>
            </w:pPr>
            <w:r w:rsidRPr="003A78F4">
              <w:rPr>
                <w:b/>
                <w:szCs w:val="24"/>
              </w:rPr>
              <w:t xml:space="preserve">6. Prekių kokybė </w:t>
            </w:r>
          </w:p>
          <w:p w14:paraId="01987C9E" w14:textId="2BFB3245" w:rsidR="001E37F1" w:rsidRPr="003A78F4" w:rsidRDefault="00425E35" w:rsidP="00425E35">
            <w:pPr>
              <w:jc w:val="both"/>
              <w:rPr>
                <w:szCs w:val="24"/>
              </w:rPr>
            </w:pPr>
            <w:r>
              <w:rPr>
                <w:szCs w:val="24"/>
              </w:rPr>
              <w:t>Prekės</w:t>
            </w:r>
            <w:r w:rsidR="001E37F1" w:rsidRPr="003A78F4">
              <w:rPr>
                <w:szCs w:val="24"/>
              </w:rPr>
              <w:t xml:space="preserve"> kokybė privalo atitikti Sutartyje ir jos prieduose nustatytus reikalavimus.</w:t>
            </w:r>
          </w:p>
        </w:tc>
      </w:tr>
      <w:tr w:rsidR="001E37F1" w:rsidRPr="003A78F4" w14:paraId="2AF03E12" w14:textId="77777777" w:rsidTr="001E37F1">
        <w:trPr>
          <w:trHeight w:val="273"/>
        </w:trPr>
        <w:tc>
          <w:tcPr>
            <w:tcW w:w="10031" w:type="dxa"/>
            <w:gridSpan w:val="2"/>
            <w:tcBorders>
              <w:top w:val="single" w:sz="4" w:space="0" w:color="auto"/>
              <w:left w:val="single" w:sz="4" w:space="0" w:color="auto"/>
              <w:bottom w:val="single" w:sz="4" w:space="0" w:color="auto"/>
              <w:right w:val="single" w:sz="4" w:space="0" w:color="auto"/>
            </w:tcBorders>
          </w:tcPr>
          <w:p w14:paraId="363DFB4C" w14:textId="77777777" w:rsidR="001E37F1" w:rsidRDefault="001E37F1" w:rsidP="00A86DDC">
            <w:pPr>
              <w:jc w:val="both"/>
              <w:rPr>
                <w:b/>
                <w:szCs w:val="24"/>
              </w:rPr>
            </w:pPr>
            <w:r w:rsidRPr="003A78F4">
              <w:rPr>
                <w:b/>
                <w:szCs w:val="24"/>
              </w:rPr>
              <w:t xml:space="preserve">7. Garantiniai įsipareigojimai </w:t>
            </w:r>
          </w:p>
          <w:p w14:paraId="11ADFDE4" w14:textId="14C294EA" w:rsidR="00DF50ED" w:rsidRDefault="00DF50ED" w:rsidP="00A86DDC">
            <w:pPr>
              <w:jc w:val="both"/>
              <w:rPr>
                <w:szCs w:val="24"/>
              </w:rPr>
            </w:pPr>
            <w:r w:rsidRPr="00553EEE">
              <w:rPr>
                <w:szCs w:val="24"/>
              </w:rPr>
              <w:t>7.1.</w:t>
            </w:r>
            <w:r w:rsidRPr="00553EEE">
              <w:rPr>
                <w:b/>
                <w:szCs w:val="24"/>
              </w:rPr>
              <w:t xml:space="preserve"> Pardavėjo</w:t>
            </w:r>
            <w:r w:rsidRPr="00553EEE">
              <w:rPr>
                <w:szCs w:val="24"/>
              </w:rPr>
              <w:t xml:space="preserve"> pristatytos prekės garantijos / tinkamumo naudoti terminai</w:t>
            </w:r>
            <w:r w:rsidR="00F512B1">
              <w:rPr>
                <w:szCs w:val="24"/>
              </w:rPr>
              <w:t xml:space="preserve"> </w:t>
            </w:r>
            <w:r w:rsidRPr="00553EEE">
              <w:rPr>
                <w:szCs w:val="24"/>
              </w:rPr>
              <w:t xml:space="preserve"> privalo atitikti Sutarties ir jos prieduose nustatytus reikalavimus.</w:t>
            </w:r>
            <w:r w:rsidR="00F512B1">
              <w:rPr>
                <w:szCs w:val="24"/>
              </w:rPr>
              <w:t xml:space="preserve"> Prekėms taikoma gamintojų suteikiamas garantijos laikotarpis. </w:t>
            </w:r>
          </w:p>
          <w:p w14:paraId="5965DBCD" w14:textId="27D9BDE6" w:rsidR="001D32AA" w:rsidRPr="00553EEE" w:rsidRDefault="001D32AA" w:rsidP="00A86DDC">
            <w:pPr>
              <w:jc w:val="both"/>
              <w:rPr>
                <w:szCs w:val="24"/>
              </w:rPr>
            </w:pPr>
            <w:r w:rsidRPr="00553EEE">
              <w:rPr>
                <w:szCs w:val="24"/>
              </w:rPr>
              <w:t>7.</w:t>
            </w:r>
            <w:r w:rsidR="006051B2">
              <w:rPr>
                <w:szCs w:val="24"/>
              </w:rPr>
              <w:t>2</w:t>
            </w:r>
            <w:r w:rsidRPr="00553EEE">
              <w:rPr>
                <w:szCs w:val="24"/>
              </w:rPr>
              <w:t>. Prekės garantinis laikotarpis prasideda vadovaujantis Sutarties specialiosios dalies 3.2 papunktyje nurodytomis sąlygomis, abiem šalims pasirašius dokumentus patvirtinančius prekės perdavimą – priėmimą (prekės priėmimo – perdavimo ir prakės patikrinimo aktus).</w:t>
            </w:r>
          </w:p>
          <w:p w14:paraId="02DE730C" w14:textId="4A915CCB" w:rsidR="00553EEE" w:rsidRPr="008364EB" w:rsidRDefault="00B77F0A" w:rsidP="004E18E0">
            <w:pPr>
              <w:jc w:val="both"/>
            </w:pPr>
            <w:r>
              <w:t xml:space="preserve">7.3. </w:t>
            </w:r>
            <w:r w:rsidR="00A86DDC" w:rsidRPr="00A86DDC">
              <w:t xml:space="preserve">Garantinio laikotarpio metu eksploatuojant prekes, atsiradus </w:t>
            </w:r>
            <w:proofErr w:type="spellStart"/>
            <w:r w:rsidR="00A86DDC" w:rsidRPr="00A86DDC">
              <w:t>gedimams</w:t>
            </w:r>
            <w:proofErr w:type="spellEnd"/>
            <w:r w:rsidR="00A86DDC" w:rsidRPr="00A86DDC">
              <w:t xml:space="preserve"> ar pastebėjus gamyklinį broką, tiekėjas įsipareigoja gaminį pakeisti nauju per 14 kalendorinių dienų, savo lėšomis  ir atitinkantį techninės specifikacijos reikalavimus. </w:t>
            </w:r>
          </w:p>
        </w:tc>
      </w:tr>
      <w:tr w:rsidR="001E37F1" w:rsidRPr="003A78F4" w14:paraId="50299E5A" w14:textId="77777777" w:rsidTr="001E37F1">
        <w:trPr>
          <w:trHeight w:val="458"/>
        </w:trPr>
        <w:tc>
          <w:tcPr>
            <w:tcW w:w="10031" w:type="dxa"/>
            <w:gridSpan w:val="2"/>
            <w:tcBorders>
              <w:top w:val="single" w:sz="4" w:space="0" w:color="auto"/>
              <w:left w:val="single" w:sz="4" w:space="0" w:color="auto"/>
              <w:bottom w:val="single" w:sz="4" w:space="0" w:color="auto"/>
              <w:right w:val="single" w:sz="4" w:space="0" w:color="auto"/>
            </w:tcBorders>
            <w:hideMark/>
          </w:tcPr>
          <w:p w14:paraId="5D8A008C" w14:textId="77777777" w:rsidR="001E37F1" w:rsidRPr="003A78F4" w:rsidRDefault="001E37F1" w:rsidP="001E37F1">
            <w:pPr>
              <w:contextualSpacing/>
              <w:jc w:val="both"/>
              <w:rPr>
                <w:b/>
                <w:szCs w:val="24"/>
                <w:lang w:eastAsia="en-US"/>
              </w:rPr>
            </w:pPr>
            <w:r w:rsidRPr="003A78F4">
              <w:rPr>
                <w:b/>
                <w:szCs w:val="24"/>
                <w:lang w:eastAsia="en-US"/>
              </w:rPr>
              <w:t>8. Papildomas prievolių įvykdymo užtikrinimas</w:t>
            </w:r>
          </w:p>
          <w:p w14:paraId="1243DAB2" w14:textId="77777777" w:rsidR="001E37F1" w:rsidRPr="003A78F4" w:rsidRDefault="001E37F1" w:rsidP="001E37F1">
            <w:pPr>
              <w:contextualSpacing/>
              <w:jc w:val="both"/>
              <w:rPr>
                <w:szCs w:val="24"/>
                <w:lang w:eastAsia="en-US"/>
              </w:rPr>
            </w:pPr>
            <w:r w:rsidRPr="003A78F4">
              <w:rPr>
                <w:szCs w:val="24"/>
                <w:lang w:eastAsia="en-US"/>
              </w:rPr>
              <w:t>Sutarties įvykdymui užtikrinti draudimo bendrovės laidavimo rašto arba banko garantijos nebus reikalaujama.</w:t>
            </w:r>
          </w:p>
        </w:tc>
      </w:tr>
      <w:tr w:rsidR="001E37F1" w:rsidRPr="003A78F4" w14:paraId="1776379A" w14:textId="77777777" w:rsidTr="001E37F1">
        <w:trPr>
          <w:trHeight w:val="1241"/>
        </w:trPr>
        <w:tc>
          <w:tcPr>
            <w:tcW w:w="10031" w:type="dxa"/>
            <w:gridSpan w:val="2"/>
            <w:tcBorders>
              <w:top w:val="single" w:sz="4" w:space="0" w:color="auto"/>
              <w:left w:val="single" w:sz="4" w:space="0" w:color="auto"/>
              <w:bottom w:val="single" w:sz="4" w:space="0" w:color="auto"/>
              <w:right w:val="single" w:sz="4" w:space="0" w:color="auto"/>
            </w:tcBorders>
          </w:tcPr>
          <w:p w14:paraId="67ACCBAB" w14:textId="77777777" w:rsidR="001E37F1" w:rsidRPr="003A78F4" w:rsidRDefault="001E37F1" w:rsidP="001E37F1">
            <w:pPr>
              <w:jc w:val="both"/>
              <w:rPr>
                <w:b/>
                <w:szCs w:val="24"/>
              </w:rPr>
            </w:pPr>
            <w:r w:rsidRPr="003A78F4">
              <w:rPr>
                <w:b/>
                <w:szCs w:val="24"/>
              </w:rPr>
              <w:t>9. Kitos sąlygos</w:t>
            </w:r>
          </w:p>
          <w:p w14:paraId="6B0E4B51" w14:textId="77777777" w:rsidR="001E37F1" w:rsidRPr="003A78F4" w:rsidRDefault="001E37F1" w:rsidP="001E37F1">
            <w:pPr>
              <w:jc w:val="both"/>
              <w:rPr>
                <w:szCs w:val="24"/>
              </w:rPr>
            </w:pPr>
            <w:r w:rsidRPr="003A78F4">
              <w:rPr>
                <w:szCs w:val="24"/>
              </w:rPr>
              <w:t>9.1. Sutarties bendrosios dalies 11.1 papunktyje nurodytų Šalių iš anksto sutartų minimalių nuostolių dydis yra – 0,2 %.</w:t>
            </w:r>
          </w:p>
          <w:p w14:paraId="1E6C475B" w14:textId="47B4CB91" w:rsidR="001E37F1" w:rsidRPr="003A78F4" w:rsidRDefault="001E37F1" w:rsidP="001E37F1">
            <w:pPr>
              <w:jc w:val="both"/>
              <w:rPr>
                <w:color w:val="000000"/>
                <w:szCs w:val="24"/>
              </w:rPr>
            </w:pPr>
            <w:r w:rsidRPr="003A78F4">
              <w:rPr>
                <w:color w:val="000000"/>
                <w:szCs w:val="24"/>
              </w:rPr>
              <w:t xml:space="preserve">9.2. Sutarties bendrosios dalies 11.2 </w:t>
            </w:r>
            <w:r w:rsidRPr="003A78F4">
              <w:rPr>
                <w:szCs w:val="24"/>
              </w:rPr>
              <w:t>papunktyje</w:t>
            </w:r>
            <w:r w:rsidRPr="003A78F4">
              <w:rPr>
                <w:color w:val="000000"/>
                <w:szCs w:val="24"/>
              </w:rPr>
              <w:t xml:space="preserve"> nurodytų Šalių iš anksto sutartų min</w:t>
            </w:r>
            <w:r w:rsidR="004E140A">
              <w:rPr>
                <w:color w:val="000000"/>
                <w:szCs w:val="24"/>
              </w:rPr>
              <w:t>imalių nuostolių dydis yra – netaikoma</w:t>
            </w:r>
            <w:r w:rsidRPr="003A78F4">
              <w:rPr>
                <w:color w:val="000000"/>
                <w:szCs w:val="24"/>
              </w:rPr>
              <w:t>.</w:t>
            </w:r>
          </w:p>
          <w:p w14:paraId="3AFA3B4F" w14:textId="77777777" w:rsidR="001E37F1" w:rsidRPr="003A78F4" w:rsidRDefault="001E37F1" w:rsidP="001E37F1">
            <w:pPr>
              <w:jc w:val="both"/>
              <w:rPr>
                <w:szCs w:val="24"/>
              </w:rPr>
            </w:pPr>
            <w:r w:rsidRPr="003A78F4">
              <w:rPr>
                <w:szCs w:val="24"/>
              </w:rPr>
              <w:t xml:space="preserve">9.3. Sutarties bendrosios dalies 11.3 papunktyje nurodytų Šalių iš anksto sutartų minimalių nuostolių dydis yra – </w:t>
            </w:r>
            <w:r w:rsidRPr="003A78F4">
              <w:rPr>
                <w:color w:val="000000"/>
                <w:szCs w:val="24"/>
              </w:rPr>
              <w:t>0,2 %.</w:t>
            </w:r>
          </w:p>
          <w:p w14:paraId="2CC229F4" w14:textId="77777777" w:rsidR="001E37F1" w:rsidRPr="003A78F4" w:rsidRDefault="001E37F1" w:rsidP="001E37F1">
            <w:pPr>
              <w:jc w:val="both"/>
              <w:rPr>
                <w:szCs w:val="24"/>
              </w:rPr>
            </w:pPr>
            <w:r w:rsidRPr="003A78F4">
              <w:rPr>
                <w:szCs w:val="24"/>
              </w:rPr>
              <w:t xml:space="preserve">9.4. Sutarties bendrosios dalies 11.4 papunktyje nurodytų Šalių iš anksto sutartų minimalių nuostolių dydis yra 7 % nuo sutarties kainos. </w:t>
            </w:r>
          </w:p>
          <w:p w14:paraId="2FD050D4" w14:textId="77777777" w:rsidR="001E37F1" w:rsidRPr="003A78F4" w:rsidRDefault="001E37F1" w:rsidP="001E37F1">
            <w:pPr>
              <w:jc w:val="both"/>
              <w:rPr>
                <w:szCs w:val="24"/>
              </w:rPr>
            </w:pPr>
            <w:r w:rsidRPr="003A78F4">
              <w:rPr>
                <w:szCs w:val="24"/>
              </w:rPr>
              <w:t>9.5. Nenugalimos jėgos aplinkybių trukmė – 30 dienų, taikant Sutarties bendrosios dalies 9.1.2 papunkčio sąlygas.</w:t>
            </w:r>
          </w:p>
          <w:p w14:paraId="65B9B107" w14:textId="77777777" w:rsidR="001E37F1" w:rsidRPr="003A78F4" w:rsidRDefault="001E37F1" w:rsidP="001E37F1">
            <w:pPr>
              <w:jc w:val="both"/>
              <w:rPr>
                <w:szCs w:val="24"/>
              </w:rPr>
            </w:pPr>
            <w:r w:rsidRPr="003A78F4">
              <w:rPr>
                <w:szCs w:val="24"/>
              </w:rPr>
              <w:lastRenderedPageBreak/>
              <w:t xml:space="preserve">9.6. </w:t>
            </w:r>
            <w:r w:rsidRPr="003A78F4">
              <w:rPr>
                <w:b/>
                <w:szCs w:val="24"/>
              </w:rPr>
              <w:t>Pardavėjas</w:t>
            </w:r>
            <w:r w:rsidRPr="003A78F4">
              <w:rPr>
                <w:szCs w:val="24"/>
              </w:rPr>
              <w:t xml:space="preserve"> šiai Sutarčiai vykdyti pasitelks subtiekėją (-</w:t>
            </w:r>
            <w:proofErr w:type="spellStart"/>
            <w:r w:rsidRPr="003A78F4">
              <w:rPr>
                <w:szCs w:val="24"/>
              </w:rPr>
              <w:t>us</w:t>
            </w:r>
            <w:proofErr w:type="spellEnd"/>
            <w:r w:rsidRPr="003A78F4">
              <w:rPr>
                <w:szCs w:val="24"/>
              </w:rPr>
              <w:t xml:space="preserve">): (nurodomas subtiekėjo (-ų) pavadinimas). Subtiekėjo (-jų) keitimo tvarka nurodyta Sutarties bendrosios dalies 15.9 papunktyje arba </w:t>
            </w:r>
            <w:r w:rsidRPr="003A78F4">
              <w:rPr>
                <w:b/>
                <w:szCs w:val="24"/>
              </w:rPr>
              <w:t>Pardavėjas</w:t>
            </w:r>
            <w:r w:rsidRPr="003A78F4">
              <w:rPr>
                <w:szCs w:val="24"/>
              </w:rPr>
              <w:t xml:space="preserve"> šiai Sutarčiai vykdyti subtiekėjo (-ų) nepasitelks (jei subtiekėjas nebus pasitelktas).</w:t>
            </w:r>
          </w:p>
          <w:p w14:paraId="1FC9357B" w14:textId="77777777" w:rsidR="001E37F1" w:rsidRPr="003A78F4" w:rsidRDefault="001E37F1" w:rsidP="001E37F1">
            <w:pPr>
              <w:jc w:val="both"/>
              <w:rPr>
                <w:szCs w:val="24"/>
              </w:rPr>
            </w:pPr>
            <w:r w:rsidRPr="003A78F4">
              <w:rPr>
                <w:szCs w:val="24"/>
              </w:rPr>
              <w:t xml:space="preserve">9.7. </w:t>
            </w:r>
            <w:r w:rsidRPr="003A78F4">
              <w:rPr>
                <w:b/>
                <w:szCs w:val="24"/>
              </w:rPr>
              <w:t>Pardavėjo</w:t>
            </w:r>
            <w:r w:rsidRPr="003A78F4">
              <w:rPr>
                <w:szCs w:val="24"/>
              </w:rPr>
              <w:t xml:space="preserve"> atstovas (ai) – _________ tel. ___________, el. paštas _____________</w:t>
            </w:r>
            <w:r w:rsidRPr="003A78F4">
              <w:rPr>
                <w:color w:val="000000"/>
                <w:szCs w:val="24"/>
              </w:rPr>
              <w:t>.</w:t>
            </w:r>
          </w:p>
          <w:p w14:paraId="051584A8" w14:textId="77777777" w:rsidR="001E37F1" w:rsidRPr="003A78F4" w:rsidRDefault="001E37F1" w:rsidP="001E37F1">
            <w:pPr>
              <w:jc w:val="both"/>
              <w:rPr>
                <w:color w:val="FF0000"/>
                <w:szCs w:val="24"/>
              </w:rPr>
            </w:pPr>
            <w:r w:rsidRPr="003A78F4">
              <w:rPr>
                <w:szCs w:val="24"/>
              </w:rPr>
              <w:t>9.8.</w:t>
            </w:r>
            <w:r w:rsidRPr="003A78F4">
              <w:rPr>
                <w:b/>
                <w:szCs w:val="24"/>
              </w:rPr>
              <w:t xml:space="preserve"> Pirkėjo</w:t>
            </w:r>
            <w:r w:rsidRPr="003A78F4">
              <w:rPr>
                <w:szCs w:val="24"/>
              </w:rPr>
              <w:t xml:space="preserve"> atstovas (ai) – </w:t>
            </w:r>
          </w:p>
          <w:p w14:paraId="258ED3C2" w14:textId="77777777" w:rsidR="001E37F1" w:rsidRPr="003A78F4" w:rsidRDefault="001E37F1" w:rsidP="001E37F1">
            <w:pPr>
              <w:jc w:val="both"/>
              <w:rPr>
                <w:color w:val="FF0000"/>
                <w:szCs w:val="24"/>
              </w:rPr>
            </w:pPr>
            <w:r w:rsidRPr="003A78F4">
              <w:rPr>
                <w:szCs w:val="24"/>
              </w:rPr>
              <w:t xml:space="preserve">9.9. </w:t>
            </w:r>
            <w:r w:rsidRPr="003A78F4">
              <w:rPr>
                <w:b/>
                <w:szCs w:val="24"/>
              </w:rPr>
              <w:t>Pirkėjo</w:t>
            </w:r>
            <w:r w:rsidRPr="003A78F4">
              <w:rPr>
                <w:szCs w:val="24"/>
              </w:rPr>
              <w:t xml:space="preserve"> paskirtas už sutarties kontrolę – _________ tel. ___________, el. paštas _____________</w:t>
            </w:r>
            <w:r w:rsidRPr="003A78F4">
              <w:rPr>
                <w:color w:val="000000"/>
                <w:szCs w:val="24"/>
              </w:rPr>
              <w:t>.</w:t>
            </w:r>
            <w:r w:rsidRPr="003A78F4">
              <w:rPr>
                <w:color w:val="FF0000"/>
                <w:szCs w:val="24"/>
              </w:rPr>
              <w:t xml:space="preserve"> </w:t>
            </w:r>
          </w:p>
          <w:p w14:paraId="735E9230" w14:textId="77777777" w:rsidR="001E37F1" w:rsidRPr="003A78F4" w:rsidRDefault="001E37F1" w:rsidP="001E37F1">
            <w:pPr>
              <w:jc w:val="both"/>
              <w:rPr>
                <w:szCs w:val="24"/>
              </w:rPr>
            </w:pPr>
            <w:r w:rsidRPr="003A78F4">
              <w:rPr>
                <w:szCs w:val="24"/>
              </w:rPr>
              <w:t>9.10. Sutarties priedai:</w:t>
            </w:r>
          </w:p>
          <w:p w14:paraId="0E1B3E0A" w14:textId="60E734A8" w:rsidR="001E37F1" w:rsidRPr="003A78F4" w:rsidRDefault="001E37F1" w:rsidP="001E37F1">
            <w:pPr>
              <w:jc w:val="both"/>
              <w:rPr>
                <w:szCs w:val="24"/>
                <w:lang w:eastAsia="en-US"/>
              </w:rPr>
            </w:pPr>
            <w:r w:rsidRPr="003A78F4">
              <w:rPr>
                <w:szCs w:val="24"/>
                <w:lang w:eastAsia="en-US"/>
              </w:rPr>
              <w:t>9.10.1.</w:t>
            </w:r>
            <w:r w:rsidR="009C0D5F">
              <w:rPr>
                <w:szCs w:val="24"/>
                <w:lang w:eastAsia="en-US"/>
              </w:rPr>
              <w:t xml:space="preserve"> 1 prieda</w:t>
            </w:r>
            <w:r w:rsidR="00C54154">
              <w:rPr>
                <w:szCs w:val="24"/>
                <w:lang w:eastAsia="en-US"/>
              </w:rPr>
              <w:t>s „Perkamų prekių</w:t>
            </w:r>
            <w:r w:rsidR="000F496F">
              <w:rPr>
                <w:szCs w:val="24"/>
                <w:lang w:eastAsia="en-US"/>
              </w:rPr>
              <w:t xml:space="preserve"> </w:t>
            </w:r>
            <w:r w:rsidR="00C54154">
              <w:rPr>
                <w:szCs w:val="24"/>
                <w:lang w:eastAsia="en-US"/>
              </w:rPr>
              <w:t>į</w:t>
            </w:r>
            <w:r w:rsidR="000F496F">
              <w:rPr>
                <w:szCs w:val="24"/>
                <w:lang w:eastAsia="en-US"/>
              </w:rPr>
              <w:t>kain</w:t>
            </w:r>
            <w:r w:rsidR="00C54154">
              <w:rPr>
                <w:szCs w:val="24"/>
                <w:lang w:eastAsia="en-US"/>
              </w:rPr>
              <w:t>i</w:t>
            </w:r>
            <w:r w:rsidR="000F496F">
              <w:rPr>
                <w:szCs w:val="24"/>
                <w:lang w:eastAsia="en-US"/>
              </w:rPr>
              <w:t>ų</w:t>
            </w:r>
            <w:r w:rsidRPr="003A78F4">
              <w:rPr>
                <w:szCs w:val="24"/>
                <w:lang w:eastAsia="en-US"/>
              </w:rPr>
              <w:t xml:space="preserve"> lentelė“;</w:t>
            </w:r>
          </w:p>
          <w:p w14:paraId="4627D030" w14:textId="2D72F62C" w:rsidR="001E37F1" w:rsidRPr="003A78F4" w:rsidRDefault="001E37F1" w:rsidP="001E37F1">
            <w:pPr>
              <w:jc w:val="both"/>
              <w:rPr>
                <w:szCs w:val="24"/>
                <w:lang w:eastAsia="en-US"/>
              </w:rPr>
            </w:pPr>
            <w:r w:rsidRPr="003A78F4">
              <w:rPr>
                <w:szCs w:val="24"/>
                <w:lang w:eastAsia="en-US"/>
              </w:rPr>
              <w:t xml:space="preserve">9.10.2. 2 priedas </w:t>
            </w:r>
            <w:r w:rsidRPr="003A78F4">
              <w:rPr>
                <w:rFonts w:eastAsia="Calibri"/>
                <w:szCs w:val="24"/>
                <w:lang w:eastAsia="en-US"/>
              </w:rPr>
              <w:t>„</w:t>
            </w:r>
            <w:r w:rsidR="00C54154">
              <w:rPr>
                <w:rFonts w:eastAsia="Calibri"/>
              </w:rPr>
              <w:t>Santechninių medžiagų ir jų priedų įsigiji</w:t>
            </w:r>
            <w:r w:rsidR="004316A3">
              <w:rPr>
                <w:rFonts w:eastAsia="Calibri"/>
              </w:rPr>
              <w:t>mo techninė specifikacija TS-235</w:t>
            </w:r>
            <w:r w:rsidR="008732B0">
              <w:rPr>
                <w:rFonts w:eastAsia="Calibri"/>
              </w:rPr>
              <w:t>“</w:t>
            </w:r>
          </w:p>
          <w:p w14:paraId="006A9104" w14:textId="77777777" w:rsidR="001E37F1" w:rsidRPr="003A78F4" w:rsidRDefault="001E37F1" w:rsidP="001E37F1">
            <w:pPr>
              <w:jc w:val="both"/>
              <w:rPr>
                <w:szCs w:val="24"/>
                <w:lang w:eastAsia="en-US"/>
              </w:rPr>
            </w:pPr>
            <w:r w:rsidRPr="003A78F4">
              <w:rPr>
                <w:szCs w:val="24"/>
                <w:lang w:eastAsia="en-US"/>
              </w:rPr>
              <w:t>9.10.3. 3 priedas „Prekių patikrinimo aktas“;</w:t>
            </w:r>
          </w:p>
          <w:p w14:paraId="1349F62F" w14:textId="0EF20BDA" w:rsidR="00512705" w:rsidRPr="00F75BEA" w:rsidRDefault="001E37F1" w:rsidP="001E37F1">
            <w:pPr>
              <w:jc w:val="both"/>
              <w:rPr>
                <w:szCs w:val="24"/>
                <w:lang w:eastAsia="en-US"/>
              </w:rPr>
            </w:pPr>
            <w:r w:rsidRPr="003A78F4">
              <w:rPr>
                <w:szCs w:val="24"/>
                <w:lang w:eastAsia="en-US"/>
              </w:rPr>
              <w:t>9.10.4. 4 priedas „P</w:t>
            </w:r>
            <w:r w:rsidR="000459B4">
              <w:rPr>
                <w:szCs w:val="24"/>
                <w:lang w:eastAsia="en-US"/>
              </w:rPr>
              <w:t>rekių perdavimo–priėmimo aktas“;</w:t>
            </w:r>
          </w:p>
        </w:tc>
      </w:tr>
      <w:tr w:rsidR="001E37F1" w:rsidRPr="003A78F4" w14:paraId="70702424" w14:textId="77777777" w:rsidTr="001E37F1">
        <w:trPr>
          <w:trHeight w:val="845"/>
        </w:trPr>
        <w:tc>
          <w:tcPr>
            <w:tcW w:w="10031" w:type="dxa"/>
            <w:gridSpan w:val="2"/>
            <w:tcBorders>
              <w:top w:val="single" w:sz="4" w:space="0" w:color="auto"/>
              <w:left w:val="single" w:sz="4" w:space="0" w:color="auto"/>
              <w:bottom w:val="single" w:sz="4" w:space="0" w:color="auto"/>
              <w:right w:val="single" w:sz="4" w:space="0" w:color="auto"/>
            </w:tcBorders>
          </w:tcPr>
          <w:p w14:paraId="2D3FDBB6" w14:textId="77777777" w:rsidR="001E37F1" w:rsidRPr="003A78F4" w:rsidRDefault="001E37F1" w:rsidP="001E37F1">
            <w:pPr>
              <w:jc w:val="both"/>
              <w:rPr>
                <w:b/>
                <w:szCs w:val="24"/>
              </w:rPr>
            </w:pPr>
            <w:r w:rsidRPr="003A78F4">
              <w:rPr>
                <w:b/>
                <w:szCs w:val="24"/>
              </w:rPr>
              <w:lastRenderedPageBreak/>
              <w:t xml:space="preserve">10. Sutarties galiojimas </w:t>
            </w:r>
          </w:p>
          <w:p w14:paraId="02622005" w14:textId="77777777" w:rsidR="008732B0" w:rsidRDefault="008732B0" w:rsidP="008732B0">
            <w:pPr>
              <w:jc w:val="both"/>
              <w:rPr>
                <w:bCs/>
              </w:rPr>
            </w:pPr>
            <w:r>
              <w:rPr>
                <w:bCs/>
              </w:rPr>
              <w:t xml:space="preserve">10.1. Sutartis įsigalioja Sutarties bendrosios dalies 12.1 </w:t>
            </w:r>
            <w:r>
              <w:t>papunktyje</w:t>
            </w:r>
            <w:r>
              <w:rPr>
                <w:bCs/>
              </w:rPr>
              <w:t xml:space="preserve"> nustatyta tvarka ir galioja 12 mėnesių nuo Sutarties pasirašymo dienos, o finansinių ir garantinių įsipareigojimų atžvilgiu – iki visiško jų įvykdymo.</w:t>
            </w:r>
          </w:p>
          <w:p w14:paraId="7BD689C4" w14:textId="09731A44" w:rsidR="00CA15C5" w:rsidRPr="003A78F4" w:rsidRDefault="008732B0" w:rsidP="008732B0">
            <w:pPr>
              <w:jc w:val="both"/>
              <w:rPr>
                <w:szCs w:val="24"/>
              </w:rPr>
            </w:pPr>
            <w:r>
              <w:rPr>
                <w:bCs/>
              </w:rPr>
              <w:t>10.2. Sutarties pratęsimas – jei likus ne mažiau nei vienam mėnesiui iki Sutarties galiojimo pabaigos nei viena iš Šalių raštu nepareiškė noro nutraukti Sutartį, tai Sutartis laikoma pratęsta dar 12 (dvylikos) mėnesių laikotarpiui tomis pačiomis Sutarties sąlygomis. Sutartis gali būti pratęsta 2 (du) kartus. Bendras Sutarties terminas negali būti ilgesnis nei 36 mėnesiai.</w:t>
            </w:r>
          </w:p>
        </w:tc>
      </w:tr>
      <w:tr w:rsidR="001E37F1" w:rsidRPr="003A78F4" w14:paraId="53CC72BB" w14:textId="77777777" w:rsidTr="001E37F1">
        <w:trPr>
          <w:trHeight w:val="680"/>
        </w:trPr>
        <w:tc>
          <w:tcPr>
            <w:tcW w:w="5246" w:type="dxa"/>
            <w:tcBorders>
              <w:top w:val="single" w:sz="4" w:space="0" w:color="auto"/>
              <w:left w:val="single" w:sz="4" w:space="0" w:color="auto"/>
              <w:bottom w:val="single" w:sz="4" w:space="0" w:color="auto"/>
              <w:right w:val="single" w:sz="4" w:space="0" w:color="auto"/>
            </w:tcBorders>
          </w:tcPr>
          <w:p w14:paraId="19276BF2" w14:textId="77777777" w:rsidR="001E37F1" w:rsidRPr="003A78F4" w:rsidRDefault="001E37F1" w:rsidP="001E37F1">
            <w:pPr>
              <w:rPr>
                <w:b/>
                <w:szCs w:val="24"/>
              </w:rPr>
            </w:pPr>
            <w:r w:rsidRPr="003A78F4">
              <w:rPr>
                <w:b/>
                <w:szCs w:val="24"/>
              </w:rPr>
              <w:t>11. Pirkėjo rekvizitai</w:t>
            </w:r>
          </w:p>
          <w:p w14:paraId="1864E7ED" w14:textId="77777777" w:rsidR="001E37F1" w:rsidRPr="003A78F4" w:rsidRDefault="001E37F1" w:rsidP="001E37F1">
            <w:pPr>
              <w:rPr>
                <w:b/>
                <w:szCs w:val="24"/>
              </w:rPr>
            </w:pPr>
            <w:r w:rsidRPr="003A78F4">
              <w:rPr>
                <w:b/>
                <w:szCs w:val="24"/>
              </w:rPr>
              <w:t>Gavėjas</w:t>
            </w:r>
          </w:p>
          <w:p w14:paraId="72222DBC" w14:textId="77777777" w:rsidR="001E37F1" w:rsidRPr="003A78F4" w:rsidRDefault="001E37F1" w:rsidP="001E37F1">
            <w:pPr>
              <w:rPr>
                <w:szCs w:val="24"/>
              </w:rPr>
            </w:pPr>
            <w:r w:rsidRPr="003A78F4">
              <w:rPr>
                <w:szCs w:val="24"/>
              </w:rPr>
              <w:t>Lietuvos kariuomenės</w:t>
            </w:r>
          </w:p>
          <w:p w14:paraId="24417FCF" w14:textId="77777777" w:rsidR="001E37F1" w:rsidRPr="003A78F4" w:rsidRDefault="001E37F1" w:rsidP="001E37F1">
            <w:pPr>
              <w:rPr>
                <w:szCs w:val="24"/>
              </w:rPr>
            </w:pPr>
            <w:r w:rsidRPr="003A78F4">
              <w:rPr>
                <w:szCs w:val="24"/>
              </w:rPr>
              <w:t>Karinių oro pajėgų Aviacijos bazė</w:t>
            </w:r>
          </w:p>
          <w:p w14:paraId="7FD0DB12" w14:textId="77777777" w:rsidR="001E37F1" w:rsidRPr="003A78F4" w:rsidRDefault="001E37F1" w:rsidP="001E37F1">
            <w:pPr>
              <w:rPr>
                <w:szCs w:val="24"/>
              </w:rPr>
            </w:pPr>
            <w:r w:rsidRPr="003A78F4">
              <w:rPr>
                <w:szCs w:val="24"/>
              </w:rPr>
              <w:t>Įmonės kodas: 300058177</w:t>
            </w:r>
          </w:p>
          <w:p w14:paraId="0A714E8F" w14:textId="77777777" w:rsidR="001E37F1" w:rsidRPr="003A78F4" w:rsidRDefault="001E37F1" w:rsidP="001E37F1">
            <w:pPr>
              <w:rPr>
                <w:szCs w:val="24"/>
              </w:rPr>
            </w:pPr>
            <w:r w:rsidRPr="003A78F4">
              <w:rPr>
                <w:szCs w:val="24"/>
              </w:rPr>
              <w:t>Adresas: Lakūnų g. 3, LT-77103 Šiauliai</w:t>
            </w:r>
          </w:p>
          <w:p w14:paraId="37DF71BB" w14:textId="77777777" w:rsidR="001E37F1" w:rsidRPr="003A78F4" w:rsidRDefault="001E37F1" w:rsidP="001E37F1">
            <w:pPr>
              <w:rPr>
                <w:szCs w:val="24"/>
              </w:rPr>
            </w:pPr>
            <w:r w:rsidRPr="003A78F4">
              <w:rPr>
                <w:szCs w:val="24"/>
              </w:rPr>
              <w:t>Tel. (8 41) 592 144</w:t>
            </w:r>
          </w:p>
          <w:p w14:paraId="121AEC1A" w14:textId="77777777" w:rsidR="001E37F1" w:rsidRPr="003A78F4" w:rsidRDefault="001E37F1" w:rsidP="001E37F1">
            <w:pPr>
              <w:rPr>
                <w:szCs w:val="24"/>
              </w:rPr>
            </w:pPr>
            <w:r w:rsidRPr="003A78F4">
              <w:rPr>
                <w:szCs w:val="24"/>
              </w:rPr>
              <w:t>Faksas (8 41) 592 192</w:t>
            </w:r>
          </w:p>
          <w:p w14:paraId="2DE05AC4" w14:textId="77777777" w:rsidR="001E37F1" w:rsidRPr="003A78F4" w:rsidRDefault="001E37F1" w:rsidP="001E37F1">
            <w:pPr>
              <w:rPr>
                <w:b/>
                <w:szCs w:val="24"/>
              </w:rPr>
            </w:pPr>
            <w:r w:rsidRPr="003A78F4">
              <w:rPr>
                <w:b/>
                <w:szCs w:val="24"/>
              </w:rPr>
              <w:t>Mokėtojas</w:t>
            </w:r>
          </w:p>
          <w:p w14:paraId="1306E952" w14:textId="77777777" w:rsidR="001E37F1" w:rsidRPr="003A78F4" w:rsidRDefault="001E37F1" w:rsidP="001E37F1">
            <w:pPr>
              <w:rPr>
                <w:szCs w:val="24"/>
              </w:rPr>
            </w:pPr>
            <w:r w:rsidRPr="003A78F4">
              <w:rPr>
                <w:szCs w:val="24"/>
              </w:rPr>
              <w:t>Lietuvos kariuomenė</w:t>
            </w:r>
          </w:p>
          <w:p w14:paraId="0B31B9A5" w14:textId="77777777" w:rsidR="001E37F1" w:rsidRPr="003A78F4" w:rsidRDefault="001E37F1" w:rsidP="001E37F1">
            <w:pPr>
              <w:rPr>
                <w:szCs w:val="24"/>
              </w:rPr>
            </w:pPr>
            <w:r w:rsidRPr="003A78F4">
              <w:rPr>
                <w:szCs w:val="24"/>
              </w:rPr>
              <w:t>Įmonės kodas: 188732677</w:t>
            </w:r>
          </w:p>
          <w:p w14:paraId="0DABB407" w14:textId="77777777" w:rsidR="001E37F1" w:rsidRPr="003A78F4" w:rsidRDefault="001E37F1" w:rsidP="001E37F1">
            <w:pPr>
              <w:rPr>
                <w:szCs w:val="24"/>
              </w:rPr>
            </w:pPr>
            <w:r w:rsidRPr="003A78F4">
              <w:rPr>
                <w:szCs w:val="24"/>
              </w:rPr>
              <w:t>Adresas: Šv. Ignoto g. 8, LT-01144 Vilnius</w:t>
            </w:r>
          </w:p>
          <w:p w14:paraId="0F263628" w14:textId="77777777" w:rsidR="001E37F1" w:rsidRDefault="001E37F1" w:rsidP="001E37F1">
            <w:pPr>
              <w:rPr>
                <w:rFonts w:eastAsia="Calibri"/>
                <w:szCs w:val="24"/>
                <w:lang w:eastAsia="en-US"/>
              </w:rPr>
            </w:pPr>
            <w:r w:rsidRPr="003A78F4">
              <w:rPr>
                <w:szCs w:val="24"/>
              </w:rPr>
              <w:t xml:space="preserve">PVM mokėtojo kodas: </w:t>
            </w:r>
            <w:r w:rsidRPr="003A78F4">
              <w:rPr>
                <w:rFonts w:eastAsia="Calibri"/>
                <w:szCs w:val="24"/>
                <w:lang w:eastAsia="en-US"/>
              </w:rPr>
              <w:t>LT887326716</w:t>
            </w:r>
          </w:p>
          <w:p w14:paraId="31F39C42" w14:textId="7CBE8747" w:rsidR="00D00A7E" w:rsidRPr="003A78F4" w:rsidRDefault="00D00A7E" w:rsidP="001E37F1">
            <w:pPr>
              <w:rPr>
                <w:rFonts w:eastAsia="Calibri"/>
                <w:szCs w:val="24"/>
              </w:rPr>
            </w:pPr>
            <w:r>
              <w:rPr>
                <w:rFonts w:eastAsia="Calibri"/>
                <w:szCs w:val="24"/>
                <w:lang w:eastAsia="en-US"/>
              </w:rPr>
              <w:t>Banko kodas:</w:t>
            </w:r>
            <w:r>
              <w:t xml:space="preserve"> 40 400</w:t>
            </w:r>
            <w:r>
              <w:rPr>
                <w:rFonts w:eastAsia="Calibri"/>
                <w:szCs w:val="24"/>
                <w:lang w:eastAsia="en-US"/>
              </w:rPr>
              <w:t xml:space="preserve"> </w:t>
            </w:r>
          </w:p>
          <w:p w14:paraId="47F84631" w14:textId="65C06433" w:rsidR="001E37F1" w:rsidRPr="003A78F4" w:rsidRDefault="001E37F1" w:rsidP="001E37F1">
            <w:pPr>
              <w:rPr>
                <w:szCs w:val="24"/>
              </w:rPr>
            </w:pPr>
            <w:r w:rsidRPr="003A78F4">
              <w:rPr>
                <w:szCs w:val="24"/>
              </w:rPr>
              <w:t xml:space="preserve">Bankas </w:t>
            </w:r>
            <w:r w:rsidR="00DE2915">
              <w:t>Lietuvos Respublikos finansų ministerija</w:t>
            </w:r>
          </w:p>
          <w:p w14:paraId="6FAEE166" w14:textId="041E473E" w:rsidR="00DE2915" w:rsidRPr="00DE2915" w:rsidRDefault="001E37F1" w:rsidP="00DE2915">
            <w:pPr>
              <w:rPr>
                <w:szCs w:val="24"/>
              </w:rPr>
            </w:pPr>
            <w:r w:rsidRPr="003A78F4">
              <w:rPr>
                <w:szCs w:val="24"/>
              </w:rPr>
              <w:t xml:space="preserve">Atsiskaitomoji sąskaita: </w:t>
            </w:r>
            <w:r w:rsidR="00DE2915" w:rsidRPr="00DE2915">
              <w:rPr>
                <w:szCs w:val="24"/>
              </w:rPr>
              <w:t>LT62 4040</w:t>
            </w:r>
            <w:r w:rsidR="00DE2915">
              <w:rPr>
                <w:szCs w:val="24"/>
              </w:rPr>
              <w:t xml:space="preserve"> 0</w:t>
            </w:r>
            <w:r w:rsidR="00DE2915" w:rsidRPr="00DE2915">
              <w:rPr>
                <w:szCs w:val="24"/>
              </w:rPr>
              <w:t>636</w:t>
            </w:r>
            <w:r w:rsidR="00DE2915">
              <w:rPr>
                <w:szCs w:val="24"/>
              </w:rPr>
              <w:t xml:space="preserve"> </w:t>
            </w:r>
            <w:r w:rsidR="00DE2915" w:rsidRPr="00DE2915">
              <w:rPr>
                <w:szCs w:val="24"/>
              </w:rPr>
              <w:t>1</w:t>
            </w:r>
            <w:r w:rsidR="00DE2915">
              <w:rPr>
                <w:szCs w:val="24"/>
              </w:rPr>
              <w:t>0</w:t>
            </w:r>
            <w:r w:rsidR="00DE2915" w:rsidRPr="00DE2915">
              <w:rPr>
                <w:szCs w:val="24"/>
              </w:rPr>
              <w:t>00</w:t>
            </w:r>
            <w:r w:rsidR="00DE2915">
              <w:rPr>
                <w:szCs w:val="24"/>
              </w:rPr>
              <w:t xml:space="preserve"> </w:t>
            </w:r>
            <w:r w:rsidR="00DE2915" w:rsidRPr="00DE2915">
              <w:rPr>
                <w:szCs w:val="24"/>
              </w:rPr>
              <w:t>1175</w:t>
            </w:r>
          </w:p>
          <w:p w14:paraId="1AA99F58" w14:textId="4B935EF6" w:rsidR="001E37F1" w:rsidRPr="003A78F4" w:rsidRDefault="001E37F1" w:rsidP="001E37F1">
            <w:pPr>
              <w:rPr>
                <w:szCs w:val="24"/>
              </w:rPr>
            </w:pPr>
          </w:p>
        </w:tc>
        <w:tc>
          <w:tcPr>
            <w:tcW w:w="4785" w:type="dxa"/>
            <w:tcBorders>
              <w:top w:val="single" w:sz="4" w:space="0" w:color="auto"/>
              <w:left w:val="single" w:sz="4" w:space="0" w:color="auto"/>
              <w:bottom w:val="single" w:sz="4" w:space="0" w:color="auto"/>
              <w:right w:val="single" w:sz="4" w:space="0" w:color="auto"/>
            </w:tcBorders>
          </w:tcPr>
          <w:p w14:paraId="7852A8C4" w14:textId="77777777" w:rsidR="001E37F1" w:rsidRPr="003A78F4" w:rsidRDefault="001E37F1" w:rsidP="001E37F1">
            <w:pPr>
              <w:rPr>
                <w:b/>
                <w:szCs w:val="24"/>
              </w:rPr>
            </w:pPr>
            <w:r w:rsidRPr="003A78F4">
              <w:rPr>
                <w:b/>
                <w:szCs w:val="24"/>
              </w:rPr>
              <w:t>12. Pardavėjo rekvizitai</w:t>
            </w:r>
          </w:p>
          <w:p w14:paraId="16215114" w14:textId="77777777" w:rsidR="001E37F1" w:rsidRPr="003A78F4" w:rsidRDefault="001E37F1" w:rsidP="001E37F1">
            <w:pPr>
              <w:rPr>
                <w:szCs w:val="24"/>
              </w:rPr>
            </w:pPr>
            <w:r w:rsidRPr="003A78F4">
              <w:rPr>
                <w:szCs w:val="24"/>
              </w:rPr>
              <w:t>Įmonės pavadinimas</w:t>
            </w:r>
          </w:p>
          <w:p w14:paraId="17303912" w14:textId="77777777" w:rsidR="001E37F1" w:rsidRPr="003A78F4" w:rsidRDefault="001E37F1" w:rsidP="001E37F1">
            <w:pPr>
              <w:rPr>
                <w:szCs w:val="24"/>
              </w:rPr>
            </w:pPr>
            <w:r w:rsidRPr="003A78F4">
              <w:rPr>
                <w:szCs w:val="24"/>
              </w:rPr>
              <w:t>Įmonės kodas</w:t>
            </w:r>
          </w:p>
          <w:p w14:paraId="300A21FC" w14:textId="77777777" w:rsidR="001E37F1" w:rsidRPr="003A78F4" w:rsidRDefault="001E37F1" w:rsidP="001E37F1">
            <w:pPr>
              <w:rPr>
                <w:szCs w:val="24"/>
              </w:rPr>
            </w:pPr>
            <w:r w:rsidRPr="003A78F4">
              <w:rPr>
                <w:szCs w:val="24"/>
              </w:rPr>
              <w:t xml:space="preserve">Registracijos adresas </w:t>
            </w:r>
          </w:p>
          <w:p w14:paraId="0FC68E1A" w14:textId="77777777" w:rsidR="001E37F1" w:rsidRPr="003A78F4" w:rsidRDefault="001E37F1" w:rsidP="001E37F1">
            <w:pPr>
              <w:rPr>
                <w:szCs w:val="24"/>
              </w:rPr>
            </w:pPr>
            <w:r w:rsidRPr="003A78F4">
              <w:rPr>
                <w:szCs w:val="24"/>
              </w:rPr>
              <w:t xml:space="preserve">PVM mokėtojo kodas </w:t>
            </w:r>
          </w:p>
          <w:p w14:paraId="4F462ED8" w14:textId="77777777" w:rsidR="001E37F1" w:rsidRPr="003A78F4" w:rsidRDefault="001E37F1" w:rsidP="001E37F1">
            <w:pPr>
              <w:rPr>
                <w:szCs w:val="24"/>
              </w:rPr>
            </w:pPr>
            <w:r w:rsidRPr="003A78F4">
              <w:rPr>
                <w:szCs w:val="24"/>
              </w:rPr>
              <w:t xml:space="preserve">Bankas </w:t>
            </w:r>
          </w:p>
          <w:p w14:paraId="52800589" w14:textId="77777777" w:rsidR="001E37F1" w:rsidRPr="003A78F4" w:rsidRDefault="001E37F1" w:rsidP="001E37F1">
            <w:pPr>
              <w:rPr>
                <w:szCs w:val="24"/>
              </w:rPr>
            </w:pPr>
            <w:r w:rsidRPr="003A78F4">
              <w:rPr>
                <w:szCs w:val="24"/>
              </w:rPr>
              <w:t xml:space="preserve">Banko kodas </w:t>
            </w:r>
          </w:p>
          <w:p w14:paraId="14613648" w14:textId="77777777" w:rsidR="001E37F1" w:rsidRPr="003A78F4" w:rsidRDefault="001E37F1" w:rsidP="001E37F1">
            <w:pPr>
              <w:rPr>
                <w:szCs w:val="24"/>
              </w:rPr>
            </w:pPr>
            <w:r w:rsidRPr="003A78F4">
              <w:rPr>
                <w:szCs w:val="24"/>
              </w:rPr>
              <w:t xml:space="preserve">Atsiskaitomoji sąskaita </w:t>
            </w:r>
          </w:p>
          <w:p w14:paraId="706C3601" w14:textId="77777777" w:rsidR="001E37F1" w:rsidRPr="003A78F4" w:rsidRDefault="001E37F1" w:rsidP="001E37F1">
            <w:pPr>
              <w:rPr>
                <w:szCs w:val="24"/>
              </w:rPr>
            </w:pPr>
          </w:p>
          <w:p w14:paraId="0260BA01" w14:textId="77777777" w:rsidR="001E37F1" w:rsidRPr="003A78F4" w:rsidRDefault="001E37F1" w:rsidP="001E37F1">
            <w:pPr>
              <w:rPr>
                <w:szCs w:val="24"/>
              </w:rPr>
            </w:pPr>
          </w:p>
        </w:tc>
      </w:tr>
    </w:tbl>
    <w:p w14:paraId="7B7294CE" w14:textId="77777777" w:rsidR="001E37F1" w:rsidRDefault="001E37F1" w:rsidP="001E37F1">
      <w:pPr>
        <w:rPr>
          <w:b/>
          <w:szCs w:val="24"/>
        </w:rPr>
      </w:pPr>
    </w:p>
    <w:p w14:paraId="0FDC995B" w14:textId="77777777" w:rsidR="00CA7E7C" w:rsidRDefault="00CA7E7C" w:rsidP="001E37F1">
      <w:pPr>
        <w:rPr>
          <w:b/>
          <w:szCs w:val="24"/>
        </w:rPr>
      </w:pPr>
    </w:p>
    <w:p w14:paraId="5806B141" w14:textId="77777777" w:rsidR="00CA7E7C" w:rsidRPr="003A78F4" w:rsidRDefault="00CA7E7C" w:rsidP="00CA7E7C">
      <w:pPr>
        <w:autoSpaceDE w:val="0"/>
        <w:autoSpaceDN w:val="0"/>
        <w:adjustRightInd w:val="0"/>
        <w:jc w:val="both"/>
        <w:rPr>
          <w:b/>
          <w:sz w:val="22"/>
          <w:szCs w:val="22"/>
        </w:rPr>
      </w:pPr>
      <w:r w:rsidRPr="003A78F4">
        <w:rPr>
          <w:b/>
          <w:sz w:val="22"/>
          <w:szCs w:val="22"/>
        </w:rPr>
        <w:t>PIRKĖJAS</w:t>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b/>
          <w:sz w:val="22"/>
          <w:szCs w:val="22"/>
        </w:rPr>
        <w:t>PARDAVĖJAS</w:t>
      </w:r>
    </w:p>
    <w:p w14:paraId="13CAF550" w14:textId="5C5583FF" w:rsidR="00CA7E7C" w:rsidRDefault="00CA7E7C" w:rsidP="00CA7E7C">
      <w:pPr>
        <w:tabs>
          <w:tab w:val="left" w:pos="6521"/>
        </w:tabs>
        <w:rPr>
          <w:sz w:val="22"/>
          <w:szCs w:val="22"/>
        </w:rPr>
      </w:pPr>
      <w:r>
        <w:rPr>
          <w:sz w:val="22"/>
          <w:szCs w:val="22"/>
        </w:rPr>
        <w:t>Štabo viršininkas</w:t>
      </w:r>
      <w:r w:rsidRPr="003A78F4">
        <w:rPr>
          <w:sz w:val="22"/>
          <w:szCs w:val="22"/>
        </w:rPr>
        <w:t>,</w:t>
      </w:r>
      <w:r w:rsidR="00F02297">
        <w:rPr>
          <w:sz w:val="22"/>
          <w:szCs w:val="22"/>
        </w:rPr>
        <w:t xml:space="preserve"> </w:t>
      </w:r>
      <w:r w:rsidRPr="003A78F4">
        <w:rPr>
          <w:sz w:val="22"/>
          <w:szCs w:val="22"/>
        </w:rPr>
        <w:t xml:space="preserve">atliekantis </w:t>
      </w:r>
    </w:p>
    <w:p w14:paraId="6C31CAB6" w14:textId="77777777" w:rsidR="00CA7E7C" w:rsidRPr="003A78F4" w:rsidRDefault="00CA7E7C" w:rsidP="00CA7E7C">
      <w:pPr>
        <w:tabs>
          <w:tab w:val="left" w:pos="6521"/>
        </w:tabs>
        <w:rPr>
          <w:sz w:val="22"/>
          <w:szCs w:val="22"/>
        </w:rPr>
      </w:pPr>
      <w:r w:rsidRPr="003A78F4">
        <w:rPr>
          <w:sz w:val="22"/>
          <w:szCs w:val="22"/>
        </w:rPr>
        <w:t>Aviacijos bazės vado funkcijas</w:t>
      </w:r>
      <w:r w:rsidRPr="003A78F4">
        <w:rPr>
          <w:sz w:val="22"/>
          <w:szCs w:val="22"/>
        </w:rPr>
        <w:tab/>
      </w:r>
    </w:p>
    <w:p w14:paraId="4D3AA15A" w14:textId="77777777" w:rsidR="00CA7E7C" w:rsidRPr="003A78F4" w:rsidRDefault="00CA7E7C" w:rsidP="00CA7E7C">
      <w:pPr>
        <w:rPr>
          <w:sz w:val="22"/>
          <w:szCs w:val="22"/>
        </w:rPr>
      </w:pP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t xml:space="preserve"> </w:t>
      </w:r>
    </w:p>
    <w:p w14:paraId="5D4CCFA3" w14:textId="77777777" w:rsidR="00CA7E7C" w:rsidRPr="003A78F4" w:rsidRDefault="00CA7E7C" w:rsidP="00CA7E7C">
      <w:pPr>
        <w:rPr>
          <w:sz w:val="22"/>
          <w:szCs w:val="22"/>
        </w:rPr>
      </w:pPr>
    </w:p>
    <w:p w14:paraId="75C3A030" w14:textId="3D15ED26" w:rsidR="001E37F1" w:rsidRPr="003A78F4" w:rsidRDefault="00CA7E7C" w:rsidP="00F91B51">
      <w:pPr>
        <w:rPr>
          <w:szCs w:val="24"/>
        </w:rPr>
      </w:pPr>
      <w:r>
        <w:rPr>
          <w:sz w:val="22"/>
          <w:szCs w:val="22"/>
        </w:rPr>
        <w:t xml:space="preserve">Robertas </w:t>
      </w:r>
      <w:proofErr w:type="spellStart"/>
      <w:r>
        <w:rPr>
          <w:sz w:val="22"/>
          <w:szCs w:val="22"/>
        </w:rPr>
        <w:t>Tumason</w:t>
      </w:r>
      <w:r w:rsidR="00F91B51">
        <w:rPr>
          <w:sz w:val="22"/>
          <w:szCs w:val="22"/>
        </w:rPr>
        <w:t>io</w:t>
      </w:r>
      <w:proofErr w:type="spellEnd"/>
      <w:r w:rsidR="001E37F1" w:rsidRPr="003A78F4">
        <w:rPr>
          <w:szCs w:val="24"/>
          <w:u w:val="single"/>
          <w:lang w:eastAsia="ar-SA"/>
        </w:rPr>
        <w:br w:type="page"/>
      </w:r>
    </w:p>
    <w:p w14:paraId="33D319D4" w14:textId="11341CE9" w:rsidR="001E37F1" w:rsidRPr="003A78F4" w:rsidRDefault="001E37F1" w:rsidP="00176208">
      <w:pPr>
        <w:tabs>
          <w:tab w:val="left" w:pos="6237"/>
        </w:tabs>
        <w:ind w:left="6237"/>
        <w:rPr>
          <w:szCs w:val="24"/>
        </w:rPr>
      </w:pPr>
      <w:r w:rsidRPr="003A78F4">
        <w:rPr>
          <w:szCs w:val="24"/>
        </w:rPr>
        <w:lastRenderedPageBreak/>
        <w:t>Prekių viešojo pir</w:t>
      </w:r>
      <w:r w:rsidR="00176208">
        <w:rPr>
          <w:szCs w:val="24"/>
        </w:rPr>
        <w:t xml:space="preserve">kimo–pardavimo sutarties </w:t>
      </w:r>
      <w:r w:rsidRPr="003A78F4">
        <w:rPr>
          <w:szCs w:val="24"/>
        </w:rPr>
        <w:t>1 priedas</w:t>
      </w:r>
    </w:p>
    <w:p w14:paraId="44929CED" w14:textId="77777777" w:rsidR="001E37F1" w:rsidRPr="003A78F4" w:rsidRDefault="001E37F1" w:rsidP="001E37F1">
      <w:pPr>
        <w:tabs>
          <w:tab w:val="left" w:pos="6237"/>
        </w:tabs>
        <w:ind w:left="6237"/>
        <w:rPr>
          <w:szCs w:val="24"/>
        </w:rPr>
      </w:pPr>
    </w:p>
    <w:p w14:paraId="373ABAC3" w14:textId="38E1E6B3" w:rsidR="00176208" w:rsidRDefault="00F75BEA" w:rsidP="00C059D2">
      <w:pPr>
        <w:jc w:val="center"/>
        <w:rPr>
          <w:b/>
          <w:szCs w:val="24"/>
        </w:rPr>
      </w:pPr>
      <w:r>
        <w:rPr>
          <w:b/>
          <w:szCs w:val="24"/>
        </w:rPr>
        <w:t>Perkamų</w:t>
      </w:r>
      <w:r w:rsidR="001B23AB">
        <w:rPr>
          <w:b/>
          <w:szCs w:val="24"/>
        </w:rPr>
        <w:t xml:space="preserve"> prek</w:t>
      </w:r>
      <w:r>
        <w:rPr>
          <w:b/>
          <w:szCs w:val="24"/>
        </w:rPr>
        <w:t>ių</w:t>
      </w:r>
      <w:r w:rsidR="000F496F">
        <w:rPr>
          <w:b/>
          <w:szCs w:val="24"/>
        </w:rPr>
        <w:t xml:space="preserve"> </w:t>
      </w:r>
      <w:r>
        <w:rPr>
          <w:b/>
          <w:szCs w:val="24"/>
        </w:rPr>
        <w:t>į</w:t>
      </w:r>
      <w:r w:rsidR="000F496F">
        <w:rPr>
          <w:b/>
          <w:szCs w:val="24"/>
        </w:rPr>
        <w:t>kain</w:t>
      </w:r>
      <w:r>
        <w:rPr>
          <w:b/>
          <w:szCs w:val="24"/>
        </w:rPr>
        <w:t>i</w:t>
      </w:r>
      <w:r w:rsidR="000F496F">
        <w:rPr>
          <w:b/>
          <w:szCs w:val="24"/>
        </w:rPr>
        <w:t>ų</w:t>
      </w:r>
      <w:r w:rsidR="00176208" w:rsidRPr="003A78F4">
        <w:rPr>
          <w:b/>
          <w:szCs w:val="24"/>
        </w:rPr>
        <w:t xml:space="preserve"> lentelė</w:t>
      </w:r>
    </w:p>
    <w:p w14:paraId="68F6ADFC" w14:textId="77777777" w:rsidR="001E37F1" w:rsidRDefault="001E37F1" w:rsidP="001E37F1">
      <w:pPr>
        <w:rPr>
          <w:szCs w:val="24"/>
          <w:u w:val="single"/>
          <w:lang w:eastAsia="ar-SA"/>
        </w:rPr>
      </w:pPr>
    </w:p>
    <w:tbl>
      <w:tblPr>
        <w:tblW w:w="9351" w:type="dxa"/>
        <w:jc w:val="center"/>
        <w:tblLook w:val="0620" w:firstRow="1" w:lastRow="0" w:firstColumn="0" w:lastColumn="0" w:noHBand="1" w:noVBand="1"/>
      </w:tblPr>
      <w:tblGrid>
        <w:gridCol w:w="1271"/>
        <w:gridCol w:w="4111"/>
        <w:gridCol w:w="1843"/>
        <w:gridCol w:w="2126"/>
      </w:tblGrid>
      <w:tr w:rsidR="009816C5" w:rsidRPr="003A78F4" w14:paraId="172B52E2" w14:textId="77777777" w:rsidTr="009816C5">
        <w:trPr>
          <w:trHeight w:val="611"/>
          <w:tblHeader/>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76AD1" w14:textId="77777777" w:rsidR="009816C5" w:rsidRPr="003A78F4" w:rsidRDefault="009816C5" w:rsidP="00EA065C">
            <w:pPr>
              <w:jc w:val="center"/>
              <w:rPr>
                <w:b/>
                <w:color w:val="000000"/>
                <w:sz w:val="20"/>
              </w:rPr>
            </w:pPr>
            <w:r w:rsidRPr="003A78F4">
              <w:rPr>
                <w:b/>
                <w:color w:val="000000"/>
                <w:sz w:val="20"/>
              </w:rPr>
              <w:t>Eil. Nr.</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28A9738C" w14:textId="77777777" w:rsidR="009816C5" w:rsidRPr="003A78F4" w:rsidRDefault="009816C5" w:rsidP="00EA065C">
            <w:pPr>
              <w:rPr>
                <w:b/>
                <w:color w:val="000000"/>
                <w:sz w:val="20"/>
              </w:rPr>
            </w:pPr>
            <w:r w:rsidRPr="003A78F4">
              <w:rPr>
                <w:b/>
                <w:sz w:val="20"/>
                <w:lang w:eastAsia="en-US"/>
              </w:rPr>
              <w:t>Prekės pavadinimas</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7C28E5D" w14:textId="77777777" w:rsidR="009816C5" w:rsidRPr="003A78F4" w:rsidRDefault="009816C5" w:rsidP="00EA065C">
            <w:pPr>
              <w:jc w:val="center"/>
              <w:rPr>
                <w:b/>
                <w:color w:val="000000"/>
                <w:sz w:val="20"/>
              </w:rPr>
            </w:pPr>
            <w:r w:rsidRPr="003A78F4">
              <w:rPr>
                <w:b/>
                <w:color w:val="000000"/>
                <w:sz w:val="20"/>
              </w:rPr>
              <w:t>Prekių  kiekis (mato vienetas)</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DDC4AB8" w14:textId="77777777" w:rsidR="009816C5" w:rsidRPr="003A78F4" w:rsidRDefault="009816C5" w:rsidP="00EA065C">
            <w:pPr>
              <w:jc w:val="center"/>
              <w:rPr>
                <w:b/>
                <w:color w:val="000000"/>
                <w:sz w:val="20"/>
              </w:rPr>
            </w:pPr>
            <w:r w:rsidRPr="003A78F4">
              <w:rPr>
                <w:b/>
                <w:color w:val="000000"/>
                <w:sz w:val="20"/>
                <w:lang w:eastAsia="en-US"/>
              </w:rPr>
              <w:t>Vieno mato vieneto įkainis EUR su PVM</w:t>
            </w:r>
          </w:p>
        </w:tc>
      </w:tr>
      <w:tr w:rsidR="009816C5" w:rsidRPr="003A78F4" w14:paraId="4CD35DAB" w14:textId="77777777" w:rsidTr="009816C5">
        <w:trPr>
          <w:trHeight w:val="630"/>
          <w:jc w:val="center"/>
        </w:trPr>
        <w:tc>
          <w:tcPr>
            <w:tcW w:w="1271" w:type="dxa"/>
            <w:tcBorders>
              <w:top w:val="nil"/>
              <w:left w:val="single" w:sz="4" w:space="0" w:color="auto"/>
              <w:bottom w:val="single" w:sz="4" w:space="0" w:color="auto"/>
              <w:right w:val="nil"/>
            </w:tcBorders>
            <w:shd w:val="clear" w:color="000000" w:fill="FFFFFF"/>
            <w:vAlign w:val="center"/>
            <w:hideMark/>
          </w:tcPr>
          <w:p w14:paraId="74175A00" w14:textId="77777777" w:rsidR="009816C5" w:rsidRPr="003A78F4" w:rsidRDefault="009816C5" w:rsidP="00EA065C">
            <w:pPr>
              <w:jc w:val="center"/>
              <w:rPr>
                <w:color w:val="000000"/>
                <w:sz w:val="20"/>
              </w:rPr>
            </w:pPr>
            <w:r w:rsidRPr="003A78F4">
              <w:rPr>
                <w:color w:val="000000"/>
                <w:sz w:val="20"/>
              </w:rPr>
              <w:t>1</w:t>
            </w:r>
          </w:p>
        </w:tc>
        <w:tc>
          <w:tcPr>
            <w:tcW w:w="4111" w:type="dxa"/>
            <w:tcBorders>
              <w:top w:val="nil"/>
              <w:left w:val="single" w:sz="4" w:space="0" w:color="auto"/>
              <w:bottom w:val="single" w:sz="4" w:space="0" w:color="auto"/>
              <w:right w:val="single" w:sz="4" w:space="0" w:color="auto"/>
            </w:tcBorders>
            <w:shd w:val="clear" w:color="000000" w:fill="FFFFFF"/>
            <w:vAlign w:val="center"/>
          </w:tcPr>
          <w:p w14:paraId="3EE4B127" w14:textId="2180D9F6" w:rsidR="009816C5" w:rsidRPr="003A78F4" w:rsidRDefault="009816C5" w:rsidP="00EA065C">
            <w:pPr>
              <w:rPr>
                <w:color w:val="000000"/>
                <w:sz w:val="20"/>
              </w:rPr>
            </w:pPr>
          </w:p>
        </w:tc>
        <w:tc>
          <w:tcPr>
            <w:tcW w:w="1843" w:type="dxa"/>
            <w:tcBorders>
              <w:top w:val="nil"/>
              <w:left w:val="nil"/>
              <w:bottom w:val="single" w:sz="4" w:space="0" w:color="auto"/>
              <w:right w:val="single" w:sz="4" w:space="0" w:color="auto"/>
            </w:tcBorders>
            <w:shd w:val="clear" w:color="000000" w:fill="FFFFFF"/>
            <w:vAlign w:val="center"/>
          </w:tcPr>
          <w:p w14:paraId="666D0872" w14:textId="6E572DB1" w:rsidR="009816C5" w:rsidRPr="003A78F4" w:rsidRDefault="009816C5" w:rsidP="00EA065C">
            <w:pPr>
              <w:jc w:val="center"/>
              <w:rPr>
                <w:color w:val="000000"/>
                <w:sz w:val="20"/>
              </w:rPr>
            </w:pPr>
          </w:p>
        </w:tc>
        <w:tc>
          <w:tcPr>
            <w:tcW w:w="2126" w:type="dxa"/>
            <w:tcBorders>
              <w:top w:val="nil"/>
              <w:left w:val="nil"/>
              <w:bottom w:val="single" w:sz="4" w:space="0" w:color="auto"/>
              <w:right w:val="single" w:sz="4" w:space="0" w:color="auto"/>
            </w:tcBorders>
            <w:shd w:val="clear" w:color="auto" w:fill="auto"/>
            <w:noWrap/>
            <w:vAlign w:val="center"/>
          </w:tcPr>
          <w:p w14:paraId="7FE9F11A" w14:textId="63BD4043" w:rsidR="009816C5" w:rsidRPr="003A78F4" w:rsidRDefault="009816C5" w:rsidP="00EA065C">
            <w:pPr>
              <w:jc w:val="right"/>
              <w:rPr>
                <w:color w:val="000000"/>
                <w:sz w:val="20"/>
              </w:rPr>
            </w:pPr>
          </w:p>
        </w:tc>
      </w:tr>
    </w:tbl>
    <w:p w14:paraId="42186AC3" w14:textId="0AEC905B" w:rsidR="000F496F" w:rsidRDefault="000F496F" w:rsidP="001E37F1">
      <w:pPr>
        <w:rPr>
          <w:szCs w:val="24"/>
          <w:u w:val="single"/>
          <w:lang w:eastAsia="ar-SA"/>
        </w:rPr>
      </w:pPr>
    </w:p>
    <w:p w14:paraId="306A9C45" w14:textId="04F9D92A" w:rsidR="009816C5" w:rsidRDefault="009816C5" w:rsidP="001E37F1">
      <w:pPr>
        <w:rPr>
          <w:szCs w:val="24"/>
          <w:u w:val="single"/>
          <w:lang w:eastAsia="ar-SA"/>
        </w:rPr>
      </w:pPr>
    </w:p>
    <w:p w14:paraId="000CC86C" w14:textId="7FCD77E3" w:rsidR="009816C5" w:rsidRDefault="009816C5" w:rsidP="001E37F1">
      <w:pPr>
        <w:rPr>
          <w:szCs w:val="24"/>
          <w:u w:val="single"/>
          <w:lang w:eastAsia="ar-SA"/>
        </w:rPr>
      </w:pPr>
      <w:r>
        <w:rPr>
          <w:szCs w:val="24"/>
          <w:u w:val="single"/>
          <w:lang w:eastAsia="ar-SA"/>
        </w:rPr>
        <w:t xml:space="preserve">Bus papildyta pasirašant sutartį. </w:t>
      </w:r>
    </w:p>
    <w:p w14:paraId="72393B88" w14:textId="77777777" w:rsidR="00A56958" w:rsidRDefault="00A56958" w:rsidP="001E37F1">
      <w:pPr>
        <w:rPr>
          <w:szCs w:val="24"/>
          <w:u w:val="single"/>
          <w:lang w:eastAsia="ar-SA"/>
        </w:rPr>
      </w:pPr>
    </w:p>
    <w:p w14:paraId="18ADD16F" w14:textId="77777777" w:rsidR="00A56958" w:rsidRDefault="00A56958" w:rsidP="001E37F1">
      <w:pPr>
        <w:rPr>
          <w:szCs w:val="24"/>
          <w:u w:val="single"/>
          <w:lang w:eastAsia="ar-SA"/>
        </w:rPr>
      </w:pPr>
    </w:p>
    <w:p w14:paraId="5F486112" w14:textId="77777777" w:rsidR="00A56958" w:rsidRPr="003A78F4" w:rsidRDefault="00A56958" w:rsidP="001E37F1">
      <w:pPr>
        <w:rPr>
          <w:szCs w:val="24"/>
          <w:u w:val="single"/>
          <w:lang w:eastAsia="ar-SA"/>
        </w:rPr>
      </w:pPr>
    </w:p>
    <w:p w14:paraId="5A7D8333" w14:textId="77777777" w:rsidR="001E37F1" w:rsidRPr="003A78F4" w:rsidRDefault="001E37F1" w:rsidP="001E37F1">
      <w:pPr>
        <w:rPr>
          <w:szCs w:val="24"/>
          <w:u w:val="single"/>
          <w:lang w:eastAsia="ar-SA"/>
        </w:rPr>
      </w:pPr>
    </w:p>
    <w:p w14:paraId="371245E3" w14:textId="77777777" w:rsidR="00CA7E7C" w:rsidRPr="003A78F4" w:rsidRDefault="00CA7E7C" w:rsidP="00CA7E7C">
      <w:pPr>
        <w:autoSpaceDE w:val="0"/>
        <w:autoSpaceDN w:val="0"/>
        <w:adjustRightInd w:val="0"/>
        <w:jc w:val="both"/>
        <w:rPr>
          <w:b/>
          <w:sz w:val="22"/>
          <w:szCs w:val="22"/>
        </w:rPr>
      </w:pPr>
      <w:r w:rsidRPr="003A78F4">
        <w:rPr>
          <w:b/>
          <w:sz w:val="22"/>
          <w:szCs w:val="22"/>
        </w:rPr>
        <w:t>PIRKĖJAS</w:t>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b/>
          <w:sz w:val="22"/>
          <w:szCs w:val="22"/>
        </w:rPr>
        <w:t>PARDAVĖJAS</w:t>
      </w:r>
    </w:p>
    <w:p w14:paraId="530FF30D" w14:textId="7783E1FE" w:rsidR="00CA7E7C" w:rsidRDefault="00CA7E7C" w:rsidP="00CA7E7C">
      <w:pPr>
        <w:tabs>
          <w:tab w:val="left" w:pos="6521"/>
        </w:tabs>
        <w:rPr>
          <w:sz w:val="22"/>
          <w:szCs w:val="22"/>
        </w:rPr>
      </w:pPr>
      <w:r>
        <w:rPr>
          <w:sz w:val="22"/>
          <w:szCs w:val="22"/>
        </w:rPr>
        <w:t>Štabo viršininkas</w:t>
      </w:r>
      <w:r w:rsidRPr="003A78F4">
        <w:rPr>
          <w:sz w:val="22"/>
          <w:szCs w:val="22"/>
        </w:rPr>
        <w:t>,</w:t>
      </w:r>
      <w:r w:rsidR="00F02297">
        <w:rPr>
          <w:sz w:val="22"/>
          <w:szCs w:val="22"/>
        </w:rPr>
        <w:t xml:space="preserve"> </w:t>
      </w:r>
      <w:r w:rsidRPr="003A78F4">
        <w:rPr>
          <w:sz w:val="22"/>
          <w:szCs w:val="22"/>
        </w:rPr>
        <w:t xml:space="preserve">atliekantis </w:t>
      </w:r>
    </w:p>
    <w:p w14:paraId="25EC0E8B" w14:textId="77777777" w:rsidR="00CA7E7C" w:rsidRPr="003A78F4" w:rsidRDefault="00CA7E7C" w:rsidP="00CA7E7C">
      <w:pPr>
        <w:tabs>
          <w:tab w:val="left" w:pos="6521"/>
        </w:tabs>
        <w:rPr>
          <w:sz w:val="22"/>
          <w:szCs w:val="22"/>
        </w:rPr>
      </w:pPr>
      <w:r w:rsidRPr="003A78F4">
        <w:rPr>
          <w:sz w:val="22"/>
          <w:szCs w:val="22"/>
        </w:rPr>
        <w:t>Aviacijos bazės vado funkcijas</w:t>
      </w:r>
      <w:r w:rsidRPr="003A78F4">
        <w:rPr>
          <w:sz w:val="22"/>
          <w:szCs w:val="22"/>
        </w:rPr>
        <w:tab/>
      </w:r>
    </w:p>
    <w:p w14:paraId="6BF6B5A6" w14:textId="77777777" w:rsidR="00CA7E7C" w:rsidRPr="003A78F4" w:rsidRDefault="00CA7E7C" w:rsidP="00CA7E7C">
      <w:pPr>
        <w:rPr>
          <w:sz w:val="22"/>
          <w:szCs w:val="22"/>
        </w:rPr>
      </w:pP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t xml:space="preserve"> </w:t>
      </w:r>
    </w:p>
    <w:p w14:paraId="72A38242" w14:textId="77777777" w:rsidR="00CA7E7C" w:rsidRPr="003A78F4" w:rsidRDefault="00CA7E7C" w:rsidP="00CA7E7C">
      <w:pPr>
        <w:rPr>
          <w:sz w:val="22"/>
          <w:szCs w:val="22"/>
        </w:rPr>
      </w:pPr>
    </w:p>
    <w:p w14:paraId="3D0ED388" w14:textId="05C91FFB" w:rsidR="001E37F1" w:rsidRPr="003A78F4" w:rsidRDefault="00CA7E7C" w:rsidP="00CA7E7C">
      <w:pPr>
        <w:rPr>
          <w:szCs w:val="24"/>
        </w:rPr>
      </w:pPr>
      <w:r>
        <w:rPr>
          <w:sz w:val="22"/>
          <w:szCs w:val="22"/>
        </w:rPr>
        <w:t xml:space="preserve">Robertas </w:t>
      </w:r>
      <w:proofErr w:type="spellStart"/>
      <w:r>
        <w:rPr>
          <w:sz w:val="22"/>
          <w:szCs w:val="22"/>
        </w:rPr>
        <w:t>Tumasonis</w:t>
      </w:r>
      <w:proofErr w:type="spellEnd"/>
      <w:r w:rsidR="001E37F1" w:rsidRPr="003A78F4">
        <w:rPr>
          <w:szCs w:val="24"/>
        </w:rPr>
        <w:tab/>
      </w:r>
    </w:p>
    <w:p w14:paraId="7CD5CC37" w14:textId="77777777" w:rsidR="001E37F1" w:rsidRPr="003A78F4" w:rsidRDefault="001E37F1" w:rsidP="001E37F1">
      <w:pPr>
        <w:ind w:left="5517" w:firstLine="720"/>
        <w:rPr>
          <w:sz w:val="22"/>
          <w:szCs w:val="22"/>
          <w:u w:val="single"/>
          <w:lang w:eastAsia="ar-SA"/>
        </w:rPr>
      </w:pPr>
    </w:p>
    <w:p w14:paraId="31084295" w14:textId="415082EF" w:rsidR="001E37F1" w:rsidRPr="003A78F4" w:rsidRDefault="001E37F1" w:rsidP="00CA7E7C">
      <w:pPr>
        <w:rPr>
          <w:sz w:val="22"/>
          <w:szCs w:val="22"/>
        </w:rPr>
      </w:pPr>
      <w:r w:rsidRPr="003A78F4">
        <w:rPr>
          <w:sz w:val="22"/>
          <w:szCs w:val="22"/>
          <w:u w:val="single"/>
          <w:lang w:eastAsia="ar-SA"/>
        </w:rPr>
        <w:br w:type="page"/>
      </w:r>
    </w:p>
    <w:p w14:paraId="0364C339" w14:textId="061D09DE" w:rsidR="001E37F1" w:rsidRPr="003A78F4" w:rsidRDefault="001E37F1" w:rsidP="00176208">
      <w:pPr>
        <w:tabs>
          <w:tab w:val="left" w:pos="6237"/>
        </w:tabs>
        <w:ind w:left="6237"/>
        <w:rPr>
          <w:sz w:val="22"/>
          <w:szCs w:val="22"/>
        </w:rPr>
      </w:pPr>
      <w:r w:rsidRPr="003A78F4">
        <w:rPr>
          <w:sz w:val="22"/>
          <w:szCs w:val="22"/>
        </w:rPr>
        <w:lastRenderedPageBreak/>
        <w:t>Prekių viešojo pir</w:t>
      </w:r>
      <w:r w:rsidR="00176208">
        <w:rPr>
          <w:sz w:val="22"/>
          <w:szCs w:val="22"/>
        </w:rPr>
        <w:t xml:space="preserve">kimo–pardavimo sutarties </w:t>
      </w:r>
      <w:r w:rsidRPr="003A78F4">
        <w:rPr>
          <w:sz w:val="22"/>
          <w:szCs w:val="22"/>
        </w:rPr>
        <w:t>2</w:t>
      </w:r>
      <w:r w:rsidR="00176208">
        <w:rPr>
          <w:sz w:val="22"/>
          <w:szCs w:val="22"/>
        </w:rPr>
        <w:t xml:space="preserve"> </w:t>
      </w:r>
      <w:r w:rsidRPr="003A78F4">
        <w:rPr>
          <w:sz w:val="22"/>
          <w:szCs w:val="22"/>
        </w:rPr>
        <w:t>priedas</w:t>
      </w:r>
    </w:p>
    <w:p w14:paraId="4BA206A5" w14:textId="01EB1655" w:rsidR="001E37F1" w:rsidRDefault="001E37F1" w:rsidP="001E37F1">
      <w:pPr>
        <w:rPr>
          <w:sz w:val="22"/>
          <w:szCs w:val="22"/>
          <w:u w:val="single"/>
          <w:lang w:eastAsia="ar-SA"/>
        </w:rPr>
      </w:pPr>
    </w:p>
    <w:p w14:paraId="32C47CE4" w14:textId="36F811A5" w:rsidR="004316A3" w:rsidRDefault="004316A3" w:rsidP="001E37F1">
      <w:pPr>
        <w:rPr>
          <w:sz w:val="22"/>
          <w:szCs w:val="22"/>
          <w:u w:val="single"/>
          <w:lang w:eastAsia="ar-SA"/>
        </w:rPr>
      </w:pPr>
    </w:p>
    <w:p w14:paraId="0682BB04" w14:textId="77777777" w:rsidR="004316A3" w:rsidRDefault="004316A3" w:rsidP="004316A3">
      <w:pPr>
        <w:autoSpaceDE w:val="0"/>
        <w:autoSpaceDN w:val="0"/>
        <w:adjustRightInd w:val="0"/>
        <w:jc w:val="center"/>
        <w:rPr>
          <w:b/>
          <w:lang w:eastAsia="ar-SA"/>
        </w:rPr>
      </w:pPr>
      <w:r>
        <w:rPr>
          <w:b/>
        </w:rPr>
        <w:t xml:space="preserve">SANTECHNINIŲ MEDŽIAGŲ IR JŲ PRIEDŲ </w:t>
      </w:r>
    </w:p>
    <w:p w14:paraId="604D3602" w14:textId="77777777" w:rsidR="004316A3" w:rsidRDefault="004316A3" w:rsidP="004316A3">
      <w:pPr>
        <w:autoSpaceDE w:val="0"/>
        <w:autoSpaceDN w:val="0"/>
        <w:adjustRightInd w:val="0"/>
        <w:jc w:val="center"/>
        <w:rPr>
          <w:b/>
          <w:color w:val="000000"/>
          <w:lang w:eastAsia="en-US"/>
        </w:rPr>
      </w:pPr>
      <w:r>
        <w:rPr>
          <w:b/>
          <w:color w:val="000000"/>
          <w:lang w:eastAsia="en-US"/>
        </w:rPr>
        <w:t>TECHNINĖ SPECIFIKACIJA TS-235</w:t>
      </w:r>
    </w:p>
    <w:p w14:paraId="65C9B71D" w14:textId="0D1DD55A" w:rsidR="004316A3" w:rsidRDefault="004316A3" w:rsidP="001E37F1">
      <w:pPr>
        <w:rPr>
          <w:sz w:val="22"/>
          <w:szCs w:val="22"/>
          <w:u w:val="single"/>
          <w:lang w:eastAsia="ar-SA"/>
        </w:rPr>
      </w:pPr>
    </w:p>
    <w:p w14:paraId="4C8EA361" w14:textId="77777777" w:rsidR="004316A3" w:rsidRDefault="004316A3" w:rsidP="001E37F1">
      <w:pPr>
        <w:rPr>
          <w:sz w:val="22"/>
          <w:szCs w:val="22"/>
          <w:u w:val="single"/>
          <w:lang w:eastAsia="ar-SA"/>
        </w:rPr>
      </w:pPr>
    </w:p>
    <w:p w14:paraId="25A2B175" w14:textId="77777777" w:rsidR="004316A3" w:rsidRDefault="004316A3" w:rsidP="004316A3">
      <w:pPr>
        <w:rPr>
          <w:szCs w:val="24"/>
          <w:u w:val="single"/>
          <w:lang w:eastAsia="ar-SA"/>
        </w:rPr>
      </w:pPr>
      <w:r>
        <w:rPr>
          <w:szCs w:val="24"/>
          <w:u w:val="single"/>
          <w:lang w:eastAsia="ar-SA"/>
        </w:rPr>
        <w:t xml:space="preserve">Bus papildyta pasirašant sutartį. </w:t>
      </w:r>
    </w:p>
    <w:p w14:paraId="3FA1A435" w14:textId="37254877" w:rsidR="002B2E17" w:rsidRDefault="002B2E17" w:rsidP="001E37F1">
      <w:pPr>
        <w:rPr>
          <w:sz w:val="22"/>
          <w:szCs w:val="22"/>
          <w:u w:val="single"/>
          <w:lang w:eastAsia="ar-SA"/>
        </w:rPr>
      </w:pPr>
    </w:p>
    <w:p w14:paraId="2C59D473" w14:textId="0D3803BE" w:rsidR="002B2E17" w:rsidRDefault="002B2E17" w:rsidP="001E37F1">
      <w:pPr>
        <w:rPr>
          <w:sz w:val="22"/>
          <w:szCs w:val="22"/>
          <w:u w:val="single"/>
          <w:lang w:eastAsia="ar-SA"/>
        </w:rPr>
      </w:pPr>
    </w:p>
    <w:p w14:paraId="38F439D6" w14:textId="0C5B87DC" w:rsidR="002B2E17" w:rsidRDefault="002B2E17" w:rsidP="001E37F1">
      <w:pPr>
        <w:rPr>
          <w:sz w:val="22"/>
          <w:szCs w:val="22"/>
          <w:u w:val="single"/>
          <w:lang w:eastAsia="ar-SA"/>
        </w:rPr>
      </w:pPr>
    </w:p>
    <w:p w14:paraId="2E77B07B" w14:textId="40BA22F2" w:rsidR="002B2E17" w:rsidRDefault="002B2E17" w:rsidP="001E37F1">
      <w:pPr>
        <w:rPr>
          <w:sz w:val="22"/>
          <w:szCs w:val="22"/>
          <w:u w:val="single"/>
          <w:lang w:eastAsia="ar-SA"/>
        </w:rPr>
      </w:pPr>
    </w:p>
    <w:p w14:paraId="3FDB6399" w14:textId="5E88BB92" w:rsidR="002B2E17" w:rsidRDefault="002B2E17" w:rsidP="001E37F1">
      <w:pPr>
        <w:rPr>
          <w:sz w:val="22"/>
          <w:szCs w:val="22"/>
          <w:u w:val="single"/>
          <w:lang w:eastAsia="ar-SA"/>
        </w:rPr>
      </w:pPr>
    </w:p>
    <w:p w14:paraId="76531F8A" w14:textId="171E973C" w:rsidR="002B2E17" w:rsidRDefault="002B2E17" w:rsidP="001E37F1">
      <w:pPr>
        <w:rPr>
          <w:sz w:val="22"/>
          <w:szCs w:val="22"/>
          <w:u w:val="single"/>
          <w:lang w:eastAsia="ar-SA"/>
        </w:rPr>
      </w:pPr>
    </w:p>
    <w:p w14:paraId="0B9C87DB" w14:textId="0F1492BC" w:rsidR="004316A3" w:rsidRDefault="004316A3" w:rsidP="001E37F1">
      <w:pPr>
        <w:rPr>
          <w:sz w:val="22"/>
          <w:szCs w:val="22"/>
          <w:u w:val="single"/>
          <w:lang w:eastAsia="ar-SA"/>
        </w:rPr>
      </w:pPr>
    </w:p>
    <w:p w14:paraId="234DF64A" w14:textId="00EE2D02" w:rsidR="004316A3" w:rsidRDefault="004316A3" w:rsidP="001E37F1">
      <w:pPr>
        <w:rPr>
          <w:sz w:val="22"/>
          <w:szCs w:val="22"/>
          <w:u w:val="single"/>
          <w:lang w:eastAsia="ar-SA"/>
        </w:rPr>
      </w:pPr>
    </w:p>
    <w:p w14:paraId="4C415B13" w14:textId="024FCE56" w:rsidR="004316A3" w:rsidRDefault="004316A3" w:rsidP="001E37F1">
      <w:pPr>
        <w:rPr>
          <w:sz w:val="22"/>
          <w:szCs w:val="22"/>
          <w:u w:val="single"/>
          <w:lang w:eastAsia="ar-SA"/>
        </w:rPr>
      </w:pPr>
    </w:p>
    <w:p w14:paraId="4AAB5D6F" w14:textId="2B2C3AE7" w:rsidR="004316A3" w:rsidRDefault="004316A3" w:rsidP="001E37F1">
      <w:pPr>
        <w:rPr>
          <w:sz w:val="22"/>
          <w:szCs w:val="22"/>
          <w:u w:val="single"/>
          <w:lang w:eastAsia="ar-SA"/>
        </w:rPr>
      </w:pPr>
    </w:p>
    <w:p w14:paraId="5ADC76A6" w14:textId="56C0AA20" w:rsidR="004316A3" w:rsidRDefault="004316A3" w:rsidP="001E37F1">
      <w:pPr>
        <w:rPr>
          <w:sz w:val="22"/>
          <w:szCs w:val="22"/>
          <w:u w:val="single"/>
          <w:lang w:eastAsia="ar-SA"/>
        </w:rPr>
      </w:pPr>
    </w:p>
    <w:p w14:paraId="384B7613" w14:textId="41FD98AF" w:rsidR="004316A3" w:rsidRDefault="004316A3" w:rsidP="001E37F1">
      <w:pPr>
        <w:rPr>
          <w:sz w:val="22"/>
          <w:szCs w:val="22"/>
          <w:u w:val="single"/>
          <w:lang w:eastAsia="ar-SA"/>
        </w:rPr>
      </w:pPr>
    </w:p>
    <w:p w14:paraId="38D74CFD" w14:textId="36B15077" w:rsidR="004316A3" w:rsidRDefault="004316A3" w:rsidP="001E37F1">
      <w:pPr>
        <w:rPr>
          <w:sz w:val="22"/>
          <w:szCs w:val="22"/>
          <w:u w:val="single"/>
          <w:lang w:eastAsia="ar-SA"/>
        </w:rPr>
      </w:pPr>
    </w:p>
    <w:p w14:paraId="4B68B4CE" w14:textId="0AED18EF" w:rsidR="004316A3" w:rsidRDefault="004316A3" w:rsidP="001E37F1">
      <w:pPr>
        <w:rPr>
          <w:sz w:val="22"/>
          <w:szCs w:val="22"/>
          <w:u w:val="single"/>
          <w:lang w:eastAsia="ar-SA"/>
        </w:rPr>
      </w:pPr>
    </w:p>
    <w:p w14:paraId="44E230FC" w14:textId="347E1B2C" w:rsidR="004316A3" w:rsidRDefault="004316A3" w:rsidP="001E37F1">
      <w:pPr>
        <w:rPr>
          <w:sz w:val="22"/>
          <w:szCs w:val="22"/>
          <w:u w:val="single"/>
          <w:lang w:eastAsia="ar-SA"/>
        </w:rPr>
      </w:pPr>
    </w:p>
    <w:p w14:paraId="64E548D7" w14:textId="4B28427C" w:rsidR="004316A3" w:rsidRDefault="004316A3" w:rsidP="001E37F1">
      <w:pPr>
        <w:rPr>
          <w:sz w:val="22"/>
          <w:szCs w:val="22"/>
          <w:u w:val="single"/>
          <w:lang w:eastAsia="ar-SA"/>
        </w:rPr>
      </w:pPr>
    </w:p>
    <w:p w14:paraId="628B7BD7" w14:textId="1C1ADD6B" w:rsidR="004316A3" w:rsidRDefault="004316A3" w:rsidP="001E37F1">
      <w:pPr>
        <w:rPr>
          <w:sz w:val="22"/>
          <w:szCs w:val="22"/>
          <w:u w:val="single"/>
          <w:lang w:eastAsia="ar-SA"/>
        </w:rPr>
      </w:pPr>
    </w:p>
    <w:p w14:paraId="4DAD2471" w14:textId="065BE356" w:rsidR="004316A3" w:rsidRDefault="004316A3" w:rsidP="001E37F1">
      <w:pPr>
        <w:rPr>
          <w:sz w:val="22"/>
          <w:szCs w:val="22"/>
          <w:u w:val="single"/>
          <w:lang w:eastAsia="ar-SA"/>
        </w:rPr>
      </w:pPr>
    </w:p>
    <w:p w14:paraId="0E2D1D62" w14:textId="73CCE27C" w:rsidR="004316A3" w:rsidRDefault="004316A3" w:rsidP="001E37F1">
      <w:pPr>
        <w:rPr>
          <w:sz w:val="22"/>
          <w:szCs w:val="22"/>
          <w:u w:val="single"/>
          <w:lang w:eastAsia="ar-SA"/>
        </w:rPr>
      </w:pPr>
    </w:p>
    <w:p w14:paraId="16199D7E" w14:textId="6FBBBAB8" w:rsidR="004316A3" w:rsidRDefault="004316A3" w:rsidP="001E37F1">
      <w:pPr>
        <w:rPr>
          <w:sz w:val="22"/>
          <w:szCs w:val="22"/>
          <w:u w:val="single"/>
          <w:lang w:eastAsia="ar-SA"/>
        </w:rPr>
      </w:pPr>
    </w:p>
    <w:p w14:paraId="0FF71DC8" w14:textId="163E3BBB" w:rsidR="004316A3" w:rsidRDefault="004316A3" w:rsidP="001E37F1">
      <w:pPr>
        <w:rPr>
          <w:sz w:val="22"/>
          <w:szCs w:val="22"/>
          <w:u w:val="single"/>
          <w:lang w:eastAsia="ar-SA"/>
        </w:rPr>
      </w:pPr>
    </w:p>
    <w:p w14:paraId="6C861FA4" w14:textId="7078C4F2" w:rsidR="004316A3" w:rsidRDefault="004316A3" w:rsidP="001E37F1">
      <w:pPr>
        <w:rPr>
          <w:sz w:val="22"/>
          <w:szCs w:val="22"/>
          <w:u w:val="single"/>
          <w:lang w:eastAsia="ar-SA"/>
        </w:rPr>
      </w:pPr>
    </w:p>
    <w:p w14:paraId="6428672E" w14:textId="7D0B45DF" w:rsidR="004316A3" w:rsidRDefault="004316A3" w:rsidP="001E37F1">
      <w:pPr>
        <w:rPr>
          <w:sz w:val="22"/>
          <w:szCs w:val="22"/>
          <w:u w:val="single"/>
          <w:lang w:eastAsia="ar-SA"/>
        </w:rPr>
      </w:pPr>
    </w:p>
    <w:p w14:paraId="34846703" w14:textId="5670A040" w:rsidR="004316A3" w:rsidRDefault="004316A3" w:rsidP="001E37F1">
      <w:pPr>
        <w:rPr>
          <w:sz w:val="22"/>
          <w:szCs w:val="22"/>
          <w:u w:val="single"/>
          <w:lang w:eastAsia="ar-SA"/>
        </w:rPr>
      </w:pPr>
    </w:p>
    <w:p w14:paraId="39C0A000" w14:textId="2DC6F74B" w:rsidR="004316A3" w:rsidRDefault="004316A3" w:rsidP="001E37F1">
      <w:pPr>
        <w:rPr>
          <w:sz w:val="22"/>
          <w:szCs w:val="22"/>
          <w:u w:val="single"/>
          <w:lang w:eastAsia="ar-SA"/>
        </w:rPr>
      </w:pPr>
    </w:p>
    <w:p w14:paraId="4509C32D" w14:textId="22916167" w:rsidR="004316A3" w:rsidRDefault="004316A3" w:rsidP="001E37F1">
      <w:pPr>
        <w:rPr>
          <w:sz w:val="22"/>
          <w:szCs w:val="22"/>
          <w:u w:val="single"/>
          <w:lang w:eastAsia="ar-SA"/>
        </w:rPr>
      </w:pPr>
    </w:p>
    <w:p w14:paraId="3E526DE8" w14:textId="7B4F2DAD" w:rsidR="004316A3" w:rsidRDefault="004316A3" w:rsidP="001E37F1">
      <w:pPr>
        <w:rPr>
          <w:sz w:val="22"/>
          <w:szCs w:val="22"/>
          <w:u w:val="single"/>
          <w:lang w:eastAsia="ar-SA"/>
        </w:rPr>
      </w:pPr>
    </w:p>
    <w:p w14:paraId="2798423B" w14:textId="173198FE" w:rsidR="004316A3" w:rsidRDefault="004316A3" w:rsidP="001E37F1">
      <w:pPr>
        <w:rPr>
          <w:sz w:val="22"/>
          <w:szCs w:val="22"/>
          <w:u w:val="single"/>
          <w:lang w:eastAsia="ar-SA"/>
        </w:rPr>
      </w:pPr>
    </w:p>
    <w:p w14:paraId="64C70DA8" w14:textId="4363C783" w:rsidR="004316A3" w:rsidRDefault="004316A3" w:rsidP="001E37F1">
      <w:pPr>
        <w:rPr>
          <w:sz w:val="22"/>
          <w:szCs w:val="22"/>
          <w:u w:val="single"/>
          <w:lang w:eastAsia="ar-SA"/>
        </w:rPr>
      </w:pPr>
    </w:p>
    <w:p w14:paraId="65E9D27E" w14:textId="563D06CF" w:rsidR="004316A3" w:rsidRDefault="004316A3" w:rsidP="001E37F1">
      <w:pPr>
        <w:rPr>
          <w:sz w:val="22"/>
          <w:szCs w:val="22"/>
          <w:u w:val="single"/>
          <w:lang w:eastAsia="ar-SA"/>
        </w:rPr>
      </w:pPr>
    </w:p>
    <w:p w14:paraId="7E3B27A2" w14:textId="3E6C7C65" w:rsidR="004316A3" w:rsidRDefault="004316A3" w:rsidP="001E37F1">
      <w:pPr>
        <w:rPr>
          <w:sz w:val="22"/>
          <w:szCs w:val="22"/>
          <w:u w:val="single"/>
          <w:lang w:eastAsia="ar-SA"/>
        </w:rPr>
      </w:pPr>
    </w:p>
    <w:p w14:paraId="62ED02FC" w14:textId="399864A6" w:rsidR="004316A3" w:rsidRDefault="004316A3" w:rsidP="001E37F1">
      <w:pPr>
        <w:rPr>
          <w:sz w:val="22"/>
          <w:szCs w:val="22"/>
          <w:u w:val="single"/>
          <w:lang w:eastAsia="ar-SA"/>
        </w:rPr>
      </w:pPr>
    </w:p>
    <w:p w14:paraId="265A0BBF" w14:textId="67817740" w:rsidR="004316A3" w:rsidRDefault="004316A3" w:rsidP="001E37F1">
      <w:pPr>
        <w:rPr>
          <w:sz w:val="22"/>
          <w:szCs w:val="22"/>
          <w:u w:val="single"/>
          <w:lang w:eastAsia="ar-SA"/>
        </w:rPr>
      </w:pPr>
    </w:p>
    <w:p w14:paraId="6CC8BC6C" w14:textId="6BF163D5" w:rsidR="004316A3" w:rsidRDefault="004316A3" w:rsidP="001E37F1">
      <w:pPr>
        <w:rPr>
          <w:sz w:val="22"/>
          <w:szCs w:val="22"/>
          <w:u w:val="single"/>
          <w:lang w:eastAsia="ar-SA"/>
        </w:rPr>
      </w:pPr>
    </w:p>
    <w:p w14:paraId="268FD219" w14:textId="767BDC53" w:rsidR="004316A3" w:rsidRDefault="004316A3" w:rsidP="001E37F1">
      <w:pPr>
        <w:rPr>
          <w:sz w:val="22"/>
          <w:szCs w:val="22"/>
          <w:u w:val="single"/>
          <w:lang w:eastAsia="ar-SA"/>
        </w:rPr>
      </w:pPr>
    </w:p>
    <w:p w14:paraId="08C054CA" w14:textId="55818DF1" w:rsidR="004316A3" w:rsidRDefault="004316A3" w:rsidP="001E37F1">
      <w:pPr>
        <w:rPr>
          <w:sz w:val="22"/>
          <w:szCs w:val="22"/>
          <w:u w:val="single"/>
          <w:lang w:eastAsia="ar-SA"/>
        </w:rPr>
      </w:pPr>
    </w:p>
    <w:p w14:paraId="662F381B" w14:textId="3C8850AE" w:rsidR="004316A3" w:rsidRDefault="004316A3" w:rsidP="001E37F1">
      <w:pPr>
        <w:rPr>
          <w:sz w:val="22"/>
          <w:szCs w:val="22"/>
          <w:u w:val="single"/>
          <w:lang w:eastAsia="ar-SA"/>
        </w:rPr>
      </w:pPr>
    </w:p>
    <w:p w14:paraId="548BFA20" w14:textId="19079271" w:rsidR="004316A3" w:rsidRDefault="004316A3" w:rsidP="001E37F1">
      <w:pPr>
        <w:rPr>
          <w:sz w:val="22"/>
          <w:szCs w:val="22"/>
          <w:u w:val="single"/>
          <w:lang w:eastAsia="ar-SA"/>
        </w:rPr>
      </w:pPr>
    </w:p>
    <w:p w14:paraId="5289B358" w14:textId="07B21CF3" w:rsidR="004316A3" w:rsidRDefault="004316A3" w:rsidP="001E37F1">
      <w:pPr>
        <w:rPr>
          <w:sz w:val="22"/>
          <w:szCs w:val="22"/>
          <w:u w:val="single"/>
          <w:lang w:eastAsia="ar-SA"/>
        </w:rPr>
      </w:pPr>
    </w:p>
    <w:p w14:paraId="570D51EB" w14:textId="350C94B1" w:rsidR="004316A3" w:rsidRDefault="004316A3" w:rsidP="001E37F1">
      <w:pPr>
        <w:rPr>
          <w:sz w:val="22"/>
          <w:szCs w:val="22"/>
          <w:u w:val="single"/>
          <w:lang w:eastAsia="ar-SA"/>
        </w:rPr>
      </w:pPr>
    </w:p>
    <w:p w14:paraId="3EB1087E" w14:textId="289F9A79" w:rsidR="004316A3" w:rsidRDefault="004316A3" w:rsidP="001E37F1">
      <w:pPr>
        <w:rPr>
          <w:sz w:val="22"/>
          <w:szCs w:val="22"/>
          <w:u w:val="single"/>
          <w:lang w:eastAsia="ar-SA"/>
        </w:rPr>
      </w:pPr>
    </w:p>
    <w:p w14:paraId="0DF5DF7D" w14:textId="2C8B757C" w:rsidR="004316A3" w:rsidRDefault="004316A3" w:rsidP="001E37F1">
      <w:pPr>
        <w:rPr>
          <w:sz w:val="22"/>
          <w:szCs w:val="22"/>
          <w:u w:val="single"/>
          <w:lang w:eastAsia="ar-SA"/>
        </w:rPr>
      </w:pPr>
    </w:p>
    <w:p w14:paraId="7D26DCED" w14:textId="56F669DB" w:rsidR="004316A3" w:rsidRDefault="004316A3" w:rsidP="001E37F1">
      <w:pPr>
        <w:rPr>
          <w:sz w:val="22"/>
          <w:szCs w:val="22"/>
          <w:u w:val="single"/>
          <w:lang w:eastAsia="ar-SA"/>
        </w:rPr>
      </w:pPr>
    </w:p>
    <w:p w14:paraId="4647D6D7" w14:textId="4D09DF9B" w:rsidR="004316A3" w:rsidRDefault="004316A3" w:rsidP="001E37F1">
      <w:pPr>
        <w:rPr>
          <w:sz w:val="22"/>
          <w:szCs w:val="22"/>
          <w:u w:val="single"/>
          <w:lang w:eastAsia="ar-SA"/>
        </w:rPr>
      </w:pPr>
    </w:p>
    <w:p w14:paraId="4822AF6F" w14:textId="2F917F04" w:rsidR="004316A3" w:rsidRDefault="004316A3" w:rsidP="001E37F1">
      <w:pPr>
        <w:rPr>
          <w:sz w:val="22"/>
          <w:szCs w:val="22"/>
          <w:u w:val="single"/>
          <w:lang w:eastAsia="ar-SA"/>
        </w:rPr>
      </w:pPr>
    </w:p>
    <w:p w14:paraId="7BC27758" w14:textId="77777777" w:rsidR="004316A3" w:rsidRDefault="004316A3" w:rsidP="001E37F1">
      <w:pPr>
        <w:rPr>
          <w:sz w:val="22"/>
          <w:szCs w:val="22"/>
          <w:u w:val="single"/>
          <w:lang w:eastAsia="ar-SA"/>
        </w:rPr>
      </w:pPr>
    </w:p>
    <w:p w14:paraId="4B8D0413" w14:textId="77777777" w:rsidR="002B2E17" w:rsidRPr="003A78F4" w:rsidRDefault="002B2E17" w:rsidP="001E37F1">
      <w:pPr>
        <w:rPr>
          <w:sz w:val="22"/>
          <w:szCs w:val="22"/>
          <w:u w:val="single"/>
          <w:lang w:eastAsia="ar-SA"/>
        </w:rPr>
      </w:pPr>
    </w:p>
    <w:p w14:paraId="15C07470" w14:textId="653C488A" w:rsidR="001E37F1" w:rsidRPr="003A78F4" w:rsidRDefault="001E37F1" w:rsidP="00037A3B">
      <w:pPr>
        <w:tabs>
          <w:tab w:val="left" w:pos="6237"/>
        </w:tabs>
        <w:ind w:left="6237"/>
        <w:rPr>
          <w:sz w:val="22"/>
          <w:szCs w:val="22"/>
        </w:rPr>
      </w:pPr>
      <w:r w:rsidRPr="003A78F4">
        <w:rPr>
          <w:sz w:val="22"/>
          <w:szCs w:val="22"/>
        </w:rPr>
        <w:lastRenderedPageBreak/>
        <w:t>Prekių viešojo pir</w:t>
      </w:r>
      <w:r w:rsidR="00037A3B">
        <w:rPr>
          <w:sz w:val="22"/>
          <w:szCs w:val="22"/>
        </w:rPr>
        <w:t xml:space="preserve">kimo–pardavimo sutarties </w:t>
      </w:r>
      <w:r w:rsidRPr="003A78F4">
        <w:rPr>
          <w:sz w:val="22"/>
          <w:szCs w:val="22"/>
        </w:rPr>
        <w:t>3 priedas</w:t>
      </w:r>
    </w:p>
    <w:p w14:paraId="133FAE07" w14:textId="77777777" w:rsidR="001E37F1" w:rsidRPr="003A78F4" w:rsidRDefault="001E37F1" w:rsidP="001E37F1">
      <w:pPr>
        <w:ind w:firstLine="5387"/>
        <w:rPr>
          <w:b/>
          <w:color w:val="000000"/>
          <w:szCs w:val="24"/>
        </w:rPr>
      </w:pPr>
      <w:r w:rsidRPr="003A78F4">
        <w:rPr>
          <w:b/>
          <w:color w:val="000000"/>
          <w:szCs w:val="24"/>
        </w:rPr>
        <w:tab/>
      </w:r>
    </w:p>
    <w:p w14:paraId="0D040502" w14:textId="77777777" w:rsidR="001E37F1" w:rsidRPr="003A78F4" w:rsidRDefault="001E37F1" w:rsidP="001E37F1">
      <w:pPr>
        <w:tabs>
          <w:tab w:val="left" w:pos="4678"/>
          <w:tab w:val="left" w:pos="5940"/>
        </w:tabs>
        <w:rPr>
          <w:color w:val="000000"/>
          <w:sz w:val="16"/>
          <w:szCs w:val="16"/>
        </w:rPr>
      </w:pPr>
      <w:r w:rsidRPr="003A78F4">
        <w:rPr>
          <w:b/>
          <w:color w:val="000000"/>
          <w:szCs w:val="24"/>
        </w:rPr>
        <w:tab/>
      </w:r>
    </w:p>
    <w:p w14:paraId="6E40D59F" w14:textId="77777777" w:rsidR="001E37F1" w:rsidRPr="003A78F4" w:rsidRDefault="001E37F1" w:rsidP="001E37F1">
      <w:pPr>
        <w:tabs>
          <w:tab w:val="left" w:pos="6660"/>
          <w:tab w:val="left" w:pos="9180"/>
        </w:tabs>
        <w:jc w:val="center"/>
        <w:rPr>
          <w:b/>
          <w:color w:val="000000"/>
          <w:sz w:val="16"/>
          <w:szCs w:val="16"/>
        </w:rPr>
      </w:pPr>
    </w:p>
    <w:p w14:paraId="485021EF" w14:textId="77777777" w:rsidR="001E37F1" w:rsidRPr="003A78F4" w:rsidRDefault="001E37F1" w:rsidP="001E37F1">
      <w:pPr>
        <w:jc w:val="center"/>
        <w:rPr>
          <w:b/>
          <w:sz w:val="20"/>
        </w:rPr>
      </w:pPr>
    </w:p>
    <w:p w14:paraId="45329A53" w14:textId="77777777" w:rsidR="001E37F1" w:rsidRPr="003A78F4" w:rsidRDefault="001E37F1" w:rsidP="001E37F1">
      <w:pPr>
        <w:jc w:val="center"/>
        <w:rPr>
          <w:b/>
          <w:caps/>
          <w:szCs w:val="24"/>
        </w:rPr>
      </w:pPr>
      <w:r w:rsidRPr="003A78F4">
        <w:rPr>
          <w:b/>
          <w:caps/>
          <w:szCs w:val="24"/>
        </w:rPr>
        <w:t xml:space="preserve">Prekių patikrinimo AKTAS </w:t>
      </w:r>
    </w:p>
    <w:p w14:paraId="41574D73" w14:textId="77777777" w:rsidR="001E37F1" w:rsidRPr="003A78F4" w:rsidRDefault="001E37F1" w:rsidP="001E37F1">
      <w:pPr>
        <w:jc w:val="center"/>
        <w:rPr>
          <w:szCs w:val="24"/>
        </w:rPr>
      </w:pPr>
    </w:p>
    <w:p w14:paraId="4D4312D0" w14:textId="77777777" w:rsidR="001E37F1" w:rsidRPr="003A78F4" w:rsidRDefault="001E37F1" w:rsidP="001E37F1">
      <w:pPr>
        <w:jc w:val="center"/>
        <w:rPr>
          <w:szCs w:val="24"/>
        </w:rPr>
      </w:pPr>
      <w:r w:rsidRPr="003A78F4">
        <w:rPr>
          <w:szCs w:val="24"/>
        </w:rPr>
        <w:t>20     m.                  d.</w:t>
      </w:r>
    </w:p>
    <w:p w14:paraId="21358DD5" w14:textId="77777777" w:rsidR="001E37F1" w:rsidRPr="003A78F4" w:rsidRDefault="001E37F1" w:rsidP="001E37F1">
      <w:pPr>
        <w:tabs>
          <w:tab w:val="left" w:pos="2835"/>
        </w:tabs>
        <w:jc w:val="center"/>
        <w:rPr>
          <w:szCs w:val="24"/>
          <w:u w:val="single"/>
        </w:rPr>
      </w:pPr>
      <w:r w:rsidRPr="003A78F4">
        <w:rPr>
          <w:szCs w:val="24"/>
          <w:u w:val="single"/>
        </w:rPr>
        <w:t xml:space="preserve">     </w:t>
      </w:r>
      <w:r w:rsidRPr="003A78F4">
        <w:rPr>
          <w:szCs w:val="24"/>
          <w:u w:val="single"/>
        </w:rPr>
        <w:tab/>
      </w:r>
    </w:p>
    <w:p w14:paraId="1E8ED6CF" w14:textId="77777777" w:rsidR="001E37F1" w:rsidRPr="003A78F4" w:rsidRDefault="001E37F1" w:rsidP="001E37F1">
      <w:pPr>
        <w:tabs>
          <w:tab w:val="left" w:pos="2340"/>
          <w:tab w:val="left" w:pos="2835"/>
        </w:tabs>
        <w:jc w:val="center"/>
        <w:rPr>
          <w:color w:val="000000"/>
          <w:sz w:val="16"/>
          <w:szCs w:val="16"/>
        </w:rPr>
      </w:pPr>
      <w:r w:rsidRPr="003A78F4">
        <w:rPr>
          <w:color w:val="000000"/>
          <w:sz w:val="16"/>
          <w:szCs w:val="16"/>
        </w:rPr>
        <w:t>(vieta)</w:t>
      </w:r>
    </w:p>
    <w:p w14:paraId="68D3800A" w14:textId="77777777" w:rsidR="001E37F1" w:rsidRPr="003A78F4" w:rsidRDefault="001E37F1" w:rsidP="001E37F1">
      <w:pPr>
        <w:tabs>
          <w:tab w:val="left" w:pos="720"/>
          <w:tab w:val="left" w:pos="9540"/>
        </w:tabs>
        <w:rPr>
          <w:szCs w:val="24"/>
        </w:rPr>
      </w:pPr>
    </w:p>
    <w:p w14:paraId="14E3EC5B" w14:textId="77777777" w:rsidR="001E37F1" w:rsidRPr="003A78F4" w:rsidRDefault="001E37F1" w:rsidP="001E37F1">
      <w:pPr>
        <w:tabs>
          <w:tab w:val="left" w:pos="720"/>
          <w:tab w:val="left" w:pos="9540"/>
        </w:tabs>
        <w:rPr>
          <w:szCs w:val="24"/>
          <w:u w:val="single"/>
        </w:rPr>
      </w:pPr>
      <w:r w:rsidRPr="003A78F4">
        <w:rPr>
          <w:szCs w:val="24"/>
        </w:rPr>
        <w:tab/>
      </w:r>
      <w:r w:rsidRPr="003A78F4">
        <w:rPr>
          <w:szCs w:val="24"/>
          <w:u w:val="single"/>
        </w:rPr>
        <w:tab/>
        <w:t xml:space="preserve"> </w:t>
      </w:r>
    </w:p>
    <w:p w14:paraId="06EF280B" w14:textId="77777777" w:rsidR="001E37F1" w:rsidRPr="003A78F4" w:rsidRDefault="001E37F1" w:rsidP="001E37F1">
      <w:pPr>
        <w:tabs>
          <w:tab w:val="left" w:pos="993"/>
          <w:tab w:val="left" w:pos="9540"/>
        </w:tabs>
        <w:jc w:val="center"/>
        <w:rPr>
          <w:sz w:val="16"/>
          <w:szCs w:val="16"/>
        </w:rPr>
      </w:pPr>
      <w:r w:rsidRPr="003A78F4">
        <w:rPr>
          <w:sz w:val="16"/>
          <w:szCs w:val="16"/>
        </w:rPr>
        <w:t xml:space="preserve">           (įrašyti komisiją (sudarymo dokumento numerį ir datą) arba paskirto asmens, atliekančio prekių atitikties sutarties reikalavimams patikrinimą, pareigas, vardą, pavardę)</w:t>
      </w:r>
    </w:p>
    <w:p w14:paraId="1FDFDE54" w14:textId="77777777" w:rsidR="001E37F1" w:rsidRPr="003A78F4" w:rsidRDefault="001E37F1" w:rsidP="001E37F1">
      <w:pPr>
        <w:tabs>
          <w:tab w:val="left" w:pos="2340"/>
          <w:tab w:val="left" w:pos="9540"/>
        </w:tabs>
        <w:rPr>
          <w:color w:val="000000"/>
          <w:sz w:val="16"/>
          <w:szCs w:val="16"/>
          <w:u w:val="single"/>
        </w:rPr>
      </w:pPr>
      <w:r w:rsidRPr="003A78F4">
        <w:rPr>
          <w:color w:val="000000"/>
          <w:sz w:val="22"/>
          <w:szCs w:val="22"/>
        </w:rPr>
        <w:t>dalyvaujant</w:t>
      </w:r>
      <w:r w:rsidRPr="003A78F4">
        <w:rPr>
          <w:color w:val="000000"/>
          <w:sz w:val="16"/>
          <w:szCs w:val="16"/>
        </w:rPr>
        <w:t xml:space="preserve">  </w:t>
      </w:r>
      <w:r w:rsidRPr="003A78F4">
        <w:rPr>
          <w:color w:val="000000"/>
          <w:sz w:val="16"/>
          <w:szCs w:val="16"/>
          <w:u w:val="single"/>
        </w:rPr>
        <w:tab/>
      </w:r>
      <w:r w:rsidRPr="003A78F4">
        <w:rPr>
          <w:color w:val="000000"/>
          <w:sz w:val="16"/>
          <w:szCs w:val="16"/>
          <w:u w:val="single"/>
        </w:rPr>
        <w:tab/>
      </w:r>
    </w:p>
    <w:p w14:paraId="6A60F60F" w14:textId="77777777" w:rsidR="001E37F1" w:rsidRPr="003A78F4" w:rsidRDefault="001E37F1" w:rsidP="001E37F1">
      <w:pPr>
        <w:jc w:val="center"/>
        <w:rPr>
          <w:sz w:val="16"/>
          <w:szCs w:val="16"/>
        </w:rPr>
      </w:pPr>
      <w:r w:rsidRPr="003A78F4">
        <w:rPr>
          <w:color w:val="000000"/>
          <w:sz w:val="16"/>
          <w:szCs w:val="16"/>
        </w:rPr>
        <w:tab/>
      </w:r>
      <w:r w:rsidRPr="003A78F4">
        <w:rPr>
          <w:sz w:val="16"/>
          <w:szCs w:val="16"/>
        </w:rPr>
        <w:t>(jeigu dalyvavo įrašyti tiekėjo (įgalioto atstovo) arba kitų asmenų dalyvaujančių priėmime vardą, pavardę)</w:t>
      </w:r>
    </w:p>
    <w:p w14:paraId="24CC8A79" w14:textId="77777777" w:rsidR="001E37F1" w:rsidRPr="003A78F4" w:rsidRDefault="001E37F1" w:rsidP="001E37F1">
      <w:pPr>
        <w:jc w:val="center"/>
        <w:rPr>
          <w:sz w:val="16"/>
          <w:szCs w:val="16"/>
        </w:rPr>
      </w:pPr>
    </w:p>
    <w:p w14:paraId="55E90272" w14:textId="77777777" w:rsidR="001E37F1" w:rsidRPr="003A78F4" w:rsidRDefault="001E37F1" w:rsidP="001E37F1">
      <w:pPr>
        <w:tabs>
          <w:tab w:val="left" w:pos="9540"/>
        </w:tabs>
        <w:rPr>
          <w:sz w:val="16"/>
          <w:szCs w:val="16"/>
        </w:rPr>
      </w:pPr>
    </w:p>
    <w:p w14:paraId="670FBBFC" w14:textId="77777777" w:rsidR="001E37F1" w:rsidRPr="003A78F4" w:rsidRDefault="001E37F1" w:rsidP="001E37F1">
      <w:pPr>
        <w:tabs>
          <w:tab w:val="left" w:pos="9540"/>
        </w:tabs>
        <w:jc w:val="center"/>
        <w:rPr>
          <w:sz w:val="16"/>
          <w:szCs w:val="16"/>
        </w:rPr>
      </w:pPr>
      <w:r w:rsidRPr="003A78F4">
        <w:rPr>
          <w:sz w:val="16"/>
          <w:szCs w:val="16"/>
        </w:rPr>
        <w:t>Pildyti atitinkamai atsižvelgiant į tikrinamąjį objektą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551"/>
        <w:gridCol w:w="2127"/>
        <w:gridCol w:w="2835"/>
      </w:tblGrid>
      <w:tr w:rsidR="001E37F1" w:rsidRPr="003A78F4" w14:paraId="0632B8CB" w14:textId="77777777" w:rsidTr="001E37F1">
        <w:trPr>
          <w:trHeight w:val="475"/>
        </w:trPr>
        <w:tc>
          <w:tcPr>
            <w:tcW w:w="2093" w:type="dxa"/>
            <w:tcBorders>
              <w:top w:val="nil"/>
              <w:left w:val="nil"/>
              <w:bottom w:val="nil"/>
              <w:right w:val="single" w:sz="4" w:space="0" w:color="auto"/>
            </w:tcBorders>
            <w:shd w:val="clear" w:color="auto" w:fill="auto"/>
          </w:tcPr>
          <w:p w14:paraId="61AB93F4" w14:textId="77777777" w:rsidR="001E37F1" w:rsidRPr="003A78F4" w:rsidRDefault="001E37F1" w:rsidP="001E37F1">
            <w:pPr>
              <w:jc w:val="right"/>
              <w:rPr>
                <w:color w:val="000000"/>
                <w:sz w:val="20"/>
              </w:rPr>
            </w:pPr>
            <w:r w:rsidRPr="003A78F4">
              <w:rPr>
                <w:color w:val="000000"/>
                <w:sz w:val="20"/>
              </w:rPr>
              <w:t>Prekių pavadinimas</w:t>
            </w:r>
          </w:p>
        </w:tc>
        <w:tc>
          <w:tcPr>
            <w:tcW w:w="2551" w:type="dxa"/>
            <w:tcBorders>
              <w:top w:val="single" w:sz="4" w:space="0" w:color="auto"/>
              <w:left w:val="single" w:sz="4" w:space="0" w:color="auto"/>
              <w:right w:val="single" w:sz="4" w:space="0" w:color="auto"/>
            </w:tcBorders>
            <w:shd w:val="clear" w:color="auto" w:fill="auto"/>
          </w:tcPr>
          <w:p w14:paraId="0E57D694" w14:textId="77777777" w:rsidR="001E37F1" w:rsidRPr="003A78F4" w:rsidRDefault="001E37F1" w:rsidP="001E37F1">
            <w:pPr>
              <w:rPr>
                <w:color w:val="000000"/>
                <w:sz w:val="20"/>
              </w:rPr>
            </w:pPr>
          </w:p>
        </w:tc>
        <w:tc>
          <w:tcPr>
            <w:tcW w:w="2127" w:type="dxa"/>
            <w:tcBorders>
              <w:top w:val="nil"/>
              <w:left w:val="single" w:sz="4" w:space="0" w:color="auto"/>
              <w:bottom w:val="nil"/>
              <w:right w:val="single" w:sz="4" w:space="0" w:color="auto"/>
            </w:tcBorders>
          </w:tcPr>
          <w:p w14:paraId="5ACFA48F" w14:textId="77777777" w:rsidR="001E37F1" w:rsidRPr="003A78F4" w:rsidRDefault="001E37F1" w:rsidP="001E37F1">
            <w:pPr>
              <w:jc w:val="right"/>
              <w:rPr>
                <w:color w:val="000000"/>
                <w:sz w:val="20"/>
              </w:rPr>
            </w:pPr>
            <w:r w:rsidRPr="003A78F4">
              <w:rPr>
                <w:color w:val="000000"/>
                <w:sz w:val="20"/>
              </w:rPr>
              <w:t>Sutarties data, numeris</w:t>
            </w:r>
          </w:p>
        </w:tc>
        <w:tc>
          <w:tcPr>
            <w:tcW w:w="2835" w:type="dxa"/>
            <w:tcBorders>
              <w:top w:val="single" w:sz="4" w:space="0" w:color="auto"/>
              <w:left w:val="single" w:sz="4" w:space="0" w:color="auto"/>
              <w:right w:val="single" w:sz="4" w:space="0" w:color="auto"/>
            </w:tcBorders>
          </w:tcPr>
          <w:p w14:paraId="6AE8F603" w14:textId="77777777" w:rsidR="001E37F1" w:rsidRPr="003A78F4" w:rsidRDefault="001E37F1" w:rsidP="001E37F1">
            <w:pPr>
              <w:rPr>
                <w:color w:val="000000"/>
                <w:sz w:val="20"/>
              </w:rPr>
            </w:pPr>
          </w:p>
        </w:tc>
      </w:tr>
      <w:tr w:rsidR="001E37F1" w:rsidRPr="003A78F4" w14:paraId="47953FD3" w14:textId="77777777" w:rsidTr="001E37F1">
        <w:trPr>
          <w:trHeight w:val="470"/>
        </w:trPr>
        <w:tc>
          <w:tcPr>
            <w:tcW w:w="2093" w:type="dxa"/>
            <w:tcBorders>
              <w:top w:val="nil"/>
              <w:left w:val="nil"/>
              <w:bottom w:val="nil"/>
              <w:right w:val="single" w:sz="4" w:space="0" w:color="auto"/>
            </w:tcBorders>
            <w:shd w:val="clear" w:color="auto" w:fill="auto"/>
          </w:tcPr>
          <w:p w14:paraId="62E80635" w14:textId="77777777" w:rsidR="001E37F1" w:rsidRPr="003A78F4" w:rsidRDefault="001E37F1" w:rsidP="001E37F1">
            <w:pPr>
              <w:jc w:val="right"/>
              <w:rPr>
                <w:color w:val="000000"/>
                <w:sz w:val="20"/>
              </w:rPr>
            </w:pPr>
            <w:r w:rsidRPr="003A78F4">
              <w:rPr>
                <w:color w:val="000000"/>
                <w:sz w:val="20"/>
              </w:rPr>
              <w:t>Tiekėjas</w:t>
            </w:r>
          </w:p>
        </w:tc>
        <w:tc>
          <w:tcPr>
            <w:tcW w:w="2551" w:type="dxa"/>
            <w:tcBorders>
              <w:top w:val="single" w:sz="4" w:space="0" w:color="auto"/>
              <w:left w:val="single" w:sz="4" w:space="0" w:color="auto"/>
              <w:right w:val="single" w:sz="4" w:space="0" w:color="auto"/>
            </w:tcBorders>
            <w:shd w:val="clear" w:color="auto" w:fill="auto"/>
          </w:tcPr>
          <w:p w14:paraId="7A42FD83" w14:textId="77777777" w:rsidR="001E37F1" w:rsidRPr="003A78F4" w:rsidRDefault="001E37F1" w:rsidP="001E37F1">
            <w:pPr>
              <w:rPr>
                <w:color w:val="000000"/>
                <w:sz w:val="20"/>
              </w:rPr>
            </w:pPr>
          </w:p>
        </w:tc>
        <w:tc>
          <w:tcPr>
            <w:tcW w:w="2127" w:type="dxa"/>
            <w:tcBorders>
              <w:top w:val="nil"/>
              <w:left w:val="single" w:sz="4" w:space="0" w:color="auto"/>
              <w:bottom w:val="nil"/>
              <w:right w:val="single" w:sz="4" w:space="0" w:color="auto"/>
            </w:tcBorders>
          </w:tcPr>
          <w:p w14:paraId="770477C2" w14:textId="77777777" w:rsidR="001E37F1" w:rsidRPr="003A78F4" w:rsidRDefault="001E37F1" w:rsidP="001E37F1">
            <w:pPr>
              <w:jc w:val="right"/>
              <w:rPr>
                <w:color w:val="000000"/>
                <w:sz w:val="20"/>
              </w:rPr>
            </w:pPr>
            <w:r w:rsidRPr="003A78F4">
              <w:rPr>
                <w:color w:val="000000"/>
                <w:sz w:val="20"/>
              </w:rPr>
              <w:t xml:space="preserve">Apskaitos dokumento </w:t>
            </w:r>
          </w:p>
          <w:p w14:paraId="01734059" w14:textId="77777777" w:rsidR="001E37F1" w:rsidRPr="003A78F4" w:rsidRDefault="001E37F1" w:rsidP="001E37F1">
            <w:pPr>
              <w:jc w:val="right"/>
              <w:rPr>
                <w:color w:val="000000"/>
                <w:sz w:val="20"/>
              </w:rPr>
            </w:pPr>
            <w:r w:rsidRPr="003A78F4">
              <w:rPr>
                <w:color w:val="000000"/>
                <w:sz w:val="20"/>
              </w:rPr>
              <w:t>data, numeris</w:t>
            </w:r>
          </w:p>
        </w:tc>
        <w:tc>
          <w:tcPr>
            <w:tcW w:w="2835" w:type="dxa"/>
            <w:tcBorders>
              <w:top w:val="single" w:sz="4" w:space="0" w:color="auto"/>
              <w:left w:val="single" w:sz="4" w:space="0" w:color="auto"/>
              <w:right w:val="single" w:sz="4" w:space="0" w:color="auto"/>
            </w:tcBorders>
          </w:tcPr>
          <w:p w14:paraId="3D7834FA" w14:textId="77777777" w:rsidR="001E37F1" w:rsidRPr="003A78F4" w:rsidRDefault="001E37F1" w:rsidP="001E37F1">
            <w:pPr>
              <w:rPr>
                <w:color w:val="000000"/>
                <w:sz w:val="20"/>
              </w:rPr>
            </w:pPr>
          </w:p>
        </w:tc>
      </w:tr>
    </w:tbl>
    <w:p w14:paraId="43BE6143" w14:textId="77777777" w:rsidR="001E37F1" w:rsidRPr="003A78F4" w:rsidRDefault="001E37F1" w:rsidP="001E37F1">
      <w:pPr>
        <w:jc w:val="both"/>
        <w:rPr>
          <w:sz w:val="16"/>
          <w:szCs w:val="16"/>
        </w:rPr>
      </w:pPr>
    </w:p>
    <w:p w14:paraId="79A6187C" w14:textId="77777777" w:rsidR="001E37F1" w:rsidRPr="003A78F4" w:rsidRDefault="001E37F1" w:rsidP="001E37F1">
      <w:pPr>
        <w:tabs>
          <w:tab w:val="left" w:pos="9540"/>
        </w:tabs>
        <w:rPr>
          <w:sz w:val="22"/>
          <w:szCs w:val="22"/>
        </w:rPr>
      </w:pPr>
      <w:r w:rsidRPr="003A78F4">
        <w:rPr>
          <w:sz w:val="22"/>
          <w:szCs w:val="22"/>
        </w:rPr>
        <w:t xml:space="preserve">Prekių priėmimo metu atrankos būdu patikrinta: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1633"/>
        <w:gridCol w:w="2050"/>
        <w:gridCol w:w="1985"/>
        <w:gridCol w:w="1417"/>
        <w:gridCol w:w="2233"/>
      </w:tblGrid>
      <w:tr w:rsidR="001E37F1" w:rsidRPr="003A78F4" w14:paraId="68F33013" w14:textId="77777777" w:rsidTr="001E37F1">
        <w:trPr>
          <w:trHeight w:val="910"/>
        </w:trPr>
        <w:tc>
          <w:tcPr>
            <w:tcW w:w="536" w:type="dxa"/>
            <w:shd w:val="clear" w:color="auto" w:fill="auto"/>
            <w:vAlign w:val="center"/>
          </w:tcPr>
          <w:p w14:paraId="74064262" w14:textId="77777777" w:rsidR="001E37F1" w:rsidRPr="003A78F4" w:rsidRDefault="001E37F1" w:rsidP="001E37F1">
            <w:pPr>
              <w:jc w:val="center"/>
              <w:rPr>
                <w:b/>
                <w:sz w:val="20"/>
                <w:szCs w:val="24"/>
              </w:rPr>
            </w:pPr>
            <w:r w:rsidRPr="003A78F4">
              <w:rPr>
                <w:b/>
                <w:sz w:val="20"/>
                <w:szCs w:val="24"/>
              </w:rPr>
              <w:t>Eil. Nr.</w:t>
            </w:r>
          </w:p>
        </w:tc>
        <w:tc>
          <w:tcPr>
            <w:tcW w:w="1633" w:type="dxa"/>
          </w:tcPr>
          <w:p w14:paraId="2F2D94D3" w14:textId="77777777" w:rsidR="001E37F1" w:rsidRPr="003A78F4" w:rsidRDefault="001E37F1" w:rsidP="001E37F1">
            <w:pPr>
              <w:jc w:val="center"/>
              <w:rPr>
                <w:b/>
                <w:sz w:val="20"/>
                <w:szCs w:val="24"/>
              </w:rPr>
            </w:pPr>
          </w:p>
          <w:p w14:paraId="02B339CC" w14:textId="77777777" w:rsidR="001E37F1" w:rsidRPr="003A78F4" w:rsidRDefault="001E37F1" w:rsidP="001E37F1">
            <w:pPr>
              <w:jc w:val="center"/>
              <w:rPr>
                <w:b/>
                <w:sz w:val="20"/>
                <w:szCs w:val="24"/>
              </w:rPr>
            </w:pPr>
          </w:p>
          <w:p w14:paraId="30BD041A" w14:textId="77777777" w:rsidR="001E37F1" w:rsidRPr="003A78F4" w:rsidRDefault="001E37F1" w:rsidP="001E37F1">
            <w:pPr>
              <w:jc w:val="center"/>
              <w:rPr>
                <w:b/>
                <w:sz w:val="20"/>
                <w:szCs w:val="24"/>
              </w:rPr>
            </w:pPr>
            <w:r w:rsidRPr="003A78F4">
              <w:rPr>
                <w:b/>
                <w:sz w:val="20"/>
                <w:szCs w:val="24"/>
              </w:rPr>
              <w:t>Prekių pavadinimas</w:t>
            </w:r>
          </w:p>
        </w:tc>
        <w:tc>
          <w:tcPr>
            <w:tcW w:w="2050" w:type="dxa"/>
            <w:shd w:val="clear" w:color="auto" w:fill="auto"/>
            <w:vAlign w:val="center"/>
          </w:tcPr>
          <w:p w14:paraId="5E532DBE" w14:textId="77777777" w:rsidR="001E37F1" w:rsidRPr="003A78F4" w:rsidRDefault="001E37F1" w:rsidP="001E37F1">
            <w:pPr>
              <w:jc w:val="center"/>
              <w:rPr>
                <w:b/>
                <w:sz w:val="20"/>
                <w:szCs w:val="24"/>
              </w:rPr>
            </w:pPr>
            <w:r w:rsidRPr="003A78F4">
              <w:rPr>
                <w:b/>
                <w:sz w:val="20"/>
                <w:szCs w:val="24"/>
              </w:rPr>
              <w:t>Reikalavimų pavadinimas</w:t>
            </w:r>
          </w:p>
        </w:tc>
        <w:tc>
          <w:tcPr>
            <w:tcW w:w="1985" w:type="dxa"/>
            <w:shd w:val="clear" w:color="auto" w:fill="auto"/>
            <w:vAlign w:val="center"/>
          </w:tcPr>
          <w:p w14:paraId="380EA9C4" w14:textId="77777777" w:rsidR="001E37F1" w:rsidRPr="003A78F4" w:rsidRDefault="001E37F1" w:rsidP="001E37F1">
            <w:pPr>
              <w:jc w:val="center"/>
              <w:rPr>
                <w:b/>
                <w:sz w:val="20"/>
                <w:szCs w:val="24"/>
              </w:rPr>
            </w:pPr>
            <w:r w:rsidRPr="003A78F4">
              <w:rPr>
                <w:b/>
                <w:sz w:val="20"/>
                <w:szCs w:val="24"/>
              </w:rPr>
              <w:t xml:space="preserve">Patikrinimo </w:t>
            </w:r>
          </w:p>
          <w:p w14:paraId="25939294" w14:textId="77777777" w:rsidR="001E37F1" w:rsidRPr="003A78F4" w:rsidRDefault="001E37F1" w:rsidP="001E37F1">
            <w:pPr>
              <w:jc w:val="center"/>
              <w:rPr>
                <w:b/>
                <w:sz w:val="20"/>
                <w:szCs w:val="24"/>
              </w:rPr>
            </w:pPr>
            <w:r w:rsidRPr="003A78F4">
              <w:rPr>
                <w:b/>
                <w:sz w:val="20"/>
                <w:szCs w:val="24"/>
              </w:rPr>
              <w:t>būdas</w:t>
            </w:r>
          </w:p>
          <w:p w14:paraId="296B1175" w14:textId="77777777" w:rsidR="001E37F1" w:rsidRPr="003A78F4" w:rsidRDefault="001E37F1" w:rsidP="001E37F1">
            <w:pPr>
              <w:jc w:val="center"/>
              <w:rPr>
                <w:sz w:val="20"/>
              </w:rPr>
            </w:pPr>
            <w:r w:rsidRPr="003A78F4">
              <w:rPr>
                <w:sz w:val="20"/>
              </w:rPr>
              <w:t>(pvz. vizualinis vertinimas, matavimai ar kt. )</w:t>
            </w:r>
          </w:p>
        </w:tc>
        <w:tc>
          <w:tcPr>
            <w:tcW w:w="1417" w:type="dxa"/>
            <w:shd w:val="clear" w:color="auto" w:fill="auto"/>
            <w:vAlign w:val="center"/>
          </w:tcPr>
          <w:p w14:paraId="0B89793E" w14:textId="77777777" w:rsidR="001E37F1" w:rsidRPr="003A78F4" w:rsidRDefault="001E37F1" w:rsidP="001E37F1">
            <w:pPr>
              <w:jc w:val="center"/>
              <w:rPr>
                <w:sz w:val="20"/>
              </w:rPr>
            </w:pPr>
            <w:r w:rsidRPr="003A78F4">
              <w:rPr>
                <w:b/>
                <w:sz w:val="20"/>
                <w:szCs w:val="24"/>
              </w:rPr>
              <w:t>Atžyma apie atitikimą</w:t>
            </w:r>
            <w:r w:rsidRPr="003A78F4">
              <w:rPr>
                <w:sz w:val="20"/>
                <w:szCs w:val="24"/>
              </w:rPr>
              <w:t xml:space="preserve"> </w:t>
            </w:r>
            <w:r w:rsidRPr="003A78F4">
              <w:rPr>
                <w:sz w:val="20"/>
              </w:rPr>
              <w:t>(atitinka/</w:t>
            </w:r>
          </w:p>
          <w:p w14:paraId="33FCFACB" w14:textId="77777777" w:rsidR="001E37F1" w:rsidRPr="003A78F4" w:rsidRDefault="001E37F1" w:rsidP="001E37F1">
            <w:pPr>
              <w:jc w:val="center"/>
              <w:rPr>
                <w:sz w:val="20"/>
                <w:szCs w:val="24"/>
              </w:rPr>
            </w:pPr>
            <w:r w:rsidRPr="003A78F4">
              <w:rPr>
                <w:sz w:val="20"/>
              </w:rPr>
              <w:t>neatitinka)</w:t>
            </w:r>
          </w:p>
        </w:tc>
        <w:tc>
          <w:tcPr>
            <w:tcW w:w="2233" w:type="dxa"/>
          </w:tcPr>
          <w:p w14:paraId="0B2E0B3A" w14:textId="77777777" w:rsidR="001E37F1" w:rsidRPr="003A78F4" w:rsidRDefault="001E37F1" w:rsidP="001E37F1">
            <w:pPr>
              <w:jc w:val="center"/>
              <w:rPr>
                <w:b/>
                <w:sz w:val="20"/>
                <w:szCs w:val="22"/>
              </w:rPr>
            </w:pPr>
            <w:r w:rsidRPr="003A78F4">
              <w:rPr>
                <w:b/>
                <w:sz w:val="20"/>
                <w:szCs w:val="22"/>
              </w:rPr>
              <w:t>Patikrinimo metu nustatyti neatitikimai</w:t>
            </w:r>
          </w:p>
          <w:p w14:paraId="00715C82" w14:textId="77777777" w:rsidR="001E37F1" w:rsidRPr="003A78F4" w:rsidRDefault="001E37F1" w:rsidP="001E37F1">
            <w:pPr>
              <w:jc w:val="center"/>
              <w:rPr>
                <w:sz w:val="20"/>
                <w:szCs w:val="24"/>
              </w:rPr>
            </w:pPr>
            <w:r w:rsidRPr="003A78F4">
              <w:rPr>
                <w:sz w:val="20"/>
                <w:szCs w:val="24"/>
              </w:rPr>
              <w:t>(nustačius neatitikimus, vadovaujantis pirkimo – pardavimo sutarties ir jos priede (-</w:t>
            </w:r>
            <w:proofErr w:type="spellStart"/>
            <w:r w:rsidRPr="003A78F4">
              <w:rPr>
                <w:sz w:val="20"/>
                <w:szCs w:val="24"/>
              </w:rPr>
              <w:t>uose</w:t>
            </w:r>
            <w:proofErr w:type="spellEnd"/>
            <w:r w:rsidRPr="003A78F4">
              <w:rPr>
                <w:sz w:val="20"/>
                <w:szCs w:val="24"/>
              </w:rPr>
              <w:t>) punktais, detaliai surašomi nustatyti trūkumai,</w:t>
            </w:r>
          </w:p>
          <w:p w14:paraId="17F68FB1" w14:textId="77777777" w:rsidR="001E37F1" w:rsidRPr="003A78F4" w:rsidRDefault="001E37F1" w:rsidP="001E37F1">
            <w:pPr>
              <w:jc w:val="center"/>
              <w:rPr>
                <w:b/>
                <w:sz w:val="20"/>
                <w:szCs w:val="24"/>
              </w:rPr>
            </w:pPr>
            <w:r w:rsidRPr="003A78F4">
              <w:rPr>
                <w:sz w:val="20"/>
                <w:szCs w:val="24"/>
              </w:rPr>
              <w:t xml:space="preserve"> neįvykdytos sutarties sąlygos ir pan.)</w:t>
            </w:r>
            <w:r w:rsidRPr="003A78F4">
              <w:rPr>
                <w:b/>
                <w:sz w:val="20"/>
                <w:szCs w:val="24"/>
              </w:rPr>
              <w:t xml:space="preserve">  </w:t>
            </w:r>
          </w:p>
        </w:tc>
      </w:tr>
      <w:tr w:rsidR="001E37F1" w:rsidRPr="003A78F4" w14:paraId="52A6F179" w14:textId="77777777" w:rsidTr="001E37F1">
        <w:trPr>
          <w:trHeight w:val="356"/>
        </w:trPr>
        <w:tc>
          <w:tcPr>
            <w:tcW w:w="536" w:type="dxa"/>
            <w:shd w:val="clear" w:color="auto" w:fill="auto"/>
          </w:tcPr>
          <w:p w14:paraId="548825C6" w14:textId="77777777" w:rsidR="001E37F1" w:rsidRPr="003A78F4" w:rsidRDefault="001E37F1" w:rsidP="001E37F1">
            <w:pPr>
              <w:jc w:val="both"/>
              <w:rPr>
                <w:sz w:val="22"/>
                <w:szCs w:val="24"/>
              </w:rPr>
            </w:pPr>
            <w:r w:rsidRPr="003A78F4">
              <w:rPr>
                <w:sz w:val="22"/>
                <w:szCs w:val="24"/>
              </w:rPr>
              <w:t>1.</w:t>
            </w:r>
          </w:p>
        </w:tc>
        <w:tc>
          <w:tcPr>
            <w:tcW w:w="1633" w:type="dxa"/>
          </w:tcPr>
          <w:p w14:paraId="061E0F6D" w14:textId="77777777" w:rsidR="001E37F1" w:rsidRPr="003A78F4" w:rsidRDefault="001E37F1" w:rsidP="001E37F1">
            <w:pPr>
              <w:tabs>
                <w:tab w:val="left" w:pos="3330"/>
              </w:tabs>
              <w:jc w:val="both"/>
              <w:rPr>
                <w:sz w:val="22"/>
                <w:szCs w:val="24"/>
              </w:rPr>
            </w:pPr>
          </w:p>
        </w:tc>
        <w:tc>
          <w:tcPr>
            <w:tcW w:w="2050" w:type="dxa"/>
            <w:shd w:val="clear" w:color="auto" w:fill="auto"/>
          </w:tcPr>
          <w:p w14:paraId="4A426AB1" w14:textId="77777777" w:rsidR="001E37F1" w:rsidRPr="003A78F4" w:rsidRDefault="001E37F1" w:rsidP="001E37F1">
            <w:pPr>
              <w:tabs>
                <w:tab w:val="left" w:pos="3330"/>
              </w:tabs>
              <w:jc w:val="both"/>
              <w:rPr>
                <w:sz w:val="22"/>
                <w:szCs w:val="24"/>
              </w:rPr>
            </w:pPr>
            <w:r w:rsidRPr="003A78F4">
              <w:rPr>
                <w:sz w:val="22"/>
                <w:szCs w:val="24"/>
              </w:rPr>
              <w:tab/>
            </w:r>
          </w:p>
        </w:tc>
        <w:tc>
          <w:tcPr>
            <w:tcW w:w="1985" w:type="dxa"/>
            <w:shd w:val="clear" w:color="auto" w:fill="auto"/>
          </w:tcPr>
          <w:p w14:paraId="7103D493" w14:textId="77777777" w:rsidR="001E37F1" w:rsidRPr="003A78F4" w:rsidRDefault="001E37F1" w:rsidP="001E37F1">
            <w:pPr>
              <w:jc w:val="both"/>
              <w:rPr>
                <w:sz w:val="22"/>
                <w:szCs w:val="24"/>
              </w:rPr>
            </w:pPr>
          </w:p>
        </w:tc>
        <w:tc>
          <w:tcPr>
            <w:tcW w:w="1417" w:type="dxa"/>
            <w:shd w:val="clear" w:color="auto" w:fill="auto"/>
          </w:tcPr>
          <w:p w14:paraId="3AFF0829" w14:textId="77777777" w:rsidR="001E37F1" w:rsidRPr="003A78F4" w:rsidRDefault="001E37F1" w:rsidP="001E37F1">
            <w:pPr>
              <w:jc w:val="both"/>
              <w:rPr>
                <w:sz w:val="22"/>
                <w:szCs w:val="24"/>
              </w:rPr>
            </w:pPr>
          </w:p>
        </w:tc>
        <w:tc>
          <w:tcPr>
            <w:tcW w:w="2233" w:type="dxa"/>
          </w:tcPr>
          <w:p w14:paraId="64E8D101" w14:textId="77777777" w:rsidR="001E37F1" w:rsidRPr="003A78F4" w:rsidRDefault="001E37F1" w:rsidP="001E37F1">
            <w:pPr>
              <w:jc w:val="both"/>
              <w:rPr>
                <w:sz w:val="22"/>
                <w:szCs w:val="24"/>
              </w:rPr>
            </w:pPr>
          </w:p>
        </w:tc>
      </w:tr>
      <w:tr w:rsidR="001E37F1" w:rsidRPr="003A78F4" w14:paraId="49522F4A" w14:textId="77777777" w:rsidTr="001E37F1">
        <w:trPr>
          <w:trHeight w:val="412"/>
        </w:trPr>
        <w:tc>
          <w:tcPr>
            <w:tcW w:w="536" w:type="dxa"/>
            <w:shd w:val="clear" w:color="auto" w:fill="auto"/>
          </w:tcPr>
          <w:p w14:paraId="698A8E30" w14:textId="77777777" w:rsidR="001E37F1" w:rsidRPr="003A78F4" w:rsidRDefault="001E37F1" w:rsidP="001E37F1">
            <w:pPr>
              <w:jc w:val="both"/>
              <w:rPr>
                <w:sz w:val="22"/>
                <w:szCs w:val="24"/>
              </w:rPr>
            </w:pPr>
            <w:r w:rsidRPr="003A78F4">
              <w:rPr>
                <w:sz w:val="22"/>
                <w:szCs w:val="24"/>
              </w:rPr>
              <w:t>2.</w:t>
            </w:r>
          </w:p>
        </w:tc>
        <w:tc>
          <w:tcPr>
            <w:tcW w:w="1633" w:type="dxa"/>
          </w:tcPr>
          <w:p w14:paraId="037DC279" w14:textId="77777777" w:rsidR="001E37F1" w:rsidRPr="003A78F4" w:rsidRDefault="001E37F1" w:rsidP="001E37F1">
            <w:pPr>
              <w:jc w:val="both"/>
              <w:rPr>
                <w:sz w:val="22"/>
                <w:szCs w:val="24"/>
              </w:rPr>
            </w:pPr>
          </w:p>
        </w:tc>
        <w:tc>
          <w:tcPr>
            <w:tcW w:w="2050" w:type="dxa"/>
            <w:shd w:val="clear" w:color="auto" w:fill="auto"/>
          </w:tcPr>
          <w:p w14:paraId="0A9A592D" w14:textId="77777777" w:rsidR="001E37F1" w:rsidRPr="003A78F4" w:rsidRDefault="001E37F1" w:rsidP="001E37F1">
            <w:pPr>
              <w:jc w:val="both"/>
              <w:rPr>
                <w:sz w:val="22"/>
                <w:szCs w:val="24"/>
              </w:rPr>
            </w:pPr>
          </w:p>
        </w:tc>
        <w:tc>
          <w:tcPr>
            <w:tcW w:w="1985" w:type="dxa"/>
            <w:shd w:val="clear" w:color="auto" w:fill="auto"/>
          </w:tcPr>
          <w:p w14:paraId="5E5BD62F" w14:textId="77777777" w:rsidR="001E37F1" w:rsidRPr="003A78F4" w:rsidRDefault="001E37F1" w:rsidP="001E37F1">
            <w:pPr>
              <w:jc w:val="both"/>
              <w:rPr>
                <w:sz w:val="22"/>
                <w:szCs w:val="24"/>
              </w:rPr>
            </w:pPr>
          </w:p>
        </w:tc>
        <w:tc>
          <w:tcPr>
            <w:tcW w:w="1417" w:type="dxa"/>
            <w:shd w:val="clear" w:color="auto" w:fill="auto"/>
          </w:tcPr>
          <w:p w14:paraId="0434A3D1" w14:textId="77777777" w:rsidR="001E37F1" w:rsidRPr="003A78F4" w:rsidRDefault="001E37F1" w:rsidP="001E37F1">
            <w:pPr>
              <w:jc w:val="both"/>
              <w:rPr>
                <w:sz w:val="22"/>
                <w:szCs w:val="24"/>
              </w:rPr>
            </w:pPr>
          </w:p>
        </w:tc>
        <w:tc>
          <w:tcPr>
            <w:tcW w:w="2233" w:type="dxa"/>
          </w:tcPr>
          <w:p w14:paraId="727D3B20" w14:textId="77777777" w:rsidR="001E37F1" w:rsidRPr="003A78F4" w:rsidRDefault="001E37F1" w:rsidP="001E37F1">
            <w:pPr>
              <w:jc w:val="both"/>
              <w:rPr>
                <w:sz w:val="22"/>
                <w:szCs w:val="24"/>
              </w:rPr>
            </w:pPr>
          </w:p>
        </w:tc>
      </w:tr>
    </w:tbl>
    <w:p w14:paraId="70ECFCAD" w14:textId="77777777" w:rsidR="001E37F1" w:rsidRPr="003A78F4" w:rsidRDefault="001E37F1" w:rsidP="001E37F1">
      <w:pPr>
        <w:jc w:val="both"/>
        <w:rPr>
          <w:sz w:val="16"/>
          <w:szCs w:val="16"/>
        </w:rPr>
      </w:pPr>
    </w:p>
    <w:p w14:paraId="4EA66E09" w14:textId="77777777" w:rsidR="001E37F1" w:rsidRPr="003A78F4" w:rsidRDefault="001E37F1" w:rsidP="001E37F1">
      <w:pPr>
        <w:rPr>
          <w:sz w:val="20"/>
        </w:rPr>
      </w:pPr>
      <w:r w:rsidRPr="003A78F4">
        <w:rPr>
          <w:sz w:val="22"/>
          <w:szCs w:val="22"/>
        </w:rPr>
        <w:t>Išvados ir pasiūlymai</w:t>
      </w:r>
      <w:r w:rsidRPr="003A78F4">
        <w:rPr>
          <w:sz w:val="20"/>
        </w:rPr>
        <w:t xml:space="preserve"> : </w:t>
      </w:r>
    </w:p>
    <w:p w14:paraId="61D82C67" w14:textId="77777777" w:rsidR="001E37F1" w:rsidRPr="003A78F4" w:rsidRDefault="001E37F1" w:rsidP="001E37F1">
      <w:pPr>
        <w:tabs>
          <w:tab w:val="left" w:pos="9540"/>
        </w:tabs>
        <w:rPr>
          <w:sz w:val="20"/>
          <w:u w:val="single"/>
        </w:rPr>
      </w:pPr>
      <w:r w:rsidRPr="003A78F4">
        <w:rPr>
          <w:sz w:val="20"/>
          <w:u w:val="single"/>
        </w:rPr>
        <w:tab/>
      </w:r>
    </w:p>
    <w:p w14:paraId="3D2C6327" w14:textId="77777777" w:rsidR="001E37F1" w:rsidRPr="003A78F4" w:rsidRDefault="001E37F1" w:rsidP="001E37F1">
      <w:pPr>
        <w:tabs>
          <w:tab w:val="left" w:pos="9540"/>
        </w:tabs>
        <w:rPr>
          <w:sz w:val="20"/>
          <w:u w:val="single"/>
        </w:rPr>
      </w:pPr>
      <w:r w:rsidRPr="003A78F4">
        <w:rPr>
          <w:sz w:val="20"/>
          <w:u w:val="single"/>
        </w:rPr>
        <w:tab/>
      </w:r>
    </w:p>
    <w:p w14:paraId="6AE4B30C" w14:textId="77777777" w:rsidR="001E37F1" w:rsidRPr="003A78F4" w:rsidRDefault="001E37F1" w:rsidP="001E37F1">
      <w:pPr>
        <w:jc w:val="center"/>
        <w:rPr>
          <w:sz w:val="16"/>
          <w:szCs w:val="16"/>
        </w:rPr>
      </w:pPr>
      <w:r w:rsidRPr="003A78F4">
        <w:rPr>
          <w:sz w:val="16"/>
          <w:szCs w:val="16"/>
        </w:rPr>
        <w:t>(įrašyti prekės atitinka/ neatitinka pirkimo–pardavimo sutarties ir jos priede (-</w:t>
      </w:r>
      <w:proofErr w:type="spellStart"/>
      <w:r w:rsidRPr="003A78F4">
        <w:rPr>
          <w:sz w:val="16"/>
          <w:szCs w:val="16"/>
        </w:rPr>
        <w:t>uose</w:t>
      </w:r>
      <w:proofErr w:type="spellEnd"/>
      <w:r w:rsidRPr="003A78F4">
        <w:rPr>
          <w:sz w:val="16"/>
          <w:szCs w:val="16"/>
        </w:rPr>
        <w:t>)  nustatytus reikalavimus, prekės priimti/nepriimti ir kt. pagal sutarties sąlygas; nurodomas terminas per kurį turi būti pašalinti trūkumai)</w:t>
      </w:r>
    </w:p>
    <w:p w14:paraId="62B5B211" w14:textId="77777777" w:rsidR="001E37F1" w:rsidRPr="003A78F4" w:rsidRDefault="001E37F1" w:rsidP="001E37F1">
      <w:pPr>
        <w:jc w:val="center"/>
        <w:rPr>
          <w:sz w:val="16"/>
          <w:szCs w:val="16"/>
        </w:rPr>
      </w:pPr>
    </w:p>
    <w:p w14:paraId="6F7D26CA" w14:textId="77777777" w:rsidR="001E37F1" w:rsidRPr="003A78F4" w:rsidRDefault="001E37F1" w:rsidP="001E37F1">
      <w:pPr>
        <w:jc w:val="both"/>
        <w:rPr>
          <w:sz w:val="20"/>
        </w:rPr>
      </w:pPr>
      <w:r w:rsidRPr="003A78F4">
        <w:rPr>
          <w:sz w:val="20"/>
        </w:rPr>
        <w:t xml:space="preserve"> </w:t>
      </w:r>
    </w:p>
    <w:p w14:paraId="2F4613D0" w14:textId="77777777" w:rsidR="001E37F1" w:rsidRPr="003A78F4" w:rsidRDefault="001E37F1" w:rsidP="001E37F1">
      <w:pPr>
        <w:tabs>
          <w:tab w:val="left" w:pos="5103"/>
        </w:tabs>
        <w:jc w:val="both"/>
        <w:rPr>
          <w:sz w:val="20"/>
        </w:rPr>
      </w:pPr>
      <w:r w:rsidRPr="003A78F4">
        <w:rPr>
          <w:b/>
          <w:sz w:val="20"/>
        </w:rPr>
        <w:t>Patikrinimą atlikusių asmenų/komisijos narių:</w:t>
      </w:r>
      <w:r w:rsidRPr="003A78F4">
        <w:rPr>
          <w:sz w:val="20"/>
        </w:rPr>
        <w:tab/>
      </w:r>
      <w:r w:rsidRPr="003A78F4">
        <w:rPr>
          <w:b/>
          <w:sz w:val="20"/>
        </w:rPr>
        <w:t xml:space="preserve">Tiekėjas: </w:t>
      </w:r>
    </w:p>
    <w:p w14:paraId="2E72D2ED" w14:textId="77777777" w:rsidR="001E37F1" w:rsidRPr="003A78F4" w:rsidRDefault="001E37F1" w:rsidP="001E37F1">
      <w:pPr>
        <w:tabs>
          <w:tab w:val="left" w:pos="5245"/>
        </w:tabs>
        <w:jc w:val="both"/>
        <w:rPr>
          <w:i/>
          <w:sz w:val="16"/>
          <w:szCs w:val="16"/>
        </w:rPr>
      </w:pPr>
      <w:r w:rsidRPr="003A78F4">
        <w:rPr>
          <w:sz w:val="16"/>
          <w:szCs w:val="16"/>
        </w:rPr>
        <w:tab/>
      </w:r>
    </w:p>
    <w:p w14:paraId="0612A911" w14:textId="77777777" w:rsidR="001E37F1" w:rsidRPr="003A78F4" w:rsidRDefault="001E37F1" w:rsidP="001E37F1">
      <w:pPr>
        <w:tabs>
          <w:tab w:val="left" w:pos="4111"/>
          <w:tab w:val="left" w:pos="5103"/>
          <w:tab w:val="left" w:pos="9639"/>
        </w:tabs>
        <w:jc w:val="both"/>
        <w:rPr>
          <w:sz w:val="20"/>
          <w:u w:val="single"/>
        </w:rPr>
      </w:pPr>
      <w:r w:rsidRPr="003A78F4">
        <w:rPr>
          <w:sz w:val="20"/>
          <w:u w:val="single"/>
        </w:rPr>
        <w:tab/>
      </w:r>
      <w:r w:rsidRPr="003A78F4">
        <w:rPr>
          <w:sz w:val="20"/>
        </w:rPr>
        <w:tab/>
      </w:r>
      <w:r w:rsidRPr="003A78F4">
        <w:rPr>
          <w:sz w:val="20"/>
          <w:u w:val="single"/>
        </w:rPr>
        <w:tab/>
      </w:r>
    </w:p>
    <w:p w14:paraId="14EC91EC" w14:textId="77777777" w:rsidR="001E37F1" w:rsidRPr="003A78F4" w:rsidRDefault="001E37F1" w:rsidP="001E37F1">
      <w:pPr>
        <w:tabs>
          <w:tab w:val="left" w:pos="1276"/>
          <w:tab w:val="left" w:pos="5103"/>
        </w:tabs>
        <w:jc w:val="both"/>
        <w:rPr>
          <w:sz w:val="16"/>
          <w:szCs w:val="16"/>
        </w:rPr>
      </w:pPr>
      <w:r w:rsidRPr="003A78F4">
        <w:rPr>
          <w:sz w:val="20"/>
        </w:rPr>
        <w:tab/>
      </w:r>
      <w:r w:rsidRPr="003A78F4">
        <w:rPr>
          <w:sz w:val="16"/>
          <w:szCs w:val="16"/>
        </w:rPr>
        <w:t>(vardas, pavardė, parašas)</w:t>
      </w:r>
      <w:r w:rsidRPr="003A78F4">
        <w:rPr>
          <w:sz w:val="16"/>
          <w:szCs w:val="16"/>
        </w:rPr>
        <w:tab/>
        <w:t>(Tiekėjo (įgalioto atstovo) vardas, pavardė, paršas)</w:t>
      </w:r>
    </w:p>
    <w:p w14:paraId="52A6CCAC" w14:textId="77777777" w:rsidR="001E37F1" w:rsidRPr="003A78F4" w:rsidRDefault="001E37F1" w:rsidP="001E37F1">
      <w:pPr>
        <w:tabs>
          <w:tab w:val="left" w:pos="4111"/>
        </w:tabs>
        <w:jc w:val="both"/>
        <w:rPr>
          <w:sz w:val="20"/>
          <w:u w:val="single"/>
        </w:rPr>
      </w:pPr>
      <w:r w:rsidRPr="003A78F4">
        <w:rPr>
          <w:sz w:val="20"/>
          <w:u w:val="single"/>
        </w:rPr>
        <w:tab/>
      </w:r>
    </w:p>
    <w:p w14:paraId="6406B654" w14:textId="77777777" w:rsidR="001E37F1" w:rsidRPr="003A78F4" w:rsidRDefault="001E37F1" w:rsidP="001E37F1">
      <w:pPr>
        <w:tabs>
          <w:tab w:val="left" w:pos="4111"/>
        </w:tabs>
        <w:jc w:val="both"/>
        <w:rPr>
          <w:sz w:val="20"/>
          <w:u w:val="single"/>
        </w:rPr>
      </w:pPr>
      <w:r w:rsidRPr="003A78F4">
        <w:rPr>
          <w:sz w:val="20"/>
          <w:u w:val="single"/>
        </w:rPr>
        <w:tab/>
      </w:r>
    </w:p>
    <w:p w14:paraId="708D982B" w14:textId="77777777" w:rsidR="001E37F1" w:rsidRPr="003A78F4" w:rsidRDefault="001E37F1" w:rsidP="001E37F1">
      <w:pPr>
        <w:tabs>
          <w:tab w:val="left" w:pos="4111"/>
        </w:tabs>
        <w:jc w:val="both"/>
        <w:rPr>
          <w:sz w:val="20"/>
          <w:u w:val="single"/>
        </w:rPr>
      </w:pPr>
      <w:r w:rsidRPr="003A78F4">
        <w:rPr>
          <w:sz w:val="20"/>
          <w:u w:val="single"/>
        </w:rPr>
        <w:tab/>
      </w:r>
    </w:p>
    <w:p w14:paraId="031399CB" w14:textId="77777777" w:rsidR="001E37F1" w:rsidRPr="003A78F4" w:rsidRDefault="001E37F1" w:rsidP="001E37F1">
      <w:pPr>
        <w:spacing w:line="360" w:lineRule="auto"/>
        <w:ind w:firstLine="851"/>
        <w:jc w:val="center"/>
        <w:rPr>
          <w:szCs w:val="24"/>
        </w:rPr>
      </w:pPr>
    </w:p>
    <w:p w14:paraId="21FFB114" w14:textId="77777777" w:rsidR="001E37F1" w:rsidRPr="003A78F4" w:rsidRDefault="001E37F1" w:rsidP="001E37F1">
      <w:pPr>
        <w:spacing w:line="360" w:lineRule="auto"/>
        <w:ind w:firstLine="851"/>
        <w:jc w:val="center"/>
        <w:rPr>
          <w:szCs w:val="24"/>
        </w:rPr>
      </w:pPr>
    </w:p>
    <w:p w14:paraId="693905D0" w14:textId="77777777" w:rsidR="001E37F1" w:rsidRPr="003A78F4" w:rsidRDefault="001E37F1" w:rsidP="001E37F1">
      <w:pPr>
        <w:spacing w:line="360" w:lineRule="auto"/>
        <w:ind w:firstLine="851"/>
        <w:jc w:val="center"/>
        <w:rPr>
          <w:szCs w:val="24"/>
        </w:rPr>
      </w:pPr>
    </w:p>
    <w:p w14:paraId="4BA0DA39" w14:textId="6BD0F064" w:rsidR="001E37F1" w:rsidRPr="003A78F4" w:rsidRDefault="001E37F1" w:rsidP="001E37F1">
      <w:pPr>
        <w:ind w:left="5517" w:firstLine="720"/>
        <w:rPr>
          <w:sz w:val="22"/>
          <w:szCs w:val="22"/>
        </w:rPr>
      </w:pPr>
      <w:r w:rsidRPr="003A78F4">
        <w:rPr>
          <w:szCs w:val="24"/>
        </w:rPr>
        <w:br w:type="page"/>
      </w:r>
    </w:p>
    <w:p w14:paraId="6747072B" w14:textId="3E2E2412" w:rsidR="001E37F1" w:rsidRPr="003A78F4" w:rsidRDefault="001E37F1" w:rsidP="00037A3B">
      <w:pPr>
        <w:tabs>
          <w:tab w:val="left" w:pos="6237"/>
        </w:tabs>
        <w:ind w:left="6237"/>
        <w:rPr>
          <w:sz w:val="22"/>
          <w:szCs w:val="22"/>
        </w:rPr>
      </w:pPr>
      <w:r w:rsidRPr="003A78F4">
        <w:rPr>
          <w:sz w:val="22"/>
          <w:szCs w:val="22"/>
        </w:rPr>
        <w:lastRenderedPageBreak/>
        <w:t>Prekių viešojo pir</w:t>
      </w:r>
      <w:r w:rsidR="00037A3B">
        <w:rPr>
          <w:sz w:val="22"/>
          <w:szCs w:val="22"/>
        </w:rPr>
        <w:t xml:space="preserve">kimo–pardavimo sutarties </w:t>
      </w:r>
      <w:r w:rsidRPr="003A78F4">
        <w:rPr>
          <w:sz w:val="22"/>
          <w:szCs w:val="22"/>
        </w:rPr>
        <w:t>4 priedas</w:t>
      </w:r>
    </w:p>
    <w:p w14:paraId="2AEADDF4" w14:textId="77777777" w:rsidR="001E37F1" w:rsidRPr="003A78F4" w:rsidRDefault="001E37F1" w:rsidP="001E37F1">
      <w:pPr>
        <w:ind w:left="6804" w:hanging="708"/>
        <w:jc w:val="center"/>
        <w:rPr>
          <w:b/>
          <w:caps/>
          <w:szCs w:val="24"/>
        </w:rPr>
      </w:pPr>
    </w:p>
    <w:p w14:paraId="0F51B19C" w14:textId="77777777" w:rsidR="001E37F1" w:rsidRPr="003A78F4" w:rsidRDefault="001E37F1" w:rsidP="001E37F1">
      <w:pPr>
        <w:jc w:val="center"/>
        <w:rPr>
          <w:b/>
          <w:caps/>
          <w:szCs w:val="24"/>
        </w:rPr>
      </w:pPr>
      <w:r w:rsidRPr="003A78F4">
        <w:rPr>
          <w:b/>
          <w:caps/>
          <w:szCs w:val="24"/>
        </w:rPr>
        <w:t xml:space="preserve">Prekių perdavimo–priėmimo AKTAS </w:t>
      </w:r>
    </w:p>
    <w:p w14:paraId="4C176A97" w14:textId="77777777" w:rsidR="001E37F1" w:rsidRPr="003A78F4" w:rsidRDefault="001E37F1" w:rsidP="001E37F1">
      <w:pPr>
        <w:jc w:val="center"/>
        <w:rPr>
          <w:szCs w:val="24"/>
        </w:rPr>
      </w:pPr>
    </w:p>
    <w:p w14:paraId="3960F02F" w14:textId="77777777" w:rsidR="001E37F1" w:rsidRPr="003A78F4" w:rsidRDefault="001E37F1" w:rsidP="001E37F1">
      <w:pPr>
        <w:jc w:val="center"/>
        <w:rPr>
          <w:szCs w:val="24"/>
        </w:rPr>
      </w:pPr>
      <w:r w:rsidRPr="003A78F4">
        <w:rPr>
          <w:szCs w:val="24"/>
        </w:rPr>
        <w:t>20     m.                  d.</w:t>
      </w:r>
    </w:p>
    <w:p w14:paraId="56EAFFEF" w14:textId="77777777" w:rsidR="001E37F1" w:rsidRPr="003A78F4" w:rsidRDefault="001E37F1" w:rsidP="001E37F1">
      <w:pPr>
        <w:tabs>
          <w:tab w:val="left" w:pos="2835"/>
        </w:tabs>
        <w:jc w:val="center"/>
        <w:rPr>
          <w:szCs w:val="24"/>
          <w:u w:val="single"/>
        </w:rPr>
      </w:pPr>
      <w:r w:rsidRPr="003A78F4">
        <w:rPr>
          <w:szCs w:val="24"/>
          <w:u w:val="single"/>
        </w:rPr>
        <w:t xml:space="preserve">     </w:t>
      </w:r>
      <w:r w:rsidRPr="003A78F4">
        <w:rPr>
          <w:szCs w:val="24"/>
          <w:u w:val="single"/>
        </w:rPr>
        <w:tab/>
      </w:r>
    </w:p>
    <w:p w14:paraId="10694AE5" w14:textId="77777777" w:rsidR="001E37F1" w:rsidRPr="003A78F4" w:rsidRDefault="001E37F1" w:rsidP="001E37F1">
      <w:pPr>
        <w:tabs>
          <w:tab w:val="left" w:pos="2340"/>
          <w:tab w:val="left" w:pos="2835"/>
        </w:tabs>
        <w:jc w:val="center"/>
        <w:rPr>
          <w:color w:val="000000"/>
          <w:sz w:val="16"/>
          <w:szCs w:val="16"/>
        </w:rPr>
      </w:pPr>
      <w:r w:rsidRPr="003A78F4">
        <w:rPr>
          <w:color w:val="000000"/>
          <w:sz w:val="16"/>
          <w:szCs w:val="16"/>
        </w:rPr>
        <w:t>(vieta)</w:t>
      </w:r>
    </w:p>
    <w:p w14:paraId="326AE937" w14:textId="77777777" w:rsidR="001E37F1" w:rsidRPr="003A78F4" w:rsidRDefault="001E37F1" w:rsidP="001E37F1">
      <w:pPr>
        <w:tabs>
          <w:tab w:val="left" w:pos="720"/>
          <w:tab w:val="left" w:pos="9540"/>
        </w:tabs>
        <w:rPr>
          <w:szCs w:val="24"/>
        </w:rPr>
      </w:pPr>
    </w:p>
    <w:p w14:paraId="4A81BB65" w14:textId="77777777" w:rsidR="001E37F1" w:rsidRPr="003A78F4" w:rsidRDefault="001E37F1" w:rsidP="001E37F1">
      <w:pPr>
        <w:tabs>
          <w:tab w:val="left" w:pos="720"/>
          <w:tab w:val="left" w:pos="9540"/>
        </w:tabs>
        <w:rPr>
          <w:sz w:val="16"/>
          <w:szCs w:val="16"/>
        </w:rPr>
      </w:pPr>
      <w:r w:rsidRPr="003A78F4">
        <w:rPr>
          <w:szCs w:val="24"/>
        </w:rPr>
        <w:tab/>
      </w:r>
    </w:p>
    <w:p w14:paraId="6DFEF86A" w14:textId="77777777" w:rsidR="001E37F1" w:rsidRPr="003A78F4" w:rsidRDefault="001E37F1" w:rsidP="001E37F1">
      <w:pPr>
        <w:jc w:val="center"/>
        <w:rPr>
          <w:sz w:val="16"/>
          <w:szCs w:val="16"/>
        </w:rPr>
      </w:pPr>
    </w:p>
    <w:p w14:paraId="698CFBD5" w14:textId="77777777" w:rsidR="001E37F1" w:rsidRPr="003A78F4" w:rsidRDefault="001E37F1" w:rsidP="001E37F1">
      <w:pPr>
        <w:tabs>
          <w:tab w:val="left" w:pos="9540"/>
        </w:tabs>
        <w:rPr>
          <w:sz w:val="16"/>
          <w:szCs w:val="16"/>
        </w:rPr>
      </w:pPr>
    </w:p>
    <w:p w14:paraId="60A607FF" w14:textId="77777777" w:rsidR="001E37F1" w:rsidRPr="003A78F4" w:rsidRDefault="001E37F1" w:rsidP="001E37F1">
      <w:pPr>
        <w:tabs>
          <w:tab w:val="left" w:pos="9540"/>
        </w:tabs>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551"/>
        <w:gridCol w:w="2127"/>
        <w:gridCol w:w="2835"/>
      </w:tblGrid>
      <w:tr w:rsidR="001E37F1" w:rsidRPr="003A78F4" w14:paraId="15DD2C27" w14:textId="77777777" w:rsidTr="001E37F1">
        <w:trPr>
          <w:trHeight w:val="475"/>
        </w:trPr>
        <w:tc>
          <w:tcPr>
            <w:tcW w:w="2093" w:type="dxa"/>
            <w:tcBorders>
              <w:top w:val="nil"/>
              <w:left w:val="nil"/>
              <w:bottom w:val="nil"/>
              <w:right w:val="single" w:sz="4" w:space="0" w:color="auto"/>
            </w:tcBorders>
            <w:shd w:val="clear" w:color="auto" w:fill="auto"/>
          </w:tcPr>
          <w:p w14:paraId="5C8DB7DF" w14:textId="77777777" w:rsidR="001E37F1" w:rsidRPr="003A78F4" w:rsidRDefault="001E37F1" w:rsidP="001E37F1">
            <w:pPr>
              <w:jc w:val="right"/>
              <w:rPr>
                <w:color w:val="000000"/>
                <w:sz w:val="20"/>
              </w:rPr>
            </w:pPr>
            <w:r w:rsidRPr="003A78F4">
              <w:rPr>
                <w:color w:val="000000"/>
                <w:sz w:val="20"/>
              </w:rPr>
              <w:t>Prekių pavadinimas</w:t>
            </w:r>
          </w:p>
        </w:tc>
        <w:tc>
          <w:tcPr>
            <w:tcW w:w="2551" w:type="dxa"/>
            <w:tcBorders>
              <w:top w:val="single" w:sz="4" w:space="0" w:color="auto"/>
              <w:left w:val="single" w:sz="4" w:space="0" w:color="auto"/>
              <w:right w:val="single" w:sz="4" w:space="0" w:color="auto"/>
            </w:tcBorders>
            <w:shd w:val="clear" w:color="auto" w:fill="auto"/>
          </w:tcPr>
          <w:p w14:paraId="43D3D7FA" w14:textId="77777777" w:rsidR="001E37F1" w:rsidRPr="003A78F4" w:rsidRDefault="001E37F1" w:rsidP="001E37F1">
            <w:pPr>
              <w:rPr>
                <w:color w:val="000000"/>
                <w:sz w:val="20"/>
              </w:rPr>
            </w:pPr>
          </w:p>
        </w:tc>
        <w:tc>
          <w:tcPr>
            <w:tcW w:w="2127" w:type="dxa"/>
            <w:tcBorders>
              <w:top w:val="nil"/>
              <w:left w:val="single" w:sz="4" w:space="0" w:color="auto"/>
              <w:bottom w:val="nil"/>
              <w:right w:val="single" w:sz="4" w:space="0" w:color="auto"/>
            </w:tcBorders>
          </w:tcPr>
          <w:p w14:paraId="3111763A" w14:textId="77777777" w:rsidR="001E37F1" w:rsidRPr="003A78F4" w:rsidRDefault="001E37F1" w:rsidP="001E37F1">
            <w:pPr>
              <w:jc w:val="right"/>
              <w:rPr>
                <w:color w:val="000000"/>
                <w:sz w:val="20"/>
              </w:rPr>
            </w:pPr>
            <w:r w:rsidRPr="003A78F4">
              <w:rPr>
                <w:color w:val="000000"/>
                <w:sz w:val="20"/>
              </w:rPr>
              <w:t>Sutarties data, numeris</w:t>
            </w:r>
          </w:p>
        </w:tc>
        <w:tc>
          <w:tcPr>
            <w:tcW w:w="2835" w:type="dxa"/>
            <w:tcBorders>
              <w:top w:val="single" w:sz="4" w:space="0" w:color="auto"/>
              <w:left w:val="single" w:sz="4" w:space="0" w:color="auto"/>
              <w:right w:val="single" w:sz="4" w:space="0" w:color="auto"/>
            </w:tcBorders>
          </w:tcPr>
          <w:p w14:paraId="05F151D6" w14:textId="77777777" w:rsidR="001E37F1" w:rsidRPr="003A78F4" w:rsidRDefault="001E37F1" w:rsidP="001E37F1">
            <w:pPr>
              <w:rPr>
                <w:color w:val="000000"/>
                <w:sz w:val="20"/>
              </w:rPr>
            </w:pPr>
          </w:p>
        </w:tc>
      </w:tr>
      <w:tr w:rsidR="001E37F1" w:rsidRPr="003A78F4" w14:paraId="3B080D19" w14:textId="77777777" w:rsidTr="001E37F1">
        <w:trPr>
          <w:trHeight w:val="470"/>
        </w:trPr>
        <w:tc>
          <w:tcPr>
            <w:tcW w:w="2093" w:type="dxa"/>
            <w:tcBorders>
              <w:top w:val="nil"/>
              <w:left w:val="nil"/>
              <w:bottom w:val="nil"/>
              <w:right w:val="single" w:sz="4" w:space="0" w:color="auto"/>
            </w:tcBorders>
            <w:shd w:val="clear" w:color="auto" w:fill="auto"/>
          </w:tcPr>
          <w:p w14:paraId="60F38A7D" w14:textId="77777777" w:rsidR="001E37F1" w:rsidRPr="003A78F4" w:rsidRDefault="001E37F1" w:rsidP="001E37F1">
            <w:pPr>
              <w:jc w:val="right"/>
              <w:rPr>
                <w:color w:val="000000"/>
                <w:sz w:val="20"/>
              </w:rPr>
            </w:pPr>
            <w:r w:rsidRPr="003A78F4">
              <w:rPr>
                <w:color w:val="000000"/>
                <w:sz w:val="20"/>
              </w:rPr>
              <w:t>Tiekėjas</w:t>
            </w:r>
          </w:p>
        </w:tc>
        <w:tc>
          <w:tcPr>
            <w:tcW w:w="2551" w:type="dxa"/>
            <w:tcBorders>
              <w:top w:val="single" w:sz="4" w:space="0" w:color="auto"/>
              <w:left w:val="single" w:sz="4" w:space="0" w:color="auto"/>
              <w:right w:val="single" w:sz="4" w:space="0" w:color="auto"/>
            </w:tcBorders>
            <w:shd w:val="clear" w:color="auto" w:fill="auto"/>
          </w:tcPr>
          <w:p w14:paraId="7A14D1B2" w14:textId="77777777" w:rsidR="001E37F1" w:rsidRPr="003A78F4" w:rsidRDefault="001E37F1" w:rsidP="001E37F1">
            <w:pPr>
              <w:rPr>
                <w:color w:val="000000"/>
                <w:sz w:val="20"/>
              </w:rPr>
            </w:pPr>
          </w:p>
        </w:tc>
        <w:tc>
          <w:tcPr>
            <w:tcW w:w="2127" w:type="dxa"/>
            <w:tcBorders>
              <w:top w:val="nil"/>
              <w:left w:val="single" w:sz="4" w:space="0" w:color="auto"/>
              <w:bottom w:val="nil"/>
              <w:right w:val="single" w:sz="4" w:space="0" w:color="auto"/>
            </w:tcBorders>
          </w:tcPr>
          <w:p w14:paraId="0BBD9646" w14:textId="77777777" w:rsidR="001E37F1" w:rsidRPr="003A78F4" w:rsidRDefault="001E37F1" w:rsidP="001E37F1">
            <w:pPr>
              <w:jc w:val="right"/>
              <w:rPr>
                <w:color w:val="000000"/>
                <w:sz w:val="20"/>
              </w:rPr>
            </w:pPr>
            <w:r w:rsidRPr="003A78F4">
              <w:rPr>
                <w:color w:val="000000"/>
                <w:sz w:val="20"/>
              </w:rPr>
              <w:t xml:space="preserve">Apskaitos dokumento </w:t>
            </w:r>
          </w:p>
          <w:p w14:paraId="033AB19B" w14:textId="77777777" w:rsidR="001E37F1" w:rsidRPr="003A78F4" w:rsidRDefault="001E37F1" w:rsidP="001E37F1">
            <w:pPr>
              <w:jc w:val="right"/>
              <w:rPr>
                <w:color w:val="000000"/>
                <w:sz w:val="20"/>
              </w:rPr>
            </w:pPr>
            <w:r w:rsidRPr="003A78F4">
              <w:rPr>
                <w:color w:val="000000"/>
                <w:sz w:val="20"/>
              </w:rPr>
              <w:t>data, numeris</w:t>
            </w:r>
          </w:p>
        </w:tc>
        <w:tc>
          <w:tcPr>
            <w:tcW w:w="2835" w:type="dxa"/>
            <w:tcBorders>
              <w:top w:val="single" w:sz="4" w:space="0" w:color="auto"/>
              <w:left w:val="single" w:sz="4" w:space="0" w:color="auto"/>
              <w:right w:val="single" w:sz="4" w:space="0" w:color="auto"/>
            </w:tcBorders>
          </w:tcPr>
          <w:p w14:paraId="7DBC474B" w14:textId="77777777" w:rsidR="001E37F1" w:rsidRPr="003A78F4" w:rsidRDefault="001E37F1" w:rsidP="001E37F1">
            <w:pPr>
              <w:rPr>
                <w:color w:val="000000"/>
                <w:sz w:val="20"/>
              </w:rPr>
            </w:pPr>
          </w:p>
        </w:tc>
      </w:tr>
    </w:tbl>
    <w:p w14:paraId="3EEB446F" w14:textId="77777777" w:rsidR="001E37F1" w:rsidRPr="003A78F4" w:rsidRDefault="001E37F1" w:rsidP="001E37F1">
      <w:pPr>
        <w:jc w:val="both"/>
        <w:rPr>
          <w:sz w:val="16"/>
          <w:szCs w:val="16"/>
        </w:rPr>
      </w:pPr>
    </w:p>
    <w:p w14:paraId="62AD33AF" w14:textId="77777777" w:rsidR="001E37F1" w:rsidRPr="003A78F4" w:rsidRDefault="001E37F1" w:rsidP="001E37F1">
      <w:pPr>
        <w:tabs>
          <w:tab w:val="left" w:pos="9540"/>
        </w:tabs>
        <w:rPr>
          <w:sz w:val="22"/>
          <w:szCs w:val="22"/>
        </w:rPr>
      </w:pPr>
      <w:r w:rsidRPr="003A78F4">
        <w:rPr>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1633"/>
        <w:gridCol w:w="2050"/>
        <w:gridCol w:w="1985"/>
        <w:gridCol w:w="1417"/>
        <w:gridCol w:w="2233"/>
      </w:tblGrid>
      <w:tr w:rsidR="001E37F1" w:rsidRPr="003A78F4" w14:paraId="6C84A8FB" w14:textId="77777777" w:rsidTr="001E37F1">
        <w:trPr>
          <w:trHeight w:val="910"/>
        </w:trPr>
        <w:tc>
          <w:tcPr>
            <w:tcW w:w="536" w:type="dxa"/>
            <w:shd w:val="clear" w:color="auto" w:fill="auto"/>
            <w:vAlign w:val="center"/>
          </w:tcPr>
          <w:p w14:paraId="29A4A6DA" w14:textId="77777777" w:rsidR="001E37F1" w:rsidRPr="003A78F4" w:rsidRDefault="001E37F1" w:rsidP="001E37F1">
            <w:pPr>
              <w:jc w:val="center"/>
              <w:rPr>
                <w:b/>
                <w:sz w:val="20"/>
                <w:szCs w:val="24"/>
              </w:rPr>
            </w:pPr>
            <w:r w:rsidRPr="003A78F4">
              <w:rPr>
                <w:b/>
                <w:sz w:val="20"/>
                <w:szCs w:val="24"/>
              </w:rPr>
              <w:t>Eil. Nr.</w:t>
            </w:r>
          </w:p>
        </w:tc>
        <w:tc>
          <w:tcPr>
            <w:tcW w:w="1633" w:type="dxa"/>
          </w:tcPr>
          <w:p w14:paraId="2CA1D0B7" w14:textId="77777777" w:rsidR="001E37F1" w:rsidRPr="003A78F4" w:rsidRDefault="001E37F1" w:rsidP="001E37F1">
            <w:pPr>
              <w:jc w:val="center"/>
              <w:rPr>
                <w:b/>
                <w:sz w:val="20"/>
                <w:szCs w:val="24"/>
              </w:rPr>
            </w:pPr>
          </w:p>
          <w:p w14:paraId="56D0B5F3" w14:textId="77777777" w:rsidR="001E37F1" w:rsidRPr="003A78F4" w:rsidRDefault="001E37F1" w:rsidP="001E37F1">
            <w:pPr>
              <w:jc w:val="center"/>
              <w:rPr>
                <w:b/>
                <w:sz w:val="20"/>
                <w:szCs w:val="24"/>
              </w:rPr>
            </w:pPr>
          </w:p>
          <w:p w14:paraId="1FE11155" w14:textId="77777777" w:rsidR="001E37F1" w:rsidRPr="003A78F4" w:rsidRDefault="001E37F1" w:rsidP="001E37F1">
            <w:pPr>
              <w:jc w:val="center"/>
              <w:rPr>
                <w:b/>
                <w:sz w:val="20"/>
                <w:szCs w:val="24"/>
              </w:rPr>
            </w:pPr>
            <w:r w:rsidRPr="003A78F4">
              <w:rPr>
                <w:b/>
                <w:sz w:val="20"/>
                <w:szCs w:val="24"/>
              </w:rPr>
              <w:t>Prekių pavadinimas</w:t>
            </w:r>
          </w:p>
        </w:tc>
        <w:tc>
          <w:tcPr>
            <w:tcW w:w="2050" w:type="dxa"/>
            <w:shd w:val="clear" w:color="auto" w:fill="auto"/>
            <w:vAlign w:val="center"/>
          </w:tcPr>
          <w:p w14:paraId="1862AC7E" w14:textId="77777777" w:rsidR="001E37F1" w:rsidRPr="003A78F4" w:rsidRDefault="001E37F1" w:rsidP="001E37F1">
            <w:pPr>
              <w:jc w:val="center"/>
              <w:rPr>
                <w:b/>
                <w:sz w:val="20"/>
                <w:szCs w:val="24"/>
              </w:rPr>
            </w:pPr>
            <w:r w:rsidRPr="003A78F4">
              <w:rPr>
                <w:b/>
                <w:sz w:val="20"/>
                <w:szCs w:val="24"/>
              </w:rPr>
              <w:t>Mat. vienetas</w:t>
            </w:r>
          </w:p>
        </w:tc>
        <w:tc>
          <w:tcPr>
            <w:tcW w:w="1985" w:type="dxa"/>
            <w:shd w:val="clear" w:color="auto" w:fill="auto"/>
            <w:vAlign w:val="center"/>
          </w:tcPr>
          <w:p w14:paraId="1C80239C" w14:textId="77777777" w:rsidR="001E37F1" w:rsidRPr="003A78F4" w:rsidRDefault="001E37F1" w:rsidP="001E37F1">
            <w:pPr>
              <w:jc w:val="center"/>
              <w:rPr>
                <w:sz w:val="20"/>
              </w:rPr>
            </w:pPr>
            <w:r w:rsidRPr="003A78F4">
              <w:rPr>
                <w:b/>
                <w:sz w:val="20"/>
                <w:szCs w:val="24"/>
              </w:rPr>
              <w:t>Kiekis</w:t>
            </w:r>
          </w:p>
        </w:tc>
        <w:tc>
          <w:tcPr>
            <w:tcW w:w="1417" w:type="dxa"/>
            <w:shd w:val="clear" w:color="auto" w:fill="auto"/>
            <w:vAlign w:val="center"/>
          </w:tcPr>
          <w:p w14:paraId="7AE2D63C" w14:textId="77777777" w:rsidR="001E37F1" w:rsidRPr="003A78F4" w:rsidRDefault="001E37F1" w:rsidP="001E37F1">
            <w:pPr>
              <w:jc w:val="center"/>
              <w:rPr>
                <w:sz w:val="20"/>
                <w:szCs w:val="24"/>
              </w:rPr>
            </w:pPr>
            <w:r w:rsidRPr="003A78F4">
              <w:rPr>
                <w:b/>
                <w:sz w:val="20"/>
                <w:szCs w:val="24"/>
              </w:rPr>
              <w:t>Kaina</w:t>
            </w:r>
          </w:p>
        </w:tc>
        <w:tc>
          <w:tcPr>
            <w:tcW w:w="2233" w:type="dxa"/>
          </w:tcPr>
          <w:p w14:paraId="6B41AF56" w14:textId="77777777" w:rsidR="001E37F1" w:rsidRPr="003A78F4" w:rsidRDefault="001E37F1" w:rsidP="001E37F1">
            <w:pPr>
              <w:jc w:val="center"/>
              <w:rPr>
                <w:b/>
                <w:sz w:val="20"/>
                <w:szCs w:val="24"/>
              </w:rPr>
            </w:pPr>
          </w:p>
          <w:p w14:paraId="51F053AD" w14:textId="77777777" w:rsidR="001E37F1" w:rsidRPr="003A78F4" w:rsidRDefault="001E37F1" w:rsidP="001E37F1">
            <w:pPr>
              <w:jc w:val="center"/>
              <w:rPr>
                <w:b/>
                <w:sz w:val="20"/>
                <w:szCs w:val="24"/>
              </w:rPr>
            </w:pPr>
          </w:p>
          <w:p w14:paraId="0BC7012C" w14:textId="77777777" w:rsidR="001E37F1" w:rsidRPr="003A78F4" w:rsidRDefault="001E37F1" w:rsidP="001E37F1">
            <w:pPr>
              <w:jc w:val="center"/>
              <w:rPr>
                <w:b/>
                <w:sz w:val="20"/>
                <w:szCs w:val="24"/>
              </w:rPr>
            </w:pPr>
            <w:r w:rsidRPr="003A78F4">
              <w:rPr>
                <w:b/>
                <w:sz w:val="20"/>
                <w:szCs w:val="24"/>
              </w:rPr>
              <w:t xml:space="preserve">Suma </w:t>
            </w:r>
          </w:p>
        </w:tc>
      </w:tr>
      <w:tr w:rsidR="001E37F1" w:rsidRPr="003A78F4" w14:paraId="27A26675" w14:textId="77777777" w:rsidTr="001E37F1">
        <w:trPr>
          <w:trHeight w:val="356"/>
        </w:trPr>
        <w:tc>
          <w:tcPr>
            <w:tcW w:w="536" w:type="dxa"/>
            <w:shd w:val="clear" w:color="auto" w:fill="auto"/>
          </w:tcPr>
          <w:p w14:paraId="3853A7A2" w14:textId="77777777" w:rsidR="001E37F1" w:rsidRPr="003A78F4" w:rsidRDefault="001E37F1" w:rsidP="001E37F1">
            <w:pPr>
              <w:jc w:val="both"/>
              <w:rPr>
                <w:sz w:val="22"/>
                <w:szCs w:val="24"/>
              </w:rPr>
            </w:pPr>
            <w:r w:rsidRPr="003A78F4">
              <w:rPr>
                <w:sz w:val="22"/>
                <w:szCs w:val="24"/>
              </w:rPr>
              <w:t>1.</w:t>
            </w:r>
          </w:p>
        </w:tc>
        <w:tc>
          <w:tcPr>
            <w:tcW w:w="1633" w:type="dxa"/>
          </w:tcPr>
          <w:p w14:paraId="7C52D4D4" w14:textId="77777777" w:rsidR="001E37F1" w:rsidRPr="003A78F4" w:rsidRDefault="001E37F1" w:rsidP="001E37F1">
            <w:pPr>
              <w:tabs>
                <w:tab w:val="left" w:pos="3330"/>
              </w:tabs>
              <w:jc w:val="both"/>
              <w:rPr>
                <w:i/>
                <w:sz w:val="18"/>
                <w:szCs w:val="18"/>
              </w:rPr>
            </w:pPr>
            <w:r w:rsidRPr="003A78F4">
              <w:rPr>
                <w:i/>
                <w:sz w:val="18"/>
                <w:szCs w:val="18"/>
              </w:rPr>
              <w:t>Prekė</w:t>
            </w:r>
          </w:p>
        </w:tc>
        <w:tc>
          <w:tcPr>
            <w:tcW w:w="2050" w:type="dxa"/>
            <w:shd w:val="clear" w:color="auto" w:fill="auto"/>
          </w:tcPr>
          <w:p w14:paraId="10BBC733" w14:textId="77777777" w:rsidR="001E37F1" w:rsidRPr="003A78F4" w:rsidRDefault="001E37F1" w:rsidP="001E37F1">
            <w:pPr>
              <w:tabs>
                <w:tab w:val="left" w:pos="3330"/>
              </w:tabs>
              <w:jc w:val="both"/>
              <w:rPr>
                <w:i/>
                <w:sz w:val="18"/>
                <w:szCs w:val="18"/>
              </w:rPr>
            </w:pPr>
            <w:r w:rsidRPr="003A78F4">
              <w:rPr>
                <w:i/>
                <w:sz w:val="18"/>
                <w:szCs w:val="18"/>
              </w:rPr>
              <w:t>Vnt.</w:t>
            </w:r>
            <w:r w:rsidRPr="003A78F4">
              <w:rPr>
                <w:i/>
                <w:sz w:val="18"/>
                <w:szCs w:val="18"/>
              </w:rPr>
              <w:tab/>
            </w:r>
          </w:p>
        </w:tc>
        <w:tc>
          <w:tcPr>
            <w:tcW w:w="1985" w:type="dxa"/>
            <w:shd w:val="clear" w:color="auto" w:fill="auto"/>
          </w:tcPr>
          <w:p w14:paraId="0ED59E83" w14:textId="77777777" w:rsidR="001E37F1" w:rsidRPr="003A78F4" w:rsidRDefault="001E37F1" w:rsidP="001E37F1">
            <w:pPr>
              <w:jc w:val="both"/>
              <w:rPr>
                <w:sz w:val="22"/>
                <w:szCs w:val="24"/>
              </w:rPr>
            </w:pPr>
          </w:p>
        </w:tc>
        <w:tc>
          <w:tcPr>
            <w:tcW w:w="1417" w:type="dxa"/>
            <w:shd w:val="clear" w:color="auto" w:fill="auto"/>
          </w:tcPr>
          <w:p w14:paraId="342EB6CC" w14:textId="77777777" w:rsidR="001E37F1" w:rsidRPr="003A78F4" w:rsidRDefault="001E37F1" w:rsidP="001E37F1">
            <w:pPr>
              <w:jc w:val="both"/>
              <w:rPr>
                <w:sz w:val="22"/>
                <w:szCs w:val="24"/>
              </w:rPr>
            </w:pPr>
          </w:p>
        </w:tc>
        <w:tc>
          <w:tcPr>
            <w:tcW w:w="2233" w:type="dxa"/>
          </w:tcPr>
          <w:p w14:paraId="7F277437" w14:textId="77777777" w:rsidR="001E37F1" w:rsidRPr="003A78F4" w:rsidRDefault="001E37F1" w:rsidP="001E37F1">
            <w:pPr>
              <w:jc w:val="both"/>
              <w:rPr>
                <w:sz w:val="22"/>
                <w:szCs w:val="24"/>
              </w:rPr>
            </w:pPr>
          </w:p>
        </w:tc>
      </w:tr>
      <w:tr w:rsidR="001E37F1" w:rsidRPr="003A78F4" w14:paraId="0B8C3CE2" w14:textId="77777777" w:rsidTr="001E37F1">
        <w:trPr>
          <w:trHeight w:val="412"/>
        </w:trPr>
        <w:tc>
          <w:tcPr>
            <w:tcW w:w="536" w:type="dxa"/>
            <w:shd w:val="clear" w:color="auto" w:fill="auto"/>
          </w:tcPr>
          <w:p w14:paraId="1C414F61" w14:textId="77777777" w:rsidR="001E37F1" w:rsidRPr="003A78F4" w:rsidRDefault="001E37F1" w:rsidP="001E37F1">
            <w:pPr>
              <w:jc w:val="both"/>
              <w:rPr>
                <w:sz w:val="22"/>
                <w:szCs w:val="24"/>
              </w:rPr>
            </w:pPr>
            <w:r w:rsidRPr="003A78F4">
              <w:rPr>
                <w:sz w:val="22"/>
                <w:szCs w:val="24"/>
              </w:rPr>
              <w:t>2.</w:t>
            </w:r>
          </w:p>
        </w:tc>
        <w:tc>
          <w:tcPr>
            <w:tcW w:w="1633" w:type="dxa"/>
          </w:tcPr>
          <w:p w14:paraId="108EEA8C" w14:textId="77777777" w:rsidR="001E37F1" w:rsidRPr="003A78F4" w:rsidRDefault="001E37F1" w:rsidP="001E37F1">
            <w:pPr>
              <w:jc w:val="both"/>
              <w:rPr>
                <w:i/>
                <w:sz w:val="18"/>
                <w:szCs w:val="18"/>
              </w:rPr>
            </w:pPr>
          </w:p>
        </w:tc>
        <w:tc>
          <w:tcPr>
            <w:tcW w:w="2050" w:type="dxa"/>
            <w:shd w:val="clear" w:color="auto" w:fill="auto"/>
          </w:tcPr>
          <w:p w14:paraId="55C8BA13" w14:textId="77777777" w:rsidR="001E37F1" w:rsidRPr="003A78F4" w:rsidRDefault="001E37F1" w:rsidP="001E37F1">
            <w:pPr>
              <w:jc w:val="both"/>
              <w:rPr>
                <w:i/>
                <w:sz w:val="18"/>
                <w:szCs w:val="18"/>
              </w:rPr>
            </w:pPr>
          </w:p>
        </w:tc>
        <w:tc>
          <w:tcPr>
            <w:tcW w:w="1985" w:type="dxa"/>
            <w:shd w:val="clear" w:color="auto" w:fill="auto"/>
          </w:tcPr>
          <w:p w14:paraId="1097541B" w14:textId="77777777" w:rsidR="001E37F1" w:rsidRPr="003A78F4" w:rsidRDefault="001E37F1" w:rsidP="001E37F1">
            <w:pPr>
              <w:jc w:val="both"/>
              <w:rPr>
                <w:sz w:val="22"/>
                <w:szCs w:val="24"/>
              </w:rPr>
            </w:pPr>
          </w:p>
        </w:tc>
        <w:tc>
          <w:tcPr>
            <w:tcW w:w="1417" w:type="dxa"/>
            <w:shd w:val="clear" w:color="auto" w:fill="auto"/>
          </w:tcPr>
          <w:p w14:paraId="18824430" w14:textId="77777777" w:rsidR="001E37F1" w:rsidRPr="003A78F4" w:rsidRDefault="001E37F1" w:rsidP="001E37F1">
            <w:pPr>
              <w:jc w:val="both"/>
              <w:rPr>
                <w:sz w:val="22"/>
                <w:szCs w:val="24"/>
              </w:rPr>
            </w:pPr>
          </w:p>
        </w:tc>
        <w:tc>
          <w:tcPr>
            <w:tcW w:w="2233" w:type="dxa"/>
          </w:tcPr>
          <w:p w14:paraId="587E97A3" w14:textId="77777777" w:rsidR="001E37F1" w:rsidRPr="003A78F4" w:rsidRDefault="001E37F1" w:rsidP="001E37F1">
            <w:pPr>
              <w:jc w:val="both"/>
              <w:rPr>
                <w:sz w:val="22"/>
                <w:szCs w:val="24"/>
              </w:rPr>
            </w:pPr>
          </w:p>
        </w:tc>
      </w:tr>
    </w:tbl>
    <w:p w14:paraId="1E085676" w14:textId="77777777" w:rsidR="001E37F1" w:rsidRPr="003A78F4" w:rsidRDefault="001E37F1" w:rsidP="001E37F1">
      <w:pPr>
        <w:jc w:val="both"/>
        <w:rPr>
          <w:sz w:val="16"/>
          <w:szCs w:val="16"/>
        </w:rPr>
      </w:pPr>
    </w:p>
    <w:p w14:paraId="40E9B4B9" w14:textId="77777777" w:rsidR="001E37F1" w:rsidRPr="003A78F4" w:rsidRDefault="001E37F1" w:rsidP="001E37F1">
      <w:pPr>
        <w:jc w:val="center"/>
        <w:rPr>
          <w:sz w:val="16"/>
          <w:szCs w:val="16"/>
        </w:rPr>
      </w:pPr>
    </w:p>
    <w:p w14:paraId="60C6FE76" w14:textId="77777777" w:rsidR="001E37F1" w:rsidRPr="003A78F4" w:rsidRDefault="001E37F1" w:rsidP="001E37F1">
      <w:pPr>
        <w:jc w:val="both"/>
        <w:rPr>
          <w:sz w:val="20"/>
        </w:rPr>
      </w:pPr>
      <w:r w:rsidRPr="003A78F4">
        <w:rPr>
          <w:sz w:val="20"/>
        </w:rPr>
        <w:t xml:space="preserve"> </w:t>
      </w:r>
    </w:p>
    <w:p w14:paraId="4D1CEC3A" w14:textId="77777777" w:rsidR="001E37F1" w:rsidRPr="003A78F4" w:rsidRDefault="001E37F1" w:rsidP="001E37F1">
      <w:pPr>
        <w:tabs>
          <w:tab w:val="left" w:pos="5103"/>
        </w:tabs>
        <w:jc w:val="both"/>
        <w:rPr>
          <w:sz w:val="20"/>
        </w:rPr>
      </w:pPr>
      <w:r w:rsidRPr="003A78F4">
        <w:rPr>
          <w:b/>
          <w:sz w:val="20"/>
        </w:rPr>
        <w:t>PREKES PRIĖMĖ:                                                            PREKES PERDAVĖ:</w:t>
      </w:r>
      <w:r w:rsidRPr="003A78F4">
        <w:rPr>
          <w:sz w:val="20"/>
        </w:rPr>
        <w:tab/>
        <w:t xml:space="preserve"> </w:t>
      </w:r>
    </w:p>
    <w:p w14:paraId="699F5478" w14:textId="77777777" w:rsidR="001E37F1" w:rsidRPr="003A78F4" w:rsidRDefault="001E37F1" w:rsidP="001E37F1">
      <w:pPr>
        <w:tabs>
          <w:tab w:val="left" w:pos="5245"/>
        </w:tabs>
        <w:jc w:val="both"/>
        <w:rPr>
          <w:i/>
          <w:sz w:val="16"/>
          <w:szCs w:val="16"/>
        </w:rPr>
      </w:pPr>
      <w:r w:rsidRPr="003A78F4">
        <w:rPr>
          <w:sz w:val="16"/>
          <w:szCs w:val="16"/>
        </w:rPr>
        <w:tab/>
      </w:r>
    </w:p>
    <w:tbl>
      <w:tblPr>
        <w:tblW w:w="9862" w:type="dxa"/>
        <w:tblInd w:w="-34" w:type="dxa"/>
        <w:tblLook w:val="00A0" w:firstRow="1" w:lastRow="0" w:firstColumn="1" w:lastColumn="0" w:noHBand="0" w:noVBand="0"/>
      </w:tblPr>
      <w:tblGrid>
        <w:gridCol w:w="4820"/>
        <w:gridCol w:w="5042"/>
      </w:tblGrid>
      <w:tr w:rsidR="001E37F1" w:rsidRPr="003A78F4" w14:paraId="1D993DEC" w14:textId="77777777" w:rsidTr="001E37F1">
        <w:trPr>
          <w:trHeight w:val="74"/>
        </w:trPr>
        <w:tc>
          <w:tcPr>
            <w:tcW w:w="4820" w:type="dxa"/>
          </w:tcPr>
          <w:p w14:paraId="207872E9" w14:textId="77777777" w:rsidR="001E37F1" w:rsidRPr="003A78F4" w:rsidRDefault="001E37F1" w:rsidP="001E37F1">
            <w:pPr>
              <w:rPr>
                <w:b/>
                <w:bCs/>
                <w:color w:val="000000"/>
                <w:sz w:val="20"/>
              </w:rPr>
            </w:pPr>
          </w:p>
          <w:p w14:paraId="47DD1D06" w14:textId="77777777" w:rsidR="001E37F1" w:rsidRPr="003A78F4" w:rsidRDefault="001E37F1" w:rsidP="001E37F1">
            <w:pPr>
              <w:rPr>
                <w:b/>
                <w:bCs/>
                <w:color w:val="000000"/>
                <w:sz w:val="20"/>
              </w:rPr>
            </w:pPr>
            <w:r w:rsidRPr="003A78F4">
              <w:rPr>
                <w:b/>
                <w:bCs/>
                <w:color w:val="000000"/>
                <w:sz w:val="20"/>
              </w:rPr>
              <w:t xml:space="preserve">____________________________________ </w:t>
            </w:r>
          </w:p>
          <w:p w14:paraId="08AF5ADB" w14:textId="77777777" w:rsidR="001E37F1" w:rsidRPr="003A78F4" w:rsidRDefault="001E37F1" w:rsidP="001E37F1">
            <w:pPr>
              <w:rPr>
                <w:color w:val="000000"/>
                <w:sz w:val="20"/>
              </w:rPr>
            </w:pPr>
            <w:r w:rsidRPr="003A78F4">
              <w:rPr>
                <w:color w:val="000000"/>
                <w:sz w:val="20"/>
              </w:rPr>
              <w:t>(pavadinimas)</w:t>
            </w:r>
          </w:p>
          <w:p w14:paraId="4A3D37B5" w14:textId="77777777" w:rsidR="001E37F1" w:rsidRPr="003A78F4" w:rsidRDefault="001E37F1" w:rsidP="001E37F1">
            <w:pPr>
              <w:rPr>
                <w:color w:val="000000"/>
                <w:sz w:val="20"/>
              </w:rPr>
            </w:pPr>
          </w:p>
          <w:p w14:paraId="298F04C7" w14:textId="77777777" w:rsidR="001E37F1" w:rsidRPr="003A78F4" w:rsidRDefault="001E37F1" w:rsidP="001E37F1">
            <w:pPr>
              <w:rPr>
                <w:color w:val="000000"/>
                <w:sz w:val="20"/>
              </w:rPr>
            </w:pPr>
            <w:r w:rsidRPr="003A78F4">
              <w:rPr>
                <w:color w:val="000000"/>
                <w:sz w:val="20"/>
              </w:rPr>
              <w:t xml:space="preserve">Įmonės kodas: </w:t>
            </w:r>
          </w:p>
          <w:p w14:paraId="6EB720F4" w14:textId="77777777" w:rsidR="001E37F1" w:rsidRPr="003A78F4" w:rsidRDefault="001E37F1" w:rsidP="001E37F1">
            <w:pPr>
              <w:rPr>
                <w:color w:val="000000"/>
                <w:sz w:val="20"/>
              </w:rPr>
            </w:pPr>
            <w:r w:rsidRPr="003A78F4">
              <w:rPr>
                <w:color w:val="000000"/>
                <w:sz w:val="20"/>
              </w:rPr>
              <w:t xml:space="preserve"> </w:t>
            </w:r>
          </w:p>
          <w:p w14:paraId="0278289B" w14:textId="77777777" w:rsidR="001E37F1" w:rsidRPr="003A78F4" w:rsidRDefault="001E37F1" w:rsidP="001E37F1">
            <w:pPr>
              <w:rPr>
                <w:color w:val="000000"/>
                <w:sz w:val="20"/>
              </w:rPr>
            </w:pPr>
            <w:r w:rsidRPr="003A78F4">
              <w:rPr>
                <w:color w:val="000000"/>
                <w:sz w:val="20"/>
              </w:rPr>
              <w:t xml:space="preserve">Adresas: </w:t>
            </w:r>
          </w:p>
          <w:p w14:paraId="56BA6E71" w14:textId="77777777" w:rsidR="001E37F1" w:rsidRPr="003A78F4" w:rsidRDefault="001E37F1" w:rsidP="001E37F1">
            <w:pPr>
              <w:rPr>
                <w:color w:val="000000"/>
                <w:sz w:val="20"/>
              </w:rPr>
            </w:pPr>
          </w:p>
          <w:p w14:paraId="492BBE5E" w14:textId="77777777" w:rsidR="001E37F1" w:rsidRPr="003A78F4" w:rsidRDefault="001E37F1" w:rsidP="001E37F1">
            <w:pPr>
              <w:rPr>
                <w:color w:val="000000"/>
                <w:sz w:val="20"/>
              </w:rPr>
            </w:pPr>
          </w:p>
          <w:p w14:paraId="2E32FA69" w14:textId="77777777" w:rsidR="001E37F1" w:rsidRPr="003A78F4" w:rsidRDefault="001E37F1" w:rsidP="001E37F1">
            <w:pPr>
              <w:rPr>
                <w:color w:val="000000"/>
                <w:sz w:val="20"/>
              </w:rPr>
            </w:pPr>
            <w:r w:rsidRPr="003A78F4">
              <w:rPr>
                <w:color w:val="000000"/>
                <w:sz w:val="20"/>
              </w:rPr>
              <w:t xml:space="preserve">Tel. Nr. </w:t>
            </w:r>
          </w:p>
          <w:p w14:paraId="74BD54F3" w14:textId="77777777" w:rsidR="001E37F1" w:rsidRPr="003A78F4" w:rsidRDefault="001E37F1" w:rsidP="001E37F1">
            <w:pPr>
              <w:rPr>
                <w:color w:val="000000"/>
                <w:sz w:val="20"/>
              </w:rPr>
            </w:pPr>
            <w:r w:rsidRPr="003A78F4">
              <w:rPr>
                <w:color w:val="000000"/>
                <w:sz w:val="20"/>
              </w:rPr>
              <w:t>Fakso Nr.</w:t>
            </w:r>
          </w:p>
          <w:p w14:paraId="1E70E112" w14:textId="77777777" w:rsidR="001E37F1" w:rsidRPr="003A78F4" w:rsidRDefault="001E37F1" w:rsidP="001E37F1">
            <w:pPr>
              <w:rPr>
                <w:color w:val="000000"/>
                <w:sz w:val="20"/>
              </w:rPr>
            </w:pPr>
            <w:r w:rsidRPr="003A78F4">
              <w:rPr>
                <w:color w:val="000000"/>
                <w:sz w:val="20"/>
              </w:rPr>
              <w:t>El. paštas:</w:t>
            </w:r>
          </w:p>
          <w:p w14:paraId="6B772D81" w14:textId="77777777" w:rsidR="001E37F1" w:rsidRPr="003A78F4" w:rsidRDefault="001E37F1" w:rsidP="001E37F1">
            <w:pPr>
              <w:rPr>
                <w:color w:val="000000"/>
                <w:sz w:val="20"/>
              </w:rPr>
            </w:pPr>
          </w:p>
          <w:p w14:paraId="56199005" w14:textId="77777777" w:rsidR="001E37F1" w:rsidRPr="003A78F4" w:rsidRDefault="001E37F1" w:rsidP="001E37F1">
            <w:pPr>
              <w:rPr>
                <w:color w:val="000000"/>
                <w:sz w:val="20"/>
              </w:rPr>
            </w:pPr>
            <w:r w:rsidRPr="003A78F4">
              <w:rPr>
                <w:color w:val="000000"/>
                <w:sz w:val="20"/>
              </w:rPr>
              <w:t>_____________________________________</w:t>
            </w:r>
          </w:p>
          <w:p w14:paraId="2DB6E7DC" w14:textId="77777777" w:rsidR="001E37F1" w:rsidRPr="003A78F4" w:rsidRDefault="001E37F1" w:rsidP="001E37F1">
            <w:pPr>
              <w:rPr>
                <w:color w:val="000000"/>
                <w:sz w:val="20"/>
              </w:rPr>
            </w:pPr>
            <w:r w:rsidRPr="003A78F4">
              <w:rPr>
                <w:color w:val="000000"/>
                <w:sz w:val="20"/>
              </w:rPr>
              <w:t>(vardas, pavardė)</w:t>
            </w:r>
          </w:p>
          <w:p w14:paraId="5CE9A6CE" w14:textId="77777777" w:rsidR="001E37F1" w:rsidRPr="003A78F4" w:rsidRDefault="001E37F1" w:rsidP="001E37F1">
            <w:pPr>
              <w:rPr>
                <w:color w:val="000000"/>
                <w:sz w:val="20"/>
              </w:rPr>
            </w:pPr>
          </w:p>
          <w:p w14:paraId="0AB11C68" w14:textId="77777777" w:rsidR="001E37F1" w:rsidRPr="003A78F4" w:rsidRDefault="001E37F1" w:rsidP="001E37F1">
            <w:pPr>
              <w:rPr>
                <w:color w:val="000000"/>
                <w:sz w:val="20"/>
              </w:rPr>
            </w:pPr>
            <w:r w:rsidRPr="003A78F4">
              <w:rPr>
                <w:color w:val="000000"/>
                <w:sz w:val="20"/>
              </w:rPr>
              <w:t>Parašas</w:t>
            </w:r>
          </w:p>
          <w:p w14:paraId="479B8704" w14:textId="77777777" w:rsidR="001E37F1" w:rsidRPr="003A78F4" w:rsidRDefault="001E37F1" w:rsidP="001E37F1">
            <w:pPr>
              <w:rPr>
                <w:strike/>
                <w:color w:val="000000"/>
                <w:sz w:val="20"/>
              </w:rPr>
            </w:pPr>
          </w:p>
          <w:p w14:paraId="34977800" w14:textId="77777777" w:rsidR="001E37F1" w:rsidRPr="003A78F4" w:rsidRDefault="001E37F1" w:rsidP="001E37F1">
            <w:pPr>
              <w:rPr>
                <w:color w:val="000000"/>
                <w:sz w:val="20"/>
              </w:rPr>
            </w:pPr>
            <w:r w:rsidRPr="003A78F4">
              <w:rPr>
                <w:color w:val="000000"/>
                <w:sz w:val="20"/>
              </w:rPr>
              <w:t>Data:</w:t>
            </w:r>
          </w:p>
          <w:p w14:paraId="31E35FC8" w14:textId="77777777" w:rsidR="001E37F1" w:rsidRPr="003A78F4" w:rsidRDefault="001E37F1" w:rsidP="001E37F1">
            <w:pPr>
              <w:rPr>
                <w:color w:val="000000"/>
                <w:sz w:val="20"/>
              </w:rPr>
            </w:pPr>
          </w:p>
          <w:p w14:paraId="7ADE55F1" w14:textId="77777777" w:rsidR="001E37F1" w:rsidRPr="003A78F4" w:rsidRDefault="001E37F1" w:rsidP="001E37F1">
            <w:pPr>
              <w:rPr>
                <w:color w:val="000000"/>
                <w:sz w:val="20"/>
              </w:rPr>
            </w:pPr>
          </w:p>
        </w:tc>
        <w:tc>
          <w:tcPr>
            <w:tcW w:w="5042" w:type="dxa"/>
          </w:tcPr>
          <w:p w14:paraId="3E93FA08" w14:textId="77777777" w:rsidR="001E37F1" w:rsidRPr="003A78F4" w:rsidRDefault="001E37F1" w:rsidP="001E37F1">
            <w:pPr>
              <w:keepNext/>
              <w:snapToGrid w:val="0"/>
              <w:rPr>
                <w:sz w:val="20"/>
                <w:lang w:eastAsia="en-US"/>
              </w:rPr>
            </w:pPr>
          </w:p>
          <w:p w14:paraId="4DEBEBEF" w14:textId="77777777" w:rsidR="001E37F1" w:rsidRPr="003A78F4" w:rsidRDefault="001E37F1" w:rsidP="001E37F1">
            <w:pPr>
              <w:rPr>
                <w:b/>
                <w:bCs/>
                <w:color w:val="000000"/>
                <w:sz w:val="20"/>
              </w:rPr>
            </w:pPr>
            <w:r w:rsidRPr="003A78F4">
              <w:rPr>
                <w:b/>
                <w:bCs/>
                <w:color w:val="000000"/>
                <w:sz w:val="20"/>
              </w:rPr>
              <w:t xml:space="preserve">____________________________________ </w:t>
            </w:r>
          </w:p>
          <w:p w14:paraId="6EC7004B" w14:textId="77777777" w:rsidR="001E37F1" w:rsidRPr="003A78F4" w:rsidRDefault="001E37F1" w:rsidP="001E37F1">
            <w:pPr>
              <w:rPr>
                <w:color w:val="000000"/>
                <w:sz w:val="20"/>
              </w:rPr>
            </w:pPr>
            <w:r w:rsidRPr="003A78F4">
              <w:rPr>
                <w:color w:val="000000"/>
                <w:sz w:val="20"/>
              </w:rPr>
              <w:t>(pavadinimas)</w:t>
            </w:r>
          </w:p>
          <w:p w14:paraId="63634098" w14:textId="77777777" w:rsidR="001E37F1" w:rsidRPr="003A78F4" w:rsidRDefault="001E37F1" w:rsidP="001E37F1">
            <w:pPr>
              <w:rPr>
                <w:color w:val="000000"/>
                <w:sz w:val="20"/>
              </w:rPr>
            </w:pPr>
          </w:p>
          <w:p w14:paraId="71B1F117" w14:textId="77777777" w:rsidR="001E37F1" w:rsidRPr="003A78F4" w:rsidRDefault="001E37F1" w:rsidP="001E37F1">
            <w:pPr>
              <w:rPr>
                <w:color w:val="000000"/>
                <w:sz w:val="20"/>
              </w:rPr>
            </w:pPr>
            <w:r w:rsidRPr="003A78F4">
              <w:rPr>
                <w:color w:val="000000"/>
                <w:sz w:val="20"/>
              </w:rPr>
              <w:t xml:space="preserve">Įmonės kodas: </w:t>
            </w:r>
          </w:p>
          <w:p w14:paraId="527AF272" w14:textId="77777777" w:rsidR="001E37F1" w:rsidRPr="003A78F4" w:rsidRDefault="001E37F1" w:rsidP="001E37F1">
            <w:pPr>
              <w:rPr>
                <w:color w:val="000000"/>
                <w:sz w:val="20"/>
              </w:rPr>
            </w:pPr>
            <w:r w:rsidRPr="003A78F4">
              <w:rPr>
                <w:color w:val="000000"/>
                <w:sz w:val="20"/>
              </w:rPr>
              <w:t xml:space="preserve"> </w:t>
            </w:r>
          </w:p>
          <w:p w14:paraId="51B3D941" w14:textId="77777777" w:rsidR="001E37F1" w:rsidRPr="003A78F4" w:rsidRDefault="001E37F1" w:rsidP="001E37F1">
            <w:pPr>
              <w:rPr>
                <w:color w:val="000000"/>
                <w:sz w:val="20"/>
              </w:rPr>
            </w:pPr>
            <w:r w:rsidRPr="003A78F4">
              <w:rPr>
                <w:color w:val="000000"/>
                <w:sz w:val="20"/>
              </w:rPr>
              <w:t xml:space="preserve">Adresas: </w:t>
            </w:r>
          </w:p>
          <w:p w14:paraId="7BA26448" w14:textId="77777777" w:rsidR="001E37F1" w:rsidRPr="003A78F4" w:rsidRDefault="001E37F1" w:rsidP="001E37F1">
            <w:pPr>
              <w:keepNext/>
              <w:snapToGrid w:val="0"/>
              <w:rPr>
                <w:sz w:val="20"/>
                <w:lang w:eastAsia="en-US"/>
              </w:rPr>
            </w:pPr>
          </w:p>
          <w:p w14:paraId="1FEE1DE9" w14:textId="77777777" w:rsidR="001E37F1" w:rsidRPr="003A78F4" w:rsidRDefault="001E37F1" w:rsidP="001E37F1">
            <w:pPr>
              <w:keepNext/>
              <w:snapToGrid w:val="0"/>
              <w:rPr>
                <w:sz w:val="20"/>
                <w:lang w:eastAsia="en-US"/>
              </w:rPr>
            </w:pPr>
          </w:p>
          <w:p w14:paraId="0CFE41F3" w14:textId="77777777" w:rsidR="001E37F1" w:rsidRPr="003A78F4" w:rsidRDefault="001E37F1" w:rsidP="001E37F1">
            <w:pPr>
              <w:rPr>
                <w:color w:val="000000"/>
                <w:sz w:val="20"/>
              </w:rPr>
            </w:pPr>
            <w:r w:rsidRPr="003A78F4">
              <w:rPr>
                <w:color w:val="000000"/>
                <w:sz w:val="20"/>
              </w:rPr>
              <w:t xml:space="preserve">Tel. Nr. </w:t>
            </w:r>
          </w:p>
          <w:p w14:paraId="1134B3A3" w14:textId="77777777" w:rsidR="001E37F1" w:rsidRPr="003A78F4" w:rsidRDefault="001E37F1" w:rsidP="001E37F1">
            <w:pPr>
              <w:rPr>
                <w:color w:val="000000"/>
                <w:sz w:val="20"/>
              </w:rPr>
            </w:pPr>
            <w:r w:rsidRPr="003A78F4">
              <w:rPr>
                <w:color w:val="000000"/>
                <w:sz w:val="20"/>
              </w:rPr>
              <w:t>Fakso Nr.</w:t>
            </w:r>
          </w:p>
          <w:p w14:paraId="2DDC3C13" w14:textId="77777777" w:rsidR="001E37F1" w:rsidRPr="003A78F4" w:rsidRDefault="001E37F1" w:rsidP="001E37F1">
            <w:pPr>
              <w:rPr>
                <w:color w:val="000000"/>
                <w:sz w:val="20"/>
              </w:rPr>
            </w:pPr>
            <w:r w:rsidRPr="003A78F4">
              <w:rPr>
                <w:color w:val="000000"/>
                <w:sz w:val="20"/>
              </w:rPr>
              <w:t>El. paštas:</w:t>
            </w:r>
          </w:p>
          <w:p w14:paraId="74F95FCB" w14:textId="77777777" w:rsidR="001E37F1" w:rsidRPr="003A78F4" w:rsidRDefault="001E37F1" w:rsidP="001E37F1">
            <w:pPr>
              <w:keepNext/>
              <w:snapToGrid w:val="0"/>
              <w:rPr>
                <w:sz w:val="20"/>
                <w:lang w:eastAsia="en-US"/>
              </w:rPr>
            </w:pPr>
          </w:p>
          <w:p w14:paraId="1DDCE61C" w14:textId="77777777" w:rsidR="001E37F1" w:rsidRPr="003A78F4" w:rsidRDefault="001E37F1" w:rsidP="001E37F1">
            <w:pPr>
              <w:keepNext/>
              <w:snapToGrid w:val="0"/>
              <w:rPr>
                <w:sz w:val="20"/>
                <w:lang w:eastAsia="en-US"/>
              </w:rPr>
            </w:pPr>
            <w:r w:rsidRPr="003A78F4">
              <w:rPr>
                <w:sz w:val="20"/>
                <w:lang w:eastAsia="en-US"/>
              </w:rPr>
              <w:t>______________________________________</w:t>
            </w:r>
          </w:p>
          <w:p w14:paraId="3E748149" w14:textId="77777777" w:rsidR="001E37F1" w:rsidRPr="003A78F4" w:rsidRDefault="001E37F1" w:rsidP="001E37F1">
            <w:pPr>
              <w:rPr>
                <w:color w:val="000000"/>
                <w:sz w:val="20"/>
              </w:rPr>
            </w:pPr>
            <w:r w:rsidRPr="003A78F4">
              <w:rPr>
                <w:color w:val="000000"/>
                <w:sz w:val="20"/>
              </w:rPr>
              <w:t>(vardas, pavardė)</w:t>
            </w:r>
          </w:p>
          <w:p w14:paraId="1690A171" w14:textId="77777777" w:rsidR="001E37F1" w:rsidRPr="003A78F4" w:rsidRDefault="001E37F1" w:rsidP="001E37F1">
            <w:pPr>
              <w:keepNext/>
              <w:snapToGrid w:val="0"/>
              <w:rPr>
                <w:sz w:val="20"/>
                <w:lang w:eastAsia="en-US"/>
              </w:rPr>
            </w:pPr>
          </w:p>
          <w:p w14:paraId="458E304F" w14:textId="77777777" w:rsidR="001E37F1" w:rsidRPr="003A78F4" w:rsidRDefault="001E37F1" w:rsidP="001E37F1">
            <w:pPr>
              <w:keepNext/>
              <w:snapToGrid w:val="0"/>
              <w:rPr>
                <w:sz w:val="20"/>
                <w:lang w:eastAsia="en-US"/>
              </w:rPr>
            </w:pPr>
            <w:r w:rsidRPr="003A78F4">
              <w:rPr>
                <w:sz w:val="20"/>
                <w:lang w:eastAsia="en-US"/>
              </w:rPr>
              <w:t>Parašas</w:t>
            </w:r>
          </w:p>
          <w:p w14:paraId="7AE032BE" w14:textId="77777777" w:rsidR="001E37F1" w:rsidRPr="003A78F4" w:rsidRDefault="001E37F1" w:rsidP="001E37F1">
            <w:pPr>
              <w:keepNext/>
              <w:snapToGrid w:val="0"/>
              <w:rPr>
                <w:sz w:val="20"/>
                <w:lang w:eastAsia="en-US"/>
              </w:rPr>
            </w:pPr>
          </w:p>
          <w:p w14:paraId="0607A062" w14:textId="77777777" w:rsidR="001E37F1" w:rsidRPr="003A78F4" w:rsidRDefault="001E37F1" w:rsidP="001E37F1">
            <w:pPr>
              <w:keepNext/>
              <w:snapToGrid w:val="0"/>
              <w:rPr>
                <w:sz w:val="20"/>
                <w:lang w:eastAsia="en-US"/>
              </w:rPr>
            </w:pPr>
            <w:r w:rsidRPr="003A78F4">
              <w:rPr>
                <w:sz w:val="20"/>
                <w:lang w:eastAsia="en-US"/>
              </w:rPr>
              <w:t>Data:</w:t>
            </w:r>
          </w:p>
          <w:p w14:paraId="6DA07EBB" w14:textId="77777777" w:rsidR="001E37F1" w:rsidRPr="003A78F4" w:rsidRDefault="001E37F1" w:rsidP="001E37F1">
            <w:pPr>
              <w:keepNext/>
              <w:snapToGrid w:val="0"/>
              <w:rPr>
                <w:sz w:val="20"/>
                <w:lang w:eastAsia="en-US"/>
              </w:rPr>
            </w:pPr>
          </w:p>
          <w:p w14:paraId="412AAF70" w14:textId="77777777" w:rsidR="001E37F1" w:rsidRPr="003A78F4" w:rsidRDefault="001E37F1" w:rsidP="001E37F1">
            <w:pPr>
              <w:keepNext/>
              <w:snapToGrid w:val="0"/>
              <w:rPr>
                <w:sz w:val="20"/>
                <w:highlight w:val="yellow"/>
                <w:lang w:eastAsia="en-US"/>
              </w:rPr>
            </w:pPr>
          </w:p>
        </w:tc>
      </w:tr>
    </w:tbl>
    <w:p w14:paraId="1AE93F3C" w14:textId="77777777" w:rsidR="001E37F1" w:rsidRDefault="001E37F1" w:rsidP="001E37F1">
      <w:pPr>
        <w:spacing w:line="360" w:lineRule="auto"/>
        <w:ind w:firstLine="851"/>
        <w:jc w:val="center"/>
        <w:rPr>
          <w:szCs w:val="24"/>
        </w:rPr>
      </w:pPr>
    </w:p>
    <w:p w14:paraId="5E6876CE" w14:textId="77777777" w:rsidR="00906B6C" w:rsidRDefault="00906B6C" w:rsidP="001E37F1">
      <w:pPr>
        <w:spacing w:line="360" w:lineRule="auto"/>
        <w:ind w:firstLine="851"/>
        <w:jc w:val="center"/>
        <w:rPr>
          <w:szCs w:val="24"/>
        </w:rPr>
      </w:pPr>
    </w:p>
    <w:p w14:paraId="68A2A090" w14:textId="77777777" w:rsidR="00906B6C" w:rsidRDefault="00906B6C" w:rsidP="001E37F1">
      <w:pPr>
        <w:spacing w:line="360" w:lineRule="auto"/>
        <w:ind w:firstLine="851"/>
        <w:jc w:val="center"/>
        <w:rPr>
          <w:szCs w:val="24"/>
        </w:rPr>
      </w:pPr>
    </w:p>
    <w:p w14:paraId="41F6AB73" w14:textId="77777777" w:rsidR="00906B6C" w:rsidRDefault="00906B6C" w:rsidP="001E37F1">
      <w:pPr>
        <w:spacing w:line="360" w:lineRule="auto"/>
        <w:ind w:firstLine="851"/>
        <w:jc w:val="center"/>
        <w:rPr>
          <w:szCs w:val="24"/>
        </w:rPr>
      </w:pPr>
    </w:p>
    <w:p w14:paraId="2F1C2D46" w14:textId="77777777" w:rsidR="00906B6C" w:rsidRDefault="00906B6C" w:rsidP="001E37F1">
      <w:pPr>
        <w:spacing w:line="360" w:lineRule="auto"/>
        <w:ind w:firstLine="851"/>
        <w:jc w:val="center"/>
        <w:rPr>
          <w:szCs w:val="24"/>
        </w:rPr>
      </w:pPr>
    </w:p>
    <w:p w14:paraId="6701AFBE" w14:textId="77777777" w:rsidR="00906B6C" w:rsidRDefault="00906B6C" w:rsidP="001E37F1">
      <w:pPr>
        <w:spacing w:line="360" w:lineRule="auto"/>
        <w:ind w:firstLine="851"/>
        <w:jc w:val="center"/>
        <w:rPr>
          <w:szCs w:val="24"/>
        </w:rPr>
      </w:pPr>
    </w:p>
    <w:p w14:paraId="493B8FC2" w14:textId="77777777" w:rsidR="001E37F1" w:rsidRPr="003A78F4" w:rsidRDefault="001E37F1" w:rsidP="001E37F1">
      <w:pPr>
        <w:tabs>
          <w:tab w:val="left" w:pos="2835"/>
          <w:tab w:val="left" w:pos="6804"/>
        </w:tabs>
        <w:suppressAutoHyphens/>
        <w:ind w:firstLine="2160"/>
        <w:rPr>
          <w:b/>
          <w:sz w:val="22"/>
          <w:szCs w:val="22"/>
        </w:rPr>
      </w:pPr>
      <w:r w:rsidRPr="003A78F4">
        <w:rPr>
          <w:b/>
          <w:sz w:val="22"/>
          <w:szCs w:val="22"/>
        </w:rPr>
        <w:lastRenderedPageBreak/>
        <w:t>PREKIŲ PIRKIMO–PARDAVIMO SUTARTIS</w:t>
      </w:r>
    </w:p>
    <w:p w14:paraId="0D06DECB" w14:textId="77777777" w:rsidR="001E37F1" w:rsidRPr="003A78F4" w:rsidRDefault="001E37F1" w:rsidP="001E37F1">
      <w:pPr>
        <w:jc w:val="center"/>
        <w:rPr>
          <w:b/>
          <w:sz w:val="22"/>
          <w:szCs w:val="22"/>
        </w:rPr>
      </w:pPr>
    </w:p>
    <w:p w14:paraId="5B9DD900" w14:textId="77777777" w:rsidR="001E37F1" w:rsidRPr="003A78F4" w:rsidRDefault="001E37F1" w:rsidP="001E37F1">
      <w:pPr>
        <w:jc w:val="center"/>
        <w:rPr>
          <w:b/>
          <w:sz w:val="22"/>
          <w:szCs w:val="22"/>
        </w:rPr>
      </w:pPr>
      <w:r w:rsidRPr="003A78F4">
        <w:rPr>
          <w:b/>
          <w:sz w:val="22"/>
          <w:szCs w:val="22"/>
        </w:rPr>
        <w:t>II. BENDROJI DALIS</w:t>
      </w:r>
    </w:p>
    <w:p w14:paraId="519ACB3C" w14:textId="77777777" w:rsidR="001E37F1" w:rsidRPr="003A78F4" w:rsidRDefault="001E37F1" w:rsidP="001E37F1">
      <w:pPr>
        <w:jc w:val="center"/>
        <w:rPr>
          <w:b/>
          <w:sz w:val="22"/>
          <w:szCs w:val="22"/>
        </w:rPr>
      </w:pPr>
    </w:p>
    <w:p w14:paraId="0304533F" w14:textId="6C0DE32C" w:rsidR="001E37F1" w:rsidRPr="003A78F4" w:rsidRDefault="00037A3B" w:rsidP="00037A3B">
      <w:pPr>
        <w:suppressAutoHyphens/>
        <w:jc w:val="center"/>
        <w:rPr>
          <w:sz w:val="22"/>
          <w:szCs w:val="22"/>
          <w:lang w:eastAsia="ar-SA"/>
        </w:rPr>
      </w:pPr>
      <w:r>
        <w:rPr>
          <w:sz w:val="22"/>
          <w:szCs w:val="22"/>
          <w:lang w:eastAsia="ar-SA"/>
        </w:rPr>
        <w:t xml:space="preserve">2024, </w:t>
      </w:r>
      <w:r w:rsidR="001E37F1" w:rsidRPr="003A78F4">
        <w:rPr>
          <w:sz w:val="22"/>
          <w:szCs w:val="22"/>
          <w:lang w:eastAsia="ar-SA"/>
        </w:rPr>
        <w:t>Šiauliai</w:t>
      </w:r>
    </w:p>
    <w:p w14:paraId="57FA5AA6" w14:textId="77777777" w:rsidR="001E37F1" w:rsidRPr="003A78F4" w:rsidRDefault="001E37F1" w:rsidP="001E37F1">
      <w:pPr>
        <w:jc w:val="center"/>
        <w:rPr>
          <w:b/>
          <w:sz w:val="22"/>
          <w:szCs w:val="22"/>
        </w:rPr>
      </w:pPr>
    </w:p>
    <w:p w14:paraId="7BB0F26B" w14:textId="77777777" w:rsidR="008D730F" w:rsidRPr="00010D70" w:rsidRDefault="008D730F" w:rsidP="008D730F">
      <w:pPr>
        <w:jc w:val="both"/>
        <w:rPr>
          <w:b/>
        </w:rPr>
      </w:pPr>
      <w:r w:rsidRPr="00010D70">
        <w:rPr>
          <w:b/>
        </w:rPr>
        <w:t>1.</w:t>
      </w:r>
      <w:r w:rsidRPr="00010D70">
        <w:t xml:space="preserve"> </w:t>
      </w:r>
      <w:r w:rsidRPr="00010D70">
        <w:rPr>
          <w:b/>
        </w:rPr>
        <w:t>Sąvokos</w:t>
      </w:r>
    </w:p>
    <w:p w14:paraId="4E50FBB1" w14:textId="77777777" w:rsidR="008D730F" w:rsidRPr="00010D70" w:rsidRDefault="008D730F" w:rsidP="008D730F">
      <w:pPr>
        <w:jc w:val="both"/>
      </w:pPr>
      <w:r w:rsidRPr="00010D70">
        <w:t xml:space="preserve">1.1. Šioje </w:t>
      </w:r>
      <w:r>
        <w:t>S</w:t>
      </w:r>
      <w:r w:rsidRPr="00010D70">
        <w:t>utartyje naudojamos pagrindinės sąvokos:</w:t>
      </w:r>
    </w:p>
    <w:p w14:paraId="13D482DB" w14:textId="77777777" w:rsidR="008D730F" w:rsidRPr="00010D70" w:rsidRDefault="008D730F" w:rsidP="008D730F">
      <w:pPr>
        <w:pStyle w:val="BodyText"/>
        <w:tabs>
          <w:tab w:val="left" w:pos="-360"/>
          <w:tab w:val="left" w:pos="-180"/>
          <w:tab w:val="left" w:pos="0"/>
          <w:tab w:val="left" w:pos="720"/>
        </w:tabs>
      </w:pPr>
      <w:r w:rsidRPr="00010D70">
        <w:t xml:space="preserve">1.1.1. Sutartis – šios prekių </w:t>
      </w:r>
      <w:r>
        <w:t xml:space="preserve">viešojo </w:t>
      </w:r>
      <w:r w:rsidRPr="00010D70">
        <w:t>pirkimo</w:t>
      </w:r>
      <w:r w:rsidRPr="00010D70">
        <w:rPr>
          <w:b/>
        </w:rPr>
        <w:t>–</w:t>
      </w:r>
      <w:r w:rsidRPr="00010D70">
        <w:t xml:space="preserve">pardavimo sutarties bendroji ir specialioji dalys, prekių </w:t>
      </w:r>
      <w:r>
        <w:t xml:space="preserve">viešojo </w:t>
      </w:r>
      <w:r w:rsidRPr="00010D70">
        <w:t>pirkimo</w:t>
      </w:r>
      <w:r w:rsidRPr="00010D70">
        <w:rPr>
          <w:b/>
        </w:rPr>
        <w:t>–</w:t>
      </w:r>
      <w:r w:rsidRPr="00010D70">
        <w:t xml:space="preserve">pardavimo sutarties priedai. </w:t>
      </w:r>
    </w:p>
    <w:p w14:paraId="5AACBEF5" w14:textId="77777777" w:rsidR="008D730F" w:rsidRDefault="008D730F" w:rsidP="008D730F">
      <w:pPr>
        <w:pStyle w:val="BodyText"/>
        <w:tabs>
          <w:tab w:val="left" w:pos="-180"/>
          <w:tab w:val="left" w:pos="0"/>
          <w:tab w:val="left" w:pos="540"/>
        </w:tabs>
      </w:pPr>
      <w:r w:rsidRPr="00010D70">
        <w:t xml:space="preserve">1.1.2. Sutarties Šalys - </w:t>
      </w:r>
      <w:r w:rsidRPr="00010D70">
        <w:rPr>
          <w:b/>
        </w:rPr>
        <w:t>Pirkėjas</w:t>
      </w:r>
      <w:r w:rsidRPr="00010D70">
        <w:t xml:space="preserve"> ir </w:t>
      </w:r>
      <w:r w:rsidRPr="00010D70">
        <w:rPr>
          <w:b/>
        </w:rPr>
        <w:t>Pardavėjas</w:t>
      </w:r>
      <w:r>
        <w:t>.</w:t>
      </w:r>
    </w:p>
    <w:p w14:paraId="3026AE12" w14:textId="77777777" w:rsidR="008D730F" w:rsidRPr="00554E63" w:rsidRDefault="008D730F" w:rsidP="008D730F">
      <w:pPr>
        <w:pStyle w:val="BodyText"/>
      </w:pPr>
      <w:r>
        <w:t xml:space="preserve">1.1.3. </w:t>
      </w:r>
      <w:r w:rsidRPr="00F4159A">
        <w:rPr>
          <w:b/>
        </w:rPr>
        <w:t>Mokėtojas</w:t>
      </w:r>
      <w:r>
        <w:t xml:space="preserve"> – krašto apsaugos sistemos juridinis asmuo ar jo padalinys, mokantis už prekes Sutartyje nurodytomis sąlygomis ir nurodytas Sutarties specialiojoje dalyje </w:t>
      </w:r>
      <w:r w:rsidRPr="00554E63">
        <w:t>ir pasirašydamas priėmimo perdavimo aktą</w:t>
      </w:r>
      <w:r>
        <w:t xml:space="preserve"> (ar kitą spec. dalyje nurodytą dokumentą)</w:t>
      </w:r>
      <w:r w:rsidRPr="00554E63">
        <w:t xml:space="preserve"> patikrina jų kiekį ir komplektaciją.</w:t>
      </w:r>
    </w:p>
    <w:p w14:paraId="56F0C60C" w14:textId="77777777" w:rsidR="008D730F" w:rsidRPr="00010D70" w:rsidRDefault="008D730F" w:rsidP="008D730F">
      <w:pPr>
        <w:pStyle w:val="BodyText"/>
      </w:pPr>
      <w:r w:rsidRPr="00010D70">
        <w:t>1.1.</w:t>
      </w:r>
      <w:r>
        <w:t>4</w:t>
      </w:r>
      <w:r w:rsidRPr="00010D70">
        <w:t>.</w:t>
      </w:r>
      <w:r w:rsidRPr="00010D70">
        <w:rPr>
          <w:b/>
        </w:rPr>
        <w:t xml:space="preserve"> Gavėjas</w:t>
      </w:r>
      <w:r w:rsidRPr="00010D70">
        <w:t xml:space="preserve"> – </w:t>
      </w:r>
      <w:r>
        <w:t>krašto apsaugos sistemos juridinis asmuo ar jo padalinys</w:t>
      </w:r>
      <w:r w:rsidRPr="00010D70">
        <w:t>, nurodytas Sutarties specialiojoje dalyje arba Sutarties priede, kuriam pristatomos prekės</w:t>
      </w:r>
      <w:r>
        <w:t xml:space="preserve"> (Sutarties specialiojoje dalyje nurodytais atvejais Gavėjas ir Mokėtojas gali sutapti). </w:t>
      </w:r>
    </w:p>
    <w:p w14:paraId="6DEAAE92" w14:textId="77777777" w:rsidR="008D730F" w:rsidRDefault="008D730F" w:rsidP="008D730F">
      <w:pPr>
        <w:pStyle w:val="BodyText"/>
      </w:pPr>
      <w:r w:rsidRPr="00010D70">
        <w:t>1.1.</w:t>
      </w:r>
      <w:r>
        <w:t>5</w:t>
      </w:r>
      <w:r w:rsidRPr="00010D70">
        <w:t>. Tre</w:t>
      </w:r>
      <w:r>
        <w:t>čiasis</w:t>
      </w:r>
      <w:r w:rsidRPr="00010D70">
        <w:t xml:space="preserve"> asmuo – tai bet kuris fizinis ar juridinis asmuo (taip pat valstybė, valstybės institucijos, savivaldybė, savivaldybės institucijos),</w:t>
      </w:r>
      <w:r>
        <w:t xml:space="preserve"> išskyrus Mokėtoją ar Gavėją,</w:t>
      </w:r>
      <w:r w:rsidRPr="00010D70">
        <w:t xml:space="preserve"> kuris nėra šios Sutarties šalis</w:t>
      </w:r>
      <w:r>
        <w:t>.</w:t>
      </w:r>
    </w:p>
    <w:p w14:paraId="5F380CAD" w14:textId="77777777" w:rsidR="008D730F" w:rsidRPr="00010D70" w:rsidRDefault="008D730F" w:rsidP="008D730F">
      <w:pPr>
        <w:pStyle w:val="BodyText"/>
      </w:pPr>
      <w:r w:rsidRPr="00010D70">
        <w:t>1.1.</w:t>
      </w:r>
      <w:r>
        <w:t>6</w:t>
      </w:r>
      <w:r w:rsidRPr="00010D70">
        <w:t xml:space="preserve">. Licencijos </w:t>
      </w:r>
      <w:r w:rsidRPr="00010D70">
        <w:rPr>
          <w:b/>
        </w:rPr>
        <w:t xml:space="preserve">- </w:t>
      </w:r>
      <w:r w:rsidRPr="00010D70">
        <w:rPr>
          <w:spacing w:val="-3"/>
        </w:rPr>
        <w:t>visos reikalingos licencijos ir/arba leidimai būtini Sutarties vykdymui.</w:t>
      </w:r>
    </w:p>
    <w:p w14:paraId="044B2996" w14:textId="77777777" w:rsidR="008D730F" w:rsidRPr="00010D70" w:rsidRDefault="008D730F" w:rsidP="008D730F">
      <w:pPr>
        <w:pStyle w:val="BodyText"/>
        <w:tabs>
          <w:tab w:val="num" w:pos="2880"/>
        </w:tabs>
        <w:rPr>
          <w:b/>
        </w:rPr>
      </w:pPr>
      <w:r w:rsidRPr="00010D70">
        <w:t>1.1.</w:t>
      </w:r>
      <w:r>
        <w:t>7</w:t>
      </w:r>
      <w:r w:rsidRPr="00010D70">
        <w:t xml:space="preserve">. </w:t>
      </w:r>
      <w:r w:rsidRPr="00802302">
        <w:t>Sutarties objektas - prekės ir visos su jų pardavimu susijusios paslaugos (personalo apmokymai, instaliavimas, įdiegimas, pristatymas ir kt.)</w:t>
      </w:r>
      <w:r>
        <w:t>,</w:t>
      </w:r>
      <w:r w:rsidRPr="00802302">
        <w:t xml:space="preserve"> dėl kurių Sutarties šalys susitarė Sutarties specialiojoje dalyje</w:t>
      </w:r>
      <w:r>
        <w:t xml:space="preserve"> ir </w:t>
      </w:r>
      <w:r w:rsidRPr="00C014CC">
        <w:t xml:space="preserve">kurios atitinka </w:t>
      </w:r>
      <w:r>
        <w:t>Sutarties ir jos priedų</w:t>
      </w:r>
      <w:r w:rsidRPr="00C014CC">
        <w:t xml:space="preserve"> nustatytus reikalavimus</w:t>
      </w:r>
      <w:r w:rsidRPr="00010D70">
        <w:t>.</w:t>
      </w:r>
    </w:p>
    <w:p w14:paraId="5286FFB6" w14:textId="77777777" w:rsidR="008D730F" w:rsidRPr="00010D70" w:rsidRDefault="008D730F" w:rsidP="008D730F">
      <w:pPr>
        <w:pStyle w:val="BodyText"/>
        <w:tabs>
          <w:tab w:val="left" w:pos="540"/>
          <w:tab w:val="num" w:pos="2880"/>
        </w:tabs>
      </w:pPr>
      <w:r w:rsidRPr="00010D70">
        <w:t>1.1.</w:t>
      </w:r>
      <w:r>
        <w:t>8</w:t>
      </w:r>
      <w:r w:rsidRPr="00010D70">
        <w:t xml:space="preserve">. Šalių iš anksto sutarti minimalūs nuostoliai – tai Sutarties nustatyta arba Sutartyje nustatyta tvarka apskaičiuota ir neginčijama pinigų suma, kurią </w:t>
      </w:r>
      <w:r w:rsidRPr="00010D70">
        <w:rPr>
          <w:b/>
        </w:rPr>
        <w:t>Pardavėjas</w:t>
      </w:r>
      <w:r w:rsidRPr="00010D70">
        <w:t xml:space="preserve"> įsipareigoja sumokėti </w:t>
      </w:r>
      <w:r w:rsidRPr="00010D70">
        <w:rPr>
          <w:b/>
        </w:rPr>
        <w:t>Pirkėjui</w:t>
      </w:r>
      <w:r w:rsidRPr="00010D70">
        <w:t>, jeigu</w:t>
      </w:r>
      <w:r w:rsidRPr="00432306">
        <w:t xml:space="preserve"> </w:t>
      </w:r>
      <w:r>
        <w:t>sutartiniai</w:t>
      </w:r>
      <w:r w:rsidRPr="00010D70">
        <w:t xml:space="preserve"> įsipareigojim</w:t>
      </w:r>
      <w:r>
        <w:t>ai</w:t>
      </w:r>
      <w:r w:rsidRPr="00010D70" w:rsidDel="00432306">
        <w:t xml:space="preserve"> </w:t>
      </w:r>
      <w:r>
        <w:t>neįvykdyti</w:t>
      </w:r>
      <w:r w:rsidRPr="00010D70">
        <w:t xml:space="preserve"> arba netinkamai įvykdyt</w:t>
      </w:r>
      <w:r>
        <w:t>i</w:t>
      </w:r>
      <w:r w:rsidRPr="00010D70">
        <w:t>.</w:t>
      </w:r>
    </w:p>
    <w:p w14:paraId="200CC701" w14:textId="77777777" w:rsidR="008D730F" w:rsidRPr="00010D70" w:rsidRDefault="008D730F" w:rsidP="008D730F">
      <w:pPr>
        <w:pStyle w:val="BodyText"/>
        <w:tabs>
          <w:tab w:val="left" w:pos="540"/>
          <w:tab w:val="num" w:pos="2880"/>
        </w:tabs>
      </w:pPr>
      <w:r w:rsidRPr="00010D70">
        <w:t>1.1.</w:t>
      </w:r>
      <w:r>
        <w:t>9</w:t>
      </w:r>
      <w:r w:rsidRPr="00010D70">
        <w:t xml:space="preserve">. Kainodaros taisyklės – sutartyje nustatyta </w:t>
      </w:r>
      <w:r w:rsidRPr="00537953">
        <w:t>kaina/įkainiai</w:t>
      </w:r>
      <w:r w:rsidRPr="00010D70">
        <w:t xml:space="preserve"> ar sutarties kainos</w:t>
      </w:r>
      <w:r>
        <w:t>/įkainių</w:t>
      </w:r>
      <w:r w:rsidRPr="00010D70">
        <w:t xml:space="preserve"> apskaičiavimo bei kainos</w:t>
      </w:r>
      <w:r>
        <w:t>/įkainių</w:t>
      </w:r>
      <w:r w:rsidRPr="00010D70">
        <w:t xml:space="preserve"> koregavimo taisyklės.</w:t>
      </w:r>
    </w:p>
    <w:p w14:paraId="253B3BB2" w14:textId="77777777" w:rsidR="008D730F" w:rsidRPr="00010D70" w:rsidRDefault="008D730F" w:rsidP="008D730F">
      <w:pPr>
        <w:pStyle w:val="BodyText"/>
        <w:tabs>
          <w:tab w:val="left" w:pos="540"/>
          <w:tab w:val="num" w:pos="2880"/>
        </w:tabs>
      </w:pPr>
      <w:r w:rsidRPr="00010D70">
        <w:t>1.1.</w:t>
      </w:r>
      <w:r>
        <w:t>10</w:t>
      </w:r>
      <w:r w:rsidRPr="00010D70">
        <w:t>. Prekių siunta – tai vienu metu pristatomų prekių kiekis.</w:t>
      </w:r>
    </w:p>
    <w:p w14:paraId="6C6DD655" w14:textId="77777777" w:rsidR="008D730F" w:rsidRPr="00010D70" w:rsidRDefault="008D730F" w:rsidP="008D730F">
      <w:pPr>
        <w:pStyle w:val="BodyText"/>
        <w:tabs>
          <w:tab w:val="left" w:pos="540"/>
          <w:tab w:val="num" w:pos="2880"/>
        </w:tabs>
      </w:pPr>
      <w:r w:rsidRPr="00010D70">
        <w:t>1.1.1</w:t>
      </w:r>
      <w:r>
        <w:t>1</w:t>
      </w:r>
      <w:r w:rsidRPr="00010D70">
        <w:t xml:space="preserve">. Prekių partija – </w:t>
      </w:r>
      <w:r>
        <w:t>tai prekės, turinčios tas pačias savybes, pagamintos pagal tą pačią technologiją, tomis pačiomis sąlygomis, iš žaliavų ar medžiagų gautų iš to paties žaliavų ar medžiagų gamintojo/ pardavėjo.</w:t>
      </w:r>
    </w:p>
    <w:p w14:paraId="4CC45D56" w14:textId="77777777" w:rsidR="008D730F" w:rsidRPr="00010D70" w:rsidRDefault="008D730F" w:rsidP="008D730F">
      <w:pPr>
        <w:pStyle w:val="BodyText"/>
        <w:tabs>
          <w:tab w:val="left" w:pos="540"/>
          <w:tab w:val="num" w:pos="2880"/>
        </w:tabs>
        <w:rPr>
          <w:bCs/>
          <w:iCs/>
        </w:rPr>
      </w:pPr>
      <w:r w:rsidRPr="00010D70">
        <w:t>1.1.1</w:t>
      </w:r>
      <w:r>
        <w:t>2</w:t>
      </w:r>
      <w:r w:rsidRPr="00010D70">
        <w:t>. M</w:t>
      </w:r>
      <w:r w:rsidRPr="00010D70">
        <w:rPr>
          <w:bCs/>
        </w:rPr>
        <w:t xml:space="preserve">edžiagų partija – </w:t>
      </w:r>
      <w:r w:rsidRPr="00010D70">
        <w:rPr>
          <w:bCs/>
          <w:iCs/>
        </w:rPr>
        <w:t>tam tikras medžiagos kiekis, pagamintas, pagal tą pačią technologiją, tomis pačiomis sąlygomis</w:t>
      </w:r>
      <w:r>
        <w:rPr>
          <w:bCs/>
          <w:iCs/>
        </w:rPr>
        <w:t xml:space="preserve">, </w:t>
      </w:r>
      <w:r w:rsidRPr="00010D70">
        <w:rPr>
          <w:bCs/>
          <w:iCs/>
        </w:rPr>
        <w:t>iš tų pačių žaliavų</w:t>
      </w:r>
      <w:r>
        <w:rPr>
          <w:bCs/>
          <w:iCs/>
        </w:rPr>
        <w:t>,</w:t>
      </w:r>
      <w:r w:rsidRPr="00010D70">
        <w:rPr>
          <w:bCs/>
          <w:iCs/>
        </w:rPr>
        <w:t xml:space="preserve"> gautų iš to paties </w:t>
      </w:r>
      <w:r>
        <w:rPr>
          <w:bCs/>
          <w:iCs/>
        </w:rPr>
        <w:t>žaliavų gamintojo ar pardavėjo</w:t>
      </w:r>
      <w:r w:rsidRPr="00010D70">
        <w:rPr>
          <w:bCs/>
          <w:iCs/>
        </w:rPr>
        <w:t xml:space="preserve">. Nustatytos medžiagos partijos kokybę patvirtinančiu įrodymu </w:t>
      </w:r>
      <w:r>
        <w:rPr>
          <w:bCs/>
          <w:iCs/>
        </w:rPr>
        <w:t>gali būti l</w:t>
      </w:r>
      <w:r w:rsidRPr="00010D70">
        <w:rPr>
          <w:bCs/>
          <w:iCs/>
        </w:rPr>
        <w:t xml:space="preserve">aikomas </w:t>
      </w:r>
      <w:r>
        <w:rPr>
          <w:bCs/>
          <w:iCs/>
        </w:rPr>
        <w:t xml:space="preserve">laboratorijos tyrimų protokolas, gamintojo </w:t>
      </w:r>
      <w:r w:rsidRPr="00010D70">
        <w:rPr>
          <w:bCs/>
          <w:iCs/>
        </w:rPr>
        <w:t xml:space="preserve">atitikties </w:t>
      </w:r>
      <w:r>
        <w:rPr>
          <w:bCs/>
          <w:iCs/>
        </w:rPr>
        <w:t xml:space="preserve">deklaracija, </w:t>
      </w:r>
      <w:r w:rsidRPr="00010D70">
        <w:rPr>
          <w:bCs/>
          <w:iCs/>
        </w:rPr>
        <w:t>įvertinimo pažymėjimas arba sertifikatas.</w:t>
      </w:r>
    </w:p>
    <w:p w14:paraId="243D79CC" w14:textId="77777777" w:rsidR="008D730F" w:rsidRPr="00010D70" w:rsidRDefault="008D730F" w:rsidP="008D730F">
      <w:pPr>
        <w:pStyle w:val="BodyText"/>
        <w:tabs>
          <w:tab w:val="left" w:pos="540"/>
          <w:tab w:val="num" w:pos="2880"/>
        </w:tabs>
        <w:rPr>
          <w:bCs/>
          <w:iCs/>
        </w:rPr>
      </w:pPr>
      <w:r w:rsidRPr="00010D70">
        <w:rPr>
          <w:bCs/>
          <w:iCs/>
        </w:rPr>
        <w:t xml:space="preserve">1.2. </w:t>
      </w:r>
      <w:r w:rsidRPr="00010D70">
        <w:t>Šalių iš anksto sutartų minimalių nuostolių skaičiavimas pradedamas kitą dieną po paskutinės pagal Sutartį įsipareigojimų įvykdymo termino dienos ir baigiamas Sutarties šaliai įvykdžius įsipareigojimus (paskutinė skaičiavimo diena yra laikoma įsipareigojimų įvykdymo diena).</w:t>
      </w:r>
    </w:p>
    <w:p w14:paraId="65763A82" w14:textId="77777777" w:rsidR="008D730F" w:rsidRPr="00010D70" w:rsidRDefault="008D730F" w:rsidP="008D730F">
      <w:pPr>
        <w:pStyle w:val="BodyText"/>
        <w:tabs>
          <w:tab w:val="num" w:pos="540"/>
          <w:tab w:val="left" w:pos="1701"/>
          <w:tab w:val="num" w:pos="2880"/>
        </w:tabs>
      </w:pPr>
      <w:r w:rsidRPr="00010D70">
        <w:rPr>
          <w:bCs/>
          <w:iCs/>
        </w:rPr>
        <w:t xml:space="preserve">1.3. </w:t>
      </w:r>
      <w:r w:rsidRPr="00010D70">
        <w:t>Sutarties dalių ir straipsnių pavadinimai yra naudojami tik nuorodų patogumui, ir aiškinant Sutartį gali būti naudojami tik kaip papildoma priemonė.</w:t>
      </w:r>
    </w:p>
    <w:p w14:paraId="03AF7E4C" w14:textId="77777777" w:rsidR="008D730F" w:rsidRPr="00010D70" w:rsidRDefault="008D730F" w:rsidP="008D730F">
      <w:pPr>
        <w:pStyle w:val="BodyText"/>
        <w:tabs>
          <w:tab w:val="left" w:pos="360"/>
          <w:tab w:val="num" w:pos="2880"/>
        </w:tabs>
      </w:pPr>
      <w:r w:rsidRPr="00010D70">
        <w:t xml:space="preserve">1.4. Jeigu Sutartyje nenustatyta kitaip, Sutarties trukmė ir kiti terminai yra skaičiuojami kalendorinėmis dienomis. </w:t>
      </w:r>
    </w:p>
    <w:p w14:paraId="7E8CE0C1" w14:textId="77777777" w:rsidR="008D730F" w:rsidRPr="00010D70" w:rsidRDefault="008D730F" w:rsidP="008D730F">
      <w:pPr>
        <w:pStyle w:val="BodyText"/>
        <w:tabs>
          <w:tab w:val="num" w:pos="540"/>
          <w:tab w:val="left" w:pos="1701"/>
          <w:tab w:val="num" w:pos="2880"/>
        </w:tabs>
      </w:pPr>
      <w:r w:rsidRPr="00010D70">
        <w:t xml:space="preserve">1.5. Jeigu mokėjimų ar prievolių įvykdymo terminas sutampa su oficialių švenčių ir ne darbo diena Lietuvos Respublikoje, tai pagal Sutartį prievolės įvykdymo ir mokėjimų terminas yra po to einanti darbo diena. </w:t>
      </w:r>
    </w:p>
    <w:p w14:paraId="7D974053" w14:textId="77777777" w:rsidR="008D730F" w:rsidRPr="00010D70" w:rsidRDefault="008D730F" w:rsidP="008D730F">
      <w:pPr>
        <w:pStyle w:val="BodyText"/>
        <w:tabs>
          <w:tab w:val="num" w:pos="540"/>
          <w:tab w:val="num" w:pos="792"/>
          <w:tab w:val="left" w:pos="1701"/>
          <w:tab w:val="num" w:pos="2880"/>
        </w:tabs>
      </w:pPr>
      <w:r w:rsidRPr="00010D70">
        <w:t>1.6. Sutartyje, kur reikalauja kontekstas, žodžiai pateikti vienaskaitoje, gali turėti daugiskaitos prasmę ir atvirkščiai.</w:t>
      </w:r>
    </w:p>
    <w:p w14:paraId="2E8BA5DE" w14:textId="77777777" w:rsidR="008D730F" w:rsidRPr="00010D70" w:rsidRDefault="008D730F" w:rsidP="008D730F">
      <w:pPr>
        <w:pStyle w:val="BodyText"/>
        <w:tabs>
          <w:tab w:val="num" w:pos="540"/>
          <w:tab w:val="num" w:pos="792"/>
          <w:tab w:val="left" w:pos="1701"/>
          <w:tab w:val="num" w:pos="2880"/>
        </w:tabs>
      </w:pPr>
      <w:r w:rsidRPr="00010D70">
        <w:t>1.7. Tais atvejais, kai tam tikra prasmė yra skirtinga tarp nurodytosios žodžiais ir nurodytosios skaičiais, vadovaujamasi žodine prasme.</w:t>
      </w:r>
    </w:p>
    <w:p w14:paraId="3E66F6E9" w14:textId="77777777" w:rsidR="008D730F" w:rsidRPr="00010D70" w:rsidRDefault="008D730F" w:rsidP="008D730F">
      <w:pPr>
        <w:jc w:val="both"/>
      </w:pPr>
    </w:p>
    <w:p w14:paraId="0F1B2A81" w14:textId="77777777" w:rsidR="008D730F" w:rsidRPr="00010D70" w:rsidRDefault="008D730F" w:rsidP="008D730F">
      <w:pPr>
        <w:jc w:val="both"/>
        <w:rPr>
          <w:b/>
        </w:rPr>
      </w:pPr>
      <w:r w:rsidRPr="00010D70">
        <w:rPr>
          <w:b/>
        </w:rPr>
        <w:lastRenderedPageBreak/>
        <w:t>2. Sutarties kaina/prekių įkainiai/kainodaros taisyklės</w:t>
      </w:r>
    </w:p>
    <w:p w14:paraId="203A52E2" w14:textId="77777777" w:rsidR="008D730F" w:rsidRDefault="008D730F" w:rsidP="008D730F">
      <w:pPr>
        <w:jc w:val="both"/>
      </w:pPr>
      <w:r w:rsidRPr="00010D70">
        <w:t xml:space="preserve">2.1. Sutarties kaina/įkainiai - pinigų suma, kuri Sutartyje nustatyta tvarka ir terminais </w:t>
      </w:r>
      <w:r>
        <w:t>sumokama</w:t>
      </w:r>
      <w:r w:rsidRPr="00010D70">
        <w:t xml:space="preserve"> </w:t>
      </w:r>
      <w:r w:rsidRPr="00010D70">
        <w:rPr>
          <w:b/>
        </w:rPr>
        <w:t>Pardavėjui</w:t>
      </w:r>
      <w:r w:rsidRPr="00010D70">
        <w:t>.</w:t>
      </w:r>
      <w:r>
        <w:t xml:space="preserve"> </w:t>
      </w:r>
      <w:r w:rsidRPr="003A5A25">
        <w:rPr>
          <w:b/>
        </w:rPr>
        <w:t>Pirkėjas</w:t>
      </w:r>
      <w:r>
        <w:t xml:space="preserve"> yra atsakingas </w:t>
      </w:r>
      <w:r w:rsidRPr="003A5A25">
        <w:rPr>
          <w:b/>
        </w:rPr>
        <w:t>Pardavėjui</w:t>
      </w:r>
      <w:r>
        <w:t xml:space="preserve"> už tinkamą </w:t>
      </w:r>
      <w:r w:rsidRPr="003A5A25">
        <w:rPr>
          <w:b/>
        </w:rPr>
        <w:t>Mokėtojo</w:t>
      </w:r>
      <w:r>
        <w:t xml:space="preserve"> prievolės sumokėti Sutartyje nurodytą kainą įvykdymą. </w:t>
      </w:r>
    </w:p>
    <w:p w14:paraId="788A6E88" w14:textId="77777777" w:rsidR="008D730F" w:rsidRPr="00010D70" w:rsidRDefault="008D730F" w:rsidP="008D730F">
      <w:pPr>
        <w:jc w:val="both"/>
      </w:pPr>
      <w:r w:rsidRPr="00010D70">
        <w:t xml:space="preserve">2.2. Sutarties kaina/įkainiai yra pastovūs ir nekeičiami visą </w:t>
      </w:r>
      <w:r>
        <w:t>S</w:t>
      </w:r>
      <w:r w:rsidRPr="00010D70">
        <w:t>utarties galiojimo laikotarpį, išskyrus atvejus, kai po Sutarties pasirašymo keičiasi prekėms taikomo PVM/akcizų tarifas</w:t>
      </w:r>
      <w:r w:rsidRPr="00010D70">
        <w:rPr>
          <w:i/>
        </w:rPr>
        <w:t>.</w:t>
      </w:r>
      <w:r w:rsidRPr="00010D70">
        <w:t xml:space="preserve"> Perskaičiuota kaina/įkainiai įforminami raštišku Šalių susitarimu ir taikomi prekėms, kurios pristatomos po tokio Šalių pasirašyto susitarimo įsigaliojimo dienos</w:t>
      </w:r>
      <w:r>
        <w:t>.</w:t>
      </w:r>
    </w:p>
    <w:p w14:paraId="71BF4DB7" w14:textId="77777777" w:rsidR="008D730F" w:rsidRPr="00010D70" w:rsidRDefault="008D730F" w:rsidP="008D730F">
      <w:pPr>
        <w:jc w:val="both"/>
      </w:pPr>
      <w:r w:rsidRPr="00010D70">
        <w:t>2.3. Prekių įkainiai keičiami vadovaujantis Sutarties priede nustatytomis kainodaros taisyklėmis. Perskaičiuoti įkainiai įforminami raštišku Šalių susitarimu ir taikomi prekėms, kurios pristatomos po tokio Šalių pasirašyto</w:t>
      </w:r>
      <w:r>
        <w:t xml:space="preserve"> susitarimo įsigaliojimo dienos </w:t>
      </w:r>
      <w:r w:rsidRPr="00F924D3">
        <w:rPr>
          <w:i/>
        </w:rPr>
        <w:t>(jei spec. dalyje nurodyta, kad ši sąlyga taikoma)</w:t>
      </w:r>
      <w:r w:rsidRPr="00F924D3">
        <w:t>.</w:t>
      </w:r>
    </w:p>
    <w:p w14:paraId="53155E7D" w14:textId="77777777" w:rsidR="008D730F" w:rsidRPr="00010D70" w:rsidRDefault="008D730F" w:rsidP="008D730F">
      <w:pPr>
        <w:widowControl w:val="0"/>
        <w:shd w:val="clear" w:color="auto" w:fill="FFFFFF"/>
        <w:jc w:val="both"/>
      </w:pPr>
      <w:r w:rsidRPr="00010D70">
        <w:t xml:space="preserve">2.4. </w:t>
      </w:r>
      <w:r w:rsidRPr="00010D70">
        <w:rPr>
          <w:b/>
        </w:rPr>
        <w:t>Pardavėjas</w:t>
      </w:r>
      <w:r w:rsidRPr="00010D70">
        <w:t xml:space="preserve"> į Sutarties kainą/prekių įkainius privalo įskaičiuoti visas su prekių tiekimu susijusias išlaidas</w:t>
      </w:r>
      <w:r>
        <w:t xml:space="preserve"> ir mokesčius</w:t>
      </w:r>
      <w:r w:rsidRPr="00010D70">
        <w:t>, įskaitant, bet neapsiribojant:</w:t>
      </w:r>
    </w:p>
    <w:p w14:paraId="75D6C8BC" w14:textId="77777777" w:rsidR="008D730F" w:rsidRPr="00010D70" w:rsidRDefault="008D730F" w:rsidP="008D730F">
      <w:pPr>
        <w:widowControl w:val="0"/>
        <w:shd w:val="clear" w:color="auto" w:fill="FFFFFF"/>
        <w:jc w:val="both"/>
      </w:pPr>
      <w:r w:rsidRPr="00010D70">
        <w:t>2.4.1. logistikos (transportavimo) išlaidas;</w:t>
      </w:r>
    </w:p>
    <w:p w14:paraId="4BDFC0A5" w14:textId="77777777" w:rsidR="008D730F" w:rsidRPr="00010D70" w:rsidRDefault="008D730F" w:rsidP="008D730F">
      <w:pPr>
        <w:widowControl w:val="0"/>
        <w:shd w:val="clear" w:color="auto" w:fill="FFFFFF"/>
        <w:jc w:val="both"/>
      </w:pPr>
      <w:r w:rsidRPr="00010D70">
        <w:t>2.4.2. pakavimo, pakrovimo, tranzito, iškrovimo, išpakavimo, tikrinimo, draudimo ir kitas su prekių tiekimu susijusias išlaidas;</w:t>
      </w:r>
    </w:p>
    <w:p w14:paraId="61EE4697" w14:textId="77777777" w:rsidR="008D730F" w:rsidRPr="00010D70" w:rsidRDefault="008D730F" w:rsidP="008D730F">
      <w:pPr>
        <w:widowControl w:val="0"/>
        <w:shd w:val="clear" w:color="auto" w:fill="FFFFFF"/>
        <w:jc w:val="both"/>
      </w:pPr>
      <w:r w:rsidRPr="00010D70">
        <w:t xml:space="preserve">2.4.3. visas su dokumentų, kurių reikalauja </w:t>
      </w:r>
      <w:r w:rsidRPr="00010D70">
        <w:rPr>
          <w:b/>
        </w:rPr>
        <w:t>Pirkėjas</w:t>
      </w:r>
      <w:r w:rsidRPr="00010D70">
        <w:t>, rengimu ir pateikimu susijusias išlaidas;</w:t>
      </w:r>
    </w:p>
    <w:p w14:paraId="0D170818" w14:textId="77777777" w:rsidR="008D730F" w:rsidRPr="00010D70" w:rsidRDefault="008D730F" w:rsidP="008D730F">
      <w:pPr>
        <w:widowControl w:val="0"/>
        <w:shd w:val="clear" w:color="auto" w:fill="FFFFFF"/>
        <w:jc w:val="both"/>
      </w:pPr>
      <w:r w:rsidRPr="00010D70">
        <w:t>2.4.4. pristatytų prekių surinkimo vietoje ir/arba paleidimo, ir/arba priežiūros išlaidas;</w:t>
      </w:r>
    </w:p>
    <w:p w14:paraId="479E3026" w14:textId="77777777" w:rsidR="008D730F" w:rsidRPr="00010D70" w:rsidRDefault="008D730F" w:rsidP="008D730F">
      <w:pPr>
        <w:widowControl w:val="0"/>
        <w:shd w:val="clear" w:color="auto" w:fill="FFFFFF"/>
        <w:jc w:val="both"/>
      </w:pPr>
      <w:r w:rsidRPr="00010D70">
        <w:t>2.4.5. aprūpinimo įrankiais, reikalingais pristatytų prekių surinkimui ir/arba priežiūrai, išlaidas;</w:t>
      </w:r>
    </w:p>
    <w:p w14:paraId="1AA9FAD2" w14:textId="77777777" w:rsidR="008D730F" w:rsidRPr="00010D70" w:rsidRDefault="008D730F" w:rsidP="008D730F">
      <w:pPr>
        <w:widowControl w:val="0"/>
        <w:shd w:val="clear" w:color="auto" w:fill="FFFFFF"/>
        <w:jc w:val="both"/>
      </w:pPr>
      <w:r w:rsidRPr="00010D70">
        <w:t>2.4.6. naudojimo ir priežiūros instrukcijų, numatytų Techninėje specifikacijoje, pateikimo išlaidas;</w:t>
      </w:r>
    </w:p>
    <w:p w14:paraId="06081C0A" w14:textId="77777777" w:rsidR="008D730F" w:rsidRDefault="008D730F" w:rsidP="008D730F">
      <w:pPr>
        <w:widowControl w:val="0"/>
        <w:shd w:val="clear" w:color="auto" w:fill="FFFFFF"/>
        <w:jc w:val="both"/>
      </w:pPr>
      <w:r w:rsidRPr="00010D70">
        <w:t>2.4.7. prekių garantinio remonto išlaidas</w:t>
      </w:r>
      <w:r>
        <w:t>;</w:t>
      </w:r>
    </w:p>
    <w:p w14:paraId="002865A2" w14:textId="77777777" w:rsidR="008D730F" w:rsidRDefault="008D730F" w:rsidP="008D730F">
      <w:pPr>
        <w:widowControl w:val="0"/>
        <w:shd w:val="clear" w:color="auto" w:fill="FFFFFF"/>
        <w:jc w:val="both"/>
      </w:pPr>
      <w:r>
        <w:t xml:space="preserve">2.4.8. visas su darbinių pavyzdžių pagaminimu ir pateikimu </w:t>
      </w:r>
      <w:r w:rsidRPr="00C45F1F">
        <w:rPr>
          <w:b/>
        </w:rPr>
        <w:t>Pirkėjui</w:t>
      </w:r>
      <w:r>
        <w:t xml:space="preserve"> susijusias išlaidas;</w:t>
      </w:r>
    </w:p>
    <w:p w14:paraId="28CF9B98" w14:textId="77777777" w:rsidR="008D730F" w:rsidRPr="00010D70" w:rsidRDefault="008D730F" w:rsidP="008D730F">
      <w:pPr>
        <w:widowControl w:val="0"/>
        <w:shd w:val="clear" w:color="auto" w:fill="FFFFFF"/>
        <w:jc w:val="both"/>
      </w:pPr>
      <w:r>
        <w:t xml:space="preserve">2.4.9. visas su medžiaginių pavyzdžių (pagrindinių ir priedų), kurios naudojamos produkto gamyboje, pagaminimu ir pateikimu </w:t>
      </w:r>
      <w:r w:rsidRPr="00C45F1F">
        <w:rPr>
          <w:b/>
        </w:rPr>
        <w:t>Pirkėjui</w:t>
      </w:r>
      <w:r>
        <w:t xml:space="preserve"> susijusias išlaidas.</w:t>
      </w:r>
    </w:p>
    <w:p w14:paraId="3F90E259" w14:textId="77777777" w:rsidR="008D730F" w:rsidRDefault="008D730F" w:rsidP="008D730F">
      <w:pPr>
        <w:jc w:val="both"/>
      </w:pPr>
      <w:r w:rsidRPr="00010D70">
        <w:t xml:space="preserve">2.5. Užsienio valiutų kursų svyravimo, gamintojų kainų keitimo rizika tenka </w:t>
      </w:r>
      <w:r w:rsidRPr="00010D70">
        <w:rPr>
          <w:b/>
        </w:rPr>
        <w:t>Pardavėjui</w:t>
      </w:r>
      <w:r w:rsidRPr="00010D70">
        <w:t>.</w:t>
      </w:r>
    </w:p>
    <w:p w14:paraId="3448472D" w14:textId="77777777" w:rsidR="008D730F" w:rsidRDefault="008D730F" w:rsidP="008D730F">
      <w:pPr>
        <w:jc w:val="both"/>
      </w:pPr>
      <w:r>
        <w:t>2.6. Su Sutarties specialiojoje dalyje nurodytu Subtiekėju (-</w:t>
      </w:r>
      <w:proofErr w:type="spellStart"/>
      <w:r>
        <w:t>ais</w:t>
      </w:r>
      <w:proofErr w:type="spellEnd"/>
      <w:r>
        <w:t xml:space="preserve">) </w:t>
      </w:r>
      <w:r w:rsidRPr="00C45F1F">
        <w:rPr>
          <w:b/>
        </w:rPr>
        <w:t>Pirkėjas</w:t>
      </w:r>
      <w:r>
        <w:t xml:space="preserve"> ir </w:t>
      </w:r>
      <w:r w:rsidRPr="00C45F1F">
        <w:rPr>
          <w:b/>
        </w:rPr>
        <w:t>Pardavėjas</w:t>
      </w:r>
      <w:r>
        <w:t xml:space="preserve"> gali sudaryti trišalę tiesioginio atsiskaitymo sutartį, kuria Šalių ir Subtiekėjo sutarta apimtimi ir sąlygomis </w:t>
      </w:r>
      <w:r w:rsidRPr="00C45F1F">
        <w:rPr>
          <w:b/>
        </w:rPr>
        <w:t>Pardavėjas</w:t>
      </w:r>
      <w:r>
        <w:t xml:space="preserve"> perleidžia teisę Subtiekėjui reikalauti, kad jam būtų sumokėta sutarta Sutarties kainos dalis. Reikalavimo teisės perleidimas Subtiekėjui nesudarius tiesioginio atsiskaitymo Sutarties, negalioja.</w:t>
      </w:r>
    </w:p>
    <w:p w14:paraId="53DF50D4" w14:textId="77777777" w:rsidR="008D730F" w:rsidRDefault="008D730F" w:rsidP="008D730F">
      <w:pPr>
        <w:jc w:val="both"/>
      </w:pPr>
      <w:r>
        <w:t xml:space="preserve">2.7. Subtiekėjas, norėdamas, kad </w:t>
      </w:r>
      <w:r w:rsidRPr="00351DA0">
        <w:t>pagal sutartį būtų atsiskaityta tiesiogiai su juo</w:t>
      </w:r>
      <w:r>
        <w:t xml:space="preserve"> raštu praneša </w:t>
      </w:r>
      <w:r w:rsidRPr="00C45F1F">
        <w:rPr>
          <w:b/>
        </w:rPr>
        <w:t>Pirkėjui</w:t>
      </w:r>
      <w:r>
        <w:t>, kad pageidauja sudaryti tiesioginio atsiskaitymo sutartį.</w:t>
      </w:r>
      <w:r w:rsidRPr="00267D03">
        <w:t xml:space="preserve"> </w:t>
      </w:r>
      <w:r>
        <w:t>Kartu su prašymu sudaryti tiesioginio atsiskaitymo sutartį Subtiekėjas turi pateikti:</w:t>
      </w:r>
    </w:p>
    <w:p w14:paraId="392CB9CB" w14:textId="77777777" w:rsidR="008D730F" w:rsidRDefault="008D730F" w:rsidP="008D730F">
      <w:pPr>
        <w:jc w:val="both"/>
      </w:pPr>
      <w:r>
        <w:t xml:space="preserve">2.7.1. Pagrindines tiesioginio atsiskaitymo sutarties sąlygas nurodytas Sutarties bendrosios dalies 2.8 punkte. </w:t>
      </w:r>
    </w:p>
    <w:p w14:paraId="03E0865A" w14:textId="77777777" w:rsidR="008D730F" w:rsidRDefault="008D730F" w:rsidP="008D730F">
      <w:pPr>
        <w:jc w:val="both"/>
      </w:pPr>
      <w:r>
        <w:t xml:space="preserve">2.7.2. </w:t>
      </w:r>
      <w:r w:rsidRPr="00C45F1F">
        <w:rPr>
          <w:b/>
        </w:rPr>
        <w:t>Pardavėjo</w:t>
      </w:r>
      <w:r>
        <w:t xml:space="preserve"> patvirtinimą, kad jis sutinka Subtiekėjo siūlomomis sąlygomis sudaryti tiesioginio atsiskaitymo sutartį. </w:t>
      </w:r>
    </w:p>
    <w:p w14:paraId="578EE9DC" w14:textId="77777777" w:rsidR="008D730F" w:rsidRDefault="008D730F" w:rsidP="008D730F">
      <w:pPr>
        <w:jc w:val="both"/>
      </w:pPr>
      <w:r>
        <w:t>2.7.3. Dokumentus įrodančius, kad nėra Viešųjų pirkimų įstatymo 46 straipsnio 1 dalyje nurodytų pagrindų.</w:t>
      </w:r>
    </w:p>
    <w:p w14:paraId="20AE7B7C" w14:textId="77777777" w:rsidR="008D730F" w:rsidRDefault="008D730F" w:rsidP="008D730F">
      <w:pPr>
        <w:jc w:val="both"/>
      </w:pPr>
      <w:r>
        <w:t xml:space="preserve">2.8. Tiesioginio atsiskaitymo sutartyje yra nustatoma Sutarties kainos dalis, kurios reikalavimo teisė yra perleidžiama Subtiekėjui, mokėjimų tvarka, kuri turi atitikti Sutarties specialiojoje dalyje nustatytą tvarką, Subtiekėjo pareiga pateikti sąskaitas tik suderinus su </w:t>
      </w:r>
      <w:r w:rsidRPr="00C45F1F">
        <w:rPr>
          <w:b/>
        </w:rPr>
        <w:t>Pardavėju</w:t>
      </w:r>
      <w:r>
        <w:t xml:space="preserve"> ir pateikus šio suderinimo rašytinius </w:t>
      </w:r>
      <w:proofErr w:type="spellStart"/>
      <w:r>
        <w:t>įrodymus</w:t>
      </w:r>
      <w:proofErr w:type="spellEnd"/>
      <w:r>
        <w:t xml:space="preserve">, Šalių ir Subtiekėjo pareiga informuoti apie rekvizitų </w:t>
      </w:r>
      <w:proofErr w:type="spellStart"/>
      <w:r>
        <w:t>pasikeitimus</w:t>
      </w:r>
      <w:proofErr w:type="spellEnd"/>
      <w:r>
        <w:t xml:space="preserve">, mokėjimų vykdymo tvarka įvykus ginčui tarp </w:t>
      </w:r>
      <w:r w:rsidRPr="00C45F1F">
        <w:rPr>
          <w:b/>
        </w:rPr>
        <w:t>Pardavėjo</w:t>
      </w:r>
      <w:r>
        <w:t xml:space="preserve"> ir Subtiekėjo, papildomas prievolių, užtikrinimas. </w:t>
      </w:r>
    </w:p>
    <w:p w14:paraId="60C4005D" w14:textId="77777777" w:rsidR="008D730F" w:rsidRDefault="008D730F" w:rsidP="008D730F">
      <w:pPr>
        <w:jc w:val="both"/>
      </w:pPr>
      <w:r>
        <w:t xml:space="preserve">2.9. Tiesioginio atsiskaitymo sutartis turi būti sudaryta ne vėliau kaip iki dienos, nuo kurios atsiranda mokėjimo prievolė pagal Sutarties bendrosios dalies 4.1 punktą. </w:t>
      </w:r>
    </w:p>
    <w:p w14:paraId="5A4ED217" w14:textId="77777777" w:rsidR="008D730F" w:rsidRDefault="008D730F" w:rsidP="008D730F">
      <w:pPr>
        <w:jc w:val="both"/>
      </w:pPr>
      <w:r>
        <w:t xml:space="preserve">2.10. Tiesioginis atsiskaitymas su Subtiekėju neatleidžia </w:t>
      </w:r>
      <w:r w:rsidRPr="00C45F1F">
        <w:rPr>
          <w:b/>
        </w:rPr>
        <w:t>Pardavėjo</w:t>
      </w:r>
      <w:r>
        <w:t xml:space="preserve"> nuo jo prisiimtų įsipareigojimų pagal sudarytą Pirkimo sutartį. Sutartyje numatytos </w:t>
      </w:r>
      <w:r w:rsidRPr="00C45F1F">
        <w:rPr>
          <w:b/>
        </w:rPr>
        <w:t>Pardavėjo</w:t>
      </w:r>
      <w:r>
        <w:t xml:space="preserve"> teisės, pareigos ir kiti įsipareigojimai nesusiję su reikalavimo teise sumokėti Sutarties kainą perleidimu Subtiekėjui negali būti perduoti.</w:t>
      </w:r>
    </w:p>
    <w:p w14:paraId="1CDEA22F" w14:textId="77777777" w:rsidR="008D730F" w:rsidRDefault="008D730F" w:rsidP="008D730F">
      <w:pPr>
        <w:jc w:val="both"/>
      </w:pPr>
      <w:r>
        <w:lastRenderedPageBreak/>
        <w:t xml:space="preserve">2.11. </w:t>
      </w:r>
      <w:r w:rsidRPr="00C45F1F">
        <w:rPr>
          <w:b/>
        </w:rPr>
        <w:t>Pirkėjas</w:t>
      </w:r>
      <w:r>
        <w:t xml:space="preserve"> turi teisę reikšti Subtiekėjui visus </w:t>
      </w:r>
      <w:proofErr w:type="spellStart"/>
      <w:r>
        <w:t>atsikirtimus</w:t>
      </w:r>
      <w:proofErr w:type="spellEnd"/>
      <w:r>
        <w:t xml:space="preserve">, kuriuos jis turėjo teisę reikšti </w:t>
      </w:r>
      <w:r w:rsidRPr="00C45F1F">
        <w:rPr>
          <w:b/>
        </w:rPr>
        <w:t>Pardavėjui</w:t>
      </w:r>
      <w:r>
        <w:t xml:space="preserve"> iki reikalavimo teisės perdavimo.</w:t>
      </w:r>
    </w:p>
    <w:p w14:paraId="2400B925" w14:textId="77777777" w:rsidR="008D730F" w:rsidRDefault="008D730F" w:rsidP="008D730F">
      <w:pPr>
        <w:jc w:val="both"/>
      </w:pPr>
      <w:r>
        <w:t xml:space="preserve">2.12. Kilus ginčui tarp </w:t>
      </w:r>
      <w:r w:rsidRPr="00C45F1F">
        <w:rPr>
          <w:b/>
        </w:rPr>
        <w:t>Pardavėjo</w:t>
      </w:r>
      <w:r>
        <w:t xml:space="preserve"> ir Subtiekėjo dėl tiesioginio atsiskaitymo sutartyje numatytų atsiskaitymų ar jų tvarkos, visos mokėjimo prievolės vykdomos </w:t>
      </w:r>
      <w:r w:rsidRPr="00C45F1F">
        <w:rPr>
          <w:b/>
        </w:rPr>
        <w:t>Pardavėjui</w:t>
      </w:r>
      <w:r>
        <w:t xml:space="preserve">. Jei Subtiekėjo reikalavimas (sąskaita ar kitas dokumentas) yra nesuderintas su </w:t>
      </w:r>
      <w:r w:rsidRPr="00C45F1F">
        <w:rPr>
          <w:b/>
        </w:rPr>
        <w:t>Pardavėju</w:t>
      </w:r>
      <w:r>
        <w:t xml:space="preserve">, bus laikoma, kad tarp </w:t>
      </w:r>
      <w:r w:rsidRPr="00C45F1F">
        <w:rPr>
          <w:b/>
        </w:rPr>
        <w:t>Pardavėjo</w:t>
      </w:r>
      <w:r>
        <w:t xml:space="preserve"> ir Subtiekėjo yra kilęs ginčas. </w:t>
      </w:r>
    </w:p>
    <w:p w14:paraId="4ACB92A3" w14:textId="77777777" w:rsidR="008D730F" w:rsidRDefault="008D730F" w:rsidP="008D730F">
      <w:pPr>
        <w:jc w:val="both"/>
      </w:pPr>
      <w:r>
        <w:t>2.13. Visi Pirkimo sutarties mokėjimų dokumentai yra teikiami naudojantis informacinės sistemos „</w:t>
      </w:r>
      <w:proofErr w:type="spellStart"/>
      <w:r>
        <w:t>E.sąskaita</w:t>
      </w:r>
      <w:proofErr w:type="spellEnd"/>
      <w:r>
        <w:t>“ priemonėmis. Pasikeitus teisės aktų nuostatoms dėl mokėjimo dokumentų pateikimo naudojantis informacine sistema „E. sąskaita“, atitinkamai taikomas tuo metu galiojantis teisinis reguliavimas.</w:t>
      </w:r>
    </w:p>
    <w:p w14:paraId="7EC55B04" w14:textId="77777777" w:rsidR="008D730F" w:rsidRPr="00010D70" w:rsidRDefault="008D730F" w:rsidP="008D730F">
      <w:pPr>
        <w:jc w:val="both"/>
      </w:pPr>
    </w:p>
    <w:p w14:paraId="7441A68E" w14:textId="77777777" w:rsidR="008D730F" w:rsidRPr="00010D70" w:rsidRDefault="008D730F" w:rsidP="008D730F">
      <w:pPr>
        <w:jc w:val="both"/>
        <w:rPr>
          <w:b/>
        </w:rPr>
      </w:pPr>
      <w:r w:rsidRPr="00010D70">
        <w:rPr>
          <w:b/>
        </w:rPr>
        <w:t>3.</w:t>
      </w:r>
      <w:r w:rsidRPr="00010D70">
        <w:t xml:space="preserve"> </w:t>
      </w:r>
      <w:r w:rsidRPr="00010D70">
        <w:rPr>
          <w:b/>
        </w:rPr>
        <w:t>Prekių tiekimo terminai ir sąlygos</w:t>
      </w:r>
    </w:p>
    <w:p w14:paraId="159F8A67" w14:textId="77777777" w:rsidR="008D730F" w:rsidRPr="00010D70" w:rsidRDefault="008D730F" w:rsidP="008D730F">
      <w:pPr>
        <w:jc w:val="both"/>
      </w:pPr>
      <w:r w:rsidRPr="00010D70">
        <w:t>3.1. Prekės pristatomos Sutarties specialiojoje dalyje (arba Sutarties</w:t>
      </w:r>
      <w:r w:rsidRPr="00010D70">
        <w:rPr>
          <w:i/>
        </w:rPr>
        <w:t xml:space="preserve"> </w:t>
      </w:r>
      <w:r w:rsidRPr="00010D70">
        <w:t>priede (-</w:t>
      </w:r>
      <w:proofErr w:type="spellStart"/>
      <w:r w:rsidRPr="00010D70">
        <w:t>uose</w:t>
      </w:r>
      <w:proofErr w:type="spellEnd"/>
      <w:r w:rsidRPr="00010D70">
        <w:t>)) numatytais terminais ir tvarka.</w:t>
      </w:r>
    </w:p>
    <w:p w14:paraId="248D4BCA" w14:textId="77777777" w:rsidR="008D730F" w:rsidRPr="00010D70" w:rsidRDefault="008D730F" w:rsidP="008D730F">
      <w:pPr>
        <w:jc w:val="both"/>
      </w:pPr>
      <w:r w:rsidRPr="00010D70">
        <w:t xml:space="preserve">3.2. Prekes </w:t>
      </w:r>
      <w:r w:rsidRPr="00010D70">
        <w:rPr>
          <w:b/>
        </w:rPr>
        <w:t>Pardavėjas</w:t>
      </w:r>
      <w:r w:rsidRPr="00010D70">
        <w:t xml:space="preserve"> pristato savo rizika be papildomo apmokėjimo. </w:t>
      </w:r>
      <w:r>
        <w:rPr>
          <w:b/>
        </w:rPr>
        <w:t xml:space="preserve">Mokėtojas </w:t>
      </w:r>
      <w:r w:rsidRPr="00010D70">
        <w:t xml:space="preserve">nuosavybės teisę į prekes įgyja </w:t>
      </w:r>
      <w:r>
        <w:rPr>
          <w:b/>
        </w:rPr>
        <w:t>Pardavėjui</w:t>
      </w:r>
      <w:r>
        <w:t xml:space="preserve"> ir </w:t>
      </w:r>
      <w:r w:rsidRPr="00AE6CE0">
        <w:rPr>
          <w:b/>
        </w:rPr>
        <w:t>Pirkėjui</w:t>
      </w:r>
      <w:r>
        <w:t>/</w:t>
      </w:r>
      <w:r w:rsidRPr="00F612A6">
        <w:rPr>
          <w:b/>
        </w:rPr>
        <w:t>Mokėtojui</w:t>
      </w:r>
      <w:r>
        <w:t xml:space="preserve"> (Sutartyje numatytais atvejais – </w:t>
      </w:r>
      <w:r w:rsidRPr="00BE2C85">
        <w:rPr>
          <w:b/>
        </w:rPr>
        <w:t>Gavėjui</w:t>
      </w:r>
      <w:r>
        <w:t>)</w:t>
      </w:r>
      <w:r w:rsidRPr="00010D70">
        <w:t xml:space="preserve"> pasirašius </w:t>
      </w:r>
      <w:r>
        <w:t>dokumentą, patvirtinantį prekių perdavimą-priėmimą</w:t>
      </w:r>
      <w:r w:rsidRPr="00010D70">
        <w:t>, kuris pasirašomas tik tuo atveju, jeigu prekės yra kokybiškos ir atitinka Sutartyje ir jos priede (-</w:t>
      </w:r>
      <w:proofErr w:type="spellStart"/>
      <w:r w:rsidRPr="00010D70">
        <w:t>uose</w:t>
      </w:r>
      <w:proofErr w:type="spellEnd"/>
      <w:r w:rsidRPr="00010D70">
        <w:t>) joms nustatytus reikalavimus</w:t>
      </w:r>
      <w:r>
        <w:t xml:space="preserve">. </w:t>
      </w:r>
      <w:r w:rsidRPr="00612CBF">
        <w:rPr>
          <w:b/>
        </w:rPr>
        <w:t>Mokėtojas</w:t>
      </w:r>
      <w:r>
        <w:t xml:space="preserve"> pasirašydamas dokumentą, patvirtinantį</w:t>
      </w:r>
      <w:r w:rsidRPr="00B636B8">
        <w:t xml:space="preserve"> prekių perdavimą-priėmimą,</w:t>
      </w:r>
      <w:r>
        <w:t xml:space="preserve"> patvirtina prekių kiekio ir komplektacijos atitiktį Sutarties ir jos priedų reikalavimams, o </w:t>
      </w:r>
      <w:r w:rsidRPr="00612CBF">
        <w:rPr>
          <w:b/>
        </w:rPr>
        <w:t>Pirkėjas</w:t>
      </w:r>
      <w:r>
        <w:t xml:space="preserve"> pasirašydamas dokumentą, patvirtinantį</w:t>
      </w:r>
      <w:r w:rsidRPr="00B636B8">
        <w:t xml:space="preserve"> prekių perdavimą-priėmimą,</w:t>
      </w:r>
      <w:r>
        <w:t xml:space="preserve"> patvirtina prekių kokybės atitiktį Sutarties ir jos priedų reikalavimams.</w:t>
      </w:r>
      <w:r w:rsidRPr="00010D70">
        <w:t xml:space="preserve"> Kai pristatytos prekės yra kokybiškos ir atitinka Sutartyje ir jos priede (-</w:t>
      </w:r>
      <w:proofErr w:type="spellStart"/>
      <w:r w:rsidRPr="00010D70">
        <w:t>uose</w:t>
      </w:r>
      <w:proofErr w:type="spellEnd"/>
      <w:r w:rsidRPr="00010D70">
        <w:t xml:space="preserve">) joms nustatytus reikalavimus </w:t>
      </w:r>
      <w:r w:rsidRPr="00B636B8">
        <w:t>dokumentas, patvirtinantis prekių perdavimą-priėmimą,</w:t>
      </w:r>
      <w:r w:rsidRPr="00010D70">
        <w:t xml:space="preserve"> turi būti pasirašomas ne vėliau kaip per 30 dienų, išskyrus kai prekėms atliekami laboratoriniai bandymai. </w:t>
      </w:r>
    </w:p>
    <w:p w14:paraId="5BA14AF7" w14:textId="77777777" w:rsidR="008D730F" w:rsidRPr="00010D70" w:rsidRDefault="008D730F" w:rsidP="008D730F">
      <w:pPr>
        <w:jc w:val="both"/>
      </w:pPr>
      <w:r w:rsidRPr="00010D70">
        <w:t xml:space="preserve">3.3. Už prekes, pateiktas viršijant Sutartyje/paraiškose/užsakymuose nurodytus kiekius, </w:t>
      </w:r>
      <w:r>
        <w:rPr>
          <w:b/>
        </w:rPr>
        <w:t xml:space="preserve">Pardavėjui </w:t>
      </w:r>
      <w:r w:rsidRPr="00010D70">
        <w:t>neapmoka</w:t>
      </w:r>
      <w:r>
        <w:t>ma</w:t>
      </w:r>
      <w:r w:rsidRPr="00010D70">
        <w:t>.</w:t>
      </w:r>
    </w:p>
    <w:p w14:paraId="55C5C39D" w14:textId="77777777" w:rsidR="008D730F" w:rsidRPr="00010D70" w:rsidRDefault="008D730F" w:rsidP="008D730F">
      <w:pPr>
        <w:jc w:val="both"/>
      </w:pPr>
      <w:r w:rsidRPr="00010D70">
        <w:t xml:space="preserve">3.4. </w:t>
      </w:r>
      <w:r w:rsidRPr="00010D70">
        <w:rPr>
          <w:b/>
        </w:rPr>
        <w:t>Pardavėjui</w:t>
      </w:r>
      <w:r w:rsidRPr="00010D70">
        <w:t xml:space="preserve"> pristačius mažesnę prekių siuntą negu nurodyta Sutartyje/paraiškose/užsakymuose, </w:t>
      </w:r>
      <w:r>
        <w:t xml:space="preserve">yra laikoma, kad prekės nebuvo pristatytos. </w:t>
      </w:r>
      <w:r w:rsidRPr="00B03C14">
        <w:rPr>
          <w:b/>
        </w:rPr>
        <w:t>Pardavėjas</w:t>
      </w:r>
      <w:r>
        <w:t xml:space="preserve"> savo lėšomis prekes turi atsiimti ir, jeigu dėl to yra praleidžiamas pristatymo terminas, Pardavėjui taikomos Sutarties bendrosios dalies 11.1 punkte numatytos sankcijos.</w:t>
      </w:r>
      <w:r w:rsidRPr="00010D70">
        <w:t xml:space="preserve"> </w:t>
      </w:r>
    </w:p>
    <w:p w14:paraId="1EEE4EBB" w14:textId="77777777" w:rsidR="008D730F" w:rsidRPr="00010D70" w:rsidRDefault="008D730F" w:rsidP="008D730F">
      <w:pPr>
        <w:jc w:val="both"/>
      </w:pPr>
      <w:r w:rsidRPr="00010D70">
        <w:t xml:space="preserve">3.5. </w:t>
      </w:r>
      <w:r w:rsidRPr="00010D70">
        <w:rPr>
          <w:b/>
        </w:rPr>
        <w:t>Pardavėjas</w:t>
      </w:r>
      <w:r w:rsidRPr="00010D70">
        <w:t xml:space="preserve"> įsipareigoja po Sutarties įsigaliojimo Sutarties specialioje dalyje nurodytais terminais:</w:t>
      </w:r>
    </w:p>
    <w:p w14:paraId="374F169A" w14:textId="77777777" w:rsidR="008D730F" w:rsidRPr="00010D70" w:rsidRDefault="008D730F" w:rsidP="008D730F">
      <w:pPr>
        <w:jc w:val="both"/>
      </w:pPr>
      <w:r w:rsidRPr="00010D70">
        <w:t xml:space="preserve">3.5.1. parengti, pagaminti, suderinti su </w:t>
      </w:r>
      <w:r w:rsidRPr="00010D70">
        <w:rPr>
          <w:b/>
        </w:rPr>
        <w:t>Pirkėju</w:t>
      </w:r>
      <w:r w:rsidRPr="00010D70">
        <w:t xml:space="preserve"> ir patvirtinti perkamų prekių darbinius </w:t>
      </w:r>
      <w:r>
        <w:t xml:space="preserve">pavyzdžius </w:t>
      </w:r>
      <w:r w:rsidRPr="00010D70">
        <w:t xml:space="preserve">(2 egz., vienas - </w:t>
      </w:r>
      <w:r w:rsidRPr="00010D70">
        <w:rPr>
          <w:b/>
        </w:rPr>
        <w:t>Pirkėjui</w:t>
      </w:r>
      <w:r w:rsidRPr="00010D70">
        <w:t xml:space="preserve">, antras – </w:t>
      </w:r>
      <w:r w:rsidRPr="00010D70">
        <w:rPr>
          <w:b/>
        </w:rPr>
        <w:t>Pardavėjui</w:t>
      </w:r>
      <w:r w:rsidRPr="00010D70">
        <w:t>), kurie atitiktų Sutartyje ir jos priede (-</w:t>
      </w:r>
      <w:proofErr w:type="spellStart"/>
      <w:r w:rsidRPr="00010D70">
        <w:t>uose</w:t>
      </w:r>
      <w:proofErr w:type="spellEnd"/>
      <w:r w:rsidRPr="00010D70">
        <w:t xml:space="preserve">) nustatytus reikalavimus </w:t>
      </w:r>
      <w:r w:rsidRPr="00010D70">
        <w:rPr>
          <w:i/>
        </w:rPr>
        <w:t>(jei spec. dalyje nurodyta, kad ši sąlyga taikoma)</w:t>
      </w:r>
      <w:r w:rsidRPr="00010D70">
        <w:t>;</w:t>
      </w:r>
    </w:p>
    <w:p w14:paraId="7022F466" w14:textId="77777777" w:rsidR="008D730F" w:rsidRPr="00010D70" w:rsidRDefault="008D730F" w:rsidP="008D730F">
      <w:pPr>
        <w:jc w:val="both"/>
      </w:pPr>
      <w:r w:rsidRPr="00010D70">
        <w:t xml:space="preserve">3.5.2. suderinti su </w:t>
      </w:r>
      <w:r w:rsidRPr="00010D70">
        <w:rPr>
          <w:b/>
        </w:rPr>
        <w:t xml:space="preserve">Pirkėju </w:t>
      </w:r>
      <w:r w:rsidRPr="00010D70">
        <w:t xml:space="preserve">ir pateikti </w:t>
      </w:r>
      <w:proofErr w:type="spellStart"/>
      <w:r w:rsidRPr="00010D70">
        <w:t>teiktiną</w:t>
      </w:r>
      <w:proofErr w:type="spellEnd"/>
      <w:r w:rsidRPr="00010D70">
        <w:t xml:space="preserve"> prekių kokybės užtikrinimo planą, parengtą pagal </w:t>
      </w:r>
      <w:proofErr w:type="spellStart"/>
      <w:r w:rsidRPr="00010D70">
        <w:t>Teiktino</w:t>
      </w:r>
      <w:proofErr w:type="spellEnd"/>
      <w:r w:rsidRPr="00010D70">
        <w:t xml:space="preserve"> kokybės užtikrinimo plano rengimo rekomendacijas arba</w:t>
      </w:r>
      <w:r w:rsidRPr="00010D70">
        <w:rPr>
          <w:i/>
        </w:rPr>
        <w:t xml:space="preserve"> </w:t>
      </w:r>
      <w:r w:rsidRPr="00010D70">
        <w:t xml:space="preserve">Sutarties specialioje dalyje nurodytus standartus </w:t>
      </w:r>
      <w:r w:rsidRPr="00010D70">
        <w:rPr>
          <w:i/>
        </w:rPr>
        <w:t>(jei spec. dalyje nurodyta, kad ši sąlyga taikoma)</w:t>
      </w:r>
      <w:r w:rsidRPr="00010D70">
        <w:t>;</w:t>
      </w:r>
    </w:p>
    <w:p w14:paraId="0806E0D3" w14:textId="77777777" w:rsidR="008D730F" w:rsidRPr="00010D70" w:rsidRDefault="008D730F" w:rsidP="008D730F">
      <w:pPr>
        <w:jc w:val="both"/>
        <w:rPr>
          <w:i/>
        </w:rPr>
      </w:pPr>
      <w:r w:rsidRPr="00010D70">
        <w:t xml:space="preserve">3.5.3. suderinti su </w:t>
      </w:r>
      <w:r w:rsidRPr="00010D70">
        <w:rPr>
          <w:b/>
        </w:rPr>
        <w:t>Pirkėju</w:t>
      </w:r>
      <w:r w:rsidRPr="00010D70">
        <w:t xml:space="preserve"> prekės naudojimo (priežiūros) instrukciją, kuri pateikiama kartu su kiekviena preke (</w:t>
      </w:r>
      <w:r w:rsidRPr="00010D70">
        <w:rPr>
          <w:i/>
        </w:rPr>
        <w:t>jei spec. dalyje nurodyta, kad ši sąlyga taikoma).</w:t>
      </w:r>
    </w:p>
    <w:p w14:paraId="0AEBA432" w14:textId="77777777" w:rsidR="008D730F" w:rsidRDefault="008D730F" w:rsidP="008D730F">
      <w:pPr>
        <w:jc w:val="both"/>
      </w:pPr>
      <w:r w:rsidRPr="00010D70">
        <w:t>3.</w:t>
      </w:r>
      <w:r>
        <w:t>6</w:t>
      </w:r>
      <w:r w:rsidRPr="00010D70">
        <w:t>.</w:t>
      </w:r>
      <w:r>
        <w:t xml:space="preserve"> </w:t>
      </w:r>
      <w:r w:rsidRPr="00010D70">
        <w:t xml:space="preserve">Jeigu Sutarties galiojimo metu prekės gamintojas pakeičia/atnaujina šia Sutartimi perkamos prekės, modelį/pavadinimą, kuris yra nurodytas Sutartyje, </w:t>
      </w:r>
      <w:r w:rsidRPr="00010D70">
        <w:rPr>
          <w:b/>
          <w:bCs/>
        </w:rPr>
        <w:t>Pardavėjas</w:t>
      </w:r>
      <w:r w:rsidRPr="00010D70">
        <w:t xml:space="preserve">, </w:t>
      </w:r>
      <w:r>
        <w:t xml:space="preserve">privalo pateikti dokumentus, patvirtinančius prekių atitikimą Sutarties reikalavimams, suderinti ir patvirtinti naujo modelio/pavadinimo gaminio darbinius pavyzdžius (jeigu pagal Sutarties reikalavimus buvo privalomas darbinių pavyzdžių tvirtinimas). </w:t>
      </w:r>
      <w:r w:rsidRPr="00C45F1F">
        <w:rPr>
          <w:b/>
        </w:rPr>
        <w:t>Pardavėjas</w:t>
      </w:r>
      <w:r>
        <w:t xml:space="preserve"> </w:t>
      </w:r>
      <w:r w:rsidRPr="00010D70">
        <w:t xml:space="preserve">suderinęs su </w:t>
      </w:r>
      <w:r w:rsidRPr="00010D70">
        <w:rPr>
          <w:b/>
          <w:bCs/>
        </w:rPr>
        <w:t>Pirkėju</w:t>
      </w:r>
      <w:r w:rsidRPr="00010D70">
        <w:t xml:space="preserve"> ir su juo </w:t>
      </w:r>
      <w:r>
        <w:t xml:space="preserve">sudaręs </w:t>
      </w:r>
      <w:r w:rsidRPr="00010D70">
        <w:t>papildomą susitarimą</w:t>
      </w:r>
      <w:r>
        <w:t xml:space="preserve"> turi teisę </w:t>
      </w:r>
      <w:r w:rsidRPr="00010D70">
        <w:t>tiekti naujo modelio/pavadinimo prekes. Naujo modelio/pavadinimo prekės turi atitikti Sutartyje ir jos priede (-</w:t>
      </w:r>
      <w:proofErr w:type="spellStart"/>
      <w:r w:rsidRPr="00010D70">
        <w:t>uose</w:t>
      </w:r>
      <w:proofErr w:type="spellEnd"/>
      <w:r w:rsidRPr="00010D70">
        <w:t xml:space="preserve">) perkamoms prekėms nustatytus reikalavimus, </w:t>
      </w:r>
      <w:r>
        <w:t xml:space="preserve">tiekiamos </w:t>
      </w:r>
      <w:r w:rsidRPr="00010D70">
        <w:t xml:space="preserve">už tą pačia kainą, o jų techniniai duomenys negali būti prasteni už techninius duomenis prekių, dėl kurių buvo sudaryta Sutartis. Naujo modelio prekės privalo būti suderinamos su kitomis pagal šią Sutartį perkamomis </w:t>
      </w:r>
      <w:r>
        <w:t>ir jau įsigytomis</w:t>
      </w:r>
      <w:r w:rsidRPr="00010D70">
        <w:t xml:space="preserve"> prekėmis. </w:t>
      </w:r>
    </w:p>
    <w:p w14:paraId="0D06C5B8" w14:textId="77777777" w:rsidR="008D730F" w:rsidRDefault="008D730F" w:rsidP="008D730F">
      <w:pPr>
        <w:tabs>
          <w:tab w:val="left" w:pos="1134"/>
        </w:tabs>
        <w:jc w:val="both"/>
      </w:pPr>
      <w:r>
        <w:t xml:space="preserve">3.7. </w:t>
      </w:r>
      <w:r>
        <w:rPr>
          <w:color w:val="000000"/>
        </w:rPr>
        <w:t xml:space="preserve">Sutarties vykdymo metu </w:t>
      </w:r>
      <w:r w:rsidRPr="005B7473">
        <w:t xml:space="preserve">Sutartyje nurodytas </w:t>
      </w:r>
      <w:r>
        <w:t>prekės gamintojas gali būti keičiamas</w:t>
      </w:r>
      <w:r w:rsidRPr="005B7473">
        <w:t xml:space="preserve"> kitu </w:t>
      </w:r>
      <w:r>
        <w:t xml:space="preserve">gamintoju tik </w:t>
      </w:r>
      <w:r w:rsidRPr="005B7473">
        <w:t xml:space="preserve">dėl objektyvių aplinkybių, kurių </w:t>
      </w:r>
      <w:r w:rsidRPr="00351DA0">
        <w:rPr>
          <w:b/>
        </w:rPr>
        <w:t xml:space="preserve">Pardavėjui </w:t>
      </w:r>
      <w:r w:rsidRPr="005B7473">
        <w:t xml:space="preserve">nebuvo galima numatyti </w:t>
      </w:r>
      <w:r>
        <w:lastRenderedPageBreak/>
        <w:t>paraiškos/</w:t>
      </w:r>
      <w:r w:rsidRPr="005B7473">
        <w:t>pasiūlymo pateiki</w:t>
      </w:r>
      <w:r>
        <w:t>mo momentu.  Sutartyje nurodyto gamintojo</w:t>
      </w:r>
      <w:r w:rsidRPr="005B7473">
        <w:t xml:space="preserve"> keitimas kitu galimas tik iš anksto raštu suderinus su </w:t>
      </w:r>
      <w:r w:rsidRPr="005B7473">
        <w:rPr>
          <w:b/>
        </w:rPr>
        <w:t>Pirkėju</w:t>
      </w:r>
      <w:r>
        <w:t xml:space="preserve"> ir pasirašius susitarimą dėl gamintojo pakeitimo. </w:t>
      </w:r>
      <w:r w:rsidRPr="005B7473">
        <w:t xml:space="preserve"> Prašymas dėl Sutartyje nustatyto </w:t>
      </w:r>
      <w:r>
        <w:t>gamintojo keitimo kitu,</w:t>
      </w:r>
      <w:r w:rsidRPr="005B7473">
        <w:t xml:space="preserve"> </w:t>
      </w:r>
      <w:r w:rsidRPr="005B7473">
        <w:rPr>
          <w:b/>
        </w:rPr>
        <w:t xml:space="preserve">Pirkėjui </w:t>
      </w:r>
      <w:r w:rsidRPr="005B7473">
        <w:t>pateikiamas raštu, nurodant tokio keitimo priežastis</w:t>
      </w:r>
      <w:r>
        <w:t xml:space="preserve">, kartu </w:t>
      </w:r>
      <w:r w:rsidRPr="00010D70">
        <w:rPr>
          <w:b/>
          <w:bCs/>
        </w:rPr>
        <w:t>Pardavėjas</w:t>
      </w:r>
      <w:r w:rsidRPr="00010D70">
        <w:t xml:space="preserve">, </w:t>
      </w:r>
      <w:r>
        <w:t xml:space="preserve">privalo pateikti dokumentus, patvirtinančius siūlomo naujo gamintojo prekių atitikimą Sutarties reikalavimams, suderinti ir patvirtinti naujo gamintojo prekių darbinius pavyzdžius (jeigu pagal Sutarties reikalavimus buvo privalomas darbinių pavyzdžių tvirtinimas). Naujo gamintojo </w:t>
      </w:r>
      <w:r w:rsidRPr="00010D70">
        <w:t>prekės turi atitikti Sutartyje ir jos priede (-</w:t>
      </w:r>
      <w:proofErr w:type="spellStart"/>
      <w:r w:rsidRPr="00010D70">
        <w:t>uose</w:t>
      </w:r>
      <w:proofErr w:type="spellEnd"/>
      <w:r w:rsidRPr="00010D70">
        <w:t xml:space="preserve">) perkamoms prekėms nustatytus reikalavimus, </w:t>
      </w:r>
      <w:r>
        <w:t xml:space="preserve">tiekiamos </w:t>
      </w:r>
      <w:r w:rsidRPr="00010D70">
        <w:t>už tą pačia kainą, o jų techniniai duomenys negali būti prasteni už techninius duomenis prekių, dėl kurių buvo sudaryta Sutartis.</w:t>
      </w:r>
    </w:p>
    <w:p w14:paraId="57DBD61F" w14:textId="77777777" w:rsidR="008D730F" w:rsidRPr="003C4AD6" w:rsidRDefault="008D730F" w:rsidP="008D730F">
      <w:pPr>
        <w:tabs>
          <w:tab w:val="left" w:pos="1134"/>
        </w:tabs>
        <w:jc w:val="both"/>
      </w:pPr>
      <w:r w:rsidRPr="00CC34F5">
        <w:t>3.8. Pardavėjas įsipareigoja nepasitelkti priešiškų valstybių piliečių (darbuotojų</w:t>
      </w:r>
      <w:r>
        <w:t xml:space="preserve">, subtiekėjų ir kt.), kai vykdant Sutartyje numatytus įsipareigojimus reikia patekti į karinę teritoriją. Priešiškomis valstybėmis yra laikomos valstybės, nurodytos </w:t>
      </w:r>
      <w:r w:rsidRPr="006F4921">
        <w:t xml:space="preserve">Nacionalinio saugumo strategijoje, patvirtintoje Lietuvos Respublikos Seimo 2002 m. gegužės 28 d. nutarimu Nr. IX-907 „Dėl Nacionalinio saugumo strategijos patvirtinimo“, taip pat </w:t>
      </w:r>
      <w:r>
        <w:t>V</w:t>
      </w:r>
      <w:r w:rsidRPr="006F4921">
        <w:t xml:space="preserve">alstybių ar teritorijų, kurių tiekėjai, jų subtiekėjai, ūkio subjektai, kurių </w:t>
      </w:r>
      <w:proofErr w:type="spellStart"/>
      <w:r w:rsidRPr="006F4921">
        <w:t>pajėgumais</w:t>
      </w:r>
      <w:proofErr w:type="spellEnd"/>
      <w:r w:rsidRPr="006F4921">
        <w:t xml:space="preserve"> yra remiamasi, gamintojai, techninės ar programinės įrangos priežiūrą ir palaikymą vykdantys asmenys ar juos kontroliuojantys asmenys nelaikomi patikimais, sąraše, patvirtintame Lietuvos Respublikos Vyriausybės 2022 m. kovo 30 d. nutarimu Nr. 280 „Dėl Lietuvos Respublikos viešųjų pirkimų įstatymo 92 straipsnio 13, 14 ir 15 dalių nuostatų įgyvendinimo“</w:t>
      </w:r>
      <w:r>
        <w:t>. Pardavėjas įsipareigoja ne mažiau kaip prieš 3 darbo dienas iki patekimo į karinę teritoriją pranešti krašto apsaugos sistemos institucijai ar jos padaliniui, į kurio karinę teritoriją bus ketinama patekti, ir nurodyti ketinančių patekti į karinę teritoriją asmenų vardus, pavardes, pareigas, pilietybes ir lankymosi karinėje teritorijoje trukmę. Pardavėjo atstovai, patekdami į karinę teritoriją, privalo pateikti asmens tapatybę ir pilietybę patvirtinančius dokumentus.</w:t>
      </w:r>
    </w:p>
    <w:p w14:paraId="27B23888" w14:textId="77777777" w:rsidR="008D730F" w:rsidRPr="002C6D35" w:rsidRDefault="008D730F" w:rsidP="008D730F">
      <w:pPr>
        <w:rPr>
          <w:color w:val="0070C0"/>
          <w:sz w:val="20"/>
        </w:rPr>
      </w:pPr>
      <w:r>
        <w:rPr>
          <w:color w:val="0070C0"/>
          <w:sz w:val="20"/>
        </w:rPr>
        <w:t>Papildymas 3.8</w:t>
      </w:r>
      <w:r w:rsidRPr="002C6D35">
        <w:rPr>
          <w:color w:val="0070C0"/>
          <w:sz w:val="20"/>
        </w:rPr>
        <w:t xml:space="preserve"> p.: KA ministro įsakymas Nr. V-732 (2024-08-07)</w:t>
      </w:r>
    </w:p>
    <w:p w14:paraId="7B2F8801" w14:textId="77777777" w:rsidR="008D730F" w:rsidRPr="00010D70" w:rsidRDefault="008D730F" w:rsidP="008D730F">
      <w:pPr>
        <w:jc w:val="both"/>
      </w:pPr>
    </w:p>
    <w:p w14:paraId="69817CF5" w14:textId="77777777" w:rsidR="008D730F" w:rsidRPr="00010D70" w:rsidRDefault="008D730F" w:rsidP="008D730F">
      <w:pPr>
        <w:jc w:val="both"/>
        <w:rPr>
          <w:b/>
        </w:rPr>
      </w:pPr>
      <w:r w:rsidRPr="00010D70">
        <w:rPr>
          <w:b/>
        </w:rPr>
        <w:t>4. Mokėjimo terminai ir sąlygos</w:t>
      </w:r>
    </w:p>
    <w:p w14:paraId="27A3A0BE" w14:textId="77777777" w:rsidR="008D730F" w:rsidRPr="00B03C14" w:rsidRDefault="008D730F" w:rsidP="008D730F">
      <w:pPr>
        <w:jc w:val="both"/>
      </w:pPr>
      <w:r w:rsidRPr="00010D70">
        <w:t xml:space="preserve">4.1. </w:t>
      </w:r>
      <w:r w:rsidRPr="00010D70">
        <w:rPr>
          <w:b/>
        </w:rPr>
        <w:t>Pardavėjui</w:t>
      </w:r>
      <w:r w:rsidRPr="00010D70">
        <w:t xml:space="preserve"> sumokama, kai sutarties objektas atitinkantis Sutartyje ir jos priede (-</w:t>
      </w:r>
      <w:proofErr w:type="spellStart"/>
      <w:r w:rsidRPr="00010D70">
        <w:t>uose</w:t>
      </w:r>
      <w:proofErr w:type="spellEnd"/>
      <w:r w:rsidRPr="00010D70">
        <w:t xml:space="preserve">) nustatytus reikalavimus perduodamas </w:t>
      </w:r>
      <w:r>
        <w:rPr>
          <w:b/>
        </w:rPr>
        <w:t>Mokėtojui ar Gavėjui</w:t>
      </w:r>
      <w:r w:rsidRPr="00010D70">
        <w:rPr>
          <w:b/>
        </w:rPr>
        <w:t>,</w:t>
      </w:r>
      <w:r w:rsidRPr="00010D70">
        <w:t xml:space="preserve"> </w:t>
      </w:r>
      <w:r>
        <w:t xml:space="preserve">Sutartyje nustatyta tvarka </w:t>
      </w:r>
      <w:r w:rsidRPr="00010D70">
        <w:t xml:space="preserve">pasirašius </w:t>
      </w:r>
      <w:r>
        <w:t>dokumentą, patvirtinantį</w:t>
      </w:r>
      <w:r w:rsidRPr="00B636B8">
        <w:t xml:space="preserve"> prekių perdavimą-priėmimą</w:t>
      </w:r>
      <w:r w:rsidRPr="00010D70">
        <w:t xml:space="preserve">, per 30 (trisdešimt) dienų nuo </w:t>
      </w:r>
      <w:r>
        <w:t>dokumento, patvirtinančio</w:t>
      </w:r>
      <w:r w:rsidRPr="00B636B8">
        <w:t xml:space="preserve"> prekių perdavimą-priėmimą</w:t>
      </w:r>
      <w:r>
        <w:t>,</w:t>
      </w:r>
      <w:r w:rsidRPr="00010D70">
        <w:rPr>
          <w:i/>
        </w:rPr>
        <w:t xml:space="preserve"> </w:t>
      </w:r>
      <w:r w:rsidRPr="00010D70">
        <w:t xml:space="preserve">ir sąskaitos </w:t>
      </w:r>
      <w:r>
        <w:t xml:space="preserve">faktūros </w:t>
      </w:r>
      <w:r w:rsidRPr="00010D70">
        <w:t>gavimo dienos</w:t>
      </w:r>
      <w:r>
        <w:t>.</w:t>
      </w:r>
      <w:r w:rsidRPr="00010D70">
        <w:t xml:space="preserve"> </w:t>
      </w:r>
      <w:r>
        <w:t>Sąskaita faktūra turi būti pateikiama Mokėtojui Viešųjų pirkimų įstatymo 22 straipsnio 3 dalyje</w:t>
      </w:r>
      <w:r>
        <w:rPr>
          <w:bCs/>
        </w:rPr>
        <w:t>/</w:t>
      </w:r>
      <w:r w:rsidRPr="00085968">
        <w:rPr>
          <w:bCs/>
        </w:rPr>
        <w:t>Viešųjų pirkimų, atliekamų gynybos ir saugumo srityje, įstatymo 12 straipsnio 10 dalyje</w:t>
      </w:r>
      <w:r w:rsidRPr="0080194C">
        <w:t xml:space="preserve"> numatytomis</w:t>
      </w:r>
      <w:r>
        <w:t xml:space="preserve"> elektroninėmis priemonėmis</w:t>
      </w:r>
      <w:r w:rsidRPr="00010D70">
        <w:t xml:space="preserve">. </w:t>
      </w:r>
      <w:r>
        <w:t>V</w:t>
      </w:r>
      <w:r w:rsidRPr="00CD09AA">
        <w:t>ėluojant atsiskaityti šiame punkte numatytu terminu,</w:t>
      </w:r>
      <w:r w:rsidRPr="00CD09AA">
        <w:rPr>
          <w:b/>
          <w:bCs/>
        </w:rPr>
        <w:t xml:space="preserve"> Pardavėjui </w:t>
      </w:r>
      <w:r w:rsidRPr="00CD09AA">
        <w:t xml:space="preserve">pareikalavus (ne vėliau kaip per 30 (trisdešimt) dienų nuo pareikalavimo gavimo), </w:t>
      </w:r>
      <w:r>
        <w:t xml:space="preserve">jam </w:t>
      </w:r>
      <w:r w:rsidRPr="00CD09AA">
        <w:t>moka</w:t>
      </w:r>
      <w:r>
        <w:t>mos</w:t>
      </w:r>
      <w:r w:rsidRPr="00CD09AA">
        <w:t xml:space="preserve"> palūkanas pagal Lietuvos Respublikos mokėjimų, atliekamų pagal komercines sutartis, vėlavimo prevencijos įstatymą.</w:t>
      </w:r>
    </w:p>
    <w:p w14:paraId="4B5A556A" w14:textId="77777777" w:rsidR="008D730F" w:rsidRPr="00010D70" w:rsidRDefault="008D730F" w:rsidP="008D730F">
      <w:pPr>
        <w:jc w:val="both"/>
      </w:pPr>
      <w:r w:rsidRPr="00010D70">
        <w:t xml:space="preserve">4.2. </w:t>
      </w:r>
      <w:r w:rsidRPr="00010D70">
        <w:rPr>
          <w:b/>
        </w:rPr>
        <w:t xml:space="preserve">Pardavėjui </w:t>
      </w:r>
      <w:r w:rsidRPr="00010D70">
        <w:t xml:space="preserve">pristačius prekes, </w:t>
      </w:r>
      <w:r w:rsidRPr="00010D70">
        <w:rPr>
          <w:b/>
        </w:rPr>
        <w:t xml:space="preserve">Pirkėjas </w:t>
      </w:r>
      <w:r w:rsidRPr="00010D70">
        <w:t xml:space="preserve">per 3 (tris) dienas turi teisę nuspręsti, ar </w:t>
      </w:r>
      <w:r w:rsidRPr="00010D70">
        <w:rPr>
          <w:b/>
        </w:rPr>
        <w:t>Pardavėjo</w:t>
      </w:r>
      <w:r w:rsidRPr="00010D70">
        <w:t xml:space="preserve"> pristatytoms prekėms (nustatytai prekių partijai ar/ir siuntai) bus atliekami laboratoriniai bandymai tam, </w:t>
      </w:r>
      <w:r w:rsidRPr="00010D70">
        <w:rPr>
          <w:noProof/>
        </w:rPr>
        <w:t xml:space="preserve">kad būtų įsitikinta, jog prekės atitinka Sutartyje ir jos </w:t>
      </w:r>
      <w:r w:rsidRPr="00010D70">
        <w:t>priede (-</w:t>
      </w:r>
      <w:proofErr w:type="spellStart"/>
      <w:r w:rsidRPr="00010D70">
        <w:t>uose</w:t>
      </w:r>
      <w:proofErr w:type="spellEnd"/>
      <w:r w:rsidRPr="00010D70">
        <w:t xml:space="preserve">) </w:t>
      </w:r>
      <w:r w:rsidRPr="00010D70">
        <w:rPr>
          <w:noProof/>
        </w:rPr>
        <w:t>nustatytus reikalavimus.</w:t>
      </w:r>
      <w:r w:rsidRPr="00010D70">
        <w:t xml:space="preserve"> Jeigu </w:t>
      </w:r>
      <w:r w:rsidRPr="00010D70">
        <w:rPr>
          <w:b/>
        </w:rPr>
        <w:t xml:space="preserve">Pirkėjas </w:t>
      </w:r>
      <w:r w:rsidRPr="00010D70">
        <w:t xml:space="preserve">priima sprendimą, kad laboratoriniai bandymai prekėms nebus atliekami, prekės, atitinkančios Sutartyje ir </w:t>
      </w:r>
      <w:r>
        <w:t xml:space="preserve">jos </w:t>
      </w:r>
      <w:r w:rsidRPr="00010D70">
        <w:t>priede</w:t>
      </w:r>
      <w:r>
        <w:t xml:space="preserve"> (-</w:t>
      </w:r>
      <w:proofErr w:type="spellStart"/>
      <w:r w:rsidRPr="00010D70">
        <w:t>uose</w:t>
      </w:r>
      <w:proofErr w:type="spellEnd"/>
      <w:r>
        <w:t>)</w:t>
      </w:r>
      <w:r w:rsidRPr="00010D70">
        <w:t xml:space="preserve"> nustatytus reikalavimus, priimamos ir už priimtas prekes </w:t>
      </w:r>
      <w:r>
        <w:rPr>
          <w:b/>
        </w:rPr>
        <w:t>Mokėtojas</w:t>
      </w:r>
      <w:r w:rsidRPr="00010D70">
        <w:t xml:space="preserve"> sumoka </w:t>
      </w:r>
      <w:r w:rsidRPr="00010D70">
        <w:rPr>
          <w:b/>
        </w:rPr>
        <w:t xml:space="preserve">Pardavėjui </w:t>
      </w:r>
      <w:r w:rsidRPr="00010D70">
        <w:t xml:space="preserve">per 30 (trisdešimt) dienų nuo sąskaitos </w:t>
      </w:r>
      <w:r>
        <w:t xml:space="preserve">faktūros </w:t>
      </w:r>
      <w:r w:rsidRPr="00010D70">
        <w:t xml:space="preserve">gavimo dienos. Jeigu </w:t>
      </w:r>
      <w:r w:rsidRPr="00010D70">
        <w:rPr>
          <w:b/>
        </w:rPr>
        <w:t>Pirkėjas</w:t>
      </w:r>
      <w:r w:rsidRPr="00010D70">
        <w:t xml:space="preserve"> nusprendžia, kad laboratoriniai bandymai prekėms bus atliekami, už prekes sumokama per 30 (trisdešimt) dienų po to, kai yra gauti laboratorinių bandymų rezultatai ir patvirtinta, kad prekės atitinka Sutartyje ir jos priede (-</w:t>
      </w:r>
      <w:proofErr w:type="spellStart"/>
      <w:r w:rsidRPr="00010D70">
        <w:t>uose</w:t>
      </w:r>
      <w:proofErr w:type="spellEnd"/>
      <w:r w:rsidRPr="00010D70">
        <w:t>) nustatytus reikalavimus</w:t>
      </w:r>
      <w:r w:rsidRPr="00010D70">
        <w:rPr>
          <w:i/>
        </w:rPr>
        <w:t xml:space="preserve"> (jei spec. dalyje nurodyta, kad sąlyga </w:t>
      </w:r>
      <w:r>
        <w:rPr>
          <w:i/>
        </w:rPr>
        <w:t xml:space="preserve">dėl avanso </w:t>
      </w:r>
      <w:r w:rsidRPr="00010D70">
        <w:rPr>
          <w:i/>
        </w:rPr>
        <w:t>taikoma)</w:t>
      </w:r>
      <w:r w:rsidRPr="00010D70">
        <w:t>.</w:t>
      </w:r>
    </w:p>
    <w:p w14:paraId="638BACC8" w14:textId="77777777" w:rsidR="008D730F" w:rsidRDefault="008D730F" w:rsidP="008D730F">
      <w:pPr>
        <w:jc w:val="both"/>
      </w:pPr>
      <w:r>
        <w:t>4.3</w:t>
      </w:r>
      <w:r w:rsidRPr="00120A77">
        <w:t xml:space="preserve">. </w:t>
      </w:r>
      <w:r>
        <w:t>Jeigu už prekes bus mokamas</w:t>
      </w:r>
      <w:r w:rsidRPr="004301F9">
        <w:t xml:space="preserve"> </w:t>
      </w:r>
      <w:r>
        <w:t>Sutarties specialiojoje dalyje nurodyto dydžio avansas,</w:t>
      </w:r>
      <w:r w:rsidRPr="00120A77">
        <w:rPr>
          <w:b/>
        </w:rPr>
        <w:t xml:space="preserve"> </w:t>
      </w:r>
      <w:r>
        <w:rPr>
          <w:b/>
        </w:rPr>
        <w:t>Pardavėjas</w:t>
      </w:r>
      <w:r w:rsidRPr="00120A77">
        <w:t xml:space="preserve"> įsipareigoja per 5 (penkias) darbo dienas nuo pranešimo gavimo dienos pateikti </w:t>
      </w:r>
      <w:r>
        <w:rPr>
          <w:b/>
        </w:rPr>
        <w:t>Mokėtojo</w:t>
      </w:r>
      <w:r w:rsidRPr="00120A77">
        <w:t xml:space="preserve"> sumokamo avanso sumai, avansinio apmokėjimo banko garantiją </w:t>
      </w:r>
      <w:r w:rsidRPr="002F35F2">
        <w:t>arba draudimo bendrovės laidavimo raštą</w:t>
      </w:r>
      <w:r w:rsidRPr="00120A77">
        <w:t xml:space="preserve"> (kuri</w:t>
      </w:r>
      <w:r>
        <w:t>/-</w:t>
      </w:r>
      <w:proofErr w:type="spellStart"/>
      <w:r>
        <w:t>is</w:t>
      </w:r>
      <w:proofErr w:type="spellEnd"/>
      <w:r w:rsidRPr="00120A77">
        <w:t xml:space="preserve"> galiotų 2 (du) mėnesius ilgiau nei </w:t>
      </w:r>
      <w:r>
        <w:t>prekių pristatymo</w:t>
      </w:r>
      <w:r w:rsidRPr="00120A77">
        <w:t xml:space="preserve"> terminas) ir avansinio mokėjimo sąskaitą</w:t>
      </w:r>
      <w:r w:rsidRPr="00565FA3">
        <w:t>.</w:t>
      </w:r>
      <w:r w:rsidRPr="00565FA3">
        <w:rPr>
          <w:b/>
        </w:rPr>
        <w:t xml:space="preserve"> </w:t>
      </w:r>
      <w:r w:rsidRPr="00565FA3">
        <w:t xml:space="preserve">Jeigu avanso apmokėjimas bus užtikrintas laidavimu, </w:t>
      </w:r>
      <w:r w:rsidRPr="00565FA3">
        <w:rPr>
          <w:b/>
        </w:rPr>
        <w:t>Pardavėjas</w:t>
      </w:r>
      <w:r w:rsidRPr="00565FA3">
        <w:t xml:space="preserve"> taip pat turi pateikti patvirtinimą iš draudimo bendrovės (apmokėjimą įrodantį</w:t>
      </w:r>
      <w:r w:rsidRPr="00977BBB">
        <w:rPr>
          <w:color w:val="000000"/>
        </w:rPr>
        <w:t xml:space="preserve"> dokumentą ar pan.), kad laidavimo raštas yra galiojantis</w:t>
      </w:r>
      <w:r>
        <w:rPr>
          <w:i/>
          <w:color w:val="000000"/>
        </w:rPr>
        <w:t xml:space="preserve"> </w:t>
      </w:r>
      <w:r w:rsidRPr="00010D70">
        <w:rPr>
          <w:i/>
        </w:rPr>
        <w:t xml:space="preserve">(jei spec. dalyje nurodyta, kad </w:t>
      </w:r>
      <w:r>
        <w:rPr>
          <w:i/>
        </w:rPr>
        <w:t>sąlyga dėl avanso</w:t>
      </w:r>
      <w:r w:rsidRPr="00010D70">
        <w:rPr>
          <w:i/>
        </w:rPr>
        <w:t xml:space="preserve"> taikoma)</w:t>
      </w:r>
      <w:r w:rsidRPr="00977BBB">
        <w:rPr>
          <w:i/>
          <w:color w:val="000000"/>
        </w:rPr>
        <w:t>.</w:t>
      </w:r>
    </w:p>
    <w:p w14:paraId="0070565E" w14:textId="77777777" w:rsidR="008D730F" w:rsidRPr="00395267" w:rsidRDefault="008D730F" w:rsidP="008D730F">
      <w:pPr>
        <w:pStyle w:val="NoSpacing"/>
        <w:jc w:val="both"/>
        <w:rPr>
          <w:lang w:val="lt-LT"/>
        </w:rPr>
      </w:pPr>
      <w:r>
        <w:rPr>
          <w:lang w:val="lt-LT"/>
        </w:rPr>
        <w:lastRenderedPageBreak/>
        <w:t xml:space="preserve">4.4. Avansinio apmokėjimo banko garantijoje ar laidavimo rašte </w:t>
      </w:r>
      <w:r w:rsidRPr="00395267">
        <w:rPr>
          <w:lang w:val="lt-LT"/>
        </w:rPr>
        <w:t xml:space="preserve">privalo būti įrašyta, kad garantas/laiduotojas neatšaukiamai ir besąlygiškai įsipareigoja per 14 (keturiolika) dienų nuo raštiško pranešimo, patvirtinančio Sutarties nutraukimą dėl </w:t>
      </w:r>
      <w:r>
        <w:rPr>
          <w:b/>
          <w:lang w:val="lt-LT"/>
        </w:rPr>
        <w:t xml:space="preserve">Pardavėjo </w:t>
      </w:r>
      <w:r w:rsidRPr="00923A29">
        <w:rPr>
          <w:lang w:val="lt-LT"/>
        </w:rPr>
        <w:t>kaltės</w:t>
      </w:r>
      <w:r w:rsidRPr="00395267">
        <w:rPr>
          <w:lang w:val="lt-LT"/>
        </w:rPr>
        <w:t xml:space="preserve">, iš </w:t>
      </w:r>
      <w:r>
        <w:rPr>
          <w:b/>
          <w:lang w:val="lt-LT"/>
        </w:rPr>
        <w:t>Pirkėjo</w:t>
      </w:r>
      <w:r w:rsidRPr="00395267">
        <w:rPr>
          <w:b/>
          <w:lang w:val="lt-LT"/>
        </w:rPr>
        <w:t xml:space="preserve"> </w:t>
      </w:r>
      <w:r w:rsidRPr="00395267">
        <w:rPr>
          <w:lang w:val="lt-LT"/>
        </w:rPr>
        <w:t xml:space="preserve">gavimo, sumokėti </w:t>
      </w:r>
      <w:r>
        <w:rPr>
          <w:b/>
          <w:lang w:val="lt-LT"/>
        </w:rPr>
        <w:t>Mokėtojui</w:t>
      </w:r>
      <w:r w:rsidRPr="00923A29">
        <w:rPr>
          <w:b/>
          <w:lang w:val="lt-LT"/>
        </w:rPr>
        <w:t xml:space="preserve"> </w:t>
      </w:r>
      <w:r w:rsidRPr="00395267">
        <w:rPr>
          <w:lang w:val="lt-LT"/>
        </w:rPr>
        <w:t xml:space="preserve">sumą, </w:t>
      </w:r>
      <w:r>
        <w:rPr>
          <w:lang w:val="lt-LT"/>
        </w:rPr>
        <w:t xml:space="preserve">neviršijančią laidavimo/garantijos sumos, </w:t>
      </w:r>
      <w:r w:rsidRPr="00395267">
        <w:rPr>
          <w:lang w:val="lt-LT"/>
        </w:rPr>
        <w:t xml:space="preserve">pinigus pervedant į </w:t>
      </w:r>
      <w:r>
        <w:rPr>
          <w:b/>
          <w:lang w:val="lt-LT"/>
        </w:rPr>
        <w:t>Mokėtojo</w:t>
      </w:r>
      <w:r>
        <w:rPr>
          <w:lang w:val="lt-LT"/>
        </w:rPr>
        <w:t xml:space="preserve"> </w:t>
      </w:r>
      <w:r w:rsidRPr="00395267">
        <w:rPr>
          <w:lang w:val="lt-LT"/>
        </w:rPr>
        <w:t xml:space="preserve">sąskaitą. </w:t>
      </w:r>
    </w:p>
    <w:p w14:paraId="70AE023A" w14:textId="77777777" w:rsidR="008D730F" w:rsidRDefault="008D730F" w:rsidP="008D730F">
      <w:pPr>
        <w:pStyle w:val="NoSpacing"/>
        <w:jc w:val="both"/>
        <w:rPr>
          <w:lang w:val="lt-LT"/>
        </w:rPr>
      </w:pPr>
      <w:r>
        <w:rPr>
          <w:lang w:val="lt-LT"/>
        </w:rPr>
        <w:t xml:space="preserve">4.5. </w:t>
      </w:r>
      <w:proofErr w:type="spellStart"/>
      <w:r w:rsidRPr="009B5716">
        <w:t>Avansinio</w:t>
      </w:r>
      <w:proofErr w:type="spellEnd"/>
      <w:r w:rsidRPr="009B5716">
        <w:t xml:space="preserve"> </w:t>
      </w:r>
      <w:proofErr w:type="spellStart"/>
      <w:r w:rsidRPr="009B5716">
        <w:t>apmokėjimo</w:t>
      </w:r>
      <w:proofErr w:type="spellEnd"/>
      <w:r w:rsidRPr="009B5716">
        <w:rPr>
          <w:szCs w:val="20"/>
        </w:rPr>
        <w:t xml:space="preserve"> </w:t>
      </w:r>
      <w:r>
        <w:rPr>
          <w:lang w:val="lt-LT"/>
        </w:rPr>
        <w:t>banko garantijoje ar laidavimo rašte</w:t>
      </w:r>
      <w:r w:rsidRPr="00395267">
        <w:rPr>
          <w:lang w:val="lt-LT"/>
        </w:rPr>
        <w:t xml:space="preserve"> </w:t>
      </w:r>
      <w:r>
        <w:rPr>
          <w:lang w:val="lt-LT"/>
        </w:rPr>
        <w:t>n</w:t>
      </w:r>
      <w:r w:rsidRPr="00395267">
        <w:rPr>
          <w:lang w:val="lt-LT"/>
        </w:rPr>
        <w:t>egali būti nurodyta, kad garantas ar laiduotojas atsako tik už tiesioginių nuostolių atlyginimą.</w:t>
      </w:r>
      <w:r w:rsidRPr="001026C4">
        <w:rPr>
          <w:lang w:val="lt-LT"/>
        </w:rPr>
        <w:t xml:space="preserve"> </w:t>
      </w:r>
      <w:r w:rsidRPr="00395267">
        <w:rPr>
          <w:lang w:val="lt-LT"/>
        </w:rPr>
        <w:t xml:space="preserve">Negali būti įrašytos nuostatos ar sąlygos, kurios įpareigotų </w:t>
      </w:r>
      <w:r>
        <w:rPr>
          <w:b/>
          <w:lang w:val="lt-LT"/>
        </w:rPr>
        <w:t>Pirkėją ar Mokėtoją</w:t>
      </w:r>
      <w:r w:rsidRPr="00395267">
        <w:rPr>
          <w:lang w:val="lt-LT"/>
        </w:rPr>
        <w:t xml:space="preserve"> įrodyti garantiją ar laidavimo raštą išdavusiai įmonei, kad su </w:t>
      </w:r>
      <w:r>
        <w:rPr>
          <w:b/>
          <w:lang w:val="lt-LT"/>
        </w:rPr>
        <w:t xml:space="preserve">Pardavėju </w:t>
      </w:r>
      <w:r w:rsidRPr="00395267">
        <w:rPr>
          <w:lang w:val="lt-LT"/>
        </w:rPr>
        <w:t>Sutartis nutraukta teisėtai</w:t>
      </w:r>
      <w:r>
        <w:rPr>
          <w:lang w:val="lt-LT"/>
        </w:rPr>
        <w:t xml:space="preserve"> arba kitaip leistų</w:t>
      </w:r>
      <w:r w:rsidRPr="00515862">
        <w:rPr>
          <w:lang w:val="lt-LT"/>
        </w:rPr>
        <w:t xml:space="preserve"> </w:t>
      </w:r>
      <w:r w:rsidRPr="00395267">
        <w:rPr>
          <w:lang w:val="lt-LT"/>
        </w:rPr>
        <w:t>garantiją ar laidavimo raštą išdavusiai įmonei</w:t>
      </w:r>
      <w:r>
        <w:rPr>
          <w:lang w:val="lt-LT"/>
        </w:rPr>
        <w:t xml:space="preserve"> nemokėti (arba vilkinti mokėjimą) garantija ar laidavimu užtikrinamos (laiduojamos) sumos</w:t>
      </w:r>
      <w:r w:rsidRPr="00395267">
        <w:rPr>
          <w:lang w:val="lt-LT"/>
        </w:rPr>
        <w:t xml:space="preserve">. </w:t>
      </w:r>
    </w:p>
    <w:p w14:paraId="5E98601C" w14:textId="77777777" w:rsidR="008D730F" w:rsidRPr="009B5716" w:rsidRDefault="008D730F" w:rsidP="008D730F">
      <w:pPr>
        <w:jc w:val="both"/>
      </w:pPr>
      <w:r>
        <w:t>4.6</w:t>
      </w:r>
      <w:r w:rsidRPr="009B5716">
        <w:t>. Avansinio apmokėjimo banko garantija arba draudimo bendrovės laidavimo rašt</w:t>
      </w:r>
      <w:r>
        <w:t>as, neatitinkantys Sutarties bendrosios dalies 4.3-4.5 punktuose</w:t>
      </w:r>
      <w:r w:rsidRPr="009B5716">
        <w:t xml:space="preserve"> nustatytų reikalavimų, nebus priimami. Tokiu atveju bus laikoma, kad </w:t>
      </w:r>
      <w:r>
        <w:rPr>
          <w:b/>
        </w:rPr>
        <w:t>Pardavėjas</w:t>
      </w:r>
      <w:r w:rsidRPr="009B5716">
        <w:t xml:space="preserve"> avansinio apmokėjimo banko garantijos arba draudimo bendrovės laidavimo rašto </w:t>
      </w:r>
      <w:r w:rsidRPr="006976FE">
        <w:rPr>
          <w:b/>
        </w:rPr>
        <w:t>Pirkėjui</w:t>
      </w:r>
      <w:r>
        <w:t xml:space="preserve"> </w:t>
      </w:r>
      <w:r w:rsidRPr="009B5716">
        <w:t xml:space="preserve">nepateikė ir bus </w:t>
      </w:r>
      <w:r w:rsidRPr="00896F39">
        <w:t>atsiskaitoma pagal Sutarties bendrosios dalies</w:t>
      </w:r>
      <w:r w:rsidRPr="009B5716">
        <w:t xml:space="preserve"> 4.</w:t>
      </w:r>
      <w:r>
        <w:t>1</w:t>
      </w:r>
      <w:r w:rsidRPr="009B5716">
        <w:t xml:space="preserve"> punkt</w:t>
      </w:r>
      <w:r>
        <w:t>ą</w:t>
      </w:r>
      <w:r w:rsidRPr="009B5716">
        <w:t>.</w:t>
      </w:r>
    </w:p>
    <w:p w14:paraId="16ABECEA" w14:textId="77777777" w:rsidR="008D730F" w:rsidRDefault="008D730F" w:rsidP="008D730F">
      <w:pPr>
        <w:jc w:val="both"/>
      </w:pPr>
      <w:r>
        <w:t>4.7.</w:t>
      </w:r>
      <w:r w:rsidRPr="00120A77">
        <w:t xml:space="preserve"> </w:t>
      </w:r>
      <w:r>
        <w:t>A</w:t>
      </w:r>
      <w:r w:rsidRPr="00120A77">
        <w:t>vans</w:t>
      </w:r>
      <w:r>
        <w:t>as</w:t>
      </w:r>
      <w:r w:rsidRPr="00120A77">
        <w:t xml:space="preserve"> sumoka</w:t>
      </w:r>
      <w:r>
        <w:t>mas</w:t>
      </w:r>
      <w:r w:rsidRPr="00120A77">
        <w:t xml:space="preserve"> per 10 (dešimt) dienų nuo avansinio apmokėjimo banko garantijos </w:t>
      </w:r>
      <w:r>
        <w:t xml:space="preserve">ar draudimo bendrovės laidavimo rašto </w:t>
      </w:r>
      <w:r w:rsidRPr="00120A77">
        <w:t xml:space="preserve">ir avansinio mokėjimo sąskaitos gavimo </w:t>
      </w:r>
      <w:r w:rsidRPr="00924461">
        <w:t>dienos</w:t>
      </w:r>
      <w:r w:rsidRPr="00120A77">
        <w:t>.</w:t>
      </w:r>
    </w:p>
    <w:p w14:paraId="5CAC7F35" w14:textId="77777777" w:rsidR="008D730F" w:rsidRDefault="008D730F" w:rsidP="008D730F">
      <w:pPr>
        <w:jc w:val="both"/>
      </w:pPr>
      <w:r w:rsidRPr="00C33D3A">
        <w:t xml:space="preserve">4.8. Šalys turi teisę sudaryti papildomus susitarimus dėl avansinio apmokėjimo banko garantijoje arba draudimo bendrovės laidavimo rašte numatytos sumos sumažinimo </w:t>
      </w:r>
      <w:r w:rsidRPr="00805246">
        <w:rPr>
          <w:b/>
        </w:rPr>
        <w:t>Pardavėjui</w:t>
      </w:r>
      <w:r w:rsidRPr="00C33D3A">
        <w:t xml:space="preserve"> tinkamai įvykdžius dalį įsipareigojimų.</w:t>
      </w:r>
    </w:p>
    <w:p w14:paraId="609908EA" w14:textId="77777777" w:rsidR="008D730F" w:rsidRPr="00C33D3A" w:rsidRDefault="008D730F" w:rsidP="008D730F">
      <w:pPr>
        <w:jc w:val="both"/>
      </w:pPr>
    </w:p>
    <w:p w14:paraId="69F7F217" w14:textId="77777777" w:rsidR="008D730F" w:rsidRPr="00010D70" w:rsidRDefault="008D730F" w:rsidP="008D730F">
      <w:pPr>
        <w:jc w:val="both"/>
        <w:rPr>
          <w:b/>
        </w:rPr>
      </w:pPr>
      <w:r w:rsidRPr="00010D70">
        <w:rPr>
          <w:b/>
        </w:rPr>
        <w:t>5. Prekių kokybė</w:t>
      </w:r>
    </w:p>
    <w:p w14:paraId="680F4A93" w14:textId="77777777" w:rsidR="008D730F" w:rsidRPr="00010D70" w:rsidRDefault="008D730F" w:rsidP="008D730F">
      <w:pPr>
        <w:jc w:val="both"/>
      </w:pPr>
      <w:r w:rsidRPr="00010D70">
        <w:t>5.1. Prekės turi atitikti Sutartyje ir jos priede (-</w:t>
      </w:r>
      <w:proofErr w:type="spellStart"/>
      <w:r w:rsidRPr="00010D70">
        <w:t>uose</w:t>
      </w:r>
      <w:proofErr w:type="spellEnd"/>
      <w:r w:rsidRPr="00010D70">
        <w:t xml:space="preserve">) nurodytus reikalavimus. </w:t>
      </w:r>
    </w:p>
    <w:p w14:paraId="2DACCAA9" w14:textId="77777777" w:rsidR="008D730F" w:rsidRPr="00010D70" w:rsidRDefault="008D730F" w:rsidP="008D730F">
      <w:pPr>
        <w:jc w:val="both"/>
      </w:pPr>
      <w:r w:rsidRPr="00010D70">
        <w:t xml:space="preserve">5.2. </w:t>
      </w:r>
      <w:r w:rsidRPr="00010D70">
        <w:rPr>
          <w:b/>
        </w:rPr>
        <w:t>Pardavėjas</w:t>
      </w:r>
      <w:r w:rsidRPr="00010D70">
        <w:t xml:space="preserve"> sutinka, kad, vadovaujantis LKS STANAG 4107 reikalavimais, Valstybinio kokybės užtikrinimo atstovas Lietuvoje gali kreiptis į atitinkamą NATO valstybės ar organizacijos Valstybinio kokybės užtikrinimo padalinį </w:t>
      </w:r>
      <w:r w:rsidRPr="00010D70">
        <w:rPr>
          <w:b/>
        </w:rPr>
        <w:t>Pardavėjo</w:t>
      </w:r>
      <w:r w:rsidRPr="00010D70">
        <w:t xml:space="preserve"> valstybėje, kad būtų vykdoma Valstybinio kokybės užtikrinimo priežiūra sutarties vykdymo laikotarpiu (</w:t>
      </w:r>
      <w:r w:rsidRPr="00010D70">
        <w:rPr>
          <w:i/>
        </w:rPr>
        <w:t>jei spec. dalyje nurodyta, kad ši sąlyga taikoma).</w:t>
      </w:r>
      <w:r w:rsidRPr="00010D70">
        <w:t xml:space="preserve"> Jeigu </w:t>
      </w:r>
      <w:r w:rsidRPr="00010D70">
        <w:rPr>
          <w:b/>
        </w:rPr>
        <w:t>Pardavėjas</w:t>
      </w:r>
      <w:r w:rsidRPr="00010D70">
        <w:t xml:space="preserve"> nėra gamintojas, šis reikalavimas įtraukiamas į </w:t>
      </w:r>
      <w:r w:rsidRPr="00010D70">
        <w:rPr>
          <w:b/>
        </w:rPr>
        <w:t>Pardavėjo</w:t>
      </w:r>
      <w:r w:rsidRPr="00010D70">
        <w:t xml:space="preserve"> sutartį su </w:t>
      </w:r>
      <w:r>
        <w:t xml:space="preserve">jam prekes </w:t>
      </w:r>
      <w:r w:rsidRPr="00010D70">
        <w:t>gamin</w:t>
      </w:r>
      <w:r>
        <w:t>siančiu</w:t>
      </w:r>
      <w:r w:rsidRPr="00010D70">
        <w:t xml:space="preserve"> tiekėju, apie tai informuojant </w:t>
      </w:r>
      <w:r w:rsidRPr="00010D70">
        <w:rPr>
          <w:b/>
        </w:rPr>
        <w:t>Pirkėją</w:t>
      </w:r>
      <w:r w:rsidRPr="00010D70">
        <w:t xml:space="preserve"> </w:t>
      </w:r>
      <w:r>
        <w:t xml:space="preserve">ir pateikiant atitinkamus dokumentus </w:t>
      </w:r>
      <w:r w:rsidRPr="00010D70">
        <w:t>(</w:t>
      </w:r>
      <w:r w:rsidRPr="00010D70">
        <w:rPr>
          <w:i/>
        </w:rPr>
        <w:t>jei spec. dalyje nurodyta, kad ši sąlyga taikoma).</w:t>
      </w:r>
    </w:p>
    <w:p w14:paraId="58E78664" w14:textId="77777777" w:rsidR="008D730F" w:rsidRPr="00010D70" w:rsidRDefault="008D730F" w:rsidP="008D730F">
      <w:pPr>
        <w:jc w:val="both"/>
      </w:pPr>
      <w:r w:rsidRPr="00010D70">
        <w:t>5.3. Prekių priėmimo metu nustačius jų neatitikimą Sutartyje ir jos priede (-</w:t>
      </w:r>
      <w:proofErr w:type="spellStart"/>
      <w:r w:rsidRPr="00010D70">
        <w:t>uose</w:t>
      </w:r>
      <w:proofErr w:type="spellEnd"/>
      <w:r w:rsidRPr="00010D70">
        <w:t xml:space="preserve">) nustatytiems reikalavimams, nedelsiant kviečiami </w:t>
      </w:r>
      <w:r w:rsidRPr="00010D70">
        <w:rPr>
          <w:b/>
        </w:rPr>
        <w:t>Pardavėjo</w:t>
      </w:r>
      <w:r w:rsidRPr="00010D70">
        <w:t xml:space="preserve"> atstovai, kuriems dalyvaujant surašomas aktas, prekės nepriimamos, o </w:t>
      </w:r>
      <w:r w:rsidRPr="00010D70">
        <w:rPr>
          <w:b/>
        </w:rPr>
        <w:t xml:space="preserve">Pardavėjui </w:t>
      </w:r>
      <w:r w:rsidRPr="00010D70">
        <w:t>taikoma sutartinė atsakomybė</w:t>
      </w:r>
      <w:r>
        <w:t>,</w:t>
      </w:r>
      <w:r w:rsidRPr="00010D70">
        <w:t xml:space="preserve"> jeigu prekių pristatymo terminas jau pasibaigęs.</w:t>
      </w:r>
    </w:p>
    <w:p w14:paraId="451B91BB" w14:textId="77777777" w:rsidR="008D730F" w:rsidRPr="00010D70" w:rsidRDefault="008D730F" w:rsidP="008D730F">
      <w:pPr>
        <w:jc w:val="both"/>
      </w:pPr>
      <w:r w:rsidRPr="00010D70">
        <w:t>5.4. Tuo atveju, kai konfliktas dėl prekių kokybės ir jų atitikimo Sutartyje ir jos priede (-</w:t>
      </w:r>
      <w:proofErr w:type="spellStart"/>
      <w:r w:rsidRPr="00010D70">
        <w:t>uose</w:t>
      </w:r>
      <w:proofErr w:type="spellEnd"/>
      <w:r w:rsidRPr="00010D70">
        <w:t>) nustatytiems reikalavimams negali būti išspręstas Sutarties Šalių susitarimu, Šalys turi teisę kviesti nepriklausomus ekspertus. Visas su ekspert</w:t>
      </w:r>
      <w:r>
        <w:t>ų</w:t>
      </w:r>
      <w:r w:rsidRPr="00010D70">
        <w:t xml:space="preserve"> darbu susijusias išlaidas padengia Šalis, kurios nenaudai priimtas ekspertų sprendimas.</w:t>
      </w:r>
    </w:p>
    <w:p w14:paraId="4DB27FE2" w14:textId="77777777" w:rsidR="008D730F" w:rsidRPr="00010D70" w:rsidRDefault="008D730F" w:rsidP="008D730F">
      <w:pPr>
        <w:jc w:val="both"/>
      </w:pPr>
      <w:r w:rsidRPr="00010D70">
        <w:t xml:space="preserve">5.5. </w:t>
      </w:r>
      <w:r w:rsidRPr="00010D70">
        <w:rPr>
          <w:b/>
        </w:rPr>
        <w:t>Pirkėjui</w:t>
      </w:r>
      <w:r w:rsidRPr="00010D70">
        <w:t xml:space="preserve">, vadovaujantis Sutarties bendrosios dalies 4.2 punktu, nusprendus prekėms atlikti laboratorinius bandymus, iš pasirinktos prekių </w:t>
      </w:r>
      <w:r>
        <w:t>partijos (</w:t>
      </w:r>
      <w:r w:rsidRPr="00010D70">
        <w:t>siuntos</w:t>
      </w:r>
      <w:r>
        <w:t>)</w:t>
      </w:r>
      <w:r w:rsidRPr="00010D70">
        <w:t xml:space="preserve">, dalyvaujant </w:t>
      </w:r>
      <w:r w:rsidRPr="00010D70">
        <w:rPr>
          <w:b/>
        </w:rPr>
        <w:t>Pardavėjo</w:t>
      </w:r>
      <w:r w:rsidRPr="00010D70">
        <w:t xml:space="preserve"> atstovui, pasirenkamas Sutarties specialioje dalyje nurodytas prekių kiekis, kurių atitikimas reikalavimams, nustatytiems Sutartyje ir </w:t>
      </w:r>
      <w:r>
        <w:t xml:space="preserve">jos </w:t>
      </w:r>
      <w:r w:rsidRPr="00010D70">
        <w:t>priede (-</w:t>
      </w:r>
      <w:proofErr w:type="spellStart"/>
      <w:r w:rsidRPr="00010D70">
        <w:t>uose</w:t>
      </w:r>
      <w:proofErr w:type="spellEnd"/>
      <w:r w:rsidRPr="00010D70">
        <w:t xml:space="preserve">) bus tikrinamas </w:t>
      </w:r>
      <w:r w:rsidRPr="00010D70">
        <w:rPr>
          <w:i/>
        </w:rPr>
        <w:t>(jei spec. dalyje nurodyta, kad ši sąlyga taikoma)</w:t>
      </w:r>
      <w:r w:rsidRPr="00010D70">
        <w:t>.</w:t>
      </w:r>
    </w:p>
    <w:p w14:paraId="53E0EFD8" w14:textId="77777777" w:rsidR="008D730F" w:rsidRPr="00010D70" w:rsidRDefault="008D730F" w:rsidP="008D730F">
      <w:pPr>
        <w:jc w:val="both"/>
      </w:pPr>
      <w:r w:rsidRPr="00010D70">
        <w:t xml:space="preserve">5.6. Jeigu laboratorinių bandymų metu patikrinus prekių atitikimą reikalavimams, nustatytiems </w:t>
      </w:r>
      <w:r>
        <w:t>S</w:t>
      </w:r>
      <w:r w:rsidRPr="00010D70">
        <w:t xml:space="preserve">utartyje ir </w:t>
      </w:r>
      <w:r>
        <w:t xml:space="preserve">jos </w:t>
      </w:r>
      <w:r w:rsidRPr="00010D70">
        <w:t>priede (-</w:t>
      </w:r>
      <w:proofErr w:type="spellStart"/>
      <w:r w:rsidRPr="00010D70">
        <w:t>uose</w:t>
      </w:r>
      <w:proofErr w:type="spellEnd"/>
      <w:r w:rsidRPr="00010D70">
        <w:t xml:space="preserve">), nustatoma, kad prekės jų neatitinka, </w:t>
      </w:r>
      <w:r>
        <w:t>jos nepriimamos</w:t>
      </w:r>
      <w:r w:rsidRPr="00010D70">
        <w:t>, likusios prekės (partija ir/ar siunta) grąžinam</w:t>
      </w:r>
      <w:r>
        <w:t>o</w:t>
      </w:r>
      <w:r w:rsidRPr="00010D70">
        <w:t xml:space="preserve">s </w:t>
      </w:r>
      <w:r w:rsidRPr="00010D70">
        <w:rPr>
          <w:b/>
        </w:rPr>
        <w:t>Pardavėju</w:t>
      </w:r>
      <w:r w:rsidRPr="00010D70">
        <w:t xml:space="preserve">i. Už prekes neapmokama bei laikoma, kad prekės nebuvo pristatytos, o </w:t>
      </w:r>
      <w:r w:rsidRPr="00010D70">
        <w:rPr>
          <w:b/>
        </w:rPr>
        <w:t xml:space="preserve">Pardavėjui </w:t>
      </w:r>
      <w:r w:rsidRPr="00010D70">
        <w:t xml:space="preserve">taikomos sutarties bendrosios dalies 11.1 punkte numatytos sankcijos. Nustačius prekių neatitikimą </w:t>
      </w:r>
      <w:r>
        <w:t>S</w:t>
      </w:r>
      <w:r w:rsidRPr="00010D70">
        <w:t xml:space="preserve">utartyje ir </w:t>
      </w:r>
      <w:r>
        <w:t xml:space="preserve">jos </w:t>
      </w:r>
      <w:r w:rsidRPr="00010D70">
        <w:t>priede (-</w:t>
      </w:r>
      <w:proofErr w:type="spellStart"/>
      <w:r w:rsidRPr="00010D70">
        <w:t>uose</w:t>
      </w:r>
      <w:proofErr w:type="spellEnd"/>
      <w:r w:rsidRPr="00010D70">
        <w:t>) nustatytiems reikalavimams,</w:t>
      </w:r>
      <w:r>
        <w:t xml:space="preserve"> </w:t>
      </w:r>
      <w:r w:rsidRPr="00010D70">
        <w:t>už bandymams panaudotas prekes neapmoka</w:t>
      </w:r>
      <w:r>
        <w:t>ma</w:t>
      </w:r>
      <w:r w:rsidRPr="00010D70">
        <w:t xml:space="preserve">, o </w:t>
      </w:r>
      <w:r w:rsidRPr="00010D70">
        <w:rPr>
          <w:b/>
        </w:rPr>
        <w:t>Pardavėjas</w:t>
      </w:r>
      <w:r w:rsidRPr="00010D70">
        <w:t xml:space="preserve"> turi apmokėti laboratorinių bandymų išlaidas bei sumokėti </w:t>
      </w:r>
      <w:r w:rsidRPr="00010D70">
        <w:rPr>
          <w:b/>
        </w:rPr>
        <w:t>Pirkėju</w:t>
      </w:r>
      <w:r w:rsidRPr="00010D70">
        <w:t xml:space="preserve">i 10% dydžio nuo išbrokuotos partijos </w:t>
      </w:r>
      <w:r w:rsidRPr="00254816">
        <w:t>kainos</w:t>
      </w:r>
      <w:r w:rsidRPr="00010D70">
        <w:t xml:space="preserve"> </w:t>
      </w:r>
      <w:r w:rsidRPr="00E24E38">
        <w:t>be PVM</w:t>
      </w:r>
      <w:r>
        <w:t xml:space="preserve"> </w:t>
      </w:r>
      <w:r w:rsidRPr="00010D70">
        <w:t>Šalių iš anksto sutartus minimalius nuostolius, kurie skirti atlyginti</w:t>
      </w:r>
      <w:r w:rsidRPr="00010D70">
        <w:rPr>
          <w:b/>
        </w:rPr>
        <w:t xml:space="preserve"> Pirkėjo</w:t>
      </w:r>
      <w:r w:rsidRPr="00010D70">
        <w:t xml:space="preserve"> patirtas administracines išlaidas, organizuojant prekių laboratorinių bandymų procedūras. Tokiu atveju </w:t>
      </w:r>
      <w:r w:rsidRPr="00010D70">
        <w:rPr>
          <w:b/>
        </w:rPr>
        <w:t>Pardavėjas</w:t>
      </w:r>
      <w:r w:rsidRPr="00010D70">
        <w:t xml:space="preserve"> privalo vietoj </w:t>
      </w:r>
      <w:r>
        <w:lastRenderedPageBreak/>
        <w:t xml:space="preserve">nepriimtų </w:t>
      </w:r>
      <w:r w:rsidRPr="00010D70">
        <w:t xml:space="preserve">prekių, neatitinkančių </w:t>
      </w:r>
      <w:r>
        <w:t>S</w:t>
      </w:r>
      <w:r w:rsidRPr="00010D70">
        <w:t xml:space="preserve">utartyje ir </w:t>
      </w:r>
      <w:r>
        <w:t xml:space="preserve">jos </w:t>
      </w:r>
      <w:r w:rsidRPr="00010D70">
        <w:t>priede (-</w:t>
      </w:r>
      <w:proofErr w:type="spellStart"/>
      <w:r w:rsidRPr="00010D70">
        <w:t>uose</w:t>
      </w:r>
      <w:proofErr w:type="spellEnd"/>
      <w:r w:rsidRPr="00010D70">
        <w:t xml:space="preserve">) nustatytiems reikalavimams, pristatyti naujas, </w:t>
      </w:r>
      <w:r>
        <w:t>S</w:t>
      </w:r>
      <w:r w:rsidRPr="00010D70">
        <w:t xml:space="preserve">utarties ir </w:t>
      </w:r>
      <w:r>
        <w:t xml:space="preserve">jos </w:t>
      </w:r>
      <w:r w:rsidRPr="00010D70">
        <w:t>priede (-</w:t>
      </w:r>
      <w:proofErr w:type="spellStart"/>
      <w:r w:rsidRPr="00010D70">
        <w:t>uose</w:t>
      </w:r>
      <w:proofErr w:type="spellEnd"/>
      <w:r w:rsidRPr="00010D70">
        <w:t>) nustatytus reikalavimus atitinkančias prekes..</w:t>
      </w:r>
    </w:p>
    <w:p w14:paraId="775E1D23" w14:textId="77777777" w:rsidR="008D730F" w:rsidRPr="00010D70" w:rsidRDefault="008D730F" w:rsidP="008D730F">
      <w:pPr>
        <w:jc w:val="both"/>
      </w:pPr>
      <w:r w:rsidRPr="00010D70">
        <w:t xml:space="preserve">5.7. Jeigu laboratorinių bandymų metu patikrinus prekių atitikimą reikalavimams, nustatytiems </w:t>
      </w:r>
      <w:r>
        <w:t>S</w:t>
      </w:r>
      <w:r w:rsidRPr="00010D70">
        <w:t>utartyje ir jos priede (-</w:t>
      </w:r>
      <w:proofErr w:type="spellStart"/>
      <w:r w:rsidRPr="00010D70">
        <w:t>uose</w:t>
      </w:r>
      <w:proofErr w:type="spellEnd"/>
      <w:r w:rsidRPr="00010D70">
        <w:t xml:space="preserve">), nustatoma, kad prekės juos atitinka, </w:t>
      </w:r>
      <w:r w:rsidRPr="00010D70">
        <w:rPr>
          <w:b/>
        </w:rPr>
        <w:t>Pirkėjas</w:t>
      </w:r>
      <w:r w:rsidRPr="00010D70">
        <w:t xml:space="preserve"> apmoka laboratorinių bandymų išlaidas, o </w:t>
      </w:r>
      <w:r w:rsidRPr="00010D70">
        <w:rPr>
          <w:b/>
        </w:rPr>
        <w:t>Pardavėjas</w:t>
      </w:r>
      <w:r w:rsidRPr="00010D70">
        <w:t xml:space="preserve"> turi laboratoriniams bandymams panaudotas prekes pakeisti </w:t>
      </w:r>
      <w:r w:rsidRPr="00010D70">
        <w:rPr>
          <w:b/>
        </w:rPr>
        <w:t>Pirkėjui</w:t>
      </w:r>
      <w:r w:rsidRPr="00010D70">
        <w:t xml:space="preserve"> naujomis prekėmis be papildomo apmokėjimo.</w:t>
      </w:r>
    </w:p>
    <w:p w14:paraId="7090C897" w14:textId="77777777" w:rsidR="008D730F" w:rsidRPr="00010D70" w:rsidRDefault="008D730F" w:rsidP="008D730F">
      <w:pPr>
        <w:jc w:val="both"/>
        <w:rPr>
          <w:b/>
        </w:rPr>
      </w:pPr>
    </w:p>
    <w:p w14:paraId="7D6C32E0" w14:textId="77777777" w:rsidR="008D730F" w:rsidRPr="00010D70" w:rsidRDefault="008D730F" w:rsidP="008D730F">
      <w:pPr>
        <w:jc w:val="both"/>
        <w:rPr>
          <w:b/>
        </w:rPr>
      </w:pPr>
      <w:r w:rsidRPr="00010D70">
        <w:rPr>
          <w:b/>
        </w:rPr>
        <w:t>6. Prekės kokybės garantija</w:t>
      </w:r>
    </w:p>
    <w:p w14:paraId="3AE8BC7A" w14:textId="77777777" w:rsidR="008D730F" w:rsidRPr="00010D70" w:rsidRDefault="008D730F" w:rsidP="008D730F">
      <w:pPr>
        <w:jc w:val="both"/>
      </w:pPr>
      <w:r w:rsidRPr="00010D70">
        <w:t>6.1. Prekėms suteikiamas Sutarties specialiojoje dalyje (arba Sutarties priede) nurodytas kokybės garantijos/tinkamumo naudoti terminas.</w:t>
      </w:r>
    </w:p>
    <w:p w14:paraId="0D936CF7" w14:textId="77777777" w:rsidR="008D730F" w:rsidRDefault="008D730F" w:rsidP="008D730F">
      <w:pPr>
        <w:jc w:val="both"/>
      </w:pPr>
      <w:r w:rsidRPr="00010D70">
        <w:t xml:space="preserve">6.2. </w:t>
      </w:r>
      <w:r>
        <w:t xml:space="preserve">Kokybės garantijos/tinkamumo naudoti termino metu </w:t>
      </w:r>
      <w:r>
        <w:rPr>
          <w:b/>
        </w:rPr>
        <w:t>Pardavėjas</w:t>
      </w:r>
      <w:r>
        <w:t xml:space="preserve"> privalo ne vėliau kaip per Sutarties specialiojoje dalyje nustatytą terminą savo sąskaita </w:t>
      </w:r>
      <w:r w:rsidRPr="00690AB0">
        <w:t xml:space="preserve">vietoj prekės su trūkumais pateikti kitą </w:t>
      </w:r>
      <w:r>
        <w:t>lygiavertę</w:t>
      </w:r>
      <w:r w:rsidRPr="00690AB0">
        <w:t xml:space="preserve"> prekę</w:t>
      </w:r>
      <w:r>
        <w:t xml:space="preserve"> (prekė neprivalo būti identiška perkamai prekei, tačiau turi galėti vykdyti funkcijas</w:t>
      </w:r>
      <w:r w:rsidRPr="00690AB0">
        <w:t>,</w:t>
      </w:r>
      <w:r>
        <w:t xml:space="preserve"> kurių vykdymui skirta pagal Sutartį perkama prekė)</w:t>
      </w:r>
      <w:r w:rsidRPr="00690AB0">
        <w:t xml:space="preserve"> kuria būtų galima naudotis prekės įsigytos pagal šią Sutartį</w:t>
      </w:r>
      <w:r>
        <w:t xml:space="preserve"> trūkumų šalinimo laikotarpiu, atitinkančia šioje Sutartyje ir jos priede (-</w:t>
      </w:r>
      <w:proofErr w:type="spellStart"/>
      <w:r>
        <w:t>uose</w:t>
      </w:r>
      <w:proofErr w:type="spellEnd"/>
      <w:r>
        <w:t xml:space="preserve">) nustatytus reikalavimus </w:t>
      </w:r>
      <w:r>
        <w:rPr>
          <w:i/>
        </w:rPr>
        <w:t>(jei spec. dalyje nurodyta, kad ši sąlyga taikoma)</w:t>
      </w:r>
      <w:r>
        <w:t>.</w:t>
      </w:r>
    </w:p>
    <w:p w14:paraId="6BC7EEA2" w14:textId="77777777" w:rsidR="008D730F" w:rsidRPr="009B46A4" w:rsidRDefault="008D730F" w:rsidP="008D730F">
      <w:pPr>
        <w:jc w:val="both"/>
      </w:pPr>
      <w:r w:rsidRPr="00010D70">
        <w:t>6.3.</w:t>
      </w:r>
      <w:r w:rsidRPr="00010D70">
        <w:rPr>
          <w:b/>
        </w:rPr>
        <w:t xml:space="preserve"> </w:t>
      </w:r>
      <w:r w:rsidRPr="00010D70">
        <w:t xml:space="preserve">Kokybės garantijos termino metu </w:t>
      </w:r>
      <w:r w:rsidRPr="00010D70">
        <w:rPr>
          <w:b/>
        </w:rPr>
        <w:t>Pardavėjas</w:t>
      </w:r>
      <w:r w:rsidRPr="00010D70">
        <w:t xml:space="preserve"> privalo ne vėliau kaip per Sutarties specialiojoje dalyje nustatytą terminą savo sąskaita pašalinti prekių trūkumus arba, nepavykus jų pašalinti, prekę su trūkumais savo sąskaita pakeisti nauja, atitinkančia šioje Sutartyje ir jos priede (-</w:t>
      </w:r>
      <w:proofErr w:type="spellStart"/>
      <w:r w:rsidRPr="00010D70">
        <w:t>uose</w:t>
      </w:r>
      <w:proofErr w:type="spellEnd"/>
      <w:r w:rsidRPr="00010D70">
        <w:t>) nustatytus reikalavimus</w:t>
      </w:r>
      <w:r w:rsidRPr="009B46A4">
        <w:t xml:space="preserve"> </w:t>
      </w:r>
      <w:r w:rsidRPr="00DD3ABA">
        <w:t xml:space="preserve">bei kompensuoti </w:t>
      </w:r>
      <w:r w:rsidRPr="009B46A4">
        <w:rPr>
          <w:b/>
        </w:rPr>
        <w:t>Pirkėjo</w:t>
      </w:r>
      <w:r w:rsidRPr="00DD3ABA">
        <w:t xml:space="preserve"> patirtu</w:t>
      </w:r>
      <w:r>
        <w:t>s nuostolius (jeigu tokie buvo)</w:t>
      </w:r>
      <w:r w:rsidRPr="00010D70">
        <w:t xml:space="preserve">/Tinkamumo naudoti termino metu </w:t>
      </w:r>
      <w:r w:rsidRPr="00010D70">
        <w:rPr>
          <w:b/>
        </w:rPr>
        <w:t xml:space="preserve">Pardavėjas </w:t>
      </w:r>
      <w:r w:rsidRPr="00010D70">
        <w:t>privalo ne vėliau kaip per Sutarties specialiojoje dalyje nustatytą terminą savo sąskaita pakeisti prekes atitinkančiomis šioje Sutartyje ir jos priede (-</w:t>
      </w:r>
      <w:proofErr w:type="spellStart"/>
      <w:r w:rsidRPr="00010D70">
        <w:t>uose</w:t>
      </w:r>
      <w:proofErr w:type="spellEnd"/>
      <w:r w:rsidRPr="00010D70">
        <w:t>) nustatytiems reikalavimams</w:t>
      </w:r>
      <w:r w:rsidRPr="009B46A4">
        <w:t xml:space="preserve"> </w:t>
      </w:r>
      <w:r w:rsidRPr="00DD3ABA">
        <w:t xml:space="preserve">bei kompensuoti </w:t>
      </w:r>
      <w:r>
        <w:rPr>
          <w:b/>
        </w:rPr>
        <w:t>Mokėtojo</w:t>
      </w:r>
      <w:r w:rsidRPr="00DD3ABA">
        <w:t xml:space="preserve"> patirtus</w:t>
      </w:r>
      <w:r>
        <w:t xml:space="preserve"> nuostolius (jeigu tokie buvo).</w:t>
      </w:r>
      <w:r w:rsidRPr="00010D70">
        <w:t xml:space="preserve"> </w:t>
      </w:r>
    </w:p>
    <w:p w14:paraId="701AB1D0" w14:textId="77777777" w:rsidR="008D730F" w:rsidRPr="00120A77" w:rsidRDefault="008D730F" w:rsidP="008D730F">
      <w:pPr>
        <w:jc w:val="both"/>
      </w:pPr>
      <w:r w:rsidRPr="00010D70">
        <w:t xml:space="preserve">6.4. </w:t>
      </w:r>
      <w:r>
        <w:t xml:space="preserve">Apie kokybės garantijos termino metu pastebėtus prekių trūkumus </w:t>
      </w:r>
      <w:r w:rsidRPr="000B10FF">
        <w:rPr>
          <w:b/>
        </w:rPr>
        <w:t>Mokėtojas</w:t>
      </w:r>
      <w:r>
        <w:t xml:space="preserve"> arba </w:t>
      </w:r>
      <w:r w:rsidRPr="000B10FF">
        <w:rPr>
          <w:b/>
        </w:rPr>
        <w:t>Gavėjas</w:t>
      </w:r>
      <w:r>
        <w:t xml:space="preserve"> informuoja </w:t>
      </w:r>
      <w:r w:rsidRPr="000B10FF">
        <w:rPr>
          <w:b/>
        </w:rPr>
        <w:t>Pirkėją</w:t>
      </w:r>
      <w:r>
        <w:t xml:space="preserve">. </w:t>
      </w:r>
      <w:r w:rsidRPr="000B10FF">
        <w:rPr>
          <w:b/>
        </w:rPr>
        <w:t>Pirkėjas</w:t>
      </w:r>
      <w:r>
        <w:t xml:space="preserve"> remdamasis </w:t>
      </w:r>
      <w:r w:rsidRPr="000B10FF">
        <w:rPr>
          <w:b/>
        </w:rPr>
        <w:t>Mokėtojo</w:t>
      </w:r>
      <w:r>
        <w:t xml:space="preserve"> ar </w:t>
      </w:r>
      <w:r w:rsidRPr="000B10FF">
        <w:rPr>
          <w:b/>
        </w:rPr>
        <w:t>Gavėjo</w:t>
      </w:r>
      <w:r>
        <w:t xml:space="preserve"> pateikta informacija turi teisę raštu (paštu, el. paštu ar kt.) p</w:t>
      </w:r>
      <w:r w:rsidRPr="00120A77">
        <w:t xml:space="preserve">areikšti pretenziją dėl </w:t>
      </w:r>
      <w:r>
        <w:t xml:space="preserve">prekių </w:t>
      </w:r>
      <w:r w:rsidRPr="00120A77">
        <w:t>kokybės</w:t>
      </w:r>
      <w:r>
        <w:t>. Pretenziją</w:t>
      </w:r>
      <w:r w:rsidRPr="00120A77">
        <w:t xml:space="preserve"> galima </w:t>
      </w:r>
      <w:r>
        <w:t xml:space="preserve">pateikti </w:t>
      </w:r>
      <w:r w:rsidRPr="00120A77">
        <w:t>viso</w:t>
      </w:r>
      <w:r w:rsidRPr="00120A77">
        <w:rPr>
          <w:b/>
        </w:rPr>
        <w:t xml:space="preserve"> </w:t>
      </w:r>
      <w:r w:rsidRPr="00120A77">
        <w:t>kokybės garantijos termino galiojimo metu.</w:t>
      </w:r>
    </w:p>
    <w:p w14:paraId="4B24673B" w14:textId="77777777" w:rsidR="008D730F" w:rsidRPr="00010D70" w:rsidRDefault="008D730F" w:rsidP="008D730F">
      <w:pPr>
        <w:jc w:val="both"/>
        <w:rPr>
          <w:lang w:eastAsia="en-US"/>
        </w:rPr>
      </w:pPr>
      <w:r w:rsidRPr="00010D70">
        <w:t xml:space="preserve">6.5. </w:t>
      </w:r>
      <w:r w:rsidRPr="00010D70">
        <w:rPr>
          <w:b/>
          <w:lang w:eastAsia="en-US"/>
        </w:rPr>
        <w:t>Pirkėjas</w:t>
      </w:r>
      <w:r w:rsidRPr="00010D70">
        <w:rPr>
          <w:lang w:eastAsia="en-US"/>
        </w:rPr>
        <w:t xml:space="preserve"> prekių kokybės garantijos termino metu gali nuspręsti </w:t>
      </w:r>
      <w:r w:rsidRPr="00010D70">
        <w:t>atlikti laboratorinius bandymus iš pasirinktos prekių siuntos</w:t>
      </w:r>
      <w:r w:rsidRPr="00010D70">
        <w:rPr>
          <w:lang w:eastAsia="en-US"/>
        </w:rPr>
        <w:t xml:space="preserve"> arba kiekvienos partijos (jeigu siuntą sudaro kelios partijos)</w:t>
      </w:r>
      <w:r w:rsidRPr="00010D70">
        <w:t xml:space="preserve">, dalyvaujant </w:t>
      </w:r>
      <w:r w:rsidRPr="00010D70">
        <w:rPr>
          <w:b/>
        </w:rPr>
        <w:t>Pardavėjo</w:t>
      </w:r>
      <w:r w:rsidRPr="00010D70">
        <w:t xml:space="preserve"> atstovui, pasirenkant Sutarties specialioje dalyje nurodytą prekių kiekį, kurių atitikimas reikalavimams, nustatytiems Sutartyje ir </w:t>
      </w:r>
      <w:r>
        <w:t xml:space="preserve">jos </w:t>
      </w:r>
      <w:r w:rsidRPr="00010D70">
        <w:t>priede (-</w:t>
      </w:r>
      <w:proofErr w:type="spellStart"/>
      <w:r w:rsidRPr="00010D70">
        <w:t>uose</w:t>
      </w:r>
      <w:proofErr w:type="spellEnd"/>
      <w:r w:rsidRPr="00010D70">
        <w:t>) bus tikrinamas.</w:t>
      </w:r>
      <w:r w:rsidRPr="00010D70">
        <w:rPr>
          <w:lang w:eastAsia="en-US"/>
        </w:rPr>
        <w:t xml:space="preserve"> Tuo atveju, kai gauti laboratorinių bandymų rezultatai neatitinka Sutarties </w:t>
      </w:r>
      <w:r>
        <w:rPr>
          <w:lang w:eastAsia="en-US"/>
        </w:rPr>
        <w:t xml:space="preserve">ir jos </w:t>
      </w:r>
      <w:r w:rsidRPr="00010D70">
        <w:rPr>
          <w:lang w:eastAsia="en-US"/>
        </w:rPr>
        <w:t>priede (-</w:t>
      </w:r>
      <w:proofErr w:type="spellStart"/>
      <w:r w:rsidRPr="00010D70">
        <w:rPr>
          <w:lang w:eastAsia="en-US"/>
        </w:rPr>
        <w:t>uose</w:t>
      </w:r>
      <w:proofErr w:type="spellEnd"/>
      <w:r w:rsidRPr="00010D70">
        <w:rPr>
          <w:lang w:eastAsia="en-US"/>
        </w:rPr>
        <w:t xml:space="preserve">) prekėms nustatytų reikalavimų, brokuojama visa pristatyta prekių siunta/partija ir laboratorinių bandymų išlaidas, apmoka </w:t>
      </w:r>
      <w:r w:rsidRPr="00010D70">
        <w:rPr>
          <w:b/>
          <w:lang w:eastAsia="en-US"/>
        </w:rPr>
        <w:t>Pardavėjas</w:t>
      </w:r>
      <w:r w:rsidRPr="00010D70">
        <w:rPr>
          <w:lang w:eastAsia="en-US"/>
        </w:rPr>
        <w:t xml:space="preserve">. </w:t>
      </w:r>
      <w:r w:rsidRPr="00EB3B83">
        <w:rPr>
          <w:color w:val="000000"/>
          <w:lang w:eastAsia="en-US"/>
        </w:rPr>
        <w:t>Nustatytų reikalavimų neatitinkanč</w:t>
      </w:r>
      <w:r>
        <w:rPr>
          <w:color w:val="000000"/>
          <w:lang w:eastAsia="en-US"/>
        </w:rPr>
        <w:t>i</w:t>
      </w:r>
      <w:r w:rsidRPr="00EB3B83">
        <w:rPr>
          <w:color w:val="000000"/>
          <w:lang w:eastAsia="en-US"/>
        </w:rPr>
        <w:t>ų</w:t>
      </w:r>
      <w:r w:rsidRPr="00010D70">
        <w:rPr>
          <w:lang w:eastAsia="en-US"/>
        </w:rPr>
        <w:t xml:space="preserve"> prekių pakeitimas kokybiškomis vykdomas pagal Sutarties bendrosios dalies 6.3 punkto nuostatas </w:t>
      </w:r>
      <w:r w:rsidRPr="00010D70">
        <w:rPr>
          <w:i/>
        </w:rPr>
        <w:t>(jei spec. dalyje nurodyta, kad ši sąlyga taikoma)</w:t>
      </w:r>
      <w:r w:rsidRPr="00010D70">
        <w:t>.</w:t>
      </w:r>
    </w:p>
    <w:p w14:paraId="4E992736" w14:textId="77777777" w:rsidR="008D730F" w:rsidRPr="00010D70" w:rsidRDefault="008D730F" w:rsidP="008D730F">
      <w:pPr>
        <w:jc w:val="both"/>
      </w:pPr>
      <w:r w:rsidRPr="00010D70">
        <w:t xml:space="preserve">6.6. Jeigu prekė pakeičiama nauja, jai suteikiamas </w:t>
      </w:r>
      <w:r w:rsidRPr="00152921">
        <w:t>toks pats</w:t>
      </w:r>
      <w:r>
        <w:t xml:space="preserve"> </w:t>
      </w:r>
      <w:r w:rsidRPr="00010D70">
        <w:t xml:space="preserve">Sutarties specialiojoje dalyje nurodytas garantinis terminas, kuris skaičiuojamas nuo </w:t>
      </w:r>
      <w:r>
        <w:t>dokumento, patvirtinančio</w:t>
      </w:r>
      <w:r w:rsidRPr="00B636B8">
        <w:t xml:space="preserve"> </w:t>
      </w:r>
      <w:r>
        <w:t>naujos prekės</w:t>
      </w:r>
      <w:r w:rsidRPr="00B636B8">
        <w:t xml:space="preserve"> perdavimą-priėmimą,</w:t>
      </w:r>
      <w:r w:rsidRPr="00010D70">
        <w:t xml:space="preserve"> pasirašymo dienos. </w:t>
      </w:r>
    </w:p>
    <w:p w14:paraId="64822838" w14:textId="77777777" w:rsidR="008D730F" w:rsidRPr="00010D70" w:rsidRDefault="008D730F" w:rsidP="008D730F">
      <w:pPr>
        <w:jc w:val="both"/>
      </w:pPr>
      <w:r w:rsidRPr="00010D70">
        <w:t xml:space="preserve">6.7. Prekių, kuriomis </w:t>
      </w:r>
      <w:r>
        <w:rPr>
          <w:b/>
        </w:rPr>
        <w:t>Mokėtojas ar Gavėjas</w:t>
      </w:r>
      <w:r w:rsidRPr="00010D70">
        <w:t xml:space="preserve"> negalėjo naudotis trūkumų šalinimo metu, kokybės garantijos terminas pratęsiamas laikotarpiu, kuris yra lygus prekės trūkumų šalinimo laikotarpiui.</w:t>
      </w:r>
    </w:p>
    <w:p w14:paraId="704DD1DE" w14:textId="77777777" w:rsidR="008D730F" w:rsidRPr="00010D70" w:rsidRDefault="008D730F" w:rsidP="008D730F">
      <w:pPr>
        <w:jc w:val="both"/>
      </w:pPr>
      <w:r w:rsidRPr="00010D70">
        <w:t xml:space="preserve">6.8. Sutarties specialiojoje dalyje (arba Sutarties priede) nurodyta kokybės garantija netaikoma, jeigu </w:t>
      </w:r>
      <w:r w:rsidRPr="00010D70">
        <w:rPr>
          <w:b/>
        </w:rPr>
        <w:t>Pardavėjas</w:t>
      </w:r>
      <w:r w:rsidRPr="00010D70">
        <w:t xml:space="preserve"> įrodys, kad prekių trūkumai atsir</w:t>
      </w:r>
      <w:r>
        <w:t xml:space="preserve">ado dėl neteisingo ar netinkamo </w:t>
      </w:r>
      <w:r w:rsidRPr="00010D70">
        <w:t>elgesio su prekėmis arba trečiųjų asmenų veiklos, arba nenugalimos jėgos.</w:t>
      </w:r>
    </w:p>
    <w:p w14:paraId="74793692" w14:textId="77777777" w:rsidR="008D730F" w:rsidRPr="00010D70" w:rsidRDefault="008D730F" w:rsidP="008D730F">
      <w:pPr>
        <w:jc w:val="both"/>
      </w:pPr>
    </w:p>
    <w:p w14:paraId="692F61DE" w14:textId="77777777" w:rsidR="008D730F" w:rsidRPr="00010D70" w:rsidRDefault="008D730F" w:rsidP="008D730F">
      <w:pPr>
        <w:jc w:val="both"/>
        <w:rPr>
          <w:b/>
        </w:rPr>
      </w:pPr>
      <w:r w:rsidRPr="00010D70">
        <w:rPr>
          <w:b/>
        </w:rPr>
        <w:t xml:space="preserve">7. Nenugalimos jėgos </w:t>
      </w:r>
      <w:r w:rsidRPr="00010D70">
        <w:rPr>
          <w:b/>
          <w:i/>
        </w:rPr>
        <w:t>(force majeure)</w:t>
      </w:r>
      <w:r w:rsidRPr="00010D70">
        <w:rPr>
          <w:b/>
        </w:rPr>
        <w:t xml:space="preserve"> aplinkybės.</w:t>
      </w:r>
    </w:p>
    <w:p w14:paraId="59CA71F7" w14:textId="77777777" w:rsidR="008D730F" w:rsidRPr="00010D70" w:rsidRDefault="008D730F" w:rsidP="008D730F">
      <w:pPr>
        <w:jc w:val="both"/>
      </w:pPr>
      <w:r w:rsidRPr="00010D70">
        <w:t xml:space="preserve">7.1. Šalis nėra laikoma atsakinga už bet kokių įsipareigojimų pagal šią Sutartį neįvykdymą, jeigu įrodo, kad tai įvyko dėl neįprastų aplinkybių, kurių Šalys negalėjo kontroliuoti ir protingai numatyti, bei užkirsti kelio šių aplinkybių ar jų pasekmių atsiradimui. Nenugalimos jėgos aplinkybėmis laikomos aplinkybės, nurodytos Lietuvos Respublikos civilinio kodekso 6.212 str. ir Atleidimo nuo atsakomybės esant nenugalimos jėgos </w:t>
      </w:r>
      <w:r w:rsidRPr="00010D70">
        <w:rPr>
          <w:i/>
          <w:iCs/>
        </w:rPr>
        <w:t>(force majeure)</w:t>
      </w:r>
      <w:r w:rsidRPr="00010D70">
        <w:t xml:space="preserve"> aplinkybėms taisyklėse, patvirtintose Lietuvos Respublikos Vyriausybės </w:t>
      </w:r>
      <w:smartTag w:uri="urn:schemas-microsoft-com:office:smarttags" w:element="metricconverter">
        <w:smartTagPr>
          <w:attr w:name="ProductID" w:val="1996ﾠm"/>
        </w:smartTagPr>
        <w:r w:rsidRPr="00010D70">
          <w:t>1996 m</w:t>
        </w:r>
      </w:smartTag>
      <w:r w:rsidRPr="00010D70">
        <w:t xml:space="preserve">. liepos 15 d. nutarimu Nr. 840. Nustatydamos nenugalimos jėgos </w:t>
      </w:r>
      <w:r w:rsidRPr="00010D70">
        <w:lastRenderedPageBreak/>
        <w:t xml:space="preserve">aplinkybes Šalys vadovaujasi Lietuvos Respublikos Vyriausybės 1997 kovo 13 d. nutarimu Nr. 222 „Dėl nenugalimos jėgos </w:t>
      </w:r>
      <w:r w:rsidRPr="00010D70">
        <w:rPr>
          <w:i/>
          <w:iCs/>
        </w:rPr>
        <w:t>(force majeure)</w:t>
      </w:r>
      <w:r w:rsidRPr="00010D70">
        <w:t xml:space="preserve"> aplinkybes liudijančių pažymų išdavimo tvarkos patvirtinimo“ ar jį pakeičiančiais norminiais teisės aktais. Esant nenugalimos jėgos aplinkybėms Sutarties Šalys Lietuvos Respublikos teisės aktuose nustatyta tvarka yra atleidžiamos nuo atsakomybės už Sutartyje numatytų prievolių neįvykdymą, dalinį neįvykdymą arba netinkamą įvykdymą, o įsipareigojimų vykdymo terminas pratęsiamas.</w:t>
      </w:r>
    </w:p>
    <w:p w14:paraId="4682F549" w14:textId="77777777" w:rsidR="008D730F" w:rsidRPr="00010D70" w:rsidRDefault="008D730F" w:rsidP="008D730F">
      <w:pPr>
        <w:jc w:val="both"/>
      </w:pPr>
      <w:r w:rsidRPr="00010D70">
        <w:t>7.2. Šalis, prašanti ją atleisti nuo atsakomybės, privalo pranešti kit</w:t>
      </w:r>
      <w:r>
        <w:t>ai</w:t>
      </w:r>
      <w:r w:rsidRPr="00010D70">
        <w:t xml:space="preserve"> Šaliai raštu apie nenugalimos jėgos aplinkybes nedelsiant, bet ne vėliau kaip per 10 (dešimt) darbo dienų nuo tokių aplinkybių atsiradimo ar paaiškėjimo, pateikdama </w:t>
      </w:r>
      <w:proofErr w:type="spellStart"/>
      <w:r w:rsidRPr="00010D70">
        <w:t>įrodymus</w:t>
      </w:r>
      <w:proofErr w:type="spellEnd"/>
      <w:r w:rsidRPr="00010D70">
        <w:t>, kad ji ėmėsi visų pagrįstų atsargumo priemonių ir dėjo visas pastangas, kad sumažintų išlaidas ar neigiamas pasekmes, taip pat pranešti galimą įsipareigojimų įvykdymo terminą. Pranešimo taip pat reikalaujama, kai išnyksta įsipareigojimų nevykdymo pagrindas.</w:t>
      </w:r>
    </w:p>
    <w:p w14:paraId="2908C238" w14:textId="77777777" w:rsidR="008D730F" w:rsidRPr="00010D70" w:rsidRDefault="008D730F" w:rsidP="008D730F">
      <w:pPr>
        <w:jc w:val="both"/>
      </w:pPr>
    </w:p>
    <w:p w14:paraId="500FA9DF" w14:textId="77777777" w:rsidR="008D730F" w:rsidRPr="00010D70" w:rsidRDefault="008D730F" w:rsidP="008D730F">
      <w:pPr>
        <w:pStyle w:val="BodyTextIndent2"/>
        <w:ind w:left="0" w:firstLine="0"/>
        <w:rPr>
          <w:b/>
          <w:i/>
          <w:sz w:val="24"/>
          <w:szCs w:val="24"/>
        </w:rPr>
      </w:pPr>
      <w:r w:rsidRPr="00010D70">
        <w:rPr>
          <w:b/>
          <w:i/>
          <w:sz w:val="24"/>
          <w:szCs w:val="24"/>
        </w:rPr>
        <w:t xml:space="preserve">8. Kodifikavimas </w:t>
      </w:r>
    </w:p>
    <w:p w14:paraId="03F4AD74" w14:textId="77777777" w:rsidR="008D730F" w:rsidRPr="00010D70" w:rsidRDefault="008D730F" w:rsidP="008D730F">
      <w:pPr>
        <w:jc w:val="both"/>
      </w:pPr>
      <w:r w:rsidRPr="00010D70">
        <w:t xml:space="preserve">8.1. Per 5 (penkias) dienas po Sutarties įsigaliojimo </w:t>
      </w:r>
      <w:r w:rsidRPr="00010D70">
        <w:rPr>
          <w:b/>
          <w:bCs/>
        </w:rPr>
        <w:t>Pardavėjas</w:t>
      </w:r>
      <w:r w:rsidRPr="00010D70">
        <w:t xml:space="preserve"> privalo pateikti </w:t>
      </w:r>
      <w:r w:rsidRPr="00010D70">
        <w:rPr>
          <w:b/>
        </w:rPr>
        <w:t xml:space="preserve">Pirkėjui </w:t>
      </w:r>
      <w:r w:rsidRPr="00010D70">
        <w:t xml:space="preserve">jo nurodytu adresu pasirašytos Sutarties kopiją ir perkamoms prekėms identifikuoti reikalingus duomenis pagal šios Sutarties priede pateiktas formas „Kodifikuotinų materialinių vertybių sąrašas“ ir „Informacija apie gamintoją ir tiekėją“. </w:t>
      </w:r>
      <w:r w:rsidRPr="00010D70">
        <w:rPr>
          <w:b/>
          <w:bCs/>
        </w:rPr>
        <w:t>Pardavėjas</w:t>
      </w:r>
      <w:r w:rsidRPr="00010D70">
        <w:t xml:space="preserve"> turi pateikti užpildytas ir pasirašytas formas elektroniniu pavidalu arba popierines jų kopijas </w:t>
      </w:r>
      <w:r w:rsidRPr="00010D70">
        <w:rPr>
          <w:i/>
        </w:rPr>
        <w:t>(jei spec. dalyje nurodyta, kad ši sąlyga taikoma)</w:t>
      </w:r>
      <w:r w:rsidRPr="00010D70">
        <w:t>.</w:t>
      </w:r>
    </w:p>
    <w:p w14:paraId="5CAEDBA8" w14:textId="77777777" w:rsidR="008D730F" w:rsidRPr="00010D70" w:rsidRDefault="008D730F" w:rsidP="008D730F">
      <w:pPr>
        <w:pStyle w:val="BodyTextIndent2"/>
        <w:ind w:left="0" w:firstLine="0"/>
        <w:rPr>
          <w:i/>
          <w:iCs/>
          <w:sz w:val="24"/>
          <w:szCs w:val="24"/>
        </w:rPr>
      </w:pPr>
      <w:r w:rsidRPr="00010D70">
        <w:rPr>
          <w:i/>
          <w:iCs/>
          <w:sz w:val="24"/>
          <w:szCs w:val="24"/>
        </w:rPr>
        <w:t xml:space="preserve">8.2. </w:t>
      </w:r>
      <w:r w:rsidRPr="00010D70">
        <w:rPr>
          <w:b/>
          <w:bCs/>
          <w:i/>
          <w:sz w:val="24"/>
          <w:szCs w:val="24"/>
        </w:rPr>
        <w:t>Pirkėjui</w:t>
      </w:r>
      <w:r w:rsidRPr="00010D70">
        <w:rPr>
          <w:i/>
          <w:sz w:val="24"/>
          <w:szCs w:val="24"/>
        </w:rPr>
        <w:t xml:space="preserve"> pareikalavus, </w:t>
      </w:r>
      <w:r w:rsidRPr="00010D70">
        <w:rPr>
          <w:b/>
          <w:bCs/>
          <w:i/>
          <w:sz w:val="24"/>
          <w:szCs w:val="24"/>
        </w:rPr>
        <w:t>Pardavėjas</w:t>
      </w:r>
      <w:r w:rsidRPr="00010D70">
        <w:rPr>
          <w:i/>
          <w:sz w:val="24"/>
          <w:szCs w:val="24"/>
        </w:rPr>
        <w:t xml:space="preserve"> privalo per 5 (penkias) dienas nemokamai pateikti kodifikavimui reikalingą papildomą techninę dokumentaciją (pvz. technines charakteristikas, brėžinius, nuotraukas, katalogus, nuorodas ir pan.)</w:t>
      </w:r>
    </w:p>
    <w:p w14:paraId="3B2DB5CA" w14:textId="77777777" w:rsidR="008D730F" w:rsidRPr="00010D70" w:rsidRDefault="008D730F" w:rsidP="008D730F">
      <w:pPr>
        <w:jc w:val="both"/>
      </w:pPr>
    </w:p>
    <w:p w14:paraId="63A3E697" w14:textId="77777777" w:rsidR="008D730F" w:rsidRPr="00010D70" w:rsidRDefault="008D730F" w:rsidP="008D730F">
      <w:pPr>
        <w:jc w:val="both"/>
        <w:rPr>
          <w:b/>
        </w:rPr>
      </w:pPr>
      <w:r w:rsidRPr="00010D70">
        <w:rPr>
          <w:b/>
        </w:rPr>
        <w:t>9. Sutarties nutraukimas</w:t>
      </w:r>
    </w:p>
    <w:p w14:paraId="21D21163" w14:textId="77777777" w:rsidR="008D730F" w:rsidRPr="00010D70" w:rsidRDefault="008D730F" w:rsidP="008D730F">
      <w:pPr>
        <w:jc w:val="both"/>
      </w:pPr>
      <w:r w:rsidRPr="00010D70">
        <w:t>9.1. Ši Sutartis gali būti nutraukta:</w:t>
      </w:r>
    </w:p>
    <w:p w14:paraId="12F1D756" w14:textId="77777777" w:rsidR="008D730F" w:rsidRPr="00010D70" w:rsidRDefault="008D730F" w:rsidP="008D730F">
      <w:pPr>
        <w:jc w:val="both"/>
      </w:pPr>
      <w:r w:rsidRPr="00010D70">
        <w:t xml:space="preserve">9.1.1. raštišku </w:t>
      </w:r>
      <w:r w:rsidRPr="00010D70">
        <w:rPr>
          <w:bCs/>
        </w:rPr>
        <w:t>Šalių</w:t>
      </w:r>
      <w:r w:rsidRPr="00010D70">
        <w:t xml:space="preserve"> susitarimu; </w:t>
      </w:r>
    </w:p>
    <w:p w14:paraId="62DEC5F2" w14:textId="77777777" w:rsidR="008D730F" w:rsidRDefault="008D730F" w:rsidP="008D730F">
      <w:pPr>
        <w:jc w:val="both"/>
      </w:pPr>
      <w:r w:rsidRPr="00010D70">
        <w:t xml:space="preserve">9.1.2. nenugalimos jėgos aplinkybėms užtrukus ilgiau nei </w:t>
      </w:r>
      <w:r>
        <w:t xml:space="preserve">Specialiojoje sutarties dalyje nurodytą </w:t>
      </w:r>
      <w:r w:rsidRPr="00010D70">
        <w:t xml:space="preserve">dienų </w:t>
      </w:r>
      <w:r>
        <w:t xml:space="preserve">skaičių </w:t>
      </w:r>
      <w:r w:rsidRPr="00120A77">
        <w:t xml:space="preserve">(priklausomai nuo </w:t>
      </w:r>
      <w:r>
        <w:t>S</w:t>
      </w:r>
      <w:r w:rsidRPr="00120A77">
        <w:t>utarties vykdymo specifikos</w:t>
      </w:r>
      <w:r>
        <w:t>, konkretus terminas nurodomas Specialiojoje dalyje gali būti nuo 14 iki 60 dienų</w:t>
      </w:r>
      <w:r w:rsidRPr="00120A77">
        <w:t>)</w:t>
      </w:r>
      <w:r w:rsidRPr="00010D70">
        <w:t xml:space="preserve"> ir abiem Šalims nesudarius susitarimų dėl šios</w:t>
      </w:r>
      <w:r>
        <w:t xml:space="preserve"> Sutarties pakeitimo, leidžiančių</w:t>
      </w:r>
      <w:r w:rsidRPr="00010D70">
        <w:t xml:space="preserve"> Šalims toli</w:t>
      </w:r>
      <w:r>
        <w:t>au vykdyti savo įsipareigojimus,</w:t>
      </w:r>
      <w:r w:rsidRPr="00152921">
        <w:rPr>
          <w:color w:val="FF0000"/>
        </w:rPr>
        <w:t xml:space="preserve"> </w:t>
      </w:r>
      <w:r w:rsidRPr="00152921">
        <w:t>kiekviena Sutarties šalis gali vienašališkai nutraukti Sutartį, pranešant apie tai kitai Sutarties šaliai raštu ne vėliau kaip prieš 7 (septynias) dienas</w:t>
      </w:r>
      <w:r>
        <w:t>.</w:t>
      </w:r>
    </w:p>
    <w:p w14:paraId="175CCE9A" w14:textId="77777777" w:rsidR="008D730F" w:rsidRPr="00EB3B83" w:rsidRDefault="008D730F" w:rsidP="008D730F">
      <w:pPr>
        <w:jc w:val="both"/>
        <w:rPr>
          <w:color w:val="000000"/>
        </w:rPr>
      </w:pPr>
      <w:r w:rsidRPr="00010D70">
        <w:t xml:space="preserve">9.2. </w:t>
      </w:r>
      <w:r w:rsidRPr="00010D70">
        <w:rPr>
          <w:b/>
          <w:bCs/>
        </w:rPr>
        <w:t xml:space="preserve">Pirkėjas, </w:t>
      </w:r>
      <w:r w:rsidRPr="00010D70">
        <w:rPr>
          <w:bCs/>
        </w:rPr>
        <w:t>ne vėliau kaip</w:t>
      </w:r>
      <w:r w:rsidRPr="00010D70">
        <w:rPr>
          <w:b/>
          <w:bCs/>
        </w:rPr>
        <w:t xml:space="preserve"> </w:t>
      </w:r>
      <w:r w:rsidRPr="00010D70">
        <w:t xml:space="preserve">prieš 7 (septynias) </w:t>
      </w:r>
      <w:r w:rsidRPr="000B6DAD">
        <w:t>dienas (</w:t>
      </w:r>
      <w:r w:rsidRPr="000B6DAD">
        <w:rPr>
          <w:i/>
        </w:rPr>
        <w:t>jei spec</w:t>
      </w:r>
      <w:r>
        <w:rPr>
          <w:i/>
        </w:rPr>
        <w:t>.</w:t>
      </w:r>
      <w:r w:rsidRPr="000B6DAD">
        <w:rPr>
          <w:i/>
        </w:rPr>
        <w:t xml:space="preserve"> dalyje nenurodytas kitas terminas</w:t>
      </w:r>
      <w:r w:rsidRPr="000B6DAD">
        <w:t>)</w:t>
      </w:r>
      <w:r>
        <w:t xml:space="preserve"> </w:t>
      </w:r>
      <w:r w:rsidRPr="00010D70">
        <w:t xml:space="preserve">raštu informavęs </w:t>
      </w:r>
      <w:r w:rsidRPr="00010D70">
        <w:rPr>
          <w:b/>
          <w:bCs/>
        </w:rPr>
        <w:t xml:space="preserve">Pardavėją </w:t>
      </w:r>
      <w:r w:rsidRPr="00010D70">
        <w:rPr>
          <w:bCs/>
        </w:rPr>
        <w:t>turi teisę</w:t>
      </w:r>
      <w:r w:rsidRPr="00010D70">
        <w:t xml:space="preserve"> vienašališkai</w:t>
      </w:r>
      <w:r>
        <w:t xml:space="preserve"> nutraukti Sutartį</w:t>
      </w:r>
      <w:r w:rsidRPr="00010D70">
        <w:t xml:space="preserve"> </w:t>
      </w:r>
      <w:r w:rsidRPr="00EB3B83">
        <w:rPr>
          <w:color w:val="000000"/>
        </w:rPr>
        <w:t>dėl esminio Sutarties pažeidimo. Esminiu Sutarties pažeidimu laikoma, jeigu:</w:t>
      </w:r>
    </w:p>
    <w:p w14:paraId="5E6E9CD2" w14:textId="77777777" w:rsidR="008D730F" w:rsidRPr="00010D70" w:rsidRDefault="008D730F" w:rsidP="008D730F">
      <w:pPr>
        <w:jc w:val="both"/>
      </w:pPr>
      <w:r w:rsidRPr="00010D70">
        <w:t xml:space="preserve">9.2.1. </w:t>
      </w:r>
      <w:r w:rsidRPr="00010D70">
        <w:rPr>
          <w:b/>
        </w:rPr>
        <w:t>Pardavėjas</w:t>
      </w:r>
      <w:r w:rsidRPr="00010D70">
        <w:t xml:space="preserve"> vėluoja pristatyti </w:t>
      </w:r>
      <w:r w:rsidRPr="00010D70">
        <w:rPr>
          <w:iCs/>
        </w:rPr>
        <w:t>prekes</w:t>
      </w:r>
      <w:r w:rsidRPr="00010D70">
        <w:t xml:space="preserve"> Sutarties specialioje dalyje nurodytu terminu; </w:t>
      </w:r>
    </w:p>
    <w:p w14:paraId="54830AF1" w14:textId="77777777" w:rsidR="008D730F" w:rsidRPr="00010D70" w:rsidRDefault="008D730F" w:rsidP="008D730F">
      <w:pPr>
        <w:jc w:val="both"/>
      </w:pPr>
      <w:r w:rsidRPr="00010D70">
        <w:t xml:space="preserve">9.2.2. </w:t>
      </w:r>
      <w:r w:rsidRPr="00010D70">
        <w:rPr>
          <w:b/>
        </w:rPr>
        <w:t>Pardavėjas</w:t>
      </w:r>
      <w:r w:rsidRPr="00010D70">
        <w:t xml:space="preserve"> nevykdo (ar informuoja, kad negalės vykdyti) sutartinio įsipareigojimo tiekti prekes;</w:t>
      </w:r>
    </w:p>
    <w:p w14:paraId="4247938C" w14:textId="77777777" w:rsidR="008D730F" w:rsidRPr="00010D70" w:rsidRDefault="008D730F" w:rsidP="008D730F">
      <w:pPr>
        <w:jc w:val="both"/>
      </w:pPr>
      <w:r w:rsidRPr="00010D70">
        <w:t xml:space="preserve">9.2.3. </w:t>
      </w:r>
      <w:r w:rsidRPr="00010D70">
        <w:rPr>
          <w:b/>
        </w:rPr>
        <w:t>Pardavėjas</w:t>
      </w:r>
      <w:r w:rsidRPr="00010D70">
        <w:t xml:space="preserve"> didina prekių kainas/įkainius, išskyrus Sutarties bendrosios dalies 2.2 punkte numatytą atvejį;</w:t>
      </w:r>
    </w:p>
    <w:p w14:paraId="4EF42D16" w14:textId="77777777" w:rsidR="008D730F" w:rsidRPr="00010D70" w:rsidRDefault="008D730F" w:rsidP="008D730F">
      <w:pPr>
        <w:jc w:val="both"/>
      </w:pPr>
      <w:r w:rsidRPr="00010D70">
        <w:t xml:space="preserve">9.2.4. </w:t>
      </w:r>
      <w:r w:rsidRPr="00010D70">
        <w:rPr>
          <w:b/>
        </w:rPr>
        <w:t>Pardavėjas</w:t>
      </w:r>
      <w:r w:rsidRPr="00010D70">
        <w:t xml:space="preserve"> nevykdo arba netinkamai vykdo Sutarties bendrosios dalies 6 punkte numatytus garantinius įsipareigojimus;</w:t>
      </w:r>
    </w:p>
    <w:p w14:paraId="08728CEC" w14:textId="77777777" w:rsidR="008D730F" w:rsidRPr="00010D70" w:rsidRDefault="008D730F" w:rsidP="008D730F">
      <w:pPr>
        <w:jc w:val="both"/>
      </w:pPr>
      <w:r w:rsidRPr="00010D70">
        <w:t xml:space="preserve">9.2.5. </w:t>
      </w:r>
      <w:r w:rsidRPr="00010D70">
        <w:rPr>
          <w:b/>
        </w:rPr>
        <w:t>Pardavėjas</w:t>
      </w:r>
      <w:r w:rsidRPr="00010D70">
        <w:t xml:space="preserve"> nevykdo Sutarties bendrosios dalies 12.4 punkte numatyto įsipareigojimo (</w:t>
      </w:r>
      <w:r w:rsidRPr="00010D70">
        <w:rPr>
          <w:i/>
        </w:rPr>
        <w:t>jeigu sutarties vykdymas bus užtikrintas laidavimu arba banko garantija</w:t>
      </w:r>
      <w:r w:rsidRPr="00010D70">
        <w:t>);</w:t>
      </w:r>
    </w:p>
    <w:p w14:paraId="2D94EABD" w14:textId="77777777" w:rsidR="008D730F" w:rsidRPr="00010D70" w:rsidRDefault="008D730F" w:rsidP="008D730F">
      <w:pPr>
        <w:jc w:val="both"/>
      </w:pPr>
      <w:r w:rsidRPr="00010D70">
        <w:t xml:space="preserve">9.2.6. </w:t>
      </w:r>
      <w:r w:rsidRPr="00010D70">
        <w:rPr>
          <w:b/>
        </w:rPr>
        <w:t>Pardavėjo</w:t>
      </w:r>
      <w:r w:rsidRPr="00010D70">
        <w:t xml:space="preserve"> pateiktos prekės ar jų kokybė neatitinka Sutartyje ir jos priede (-</w:t>
      </w:r>
      <w:proofErr w:type="spellStart"/>
      <w:r w:rsidRPr="00010D70">
        <w:t>uose</w:t>
      </w:r>
      <w:proofErr w:type="spellEnd"/>
      <w:r w:rsidRPr="00010D70">
        <w:t>) nustatytų reikalavimų;</w:t>
      </w:r>
    </w:p>
    <w:p w14:paraId="44FE268F" w14:textId="77777777" w:rsidR="008D730F" w:rsidRPr="00010D70" w:rsidRDefault="008D730F" w:rsidP="008D730F">
      <w:pPr>
        <w:jc w:val="both"/>
      </w:pPr>
      <w:r w:rsidRPr="00010D70">
        <w:t xml:space="preserve">9.2.7. </w:t>
      </w:r>
      <w:r w:rsidRPr="00010D70">
        <w:rPr>
          <w:b/>
        </w:rPr>
        <w:t>Pardavėjas</w:t>
      </w:r>
      <w:r w:rsidRPr="00010D70">
        <w:t xml:space="preserve"> nustatytu laiku nepateikia avansinio apmokėjimo banko garantijos, kuri galiotų ne mažiau kaip nurodyta Sutarties bendrosios dalies </w:t>
      </w:r>
      <w:r>
        <w:t>4.3</w:t>
      </w:r>
      <w:r w:rsidRPr="00010D70">
        <w:t xml:space="preserve"> punkte (</w:t>
      </w:r>
      <w:r w:rsidRPr="00010D70">
        <w:rPr>
          <w:i/>
        </w:rPr>
        <w:t>jeigu pagal sutarties sąlygas numatytas avanso mokėjimas</w:t>
      </w:r>
      <w:r w:rsidRPr="00010D70">
        <w:t>);</w:t>
      </w:r>
    </w:p>
    <w:p w14:paraId="651A03E1" w14:textId="77777777" w:rsidR="008D730F" w:rsidRPr="00EB3B83" w:rsidRDefault="008D730F" w:rsidP="008D730F">
      <w:pPr>
        <w:autoSpaceDE w:val="0"/>
        <w:autoSpaceDN w:val="0"/>
        <w:adjustRightInd w:val="0"/>
        <w:jc w:val="both"/>
        <w:rPr>
          <w:color w:val="000000"/>
          <w:szCs w:val="22"/>
          <w:lang w:eastAsia="en-US"/>
        </w:rPr>
      </w:pPr>
      <w:r w:rsidRPr="00EB3B83">
        <w:rPr>
          <w:color w:val="000000"/>
          <w:lang w:eastAsia="en-US"/>
        </w:rPr>
        <w:t>9.2.8.</w:t>
      </w:r>
      <w:r w:rsidRPr="00EB3B83">
        <w:rPr>
          <w:color w:val="000000"/>
          <w:szCs w:val="22"/>
          <w:lang w:eastAsia="en-US"/>
        </w:rPr>
        <w:t xml:space="preserve"> Sutarties galiojimo laikotarpiu </w:t>
      </w:r>
      <w:r w:rsidRPr="00E24E38">
        <w:rPr>
          <w:b/>
          <w:color w:val="000000"/>
          <w:szCs w:val="22"/>
          <w:lang w:eastAsia="en-US"/>
        </w:rPr>
        <w:t xml:space="preserve">Pardavėjas </w:t>
      </w:r>
      <w:r w:rsidRPr="00EB3B83">
        <w:rPr>
          <w:color w:val="000000"/>
          <w:szCs w:val="22"/>
          <w:lang w:eastAsia="en-US"/>
        </w:rPr>
        <w:t xml:space="preserve">yra įtraukiamas į Nepatikimų tiekėjų </w:t>
      </w:r>
      <w:r>
        <w:rPr>
          <w:color w:val="000000"/>
          <w:szCs w:val="22"/>
          <w:lang w:eastAsia="en-US"/>
        </w:rPr>
        <w:t xml:space="preserve">ar Melagingą informaciją pateikusių tiekėjų </w:t>
      </w:r>
      <w:r w:rsidRPr="00EB3B83">
        <w:rPr>
          <w:color w:val="000000"/>
          <w:szCs w:val="22"/>
          <w:lang w:eastAsia="en-US"/>
        </w:rPr>
        <w:t>sąraš</w:t>
      </w:r>
      <w:r>
        <w:rPr>
          <w:color w:val="000000"/>
          <w:szCs w:val="22"/>
          <w:lang w:eastAsia="en-US"/>
        </w:rPr>
        <w:t>us</w:t>
      </w:r>
      <w:r w:rsidRPr="00EB3B83">
        <w:rPr>
          <w:color w:val="000000"/>
          <w:szCs w:val="22"/>
          <w:lang w:eastAsia="en-US"/>
        </w:rPr>
        <w:t>;</w:t>
      </w:r>
    </w:p>
    <w:p w14:paraId="3213B6F7" w14:textId="77777777" w:rsidR="008D730F" w:rsidRPr="00554E63" w:rsidRDefault="008D730F" w:rsidP="008D730F">
      <w:pPr>
        <w:autoSpaceDE w:val="0"/>
        <w:autoSpaceDN w:val="0"/>
        <w:adjustRightInd w:val="0"/>
        <w:jc w:val="both"/>
      </w:pPr>
      <w:r w:rsidRPr="00EB3B83">
        <w:rPr>
          <w:color w:val="000000"/>
          <w:lang w:eastAsia="en-US"/>
        </w:rPr>
        <w:lastRenderedPageBreak/>
        <w:t xml:space="preserve">9.2.9. </w:t>
      </w:r>
      <w:r>
        <w:rPr>
          <w:color w:val="000000"/>
          <w:lang w:eastAsia="en-US"/>
        </w:rPr>
        <w:t>Sutarties vykdymo metu paaiškėja</w:t>
      </w:r>
      <w:r w:rsidRPr="00EB3B83">
        <w:rPr>
          <w:color w:val="000000"/>
          <w:lang w:eastAsia="en-US"/>
        </w:rPr>
        <w:t xml:space="preserve">, kad </w:t>
      </w:r>
      <w:r w:rsidRPr="00E24E38">
        <w:rPr>
          <w:b/>
          <w:color w:val="000000"/>
          <w:lang w:eastAsia="en-US"/>
        </w:rPr>
        <w:t>Pardavėjas</w:t>
      </w:r>
      <w:r>
        <w:rPr>
          <w:color w:val="000000"/>
          <w:lang w:eastAsia="en-US"/>
        </w:rPr>
        <w:t xml:space="preserve"> ar jo teikiamos prekės ar paslaugos</w:t>
      </w:r>
      <w:r w:rsidRPr="00E24E38">
        <w:rPr>
          <w:b/>
          <w:color w:val="000000"/>
          <w:lang w:eastAsia="en-US"/>
        </w:rPr>
        <w:t xml:space="preserve"> </w:t>
      </w:r>
      <w:r>
        <w:rPr>
          <w:color w:val="000000"/>
        </w:rPr>
        <w:t>nėra patikimos</w:t>
      </w:r>
      <w:r w:rsidRPr="00EB3B83">
        <w:rPr>
          <w:color w:val="000000"/>
        </w:rPr>
        <w:t xml:space="preserve"> ir kelia pavojų nacionaliniam </w:t>
      </w:r>
      <w:r w:rsidRPr="00554E63">
        <w:t>saugumui;</w:t>
      </w:r>
    </w:p>
    <w:p w14:paraId="395EEE9C" w14:textId="77777777" w:rsidR="008D730F" w:rsidRPr="00554E63" w:rsidRDefault="008D730F" w:rsidP="008D730F">
      <w:pPr>
        <w:jc w:val="both"/>
      </w:pPr>
      <w:r w:rsidRPr="00554E63">
        <w:t>9.2.10</w:t>
      </w:r>
      <w:r>
        <w:t>.</w:t>
      </w:r>
      <w:r w:rsidRPr="00554E63">
        <w:t xml:space="preserve"> </w:t>
      </w:r>
      <w:r w:rsidRPr="0080194C">
        <w:t xml:space="preserve">Sutarties vykdymo metu </w:t>
      </w:r>
      <w:r w:rsidRPr="00070442">
        <w:t>paaiškėja</w:t>
      </w:r>
      <w:r w:rsidRPr="00131E4C">
        <w:t xml:space="preserve"> </w:t>
      </w:r>
      <w:r w:rsidRPr="00070442">
        <w:t>Viešųjų pirki</w:t>
      </w:r>
      <w:r>
        <w:t>mų įstatymo 46 straipsnio 1 dalyje</w:t>
      </w:r>
      <w:r w:rsidRPr="00070442">
        <w:t>/Viešųjų pirkimų</w:t>
      </w:r>
      <w:r>
        <w:t>,</w:t>
      </w:r>
      <w:r w:rsidRPr="00070442">
        <w:t xml:space="preserve"> atliekamų gynybos ir saugumo srityje</w:t>
      </w:r>
      <w:r>
        <w:t>,</w:t>
      </w:r>
      <w:r w:rsidRPr="00070442">
        <w:t xml:space="preserve"> įstatymo 3</w:t>
      </w:r>
      <w:r>
        <w:t>4</w:t>
      </w:r>
      <w:r w:rsidRPr="00070442">
        <w:t xml:space="preserve"> straipsnio 1 dal</w:t>
      </w:r>
      <w:r>
        <w:t>yje numatytos aplinkybės</w:t>
      </w:r>
      <w:r w:rsidRPr="00554E63">
        <w:t>;</w:t>
      </w:r>
    </w:p>
    <w:p w14:paraId="09F49817" w14:textId="77777777" w:rsidR="008D730F" w:rsidRPr="00554E63" w:rsidRDefault="008D730F" w:rsidP="008D730F">
      <w:pPr>
        <w:jc w:val="both"/>
      </w:pPr>
      <w:r w:rsidRPr="00554E63">
        <w:t>9.2.11</w:t>
      </w:r>
      <w:r>
        <w:t>.</w:t>
      </w:r>
      <w:r w:rsidRPr="00554E63">
        <w:t xml:space="preserve"> Sutarties vykdymo metu paaiškėja, kad Sutartis buvo pakeista pažeidžiant Viešųjų pirkimų įstatymo 89 straipsnį/Viešųjų pirkimų atliekamų gynybos ir saugumo srityje įstatymo 5</w:t>
      </w:r>
      <w:r>
        <w:t>3</w:t>
      </w:r>
      <w:r w:rsidRPr="00554E63">
        <w:t xml:space="preserve"> straipsn</w:t>
      </w:r>
      <w:r>
        <w:t>į</w:t>
      </w:r>
      <w:r w:rsidRPr="00554E63">
        <w:t>.</w:t>
      </w:r>
    </w:p>
    <w:p w14:paraId="077B4D6D" w14:textId="77777777" w:rsidR="008D730F" w:rsidRPr="00EB3B83" w:rsidRDefault="008D730F" w:rsidP="008D730F">
      <w:pPr>
        <w:autoSpaceDE w:val="0"/>
        <w:autoSpaceDN w:val="0"/>
        <w:adjustRightInd w:val="0"/>
        <w:jc w:val="both"/>
        <w:rPr>
          <w:color w:val="000000"/>
          <w:highlight w:val="yellow"/>
          <w:lang w:eastAsia="en-US"/>
        </w:rPr>
      </w:pPr>
      <w:r w:rsidRPr="00554E63">
        <w:t xml:space="preserve">9.3. </w:t>
      </w:r>
      <w:r w:rsidRPr="00554E63">
        <w:rPr>
          <w:b/>
          <w:bCs/>
        </w:rPr>
        <w:t xml:space="preserve">Pirkėjas, </w:t>
      </w:r>
      <w:r w:rsidRPr="00554E63">
        <w:rPr>
          <w:bCs/>
        </w:rPr>
        <w:t>ne vėliau kaip</w:t>
      </w:r>
      <w:r w:rsidRPr="00554E63">
        <w:rPr>
          <w:b/>
          <w:bCs/>
        </w:rPr>
        <w:t xml:space="preserve"> </w:t>
      </w:r>
      <w:r w:rsidRPr="00554E63">
        <w:t>prieš 7 (septynias) dienas (</w:t>
      </w:r>
      <w:r w:rsidRPr="00EB3B83">
        <w:rPr>
          <w:i/>
          <w:color w:val="000000"/>
        </w:rPr>
        <w:t>jei  spec</w:t>
      </w:r>
      <w:r>
        <w:rPr>
          <w:i/>
          <w:color w:val="000000"/>
        </w:rPr>
        <w:t>.</w:t>
      </w:r>
      <w:r w:rsidRPr="00EB3B83">
        <w:rPr>
          <w:i/>
          <w:color w:val="000000"/>
        </w:rPr>
        <w:t xml:space="preserve"> dalyje nenurodytas kitas terminas</w:t>
      </w:r>
      <w:r w:rsidRPr="00EB3B83">
        <w:rPr>
          <w:color w:val="000000"/>
        </w:rPr>
        <w:t xml:space="preserve">) raštu informavęs </w:t>
      </w:r>
      <w:r w:rsidRPr="00EB3B83">
        <w:rPr>
          <w:b/>
          <w:bCs/>
          <w:color w:val="000000"/>
        </w:rPr>
        <w:t xml:space="preserve">Pardavėją </w:t>
      </w:r>
      <w:r w:rsidRPr="00EB3B83">
        <w:rPr>
          <w:bCs/>
          <w:color w:val="000000"/>
        </w:rPr>
        <w:t>turi teisę</w:t>
      </w:r>
      <w:r w:rsidRPr="00EB3B83">
        <w:rPr>
          <w:color w:val="000000"/>
        </w:rPr>
        <w:t xml:space="preserve"> vienašališkai nutraukti Sutartį, jeigu</w:t>
      </w:r>
      <w:r w:rsidRPr="00EB3B83">
        <w:rPr>
          <w:b/>
          <w:color w:val="000000"/>
        </w:rPr>
        <w:t xml:space="preserve"> Pardavėjas </w:t>
      </w:r>
      <w:r w:rsidRPr="00EB3B83">
        <w:rPr>
          <w:color w:val="000000"/>
        </w:rPr>
        <w:t>yra</w:t>
      </w:r>
      <w:r w:rsidRPr="00EB3B83">
        <w:rPr>
          <w:b/>
          <w:color w:val="000000"/>
        </w:rPr>
        <w:t xml:space="preserve"> </w:t>
      </w:r>
      <w:r w:rsidRPr="00EB3B83">
        <w:rPr>
          <w:color w:val="000000"/>
          <w:lang w:eastAsia="en-US"/>
        </w:rPr>
        <w:t xml:space="preserve">likviduojamas ar kreipiamasi į teismą dėl bankroto ar restruktūrizavimo bylos iškėlimo, arba </w:t>
      </w:r>
      <w:r w:rsidRPr="00EB3B83">
        <w:rPr>
          <w:color w:val="000000"/>
        </w:rPr>
        <w:t>jam iškelta bankroto ar restruktūrizavimo byla,</w:t>
      </w:r>
      <w:r w:rsidRPr="00EB3B83">
        <w:rPr>
          <w:color w:val="000000"/>
          <w:lang w:eastAsia="en-US"/>
        </w:rPr>
        <w:t xml:space="preserve"> arba priimamas sprendimas dėl neteisminės bankroto procedūros pradėjimo.</w:t>
      </w:r>
    </w:p>
    <w:p w14:paraId="20560260" w14:textId="77777777" w:rsidR="008D730F" w:rsidRPr="00010D70" w:rsidRDefault="008D730F" w:rsidP="008D730F">
      <w:pPr>
        <w:jc w:val="both"/>
        <w:rPr>
          <w:i/>
        </w:rPr>
      </w:pPr>
      <w:r w:rsidRPr="00EB3B83">
        <w:rPr>
          <w:color w:val="000000"/>
        </w:rPr>
        <w:t xml:space="preserve">9.4. Nutraukus sutartį, </w:t>
      </w:r>
      <w:r w:rsidRPr="00EB3B83">
        <w:rPr>
          <w:b/>
          <w:color w:val="000000"/>
        </w:rPr>
        <w:t>Pardavėjas</w:t>
      </w:r>
      <w:r w:rsidRPr="00EB3B83">
        <w:rPr>
          <w:color w:val="000000"/>
        </w:rPr>
        <w:t xml:space="preserve"> per 10 (dešimt) dienų nuo Sutarties nutraukimo dienos turi grąžinti </w:t>
      </w:r>
      <w:r>
        <w:rPr>
          <w:b/>
          <w:color w:val="000000"/>
        </w:rPr>
        <w:t xml:space="preserve">Mokėtojui </w:t>
      </w:r>
      <w:r>
        <w:rPr>
          <w:color w:val="000000"/>
        </w:rPr>
        <w:t>j</w:t>
      </w:r>
      <w:r w:rsidRPr="00EB3B83">
        <w:rPr>
          <w:color w:val="000000"/>
        </w:rPr>
        <w:t>o sumokėtą avansą (jei toks buvo sumokėtas</w:t>
      </w:r>
      <w:r w:rsidRPr="00010D70">
        <w:t xml:space="preserve">) už prekes, kurios nebuvo pristatytos. </w:t>
      </w:r>
    </w:p>
    <w:p w14:paraId="1EA5E40F" w14:textId="77777777" w:rsidR="008D730F" w:rsidRPr="00010D70" w:rsidRDefault="008D730F" w:rsidP="008D730F">
      <w:pPr>
        <w:jc w:val="both"/>
      </w:pPr>
    </w:p>
    <w:p w14:paraId="5D2ADC5A" w14:textId="77777777" w:rsidR="008D730F" w:rsidRPr="00010D70" w:rsidRDefault="008D730F" w:rsidP="008D730F">
      <w:pPr>
        <w:rPr>
          <w:b/>
        </w:rPr>
      </w:pPr>
      <w:r w:rsidRPr="00010D70">
        <w:rPr>
          <w:b/>
        </w:rPr>
        <w:t>10. Ginčų sprendimo tvarka</w:t>
      </w:r>
    </w:p>
    <w:p w14:paraId="50545EC8" w14:textId="77777777" w:rsidR="008D730F" w:rsidRPr="00010D70" w:rsidRDefault="008D730F" w:rsidP="008D730F">
      <w:r w:rsidRPr="00010D70">
        <w:t>10.1. Sutartis sudaryta ir turi būti aiškinama pagal Lietuvos Respublikos teisę.</w:t>
      </w:r>
    </w:p>
    <w:p w14:paraId="4FC502AF" w14:textId="77777777" w:rsidR="008D730F" w:rsidRPr="00010D70" w:rsidRDefault="008D730F" w:rsidP="008D730F">
      <w:pPr>
        <w:jc w:val="both"/>
      </w:pPr>
      <w:r w:rsidRPr="00010D70">
        <w:t xml:space="preserve">10.2. Visi tarp Sutarties Šalių kilę ginčai ar nesutarimai, susiję su Sutartimi, sprendžiami derybų būdu, o nepavykus taip išspręsti ginčo, jis bus nagrinėjamas Lietuvos Respublikos teisės aktų nustatyta tvarka Lietuvos Respublikos teismuose pagal </w:t>
      </w:r>
      <w:r w:rsidRPr="00010D70">
        <w:rPr>
          <w:b/>
        </w:rPr>
        <w:t>Pirkėjo</w:t>
      </w:r>
      <w:r w:rsidRPr="00010D70">
        <w:t xml:space="preserve"> buveinės vietą.</w:t>
      </w:r>
    </w:p>
    <w:p w14:paraId="5404E038" w14:textId="77777777" w:rsidR="008D730F" w:rsidRPr="00010D70" w:rsidRDefault="008D730F" w:rsidP="008D730F">
      <w:pPr>
        <w:jc w:val="both"/>
      </w:pPr>
    </w:p>
    <w:p w14:paraId="5A1AACB8" w14:textId="77777777" w:rsidR="008D730F" w:rsidRPr="00010D70" w:rsidRDefault="008D730F" w:rsidP="008D730F">
      <w:pPr>
        <w:jc w:val="both"/>
        <w:rPr>
          <w:b/>
        </w:rPr>
      </w:pPr>
      <w:r w:rsidRPr="00010D70">
        <w:rPr>
          <w:b/>
        </w:rPr>
        <w:t>11. Atsakomybė</w:t>
      </w:r>
    </w:p>
    <w:p w14:paraId="4C60E9A8" w14:textId="77777777" w:rsidR="008D730F" w:rsidRPr="00E21B83" w:rsidRDefault="008D730F" w:rsidP="008D730F">
      <w:pPr>
        <w:jc w:val="both"/>
      </w:pPr>
      <w:r w:rsidRPr="00010D70">
        <w:t xml:space="preserve">11.1. </w:t>
      </w:r>
      <w:r w:rsidRPr="00E21B83">
        <w:t xml:space="preserve">Pavėlavęs pristatyti prekes per Sutarties specialiojoje dalyje nurodytą terminą, </w:t>
      </w:r>
      <w:r w:rsidRPr="00E21B83">
        <w:rPr>
          <w:b/>
        </w:rPr>
        <w:t>Pardavėjas</w:t>
      </w:r>
      <w:r w:rsidRPr="00E21B83">
        <w:t xml:space="preserve"> moka </w:t>
      </w:r>
      <w:r w:rsidRPr="00E21B83">
        <w:rPr>
          <w:b/>
        </w:rPr>
        <w:t xml:space="preserve">Pirkėjui </w:t>
      </w:r>
      <w:r>
        <w:t>nuo 0,05</w:t>
      </w:r>
      <w:r w:rsidRPr="00E21B83">
        <w:t xml:space="preserve"> iki 0,2 % dydžio </w:t>
      </w:r>
      <w:r w:rsidRPr="000044FB">
        <w:t xml:space="preserve">(konkretus dydis nurodomas Sutarties specialiojoje dalyje) </w:t>
      </w:r>
      <w:r w:rsidRPr="00E21B83">
        <w:t xml:space="preserve">nuo nepristatytų prekių </w:t>
      </w:r>
      <w:r w:rsidRPr="0062140A">
        <w:t>kainos be PVM</w:t>
      </w:r>
      <w:r w:rsidRPr="00010D70">
        <w:t xml:space="preserve"> </w:t>
      </w:r>
      <w:r w:rsidRPr="00254816">
        <w:t>už</w:t>
      </w:r>
      <w:r w:rsidRPr="00E21B83">
        <w:t xml:space="preserve"> kiekvieną uždelstą dieną/valandą (</w:t>
      </w:r>
      <w:r w:rsidRPr="00E21B83">
        <w:rPr>
          <w:i/>
        </w:rPr>
        <w:t>taikoma priklausomai nuo to, kaip įsipareigojimo terminas</w:t>
      </w:r>
      <w:r>
        <w:rPr>
          <w:i/>
        </w:rPr>
        <w:t xml:space="preserve"> (dienomis ar valandomis)</w:t>
      </w:r>
      <w:r w:rsidRPr="00E21B83">
        <w:rPr>
          <w:i/>
        </w:rPr>
        <w:t xml:space="preserve"> yra skaičiuojamas Sutarties specialiojoje dalyje</w:t>
      </w:r>
      <w:r w:rsidRPr="00E21B83">
        <w:t xml:space="preserve">) Šalių iš anksto sutartus minimalius nuostolius, kurių sumokėjimas neatleidžia </w:t>
      </w:r>
      <w:r w:rsidRPr="00E21B83">
        <w:rPr>
          <w:b/>
          <w:bCs/>
        </w:rPr>
        <w:t>Pardavėjo</w:t>
      </w:r>
      <w:r w:rsidRPr="00E21B83">
        <w:t xml:space="preserve"> nuo pareigos atlyginti visus </w:t>
      </w:r>
      <w:r>
        <w:rPr>
          <w:b/>
          <w:bCs/>
        </w:rPr>
        <w:t>Mokėtojo</w:t>
      </w:r>
      <w:r w:rsidRPr="00E21B83">
        <w:rPr>
          <w:b/>
        </w:rPr>
        <w:t xml:space="preserve"> </w:t>
      </w:r>
      <w:r w:rsidRPr="00E21B83">
        <w:t xml:space="preserve">patirtus nuostolius </w:t>
      </w:r>
      <w:r w:rsidRPr="00E21B83">
        <w:rPr>
          <w:b/>
        </w:rPr>
        <w:t>Pardavėjui</w:t>
      </w:r>
      <w:r w:rsidRPr="00E21B83">
        <w:t xml:space="preserve"> nevykdant arba netinkamai vykdant </w:t>
      </w:r>
      <w:r>
        <w:t>S</w:t>
      </w:r>
      <w:r w:rsidRPr="00E21B83">
        <w:t xml:space="preserve">utartį. Šalių iš anksto sutartus minimalius nuostolius </w:t>
      </w:r>
      <w:r w:rsidRPr="00E21B83">
        <w:rPr>
          <w:b/>
        </w:rPr>
        <w:t>Pardavėjas</w:t>
      </w:r>
      <w:r w:rsidRPr="00E21B83">
        <w:t xml:space="preserve"> įsipareigoja sumokėti ne vėliau kaip per sąskaitoje faktūroje ar pareikalavime nurodytą terminą.</w:t>
      </w:r>
    </w:p>
    <w:p w14:paraId="3CF0B191" w14:textId="77777777" w:rsidR="008D730F" w:rsidRPr="00E21B83" w:rsidRDefault="008D730F" w:rsidP="008D730F">
      <w:pPr>
        <w:jc w:val="both"/>
      </w:pPr>
      <w:r w:rsidRPr="00E21B83">
        <w:t>11.2</w:t>
      </w:r>
      <w:r w:rsidRPr="00E21B83">
        <w:rPr>
          <w:i/>
        </w:rPr>
        <w:t xml:space="preserve">. </w:t>
      </w:r>
      <w:r w:rsidRPr="00E21B83">
        <w:t xml:space="preserve">Kokybės garantijos termino metu pavėlavęs per Sutarties specialioje dalyje nustatytą terminą įvykdyti Sutarties bendrosios dalies 6.2 punkte nustatytus įsipareigojimus, </w:t>
      </w:r>
      <w:r w:rsidRPr="00E21B83">
        <w:rPr>
          <w:b/>
        </w:rPr>
        <w:t>Pardavėjas</w:t>
      </w:r>
      <w:r w:rsidRPr="00E21B83">
        <w:t xml:space="preserve"> moka </w:t>
      </w:r>
      <w:r w:rsidRPr="00E21B83">
        <w:rPr>
          <w:b/>
        </w:rPr>
        <w:t xml:space="preserve">Pirkėjui </w:t>
      </w:r>
      <w:r>
        <w:t>nuo 0,05</w:t>
      </w:r>
      <w:r w:rsidRPr="00E21B83">
        <w:t xml:space="preserve"> iki 0,2 % dydžio </w:t>
      </w:r>
      <w:r w:rsidRPr="000044FB">
        <w:t>(konkretus dydis nurodomas Sutarties specialiojoje dalyje)</w:t>
      </w:r>
      <w:r>
        <w:t xml:space="preserve"> nuo prekių, kurioms</w:t>
      </w:r>
      <w:r w:rsidRPr="00E21B83">
        <w:t xml:space="preserve"> yra </w:t>
      </w:r>
      <w:r>
        <w:t>nesuteiktos pakaitinės prekės</w:t>
      </w:r>
      <w:r w:rsidRPr="00254816">
        <w:t xml:space="preserve">, </w:t>
      </w:r>
      <w:r w:rsidRPr="00D0327A">
        <w:t>kainos/</w:t>
      </w:r>
      <w:r>
        <w:t>įkainių</w:t>
      </w:r>
      <w:r>
        <w:rPr>
          <w:color w:val="FF0000"/>
        </w:rPr>
        <w:t xml:space="preserve"> </w:t>
      </w:r>
      <w:r w:rsidRPr="0062140A">
        <w:t>be PVM</w:t>
      </w:r>
      <w:r w:rsidRPr="00010D70">
        <w:t xml:space="preserve"> </w:t>
      </w:r>
      <w:r w:rsidRPr="00E21B83">
        <w:t>už kiekvieną uždelstą dieną/valandą</w:t>
      </w:r>
      <w:r w:rsidRPr="00E21B83">
        <w:rPr>
          <w:i/>
        </w:rPr>
        <w:t xml:space="preserve"> </w:t>
      </w:r>
      <w:r w:rsidRPr="00E21B83">
        <w:t>Šalių iš anksto sutartus minimalius nuostolius,</w:t>
      </w:r>
      <w:r w:rsidRPr="00E21B83">
        <w:rPr>
          <w:bCs/>
        </w:rPr>
        <w:t xml:space="preserve"> kurių sumokėjimas neatleidžia </w:t>
      </w:r>
      <w:r w:rsidRPr="00E21B83">
        <w:rPr>
          <w:b/>
          <w:bCs/>
        </w:rPr>
        <w:t xml:space="preserve">Pardavėjo </w:t>
      </w:r>
      <w:r w:rsidRPr="00E21B83">
        <w:rPr>
          <w:bCs/>
        </w:rPr>
        <w:t xml:space="preserve">nuo pareigos atlyginti visus </w:t>
      </w:r>
      <w:r>
        <w:rPr>
          <w:b/>
          <w:bCs/>
        </w:rPr>
        <w:t>Mokėtojo</w:t>
      </w:r>
      <w:r w:rsidRPr="00E21B83">
        <w:rPr>
          <w:bCs/>
        </w:rPr>
        <w:t xml:space="preserve"> patirtus nuostolius</w:t>
      </w:r>
      <w:r w:rsidRPr="00E21B83">
        <w:t xml:space="preserve"> </w:t>
      </w:r>
      <w:r w:rsidRPr="00E21B83">
        <w:rPr>
          <w:b/>
        </w:rPr>
        <w:t>Pardavėjui</w:t>
      </w:r>
      <w:r w:rsidRPr="00E21B83">
        <w:t xml:space="preserve"> nevykdant arba netinkamai vykdant savo įsipareigojimus, susijusius su prekių garantija/tinkamumo naudoti terminu.</w:t>
      </w:r>
    </w:p>
    <w:p w14:paraId="78D8D1DA" w14:textId="77777777" w:rsidR="008D730F" w:rsidRPr="00010D70" w:rsidRDefault="008D730F" w:rsidP="008D730F">
      <w:pPr>
        <w:jc w:val="both"/>
      </w:pPr>
      <w:r w:rsidRPr="00E21B83">
        <w:t xml:space="preserve">11.3. Garantinio/tinkamumo naudoti termino metu pavėlavęs per Sutarties specialioje dalyje nustatytą terminą įvykdyti Sutarties bendrosios dalies 6.3 punkte nustatytus įsipareigojimus, </w:t>
      </w:r>
      <w:r w:rsidRPr="00E21B83">
        <w:rPr>
          <w:b/>
        </w:rPr>
        <w:t>Pardavėjas</w:t>
      </w:r>
      <w:r w:rsidRPr="00E21B83">
        <w:t xml:space="preserve"> moka Pirkėjui </w:t>
      </w:r>
      <w:r>
        <w:t>nuo 0,05</w:t>
      </w:r>
      <w:r w:rsidRPr="00E21B83">
        <w:t xml:space="preserve"> iki 0,2 % dydžio </w:t>
      </w:r>
      <w:r w:rsidRPr="000044FB">
        <w:t>(konkretus dydis nurodomas Sutarties specialiojoje dalyje)</w:t>
      </w:r>
      <w:r w:rsidRPr="00E21B83">
        <w:t xml:space="preserve"> nuo</w:t>
      </w:r>
      <w:r w:rsidRPr="00010D70">
        <w:t xml:space="preserve"> prekių, kurių trūkumai nepašalinti, ar prekių, kurios yra </w:t>
      </w:r>
      <w:r w:rsidRPr="00254816">
        <w:t>nepakeistos, kainos</w:t>
      </w:r>
      <w:r>
        <w:rPr>
          <w:color w:val="FF0000"/>
        </w:rPr>
        <w:t xml:space="preserve"> </w:t>
      </w:r>
      <w:r w:rsidRPr="0062140A">
        <w:t>be PVM</w:t>
      </w:r>
      <w:r w:rsidRPr="00010D70">
        <w:t xml:space="preserve"> už kiekvieną uždelstą dieną/valandą</w:t>
      </w:r>
      <w:r w:rsidRPr="00010D70">
        <w:rPr>
          <w:i/>
        </w:rPr>
        <w:t xml:space="preserve"> </w:t>
      </w:r>
      <w:r w:rsidRPr="00010D70">
        <w:t>Šalių iš anksto sutartus minimalius nuostolius,</w:t>
      </w:r>
      <w:r w:rsidRPr="00010D70">
        <w:rPr>
          <w:bCs/>
        </w:rPr>
        <w:t xml:space="preserve"> kurių sumokėjimas neatleidžia </w:t>
      </w:r>
      <w:r w:rsidRPr="00010D70">
        <w:rPr>
          <w:b/>
          <w:bCs/>
        </w:rPr>
        <w:t xml:space="preserve">Pardavėjo </w:t>
      </w:r>
      <w:r w:rsidRPr="00010D70">
        <w:rPr>
          <w:bCs/>
        </w:rPr>
        <w:t xml:space="preserve">nuo pareigos atlyginti visus </w:t>
      </w:r>
      <w:r>
        <w:rPr>
          <w:b/>
          <w:bCs/>
        </w:rPr>
        <w:t xml:space="preserve">Mokėtojo </w:t>
      </w:r>
      <w:r w:rsidRPr="00010D70">
        <w:rPr>
          <w:bCs/>
        </w:rPr>
        <w:t>patirtus nuostolius</w:t>
      </w:r>
      <w:r w:rsidRPr="00010D70">
        <w:t xml:space="preserve"> </w:t>
      </w:r>
      <w:r w:rsidRPr="00010D70">
        <w:rPr>
          <w:b/>
        </w:rPr>
        <w:t>Pardavėjui</w:t>
      </w:r>
      <w:r w:rsidRPr="00010D70">
        <w:t xml:space="preserve"> nevykdant arba netinkamai vykdant savo įsipareigojimus, susijusius su prekių garantija/tinkamumo naudoti terminu.</w:t>
      </w:r>
    </w:p>
    <w:p w14:paraId="30F791A8" w14:textId="77777777" w:rsidR="008D730F" w:rsidRPr="00010D70" w:rsidRDefault="008D730F" w:rsidP="008D730F">
      <w:pPr>
        <w:jc w:val="both"/>
      </w:pPr>
      <w:r w:rsidRPr="00010D70">
        <w:t>11.4. Nutraukus Sutartį dėl Sutarties bendrojoje dalyje 9.2.1, 9.2.2, 9.2.3, 9.2.5, 9.2.6, 9.2.7</w:t>
      </w:r>
      <w:r>
        <w:t>,</w:t>
      </w:r>
      <w:r w:rsidRPr="00010D70">
        <w:t xml:space="preserve"> </w:t>
      </w:r>
      <w:r w:rsidRPr="00E24E38">
        <w:t>9.3 punktuose</w:t>
      </w:r>
      <w:r w:rsidRPr="00010D70">
        <w:t xml:space="preserve"> </w:t>
      </w:r>
      <w:r w:rsidRPr="00E21B83">
        <w:t>ar kitų Sutarties specialiojoje dalyje</w:t>
      </w:r>
      <w:r>
        <w:rPr>
          <w:b/>
        </w:rPr>
        <w:t xml:space="preserve"> </w:t>
      </w:r>
      <w:r w:rsidRPr="00010D70">
        <w:t xml:space="preserve">išvardintų priežasčių, </w:t>
      </w:r>
      <w:r w:rsidRPr="00010D70">
        <w:rPr>
          <w:b/>
        </w:rPr>
        <w:t>Pardavėjas</w:t>
      </w:r>
      <w:r w:rsidRPr="00010D70">
        <w:t xml:space="preserve"> per 14 (keturiolika) dienų (skaičiuojant nuo Sutarties nutraukimo dienos) turi sumokėti</w:t>
      </w:r>
      <w:r w:rsidRPr="00010D70">
        <w:rPr>
          <w:b/>
          <w:bCs/>
        </w:rPr>
        <w:t xml:space="preserve"> Pirkėjui</w:t>
      </w:r>
      <w:r w:rsidRPr="00010D70">
        <w:rPr>
          <w:b/>
        </w:rPr>
        <w:t xml:space="preserve"> </w:t>
      </w:r>
      <w:r w:rsidRPr="00010D70">
        <w:t>ne mažiau kaip</w:t>
      </w:r>
      <w:r w:rsidRPr="00010D70">
        <w:rPr>
          <w:b/>
        </w:rPr>
        <w:t xml:space="preserve"> </w:t>
      </w:r>
      <w:r w:rsidRPr="00063FD4">
        <w:t>5</w:t>
      </w:r>
      <w:r>
        <w:rPr>
          <w:b/>
        </w:rPr>
        <w:t>-</w:t>
      </w:r>
      <w:r w:rsidRPr="00010D70">
        <w:t xml:space="preserve">7  % sutarties kainos </w:t>
      </w:r>
      <w:r w:rsidRPr="0062140A">
        <w:t>be PVM</w:t>
      </w:r>
      <w:r w:rsidRPr="00010D70">
        <w:t xml:space="preserve"> (</w:t>
      </w:r>
      <w:r>
        <w:t xml:space="preserve">arba bendros pasiūlymo kainos be PVM, arba bendros užsakymo kainos be PVM) </w:t>
      </w:r>
      <w:r w:rsidRPr="00010D70">
        <w:t xml:space="preserve">(konkretus procentinis dydis arba konkreti fiksuota suma nurodoma Sutarties specialioje dalyje) </w:t>
      </w:r>
      <w:r w:rsidRPr="00010D70">
        <w:rPr>
          <w:bCs/>
        </w:rPr>
        <w:t xml:space="preserve">Šalių </w:t>
      </w:r>
      <w:r w:rsidRPr="00010D70">
        <w:t xml:space="preserve">iš anksto sutartų minimalių nuostolių, bet ne daugiau kaip visų pagal šią Sutartį neįvykdytų įsipareigojimų </w:t>
      </w:r>
      <w:r w:rsidRPr="0062140A">
        <w:t>kainos be PVM.</w:t>
      </w:r>
      <w:r w:rsidRPr="00010D70">
        <w:t xml:space="preserve"> Šalių iš anksto sutartų minimalių nuostolių sumokėjimas neatleidžia </w:t>
      </w:r>
      <w:r w:rsidRPr="00010D70">
        <w:rPr>
          <w:b/>
        </w:rPr>
        <w:t>Pardavėjo</w:t>
      </w:r>
      <w:r w:rsidRPr="00010D70">
        <w:t xml:space="preserve"> nuo pareigos atlyginti visus </w:t>
      </w:r>
      <w:r>
        <w:rPr>
          <w:b/>
          <w:bCs/>
        </w:rPr>
        <w:t>Mokėtojo</w:t>
      </w:r>
      <w:r w:rsidRPr="00010D70">
        <w:t xml:space="preserve"> patirtus nuostolius, </w:t>
      </w:r>
      <w:r w:rsidRPr="00010D70">
        <w:rPr>
          <w:b/>
        </w:rPr>
        <w:t>Pardavėjui</w:t>
      </w:r>
      <w:r w:rsidRPr="00010D70">
        <w:t xml:space="preserve"> </w:t>
      </w:r>
      <w:r w:rsidRPr="00010D70">
        <w:lastRenderedPageBreak/>
        <w:t>nevykdant ar netinkamai vykdant sutartį.</w:t>
      </w:r>
      <w:r>
        <w:t xml:space="preserve"> </w:t>
      </w:r>
      <w:r w:rsidRPr="00E21B83">
        <w:t xml:space="preserve">Šalių iš anksto sutartus minimalius nuostolius </w:t>
      </w:r>
      <w:r w:rsidRPr="00E21B83">
        <w:rPr>
          <w:b/>
        </w:rPr>
        <w:t>Pardavėjas</w:t>
      </w:r>
      <w:r w:rsidRPr="00E21B83">
        <w:t xml:space="preserve"> įsipareigoja sumokėti ne vėliau kaip per sąskaitoje faktūroje ar pareikalavime nurodytą terminą.</w:t>
      </w:r>
    </w:p>
    <w:p w14:paraId="249B9E71" w14:textId="77777777" w:rsidR="008D730F" w:rsidRPr="00010D70" w:rsidRDefault="008D730F" w:rsidP="008D730F">
      <w:pPr>
        <w:jc w:val="both"/>
        <w:rPr>
          <w:b/>
        </w:rPr>
      </w:pPr>
      <w:r w:rsidRPr="00010D70">
        <w:t xml:space="preserve">11.5. Nutraukus Sutartį dėl Sutarties bendrojoje dalyje 9.2.4 punkte nurodytos priežasties, </w:t>
      </w:r>
      <w:r w:rsidRPr="00010D70">
        <w:rPr>
          <w:b/>
        </w:rPr>
        <w:t>Pardavėjas</w:t>
      </w:r>
      <w:r w:rsidRPr="00010D70">
        <w:t xml:space="preserve"> per 7 (septynias) dienas (skaičiuojant nuo Sutarties nutraukimo dienos) turi sumokėti</w:t>
      </w:r>
      <w:r w:rsidRPr="00010D70">
        <w:rPr>
          <w:b/>
          <w:bCs/>
        </w:rPr>
        <w:t xml:space="preserve"> </w:t>
      </w:r>
      <w:r>
        <w:rPr>
          <w:b/>
          <w:bCs/>
        </w:rPr>
        <w:t>Mokėtojui</w:t>
      </w:r>
      <w:r w:rsidRPr="00010D70">
        <w:rPr>
          <w:b/>
        </w:rPr>
        <w:t xml:space="preserve"> </w:t>
      </w:r>
      <w:r w:rsidRPr="00010D70">
        <w:t xml:space="preserve">prekių su trūkumais įsigijimo </w:t>
      </w:r>
      <w:r w:rsidRPr="00254816">
        <w:t xml:space="preserve">kainos </w:t>
      </w:r>
      <w:r w:rsidRPr="0062140A">
        <w:t>be PVM</w:t>
      </w:r>
      <w:r w:rsidRPr="00254816">
        <w:t xml:space="preserve"> dydžio</w:t>
      </w:r>
      <w:r w:rsidRPr="00254816">
        <w:rPr>
          <w:b/>
        </w:rPr>
        <w:t xml:space="preserve"> </w:t>
      </w:r>
      <w:r w:rsidRPr="00254816">
        <w:rPr>
          <w:bCs/>
        </w:rPr>
        <w:t xml:space="preserve">Šalių </w:t>
      </w:r>
      <w:r w:rsidRPr="00254816">
        <w:t xml:space="preserve">iš anksto sutartus minimalius nuostolius, bet ne daugiau kaip visų pagal šią Sutartį neįvykdytų įsipareigojimų </w:t>
      </w:r>
      <w:r w:rsidRPr="0062140A">
        <w:t>kainos be PVM.</w:t>
      </w:r>
      <w:r w:rsidRPr="00010D70">
        <w:t xml:space="preserve"> Šalių iš anksto sutartų minimalių nuostolių sumokėjimas neatleidžia </w:t>
      </w:r>
      <w:r w:rsidRPr="00010D70">
        <w:rPr>
          <w:b/>
        </w:rPr>
        <w:t>Pardavėjo</w:t>
      </w:r>
      <w:r w:rsidRPr="00010D70">
        <w:t xml:space="preserve"> nuo pareigos atlyginti visus </w:t>
      </w:r>
      <w:r w:rsidRPr="00203FCA">
        <w:rPr>
          <w:b/>
        </w:rPr>
        <w:t>Mokėtojo</w:t>
      </w:r>
      <w:r>
        <w:t xml:space="preserve"> </w:t>
      </w:r>
      <w:r w:rsidRPr="00010D70">
        <w:t xml:space="preserve">patirtus nuostolius, </w:t>
      </w:r>
      <w:r w:rsidRPr="00010D70">
        <w:rPr>
          <w:b/>
        </w:rPr>
        <w:t>Pardavėjui</w:t>
      </w:r>
      <w:r w:rsidRPr="00010D70">
        <w:t xml:space="preserve"> nevykdant ar netinkamai vykdant </w:t>
      </w:r>
      <w:r>
        <w:t>S</w:t>
      </w:r>
      <w:r w:rsidRPr="00010D70">
        <w:t xml:space="preserve">utartį. </w:t>
      </w:r>
    </w:p>
    <w:p w14:paraId="011A28AD" w14:textId="77777777" w:rsidR="008D730F" w:rsidRPr="00010D70" w:rsidRDefault="008D730F" w:rsidP="008D730F">
      <w:pPr>
        <w:jc w:val="both"/>
      </w:pPr>
      <w:r w:rsidRPr="00010D70">
        <w:t xml:space="preserve">11.6. Kiti sutartinės atsakomybės taikymo </w:t>
      </w:r>
      <w:r w:rsidRPr="00010D70">
        <w:rPr>
          <w:b/>
        </w:rPr>
        <w:t>Pardavėjui</w:t>
      </w:r>
      <w:r w:rsidRPr="00010D70">
        <w:t xml:space="preserve"> atvejai nurodyti Sutarties specialiojoje dalyje.</w:t>
      </w:r>
    </w:p>
    <w:p w14:paraId="63971D3B" w14:textId="77777777" w:rsidR="008D730F" w:rsidRDefault="008D730F" w:rsidP="008D730F">
      <w:pPr>
        <w:jc w:val="both"/>
      </w:pPr>
      <w:r w:rsidRPr="000B10FF">
        <w:t xml:space="preserve">11.7. </w:t>
      </w:r>
      <w:r>
        <w:t>Vadovaujantis Lietuvos Respublikos civilinio kodekso 6.253 str. 1 ir 3 dalimis, f</w:t>
      </w:r>
      <w:r w:rsidRPr="000B10FF">
        <w:t xml:space="preserve">inansavimo vėlavimas iš biudžeto yra sąlyga visiškai atleidžianti nuo civilinės atsakomybės ir palūkanų mokėjimo </w:t>
      </w:r>
      <w:r w:rsidRPr="00203FCA">
        <w:rPr>
          <w:b/>
        </w:rPr>
        <w:t>Pardavėjui</w:t>
      </w:r>
      <w:r w:rsidRPr="000B10FF">
        <w:t xml:space="preserve"> už pavėluotą atsiskaitymą</w:t>
      </w:r>
      <w:r>
        <w:t>.</w:t>
      </w:r>
    </w:p>
    <w:p w14:paraId="37495CF7" w14:textId="77777777" w:rsidR="008D730F" w:rsidRPr="000B10FF" w:rsidRDefault="008D730F" w:rsidP="008D730F">
      <w:pPr>
        <w:jc w:val="both"/>
      </w:pPr>
    </w:p>
    <w:p w14:paraId="148050B1" w14:textId="77777777" w:rsidR="008D730F" w:rsidRPr="00010D70" w:rsidRDefault="008D730F" w:rsidP="008D730F">
      <w:pPr>
        <w:jc w:val="both"/>
        <w:rPr>
          <w:b/>
        </w:rPr>
      </w:pPr>
      <w:r w:rsidRPr="00010D70">
        <w:rPr>
          <w:b/>
        </w:rPr>
        <w:t>12. Sutarties galiojimas</w:t>
      </w:r>
    </w:p>
    <w:p w14:paraId="19A44B6D" w14:textId="77777777" w:rsidR="008D730F" w:rsidRPr="00010D70" w:rsidRDefault="008D730F" w:rsidP="008D730F">
      <w:pPr>
        <w:jc w:val="both"/>
      </w:pPr>
      <w:r w:rsidRPr="00010D70">
        <w:t xml:space="preserve">12.1. Sutartis įsigalioja abiem Šalims ją pasirašius ir </w:t>
      </w:r>
      <w:r w:rsidRPr="00010D70">
        <w:rPr>
          <w:b/>
        </w:rPr>
        <w:t>Pardavėjui</w:t>
      </w:r>
      <w:r w:rsidRPr="00010D70">
        <w:t xml:space="preserve"> pateikus </w:t>
      </w:r>
      <w:r w:rsidRPr="00010D70">
        <w:rPr>
          <w:b/>
        </w:rPr>
        <w:t xml:space="preserve">Pirkėjui </w:t>
      </w:r>
      <w:r w:rsidRPr="00010D70">
        <w:t>Sutarties įvykdymo užtikrinimo banko garantiją ar draudimo bendrovės laidavimo raštą</w:t>
      </w:r>
      <w:r>
        <w:t xml:space="preserve"> </w:t>
      </w:r>
      <w:r w:rsidRPr="006F5433">
        <w:rPr>
          <w:i/>
        </w:rPr>
        <w:t>(</w:t>
      </w:r>
      <w:r>
        <w:rPr>
          <w:i/>
        </w:rPr>
        <w:t xml:space="preserve">Sutarties įsigaliojimo kai pateikiamas užtikrinimas </w:t>
      </w:r>
      <w:r w:rsidRPr="006F5433">
        <w:rPr>
          <w:i/>
        </w:rPr>
        <w:t xml:space="preserve">sąlyga taikoma, jeigu </w:t>
      </w:r>
      <w:r>
        <w:rPr>
          <w:i/>
        </w:rPr>
        <w:t>S</w:t>
      </w:r>
      <w:r w:rsidRPr="006F5433">
        <w:rPr>
          <w:i/>
        </w:rPr>
        <w:t>utarties</w:t>
      </w:r>
      <w:r>
        <w:rPr>
          <w:i/>
        </w:rPr>
        <w:t xml:space="preserve"> spec. dalyje nurodyta, kad Sutarties vykdymas </w:t>
      </w:r>
      <w:r w:rsidRPr="006F5433">
        <w:rPr>
          <w:i/>
        </w:rPr>
        <w:t>bus užtikrintas laidavimu arba banko garantija)</w:t>
      </w:r>
      <w:r w:rsidRPr="00010D70">
        <w:t>, užtikrinantį Sutarties bendrosios dalies 11.4 punkte nurodytos sumos sumokėjimą</w:t>
      </w:r>
      <w:r>
        <w:t>.</w:t>
      </w:r>
      <w:r w:rsidRPr="00010D70">
        <w:t xml:space="preserve"> Banko garantijoje ar draudimo bendrovės laidavimo rašte garantas/laiduotojas turi įsipareigoti </w:t>
      </w:r>
      <w:r w:rsidRPr="000B10FF">
        <w:rPr>
          <w:b/>
        </w:rPr>
        <w:t>Pirkėjui</w:t>
      </w:r>
      <w:r>
        <w:t xml:space="preserve"> </w:t>
      </w:r>
      <w:r w:rsidRPr="00010D70">
        <w:t xml:space="preserve">sumokėti Sutarties bendrosios dalies 11.4 punkte nurodytą sumą </w:t>
      </w:r>
      <w:r w:rsidRPr="00010D70">
        <w:rPr>
          <w:b/>
        </w:rPr>
        <w:t xml:space="preserve">Pirkėjui </w:t>
      </w:r>
      <w:r w:rsidRPr="00010D70">
        <w:t>nutraukus Sut</w:t>
      </w:r>
      <w:r>
        <w:t>artį dėl bent vienos iš 9.2.1 -</w:t>
      </w:r>
      <w:r w:rsidRPr="00010D70">
        <w:t>9.2.</w:t>
      </w:r>
      <w:r>
        <w:t>7, 9.3</w:t>
      </w:r>
      <w:r w:rsidRPr="00010D70">
        <w:t xml:space="preserve"> punktuose </w:t>
      </w:r>
      <w:r w:rsidRPr="00E21B83">
        <w:t>ar kitų Sutarties specialiojoje dalyje</w:t>
      </w:r>
      <w:r>
        <w:rPr>
          <w:b/>
        </w:rPr>
        <w:t xml:space="preserve"> </w:t>
      </w:r>
      <w:r w:rsidRPr="00010D70">
        <w:t xml:space="preserve">išvardintų priežasčių. </w:t>
      </w:r>
      <w:r>
        <w:t>Banko g</w:t>
      </w:r>
      <w:r w:rsidRPr="00010D70">
        <w:t>arantijos ar laidavimo raštas, kuriame nurodoma, kad garantas ar laiduotojas atsako tik už tiesioginių nuostolių atlyginimą nebus priimamas, kadangi turi būti įsipareigojama atlyginti konkrečią Sutarties įvykdymo užtikrinimo sumą, nurodytą sutarties 11.4 punkte.</w:t>
      </w:r>
    </w:p>
    <w:p w14:paraId="4EEE661E" w14:textId="77777777" w:rsidR="008D730F" w:rsidRPr="00010D70" w:rsidRDefault="008D730F" w:rsidP="008D730F">
      <w:pPr>
        <w:jc w:val="both"/>
      </w:pPr>
      <w:r w:rsidRPr="00010D70">
        <w:t xml:space="preserve">12.2. Garantas/laiduotojas turi neatšaukiamai ir besąlygiškai įsipareigoti ne vėliau kaip per 14 (keturiolika) dienų nuo raštiško pranešimo, patvirtinančio Sutarties nutraukimą dėl Sutartyje numatytų pagrindų esant </w:t>
      </w:r>
      <w:r w:rsidRPr="00010D70">
        <w:rPr>
          <w:b/>
        </w:rPr>
        <w:t xml:space="preserve">Pardavėjo </w:t>
      </w:r>
      <w:r w:rsidRPr="00010D70">
        <w:t xml:space="preserve">kaltei, įvykdyti prievolę ir sumokėti įsipareigotą sumą, pinigus pervedant į </w:t>
      </w:r>
      <w:r w:rsidRPr="00010D70">
        <w:rPr>
          <w:b/>
        </w:rPr>
        <w:t>Pirkėjo</w:t>
      </w:r>
      <w:r w:rsidRPr="00010D70">
        <w:t xml:space="preserve"> sąskaitą.</w:t>
      </w:r>
    </w:p>
    <w:p w14:paraId="2AD07EB7" w14:textId="77777777" w:rsidR="008D730F" w:rsidRPr="00010D70" w:rsidRDefault="008D730F" w:rsidP="008D730F">
      <w:pPr>
        <w:jc w:val="both"/>
        <w:rPr>
          <w:b/>
        </w:rPr>
      </w:pPr>
      <w:r w:rsidRPr="00010D70">
        <w:t>12.3.</w:t>
      </w:r>
      <w:r w:rsidRPr="00010D70">
        <w:rPr>
          <w:b/>
        </w:rPr>
        <w:t xml:space="preserve"> Pardavėjas</w:t>
      </w:r>
      <w:r w:rsidRPr="00010D70">
        <w:t xml:space="preserve"> ne vėliau kaip</w:t>
      </w:r>
      <w:r w:rsidRPr="00010D70">
        <w:rPr>
          <w:b/>
        </w:rPr>
        <w:t xml:space="preserve"> </w:t>
      </w:r>
      <w:r w:rsidRPr="00010D70">
        <w:t xml:space="preserve">per 5 (penkias) darbo dienas po Sutarties pasirašymo pateikia </w:t>
      </w:r>
      <w:r w:rsidRPr="00010D70">
        <w:rPr>
          <w:b/>
        </w:rPr>
        <w:t xml:space="preserve">Pirkėjui </w:t>
      </w:r>
      <w:r w:rsidRPr="00010D70">
        <w:t>Sutarties bendrosios dalies 12.1 punkte nurodytą Sutarties įvykdymo užtikrinimo banko garantiją arba draudimo bendrovės laidavimo raštą, kuris galiotų dviem mėnesiais ilgiau nei Sutarties specialiojoje dalyje nurodytas prekių tiekimo terminas ar Sutarties galiojimo terminas</w:t>
      </w:r>
      <w:r w:rsidRPr="00155B77">
        <w:t xml:space="preserve">. </w:t>
      </w:r>
      <w:r w:rsidRPr="00155B77">
        <w:rPr>
          <w:b/>
        </w:rPr>
        <w:t>Pardavėjas</w:t>
      </w:r>
      <w:r w:rsidRPr="00155B77">
        <w:t xml:space="preserve"> taip pat turi pateikti patvirtinimą iš draudimo bendrovės</w:t>
      </w:r>
      <w:r>
        <w:t xml:space="preserve"> </w:t>
      </w:r>
      <w:r w:rsidRPr="00977BBB">
        <w:rPr>
          <w:color w:val="000000"/>
        </w:rPr>
        <w:t>(apmokėjimą įrodantį dokumentą ar pan.)</w:t>
      </w:r>
      <w:r w:rsidRPr="00155B77">
        <w:t>, kad laidavimo raštas yra galiojantis</w:t>
      </w:r>
      <w:r w:rsidRPr="00155B77">
        <w:rPr>
          <w:i/>
        </w:rPr>
        <w:t>.</w:t>
      </w:r>
      <w:r w:rsidRPr="00010D70">
        <w:t xml:space="preserve"> Sutarties įvykdymo užtikrinimo banko garantijoje arba draudimo bendrovės laidavimo rašte nurodytos sumos sumokėjimas neturi būti siejamas su visišku </w:t>
      </w:r>
      <w:r w:rsidRPr="00010D70">
        <w:rPr>
          <w:b/>
        </w:rPr>
        <w:t>Pirkėjo</w:t>
      </w:r>
      <w:r w:rsidRPr="00010D70">
        <w:t xml:space="preserve"> patirtų nuostolių atlyginimu ir neatleidžia </w:t>
      </w:r>
      <w:r w:rsidRPr="00010D70">
        <w:rPr>
          <w:b/>
        </w:rPr>
        <w:t>Pardavėjo</w:t>
      </w:r>
      <w:r w:rsidRPr="00010D70">
        <w:t xml:space="preserve"> nuo pareigos juos atlyginti pilnai. </w:t>
      </w:r>
    </w:p>
    <w:p w14:paraId="1B9A08F3" w14:textId="77777777" w:rsidR="008D730F" w:rsidRPr="00010D70" w:rsidRDefault="008D730F" w:rsidP="008D730F">
      <w:pPr>
        <w:jc w:val="both"/>
      </w:pPr>
      <w:r w:rsidRPr="00010D70">
        <w:t xml:space="preserve">12.4. Jei </w:t>
      </w:r>
      <w:r>
        <w:t>S</w:t>
      </w:r>
      <w:r w:rsidRPr="00010D70">
        <w:t xml:space="preserve">utarties vykdymo metu sutarties įvykdymo užtikrinimą išdavęs juridinis asmuo (bankas ar draudimo bendrovė) negali vykdyti savo įsipareigojimų (sustabdoma veikla, paskelbiamas moratoriumas ir pan.), </w:t>
      </w:r>
      <w:r w:rsidRPr="00010D70">
        <w:rPr>
          <w:b/>
        </w:rPr>
        <w:t>Pardavėjas</w:t>
      </w:r>
      <w:r w:rsidRPr="00010D70">
        <w:t xml:space="preserve"> per 10 (dešimt) dienų pateikia naują Sutarties vykdymo užtikrinimą, tokiomis pačiomis sąlygomis kaip ir ankstesnysis. Jei </w:t>
      </w:r>
      <w:r w:rsidRPr="00010D70">
        <w:rPr>
          <w:b/>
        </w:rPr>
        <w:t xml:space="preserve">Pardavėjas </w:t>
      </w:r>
      <w:r w:rsidRPr="00010D70">
        <w:t xml:space="preserve">nepateikia naujo Sutarties įvykdymo užtikrinimo, </w:t>
      </w:r>
      <w:r w:rsidRPr="00010D70">
        <w:rPr>
          <w:b/>
        </w:rPr>
        <w:t>Pirkėjas</w:t>
      </w:r>
      <w:r w:rsidRPr="00010D70">
        <w:t xml:space="preserve"> turi teisę nutraukti Sutartį, Sutarties bendrosios dalies 9.2.5 punkte nustatyta tvarka.</w:t>
      </w:r>
    </w:p>
    <w:p w14:paraId="7F561D47" w14:textId="77777777" w:rsidR="008D730F" w:rsidRPr="00010D70" w:rsidRDefault="008D730F" w:rsidP="008D730F">
      <w:pPr>
        <w:jc w:val="both"/>
      </w:pPr>
      <w:r w:rsidRPr="00010D70">
        <w:t xml:space="preserve">12.5. Sutarties įvykdymo užtikrinimas grąžinamas per 10 (dešimt) dienų nuo šio užtikrinimo galiojimo termino pabaigos </w:t>
      </w:r>
      <w:r w:rsidRPr="00010D70">
        <w:rPr>
          <w:b/>
        </w:rPr>
        <w:t>Pardavėjui</w:t>
      </w:r>
      <w:r w:rsidRPr="00010D70">
        <w:t xml:space="preserve"> pateikus raštišką prašymą.</w:t>
      </w:r>
    </w:p>
    <w:p w14:paraId="25AE262E" w14:textId="77777777" w:rsidR="008D730F" w:rsidRPr="00120A77" w:rsidRDefault="008D730F" w:rsidP="008D730F">
      <w:pPr>
        <w:jc w:val="both"/>
      </w:pPr>
      <w:r w:rsidRPr="004A4291">
        <w:t xml:space="preserve">12.6. Sutarties sąlygos </w:t>
      </w:r>
      <w:r>
        <w:t>Sutarties</w:t>
      </w:r>
      <w:r w:rsidRPr="004A4291">
        <w:t xml:space="preserve"> galiojimo laikotarpiu negali būti keičiamos, išskyrus</w:t>
      </w:r>
      <w:r>
        <w:t xml:space="preserve"> a</w:t>
      </w:r>
      <w:r w:rsidRPr="004A4291">
        <w:t>tvejus, kai pakeitimas yra galimas vadovaujantis Viešųjų pirkimų įstatymo 89 straipsnio nuostatomis</w:t>
      </w:r>
      <w:r>
        <w:t>/Viešųjų pirkimų, atliekamų gynybos ir saugumo srityje, įstatymo 53 straipsnio nuostatomis</w:t>
      </w:r>
      <w:r w:rsidRPr="004A4291">
        <w:t xml:space="preserve"> ir neprieštarauja pagrindiniams viešųjų pirkimų principa</w:t>
      </w:r>
      <w:r>
        <w:t>m</w:t>
      </w:r>
      <w:r w:rsidRPr="004A4291">
        <w:t>s bei tikslui</w:t>
      </w:r>
      <w:r>
        <w:t xml:space="preserve">. </w:t>
      </w:r>
    </w:p>
    <w:p w14:paraId="24FB7014" w14:textId="77777777" w:rsidR="008D730F" w:rsidRPr="00010D70" w:rsidRDefault="008D730F" w:rsidP="008D730F">
      <w:pPr>
        <w:pStyle w:val="BodyText"/>
        <w:tabs>
          <w:tab w:val="left" w:pos="-360"/>
          <w:tab w:val="left" w:pos="0"/>
          <w:tab w:val="left" w:pos="1701"/>
        </w:tabs>
      </w:pPr>
      <w:r w:rsidRPr="00010D70">
        <w:t xml:space="preserve">12.7. Sutarties galiojimo metu Šalims pastebėjus techninio apsirikimo, rašybos klaidų (netinkamai perkeltos nuostatos iš pasiūlymo ar pirkimo sąlygų ir kt.), pasikeitus Sutartyje nurodytiems už Sutarties vykdymą atsakingiems asmenims ar Sutarties Šalių rekvizitams, Sutarties Šalys raštišku </w:t>
      </w:r>
      <w:r w:rsidRPr="00010D70">
        <w:lastRenderedPageBreak/>
        <w:t xml:space="preserve">susitarimu gali patikslinti Sutarties sąlygas. Toks </w:t>
      </w:r>
      <w:r>
        <w:t>S</w:t>
      </w:r>
      <w:r w:rsidRPr="00010D70">
        <w:t>utarties sąlygų patikslinimas nebus laikomas Sutarties sąlygų keitimu.</w:t>
      </w:r>
      <w:r>
        <w:t xml:space="preserve"> </w:t>
      </w:r>
    </w:p>
    <w:p w14:paraId="5D078009" w14:textId="77777777" w:rsidR="008D730F" w:rsidRDefault="008D730F" w:rsidP="008D730F">
      <w:pPr>
        <w:jc w:val="both"/>
      </w:pPr>
      <w:r w:rsidRPr="00010D70">
        <w:t xml:space="preserve">12.8. Sutartis gali būti pratęsta Sutarties </w:t>
      </w:r>
      <w:r>
        <w:t>s</w:t>
      </w:r>
      <w:r w:rsidRPr="00010D70">
        <w:t>pecialiojoje dalyje nustatytomis sąlygomis</w:t>
      </w:r>
      <w:r>
        <w:t>.</w:t>
      </w:r>
    </w:p>
    <w:p w14:paraId="03C7D222" w14:textId="77777777" w:rsidR="008D730F" w:rsidRPr="00010D70" w:rsidRDefault="008D730F" w:rsidP="008D730F">
      <w:pPr>
        <w:jc w:val="both"/>
      </w:pPr>
      <w:r>
        <w:t>12.9. E</w:t>
      </w:r>
      <w:r w:rsidRPr="006A1D4E">
        <w:t xml:space="preserve">sant poreikiui, </w:t>
      </w:r>
      <w:r w:rsidRPr="00010D70">
        <w:rPr>
          <w:b/>
        </w:rPr>
        <w:t>Pirkėjas</w:t>
      </w:r>
      <w:r w:rsidRPr="00010D70">
        <w:t xml:space="preserve"> turi teisę </w:t>
      </w:r>
      <w:r w:rsidRPr="006A1D4E">
        <w:t xml:space="preserve">įsigyti </w:t>
      </w:r>
      <w:r>
        <w:t xml:space="preserve">Sutartyje ir jos prieduose </w:t>
      </w:r>
      <w:r w:rsidRPr="006A1D4E">
        <w:t xml:space="preserve">nenurodytų, tačiau su pirkimo objektu susijusių prekių neviršijant 10 procentų </w:t>
      </w:r>
      <w:r>
        <w:t>Sutarties specialiosios dalies 2 punkte nurodytos maksimalios Sutarties kainos/bendros pasiūlymo kainos</w:t>
      </w:r>
      <w:r w:rsidRPr="006A1D4E">
        <w:t xml:space="preserve">. </w:t>
      </w:r>
      <w:r>
        <w:t>Sutartyje ir jos priede (-</w:t>
      </w:r>
      <w:proofErr w:type="spellStart"/>
      <w:r>
        <w:t>uose</w:t>
      </w:r>
      <w:proofErr w:type="spellEnd"/>
      <w:r>
        <w:t xml:space="preserve">) </w:t>
      </w:r>
      <w:r w:rsidRPr="006A1D4E">
        <w:t>nenurodytas, tačiau</w:t>
      </w:r>
      <w:r>
        <w:t xml:space="preserve"> su pirkimo objektu susijusias p</w:t>
      </w:r>
      <w:r w:rsidRPr="006A1D4E">
        <w:t>rekes</w:t>
      </w:r>
      <w:r w:rsidRPr="00C45F1F">
        <w:rPr>
          <w:b/>
        </w:rPr>
        <w:t xml:space="preserve"> Pardavėjas</w:t>
      </w:r>
      <w:r>
        <w:t xml:space="preserve"> gali tiekti tik</w:t>
      </w:r>
      <w:r w:rsidRPr="006A1D4E">
        <w:t xml:space="preserve"> ne didesnėmis nei užsakymo dieną </w:t>
      </w:r>
      <w:r w:rsidRPr="00C45F1F">
        <w:rPr>
          <w:b/>
        </w:rPr>
        <w:t xml:space="preserve">Pardavėjo </w:t>
      </w:r>
      <w:r w:rsidRPr="006A1D4E">
        <w:t xml:space="preserve">prekybos vietoje, kataloge ar interneto svetainėje </w:t>
      </w:r>
      <w:r>
        <w:t>nurodytomis galiojančiomis šių pr</w:t>
      </w:r>
      <w:r w:rsidRPr="006A1D4E">
        <w:t xml:space="preserve">ekių kainomis arba, jei tokios kainos neskelbiamos, </w:t>
      </w:r>
      <w:r w:rsidRPr="00C45F1F">
        <w:rPr>
          <w:b/>
        </w:rPr>
        <w:t>Pardavėjo</w:t>
      </w:r>
      <w:r w:rsidRPr="006A1D4E">
        <w:t xml:space="preserve"> pasiūlytomis, konkurencingomis ir rinką atitinkančiomis kainomis.</w:t>
      </w:r>
      <w:r>
        <w:t xml:space="preserve"> Esant poreikiui įsigyti Sutartyje ir jos priede (-</w:t>
      </w:r>
      <w:proofErr w:type="spellStart"/>
      <w:r>
        <w:t>uose</w:t>
      </w:r>
      <w:proofErr w:type="spellEnd"/>
      <w:r>
        <w:t xml:space="preserve">) </w:t>
      </w:r>
      <w:r w:rsidRPr="006A1D4E">
        <w:t>nenurodytų, tačiau su pirkimo objektu susijusių prekių</w:t>
      </w:r>
      <w:r>
        <w:t xml:space="preserve"> </w:t>
      </w:r>
      <w:r w:rsidRPr="006233EF">
        <w:rPr>
          <w:b/>
        </w:rPr>
        <w:t>Pirkėjas</w:t>
      </w:r>
      <w:r>
        <w:t xml:space="preserve"> ir </w:t>
      </w:r>
      <w:r w:rsidRPr="006233EF">
        <w:rPr>
          <w:b/>
        </w:rPr>
        <w:t>Pardavėjas</w:t>
      </w:r>
      <w:r>
        <w:t xml:space="preserve"> sudaro papildomą rašytinį susitarimą, kurio sąlygos privalo būti analogiškos Sutarties sąlygoms, atitinkamai jas pritaikant prie naujai perkamų prekių </w:t>
      </w:r>
      <w:r w:rsidRPr="00010D70">
        <w:rPr>
          <w:i/>
        </w:rPr>
        <w:t>(jei spec. dalyje nurodyta, kad ši sąlyga taikoma)</w:t>
      </w:r>
      <w:r>
        <w:t xml:space="preserve">. </w:t>
      </w:r>
    </w:p>
    <w:p w14:paraId="23D5154E" w14:textId="77777777" w:rsidR="008D730F" w:rsidRPr="00010D70" w:rsidRDefault="008D730F" w:rsidP="008D730F">
      <w:pPr>
        <w:jc w:val="both"/>
      </w:pPr>
      <w:r w:rsidRPr="00010D70">
        <w:t>12.</w:t>
      </w:r>
      <w:r>
        <w:t>10</w:t>
      </w:r>
      <w:r w:rsidRPr="00010D70">
        <w:t>. Sutarties specialiojoje dalyje numatyta Sutarties galiojimo termino pabaiga nereiškia Šalių prievolių pagal Sutartį pabaigos ir neatleidžia Šalių nuo civilinės atsakomybės už Sutarties pažeidimą.</w:t>
      </w:r>
    </w:p>
    <w:p w14:paraId="409F1898" w14:textId="77777777" w:rsidR="008D730F" w:rsidRPr="00010D70" w:rsidRDefault="008D730F" w:rsidP="008D730F">
      <w:pPr>
        <w:jc w:val="both"/>
        <w:rPr>
          <w:b/>
        </w:rPr>
      </w:pPr>
    </w:p>
    <w:p w14:paraId="327F4F18" w14:textId="77777777" w:rsidR="008D730F" w:rsidRPr="00010D70" w:rsidRDefault="008D730F" w:rsidP="008D730F">
      <w:pPr>
        <w:pStyle w:val="BodyText"/>
        <w:ind w:right="125"/>
        <w:rPr>
          <w:b/>
          <w:bCs/>
        </w:rPr>
      </w:pPr>
      <w:r w:rsidRPr="00010D70">
        <w:rPr>
          <w:b/>
          <w:bCs/>
        </w:rPr>
        <w:t>13. Susirašinėjimas</w:t>
      </w:r>
    </w:p>
    <w:p w14:paraId="590A1752" w14:textId="77777777" w:rsidR="008D730F" w:rsidRPr="00010D70" w:rsidRDefault="008D730F" w:rsidP="008D730F">
      <w:pPr>
        <w:pStyle w:val="BodyText"/>
        <w:ind w:right="125"/>
      </w:pPr>
      <w:r w:rsidRPr="00010D70">
        <w:t xml:space="preserve">13.1. </w:t>
      </w:r>
      <w:r w:rsidRPr="00010D70">
        <w:rPr>
          <w:b/>
        </w:rPr>
        <w:t>Pirkėjo</w:t>
      </w:r>
      <w:r w:rsidRPr="00010D70">
        <w:t xml:space="preserve"> ir </w:t>
      </w:r>
      <w:r w:rsidRPr="00010D70">
        <w:rPr>
          <w:b/>
        </w:rPr>
        <w:t>Pardavėjo</w:t>
      </w:r>
      <w:r w:rsidRPr="00010D70">
        <w:t xml:space="preserve"> vienas kitam siunčiami pranešimai lietuvių/anglų (</w:t>
      </w:r>
      <w:r w:rsidRPr="00010D70">
        <w:rPr>
          <w:i/>
        </w:rPr>
        <w:t>taikoma, jeigu sutartis sudaroma anglų kalba</w:t>
      </w:r>
      <w:r w:rsidRPr="00010D70">
        <w:t>) kalba turi būti raštiški. Šalių viena kitai siunčiami pranešimai turi būti siunčiami paštu, elektroniniu paštu, arba įteikiami asmeniškai. Pranešimai turi būti siunčiami Sutarties specialiojoje dalyje Šalių rekvizituose nurodytais adresais, numeriais. Jei siuntėjui reikia gavimo patvirtinimo, jis nurodo tokį reikalavimą pranešime. Jei yra nustatytas atsakymo į raštišką pranešimą gavimo terminas, siuntėjas pranešime turėtų nurodyti reikalavimą patvirtinti raštiško pranešimo gavimą.</w:t>
      </w:r>
    </w:p>
    <w:p w14:paraId="732D8931" w14:textId="77777777" w:rsidR="008D730F" w:rsidRPr="00010D70" w:rsidRDefault="008D730F" w:rsidP="008D730F">
      <w:pPr>
        <w:jc w:val="both"/>
      </w:pPr>
      <w:r w:rsidRPr="00010D70">
        <w:t>13.2. Šalys įsipareigoja ne vėliau kaip per 3 (tris) darbo dienas raštu viena kitai pranešti apie Sutarties specialiojoje dalyje nurodytų Šalies rekvizitų pasikeitimą. Sutarties Šalis nepranešusi apie savo rekvizitų pasikeitimą laiku, negali reikšti pretenzijų dėl kitos Šalies veiksmų, atliktų vadovaujantis Sutartyje pateiktais Šalies rekvizitais.</w:t>
      </w:r>
    </w:p>
    <w:p w14:paraId="34F505ED" w14:textId="77777777" w:rsidR="008D730F" w:rsidRPr="00010D70" w:rsidRDefault="008D730F" w:rsidP="008D730F">
      <w:pPr>
        <w:jc w:val="both"/>
        <w:rPr>
          <w:b/>
        </w:rPr>
      </w:pPr>
    </w:p>
    <w:p w14:paraId="36F128F1" w14:textId="77777777" w:rsidR="008D730F" w:rsidRPr="00010D70" w:rsidRDefault="008D730F" w:rsidP="008D730F">
      <w:pPr>
        <w:jc w:val="both"/>
        <w:rPr>
          <w:b/>
          <w:bCs/>
          <w:lang w:eastAsia="en-US"/>
        </w:rPr>
      </w:pPr>
      <w:r w:rsidRPr="00010D70">
        <w:rPr>
          <w:b/>
        </w:rPr>
        <w:t xml:space="preserve">14. </w:t>
      </w:r>
      <w:r>
        <w:rPr>
          <w:b/>
          <w:bCs/>
          <w:lang w:eastAsia="en-US"/>
        </w:rPr>
        <w:t>Informacijos k</w:t>
      </w:r>
      <w:r w:rsidRPr="00010D70">
        <w:rPr>
          <w:b/>
          <w:bCs/>
          <w:lang w:eastAsia="en-US"/>
        </w:rPr>
        <w:t>onfidencialumas</w:t>
      </w:r>
      <w:r>
        <w:rPr>
          <w:b/>
          <w:bCs/>
          <w:lang w:eastAsia="en-US"/>
        </w:rPr>
        <w:t xml:space="preserve"> ir asmens duomenys</w:t>
      </w:r>
    </w:p>
    <w:p w14:paraId="5CBC8934" w14:textId="77777777" w:rsidR="008D730F" w:rsidRPr="00010D70" w:rsidRDefault="008D730F" w:rsidP="008D730F">
      <w:pPr>
        <w:jc w:val="both"/>
      </w:pPr>
      <w:r w:rsidRPr="00010D70">
        <w:t xml:space="preserve">14.1. Šalys privalo užtikrinti, kad informacija, kurią jos perduoda viena kitai, bus naudojama tik vykdant Sutartį ir nebus naudojama tokiu būdu, kuris pakenktų informaciją perdavusiai Šaliai. </w:t>
      </w:r>
    </w:p>
    <w:p w14:paraId="47E8800F" w14:textId="77777777" w:rsidR="008D730F" w:rsidRPr="00010D70" w:rsidRDefault="008D730F" w:rsidP="008D730F">
      <w:pPr>
        <w:jc w:val="both"/>
      </w:pPr>
      <w:r w:rsidRPr="00010D70">
        <w:t>14.2. Šalys įsipareigoja užtikrinti visos joms žinomos ir (ar) patikėtos informacijos slaptumą Sutarties galiojimo metu ir pasibaigus Sutarties galiojimo laikotarpiui ar ją nutraukus.</w:t>
      </w:r>
      <w:r>
        <w:t xml:space="preserve"> </w:t>
      </w:r>
    </w:p>
    <w:p w14:paraId="3D859611" w14:textId="77777777" w:rsidR="008D730F" w:rsidRDefault="008D730F" w:rsidP="008D730F">
      <w:pPr>
        <w:jc w:val="both"/>
      </w:pPr>
      <w:r w:rsidRPr="00010D70">
        <w:rPr>
          <w:bCs/>
        </w:rPr>
        <w:t>14.3.</w:t>
      </w:r>
      <w:r w:rsidRPr="00010D70">
        <w:rPr>
          <w:b/>
          <w:bCs/>
        </w:rPr>
        <w:t xml:space="preserve"> Pardavėjas</w:t>
      </w:r>
      <w:r w:rsidRPr="00010D70">
        <w:t xml:space="preserve"> įsipareigoja be </w:t>
      </w:r>
      <w:r w:rsidRPr="00010D70">
        <w:rPr>
          <w:b/>
          <w:bCs/>
        </w:rPr>
        <w:t>Pirkėjo</w:t>
      </w:r>
      <w:r w:rsidRPr="00010D70">
        <w:t xml:space="preserve"> išankstinio rašytinio sutikimo nenaudoti </w:t>
      </w:r>
      <w:r w:rsidRPr="00010D70">
        <w:rPr>
          <w:b/>
        </w:rPr>
        <w:t>Pirkėjo</w:t>
      </w:r>
      <w:r w:rsidRPr="00010D70">
        <w:t xml:space="preserve"> jam pateiktos informacijos nei savo, nei bet kokių trečiųjų asmenų naudai, neatskleisti tokios informacijos kitiems asmenims, išskyrus Lietuvos Respublikos teisės akt</w:t>
      </w:r>
      <w:r>
        <w:t>uose ir Sutartyje</w:t>
      </w:r>
      <w:r w:rsidRPr="00010D70">
        <w:t xml:space="preserve"> numatytus atvejus.</w:t>
      </w:r>
    </w:p>
    <w:p w14:paraId="48DAE31E" w14:textId="77777777" w:rsidR="008D730F" w:rsidRDefault="008D730F" w:rsidP="008D730F">
      <w:pPr>
        <w:jc w:val="both"/>
      </w:pPr>
      <w:r>
        <w:t xml:space="preserve">14.4. Sutartyje ir jos prieduose nurodyti asmens duomenys (vardai, pavardės, pareigos, el. paštas, ar telefono numeris) gali būti naudojami tik nustatant Šalių, </w:t>
      </w:r>
      <w:r w:rsidRPr="00856F82">
        <w:rPr>
          <w:b/>
        </w:rPr>
        <w:t>Mokėtojo</w:t>
      </w:r>
      <w:r>
        <w:t xml:space="preserve"> ar </w:t>
      </w:r>
      <w:r w:rsidRPr="00856F82">
        <w:rPr>
          <w:b/>
        </w:rPr>
        <w:t>Gavėjo</w:t>
      </w:r>
      <w:r>
        <w:t xml:space="preserve"> atsakingus asmenis už Sutarties vykdymą ir bendrauti Sutarties vykdymo klausimais. Jei Sutarties vykdymo metu yra tvarkomi kokie nors papildomi asmens duomenys, šie duomenys ir jų tvarkymo tikslas yra įvardinami Sutarties specialiosios dalies 9 punkte.</w:t>
      </w:r>
    </w:p>
    <w:p w14:paraId="1047C0AE" w14:textId="77777777" w:rsidR="008D730F" w:rsidRDefault="008D730F" w:rsidP="008D730F">
      <w:pPr>
        <w:jc w:val="both"/>
      </w:pPr>
      <w:r>
        <w:t xml:space="preserve">14.5. Sutarties šalys užtikrina, kad su asmens duomenimis tvarkomais vykdant Sutartį susipažins tik tie asmenys, kuriems tai yra būtina vykdant įsipareigojimus pagal Sutartį. </w:t>
      </w:r>
    </w:p>
    <w:p w14:paraId="2BB79154" w14:textId="77777777" w:rsidR="008D730F" w:rsidRDefault="008D730F" w:rsidP="008D730F">
      <w:pPr>
        <w:jc w:val="both"/>
      </w:pPr>
      <w:r>
        <w:t xml:space="preserve">14.6. Sutartyje ir jos prieduose nurodyti asmens duomenys be atskiro kitos Šalies sutikimo negali būti perduoti tretiesiems asmenims, išskyrus </w:t>
      </w:r>
      <w:r w:rsidRPr="00856F82">
        <w:rPr>
          <w:b/>
        </w:rPr>
        <w:t>Pardavėjo</w:t>
      </w:r>
      <w:r>
        <w:t xml:space="preserve"> įvardintus subtiekėjus, </w:t>
      </w:r>
      <w:r w:rsidRPr="00856F82">
        <w:rPr>
          <w:b/>
        </w:rPr>
        <w:t>Mokėtoją</w:t>
      </w:r>
      <w:r>
        <w:t xml:space="preserve"> ir </w:t>
      </w:r>
      <w:r w:rsidRPr="00856F82">
        <w:rPr>
          <w:b/>
        </w:rPr>
        <w:t>Gavėją</w:t>
      </w:r>
      <w:r>
        <w:t xml:space="preserve"> (jei toks nurodytas), kurie yra pasitelkiami sutarties vykdymui ir tik tais atvejais, kai tai yra būtina Sutarties vykdymui arba tokių duomenų neatskleidimas sukeltų itin didelius sunkumus vykdant Sutartį. Jei subtiekėjas Specialiosios dalies numatyta tvarka yra keičiamas, turi būti gautas atskiras kitos Šalies sutikimas dėl duomenų perdavimo. </w:t>
      </w:r>
    </w:p>
    <w:p w14:paraId="3C4F0D3F" w14:textId="77777777" w:rsidR="008D730F" w:rsidRDefault="008D730F" w:rsidP="008D730F">
      <w:pPr>
        <w:jc w:val="both"/>
      </w:pPr>
      <w:r>
        <w:t xml:space="preserve">14.7. Jei Sutarties vykdymo metu paaiškėja, kad yra tvarkomi asmens duomenys, kurie nėra aptarti Sutarties sąlygose, Sutarties šalys turi nedelsiant informuoti kitą Šalį dėl tokių duomenų ir išlaikyti </w:t>
      </w:r>
      <w:r>
        <w:lastRenderedPageBreak/>
        <w:t xml:space="preserve">šių duomenų konfidencialumą. Nustačius, kad yra tvarkomi Sutartyje nenumatyti asmens duomenys, yra pildomas Sutarties specialiosios dalies 9 punktas. </w:t>
      </w:r>
    </w:p>
    <w:p w14:paraId="3FBBF989" w14:textId="77777777" w:rsidR="008D730F" w:rsidRDefault="008D730F" w:rsidP="008D730F">
      <w:pPr>
        <w:jc w:val="both"/>
      </w:pPr>
      <w:r>
        <w:t xml:space="preserve">14.8. Visi asmens duomenys, kurie buvo tvarkomi siekiant įvykdyti Sutartyje numatytus įsipareigojimus, gali būti tvarkomi iki to momento, kai pasibaigia Šalių prievolės pagal Sutartį. Gali būti nenaikinami tik tokie asmens duomenys, kurių sunaikinimas reikštų neprotingai dideles laiko ar finansines sąnaudas ar būtų nepateisinamas Sutarties rezultato naudojimo tikslais. </w:t>
      </w:r>
    </w:p>
    <w:p w14:paraId="2960D9D5" w14:textId="77777777" w:rsidR="008D730F" w:rsidRDefault="008D730F" w:rsidP="008D730F">
      <w:pPr>
        <w:jc w:val="both"/>
      </w:pPr>
      <w:r>
        <w:t>14.9. Šalys privalo imtis pakankamų techninių ir organizacinių priemonių informacijos saugumui ir konfidencialumui užtikrinti. Apie bet kokį pagal Sutartį tvarkomų asmens duomenų pažeidimą, Šalys viena kitą informuoja per 1 (vieną) darbo dieną. Pranešime apie pažeidimą privalo būti nurodytas pažeidimo pobūdis, galimos pažeidimo pasekmės ir priemonės, kurių buvo imtasi pažeidimo padariniams panaikinti ar sušvelninti.</w:t>
      </w:r>
    </w:p>
    <w:p w14:paraId="03918AC9" w14:textId="77777777" w:rsidR="008D730F" w:rsidRDefault="008D730F" w:rsidP="008D730F">
      <w:pPr>
        <w:jc w:val="both"/>
      </w:pPr>
      <w:r>
        <w:t>14.10. Šalys neatlygina viena kitos patirtų išlaidų ir nuostolių dėl asmens duomenų tvarkymo įsipareigojimų pagal šią Sutartį vykdymo.</w:t>
      </w:r>
    </w:p>
    <w:p w14:paraId="018602A9" w14:textId="77777777" w:rsidR="008D730F" w:rsidRPr="007B52D5" w:rsidRDefault="008D730F" w:rsidP="008D730F">
      <w:pPr>
        <w:jc w:val="both"/>
      </w:pPr>
      <w:r>
        <w:t xml:space="preserve">14.11. Pažeidęs Sutarties bendrosios dalies 14.3 punkte numatytą įsipareigojimą </w:t>
      </w:r>
      <w:r w:rsidRPr="007B52D5">
        <w:rPr>
          <w:b/>
        </w:rPr>
        <w:t>Pardavėjas</w:t>
      </w:r>
      <w:r>
        <w:rPr>
          <w:b/>
        </w:rPr>
        <w:t xml:space="preserve"> </w:t>
      </w:r>
      <w:r w:rsidRPr="007B52D5">
        <w:t>privalo</w:t>
      </w:r>
      <w:r>
        <w:rPr>
          <w:b/>
        </w:rPr>
        <w:t xml:space="preserve"> Pirkėjui </w:t>
      </w:r>
      <w:r w:rsidRPr="007B52D5">
        <w:t xml:space="preserve">sumokėti </w:t>
      </w:r>
      <w:r>
        <w:t>10 proc. dydžio maksimalios Sutarties vertės/pasiūlymo kainos be PVM Šalių iš anksto sutartų minimalių nuostolių dydžio sumą ir atlyginti kitus dėl tokio pažeidimo padarytus nuostolius.</w:t>
      </w:r>
    </w:p>
    <w:p w14:paraId="0D20C55F" w14:textId="77777777" w:rsidR="008D730F" w:rsidRPr="00010D70" w:rsidRDefault="008D730F" w:rsidP="008D730F">
      <w:pPr>
        <w:jc w:val="both"/>
        <w:rPr>
          <w:b/>
        </w:rPr>
      </w:pPr>
    </w:p>
    <w:p w14:paraId="3D4074ED" w14:textId="77777777" w:rsidR="008D730F" w:rsidRPr="00010D70" w:rsidRDefault="008D730F" w:rsidP="008D730F">
      <w:pPr>
        <w:jc w:val="both"/>
        <w:rPr>
          <w:b/>
        </w:rPr>
      </w:pPr>
      <w:r w:rsidRPr="00010D70">
        <w:rPr>
          <w:b/>
        </w:rPr>
        <w:t>15. Baigiamosios nuostatos</w:t>
      </w:r>
    </w:p>
    <w:p w14:paraId="6CD27BE7" w14:textId="77777777" w:rsidR="008D730F" w:rsidRPr="00010D70" w:rsidRDefault="008D730F" w:rsidP="008D730F">
      <w:pPr>
        <w:jc w:val="both"/>
      </w:pPr>
      <w:r w:rsidRPr="00010D70">
        <w:t>15.1. Sutartis sudaryta lietuvių/anglų, lietuvių ir anglų kalba dviem/keturiais egzemplioriais (po vieną/du kiekvienai Šaliai) (</w:t>
      </w:r>
      <w:r w:rsidRPr="00010D70">
        <w:rPr>
          <w:i/>
        </w:rPr>
        <w:t>taikoma priklausomai nuo to</w:t>
      </w:r>
      <w:r w:rsidRPr="00010D70">
        <w:t xml:space="preserve"> </w:t>
      </w:r>
      <w:r w:rsidRPr="00010D70">
        <w:rPr>
          <w:i/>
        </w:rPr>
        <w:t>kokiomis kalbomis bus sudaroma sutartis</w:t>
      </w:r>
      <w:r w:rsidRPr="00010D70">
        <w:t xml:space="preserve">). Abu tekstai autentiški ir turi vienodą teisinę galią. Atsiradus </w:t>
      </w:r>
      <w:proofErr w:type="spellStart"/>
      <w:r w:rsidRPr="00010D70">
        <w:t>neatitikimams</w:t>
      </w:r>
      <w:proofErr w:type="spellEnd"/>
      <w:r w:rsidRPr="00010D70">
        <w:t xml:space="preserve"> tarp tekstų lietuvių ir anglų kalbomis, pirmenybė teikiama tekstui anglų kalba (taikoma, jeigu sutartis sudaroma su užsienio pardavėju </w:t>
      </w:r>
      <w:r w:rsidRPr="00010D70">
        <w:rPr>
          <w:i/>
        </w:rPr>
        <w:t xml:space="preserve">lietuvių ir anglų kalba </w:t>
      </w:r>
      <w:r w:rsidRPr="00010D70">
        <w:t>).</w:t>
      </w:r>
    </w:p>
    <w:p w14:paraId="61E8404E" w14:textId="77777777" w:rsidR="008D730F" w:rsidRPr="00010D70" w:rsidRDefault="008D730F" w:rsidP="008D730F">
      <w:pPr>
        <w:jc w:val="both"/>
      </w:pPr>
      <w:r w:rsidRPr="00010D70">
        <w:t xml:space="preserve">15.2. Šią </w:t>
      </w:r>
      <w:r>
        <w:t>S</w:t>
      </w:r>
      <w:r w:rsidRPr="00010D70">
        <w:t xml:space="preserve">utartį sudaro Sutarties bendroji ir specialioji dalys bei </w:t>
      </w:r>
      <w:r>
        <w:t>S</w:t>
      </w:r>
      <w:r w:rsidRPr="00010D70">
        <w:t xml:space="preserve">utarties priedas (-ai). Visi šios Sutarties priedai yra neatskiriama Sutarties dalis. </w:t>
      </w:r>
    </w:p>
    <w:p w14:paraId="25F7E60D" w14:textId="77777777" w:rsidR="008D730F" w:rsidRPr="00010D70" w:rsidRDefault="008D730F" w:rsidP="008D730F">
      <w:pPr>
        <w:jc w:val="both"/>
      </w:pPr>
      <w:r w:rsidRPr="00010D70">
        <w:t xml:space="preserve">15.3. Nė viena iš Šalių neturi teisės perduoti trečiajam asmeniui teisių ir įsipareigojimų pagal šią Sutartį be išankstinio raštiško </w:t>
      </w:r>
      <w:r>
        <w:t xml:space="preserve">kitos </w:t>
      </w:r>
      <w:r w:rsidRPr="00010D70">
        <w:t>Šalies sutikimo.</w:t>
      </w:r>
    </w:p>
    <w:p w14:paraId="324141E9" w14:textId="77777777" w:rsidR="008D730F" w:rsidRPr="00010D70" w:rsidRDefault="008D730F" w:rsidP="008D730F">
      <w:pPr>
        <w:jc w:val="both"/>
      </w:pPr>
      <w:r w:rsidRPr="00010D70">
        <w:t xml:space="preserve">15.4. Pažeidęs šios sutarties dalies 15.3 punkte nurodytą įpareigojimą </w:t>
      </w:r>
      <w:r w:rsidRPr="00010D70">
        <w:rPr>
          <w:b/>
        </w:rPr>
        <w:t>Pardavėjas</w:t>
      </w:r>
      <w:r w:rsidRPr="00010D70">
        <w:t xml:space="preserve"> moka </w:t>
      </w:r>
      <w:r w:rsidRPr="00010D70">
        <w:rPr>
          <w:b/>
        </w:rPr>
        <w:t>Pirkėjui</w:t>
      </w:r>
      <w:r>
        <w:rPr>
          <w:b/>
        </w:rPr>
        <w:t xml:space="preserve"> </w:t>
      </w:r>
      <w:r w:rsidRPr="00010D70">
        <w:t xml:space="preserve">5 proc. </w:t>
      </w:r>
      <w:r>
        <w:t>maksimalios S</w:t>
      </w:r>
      <w:r w:rsidRPr="00010D70">
        <w:t>utarties/pasiūlymo</w:t>
      </w:r>
      <w:r w:rsidRPr="00010D70">
        <w:rPr>
          <w:b/>
        </w:rPr>
        <w:t xml:space="preserve"> </w:t>
      </w:r>
      <w:r w:rsidRPr="00010D70">
        <w:t>kainos</w:t>
      </w:r>
      <w:r w:rsidRPr="005E254C">
        <w:t xml:space="preserve"> </w:t>
      </w:r>
      <w:r w:rsidRPr="007F7359">
        <w:t>be PVM</w:t>
      </w:r>
      <w:r w:rsidRPr="00010D70">
        <w:t xml:space="preserve"> dydžio šalių iš anksto sutartų minimalių nuostolių sumą, jeigu </w:t>
      </w:r>
      <w:r>
        <w:t>S</w:t>
      </w:r>
      <w:r w:rsidRPr="00010D70">
        <w:t xml:space="preserve">utarties </w:t>
      </w:r>
      <w:r>
        <w:t>s</w:t>
      </w:r>
      <w:r w:rsidRPr="00010D70">
        <w:t>pecialiojoje dalyje nenustatyta kitaip.</w:t>
      </w:r>
    </w:p>
    <w:p w14:paraId="0C8A6289" w14:textId="77777777" w:rsidR="008D730F" w:rsidRPr="00010D70" w:rsidRDefault="008D730F" w:rsidP="008D730F">
      <w:pPr>
        <w:jc w:val="both"/>
      </w:pPr>
      <w:r w:rsidRPr="00010D70">
        <w:t xml:space="preserve">15.5. </w:t>
      </w:r>
      <w:r w:rsidRPr="00010D70">
        <w:rPr>
          <w:b/>
        </w:rPr>
        <w:t>Pardavėjas</w:t>
      </w:r>
      <w:r w:rsidRPr="00010D70">
        <w:t xml:space="preserve"> garantuoja, kad turi visas Sutarties įvykdymui reikalingas licencijas. </w:t>
      </w:r>
      <w:r w:rsidRPr="00010D70">
        <w:rPr>
          <w:b/>
        </w:rPr>
        <w:t>Pardavėjas</w:t>
      </w:r>
      <w:r w:rsidRPr="00010D70">
        <w:t xml:space="preserve"> įsipareigoja atlyginti nuostolius, jeigu būtų pateikta pretenzijų ar iškelta bylų dėl patentų ar licencijų pažeidimų, kylančių iš Sutarties ar padarytų ją vykdant. </w:t>
      </w:r>
    </w:p>
    <w:p w14:paraId="33F2E1E9" w14:textId="77777777" w:rsidR="008D730F" w:rsidRPr="00010D70" w:rsidRDefault="008D730F" w:rsidP="008D730F">
      <w:pPr>
        <w:pStyle w:val="BodyText"/>
        <w:tabs>
          <w:tab w:val="left" w:pos="-360"/>
          <w:tab w:val="left" w:pos="0"/>
          <w:tab w:val="left" w:pos="1701"/>
        </w:tabs>
        <w:rPr>
          <w:highlight w:val="yellow"/>
        </w:rPr>
      </w:pPr>
      <w:r w:rsidRPr="00010D70">
        <w:t>15.6. Sutarties Šalys patvirtina, kad sudarydamos Sutartį neviršijo ir nepažeidė savo kompetencijos (įstatų, nuostatų, statuto, jokio Sutarties Šalies valdymo organo (savininko, steigėjo ar kito kompetentingo subjekto) nutarimo, sprendimo, įsakymo, jokio privalomo teisės akto (taip pat ir lokalinio, individualaus), sandorio, teismo sprendimo (nutarties, nutarimo) ar kt.).</w:t>
      </w:r>
    </w:p>
    <w:p w14:paraId="07D16DB5" w14:textId="77777777" w:rsidR="008D730F" w:rsidRPr="00EB3B83" w:rsidRDefault="008D730F" w:rsidP="008D730F">
      <w:pPr>
        <w:jc w:val="both"/>
        <w:rPr>
          <w:bCs/>
          <w:color w:val="000000"/>
        </w:rPr>
      </w:pPr>
      <w:r w:rsidRPr="00EB3B83">
        <w:rPr>
          <w:color w:val="000000"/>
        </w:rPr>
        <w:t xml:space="preserve">15.7. </w:t>
      </w:r>
      <w:r w:rsidRPr="00EB3B83">
        <w:rPr>
          <w:bCs/>
          <w:color w:val="000000"/>
        </w:rPr>
        <w:t xml:space="preserve">Sutarties vykdymas gali būti aiškinamas Šalių raštišku sutarimu nekeičiant </w:t>
      </w:r>
      <w:r>
        <w:rPr>
          <w:bCs/>
          <w:color w:val="000000"/>
        </w:rPr>
        <w:t>S</w:t>
      </w:r>
      <w:r w:rsidRPr="00EB3B83">
        <w:rPr>
          <w:bCs/>
          <w:color w:val="000000"/>
        </w:rPr>
        <w:t>utarties sąlygų.</w:t>
      </w:r>
    </w:p>
    <w:p w14:paraId="086A65DD" w14:textId="77777777" w:rsidR="008D730F" w:rsidRPr="00EB3B83" w:rsidRDefault="008D730F" w:rsidP="008D730F">
      <w:pPr>
        <w:jc w:val="both"/>
        <w:rPr>
          <w:color w:val="000000"/>
        </w:rPr>
      </w:pPr>
      <w:r w:rsidRPr="00EB3B83">
        <w:rPr>
          <w:bCs/>
          <w:color w:val="000000"/>
        </w:rPr>
        <w:t xml:space="preserve">15.8. </w:t>
      </w:r>
      <w:r w:rsidRPr="00EB3B83">
        <w:rPr>
          <w:color w:val="000000"/>
        </w:rPr>
        <w:t>Subtiekėjo (-ų)/</w:t>
      </w:r>
      <w:proofErr w:type="spellStart"/>
      <w:r w:rsidRPr="00EB3B83">
        <w:rPr>
          <w:color w:val="000000"/>
        </w:rPr>
        <w:t>subteikėjo</w:t>
      </w:r>
      <w:proofErr w:type="spellEnd"/>
      <w:r w:rsidRPr="00EB3B83">
        <w:rPr>
          <w:color w:val="000000"/>
        </w:rPr>
        <w:t xml:space="preserve"> pavadinimas, jo (-ų) vykdomų sutartinių įsipareigojimų dalis yra nurodyti Sutarties specialiojoje dalyje.</w:t>
      </w:r>
    </w:p>
    <w:p w14:paraId="74D29018" w14:textId="77777777" w:rsidR="008D730F" w:rsidRPr="00EB3B83" w:rsidRDefault="008D730F" w:rsidP="008D730F">
      <w:pPr>
        <w:jc w:val="both"/>
        <w:rPr>
          <w:color w:val="000000"/>
        </w:rPr>
      </w:pPr>
      <w:r w:rsidRPr="00EB3B83">
        <w:rPr>
          <w:color w:val="000000"/>
        </w:rPr>
        <w:t xml:space="preserve">15.9. </w:t>
      </w:r>
      <w:r>
        <w:rPr>
          <w:color w:val="000000"/>
        </w:rPr>
        <w:t xml:space="preserve">Sutarties vykdymo metu </w:t>
      </w:r>
      <w:r w:rsidRPr="005B7473">
        <w:t>Sutartyje nurodytas (-i) subtiekėjas (-ai)/</w:t>
      </w:r>
      <w:proofErr w:type="spellStart"/>
      <w:r w:rsidRPr="005B7473">
        <w:t>subteikėjas</w:t>
      </w:r>
      <w:proofErr w:type="spellEnd"/>
      <w:r w:rsidRPr="005B7473">
        <w:t xml:space="preserve"> (-ai) gali būti keičiamas (-i) kitu (-</w:t>
      </w:r>
      <w:proofErr w:type="spellStart"/>
      <w:r w:rsidRPr="005B7473">
        <w:t>ais</w:t>
      </w:r>
      <w:proofErr w:type="spellEnd"/>
      <w:r w:rsidRPr="005B7473">
        <w:t>) subtiekėju (-</w:t>
      </w:r>
      <w:proofErr w:type="spellStart"/>
      <w:r w:rsidRPr="005B7473">
        <w:t>ais</w:t>
      </w:r>
      <w:proofErr w:type="spellEnd"/>
      <w:r w:rsidRPr="005B7473">
        <w:t>)/</w:t>
      </w:r>
      <w:proofErr w:type="spellStart"/>
      <w:r w:rsidRPr="005B7473">
        <w:t>subteikėju</w:t>
      </w:r>
      <w:proofErr w:type="spellEnd"/>
      <w:r w:rsidRPr="005B7473">
        <w:t xml:space="preserve"> (-</w:t>
      </w:r>
      <w:proofErr w:type="spellStart"/>
      <w:r w:rsidRPr="005B7473">
        <w:t>ais</w:t>
      </w:r>
      <w:proofErr w:type="spellEnd"/>
      <w:r w:rsidRPr="005B7473">
        <w:t xml:space="preserve">) dėl objektyvių aplinkybių, kurių </w:t>
      </w:r>
      <w:r w:rsidRPr="00351DA0">
        <w:rPr>
          <w:b/>
        </w:rPr>
        <w:t xml:space="preserve">Pardavėjui </w:t>
      </w:r>
      <w:r w:rsidRPr="005B7473">
        <w:t xml:space="preserve">nebuvo galima numatyti </w:t>
      </w:r>
      <w:r>
        <w:t>paraiškos/</w:t>
      </w:r>
      <w:r w:rsidRPr="005B7473">
        <w:t xml:space="preserve">pasiūlymo pateikimo momentu. Sutartyje nustatyto subtiekėjo (-ų)/ </w:t>
      </w:r>
      <w:proofErr w:type="spellStart"/>
      <w:r w:rsidRPr="005B7473">
        <w:t>subteikėjo</w:t>
      </w:r>
      <w:proofErr w:type="spellEnd"/>
      <w:r w:rsidRPr="005B7473">
        <w:t xml:space="preserve"> (-ų) keitimas kitu galimas tik iš anksto raštu suderinus su </w:t>
      </w:r>
      <w:r w:rsidRPr="005B7473">
        <w:rPr>
          <w:b/>
        </w:rPr>
        <w:t>Pirkėju</w:t>
      </w:r>
      <w:r w:rsidRPr="005B7473">
        <w:t>.  Prašymas dėl Sutartyje nustatyto subtiekėjo (ų</w:t>
      </w:r>
      <w:r>
        <w:t xml:space="preserve">)/ </w:t>
      </w:r>
      <w:proofErr w:type="spellStart"/>
      <w:r>
        <w:t>subteikėjo</w:t>
      </w:r>
      <w:proofErr w:type="spellEnd"/>
      <w:r>
        <w:t xml:space="preserve"> (-ų) keitimo kitu</w:t>
      </w:r>
      <w:r w:rsidRPr="005B7473">
        <w:t xml:space="preserve"> </w:t>
      </w:r>
      <w:r w:rsidRPr="005B7473">
        <w:rPr>
          <w:b/>
        </w:rPr>
        <w:t xml:space="preserve">Pirkėjui </w:t>
      </w:r>
      <w:r w:rsidRPr="005B7473">
        <w:t>pateikiamas raštu, nurodant tokio keitimo priežastis</w:t>
      </w:r>
      <w:r>
        <w:t>, kartu pateikiant pagrindžiančius dokumentus, kad n</w:t>
      </w:r>
      <w:r w:rsidRPr="005B7473">
        <w:t>aujas subtiekėjas (-ai)/</w:t>
      </w:r>
      <w:proofErr w:type="spellStart"/>
      <w:r w:rsidRPr="005B7473">
        <w:t>subteikėjas</w:t>
      </w:r>
      <w:proofErr w:type="spellEnd"/>
      <w:r w:rsidRPr="005B7473">
        <w:t xml:space="preserve"> (ai) </w:t>
      </w:r>
      <w:r>
        <w:t>atitinka</w:t>
      </w:r>
      <w:r w:rsidRPr="005B7473">
        <w:t xml:space="preserve"> visus subtiekėjui (-</w:t>
      </w:r>
      <w:proofErr w:type="spellStart"/>
      <w:r w:rsidRPr="005B7473">
        <w:t>ams</w:t>
      </w:r>
      <w:proofErr w:type="spellEnd"/>
      <w:r w:rsidRPr="005B7473">
        <w:t>)/</w:t>
      </w:r>
      <w:proofErr w:type="spellStart"/>
      <w:r w:rsidRPr="005B7473">
        <w:t>su</w:t>
      </w:r>
      <w:r>
        <w:t>b</w:t>
      </w:r>
      <w:r w:rsidRPr="005B7473">
        <w:t>teikėjui</w:t>
      </w:r>
      <w:proofErr w:type="spellEnd"/>
      <w:r w:rsidRPr="005B7473">
        <w:t xml:space="preserve"> (-</w:t>
      </w:r>
      <w:proofErr w:type="spellStart"/>
      <w:r w:rsidRPr="005B7473">
        <w:t>ams</w:t>
      </w:r>
      <w:proofErr w:type="spellEnd"/>
      <w:r w:rsidRPr="005B7473">
        <w:t>)  viešojo pirkimo, kurio pagrindu pasir</w:t>
      </w:r>
      <w:r>
        <w:t>ašyta ši Sutartis, dokumentuose</w:t>
      </w:r>
      <w:r w:rsidRPr="005B7473">
        <w:t xml:space="preserve"> nustatytus reikalavimus</w:t>
      </w:r>
      <w:r>
        <w:t xml:space="preserve">, o </w:t>
      </w:r>
      <w:r w:rsidRPr="00C45F1F">
        <w:rPr>
          <w:b/>
        </w:rPr>
        <w:t xml:space="preserve">Pardavėjas </w:t>
      </w:r>
      <w:r>
        <w:t xml:space="preserve">dėl subtiekėjo pasikeitimo neprarado pirkimo dokumentuose nustatytos minimalios kvalifikacijos. </w:t>
      </w:r>
      <w:r w:rsidRPr="00EB3B83">
        <w:rPr>
          <w:color w:val="000000"/>
        </w:rPr>
        <w:t>Sutartyje nustatyto subtiekėjo (-ų)/</w:t>
      </w:r>
      <w:proofErr w:type="spellStart"/>
      <w:r w:rsidRPr="00EB3B83">
        <w:rPr>
          <w:color w:val="000000"/>
        </w:rPr>
        <w:t>subteikėjo</w:t>
      </w:r>
      <w:proofErr w:type="spellEnd"/>
      <w:r w:rsidRPr="00EB3B83">
        <w:rPr>
          <w:color w:val="000000"/>
        </w:rPr>
        <w:t xml:space="preserve"> (-ų) pakeitimas kitu subtiekėju (-</w:t>
      </w:r>
      <w:proofErr w:type="spellStart"/>
      <w:r w:rsidRPr="00EB3B83">
        <w:rPr>
          <w:color w:val="000000"/>
        </w:rPr>
        <w:t>ais</w:t>
      </w:r>
      <w:proofErr w:type="spellEnd"/>
      <w:r w:rsidRPr="00EB3B83">
        <w:rPr>
          <w:color w:val="000000"/>
        </w:rPr>
        <w:t xml:space="preserve">)/ </w:t>
      </w:r>
      <w:proofErr w:type="spellStart"/>
      <w:r w:rsidRPr="00EB3B83">
        <w:rPr>
          <w:color w:val="000000"/>
        </w:rPr>
        <w:lastRenderedPageBreak/>
        <w:t>subteikėju</w:t>
      </w:r>
      <w:proofErr w:type="spellEnd"/>
      <w:r w:rsidRPr="00EB3B83">
        <w:rPr>
          <w:color w:val="000000"/>
        </w:rPr>
        <w:t xml:space="preserve"> (-</w:t>
      </w:r>
      <w:proofErr w:type="spellStart"/>
      <w:r w:rsidRPr="00EB3B83">
        <w:rPr>
          <w:color w:val="000000"/>
        </w:rPr>
        <w:t>ais</w:t>
      </w:r>
      <w:proofErr w:type="spellEnd"/>
      <w:r w:rsidRPr="00EB3B83">
        <w:rPr>
          <w:color w:val="000000"/>
        </w:rPr>
        <w:t>) įforminamas rašytiniu Sutarties pakeitimu (</w:t>
      </w:r>
      <w:r w:rsidRPr="00EB3B83">
        <w:rPr>
          <w:i/>
          <w:color w:val="000000"/>
        </w:rPr>
        <w:t>taikoma, jei Pardavėjas juos numato pasitelkti</w:t>
      </w:r>
      <w:r w:rsidRPr="00EB3B83">
        <w:rPr>
          <w:color w:val="000000"/>
        </w:rPr>
        <w:t>).</w:t>
      </w:r>
    </w:p>
    <w:p w14:paraId="4CEEED7E" w14:textId="77777777" w:rsidR="008D730F" w:rsidRPr="00010D70" w:rsidRDefault="008D730F" w:rsidP="008D730F">
      <w:pPr>
        <w:jc w:val="both"/>
      </w:pPr>
      <w:r w:rsidRPr="00010D70">
        <w:t>15.</w:t>
      </w:r>
      <w:r>
        <w:t>10</w:t>
      </w:r>
      <w:r w:rsidRPr="00010D70">
        <w:t>.</w:t>
      </w:r>
      <w:r w:rsidRPr="00010D70">
        <w:rPr>
          <w:b/>
        </w:rPr>
        <w:t xml:space="preserve"> Pardavėjo </w:t>
      </w:r>
      <w:r w:rsidRPr="00010D70">
        <w:t>paskirtas asmuo/asmenys, kurie atstovauja</w:t>
      </w:r>
      <w:r w:rsidRPr="00010D70">
        <w:rPr>
          <w:b/>
        </w:rPr>
        <w:t xml:space="preserve"> Pardavėjui</w:t>
      </w:r>
      <w:r w:rsidRPr="00010D70">
        <w:t>,</w:t>
      </w:r>
      <w:r w:rsidRPr="00010D70">
        <w:rPr>
          <w:b/>
        </w:rPr>
        <w:t xml:space="preserve"> </w:t>
      </w:r>
      <w:r w:rsidRPr="00010D70">
        <w:t>priiminėja ir tvirtina</w:t>
      </w:r>
      <w:r w:rsidRPr="00010D70">
        <w:rPr>
          <w:b/>
        </w:rPr>
        <w:t xml:space="preserve"> Pirkėjo </w:t>
      </w:r>
      <w:r w:rsidRPr="00010D70">
        <w:t xml:space="preserve">teikiamus prekių užsakymus, tiekiamų prekių sąmatą, dalyvauja susitikimuose su </w:t>
      </w:r>
      <w:r w:rsidRPr="00010D70">
        <w:rPr>
          <w:b/>
        </w:rPr>
        <w:t xml:space="preserve">Pirkėju </w:t>
      </w:r>
      <w:r w:rsidRPr="00010D70">
        <w:t xml:space="preserve">ir atlieka kitus veiksmus, būtinus tinkamam šios Sutarties vykdymui yra nurodyti Sutarties specialiojoje dalyje. </w:t>
      </w:r>
    </w:p>
    <w:p w14:paraId="47DC21A0" w14:textId="0519CF85" w:rsidR="001E37F1" w:rsidRPr="003A78F4" w:rsidRDefault="008D730F" w:rsidP="008D730F">
      <w:pPr>
        <w:jc w:val="both"/>
        <w:rPr>
          <w:b/>
          <w:sz w:val="22"/>
          <w:szCs w:val="22"/>
        </w:rPr>
      </w:pPr>
      <w:r w:rsidRPr="00010D70">
        <w:t>15.</w:t>
      </w:r>
      <w:r>
        <w:t>11</w:t>
      </w:r>
      <w:r w:rsidRPr="00010D70">
        <w:t xml:space="preserve">. </w:t>
      </w:r>
      <w:r w:rsidRPr="00010D70">
        <w:rPr>
          <w:b/>
        </w:rPr>
        <w:t xml:space="preserve">Pirkėjo </w:t>
      </w:r>
      <w:r w:rsidRPr="00010D70">
        <w:t>paskirti asmuo/asmenys, kurie atstovauja</w:t>
      </w:r>
      <w:r w:rsidRPr="00010D70">
        <w:rPr>
          <w:b/>
        </w:rPr>
        <w:t xml:space="preserve"> Pirkėjui, </w:t>
      </w:r>
      <w:r w:rsidRPr="00010D70">
        <w:t>teikia</w:t>
      </w:r>
      <w:r w:rsidRPr="00010D70">
        <w:rPr>
          <w:b/>
        </w:rPr>
        <w:t xml:space="preserve"> Pardavėjui </w:t>
      </w:r>
      <w:r w:rsidRPr="00010D70">
        <w:t>prekių užsakymus, prekių sąmatą, dalyvauja susitikimuose su</w:t>
      </w:r>
      <w:r w:rsidRPr="00010D70">
        <w:rPr>
          <w:b/>
        </w:rPr>
        <w:t xml:space="preserve"> Pardavėju </w:t>
      </w:r>
      <w:r w:rsidRPr="00010D70">
        <w:t>ir atlieka kitus veiksmus, būtinus tinkamam šios Sutarties vykdymui, yra nurodyti Sutarties specialiojoje dalyje.</w:t>
      </w:r>
    </w:p>
    <w:p w14:paraId="1F2D38B0" w14:textId="77777777" w:rsidR="001E37F1" w:rsidRPr="003A78F4" w:rsidRDefault="001E37F1" w:rsidP="001E37F1">
      <w:pPr>
        <w:jc w:val="both"/>
        <w:rPr>
          <w:b/>
          <w:sz w:val="22"/>
          <w:szCs w:val="22"/>
        </w:rPr>
      </w:pPr>
    </w:p>
    <w:p w14:paraId="24E46C77" w14:textId="77777777" w:rsidR="001E37F1" w:rsidRPr="003A78F4" w:rsidRDefault="001E37F1" w:rsidP="001E37F1">
      <w:pPr>
        <w:jc w:val="both"/>
        <w:rPr>
          <w:b/>
          <w:sz w:val="22"/>
          <w:szCs w:val="22"/>
        </w:rPr>
      </w:pPr>
    </w:p>
    <w:p w14:paraId="6A21D15E" w14:textId="77777777" w:rsidR="001E37F1" w:rsidRPr="003A78F4" w:rsidRDefault="001E37F1" w:rsidP="001E37F1">
      <w:pPr>
        <w:jc w:val="both"/>
        <w:rPr>
          <w:b/>
          <w:sz w:val="22"/>
          <w:szCs w:val="22"/>
        </w:rPr>
      </w:pPr>
    </w:p>
    <w:p w14:paraId="2E69EF92" w14:textId="77777777" w:rsidR="001E37F1" w:rsidRPr="003A78F4" w:rsidRDefault="001E37F1" w:rsidP="001E37F1">
      <w:pPr>
        <w:jc w:val="both"/>
        <w:rPr>
          <w:sz w:val="22"/>
          <w:szCs w:val="22"/>
        </w:rPr>
      </w:pPr>
    </w:p>
    <w:p w14:paraId="31188783" w14:textId="77777777" w:rsidR="001E37F1" w:rsidRPr="003A78F4" w:rsidRDefault="001E37F1" w:rsidP="001E37F1">
      <w:pPr>
        <w:autoSpaceDE w:val="0"/>
        <w:autoSpaceDN w:val="0"/>
        <w:adjustRightInd w:val="0"/>
        <w:jc w:val="both"/>
        <w:rPr>
          <w:b/>
          <w:sz w:val="22"/>
          <w:szCs w:val="22"/>
        </w:rPr>
      </w:pPr>
      <w:r w:rsidRPr="003A78F4">
        <w:rPr>
          <w:b/>
          <w:sz w:val="22"/>
          <w:szCs w:val="22"/>
        </w:rPr>
        <w:t>PIRKĖJAS</w:t>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b/>
          <w:sz w:val="22"/>
          <w:szCs w:val="22"/>
        </w:rPr>
        <w:t>PARDAVĖJAS</w:t>
      </w:r>
    </w:p>
    <w:p w14:paraId="22D0B961" w14:textId="1981D0C6" w:rsidR="00037A3B" w:rsidRDefault="00037A3B" w:rsidP="001E37F1">
      <w:pPr>
        <w:tabs>
          <w:tab w:val="left" w:pos="6521"/>
        </w:tabs>
        <w:rPr>
          <w:sz w:val="22"/>
          <w:szCs w:val="22"/>
        </w:rPr>
      </w:pPr>
      <w:r>
        <w:rPr>
          <w:sz w:val="22"/>
          <w:szCs w:val="22"/>
        </w:rPr>
        <w:t>Štabo viršininkas</w:t>
      </w:r>
      <w:r w:rsidR="001E37F1" w:rsidRPr="003A78F4">
        <w:rPr>
          <w:sz w:val="22"/>
          <w:szCs w:val="22"/>
        </w:rPr>
        <w:t>,</w:t>
      </w:r>
      <w:r w:rsidR="00F02297">
        <w:rPr>
          <w:sz w:val="22"/>
          <w:szCs w:val="22"/>
        </w:rPr>
        <w:t xml:space="preserve"> </w:t>
      </w:r>
      <w:r w:rsidR="001E37F1" w:rsidRPr="003A78F4">
        <w:rPr>
          <w:sz w:val="22"/>
          <w:szCs w:val="22"/>
        </w:rPr>
        <w:t xml:space="preserve">atliekantis </w:t>
      </w:r>
    </w:p>
    <w:p w14:paraId="2558E6D4" w14:textId="3C648B57" w:rsidR="001E37F1" w:rsidRPr="003A78F4" w:rsidRDefault="001E37F1" w:rsidP="001E37F1">
      <w:pPr>
        <w:tabs>
          <w:tab w:val="left" w:pos="6521"/>
        </w:tabs>
        <w:rPr>
          <w:sz w:val="22"/>
          <w:szCs w:val="22"/>
        </w:rPr>
      </w:pPr>
      <w:r w:rsidRPr="003A78F4">
        <w:rPr>
          <w:sz w:val="22"/>
          <w:szCs w:val="22"/>
        </w:rPr>
        <w:t>Aviacijos bazės vado funkcijas</w:t>
      </w:r>
      <w:r w:rsidRPr="003A78F4">
        <w:rPr>
          <w:sz w:val="22"/>
          <w:szCs w:val="22"/>
        </w:rPr>
        <w:tab/>
      </w:r>
    </w:p>
    <w:p w14:paraId="5E9C27C2" w14:textId="77777777" w:rsidR="001E37F1" w:rsidRPr="003A78F4" w:rsidRDefault="001E37F1" w:rsidP="001E37F1">
      <w:pPr>
        <w:rPr>
          <w:sz w:val="22"/>
          <w:szCs w:val="22"/>
        </w:rPr>
      </w:pP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r>
      <w:r w:rsidRPr="003A78F4">
        <w:rPr>
          <w:sz w:val="22"/>
          <w:szCs w:val="22"/>
        </w:rPr>
        <w:tab/>
        <w:t xml:space="preserve"> </w:t>
      </w:r>
    </w:p>
    <w:p w14:paraId="5F425342" w14:textId="77777777" w:rsidR="001E37F1" w:rsidRPr="003A78F4" w:rsidRDefault="001E37F1" w:rsidP="001E37F1">
      <w:pPr>
        <w:rPr>
          <w:sz w:val="22"/>
          <w:szCs w:val="22"/>
        </w:rPr>
      </w:pPr>
    </w:p>
    <w:p w14:paraId="0E80E618" w14:textId="2B160558" w:rsidR="001E37F1" w:rsidRPr="003A78F4" w:rsidRDefault="00037A3B" w:rsidP="001E37F1">
      <w:pPr>
        <w:rPr>
          <w:sz w:val="22"/>
          <w:szCs w:val="22"/>
        </w:rPr>
      </w:pPr>
      <w:r>
        <w:rPr>
          <w:sz w:val="22"/>
          <w:szCs w:val="22"/>
        </w:rPr>
        <w:t xml:space="preserve">Robertas </w:t>
      </w:r>
      <w:proofErr w:type="spellStart"/>
      <w:r>
        <w:rPr>
          <w:sz w:val="22"/>
          <w:szCs w:val="22"/>
        </w:rPr>
        <w:t>Tumasonis</w:t>
      </w:r>
      <w:proofErr w:type="spellEnd"/>
      <w:r w:rsidR="001E37F1" w:rsidRPr="003A78F4">
        <w:rPr>
          <w:sz w:val="22"/>
          <w:szCs w:val="22"/>
        </w:rPr>
        <w:tab/>
      </w:r>
    </w:p>
    <w:p w14:paraId="6DC94F21" w14:textId="77777777" w:rsidR="001E37F1" w:rsidRPr="003A78F4" w:rsidRDefault="001E37F1" w:rsidP="001E37F1">
      <w:pPr>
        <w:jc w:val="both"/>
        <w:rPr>
          <w:szCs w:val="24"/>
        </w:rPr>
      </w:pPr>
    </w:p>
    <w:p w14:paraId="6697ED07" w14:textId="77777777" w:rsidR="00CA7BF3" w:rsidRPr="003A78F4" w:rsidRDefault="00CA7BF3" w:rsidP="00B02EF4">
      <w:pPr>
        <w:tabs>
          <w:tab w:val="left" w:pos="6237"/>
        </w:tabs>
        <w:ind w:left="6237"/>
        <w:rPr>
          <w:szCs w:val="24"/>
        </w:rPr>
      </w:pPr>
    </w:p>
    <w:sectPr w:rsidR="00CA7BF3" w:rsidRPr="003A78F4" w:rsidSect="00D434A5">
      <w:headerReference w:type="even" r:id="rId366"/>
      <w:headerReference w:type="default" r:id="rId367"/>
      <w:footerReference w:type="even" r:id="rId368"/>
      <w:footerReference w:type="default" r:id="rId369"/>
      <w:pgSz w:w="11907" w:h="16840" w:code="9"/>
      <w:pgMar w:top="1134" w:right="567" w:bottom="1134" w:left="1701" w:header="0" w:footer="0" w:gutter="0"/>
      <w:pgNumType w:start="1"/>
      <w:cols w:space="1296"/>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5AD316" w14:textId="77777777" w:rsidR="004316A3" w:rsidRDefault="004316A3">
      <w:r>
        <w:separator/>
      </w:r>
    </w:p>
  </w:endnote>
  <w:endnote w:type="continuationSeparator" w:id="0">
    <w:p w14:paraId="20388E47" w14:textId="77777777" w:rsidR="004316A3" w:rsidRDefault="004316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0002EFF" w:usb1="C000247B" w:usb2="00000009" w:usb3="00000000" w:csb0="000001FF" w:csb1="00000000"/>
  </w:font>
  <w:font w:name="HelveticaLT">
    <w:altName w:val="Arial"/>
    <w:charset w:val="BA"/>
    <w:family w:val="swiss"/>
    <w:pitch w:val="variable"/>
    <w:sig w:usb0="00000287" w:usb1="00000000" w:usb2="00000000" w:usb3="00000000" w:csb0="0000009F" w:csb1="00000000"/>
  </w:font>
  <w:font w:name="TIMESLT">
    <w:altName w:val="Times New Roman"/>
    <w:charset w:val="BA"/>
    <w:family w:val="roman"/>
    <w:pitch w:val="variable"/>
    <w:sig w:usb0="00007A87" w:usb1="80000000" w:usb2="00000008" w:usb3="00000000" w:csb0="000000FF" w:csb1="00000000"/>
  </w:font>
  <w:font w:name="!_Helvetica">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87362" w14:textId="77777777" w:rsidR="004316A3" w:rsidRDefault="004316A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0F5E27" w14:textId="77777777" w:rsidR="004316A3" w:rsidRDefault="004316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2D496" w14:textId="77777777" w:rsidR="004316A3" w:rsidRDefault="004316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5B97C9" w14:textId="77777777" w:rsidR="004316A3" w:rsidRDefault="004316A3">
      <w:r>
        <w:separator/>
      </w:r>
    </w:p>
  </w:footnote>
  <w:footnote w:type="continuationSeparator" w:id="0">
    <w:p w14:paraId="09AE76C0" w14:textId="77777777" w:rsidR="004316A3" w:rsidRDefault="004316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42E23" w14:textId="77777777" w:rsidR="004316A3" w:rsidRDefault="004316A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DAD36E" w14:textId="77777777" w:rsidR="004316A3" w:rsidRDefault="004316A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27342" w14:textId="77777777" w:rsidR="004316A3" w:rsidRDefault="004316A3">
    <w:pPr>
      <w:pStyle w:val="Header"/>
      <w:ind w:right="360"/>
    </w:pPr>
  </w:p>
  <w:p w14:paraId="223C918E" w14:textId="77777777" w:rsidR="004316A3" w:rsidRDefault="004316A3">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E5441BE8"/>
    <w:lvl w:ilvl="0">
      <w:start w:val="1"/>
      <w:numFmt w:val="decimal"/>
      <w:lvlText w:val="%1."/>
      <w:lvlJc w:val="left"/>
      <w:pPr>
        <w:tabs>
          <w:tab w:val="num" w:pos="1209"/>
        </w:tabs>
        <w:ind w:left="1209" w:hanging="360"/>
      </w:pPr>
    </w:lvl>
  </w:abstractNum>
  <w:abstractNum w:abstractNumId="1" w15:restartNumberingAfterBreak="0">
    <w:nsid w:val="FFFFFF7E"/>
    <w:multiLevelType w:val="singleLevel"/>
    <w:tmpl w:val="016AABCA"/>
    <w:lvl w:ilvl="0">
      <w:start w:val="1"/>
      <w:numFmt w:val="decimal"/>
      <w:lvlText w:val="%1."/>
      <w:lvlJc w:val="left"/>
      <w:pPr>
        <w:tabs>
          <w:tab w:val="num" w:pos="926"/>
        </w:tabs>
        <w:ind w:left="926" w:hanging="360"/>
      </w:pPr>
    </w:lvl>
  </w:abstractNum>
  <w:abstractNum w:abstractNumId="2" w15:restartNumberingAfterBreak="0">
    <w:nsid w:val="FFFFFF7F"/>
    <w:multiLevelType w:val="singleLevel"/>
    <w:tmpl w:val="FD0089CC"/>
    <w:lvl w:ilvl="0">
      <w:start w:val="1"/>
      <w:numFmt w:val="decimal"/>
      <w:lvlText w:val="%1."/>
      <w:lvlJc w:val="left"/>
      <w:pPr>
        <w:tabs>
          <w:tab w:val="num" w:pos="643"/>
        </w:tabs>
        <w:ind w:left="643" w:hanging="360"/>
      </w:pPr>
    </w:lvl>
  </w:abstractNum>
  <w:abstractNum w:abstractNumId="3"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15:restartNumberingAfterBreak="0">
    <w:nsid w:val="00000003"/>
    <w:multiLevelType w:val="multilevel"/>
    <w:tmpl w:val="00000003"/>
    <w:name w:val="WW8Num16"/>
    <w:lvl w:ilvl="0">
      <w:start w:val="1"/>
      <w:numFmt w:val="decimal"/>
      <w:lvlText w:val="%1."/>
      <w:lvlJc w:val="left"/>
      <w:pPr>
        <w:tabs>
          <w:tab w:val="num" w:pos="0"/>
        </w:tabs>
        <w:ind w:left="1080" w:hanging="360"/>
      </w:pPr>
    </w:lvl>
    <w:lvl w:ilvl="1">
      <w:start w:val="1"/>
      <w:numFmt w:val="decimal"/>
      <w:lvlText w:val="%1.%2"/>
      <w:lvlJc w:val="left"/>
      <w:pPr>
        <w:tabs>
          <w:tab w:val="num" w:pos="0"/>
        </w:tabs>
        <w:ind w:left="1440" w:hanging="360"/>
      </w:p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2520" w:hanging="720"/>
      </w:pPr>
    </w:lvl>
    <w:lvl w:ilvl="4">
      <w:start w:val="1"/>
      <w:numFmt w:val="decimal"/>
      <w:lvlText w:val="%1.%2.%3.%4.%5"/>
      <w:lvlJc w:val="left"/>
      <w:pPr>
        <w:tabs>
          <w:tab w:val="num" w:pos="0"/>
        </w:tabs>
        <w:ind w:left="3240" w:hanging="1080"/>
      </w:pPr>
    </w:lvl>
    <w:lvl w:ilvl="5">
      <w:start w:val="1"/>
      <w:numFmt w:val="decimal"/>
      <w:lvlText w:val="%1.%2.%3.%4.%5.%6"/>
      <w:lvlJc w:val="left"/>
      <w:pPr>
        <w:tabs>
          <w:tab w:val="num" w:pos="0"/>
        </w:tabs>
        <w:ind w:left="3600" w:hanging="1080"/>
      </w:pPr>
    </w:lvl>
    <w:lvl w:ilvl="6">
      <w:start w:val="1"/>
      <w:numFmt w:val="decimal"/>
      <w:lvlText w:val="%1.%2.%3.%4.%5.%6.%7"/>
      <w:lvlJc w:val="left"/>
      <w:pPr>
        <w:tabs>
          <w:tab w:val="num" w:pos="0"/>
        </w:tabs>
        <w:ind w:left="4320" w:hanging="1440"/>
      </w:pPr>
    </w:lvl>
    <w:lvl w:ilvl="7">
      <w:start w:val="1"/>
      <w:numFmt w:val="decimal"/>
      <w:lvlText w:val="%1.%2.%3.%4.%5.%6.%7.%8"/>
      <w:lvlJc w:val="left"/>
      <w:pPr>
        <w:tabs>
          <w:tab w:val="num" w:pos="0"/>
        </w:tabs>
        <w:ind w:left="4680" w:hanging="1440"/>
      </w:pPr>
    </w:lvl>
    <w:lvl w:ilvl="8">
      <w:start w:val="1"/>
      <w:numFmt w:val="decimal"/>
      <w:lvlText w:val="%1.%2.%3.%4.%5.%6.%7.%8.%9"/>
      <w:lvlJc w:val="left"/>
      <w:pPr>
        <w:tabs>
          <w:tab w:val="num" w:pos="0"/>
        </w:tabs>
        <w:ind w:left="5400" w:hanging="1800"/>
      </w:pPr>
    </w:lvl>
  </w:abstractNum>
  <w:abstractNum w:abstractNumId="5" w15:restartNumberingAfterBreak="0">
    <w:nsid w:val="00000004"/>
    <w:multiLevelType w:val="multilevel"/>
    <w:tmpl w:val="00000004"/>
    <w:name w:val="WW8Num17"/>
    <w:lvl w:ilvl="0">
      <w:start w:val="2"/>
      <w:numFmt w:val="decimal"/>
      <w:lvlText w:val="%1."/>
      <w:lvlJc w:val="left"/>
      <w:pPr>
        <w:tabs>
          <w:tab w:val="num" w:pos="0"/>
        </w:tabs>
        <w:ind w:left="360" w:hanging="360"/>
      </w:pPr>
    </w:lvl>
    <w:lvl w:ilvl="1">
      <w:start w:val="2"/>
      <w:numFmt w:val="decimal"/>
      <w:lvlText w:val="%1.%2."/>
      <w:lvlJc w:val="left"/>
      <w:pPr>
        <w:tabs>
          <w:tab w:val="num" w:pos="0"/>
        </w:tabs>
        <w:ind w:left="1440" w:hanging="360"/>
      </w:pPr>
    </w:lvl>
    <w:lvl w:ilvl="2">
      <w:start w:val="1"/>
      <w:numFmt w:val="decimal"/>
      <w:lvlText w:val="%1.%2.%3."/>
      <w:lvlJc w:val="left"/>
      <w:pPr>
        <w:tabs>
          <w:tab w:val="num" w:pos="0"/>
        </w:tabs>
        <w:ind w:left="2880" w:hanging="720"/>
      </w:pPr>
    </w:lvl>
    <w:lvl w:ilvl="3">
      <w:start w:val="1"/>
      <w:numFmt w:val="decimal"/>
      <w:lvlText w:val="%1.%2.%3.%4."/>
      <w:lvlJc w:val="left"/>
      <w:pPr>
        <w:tabs>
          <w:tab w:val="num" w:pos="0"/>
        </w:tabs>
        <w:ind w:left="3960" w:hanging="720"/>
      </w:pPr>
    </w:lvl>
    <w:lvl w:ilvl="4">
      <w:start w:val="1"/>
      <w:numFmt w:val="decimal"/>
      <w:lvlText w:val="%1.%2.%3.%4.%5."/>
      <w:lvlJc w:val="left"/>
      <w:pPr>
        <w:tabs>
          <w:tab w:val="num" w:pos="0"/>
        </w:tabs>
        <w:ind w:left="5400" w:hanging="1080"/>
      </w:pPr>
    </w:lvl>
    <w:lvl w:ilvl="5">
      <w:start w:val="1"/>
      <w:numFmt w:val="decimal"/>
      <w:lvlText w:val="%1.%2.%3.%4.%5.%6."/>
      <w:lvlJc w:val="left"/>
      <w:pPr>
        <w:tabs>
          <w:tab w:val="num" w:pos="0"/>
        </w:tabs>
        <w:ind w:left="6480" w:hanging="1080"/>
      </w:pPr>
    </w:lvl>
    <w:lvl w:ilvl="6">
      <w:start w:val="1"/>
      <w:numFmt w:val="decimal"/>
      <w:lvlText w:val="%1.%2.%3.%4.%5.%6.%7."/>
      <w:lvlJc w:val="left"/>
      <w:pPr>
        <w:tabs>
          <w:tab w:val="num" w:pos="0"/>
        </w:tabs>
        <w:ind w:left="7920" w:hanging="1440"/>
      </w:pPr>
    </w:lvl>
    <w:lvl w:ilvl="7">
      <w:start w:val="1"/>
      <w:numFmt w:val="decimal"/>
      <w:lvlText w:val="%1.%2.%3.%4.%5.%6.%7.%8."/>
      <w:lvlJc w:val="left"/>
      <w:pPr>
        <w:tabs>
          <w:tab w:val="num" w:pos="0"/>
        </w:tabs>
        <w:ind w:left="9000" w:hanging="1440"/>
      </w:pPr>
    </w:lvl>
    <w:lvl w:ilvl="8">
      <w:start w:val="1"/>
      <w:numFmt w:val="decimal"/>
      <w:lvlText w:val="%1.%2.%3.%4.%5.%6.%7.%8.%9."/>
      <w:lvlJc w:val="left"/>
      <w:pPr>
        <w:tabs>
          <w:tab w:val="num" w:pos="0"/>
        </w:tabs>
        <w:ind w:left="10440" w:hanging="1800"/>
      </w:pPr>
    </w:lvl>
  </w:abstractNum>
  <w:abstractNum w:abstractNumId="6" w15:restartNumberingAfterBreak="0">
    <w:nsid w:val="023C589D"/>
    <w:multiLevelType w:val="hybridMultilevel"/>
    <w:tmpl w:val="1F72ACF6"/>
    <w:lvl w:ilvl="0" w:tplc="DC1012AE">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2A407F0"/>
    <w:multiLevelType w:val="multilevel"/>
    <w:tmpl w:val="77580BCA"/>
    <w:lvl w:ilvl="0">
      <w:start w:val="11"/>
      <w:numFmt w:val="decimal"/>
      <w:lvlText w:val="%1."/>
      <w:lvlJc w:val="left"/>
      <w:pPr>
        <w:ind w:left="660" w:hanging="660"/>
      </w:pPr>
    </w:lvl>
    <w:lvl w:ilvl="1">
      <w:start w:val="2"/>
      <w:numFmt w:val="decimal"/>
      <w:lvlText w:val="%1.%2."/>
      <w:lvlJc w:val="left"/>
      <w:pPr>
        <w:ind w:left="660" w:hanging="66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15:restartNumberingAfterBreak="0">
    <w:nsid w:val="070E5675"/>
    <w:multiLevelType w:val="multilevel"/>
    <w:tmpl w:val="2AF09296"/>
    <w:lvl w:ilvl="0">
      <w:start w:val="1"/>
      <w:numFmt w:val="decimal"/>
      <w:lvlText w:val="%1."/>
      <w:lvlJc w:val="left"/>
      <w:pPr>
        <w:tabs>
          <w:tab w:val="num" w:pos="502"/>
        </w:tabs>
        <w:ind w:left="502" w:hanging="360"/>
      </w:pPr>
    </w:lvl>
    <w:lvl w:ilvl="1">
      <w:start w:val="1"/>
      <w:numFmt w:val="bullet"/>
      <w:lvlText w:val=""/>
      <w:lvlJc w:val="left"/>
      <w:pPr>
        <w:tabs>
          <w:tab w:val="num" w:pos="1353"/>
        </w:tabs>
        <w:ind w:left="1353" w:hanging="360"/>
      </w:pPr>
      <w:rPr>
        <w:rFonts w:ascii="Symbol" w:hAnsi="Symbol" w:cs="Symbol" w:hint="default"/>
      </w:rPr>
    </w:lvl>
    <w:lvl w:ilvl="2">
      <w:start w:val="1"/>
      <w:numFmt w:val="bullet"/>
      <w:lvlText w:val=""/>
      <w:lvlJc w:val="left"/>
      <w:pPr>
        <w:tabs>
          <w:tab w:val="num" w:pos="2160"/>
        </w:tabs>
        <w:ind w:left="2160" w:hanging="180"/>
      </w:pPr>
      <w:rPr>
        <w:rFonts w:ascii="Wingdings" w:hAnsi="Wingdings" w:cs="Wingding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09AE0DCD"/>
    <w:multiLevelType w:val="multilevel"/>
    <w:tmpl w:val="2BF267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lt-LT" w:eastAsia="lt-LT" w:bidi="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D8611C9"/>
    <w:multiLevelType w:val="hybridMultilevel"/>
    <w:tmpl w:val="649064FE"/>
    <w:lvl w:ilvl="0" w:tplc="3C70186C">
      <w:start w:val="1"/>
      <w:numFmt w:val="decimal"/>
      <w:lvlText w:val="%1."/>
      <w:lvlJc w:val="left"/>
      <w:pPr>
        <w:tabs>
          <w:tab w:val="num" w:pos="1800"/>
        </w:tabs>
        <w:ind w:left="1800" w:hanging="360"/>
      </w:pPr>
      <w:rPr>
        <w:rFonts w:hint="default"/>
      </w:rPr>
    </w:lvl>
    <w:lvl w:ilvl="1" w:tplc="04270019" w:tentative="1">
      <w:start w:val="1"/>
      <w:numFmt w:val="lowerLetter"/>
      <w:lvlText w:val="%2."/>
      <w:lvlJc w:val="left"/>
      <w:pPr>
        <w:tabs>
          <w:tab w:val="num" w:pos="2520"/>
        </w:tabs>
        <w:ind w:left="2520" w:hanging="360"/>
      </w:pPr>
    </w:lvl>
    <w:lvl w:ilvl="2" w:tplc="0427001B" w:tentative="1">
      <w:start w:val="1"/>
      <w:numFmt w:val="lowerRoman"/>
      <w:lvlText w:val="%3."/>
      <w:lvlJc w:val="right"/>
      <w:pPr>
        <w:tabs>
          <w:tab w:val="num" w:pos="3240"/>
        </w:tabs>
        <w:ind w:left="3240" w:hanging="180"/>
      </w:pPr>
    </w:lvl>
    <w:lvl w:ilvl="3" w:tplc="0427000F" w:tentative="1">
      <w:start w:val="1"/>
      <w:numFmt w:val="decimal"/>
      <w:lvlText w:val="%4."/>
      <w:lvlJc w:val="left"/>
      <w:pPr>
        <w:tabs>
          <w:tab w:val="num" w:pos="3960"/>
        </w:tabs>
        <w:ind w:left="3960" w:hanging="360"/>
      </w:pPr>
    </w:lvl>
    <w:lvl w:ilvl="4" w:tplc="04270019" w:tentative="1">
      <w:start w:val="1"/>
      <w:numFmt w:val="lowerLetter"/>
      <w:lvlText w:val="%5."/>
      <w:lvlJc w:val="left"/>
      <w:pPr>
        <w:tabs>
          <w:tab w:val="num" w:pos="4680"/>
        </w:tabs>
        <w:ind w:left="4680" w:hanging="360"/>
      </w:pPr>
    </w:lvl>
    <w:lvl w:ilvl="5" w:tplc="0427001B" w:tentative="1">
      <w:start w:val="1"/>
      <w:numFmt w:val="lowerRoman"/>
      <w:lvlText w:val="%6."/>
      <w:lvlJc w:val="right"/>
      <w:pPr>
        <w:tabs>
          <w:tab w:val="num" w:pos="5400"/>
        </w:tabs>
        <w:ind w:left="5400" w:hanging="180"/>
      </w:pPr>
    </w:lvl>
    <w:lvl w:ilvl="6" w:tplc="0427000F" w:tentative="1">
      <w:start w:val="1"/>
      <w:numFmt w:val="decimal"/>
      <w:lvlText w:val="%7."/>
      <w:lvlJc w:val="left"/>
      <w:pPr>
        <w:tabs>
          <w:tab w:val="num" w:pos="6120"/>
        </w:tabs>
        <w:ind w:left="6120" w:hanging="360"/>
      </w:pPr>
    </w:lvl>
    <w:lvl w:ilvl="7" w:tplc="04270019" w:tentative="1">
      <w:start w:val="1"/>
      <w:numFmt w:val="lowerLetter"/>
      <w:lvlText w:val="%8."/>
      <w:lvlJc w:val="left"/>
      <w:pPr>
        <w:tabs>
          <w:tab w:val="num" w:pos="6840"/>
        </w:tabs>
        <w:ind w:left="6840" w:hanging="360"/>
      </w:pPr>
    </w:lvl>
    <w:lvl w:ilvl="8" w:tplc="0427001B" w:tentative="1">
      <w:start w:val="1"/>
      <w:numFmt w:val="lowerRoman"/>
      <w:lvlText w:val="%9."/>
      <w:lvlJc w:val="right"/>
      <w:pPr>
        <w:tabs>
          <w:tab w:val="num" w:pos="7560"/>
        </w:tabs>
        <w:ind w:left="7560" w:hanging="180"/>
      </w:pPr>
    </w:lvl>
  </w:abstractNum>
  <w:abstractNum w:abstractNumId="11" w15:restartNumberingAfterBreak="0">
    <w:nsid w:val="10646C7D"/>
    <w:multiLevelType w:val="hybridMultilevel"/>
    <w:tmpl w:val="80C6A0EA"/>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2" w15:restartNumberingAfterBreak="0">
    <w:nsid w:val="107342ED"/>
    <w:multiLevelType w:val="multilevel"/>
    <w:tmpl w:val="E224FA8C"/>
    <w:lvl w:ilvl="0">
      <w:start w:val="8"/>
      <w:numFmt w:val="decimal"/>
      <w:isLgl/>
      <w:lvlText w:val="%1."/>
      <w:lvlJc w:val="right"/>
      <w:pPr>
        <w:tabs>
          <w:tab w:val="num" w:pos="284"/>
        </w:tabs>
        <w:ind w:left="284" w:hanging="284"/>
      </w:pPr>
      <w:rPr>
        <w:rFonts w:ascii="Times New Roman" w:hAnsi="Times New Roman" w:hint="default"/>
        <w:b w:val="0"/>
        <w:i w:val="0"/>
        <w:sz w:val="24"/>
      </w:rPr>
    </w:lvl>
    <w:lvl w:ilvl="1">
      <w:start w:val="1"/>
      <w:numFmt w:val="decimal"/>
      <w:pStyle w:val="ListNumber2"/>
      <w:isLgl/>
      <w:lvlText w:val="%1.%2."/>
      <w:lvlJc w:val="center"/>
      <w:pPr>
        <w:tabs>
          <w:tab w:val="num" w:pos="644"/>
        </w:tabs>
        <w:ind w:left="567" w:hanging="283"/>
      </w:pPr>
      <w:rPr>
        <w:rFonts w:ascii="Times New Roman" w:hAnsi="Times New Roman" w:hint="default"/>
        <w:b w:val="0"/>
        <w:i w:val="0"/>
        <w:caps/>
        <w:sz w:val="24"/>
      </w:rPr>
    </w:lvl>
    <w:lvl w:ilvl="2">
      <w:start w:val="1"/>
      <w:numFmt w:val="decimal"/>
      <w:isLgl/>
      <w:lvlText w:val="%1.%2.%3."/>
      <w:lvlJc w:val="center"/>
      <w:pPr>
        <w:tabs>
          <w:tab w:val="num" w:pos="927"/>
        </w:tabs>
        <w:ind w:left="567" w:firstLine="0"/>
      </w:pPr>
      <w:rPr>
        <w:rFonts w:ascii="Times New Roman" w:hAnsi="Times New Roman" w:hint="default"/>
        <w:b w:val="0"/>
        <w:i w:val="0"/>
        <w:caps/>
        <w:sz w:val="24"/>
      </w:rPr>
    </w:lvl>
    <w:lvl w:ilvl="3">
      <w:start w:val="1"/>
      <w:numFmt w:val="decimal"/>
      <w:isLgl/>
      <w:lvlText w:val="%1.%2.%3.%4."/>
      <w:lvlJc w:val="left"/>
      <w:pPr>
        <w:tabs>
          <w:tab w:val="num" w:pos="1134"/>
        </w:tabs>
        <w:ind w:left="1134" w:hanging="1134"/>
      </w:pPr>
      <w:rPr>
        <w:rFonts w:hint="default"/>
      </w:rPr>
    </w:lvl>
    <w:lvl w:ilvl="4">
      <w:start w:val="1"/>
      <w:numFmt w:val="decimal"/>
      <w:lvlText w:val="%1.%2.%3.%4.%5."/>
      <w:lvlJc w:val="left"/>
      <w:pPr>
        <w:tabs>
          <w:tab w:val="num" w:pos="4536"/>
        </w:tabs>
        <w:ind w:left="4536" w:hanging="4536"/>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Restart w:val="0"/>
      <w:lvlText w:val="%1.%2.%3.%4.%5.%6.%7.%8.%9."/>
      <w:lvlJc w:val="left"/>
      <w:pPr>
        <w:tabs>
          <w:tab w:val="num" w:pos="1800"/>
        </w:tabs>
        <w:ind w:left="1800" w:hanging="1800"/>
      </w:pPr>
      <w:rPr>
        <w:rFonts w:hint="default"/>
      </w:rPr>
    </w:lvl>
  </w:abstractNum>
  <w:abstractNum w:abstractNumId="13" w15:restartNumberingAfterBreak="0">
    <w:nsid w:val="150E7846"/>
    <w:multiLevelType w:val="multilevel"/>
    <w:tmpl w:val="B5504B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lt-LT" w:eastAsia="lt-LT" w:bidi="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474AAD"/>
    <w:multiLevelType w:val="hybridMultilevel"/>
    <w:tmpl w:val="959AD64C"/>
    <w:lvl w:ilvl="0" w:tplc="DF02DAA2">
      <w:start w:val="1"/>
      <w:numFmt w:val="decimal"/>
      <w:lvlText w:val="%1."/>
      <w:lvlJc w:val="left"/>
      <w:pPr>
        <w:ind w:left="1440" w:hanging="360"/>
      </w:pPr>
      <w:rPr>
        <w:rFonts w:ascii="Times New Roman" w:eastAsia="Times New Roman" w:hAnsi="Times New Roman" w:cs="Times New Roman"/>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5" w15:restartNumberingAfterBreak="0">
    <w:nsid w:val="16835463"/>
    <w:multiLevelType w:val="hybridMultilevel"/>
    <w:tmpl w:val="24566160"/>
    <w:lvl w:ilvl="0" w:tplc="A1D61202">
      <w:numFmt w:val="bullet"/>
      <w:lvlText w:val="–"/>
      <w:lvlJc w:val="left"/>
      <w:pPr>
        <w:ind w:left="1211" w:hanging="360"/>
      </w:pPr>
      <w:rPr>
        <w:rFonts w:ascii="Times New Roman" w:eastAsia="Times New Roman" w:hAnsi="Times New Roman" w:cs="Times New Roman" w:hint="default"/>
      </w:rPr>
    </w:lvl>
    <w:lvl w:ilvl="1" w:tplc="04270003">
      <w:start w:val="1"/>
      <w:numFmt w:val="bullet"/>
      <w:lvlText w:val="o"/>
      <w:lvlJc w:val="left"/>
      <w:pPr>
        <w:ind w:left="1931" w:hanging="360"/>
      </w:pPr>
      <w:rPr>
        <w:rFonts w:ascii="Courier New" w:hAnsi="Courier New" w:cs="Courier New" w:hint="default"/>
      </w:rPr>
    </w:lvl>
    <w:lvl w:ilvl="2" w:tplc="04270005">
      <w:start w:val="1"/>
      <w:numFmt w:val="bullet"/>
      <w:lvlText w:val=""/>
      <w:lvlJc w:val="left"/>
      <w:pPr>
        <w:ind w:left="2651" w:hanging="360"/>
      </w:pPr>
      <w:rPr>
        <w:rFonts w:ascii="Wingdings" w:hAnsi="Wingdings" w:hint="default"/>
      </w:rPr>
    </w:lvl>
    <w:lvl w:ilvl="3" w:tplc="04270001">
      <w:start w:val="1"/>
      <w:numFmt w:val="bullet"/>
      <w:lvlText w:val=""/>
      <w:lvlJc w:val="left"/>
      <w:pPr>
        <w:ind w:left="3371" w:hanging="360"/>
      </w:pPr>
      <w:rPr>
        <w:rFonts w:ascii="Symbol" w:hAnsi="Symbol" w:hint="default"/>
      </w:rPr>
    </w:lvl>
    <w:lvl w:ilvl="4" w:tplc="04270003">
      <w:start w:val="1"/>
      <w:numFmt w:val="bullet"/>
      <w:lvlText w:val="o"/>
      <w:lvlJc w:val="left"/>
      <w:pPr>
        <w:ind w:left="4091" w:hanging="360"/>
      </w:pPr>
      <w:rPr>
        <w:rFonts w:ascii="Courier New" w:hAnsi="Courier New" w:cs="Courier New" w:hint="default"/>
      </w:rPr>
    </w:lvl>
    <w:lvl w:ilvl="5" w:tplc="04270005">
      <w:start w:val="1"/>
      <w:numFmt w:val="bullet"/>
      <w:lvlText w:val=""/>
      <w:lvlJc w:val="left"/>
      <w:pPr>
        <w:ind w:left="4811" w:hanging="360"/>
      </w:pPr>
      <w:rPr>
        <w:rFonts w:ascii="Wingdings" w:hAnsi="Wingdings" w:hint="default"/>
      </w:rPr>
    </w:lvl>
    <w:lvl w:ilvl="6" w:tplc="04270001">
      <w:start w:val="1"/>
      <w:numFmt w:val="bullet"/>
      <w:lvlText w:val=""/>
      <w:lvlJc w:val="left"/>
      <w:pPr>
        <w:ind w:left="5531" w:hanging="360"/>
      </w:pPr>
      <w:rPr>
        <w:rFonts w:ascii="Symbol" w:hAnsi="Symbol" w:hint="default"/>
      </w:rPr>
    </w:lvl>
    <w:lvl w:ilvl="7" w:tplc="04270003">
      <w:start w:val="1"/>
      <w:numFmt w:val="bullet"/>
      <w:lvlText w:val="o"/>
      <w:lvlJc w:val="left"/>
      <w:pPr>
        <w:ind w:left="6251" w:hanging="360"/>
      </w:pPr>
      <w:rPr>
        <w:rFonts w:ascii="Courier New" w:hAnsi="Courier New" w:cs="Courier New" w:hint="default"/>
      </w:rPr>
    </w:lvl>
    <w:lvl w:ilvl="8" w:tplc="04270005">
      <w:start w:val="1"/>
      <w:numFmt w:val="bullet"/>
      <w:lvlText w:val=""/>
      <w:lvlJc w:val="left"/>
      <w:pPr>
        <w:ind w:left="6971" w:hanging="360"/>
      </w:pPr>
      <w:rPr>
        <w:rFonts w:ascii="Wingdings" w:hAnsi="Wingdings" w:hint="default"/>
      </w:rPr>
    </w:lvl>
  </w:abstractNum>
  <w:abstractNum w:abstractNumId="16" w15:restartNumberingAfterBreak="0">
    <w:nsid w:val="1B94453E"/>
    <w:multiLevelType w:val="hybridMultilevel"/>
    <w:tmpl w:val="1F72ACF6"/>
    <w:lvl w:ilvl="0" w:tplc="DC1012AE">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CBB786C"/>
    <w:multiLevelType w:val="multilevel"/>
    <w:tmpl w:val="0BF8AB96"/>
    <w:lvl w:ilvl="0">
      <w:start w:val="8"/>
      <w:numFmt w:val="decimal"/>
      <w:lvlText w:val="%1."/>
      <w:lvlJc w:val="left"/>
      <w:pPr>
        <w:tabs>
          <w:tab w:val="num" w:pos="42"/>
        </w:tabs>
        <w:ind w:left="9" w:firstLine="33"/>
      </w:pPr>
      <w:rPr>
        <w:rFonts w:ascii="Times New Roman" w:hAnsi="Times New Roman" w:hint="default"/>
        <w:b w:val="0"/>
        <w:i w:val="0"/>
        <w:sz w:val="24"/>
      </w:rPr>
    </w:lvl>
    <w:lvl w:ilvl="1">
      <w:start w:val="8"/>
      <w:numFmt w:val="decimal"/>
      <w:lvlText w:val="%1.%2."/>
      <w:lvlJc w:val="left"/>
      <w:pPr>
        <w:tabs>
          <w:tab w:val="num" w:pos="9"/>
        </w:tabs>
        <w:ind w:left="9" w:firstLine="0"/>
      </w:pPr>
      <w:rPr>
        <w:rFonts w:ascii="Times New Roman" w:hAnsi="Times New Roman" w:hint="default"/>
        <w:b/>
        <w:i w:val="0"/>
        <w:sz w:val="24"/>
      </w:rPr>
    </w:lvl>
    <w:lvl w:ilvl="2">
      <w:start w:val="1"/>
      <w:numFmt w:val="decimal"/>
      <w:lvlText w:val="%1.%2.%3."/>
      <w:lvlJc w:val="left"/>
      <w:pPr>
        <w:tabs>
          <w:tab w:val="num" w:pos="9"/>
        </w:tabs>
        <w:ind w:left="9" w:firstLine="0"/>
      </w:pPr>
      <w:rPr>
        <w:rFonts w:ascii="Times New Roman" w:hAnsi="Times New Roman" w:hint="default"/>
        <w:b/>
        <w:i w:val="0"/>
        <w:sz w:val="24"/>
      </w:rPr>
    </w:lvl>
    <w:lvl w:ilvl="3">
      <w:start w:val="1"/>
      <w:numFmt w:val="decimal"/>
      <w:pStyle w:val="xl40"/>
      <w:lvlText w:val="%1.%2.%3.%4."/>
      <w:lvlJc w:val="left"/>
      <w:pPr>
        <w:tabs>
          <w:tab w:val="num" w:pos="0"/>
        </w:tabs>
        <w:ind w:left="0" w:firstLine="0"/>
      </w:pPr>
      <w:rPr>
        <w:rFonts w:hint="default"/>
        <w:b/>
        <w:i w:val="0"/>
      </w:rPr>
    </w:lvl>
    <w:lvl w:ilvl="4">
      <w:start w:val="1"/>
      <w:numFmt w:val="decimal"/>
      <w:lvlText w:val="%1.%2.%3.%4.%5."/>
      <w:lvlJc w:val="left"/>
      <w:pPr>
        <w:tabs>
          <w:tab w:val="num" w:pos="2562"/>
        </w:tabs>
        <w:ind w:left="2274" w:hanging="792"/>
      </w:pPr>
      <w:rPr>
        <w:rFonts w:hint="default"/>
      </w:rPr>
    </w:lvl>
    <w:lvl w:ilvl="5">
      <w:start w:val="1"/>
      <w:numFmt w:val="decimal"/>
      <w:lvlText w:val="%1.%2.%3.%4.%5.%6."/>
      <w:lvlJc w:val="left"/>
      <w:pPr>
        <w:tabs>
          <w:tab w:val="num" w:pos="2922"/>
        </w:tabs>
        <w:ind w:left="2778" w:hanging="936"/>
      </w:pPr>
      <w:rPr>
        <w:rFonts w:hint="default"/>
      </w:rPr>
    </w:lvl>
    <w:lvl w:ilvl="6">
      <w:start w:val="1"/>
      <w:numFmt w:val="decimal"/>
      <w:lvlText w:val="%1.%2.%3.%4.%5.%6.%7."/>
      <w:lvlJc w:val="left"/>
      <w:pPr>
        <w:tabs>
          <w:tab w:val="num" w:pos="3642"/>
        </w:tabs>
        <w:ind w:left="3282" w:hanging="1080"/>
      </w:pPr>
      <w:rPr>
        <w:rFonts w:hint="default"/>
      </w:rPr>
    </w:lvl>
    <w:lvl w:ilvl="7">
      <w:start w:val="1"/>
      <w:numFmt w:val="decimal"/>
      <w:lvlText w:val="%1.%2.%3.%4.%5.%6.%7.%8."/>
      <w:lvlJc w:val="left"/>
      <w:pPr>
        <w:tabs>
          <w:tab w:val="num" w:pos="4002"/>
        </w:tabs>
        <w:ind w:left="3786" w:hanging="1224"/>
      </w:pPr>
      <w:rPr>
        <w:rFonts w:hint="default"/>
      </w:rPr>
    </w:lvl>
    <w:lvl w:ilvl="8">
      <w:start w:val="1"/>
      <w:numFmt w:val="decimal"/>
      <w:lvlText w:val="%1.%2.%3.%4.%5.%6.%7.%8.%9."/>
      <w:lvlJc w:val="left"/>
      <w:pPr>
        <w:tabs>
          <w:tab w:val="num" w:pos="4722"/>
        </w:tabs>
        <w:ind w:left="4362" w:hanging="1440"/>
      </w:pPr>
      <w:rPr>
        <w:rFonts w:hint="default"/>
      </w:rPr>
    </w:lvl>
  </w:abstractNum>
  <w:abstractNum w:abstractNumId="18" w15:restartNumberingAfterBreak="0">
    <w:nsid w:val="23800BA8"/>
    <w:multiLevelType w:val="multilevel"/>
    <w:tmpl w:val="A0009B7E"/>
    <w:lvl w:ilvl="0">
      <w:start w:val="11"/>
      <w:numFmt w:val="decimal"/>
      <w:isLgl/>
      <w:lvlText w:val="%1."/>
      <w:lvlJc w:val="right"/>
      <w:pPr>
        <w:tabs>
          <w:tab w:val="num" w:pos="284"/>
        </w:tabs>
        <w:ind w:left="284" w:hanging="284"/>
      </w:pPr>
      <w:rPr>
        <w:rFonts w:ascii="Times New Roman" w:hAnsi="Times New Roman" w:hint="default"/>
        <w:b w:val="0"/>
        <w:i w:val="0"/>
        <w:sz w:val="24"/>
      </w:rPr>
    </w:lvl>
    <w:lvl w:ilvl="1">
      <w:start w:val="1"/>
      <w:numFmt w:val="decimal"/>
      <w:pStyle w:val="ListNumber3"/>
      <w:isLgl/>
      <w:lvlText w:val="%1.%2."/>
      <w:lvlJc w:val="center"/>
      <w:pPr>
        <w:tabs>
          <w:tab w:val="num" w:pos="644"/>
        </w:tabs>
        <w:ind w:left="567" w:hanging="283"/>
      </w:pPr>
      <w:rPr>
        <w:rFonts w:ascii="Times New Roman" w:hAnsi="Times New Roman" w:hint="default"/>
        <w:b w:val="0"/>
        <w:i w:val="0"/>
        <w:caps/>
        <w:sz w:val="24"/>
      </w:rPr>
    </w:lvl>
    <w:lvl w:ilvl="2">
      <w:start w:val="1"/>
      <w:numFmt w:val="decimal"/>
      <w:isLgl/>
      <w:lvlText w:val="%1.%2.%3."/>
      <w:lvlJc w:val="center"/>
      <w:pPr>
        <w:tabs>
          <w:tab w:val="num" w:pos="927"/>
        </w:tabs>
        <w:ind w:left="567" w:firstLine="0"/>
      </w:pPr>
      <w:rPr>
        <w:rFonts w:ascii="Times New Roman" w:hAnsi="Times New Roman" w:hint="default"/>
        <w:b w:val="0"/>
        <w:i w:val="0"/>
        <w:caps/>
        <w:sz w:val="24"/>
      </w:rPr>
    </w:lvl>
    <w:lvl w:ilvl="3">
      <w:start w:val="1"/>
      <w:numFmt w:val="decimal"/>
      <w:isLgl/>
      <w:lvlText w:val="%1.%2.%3.%4."/>
      <w:lvlJc w:val="left"/>
      <w:pPr>
        <w:tabs>
          <w:tab w:val="num" w:pos="1134"/>
        </w:tabs>
        <w:ind w:left="1134" w:hanging="1134"/>
      </w:pPr>
      <w:rPr>
        <w:rFonts w:hint="default"/>
      </w:rPr>
    </w:lvl>
    <w:lvl w:ilvl="4">
      <w:start w:val="1"/>
      <w:numFmt w:val="decimal"/>
      <w:lvlText w:val="%1.%2.%3.%4.%5."/>
      <w:lvlJc w:val="left"/>
      <w:pPr>
        <w:tabs>
          <w:tab w:val="num" w:pos="4536"/>
        </w:tabs>
        <w:ind w:left="4536" w:hanging="4536"/>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Restart w:val="0"/>
      <w:lvlText w:val="%1.%2.%3.%4.%5.%6.%7.%8.%9."/>
      <w:lvlJc w:val="left"/>
      <w:pPr>
        <w:tabs>
          <w:tab w:val="num" w:pos="1800"/>
        </w:tabs>
        <w:ind w:left="1800" w:hanging="1800"/>
      </w:pPr>
      <w:rPr>
        <w:rFonts w:hint="default"/>
      </w:rPr>
    </w:lvl>
  </w:abstractNum>
  <w:abstractNum w:abstractNumId="19" w15:restartNumberingAfterBreak="0">
    <w:nsid w:val="30F859CB"/>
    <w:multiLevelType w:val="hybridMultilevel"/>
    <w:tmpl w:val="F35477AA"/>
    <w:lvl w:ilvl="0" w:tplc="E66C3C7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 w15:restartNumberingAfterBreak="0">
    <w:nsid w:val="38DC1AF9"/>
    <w:multiLevelType w:val="multilevel"/>
    <w:tmpl w:val="D514E612"/>
    <w:lvl w:ilvl="0">
      <w:start w:val="1"/>
      <w:numFmt w:val="decimal"/>
      <w:lvlText w:val="%1."/>
      <w:lvlJc w:val="left"/>
      <w:pPr>
        <w:ind w:left="1211" w:hanging="360"/>
      </w:pPr>
      <w:rPr>
        <w:rFonts w:hint="default"/>
        <w:b/>
        <w:u w:val="none"/>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21" w15:restartNumberingAfterBreak="0">
    <w:nsid w:val="38DF00E1"/>
    <w:multiLevelType w:val="multilevel"/>
    <w:tmpl w:val="EB3E6F6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3EE16C81"/>
    <w:multiLevelType w:val="hybridMultilevel"/>
    <w:tmpl w:val="91EA43A6"/>
    <w:lvl w:ilvl="0" w:tplc="0936A604">
      <w:start w:val="6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150579"/>
    <w:multiLevelType w:val="hybridMultilevel"/>
    <w:tmpl w:val="31C226DA"/>
    <w:lvl w:ilvl="0" w:tplc="7D4C53E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4" w15:restartNumberingAfterBreak="0">
    <w:nsid w:val="4202006C"/>
    <w:multiLevelType w:val="hybridMultilevel"/>
    <w:tmpl w:val="C61EE3EC"/>
    <w:lvl w:ilvl="0" w:tplc="46F2102C">
      <w:start w:val="1"/>
      <w:numFmt w:val="decimal"/>
      <w:lvlText w:val="%1."/>
      <w:lvlJc w:val="left"/>
      <w:pPr>
        <w:tabs>
          <w:tab w:val="num" w:pos="1656"/>
        </w:tabs>
        <w:ind w:left="1656" w:hanging="360"/>
      </w:pPr>
      <w:rPr>
        <w:rFonts w:hint="default"/>
      </w:rPr>
    </w:lvl>
    <w:lvl w:ilvl="1" w:tplc="04090019" w:tentative="1">
      <w:start w:val="1"/>
      <w:numFmt w:val="lowerLetter"/>
      <w:lvlText w:val="%2."/>
      <w:lvlJc w:val="left"/>
      <w:pPr>
        <w:tabs>
          <w:tab w:val="num" w:pos="2376"/>
        </w:tabs>
        <w:ind w:left="2376" w:hanging="360"/>
      </w:pPr>
    </w:lvl>
    <w:lvl w:ilvl="2" w:tplc="0409001B" w:tentative="1">
      <w:start w:val="1"/>
      <w:numFmt w:val="lowerRoman"/>
      <w:lvlText w:val="%3."/>
      <w:lvlJc w:val="right"/>
      <w:pPr>
        <w:tabs>
          <w:tab w:val="num" w:pos="3096"/>
        </w:tabs>
        <w:ind w:left="3096" w:hanging="180"/>
      </w:pPr>
    </w:lvl>
    <w:lvl w:ilvl="3" w:tplc="0409000F" w:tentative="1">
      <w:start w:val="1"/>
      <w:numFmt w:val="decimal"/>
      <w:lvlText w:val="%4."/>
      <w:lvlJc w:val="left"/>
      <w:pPr>
        <w:tabs>
          <w:tab w:val="num" w:pos="3816"/>
        </w:tabs>
        <w:ind w:left="3816" w:hanging="360"/>
      </w:pPr>
    </w:lvl>
    <w:lvl w:ilvl="4" w:tplc="04090019" w:tentative="1">
      <w:start w:val="1"/>
      <w:numFmt w:val="lowerLetter"/>
      <w:lvlText w:val="%5."/>
      <w:lvlJc w:val="left"/>
      <w:pPr>
        <w:tabs>
          <w:tab w:val="num" w:pos="4536"/>
        </w:tabs>
        <w:ind w:left="4536" w:hanging="360"/>
      </w:pPr>
    </w:lvl>
    <w:lvl w:ilvl="5" w:tplc="0409001B" w:tentative="1">
      <w:start w:val="1"/>
      <w:numFmt w:val="lowerRoman"/>
      <w:lvlText w:val="%6."/>
      <w:lvlJc w:val="right"/>
      <w:pPr>
        <w:tabs>
          <w:tab w:val="num" w:pos="5256"/>
        </w:tabs>
        <w:ind w:left="5256" w:hanging="180"/>
      </w:pPr>
    </w:lvl>
    <w:lvl w:ilvl="6" w:tplc="0409000F" w:tentative="1">
      <w:start w:val="1"/>
      <w:numFmt w:val="decimal"/>
      <w:lvlText w:val="%7."/>
      <w:lvlJc w:val="left"/>
      <w:pPr>
        <w:tabs>
          <w:tab w:val="num" w:pos="5976"/>
        </w:tabs>
        <w:ind w:left="5976" w:hanging="360"/>
      </w:pPr>
    </w:lvl>
    <w:lvl w:ilvl="7" w:tplc="04090019" w:tentative="1">
      <w:start w:val="1"/>
      <w:numFmt w:val="lowerLetter"/>
      <w:lvlText w:val="%8."/>
      <w:lvlJc w:val="left"/>
      <w:pPr>
        <w:tabs>
          <w:tab w:val="num" w:pos="6696"/>
        </w:tabs>
        <w:ind w:left="6696" w:hanging="360"/>
      </w:pPr>
    </w:lvl>
    <w:lvl w:ilvl="8" w:tplc="0409001B" w:tentative="1">
      <w:start w:val="1"/>
      <w:numFmt w:val="lowerRoman"/>
      <w:lvlText w:val="%9."/>
      <w:lvlJc w:val="right"/>
      <w:pPr>
        <w:tabs>
          <w:tab w:val="num" w:pos="7416"/>
        </w:tabs>
        <w:ind w:left="7416" w:hanging="180"/>
      </w:pPr>
    </w:lvl>
  </w:abstractNum>
  <w:abstractNum w:abstractNumId="25" w15:restartNumberingAfterBreak="0">
    <w:nsid w:val="46630687"/>
    <w:multiLevelType w:val="multilevel"/>
    <w:tmpl w:val="FF8AF2B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single"/>
        <w:lang w:val="lt-LT" w:eastAsia="lt-LT" w:bidi="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9D52D3C"/>
    <w:multiLevelType w:val="hybridMultilevel"/>
    <w:tmpl w:val="1F72ACF6"/>
    <w:lvl w:ilvl="0" w:tplc="DC1012AE">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49ED3F95"/>
    <w:multiLevelType w:val="hybridMultilevel"/>
    <w:tmpl w:val="EAA0A4B0"/>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28" w15:restartNumberingAfterBreak="0">
    <w:nsid w:val="4CAA4FB4"/>
    <w:multiLevelType w:val="hybridMultilevel"/>
    <w:tmpl w:val="7FBE0C6E"/>
    <w:lvl w:ilvl="0" w:tplc="DF764C2A">
      <w:start w:val="2"/>
      <w:numFmt w:val="bullet"/>
      <w:lvlText w:val=""/>
      <w:lvlJc w:val="left"/>
      <w:pPr>
        <w:ind w:left="720" w:hanging="360"/>
      </w:pPr>
      <w:rPr>
        <w:rFonts w:ascii="Symbol" w:eastAsia="Calibri"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548F286D"/>
    <w:multiLevelType w:val="hybridMultilevel"/>
    <w:tmpl w:val="AD38E58E"/>
    <w:lvl w:ilvl="0" w:tplc="35C8AAC4">
      <w:start w:val="1"/>
      <w:numFmt w:val="decimal"/>
      <w:lvlText w:val="%1."/>
      <w:lvlJc w:val="left"/>
      <w:pPr>
        <w:ind w:left="1500" w:hanging="360"/>
      </w:pPr>
      <w:rPr>
        <w:rFonts w:hint="default"/>
      </w:rPr>
    </w:lvl>
    <w:lvl w:ilvl="1" w:tplc="04270019" w:tentative="1">
      <w:start w:val="1"/>
      <w:numFmt w:val="lowerLetter"/>
      <w:lvlText w:val="%2."/>
      <w:lvlJc w:val="left"/>
      <w:pPr>
        <w:ind w:left="2220" w:hanging="360"/>
      </w:pPr>
    </w:lvl>
    <w:lvl w:ilvl="2" w:tplc="0427001B" w:tentative="1">
      <w:start w:val="1"/>
      <w:numFmt w:val="lowerRoman"/>
      <w:lvlText w:val="%3."/>
      <w:lvlJc w:val="right"/>
      <w:pPr>
        <w:ind w:left="2940" w:hanging="180"/>
      </w:pPr>
    </w:lvl>
    <w:lvl w:ilvl="3" w:tplc="0427000F" w:tentative="1">
      <w:start w:val="1"/>
      <w:numFmt w:val="decimal"/>
      <w:lvlText w:val="%4."/>
      <w:lvlJc w:val="left"/>
      <w:pPr>
        <w:ind w:left="3660" w:hanging="360"/>
      </w:pPr>
    </w:lvl>
    <w:lvl w:ilvl="4" w:tplc="04270019" w:tentative="1">
      <w:start w:val="1"/>
      <w:numFmt w:val="lowerLetter"/>
      <w:lvlText w:val="%5."/>
      <w:lvlJc w:val="left"/>
      <w:pPr>
        <w:ind w:left="4380" w:hanging="360"/>
      </w:pPr>
    </w:lvl>
    <w:lvl w:ilvl="5" w:tplc="0427001B" w:tentative="1">
      <w:start w:val="1"/>
      <w:numFmt w:val="lowerRoman"/>
      <w:lvlText w:val="%6."/>
      <w:lvlJc w:val="right"/>
      <w:pPr>
        <w:ind w:left="5100" w:hanging="180"/>
      </w:pPr>
    </w:lvl>
    <w:lvl w:ilvl="6" w:tplc="0427000F" w:tentative="1">
      <w:start w:val="1"/>
      <w:numFmt w:val="decimal"/>
      <w:lvlText w:val="%7."/>
      <w:lvlJc w:val="left"/>
      <w:pPr>
        <w:ind w:left="5820" w:hanging="360"/>
      </w:pPr>
    </w:lvl>
    <w:lvl w:ilvl="7" w:tplc="04270019" w:tentative="1">
      <w:start w:val="1"/>
      <w:numFmt w:val="lowerLetter"/>
      <w:lvlText w:val="%8."/>
      <w:lvlJc w:val="left"/>
      <w:pPr>
        <w:ind w:left="6540" w:hanging="360"/>
      </w:pPr>
    </w:lvl>
    <w:lvl w:ilvl="8" w:tplc="0427001B" w:tentative="1">
      <w:start w:val="1"/>
      <w:numFmt w:val="lowerRoman"/>
      <w:lvlText w:val="%9."/>
      <w:lvlJc w:val="right"/>
      <w:pPr>
        <w:ind w:left="7260" w:hanging="180"/>
      </w:pPr>
    </w:lvl>
  </w:abstractNum>
  <w:abstractNum w:abstractNumId="30" w15:restartNumberingAfterBreak="0">
    <w:nsid w:val="56460378"/>
    <w:multiLevelType w:val="hybridMultilevel"/>
    <w:tmpl w:val="F94EAF48"/>
    <w:lvl w:ilvl="0" w:tplc="0427000F">
      <w:start w:val="1"/>
      <w:numFmt w:val="decimal"/>
      <w:lvlText w:val="%1."/>
      <w:lvlJc w:val="left"/>
      <w:pPr>
        <w:ind w:left="720" w:hanging="360"/>
      </w:pPr>
    </w:lvl>
    <w:lvl w:ilvl="1" w:tplc="04270019">
      <w:start w:val="1"/>
      <w:numFmt w:val="decimal"/>
      <w:lvlText w:val="%2."/>
      <w:lvlJc w:val="left"/>
      <w:pPr>
        <w:tabs>
          <w:tab w:val="num" w:pos="1440"/>
        </w:tabs>
        <w:ind w:left="1440" w:hanging="360"/>
      </w:pPr>
    </w:lvl>
    <w:lvl w:ilvl="2" w:tplc="0427001B">
      <w:start w:val="1"/>
      <w:numFmt w:val="decimal"/>
      <w:lvlText w:val="%3."/>
      <w:lvlJc w:val="left"/>
      <w:pPr>
        <w:tabs>
          <w:tab w:val="num" w:pos="2160"/>
        </w:tabs>
        <w:ind w:left="2160" w:hanging="360"/>
      </w:pPr>
    </w:lvl>
    <w:lvl w:ilvl="3" w:tplc="0427000F">
      <w:start w:val="1"/>
      <w:numFmt w:val="decimal"/>
      <w:lvlText w:val="%4."/>
      <w:lvlJc w:val="left"/>
      <w:pPr>
        <w:tabs>
          <w:tab w:val="num" w:pos="2880"/>
        </w:tabs>
        <w:ind w:left="2880" w:hanging="360"/>
      </w:pPr>
    </w:lvl>
    <w:lvl w:ilvl="4" w:tplc="04270019">
      <w:start w:val="1"/>
      <w:numFmt w:val="decimal"/>
      <w:lvlText w:val="%5."/>
      <w:lvlJc w:val="left"/>
      <w:pPr>
        <w:tabs>
          <w:tab w:val="num" w:pos="3600"/>
        </w:tabs>
        <w:ind w:left="3600" w:hanging="360"/>
      </w:pPr>
    </w:lvl>
    <w:lvl w:ilvl="5" w:tplc="0427001B">
      <w:start w:val="1"/>
      <w:numFmt w:val="decimal"/>
      <w:lvlText w:val="%6."/>
      <w:lvlJc w:val="left"/>
      <w:pPr>
        <w:tabs>
          <w:tab w:val="num" w:pos="4320"/>
        </w:tabs>
        <w:ind w:left="4320" w:hanging="360"/>
      </w:pPr>
    </w:lvl>
    <w:lvl w:ilvl="6" w:tplc="0427000F">
      <w:start w:val="1"/>
      <w:numFmt w:val="decimal"/>
      <w:lvlText w:val="%7."/>
      <w:lvlJc w:val="left"/>
      <w:pPr>
        <w:tabs>
          <w:tab w:val="num" w:pos="5040"/>
        </w:tabs>
        <w:ind w:left="5040" w:hanging="360"/>
      </w:pPr>
    </w:lvl>
    <w:lvl w:ilvl="7" w:tplc="04270019">
      <w:start w:val="1"/>
      <w:numFmt w:val="decimal"/>
      <w:lvlText w:val="%8."/>
      <w:lvlJc w:val="left"/>
      <w:pPr>
        <w:tabs>
          <w:tab w:val="num" w:pos="5760"/>
        </w:tabs>
        <w:ind w:left="5760" w:hanging="360"/>
      </w:pPr>
    </w:lvl>
    <w:lvl w:ilvl="8" w:tplc="0427001B">
      <w:start w:val="1"/>
      <w:numFmt w:val="decimal"/>
      <w:lvlText w:val="%9."/>
      <w:lvlJc w:val="left"/>
      <w:pPr>
        <w:tabs>
          <w:tab w:val="num" w:pos="6480"/>
        </w:tabs>
        <w:ind w:left="6480" w:hanging="360"/>
      </w:pPr>
    </w:lvl>
  </w:abstractNum>
  <w:abstractNum w:abstractNumId="31" w15:restartNumberingAfterBreak="0">
    <w:nsid w:val="56F117B2"/>
    <w:multiLevelType w:val="hybridMultilevel"/>
    <w:tmpl w:val="1F72ACF6"/>
    <w:lvl w:ilvl="0" w:tplc="DC1012AE">
      <w:start w:val="1"/>
      <w:numFmt w:val="decimal"/>
      <w:lvlText w:val="%1."/>
      <w:lvlJc w:val="center"/>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59782C8A"/>
    <w:multiLevelType w:val="hybridMultilevel"/>
    <w:tmpl w:val="D7A8E102"/>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33" w15:restartNumberingAfterBreak="0">
    <w:nsid w:val="66E358B3"/>
    <w:multiLevelType w:val="multilevel"/>
    <w:tmpl w:val="5C8252F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B9F7E17"/>
    <w:multiLevelType w:val="hybridMultilevel"/>
    <w:tmpl w:val="756EA2DA"/>
    <w:lvl w:ilvl="0" w:tplc="67F6E84E">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5" w15:restartNumberingAfterBreak="0">
    <w:nsid w:val="6C055257"/>
    <w:multiLevelType w:val="multilevel"/>
    <w:tmpl w:val="04BAA5DE"/>
    <w:lvl w:ilvl="0">
      <w:start w:val="1"/>
      <w:numFmt w:val="decimal"/>
      <w:lvlText w:val="%1."/>
      <w:lvlJc w:val="left"/>
      <w:pPr>
        <w:ind w:left="360" w:hanging="360"/>
      </w:pPr>
    </w:lvl>
    <w:lvl w:ilvl="1">
      <w:start w:val="1"/>
      <w:numFmt w:val="decimal"/>
      <w:lvlText w:val="%2."/>
      <w:lvlJc w:val="left"/>
      <w:pPr>
        <w:ind w:left="1140" w:hanging="432"/>
      </w:pPr>
      <w:rPr>
        <w:rFonts w:ascii="Times New Roman" w:eastAsia="Times New Roman" w:hAnsi="Times New Roman" w:cs="Times New Roman" w:hint="default"/>
      </w:rPr>
    </w:lvl>
    <w:lvl w:ilvl="2">
      <w:start w:val="1"/>
      <w:numFmt w:val="decimal"/>
      <w:lvlText w:val="%2.%3."/>
      <w:lvlJc w:val="left"/>
      <w:pPr>
        <w:ind w:left="1354" w:hanging="504"/>
      </w:pPr>
    </w:lvl>
    <w:lvl w:ilvl="3">
      <w:start w:val="1"/>
      <w:numFmt w:val="decimal"/>
      <w:lvlText w:val="%1.%2.%3.%4."/>
      <w:lvlJc w:val="left"/>
      <w:pPr>
        <w:ind w:left="1728" w:hanging="648"/>
      </w:pPr>
    </w:lvl>
    <w:lvl w:ilvl="4">
      <w:start w:val="1"/>
      <w:numFmt w:val="decimal"/>
      <w:lvlText w:val="%2.%3."/>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FAA0BC2"/>
    <w:multiLevelType w:val="multilevel"/>
    <w:tmpl w:val="01B0F9CC"/>
    <w:lvl w:ilvl="0">
      <w:start w:val="1"/>
      <w:numFmt w:val="decimal"/>
      <w:isLgl/>
      <w:lvlText w:val="%1."/>
      <w:lvlJc w:val="right"/>
      <w:pPr>
        <w:tabs>
          <w:tab w:val="num" w:pos="284"/>
        </w:tabs>
        <w:ind w:left="284" w:hanging="284"/>
      </w:pPr>
      <w:rPr>
        <w:rFonts w:ascii="Times New Roman" w:hAnsi="Times New Roman" w:cs="Times New Roman" w:hint="default"/>
        <w:b w:val="0"/>
        <w:i w:val="0"/>
        <w:sz w:val="24"/>
      </w:rPr>
    </w:lvl>
    <w:lvl w:ilvl="1">
      <w:start w:val="1"/>
      <w:numFmt w:val="decimal"/>
      <w:pStyle w:val="ListNumber"/>
      <w:isLgl/>
      <w:lvlText w:val="%1.%2."/>
      <w:lvlJc w:val="center"/>
      <w:pPr>
        <w:tabs>
          <w:tab w:val="num" w:pos="644"/>
        </w:tabs>
        <w:ind w:left="567" w:hanging="283"/>
      </w:pPr>
      <w:rPr>
        <w:rFonts w:ascii="Times New Roman" w:hAnsi="Times New Roman" w:cs="Times New Roman" w:hint="default"/>
        <w:b w:val="0"/>
        <w:i w:val="0"/>
        <w:caps/>
        <w:sz w:val="24"/>
      </w:rPr>
    </w:lvl>
    <w:lvl w:ilvl="2">
      <w:start w:val="1"/>
      <w:numFmt w:val="decimal"/>
      <w:isLgl/>
      <w:lvlText w:val="%1.%2.%3."/>
      <w:lvlJc w:val="center"/>
      <w:pPr>
        <w:tabs>
          <w:tab w:val="num" w:pos="927"/>
        </w:tabs>
        <w:ind w:left="567" w:firstLine="0"/>
      </w:pPr>
      <w:rPr>
        <w:rFonts w:ascii="Times New Roman" w:hAnsi="Times New Roman" w:cs="Times New Roman" w:hint="default"/>
        <w:b w:val="0"/>
        <w:i w:val="0"/>
        <w:caps/>
        <w:sz w:val="24"/>
      </w:rPr>
    </w:lvl>
    <w:lvl w:ilvl="3">
      <w:start w:val="1"/>
      <w:numFmt w:val="decimal"/>
      <w:isLgl/>
      <w:lvlText w:val="%1.%2.%3.%4."/>
      <w:lvlJc w:val="left"/>
      <w:pPr>
        <w:tabs>
          <w:tab w:val="num" w:pos="1134"/>
        </w:tabs>
        <w:ind w:left="1134" w:hanging="1134"/>
      </w:pPr>
    </w:lvl>
    <w:lvl w:ilvl="4">
      <w:start w:val="1"/>
      <w:numFmt w:val="decimal"/>
      <w:lvlText w:val="%1.%2.%3.%4.%5."/>
      <w:lvlJc w:val="left"/>
      <w:pPr>
        <w:tabs>
          <w:tab w:val="num" w:pos="4536"/>
        </w:tabs>
        <w:ind w:left="4536" w:hanging="45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Restart w:val="0"/>
      <w:lvlText w:val="%1.%2.%3.%4.%5.%6.%7.%8.%9."/>
      <w:lvlJc w:val="left"/>
      <w:pPr>
        <w:tabs>
          <w:tab w:val="num" w:pos="1800"/>
        </w:tabs>
        <w:ind w:left="1800" w:hanging="1800"/>
      </w:pPr>
    </w:lvl>
  </w:abstractNum>
  <w:abstractNum w:abstractNumId="37" w15:restartNumberingAfterBreak="0">
    <w:nsid w:val="7819218C"/>
    <w:multiLevelType w:val="hybridMultilevel"/>
    <w:tmpl w:val="B5A88394"/>
    <w:lvl w:ilvl="0" w:tplc="D3C6FC10">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796D0B68"/>
    <w:multiLevelType w:val="multilevel"/>
    <w:tmpl w:val="7452D4E8"/>
    <w:lvl w:ilvl="0">
      <w:start w:val="1"/>
      <w:numFmt w:val="decimal"/>
      <w:suff w:val="space"/>
      <w:lvlText w:val="%1."/>
      <w:lvlJc w:val="left"/>
      <w:pPr>
        <w:ind w:left="1512" w:hanging="432"/>
      </w:pPr>
    </w:lvl>
    <w:lvl w:ilvl="1">
      <w:start w:val="1"/>
      <w:numFmt w:val="decimal"/>
      <w:suff w:val="space"/>
      <w:lvlText w:val="%1.%2."/>
      <w:lvlJc w:val="left"/>
      <w:pPr>
        <w:ind w:left="540" w:firstLine="720"/>
      </w:pPr>
      <w:rPr>
        <w:b w:val="0"/>
        <w:i w:val="0"/>
        <w:strike w:val="0"/>
      </w:rPr>
    </w:lvl>
    <w:lvl w:ilvl="2">
      <w:start w:val="1"/>
      <w:numFmt w:val="decimal"/>
      <w:suff w:val="space"/>
      <w:lvlText w:val="%1.%2.%3."/>
      <w:lvlJc w:val="left"/>
      <w:pPr>
        <w:ind w:left="720" w:firstLine="720"/>
      </w:pPr>
    </w:lvl>
    <w:lvl w:ilvl="3">
      <w:start w:val="1"/>
      <w:numFmt w:val="decimal"/>
      <w:lvlText w:val="%1.%2.%3.%4"/>
      <w:lvlJc w:val="left"/>
      <w:pPr>
        <w:tabs>
          <w:tab w:val="num" w:pos="1404"/>
        </w:tabs>
        <w:ind w:left="1404" w:hanging="864"/>
      </w:pPr>
    </w:lvl>
    <w:lvl w:ilvl="4">
      <w:start w:val="1"/>
      <w:numFmt w:val="decimal"/>
      <w:lvlText w:val="%1.%2.%3.%4.%5"/>
      <w:lvlJc w:val="left"/>
      <w:pPr>
        <w:tabs>
          <w:tab w:val="num" w:pos="1908"/>
        </w:tabs>
        <w:ind w:left="1908" w:hanging="1008"/>
      </w:pPr>
    </w:lvl>
    <w:lvl w:ilvl="5">
      <w:start w:val="1"/>
      <w:numFmt w:val="decimal"/>
      <w:lvlText w:val="%1.%2.%3.%4.%5.%6"/>
      <w:lvlJc w:val="left"/>
      <w:pPr>
        <w:tabs>
          <w:tab w:val="num" w:pos="2232"/>
        </w:tabs>
        <w:ind w:left="2232" w:hanging="1152"/>
      </w:pPr>
    </w:lvl>
    <w:lvl w:ilvl="6">
      <w:start w:val="1"/>
      <w:numFmt w:val="decimal"/>
      <w:lvlText w:val="%1.%2.%3.%4.%5.%6.%7"/>
      <w:lvlJc w:val="left"/>
      <w:pPr>
        <w:tabs>
          <w:tab w:val="num" w:pos="2376"/>
        </w:tabs>
        <w:ind w:left="2376" w:hanging="1296"/>
      </w:pPr>
    </w:lvl>
    <w:lvl w:ilvl="7">
      <w:start w:val="1"/>
      <w:numFmt w:val="decimal"/>
      <w:lvlText w:val="%1.%2.%3.%4.%5.%6.%7.%8"/>
      <w:lvlJc w:val="left"/>
      <w:pPr>
        <w:tabs>
          <w:tab w:val="num" w:pos="2520"/>
        </w:tabs>
        <w:ind w:left="2520" w:hanging="1440"/>
      </w:pPr>
    </w:lvl>
    <w:lvl w:ilvl="8">
      <w:start w:val="1"/>
      <w:numFmt w:val="decimal"/>
      <w:lvlText w:val="%1.%2.%3.%4.%5.%6.%7.%8.%9"/>
      <w:lvlJc w:val="left"/>
      <w:pPr>
        <w:tabs>
          <w:tab w:val="num" w:pos="2664"/>
        </w:tabs>
        <w:ind w:left="2664" w:hanging="1584"/>
      </w:pPr>
    </w:lvl>
  </w:abstractNum>
  <w:num w:numId="1">
    <w:abstractNumId w:val="33"/>
  </w:num>
  <w:num w:numId="2">
    <w:abstractNumId w:val="21"/>
  </w:num>
  <w:num w:numId="3">
    <w:abstractNumId w:val="34"/>
  </w:num>
  <w:num w:numId="4">
    <w:abstractNumId w:val="35"/>
  </w:num>
  <w:num w:numId="5">
    <w:abstractNumId w:val="8"/>
  </w:num>
  <w:num w:numId="6">
    <w:abstractNumId w:val="8"/>
    <w:lvlOverride w:ilvl="0">
      <w:startOverride w:val="1"/>
    </w:lvlOverride>
  </w:num>
  <w:num w:numId="7">
    <w:abstractNumId w:val="20"/>
  </w:num>
  <w:num w:numId="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
  </w:num>
  <w:num w:numId="12">
    <w:abstractNumId w:val="12"/>
  </w:num>
  <w:num w:numId="13">
    <w:abstractNumId w:val="18"/>
  </w:num>
  <w:num w:numId="14">
    <w:abstractNumId w:val="17"/>
  </w:num>
  <w:num w:numId="15">
    <w:abstractNumId w:val="0"/>
  </w:num>
  <w:num w:numId="16">
    <w:abstractNumId w:val="37"/>
  </w:num>
  <w:num w:numId="17">
    <w:abstractNumId w:val="7"/>
    <w:lvlOverride w:ilvl="0">
      <w:startOverride w:val="1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5"/>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lvlOverride w:ilvl="0">
      <w:startOverride w:val="1"/>
    </w:lvlOverride>
    <w:lvlOverride w:ilvl="1"/>
    <w:lvlOverride w:ilvl="2"/>
    <w:lvlOverride w:ilvl="3"/>
    <w:lvlOverride w:ilvl="4"/>
    <w:lvlOverride w:ilvl="5"/>
    <w:lvlOverride w:ilvl="6"/>
    <w:lvlOverride w:ilvl="7"/>
    <w:lvlOverride w:ilvl="8"/>
  </w:num>
  <w:num w:numId="23">
    <w:abstractNumId w:val="9"/>
    <w:lvlOverride w:ilvl="0">
      <w:startOverride w:val="1"/>
    </w:lvlOverride>
    <w:lvlOverride w:ilvl="1"/>
    <w:lvlOverride w:ilvl="2"/>
    <w:lvlOverride w:ilvl="3"/>
    <w:lvlOverride w:ilvl="4"/>
    <w:lvlOverride w:ilvl="5"/>
    <w:lvlOverride w:ilvl="6"/>
    <w:lvlOverride w:ilvl="7"/>
    <w:lvlOverride w:ilvl="8"/>
  </w:num>
  <w:num w:numId="24">
    <w:abstractNumId w:val="13"/>
  </w:num>
  <w:num w:numId="25">
    <w:abstractNumId w:val="19"/>
  </w:num>
  <w:num w:numId="26">
    <w:abstractNumId w:val="29"/>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23"/>
  </w:num>
  <w:num w:numId="34">
    <w:abstractNumId w:val="14"/>
  </w:num>
  <w:num w:numId="35">
    <w:abstractNumId w:val="28"/>
  </w:num>
  <w:num w:numId="36">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num>
  <w:num w:numId="40">
    <w:abstractNumId w:val="31"/>
  </w:num>
  <w:num w:numId="41">
    <w:abstractNumId w:val="16"/>
  </w:num>
  <w:num w:numId="42">
    <w:abstractNumId w:val="26"/>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2"/>
  </w:num>
  <w:num w:numId="45">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isplayHorizontalDrawingGridEvery w:val="0"/>
  <w:displayVerticalDrawingGridEvery w:val="0"/>
  <w:doNotUseMarginsForDrawingGridOrigin/>
  <w:noPunctuationKerning/>
  <w:characterSpacingControl w:val="doNotCompress"/>
  <w:hdrShapeDefaults>
    <o:shapedefaults v:ext="edit" spidmax="9420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BB7"/>
    <w:rsid w:val="00002011"/>
    <w:rsid w:val="00002456"/>
    <w:rsid w:val="00002A93"/>
    <w:rsid w:val="00002E1F"/>
    <w:rsid w:val="000043C3"/>
    <w:rsid w:val="000057C1"/>
    <w:rsid w:val="00006227"/>
    <w:rsid w:val="000079E0"/>
    <w:rsid w:val="00013ED3"/>
    <w:rsid w:val="00014B69"/>
    <w:rsid w:val="00014D3E"/>
    <w:rsid w:val="00014F38"/>
    <w:rsid w:val="00016ADE"/>
    <w:rsid w:val="000173E7"/>
    <w:rsid w:val="00020228"/>
    <w:rsid w:val="0002105F"/>
    <w:rsid w:val="000277C7"/>
    <w:rsid w:val="000301B9"/>
    <w:rsid w:val="00032196"/>
    <w:rsid w:val="0003232E"/>
    <w:rsid w:val="000356A9"/>
    <w:rsid w:val="0003714F"/>
    <w:rsid w:val="00037A3B"/>
    <w:rsid w:val="00042809"/>
    <w:rsid w:val="00042B8D"/>
    <w:rsid w:val="000459B4"/>
    <w:rsid w:val="00045EF0"/>
    <w:rsid w:val="00046214"/>
    <w:rsid w:val="00046A87"/>
    <w:rsid w:val="00047884"/>
    <w:rsid w:val="00050826"/>
    <w:rsid w:val="000523F7"/>
    <w:rsid w:val="00053887"/>
    <w:rsid w:val="00056001"/>
    <w:rsid w:val="000565B0"/>
    <w:rsid w:val="000655B3"/>
    <w:rsid w:val="00066C3B"/>
    <w:rsid w:val="00066F1A"/>
    <w:rsid w:val="000707DA"/>
    <w:rsid w:val="00071D79"/>
    <w:rsid w:val="00074356"/>
    <w:rsid w:val="00074778"/>
    <w:rsid w:val="00075E26"/>
    <w:rsid w:val="00075EBF"/>
    <w:rsid w:val="00076E0D"/>
    <w:rsid w:val="0007734E"/>
    <w:rsid w:val="00077E62"/>
    <w:rsid w:val="000822E7"/>
    <w:rsid w:val="00086046"/>
    <w:rsid w:val="00091113"/>
    <w:rsid w:val="000915CF"/>
    <w:rsid w:val="00091761"/>
    <w:rsid w:val="00092B2B"/>
    <w:rsid w:val="00094E80"/>
    <w:rsid w:val="00095350"/>
    <w:rsid w:val="000977AA"/>
    <w:rsid w:val="000A4F0C"/>
    <w:rsid w:val="000A5D72"/>
    <w:rsid w:val="000B168A"/>
    <w:rsid w:val="000B1CCB"/>
    <w:rsid w:val="000B68ED"/>
    <w:rsid w:val="000B69F2"/>
    <w:rsid w:val="000C1CF8"/>
    <w:rsid w:val="000C3B47"/>
    <w:rsid w:val="000C3BF7"/>
    <w:rsid w:val="000C786C"/>
    <w:rsid w:val="000C7C2E"/>
    <w:rsid w:val="000D0217"/>
    <w:rsid w:val="000D13A1"/>
    <w:rsid w:val="000D50ED"/>
    <w:rsid w:val="000D66BD"/>
    <w:rsid w:val="000D67D3"/>
    <w:rsid w:val="000E1376"/>
    <w:rsid w:val="000E15E2"/>
    <w:rsid w:val="000F199C"/>
    <w:rsid w:val="000F26DC"/>
    <w:rsid w:val="000F3538"/>
    <w:rsid w:val="000F496F"/>
    <w:rsid w:val="000F524E"/>
    <w:rsid w:val="000F5471"/>
    <w:rsid w:val="000F699A"/>
    <w:rsid w:val="000F7188"/>
    <w:rsid w:val="000F7968"/>
    <w:rsid w:val="001001E1"/>
    <w:rsid w:val="0010074C"/>
    <w:rsid w:val="00102C41"/>
    <w:rsid w:val="00103F25"/>
    <w:rsid w:val="001055C1"/>
    <w:rsid w:val="00106842"/>
    <w:rsid w:val="00111B54"/>
    <w:rsid w:val="00111F48"/>
    <w:rsid w:val="001121D3"/>
    <w:rsid w:val="00113147"/>
    <w:rsid w:val="00116B1A"/>
    <w:rsid w:val="001201FC"/>
    <w:rsid w:val="00123234"/>
    <w:rsid w:val="0012428A"/>
    <w:rsid w:val="00124CBB"/>
    <w:rsid w:val="001259DF"/>
    <w:rsid w:val="00127604"/>
    <w:rsid w:val="00127A8A"/>
    <w:rsid w:val="0013181D"/>
    <w:rsid w:val="00134B40"/>
    <w:rsid w:val="001377A0"/>
    <w:rsid w:val="0014045E"/>
    <w:rsid w:val="00140604"/>
    <w:rsid w:val="001425C2"/>
    <w:rsid w:val="00142DC7"/>
    <w:rsid w:val="0014515F"/>
    <w:rsid w:val="001513FA"/>
    <w:rsid w:val="0015156D"/>
    <w:rsid w:val="00153DCD"/>
    <w:rsid w:val="00156348"/>
    <w:rsid w:val="00156351"/>
    <w:rsid w:val="00160BBE"/>
    <w:rsid w:val="001629BB"/>
    <w:rsid w:val="001640A8"/>
    <w:rsid w:val="00167678"/>
    <w:rsid w:val="00167860"/>
    <w:rsid w:val="001726A2"/>
    <w:rsid w:val="00174D5E"/>
    <w:rsid w:val="001759B0"/>
    <w:rsid w:val="001759DC"/>
    <w:rsid w:val="00176208"/>
    <w:rsid w:val="00177849"/>
    <w:rsid w:val="0018548F"/>
    <w:rsid w:val="001873C3"/>
    <w:rsid w:val="00187E3D"/>
    <w:rsid w:val="00190163"/>
    <w:rsid w:val="00190F13"/>
    <w:rsid w:val="001933B1"/>
    <w:rsid w:val="00194008"/>
    <w:rsid w:val="0019477C"/>
    <w:rsid w:val="00194ACB"/>
    <w:rsid w:val="00194EC4"/>
    <w:rsid w:val="001971CC"/>
    <w:rsid w:val="001A4624"/>
    <w:rsid w:val="001A4D5F"/>
    <w:rsid w:val="001A5A07"/>
    <w:rsid w:val="001A6546"/>
    <w:rsid w:val="001A745B"/>
    <w:rsid w:val="001A7849"/>
    <w:rsid w:val="001B0942"/>
    <w:rsid w:val="001B22B2"/>
    <w:rsid w:val="001B23AB"/>
    <w:rsid w:val="001B3FB5"/>
    <w:rsid w:val="001B49E4"/>
    <w:rsid w:val="001B5CAB"/>
    <w:rsid w:val="001B7370"/>
    <w:rsid w:val="001C1CCE"/>
    <w:rsid w:val="001C1E0F"/>
    <w:rsid w:val="001C39D2"/>
    <w:rsid w:val="001C408E"/>
    <w:rsid w:val="001C58CA"/>
    <w:rsid w:val="001C62DA"/>
    <w:rsid w:val="001D023D"/>
    <w:rsid w:val="001D060E"/>
    <w:rsid w:val="001D213D"/>
    <w:rsid w:val="001D2548"/>
    <w:rsid w:val="001D32AA"/>
    <w:rsid w:val="001D40A9"/>
    <w:rsid w:val="001D59E9"/>
    <w:rsid w:val="001E0654"/>
    <w:rsid w:val="001E0E10"/>
    <w:rsid w:val="001E10F7"/>
    <w:rsid w:val="001E179A"/>
    <w:rsid w:val="001E2795"/>
    <w:rsid w:val="001E37F1"/>
    <w:rsid w:val="001E6D71"/>
    <w:rsid w:val="001E795F"/>
    <w:rsid w:val="001E7C9B"/>
    <w:rsid w:val="001F1594"/>
    <w:rsid w:val="001F2A44"/>
    <w:rsid w:val="001F314A"/>
    <w:rsid w:val="00200700"/>
    <w:rsid w:val="00201483"/>
    <w:rsid w:val="00201834"/>
    <w:rsid w:val="0020628D"/>
    <w:rsid w:val="00211310"/>
    <w:rsid w:val="00211C6E"/>
    <w:rsid w:val="00215516"/>
    <w:rsid w:val="00215EC4"/>
    <w:rsid w:val="00216485"/>
    <w:rsid w:val="00217869"/>
    <w:rsid w:val="002201FE"/>
    <w:rsid w:val="00220598"/>
    <w:rsid w:val="0022103F"/>
    <w:rsid w:val="00224373"/>
    <w:rsid w:val="002251F9"/>
    <w:rsid w:val="002343B1"/>
    <w:rsid w:val="00234D98"/>
    <w:rsid w:val="0023667D"/>
    <w:rsid w:val="00240ABD"/>
    <w:rsid w:val="00243C2C"/>
    <w:rsid w:val="00245901"/>
    <w:rsid w:val="00252802"/>
    <w:rsid w:val="002531B1"/>
    <w:rsid w:val="00253EAC"/>
    <w:rsid w:val="00257B31"/>
    <w:rsid w:val="002627C7"/>
    <w:rsid w:val="00264182"/>
    <w:rsid w:val="00271857"/>
    <w:rsid w:val="00271FC6"/>
    <w:rsid w:val="00272132"/>
    <w:rsid w:val="00273503"/>
    <w:rsid w:val="00274794"/>
    <w:rsid w:val="00275A9A"/>
    <w:rsid w:val="00276F07"/>
    <w:rsid w:val="002773AC"/>
    <w:rsid w:val="00280354"/>
    <w:rsid w:val="00281665"/>
    <w:rsid w:val="00282EAA"/>
    <w:rsid w:val="00282FEE"/>
    <w:rsid w:val="0028572A"/>
    <w:rsid w:val="0028599A"/>
    <w:rsid w:val="00287F4A"/>
    <w:rsid w:val="002907C6"/>
    <w:rsid w:val="0029175D"/>
    <w:rsid w:val="0029335D"/>
    <w:rsid w:val="00293813"/>
    <w:rsid w:val="00293C4A"/>
    <w:rsid w:val="00293CB1"/>
    <w:rsid w:val="00294A2B"/>
    <w:rsid w:val="0029580B"/>
    <w:rsid w:val="00296ECB"/>
    <w:rsid w:val="002A0107"/>
    <w:rsid w:val="002A0D58"/>
    <w:rsid w:val="002A2613"/>
    <w:rsid w:val="002A4342"/>
    <w:rsid w:val="002A5590"/>
    <w:rsid w:val="002A593E"/>
    <w:rsid w:val="002A5A36"/>
    <w:rsid w:val="002A60D8"/>
    <w:rsid w:val="002A7CFA"/>
    <w:rsid w:val="002B2230"/>
    <w:rsid w:val="002B2E17"/>
    <w:rsid w:val="002B378C"/>
    <w:rsid w:val="002B441F"/>
    <w:rsid w:val="002B588A"/>
    <w:rsid w:val="002B58A7"/>
    <w:rsid w:val="002B58E3"/>
    <w:rsid w:val="002B6C6F"/>
    <w:rsid w:val="002B6F9E"/>
    <w:rsid w:val="002C0DC4"/>
    <w:rsid w:val="002C14D3"/>
    <w:rsid w:val="002C26DE"/>
    <w:rsid w:val="002C4424"/>
    <w:rsid w:val="002C65C2"/>
    <w:rsid w:val="002D01B7"/>
    <w:rsid w:val="002D052F"/>
    <w:rsid w:val="002D16AA"/>
    <w:rsid w:val="002D1DA8"/>
    <w:rsid w:val="002D235E"/>
    <w:rsid w:val="002D2988"/>
    <w:rsid w:val="002D2F49"/>
    <w:rsid w:val="002D4473"/>
    <w:rsid w:val="002D5957"/>
    <w:rsid w:val="002D6C95"/>
    <w:rsid w:val="002D6F9E"/>
    <w:rsid w:val="002E016A"/>
    <w:rsid w:val="002E03C1"/>
    <w:rsid w:val="002E08BD"/>
    <w:rsid w:val="002E465A"/>
    <w:rsid w:val="002E470D"/>
    <w:rsid w:val="002E60AF"/>
    <w:rsid w:val="002E79FE"/>
    <w:rsid w:val="002F1AAC"/>
    <w:rsid w:val="002F7389"/>
    <w:rsid w:val="002F7E88"/>
    <w:rsid w:val="0030159D"/>
    <w:rsid w:val="00301B15"/>
    <w:rsid w:val="00303653"/>
    <w:rsid w:val="003037C0"/>
    <w:rsid w:val="00303C21"/>
    <w:rsid w:val="003047EE"/>
    <w:rsid w:val="00315B25"/>
    <w:rsid w:val="00321362"/>
    <w:rsid w:val="003243A9"/>
    <w:rsid w:val="00324A7D"/>
    <w:rsid w:val="00324DFD"/>
    <w:rsid w:val="00330595"/>
    <w:rsid w:val="003339AD"/>
    <w:rsid w:val="003346F5"/>
    <w:rsid w:val="00334E25"/>
    <w:rsid w:val="003360DC"/>
    <w:rsid w:val="003373CC"/>
    <w:rsid w:val="00340F04"/>
    <w:rsid w:val="00340F85"/>
    <w:rsid w:val="00341539"/>
    <w:rsid w:val="003437F4"/>
    <w:rsid w:val="003438A0"/>
    <w:rsid w:val="003439DB"/>
    <w:rsid w:val="00343F12"/>
    <w:rsid w:val="00345BA4"/>
    <w:rsid w:val="0034661D"/>
    <w:rsid w:val="00346651"/>
    <w:rsid w:val="00346D20"/>
    <w:rsid w:val="00350E2A"/>
    <w:rsid w:val="003515AB"/>
    <w:rsid w:val="00352076"/>
    <w:rsid w:val="003532E4"/>
    <w:rsid w:val="00356931"/>
    <w:rsid w:val="003607B6"/>
    <w:rsid w:val="003614F6"/>
    <w:rsid w:val="00364D82"/>
    <w:rsid w:val="0036703B"/>
    <w:rsid w:val="00367F91"/>
    <w:rsid w:val="003702A5"/>
    <w:rsid w:val="0037226F"/>
    <w:rsid w:val="00372A73"/>
    <w:rsid w:val="00372EFC"/>
    <w:rsid w:val="0037454B"/>
    <w:rsid w:val="00375723"/>
    <w:rsid w:val="00376379"/>
    <w:rsid w:val="00381875"/>
    <w:rsid w:val="00381A21"/>
    <w:rsid w:val="00382DA0"/>
    <w:rsid w:val="00382DF6"/>
    <w:rsid w:val="00387187"/>
    <w:rsid w:val="00387B00"/>
    <w:rsid w:val="0039050D"/>
    <w:rsid w:val="00393325"/>
    <w:rsid w:val="00394606"/>
    <w:rsid w:val="00394EFC"/>
    <w:rsid w:val="00396922"/>
    <w:rsid w:val="003978A0"/>
    <w:rsid w:val="003A0813"/>
    <w:rsid w:val="003A243F"/>
    <w:rsid w:val="003A2876"/>
    <w:rsid w:val="003A293B"/>
    <w:rsid w:val="003A3358"/>
    <w:rsid w:val="003A3447"/>
    <w:rsid w:val="003A78F4"/>
    <w:rsid w:val="003B10A5"/>
    <w:rsid w:val="003B48EC"/>
    <w:rsid w:val="003B5CD1"/>
    <w:rsid w:val="003C0612"/>
    <w:rsid w:val="003C1EAA"/>
    <w:rsid w:val="003C31DE"/>
    <w:rsid w:val="003C3408"/>
    <w:rsid w:val="003D01FF"/>
    <w:rsid w:val="003D07DD"/>
    <w:rsid w:val="003D0815"/>
    <w:rsid w:val="003D18D4"/>
    <w:rsid w:val="003D3752"/>
    <w:rsid w:val="003D4487"/>
    <w:rsid w:val="003D6C35"/>
    <w:rsid w:val="003E5280"/>
    <w:rsid w:val="003E569E"/>
    <w:rsid w:val="003E5BDF"/>
    <w:rsid w:val="003E5C6D"/>
    <w:rsid w:val="003E6E43"/>
    <w:rsid w:val="003F118A"/>
    <w:rsid w:val="003F15FC"/>
    <w:rsid w:val="003F43EC"/>
    <w:rsid w:val="003F7886"/>
    <w:rsid w:val="0040002F"/>
    <w:rsid w:val="00400D18"/>
    <w:rsid w:val="0040370B"/>
    <w:rsid w:val="00403722"/>
    <w:rsid w:val="00403E31"/>
    <w:rsid w:val="004042DC"/>
    <w:rsid w:val="00404C13"/>
    <w:rsid w:val="0040525D"/>
    <w:rsid w:val="004075FB"/>
    <w:rsid w:val="00410C04"/>
    <w:rsid w:val="00412745"/>
    <w:rsid w:val="0041305E"/>
    <w:rsid w:val="004154B9"/>
    <w:rsid w:val="00416517"/>
    <w:rsid w:val="00416909"/>
    <w:rsid w:val="00416981"/>
    <w:rsid w:val="00417FE9"/>
    <w:rsid w:val="004214BF"/>
    <w:rsid w:val="0042158D"/>
    <w:rsid w:val="004218A2"/>
    <w:rsid w:val="00424B74"/>
    <w:rsid w:val="00425E35"/>
    <w:rsid w:val="00426CF2"/>
    <w:rsid w:val="00427362"/>
    <w:rsid w:val="00427E33"/>
    <w:rsid w:val="0043008C"/>
    <w:rsid w:val="004316A3"/>
    <w:rsid w:val="00431C19"/>
    <w:rsid w:val="00432CFC"/>
    <w:rsid w:val="004335E1"/>
    <w:rsid w:val="00433E11"/>
    <w:rsid w:val="0043583D"/>
    <w:rsid w:val="00436B63"/>
    <w:rsid w:val="00440B9F"/>
    <w:rsid w:val="00440BBE"/>
    <w:rsid w:val="00441B05"/>
    <w:rsid w:val="00444503"/>
    <w:rsid w:val="004447EF"/>
    <w:rsid w:val="00446A73"/>
    <w:rsid w:val="00450778"/>
    <w:rsid w:val="0045215B"/>
    <w:rsid w:val="004543E3"/>
    <w:rsid w:val="004547A9"/>
    <w:rsid w:val="00454B1A"/>
    <w:rsid w:val="00454DE8"/>
    <w:rsid w:val="0045699F"/>
    <w:rsid w:val="00457DEA"/>
    <w:rsid w:val="00457EDA"/>
    <w:rsid w:val="0046124F"/>
    <w:rsid w:val="00463366"/>
    <w:rsid w:val="004641A5"/>
    <w:rsid w:val="00466EAC"/>
    <w:rsid w:val="00470A91"/>
    <w:rsid w:val="00470E30"/>
    <w:rsid w:val="00470F67"/>
    <w:rsid w:val="00472F20"/>
    <w:rsid w:val="00473B5E"/>
    <w:rsid w:val="0047465B"/>
    <w:rsid w:val="00474CBE"/>
    <w:rsid w:val="00475DA9"/>
    <w:rsid w:val="004762F0"/>
    <w:rsid w:val="004778BA"/>
    <w:rsid w:val="0048059F"/>
    <w:rsid w:val="00481F50"/>
    <w:rsid w:val="00483278"/>
    <w:rsid w:val="00484A5A"/>
    <w:rsid w:val="004856D1"/>
    <w:rsid w:val="00487CD6"/>
    <w:rsid w:val="004903AE"/>
    <w:rsid w:val="0049096F"/>
    <w:rsid w:val="004915F1"/>
    <w:rsid w:val="0049696B"/>
    <w:rsid w:val="004A7452"/>
    <w:rsid w:val="004B0688"/>
    <w:rsid w:val="004B2843"/>
    <w:rsid w:val="004B4D54"/>
    <w:rsid w:val="004B4E39"/>
    <w:rsid w:val="004B5E09"/>
    <w:rsid w:val="004B6A37"/>
    <w:rsid w:val="004C0E15"/>
    <w:rsid w:val="004C44CC"/>
    <w:rsid w:val="004C76E5"/>
    <w:rsid w:val="004D1464"/>
    <w:rsid w:val="004D2F13"/>
    <w:rsid w:val="004D4A13"/>
    <w:rsid w:val="004E140A"/>
    <w:rsid w:val="004E18E0"/>
    <w:rsid w:val="004E233E"/>
    <w:rsid w:val="004E31A4"/>
    <w:rsid w:val="004E60E8"/>
    <w:rsid w:val="004E63AF"/>
    <w:rsid w:val="004E7CF6"/>
    <w:rsid w:val="004F2127"/>
    <w:rsid w:val="004F36AB"/>
    <w:rsid w:val="004F5E98"/>
    <w:rsid w:val="0050123F"/>
    <w:rsid w:val="0050268C"/>
    <w:rsid w:val="00502FD7"/>
    <w:rsid w:val="00504879"/>
    <w:rsid w:val="00510352"/>
    <w:rsid w:val="0051080D"/>
    <w:rsid w:val="00512651"/>
    <w:rsid w:val="00512705"/>
    <w:rsid w:val="00513FA7"/>
    <w:rsid w:val="005204F0"/>
    <w:rsid w:val="00522078"/>
    <w:rsid w:val="00522847"/>
    <w:rsid w:val="00523930"/>
    <w:rsid w:val="005240C7"/>
    <w:rsid w:val="005250CE"/>
    <w:rsid w:val="005267FF"/>
    <w:rsid w:val="005277B2"/>
    <w:rsid w:val="00532BB7"/>
    <w:rsid w:val="005354B9"/>
    <w:rsid w:val="00540C55"/>
    <w:rsid w:val="00542005"/>
    <w:rsid w:val="005421F2"/>
    <w:rsid w:val="005432B9"/>
    <w:rsid w:val="00544B6C"/>
    <w:rsid w:val="0054669C"/>
    <w:rsid w:val="00552030"/>
    <w:rsid w:val="00553707"/>
    <w:rsid w:val="00553D8E"/>
    <w:rsid w:val="00553EEE"/>
    <w:rsid w:val="00555104"/>
    <w:rsid w:val="00555467"/>
    <w:rsid w:val="00556114"/>
    <w:rsid w:val="00562106"/>
    <w:rsid w:val="005624DC"/>
    <w:rsid w:val="00567AE2"/>
    <w:rsid w:val="00570D43"/>
    <w:rsid w:val="00571445"/>
    <w:rsid w:val="005734CE"/>
    <w:rsid w:val="005738F3"/>
    <w:rsid w:val="005740B3"/>
    <w:rsid w:val="0057478B"/>
    <w:rsid w:val="00576CDB"/>
    <w:rsid w:val="00577CA2"/>
    <w:rsid w:val="00580E6C"/>
    <w:rsid w:val="0058105A"/>
    <w:rsid w:val="00581FCC"/>
    <w:rsid w:val="005823D1"/>
    <w:rsid w:val="005831E1"/>
    <w:rsid w:val="00583395"/>
    <w:rsid w:val="005841B2"/>
    <w:rsid w:val="00584582"/>
    <w:rsid w:val="00585EC9"/>
    <w:rsid w:val="0058681B"/>
    <w:rsid w:val="0059079F"/>
    <w:rsid w:val="00590BB4"/>
    <w:rsid w:val="00593133"/>
    <w:rsid w:val="00593288"/>
    <w:rsid w:val="00593B5D"/>
    <w:rsid w:val="00594261"/>
    <w:rsid w:val="00594716"/>
    <w:rsid w:val="00595BF7"/>
    <w:rsid w:val="00596479"/>
    <w:rsid w:val="0059739B"/>
    <w:rsid w:val="00597E6C"/>
    <w:rsid w:val="005A0D3D"/>
    <w:rsid w:val="005A2146"/>
    <w:rsid w:val="005A3342"/>
    <w:rsid w:val="005A4889"/>
    <w:rsid w:val="005A4DF5"/>
    <w:rsid w:val="005A6C83"/>
    <w:rsid w:val="005B3A2F"/>
    <w:rsid w:val="005B3ECB"/>
    <w:rsid w:val="005B5078"/>
    <w:rsid w:val="005B702F"/>
    <w:rsid w:val="005B7B1F"/>
    <w:rsid w:val="005C08CF"/>
    <w:rsid w:val="005C4019"/>
    <w:rsid w:val="005D01D1"/>
    <w:rsid w:val="005D03ED"/>
    <w:rsid w:val="005D0E55"/>
    <w:rsid w:val="005D0E86"/>
    <w:rsid w:val="005D2095"/>
    <w:rsid w:val="005D2ACF"/>
    <w:rsid w:val="005D35A5"/>
    <w:rsid w:val="005D4C68"/>
    <w:rsid w:val="005D514F"/>
    <w:rsid w:val="005D776D"/>
    <w:rsid w:val="005E034B"/>
    <w:rsid w:val="005E0E81"/>
    <w:rsid w:val="005E5132"/>
    <w:rsid w:val="005E5140"/>
    <w:rsid w:val="005E64F7"/>
    <w:rsid w:val="005E7358"/>
    <w:rsid w:val="005E7D96"/>
    <w:rsid w:val="005F03F8"/>
    <w:rsid w:val="005F1D98"/>
    <w:rsid w:val="005F2A57"/>
    <w:rsid w:val="005F2B42"/>
    <w:rsid w:val="005F4DE4"/>
    <w:rsid w:val="005F690D"/>
    <w:rsid w:val="005F6ED2"/>
    <w:rsid w:val="005F70D1"/>
    <w:rsid w:val="005F77DE"/>
    <w:rsid w:val="00601DC5"/>
    <w:rsid w:val="0060349D"/>
    <w:rsid w:val="00603F5F"/>
    <w:rsid w:val="006051B2"/>
    <w:rsid w:val="00605279"/>
    <w:rsid w:val="00610349"/>
    <w:rsid w:val="00612133"/>
    <w:rsid w:val="006121B4"/>
    <w:rsid w:val="006127B0"/>
    <w:rsid w:val="00612F48"/>
    <w:rsid w:val="006148EC"/>
    <w:rsid w:val="00614ECC"/>
    <w:rsid w:val="00614F38"/>
    <w:rsid w:val="0061597F"/>
    <w:rsid w:val="00616714"/>
    <w:rsid w:val="00616FF3"/>
    <w:rsid w:val="006173C7"/>
    <w:rsid w:val="00620BFE"/>
    <w:rsid w:val="00621AFB"/>
    <w:rsid w:val="006225DB"/>
    <w:rsid w:val="00622EC9"/>
    <w:rsid w:val="006232B4"/>
    <w:rsid w:val="006246DF"/>
    <w:rsid w:val="006250DE"/>
    <w:rsid w:val="00626927"/>
    <w:rsid w:val="00626A73"/>
    <w:rsid w:val="006303F5"/>
    <w:rsid w:val="00630A73"/>
    <w:rsid w:val="00630B3A"/>
    <w:rsid w:val="006318BE"/>
    <w:rsid w:val="00632927"/>
    <w:rsid w:val="00632B94"/>
    <w:rsid w:val="00633D4B"/>
    <w:rsid w:val="00635D41"/>
    <w:rsid w:val="00640832"/>
    <w:rsid w:val="00642440"/>
    <w:rsid w:val="00644EE6"/>
    <w:rsid w:val="006450CD"/>
    <w:rsid w:val="00646FBA"/>
    <w:rsid w:val="00650941"/>
    <w:rsid w:val="00650B58"/>
    <w:rsid w:val="00650F57"/>
    <w:rsid w:val="0065234A"/>
    <w:rsid w:val="00652AE6"/>
    <w:rsid w:val="0065341F"/>
    <w:rsid w:val="00654289"/>
    <w:rsid w:val="00655692"/>
    <w:rsid w:val="00655786"/>
    <w:rsid w:val="00656764"/>
    <w:rsid w:val="00660568"/>
    <w:rsid w:val="00660F31"/>
    <w:rsid w:val="00661005"/>
    <w:rsid w:val="00662828"/>
    <w:rsid w:val="0066358E"/>
    <w:rsid w:val="0066374F"/>
    <w:rsid w:val="00666107"/>
    <w:rsid w:val="0066735F"/>
    <w:rsid w:val="0067120E"/>
    <w:rsid w:val="0067428D"/>
    <w:rsid w:val="006748A9"/>
    <w:rsid w:val="006749B6"/>
    <w:rsid w:val="006758D7"/>
    <w:rsid w:val="00675E72"/>
    <w:rsid w:val="00677908"/>
    <w:rsid w:val="00677AB4"/>
    <w:rsid w:val="00677BB3"/>
    <w:rsid w:val="00682291"/>
    <w:rsid w:val="00683454"/>
    <w:rsid w:val="00684E8F"/>
    <w:rsid w:val="00685357"/>
    <w:rsid w:val="00685572"/>
    <w:rsid w:val="00685F3D"/>
    <w:rsid w:val="006861FA"/>
    <w:rsid w:val="006874D5"/>
    <w:rsid w:val="0068795F"/>
    <w:rsid w:val="00690B71"/>
    <w:rsid w:val="006945AA"/>
    <w:rsid w:val="006A161B"/>
    <w:rsid w:val="006A20F8"/>
    <w:rsid w:val="006A2E89"/>
    <w:rsid w:val="006A324A"/>
    <w:rsid w:val="006A577C"/>
    <w:rsid w:val="006B04DA"/>
    <w:rsid w:val="006B17C0"/>
    <w:rsid w:val="006B22B4"/>
    <w:rsid w:val="006B2354"/>
    <w:rsid w:val="006B6379"/>
    <w:rsid w:val="006C1277"/>
    <w:rsid w:val="006C2012"/>
    <w:rsid w:val="006C3CE1"/>
    <w:rsid w:val="006C3E5E"/>
    <w:rsid w:val="006C4334"/>
    <w:rsid w:val="006C4BB0"/>
    <w:rsid w:val="006C6FF8"/>
    <w:rsid w:val="006C70BD"/>
    <w:rsid w:val="006C7975"/>
    <w:rsid w:val="006D09EF"/>
    <w:rsid w:val="006D12D0"/>
    <w:rsid w:val="006D12E5"/>
    <w:rsid w:val="006D1704"/>
    <w:rsid w:val="006D1D07"/>
    <w:rsid w:val="006D244D"/>
    <w:rsid w:val="006D2A5A"/>
    <w:rsid w:val="006D3275"/>
    <w:rsid w:val="006D7678"/>
    <w:rsid w:val="006E04AE"/>
    <w:rsid w:val="006E29E2"/>
    <w:rsid w:val="006E391A"/>
    <w:rsid w:val="006E5AEE"/>
    <w:rsid w:val="006E5BC6"/>
    <w:rsid w:val="006E6938"/>
    <w:rsid w:val="006E73CA"/>
    <w:rsid w:val="006F061D"/>
    <w:rsid w:val="006F13D0"/>
    <w:rsid w:val="006F35F7"/>
    <w:rsid w:val="006F40D0"/>
    <w:rsid w:val="006F56A0"/>
    <w:rsid w:val="006F590D"/>
    <w:rsid w:val="006F5A1A"/>
    <w:rsid w:val="006F61D8"/>
    <w:rsid w:val="006F77F1"/>
    <w:rsid w:val="006F7939"/>
    <w:rsid w:val="007007A4"/>
    <w:rsid w:val="00700937"/>
    <w:rsid w:val="00704E0E"/>
    <w:rsid w:val="00707A49"/>
    <w:rsid w:val="00707C36"/>
    <w:rsid w:val="00710CAD"/>
    <w:rsid w:val="00713543"/>
    <w:rsid w:val="00714D46"/>
    <w:rsid w:val="00715B23"/>
    <w:rsid w:val="00716245"/>
    <w:rsid w:val="00716F6C"/>
    <w:rsid w:val="00720B3E"/>
    <w:rsid w:val="00720BF0"/>
    <w:rsid w:val="00724278"/>
    <w:rsid w:val="00725D2F"/>
    <w:rsid w:val="007263CC"/>
    <w:rsid w:val="00730FFC"/>
    <w:rsid w:val="007330CE"/>
    <w:rsid w:val="0073500D"/>
    <w:rsid w:val="00735CDB"/>
    <w:rsid w:val="00737510"/>
    <w:rsid w:val="00737F14"/>
    <w:rsid w:val="00743E05"/>
    <w:rsid w:val="007444CA"/>
    <w:rsid w:val="007464AC"/>
    <w:rsid w:val="007477D9"/>
    <w:rsid w:val="00751C82"/>
    <w:rsid w:val="00756416"/>
    <w:rsid w:val="00756D97"/>
    <w:rsid w:val="00760A11"/>
    <w:rsid w:val="00760B50"/>
    <w:rsid w:val="007624BB"/>
    <w:rsid w:val="00765470"/>
    <w:rsid w:val="00765F92"/>
    <w:rsid w:val="007701CA"/>
    <w:rsid w:val="00770DF4"/>
    <w:rsid w:val="0077148D"/>
    <w:rsid w:val="007722D8"/>
    <w:rsid w:val="00772786"/>
    <w:rsid w:val="00774211"/>
    <w:rsid w:val="00775584"/>
    <w:rsid w:val="0078121B"/>
    <w:rsid w:val="00781B94"/>
    <w:rsid w:val="00783D62"/>
    <w:rsid w:val="00784D06"/>
    <w:rsid w:val="0078560B"/>
    <w:rsid w:val="0078671E"/>
    <w:rsid w:val="0078742A"/>
    <w:rsid w:val="007876DD"/>
    <w:rsid w:val="00790253"/>
    <w:rsid w:val="007913EA"/>
    <w:rsid w:val="0079146D"/>
    <w:rsid w:val="00794A31"/>
    <w:rsid w:val="00794B99"/>
    <w:rsid w:val="00794D28"/>
    <w:rsid w:val="00796585"/>
    <w:rsid w:val="00796E4A"/>
    <w:rsid w:val="00797F9B"/>
    <w:rsid w:val="007A1368"/>
    <w:rsid w:val="007A5FCF"/>
    <w:rsid w:val="007A668E"/>
    <w:rsid w:val="007B0665"/>
    <w:rsid w:val="007B0D51"/>
    <w:rsid w:val="007B39A9"/>
    <w:rsid w:val="007B3CD2"/>
    <w:rsid w:val="007B3F6A"/>
    <w:rsid w:val="007B4724"/>
    <w:rsid w:val="007B5ECA"/>
    <w:rsid w:val="007B6B70"/>
    <w:rsid w:val="007B6EDC"/>
    <w:rsid w:val="007B735C"/>
    <w:rsid w:val="007C03B2"/>
    <w:rsid w:val="007C0941"/>
    <w:rsid w:val="007C1710"/>
    <w:rsid w:val="007C179B"/>
    <w:rsid w:val="007C54D5"/>
    <w:rsid w:val="007C7B7E"/>
    <w:rsid w:val="007D31A4"/>
    <w:rsid w:val="007D4141"/>
    <w:rsid w:val="007D5274"/>
    <w:rsid w:val="007D5945"/>
    <w:rsid w:val="007D765A"/>
    <w:rsid w:val="007E254D"/>
    <w:rsid w:val="007E2821"/>
    <w:rsid w:val="007E372B"/>
    <w:rsid w:val="007E4CB9"/>
    <w:rsid w:val="007E54DD"/>
    <w:rsid w:val="007E6FD9"/>
    <w:rsid w:val="007E738B"/>
    <w:rsid w:val="007F3B2C"/>
    <w:rsid w:val="007F4643"/>
    <w:rsid w:val="007F50E8"/>
    <w:rsid w:val="00800C7F"/>
    <w:rsid w:val="00801FF1"/>
    <w:rsid w:val="008032E1"/>
    <w:rsid w:val="0080382E"/>
    <w:rsid w:val="0081045B"/>
    <w:rsid w:val="008106F8"/>
    <w:rsid w:val="0081238C"/>
    <w:rsid w:val="008127B5"/>
    <w:rsid w:val="00812950"/>
    <w:rsid w:val="008133C5"/>
    <w:rsid w:val="008142CA"/>
    <w:rsid w:val="0081706C"/>
    <w:rsid w:val="00821BF6"/>
    <w:rsid w:val="00823395"/>
    <w:rsid w:val="00825DAC"/>
    <w:rsid w:val="00825DFF"/>
    <w:rsid w:val="00830F32"/>
    <w:rsid w:val="00831952"/>
    <w:rsid w:val="00832A20"/>
    <w:rsid w:val="00832F75"/>
    <w:rsid w:val="00833C26"/>
    <w:rsid w:val="00835B99"/>
    <w:rsid w:val="0083644F"/>
    <w:rsid w:val="008364EB"/>
    <w:rsid w:val="008457AD"/>
    <w:rsid w:val="00845EC9"/>
    <w:rsid w:val="0084762F"/>
    <w:rsid w:val="00851848"/>
    <w:rsid w:val="00852F47"/>
    <w:rsid w:val="0085436C"/>
    <w:rsid w:val="0085522E"/>
    <w:rsid w:val="00855AB9"/>
    <w:rsid w:val="00865E00"/>
    <w:rsid w:val="008669C5"/>
    <w:rsid w:val="00867285"/>
    <w:rsid w:val="0087041F"/>
    <w:rsid w:val="008722FA"/>
    <w:rsid w:val="00873254"/>
    <w:rsid w:val="008732B0"/>
    <w:rsid w:val="00876CB0"/>
    <w:rsid w:val="0087774D"/>
    <w:rsid w:val="00881690"/>
    <w:rsid w:val="00883ABD"/>
    <w:rsid w:val="008863A7"/>
    <w:rsid w:val="008913E2"/>
    <w:rsid w:val="00893A29"/>
    <w:rsid w:val="008944CC"/>
    <w:rsid w:val="008953BA"/>
    <w:rsid w:val="00896A3D"/>
    <w:rsid w:val="008A3EC8"/>
    <w:rsid w:val="008A46A2"/>
    <w:rsid w:val="008A4923"/>
    <w:rsid w:val="008A5834"/>
    <w:rsid w:val="008A60FC"/>
    <w:rsid w:val="008A72C3"/>
    <w:rsid w:val="008A76BA"/>
    <w:rsid w:val="008B000C"/>
    <w:rsid w:val="008B12E8"/>
    <w:rsid w:val="008B2829"/>
    <w:rsid w:val="008B3961"/>
    <w:rsid w:val="008B5B02"/>
    <w:rsid w:val="008C2ECA"/>
    <w:rsid w:val="008C5F35"/>
    <w:rsid w:val="008C6673"/>
    <w:rsid w:val="008C6774"/>
    <w:rsid w:val="008D3B4D"/>
    <w:rsid w:val="008D4965"/>
    <w:rsid w:val="008D6028"/>
    <w:rsid w:val="008D6418"/>
    <w:rsid w:val="008D6723"/>
    <w:rsid w:val="008D6C0A"/>
    <w:rsid w:val="008D730F"/>
    <w:rsid w:val="008E13C3"/>
    <w:rsid w:val="008E1735"/>
    <w:rsid w:val="008E3310"/>
    <w:rsid w:val="008E3728"/>
    <w:rsid w:val="008E5FED"/>
    <w:rsid w:val="008E676A"/>
    <w:rsid w:val="008F133F"/>
    <w:rsid w:val="008F3392"/>
    <w:rsid w:val="008F33CF"/>
    <w:rsid w:val="008F3EF8"/>
    <w:rsid w:val="008F4BA1"/>
    <w:rsid w:val="008F5041"/>
    <w:rsid w:val="008F5A40"/>
    <w:rsid w:val="008F73E1"/>
    <w:rsid w:val="00900636"/>
    <w:rsid w:val="00901500"/>
    <w:rsid w:val="009021EE"/>
    <w:rsid w:val="00906B6C"/>
    <w:rsid w:val="009071DB"/>
    <w:rsid w:val="009073F3"/>
    <w:rsid w:val="00910B9B"/>
    <w:rsid w:val="009121B6"/>
    <w:rsid w:val="00914BBE"/>
    <w:rsid w:val="009156D2"/>
    <w:rsid w:val="009158E8"/>
    <w:rsid w:val="00915F93"/>
    <w:rsid w:val="00917D78"/>
    <w:rsid w:val="00921BC4"/>
    <w:rsid w:val="009224EA"/>
    <w:rsid w:val="00923903"/>
    <w:rsid w:val="00923B8C"/>
    <w:rsid w:val="0092516E"/>
    <w:rsid w:val="00926982"/>
    <w:rsid w:val="00930BBE"/>
    <w:rsid w:val="00933406"/>
    <w:rsid w:val="00936A91"/>
    <w:rsid w:val="0094267B"/>
    <w:rsid w:val="009446E4"/>
    <w:rsid w:val="00944829"/>
    <w:rsid w:val="00944C3A"/>
    <w:rsid w:val="00945F8F"/>
    <w:rsid w:val="00946FE2"/>
    <w:rsid w:val="009470D1"/>
    <w:rsid w:val="00951E1A"/>
    <w:rsid w:val="00952487"/>
    <w:rsid w:val="009530F8"/>
    <w:rsid w:val="00953CD5"/>
    <w:rsid w:val="00954009"/>
    <w:rsid w:val="0095425E"/>
    <w:rsid w:val="00956485"/>
    <w:rsid w:val="00960796"/>
    <w:rsid w:val="0096183C"/>
    <w:rsid w:val="009620E9"/>
    <w:rsid w:val="009640D4"/>
    <w:rsid w:val="00965D32"/>
    <w:rsid w:val="00966C9C"/>
    <w:rsid w:val="00970D3E"/>
    <w:rsid w:val="00971A52"/>
    <w:rsid w:val="0097208B"/>
    <w:rsid w:val="009723FF"/>
    <w:rsid w:val="009729B7"/>
    <w:rsid w:val="00973272"/>
    <w:rsid w:val="0097353F"/>
    <w:rsid w:val="0097377C"/>
    <w:rsid w:val="0097444C"/>
    <w:rsid w:val="0098059F"/>
    <w:rsid w:val="009816C5"/>
    <w:rsid w:val="00982712"/>
    <w:rsid w:val="0098327C"/>
    <w:rsid w:val="00983299"/>
    <w:rsid w:val="0098343E"/>
    <w:rsid w:val="00985DCD"/>
    <w:rsid w:val="00985E22"/>
    <w:rsid w:val="00986C40"/>
    <w:rsid w:val="0098719D"/>
    <w:rsid w:val="00993FC8"/>
    <w:rsid w:val="009947B5"/>
    <w:rsid w:val="00995C0B"/>
    <w:rsid w:val="00996B8C"/>
    <w:rsid w:val="009A04A9"/>
    <w:rsid w:val="009A04DC"/>
    <w:rsid w:val="009A1C74"/>
    <w:rsid w:val="009A1F4D"/>
    <w:rsid w:val="009A34B9"/>
    <w:rsid w:val="009A4E25"/>
    <w:rsid w:val="009B2B93"/>
    <w:rsid w:val="009B2F33"/>
    <w:rsid w:val="009B2FFD"/>
    <w:rsid w:val="009B546F"/>
    <w:rsid w:val="009B58A2"/>
    <w:rsid w:val="009B5E90"/>
    <w:rsid w:val="009B6C29"/>
    <w:rsid w:val="009B7690"/>
    <w:rsid w:val="009C0D5F"/>
    <w:rsid w:val="009C1D00"/>
    <w:rsid w:val="009C267D"/>
    <w:rsid w:val="009C3800"/>
    <w:rsid w:val="009C5CF4"/>
    <w:rsid w:val="009C5D3B"/>
    <w:rsid w:val="009D0C13"/>
    <w:rsid w:val="009D190E"/>
    <w:rsid w:val="009D2931"/>
    <w:rsid w:val="009D3278"/>
    <w:rsid w:val="009D3545"/>
    <w:rsid w:val="009D6A55"/>
    <w:rsid w:val="009E0B74"/>
    <w:rsid w:val="009E1792"/>
    <w:rsid w:val="009E17C6"/>
    <w:rsid w:val="009E20AE"/>
    <w:rsid w:val="009E295F"/>
    <w:rsid w:val="009E4F28"/>
    <w:rsid w:val="009F24B0"/>
    <w:rsid w:val="009F3746"/>
    <w:rsid w:val="009F3E91"/>
    <w:rsid w:val="009F4155"/>
    <w:rsid w:val="009F5429"/>
    <w:rsid w:val="00A021AD"/>
    <w:rsid w:val="00A03107"/>
    <w:rsid w:val="00A042C8"/>
    <w:rsid w:val="00A06FFE"/>
    <w:rsid w:val="00A073EF"/>
    <w:rsid w:val="00A13AE9"/>
    <w:rsid w:val="00A14843"/>
    <w:rsid w:val="00A164E5"/>
    <w:rsid w:val="00A1670F"/>
    <w:rsid w:val="00A2075D"/>
    <w:rsid w:val="00A23687"/>
    <w:rsid w:val="00A259E8"/>
    <w:rsid w:val="00A26DDF"/>
    <w:rsid w:val="00A301C0"/>
    <w:rsid w:val="00A31BDB"/>
    <w:rsid w:val="00A328B9"/>
    <w:rsid w:val="00A346AA"/>
    <w:rsid w:val="00A36039"/>
    <w:rsid w:val="00A41FB4"/>
    <w:rsid w:val="00A42F51"/>
    <w:rsid w:val="00A438B0"/>
    <w:rsid w:val="00A45266"/>
    <w:rsid w:val="00A45ABF"/>
    <w:rsid w:val="00A46E08"/>
    <w:rsid w:val="00A5216C"/>
    <w:rsid w:val="00A52ED4"/>
    <w:rsid w:val="00A5307F"/>
    <w:rsid w:val="00A5369C"/>
    <w:rsid w:val="00A53CC0"/>
    <w:rsid w:val="00A53CDE"/>
    <w:rsid w:val="00A5472D"/>
    <w:rsid w:val="00A54846"/>
    <w:rsid w:val="00A54B60"/>
    <w:rsid w:val="00A555C4"/>
    <w:rsid w:val="00A55A70"/>
    <w:rsid w:val="00A56958"/>
    <w:rsid w:val="00A5742B"/>
    <w:rsid w:val="00A57DAB"/>
    <w:rsid w:val="00A623EF"/>
    <w:rsid w:val="00A63103"/>
    <w:rsid w:val="00A63EDD"/>
    <w:rsid w:val="00A649B3"/>
    <w:rsid w:val="00A677DC"/>
    <w:rsid w:val="00A70F8B"/>
    <w:rsid w:val="00A73594"/>
    <w:rsid w:val="00A73E7E"/>
    <w:rsid w:val="00A76CCF"/>
    <w:rsid w:val="00A80487"/>
    <w:rsid w:val="00A804A7"/>
    <w:rsid w:val="00A81C8F"/>
    <w:rsid w:val="00A82139"/>
    <w:rsid w:val="00A82AD1"/>
    <w:rsid w:val="00A82D4C"/>
    <w:rsid w:val="00A8320F"/>
    <w:rsid w:val="00A83FD6"/>
    <w:rsid w:val="00A86088"/>
    <w:rsid w:val="00A86DDC"/>
    <w:rsid w:val="00A8760C"/>
    <w:rsid w:val="00A9069D"/>
    <w:rsid w:val="00A9165C"/>
    <w:rsid w:val="00A9174E"/>
    <w:rsid w:val="00A9483C"/>
    <w:rsid w:val="00A94986"/>
    <w:rsid w:val="00A96291"/>
    <w:rsid w:val="00A96571"/>
    <w:rsid w:val="00AA4045"/>
    <w:rsid w:val="00AA5B81"/>
    <w:rsid w:val="00AA5CB6"/>
    <w:rsid w:val="00AA65E1"/>
    <w:rsid w:val="00AA79E4"/>
    <w:rsid w:val="00AA7E08"/>
    <w:rsid w:val="00AB103B"/>
    <w:rsid w:val="00AB1CAC"/>
    <w:rsid w:val="00AB2931"/>
    <w:rsid w:val="00AB446D"/>
    <w:rsid w:val="00AB45CE"/>
    <w:rsid w:val="00AB54A9"/>
    <w:rsid w:val="00AB5F5B"/>
    <w:rsid w:val="00AB6C69"/>
    <w:rsid w:val="00AC39D7"/>
    <w:rsid w:val="00AC3CE5"/>
    <w:rsid w:val="00AC42B4"/>
    <w:rsid w:val="00AC72A6"/>
    <w:rsid w:val="00AC7C13"/>
    <w:rsid w:val="00AD02E1"/>
    <w:rsid w:val="00AD0973"/>
    <w:rsid w:val="00AD2391"/>
    <w:rsid w:val="00AD3489"/>
    <w:rsid w:val="00AD43BA"/>
    <w:rsid w:val="00AD4670"/>
    <w:rsid w:val="00AE03BD"/>
    <w:rsid w:val="00AE5787"/>
    <w:rsid w:val="00AE6C5C"/>
    <w:rsid w:val="00AE6E07"/>
    <w:rsid w:val="00AE6FF7"/>
    <w:rsid w:val="00AE70FC"/>
    <w:rsid w:val="00AE7EC2"/>
    <w:rsid w:val="00AF076E"/>
    <w:rsid w:val="00AF1284"/>
    <w:rsid w:val="00AF3E1D"/>
    <w:rsid w:val="00AF6202"/>
    <w:rsid w:val="00AF6738"/>
    <w:rsid w:val="00B001AB"/>
    <w:rsid w:val="00B01D28"/>
    <w:rsid w:val="00B02637"/>
    <w:rsid w:val="00B02EF4"/>
    <w:rsid w:val="00B03838"/>
    <w:rsid w:val="00B047A5"/>
    <w:rsid w:val="00B0504A"/>
    <w:rsid w:val="00B05323"/>
    <w:rsid w:val="00B07292"/>
    <w:rsid w:val="00B110F1"/>
    <w:rsid w:val="00B12B1A"/>
    <w:rsid w:val="00B13514"/>
    <w:rsid w:val="00B214D7"/>
    <w:rsid w:val="00B22280"/>
    <w:rsid w:val="00B2230C"/>
    <w:rsid w:val="00B22409"/>
    <w:rsid w:val="00B22DCC"/>
    <w:rsid w:val="00B248C7"/>
    <w:rsid w:val="00B26613"/>
    <w:rsid w:val="00B26E38"/>
    <w:rsid w:val="00B26E6B"/>
    <w:rsid w:val="00B304F0"/>
    <w:rsid w:val="00B3083D"/>
    <w:rsid w:val="00B30D4B"/>
    <w:rsid w:val="00B3117B"/>
    <w:rsid w:val="00B31E2A"/>
    <w:rsid w:val="00B32403"/>
    <w:rsid w:val="00B34CA7"/>
    <w:rsid w:val="00B35E08"/>
    <w:rsid w:val="00B3635A"/>
    <w:rsid w:val="00B37E40"/>
    <w:rsid w:val="00B41469"/>
    <w:rsid w:val="00B41DA0"/>
    <w:rsid w:val="00B42530"/>
    <w:rsid w:val="00B42DE7"/>
    <w:rsid w:val="00B433F4"/>
    <w:rsid w:val="00B4561D"/>
    <w:rsid w:val="00B506A4"/>
    <w:rsid w:val="00B50D00"/>
    <w:rsid w:val="00B538D1"/>
    <w:rsid w:val="00B54853"/>
    <w:rsid w:val="00B613C4"/>
    <w:rsid w:val="00B64513"/>
    <w:rsid w:val="00B70E26"/>
    <w:rsid w:val="00B738B6"/>
    <w:rsid w:val="00B74027"/>
    <w:rsid w:val="00B75F05"/>
    <w:rsid w:val="00B76FC7"/>
    <w:rsid w:val="00B77F0A"/>
    <w:rsid w:val="00B80489"/>
    <w:rsid w:val="00B82730"/>
    <w:rsid w:val="00B84803"/>
    <w:rsid w:val="00B85999"/>
    <w:rsid w:val="00B85C35"/>
    <w:rsid w:val="00B860E3"/>
    <w:rsid w:val="00B9177E"/>
    <w:rsid w:val="00B9246B"/>
    <w:rsid w:val="00B92CB5"/>
    <w:rsid w:val="00B96575"/>
    <w:rsid w:val="00BA084B"/>
    <w:rsid w:val="00BA1AF7"/>
    <w:rsid w:val="00BA3BD9"/>
    <w:rsid w:val="00BA6221"/>
    <w:rsid w:val="00BA6AB1"/>
    <w:rsid w:val="00BA6C19"/>
    <w:rsid w:val="00BA725A"/>
    <w:rsid w:val="00BB0689"/>
    <w:rsid w:val="00BB5698"/>
    <w:rsid w:val="00BC7C49"/>
    <w:rsid w:val="00BD2D3D"/>
    <w:rsid w:val="00BD30CB"/>
    <w:rsid w:val="00BD4DEC"/>
    <w:rsid w:val="00BD5F21"/>
    <w:rsid w:val="00BD6055"/>
    <w:rsid w:val="00BE34F6"/>
    <w:rsid w:val="00BE65FE"/>
    <w:rsid w:val="00BF1585"/>
    <w:rsid w:val="00BF472C"/>
    <w:rsid w:val="00C00FAA"/>
    <w:rsid w:val="00C04CE6"/>
    <w:rsid w:val="00C059D2"/>
    <w:rsid w:val="00C062AD"/>
    <w:rsid w:val="00C06DC4"/>
    <w:rsid w:val="00C06E30"/>
    <w:rsid w:val="00C07D9A"/>
    <w:rsid w:val="00C1077D"/>
    <w:rsid w:val="00C10A85"/>
    <w:rsid w:val="00C15187"/>
    <w:rsid w:val="00C154C1"/>
    <w:rsid w:val="00C165BC"/>
    <w:rsid w:val="00C16DF3"/>
    <w:rsid w:val="00C171A6"/>
    <w:rsid w:val="00C17C44"/>
    <w:rsid w:val="00C2055F"/>
    <w:rsid w:val="00C21BA0"/>
    <w:rsid w:val="00C22746"/>
    <w:rsid w:val="00C23401"/>
    <w:rsid w:val="00C2588C"/>
    <w:rsid w:val="00C267AD"/>
    <w:rsid w:val="00C270A9"/>
    <w:rsid w:val="00C3185F"/>
    <w:rsid w:val="00C319A6"/>
    <w:rsid w:val="00C31E5F"/>
    <w:rsid w:val="00C31FEE"/>
    <w:rsid w:val="00C354AD"/>
    <w:rsid w:val="00C366B6"/>
    <w:rsid w:val="00C378DF"/>
    <w:rsid w:val="00C400E4"/>
    <w:rsid w:val="00C408F4"/>
    <w:rsid w:val="00C42026"/>
    <w:rsid w:val="00C455BB"/>
    <w:rsid w:val="00C45E44"/>
    <w:rsid w:val="00C4617B"/>
    <w:rsid w:val="00C46959"/>
    <w:rsid w:val="00C51097"/>
    <w:rsid w:val="00C54154"/>
    <w:rsid w:val="00C56B4D"/>
    <w:rsid w:val="00C6027F"/>
    <w:rsid w:val="00C60758"/>
    <w:rsid w:val="00C61E28"/>
    <w:rsid w:val="00C6268F"/>
    <w:rsid w:val="00C6480D"/>
    <w:rsid w:val="00C67B41"/>
    <w:rsid w:val="00C72CA0"/>
    <w:rsid w:val="00C73200"/>
    <w:rsid w:val="00C75190"/>
    <w:rsid w:val="00C77B59"/>
    <w:rsid w:val="00C8529A"/>
    <w:rsid w:val="00C858EF"/>
    <w:rsid w:val="00C86226"/>
    <w:rsid w:val="00C866B6"/>
    <w:rsid w:val="00C904F6"/>
    <w:rsid w:val="00C905DC"/>
    <w:rsid w:val="00C91F54"/>
    <w:rsid w:val="00C920F5"/>
    <w:rsid w:val="00C931C4"/>
    <w:rsid w:val="00C956C3"/>
    <w:rsid w:val="00C95A73"/>
    <w:rsid w:val="00C95DFC"/>
    <w:rsid w:val="00CA15C5"/>
    <w:rsid w:val="00CA237C"/>
    <w:rsid w:val="00CA5632"/>
    <w:rsid w:val="00CA6F44"/>
    <w:rsid w:val="00CA72CA"/>
    <w:rsid w:val="00CA7BF3"/>
    <w:rsid w:val="00CA7E7C"/>
    <w:rsid w:val="00CB0EEA"/>
    <w:rsid w:val="00CB2470"/>
    <w:rsid w:val="00CB31E0"/>
    <w:rsid w:val="00CB66D6"/>
    <w:rsid w:val="00CB6A06"/>
    <w:rsid w:val="00CC1564"/>
    <w:rsid w:val="00CC2A6D"/>
    <w:rsid w:val="00CC48DD"/>
    <w:rsid w:val="00CC6A4C"/>
    <w:rsid w:val="00CD0A15"/>
    <w:rsid w:val="00CD1CD5"/>
    <w:rsid w:val="00CD3B95"/>
    <w:rsid w:val="00CD4399"/>
    <w:rsid w:val="00CD4700"/>
    <w:rsid w:val="00CD49F2"/>
    <w:rsid w:val="00CD5033"/>
    <w:rsid w:val="00CD522F"/>
    <w:rsid w:val="00CE0E8C"/>
    <w:rsid w:val="00CE1F63"/>
    <w:rsid w:val="00CE2EBF"/>
    <w:rsid w:val="00CF1247"/>
    <w:rsid w:val="00CF1391"/>
    <w:rsid w:val="00CF2C66"/>
    <w:rsid w:val="00CF2F6B"/>
    <w:rsid w:val="00CF33BC"/>
    <w:rsid w:val="00CF4253"/>
    <w:rsid w:val="00CF43AF"/>
    <w:rsid w:val="00CF43F7"/>
    <w:rsid w:val="00CF5A72"/>
    <w:rsid w:val="00D00A7E"/>
    <w:rsid w:val="00D00BAE"/>
    <w:rsid w:val="00D00D91"/>
    <w:rsid w:val="00D02C67"/>
    <w:rsid w:val="00D04693"/>
    <w:rsid w:val="00D0495C"/>
    <w:rsid w:val="00D0658A"/>
    <w:rsid w:val="00D07B97"/>
    <w:rsid w:val="00D128E6"/>
    <w:rsid w:val="00D16089"/>
    <w:rsid w:val="00D23BA4"/>
    <w:rsid w:val="00D23DA6"/>
    <w:rsid w:val="00D304DE"/>
    <w:rsid w:val="00D3437F"/>
    <w:rsid w:val="00D35ECF"/>
    <w:rsid w:val="00D36231"/>
    <w:rsid w:val="00D362E9"/>
    <w:rsid w:val="00D405C9"/>
    <w:rsid w:val="00D4159F"/>
    <w:rsid w:val="00D42750"/>
    <w:rsid w:val="00D434A5"/>
    <w:rsid w:val="00D43E2F"/>
    <w:rsid w:val="00D44D92"/>
    <w:rsid w:val="00D517B8"/>
    <w:rsid w:val="00D5248A"/>
    <w:rsid w:val="00D53C1D"/>
    <w:rsid w:val="00D54F19"/>
    <w:rsid w:val="00D54F95"/>
    <w:rsid w:val="00D563F7"/>
    <w:rsid w:val="00D619F6"/>
    <w:rsid w:val="00D61CC4"/>
    <w:rsid w:val="00D61FDF"/>
    <w:rsid w:val="00D6393B"/>
    <w:rsid w:val="00D63B22"/>
    <w:rsid w:val="00D63CC3"/>
    <w:rsid w:val="00D64626"/>
    <w:rsid w:val="00D64F71"/>
    <w:rsid w:val="00D65E1B"/>
    <w:rsid w:val="00D67EC1"/>
    <w:rsid w:val="00D70029"/>
    <w:rsid w:val="00D701D2"/>
    <w:rsid w:val="00D70B2A"/>
    <w:rsid w:val="00D70EFE"/>
    <w:rsid w:val="00D725E2"/>
    <w:rsid w:val="00D73AD2"/>
    <w:rsid w:val="00D75A41"/>
    <w:rsid w:val="00D776D8"/>
    <w:rsid w:val="00D80A26"/>
    <w:rsid w:val="00D80F98"/>
    <w:rsid w:val="00D82A60"/>
    <w:rsid w:val="00D8513C"/>
    <w:rsid w:val="00D87D53"/>
    <w:rsid w:val="00D92FEB"/>
    <w:rsid w:val="00D93739"/>
    <w:rsid w:val="00D94F28"/>
    <w:rsid w:val="00D95DDA"/>
    <w:rsid w:val="00D962F8"/>
    <w:rsid w:val="00D96694"/>
    <w:rsid w:val="00DA0A9B"/>
    <w:rsid w:val="00DA49CF"/>
    <w:rsid w:val="00DA4F94"/>
    <w:rsid w:val="00DA5104"/>
    <w:rsid w:val="00DA5FF6"/>
    <w:rsid w:val="00DA7DA9"/>
    <w:rsid w:val="00DB0B53"/>
    <w:rsid w:val="00DB1078"/>
    <w:rsid w:val="00DB1B33"/>
    <w:rsid w:val="00DB4D14"/>
    <w:rsid w:val="00DB4E0A"/>
    <w:rsid w:val="00DC0539"/>
    <w:rsid w:val="00DC0EB5"/>
    <w:rsid w:val="00DC10B6"/>
    <w:rsid w:val="00DC215F"/>
    <w:rsid w:val="00DC3379"/>
    <w:rsid w:val="00DC6252"/>
    <w:rsid w:val="00DC683F"/>
    <w:rsid w:val="00DD0759"/>
    <w:rsid w:val="00DD1D21"/>
    <w:rsid w:val="00DD2757"/>
    <w:rsid w:val="00DD30E9"/>
    <w:rsid w:val="00DD584F"/>
    <w:rsid w:val="00DE0D45"/>
    <w:rsid w:val="00DE2901"/>
    <w:rsid w:val="00DE2915"/>
    <w:rsid w:val="00DE31E9"/>
    <w:rsid w:val="00DE41B8"/>
    <w:rsid w:val="00DE5162"/>
    <w:rsid w:val="00DE56AF"/>
    <w:rsid w:val="00DE5C28"/>
    <w:rsid w:val="00DE6A2B"/>
    <w:rsid w:val="00DE7B7E"/>
    <w:rsid w:val="00DE7FE3"/>
    <w:rsid w:val="00DF168C"/>
    <w:rsid w:val="00DF287F"/>
    <w:rsid w:val="00DF50ED"/>
    <w:rsid w:val="00DF6BB8"/>
    <w:rsid w:val="00E006D2"/>
    <w:rsid w:val="00E01992"/>
    <w:rsid w:val="00E04E16"/>
    <w:rsid w:val="00E0663D"/>
    <w:rsid w:val="00E06FF7"/>
    <w:rsid w:val="00E07D12"/>
    <w:rsid w:val="00E109DC"/>
    <w:rsid w:val="00E12CFC"/>
    <w:rsid w:val="00E1622A"/>
    <w:rsid w:val="00E1755F"/>
    <w:rsid w:val="00E17A74"/>
    <w:rsid w:val="00E20648"/>
    <w:rsid w:val="00E22638"/>
    <w:rsid w:val="00E235E5"/>
    <w:rsid w:val="00E25B18"/>
    <w:rsid w:val="00E26069"/>
    <w:rsid w:val="00E263EB"/>
    <w:rsid w:val="00E2708A"/>
    <w:rsid w:val="00E27221"/>
    <w:rsid w:val="00E30794"/>
    <w:rsid w:val="00E312E1"/>
    <w:rsid w:val="00E31582"/>
    <w:rsid w:val="00E319E2"/>
    <w:rsid w:val="00E31AF2"/>
    <w:rsid w:val="00E34714"/>
    <w:rsid w:val="00E34BFA"/>
    <w:rsid w:val="00E352FE"/>
    <w:rsid w:val="00E35FAE"/>
    <w:rsid w:val="00E36462"/>
    <w:rsid w:val="00E3789A"/>
    <w:rsid w:val="00E40F3E"/>
    <w:rsid w:val="00E41EC9"/>
    <w:rsid w:val="00E41FD2"/>
    <w:rsid w:val="00E43620"/>
    <w:rsid w:val="00E45ECB"/>
    <w:rsid w:val="00E50916"/>
    <w:rsid w:val="00E513B1"/>
    <w:rsid w:val="00E517A9"/>
    <w:rsid w:val="00E52E7B"/>
    <w:rsid w:val="00E55B2C"/>
    <w:rsid w:val="00E57164"/>
    <w:rsid w:val="00E604D3"/>
    <w:rsid w:val="00E60FD9"/>
    <w:rsid w:val="00E65122"/>
    <w:rsid w:val="00E6787E"/>
    <w:rsid w:val="00E71883"/>
    <w:rsid w:val="00E71C5B"/>
    <w:rsid w:val="00E73218"/>
    <w:rsid w:val="00E743C3"/>
    <w:rsid w:val="00E75213"/>
    <w:rsid w:val="00E75343"/>
    <w:rsid w:val="00E759C2"/>
    <w:rsid w:val="00E8099B"/>
    <w:rsid w:val="00E828FB"/>
    <w:rsid w:val="00E848E5"/>
    <w:rsid w:val="00E84942"/>
    <w:rsid w:val="00E8734B"/>
    <w:rsid w:val="00E87B86"/>
    <w:rsid w:val="00E90F8D"/>
    <w:rsid w:val="00E91DC3"/>
    <w:rsid w:val="00E924ED"/>
    <w:rsid w:val="00E9297B"/>
    <w:rsid w:val="00E95A41"/>
    <w:rsid w:val="00EA065C"/>
    <w:rsid w:val="00EA0966"/>
    <w:rsid w:val="00EA2288"/>
    <w:rsid w:val="00EA3CBC"/>
    <w:rsid w:val="00EA4BE4"/>
    <w:rsid w:val="00EA7C8F"/>
    <w:rsid w:val="00EB03F0"/>
    <w:rsid w:val="00EB0A88"/>
    <w:rsid w:val="00EB15A0"/>
    <w:rsid w:val="00EB34BA"/>
    <w:rsid w:val="00EB58F3"/>
    <w:rsid w:val="00EC062E"/>
    <w:rsid w:val="00EC1D89"/>
    <w:rsid w:val="00EC63BD"/>
    <w:rsid w:val="00EC7675"/>
    <w:rsid w:val="00EC77BD"/>
    <w:rsid w:val="00EC7D8E"/>
    <w:rsid w:val="00ED04BD"/>
    <w:rsid w:val="00ED1529"/>
    <w:rsid w:val="00ED238E"/>
    <w:rsid w:val="00ED26E3"/>
    <w:rsid w:val="00ED39CF"/>
    <w:rsid w:val="00ED5521"/>
    <w:rsid w:val="00ED7B3F"/>
    <w:rsid w:val="00ED7BC6"/>
    <w:rsid w:val="00EE061E"/>
    <w:rsid w:val="00EE1E21"/>
    <w:rsid w:val="00EE21C1"/>
    <w:rsid w:val="00EE3A94"/>
    <w:rsid w:val="00EE4085"/>
    <w:rsid w:val="00EE7987"/>
    <w:rsid w:val="00EF1912"/>
    <w:rsid w:val="00EF2308"/>
    <w:rsid w:val="00EF5224"/>
    <w:rsid w:val="00EF59B8"/>
    <w:rsid w:val="00EF6B3E"/>
    <w:rsid w:val="00F02297"/>
    <w:rsid w:val="00F03241"/>
    <w:rsid w:val="00F06149"/>
    <w:rsid w:val="00F1671A"/>
    <w:rsid w:val="00F174F1"/>
    <w:rsid w:val="00F207CF"/>
    <w:rsid w:val="00F304B1"/>
    <w:rsid w:val="00F317C6"/>
    <w:rsid w:val="00F31D60"/>
    <w:rsid w:val="00F332AF"/>
    <w:rsid w:val="00F35041"/>
    <w:rsid w:val="00F35192"/>
    <w:rsid w:val="00F35D21"/>
    <w:rsid w:val="00F3669F"/>
    <w:rsid w:val="00F41AD9"/>
    <w:rsid w:val="00F4242B"/>
    <w:rsid w:val="00F44334"/>
    <w:rsid w:val="00F50502"/>
    <w:rsid w:val="00F512B1"/>
    <w:rsid w:val="00F526DF"/>
    <w:rsid w:val="00F52CAF"/>
    <w:rsid w:val="00F53FBE"/>
    <w:rsid w:val="00F55655"/>
    <w:rsid w:val="00F61D68"/>
    <w:rsid w:val="00F65C82"/>
    <w:rsid w:val="00F70964"/>
    <w:rsid w:val="00F7134B"/>
    <w:rsid w:val="00F7305D"/>
    <w:rsid w:val="00F75BEA"/>
    <w:rsid w:val="00F76A26"/>
    <w:rsid w:val="00F8022A"/>
    <w:rsid w:val="00F80D21"/>
    <w:rsid w:val="00F8177F"/>
    <w:rsid w:val="00F81D1E"/>
    <w:rsid w:val="00F81E99"/>
    <w:rsid w:val="00F824CD"/>
    <w:rsid w:val="00F84C47"/>
    <w:rsid w:val="00F85020"/>
    <w:rsid w:val="00F90E22"/>
    <w:rsid w:val="00F918FB"/>
    <w:rsid w:val="00F91B51"/>
    <w:rsid w:val="00F93251"/>
    <w:rsid w:val="00F935C5"/>
    <w:rsid w:val="00F93609"/>
    <w:rsid w:val="00FA04C0"/>
    <w:rsid w:val="00FA04FE"/>
    <w:rsid w:val="00FA1901"/>
    <w:rsid w:val="00FA3A0C"/>
    <w:rsid w:val="00FA4843"/>
    <w:rsid w:val="00FB0931"/>
    <w:rsid w:val="00FB10A7"/>
    <w:rsid w:val="00FB2AFC"/>
    <w:rsid w:val="00FB3B7C"/>
    <w:rsid w:val="00FB4B57"/>
    <w:rsid w:val="00FB6BDD"/>
    <w:rsid w:val="00FB7751"/>
    <w:rsid w:val="00FC2521"/>
    <w:rsid w:val="00FC2776"/>
    <w:rsid w:val="00FC4C89"/>
    <w:rsid w:val="00FC6443"/>
    <w:rsid w:val="00FD0B7E"/>
    <w:rsid w:val="00FD1E9F"/>
    <w:rsid w:val="00FD2176"/>
    <w:rsid w:val="00FD4A73"/>
    <w:rsid w:val="00FD4C61"/>
    <w:rsid w:val="00FD5823"/>
    <w:rsid w:val="00FE1D69"/>
    <w:rsid w:val="00FE1E01"/>
    <w:rsid w:val="00FE3584"/>
    <w:rsid w:val="00FE3644"/>
    <w:rsid w:val="00FE4DFE"/>
    <w:rsid w:val="00FE5FD4"/>
    <w:rsid w:val="00FE63CF"/>
    <w:rsid w:val="00FF1709"/>
    <w:rsid w:val="00FF25FC"/>
    <w:rsid w:val="00FF4420"/>
    <w:rsid w:val="00FF56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94209"/>
    <o:shapelayout v:ext="edit">
      <o:idmap v:ext="edit" data="1"/>
    </o:shapelayout>
  </w:shapeDefaults>
  <w:decimalSymbol w:val=","/>
  <w:listSeparator w:val=";"/>
  <w14:docId w14:val="6D81594E"/>
  <w15:chartTrackingRefBased/>
  <w15:docId w15:val="{7361634E-28C0-45B5-B0CC-11FED3844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37F4"/>
    <w:rPr>
      <w:sz w:val="24"/>
      <w:lang w:val="lt-LT" w:eastAsia="lt-LT"/>
    </w:rPr>
  </w:style>
  <w:style w:type="paragraph" w:styleId="Heading1">
    <w:name w:val="heading 1"/>
    <w:aliases w:val="H1,Heading 1 Char1,Heading 1 Char Char,Titre 11,t1.T1.Titre 1,t1,TITRE1,Titre 1ed,t1.T1.Titre 1Annexe,t1.T1,l1,H,GSA1,Titre 1:,T1,Chapitre 1,1,Level 1,Heading 1 Colored,Chapter title,ch,MIGHeading 1,ch1,Bold 18,Appendix"/>
    <w:basedOn w:val="Normal"/>
    <w:next w:val="Normal"/>
    <w:link w:val="Heading1Char"/>
    <w:qFormat/>
    <w:pPr>
      <w:keepNext/>
      <w:jc w:val="center"/>
      <w:outlineLvl w:val="0"/>
    </w:pPr>
    <w:rPr>
      <w:rFonts w:ascii="HelveticaLT" w:hAnsi="HelveticaLT"/>
      <w:caps/>
      <w:sz w:val="32"/>
    </w:rPr>
  </w:style>
  <w:style w:type="paragraph" w:styleId="Heading2">
    <w:name w:val="heading 2"/>
    <w:aliases w:val="Title Header2,H2,Heading 2 Char1,Heading 2 Char Char,T2,h2,L2,Punt 2,l2,2,Titre 21,t2.T2,t2,Contrat 2,Ctt,t2.T2.Titre 2,TITRE 2,Titre 2ed,Heading 2 Hidden,Chapter Number/Appendix Letter,chn,Titre niveau 2,Level"/>
    <w:basedOn w:val="Normal"/>
    <w:next w:val="Normal"/>
    <w:link w:val="Heading2Char"/>
    <w:uiPriority w:val="9"/>
    <w:qFormat/>
    <w:pPr>
      <w:keepNext/>
      <w:jc w:val="center"/>
      <w:outlineLvl w:val="1"/>
    </w:pPr>
    <w:rPr>
      <w:rFonts w:ascii="TIMESLT" w:hAnsi="TIMESLT"/>
      <w:b/>
      <w:caps/>
    </w:rPr>
  </w:style>
  <w:style w:type="paragraph" w:styleId="Heading3">
    <w:name w:val="heading 3"/>
    <w:aliases w:val="Section Header3,Sub-Clause Paragraph,l3,3,h3,H3,3heading,3 bullet,b,bullet,SECOND,Second,BLANK2,4 bullet,bdullet,pc heading3,1.2.3.,Org Heading 1,h1,Unterabschnitt,Arial 12 Fett,3m,prop3,TF-Overskrift 3,CT,H31,l31,CT1,H32,H311,l32"/>
    <w:basedOn w:val="Normal"/>
    <w:next w:val="Normal"/>
    <w:link w:val="Heading3Char"/>
    <w:uiPriority w:val="9"/>
    <w:qFormat/>
    <w:pPr>
      <w:keepNext/>
      <w:ind w:left="2880" w:firstLine="720"/>
      <w:jc w:val="both"/>
      <w:outlineLvl w:val="2"/>
    </w:pPr>
    <w:rPr>
      <w:u w:val="single"/>
    </w:rPr>
  </w:style>
  <w:style w:type="paragraph" w:styleId="Heading4">
    <w:name w:val="heading 4"/>
    <w:aliases w:val="Sub-Clause Sub-paragraph,Heading 4 Char Char Char Char,I4,4,l4,heading4,I41,41,l41,heading41,h4,4heading,H4,4 dash,d,Ref Heading 1,rh1,Unterunterabschnitt,Heading4,H4-Heading 4,a.,TF-Overskrift 4,H41,H42,t4"/>
    <w:basedOn w:val="Normal"/>
    <w:next w:val="Normal"/>
    <w:link w:val="Heading4Char"/>
    <w:qFormat/>
    <w:pPr>
      <w:keepNext/>
      <w:jc w:val="center"/>
      <w:outlineLvl w:val="3"/>
    </w:pPr>
    <w:rPr>
      <w:rFonts w:ascii="TIMESLT" w:hAnsi="TIMESLT"/>
      <w:b/>
      <w:caps/>
    </w:rPr>
  </w:style>
  <w:style w:type="paragraph" w:styleId="Heading5">
    <w:name w:val="heading 5"/>
    <w:aliases w:val="H5,PIM 5,5,Chapitre 1.1.1.1.,Ref Heading 2,rh2,h5,Second Subheading,Heading 5 CFMU,Para 5,(Shift Ctrl 5),Appendix A to X,Heading 5   Appendix A to X,Roman list,Roman list1,Roman list2,Roman list11,Roman list3,Roman list12"/>
    <w:basedOn w:val="Normal"/>
    <w:next w:val="Normal"/>
    <w:link w:val="Heading5Char"/>
    <w:qFormat/>
    <w:pPr>
      <w:keepNext/>
      <w:spacing w:line="360" w:lineRule="atLeast"/>
      <w:jc w:val="both"/>
      <w:outlineLvl w:val="4"/>
    </w:pPr>
    <w:rPr>
      <w:b/>
      <w:sz w:val="22"/>
    </w:rPr>
  </w:style>
  <w:style w:type="paragraph" w:styleId="Heading6">
    <w:name w:val="heading 6"/>
    <w:aliases w:val="PIM 6,6,Heading 6  Appendix Y &amp; Z,h6"/>
    <w:basedOn w:val="Normal"/>
    <w:next w:val="Normal"/>
    <w:link w:val="Heading6Char"/>
    <w:qFormat/>
    <w:pPr>
      <w:keepNext/>
      <w:jc w:val="both"/>
      <w:outlineLvl w:val="5"/>
    </w:pPr>
    <w:rPr>
      <w:b/>
    </w:rPr>
  </w:style>
  <w:style w:type="paragraph" w:styleId="Heading7">
    <w:name w:val="heading 7"/>
    <w:aliases w:val="PIM 7,H7,(Shift Ctrl 7)"/>
    <w:basedOn w:val="Normal"/>
    <w:next w:val="Normal"/>
    <w:link w:val="Heading7Char"/>
    <w:qFormat/>
    <w:pPr>
      <w:spacing w:before="240" w:after="60"/>
      <w:outlineLvl w:val="6"/>
    </w:pPr>
    <w:rPr>
      <w:szCs w:val="24"/>
      <w:lang w:val="en-GB" w:eastAsia="en-US"/>
    </w:rPr>
  </w:style>
  <w:style w:type="paragraph" w:styleId="Heading8">
    <w:name w:val="heading 8"/>
    <w:basedOn w:val="Normal"/>
    <w:next w:val="Normal"/>
    <w:link w:val="Heading8Char"/>
    <w:qFormat/>
    <w:pPr>
      <w:keepNext/>
      <w:spacing w:line="360" w:lineRule="auto"/>
      <w:outlineLvl w:val="7"/>
    </w:pPr>
    <w:rPr>
      <w:b/>
      <w:color w:val="FF0000"/>
    </w:rPr>
  </w:style>
  <w:style w:type="paragraph" w:styleId="Heading9">
    <w:name w:val="heading 9"/>
    <w:aliases w:val="PIM 9,App Heading"/>
    <w:basedOn w:val="Normal"/>
    <w:next w:val="Normal"/>
    <w:link w:val="Heading9Char"/>
    <w:qFormat/>
    <w:pPr>
      <w:keepNext/>
      <w:jc w:val="cente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rPr>
      <w:rFonts w:ascii="TIMESLT" w:hAnsi="TIMESLT"/>
    </w:rPr>
  </w:style>
  <w:style w:type="paragraph" w:styleId="BodyTextIndent">
    <w:name w:val="Body Text Indent"/>
    <w:basedOn w:val="Normal"/>
    <w:link w:val="BodyTextIndentChar"/>
    <w:pPr>
      <w:spacing w:before="120"/>
      <w:ind w:left="4536"/>
      <w:jc w:val="center"/>
    </w:pPr>
    <w:rPr>
      <w:rFonts w:ascii="TIMESLT" w:hAnsi="TIMESLT"/>
    </w:rPr>
  </w:style>
  <w:style w:type="paragraph" w:styleId="BodyText">
    <w:name w:val="Body Text"/>
    <w:aliases w:val=" Char,Char, Char1 Diagrama Diagrama, Char1"/>
    <w:basedOn w:val="Normal"/>
    <w:link w:val="BodyTextChar"/>
    <w:pPr>
      <w:jc w:val="both"/>
    </w:pPr>
  </w:style>
  <w:style w:type="paragraph" w:styleId="BodyTextIndent2">
    <w:name w:val="Body Text Indent 2"/>
    <w:basedOn w:val="Normal"/>
    <w:link w:val="BodyTextIndent2Char"/>
    <w:pPr>
      <w:ind w:left="1080" w:firstLine="30"/>
      <w:jc w:val="both"/>
    </w:pPr>
    <w:rPr>
      <w:sz w:val="22"/>
    </w:rPr>
  </w:style>
  <w:style w:type="paragraph" w:styleId="BodyText3">
    <w:name w:val="Body Text 3"/>
    <w:basedOn w:val="Normal"/>
    <w:link w:val="BodyText3Char"/>
  </w:style>
  <w:style w:type="paragraph" w:customStyle="1" w:styleId="DefinitionTerm">
    <w:name w:val="Definition Term"/>
    <w:basedOn w:val="Normal"/>
    <w:next w:val="Normal"/>
    <w:pPr>
      <w:widowControl w:val="0"/>
    </w:pPr>
    <w:rPr>
      <w:snapToGrid w:val="0"/>
      <w:lang w:val="en-AU"/>
    </w:rPr>
  </w:style>
  <w:style w:type="paragraph" w:styleId="BodyText2">
    <w:name w:val="Body Text 2"/>
    <w:basedOn w:val="Normal"/>
    <w:link w:val="BodyText2Char"/>
    <w:pPr>
      <w:jc w:val="center"/>
    </w:pPr>
  </w:style>
  <w:style w:type="character" w:styleId="PageNumber">
    <w:name w:val="page number"/>
    <w:basedOn w:val="DefaultParagraphFont"/>
  </w:style>
  <w:style w:type="paragraph" w:styleId="BodyTextIndent3">
    <w:name w:val="Body Text Indent 3"/>
    <w:basedOn w:val="Normal"/>
    <w:link w:val="BodyTextIndent3Char"/>
    <w:pPr>
      <w:ind w:firstLine="709"/>
      <w:jc w:val="both"/>
    </w:pPr>
  </w:style>
  <w:style w:type="paragraph" w:styleId="Footer">
    <w:name w:val="footer"/>
    <w:aliases w:val=" Diagrama,Diagrama"/>
    <w:basedOn w:val="Normal"/>
    <w:link w:val="FooterChar"/>
    <w:pPr>
      <w:tabs>
        <w:tab w:val="center" w:pos="4320"/>
        <w:tab w:val="right" w:pos="8640"/>
      </w:tabs>
    </w:pPr>
    <w:rPr>
      <w:sz w:val="28"/>
      <w:lang w:val="en-US" w:eastAsia="en-US"/>
    </w:rPr>
  </w:style>
  <w:style w:type="paragraph" w:customStyle="1" w:styleId="BodyText1">
    <w:name w:val="Body Text1"/>
    <w:pPr>
      <w:autoSpaceDE w:val="0"/>
      <w:autoSpaceDN w:val="0"/>
      <w:adjustRightInd w:val="0"/>
      <w:ind w:firstLine="312"/>
      <w:jc w:val="both"/>
    </w:pPr>
    <w:rPr>
      <w:rFonts w:ascii="TIMESLT" w:hAnsi="TIMESLT"/>
      <w:lang w:eastAsia="lt-LT"/>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rPr>
  </w:style>
  <w:style w:type="paragraph" w:customStyle="1" w:styleId="Patvirtinta">
    <w:name w:val="Patvirtinta"/>
    <w:uiPriority w:val="99"/>
    <w:pPr>
      <w:tabs>
        <w:tab w:val="left" w:pos="1304"/>
        <w:tab w:val="left" w:pos="1457"/>
        <w:tab w:val="left" w:pos="1604"/>
        <w:tab w:val="left" w:pos="1757"/>
      </w:tabs>
      <w:autoSpaceDE w:val="0"/>
      <w:autoSpaceDN w:val="0"/>
      <w:adjustRightInd w:val="0"/>
      <w:ind w:left="5953"/>
    </w:pPr>
    <w:rPr>
      <w:rFonts w:ascii="TIMESLT" w:hAnsi="TIMESLT"/>
      <w:lang w:eastAsia="lt-LT"/>
    </w:rPr>
  </w:style>
  <w:style w:type="paragraph" w:customStyle="1" w:styleId="Gavejas">
    <w:name w:val="Gavejas"/>
    <w:basedOn w:val="Normal"/>
    <w:rPr>
      <w:rFonts w:ascii="!_Helvetica" w:hAnsi="!_Helvetica"/>
      <w:lang w:val="en-GB"/>
    </w:rPr>
  </w:style>
  <w:style w:type="paragraph" w:styleId="BalloonText">
    <w:name w:val="Balloon Text"/>
    <w:basedOn w:val="Normal"/>
    <w:link w:val="BalloonTextChar"/>
    <w:semiHidden/>
    <w:rPr>
      <w:rFonts w:ascii="Tahoma" w:hAnsi="Tahoma" w:cs="Tahoma"/>
      <w:sz w:val="16"/>
      <w:szCs w:val="16"/>
    </w:rPr>
  </w:style>
  <w:style w:type="character" w:customStyle="1" w:styleId="PagrindiniotekstotraukaDiagrama">
    <w:name w:val="Pagrindinio teksto įtrauka Diagrama"/>
    <w:rPr>
      <w:rFonts w:ascii="TIMESLT" w:hAnsi="TIMESLT"/>
      <w:sz w:val="24"/>
      <w:lang w:val="lt-LT" w:eastAsia="lt-LT" w:bidi="ar-SA"/>
    </w:rPr>
  </w:style>
  <w:style w:type="character" w:styleId="CommentReference">
    <w:name w:val="annotation reference"/>
    <w:rPr>
      <w:sz w:val="16"/>
      <w:szCs w:val="16"/>
    </w:rPr>
  </w:style>
  <w:style w:type="paragraph" w:styleId="CommentText">
    <w:name w:val="annotation text"/>
    <w:basedOn w:val="Normal"/>
    <w:link w:val="CommentTextChar"/>
    <w:rPr>
      <w:sz w:val="20"/>
    </w:rPr>
  </w:style>
  <w:style w:type="paragraph" w:styleId="CommentSubject">
    <w:name w:val="annotation subject"/>
    <w:basedOn w:val="CommentText"/>
    <w:next w:val="CommentText"/>
    <w:link w:val="CommentSubjectChar"/>
    <w:rPr>
      <w:b/>
      <w:bCs/>
    </w:rPr>
  </w:style>
  <w:style w:type="table" w:styleId="TableGrid">
    <w:name w:val="Table Grid"/>
    <w:basedOn w:val="TableNormal"/>
    <w:rsid w:val="005E73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pPr>
      <w:shd w:val="clear" w:color="auto" w:fill="000080"/>
    </w:pPr>
    <w:rPr>
      <w:rFonts w:ascii="Tahoma" w:hAnsi="Tahoma" w:cs="Tahoma"/>
      <w:sz w:val="20"/>
    </w:rPr>
  </w:style>
  <w:style w:type="paragraph" w:styleId="Caption">
    <w:name w:val="caption"/>
    <w:basedOn w:val="Normal"/>
    <w:next w:val="Normal"/>
    <w:qFormat/>
    <w:rsid w:val="00CF1391"/>
    <w:pPr>
      <w:overflowPunct w:val="0"/>
      <w:autoSpaceDE w:val="0"/>
      <w:autoSpaceDN w:val="0"/>
      <w:adjustRightInd w:val="0"/>
      <w:spacing w:before="240" w:after="120"/>
      <w:jc w:val="center"/>
      <w:textAlignment w:val="baseline"/>
    </w:pPr>
    <w:rPr>
      <w:b/>
      <w:caps/>
      <w:lang w:eastAsia="en-US"/>
    </w:rPr>
  </w:style>
  <w:style w:type="character" w:styleId="Strong">
    <w:name w:val="Strong"/>
    <w:uiPriority w:val="22"/>
    <w:qFormat/>
    <w:rsid w:val="00D6393B"/>
    <w:rPr>
      <w:b/>
      <w:bCs/>
    </w:rPr>
  </w:style>
  <w:style w:type="character" w:customStyle="1" w:styleId="Heading2Char">
    <w:name w:val="Heading 2 Char"/>
    <w:aliases w:val="Title Header2 Char,H2 Char,Heading 2 Char1 Char,Heading 2 Char Char Char,T2 Char,h2 Char,L2 Char,Punt 2 Char,l2 Char,2 Char,Titre 21 Char,t2.T2 Char,t2 Char,Contrat 2 Char,Ctt Char,t2.T2.Titre 2 Char,TITRE 2 Char,Titre 2ed Char,chn Char"/>
    <w:link w:val="Heading2"/>
    <w:uiPriority w:val="9"/>
    <w:rsid w:val="007D4141"/>
    <w:rPr>
      <w:rFonts w:ascii="TIMESLT" w:hAnsi="TIMESLT"/>
      <w:b/>
      <w:caps/>
      <w:sz w:val="24"/>
    </w:rPr>
  </w:style>
  <w:style w:type="character" w:styleId="Hyperlink">
    <w:name w:val="Hyperlink"/>
    <w:aliases w:val="Alna"/>
    <w:uiPriority w:val="99"/>
    <w:rsid w:val="0098059F"/>
    <w:rPr>
      <w:color w:val="0000FF"/>
      <w:u w:val="single"/>
    </w:rPr>
  </w:style>
  <w:style w:type="paragraph" w:styleId="ListParagraph">
    <w:name w:val="List Paragraph"/>
    <w:aliases w:val="lp1,Bullet 1,Use Case List Paragraph,List Paragraph Red,Bullet EY"/>
    <w:basedOn w:val="Normal"/>
    <w:link w:val="ListParagraphChar"/>
    <w:uiPriority w:val="34"/>
    <w:qFormat/>
    <w:rsid w:val="000F7188"/>
    <w:pPr>
      <w:ind w:left="720"/>
      <w:contextualSpacing/>
    </w:pPr>
    <w:rPr>
      <w:szCs w:val="24"/>
    </w:rPr>
  </w:style>
  <w:style w:type="character" w:customStyle="1" w:styleId="BodyText3Char">
    <w:name w:val="Body Text 3 Char"/>
    <w:link w:val="BodyText3"/>
    <w:rsid w:val="00D93739"/>
    <w:rPr>
      <w:sz w:val="24"/>
    </w:rPr>
  </w:style>
  <w:style w:type="character" w:customStyle="1" w:styleId="BodyTextChar">
    <w:name w:val="Body Text Char"/>
    <w:aliases w:val=" Char Char,Char Char, Char1 Diagrama Diagrama Char, Char1 Char"/>
    <w:link w:val="BodyText"/>
    <w:rsid w:val="005D03ED"/>
    <w:rPr>
      <w:sz w:val="24"/>
    </w:rPr>
  </w:style>
  <w:style w:type="paragraph" w:styleId="NoSpacing">
    <w:name w:val="No Spacing"/>
    <w:uiPriority w:val="1"/>
    <w:qFormat/>
    <w:rsid w:val="00A5216C"/>
    <w:rPr>
      <w:sz w:val="24"/>
      <w:szCs w:val="24"/>
      <w:lang w:val="en-GB"/>
    </w:rPr>
  </w:style>
  <w:style w:type="paragraph" w:customStyle="1" w:styleId="Default">
    <w:name w:val="Default"/>
    <w:rsid w:val="006F7939"/>
    <w:pPr>
      <w:autoSpaceDE w:val="0"/>
      <w:autoSpaceDN w:val="0"/>
      <w:adjustRightInd w:val="0"/>
    </w:pPr>
    <w:rPr>
      <w:rFonts w:eastAsia="Calibri"/>
      <w:color w:val="000000"/>
      <w:sz w:val="24"/>
      <w:szCs w:val="24"/>
    </w:rPr>
  </w:style>
  <w:style w:type="character" w:customStyle="1" w:styleId="ListParagraphChar">
    <w:name w:val="List Paragraph Char"/>
    <w:aliases w:val="lp1 Char,Bullet 1 Char,Use Case List Paragraph Char,List Paragraph Red Char,Bullet EY Char"/>
    <w:link w:val="ListParagraph"/>
    <w:uiPriority w:val="34"/>
    <w:qFormat/>
    <w:locked/>
    <w:rsid w:val="006F7939"/>
    <w:rPr>
      <w:sz w:val="24"/>
      <w:szCs w:val="24"/>
    </w:rPr>
  </w:style>
  <w:style w:type="paragraph" w:styleId="FootnoteText">
    <w:name w:val="footnote text"/>
    <w:basedOn w:val="Normal"/>
    <w:link w:val="FootnoteTextChar"/>
    <w:unhideWhenUsed/>
    <w:rsid w:val="00A73594"/>
    <w:rPr>
      <w:sz w:val="20"/>
    </w:rPr>
  </w:style>
  <w:style w:type="character" w:customStyle="1" w:styleId="FootnoteTextChar">
    <w:name w:val="Footnote Text Char"/>
    <w:basedOn w:val="DefaultParagraphFont"/>
    <w:link w:val="FootnoteText"/>
    <w:rsid w:val="00A73594"/>
  </w:style>
  <w:style w:type="character" w:styleId="FootnoteReference">
    <w:name w:val="footnote reference"/>
    <w:unhideWhenUsed/>
    <w:rsid w:val="00A73594"/>
    <w:rPr>
      <w:vertAlign w:val="superscript"/>
    </w:rPr>
  </w:style>
  <w:style w:type="paragraph" w:styleId="NormalWeb">
    <w:name w:val="Normal (Web)"/>
    <w:basedOn w:val="Normal"/>
    <w:uiPriority w:val="99"/>
    <w:rsid w:val="00523930"/>
    <w:rPr>
      <w:szCs w:val="24"/>
    </w:rPr>
  </w:style>
  <w:style w:type="numbering" w:customStyle="1" w:styleId="NoList1">
    <w:name w:val="No List1"/>
    <w:next w:val="NoList"/>
    <w:semiHidden/>
    <w:unhideWhenUsed/>
    <w:rsid w:val="00AF3E1D"/>
  </w:style>
  <w:style w:type="character" w:customStyle="1" w:styleId="BodyTextIndent2Char">
    <w:name w:val="Body Text Indent 2 Char"/>
    <w:link w:val="BodyTextIndent2"/>
    <w:rsid w:val="00AF3E1D"/>
    <w:rPr>
      <w:sz w:val="22"/>
    </w:rPr>
  </w:style>
  <w:style w:type="character" w:customStyle="1" w:styleId="HeaderChar">
    <w:name w:val="Header Char"/>
    <w:link w:val="Header"/>
    <w:rsid w:val="00AF3E1D"/>
    <w:rPr>
      <w:rFonts w:ascii="TIMESLT" w:hAnsi="TIMESLT"/>
      <w:sz w:val="24"/>
    </w:rPr>
  </w:style>
  <w:style w:type="character" w:customStyle="1" w:styleId="Vilmaraslanaite">
    <w:name w:val="Vilma.raslanaite"/>
    <w:semiHidden/>
    <w:rsid w:val="00AF3E1D"/>
    <w:rPr>
      <w:rFonts w:ascii="Arial" w:hAnsi="Arial" w:cs="Arial"/>
      <w:b w:val="0"/>
      <w:bCs w:val="0"/>
      <w:i w:val="0"/>
      <w:iCs w:val="0"/>
      <w:strike w:val="0"/>
      <w:color w:val="0000FF"/>
      <w:sz w:val="20"/>
      <w:szCs w:val="20"/>
      <w:u w:val="none"/>
    </w:rPr>
  </w:style>
  <w:style w:type="character" w:customStyle="1" w:styleId="FooterChar">
    <w:name w:val="Footer Char"/>
    <w:aliases w:val=" Diagrama Char,Diagrama Char"/>
    <w:link w:val="Footer"/>
    <w:qFormat/>
    <w:rsid w:val="00AF3E1D"/>
    <w:rPr>
      <w:sz w:val="28"/>
      <w:lang w:val="en-US" w:eastAsia="en-US"/>
    </w:rPr>
  </w:style>
  <w:style w:type="character" w:customStyle="1" w:styleId="BalloonTextChar">
    <w:name w:val="Balloon Text Char"/>
    <w:link w:val="BalloonText"/>
    <w:semiHidden/>
    <w:rsid w:val="00AF3E1D"/>
    <w:rPr>
      <w:rFonts w:ascii="Tahoma" w:hAnsi="Tahoma" w:cs="Tahoma"/>
      <w:sz w:val="16"/>
      <w:szCs w:val="16"/>
    </w:rPr>
  </w:style>
  <w:style w:type="paragraph" w:customStyle="1" w:styleId="tajtip">
    <w:name w:val="tajtip"/>
    <w:basedOn w:val="Normal"/>
    <w:rsid w:val="00AF3E1D"/>
    <w:pPr>
      <w:spacing w:before="100" w:beforeAutospacing="1" w:after="100" w:afterAutospacing="1"/>
    </w:pPr>
    <w:rPr>
      <w:szCs w:val="24"/>
      <w:lang w:val="en-US" w:eastAsia="en-US"/>
    </w:rPr>
  </w:style>
  <w:style w:type="character" w:customStyle="1" w:styleId="CommentTextChar">
    <w:name w:val="Comment Text Char"/>
    <w:link w:val="CommentText"/>
    <w:rsid w:val="00AF3E1D"/>
  </w:style>
  <w:style w:type="character" w:customStyle="1" w:styleId="CommentSubjectChar">
    <w:name w:val="Comment Subject Char"/>
    <w:link w:val="CommentSubject"/>
    <w:rsid w:val="00AF3E1D"/>
    <w:rPr>
      <w:b/>
      <w:bCs/>
    </w:rPr>
  </w:style>
  <w:style w:type="paragraph" w:styleId="Revision">
    <w:name w:val="Revision"/>
    <w:hidden/>
    <w:uiPriority w:val="99"/>
    <w:semiHidden/>
    <w:rsid w:val="00AF3E1D"/>
    <w:rPr>
      <w:sz w:val="24"/>
      <w:szCs w:val="24"/>
      <w:lang w:val="lt-LT" w:eastAsia="lt-LT"/>
    </w:rPr>
  </w:style>
  <w:style w:type="table" w:customStyle="1" w:styleId="TableGrid1">
    <w:name w:val="Table Grid1"/>
    <w:basedOn w:val="TableNormal"/>
    <w:next w:val="TableGrid"/>
    <w:uiPriority w:val="59"/>
    <w:rsid w:val="00C45E44"/>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387187"/>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etarp1">
    <w:name w:val="Be tarpų1"/>
    <w:qFormat/>
    <w:rsid w:val="005D776D"/>
    <w:rPr>
      <w:rFonts w:eastAsia="Calibri"/>
      <w:sz w:val="24"/>
      <w:szCs w:val="22"/>
      <w:lang w:val="lt-LT"/>
    </w:rPr>
  </w:style>
  <w:style w:type="character" w:customStyle="1" w:styleId="bold">
    <w:name w:val="bold"/>
    <w:rsid w:val="000B69F2"/>
  </w:style>
  <w:style w:type="paragraph" w:customStyle="1" w:styleId="ti-grseq-1">
    <w:name w:val="ti-grseq-1"/>
    <w:basedOn w:val="Normal"/>
    <w:rsid w:val="000B69F2"/>
    <w:pPr>
      <w:suppressAutoHyphens/>
      <w:spacing w:before="100" w:after="100" w:line="100" w:lineRule="atLeast"/>
    </w:pPr>
    <w:rPr>
      <w:szCs w:val="24"/>
      <w:lang w:eastAsia="ar-SA"/>
    </w:rPr>
  </w:style>
  <w:style w:type="character" w:styleId="PlaceholderText">
    <w:name w:val="Placeholder Text"/>
    <w:basedOn w:val="DefaultParagraphFont"/>
    <w:uiPriority w:val="99"/>
    <w:semiHidden/>
    <w:rsid w:val="00C61E28"/>
    <w:rPr>
      <w:color w:val="808080"/>
    </w:rPr>
  </w:style>
  <w:style w:type="character" w:customStyle="1" w:styleId="FontStyle12">
    <w:name w:val="Font Style12"/>
    <w:uiPriority w:val="99"/>
    <w:rsid w:val="0065341F"/>
    <w:rPr>
      <w:rFonts w:ascii="Calibri" w:hAnsi="Calibri" w:cs="Calibri"/>
      <w:sz w:val="22"/>
      <w:szCs w:val="22"/>
    </w:rPr>
  </w:style>
  <w:style w:type="character" w:customStyle="1" w:styleId="Heading1Char">
    <w:name w:val="Heading 1 Char"/>
    <w:aliases w:val="H1 Char,Heading 1 Char1 Char,Heading 1 Char Char Char,Titre 11 Char,t1.T1.Titre 1 Char,t1 Char,TITRE1 Char,Titre 1ed Char,t1.T1.Titre 1Annexe Char,t1.T1 Char,l1 Char,H Char,GSA1 Char,Titre 1: Char,T1 Char,Chapitre 1 Char,1 Char,ch Char"/>
    <w:basedOn w:val="DefaultParagraphFont"/>
    <w:link w:val="Heading1"/>
    <w:rsid w:val="00215516"/>
    <w:rPr>
      <w:rFonts w:ascii="HelveticaLT" w:hAnsi="HelveticaLT"/>
      <w:caps/>
      <w:sz w:val="32"/>
      <w:lang w:val="lt-LT" w:eastAsia="lt-LT"/>
    </w:rPr>
  </w:style>
  <w:style w:type="character" w:customStyle="1" w:styleId="Heading3Char">
    <w:name w:val="Heading 3 Char"/>
    <w:aliases w:val="Section Header3 Char,Sub-Clause Paragraph Char,l3 Char,3 Char,h3 Char,H3 Char,3heading Char,3 bullet Char,b Char,bullet Char,SECOND Char,Second Char,BLANK2 Char,4 bullet Char,bdullet Char,pc heading3 Char,1.2.3. Char,Org Heading 1 Char"/>
    <w:basedOn w:val="DefaultParagraphFont"/>
    <w:link w:val="Heading3"/>
    <w:uiPriority w:val="9"/>
    <w:rsid w:val="00215516"/>
    <w:rPr>
      <w:sz w:val="24"/>
      <w:u w:val="single"/>
      <w:lang w:val="lt-LT" w:eastAsia="lt-LT"/>
    </w:rPr>
  </w:style>
  <w:style w:type="character" w:customStyle="1" w:styleId="Heading4Char">
    <w:name w:val="Heading 4 Char"/>
    <w:aliases w:val="Sub-Clause Sub-paragraph Char,Heading 4 Char Char Char Char Char,I4 Char,4 Char,l4 Char,heading4 Char,I41 Char,41 Char,l41 Char,heading41 Char,h4 Char,4heading Char,H4 Char,4 dash Char,d Char,Ref Heading 1 Char,rh1 Char,Heading4 Char"/>
    <w:basedOn w:val="DefaultParagraphFont"/>
    <w:link w:val="Heading4"/>
    <w:rsid w:val="00215516"/>
    <w:rPr>
      <w:rFonts w:ascii="TIMESLT" w:hAnsi="TIMESLT"/>
      <w:b/>
      <w:caps/>
      <w:sz w:val="24"/>
      <w:lang w:val="lt-LT" w:eastAsia="lt-LT"/>
    </w:rPr>
  </w:style>
  <w:style w:type="character" w:customStyle="1" w:styleId="Heading5Char">
    <w:name w:val="Heading 5 Char"/>
    <w:aliases w:val="H5 Char,PIM 5 Char,5 Char,Chapitre 1.1.1.1. Char,Ref Heading 2 Char,rh2 Char,h5 Char,Second Subheading Char,Heading 5 CFMU Char,Para 5 Char,(Shift Ctrl 5) Char,Appendix A to X Char,Heading 5   Appendix A to X Char,Roman list Char"/>
    <w:basedOn w:val="DefaultParagraphFont"/>
    <w:link w:val="Heading5"/>
    <w:rsid w:val="00215516"/>
    <w:rPr>
      <w:b/>
      <w:sz w:val="22"/>
      <w:lang w:val="lt-LT" w:eastAsia="lt-LT"/>
    </w:rPr>
  </w:style>
  <w:style w:type="character" w:customStyle="1" w:styleId="Heading6Char">
    <w:name w:val="Heading 6 Char"/>
    <w:aliases w:val="PIM 6 Char,6 Char,Heading 6  Appendix Y &amp; Z Char,h6 Char"/>
    <w:basedOn w:val="DefaultParagraphFont"/>
    <w:link w:val="Heading6"/>
    <w:rsid w:val="00215516"/>
    <w:rPr>
      <w:b/>
      <w:sz w:val="24"/>
      <w:lang w:val="lt-LT" w:eastAsia="lt-LT"/>
    </w:rPr>
  </w:style>
  <w:style w:type="character" w:customStyle="1" w:styleId="Heading7Char">
    <w:name w:val="Heading 7 Char"/>
    <w:aliases w:val="PIM 7 Char,H7 Char,(Shift Ctrl 7) Char"/>
    <w:basedOn w:val="DefaultParagraphFont"/>
    <w:link w:val="Heading7"/>
    <w:rsid w:val="00215516"/>
    <w:rPr>
      <w:sz w:val="24"/>
      <w:szCs w:val="24"/>
      <w:lang w:val="en-GB"/>
    </w:rPr>
  </w:style>
  <w:style w:type="character" w:customStyle="1" w:styleId="Heading8Char">
    <w:name w:val="Heading 8 Char"/>
    <w:basedOn w:val="DefaultParagraphFont"/>
    <w:link w:val="Heading8"/>
    <w:rsid w:val="00215516"/>
    <w:rPr>
      <w:b/>
      <w:color w:val="FF0000"/>
      <w:sz w:val="24"/>
      <w:lang w:val="lt-LT" w:eastAsia="lt-LT"/>
    </w:rPr>
  </w:style>
  <w:style w:type="character" w:customStyle="1" w:styleId="Heading9Char">
    <w:name w:val="Heading 9 Char"/>
    <w:aliases w:val="PIM 9 Char,App Heading Char"/>
    <w:basedOn w:val="DefaultParagraphFont"/>
    <w:link w:val="Heading9"/>
    <w:rsid w:val="00215516"/>
    <w:rPr>
      <w:sz w:val="24"/>
      <w:lang w:val="lt-LT" w:eastAsia="lt-LT"/>
    </w:rPr>
  </w:style>
  <w:style w:type="character" w:customStyle="1" w:styleId="BodyTextChar1">
    <w:name w:val="Body Text Char1"/>
    <w:basedOn w:val="DefaultParagraphFont"/>
    <w:uiPriority w:val="99"/>
    <w:semiHidden/>
    <w:rsid w:val="00215516"/>
  </w:style>
  <w:style w:type="character" w:customStyle="1" w:styleId="BodyTextIndentChar">
    <w:name w:val="Body Text Indent Char"/>
    <w:basedOn w:val="DefaultParagraphFont"/>
    <w:link w:val="BodyTextIndent"/>
    <w:rsid w:val="00215516"/>
    <w:rPr>
      <w:rFonts w:ascii="TIMESLT" w:hAnsi="TIMESLT"/>
      <w:sz w:val="24"/>
      <w:lang w:val="lt-LT" w:eastAsia="lt-LT"/>
    </w:rPr>
  </w:style>
  <w:style w:type="paragraph" w:styleId="ListNumber">
    <w:name w:val="List Number"/>
    <w:basedOn w:val="Normal"/>
    <w:rsid w:val="00215516"/>
    <w:pPr>
      <w:numPr>
        <w:ilvl w:val="1"/>
        <w:numId w:val="9"/>
      </w:numPr>
      <w:jc w:val="both"/>
    </w:pPr>
    <w:rPr>
      <w:szCs w:val="24"/>
    </w:rPr>
  </w:style>
  <w:style w:type="paragraph" w:styleId="ListNumber2">
    <w:name w:val="List Number 2"/>
    <w:basedOn w:val="Normal"/>
    <w:rsid w:val="00215516"/>
    <w:pPr>
      <w:numPr>
        <w:ilvl w:val="1"/>
        <w:numId w:val="12"/>
      </w:numPr>
      <w:tabs>
        <w:tab w:val="clear" w:pos="644"/>
        <w:tab w:val="num" w:pos="643"/>
      </w:tabs>
      <w:spacing w:after="200" w:line="276" w:lineRule="auto"/>
      <w:ind w:left="643" w:hanging="360"/>
    </w:pPr>
    <w:rPr>
      <w:rFonts w:eastAsia="Calibri"/>
      <w:szCs w:val="22"/>
      <w:lang w:eastAsia="en-US"/>
    </w:rPr>
  </w:style>
  <w:style w:type="paragraph" w:styleId="ListNumber3">
    <w:name w:val="List Number 3"/>
    <w:basedOn w:val="Normal"/>
    <w:rsid w:val="00215516"/>
    <w:pPr>
      <w:numPr>
        <w:ilvl w:val="1"/>
        <w:numId w:val="13"/>
      </w:numPr>
      <w:tabs>
        <w:tab w:val="clear" w:pos="644"/>
        <w:tab w:val="num" w:pos="926"/>
      </w:tabs>
      <w:spacing w:after="200" w:line="276" w:lineRule="auto"/>
      <w:ind w:left="926" w:hanging="360"/>
    </w:pPr>
    <w:rPr>
      <w:rFonts w:eastAsia="Calibri"/>
      <w:szCs w:val="22"/>
      <w:lang w:eastAsia="en-US"/>
    </w:rPr>
  </w:style>
  <w:style w:type="paragraph" w:customStyle="1" w:styleId="CentrBoldm">
    <w:name w:val="CentrBoldm"/>
    <w:basedOn w:val="Normal"/>
    <w:rsid w:val="00215516"/>
    <w:pPr>
      <w:autoSpaceDE w:val="0"/>
      <w:autoSpaceDN w:val="0"/>
      <w:adjustRightInd w:val="0"/>
      <w:jc w:val="center"/>
    </w:pPr>
    <w:rPr>
      <w:rFonts w:ascii="TIMESLT" w:hAnsi="TIMESLT"/>
      <w:b/>
      <w:bCs/>
      <w:sz w:val="20"/>
      <w:szCs w:val="24"/>
      <w:lang w:val="en-US" w:eastAsia="en-US"/>
    </w:rPr>
  </w:style>
  <w:style w:type="paragraph" w:customStyle="1" w:styleId="Point1">
    <w:name w:val="Point 1"/>
    <w:basedOn w:val="Normal"/>
    <w:uiPriority w:val="99"/>
    <w:rsid w:val="00215516"/>
    <w:pPr>
      <w:spacing w:before="120" w:after="120"/>
      <w:ind w:left="1418" w:hanging="567"/>
      <w:jc w:val="both"/>
    </w:pPr>
    <w:rPr>
      <w:lang w:val="en-GB" w:eastAsia="en-US"/>
    </w:rPr>
  </w:style>
  <w:style w:type="paragraph" w:customStyle="1" w:styleId="ListNumber8">
    <w:name w:val="List Number 8"/>
    <w:basedOn w:val="ListNumber"/>
    <w:rsid w:val="00215516"/>
    <w:pPr>
      <w:numPr>
        <w:ilvl w:val="0"/>
        <w:numId w:val="0"/>
      </w:numPr>
      <w:tabs>
        <w:tab w:val="num" w:pos="644"/>
      </w:tabs>
      <w:ind w:left="567" w:hanging="283"/>
    </w:pPr>
    <w:rPr>
      <w:szCs w:val="20"/>
      <w:lang w:eastAsia="en-US"/>
    </w:rPr>
  </w:style>
  <w:style w:type="paragraph" w:customStyle="1" w:styleId="ListNumber11">
    <w:name w:val="List Number 11"/>
    <w:basedOn w:val="ListNumber"/>
    <w:rsid w:val="00215516"/>
    <w:pPr>
      <w:numPr>
        <w:ilvl w:val="0"/>
        <w:numId w:val="0"/>
      </w:numPr>
      <w:tabs>
        <w:tab w:val="num" w:pos="644"/>
      </w:tabs>
      <w:ind w:left="567" w:hanging="283"/>
    </w:pPr>
    <w:rPr>
      <w:szCs w:val="20"/>
      <w:lang w:eastAsia="en-US"/>
    </w:rPr>
  </w:style>
  <w:style w:type="paragraph" w:customStyle="1" w:styleId="xl40">
    <w:name w:val="xl40"/>
    <w:basedOn w:val="Normal"/>
    <w:rsid w:val="00215516"/>
    <w:pPr>
      <w:numPr>
        <w:ilvl w:val="3"/>
        <w:numId w:val="14"/>
      </w:numPr>
      <w:tabs>
        <w:tab w:val="clear" w:pos="0"/>
      </w:tabs>
      <w:spacing w:before="100" w:after="100"/>
      <w:jc w:val="center"/>
      <w:textAlignment w:val="center"/>
    </w:pPr>
    <w:rPr>
      <w:rFonts w:ascii="Arial Unicode MS" w:eastAsia="Arial Unicode MS" w:hAnsi="Arial Unicode MS"/>
      <w:lang w:val="en-GB" w:eastAsia="en-US"/>
    </w:rPr>
  </w:style>
  <w:style w:type="paragraph" w:styleId="Title">
    <w:name w:val="Title"/>
    <w:basedOn w:val="Normal"/>
    <w:link w:val="TitleChar"/>
    <w:qFormat/>
    <w:rsid w:val="00215516"/>
    <w:pPr>
      <w:jc w:val="center"/>
    </w:pPr>
    <w:rPr>
      <w:b/>
      <w:bCs/>
      <w:szCs w:val="24"/>
      <w:lang w:eastAsia="en-US"/>
    </w:rPr>
  </w:style>
  <w:style w:type="character" w:customStyle="1" w:styleId="TitleChar">
    <w:name w:val="Title Char"/>
    <w:basedOn w:val="DefaultParagraphFont"/>
    <w:link w:val="Title"/>
    <w:rsid w:val="00215516"/>
    <w:rPr>
      <w:b/>
      <w:bCs/>
      <w:sz w:val="24"/>
      <w:szCs w:val="24"/>
      <w:lang w:val="lt-LT"/>
    </w:rPr>
  </w:style>
  <w:style w:type="character" w:customStyle="1" w:styleId="BodyText2Char">
    <w:name w:val="Body Text 2 Char"/>
    <w:basedOn w:val="DefaultParagraphFont"/>
    <w:link w:val="BodyText2"/>
    <w:rsid w:val="00215516"/>
    <w:rPr>
      <w:sz w:val="24"/>
      <w:lang w:val="lt-LT" w:eastAsia="lt-LT"/>
    </w:rPr>
  </w:style>
  <w:style w:type="character" w:customStyle="1" w:styleId="BodyTextIndent3Char">
    <w:name w:val="Body Text Indent 3 Char"/>
    <w:basedOn w:val="DefaultParagraphFont"/>
    <w:link w:val="BodyTextIndent3"/>
    <w:rsid w:val="00215516"/>
    <w:rPr>
      <w:sz w:val="24"/>
      <w:lang w:val="lt-LT" w:eastAsia="lt-LT"/>
    </w:rPr>
  </w:style>
  <w:style w:type="paragraph" w:customStyle="1" w:styleId="xl35">
    <w:name w:val="xl35"/>
    <w:basedOn w:val="Normal"/>
    <w:rsid w:val="00215516"/>
    <w:pPr>
      <w:spacing w:before="100" w:after="100"/>
      <w:jc w:val="center"/>
    </w:pPr>
    <w:rPr>
      <w:rFonts w:ascii="Arial" w:eastAsia="Arial Unicode MS" w:hAnsi="Arial"/>
      <w:b/>
      <w:lang w:val="en-GB" w:eastAsia="en-US"/>
    </w:rPr>
  </w:style>
  <w:style w:type="paragraph" w:styleId="Subtitle">
    <w:name w:val="Subtitle"/>
    <w:basedOn w:val="Normal"/>
    <w:link w:val="SubtitleChar"/>
    <w:qFormat/>
    <w:rsid w:val="00215516"/>
    <w:pPr>
      <w:numPr>
        <w:ilvl w:val="12"/>
      </w:numPr>
      <w:jc w:val="center"/>
    </w:pPr>
    <w:rPr>
      <w:b/>
      <w:lang w:eastAsia="en-US"/>
    </w:rPr>
  </w:style>
  <w:style w:type="character" w:customStyle="1" w:styleId="SubtitleChar">
    <w:name w:val="Subtitle Char"/>
    <w:basedOn w:val="DefaultParagraphFont"/>
    <w:link w:val="Subtitle"/>
    <w:rsid w:val="00215516"/>
    <w:rPr>
      <w:b/>
      <w:sz w:val="24"/>
      <w:lang w:val="lt-LT"/>
    </w:rPr>
  </w:style>
  <w:style w:type="paragraph" w:customStyle="1" w:styleId="8skantr4">
    <w:name w:val="8 sk antr 4"/>
    <w:basedOn w:val="Heading4"/>
    <w:rsid w:val="00215516"/>
    <w:pPr>
      <w:tabs>
        <w:tab w:val="num" w:pos="0"/>
      </w:tabs>
      <w:spacing w:before="240" w:after="60"/>
    </w:pPr>
    <w:rPr>
      <w:rFonts w:ascii="Times New Roman" w:hAnsi="Times New Roman"/>
      <w:bCs/>
      <w:caps w:val="0"/>
      <w:szCs w:val="28"/>
      <w:lang w:val="en-GB" w:eastAsia="en-US"/>
    </w:rPr>
  </w:style>
  <w:style w:type="paragraph" w:customStyle="1" w:styleId="Stilius8-8-8-1">
    <w:name w:val="Stilius8-8-8-1"/>
    <w:basedOn w:val="Normal"/>
    <w:rsid w:val="00215516"/>
    <w:pPr>
      <w:keepNext/>
      <w:tabs>
        <w:tab w:val="num" w:pos="9"/>
      </w:tabs>
      <w:spacing w:before="120" w:after="120"/>
      <w:ind w:left="9"/>
      <w:jc w:val="center"/>
      <w:outlineLvl w:val="1"/>
    </w:pPr>
    <w:rPr>
      <w:rFonts w:cs="Arial"/>
      <w:b/>
      <w:bCs/>
      <w:iCs/>
      <w:szCs w:val="28"/>
      <w:lang w:val="en-GB" w:eastAsia="en-US"/>
    </w:rPr>
  </w:style>
  <w:style w:type="paragraph" w:styleId="HTMLPreformatted">
    <w:name w:val="HTML Preformatted"/>
    <w:basedOn w:val="Normal"/>
    <w:link w:val="HTMLPreformattedChar"/>
    <w:rsid w:val="002155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215516"/>
    <w:rPr>
      <w:rFonts w:ascii="Courier New" w:hAnsi="Courier New" w:cs="Courier New"/>
      <w:lang w:val="lt-LT" w:eastAsia="lt-LT"/>
    </w:rPr>
  </w:style>
  <w:style w:type="paragraph" w:customStyle="1" w:styleId="MAZAS">
    <w:name w:val="MAZAS"/>
    <w:rsid w:val="00215516"/>
    <w:pPr>
      <w:autoSpaceDE w:val="0"/>
      <w:autoSpaceDN w:val="0"/>
      <w:adjustRightInd w:val="0"/>
      <w:ind w:firstLine="312"/>
      <w:jc w:val="both"/>
    </w:pPr>
    <w:rPr>
      <w:rFonts w:ascii="TIMESLT" w:hAnsi="TIMESLT"/>
      <w:color w:val="000000"/>
      <w:sz w:val="8"/>
      <w:szCs w:val="8"/>
    </w:rPr>
  </w:style>
  <w:style w:type="paragraph" w:customStyle="1" w:styleId="5antr2">
    <w:name w:val="5 antr2"/>
    <w:basedOn w:val="Normal"/>
    <w:rsid w:val="00215516"/>
    <w:pPr>
      <w:keepNext/>
      <w:tabs>
        <w:tab w:val="num" w:pos="9"/>
      </w:tabs>
      <w:spacing w:before="120" w:after="120"/>
      <w:ind w:firstLine="1418"/>
      <w:jc w:val="center"/>
      <w:outlineLvl w:val="1"/>
    </w:pPr>
    <w:rPr>
      <w:rFonts w:cs="Arial"/>
      <w:b/>
      <w:bCs/>
      <w:iCs/>
      <w:szCs w:val="28"/>
      <w:lang w:val="en-GB" w:eastAsia="en-US"/>
    </w:rPr>
  </w:style>
  <w:style w:type="paragraph" w:customStyle="1" w:styleId="Lygis2">
    <w:name w:val="Lygis 2"/>
    <w:basedOn w:val="Normal"/>
    <w:autoRedefine/>
    <w:rsid w:val="00215516"/>
    <w:pPr>
      <w:spacing w:before="120" w:after="120"/>
      <w:jc w:val="center"/>
    </w:pPr>
    <w:rPr>
      <w:lang w:eastAsia="en-US"/>
    </w:rPr>
  </w:style>
  <w:style w:type="paragraph" w:styleId="ListNumber4">
    <w:name w:val="List Number 4"/>
    <w:basedOn w:val="Normal"/>
    <w:rsid w:val="00215516"/>
    <w:pPr>
      <w:tabs>
        <w:tab w:val="num" w:pos="1209"/>
      </w:tabs>
      <w:spacing w:after="200" w:line="276" w:lineRule="auto"/>
      <w:ind w:left="1209" w:hanging="360"/>
    </w:pPr>
    <w:rPr>
      <w:rFonts w:eastAsia="Calibri"/>
      <w:szCs w:val="22"/>
      <w:lang w:eastAsia="en-US"/>
    </w:rPr>
  </w:style>
  <w:style w:type="character" w:customStyle="1" w:styleId="CommentTextChar1">
    <w:name w:val="Comment Text Char1"/>
    <w:basedOn w:val="DefaultParagraphFont"/>
    <w:uiPriority w:val="99"/>
    <w:semiHidden/>
    <w:rsid w:val="00215516"/>
    <w:rPr>
      <w:sz w:val="20"/>
      <w:szCs w:val="20"/>
    </w:rPr>
  </w:style>
  <w:style w:type="character" w:customStyle="1" w:styleId="tblrowlbl1">
    <w:name w:val="tblrowlbl1"/>
    <w:rsid w:val="00215516"/>
    <w:rPr>
      <w:rFonts w:ascii="Arial" w:hAnsi="Arial" w:cs="Arial" w:hint="default"/>
      <w:b/>
      <w:bCs/>
      <w:color w:val="000000"/>
      <w:sz w:val="18"/>
      <w:szCs w:val="18"/>
      <w:shd w:val="clear" w:color="auto" w:fill="FFFFFF"/>
    </w:rPr>
  </w:style>
  <w:style w:type="character" w:customStyle="1" w:styleId="parahead1">
    <w:name w:val="parahead1"/>
    <w:rsid w:val="00215516"/>
    <w:rPr>
      <w:rFonts w:ascii="Verdana" w:hAnsi="Verdana" w:hint="default"/>
      <w:b/>
      <w:bCs/>
      <w:color w:val="000000"/>
      <w:sz w:val="17"/>
      <w:szCs w:val="17"/>
    </w:rPr>
  </w:style>
  <w:style w:type="paragraph" w:customStyle="1" w:styleId="linija">
    <w:name w:val="linija"/>
    <w:basedOn w:val="Normal"/>
    <w:rsid w:val="00215516"/>
    <w:pPr>
      <w:spacing w:before="100" w:beforeAutospacing="1" w:after="100" w:afterAutospacing="1"/>
    </w:pPr>
    <w:rPr>
      <w:szCs w:val="24"/>
    </w:rPr>
  </w:style>
  <w:style w:type="character" w:customStyle="1" w:styleId="DocumentMapChar">
    <w:name w:val="Document Map Char"/>
    <w:basedOn w:val="DefaultParagraphFont"/>
    <w:link w:val="DocumentMap"/>
    <w:semiHidden/>
    <w:rsid w:val="00215516"/>
    <w:rPr>
      <w:rFonts w:ascii="Tahoma" w:hAnsi="Tahoma" w:cs="Tahoma"/>
      <w:shd w:val="clear" w:color="auto" w:fill="000080"/>
      <w:lang w:val="lt-LT" w:eastAsia="lt-LT"/>
    </w:rPr>
  </w:style>
  <w:style w:type="paragraph" w:customStyle="1" w:styleId="Lygis">
    <w:name w:val="Lygis"/>
    <w:basedOn w:val="Normal"/>
    <w:autoRedefine/>
    <w:rsid w:val="00215516"/>
    <w:pPr>
      <w:ind w:firstLine="900"/>
      <w:jc w:val="both"/>
    </w:pPr>
    <w:rPr>
      <w:bCs/>
      <w:szCs w:val="24"/>
      <w:lang w:eastAsia="en-US"/>
    </w:rPr>
  </w:style>
  <w:style w:type="character" w:customStyle="1" w:styleId="CharDiagrama1">
    <w:name w:val="Char Diagrama1"/>
    <w:aliases w:val="Char Diagrama, Char1 Diagrama Diagrama Diagrama, Char1 Diagrama Diagrama1, Char1 Diagrama, Char Diagrama Diagrama"/>
    <w:rsid w:val="00215516"/>
    <w:rPr>
      <w:rFonts w:eastAsia="Calibri"/>
      <w:sz w:val="24"/>
      <w:lang w:val="lt-LT" w:bidi="ar-SA"/>
    </w:rPr>
  </w:style>
  <w:style w:type="character" w:customStyle="1" w:styleId="DiagramaCharChar2">
    <w:name w:val="Diagrama Char Char2"/>
    <w:semiHidden/>
    <w:rsid w:val="00215516"/>
    <w:rPr>
      <w:sz w:val="24"/>
      <w:lang w:val="lt-LT" w:eastAsia="lt-LT" w:bidi="ar-SA"/>
    </w:rPr>
  </w:style>
  <w:style w:type="paragraph" w:customStyle="1" w:styleId="Rub4">
    <w:name w:val="Rub4"/>
    <w:basedOn w:val="Normal"/>
    <w:next w:val="Normal"/>
    <w:rsid w:val="00215516"/>
    <w:pPr>
      <w:tabs>
        <w:tab w:val="left" w:pos="709"/>
      </w:tabs>
    </w:pPr>
    <w:rPr>
      <w:b/>
      <w:i/>
      <w:sz w:val="20"/>
      <w:lang w:val="en-GB" w:eastAsia="en-US"/>
    </w:rPr>
  </w:style>
  <w:style w:type="paragraph" w:customStyle="1" w:styleId="CLIENT">
    <w:name w:val="CLIENT"/>
    <w:basedOn w:val="Normal"/>
    <w:rsid w:val="00215516"/>
    <w:pPr>
      <w:keepNext/>
      <w:spacing w:before="60" w:after="60"/>
      <w:jc w:val="both"/>
    </w:pPr>
    <w:rPr>
      <w:b/>
      <w:bCs/>
      <w:caps/>
      <w:szCs w:val="24"/>
      <w:lang w:val="en-GB" w:eastAsia="fi-FI"/>
    </w:rPr>
  </w:style>
  <w:style w:type="paragraph" w:customStyle="1" w:styleId="Heading">
    <w:name w:val="Heading"/>
    <w:basedOn w:val="Normal"/>
    <w:next w:val="BodyText"/>
    <w:rsid w:val="00215516"/>
    <w:pPr>
      <w:suppressAutoHyphens/>
      <w:jc w:val="center"/>
    </w:pPr>
    <w:rPr>
      <w:b/>
      <w:lang w:eastAsia="ar-SA"/>
    </w:rPr>
  </w:style>
  <w:style w:type="character" w:customStyle="1" w:styleId="Bodytext20">
    <w:name w:val="Body text (2)_"/>
    <w:link w:val="Bodytext21"/>
    <w:rsid w:val="00215516"/>
    <w:rPr>
      <w:shd w:val="clear" w:color="auto" w:fill="FFFFFF"/>
    </w:rPr>
  </w:style>
  <w:style w:type="paragraph" w:customStyle="1" w:styleId="Bodytext21">
    <w:name w:val="Body text (2)"/>
    <w:basedOn w:val="Normal"/>
    <w:link w:val="Bodytext20"/>
    <w:rsid w:val="00215516"/>
    <w:pPr>
      <w:widowControl w:val="0"/>
      <w:shd w:val="clear" w:color="auto" w:fill="FFFFFF"/>
      <w:spacing w:before="300" w:after="300" w:line="0" w:lineRule="atLeast"/>
    </w:pPr>
    <w:rPr>
      <w:sz w:val="20"/>
      <w:lang w:val="en-US" w:eastAsia="en-US"/>
    </w:rPr>
  </w:style>
  <w:style w:type="paragraph" w:customStyle="1" w:styleId="lentel">
    <w:name w:val="lentelė"/>
    <w:basedOn w:val="Caption"/>
    <w:qFormat/>
    <w:rsid w:val="00215516"/>
    <w:pPr>
      <w:overflowPunct/>
      <w:autoSpaceDE/>
      <w:autoSpaceDN/>
      <w:adjustRightInd/>
      <w:spacing w:after="0" w:line="360" w:lineRule="auto"/>
      <w:jc w:val="right"/>
      <w:textAlignment w:val="auto"/>
    </w:pPr>
    <w:rPr>
      <w:b w:val="0"/>
      <w:bCs/>
      <w:caps w:val="0"/>
    </w:rPr>
  </w:style>
  <w:style w:type="paragraph" w:customStyle="1" w:styleId="Body2">
    <w:name w:val="Body 2"/>
    <w:rsid w:val="00215516"/>
    <w:pPr>
      <w:suppressAutoHyphens/>
      <w:spacing w:after="40"/>
      <w:jc w:val="both"/>
    </w:pPr>
    <w:rPr>
      <w:rFonts w:eastAsia="Arial Unicode MS" w:cs="Arial Unicode MS"/>
      <w:color w:val="000000"/>
      <w:sz w:val="22"/>
      <w:szCs w:val="22"/>
      <w:lang w:eastAsia="lt-LT"/>
    </w:rPr>
  </w:style>
  <w:style w:type="character" w:customStyle="1" w:styleId="Hyperlink0">
    <w:name w:val="Hyperlink.0"/>
    <w:rsid w:val="00215516"/>
    <w:rPr>
      <w:rFonts w:ascii="Times New Roman" w:hAnsi="Times New Roman" w:cs="Times New Roman" w:hint="default"/>
      <w:color w:val="0000FF"/>
      <w:u w:val="single"/>
    </w:rPr>
  </w:style>
  <w:style w:type="paragraph" w:customStyle="1" w:styleId="xl24">
    <w:name w:val="xl24"/>
    <w:basedOn w:val="Normal"/>
    <w:rsid w:val="00215516"/>
    <w:pPr>
      <w:spacing w:before="100" w:beforeAutospacing="1" w:after="100" w:afterAutospacing="1"/>
      <w:jc w:val="center"/>
    </w:pPr>
    <w:rPr>
      <w:rFonts w:ascii="Arial" w:eastAsia="Arial Unicode MS" w:hAnsi="Arial" w:cs="Arial"/>
      <w:b/>
      <w:bCs/>
      <w:szCs w:val="24"/>
      <w:lang w:val="de-DE" w:eastAsia="de-DE"/>
    </w:rPr>
  </w:style>
  <w:style w:type="paragraph" w:styleId="PlainText">
    <w:name w:val="Plain Text"/>
    <w:basedOn w:val="Normal"/>
    <w:link w:val="PlainTextChar"/>
    <w:uiPriority w:val="99"/>
    <w:unhideWhenUsed/>
    <w:rsid w:val="00215516"/>
    <w:rPr>
      <w:rFonts w:ascii="Consolas" w:eastAsia="Calibri" w:hAnsi="Consolas"/>
      <w:sz w:val="21"/>
      <w:szCs w:val="21"/>
      <w:lang w:val="en-US" w:eastAsia="en-US"/>
    </w:rPr>
  </w:style>
  <w:style w:type="character" w:customStyle="1" w:styleId="PlainTextChar">
    <w:name w:val="Plain Text Char"/>
    <w:basedOn w:val="DefaultParagraphFont"/>
    <w:link w:val="PlainText"/>
    <w:uiPriority w:val="99"/>
    <w:rsid w:val="00215516"/>
    <w:rPr>
      <w:rFonts w:ascii="Consolas" w:eastAsia="Calibri" w:hAnsi="Consolas"/>
      <w:sz w:val="21"/>
      <w:szCs w:val="21"/>
    </w:rPr>
  </w:style>
  <w:style w:type="paragraph" w:customStyle="1" w:styleId="msolistparagraph0">
    <w:name w:val="msolistparagraph"/>
    <w:basedOn w:val="Normal"/>
    <w:rsid w:val="00215516"/>
    <w:pPr>
      <w:ind w:left="720"/>
    </w:pPr>
    <w:rPr>
      <w:rFonts w:ascii="Calibri" w:hAnsi="Calibri"/>
      <w:sz w:val="22"/>
      <w:szCs w:val="22"/>
      <w:lang w:val="en-US" w:eastAsia="en-US"/>
    </w:rPr>
  </w:style>
  <w:style w:type="character" w:customStyle="1" w:styleId="font22">
    <w:name w:val="font22"/>
    <w:rsid w:val="00215516"/>
  </w:style>
  <w:style w:type="character" w:customStyle="1" w:styleId="media-title">
    <w:name w:val="media-title"/>
    <w:rsid w:val="002155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23249">
      <w:bodyDiv w:val="1"/>
      <w:marLeft w:val="0"/>
      <w:marRight w:val="0"/>
      <w:marTop w:val="0"/>
      <w:marBottom w:val="0"/>
      <w:divBdr>
        <w:top w:val="none" w:sz="0" w:space="0" w:color="auto"/>
        <w:left w:val="none" w:sz="0" w:space="0" w:color="auto"/>
        <w:bottom w:val="none" w:sz="0" w:space="0" w:color="auto"/>
        <w:right w:val="none" w:sz="0" w:space="0" w:color="auto"/>
      </w:divBdr>
    </w:div>
    <w:div w:id="36204994">
      <w:bodyDiv w:val="1"/>
      <w:marLeft w:val="0"/>
      <w:marRight w:val="0"/>
      <w:marTop w:val="0"/>
      <w:marBottom w:val="0"/>
      <w:divBdr>
        <w:top w:val="none" w:sz="0" w:space="0" w:color="auto"/>
        <w:left w:val="none" w:sz="0" w:space="0" w:color="auto"/>
        <w:bottom w:val="none" w:sz="0" w:space="0" w:color="auto"/>
        <w:right w:val="none" w:sz="0" w:space="0" w:color="auto"/>
      </w:divBdr>
    </w:div>
    <w:div w:id="52504608">
      <w:bodyDiv w:val="1"/>
      <w:marLeft w:val="0"/>
      <w:marRight w:val="0"/>
      <w:marTop w:val="0"/>
      <w:marBottom w:val="0"/>
      <w:divBdr>
        <w:top w:val="none" w:sz="0" w:space="0" w:color="auto"/>
        <w:left w:val="none" w:sz="0" w:space="0" w:color="auto"/>
        <w:bottom w:val="none" w:sz="0" w:space="0" w:color="auto"/>
        <w:right w:val="none" w:sz="0" w:space="0" w:color="auto"/>
      </w:divBdr>
    </w:div>
    <w:div w:id="99490948">
      <w:bodyDiv w:val="1"/>
      <w:marLeft w:val="0"/>
      <w:marRight w:val="0"/>
      <w:marTop w:val="0"/>
      <w:marBottom w:val="0"/>
      <w:divBdr>
        <w:top w:val="none" w:sz="0" w:space="0" w:color="auto"/>
        <w:left w:val="none" w:sz="0" w:space="0" w:color="auto"/>
        <w:bottom w:val="none" w:sz="0" w:space="0" w:color="auto"/>
        <w:right w:val="none" w:sz="0" w:space="0" w:color="auto"/>
      </w:divBdr>
    </w:div>
    <w:div w:id="123474860">
      <w:bodyDiv w:val="1"/>
      <w:marLeft w:val="0"/>
      <w:marRight w:val="0"/>
      <w:marTop w:val="0"/>
      <w:marBottom w:val="0"/>
      <w:divBdr>
        <w:top w:val="none" w:sz="0" w:space="0" w:color="auto"/>
        <w:left w:val="none" w:sz="0" w:space="0" w:color="auto"/>
        <w:bottom w:val="none" w:sz="0" w:space="0" w:color="auto"/>
        <w:right w:val="none" w:sz="0" w:space="0" w:color="auto"/>
      </w:divBdr>
    </w:div>
    <w:div w:id="158425593">
      <w:bodyDiv w:val="1"/>
      <w:marLeft w:val="0"/>
      <w:marRight w:val="0"/>
      <w:marTop w:val="0"/>
      <w:marBottom w:val="0"/>
      <w:divBdr>
        <w:top w:val="none" w:sz="0" w:space="0" w:color="auto"/>
        <w:left w:val="none" w:sz="0" w:space="0" w:color="auto"/>
        <w:bottom w:val="none" w:sz="0" w:space="0" w:color="auto"/>
        <w:right w:val="none" w:sz="0" w:space="0" w:color="auto"/>
      </w:divBdr>
    </w:div>
    <w:div w:id="184443458">
      <w:bodyDiv w:val="1"/>
      <w:marLeft w:val="0"/>
      <w:marRight w:val="0"/>
      <w:marTop w:val="0"/>
      <w:marBottom w:val="0"/>
      <w:divBdr>
        <w:top w:val="none" w:sz="0" w:space="0" w:color="auto"/>
        <w:left w:val="none" w:sz="0" w:space="0" w:color="auto"/>
        <w:bottom w:val="none" w:sz="0" w:space="0" w:color="auto"/>
        <w:right w:val="none" w:sz="0" w:space="0" w:color="auto"/>
      </w:divBdr>
    </w:div>
    <w:div w:id="196893958">
      <w:bodyDiv w:val="1"/>
      <w:marLeft w:val="0"/>
      <w:marRight w:val="0"/>
      <w:marTop w:val="0"/>
      <w:marBottom w:val="0"/>
      <w:divBdr>
        <w:top w:val="none" w:sz="0" w:space="0" w:color="auto"/>
        <w:left w:val="none" w:sz="0" w:space="0" w:color="auto"/>
        <w:bottom w:val="none" w:sz="0" w:space="0" w:color="auto"/>
        <w:right w:val="none" w:sz="0" w:space="0" w:color="auto"/>
      </w:divBdr>
    </w:div>
    <w:div w:id="217400207">
      <w:bodyDiv w:val="1"/>
      <w:marLeft w:val="0"/>
      <w:marRight w:val="0"/>
      <w:marTop w:val="0"/>
      <w:marBottom w:val="0"/>
      <w:divBdr>
        <w:top w:val="none" w:sz="0" w:space="0" w:color="auto"/>
        <w:left w:val="none" w:sz="0" w:space="0" w:color="auto"/>
        <w:bottom w:val="none" w:sz="0" w:space="0" w:color="auto"/>
        <w:right w:val="none" w:sz="0" w:space="0" w:color="auto"/>
      </w:divBdr>
    </w:div>
    <w:div w:id="266037521">
      <w:bodyDiv w:val="1"/>
      <w:marLeft w:val="0"/>
      <w:marRight w:val="0"/>
      <w:marTop w:val="0"/>
      <w:marBottom w:val="0"/>
      <w:divBdr>
        <w:top w:val="none" w:sz="0" w:space="0" w:color="auto"/>
        <w:left w:val="none" w:sz="0" w:space="0" w:color="auto"/>
        <w:bottom w:val="none" w:sz="0" w:space="0" w:color="auto"/>
        <w:right w:val="none" w:sz="0" w:space="0" w:color="auto"/>
      </w:divBdr>
    </w:div>
    <w:div w:id="330525870">
      <w:bodyDiv w:val="1"/>
      <w:marLeft w:val="0"/>
      <w:marRight w:val="0"/>
      <w:marTop w:val="0"/>
      <w:marBottom w:val="0"/>
      <w:divBdr>
        <w:top w:val="none" w:sz="0" w:space="0" w:color="auto"/>
        <w:left w:val="none" w:sz="0" w:space="0" w:color="auto"/>
        <w:bottom w:val="none" w:sz="0" w:space="0" w:color="auto"/>
        <w:right w:val="none" w:sz="0" w:space="0" w:color="auto"/>
      </w:divBdr>
    </w:div>
    <w:div w:id="351224307">
      <w:bodyDiv w:val="1"/>
      <w:marLeft w:val="0"/>
      <w:marRight w:val="0"/>
      <w:marTop w:val="0"/>
      <w:marBottom w:val="0"/>
      <w:divBdr>
        <w:top w:val="none" w:sz="0" w:space="0" w:color="auto"/>
        <w:left w:val="none" w:sz="0" w:space="0" w:color="auto"/>
        <w:bottom w:val="none" w:sz="0" w:space="0" w:color="auto"/>
        <w:right w:val="none" w:sz="0" w:space="0" w:color="auto"/>
      </w:divBdr>
    </w:div>
    <w:div w:id="362826897">
      <w:bodyDiv w:val="1"/>
      <w:marLeft w:val="0"/>
      <w:marRight w:val="0"/>
      <w:marTop w:val="0"/>
      <w:marBottom w:val="0"/>
      <w:divBdr>
        <w:top w:val="none" w:sz="0" w:space="0" w:color="auto"/>
        <w:left w:val="none" w:sz="0" w:space="0" w:color="auto"/>
        <w:bottom w:val="none" w:sz="0" w:space="0" w:color="auto"/>
        <w:right w:val="none" w:sz="0" w:space="0" w:color="auto"/>
      </w:divBdr>
    </w:div>
    <w:div w:id="392120774">
      <w:bodyDiv w:val="1"/>
      <w:marLeft w:val="0"/>
      <w:marRight w:val="0"/>
      <w:marTop w:val="0"/>
      <w:marBottom w:val="0"/>
      <w:divBdr>
        <w:top w:val="none" w:sz="0" w:space="0" w:color="auto"/>
        <w:left w:val="none" w:sz="0" w:space="0" w:color="auto"/>
        <w:bottom w:val="none" w:sz="0" w:space="0" w:color="auto"/>
        <w:right w:val="none" w:sz="0" w:space="0" w:color="auto"/>
      </w:divBdr>
    </w:div>
    <w:div w:id="396825652">
      <w:bodyDiv w:val="1"/>
      <w:marLeft w:val="0"/>
      <w:marRight w:val="0"/>
      <w:marTop w:val="0"/>
      <w:marBottom w:val="0"/>
      <w:divBdr>
        <w:top w:val="none" w:sz="0" w:space="0" w:color="auto"/>
        <w:left w:val="none" w:sz="0" w:space="0" w:color="auto"/>
        <w:bottom w:val="none" w:sz="0" w:space="0" w:color="auto"/>
        <w:right w:val="none" w:sz="0" w:space="0" w:color="auto"/>
      </w:divBdr>
    </w:div>
    <w:div w:id="458500587">
      <w:bodyDiv w:val="1"/>
      <w:marLeft w:val="0"/>
      <w:marRight w:val="0"/>
      <w:marTop w:val="0"/>
      <w:marBottom w:val="0"/>
      <w:divBdr>
        <w:top w:val="none" w:sz="0" w:space="0" w:color="auto"/>
        <w:left w:val="none" w:sz="0" w:space="0" w:color="auto"/>
        <w:bottom w:val="none" w:sz="0" w:space="0" w:color="auto"/>
        <w:right w:val="none" w:sz="0" w:space="0" w:color="auto"/>
      </w:divBdr>
    </w:div>
    <w:div w:id="482502123">
      <w:bodyDiv w:val="1"/>
      <w:marLeft w:val="0"/>
      <w:marRight w:val="0"/>
      <w:marTop w:val="0"/>
      <w:marBottom w:val="0"/>
      <w:divBdr>
        <w:top w:val="none" w:sz="0" w:space="0" w:color="auto"/>
        <w:left w:val="none" w:sz="0" w:space="0" w:color="auto"/>
        <w:bottom w:val="none" w:sz="0" w:space="0" w:color="auto"/>
        <w:right w:val="none" w:sz="0" w:space="0" w:color="auto"/>
      </w:divBdr>
    </w:div>
    <w:div w:id="494419569">
      <w:bodyDiv w:val="1"/>
      <w:marLeft w:val="0"/>
      <w:marRight w:val="0"/>
      <w:marTop w:val="0"/>
      <w:marBottom w:val="0"/>
      <w:divBdr>
        <w:top w:val="none" w:sz="0" w:space="0" w:color="auto"/>
        <w:left w:val="none" w:sz="0" w:space="0" w:color="auto"/>
        <w:bottom w:val="none" w:sz="0" w:space="0" w:color="auto"/>
        <w:right w:val="none" w:sz="0" w:space="0" w:color="auto"/>
      </w:divBdr>
    </w:div>
    <w:div w:id="525027272">
      <w:bodyDiv w:val="1"/>
      <w:marLeft w:val="0"/>
      <w:marRight w:val="0"/>
      <w:marTop w:val="0"/>
      <w:marBottom w:val="0"/>
      <w:divBdr>
        <w:top w:val="none" w:sz="0" w:space="0" w:color="auto"/>
        <w:left w:val="none" w:sz="0" w:space="0" w:color="auto"/>
        <w:bottom w:val="none" w:sz="0" w:space="0" w:color="auto"/>
        <w:right w:val="none" w:sz="0" w:space="0" w:color="auto"/>
      </w:divBdr>
    </w:div>
    <w:div w:id="552540602">
      <w:bodyDiv w:val="1"/>
      <w:marLeft w:val="0"/>
      <w:marRight w:val="0"/>
      <w:marTop w:val="0"/>
      <w:marBottom w:val="0"/>
      <w:divBdr>
        <w:top w:val="none" w:sz="0" w:space="0" w:color="auto"/>
        <w:left w:val="none" w:sz="0" w:space="0" w:color="auto"/>
        <w:bottom w:val="none" w:sz="0" w:space="0" w:color="auto"/>
        <w:right w:val="none" w:sz="0" w:space="0" w:color="auto"/>
      </w:divBdr>
    </w:div>
    <w:div w:id="555706412">
      <w:bodyDiv w:val="1"/>
      <w:marLeft w:val="0"/>
      <w:marRight w:val="0"/>
      <w:marTop w:val="0"/>
      <w:marBottom w:val="0"/>
      <w:divBdr>
        <w:top w:val="none" w:sz="0" w:space="0" w:color="auto"/>
        <w:left w:val="none" w:sz="0" w:space="0" w:color="auto"/>
        <w:bottom w:val="none" w:sz="0" w:space="0" w:color="auto"/>
        <w:right w:val="none" w:sz="0" w:space="0" w:color="auto"/>
      </w:divBdr>
    </w:div>
    <w:div w:id="628360474">
      <w:bodyDiv w:val="1"/>
      <w:marLeft w:val="0"/>
      <w:marRight w:val="0"/>
      <w:marTop w:val="0"/>
      <w:marBottom w:val="0"/>
      <w:divBdr>
        <w:top w:val="none" w:sz="0" w:space="0" w:color="auto"/>
        <w:left w:val="none" w:sz="0" w:space="0" w:color="auto"/>
        <w:bottom w:val="none" w:sz="0" w:space="0" w:color="auto"/>
        <w:right w:val="none" w:sz="0" w:space="0" w:color="auto"/>
      </w:divBdr>
    </w:div>
    <w:div w:id="629021293">
      <w:bodyDiv w:val="1"/>
      <w:marLeft w:val="0"/>
      <w:marRight w:val="0"/>
      <w:marTop w:val="0"/>
      <w:marBottom w:val="0"/>
      <w:divBdr>
        <w:top w:val="none" w:sz="0" w:space="0" w:color="auto"/>
        <w:left w:val="none" w:sz="0" w:space="0" w:color="auto"/>
        <w:bottom w:val="none" w:sz="0" w:space="0" w:color="auto"/>
        <w:right w:val="none" w:sz="0" w:space="0" w:color="auto"/>
      </w:divBdr>
    </w:div>
    <w:div w:id="709380879">
      <w:bodyDiv w:val="1"/>
      <w:marLeft w:val="0"/>
      <w:marRight w:val="0"/>
      <w:marTop w:val="0"/>
      <w:marBottom w:val="0"/>
      <w:divBdr>
        <w:top w:val="none" w:sz="0" w:space="0" w:color="auto"/>
        <w:left w:val="none" w:sz="0" w:space="0" w:color="auto"/>
        <w:bottom w:val="none" w:sz="0" w:space="0" w:color="auto"/>
        <w:right w:val="none" w:sz="0" w:space="0" w:color="auto"/>
      </w:divBdr>
    </w:div>
    <w:div w:id="726881235">
      <w:bodyDiv w:val="1"/>
      <w:marLeft w:val="0"/>
      <w:marRight w:val="0"/>
      <w:marTop w:val="0"/>
      <w:marBottom w:val="0"/>
      <w:divBdr>
        <w:top w:val="none" w:sz="0" w:space="0" w:color="auto"/>
        <w:left w:val="none" w:sz="0" w:space="0" w:color="auto"/>
        <w:bottom w:val="none" w:sz="0" w:space="0" w:color="auto"/>
        <w:right w:val="none" w:sz="0" w:space="0" w:color="auto"/>
      </w:divBdr>
    </w:div>
    <w:div w:id="786193395">
      <w:bodyDiv w:val="1"/>
      <w:marLeft w:val="0"/>
      <w:marRight w:val="0"/>
      <w:marTop w:val="0"/>
      <w:marBottom w:val="0"/>
      <w:divBdr>
        <w:top w:val="none" w:sz="0" w:space="0" w:color="auto"/>
        <w:left w:val="none" w:sz="0" w:space="0" w:color="auto"/>
        <w:bottom w:val="none" w:sz="0" w:space="0" w:color="auto"/>
        <w:right w:val="none" w:sz="0" w:space="0" w:color="auto"/>
      </w:divBdr>
    </w:div>
    <w:div w:id="841625867">
      <w:bodyDiv w:val="1"/>
      <w:marLeft w:val="0"/>
      <w:marRight w:val="0"/>
      <w:marTop w:val="0"/>
      <w:marBottom w:val="0"/>
      <w:divBdr>
        <w:top w:val="none" w:sz="0" w:space="0" w:color="auto"/>
        <w:left w:val="none" w:sz="0" w:space="0" w:color="auto"/>
        <w:bottom w:val="none" w:sz="0" w:space="0" w:color="auto"/>
        <w:right w:val="none" w:sz="0" w:space="0" w:color="auto"/>
      </w:divBdr>
      <w:divsChild>
        <w:div w:id="1124573">
          <w:marLeft w:val="0"/>
          <w:marRight w:val="0"/>
          <w:marTop w:val="0"/>
          <w:marBottom w:val="0"/>
          <w:divBdr>
            <w:top w:val="none" w:sz="0" w:space="0" w:color="auto"/>
            <w:left w:val="none" w:sz="0" w:space="0" w:color="auto"/>
            <w:bottom w:val="none" w:sz="0" w:space="0" w:color="auto"/>
            <w:right w:val="none" w:sz="0" w:space="0" w:color="auto"/>
          </w:divBdr>
          <w:divsChild>
            <w:div w:id="839153726">
              <w:marLeft w:val="0"/>
              <w:marRight w:val="0"/>
              <w:marTop w:val="0"/>
              <w:marBottom w:val="0"/>
              <w:divBdr>
                <w:top w:val="none" w:sz="0" w:space="0" w:color="auto"/>
                <w:left w:val="none" w:sz="0" w:space="0" w:color="auto"/>
                <w:bottom w:val="none" w:sz="0" w:space="0" w:color="auto"/>
                <w:right w:val="none" w:sz="0" w:space="0" w:color="auto"/>
              </w:divBdr>
              <w:divsChild>
                <w:div w:id="1208833388">
                  <w:marLeft w:val="0"/>
                  <w:marRight w:val="0"/>
                  <w:marTop w:val="0"/>
                  <w:marBottom w:val="0"/>
                  <w:divBdr>
                    <w:top w:val="none" w:sz="0" w:space="0" w:color="auto"/>
                    <w:left w:val="none" w:sz="0" w:space="0" w:color="auto"/>
                    <w:bottom w:val="none" w:sz="0" w:space="0" w:color="auto"/>
                    <w:right w:val="none" w:sz="0" w:space="0" w:color="auto"/>
                  </w:divBdr>
                  <w:divsChild>
                    <w:div w:id="1457602423">
                      <w:marLeft w:val="0"/>
                      <w:marRight w:val="0"/>
                      <w:marTop w:val="0"/>
                      <w:marBottom w:val="0"/>
                      <w:divBdr>
                        <w:top w:val="none" w:sz="0" w:space="0" w:color="auto"/>
                        <w:left w:val="none" w:sz="0" w:space="0" w:color="auto"/>
                        <w:bottom w:val="none" w:sz="0" w:space="0" w:color="auto"/>
                        <w:right w:val="none" w:sz="0" w:space="0" w:color="auto"/>
                      </w:divBdr>
                      <w:divsChild>
                        <w:div w:id="310331543">
                          <w:marLeft w:val="0"/>
                          <w:marRight w:val="0"/>
                          <w:marTop w:val="0"/>
                          <w:marBottom w:val="0"/>
                          <w:divBdr>
                            <w:top w:val="none" w:sz="0" w:space="0" w:color="auto"/>
                            <w:left w:val="none" w:sz="0" w:space="0" w:color="auto"/>
                            <w:bottom w:val="none" w:sz="0" w:space="0" w:color="auto"/>
                            <w:right w:val="none" w:sz="0" w:space="0" w:color="auto"/>
                          </w:divBdr>
                          <w:divsChild>
                            <w:div w:id="214125437">
                              <w:marLeft w:val="0"/>
                              <w:marRight w:val="0"/>
                              <w:marTop w:val="0"/>
                              <w:marBottom w:val="0"/>
                              <w:divBdr>
                                <w:top w:val="none" w:sz="0" w:space="0" w:color="auto"/>
                                <w:left w:val="none" w:sz="0" w:space="0" w:color="auto"/>
                                <w:bottom w:val="none" w:sz="0" w:space="0" w:color="auto"/>
                                <w:right w:val="none" w:sz="0" w:space="0" w:color="auto"/>
                              </w:divBdr>
                              <w:divsChild>
                                <w:div w:id="1827279587">
                                  <w:marLeft w:val="0"/>
                                  <w:marRight w:val="0"/>
                                  <w:marTop w:val="0"/>
                                  <w:marBottom w:val="0"/>
                                  <w:divBdr>
                                    <w:top w:val="none" w:sz="0" w:space="0" w:color="auto"/>
                                    <w:left w:val="none" w:sz="0" w:space="0" w:color="auto"/>
                                    <w:bottom w:val="none" w:sz="0" w:space="0" w:color="auto"/>
                                    <w:right w:val="none" w:sz="0" w:space="0" w:color="auto"/>
                                  </w:divBdr>
                                  <w:divsChild>
                                    <w:div w:id="2127653438">
                                      <w:marLeft w:val="0"/>
                                      <w:marRight w:val="0"/>
                                      <w:marTop w:val="0"/>
                                      <w:marBottom w:val="450"/>
                                      <w:divBdr>
                                        <w:top w:val="none" w:sz="0" w:space="0" w:color="auto"/>
                                        <w:left w:val="none" w:sz="0" w:space="0" w:color="auto"/>
                                        <w:bottom w:val="none" w:sz="0" w:space="0" w:color="auto"/>
                                        <w:right w:val="none" w:sz="0" w:space="0" w:color="auto"/>
                                      </w:divBdr>
                                      <w:divsChild>
                                        <w:div w:id="47672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7948597">
      <w:bodyDiv w:val="1"/>
      <w:marLeft w:val="0"/>
      <w:marRight w:val="0"/>
      <w:marTop w:val="0"/>
      <w:marBottom w:val="0"/>
      <w:divBdr>
        <w:top w:val="none" w:sz="0" w:space="0" w:color="auto"/>
        <w:left w:val="none" w:sz="0" w:space="0" w:color="auto"/>
        <w:bottom w:val="none" w:sz="0" w:space="0" w:color="auto"/>
        <w:right w:val="none" w:sz="0" w:space="0" w:color="auto"/>
      </w:divBdr>
    </w:div>
    <w:div w:id="960454737">
      <w:bodyDiv w:val="1"/>
      <w:marLeft w:val="0"/>
      <w:marRight w:val="0"/>
      <w:marTop w:val="0"/>
      <w:marBottom w:val="0"/>
      <w:divBdr>
        <w:top w:val="none" w:sz="0" w:space="0" w:color="auto"/>
        <w:left w:val="none" w:sz="0" w:space="0" w:color="auto"/>
        <w:bottom w:val="none" w:sz="0" w:space="0" w:color="auto"/>
        <w:right w:val="none" w:sz="0" w:space="0" w:color="auto"/>
      </w:divBdr>
    </w:div>
    <w:div w:id="967079290">
      <w:bodyDiv w:val="1"/>
      <w:marLeft w:val="0"/>
      <w:marRight w:val="0"/>
      <w:marTop w:val="0"/>
      <w:marBottom w:val="0"/>
      <w:divBdr>
        <w:top w:val="none" w:sz="0" w:space="0" w:color="auto"/>
        <w:left w:val="none" w:sz="0" w:space="0" w:color="auto"/>
        <w:bottom w:val="none" w:sz="0" w:space="0" w:color="auto"/>
        <w:right w:val="none" w:sz="0" w:space="0" w:color="auto"/>
      </w:divBdr>
    </w:div>
    <w:div w:id="990905661">
      <w:bodyDiv w:val="1"/>
      <w:marLeft w:val="0"/>
      <w:marRight w:val="0"/>
      <w:marTop w:val="0"/>
      <w:marBottom w:val="0"/>
      <w:divBdr>
        <w:top w:val="none" w:sz="0" w:space="0" w:color="auto"/>
        <w:left w:val="none" w:sz="0" w:space="0" w:color="auto"/>
        <w:bottom w:val="none" w:sz="0" w:space="0" w:color="auto"/>
        <w:right w:val="none" w:sz="0" w:space="0" w:color="auto"/>
      </w:divBdr>
    </w:div>
    <w:div w:id="1051225850">
      <w:bodyDiv w:val="1"/>
      <w:marLeft w:val="0"/>
      <w:marRight w:val="0"/>
      <w:marTop w:val="0"/>
      <w:marBottom w:val="0"/>
      <w:divBdr>
        <w:top w:val="none" w:sz="0" w:space="0" w:color="auto"/>
        <w:left w:val="none" w:sz="0" w:space="0" w:color="auto"/>
        <w:bottom w:val="none" w:sz="0" w:space="0" w:color="auto"/>
        <w:right w:val="none" w:sz="0" w:space="0" w:color="auto"/>
      </w:divBdr>
    </w:div>
    <w:div w:id="1054309803">
      <w:bodyDiv w:val="1"/>
      <w:marLeft w:val="0"/>
      <w:marRight w:val="0"/>
      <w:marTop w:val="0"/>
      <w:marBottom w:val="0"/>
      <w:divBdr>
        <w:top w:val="none" w:sz="0" w:space="0" w:color="auto"/>
        <w:left w:val="none" w:sz="0" w:space="0" w:color="auto"/>
        <w:bottom w:val="none" w:sz="0" w:space="0" w:color="auto"/>
        <w:right w:val="none" w:sz="0" w:space="0" w:color="auto"/>
      </w:divBdr>
    </w:div>
    <w:div w:id="1061487510">
      <w:bodyDiv w:val="1"/>
      <w:marLeft w:val="0"/>
      <w:marRight w:val="0"/>
      <w:marTop w:val="0"/>
      <w:marBottom w:val="0"/>
      <w:divBdr>
        <w:top w:val="none" w:sz="0" w:space="0" w:color="auto"/>
        <w:left w:val="none" w:sz="0" w:space="0" w:color="auto"/>
        <w:bottom w:val="none" w:sz="0" w:space="0" w:color="auto"/>
        <w:right w:val="none" w:sz="0" w:space="0" w:color="auto"/>
      </w:divBdr>
    </w:div>
    <w:div w:id="1064328521">
      <w:bodyDiv w:val="1"/>
      <w:marLeft w:val="0"/>
      <w:marRight w:val="0"/>
      <w:marTop w:val="0"/>
      <w:marBottom w:val="0"/>
      <w:divBdr>
        <w:top w:val="none" w:sz="0" w:space="0" w:color="auto"/>
        <w:left w:val="none" w:sz="0" w:space="0" w:color="auto"/>
        <w:bottom w:val="none" w:sz="0" w:space="0" w:color="auto"/>
        <w:right w:val="none" w:sz="0" w:space="0" w:color="auto"/>
      </w:divBdr>
    </w:div>
    <w:div w:id="1065646078">
      <w:bodyDiv w:val="1"/>
      <w:marLeft w:val="0"/>
      <w:marRight w:val="0"/>
      <w:marTop w:val="0"/>
      <w:marBottom w:val="0"/>
      <w:divBdr>
        <w:top w:val="none" w:sz="0" w:space="0" w:color="auto"/>
        <w:left w:val="none" w:sz="0" w:space="0" w:color="auto"/>
        <w:bottom w:val="none" w:sz="0" w:space="0" w:color="auto"/>
        <w:right w:val="none" w:sz="0" w:space="0" w:color="auto"/>
      </w:divBdr>
    </w:div>
    <w:div w:id="1098796924">
      <w:bodyDiv w:val="1"/>
      <w:marLeft w:val="0"/>
      <w:marRight w:val="0"/>
      <w:marTop w:val="0"/>
      <w:marBottom w:val="0"/>
      <w:divBdr>
        <w:top w:val="none" w:sz="0" w:space="0" w:color="auto"/>
        <w:left w:val="none" w:sz="0" w:space="0" w:color="auto"/>
        <w:bottom w:val="none" w:sz="0" w:space="0" w:color="auto"/>
        <w:right w:val="none" w:sz="0" w:space="0" w:color="auto"/>
      </w:divBdr>
    </w:div>
    <w:div w:id="1157646027">
      <w:bodyDiv w:val="1"/>
      <w:marLeft w:val="0"/>
      <w:marRight w:val="0"/>
      <w:marTop w:val="0"/>
      <w:marBottom w:val="0"/>
      <w:divBdr>
        <w:top w:val="none" w:sz="0" w:space="0" w:color="auto"/>
        <w:left w:val="none" w:sz="0" w:space="0" w:color="auto"/>
        <w:bottom w:val="none" w:sz="0" w:space="0" w:color="auto"/>
        <w:right w:val="none" w:sz="0" w:space="0" w:color="auto"/>
      </w:divBdr>
    </w:div>
    <w:div w:id="1186601517">
      <w:bodyDiv w:val="1"/>
      <w:marLeft w:val="0"/>
      <w:marRight w:val="0"/>
      <w:marTop w:val="0"/>
      <w:marBottom w:val="0"/>
      <w:divBdr>
        <w:top w:val="none" w:sz="0" w:space="0" w:color="auto"/>
        <w:left w:val="none" w:sz="0" w:space="0" w:color="auto"/>
        <w:bottom w:val="none" w:sz="0" w:space="0" w:color="auto"/>
        <w:right w:val="none" w:sz="0" w:space="0" w:color="auto"/>
      </w:divBdr>
    </w:div>
    <w:div w:id="1189297358">
      <w:bodyDiv w:val="1"/>
      <w:marLeft w:val="0"/>
      <w:marRight w:val="0"/>
      <w:marTop w:val="0"/>
      <w:marBottom w:val="0"/>
      <w:divBdr>
        <w:top w:val="none" w:sz="0" w:space="0" w:color="auto"/>
        <w:left w:val="none" w:sz="0" w:space="0" w:color="auto"/>
        <w:bottom w:val="none" w:sz="0" w:space="0" w:color="auto"/>
        <w:right w:val="none" w:sz="0" w:space="0" w:color="auto"/>
      </w:divBdr>
      <w:divsChild>
        <w:div w:id="2035034243">
          <w:marLeft w:val="0"/>
          <w:marRight w:val="0"/>
          <w:marTop w:val="0"/>
          <w:marBottom w:val="0"/>
          <w:divBdr>
            <w:top w:val="none" w:sz="0" w:space="0" w:color="auto"/>
            <w:left w:val="none" w:sz="0" w:space="0" w:color="auto"/>
            <w:bottom w:val="none" w:sz="0" w:space="0" w:color="auto"/>
            <w:right w:val="none" w:sz="0" w:space="0" w:color="auto"/>
          </w:divBdr>
          <w:divsChild>
            <w:div w:id="855116477">
              <w:marLeft w:val="0"/>
              <w:marRight w:val="0"/>
              <w:marTop w:val="0"/>
              <w:marBottom w:val="150"/>
              <w:divBdr>
                <w:top w:val="single" w:sz="6" w:space="0" w:color="C6C6C6"/>
                <w:left w:val="single" w:sz="6" w:space="0" w:color="C6C6C6"/>
                <w:bottom w:val="single" w:sz="6" w:space="0" w:color="C6C6C6"/>
                <w:right w:val="single" w:sz="6" w:space="0" w:color="C6C6C6"/>
              </w:divBdr>
              <w:divsChild>
                <w:div w:id="787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006474">
      <w:bodyDiv w:val="1"/>
      <w:marLeft w:val="0"/>
      <w:marRight w:val="0"/>
      <w:marTop w:val="0"/>
      <w:marBottom w:val="0"/>
      <w:divBdr>
        <w:top w:val="none" w:sz="0" w:space="0" w:color="auto"/>
        <w:left w:val="none" w:sz="0" w:space="0" w:color="auto"/>
        <w:bottom w:val="none" w:sz="0" w:space="0" w:color="auto"/>
        <w:right w:val="none" w:sz="0" w:space="0" w:color="auto"/>
      </w:divBdr>
    </w:div>
    <w:div w:id="1212228616">
      <w:bodyDiv w:val="1"/>
      <w:marLeft w:val="0"/>
      <w:marRight w:val="0"/>
      <w:marTop w:val="0"/>
      <w:marBottom w:val="0"/>
      <w:divBdr>
        <w:top w:val="none" w:sz="0" w:space="0" w:color="auto"/>
        <w:left w:val="none" w:sz="0" w:space="0" w:color="auto"/>
        <w:bottom w:val="none" w:sz="0" w:space="0" w:color="auto"/>
        <w:right w:val="none" w:sz="0" w:space="0" w:color="auto"/>
      </w:divBdr>
    </w:div>
    <w:div w:id="1221668311">
      <w:bodyDiv w:val="1"/>
      <w:marLeft w:val="0"/>
      <w:marRight w:val="0"/>
      <w:marTop w:val="0"/>
      <w:marBottom w:val="0"/>
      <w:divBdr>
        <w:top w:val="none" w:sz="0" w:space="0" w:color="auto"/>
        <w:left w:val="none" w:sz="0" w:space="0" w:color="auto"/>
        <w:bottom w:val="none" w:sz="0" w:space="0" w:color="auto"/>
        <w:right w:val="none" w:sz="0" w:space="0" w:color="auto"/>
      </w:divBdr>
      <w:divsChild>
        <w:div w:id="1346860498">
          <w:marLeft w:val="0"/>
          <w:marRight w:val="0"/>
          <w:marTop w:val="0"/>
          <w:marBottom w:val="0"/>
          <w:divBdr>
            <w:top w:val="none" w:sz="0" w:space="0" w:color="auto"/>
            <w:left w:val="none" w:sz="0" w:space="0" w:color="auto"/>
            <w:bottom w:val="none" w:sz="0" w:space="0" w:color="auto"/>
            <w:right w:val="none" w:sz="0" w:space="0" w:color="auto"/>
          </w:divBdr>
        </w:div>
        <w:div w:id="561329491">
          <w:marLeft w:val="0"/>
          <w:marRight w:val="0"/>
          <w:marTop w:val="0"/>
          <w:marBottom w:val="0"/>
          <w:divBdr>
            <w:top w:val="none" w:sz="0" w:space="0" w:color="auto"/>
            <w:left w:val="none" w:sz="0" w:space="0" w:color="auto"/>
            <w:bottom w:val="none" w:sz="0" w:space="0" w:color="auto"/>
            <w:right w:val="none" w:sz="0" w:space="0" w:color="auto"/>
          </w:divBdr>
        </w:div>
      </w:divsChild>
    </w:div>
    <w:div w:id="1288855432">
      <w:bodyDiv w:val="1"/>
      <w:marLeft w:val="0"/>
      <w:marRight w:val="0"/>
      <w:marTop w:val="0"/>
      <w:marBottom w:val="0"/>
      <w:divBdr>
        <w:top w:val="none" w:sz="0" w:space="0" w:color="auto"/>
        <w:left w:val="none" w:sz="0" w:space="0" w:color="auto"/>
        <w:bottom w:val="none" w:sz="0" w:space="0" w:color="auto"/>
        <w:right w:val="none" w:sz="0" w:space="0" w:color="auto"/>
      </w:divBdr>
    </w:div>
    <w:div w:id="1306395705">
      <w:bodyDiv w:val="1"/>
      <w:marLeft w:val="0"/>
      <w:marRight w:val="0"/>
      <w:marTop w:val="0"/>
      <w:marBottom w:val="0"/>
      <w:divBdr>
        <w:top w:val="none" w:sz="0" w:space="0" w:color="auto"/>
        <w:left w:val="none" w:sz="0" w:space="0" w:color="auto"/>
        <w:bottom w:val="none" w:sz="0" w:space="0" w:color="auto"/>
        <w:right w:val="none" w:sz="0" w:space="0" w:color="auto"/>
      </w:divBdr>
    </w:div>
    <w:div w:id="1311137277">
      <w:bodyDiv w:val="1"/>
      <w:marLeft w:val="0"/>
      <w:marRight w:val="0"/>
      <w:marTop w:val="0"/>
      <w:marBottom w:val="0"/>
      <w:divBdr>
        <w:top w:val="none" w:sz="0" w:space="0" w:color="auto"/>
        <w:left w:val="none" w:sz="0" w:space="0" w:color="auto"/>
        <w:bottom w:val="none" w:sz="0" w:space="0" w:color="auto"/>
        <w:right w:val="none" w:sz="0" w:space="0" w:color="auto"/>
      </w:divBdr>
    </w:div>
    <w:div w:id="1321301533">
      <w:bodyDiv w:val="1"/>
      <w:marLeft w:val="0"/>
      <w:marRight w:val="0"/>
      <w:marTop w:val="0"/>
      <w:marBottom w:val="0"/>
      <w:divBdr>
        <w:top w:val="none" w:sz="0" w:space="0" w:color="auto"/>
        <w:left w:val="none" w:sz="0" w:space="0" w:color="auto"/>
        <w:bottom w:val="none" w:sz="0" w:space="0" w:color="auto"/>
        <w:right w:val="none" w:sz="0" w:space="0" w:color="auto"/>
      </w:divBdr>
    </w:div>
    <w:div w:id="1323461719">
      <w:bodyDiv w:val="1"/>
      <w:marLeft w:val="0"/>
      <w:marRight w:val="0"/>
      <w:marTop w:val="0"/>
      <w:marBottom w:val="0"/>
      <w:divBdr>
        <w:top w:val="none" w:sz="0" w:space="0" w:color="auto"/>
        <w:left w:val="none" w:sz="0" w:space="0" w:color="auto"/>
        <w:bottom w:val="none" w:sz="0" w:space="0" w:color="auto"/>
        <w:right w:val="none" w:sz="0" w:space="0" w:color="auto"/>
      </w:divBdr>
    </w:div>
    <w:div w:id="1328510085">
      <w:bodyDiv w:val="1"/>
      <w:marLeft w:val="0"/>
      <w:marRight w:val="0"/>
      <w:marTop w:val="0"/>
      <w:marBottom w:val="0"/>
      <w:divBdr>
        <w:top w:val="none" w:sz="0" w:space="0" w:color="auto"/>
        <w:left w:val="none" w:sz="0" w:space="0" w:color="auto"/>
        <w:bottom w:val="none" w:sz="0" w:space="0" w:color="auto"/>
        <w:right w:val="none" w:sz="0" w:space="0" w:color="auto"/>
      </w:divBdr>
    </w:div>
    <w:div w:id="1417283361">
      <w:bodyDiv w:val="1"/>
      <w:marLeft w:val="0"/>
      <w:marRight w:val="0"/>
      <w:marTop w:val="0"/>
      <w:marBottom w:val="0"/>
      <w:divBdr>
        <w:top w:val="none" w:sz="0" w:space="0" w:color="auto"/>
        <w:left w:val="none" w:sz="0" w:space="0" w:color="auto"/>
        <w:bottom w:val="none" w:sz="0" w:space="0" w:color="auto"/>
        <w:right w:val="none" w:sz="0" w:space="0" w:color="auto"/>
      </w:divBdr>
    </w:div>
    <w:div w:id="1531914327">
      <w:bodyDiv w:val="1"/>
      <w:marLeft w:val="0"/>
      <w:marRight w:val="0"/>
      <w:marTop w:val="0"/>
      <w:marBottom w:val="0"/>
      <w:divBdr>
        <w:top w:val="none" w:sz="0" w:space="0" w:color="auto"/>
        <w:left w:val="none" w:sz="0" w:space="0" w:color="auto"/>
        <w:bottom w:val="none" w:sz="0" w:space="0" w:color="auto"/>
        <w:right w:val="none" w:sz="0" w:space="0" w:color="auto"/>
      </w:divBdr>
    </w:div>
    <w:div w:id="1587374849">
      <w:bodyDiv w:val="1"/>
      <w:marLeft w:val="0"/>
      <w:marRight w:val="0"/>
      <w:marTop w:val="0"/>
      <w:marBottom w:val="0"/>
      <w:divBdr>
        <w:top w:val="none" w:sz="0" w:space="0" w:color="auto"/>
        <w:left w:val="none" w:sz="0" w:space="0" w:color="auto"/>
        <w:bottom w:val="none" w:sz="0" w:space="0" w:color="auto"/>
        <w:right w:val="none" w:sz="0" w:space="0" w:color="auto"/>
      </w:divBdr>
    </w:div>
    <w:div w:id="1621766751">
      <w:bodyDiv w:val="1"/>
      <w:marLeft w:val="0"/>
      <w:marRight w:val="0"/>
      <w:marTop w:val="0"/>
      <w:marBottom w:val="0"/>
      <w:divBdr>
        <w:top w:val="none" w:sz="0" w:space="0" w:color="auto"/>
        <w:left w:val="none" w:sz="0" w:space="0" w:color="auto"/>
        <w:bottom w:val="none" w:sz="0" w:space="0" w:color="auto"/>
        <w:right w:val="none" w:sz="0" w:space="0" w:color="auto"/>
      </w:divBdr>
      <w:divsChild>
        <w:div w:id="328825730">
          <w:marLeft w:val="0"/>
          <w:marRight w:val="0"/>
          <w:marTop w:val="0"/>
          <w:marBottom w:val="0"/>
          <w:divBdr>
            <w:top w:val="none" w:sz="0" w:space="0" w:color="auto"/>
            <w:left w:val="none" w:sz="0" w:space="0" w:color="auto"/>
            <w:bottom w:val="none" w:sz="0" w:space="0" w:color="auto"/>
            <w:right w:val="none" w:sz="0" w:space="0" w:color="auto"/>
          </w:divBdr>
          <w:divsChild>
            <w:div w:id="1084377013">
              <w:marLeft w:val="0"/>
              <w:marRight w:val="0"/>
              <w:marTop w:val="0"/>
              <w:marBottom w:val="0"/>
              <w:divBdr>
                <w:top w:val="none" w:sz="0" w:space="0" w:color="auto"/>
                <w:left w:val="none" w:sz="0" w:space="0" w:color="auto"/>
                <w:bottom w:val="none" w:sz="0" w:space="0" w:color="auto"/>
                <w:right w:val="none" w:sz="0" w:space="0" w:color="auto"/>
              </w:divBdr>
              <w:divsChild>
                <w:div w:id="100278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886182">
      <w:bodyDiv w:val="1"/>
      <w:marLeft w:val="0"/>
      <w:marRight w:val="0"/>
      <w:marTop w:val="0"/>
      <w:marBottom w:val="0"/>
      <w:divBdr>
        <w:top w:val="none" w:sz="0" w:space="0" w:color="auto"/>
        <w:left w:val="none" w:sz="0" w:space="0" w:color="auto"/>
        <w:bottom w:val="none" w:sz="0" w:space="0" w:color="auto"/>
        <w:right w:val="none" w:sz="0" w:space="0" w:color="auto"/>
      </w:divBdr>
    </w:div>
    <w:div w:id="1701589108">
      <w:bodyDiv w:val="1"/>
      <w:marLeft w:val="0"/>
      <w:marRight w:val="0"/>
      <w:marTop w:val="0"/>
      <w:marBottom w:val="0"/>
      <w:divBdr>
        <w:top w:val="none" w:sz="0" w:space="0" w:color="auto"/>
        <w:left w:val="none" w:sz="0" w:space="0" w:color="auto"/>
        <w:bottom w:val="none" w:sz="0" w:space="0" w:color="auto"/>
        <w:right w:val="none" w:sz="0" w:space="0" w:color="auto"/>
      </w:divBdr>
    </w:div>
    <w:div w:id="1744570039">
      <w:bodyDiv w:val="1"/>
      <w:marLeft w:val="0"/>
      <w:marRight w:val="0"/>
      <w:marTop w:val="0"/>
      <w:marBottom w:val="0"/>
      <w:divBdr>
        <w:top w:val="none" w:sz="0" w:space="0" w:color="auto"/>
        <w:left w:val="none" w:sz="0" w:space="0" w:color="auto"/>
        <w:bottom w:val="none" w:sz="0" w:space="0" w:color="auto"/>
        <w:right w:val="none" w:sz="0" w:space="0" w:color="auto"/>
      </w:divBdr>
    </w:div>
    <w:div w:id="1754665150">
      <w:bodyDiv w:val="1"/>
      <w:marLeft w:val="0"/>
      <w:marRight w:val="0"/>
      <w:marTop w:val="0"/>
      <w:marBottom w:val="0"/>
      <w:divBdr>
        <w:top w:val="none" w:sz="0" w:space="0" w:color="auto"/>
        <w:left w:val="none" w:sz="0" w:space="0" w:color="auto"/>
        <w:bottom w:val="none" w:sz="0" w:space="0" w:color="auto"/>
        <w:right w:val="none" w:sz="0" w:space="0" w:color="auto"/>
      </w:divBdr>
    </w:div>
    <w:div w:id="1790734720">
      <w:bodyDiv w:val="1"/>
      <w:marLeft w:val="0"/>
      <w:marRight w:val="0"/>
      <w:marTop w:val="0"/>
      <w:marBottom w:val="0"/>
      <w:divBdr>
        <w:top w:val="none" w:sz="0" w:space="0" w:color="auto"/>
        <w:left w:val="none" w:sz="0" w:space="0" w:color="auto"/>
        <w:bottom w:val="none" w:sz="0" w:space="0" w:color="auto"/>
        <w:right w:val="none" w:sz="0" w:space="0" w:color="auto"/>
      </w:divBdr>
    </w:div>
    <w:div w:id="1816991815">
      <w:bodyDiv w:val="1"/>
      <w:marLeft w:val="0"/>
      <w:marRight w:val="0"/>
      <w:marTop w:val="0"/>
      <w:marBottom w:val="0"/>
      <w:divBdr>
        <w:top w:val="none" w:sz="0" w:space="0" w:color="auto"/>
        <w:left w:val="none" w:sz="0" w:space="0" w:color="auto"/>
        <w:bottom w:val="none" w:sz="0" w:space="0" w:color="auto"/>
        <w:right w:val="none" w:sz="0" w:space="0" w:color="auto"/>
      </w:divBdr>
    </w:div>
    <w:div w:id="1831408028">
      <w:bodyDiv w:val="1"/>
      <w:marLeft w:val="0"/>
      <w:marRight w:val="0"/>
      <w:marTop w:val="0"/>
      <w:marBottom w:val="0"/>
      <w:divBdr>
        <w:top w:val="none" w:sz="0" w:space="0" w:color="auto"/>
        <w:left w:val="none" w:sz="0" w:space="0" w:color="auto"/>
        <w:bottom w:val="none" w:sz="0" w:space="0" w:color="auto"/>
        <w:right w:val="none" w:sz="0" w:space="0" w:color="auto"/>
      </w:divBdr>
    </w:div>
    <w:div w:id="1831484971">
      <w:bodyDiv w:val="1"/>
      <w:marLeft w:val="0"/>
      <w:marRight w:val="0"/>
      <w:marTop w:val="0"/>
      <w:marBottom w:val="0"/>
      <w:divBdr>
        <w:top w:val="none" w:sz="0" w:space="0" w:color="auto"/>
        <w:left w:val="none" w:sz="0" w:space="0" w:color="auto"/>
        <w:bottom w:val="none" w:sz="0" w:space="0" w:color="auto"/>
        <w:right w:val="none" w:sz="0" w:space="0" w:color="auto"/>
      </w:divBdr>
    </w:div>
    <w:div w:id="1920822537">
      <w:bodyDiv w:val="1"/>
      <w:marLeft w:val="0"/>
      <w:marRight w:val="0"/>
      <w:marTop w:val="0"/>
      <w:marBottom w:val="0"/>
      <w:divBdr>
        <w:top w:val="none" w:sz="0" w:space="0" w:color="auto"/>
        <w:left w:val="none" w:sz="0" w:space="0" w:color="auto"/>
        <w:bottom w:val="none" w:sz="0" w:space="0" w:color="auto"/>
        <w:right w:val="none" w:sz="0" w:space="0" w:color="auto"/>
      </w:divBdr>
    </w:div>
    <w:div w:id="1929192815">
      <w:bodyDiv w:val="1"/>
      <w:marLeft w:val="0"/>
      <w:marRight w:val="0"/>
      <w:marTop w:val="0"/>
      <w:marBottom w:val="0"/>
      <w:divBdr>
        <w:top w:val="none" w:sz="0" w:space="0" w:color="auto"/>
        <w:left w:val="none" w:sz="0" w:space="0" w:color="auto"/>
        <w:bottom w:val="none" w:sz="0" w:space="0" w:color="auto"/>
        <w:right w:val="none" w:sz="0" w:space="0" w:color="auto"/>
      </w:divBdr>
    </w:div>
    <w:div w:id="1942377384">
      <w:bodyDiv w:val="1"/>
      <w:marLeft w:val="0"/>
      <w:marRight w:val="0"/>
      <w:marTop w:val="0"/>
      <w:marBottom w:val="0"/>
      <w:divBdr>
        <w:top w:val="none" w:sz="0" w:space="0" w:color="auto"/>
        <w:left w:val="none" w:sz="0" w:space="0" w:color="auto"/>
        <w:bottom w:val="none" w:sz="0" w:space="0" w:color="auto"/>
        <w:right w:val="none" w:sz="0" w:space="0" w:color="auto"/>
      </w:divBdr>
    </w:div>
    <w:div w:id="1942761654">
      <w:bodyDiv w:val="1"/>
      <w:marLeft w:val="0"/>
      <w:marRight w:val="0"/>
      <w:marTop w:val="0"/>
      <w:marBottom w:val="0"/>
      <w:divBdr>
        <w:top w:val="none" w:sz="0" w:space="0" w:color="auto"/>
        <w:left w:val="none" w:sz="0" w:space="0" w:color="auto"/>
        <w:bottom w:val="none" w:sz="0" w:space="0" w:color="auto"/>
        <w:right w:val="none" w:sz="0" w:space="0" w:color="auto"/>
      </w:divBdr>
    </w:div>
    <w:div w:id="1951425603">
      <w:bodyDiv w:val="1"/>
      <w:marLeft w:val="0"/>
      <w:marRight w:val="0"/>
      <w:marTop w:val="0"/>
      <w:marBottom w:val="0"/>
      <w:divBdr>
        <w:top w:val="none" w:sz="0" w:space="0" w:color="auto"/>
        <w:left w:val="none" w:sz="0" w:space="0" w:color="auto"/>
        <w:bottom w:val="none" w:sz="0" w:space="0" w:color="auto"/>
        <w:right w:val="none" w:sz="0" w:space="0" w:color="auto"/>
      </w:divBdr>
    </w:div>
    <w:div w:id="2060351704">
      <w:bodyDiv w:val="1"/>
      <w:marLeft w:val="0"/>
      <w:marRight w:val="0"/>
      <w:marTop w:val="0"/>
      <w:marBottom w:val="0"/>
      <w:divBdr>
        <w:top w:val="none" w:sz="0" w:space="0" w:color="auto"/>
        <w:left w:val="none" w:sz="0" w:space="0" w:color="auto"/>
        <w:bottom w:val="none" w:sz="0" w:space="0" w:color="auto"/>
        <w:right w:val="none" w:sz="0" w:space="0" w:color="auto"/>
      </w:divBdr>
    </w:div>
    <w:div w:id="2084059537">
      <w:bodyDiv w:val="1"/>
      <w:marLeft w:val="0"/>
      <w:marRight w:val="0"/>
      <w:marTop w:val="0"/>
      <w:marBottom w:val="0"/>
      <w:divBdr>
        <w:top w:val="none" w:sz="0" w:space="0" w:color="auto"/>
        <w:left w:val="none" w:sz="0" w:space="0" w:color="auto"/>
        <w:bottom w:val="none" w:sz="0" w:space="0" w:color="auto"/>
        <w:right w:val="none" w:sz="0" w:space="0" w:color="auto"/>
      </w:divBdr>
    </w:div>
    <w:div w:id="2106028658">
      <w:bodyDiv w:val="1"/>
      <w:marLeft w:val="0"/>
      <w:marRight w:val="0"/>
      <w:marTop w:val="0"/>
      <w:marBottom w:val="0"/>
      <w:divBdr>
        <w:top w:val="none" w:sz="0" w:space="0" w:color="auto"/>
        <w:left w:val="none" w:sz="0" w:space="0" w:color="auto"/>
        <w:bottom w:val="none" w:sz="0" w:space="0" w:color="auto"/>
        <w:right w:val="none" w:sz="0" w:space="0" w:color="auto"/>
      </w:divBdr>
    </w:div>
    <w:div w:id="2114400816">
      <w:bodyDiv w:val="1"/>
      <w:marLeft w:val="0"/>
      <w:marRight w:val="0"/>
      <w:marTop w:val="0"/>
      <w:marBottom w:val="0"/>
      <w:divBdr>
        <w:top w:val="none" w:sz="0" w:space="0" w:color="auto"/>
        <w:left w:val="none" w:sz="0" w:space="0" w:color="auto"/>
        <w:bottom w:val="none" w:sz="0" w:space="0" w:color="auto"/>
        <w:right w:val="none" w:sz="0" w:space="0" w:color="auto"/>
      </w:divBdr>
    </w:div>
    <w:div w:id="2139569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oleObject" Target="embeddings/oleObject166.bin"/><Relationship Id="rId303" Type="http://schemas.openxmlformats.org/officeDocument/2006/relationships/image" Target="media/image126.jpeg"/><Relationship Id="rId21" Type="http://schemas.openxmlformats.org/officeDocument/2006/relationships/image" Target="media/image10.png"/><Relationship Id="rId42" Type="http://schemas.openxmlformats.org/officeDocument/2006/relationships/image" Target="media/image23.png"/><Relationship Id="rId63" Type="http://schemas.openxmlformats.org/officeDocument/2006/relationships/oleObject" Target="embeddings/oleObject21.bin"/><Relationship Id="rId84" Type="http://schemas.openxmlformats.org/officeDocument/2006/relationships/image" Target="media/image44.png"/><Relationship Id="rId138" Type="http://schemas.openxmlformats.org/officeDocument/2006/relationships/oleObject" Target="embeddings/oleObject60.bin"/><Relationship Id="rId159" Type="http://schemas.openxmlformats.org/officeDocument/2006/relationships/oleObject" Target="embeddings/oleObject72.bin"/><Relationship Id="rId324" Type="http://schemas.openxmlformats.org/officeDocument/2006/relationships/image" Target="media/image138.png"/><Relationship Id="rId345" Type="http://schemas.openxmlformats.org/officeDocument/2006/relationships/image" Target="media/image155.gif"/><Relationship Id="rId366" Type="http://schemas.openxmlformats.org/officeDocument/2006/relationships/header" Target="header1.xml"/><Relationship Id="rId170" Type="http://schemas.openxmlformats.org/officeDocument/2006/relationships/oleObject" Target="embeddings/oleObject79.bin"/><Relationship Id="rId191" Type="http://schemas.openxmlformats.org/officeDocument/2006/relationships/image" Target="media/image92.png"/><Relationship Id="rId205" Type="http://schemas.openxmlformats.org/officeDocument/2006/relationships/oleObject" Target="embeddings/oleObject102.bin"/><Relationship Id="rId226" Type="http://schemas.openxmlformats.org/officeDocument/2006/relationships/oleObject" Target="embeddings/oleObject114.bin"/><Relationship Id="rId247" Type="http://schemas.openxmlformats.org/officeDocument/2006/relationships/image" Target="media/image112.png"/><Relationship Id="rId107" Type="http://schemas.openxmlformats.org/officeDocument/2006/relationships/image" Target="media/image54.png"/><Relationship Id="rId268" Type="http://schemas.openxmlformats.org/officeDocument/2006/relationships/oleObject" Target="embeddings/oleObject140.bin"/><Relationship Id="rId289" Type="http://schemas.openxmlformats.org/officeDocument/2006/relationships/oleObject" Target="embeddings/oleObject159.bin"/><Relationship Id="rId11" Type="http://schemas.openxmlformats.org/officeDocument/2006/relationships/oleObject" Target="embeddings/oleObject1.bin"/><Relationship Id="rId32" Type="http://schemas.openxmlformats.org/officeDocument/2006/relationships/image" Target="media/image17.jpeg"/><Relationship Id="rId53" Type="http://schemas.openxmlformats.org/officeDocument/2006/relationships/image" Target="media/image29.jpeg"/><Relationship Id="rId74" Type="http://schemas.openxmlformats.org/officeDocument/2006/relationships/image" Target="media/image41.png"/><Relationship Id="rId128" Type="http://schemas.openxmlformats.org/officeDocument/2006/relationships/image" Target="media/image64.jpeg"/><Relationship Id="rId149" Type="http://schemas.openxmlformats.org/officeDocument/2006/relationships/oleObject" Target="embeddings/oleObject65.bin"/><Relationship Id="rId314" Type="http://schemas.openxmlformats.org/officeDocument/2006/relationships/image" Target="media/image133.png"/><Relationship Id="rId335" Type="http://schemas.openxmlformats.org/officeDocument/2006/relationships/image" Target="media/image145.jpeg"/><Relationship Id="rId356" Type="http://schemas.openxmlformats.org/officeDocument/2006/relationships/image" Target="media/image166.jpeg"/><Relationship Id="rId5" Type="http://schemas.openxmlformats.org/officeDocument/2006/relationships/webSettings" Target="webSettings.xml"/><Relationship Id="rId95" Type="http://schemas.openxmlformats.org/officeDocument/2006/relationships/oleObject" Target="embeddings/oleObject39.bin"/><Relationship Id="rId160" Type="http://schemas.openxmlformats.org/officeDocument/2006/relationships/oleObject" Target="embeddings/oleObject73.bin"/><Relationship Id="rId181" Type="http://schemas.openxmlformats.org/officeDocument/2006/relationships/oleObject" Target="embeddings/oleObject86.bin"/><Relationship Id="rId216" Type="http://schemas.openxmlformats.org/officeDocument/2006/relationships/oleObject" Target="embeddings/oleObject109.bin"/><Relationship Id="rId237" Type="http://schemas.openxmlformats.org/officeDocument/2006/relationships/oleObject" Target="embeddings/oleObject122.bin"/><Relationship Id="rId258" Type="http://schemas.openxmlformats.org/officeDocument/2006/relationships/oleObject" Target="embeddings/oleObject134.bin"/><Relationship Id="rId279" Type="http://schemas.openxmlformats.org/officeDocument/2006/relationships/oleObject" Target="embeddings/oleObject149.bin"/><Relationship Id="rId22" Type="http://schemas.openxmlformats.org/officeDocument/2006/relationships/oleObject" Target="embeddings/oleObject4.bin"/><Relationship Id="rId43" Type="http://schemas.openxmlformats.org/officeDocument/2006/relationships/oleObject" Target="embeddings/oleObject12.bin"/><Relationship Id="rId64" Type="http://schemas.openxmlformats.org/officeDocument/2006/relationships/image" Target="media/image35.png"/><Relationship Id="rId118" Type="http://schemas.openxmlformats.org/officeDocument/2006/relationships/image" Target="media/image57.png"/><Relationship Id="rId139" Type="http://schemas.openxmlformats.org/officeDocument/2006/relationships/image" Target="media/image71.png"/><Relationship Id="rId290" Type="http://schemas.openxmlformats.org/officeDocument/2006/relationships/oleObject" Target="embeddings/oleObject160.bin"/><Relationship Id="rId304" Type="http://schemas.openxmlformats.org/officeDocument/2006/relationships/image" Target="media/image127.jpeg"/><Relationship Id="rId325" Type="http://schemas.openxmlformats.org/officeDocument/2006/relationships/oleObject" Target="embeddings/oleObject179.bin"/><Relationship Id="rId346" Type="http://schemas.openxmlformats.org/officeDocument/2006/relationships/image" Target="media/image156.jpeg"/><Relationship Id="rId367" Type="http://schemas.openxmlformats.org/officeDocument/2006/relationships/header" Target="header2.xml"/><Relationship Id="rId85" Type="http://schemas.openxmlformats.org/officeDocument/2006/relationships/oleObject" Target="embeddings/oleObject33.bin"/><Relationship Id="rId150" Type="http://schemas.openxmlformats.org/officeDocument/2006/relationships/image" Target="media/image77.png"/><Relationship Id="rId171" Type="http://schemas.openxmlformats.org/officeDocument/2006/relationships/oleObject" Target="embeddings/oleObject80.bin"/><Relationship Id="rId192" Type="http://schemas.openxmlformats.org/officeDocument/2006/relationships/oleObject" Target="embeddings/oleObject92.bin"/><Relationship Id="rId206" Type="http://schemas.openxmlformats.org/officeDocument/2006/relationships/oleObject" Target="embeddings/oleObject103.bin"/><Relationship Id="rId227" Type="http://schemas.openxmlformats.org/officeDocument/2006/relationships/image" Target="media/image105.png"/><Relationship Id="rId248" Type="http://schemas.openxmlformats.org/officeDocument/2006/relationships/oleObject" Target="embeddings/oleObject128.bin"/><Relationship Id="rId269" Type="http://schemas.openxmlformats.org/officeDocument/2006/relationships/image" Target="media/image121.png"/><Relationship Id="rId12" Type="http://schemas.openxmlformats.org/officeDocument/2006/relationships/image" Target="media/image3.jpeg"/><Relationship Id="rId33" Type="http://schemas.openxmlformats.org/officeDocument/2006/relationships/image" Target="media/image18.png"/><Relationship Id="rId108" Type="http://schemas.openxmlformats.org/officeDocument/2006/relationships/oleObject" Target="embeddings/oleObject46.bin"/><Relationship Id="rId129" Type="http://schemas.openxmlformats.org/officeDocument/2006/relationships/image" Target="media/image65.jpeg"/><Relationship Id="rId280" Type="http://schemas.openxmlformats.org/officeDocument/2006/relationships/oleObject" Target="embeddings/oleObject150.bin"/><Relationship Id="rId315" Type="http://schemas.openxmlformats.org/officeDocument/2006/relationships/oleObject" Target="embeddings/oleObject174.bin"/><Relationship Id="rId336" Type="http://schemas.openxmlformats.org/officeDocument/2006/relationships/image" Target="media/image146.jpeg"/><Relationship Id="rId357" Type="http://schemas.openxmlformats.org/officeDocument/2006/relationships/image" Target="media/image167.jpeg"/><Relationship Id="rId54" Type="http://schemas.openxmlformats.org/officeDocument/2006/relationships/image" Target="media/image30.png"/><Relationship Id="rId75" Type="http://schemas.openxmlformats.org/officeDocument/2006/relationships/oleObject" Target="embeddings/oleObject26.bin"/><Relationship Id="rId96" Type="http://schemas.openxmlformats.org/officeDocument/2006/relationships/image" Target="media/image49.png"/><Relationship Id="rId140" Type="http://schemas.openxmlformats.org/officeDocument/2006/relationships/oleObject" Target="embeddings/oleObject61.bin"/><Relationship Id="rId161" Type="http://schemas.openxmlformats.org/officeDocument/2006/relationships/oleObject" Target="embeddings/oleObject74.bin"/><Relationship Id="rId182" Type="http://schemas.openxmlformats.org/officeDocument/2006/relationships/image" Target="media/image88.png"/><Relationship Id="rId217" Type="http://schemas.openxmlformats.org/officeDocument/2006/relationships/image" Target="media/image100.png"/><Relationship Id="rId6" Type="http://schemas.openxmlformats.org/officeDocument/2006/relationships/footnotes" Target="footnotes.xml"/><Relationship Id="rId238" Type="http://schemas.openxmlformats.org/officeDocument/2006/relationships/image" Target="media/image108.jpeg"/><Relationship Id="rId259" Type="http://schemas.openxmlformats.org/officeDocument/2006/relationships/oleObject" Target="embeddings/oleObject135.bin"/><Relationship Id="rId23" Type="http://schemas.openxmlformats.org/officeDocument/2006/relationships/image" Target="media/image11.png"/><Relationship Id="rId119" Type="http://schemas.openxmlformats.org/officeDocument/2006/relationships/oleObject" Target="embeddings/oleObject54.bin"/><Relationship Id="rId270" Type="http://schemas.openxmlformats.org/officeDocument/2006/relationships/oleObject" Target="embeddings/oleObject141.bin"/><Relationship Id="rId291" Type="http://schemas.openxmlformats.org/officeDocument/2006/relationships/image" Target="media/image123.png"/><Relationship Id="rId305" Type="http://schemas.openxmlformats.org/officeDocument/2006/relationships/image" Target="media/image128.jpeg"/><Relationship Id="rId326" Type="http://schemas.openxmlformats.org/officeDocument/2006/relationships/oleObject" Target="embeddings/oleObject180.bin"/><Relationship Id="rId347" Type="http://schemas.openxmlformats.org/officeDocument/2006/relationships/image" Target="media/image157.jpeg"/><Relationship Id="rId44" Type="http://schemas.openxmlformats.org/officeDocument/2006/relationships/image" Target="media/image24.png"/><Relationship Id="rId65" Type="http://schemas.openxmlformats.org/officeDocument/2006/relationships/oleObject" Target="embeddings/oleObject22.bin"/><Relationship Id="rId86" Type="http://schemas.openxmlformats.org/officeDocument/2006/relationships/oleObject" Target="embeddings/oleObject34.bin"/><Relationship Id="rId130" Type="http://schemas.openxmlformats.org/officeDocument/2006/relationships/image" Target="media/image66.jpeg"/><Relationship Id="rId151" Type="http://schemas.openxmlformats.org/officeDocument/2006/relationships/oleObject" Target="embeddings/oleObject66.bin"/><Relationship Id="rId368" Type="http://schemas.openxmlformats.org/officeDocument/2006/relationships/footer" Target="footer1.xml"/><Relationship Id="rId172" Type="http://schemas.openxmlformats.org/officeDocument/2006/relationships/oleObject" Target="embeddings/oleObject81.bin"/><Relationship Id="rId193" Type="http://schemas.openxmlformats.org/officeDocument/2006/relationships/oleObject" Target="embeddings/oleObject93.bin"/><Relationship Id="rId207" Type="http://schemas.openxmlformats.org/officeDocument/2006/relationships/oleObject" Target="embeddings/oleObject104.bin"/><Relationship Id="rId228" Type="http://schemas.openxmlformats.org/officeDocument/2006/relationships/oleObject" Target="embeddings/oleObject115.bin"/><Relationship Id="rId249" Type="http://schemas.openxmlformats.org/officeDocument/2006/relationships/image" Target="media/image113.jpeg"/><Relationship Id="rId13" Type="http://schemas.openxmlformats.org/officeDocument/2006/relationships/image" Target="media/image4.png"/><Relationship Id="rId109" Type="http://schemas.openxmlformats.org/officeDocument/2006/relationships/oleObject" Target="embeddings/oleObject47.bin"/><Relationship Id="rId260" Type="http://schemas.openxmlformats.org/officeDocument/2006/relationships/oleObject" Target="embeddings/oleObject136.bin"/><Relationship Id="rId281" Type="http://schemas.openxmlformats.org/officeDocument/2006/relationships/oleObject" Target="embeddings/oleObject151.bin"/><Relationship Id="rId316" Type="http://schemas.openxmlformats.org/officeDocument/2006/relationships/image" Target="media/image134.png"/><Relationship Id="rId337" Type="http://schemas.openxmlformats.org/officeDocument/2006/relationships/image" Target="media/image147.jpeg"/><Relationship Id="rId34" Type="http://schemas.openxmlformats.org/officeDocument/2006/relationships/oleObject" Target="embeddings/oleObject8.bin"/><Relationship Id="rId55" Type="http://schemas.openxmlformats.org/officeDocument/2006/relationships/oleObject" Target="embeddings/oleObject17.bin"/><Relationship Id="rId76" Type="http://schemas.openxmlformats.org/officeDocument/2006/relationships/image" Target="media/image42.png"/><Relationship Id="rId97" Type="http://schemas.openxmlformats.org/officeDocument/2006/relationships/oleObject" Target="embeddings/oleObject40.bin"/><Relationship Id="rId120" Type="http://schemas.openxmlformats.org/officeDocument/2006/relationships/image" Target="media/image58.png"/><Relationship Id="rId141" Type="http://schemas.openxmlformats.org/officeDocument/2006/relationships/image" Target="media/image72.png"/><Relationship Id="rId358" Type="http://schemas.openxmlformats.org/officeDocument/2006/relationships/image" Target="media/image168.jpeg"/><Relationship Id="rId7" Type="http://schemas.openxmlformats.org/officeDocument/2006/relationships/endnotes" Target="endnotes.xml"/><Relationship Id="rId162" Type="http://schemas.openxmlformats.org/officeDocument/2006/relationships/image" Target="media/image80.png"/><Relationship Id="rId183" Type="http://schemas.openxmlformats.org/officeDocument/2006/relationships/oleObject" Target="embeddings/oleObject87.bin"/><Relationship Id="rId218" Type="http://schemas.openxmlformats.org/officeDocument/2006/relationships/oleObject" Target="embeddings/oleObject110.bin"/><Relationship Id="rId239" Type="http://schemas.openxmlformats.org/officeDocument/2006/relationships/image" Target="media/image109.png"/><Relationship Id="rId250" Type="http://schemas.openxmlformats.org/officeDocument/2006/relationships/image" Target="media/image114.png"/><Relationship Id="rId271" Type="http://schemas.openxmlformats.org/officeDocument/2006/relationships/image" Target="media/image122.png"/><Relationship Id="rId292" Type="http://schemas.openxmlformats.org/officeDocument/2006/relationships/oleObject" Target="embeddings/oleObject161.bin"/><Relationship Id="rId306" Type="http://schemas.openxmlformats.org/officeDocument/2006/relationships/image" Target="media/image129.jpeg"/><Relationship Id="rId24" Type="http://schemas.openxmlformats.org/officeDocument/2006/relationships/oleObject" Target="embeddings/oleObject5.bin"/><Relationship Id="rId45" Type="http://schemas.openxmlformats.org/officeDocument/2006/relationships/oleObject" Target="embeddings/oleObject13.bin"/><Relationship Id="rId66" Type="http://schemas.openxmlformats.org/officeDocument/2006/relationships/image" Target="media/image36.png"/><Relationship Id="rId87" Type="http://schemas.openxmlformats.org/officeDocument/2006/relationships/image" Target="media/image45.png"/><Relationship Id="rId110" Type="http://schemas.openxmlformats.org/officeDocument/2006/relationships/oleObject" Target="embeddings/oleObject48.bin"/><Relationship Id="rId131" Type="http://schemas.openxmlformats.org/officeDocument/2006/relationships/image" Target="media/image67.jpeg"/><Relationship Id="rId327" Type="http://schemas.openxmlformats.org/officeDocument/2006/relationships/oleObject" Target="embeddings/oleObject181.bin"/><Relationship Id="rId348" Type="http://schemas.openxmlformats.org/officeDocument/2006/relationships/image" Target="media/image158.jpeg"/><Relationship Id="rId369" Type="http://schemas.openxmlformats.org/officeDocument/2006/relationships/footer" Target="footer2.xml"/><Relationship Id="rId152" Type="http://schemas.openxmlformats.org/officeDocument/2006/relationships/oleObject" Target="embeddings/oleObject67.bin"/><Relationship Id="rId173" Type="http://schemas.openxmlformats.org/officeDocument/2006/relationships/image" Target="media/image84.png"/><Relationship Id="rId194" Type="http://schemas.openxmlformats.org/officeDocument/2006/relationships/oleObject" Target="embeddings/oleObject94.bin"/><Relationship Id="rId208" Type="http://schemas.openxmlformats.org/officeDocument/2006/relationships/image" Target="media/image96.png"/><Relationship Id="rId229" Type="http://schemas.openxmlformats.org/officeDocument/2006/relationships/oleObject" Target="embeddings/oleObject116.bin"/><Relationship Id="rId240" Type="http://schemas.openxmlformats.org/officeDocument/2006/relationships/oleObject" Target="embeddings/oleObject123.bin"/><Relationship Id="rId261" Type="http://schemas.openxmlformats.org/officeDocument/2006/relationships/oleObject" Target="embeddings/oleObject137.bin"/><Relationship Id="rId14" Type="http://schemas.openxmlformats.org/officeDocument/2006/relationships/image" Target="media/image5.png"/><Relationship Id="rId35" Type="http://schemas.openxmlformats.org/officeDocument/2006/relationships/image" Target="media/image19.png"/><Relationship Id="rId56" Type="http://schemas.openxmlformats.org/officeDocument/2006/relationships/image" Target="media/image31.png"/><Relationship Id="rId77" Type="http://schemas.openxmlformats.org/officeDocument/2006/relationships/oleObject" Target="embeddings/oleObject27.bin"/><Relationship Id="rId100" Type="http://schemas.openxmlformats.org/officeDocument/2006/relationships/image" Target="media/image51.png"/><Relationship Id="rId282" Type="http://schemas.openxmlformats.org/officeDocument/2006/relationships/oleObject" Target="embeddings/oleObject152.bin"/><Relationship Id="rId317" Type="http://schemas.openxmlformats.org/officeDocument/2006/relationships/oleObject" Target="embeddings/oleObject175.bin"/><Relationship Id="rId338" Type="http://schemas.openxmlformats.org/officeDocument/2006/relationships/image" Target="media/image148.jpeg"/><Relationship Id="rId359" Type="http://schemas.openxmlformats.org/officeDocument/2006/relationships/image" Target="media/image169.jpeg"/><Relationship Id="rId8" Type="http://schemas.openxmlformats.org/officeDocument/2006/relationships/image" Target="media/image1.jpeg"/><Relationship Id="rId98" Type="http://schemas.openxmlformats.org/officeDocument/2006/relationships/image" Target="media/image50.png"/><Relationship Id="rId121" Type="http://schemas.openxmlformats.org/officeDocument/2006/relationships/oleObject" Target="embeddings/oleObject55.bin"/><Relationship Id="rId142" Type="http://schemas.openxmlformats.org/officeDocument/2006/relationships/oleObject" Target="embeddings/oleObject62.bin"/><Relationship Id="rId163" Type="http://schemas.openxmlformats.org/officeDocument/2006/relationships/oleObject" Target="embeddings/oleObject75.bin"/><Relationship Id="rId184" Type="http://schemas.openxmlformats.org/officeDocument/2006/relationships/image" Target="media/image89.png"/><Relationship Id="rId219" Type="http://schemas.openxmlformats.org/officeDocument/2006/relationships/image" Target="media/image101.png"/><Relationship Id="rId370" Type="http://schemas.openxmlformats.org/officeDocument/2006/relationships/fontTable" Target="fontTable.xml"/><Relationship Id="rId230" Type="http://schemas.openxmlformats.org/officeDocument/2006/relationships/oleObject" Target="embeddings/oleObject117.bin"/><Relationship Id="rId251" Type="http://schemas.openxmlformats.org/officeDocument/2006/relationships/oleObject" Target="embeddings/oleObject129.bin"/><Relationship Id="rId25" Type="http://schemas.openxmlformats.org/officeDocument/2006/relationships/image" Target="media/image12.png"/><Relationship Id="rId46" Type="http://schemas.openxmlformats.org/officeDocument/2006/relationships/image" Target="media/image25.png"/><Relationship Id="rId67" Type="http://schemas.openxmlformats.org/officeDocument/2006/relationships/oleObject" Target="embeddings/oleObject23.bin"/><Relationship Id="rId272" Type="http://schemas.openxmlformats.org/officeDocument/2006/relationships/oleObject" Target="embeddings/oleObject142.bin"/><Relationship Id="rId293" Type="http://schemas.openxmlformats.org/officeDocument/2006/relationships/image" Target="media/image124.png"/><Relationship Id="rId307" Type="http://schemas.openxmlformats.org/officeDocument/2006/relationships/image" Target="media/image130.png"/><Relationship Id="rId328" Type="http://schemas.openxmlformats.org/officeDocument/2006/relationships/oleObject" Target="embeddings/oleObject182.bin"/><Relationship Id="rId349" Type="http://schemas.openxmlformats.org/officeDocument/2006/relationships/image" Target="media/image159.jpeg"/><Relationship Id="rId88" Type="http://schemas.openxmlformats.org/officeDocument/2006/relationships/oleObject" Target="embeddings/oleObject35.bin"/><Relationship Id="rId111" Type="http://schemas.openxmlformats.org/officeDocument/2006/relationships/image" Target="media/image55.png"/><Relationship Id="rId132" Type="http://schemas.openxmlformats.org/officeDocument/2006/relationships/image" Target="media/image68.png"/><Relationship Id="rId153" Type="http://schemas.openxmlformats.org/officeDocument/2006/relationships/oleObject" Target="embeddings/oleObject68.bin"/><Relationship Id="rId174" Type="http://schemas.openxmlformats.org/officeDocument/2006/relationships/oleObject" Target="embeddings/oleObject82.bin"/><Relationship Id="rId195" Type="http://schemas.openxmlformats.org/officeDocument/2006/relationships/image" Target="media/image93.png"/><Relationship Id="rId209" Type="http://schemas.openxmlformats.org/officeDocument/2006/relationships/oleObject" Target="embeddings/oleObject105.bin"/><Relationship Id="rId360" Type="http://schemas.openxmlformats.org/officeDocument/2006/relationships/image" Target="media/image170.png"/><Relationship Id="rId220" Type="http://schemas.openxmlformats.org/officeDocument/2006/relationships/oleObject" Target="embeddings/oleObject111.bin"/><Relationship Id="rId241" Type="http://schemas.openxmlformats.org/officeDocument/2006/relationships/image" Target="media/image110.png"/><Relationship Id="rId15" Type="http://schemas.openxmlformats.org/officeDocument/2006/relationships/image" Target="media/image6.jpeg"/><Relationship Id="rId36" Type="http://schemas.openxmlformats.org/officeDocument/2006/relationships/oleObject" Target="embeddings/oleObject9.bin"/><Relationship Id="rId57" Type="http://schemas.openxmlformats.org/officeDocument/2006/relationships/oleObject" Target="embeddings/oleObject18.bin"/><Relationship Id="rId262" Type="http://schemas.openxmlformats.org/officeDocument/2006/relationships/image" Target="media/image117.png"/><Relationship Id="rId283" Type="http://schemas.openxmlformats.org/officeDocument/2006/relationships/oleObject" Target="embeddings/oleObject153.bin"/><Relationship Id="rId318" Type="http://schemas.openxmlformats.org/officeDocument/2006/relationships/image" Target="media/image135.png"/><Relationship Id="rId339" Type="http://schemas.openxmlformats.org/officeDocument/2006/relationships/image" Target="media/image149.jpeg"/><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28.jpeg"/><Relationship Id="rId73" Type="http://schemas.openxmlformats.org/officeDocument/2006/relationships/image" Target="media/image40.jpeg"/><Relationship Id="rId78" Type="http://schemas.openxmlformats.org/officeDocument/2006/relationships/image" Target="media/image43.png"/><Relationship Id="rId94" Type="http://schemas.openxmlformats.org/officeDocument/2006/relationships/image" Target="media/image48.png"/><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59.png"/><Relationship Id="rId143" Type="http://schemas.openxmlformats.org/officeDocument/2006/relationships/image" Target="media/image73.png"/><Relationship Id="rId148" Type="http://schemas.openxmlformats.org/officeDocument/2006/relationships/image" Target="media/image76.png"/><Relationship Id="rId164" Type="http://schemas.openxmlformats.org/officeDocument/2006/relationships/image" Target="media/image81.jpeg"/><Relationship Id="rId169" Type="http://schemas.openxmlformats.org/officeDocument/2006/relationships/image" Target="media/image83.png"/><Relationship Id="rId185" Type="http://schemas.openxmlformats.org/officeDocument/2006/relationships/oleObject" Target="embeddings/oleObject88.bin"/><Relationship Id="rId334" Type="http://schemas.openxmlformats.org/officeDocument/2006/relationships/image" Target="media/image144.jpeg"/><Relationship Id="rId350" Type="http://schemas.openxmlformats.org/officeDocument/2006/relationships/image" Target="media/image160.jpeg"/><Relationship Id="rId355" Type="http://schemas.openxmlformats.org/officeDocument/2006/relationships/image" Target="media/image165.jpeg"/><Relationship Id="rId37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pirkimai.eviesiejipirkimai.lt" TargetMode="External"/><Relationship Id="rId180" Type="http://schemas.openxmlformats.org/officeDocument/2006/relationships/oleObject" Target="embeddings/oleObject85.bin"/><Relationship Id="rId210" Type="http://schemas.openxmlformats.org/officeDocument/2006/relationships/image" Target="media/image97.png"/><Relationship Id="rId215" Type="http://schemas.openxmlformats.org/officeDocument/2006/relationships/image" Target="media/image99.png"/><Relationship Id="rId236" Type="http://schemas.openxmlformats.org/officeDocument/2006/relationships/oleObject" Target="embeddings/oleObject121.bin"/><Relationship Id="rId257" Type="http://schemas.openxmlformats.org/officeDocument/2006/relationships/oleObject" Target="embeddings/oleObject133.bin"/><Relationship Id="rId278" Type="http://schemas.openxmlformats.org/officeDocument/2006/relationships/oleObject" Target="embeddings/oleObject148.bin"/><Relationship Id="rId26" Type="http://schemas.openxmlformats.org/officeDocument/2006/relationships/oleObject" Target="embeddings/oleObject6.bin"/><Relationship Id="rId231" Type="http://schemas.openxmlformats.org/officeDocument/2006/relationships/image" Target="media/image106.png"/><Relationship Id="rId252" Type="http://schemas.openxmlformats.org/officeDocument/2006/relationships/oleObject" Target="embeddings/oleObject130.bin"/><Relationship Id="rId273" Type="http://schemas.openxmlformats.org/officeDocument/2006/relationships/oleObject" Target="embeddings/oleObject143.bin"/><Relationship Id="rId294" Type="http://schemas.openxmlformats.org/officeDocument/2006/relationships/oleObject" Target="embeddings/oleObject162.bin"/><Relationship Id="rId308" Type="http://schemas.openxmlformats.org/officeDocument/2006/relationships/oleObject" Target="embeddings/oleObject170.bin"/><Relationship Id="rId329" Type="http://schemas.openxmlformats.org/officeDocument/2006/relationships/image" Target="media/image139.jpeg"/><Relationship Id="rId47" Type="http://schemas.openxmlformats.org/officeDocument/2006/relationships/oleObject" Target="embeddings/oleObject14.bin"/><Relationship Id="rId68" Type="http://schemas.openxmlformats.org/officeDocument/2006/relationships/image" Target="media/image37.png"/><Relationship Id="rId89" Type="http://schemas.openxmlformats.org/officeDocument/2006/relationships/image" Target="media/image46.png"/><Relationship Id="rId112" Type="http://schemas.openxmlformats.org/officeDocument/2006/relationships/oleObject" Target="embeddings/oleObject49.bin"/><Relationship Id="rId133" Type="http://schemas.openxmlformats.org/officeDocument/2006/relationships/oleObject" Target="embeddings/oleObject57.bin"/><Relationship Id="rId154" Type="http://schemas.openxmlformats.org/officeDocument/2006/relationships/oleObject" Target="embeddings/oleObject69.bin"/><Relationship Id="rId175" Type="http://schemas.openxmlformats.org/officeDocument/2006/relationships/image" Target="media/image85.png"/><Relationship Id="rId340" Type="http://schemas.openxmlformats.org/officeDocument/2006/relationships/image" Target="media/image150.jpeg"/><Relationship Id="rId361" Type="http://schemas.openxmlformats.org/officeDocument/2006/relationships/image" Target="media/image171.jpeg"/><Relationship Id="rId196" Type="http://schemas.openxmlformats.org/officeDocument/2006/relationships/oleObject" Target="embeddings/oleObject95.bin"/><Relationship Id="rId200" Type="http://schemas.openxmlformats.org/officeDocument/2006/relationships/oleObject" Target="embeddings/oleObject98.bin"/><Relationship Id="rId16" Type="http://schemas.openxmlformats.org/officeDocument/2006/relationships/image" Target="media/image7.png"/><Relationship Id="rId221" Type="http://schemas.openxmlformats.org/officeDocument/2006/relationships/image" Target="media/image102.png"/><Relationship Id="rId242" Type="http://schemas.openxmlformats.org/officeDocument/2006/relationships/oleObject" Target="embeddings/oleObject124.bin"/><Relationship Id="rId263" Type="http://schemas.openxmlformats.org/officeDocument/2006/relationships/oleObject" Target="embeddings/oleObject138.bin"/><Relationship Id="rId284" Type="http://schemas.openxmlformats.org/officeDocument/2006/relationships/oleObject" Target="embeddings/oleObject154.bin"/><Relationship Id="rId319" Type="http://schemas.openxmlformats.org/officeDocument/2006/relationships/oleObject" Target="embeddings/oleObject176.bin"/><Relationship Id="rId37" Type="http://schemas.openxmlformats.org/officeDocument/2006/relationships/image" Target="media/image20.png"/><Relationship Id="rId58" Type="http://schemas.openxmlformats.org/officeDocument/2006/relationships/image" Target="media/image32.png"/><Relationship Id="rId79" Type="http://schemas.openxmlformats.org/officeDocument/2006/relationships/oleObject" Target="embeddings/oleObject28.bin"/><Relationship Id="rId102" Type="http://schemas.openxmlformats.org/officeDocument/2006/relationships/image" Target="media/image52.png"/><Relationship Id="rId123" Type="http://schemas.openxmlformats.org/officeDocument/2006/relationships/oleObject" Target="embeddings/oleObject56.bin"/><Relationship Id="rId144" Type="http://schemas.openxmlformats.org/officeDocument/2006/relationships/oleObject" Target="embeddings/oleObject63.bin"/><Relationship Id="rId330" Type="http://schemas.openxmlformats.org/officeDocument/2006/relationships/image" Target="media/image140.jpeg"/><Relationship Id="rId90" Type="http://schemas.openxmlformats.org/officeDocument/2006/relationships/oleObject" Target="embeddings/oleObject36.bin"/><Relationship Id="rId165" Type="http://schemas.openxmlformats.org/officeDocument/2006/relationships/image" Target="media/image82.png"/><Relationship Id="rId186" Type="http://schemas.openxmlformats.org/officeDocument/2006/relationships/image" Target="media/image90.png"/><Relationship Id="rId351" Type="http://schemas.openxmlformats.org/officeDocument/2006/relationships/image" Target="media/image161.png"/><Relationship Id="rId211" Type="http://schemas.openxmlformats.org/officeDocument/2006/relationships/oleObject" Target="embeddings/oleObject106.bin"/><Relationship Id="rId232" Type="http://schemas.openxmlformats.org/officeDocument/2006/relationships/oleObject" Target="embeddings/oleObject118.bin"/><Relationship Id="rId253" Type="http://schemas.openxmlformats.org/officeDocument/2006/relationships/oleObject" Target="embeddings/oleObject131.bin"/><Relationship Id="rId274" Type="http://schemas.openxmlformats.org/officeDocument/2006/relationships/oleObject" Target="embeddings/oleObject144.bin"/><Relationship Id="rId295" Type="http://schemas.openxmlformats.org/officeDocument/2006/relationships/oleObject" Target="embeddings/oleObject163.bin"/><Relationship Id="rId309" Type="http://schemas.openxmlformats.org/officeDocument/2006/relationships/image" Target="media/image131.png"/><Relationship Id="rId27" Type="http://schemas.openxmlformats.org/officeDocument/2006/relationships/image" Target="media/image13.png"/><Relationship Id="rId48" Type="http://schemas.openxmlformats.org/officeDocument/2006/relationships/image" Target="media/image26.png"/><Relationship Id="rId69" Type="http://schemas.openxmlformats.org/officeDocument/2006/relationships/oleObject" Target="embeddings/oleObject24.bin"/><Relationship Id="rId113" Type="http://schemas.openxmlformats.org/officeDocument/2006/relationships/oleObject" Target="embeddings/oleObject50.bin"/><Relationship Id="rId134" Type="http://schemas.openxmlformats.org/officeDocument/2006/relationships/image" Target="media/image69.png"/><Relationship Id="rId320" Type="http://schemas.openxmlformats.org/officeDocument/2006/relationships/image" Target="media/image136.png"/><Relationship Id="rId80" Type="http://schemas.openxmlformats.org/officeDocument/2006/relationships/oleObject" Target="embeddings/oleObject29.bin"/><Relationship Id="rId155" Type="http://schemas.openxmlformats.org/officeDocument/2006/relationships/oleObject" Target="embeddings/oleObject70.bin"/><Relationship Id="rId176" Type="http://schemas.openxmlformats.org/officeDocument/2006/relationships/oleObject" Target="embeddings/oleObject83.bin"/><Relationship Id="rId197" Type="http://schemas.openxmlformats.org/officeDocument/2006/relationships/oleObject" Target="embeddings/oleObject96.bin"/><Relationship Id="rId341" Type="http://schemas.openxmlformats.org/officeDocument/2006/relationships/image" Target="media/image151.jpeg"/><Relationship Id="rId362" Type="http://schemas.openxmlformats.org/officeDocument/2006/relationships/image" Target="media/image172.png"/><Relationship Id="rId201" Type="http://schemas.openxmlformats.org/officeDocument/2006/relationships/oleObject" Target="embeddings/oleObject99.bin"/><Relationship Id="rId222" Type="http://schemas.openxmlformats.org/officeDocument/2006/relationships/oleObject" Target="embeddings/oleObject112.bin"/><Relationship Id="rId243" Type="http://schemas.openxmlformats.org/officeDocument/2006/relationships/oleObject" Target="embeddings/oleObject125.bin"/><Relationship Id="rId264" Type="http://schemas.openxmlformats.org/officeDocument/2006/relationships/image" Target="media/image118.png"/><Relationship Id="rId285" Type="http://schemas.openxmlformats.org/officeDocument/2006/relationships/oleObject" Target="embeddings/oleObject155.bin"/><Relationship Id="rId17" Type="http://schemas.openxmlformats.org/officeDocument/2006/relationships/image" Target="media/image8.png"/><Relationship Id="rId38" Type="http://schemas.openxmlformats.org/officeDocument/2006/relationships/oleObject" Target="embeddings/oleObject10.bin"/><Relationship Id="rId59" Type="http://schemas.openxmlformats.org/officeDocument/2006/relationships/oleObject" Target="embeddings/oleObject19.bin"/><Relationship Id="rId103" Type="http://schemas.openxmlformats.org/officeDocument/2006/relationships/oleObject" Target="embeddings/oleObject43.bin"/><Relationship Id="rId124" Type="http://schemas.openxmlformats.org/officeDocument/2006/relationships/image" Target="media/image60.jpeg"/><Relationship Id="rId310" Type="http://schemas.openxmlformats.org/officeDocument/2006/relationships/oleObject" Target="embeddings/oleObject171.bin"/><Relationship Id="rId70" Type="http://schemas.openxmlformats.org/officeDocument/2006/relationships/image" Target="media/image38.png"/><Relationship Id="rId91" Type="http://schemas.openxmlformats.org/officeDocument/2006/relationships/image" Target="media/image47.png"/><Relationship Id="rId145" Type="http://schemas.openxmlformats.org/officeDocument/2006/relationships/image" Target="media/image74.png"/><Relationship Id="rId166" Type="http://schemas.openxmlformats.org/officeDocument/2006/relationships/oleObject" Target="embeddings/oleObject76.bin"/><Relationship Id="rId187" Type="http://schemas.openxmlformats.org/officeDocument/2006/relationships/oleObject" Target="embeddings/oleObject89.bin"/><Relationship Id="rId331" Type="http://schemas.openxmlformats.org/officeDocument/2006/relationships/image" Target="media/image141.jpeg"/><Relationship Id="rId352" Type="http://schemas.openxmlformats.org/officeDocument/2006/relationships/image" Target="media/image162.jpeg"/><Relationship Id="rId1" Type="http://schemas.openxmlformats.org/officeDocument/2006/relationships/customXml" Target="../customXml/item1.xml"/><Relationship Id="rId212" Type="http://schemas.openxmlformats.org/officeDocument/2006/relationships/oleObject" Target="embeddings/oleObject107.bin"/><Relationship Id="rId233" Type="http://schemas.openxmlformats.org/officeDocument/2006/relationships/oleObject" Target="embeddings/oleObject119.bin"/><Relationship Id="rId254" Type="http://schemas.openxmlformats.org/officeDocument/2006/relationships/image" Target="media/image115.png"/><Relationship Id="rId28" Type="http://schemas.openxmlformats.org/officeDocument/2006/relationships/oleObject" Target="embeddings/oleObject7.bin"/><Relationship Id="rId49" Type="http://schemas.openxmlformats.org/officeDocument/2006/relationships/oleObject" Target="embeddings/oleObject15.bin"/><Relationship Id="rId114" Type="http://schemas.openxmlformats.org/officeDocument/2006/relationships/oleObject" Target="embeddings/oleObject51.bin"/><Relationship Id="rId275" Type="http://schemas.openxmlformats.org/officeDocument/2006/relationships/oleObject" Target="embeddings/oleObject145.bin"/><Relationship Id="rId296" Type="http://schemas.openxmlformats.org/officeDocument/2006/relationships/image" Target="media/image125.png"/><Relationship Id="rId300" Type="http://schemas.openxmlformats.org/officeDocument/2006/relationships/oleObject" Target="embeddings/oleObject167.bin"/><Relationship Id="rId60" Type="http://schemas.openxmlformats.org/officeDocument/2006/relationships/image" Target="media/image33.png"/><Relationship Id="rId81" Type="http://schemas.openxmlformats.org/officeDocument/2006/relationships/oleObject" Target="embeddings/oleObject30.bin"/><Relationship Id="rId135" Type="http://schemas.openxmlformats.org/officeDocument/2006/relationships/oleObject" Target="embeddings/oleObject58.bin"/><Relationship Id="rId156" Type="http://schemas.openxmlformats.org/officeDocument/2006/relationships/image" Target="media/image78.png"/><Relationship Id="rId177" Type="http://schemas.openxmlformats.org/officeDocument/2006/relationships/image" Target="media/image86.png"/><Relationship Id="rId198" Type="http://schemas.openxmlformats.org/officeDocument/2006/relationships/image" Target="media/image94.png"/><Relationship Id="rId321" Type="http://schemas.openxmlformats.org/officeDocument/2006/relationships/oleObject" Target="embeddings/oleObject177.bin"/><Relationship Id="rId342" Type="http://schemas.openxmlformats.org/officeDocument/2006/relationships/image" Target="media/image152.jpeg"/><Relationship Id="rId363" Type="http://schemas.openxmlformats.org/officeDocument/2006/relationships/image" Target="media/image173.jpeg"/><Relationship Id="rId202" Type="http://schemas.openxmlformats.org/officeDocument/2006/relationships/oleObject" Target="embeddings/oleObject100.bin"/><Relationship Id="rId223" Type="http://schemas.openxmlformats.org/officeDocument/2006/relationships/image" Target="media/image103.png"/><Relationship Id="rId244" Type="http://schemas.openxmlformats.org/officeDocument/2006/relationships/oleObject" Target="embeddings/oleObject126.bin"/><Relationship Id="rId18" Type="http://schemas.openxmlformats.org/officeDocument/2006/relationships/oleObject" Target="embeddings/oleObject2.bin"/><Relationship Id="rId39" Type="http://schemas.openxmlformats.org/officeDocument/2006/relationships/image" Target="media/image21.png"/><Relationship Id="rId265" Type="http://schemas.openxmlformats.org/officeDocument/2006/relationships/oleObject" Target="embeddings/oleObject139.bin"/><Relationship Id="rId286" Type="http://schemas.openxmlformats.org/officeDocument/2006/relationships/oleObject" Target="embeddings/oleObject156.bin"/><Relationship Id="rId50" Type="http://schemas.openxmlformats.org/officeDocument/2006/relationships/image" Target="media/image27.png"/><Relationship Id="rId104" Type="http://schemas.openxmlformats.org/officeDocument/2006/relationships/oleObject" Target="embeddings/oleObject44.bin"/><Relationship Id="rId125" Type="http://schemas.openxmlformats.org/officeDocument/2006/relationships/image" Target="media/image61.jpeg"/><Relationship Id="rId146" Type="http://schemas.openxmlformats.org/officeDocument/2006/relationships/oleObject" Target="embeddings/oleObject64.bin"/><Relationship Id="rId167" Type="http://schemas.openxmlformats.org/officeDocument/2006/relationships/oleObject" Target="embeddings/oleObject77.bin"/><Relationship Id="rId188" Type="http://schemas.openxmlformats.org/officeDocument/2006/relationships/oleObject" Target="embeddings/oleObject90.bin"/><Relationship Id="rId311" Type="http://schemas.openxmlformats.org/officeDocument/2006/relationships/image" Target="media/image132.png"/><Relationship Id="rId332" Type="http://schemas.openxmlformats.org/officeDocument/2006/relationships/image" Target="media/image142.jpeg"/><Relationship Id="rId353" Type="http://schemas.openxmlformats.org/officeDocument/2006/relationships/image" Target="media/image163.jpeg"/><Relationship Id="rId71" Type="http://schemas.openxmlformats.org/officeDocument/2006/relationships/oleObject" Target="embeddings/oleObject25.bin"/><Relationship Id="rId92" Type="http://schemas.openxmlformats.org/officeDocument/2006/relationships/oleObject" Target="embeddings/oleObject37.bin"/><Relationship Id="rId213" Type="http://schemas.openxmlformats.org/officeDocument/2006/relationships/image" Target="media/image98.png"/><Relationship Id="rId234" Type="http://schemas.openxmlformats.org/officeDocument/2006/relationships/image" Target="media/image107.png"/><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oleObject" Target="embeddings/oleObject132.bin"/><Relationship Id="rId276" Type="http://schemas.openxmlformats.org/officeDocument/2006/relationships/oleObject" Target="embeddings/oleObject146.bin"/><Relationship Id="rId297" Type="http://schemas.openxmlformats.org/officeDocument/2006/relationships/oleObject" Target="embeddings/oleObject164.bin"/><Relationship Id="rId40" Type="http://schemas.openxmlformats.org/officeDocument/2006/relationships/oleObject" Target="embeddings/oleObject11.bin"/><Relationship Id="rId115" Type="http://schemas.openxmlformats.org/officeDocument/2006/relationships/oleObject" Target="embeddings/oleObject52.bin"/><Relationship Id="rId136" Type="http://schemas.openxmlformats.org/officeDocument/2006/relationships/oleObject" Target="embeddings/oleObject59.bin"/><Relationship Id="rId157" Type="http://schemas.openxmlformats.org/officeDocument/2006/relationships/oleObject" Target="embeddings/oleObject71.bin"/><Relationship Id="rId178" Type="http://schemas.openxmlformats.org/officeDocument/2006/relationships/oleObject" Target="embeddings/oleObject84.bin"/><Relationship Id="rId301" Type="http://schemas.openxmlformats.org/officeDocument/2006/relationships/oleObject" Target="embeddings/oleObject168.bin"/><Relationship Id="rId322" Type="http://schemas.openxmlformats.org/officeDocument/2006/relationships/image" Target="media/image137.png"/><Relationship Id="rId343" Type="http://schemas.openxmlformats.org/officeDocument/2006/relationships/image" Target="media/image153.png"/><Relationship Id="rId364" Type="http://schemas.openxmlformats.org/officeDocument/2006/relationships/image" Target="media/image174.jpeg"/><Relationship Id="rId61" Type="http://schemas.openxmlformats.org/officeDocument/2006/relationships/oleObject" Target="embeddings/oleObject20.bin"/><Relationship Id="rId82" Type="http://schemas.openxmlformats.org/officeDocument/2006/relationships/oleObject" Target="embeddings/oleObject31.bin"/><Relationship Id="rId199" Type="http://schemas.openxmlformats.org/officeDocument/2006/relationships/oleObject" Target="embeddings/oleObject97.bin"/><Relationship Id="rId203" Type="http://schemas.openxmlformats.org/officeDocument/2006/relationships/image" Target="media/image95.png"/><Relationship Id="rId19" Type="http://schemas.openxmlformats.org/officeDocument/2006/relationships/image" Target="media/image9.png"/><Relationship Id="rId224" Type="http://schemas.openxmlformats.org/officeDocument/2006/relationships/oleObject" Target="embeddings/oleObject113.bin"/><Relationship Id="rId245" Type="http://schemas.openxmlformats.org/officeDocument/2006/relationships/image" Target="media/image111.png"/><Relationship Id="rId266" Type="http://schemas.openxmlformats.org/officeDocument/2006/relationships/image" Target="media/image119.jpeg"/><Relationship Id="rId287" Type="http://schemas.openxmlformats.org/officeDocument/2006/relationships/oleObject" Target="embeddings/oleObject157.bin"/><Relationship Id="rId30" Type="http://schemas.openxmlformats.org/officeDocument/2006/relationships/image" Target="media/image15.jpeg"/><Relationship Id="rId105" Type="http://schemas.openxmlformats.org/officeDocument/2006/relationships/image" Target="media/image53.png"/><Relationship Id="rId126" Type="http://schemas.openxmlformats.org/officeDocument/2006/relationships/image" Target="media/image62.jpeg"/><Relationship Id="rId147" Type="http://schemas.openxmlformats.org/officeDocument/2006/relationships/image" Target="media/image75.png"/><Relationship Id="rId168" Type="http://schemas.openxmlformats.org/officeDocument/2006/relationships/oleObject" Target="embeddings/oleObject78.bin"/><Relationship Id="rId312" Type="http://schemas.openxmlformats.org/officeDocument/2006/relationships/oleObject" Target="embeddings/oleObject172.bin"/><Relationship Id="rId333" Type="http://schemas.openxmlformats.org/officeDocument/2006/relationships/image" Target="media/image143.jpeg"/><Relationship Id="rId354" Type="http://schemas.openxmlformats.org/officeDocument/2006/relationships/image" Target="media/image164.jpeg"/><Relationship Id="rId51" Type="http://schemas.openxmlformats.org/officeDocument/2006/relationships/oleObject" Target="embeddings/oleObject16.bin"/><Relationship Id="rId72" Type="http://schemas.openxmlformats.org/officeDocument/2006/relationships/image" Target="media/image39.jpeg"/><Relationship Id="rId93" Type="http://schemas.openxmlformats.org/officeDocument/2006/relationships/oleObject" Target="embeddings/oleObject38.bin"/><Relationship Id="rId189" Type="http://schemas.openxmlformats.org/officeDocument/2006/relationships/image" Target="media/image91.png"/><Relationship Id="rId3" Type="http://schemas.openxmlformats.org/officeDocument/2006/relationships/styles" Target="styles.xml"/><Relationship Id="rId214" Type="http://schemas.openxmlformats.org/officeDocument/2006/relationships/oleObject" Target="embeddings/oleObject108.bin"/><Relationship Id="rId235" Type="http://schemas.openxmlformats.org/officeDocument/2006/relationships/oleObject" Target="embeddings/oleObject120.bin"/><Relationship Id="rId256" Type="http://schemas.openxmlformats.org/officeDocument/2006/relationships/image" Target="media/image116.png"/><Relationship Id="rId277" Type="http://schemas.openxmlformats.org/officeDocument/2006/relationships/oleObject" Target="embeddings/oleObject147.bin"/><Relationship Id="rId298" Type="http://schemas.openxmlformats.org/officeDocument/2006/relationships/oleObject" Target="embeddings/oleObject165.bin"/><Relationship Id="rId116" Type="http://schemas.openxmlformats.org/officeDocument/2006/relationships/image" Target="media/image56.png"/><Relationship Id="rId137" Type="http://schemas.openxmlformats.org/officeDocument/2006/relationships/image" Target="media/image70.png"/><Relationship Id="rId158" Type="http://schemas.openxmlformats.org/officeDocument/2006/relationships/image" Target="media/image79.png"/><Relationship Id="rId302" Type="http://schemas.openxmlformats.org/officeDocument/2006/relationships/oleObject" Target="embeddings/oleObject169.bin"/><Relationship Id="rId323" Type="http://schemas.openxmlformats.org/officeDocument/2006/relationships/oleObject" Target="embeddings/oleObject178.bin"/><Relationship Id="rId344" Type="http://schemas.openxmlformats.org/officeDocument/2006/relationships/image" Target="media/image154.jpeg"/><Relationship Id="rId20" Type="http://schemas.openxmlformats.org/officeDocument/2006/relationships/oleObject" Target="embeddings/oleObject3.bin"/><Relationship Id="rId41" Type="http://schemas.openxmlformats.org/officeDocument/2006/relationships/image" Target="media/image22.jpeg"/><Relationship Id="rId62" Type="http://schemas.openxmlformats.org/officeDocument/2006/relationships/image" Target="media/image34.png"/><Relationship Id="rId83" Type="http://schemas.openxmlformats.org/officeDocument/2006/relationships/oleObject" Target="embeddings/oleObject32.bin"/><Relationship Id="rId179" Type="http://schemas.openxmlformats.org/officeDocument/2006/relationships/image" Target="media/image87.png"/><Relationship Id="rId365" Type="http://schemas.openxmlformats.org/officeDocument/2006/relationships/image" Target="media/image175.jpeg"/><Relationship Id="rId190" Type="http://schemas.openxmlformats.org/officeDocument/2006/relationships/oleObject" Target="embeddings/oleObject91.bin"/><Relationship Id="rId204" Type="http://schemas.openxmlformats.org/officeDocument/2006/relationships/oleObject" Target="embeddings/oleObject101.bin"/><Relationship Id="rId225" Type="http://schemas.openxmlformats.org/officeDocument/2006/relationships/image" Target="media/image104.png"/><Relationship Id="rId246" Type="http://schemas.openxmlformats.org/officeDocument/2006/relationships/oleObject" Target="embeddings/oleObject127.bin"/><Relationship Id="rId267" Type="http://schemas.openxmlformats.org/officeDocument/2006/relationships/image" Target="media/image120.png"/><Relationship Id="rId288" Type="http://schemas.openxmlformats.org/officeDocument/2006/relationships/oleObject" Target="embeddings/oleObject158.bin"/><Relationship Id="rId106" Type="http://schemas.openxmlformats.org/officeDocument/2006/relationships/oleObject" Target="embeddings/oleObject45.bin"/><Relationship Id="rId127" Type="http://schemas.openxmlformats.org/officeDocument/2006/relationships/image" Target="media/image63.jpeg"/><Relationship Id="rId313" Type="http://schemas.openxmlformats.org/officeDocument/2006/relationships/oleObject" Target="embeddings/oleObject17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7E314-BAB1-4ED3-A0CC-427AD349A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658</TotalTime>
  <Pages>55</Pages>
  <Words>16838</Words>
  <Characters>115904</Characters>
  <Application>Microsoft Office Word</Application>
  <DocSecurity>0</DocSecurity>
  <Lines>965</Lines>
  <Paragraphs>264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lpstr> </vt:lpstr>
    </vt:vector>
  </TitlesOfParts>
  <Company>KAM</Company>
  <LinksUpToDate>false</LinksUpToDate>
  <CharactersWithSpaces>132478</CharactersWithSpaces>
  <SharedDoc>false</SharedDoc>
  <HLinks>
    <vt:vector size="6" baseType="variant">
      <vt:variant>
        <vt:i4>2162724</vt:i4>
      </vt:variant>
      <vt:variant>
        <vt:i4>0</vt:i4>
      </vt:variant>
      <vt:variant>
        <vt:i4>0</vt:i4>
      </vt:variant>
      <vt:variant>
        <vt:i4>5</vt:i4>
      </vt:variant>
      <vt:variant>
        <vt:lpwstr>https://pirkimai.eviesiejipirkimai.lt/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Ramuuso</dc:creator>
  <cp:lastModifiedBy>Svetlana Šadova</cp:lastModifiedBy>
  <cp:revision>93</cp:revision>
  <cp:lastPrinted>2024-01-22T08:04:00Z</cp:lastPrinted>
  <dcterms:created xsi:type="dcterms:W3CDTF">2024-04-03T07:34:00Z</dcterms:created>
  <dcterms:modified xsi:type="dcterms:W3CDTF">2024-11-25T14:20:00Z</dcterms:modified>
</cp:coreProperties>
</file>