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C9A075" w14:textId="2C71C5B1" w:rsidR="008F5503" w:rsidRPr="008F5503" w:rsidRDefault="008F5503" w:rsidP="008F5503">
      <w:pPr>
        <w:keepNext/>
        <w:keepLines/>
        <w:suppressAutoHyphens w:val="0"/>
        <w:spacing w:before="120" w:after="0" w:line="240" w:lineRule="auto"/>
        <w:ind w:left="5103"/>
        <w:jc w:val="center"/>
        <w:outlineLvl w:val="1"/>
        <w:rPr>
          <w:rFonts w:ascii="Times New Roman" w:eastAsia="Calibri" w:hAnsi="Times New Roman"/>
          <w:color w:val="0070C0"/>
          <w:sz w:val="21"/>
          <w:szCs w:val="21"/>
          <w:lang w:eastAsia="lt-LT"/>
        </w:rPr>
      </w:pPr>
      <w:bookmarkStart w:id="0" w:name="_Ref38540913"/>
      <w:bookmarkStart w:id="1" w:name="_Ref38898051"/>
      <w:bookmarkStart w:id="2" w:name="_Ref38901392"/>
      <w:bookmarkStart w:id="3" w:name="_Toc126333944"/>
      <w:r w:rsidRPr="008F5503">
        <w:rPr>
          <w:rFonts w:ascii="Times New Roman" w:eastAsia="Calibri" w:hAnsi="Times New Roman"/>
          <w:color w:val="0070C0"/>
          <w:sz w:val="21"/>
          <w:szCs w:val="21"/>
          <w:lang w:eastAsia="lt-LT"/>
        </w:rPr>
        <w:t xml:space="preserve">Pirkimo sąlygų </w:t>
      </w:r>
      <w:r>
        <w:rPr>
          <w:rFonts w:ascii="Times New Roman" w:eastAsia="Calibri" w:hAnsi="Times New Roman"/>
          <w:color w:val="0070C0"/>
          <w:sz w:val="21"/>
          <w:szCs w:val="21"/>
          <w:lang w:eastAsia="lt-LT"/>
        </w:rPr>
        <w:t>2</w:t>
      </w:r>
      <w:r w:rsidRPr="008F5503">
        <w:rPr>
          <w:rFonts w:ascii="Times New Roman" w:eastAsia="Calibri" w:hAnsi="Times New Roman"/>
          <w:color w:val="0070C0"/>
          <w:sz w:val="21"/>
          <w:szCs w:val="21"/>
          <w:lang w:eastAsia="lt-LT"/>
        </w:rPr>
        <w:t xml:space="preserve"> priedas „</w:t>
      </w:r>
      <w:r>
        <w:rPr>
          <w:rFonts w:ascii="Times New Roman" w:eastAsia="Calibri" w:hAnsi="Times New Roman"/>
          <w:color w:val="0070C0"/>
          <w:sz w:val="21"/>
          <w:szCs w:val="21"/>
          <w:lang w:eastAsia="lt-LT"/>
        </w:rPr>
        <w:t>Techninė specifikacija</w:t>
      </w:r>
      <w:r w:rsidRPr="008F5503">
        <w:rPr>
          <w:rFonts w:ascii="Times New Roman" w:eastAsia="Calibri" w:hAnsi="Times New Roman"/>
          <w:color w:val="0070C0"/>
          <w:sz w:val="21"/>
          <w:szCs w:val="21"/>
          <w:lang w:eastAsia="lt-LT"/>
        </w:rPr>
        <w:t>“</w:t>
      </w:r>
      <w:bookmarkEnd w:id="0"/>
      <w:bookmarkEnd w:id="1"/>
      <w:bookmarkEnd w:id="2"/>
      <w:bookmarkEnd w:id="3"/>
    </w:p>
    <w:p w14:paraId="501417F6" w14:textId="77777777" w:rsidR="007A175C" w:rsidRPr="00A4196E" w:rsidRDefault="00000000">
      <w:pPr>
        <w:tabs>
          <w:tab w:val="left" w:pos="724"/>
          <w:tab w:val="left" w:pos="5610"/>
        </w:tabs>
        <w:spacing w:after="0" w:line="100" w:lineRule="atLeast"/>
        <w:rPr>
          <w:rFonts w:ascii="Times New Roman" w:hAnsi="Times New Roman"/>
          <w:b/>
          <w:sz w:val="24"/>
          <w:szCs w:val="24"/>
        </w:rPr>
      </w:pPr>
      <w:r w:rsidRPr="00A4196E">
        <w:rPr>
          <w:rFonts w:ascii="Times New Roman" w:hAnsi="Times New Roman"/>
          <w:sz w:val="24"/>
          <w:szCs w:val="24"/>
        </w:rPr>
        <w:tab/>
      </w:r>
      <w:r w:rsidRPr="00A4196E">
        <w:rPr>
          <w:rFonts w:ascii="Times New Roman" w:hAnsi="Times New Roman"/>
          <w:sz w:val="24"/>
          <w:szCs w:val="24"/>
        </w:rPr>
        <w:tab/>
      </w:r>
    </w:p>
    <w:p w14:paraId="2DE82AA2" w14:textId="77777777" w:rsidR="007A175C" w:rsidRPr="00A4196E" w:rsidRDefault="007A175C">
      <w:pPr>
        <w:spacing w:after="0"/>
        <w:jc w:val="center"/>
        <w:rPr>
          <w:rFonts w:ascii="Times New Roman" w:hAnsi="Times New Roman"/>
          <w:b/>
          <w:sz w:val="24"/>
          <w:szCs w:val="24"/>
        </w:rPr>
      </w:pPr>
    </w:p>
    <w:p w14:paraId="3EB862C4" w14:textId="77777777" w:rsidR="007A175C" w:rsidRPr="00A4196E" w:rsidRDefault="00000000">
      <w:pPr>
        <w:spacing w:after="0"/>
        <w:jc w:val="center"/>
        <w:rPr>
          <w:rFonts w:ascii="Times New Roman" w:hAnsi="Times New Roman"/>
          <w:b/>
          <w:sz w:val="24"/>
          <w:szCs w:val="24"/>
        </w:rPr>
      </w:pPr>
      <w:bookmarkStart w:id="4" w:name="_Hlk43277672"/>
      <w:r w:rsidRPr="00A4196E">
        <w:rPr>
          <w:rFonts w:ascii="Times New Roman" w:hAnsi="Times New Roman"/>
          <w:b/>
          <w:sz w:val="24"/>
          <w:szCs w:val="24"/>
        </w:rPr>
        <w:t>TECHNINĖ UŽDUOTIS</w:t>
      </w:r>
    </w:p>
    <w:p w14:paraId="42B1D1D8" w14:textId="77777777" w:rsidR="007A175C" w:rsidRPr="00A4196E" w:rsidRDefault="00000000">
      <w:pPr>
        <w:spacing w:after="0"/>
        <w:jc w:val="center"/>
        <w:rPr>
          <w:rFonts w:ascii="Times New Roman" w:hAnsi="Times New Roman"/>
          <w:b/>
          <w:caps/>
          <w:sz w:val="24"/>
          <w:szCs w:val="24"/>
        </w:rPr>
      </w:pPr>
      <w:bookmarkStart w:id="5" w:name="_Hlk200706971"/>
      <w:bookmarkStart w:id="6" w:name="_Hlk44967154"/>
      <w:r w:rsidRPr="00A4196E">
        <w:rPr>
          <w:rFonts w:ascii="Times New Roman" w:hAnsi="Times New Roman"/>
          <w:b/>
          <w:sz w:val="24"/>
          <w:szCs w:val="24"/>
        </w:rPr>
        <w:t xml:space="preserve">VISAGINO MIESTO </w:t>
      </w:r>
      <w:r w:rsidRPr="00A4196E">
        <w:rPr>
          <w:rFonts w:ascii="Times New Roman" w:hAnsi="Times New Roman"/>
          <w:b/>
          <w:caps/>
          <w:sz w:val="24"/>
          <w:szCs w:val="24"/>
        </w:rPr>
        <w:t xml:space="preserve">VAIKŲ ŽAIDIMŲ AIKŠTELIŲ ĮRANGA SU MONTAVIMU </w:t>
      </w:r>
    </w:p>
    <w:p w14:paraId="3ACC20BD" w14:textId="77777777" w:rsidR="007A175C" w:rsidRPr="00A4196E" w:rsidRDefault="00000000">
      <w:pPr>
        <w:spacing w:after="0"/>
        <w:jc w:val="center"/>
        <w:rPr>
          <w:rFonts w:ascii="Times New Roman" w:hAnsi="Times New Roman"/>
          <w:b/>
          <w:caps/>
          <w:sz w:val="24"/>
          <w:szCs w:val="24"/>
        </w:rPr>
      </w:pPr>
      <w:r w:rsidRPr="00A4196E">
        <w:rPr>
          <w:rFonts w:ascii="Times New Roman" w:hAnsi="Times New Roman"/>
          <w:b/>
          <w:caps/>
          <w:sz w:val="24"/>
          <w:szCs w:val="24"/>
        </w:rPr>
        <w:t xml:space="preserve">ŠALIA DAUGIABUčIŲ GYVENAMŲJŲ NAMŲ </w:t>
      </w:r>
    </w:p>
    <w:bookmarkEnd w:id="5"/>
    <w:p w14:paraId="4410C143" w14:textId="77777777" w:rsidR="007A175C" w:rsidRPr="00A4196E" w:rsidRDefault="007A175C">
      <w:pPr>
        <w:spacing w:after="0" w:line="100" w:lineRule="atLeast"/>
        <w:jc w:val="center"/>
        <w:rPr>
          <w:rFonts w:ascii="Times New Roman" w:hAnsi="Times New Roman"/>
          <w:b/>
          <w:caps/>
          <w:sz w:val="24"/>
          <w:szCs w:val="24"/>
        </w:rPr>
      </w:pPr>
    </w:p>
    <w:p w14:paraId="51D2EF92" w14:textId="77777777" w:rsidR="007A175C" w:rsidRPr="00A4196E" w:rsidRDefault="00000000">
      <w:pPr>
        <w:numPr>
          <w:ilvl w:val="0"/>
          <w:numId w:val="2"/>
        </w:numPr>
        <w:tabs>
          <w:tab w:val="left" w:pos="284"/>
        </w:tabs>
        <w:spacing w:after="0" w:line="100" w:lineRule="atLeast"/>
        <w:jc w:val="both"/>
        <w:rPr>
          <w:rFonts w:ascii="Times New Roman" w:hAnsi="Times New Roman"/>
          <w:b/>
          <w:sz w:val="24"/>
          <w:szCs w:val="24"/>
        </w:rPr>
      </w:pPr>
      <w:r w:rsidRPr="00A4196E">
        <w:rPr>
          <w:rFonts w:ascii="Times New Roman" w:hAnsi="Times New Roman"/>
          <w:b/>
          <w:sz w:val="24"/>
          <w:szCs w:val="24"/>
        </w:rPr>
        <w:t>Bendri duomenys.</w:t>
      </w:r>
    </w:p>
    <w:p w14:paraId="243D91C7" w14:textId="77777777" w:rsidR="007A175C" w:rsidRPr="00A4196E" w:rsidRDefault="007A175C">
      <w:pPr>
        <w:spacing w:after="0" w:line="100" w:lineRule="atLeast"/>
        <w:jc w:val="both"/>
        <w:rPr>
          <w:rFonts w:ascii="Times New Roman" w:hAnsi="Times New Roman"/>
          <w:b/>
          <w:sz w:val="24"/>
          <w:szCs w:val="24"/>
        </w:rPr>
      </w:pPr>
    </w:p>
    <w:p w14:paraId="690E3BAF" w14:textId="77777777" w:rsidR="007A175C" w:rsidRPr="00A4196E" w:rsidRDefault="00000000">
      <w:pPr>
        <w:spacing w:after="0" w:line="100" w:lineRule="atLeast"/>
        <w:ind w:firstLine="1247"/>
        <w:jc w:val="both"/>
        <w:rPr>
          <w:rFonts w:ascii="Times New Roman" w:hAnsi="Times New Roman"/>
          <w:b/>
          <w:sz w:val="24"/>
          <w:szCs w:val="24"/>
        </w:rPr>
      </w:pPr>
      <w:r w:rsidRPr="00A4196E">
        <w:rPr>
          <w:rFonts w:ascii="Times New Roman" w:hAnsi="Times New Roman"/>
          <w:b/>
          <w:sz w:val="24"/>
          <w:szCs w:val="24"/>
        </w:rPr>
        <w:t xml:space="preserve">Pirkimo pavadinimas: </w:t>
      </w:r>
      <w:r w:rsidRPr="00A4196E">
        <w:rPr>
          <w:rFonts w:ascii="Times New Roman" w:hAnsi="Times New Roman"/>
          <w:sz w:val="24"/>
          <w:szCs w:val="24"/>
        </w:rPr>
        <w:t>Visagino miesto vaikų žaidimų aikštelių įranga su montavimu šalia daugiabučių gyvenamųjų namų.</w:t>
      </w:r>
    </w:p>
    <w:p w14:paraId="621491D9" w14:textId="41843302" w:rsidR="007A175C" w:rsidRPr="00D90E0F" w:rsidRDefault="00000000" w:rsidP="00D90E0F">
      <w:pPr>
        <w:spacing w:after="0" w:line="100" w:lineRule="atLeast"/>
        <w:ind w:firstLine="1247"/>
        <w:jc w:val="both"/>
        <w:rPr>
          <w:rFonts w:ascii="Times New Roman" w:hAnsi="Times New Roman"/>
          <w:bCs/>
          <w:sz w:val="24"/>
          <w:szCs w:val="24"/>
        </w:rPr>
      </w:pPr>
      <w:r w:rsidRPr="00A4196E">
        <w:rPr>
          <w:rFonts w:ascii="Times New Roman" w:hAnsi="Times New Roman"/>
          <w:b/>
          <w:sz w:val="24"/>
          <w:szCs w:val="24"/>
        </w:rPr>
        <w:t>Įrangos montavimo vieta.</w:t>
      </w:r>
      <w:r w:rsidRPr="00A4196E">
        <w:rPr>
          <w:rFonts w:ascii="Times New Roman" w:hAnsi="Times New Roman"/>
          <w:sz w:val="24"/>
          <w:szCs w:val="24"/>
        </w:rPr>
        <w:t xml:space="preserve"> Visagino miesto teritorija: </w:t>
      </w:r>
      <w:r w:rsidRPr="00A4196E">
        <w:rPr>
          <w:rFonts w:ascii="Times New Roman" w:hAnsi="Times New Roman"/>
          <w:bCs/>
          <w:sz w:val="24"/>
          <w:szCs w:val="24"/>
        </w:rPr>
        <w:t xml:space="preserve">šalia daugiabučių gyvenamųjų namų </w:t>
      </w:r>
      <w:r w:rsidR="00D90E0F" w:rsidRPr="00E15FF7">
        <w:rPr>
          <w:rFonts w:ascii="Times New Roman" w:hAnsi="Times New Roman"/>
          <w:iCs/>
          <w:sz w:val="24"/>
          <w:szCs w:val="24"/>
        </w:rPr>
        <w:t>Parko g. 6, 8</w:t>
      </w:r>
      <w:r w:rsidR="00F638CE">
        <w:rPr>
          <w:rFonts w:ascii="Times New Roman" w:hAnsi="Times New Roman"/>
          <w:iCs/>
          <w:sz w:val="24"/>
          <w:szCs w:val="24"/>
        </w:rPr>
        <w:t>,</w:t>
      </w:r>
      <w:r w:rsidR="00D90E0F" w:rsidRPr="00E15FF7">
        <w:rPr>
          <w:rFonts w:ascii="Times New Roman" w:hAnsi="Times New Roman"/>
          <w:iCs/>
          <w:sz w:val="24"/>
          <w:szCs w:val="24"/>
        </w:rPr>
        <w:t xml:space="preserve"> 10,</w:t>
      </w:r>
      <w:r w:rsidR="00D90E0F">
        <w:rPr>
          <w:rFonts w:ascii="Times New Roman" w:hAnsi="Times New Roman"/>
          <w:bCs/>
          <w:sz w:val="24"/>
          <w:szCs w:val="24"/>
        </w:rPr>
        <w:t xml:space="preserve"> </w:t>
      </w:r>
      <w:r w:rsidRPr="00A4196E">
        <w:rPr>
          <w:rFonts w:ascii="Times New Roman" w:hAnsi="Times New Roman"/>
          <w:bCs/>
          <w:sz w:val="24"/>
          <w:szCs w:val="24"/>
        </w:rPr>
        <w:t xml:space="preserve">Taikos pr. </w:t>
      </w:r>
      <w:r w:rsidR="00AD1E39">
        <w:rPr>
          <w:rFonts w:ascii="Times New Roman" w:hAnsi="Times New Roman"/>
          <w:bCs/>
          <w:sz w:val="24"/>
          <w:szCs w:val="24"/>
        </w:rPr>
        <w:t>1</w:t>
      </w:r>
      <w:r w:rsidR="001C2787">
        <w:rPr>
          <w:rFonts w:ascii="Times New Roman" w:hAnsi="Times New Roman"/>
          <w:bCs/>
          <w:sz w:val="24"/>
          <w:szCs w:val="24"/>
        </w:rPr>
        <w:t>2</w:t>
      </w:r>
      <w:r w:rsidR="00F638CE">
        <w:rPr>
          <w:rFonts w:ascii="Times New Roman" w:hAnsi="Times New Roman"/>
          <w:bCs/>
          <w:sz w:val="24"/>
          <w:szCs w:val="24"/>
        </w:rPr>
        <w:t>,</w:t>
      </w:r>
      <w:r w:rsidR="001C2787">
        <w:rPr>
          <w:rFonts w:ascii="Times New Roman" w:hAnsi="Times New Roman"/>
          <w:bCs/>
          <w:sz w:val="24"/>
          <w:szCs w:val="24"/>
        </w:rPr>
        <w:t xml:space="preserve"> 14</w:t>
      </w:r>
      <w:r w:rsidRPr="00A4196E">
        <w:rPr>
          <w:rFonts w:ascii="Times New Roman" w:hAnsi="Times New Roman"/>
          <w:bCs/>
          <w:sz w:val="24"/>
          <w:szCs w:val="24"/>
        </w:rPr>
        <w:t xml:space="preserve">, </w:t>
      </w:r>
      <w:r w:rsidR="009B2B10">
        <w:rPr>
          <w:rFonts w:ascii="Times New Roman" w:hAnsi="Times New Roman"/>
          <w:bCs/>
          <w:sz w:val="24"/>
          <w:szCs w:val="24"/>
        </w:rPr>
        <w:t>Visagino g. 27</w:t>
      </w:r>
      <w:r w:rsidR="00F638CE">
        <w:rPr>
          <w:rFonts w:ascii="Times New Roman" w:hAnsi="Times New Roman"/>
          <w:bCs/>
          <w:sz w:val="24"/>
          <w:szCs w:val="24"/>
        </w:rPr>
        <w:t xml:space="preserve"> </w:t>
      </w:r>
      <w:r w:rsidR="00D90E0F">
        <w:rPr>
          <w:rFonts w:ascii="Times New Roman" w:hAnsi="Times New Roman"/>
          <w:bCs/>
          <w:sz w:val="24"/>
          <w:szCs w:val="24"/>
        </w:rPr>
        <w:t xml:space="preserve">ir </w:t>
      </w:r>
      <w:r w:rsidR="009B2B10">
        <w:rPr>
          <w:rFonts w:ascii="Times New Roman" w:hAnsi="Times New Roman"/>
          <w:bCs/>
          <w:sz w:val="24"/>
          <w:szCs w:val="24"/>
        </w:rPr>
        <w:t>Energetikų g. 36</w:t>
      </w:r>
      <w:r w:rsidR="00F638CE">
        <w:rPr>
          <w:rFonts w:ascii="Times New Roman" w:hAnsi="Times New Roman"/>
          <w:bCs/>
          <w:sz w:val="24"/>
          <w:szCs w:val="24"/>
        </w:rPr>
        <w:t>,</w:t>
      </w:r>
      <w:r w:rsidR="009B2B10">
        <w:rPr>
          <w:rFonts w:ascii="Times New Roman" w:hAnsi="Times New Roman"/>
          <w:bCs/>
          <w:sz w:val="24"/>
          <w:szCs w:val="24"/>
        </w:rPr>
        <w:t xml:space="preserve"> 38</w:t>
      </w:r>
      <w:r w:rsidR="00F638CE">
        <w:rPr>
          <w:rFonts w:ascii="Times New Roman" w:hAnsi="Times New Roman"/>
          <w:bCs/>
          <w:sz w:val="24"/>
          <w:szCs w:val="24"/>
        </w:rPr>
        <w:t>, Visagine</w:t>
      </w:r>
      <w:r w:rsidR="00D90E0F">
        <w:rPr>
          <w:rFonts w:ascii="Times New Roman" w:hAnsi="Times New Roman"/>
          <w:bCs/>
          <w:sz w:val="24"/>
          <w:szCs w:val="24"/>
        </w:rPr>
        <w:t>.</w:t>
      </w:r>
    </w:p>
    <w:p w14:paraId="4A2C138A" w14:textId="77777777" w:rsidR="007A175C" w:rsidRPr="00A4196E" w:rsidRDefault="00000000">
      <w:pPr>
        <w:tabs>
          <w:tab w:val="left" w:pos="6946"/>
        </w:tabs>
        <w:spacing w:after="0" w:line="100" w:lineRule="atLeast"/>
        <w:ind w:firstLine="1247"/>
        <w:jc w:val="both"/>
        <w:rPr>
          <w:rFonts w:ascii="Times New Roman" w:hAnsi="Times New Roman"/>
          <w:sz w:val="24"/>
          <w:szCs w:val="24"/>
        </w:rPr>
      </w:pPr>
      <w:r w:rsidRPr="00A4196E">
        <w:rPr>
          <w:rFonts w:ascii="Times New Roman" w:hAnsi="Times New Roman"/>
          <w:b/>
          <w:sz w:val="24"/>
          <w:szCs w:val="24"/>
        </w:rPr>
        <w:t xml:space="preserve">Pirkėjas: </w:t>
      </w:r>
      <w:r w:rsidRPr="00A4196E">
        <w:rPr>
          <w:rFonts w:ascii="Times New Roman" w:hAnsi="Times New Roman"/>
          <w:sz w:val="24"/>
          <w:szCs w:val="24"/>
        </w:rPr>
        <w:t>Visagino savivaldybės administracija, kodas 188711925, adresas Parko g. 14, Visaginas.</w:t>
      </w:r>
    </w:p>
    <w:p w14:paraId="17F66994" w14:textId="77777777" w:rsidR="007A175C" w:rsidRPr="00B205F6" w:rsidRDefault="00000000">
      <w:pPr>
        <w:tabs>
          <w:tab w:val="left" w:pos="6946"/>
        </w:tabs>
        <w:spacing w:after="0" w:line="100" w:lineRule="atLeast"/>
        <w:ind w:firstLine="1247"/>
        <w:jc w:val="both"/>
        <w:rPr>
          <w:rFonts w:ascii="Times New Roman" w:hAnsi="Times New Roman"/>
          <w:bCs/>
          <w:sz w:val="24"/>
          <w:szCs w:val="24"/>
        </w:rPr>
      </w:pPr>
      <w:r w:rsidRPr="00B205F6">
        <w:rPr>
          <w:rFonts w:ascii="Times New Roman" w:hAnsi="Times New Roman"/>
          <w:sz w:val="24"/>
          <w:szCs w:val="24"/>
        </w:rPr>
        <w:t>Montuojami šie vaikų žaidimų įrenginiai:</w:t>
      </w:r>
    </w:p>
    <w:p w14:paraId="74E83DF3" w14:textId="709A8992" w:rsidR="00E15FF7" w:rsidRPr="00E15FF7" w:rsidRDefault="00B205F6" w:rsidP="00E15FF7">
      <w:pPr>
        <w:pStyle w:val="Sraopastraipa3"/>
        <w:numPr>
          <w:ilvl w:val="0"/>
          <w:numId w:val="14"/>
        </w:numPr>
        <w:tabs>
          <w:tab w:val="left" w:pos="6946"/>
        </w:tabs>
        <w:spacing w:after="0" w:line="100" w:lineRule="atLeast"/>
        <w:ind w:left="0" w:firstLine="1247"/>
        <w:jc w:val="both"/>
        <w:rPr>
          <w:rFonts w:ascii="Times New Roman" w:hAnsi="Times New Roman"/>
          <w:bCs/>
          <w:sz w:val="24"/>
          <w:szCs w:val="24"/>
        </w:rPr>
      </w:pPr>
      <w:r w:rsidRPr="00E15FF7">
        <w:rPr>
          <w:rFonts w:ascii="Times New Roman" w:hAnsi="Times New Roman"/>
          <w:bCs/>
          <w:sz w:val="24"/>
          <w:szCs w:val="24"/>
        </w:rPr>
        <w:t>Šalia daugiabučių gyvenamųjų namų Parko g. 6, 8 ir</w:t>
      </w:r>
      <w:r w:rsidR="00E15FF7">
        <w:rPr>
          <w:rFonts w:ascii="Times New Roman" w:hAnsi="Times New Roman"/>
          <w:bCs/>
          <w:sz w:val="24"/>
          <w:szCs w:val="24"/>
        </w:rPr>
        <w:t xml:space="preserve"> </w:t>
      </w:r>
      <w:r w:rsidRPr="00E15FF7">
        <w:rPr>
          <w:rFonts w:ascii="Times New Roman" w:hAnsi="Times New Roman"/>
          <w:bCs/>
          <w:sz w:val="24"/>
          <w:szCs w:val="24"/>
        </w:rPr>
        <w:t>10, Visagin</w:t>
      </w:r>
      <w:r w:rsidR="00F638CE">
        <w:rPr>
          <w:rFonts w:ascii="Times New Roman" w:hAnsi="Times New Roman"/>
          <w:bCs/>
          <w:sz w:val="24"/>
          <w:szCs w:val="24"/>
        </w:rPr>
        <w:t>e</w:t>
      </w:r>
      <w:r w:rsidRPr="00E15FF7">
        <w:rPr>
          <w:rFonts w:ascii="Times New Roman" w:hAnsi="Times New Roman"/>
          <w:bCs/>
          <w:sz w:val="24"/>
          <w:szCs w:val="24"/>
        </w:rPr>
        <w:t>, įrengiama</w:t>
      </w:r>
      <w:r w:rsidR="00F638CE">
        <w:rPr>
          <w:rFonts w:ascii="Times New Roman" w:hAnsi="Times New Roman"/>
          <w:bCs/>
          <w:sz w:val="24"/>
          <w:szCs w:val="24"/>
        </w:rPr>
        <w:t>s</w:t>
      </w:r>
      <w:r w:rsidRPr="00E15FF7">
        <w:rPr>
          <w:rFonts w:ascii="Times New Roman" w:hAnsi="Times New Roman"/>
          <w:bCs/>
          <w:sz w:val="24"/>
          <w:szCs w:val="24"/>
        </w:rPr>
        <w:t xml:space="preserve"> </w:t>
      </w:r>
      <w:r w:rsidR="00E15FF7" w:rsidRPr="00E15FF7">
        <w:rPr>
          <w:rFonts w:ascii="Times New Roman" w:hAnsi="Times New Roman"/>
          <w:bCs/>
          <w:sz w:val="24"/>
          <w:szCs w:val="24"/>
          <w:lang w:eastAsia="lt-LT"/>
        </w:rPr>
        <w:t>daugiafunkcinis žaidimų įrenginys su sportiniais elementais.</w:t>
      </w:r>
    </w:p>
    <w:p w14:paraId="633D2170" w14:textId="03D30BA3" w:rsidR="007A175C" w:rsidRPr="00E15FF7" w:rsidRDefault="00000000" w:rsidP="00E15FF7">
      <w:pPr>
        <w:pStyle w:val="Sraopastraipa3"/>
        <w:numPr>
          <w:ilvl w:val="0"/>
          <w:numId w:val="14"/>
        </w:numPr>
        <w:tabs>
          <w:tab w:val="left" w:pos="6946"/>
        </w:tabs>
        <w:spacing w:after="0" w:line="100" w:lineRule="atLeast"/>
        <w:ind w:left="0" w:firstLine="1247"/>
        <w:jc w:val="both"/>
        <w:rPr>
          <w:rFonts w:ascii="Times New Roman" w:hAnsi="Times New Roman"/>
          <w:bCs/>
          <w:sz w:val="24"/>
          <w:szCs w:val="24"/>
        </w:rPr>
      </w:pPr>
      <w:r w:rsidRPr="00E15FF7">
        <w:rPr>
          <w:rFonts w:ascii="Times New Roman" w:hAnsi="Times New Roman"/>
          <w:bCs/>
          <w:sz w:val="24"/>
          <w:szCs w:val="24"/>
        </w:rPr>
        <w:t>Šalia daugiabuči</w:t>
      </w:r>
      <w:r w:rsidR="001C2787" w:rsidRPr="00E15FF7">
        <w:rPr>
          <w:rFonts w:ascii="Times New Roman" w:hAnsi="Times New Roman"/>
          <w:bCs/>
          <w:sz w:val="24"/>
          <w:szCs w:val="24"/>
        </w:rPr>
        <w:t>ų</w:t>
      </w:r>
      <w:r w:rsidRPr="00E15FF7">
        <w:rPr>
          <w:rFonts w:ascii="Times New Roman" w:hAnsi="Times New Roman"/>
          <w:bCs/>
          <w:sz w:val="24"/>
          <w:szCs w:val="24"/>
        </w:rPr>
        <w:t xml:space="preserve"> gyvenam</w:t>
      </w:r>
      <w:r w:rsidR="001C2787" w:rsidRPr="00E15FF7">
        <w:rPr>
          <w:rFonts w:ascii="Times New Roman" w:hAnsi="Times New Roman"/>
          <w:bCs/>
          <w:sz w:val="24"/>
          <w:szCs w:val="24"/>
        </w:rPr>
        <w:t>ų</w:t>
      </w:r>
      <w:r w:rsidRPr="00E15FF7">
        <w:rPr>
          <w:rFonts w:ascii="Times New Roman" w:hAnsi="Times New Roman"/>
          <w:bCs/>
          <w:sz w:val="24"/>
          <w:szCs w:val="24"/>
        </w:rPr>
        <w:t>j</w:t>
      </w:r>
      <w:r w:rsidR="001C2787" w:rsidRPr="00E15FF7">
        <w:rPr>
          <w:rFonts w:ascii="Times New Roman" w:hAnsi="Times New Roman"/>
          <w:bCs/>
          <w:sz w:val="24"/>
          <w:szCs w:val="24"/>
        </w:rPr>
        <w:t>ų</w:t>
      </w:r>
      <w:r w:rsidRPr="00E15FF7">
        <w:rPr>
          <w:rFonts w:ascii="Times New Roman" w:hAnsi="Times New Roman"/>
          <w:bCs/>
          <w:sz w:val="24"/>
          <w:szCs w:val="24"/>
        </w:rPr>
        <w:t xml:space="preserve"> nam</w:t>
      </w:r>
      <w:r w:rsidR="001C2787" w:rsidRPr="00E15FF7">
        <w:rPr>
          <w:rFonts w:ascii="Times New Roman" w:hAnsi="Times New Roman"/>
          <w:bCs/>
          <w:sz w:val="24"/>
          <w:szCs w:val="24"/>
        </w:rPr>
        <w:t>ų</w:t>
      </w:r>
      <w:r w:rsidRPr="00E15FF7">
        <w:rPr>
          <w:rFonts w:ascii="Times New Roman" w:hAnsi="Times New Roman"/>
          <w:bCs/>
          <w:sz w:val="24"/>
          <w:szCs w:val="24"/>
        </w:rPr>
        <w:t xml:space="preserve"> Taikos pr.</w:t>
      </w:r>
      <w:r w:rsidR="001C2787" w:rsidRPr="00E15FF7">
        <w:rPr>
          <w:rFonts w:ascii="Times New Roman" w:hAnsi="Times New Roman"/>
          <w:bCs/>
          <w:sz w:val="24"/>
          <w:szCs w:val="24"/>
        </w:rPr>
        <w:t xml:space="preserve"> 12 ir 14</w:t>
      </w:r>
      <w:r w:rsidR="00F638CE">
        <w:rPr>
          <w:rFonts w:ascii="Times New Roman" w:hAnsi="Times New Roman"/>
          <w:bCs/>
          <w:sz w:val="24"/>
          <w:szCs w:val="24"/>
        </w:rPr>
        <w:t>,</w:t>
      </w:r>
      <w:r w:rsidRPr="00E15FF7">
        <w:rPr>
          <w:rFonts w:ascii="Times New Roman" w:hAnsi="Times New Roman"/>
          <w:bCs/>
          <w:sz w:val="24"/>
          <w:szCs w:val="24"/>
        </w:rPr>
        <w:t xml:space="preserve"> Visagin</w:t>
      </w:r>
      <w:r w:rsidR="00F638CE">
        <w:rPr>
          <w:rFonts w:ascii="Times New Roman" w:hAnsi="Times New Roman"/>
          <w:bCs/>
          <w:sz w:val="24"/>
          <w:szCs w:val="24"/>
        </w:rPr>
        <w:t>e</w:t>
      </w:r>
      <w:r w:rsidRPr="00E15FF7">
        <w:rPr>
          <w:rFonts w:ascii="Times New Roman" w:hAnsi="Times New Roman"/>
          <w:bCs/>
          <w:sz w:val="24"/>
          <w:szCs w:val="24"/>
        </w:rPr>
        <w:t>, įrengiam</w:t>
      </w:r>
      <w:r w:rsidR="00A4196E" w:rsidRPr="00E15FF7">
        <w:rPr>
          <w:rFonts w:ascii="Times New Roman" w:hAnsi="Times New Roman"/>
          <w:bCs/>
          <w:sz w:val="24"/>
          <w:szCs w:val="24"/>
        </w:rPr>
        <w:t>a</w:t>
      </w:r>
      <w:r w:rsidR="00F638CE">
        <w:rPr>
          <w:rFonts w:ascii="Times New Roman" w:hAnsi="Times New Roman"/>
          <w:bCs/>
          <w:sz w:val="24"/>
          <w:szCs w:val="24"/>
        </w:rPr>
        <w:t>s</w:t>
      </w:r>
      <w:r w:rsidR="00E15FF7" w:rsidRPr="00E15FF7">
        <w:rPr>
          <w:rFonts w:ascii="Times New Roman" w:hAnsi="Times New Roman"/>
          <w:bCs/>
          <w:sz w:val="24"/>
          <w:szCs w:val="24"/>
        </w:rPr>
        <w:t xml:space="preserve"> ž</w:t>
      </w:r>
      <w:r w:rsidR="00E15FF7" w:rsidRPr="00E15FF7">
        <w:rPr>
          <w:rFonts w:ascii="Times New Roman" w:hAnsi="Times New Roman"/>
          <w:bCs/>
          <w:sz w:val="24"/>
          <w:szCs w:val="24"/>
          <w:lang w:eastAsia="lt-LT"/>
        </w:rPr>
        <w:t>aidimų įrenginys „Kliūčių ruožas“</w:t>
      </w:r>
      <w:r w:rsidR="00F638CE">
        <w:rPr>
          <w:rFonts w:ascii="Times New Roman" w:hAnsi="Times New Roman"/>
          <w:bCs/>
          <w:sz w:val="24"/>
          <w:szCs w:val="24"/>
          <w:lang w:eastAsia="lt-LT"/>
        </w:rPr>
        <w:t>.</w:t>
      </w:r>
    </w:p>
    <w:p w14:paraId="55DBE2E1" w14:textId="31319A4B" w:rsidR="006736D3" w:rsidRPr="00572172" w:rsidRDefault="00000000" w:rsidP="006736D3">
      <w:pPr>
        <w:pStyle w:val="Sraopastraipa3"/>
        <w:numPr>
          <w:ilvl w:val="0"/>
          <w:numId w:val="14"/>
        </w:numPr>
        <w:tabs>
          <w:tab w:val="left" w:pos="6946"/>
        </w:tabs>
        <w:spacing w:after="0" w:line="100" w:lineRule="atLeast"/>
        <w:ind w:left="0" w:firstLine="1247"/>
        <w:jc w:val="both"/>
        <w:rPr>
          <w:rFonts w:ascii="Times New Roman" w:hAnsi="Times New Roman"/>
          <w:bCs/>
          <w:sz w:val="24"/>
          <w:szCs w:val="24"/>
        </w:rPr>
      </w:pPr>
      <w:r w:rsidRPr="006736D3">
        <w:rPr>
          <w:rFonts w:ascii="Times New Roman" w:hAnsi="Times New Roman"/>
          <w:bCs/>
          <w:sz w:val="24"/>
          <w:szCs w:val="24"/>
        </w:rPr>
        <w:t xml:space="preserve">Šalia daugiabučio gyvenamojo namo </w:t>
      </w:r>
      <w:r w:rsidR="001C2787" w:rsidRPr="006736D3">
        <w:rPr>
          <w:rFonts w:ascii="Times New Roman" w:hAnsi="Times New Roman"/>
          <w:bCs/>
          <w:sz w:val="24"/>
          <w:szCs w:val="24"/>
        </w:rPr>
        <w:t>Visagino</w:t>
      </w:r>
      <w:r w:rsidRPr="006736D3">
        <w:rPr>
          <w:rFonts w:ascii="Times New Roman" w:hAnsi="Times New Roman"/>
          <w:bCs/>
          <w:sz w:val="24"/>
          <w:szCs w:val="24"/>
        </w:rPr>
        <w:t xml:space="preserve"> g. 2</w:t>
      </w:r>
      <w:r w:rsidR="001C2787" w:rsidRPr="006736D3">
        <w:rPr>
          <w:rFonts w:ascii="Times New Roman" w:hAnsi="Times New Roman"/>
          <w:bCs/>
          <w:sz w:val="24"/>
          <w:szCs w:val="24"/>
        </w:rPr>
        <w:t>7</w:t>
      </w:r>
      <w:r w:rsidRPr="006736D3">
        <w:rPr>
          <w:rFonts w:ascii="Times New Roman" w:hAnsi="Times New Roman"/>
          <w:bCs/>
          <w:sz w:val="24"/>
          <w:szCs w:val="24"/>
        </w:rPr>
        <w:t>, Visagin</w:t>
      </w:r>
      <w:r w:rsidR="00F638CE">
        <w:rPr>
          <w:rFonts w:ascii="Times New Roman" w:hAnsi="Times New Roman"/>
          <w:bCs/>
          <w:sz w:val="24"/>
          <w:szCs w:val="24"/>
        </w:rPr>
        <w:t>e</w:t>
      </w:r>
      <w:r w:rsidRPr="006736D3">
        <w:rPr>
          <w:rFonts w:ascii="Times New Roman" w:hAnsi="Times New Roman"/>
          <w:bCs/>
          <w:sz w:val="24"/>
          <w:szCs w:val="24"/>
        </w:rPr>
        <w:t>, įrengiam</w:t>
      </w:r>
      <w:r w:rsidR="00A4196E" w:rsidRPr="006736D3">
        <w:rPr>
          <w:rFonts w:ascii="Times New Roman" w:hAnsi="Times New Roman"/>
          <w:bCs/>
          <w:sz w:val="24"/>
          <w:szCs w:val="24"/>
        </w:rPr>
        <w:t>a</w:t>
      </w:r>
      <w:r w:rsidR="00F638CE">
        <w:rPr>
          <w:rFonts w:ascii="Times New Roman" w:hAnsi="Times New Roman"/>
          <w:bCs/>
          <w:sz w:val="24"/>
          <w:szCs w:val="24"/>
        </w:rPr>
        <w:t>s</w:t>
      </w:r>
      <w:r w:rsidRPr="006736D3">
        <w:rPr>
          <w:rFonts w:ascii="Times New Roman" w:hAnsi="Times New Roman"/>
          <w:bCs/>
          <w:sz w:val="24"/>
          <w:szCs w:val="24"/>
        </w:rPr>
        <w:t xml:space="preserve"> </w:t>
      </w:r>
      <w:r w:rsidR="006736D3" w:rsidRPr="006736D3">
        <w:rPr>
          <w:rFonts w:ascii="Times New Roman" w:hAnsi="Times New Roman"/>
          <w:bCs/>
          <w:sz w:val="24"/>
          <w:szCs w:val="24"/>
          <w:lang w:eastAsia="lt-LT"/>
        </w:rPr>
        <w:t xml:space="preserve">žaidimų įrenginys su dviem bokšteliais, žaidimų namelis „Automobilis“ ir </w:t>
      </w:r>
      <w:r w:rsidR="006736D3" w:rsidRPr="00572172">
        <w:rPr>
          <w:rFonts w:ascii="Times New Roman" w:hAnsi="Times New Roman"/>
          <w:bCs/>
          <w:sz w:val="24"/>
          <w:szCs w:val="24"/>
          <w:lang w:eastAsia="lt-LT"/>
        </w:rPr>
        <w:t>karuselė</w:t>
      </w:r>
      <w:r w:rsidR="00F638CE" w:rsidRPr="00572172">
        <w:rPr>
          <w:rFonts w:ascii="Times New Roman" w:hAnsi="Times New Roman"/>
          <w:bCs/>
          <w:sz w:val="24"/>
          <w:szCs w:val="24"/>
          <w:lang w:eastAsia="lt-LT"/>
        </w:rPr>
        <w:t xml:space="preserve"> „Suktukas“</w:t>
      </w:r>
      <w:r w:rsidR="006736D3" w:rsidRPr="00572172">
        <w:rPr>
          <w:rFonts w:ascii="Times New Roman" w:hAnsi="Times New Roman"/>
          <w:bCs/>
          <w:sz w:val="24"/>
          <w:szCs w:val="24"/>
          <w:lang w:eastAsia="lt-LT"/>
        </w:rPr>
        <w:t>.</w:t>
      </w:r>
    </w:p>
    <w:p w14:paraId="545916F3" w14:textId="33F4FBA6" w:rsidR="006736D3" w:rsidRPr="00572172" w:rsidRDefault="00000000" w:rsidP="006736D3">
      <w:pPr>
        <w:pStyle w:val="Sraopastraipa3"/>
        <w:numPr>
          <w:ilvl w:val="0"/>
          <w:numId w:val="14"/>
        </w:numPr>
        <w:tabs>
          <w:tab w:val="left" w:pos="709"/>
        </w:tabs>
        <w:spacing w:after="0" w:line="100" w:lineRule="atLeast"/>
        <w:ind w:left="0" w:firstLine="1247"/>
        <w:jc w:val="both"/>
        <w:rPr>
          <w:rFonts w:ascii="Times New Roman" w:hAnsi="Times New Roman"/>
          <w:bCs/>
          <w:sz w:val="24"/>
          <w:szCs w:val="24"/>
        </w:rPr>
      </w:pPr>
      <w:r w:rsidRPr="00572172">
        <w:rPr>
          <w:rFonts w:ascii="Times New Roman" w:hAnsi="Times New Roman"/>
          <w:bCs/>
          <w:sz w:val="24"/>
          <w:szCs w:val="24"/>
        </w:rPr>
        <w:t>Šalia daugiabuči</w:t>
      </w:r>
      <w:r w:rsidR="001C2787" w:rsidRPr="00572172">
        <w:rPr>
          <w:rFonts w:ascii="Times New Roman" w:hAnsi="Times New Roman"/>
          <w:bCs/>
          <w:sz w:val="24"/>
          <w:szCs w:val="24"/>
        </w:rPr>
        <w:t>ų</w:t>
      </w:r>
      <w:r w:rsidRPr="00572172">
        <w:rPr>
          <w:rFonts w:ascii="Times New Roman" w:hAnsi="Times New Roman"/>
          <w:bCs/>
          <w:sz w:val="24"/>
          <w:szCs w:val="24"/>
        </w:rPr>
        <w:t xml:space="preserve"> gyvenam</w:t>
      </w:r>
      <w:r w:rsidR="001C2787" w:rsidRPr="00572172">
        <w:rPr>
          <w:rFonts w:ascii="Times New Roman" w:hAnsi="Times New Roman"/>
          <w:bCs/>
          <w:sz w:val="24"/>
          <w:szCs w:val="24"/>
        </w:rPr>
        <w:t>ųjų</w:t>
      </w:r>
      <w:r w:rsidRPr="00572172">
        <w:rPr>
          <w:rFonts w:ascii="Times New Roman" w:hAnsi="Times New Roman"/>
          <w:bCs/>
          <w:sz w:val="24"/>
          <w:szCs w:val="24"/>
        </w:rPr>
        <w:t xml:space="preserve"> nam</w:t>
      </w:r>
      <w:r w:rsidR="001C2787" w:rsidRPr="00572172">
        <w:rPr>
          <w:rFonts w:ascii="Times New Roman" w:hAnsi="Times New Roman"/>
          <w:bCs/>
          <w:sz w:val="24"/>
          <w:szCs w:val="24"/>
        </w:rPr>
        <w:t>ų</w:t>
      </w:r>
      <w:r w:rsidRPr="00572172">
        <w:rPr>
          <w:rFonts w:ascii="Times New Roman" w:hAnsi="Times New Roman"/>
          <w:bCs/>
          <w:sz w:val="24"/>
          <w:szCs w:val="24"/>
        </w:rPr>
        <w:t xml:space="preserve"> </w:t>
      </w:r>
      <w:r w:rsidR="001C2787" w:rsidRPr="00572172">
        <w:rPr>
          <w:rFonts w:ascii="Times New Roman" w:hAnsi="Times New Roman"/>
          <w:bCs/>
          <w:sz w:val="24"/>
          <w:szCs w:val="24"/>
        </w:rPr>
        <w:t>Energetikų g. 36 ir 38</w:t>
      </w:r>
      <w:r w:rsidRPr="00572172">
        <w:rPr>
          <w:rFonts w:ascii="Times New Roman" w:hAnsi="Times New Roman"/>
          <w:bCs/>
          <w:sz w:val="24"/>
          <w:szCs w:val="24"/>
        </w:rPr>
        <w:t>, Visagin</w:t>
      </w:r>
      <w:r w:rsidR="00F638CE" w:rsidRPr="00572172">
        <w:rPr>
          <w:rFonts w:ascii="Times New Roman" w:hAnsi="Times New Roman"/>
          <w:bCs/>
          <w:sz w:val="24"/>
          <w:szCs w:val="24"/>
        </w:rPr>
        <w:t>e</w:t>
      </w:r>
      <w:r w:rsidRPr="00572172">
        <w:rPr>
          <w:rFonts w:ascii="Times New Roman" w:hAnsi="Times New Roman"/>
          <w:bCs/>
          <w:sz w:val="24"/>
          <w:szCs w:val="24"/>
        </w:rPr>
        <w:t>, įrengiama</w:t>
      </w:r>
      <w:r w:rsidR="00F638CE" w:rsidRPr="00572172">
        <w:rPr>
          <w:rFonts w:ascii="Times New Roman" w:hAnsi="Times New Roman"/>
          <w:bCs/>
          <w:sz w:val="24"/>
          <w:szCs w:val="24"/>
        </w:rPr>
        <w:t>s</w:t>
      </w:r>
      <w:r w:rsidRPr="00572172">
        <w:rPr>
          <w:rFonts w:ascii="Times New Roman" w:hAnsi="Times New Roman"/>
          <w:bCs/>
          <w:sz w:val="24"/>
          <w:szCs w:val="24"/>
        </w:rPr>
        <w:t xml:space="preserve"> </w:t>
      </w:r>
      <w:r w:rsidR="006736D3" w:rsidRPr="00572172">
        <w:rPr>
          <w:rFonts w:ascii="Times New Roman" w:hAnsi="Times New Roman"/>
          <w:bCs/>
          <w:sz w:val="24"/>
          <w:szCs w:val="24"/>
          <w:lang w:eastAsia="lt-LT"/>
        </w:rPr>
        <w:t xml:space="preserve">sporto kompleksas vaikams, švytuoklinės sūpynės dviejų vietų, </w:t>
      </w:r>
      <w:r w:rsidR="00572172">
        <w:rPr>
          <w:rFonts w:ascii="Times New Roman" w:hAnsi="Times New Roman"/>
          <w:bCs/>
          <w:sz w:val="24"/>
          <w:szCs w:val="24"/>
          <w:lang w:eastAsia="lt-LT"/>
        </w:rPr>
        <w:t xml:space="preserve">karuselė </w:t>
      </w:r>
      <w:r w:rsidR="006736D3" w:rsidRPr="00572172">
        <w:rPr>
          <w:rFonts w:ascii="Times New Roman" w:hAnsi="Times New Roman"/>
          <w:bCs/>
          <w:sz w:val="24"/>
          <w:szCs w:val="24"/>
          <w:lang w:eastAsia="lt-LT"/>
        </w:rPr>
        <w:t>suktukas- tinklas ir žaidimų įrenginys „Traukinys“.</w:t>
      </w:r>
    </w:p>
    <w:bookmarkEnd w:id="6"/>
    <w:p w14:paraId="45D84146" w14:textId="77777777" w:rsidR="006736D3" w:rsidRPr="00A4196E" w:rsidRDefault="006736D3" w:rsidP="00A4196E">
      <w:pPr>
        <w:spacing w:after="0" w:line="100" w:lineRule="atLeast"/>
        <w:jc w:val="both"/>
        <w:rPr>
          <w:rFonts w:ascii="Times New Roman" w:hAnsi="Times New Roman"/>
          <w:sz w:val="24"/>
          <w:szCs w:val="24"/>
        </w:rPr>
      </w:pPr>
    </w:p>
    <w:p w14:paraId="32952371" w14:textId="77777777" w:rsidR="007A175C" w:rsidRPr="00A4196E" w:rsidRDefault="00000000">
      <w:pPr>
        <w:pStyle w:val="Sraopastraipa2"/>
        <w:numPr>
          <w:ilvl w:val="0"/>
          <w:numId w:val="2"/>
        </w:numPr>
        <w:spacing w:after="0" w:line="100" w:lineRule="atLeast"/>
        <w:rPr>
          <w:rFonts w:ascii="Times New Roman" w:hAnsi="Times New Roman"/>
          <w:sz w:val="24"/>
          <w:szCs w:val="24"/>
        </w:rPr>
      </w:pPr>
      <w:bookmarkStart w:id="7" w:name="_Hlk43468882"/>
      <w:bookmarkStart w:id="8" w:name="_Hlk43468685"/>
      <w:r w:rsidRPr="00A4196E">
        <w:rPr>
          <w:rFonts w:ascii="Times New Roman" w:hAnsi="Times New Roman"/>
          <w:b/>
          <w:sz w:val="24"/>
          <w:szCs w:val="24"/>
        </w:rPr>
        <w:t>Esama būklė</w:t>
      </w:r>
    </w:p>
    <w:p w14:paraId="1E7D7C5F" w14:textId="77777777" w:rsidR="007A175C" w:rsidRPr="00A4196E" w:rsidRDefault="007A175C">
      <w:pPr>
        <w:pStyle w:val="Sraopastraipa2"/>
        <w:shd w:val="clear" w:color="auto" w:fill="FFFFFF"/>
        <w:spacing w:after="0" w:line="100" w:lineRule="atLeast"/>
        <w:ind w:left="0" w:firstLine="936"/>
        <w:jc w:val="both"/>
        <w:rPr>
          <w:rFonts w:ascii="Times New Roman" w:hAnsi="Times New Roman"/>
          <w:sz w:val="24"/>
          <w:szCs w:val="24"/>
        </w:rPr>
      </w:pPr>
    </w:p>
    <w:p w14:paraId="443FC926" w14:textId="07854604" w:rsidR="001C2787" w:rsidRPr="001C2787" w:rsidRDefault="001C2787" w:rsidP="001C2787">
      <w:pPr>
        <w:pStyle w:val="Sraopastraipa2"/>
        <w:shd w:val="clear" w:color="auto" w:fill="FFFFFF"/>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 xml:space="preserve">Vaikų žaidimų aikštelės tinka </w:t>
      </w:r>
      <w:r w:rsidRPr="00572172">
        <w:rPr>
          <w:rFonts w:ascii="Times New Roman" w:hAnsi="Times New Roman"/>
          <w:sz w:val="24"/>
          <w:szCs w:val="24"/>
        </w:rPr>
        <w:t xml:space="preserve">vaikams nuo </w:t>
      </w:r>
      <w:r w:rsidR="00EF603B" w:rsidRPr="00572172">
        <w:rPr>
          <w:rFonts w:ascii="Times New Roman" w:hAnsi="Times New Roman"/>
          <w:sz w:val="24"/>
          <w:szCs w:val="24"/>
        </w:rPr>
        <w:t>3</w:t>
      </w:r>
      <w:r w:rsidRPr="00572172">
        <w:rPr>
          <w:rFonts w:ascii="Times New Roman" w:hAnsi="Times New Roman"/>
          <w:sz w:val="24"/>
          <w:szCs w:val="24"/>
        </w:rPr>
        <w:t xml:space="preserve"> iki 1</w:t>
      </w:r>
      <w:r w:rsidR="00EF603B" w:rsidRPr="00572172">
        <w:rPr>
          <w:rFonts w:ascii="Times New Roman" w:hAnsi="Times New Roman"/>
          <w:sz w:val="24"/>
          <w:szCs w:val="24"/>
        </w:rPr>
        <w:t>2</w:t>
      </w:r>
      <w:r w:rsidRPr="00572172">
        <w:rPr>
          <w:rFonts w:ascii="Times New Roman" w:hAnsi="Times New Roman"/>
          <w:sz w:val="24"/>
          <w:szCs w:val="24"/>
        </w:rPr>
        <w:t xml:space="preserve"> metų.</w:t>
      </w:r>
      <w:r w:rsidRPr="00A4196E">
        <w:rPr>
          <w:rFonts w:ascii="Times New Roman" w:hAnsi="Times New Roman"/>
          <w:sz w:val="24"/>
          <w:szCs w:val="24"/>
        </w:rPr>
        <w:t xml:space="preserve"> Maži vaikai yra labai smalsūs, jie stengiasi susipažinti su juos supančia aplinka, todėl mes labai daug dėmesio skiriame saugioms, įdomioms, lavinančioms aikštelėms, kuriomis džiaugtųsi mažyliai ir jų tėvai stebėdami savo vaikus.</w:t>
      </w:r>
    </w:p>
    <w:p w14:paraId="78742185" w14:textId="38DAFD9A" w:rsidR="007A175C" w:rsidRPr="00A4196E" w:rsidRDefault="00000000">
      <w:pPr>
        <w:pStyle w:val="Pagrindinistekstas"/>
        <w:spacing w:after="0" w:line="200" w:lineRule="atLeast"/>
        <w:ind w:firstLine="1247"/>
        <w:jc w:val="both"/>
        <w:rPr>
          <w:bCs/>
          <w:szCs w:val="24"/>
        </w:rPr>
      </w:pPr>
      <w:r w:rsidRPr="00A4196E">
        <w:rPr>
          <w:szCs w:val="24"/>
        </w:rPr>
        <w:t xml:space="preserve">Šio pirkimo tikslas - </w:t>
      </w:r>
      <w:r w:rsidRPr="00A4196E">
        <w:rPr>
          <w:bCs/>
          <w:szCs w:val="24"/>
        </w:rPr>
        <w:t>pagerinti Visagino miesto teritorijoje</w:t>
      </w:r>
      <w:r w:rsidRPr="00A4196E">
        <w:rPr>
          <w:szCs w:val="24"/>
        </w:rPr>
        <w:t xml:space="preserve"> </w:t>
      </w:r>
      <w:r w:rsidRPr="00A4196E">
        <w:rPr>
          <w:bCs/>
          <w:szCs w:val="24"/>
        </w:rPr>
        <w:t>vaikų žaidimų aikštelių infrastruktūrą ir sudaryti miesto gyventojams patogesnę ir patrauklesnę bei atitinkančią jų poreikius aplinką, kad tėvai su vaikais galėtų saugiai leisti laiką.</w:t>
      </w:r>
    </w:p>
    <w:p w14:paraId="1A36E980" w14:textId="23DB1D43" w:rsidR="007A175C" w:rsidRPr="00A4196E" w:rsidRDefault="00000000">
      <w:pPr>
        <w:pStyle w:val="Sraopastraipa2"/>
        <w:shd w:val="clear" w:color="auto" w:fill="FFFFFF"/>
        <w:spacing w:after="0" w:line="100" w:lineRule="atLeast"/>
        <w:ind w:left="0" w:firstLine="1247"/>
        <w:jc w:val="both"/>
        <w:rPr>
          <w:rFonts w:ascii="Times New Roman" w:hAnsi="Times New Roman"/>
          <w:bCs/>
          <w:sz w:val="24"/>
          <w:szCs w:val="24"/>
        </w:rPr>
      </w:pPr>
      <w:r w:rsidRPr="00A4196E">
        <w:rPr>
          <w:rFonts w:ascii="Times New Roman" w:hAnsi="Times New Roman"/>
          <w:bCs/>
          <w:sz w:val="24"/>
          <w:szCs w:val="24"/>
        </w:rPr>
        <w:t>Numatoma vaikų žaidim</w:t>
      </w:r>
      <w:r w:rsidR="00A4196E">
        <w:rPr>
          <w:rFonts w:ascii="Times New Roman" w:hAnsi="Times New Roman"/>
          <w:bCs/>
          <w:sz w:val="24"/>
          <w:szCs w:val="24"/>
        </w:rPr>
        <w:t>ų</w:t>
      </w:r>
      <w:r w:rsidRPr="00A4196E">
        <w:rPr>
          <w:rFonts w:ascii="Times New Roman" w:hAnsi="Times New Roman"/>
          <w:bCs/>
          <w:sz w:val="24"/>
          <w:szCs w:val="24"/>
        </w:rPr>
        <w:t xml:space="preserve"> aikšteles įrengti 4 vietose: </w:t>
      </w:r>
      <w:bookmarkEnd w:id="4"/>
      <w:r w:rsidRPr="00A4196E">
        <w:rPr>
          <w:rFonts w:ascii="Times New Roman" w:hAnsi="Times New Roman"/>
          <w:bCs/>
          <w:sz w:val="24"/>
          <w:szCs w:val="24"/>
        </w:rPr>
        <w:t xml:space="preserve">šalia daugiabučių gyvenamųjų namų </w:t>
      </w:r>
      <w:r w:rsidR="00B205F6">
        <w:rPr>
          <w:rFonts w:ascii="Times New Roman" w:hAnsi="Times New Roman"/>
          <w:sz w:val="24"/>
          <w:szCs w:val="24"/>
        </w:rPr>
        <w:t>Parko g. 6, 8</w:t>
      </w:r>
      <w:r w:rsidR="00F638CE">
        <w:rPr>
          <w:rFonts w:ascii="Times New Roman" w:hAnsi="Times New Roman"/>
          <w:sz w:val="24"/>
          <w:szCs w:val="24"/>
        </w:rPr>
        <w:t>,</w:t>
      </w:r>
      <w:r w:rsidR="00B205F6">
        <w:rPr>
          <w:rFonts w:ascii="Times New Roman" w:hAnsi="Times New Roman"/>
          <w:sz w:val="24"/>
          <w:szCs w:val="24"/>
        </w:rPr>
        <w:t xml:space="preserve"> 10, </w:t>
      </w:r>
      <w:r w:rsidRPr="00A4196E">
        <w:rPr>
          <w:rFonts w:ascii="Times New Roman" w:hAnsi="Times New Roman"/>
          <w:sz w:val="24"/>
          <w:szCs w:val="24"/>
        </w:rPr>
        <w:t xml:space="preserve">Taikos pr. </w:t>
      </w:r>
      <w:r w:rsidR="001C2787">
        <w:rPr>
          <w:rFonts w:ascii="Times New Roman" w:hAnsi="Times New Roman"/>
          <w:sz w:val="24"/>
          <w:szCs w:val="24"/>
        </w:rPr>
        <w:t>12</w:t>
      </w:r>
      <w:r w:rsidR="00F638CE">
        <w:rPr>
          <w:rFonts w:ascii="Times New Roman" w:hAnsi="Times New Roman"/>
          <w:sz w:val="24"/>
          <w:szCs w:val="24"/>
        </w:rPr>
        <w:t>,</w:t>
      </w:r>
      <w:r w:rsidR="001C2787">
        <w:rPr>
          <w:rFonts w:ascii="Times New Roman" w:hAnsi="Times New Roman"/>
          <w:sz w:val="24"/>
          <w:szCs w:val="24"/>
        </w:rPr>
        <w:t xml:space="preserve"> 14 </w:t>
      </w:r>
      <w:r w:rsidRPr="00A4196E">
        <w:rPr>
          <w:rFonts w:ascii="Times New Roman" w:hAnsi="Times New Roman"/>
          <w:sz w:val="24"/>
          <w:szCs w:val="24"/>
        </w:rPr>
        <w:t xml:space="preserve">, </w:t>
      </w:r>
      <w:r w:rsidR="001C2787">
        <w:rPr>
          <w:rFonts w:ascii="Times New Roman" w:hAnsi="Times New Roman"/>
          <w:sz w:val="24"/>
          <w:szCs w:val="24"/>
        </w:rPr>
        <w:t>Visagin</w:t>
      </w:r>
      <w:r w:rsidR="00F638CE">
        <w:rPr>
          <w:rFonts w:ascii="Times New Roman" w:hAnsi="Times New Roman"/>
          <w:sz w:val="24"/>
          <w:szCs w:val="24"/>
        </w:rPr>
        <w:t>o</w:t>
      </w:r>
      <w:r w:rsidR="001C2787">
        <w:rPr>
          <w:rFonts w:ascii="Times New Roman" w:hAnsi="Times New Roman"/>
          <w:sz w:val="24"/>
          <w:szCs w:val="24"/>
        </w:rPr>
        <w:t xml:space="preserve"> g. 27</w:t>
      </w:r>
      <w:r w:rsidRPr="00A4196E">
        <w:rPr>
          <w:rFonts w:ascii="Times New Roman" w:hAnsi="Times New Roman"/>
          <w:sz w:val="24"/>
          <w:szCs w:val="24"/>
        </w:rPr>
        <w:t xml:space="preserve"> </w:t>
      </w:r>
      <w:r w:rsidR="00B205F6">
        <w:rPr>
          <w:rFonts w:ascii="Times New Roman" w:hAnsi="Times New Roman"/>
          <w:sz w:val="24"/>
          <w:szCs w:val="24"/>
        </w:rPr>
        <w:t xml:space="preserve">ir </w:t>
      </w:r>
      <w:r w:rsidR="001C2787">
        <w:rPr>
          <w:rFonts w:ascii="Times New Roman" w:hAnsi="Times New Roman"/>
          <w:sz w:val="24"/>
          <w:szCs w:val="24"/>
        </w:rPr>
        <w:t>Energetikų g. 36</w:t>
      </w:r>
      <w:r w:rsidR="00F638CE">
        <w:rPr>
          <w:rFonts w:ascii="Times New Roman" w:hAnsi="Times New Roman"/>
          <w:sz w:val="24"/>
          <w:szCs w:val="24"/>
        </w:rPr>
        <w:t xml:space="preserve">, </w:t>
      </w:r>
      <w:r w:rsidR="001C2787">
        <w:rPr>
          <w:rFonts w:ascii="Times New Roman" w:hAnsi="Times New Roman"/>
          <w:sz w:val="24"/>
          <w:szCs w:val="24"/>
        </w:rPr>
        <w:t>38</w:t>
      </w:r>
      <w:r w:rsidRPr="00A4196E">
        <w:rPr>
          <w:rFonts w:ascii="Times New Roman" w:hAnsi="Times New Roman"/>
          <w:sz w:val="24"/>
          <w:szCs w:val="24"/>
        </w:rPr>
        <w:t>, Visagine</w:t>
      </w:r>
      <w:r w:rsidRPr="00A4196E">
        <w:rPr>
          <w:rFonts w:ascii="Times New Roman" w:hAnsi="Times New Roman"/>
          <w:bCs/>
          <w:sz w:val="24"/>
          <w:szCs w:val="24"/>
        </w:rPr>
        <w:t xml:space="preserve">. </w:t>
      </w:r>
    </w:p>
    <w:p w14:paraId="47A8827B" w14:textId="77777777" w:rsidR="00DE3A8E" w:rsidRPr="00A4196E" w:rsidRDefault="00DE3A8E">
      <w:pPr>
        <w:pStyle w:val="Sraopastraipa2"/>
        <w:shd w:val="clear" w:color="auto" w:fill="FFFFFF"/>
        <w:spacing w:after="0" w:line="100" w:lineRule="atLeast"/>
        <w:ind w:left="0" w:firstLine="1247"/>
        <w:jc w:val="both"/>
        <w:rPr>
          <w:rFonts w:ascii="Times New Roman" w:hAnsi="Times New Roman"/>
          <w:b/>
          <w:color w:val="00000A"/>
          <w:sz w:val="24"/>
          <w:szCs w:val="24"/>
        </w:rPr>
      </w:pPr>
    </w:p>
    <w:p w14:paraId="26A27E41" w14:textId="77777777" w:rsidR="007A175C" w:rsidRPr="00A4196E" w:rsidRDefault="00000000" w:rsidP="00DE3A8E">
      <w:pPr>
        <w:pStyle w:val="Body2"/>
        <w:shd w:val="clear" w:color="auto" w:fill="FFFFFF"/>
        <w:tabs>
          <w:tab w:val="left" w:pos="0"/>
        </w:tabs>
        <w:spacing w:after="0"/>
        <w:ind w:firstLine="1247"/>
        <w:rPr>
          <w:rFonts w:cs="Times New Roman"/>
          <w:b/>
          <w:color w:val="00000A"/>
          <w:sz w:val="24"/>
          <w:szCs w:val="24"/>
          <w:lang w:val="lt-LT"/>
        </w:rPr>
      </w:pPr>
      <w:r w:rsidRPr="00A4196E">
        <w:rPr>
          <w:rFonts w:cs="Times New Roman"/>
          <w:b/>
          <w:color w:val="00000A"/>
          <w:sz w:val="24"/>
          <w:szCs w:val="24"/>
          <w:lang w:val="lt-LT"/>
        </w:rPr>
        <w:t>Pirkimo objektas skaidomas į 4 pirkimo dalis, kiekvienai pirkimo objekto daliai bus</w:t>
      </w:r>
      <w:r w:rsidR="00DE3A8E" w:rsidRPr="00A4196E">
        <w:rPr>
          <w:rFonts w:cs="Times New Roman"/>
          <w:b/>
          <w:color w:val="00000A"/>
          <w:sz w:val="24"/>
          <w:szCs w:val="24"/>
          <w:lang w:val="lt-LT"/>
        </w:rPr>
        <w:t xml:space="preserve"> </w:t>
      </w:r>
      <w:r w:rsidRPr="00A4196E">
        <w:rPr>
          <w:rFonts w:cs="Times New Roman"/>
          <w:b/>
          <w:color w:val="00000A"/>
          <w:sz w:val="24"/>
          <w:szCs w:val="24"/>
          <w:lang w:val="lt-LT"/>
        </w:rPr>
        <w:t>sudaroma atskira pirkimo sutartis.</w:t>
      </w:r>
    </w:p>
    <w:p w14:paraId="42D247B9" w14:textId="77777777" w:rsidR="00DE3A8E" w:rsidRPr="00A4196E" w:rsidRDefault="00DE3A8E" w:rsidP="00DE3A8E">
      <w:pPr>
        <w:pStyle w:val="Body2"/>
        <w:shd w:val="clear" w:color="auto" w:fill="FFFFFF"/>
        <w:tabs>
          <w:tab w:val="left" w:pos="0"/>
        </w:tabs>
        <w:spacing w:after="0"/>
        <w:ind w:firstLine="1247"/>
        <w:jc w:val="left"/>
        <w:rPr>
          <w:rFonts w:cs="Times New Roman"/>
          <w:b/>
          <w:color w:val="00000A"/>
          <w:sz w:val="24"/>
          <w:szCs w:val="24"/>
          <w:lang w:val="lt-LT"/>
        </w:rPr>
      </w:pPr>
    </w:p>
    <w:p w14:paraId="18166252" w14:textId="27FE5787" w:rsidR="007A175C" w:rsidRDefault="00000000" w:rsidP="00B205F6">
      <w:pPr>
        <w:spacing w:after="0" w:line="240" w:lineRule="auto"/>
        <w:ind w:firstLine="1247"/>
        <w:jc w:val="both"/>
        <w:rPr>
          <w:rFonts w:ascii="Times New Roman" w:hAnsi="Times New Roman"/>
          <w:sz w:val="24"/>
          <w:szCs w:val="24"/>
        </w:rPr>
      </w:pPr>
      <w:r w:rsidRPr="00A4196E">
        <w:rPr>
          <w:rFonts w:ascii="Times New Roman" w:hAnsi="Times New Roman"/>
          <w:sz w:val="24"/>
          <w:szCs w:val="24"/>
          <w:u w:val="single"/>
        </w:rPr>
        <w:t>I</w:t>
      </w:r>
      <w:r w:rsidR="00B205F6">
        <w:rPr>
          <w:rFonts w:ascii="Times New Roman" w:hAnsi="Times New Roman"/>
          <w:sz w:val="24"/>
          <w:szCs w:val="24"/>
          <w:u w:val="single"/>
        </w:rPr>
        <w:t xml:space="preserve"> </w:t>
      </w:r>
      <w:r w:rsidRPr="00A4196E">
        <w:rPr>
          <w:rFonts w:ascii="Times New Roman" w:hAnsi="Times New Roman"/>
          <w:sz w:val="24"/>
          <w:szCs w:val="24"/>
          <w:u w:val="single"/>
        </w:rPr>
        <w:t>pirkimo objekto dalis</w:t>
      </w:r>
      <w:r w:rsidRPr="00A4196E">
        <w:rPr>
          <w:rFonts w:ascii="Times New Roman" w:hAnsi="Times New Roman"/>
          <w:sz w:val="24"/>
          <w:szCs w:val="24"/>
        </w:rPr>
        <w:t xml:space="preserve"> – vaikų žaidimų aikštelės įranga su montavimu </w:t>
      </w:r>
      <w:r w:rsidRPr="00A4196E">
        <w:rPr>
          <w:rFonts w:ascii="Times New Roman" w:hAnsi="Times New Roman"/>
          <w:bCs/>
          <w:sz w:val="24"/>
          <w:szCs w:val="24"/>
        </w:rPr>
        <w:t>šalia daugiabuči</w:t>
      </w:r>
      <w:r w:rsidR="001C2787">
        <w:rPr>
          <w:rFonts w:ascii="Times New Roman" w:hAnsi="Times New Roman"/>
          <w:bCs/>
          <w:sz w:val="24"/>
          <w:szCs w:val="24"/>
        </w:rPr>
        <w:t>ų</w:t>
      </w:r>
      <w:r w:rsidRPr="00A4196E">
        <w:rPr>
          <w:rFonts w:ascii="Times New Roman" w:hAnsi="Times New Roman"/>
          <w:bCs/>
          <w:sz w:val="24"/>
          <w:szCs w:val="24"/>
        </w:rPr>
        <w:t xml:space="preserve"> gyvenam</w:t>
      </w:r>
      <w:r w:rsidR="001C2787">
        <w:rPr>
          <w:rFonts w:ascii="Times New Roman" w:hAnsi="Times New Roman"/>
          <w:bCs/>
          <w:sz w:val="24"/>
          <w:szCs w:val="24"/>
        </w:rPr>
        <w:t>ųjų</w:t>
      </w:r>
      <w:r w:rsidRPr="00A4196E">
        <w:rPr>
          <w:rFonts w:ascii="Times New Roman" w:hAnsi="Times New Roman"/>
          <w:bCs/>
          <w:sz w:val="24"/>
          <w:szCs w:val="24"/>
        </w:rPr>
        <w:t xml:space="preserve"> nam</w:t>
      </w:r>
      <w:r w:rsidR="001C2787">
        <w:rPr>
          <w:rFonts w:ascii="Times New Roman" w:hAnsi="Times New Roman"/>
          <w:bCs/>
          <w:sz w:val="24"/>
          <w:szCs w:val="24"/>
        </w:rPr>
        <w:t>ų</w:t>
      </w:r>
      <w:r w:rsidRPr="00A4196E">
        <w:rPr>
          <w:rFonts w:ascii="Times New Roman" w:hAnsi="Times New Roman"/>
          <w:bCs/>
          <w:sz w:val="24"/>
          <w:szCs w:val="24"/>
        </w:rPr>
        <w:t xml:space="preserve"> </w:t>
      </w:r>
      <w:r w:rsidR="00B205F6">
        <w:rPr>
          <w:rFonts w:ascii="Times New Roman" w:hAnsi="Times New Roman"/>
          <w:sz w:val="24"/>
          <w:szCs w:val="24"/>
        </w:rPr>
        <w:t>Parko g. 6, 8 ir 10</w:t>
      </w:r>
      <w:r w:rsidRPr="00A4196E">
        <w:rPr>
          <w:rFonts w:ascii="Times New Roman" w:hAnsi="Times New Roman"/>
          <w:sz w:val="24"/>
          <w:szCs w:val="24"/>
        </w:rPr>
        <w:t>, Visagine;</w:t>
      </w:r>
    </w:p>
    <w:p w14:paraId="642A4717" w14:textId="637094C2" w:rsidR="00B205F6" w:rsidRPr="00B205F6" w:rsidRDefault="00B205F6" w:rsidP="00B205F6">
      <w:pPr>
        <w:spacing w:after="0" w:line="240" w:lineRule="auto"/>
        <w:ind w:firstLine="1247"/>
        <w:jc w:val="both"/>
        <w:rPr>
          <w:rFonts w:ascii="Times New Roman" w:hAnsi="Times New Roman"/>
          <w:sz w:val="24"/>
          <w:szCs w:val="24"/>
        </w:rPr>
      </w:pPr>
      <w:r w:rsidRPr="00A4196E">
        <w:rPr>
          <w:rFonts w:ascii="Times New Roman" w:hAnsi="Times New Roman"/>
          <w:sz w:val="24"/>
          <w:szCs w:val="24"/>
          <w:u w:val="single"/>
        </w:rPr>
        <w:t>I</w:t>
      </w:r>
      <w:r>
        <w:rPr>
          <w:rFonts w:ascii="Times New Roman" w:hAnsi="Times New Roman"/>
          <w:sz w:val="24"/>
          <w:szCs w:val="24"/>
          <w:u w:val="single"/>
        </w:rPr>
        <w:t>I</w:t>
      </w:r>
      <w:r w:rsidRPr="00A4196E">
        <w:rPr>
          <w:rFonts w:ascii="Times New Roman" w:hAnsi="Times New Roman"/>
          <w:sz w:val="24"/>
          <w:szCs w:val="24"/>
          <w:u w:val="single"/>
        </w:rPr>
        <w:t xml:space="preserve"> pirkimo objekto dalis</w:t>
      </w:r>
      <w:r w:rsidRPr="00A4196E">
        <w:rPr>
          <w:rFonts w:ascii="Times New Roman" w:hAnsi="Times New Roman"/>
          <w:sz w:val="24"/>
          <w:szCs w:val="24"/>
        </w:rPr>
        <w:t xml:space="preserve"> – vaikų žaidimų aikštelės įranga su montavimu </w:t>
      </w:r>
      <w:r w:rsidRPr="00A4196E">
        <w:rPr>
          <w:rFonts w:ascii="Times New Roman" w:hAnsi="Times New Roman"/>
          <w:bCs/>
          <w:sz w:val="24"/>
          <w:szCs w:val="24"/>
        </w:rPr>
        <w:t>šalia daugiabuči</w:t>
      </w:r>
      <w:r>
        <w:rPr>
          <w:rFonts w:ascii="Times New Roman" w:hAnsi="Times New Roman"/>
          <w:bCs/>
          <w:sz w:val="24"/>
          <w:szCs w:val="24"/>
        </w:rPr>
        <w:t>ų</w:t>
      </w:r>
      <w:r w:rsidRPr="00A4196E">
        <w:rPr>
          <w:rFonts w:ascii="Times New Roman" w:hAnsi="Times New Roman"/>
          <w:bCs/>
          <w:sz w:val="24"/>
          <w:szCs w:val="24"/>
        </w:rPr>
        <w:t xml:space="preserve"> gyvenam</w:t>
      </w:r>
      <w:r>
        <w:rPr>
          <w:rFonts w:ascii="Times New Roman" w:hAnsi="Times New Roman"/>
          <w:bCs/>
          <w:sz w:val="24"/>
          <w:szCs w:val="24"/>
        </w:rPr>
        <w:t>ųjų</w:t>
      </w:r>
      <w:r w:rsidRPr="00A4196E">
        <w:rPr>
          <w:rFonts w:ascii="Times New Roman" w:hAnsi="Times New Roman"/>
          <w:bCs/>
          <w:sz w:val="24"/>
          <w:szCs w:val="24"/>
        </w:rPr>
        <w:t xml:space="preserve"> nam</w:t>
      </w:r>
      <w:r>
        <w:rPr>
          <w:rFonts w:ascii="Times New Roman" w:hAnsi="Times New Roman"/>
          <w:bCs/>
          <w:sz w:val="24"/>
          <w:szCs w:val="24"/>
        </w:rPr>
        <w:t>ų</w:t>
      </w:r>
      <w:r w:rsidRPr="00A4196E">
        <w:rPr>
          <w:rFonts w:ascii="Times New Roman" w:hAnsi="Times New Roman"/>
          <w:bCs/>
          <w:sz w:val="24"/>
          <w:szCs w:val="24"/>
        </w:rPr>
        <w:t xml:space="preserve"> </w:t>
      </w:r>
      <w:r w:rsidRPr="00A4196E">
        <w:rPr>
          <w:rFonts w:ascii="Times New Roman" w:hAnsi="Times New Roman"/>
          <w:sz w:val="24"/>
          <w:szCs w:val="24"/>
        </w:rPr>
        <w:t xml:space="preserve">Taikos pr. </w:t>
      </w:r>
      <w:r>
        <w:rPr>
          <w:rFonts w:ascii="Times New Roman" w:hAnsi="Times New Roman"/>
          <w:sz w:val="24"/>
          <w:szCs w:val="24"/>
        </w:rPr>
        <w:t>12 ir 14</w:t>
      </w:r>
      <w:r w:rsidRPr="00A4196E">
        <w:rPr>
          <w:rFonts w:ascii="Times New Roman" w:hAnsi="Times New Roman"/>
          <w:sz w:val="24"/>
          <w:szCs w:val="24"/>
        </w:rPr>
        <w:t>, Visagine;</w:t>
      </w:r>
    </w:p>
    <w:p w14:paraId="2DC69CA9" w14:textId="6789E6EC" w:rsidR="007A175C" w:rsidRPr="00A4196E" w:rsidRDefault="00000000" w:rsidP="00DE3A8E">
      <w:pPr>
        <w:spacing w:after="0" w:line="240" w:lineRule="auto"/>
        <w:ind w:firstLine="1247"/>
        <w:jc w:val="both"/>
        <w:rPr>
          <w:rFonts w:ascii="Times New Roman" w:hAnsi="Times New Roman"/>
          <w:sz w:val="24"/>
          <w:szCs w:val="24"/>
          <w:u w:val="single"/>
        </w:rPr>
      </w:pPr>
      <w:r w:rsidRPr="00A4196E">
        <w:rPr>
          <w:rFonts w:ascii="Times New Roman" w:hAnsi="Times New Roman"/>
          <w:sz w:val="24"/>
          <w:szCs w:val="24"/>
          <w:u w:val="single"/>
        </w:rPr>
        <w:t>I</w:t>
      </w:r>
      <w:r w:rsidR="000F14F4">
        <w:rPr>
          <w:rFonts w:ascii="Times New Roman" w:hAnsi="Times New Roman"/>
          <w:sz w:val="24"/>
          <w:szCs w:val="24"/>
          <w:u w:val="single"/>
        </w:rPr>
        <w:t>I</w:t>
      </w:r>
      <w:r w:rsidRPr="00A4196E">
        <w:rPr>
          <w:rFonts w:ascii="Times New Roman" w:hAnsi="Times New Roman"/>
          <w:sz w:val="24"/>
          <w:szCs w:val="24"/>
          <w:u w:val="single"/>
        </w:rPr>
        <w:t>I pirkimo objekto dalis</w:t>
      </w:r>
      <w:r w:rsidRPr="00A4196E">
        <w:rPr>
          <w:rFonts w:ascii="Times New Roman" w:hAnsi="Times New Roman"/>
          <w:sz w:val="24"/>
          <w:szCs w:val="24"/>
        </w:rPr>
        <w:t xml:space="preserve"> – vaikų žaidimų aikštelės įranga su montavimu </w:t>
      </w:r>
      <w:r w:rsidRPr="00A4196E">
        <w:rPr>
          <w:rFonts w:ascii="Times New Roman" w:hAnsi="Times New Roman"/>
          <w:bCs/>
          <w:sz w:val="24"/>
          <w:szCs w:val="24"/>
        </w:rPr>
        <w:t>šalia daugiabučio gyvenamojo namo</w:t>
      </w:r>
      <w:r w:rsidRPr="00A4196E">
        <w:rPr>
          <w:rFonts w:ascii="Times New Roman" w:hAnsi="Times New Roman"/>
          <w:sz w:val="24"/>
          <w:szCs w:val="24"/>
        </w:rPr>
        <w:t xml:space="preserve"> </w:t>
      </w:r>
      <w:r w:rsidR="001C2787">
        <w:rPr>
          <w:rFonts w:ascii="Times New Roman" w:hAnsi="Times New Roman"/>
          <w:sz w:val="24"/>
          <w:szCs w:val="24"/>
        </w:rPr>
        <w:t xml:space="preserve">Visagino g. 27, </w:t>
      </w:r>
      <w:r w:rsidRPr="00A4196E">
        <w:rPr>
          <w:rFonts w:ascii="Times New Roman" w:hAnsi="Times New Roman"/>
          <w:sz w:val="24"/>
          <w:szCs w:val="24"/>
        </w:rPr>
        <w:t>Visagine;</w:t>
      </w:r>
    </w:p>
    <w:p w14:paraId="3774D410" w14:textId="25192AE0" w:rsidR="00DE3A8E" w:rsidRPr="00A4196E" w:rsidRDefault="00000000" w:rsidP="00DE3A8E">
      <w:pPr>
        <w:spacing w:after="0" w:line="240" w:lineRule="auto"/>
        <w:ind w:firstLine="1247"/>
        <w:jc w:val="both"/>
        <w:rPr>
          <w:rFonts w:ascii="Times New Roman" w:hAnsi="Times New Roman"/>
          <w:sz w:val="24"/>
          <w:szCs w:val="24"/>
        </w:rPr>
      </w:pPr>
      <w:r w:rsidRPr="00A4196E">
        <w:rPr>
          <w:rFonts w:ascii="Times New Roman" w:hAnsi="Times New Roman"/>
          <w:sz w:val="24"/>
          <w:szCs w:val="24"/>
          <w:u w:val="single"/>
        </w:rPr>
        <w:t>I</w:t>
      </w:r>
      <w:r w:rsidR="000F14F4">
        <w:rPr>
          <w:rFonts w:ascii="Times New Roman" w:hAnsi="Times New Roman"/>
          <w:sz w:val="24"/>
          <w:szCs w:val="24"/>
          <w:u w:val="single"/>
        </w:rPr>
        <w:t>V</w:t>
      </w:r>
      <w:r w:rsidRPr="00A4196E">
        <w:rPr>
          <w:rFonts w:ascii="Times New Roman" w:hAnsi="Times New Roman"/>
          <w:sz w:val="24"/>
          <w:szCs w:val="24"/>
          <w:u w:val="single"/>
        </w:rPr>
        <w:t xml:space="preserve"> pirkimo objekto dalis</w:t>
      </w:r>
      <w:r w:rsidRPr="00A4196E">
        <w:rPr>
          <w:rFonts w:ascii="Times New Roman" w:hAnsi="Times New Roman"/>
          <w:sz w:val="24"/>
          <w:szCs w:val="24"/>
        </w:rPr>
        <w:t xml:space="preserve"> – vaikų žaidimų aikštelės įranga su montavimu </w:t>
      </w:r>
      <w:r w:rsidRPr="00A4196E">
        <w:rPr>
          <w:rFonts w:ascii="Times New Roman" w:hAnsi="Times New Roman"/>
          <w:bCs/>
          <w:sz w:val="24"/>
          <w:szCs w:val="24"/>
        </w:rPr>
        <w:t>šalia daugiabuči</w:t>
      </w:r>
      <w:r w:rsidR="001C2787">
        <w:rPr>
          <w:rFonts w:ascii="Times New Roman" w:hAnsi="Times New Roman"/>
          <w:bCs/>
          <w:sz w:val="24"/>
          <w:szCs w:val="24"/>
        </w:rPr>
        <w:t>ų</w:t>
      </w:r>
      <w:r w:rsidRPr="00A4196E">
        <w:rPr>
          <w:rFonts w:ascii="Times New Roman" w:hAnsi="Times New Roman"/>
          <w:bCs/>
          <w:sz w:val="24"/>
          <w:szCs w:val="24"/>
        </w:rPr>
        <w:t xml:space="preserve"> gyvenam</w:t>
      </w:r>
      <w:r w:rsidR="001C2787">
        <w:rPr>
          <w:rFonts w:ascii="Times New Roman" w:hAnsi="Times New Roman"/>
          <w:bCs/>
          <w:sz w:val="24"/>
          <w:szCs w:val="24"/>
        </w:rPr>
        <w:t>ųjų</w:t>
      </w:r>
      <w:r w:rsidRPr="00A4196E">
        <w:rPr>
          <w:rFonts w:ascii="Times New Roman" w:hAnsi="Times New Roman"/>
          <w:bCs/>
          <w:sz w:val="24"/>
          <w:szCs w:val="24"/>
        </w:rPr>
        <w:t xml:space="preserve"> nam</w:t>
      </w:r>
      <w:r w:rsidR="001C2787">
        <w:rPr>
          <w:rFonts w:ascii="Times New Roman" w:hAnsi="Times New Roman"/>
          <w:bCs/>
          <w:sz w:val="24"/>
          <w:szCs w:val="24"/>
        </w:rPr>
        <w:t>ų</w:t>
      </w:r>
      <w:r w:rsidRPr="00A4196E">
        <w:rPr>
          <w:rFonts w:ascii="Times New Roman" w:hAnsi="Times New Roman"/>
          <w:sz w:val="24"/>
          <w:szCs w:val="24"/>
        </w:rPr>
        <w:t xml:space="preserve"> </w:t>
      </w:r>
      <w:r w:rsidR="001C2787">
        <w:rPr>
          <w:rFonts w:ascii="Times New Roman" w:hAnsi="Times New Roman"/>
          <w:sz w:val="24"/>
          <w:szCs w:val="24"/>
        </w:rPr>
        <w:t>Energetikų g. 36 ir 38</w:t>
      </w:r>
      <w:r w:rsidR="00F638CE">
        <w:rPr>
          <w:rFonts w:ascii="Times New Roman" w:hAnsi="Times New Roman"/>
          <w:sz w:val="24"/>
          <w:szCs w:val="24"/>
        </w:rPr>
        <w:t>,</w:t>
      </w:r>
      <w:r w:rsidRPr="00A4196E">
        <w:rPr>
          <w:rFonts w:ascii="Times New Roman" w:hAnsi="Times New Roman"/>
          <w:sz w:val="24"/>
          <w:szCs w:val="24"/>
        </w:rPr>
        <w:t xml:space="preserve"> Visagin</w:t>
      </w:r>
      <w:r w:rsidR="00DE3A8E" w:rsidRPr="00A4196E">
        <w:rPr>
          <w:rFonts w:ascii="Times New Roman" w:hAnsi="Times New Roman"/>
          <w:sz w:val="24"/>
          <w:szCs w:val="24"/>
        </w:rPr>
        <w:t>e;</w:t>
      </w:r>
    </w:p>
    <w:p w14:paraId="2BBDDE87" w14:textId="77777777" w:rsidR="007A175C" w:rsidRDefault="007A175C" w:rsidP="00DE3A8E">
      <w:pPr>
        <w:pStyle w:val="Sraopastraipa1"/>
        <w:tabs>
          <w:tab w:val="left" w:pos="6946"/>
        </w:tabs>
        <w:spacing w:after="0" w:line="240" w:lineRule="auto"/>
        <w:ind w:left="0"/>
        <w:rPr>
          <w:rFonts w:ascii="Times New Roman" w:hAnsi="Times New Roman" w:cs="Times New Roman"/>
          <w:b/>
          <w:sz w:val="24"/>
          <w:szCs w:val="24"/>
        </w:rPr>
      </w:pPr>
    </w:p>
    <w:p w14:paraId="34518278" w14:textId="77777777" w:rsidR="00B205F6" w:rsidRPr="00A4196E" w:rsidRDefault="00B205F6" w:rsidP="00DE3A8E">
      <w:pPr>
        <w:pStyle w:val="Sraopastraipa1"/>
        <w:tabs>
          <w:tab w:val="left" w:pos="6946"/>
        </w:tabs>
        <w:spacing w:after="0" w:line="240" w:lineRule="auto"/>
        <w:ind w:left="0"/>
        <w:rPr>
          <w:rFonts w:ascii="Times New Roman" w:hAnsi="Times New Roman" w:cs="Times New Roman"/>
          <w:b/>
          <w:sz w:val="24"/>
          <w:szCs w:val="24"/>
        </w:rPr>
      </w:pPr>
    </w:p>
    <w:p w14:paraId="2E0EBBC8" w14:textId="77777777" w:rsidR="007A175C" w:rsidRPr="00A4196E" w:rsidRDefault="00000000" w:rsidP="00A4196E">
      <w:pPr>
        <w:pStyle w:val="Sraopastraipa1"/>
        <w:numPr>
          <w:ilvl w:val="0"/>
          <w:numId w:val="2"/>
        </w:numPr>
        <w:spacing w:after="0" w:line="240" w:lineRule="auto"/>
        <w:ind w:left="0" w:firstLine="0"/>
        <w:rPr>
          <w:rFonts w:ascii="Times New Roman" w:hAnsi="Times New Roman" w:cs="Times New Roman"/>
          <w:sz w:val="24"/>
          <w:szCs w:val="24"/>
        </w:rPr>
      </w:pPr>
      <w:r w:rsidRPr="00A4196E">
        <w:rPr>
          <w:rFonts w:ascii="Times New Roman" w:hAnsi="Times New Roman" w:cs="Times New Roman"/>
          <w:b/>
          <w:sz w:val="24"/>
          <w:szCs w:val="24"/>
        </w:rPr>
        <w:t>Bendrieji reikalavimai Pardavėjui.</w:t>
      </w:r>
    </w:p>
    <w:p w14:paraId="0646C03A" w14:textId="77777777" w:rsidR="007A175C" w:rsidRPr="00A4196E" w:rsidRDefault="007A175C" w:rsidP="00DE3A8E">
      <w:pPr>
        <w:tabs>
          <w:tab w:val="left" w:pos="6946"/>
        </w:tabs>
        <w:spacing w:after="0" w:line="240" w:lineRule="auto"/>
        <w:ind w:firstLine="1134"/>
        <w:jc w:val="both"/>
        <w:rPr>
          <w:rFonts w:ascii="Times New Roman" w:hAnsi="Times New Roman"/>
          <w:sz w:val="24"/>
          <w:szCs w:val="24"/>
        </w:rPr>
      </w:pPr>
    </w:p>
    <w:p w14:paraId="63491901" w14:textId="6494296B" w:rsidR="007A175C" w:rsidRPr="00A4196E" w:rsidRDefault="00000000" w:rsidP="00DE3A8E">
      <w:pPr>
        <w:tabs>
          <w:tab w:val="left" w:pos="6946"/>
        </w:tabs>
        <w:spacing w:after="0" w:line="240" w:lineRule="auto"/>
        <w:ind w:firstLine="1247"/>
        <w:jc w:val="both"/>
        <w:rPr>
          <w:rFonts w:ascii="Times New Roman" w:hAnsi="Times New Roman"/>
          <w:sz w:val="24"/>
          <w:szCs w:val="24"/>
        </w:rPr>
      </w:pPr>
      <w:r w:rsidRPr="00A4196E">
        <w:rPr>
          <w:rFonts w:ascii="Times New Roman" w:hAnsi="Times New Roman"/>
          <w:sz w:val="24"/>
          <w:szCs w:val="24"/>
        </w:rPr>
        <w:t xml:space="preserve">Pardavėjui siūloma įvertinti visas reikalingas išlaidas įrangos montavimui, </w:t>
      </w:r>
      <w:r w:rsidRPr="00A4196E">
        <w:rPr>
          <w:rFonts w:ascii="Times New Roman" w:hAnsi="Times New Roman"/>
          <w:bCs/>
          <w:iCs/>
          <w:sz w:val="24"/>
          <w:szCs w:val="24"/>
        </w:rPr>
        <w:t xml:space="preserve">šalia įrengiamų vaikų žaidimų aikštelių yra veikiančių inžinierinių tinklų (šulinių, elektros kabelių ir t. t.). </w:t>
      </w:r>
      <w:r w:rsidRPr="00A4196E">
        <w:rPr>
          <w:rFonts w:ascii="Times New Roman" w:hAnsi="Times New Roman"/>
          <w:sz w:val="24"/>
          <w:szCs w:val="24"/>
        </w:rPr>
        <w:t xml:space="preserve">Visų priemonių įgyvendinimas turi būti atliktas iki galo. </w:t>
      </w:r>
    </w:p>
    <w:p w14:paraId="06513474" w14:textId="77777777" w:rsidR="007A175C" w:rsidRPr="00A4196E" w:rsidRDefault="00000000" w:rsidP="00DE3A8E">
      <w:pPr>
        <w:pStyle w:val="Sraopastraipa1"/>
        <w:tabs>
          <w:tab w:val="left" w:pos="6946"/>
        </w:tabs>
        <w:spacing w:after="0" w:line="240" w:lineRule="auto"/>
        <w:ind w:left="0" w:firstLine="1247"/>
        <w:jc w:val="both"/>
        <w:rPr>
          <w:rFonts w:ascii="Times New Roman" w:hAnsi="Times New Roman" w:cs="Times New Roman"/>
          <w:sz w:val="24"/>
          <w:szCs w:val="24"/>
        </w:rPr>
      </w:pPr>
      <w:r w:rsidRPr="00A4196E">
        <w:rPr>
          <w:rFonts w:ascii="Times New Roman" w:hAnsi="Times New Roman" w:cs="Times New Roman"/>
          <w:sz w:val="24"/>
          <w:szCs w:val="24"/>
        </w:rPr>
        <w:t>Pardavėjas privalo parengti visą reikiamą dokumentaciją sumontuotai įrangai. Jis atsakingas už vaikų žaidimo aikštelių įrangos išdėstymo schemų ir įrangos aprašymų parengimą. Rengiant žaidimo aikštelių įrangos išdėstymo schemas ir įrangos aprašymus privaloma vadovautis įrenginių gamintojo nurodymais ir rekomendacijomis, aplink kiekvieną įrenginį turi būti užtikrinta to įrenginio saugumo zona.</w:t>
      </w:r>
    </w:p>
    <w:p w14:paraId="7455E7A1" w14:textId="77777777" w:rsidR="007A175C" w:rsidRPr="00A4196E" w:rsidRDefault="00000000">
      <w:pPr>
        <w:tabs>
          <w:tab w:val="left" w:pos="6946"/>
        </w:tabs>
        <w:spacing w:after="0" w:line="100" w:lineRule="atLeast"/>
        <w:ind w:firstLine="1247"/>
        <w:jc w:val="both"/>
        <w:rPr>
          <w:rFonts w:ascii="Times New Roman" w:hAnsi="Times New Roman"/>
          <w:sz w:val="24"/>
          <w:szCs w:val="24"/>
        </w:rPr>
      </w:pPr>
      <w:r w:rsidRPr="00A4196E">
        <w:rPr>
          <w:rFonts w:ascii="Times New Roman" w:hAnsi="Times New Roman"/>
          <w:sz w:val="24"/>
          <w:szCs w:val="24"/>
        </w:rPr>
        <w:t xml:space="preserve">Prieš atliekant įrangos montavimą, žaidimo aikštelės įrangos išdėstymo schema kartu su įrangos aprašymu turi būti suderinta su Pirkėju. </w:t>
      </w:r>
    </w:p>
    <w:p w14:paraId="1EA4131C"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 xml:space="preserve">Žaidimų aikštelės turi būti įrengiamos ne arčiau kaip 10 m nuo buitinių atliekų ir antrinių žaliavų surinkimo konteinerių aikštelių, gatvių, automobilių stovėjimo aikštelių, elektros tinklo įrenginių ir </w:t>
      </w:r>
      <w:r w:rsidRPr="007D65F1">
        <w:rPr>
          <w:rFonts w:ascii="Times New Roman" w:hAnsi="Times New Roman"/>
          <w:sz w:val="24"/>
          <w:szCs w:val="24"/>
        </w:rPr>
        <w:t>ne arčiau kaip 15 m atstumu nuo automobilių saugyklų ištraukiamosios vėdinimo sistemos angų.</w:t>
      </w:r>
      <w:r w:rsidRPr="00A4196E">
        <w:rPr>
          <w:rFonts w:ascii="Times New Roman" w:hAnsi="Times New Roman"/>
          <w:sz w:val="24"/>
          <w:szCs w:val="24"/>
        </w:rPr>
        <w:t xml:space="preserve"> </w:t>
      </w:r>
    </w:p>
    <w:p w14:paraId="177DEA52" w14:textId="77777777" w:rsidR="007A175C" w:rsidRPr="00A4196E" w:rsidRDefault="00000000">
      <w:pPr>
        <w:tabs>
          <w:tab w:val="left" w:pos="709"/>
        </w:tabs>
        <w:spacing w:after="0" w:line="100" w:lineRule="atLeast"/>
        <w:ind w:firstLine="1247"/>
        <w:jc w:val="both"/>
        <w:rPr>
          <w:rFonts w:ascii="Times New Roman" w:hAnsi="Times New Roman"/>
          <w:sz w:val="24"/>
          <w:szCs w:val="24"/>
        </w:rPr>
      </w:pPr>
      <w:r w:rsidRPr="00A4196E">
        <w:rPr>
          <w:rFonts w:ascii="Times New Roman" w:hAnsi="Times New Roman"/>
          <w:sz w:val="24"/>
          <w:szCs w:val="24"/>
        </w:rPr>
        <w:t xml:space="preserve">Kainose turi būti įvertinti visi reikiami įrenginiai bei mechanizmai prekėms pagaminti, montavimas, personalo darbas, medžiagos, priežiūra, paleidimas, derinimas, bandymai, netiesioginės išlaidos, mokami mokesčiai, pelnas kartu su galimai numatoma rizika, prievolės ir įsipareigojimai apibrėžti pirkimo sutartyje ar atsirandantys ją vykdant. </w:t>
      </w:r>
    </w:p>
    <w:p w14:paraId="54931AC3" w14:textId="77777777" w:rsidR="007A175C" w:rsidRPr="00A4196E" w:rsidRDefault="00000000">
      <w:pPr>
        <w:tabs>
          <w:tab w:val="left" w:pos="709"/>
        </w:tabs>
        <w:spacing w:after="0" w:line="100" w:lineRule="atLeast"/>
        <w:ind w:firstLine="1247"/>
        <w:jc w:val="both"/>
        <w:rPr>
          <w:rFonts w:ascii="Times New Roman" w:hAnsi="Times New Roman"/>
          <w:sz w:val="24"/>
          <w:szCs w:val="24"/>
        </w:rPr>
      </w:pPr>
      <w:r w:rsidRPr="00A4196E">
        <w:rPr>
          <w:rFonts w:ascii="Times New Roman" w:hAnsi="Times New Roman"/>
          <w:sz w:val="24"/>
          <w:szCs w:val="24"/>
        </w:rPr>
        <w:t>Visi įsipareigojimai, kurie gali būti pagrįstai laikomi būtinais vaikų žaidimo aikštelės įrengimo užbaigimui ir tinkamam bei saugiam eksploatavimui, turi būti privalomai atlikti nepriklausomai nuo to, ar jie yra apibūdinti šioje specifikacijoje ar ne.</w:t>
      </w:r>
    </w:p>
    <w:p w14:paraId="2A7695EA" w14:textId="2E3EA977" w:rsidR="007A175C" w:rsidRPr="00A4196E" w:rsidRDefault="00000000">
      <w:pPr>
        <w:tabs>
          <w:tab w:val="left" w:pos="709"/>
        </w:tabs>
        <w:spacing w:after="0" w:line="100" w:lineRule="atLeast"/>
        <w:ind w:firstLine="1247"/>
        <w:jc w:val="both"/>
        <w:rPr>
          <w:rFonts w:ascii="Times New Roman" w:hAnsi="Times New Roman"/>
          <w:sz w:val="24"/>
          <w:szCs w:val="24"/>
        </w:rPr>
      </w:pPr>
      <w:r w:rsidRPr="00A4196E">
        <w:rPr>
          <w:rFonts w:ascii="Times New Roman" w:hAnsi="Times New Roman"/>
          <w:sz w:val="24"/>
          <w:szCs w:val="24"/>
        </w:rPr>
        <w:t>Vykdant vaikų žaidim</w:t>
      </w:r>
      <w:r w:rsidR="00EE0208">
        <w:rPr>
          <w:rFonts w:ascii="Times New Roman" w:hAnsi="Times New Roman"/>
          <w:sz w:val="24"/>
          <w:szCs w:val="24"/>
        </w:rPr>
        <w:t>ų</w:t>
      </w:r>
      <w:r w:rsidRPr="00A4196E">
        <w:rPr>
          <w:rFonts w:ascii="Times New Roman" w:hAnsi="Times New Roman"/>
          <w:sz w:val="24"/>
          <w:szCs w:val="24"/>
        </w:rPr>
        <w:t xml:space="preserve"> aikštelių įrengimą, visi įrangos montavimo zonoje funkcionuojantys inžineriniai tinklai turi būti išsaugoti ir nepažeisti.</w:t>
      </w:r>
    </w:p>
    <w:p w14:paraId="2261FB24"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 xml:space="preserve">Pardavėjas turi vadovautis Lietuvos Respublikos teisės aktų reikalavimais, </w:t>
      </w:r>
      <w:r w:rsidRPr="00A4196E">
        <w:rPr>
          <w:rFonts w:ascii="Times New Roman" w:hAnsi="Times New Roman"/>
          <w:color w:val="000000"/>
          <w:sz w:val="24"/>
          <w:szCs w:val="24"/>
        </w:rPr>
        <w:t>taisyklėmis, normatyvinių</w:t>
      </w:r>
      <w:r w:rsidRPr="00A4196E">
        <w:rPr>
          <w:rFonts w:ascii="Times New Roman" w:hAnsi="Times New Roman"/>
          <w:sz w:val="24"/>
          <w:szCs w:val="24"/>
        </w:rPr>
        <w:t xml:space="preserve"> dokumentų reikalavimais ir įrangos gamintojų aprašymuose, instrukcijose pateiktais nurodymais.</w:t>
      </w:r>
    </w:p>
    <w:p w14:paraId="23EC5258"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Turi būti užtikrinta, kad visos vaikų žaidim</w:t>
      </w:r>
      <w:r w:rsidR="000E222C">
        <w:rPr>
          <w:rFonts w:ascii="Times New Roman" w:hAnsi="Times New Roman"/>
          <w:sz w:val="24"/>
          <w:szCs w:val="24"/>
        </w:rPr>
        <w:t>ų</w:t>
      </w:r>
      <w:r w:rsidRPr="00A4196E">
        <w:rPr>
          <w:rFonts w:ascii="Times New Roman" w:hAnsi="Times New Roman"/>
          <w:sz w:val="24"/>
          <w:szCs w:val="24"/>
        </w:rPr>
        <w:t xml:space="preserve"> aikštelių įrengimo priemonės, visi skirti įrenginiai ir įranga būtų lengvai prieinami juos prižiūrintiems specialistams, turi būti palikta pakankamai vietos, skirtos įrenginių priežiūrai ir pakeitimui, užtikrinti saugų darbą, gaisrinę saugą ir aplinkos apsaugą bei tinkamas darbo higienos sąlygas vaikų žaidim</w:t>
      </w:r>
      <w:r w:rsidR="000E222C">
        <w:rPr>
          <w:rFonts w:ascii="Times New Roman" w:hAnsi="Times New Roman"/>
          <w:sz w:val="24"/>
          <w:szCs w:val="24"/>
        </w:rPr>
        <w:t>ų</w:t>
      </w:r>
      <w:r w:rsidRPr="00A4196E">
        <w:rPr>
          <w:rFonts w:ascii="Times New Roman" w:hAnsi="Times New Roman"/>
          <w:sz w:val="24"/>
          <w:szCs w:val="24"/>
        </w:rPr>
        <w:t xml:space="preserve"> aikštelių įrengimo vietoje, taip pat gretimos aplinkos bei gamtos apsaugą, greta vaikų žaidim</w:t>
      </w:r>
      <w:r w:rsidR="000E222C">
        <w:rPr>
          <w:rFonts w:ascii="Times New Roman" w:hAnsi="Times New Roman"/>
          <w:sz w:val="24"/>
          <w:szCs w:val="24"/>
        </w:rPr>
        <w:t>ų</w:t>
      </w:r>
      <w:r w:rsidRPr="00A4196E">
        <w:rPr>
          <w:rFonts w:ascii="Times New Roman" w:hAnsi="Times New Roman"/>
          <w:sz w:val="24"/>
          <w:szCs w:val="24"/>
        </w:rPr>
        <w:t xml:space="preserve"> aikštelių įrengimo vietos judančių žmonių apsaugą nuo įrangos montavimo laiku keliamo pavojaus, be to, nepažeisti trečiųjų asmenų gyvenimo ir veiklos sąlygų.</w:t>
      </w:r>
    </w:p>
    <w:p w14:paraId="3C1FD1A3"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Įrengiant vaikų žaidim</w:t>
      </w:r>
      <w:r w:rsidR="000E222C">
        <w:rPr>
          <w:rFonts w:ascii="Times New Roman" w:hAnsi="Times New Roman"/>
          <w:sz w:val="24"/>
          <w:szCs w:val="24"/>
        </w:rPr>
        <w:t>ų</w:t>
      </w:r>
      <w:r w:rsidRPr="00A4196E">
        <w:rPr>
          <w:rFonts w:ascii="Times New Roman" w:hAnsi="Times New Roman"/>
          <w:sz w:val="24"/>
          <w:szCs w:val="24"/>
        </w:rPr>
        <w:t xml:space="preserve"> aikšteles ypatingą dėmesį skirti aplinkos apsaugai, vaikų žaidim</w:t>
      </w:r>
      <w:r w:rsidR="000E222C">
        <w:rPr>
          <w:rFonts w:ascii="Times New Roman" w:hAnsi="Times New Roman"/>
          <w:sz w:val="24"/>
          <w:szCs w:val="24"/>
        </w:rPr>
        <w:t>ų</w:t>
      </w:r>
      <w:r w:rsidRPr="00A4196E">
        <w:rPr>
          <w:rFonts w:ascii="Times New Roman" w:hAnsi="Times New Roman"/>
          <w:sz w:val="24"/>
          <w:szCs w:val="24"/>
        </w:rPr>
        <w:t xml:space="preserve"> aikštelių kokybei, prieš įrengiant vaikų žaidim</w:t>
      </w:r>
      <w:r w:rsidR="000E222C">
        <w:rPr>
          <w:rFonts w:ascii="Times New Roman" w:hAnsi="Times New Roman"/>
          <w:sz w:val="24"/>
          <w:szCs w:val="24"/>
        </w:rPr>
        <w:t>ų</w:t>
      </w:r>
      <w:r w:rsidRPr="00A4196E">
        <w:rPr>
          <w:rFonts w:ascii="Times New Roman" w:hAnsi="Times New Roman"/>
          <w:sz w:val="24"/>
          <w:szCs w:val="24"/>
        </w:rPr>
        <w:t xml:space="preserve"> aikšteles, jų įrengimo vietą pažymėti gerai matomais ženklais (matomais naktį), iškastas duobes pažymėti visą parą gerai pastebimais, matomais ženklais ir aptverti.</w:t>
      </w:r>
    </w:p>
    <w:p w14:paraId="2BBA21A0"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Pardavėjas turi pilnai atstatyti į pirminę padėtį vaikų žaidim</w:t>
      </w:r>
      <w:r w:rsidR="000E222C">
        <w:rPr>
          <w:rFonts w:ascii="Times New Roman" w:hAnsi="Times New Roman"/>
          <w:sz w:val="24"/>
          <w:szCs w:val="24"/>
        </w:rPr>
        <w:t>ų</w:t>
      </w:r>
      <w:r w:rsidRPr="00A4196E">
        <w:rPr>
          <w:rFonts w:ascii="Times New Roman" w:hAnsi="Times New Roman"/>
          <w:sz w:val="24"/>
          <w:szCs w:val="24"/>
        </w:rPr>
        <w:t xml:space="preserve"> aikštelių įrengimo metu už įrengiamų vaikų žaidim</w:t>
      </w:r>
      <w:r w:rsidR="000E222C">
        <w:rPr>
          <w:rFonts w:ascii="Times New Roman" w:hAnsi="Times New Roman"/>
          <w:sz w:val="24"/>
          <w:szCs w:val="24"/>
        </w:rPr>
        <w:t>ų</w:t>
      </w:r>
      <w:r w:rsidRPr="00A4196E">
        <w:rPr>
          <w:rFonts w:ascii="Times New Roman" w:hAnsi="Times New Roman"/>
          <w:sz w:val="24"/>
          <w:szCs w:val="24"/>
        </w:rPr>
        <w:t xml:space="preserve"> aikštelių ribų išardytą ar pažeistą dangą.</w:t>
      </w:r>
    </w:p>
    <w:p w14:paraId="1EA8AE93"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Vejos atsodinimas turi būti vykdomas tik užbaigus vaikų žaidim</w:t>
      </w:r>
      <w:r w:rsidR="000E222C">
        <w:rPr>
          <w:rFonts w:ascii="Times New Roman" w:hAnsi="Times New Roman"/>
          <w:sz w:val="24"/>
          <w:szCs w:val="24"/>
        </w:rPr>
        <w:t>ų</w:t>
      </w:r>
      <w:r w:rsidRPr="00A4196E">
        <w:rPr>
          <w:rFonts w:ascii="Times New Roman" w:hAnsi="Times New Roman"/>
          <w:sz w:val="24"/>
          <w:szCs w:val="24"/>
        </w:rPr>
        <w:t xml:space="preserve"> aikštelių įrengimą.</w:t>
      </w:r>
    </w:p>
    <w:p w14:paraId="483E00C3" w14:textId="77777777" w:rsidR="007A175C" w:rsidRPr="00A4196E" w:rsidRDefault="00000000">
      <w:pPr>
        <w:spacing w:after="0" w:line="100" w:lineRule="atLeast"/>
        <w:ind w:firstLine="1247"/>
        <w:jc w:val="both"/>
        <w:rPr>
          <w:rFonts w:ascii="Times New Roman" w:hAnsi="Times New Roman"/>
          <w:sz w:val="24"/>
          <w:szCs w:val="24"/>
        </w:rPr>
      </w:pPr>
      <w:r w:rsidRPr="00A4196E">
        <w:rPr>
          <w:rFonts w:ascii="Times New Roman" w:hAnsi="Times New Roman"/>
          <w:sz w:val="24"/>
          <w:szCs w:val="24"/>
        </w:rPr>
        <w:t xml:space="preserve">Dokumentuose paminėti gaminių pavadinimai, markės, ar kiti apibūdinimai (nuotraukos) yra orientacinio pobūdžio ir gali būti pakeisti lygiaverčiais tos pačios kokybės kitų gamintojų produktais. </w:t>
      </w:r>
    </w:p>
    <w:p w14:paraId="387B7B5B" w14:textId="77777777" w:rsidR="007A175C" w:rsidRPr="00A4196E" w:rsidRDefault="00000000">
      <w:pPr>
        <w:tabs>
          <w:tab w:val="left" w:pos="6946"/>
        </w:tabs>
        <w:spacing w:after="0" w:line="100" w:lineRule="atLeast"/>
        <w:ind w:firstLine="1247"/>
        <w:jc w:val="both"/>
        <w:rPr>
          <w:rFonts w:ascii="Times New Roman" w:hAnsi="Times New Roman"/>
          <w:sz w:val="24"/>
          <w:szCs w:val="24"/>
        </w:rPr>
      </w:pPr>
      <w:r w:rsidRPr="00A4196E">
        <w:rPr>
          <w:rFonts w:ascii="Times New Roman" w:hAnsi="Times New Roman"/>
          <w:sz w:val="24"/>
          <w:szCs w:val="24"/>
        </w:rPr>
        <w:t>Sutarties tipas – fiksuotos kainos sutartis. Pardavėjas</w:t>
      </w:r>
      <w:r w:rsidRPr="00A4196E">
        <w:rPr>
          <w:rFonts w:ascii="Times New Roman" w:hAnsi="Times New Roman"/>
          <w:bCs/>
          <w:sz w:val="24"/>
          <w:szCs w:val="24"/>
        </w:rPr>
        <w:t xml:space="preserve"> teikdamas pasiūlymą, turi įsivertinti ir prisiimti visą riziką susietą su prekių tiekimu ir montavimu. </w:t>
      </w:r>
    </w:p>
    <w:p w14:paraId="743822FA" w14:textId="77777777" w:rsidR="007A175C" w:rsidRPr="00A4196E" w:rsidRDefault="00000000">
      <w:pPr>
        <w:pStyle w:val="Sraopastraipa3"/>
        <w:spacing w:after="0" w:line="100" w:lineRule="atLeast"/>
        <w:ind w:left="0" w:firstLine="1247"/>
        <w:jc w:val="both"/>
        <w:rPr>
          <w:rFonts w:ascii="Times New Roman" w:hAnsi="Times New Roman"/>
          <w:sz w:val="24"/>
          <w:szCs w:val="24"/>
        </w:rPr>
      </w:pPr>
      <w:r w:rsidRPr="00A4196E">
        <w:rPr>
          <w:rFonts w:ascii="Times New Roman" w:hAnsi="Times New Roman"/>
          <w:sz w:val="24"/>
          <w:szCs w:val="24"/>
        </w:rPr>
        <w:t>Įrengtos vaikų žaidim</w:t>
      </w:r>
      <w:r w:rsidR="000E222C">
        <w:rPr>
          <w:rFonts w:ascii="Times New Roman" w:hAnsi="Times New Roman"/>
          <w:sz w:val="24"/>
          <w:szCs w:val="24"/>
        </w:rPr>
        <w:t>ų</w:t>
      </w:r>
      <w:r w:rsidRPr="00A4196E">
        <w:rPr>
          <w:rFonts w:ascii="Times New Roman" w:hAnsi="Times New Roman"/>
          <w:sz w:val="24"/>
          <w:szCs w:val="24"/>
        </w:rPr>
        <w:t xml:space="preserve"> aikštelės gali būti pradėtos naudoti tik jas perdavus Pirkėjui.</w:t>
      </w:r>
    </w:p>
    <w:p w14:paraId="28A2D79E" w14:textId="7CDE0381" w:rsidR="007A175C" w:rsidRPr="00A4196E" w:rsidRDefault="00000000">
      <w:pPr>
        <w:spacing w:after="0" w:line="100" w:lineRule="atLeast"/>
        <w:ind w:firstLine="1247"/>
        <w:jc w:val="both"/>
        <w:rPr>
          <w:rFonts w:ascii="Times New Roman" w:hAnsi="Times New Roman"/>
          <w:sz w:val="24"/>
          <w:szCs w:val="24"/>
        </w:rPr>
      </w:pPr>
      <w:r w:rsidRPr="00A4196E">
        <w:rPr>
          <w:rFonts w:ascii="Times New Roman" w:hAnsi="Times New Roman"/>
          <w:sz w:val="24"/>
          <w:szCs w:val="24"/>
        </w:rPr>
        <w:t>Įranga turi būti pateikta ir montavimas atliktas per</w:t>
      </w:r>
      <w:r w:rsidR="001C2787">
        <w:rPr>
          <w:rFonts w:ascii="Times New Roman" w:hAnsi="Times New Roman"/>
          <w:sz w:val="24"/>
          <w:szCs w:val="24"/>
        </w:rPr>
        <w:t xml:space="preserve"> 60</w:t>
      </w:r>
      <w:r w:rsidRPr="00A4196E">
        <w:rPr>
          <w:rFonts w:ascii="Times New Roman" w:hAnsi="Times New Roman"/>
          <w:sz w:val="24"/>
          <w:szCs w:val="24"/>
        </w:rPr>
        <w:t xml:space="preserve"> kalendorinių dienų nuo sutarties pasirašymo. Terminas gali būti pratęstas iki </w:t>
      </w:r>
      <w:r w:rsidR="009B2B10">
        <w:rPr>
          <w:rFonts w:ascii="Times New Roman" w:hAnsi="Times New Roman"/>
          <w:sz w:val="24"/>
          <w:szCs w:val="24"/>
        </w:rPr>
        <w:t>30</w:t>
      </w:r>
      <w:r w:rsidRPr="00A4196E">
        <w:rPr>
          <w:rFonts w:ascii="Times New Roman" w:hAnsi="Times New Roman"/>
          <w:sz w:val="24"/>
          <w:szCs w:val="24"/>
        </w:rPr>
        <w:t xml:space="preserve"> kalendorinių dienų tik dėl aplinkybių, kurios nepriklauso nuo Pardavėjo, taip pat dėl:</w:t>
      </w:r>
    </w:p>
    <w:p w14:paraId="0A36998D" w14:textId="77777777" w:rsidR="007A175C" w:rsidRPr="00A4196E" w:rsidRDefault="00000000">
      <w:pPr>
        <w:spacing w:after="0" w:line="100" w:lineRule="atLeast"/>
        <w:ind w:firstLine="1247"/>
        <w:jc w:val="both"/>
        <w:rPr>
          <w:rFonts w:ascii="Times New Roman" w:hAnsi="Times New Roman"/>
          <w:sz w:val="24"/>
          <w:szCs w:val="24"/>
        </w:rPr>
      </w:pPr>
      <w:r w:rsidRPr="00A4196E">
        <w:rPr>
          <w:rFonts w:ascii="Times New Roman" w:hAnsi="Times New Roman"/>
          <w:sz w:val="24"/>
          <w:szCs w:val="24"/>
        </w:rPr>
        <w:t>- pakeitimų, atliekamų vadovaujantis sutarties sąlygų nuostatomis;</w:t>
      </w:r>
    </w:p>
    <w:p w14:paraId="751BFC73" w14:textId="71E5A4E7" w:rsidR="007A175C" w:rsidRPr="00A4196E" w:rsidRDefault="00000000" w:rsidP="00EF603B">
      <w:pPr>
        <w:spacing w:after="0" w:line="100" w:lineRule="atLeast"/>
        <w:ind w:firstLine="1247"/>
        <w:jc w:val="both"/>
        <w:rPr>
          <w:rFonts w:ascii="Times New Roman" w:hAnsi="Times New Roman"/>
          <w:sz w:val="24"/>
          <w:szCs w:val="24"/>
        </w:rPr>
      </w:pPr>
      <w:r w:rsidRPr="00A4196E">
        <w:rPr>
          <w:rFonts w:ascii="Times New Roman" w:hAnsi="Times New Roman"/>
          <w:sz w:val="24"/>
          <w:szCs w:val="24"/>
        </w:rPr>
        <w:lastRenderedPageBreak/>
        <w:t xml:space="preserve">- bet kokio vėlavimo, kliūčių ar trukdymų, sukeltų arba priskiriamų </w:t>
      </w:r>
      <w:r w:rsidR="000D7571">
        <w:rPr>
          <w:rFonts w:ascii="Times New Roman" w:hAnsi="Times New Roman"/>
          <w:sz w:val="24"/>
          <w:szCs w:val="24"/>
        </w:rPr>
        <w:t>P</w:t>
      </w:r>
      <w:r w:rsidRPr="00A4196E">
        <w:rPr>
          <w:rFonts w:ascii="Times New Roman" w:hAnsi="Times New Roman"/>
          <w:sz w:val="24"/>
          <w:szCs w:val="24"/>
        </w:rPr>
        <w:t xml:space="preserve">irkėjui arba </w:t>
      </w:r>
      <w:r w:rsidR="000D7571">
        <w:rPr>
          <w:rFonts w:ascii="Times New Roman" w:hAnsi="Times New Roman"/>
          <w:sz w:val="24"/>
          <w:szCs w:val="24"/>
        </w:rPr>
        <w:t>P</w:t>
      </w:r>
      <w:r w:rsidRPr="00A4196E">
        <w:rPr>
          <w:rFonts w:ascii="Times New Roman" w:hAnsi="Times New Roman"/>
          <w:sz w:val="24"/>
          <w:szCs w:val="24"/>
        </w:rPr>
        <w:t>irkėjo personalui;</w:t>
      </w:r>
    </w:p>
    <w:p w14:paraId="4DB0B758" w14:textId="77777777" w:rsidR="007A175C" w:rsidRPr="00A4196E" w:rsidRDefault="00000000">
      <w:pPr>
        <w:spacing w:after="0" w:line="100" w:lineRule="atLeast"/>
        <w:ind w:firstLine="1247"/>
        <w:jc w:val="both"/>
        <w:rPr>
          <w:rFonts w:ascii="Times New Roman" w:hAnsi="Times New Roman"/>
          <w:bCs/>
          <w:sz w:val="24"/>
          <w:szCs w:val="24"/>
        </w:rPr>
      </w:pPr>
      <w:r w:rsidRPr="00A4196E">
        <w:rPr>
          <w:rFonts w:ascii="Times New Roman" w:hAnsi="Times New Roman"/>
          <w:sz w:val="24"/>
          <w:szCs w:val="24"/>
        </w:rPr>
        <w:t xml:space="preserve">Žaidimų aikštelėse turi būti pastatyti informaciniai stendai, atitinkantys Lietuvos standarto LST EN 1176 reikalavimus. Juose turi būti pateikta ši informacija: bendrasis telefono numeris, kuriuo galima skambinti įvykus nelaimei, telefono numeris atsakingo asmens, kuris prižiūri žaidimų aikštelę, žaidimų aikštelės pavadinimas, adresas, savininkas; kokio amžiaus vaikams žaidimų aikštelė skirta; paskutinį kartą atliktos žaidimų aikštelės įrangos pagrindinės metinės kontrolės data; kita reikalinga informacija. </w:t>
      </w:r>
    </w:p>
    <w:p w14:paraId="0F7696A5" w14:textId="77777777" w:rsidR="007A175C" w:rsidRPr="00A4196E" w:rsidRDefault="00000000">
      <w:pPr>
        <w:spacing w:after="0" w:line="100" w:lineRule="atLeast"/>
        <w:ind w:firstLine="1247"/>
        <w:jc w:val="both"/>
        <w:rPr>
          <w:rFonts w:ascii="Times New Roman" w:hAnsi="Times New Roman"/>
          <w:color w:val="212121"/>
          <w:sz w:val="24"/>
          <w:szCs w:val="24"/>
        </w:rPr>
      </w:pPr>
      <w:r w:rsidRPr="00A4196E">
        <w:rPr>
          <w:rFonts w:ascii="Times New Roman" w:hAnsi="Times New Roman"/>
          <w:bCs/>
          <w:sz w:val="24"/>
          <w:szCs w:val="24"/>
        </w:rPr>
        <w:t>Įrenginiai privalo atitikti</w:t>
      </w:r>
      <w:r w:rsidRPr="00A4196E">
        <w:rPr>
          <w:rFonts w:ascii="Times New Roman" w:hAnsi="Times New Roman"/>
          <w:i/>
          <w:sz w:val="24"/>
          <w:szCs w:val="24"/>
        </w:rPr>
        <w:t xml:space="preserve"> </w:t>
      </w:r>
      <w:r w:rsidRPr="00A4196E">
        <w:rPr>
          <w:rFonts w:ascii="Times New Roman" w:hAnsi="Times New Roman"/>
          <w:iCs/>
          <w:sz w:val="24"/>
          <w:szCs w:val="24"/>
        </w:rPr>
        <w:t>visus ES reikalaujamus gamybos ir kokybės standartus bei turėti atitinkamus sertifikatus pagal</w:t>
      </w:r>
      <w:r w:rsidRPr="00A4196E">
        <w:rPr>
          <w:rFonts w:ascii="Times New Roman" w:hAnsi="Times New Roman"/>
          <w:i/>
          <w:sz w:val="24"/>
          <w:szCs w:val="24"/>
        </w:rPr>
        <w:t xml:space="preserve"> </w:t>
      </w:r>
      <w:r w:rsidRPr="00A4196E">
        <w:rPr>
          <w:rFonts w:ascii="Times New Roman" w:hAnsi="Times New Roman"/>
          <w:b/>
          <w:bCs/>
          <w:i/>
          <w:sz w:val="24"/>
          <w:szCs w:val="24"/>
        </w:rPr>
        <w:t>EN 1176:2018, EN 1177:2018, EN 957-1:2006 standartus</w:t>
      </w:r>
      <w:r w:rsidRPr="00A4196E">
        <w:rPr>
          <w:rFonts w:ascii="Times New Roman" w:hAnsi="Times New Roman"/>
          <w:bCs/>
          <w:sz w:val="24"/>
          <w:szCs w:val="24"/>
        </w:rPr>
        <w:t xml:space="preserve"> bei atitikti Higienos normos HN131:2015 reikalavimus. Sertifikate privalo būti nurodytas būtent to įrenginio kodas.</w:t>
      </w:r>
    </w:p>
    <w:p w14:paraId="537DEC17" w14:textId="77777777" w:rsidR="007A175C" w:rsidRPr="00A4196E" w:rsidRDefault="00000000">
      <w:pPr>
        <w:spacing w:after="0" w:line="100" w:lineRule="atLeast"/>
        <w:ind w:firstLine="1247"/>
        <w:jc w:val="both"/>
        <w:rPr>
          <w:rFonts w:ascii="Times New Roman" w:hAnsi="Times New Roman"/>
          <w:color w:val="212121"/>
          <w:sz w:val="24"/>
          <w:szCs w:val="24"/>
        </w:rPr>
      </w:pPr>
      <w:r w:rsidRPr="00A4196E">
        <w:rPr>
          <w:rFonts w:ascii="Times New Roman" w:hAnsi="Times New Roman"/>
          <w:color w:val="212121"/>
          <w:sz w:val="24"/>
          <w:szCs w:val="24"/>
        </w:rPr>
        <w:t>Visos medžiagos ir gaminiai turi būti pateikti su atitikties deklaracija arba sertifikatu, nurodant:</w:t>
      </w:r>
    </w:p>
    <w:p w14:paraId="20D71862" w14:textId="77777777" w:rsidR="007A175C" w:rsidRPr="00A4196E" w:rsidRDefault="00000000">
      <w:pPr>
        <w:shd w:val="clear" w:color="auto" w:fill="FFFFFF"/>
        <w:spacing w:after="0" w:line="100" w:lineRule="atLeast"/>
        <w:ind w:firstLine="1247"/>
        <w:jc w:val="both"/>
        <w:rPr>
          <w:rFonts w:ascii="Times New Roman" w:hAnsi="Times New Roman"/>
          <w:color w:val="212121"/>
          <w:sz w:val="24"/>
          <w:szCs w:val="24"/>
        </w:rPr>
      </w:pPr>
      <w:r w:rsidRPr="00A4196E">
        <w:rPr>
          <w:rFonts w:ascii="Times New Roman" w:hAnsi="Times New Roman"/>
          <w:color w:val="212121"/>
          <w:sz w:val="24"/>
          <w:szCs w:val="24"/>
        </w:rPr>
        <w:t>- gamintojo rekvizitus, gamintojo atpažinimo ženklą;</w:t>
      </w:r>
    </w:p>
    <w:p w14:paraId="76CF1BE6" w14:textId="77777777" w:rsidR="007A175C" w:rsidRPr="00A4196E" w:rsidRDefault="00000000">
      <w:pPr>
        <w:shd w:val="clear" w:color="auto" w:fill="FFFFFF"/>
        <w:spacing w:after="0" w:line="100" w:lineRule="atLeast"/>
        <w:ind w:firstLine="1247"/>
        <w:jc w:val="both"/>
        <w:rPr>
          <w:rFonts w:ascii="Times New Roman" w:hAnsi="Times New Roman"/>
          <w:color w:val="212121"/>
          <w:sz w:val="24"/>
          <w:szCs w:val="24"/>
        </w:rPr>
      </w:pPr>
      <w:r w:rsidRPr="00A4196E">
        <w:rPr>
          <w:rFonts w:ascii="Times New Roman" w:hAnsi="Times New Roman"/>
          <w:color w:val="212121"/>
          <w:sz w:val="24"/>
          <w:szCs w:val="24"/>
        </w:rPr>
        <w:t>- technines savybes;</w:t>
      </w:r>
    </w:p>
    <w:p w14:paraId="026E3E85" w14:textId="77777777" w:rsidR="007A175C" w:rsidRPr="00A4196E" w:rsidRDefault="00000000">
      <w:pPr>
        <w:shd w:val="clear" w:color="auto" w:fill="FFFFFF"/>
        <w:spacing w:after="0" w:line="100" w:lineRule="atLeast"/>
        <w:ind w:firstLine="1247"/>
        <w:jc w:val="both"/>
        <w:rPr>
          <w:rFonts w:ascii="Times New Roman" w:hAnsi="Times New Roman"/>
          <w:color w:val="212121"/>
          <w:sz w:val="24"/>
          <w:szCs w:val="24"/>
        </w:rPr>
      </w:pPr>
      <w:r w:rsidRPr="00A4196E">
        <w:rPr>
          <w:rFonts w:ascii="Times New Roman" w:hAnsi="Times New Roman"/>
          <w:color w:val="212121"/>
          <w:sz w:val="24"/>
          <w:szCs w:val="24"/>
        </w:rPr>
        <w:t>- kokybines medžiagų savybes;</w:t>
      </w:r>
    </w:p>
    <w:p w14:paraId="5A612073" w14:textId="77777777" w:rsidR="007A175C" w:rsidRPr="00A4196E" w:rsidRDefault="00000000">
      <w:pPr>
        <w:shd w:val="clear" w:color="auto" w:fill="FFFFFF"/>
        <w:spacing w:after="0" w:line="100" w:lineRule="atLeast"/>
        <w:ind w:firstLine="1247"/>
        <w:jc w:val="both"/>
        <w:rPr>
          <w:rFonts w:ascii="Times New Roman" w:hAnsi="Times New Roman"/>
          <w:color w:val="212121"/>
          <w:sz w:val="24"/>
          <w:szCs w:val="24"/>
        </w:rPr>
      </w:pPr>
      <w:r w:rsidRPr="00A4196E">
        <w:rPr>
          <w:rFonts w:ascii="Times New Roman" w:hAnsi="Times New Roman"/>
          <w:color w:val="212121"/>
          <w:sz w:val="24"/>
          <w:szCs w:val="24"/>
        </w:rPr>
        <w:t>- spalvos nuorodą;</w:t>
      </w:r>
    </w:p>
    <w:p w14:paraId="5B26B518" w14:textId="77777777" w:rsidR="007A175C" w:rsidRPr="00A4196E" w:rsidRDefault="00000000">
      <w:pPr>
        <w:shd w:val="clear" w:color="auto" w:fill="FFFFFF"/>
        <w:spacing w:after="0" w:line="100" w:lineRule="atLeast"/>
        <w:ind w:firstLine="1247"/>
        <w:jc w:val="both"/>
        <w:rPr>
          <w:rFonts w:ascii="Times New Roman" w:hAnsi="Times New Roman"/>
          <w:color w:val="212121"/>
          <w:sz w:val="24"/>
          <w:szCs w:val="24"/>
        </w:rPr>
      </w:pPr>
      <w:r w:rsidRPr="00A4196E">
        <w:rPr>
          <w:rFonts w:ascii="Times New Roman" w:hAnsi="Times New Roman"/>
          <w:color w:val="212121"/>
          <w:sz w:val="24"/>
          <w:szCs w:val="24"/>
        </w:rPr>
        <w:t>- įrenginio pagaminimo datą;</w:t>
      </w:r>
    </w:p>
    <w:p w14:paraId="76FE37FA" w14:textId="77777777" w:rsidR="007A175C" w:rsidRPr="00A4196E" w:rsidRDefault="00000000">
      <w:pPr>
        <w:shd w:val="clear" w:color="auto" w:fill="FFFFFF"/>
        <w:spacing w:after="0" w:line="100" w:lineRule="atLeast"/>
        <w:ind w:firstLine="1247"/>
        <w:jc w:val="both"/>
        <w:rPr>
          <w:rFonts w:ascii="Times New Roman" w:hAnsi="Times New Roman"/>
          <w:bCs/>
          <w:sz w:val="24"/>
          <w:szCs w:val="24"/>
        </w:rPr>
      </w:pPr>
      <w:r w:rsidRPr="00A4196E">
        <w:rPr>
          <w:rFonts w:ascii="Times New Roman" w:hAnsi="Times New Roman"/>
          <w:color w:val="212121"/>
          <w:sz w:val="24"/>
          <w:szCs w:val="24"/>
        </w:rPr>
        <w:t>- galiojančių saugumo standartų taikymą.</w:t>
      </w:r>
    </w:p>
    <w:p w14:paraId="11B65EFE" w14:textId="77777777" w:rsidR="007A175C" w:rsidRPr="00A4196E" w:rsidRDefault="00000000">
      <w:pPr>
        <w:shd w:val="clear" w:color="auto" w:fill="FFFFFF"/>
        <w:spacing w:after="0" w:line="100" w:lineRule="atLeast"/>
        <w:ind w:firstLine="1247"/>
        <w:jc w:val="both"/>
        <w:rPr>
          <w:rFonts w:ascii="Times New Roman" w:hAnsi="Times New Roman"/>
          <w:bCs/>
          <w:sz w:val="24"/>
          <w:szCs w:val="24"/>
        </w:rPr>
      </w:pPr>
      <w:bookmarkStart w:id="9" w:name="_Hlk71837599"/>
      <w:r w:rsidRPr="00A4196E">
        <w:rPr>
          <w:rFonts w:ascii="Times New Roman" w:hAnsi="Times New Roman"/>
          <w:bCs/>
          <w:sz w:val="24"/>
          <w:szCs w:val="24"/>
        </w:rPr>
        <w:t xml:space="preserve">Įrenginiams ir dangai turi būti suteikiama bendra garantija ne trumpesnė kaip 24 mėnesiai. </w:t>
      </w:r>
    </w:p>
    <w:bookmarkEnd w:id="7"/>
    <w:bookmarkEnd w:id="8"/>
    <w:bookmarkEnd w:id="9"/>
    <w:p w14:paraId="1C6702C7" w14:textId="77777777" w:rsidR="007A175C" w:rsidRPr="00A4196E" w:rsidRDefault="00000000">
      <w:pPr>
        <w:shd w:val="clear" w:color="auto" w:fill="FFFFFF"/>
        <w:spacing w:after="0" w:line="100" w:lineRule="atLeast"/>
        <w:ind w:firstLine="1247"/>
        <w:jc w:val="both"/>
        <w:rPr>
          <w:rFonts w:ascii="Times New Roman" w:hAnsi="Times New Roman"/>
          <w:bCs/>
          <w:sz w:val="24"/>
          <w:szCs w:val="24"/>
        </w:rPr>
      </w:pPr>
      <w:r w:rsidRPr="00A4196E">
        <w:rPr>
          <w:rFonts w:ascii="Times New Roman" w:hAnsi="Times New Roman"/>
          <w:bCs/>
          <w:sz w:val="24"/>
          <w:szCs w:val="24"/>
        </w:rPr>
        <w:t>Medžiagos turi atitikti galiojančius ES saugumo, kokybės standartus, nacionalinius saugos reglamentus, turi būti parinktos siekiant užtikrinti kaip galima ilgesnį vaikų žaidimams skirtų įrenginių intensyvios eksploatacijos lauko sąlygomis laiką bei teikiant prioritetą atsparumo vandalizmui parametrus.</w:t>
      </w:r>
    </w:p>
    <w:p w14:paraId="36E2513A" w14:textId="77777777" w:rsidR="007A175C" w:rsidRDefault="00000000">
      <w:pPr>
        <w:shd w:val="clear" w:color="auto" w:fill="FFFFFF"/>
        <w:spacing w:after="0" w:line="100" w:lineRule="atLeast"/>
        <w:ind w:firstLine="1247"/>
        <w:jc w:val="both"/>
        <w:rPr>
          <w:rFonts w:ascii="Times New Roman" w:hAnsi="Times New Roman"/>
          <w:bCs/>
          <w:sz w:val="24"/>
          <w:szCs w:val="24"/>
        </w:rPr>
      </w:pPr>
      <w:r w:rsidRPr="00A4196E">
        <w:rPr>
          <w:rFonts w:ascii="Times New Roman" w:hAnsi="Times New Roman"/>
          <w:bCs/>
          <w:sz w:val="24"/>
          <w:szCs w:val="24"/>
        </w:rPr>
        <w:t>Kiekvienas įrenginys turi būti pažymėtas standartą atitinkančiu žymėjimu. Žymėjime turi būti nurodytas, gamintojo pavadinimas, pagaminimo metai, įrenginio kodas, įrengimo data bei standarto numeris.</w:t>
      </w:r>
    </w:p>
    <w:p w14:paraId="2352FC1B" w14:textId="27C89A85" w:rsidR="00B01786" w:rsidRPr="00EE0208" w:rsidRDefault="00B01786" w:rsidP="00664006">
      <w:pPr>
        <w:spacing w:line="240" w:lineRule="auto"/>
        <w:ind w:firstLine="1264"/>
        <w:jc w:val="both"/>
        <w:rPr>
          <w:rFonts w:ascii="Times New Roman" w:hAnsi="Times New Roman"/>
          <w:bCs/>
          <w:sz w:val="24"/>
          <w:szCs w:val="24"/>
          <w:lang w:eastAsia="zh-CN"/>
        </w:rPr>
      </w:pPr>
      <w:r w:rsidRPr="00EE0208">
        <w:rPr>
          <w:rFonts w:ascii="Times New Roman" w:hAnsi="Times New Roman"/>
          <w:color w:val="000000"/>
          <w:sz w:val="24"/>
          <w:szCs w:val="24"/>
        </w:rPr>
        <w:t xml:space="preserve">Tiekėjas privalo užtikrinti, kad </w:t>
      </w:r>
      <w:r w:rsidR="00EE0208" w:rsidRPr="00EE0208">
        <w:rPr>
          <w:rFonts w:ascii="Times New Roman" w:hAnsi="Times New Roman"/>
          <w:color w:val="000000"/>
          <w:sz w:val="24"/>
          <w:szCs w:val="24"/>
        </w:rPr>
        <w:t>į</w:t>
      </w:r>
      <w:r w:rsidRPr="00EE0208">
        <w:rPr>
          <w:rFonts w:ascii="Times New Roman" w:hAnsi="Times New Roman"/>
          <w:color w:val="000000"/>
          <w:sz w:val="24"/>
          <w:szCs w:val="24"/>
        </w:rPr>
        <w:t xml:space="preserve">renginys būtų tvirtas, ilgaamžis, funkcionalus, jo sudedamosios dalys būtų tinkamos naudoti daug kartų ir (ar) lengvai pataisomos, ir (ar) pakeičiamos. Šis reikalavimas taikomas, vadovaujantis Aplinkos apsaugos kriterijų, kuriuos perkančiosios organizacijos ir perkantieji subjektai turi taikyti pirkdamos prekes, paslaugas ar darbus, taikymo tvarkos aprašo, patvirtinto Lietuvos Respublikos aplinkos ministro 2011 m. birželio 28 d. įsakymu Nr. D1-508, </w:t>
      </w:r>
      <w:r w:rsidRPr="00EE0208">
        <w:rPr>
          <w:rFonts w:ascii="Times New Roman" w:hAnsi="Times New Roman"/>
          <w:bCs/>
          <w:sz w:val="24"/>
          <w:szCs w:val="24"/>
          <w:lang w:eastAsia="zh-CN"/>
        </w:rPr>
        <w:t>(toliau – Aprašas):</w:t>
      </w:r>
    </w:p>
    <w:p w14:paraId="763E61B0" w14:textId="18F49E10" w:rsidR="00B01786" w:rsidRPr="00040CAB" w:rsidRDefault="00B01786" w:rsidP="00462E51">
      <w:pPr>
        <w:numPr>
          <w:ilvl w:val="0"/>
          <w:numId w:val="42"/>
        </w:numPr>
        <w:spacing w:after="0" w:line="240" w:lineRule="auto"/>
        <w:ind w:left="0" w:firstLine="1264"/>
        <w:jc w:val="both"/>
        <w:rPr>
          <w:rFonts w:ascii="Times New Roman" w:hAnsi="Times New Roman"/>
          <w:bCs/>
          <w:sz w:val="24"/>
          <w:szCs w:val="24"/>
          <w:lang w:eastAsia="zh-CN"/>
        </w:rPr>
      </w:pPr>
      <w:r w:rsidRPr="00040CAB">
        <w:rPr>
          <w:rFonts w:ascii="Times New Roman" w:hAnsi="Times New Roman"/>
          <w:bCs/>
          <w:sz w:val="24"/>
          <w:szCs w:val="24"/>
          <w:lang w:eastAsia="zh-CN"/>
        </w:rPr>
        <w:t>Aprašo 4.4.4.3 p.</w:t>
      </w:r>
      <w:r w:rsidR="00EE0208" w:rsidRPr="00040CAB">
        <w:rPr>
          <w:rFonts w:ascii="Times New Roman" w:hAnsi="Times New Roman"/>
          <w:bCs/>
          <w:sz w:val="24"/>
          <w:szCs w:val="24"/>
          <w:lang w:eastAsia="zh-CN"/>
        </w:rPr>
        <w:t>:</w:t>
      </w:r>
      <w:r w:rsidRPr="00040CAB">
        <w:rPr>
          <w:rFonts w:ascii="Times New Roman" w:hAnsi="Times New Roman"/>
          <w:bCs/>
          <w:sz w:val="24"/>
          <w:szCs w:val="24"/>
          <w:lang w:eastAsia="zh-CN"/>
        </w:rPr>
        <w:t xml:space="preserve"> </w:t>
      </w:r>
      <w:r w:rsidRPr="00040CAB">
        <w:rPr>
          <w:rFonts w:ascii="Times New Roman" w:hAnsi="Times New Roman"/>
          <w:bCs/>
          <w:i/>
          <w:iCs/>
          <w:sz w:val="24"/>
          <w:szCs w:val="24"/>
          <w:lang w:eastAsia="zh-CN"/>
        </w:rPr>
        <w:t>prekei pagaminti naudojama mažiau ar nenaudojama pavojingųjų cheminių medžiagų, neteršiama aplinka ir nekeliamas pavojus sveikatai - žaidimų įrenginiams ir kitai įrangai gaminti negali būti naudojamos aplinkai pavojingos medžiagos, metalai, sudarantys toksiškus oksidų sluoksnius ir žvynelius, turi būti apsaugoti netoksiška danga; neturi būti naudojamos medžiagos, žinomos kaip sukeliančios paviršinį užsiliepsnojimą</w:t>
      </w:r>
      <w:r w:rsidR="00040CAB" w:rsidRPr="00040CAB">
        <w:rPr>
          <w:rFonts w:ascii="Times New Roman" w:hAnsi="Times New Roman"/>
          <w:bCs/>
          <w:i/>
          <w:iCs/>
          <w:sz w:val="24"/>
          <w:szCs w:val="24"/>
          <w:lang w:eastAsia="zh-CN"/>
        </w:rPr>
        <w:t xml:space="preserve"> (Įrenginiai privalo atitikti visus ES reikalaujamus gamybos ir kokybės standartus bei turėti atitinkamus sertifikatus pagal </w:t>
      </w:r>
      <w:r w:rsidR="00040CAB" w:rsidRPr="00040CAB">
        <w:rPr>
          <w:rFonts w:ascii="Times New Roman" w:hAnsi="Times New Roman"/>
          <w:b/>
          <w:bCs/>
          <w:i/>
          <w:iCs/>
          <w:sz w:val="24"/>
          <w:szCs w:val="24"/>
          <w:lang w:eastAsia="zh-CN"/>
        </w:rPr>
        <w:t>EN 1176:2018, EN 1177:2018, EN 957-1:2006 standartus</w:t>
      </w:r>
      <w:r w:rsidR="00040CAB" w:rsidRPr="00040CAB">
        <w:rPr>
          <w:rFonts w:ascii="Times New Roman" w:hAnsi="Times New Roman"/>
          <w:bCs/>
          <w:i/>
          <w:iCs/>
          <w:sz w:val="24"/>
          <w:szCs w:val="24"/>
          <w:lang w:eastAsia="zh-CN"/>
        </w:rPr>
        <w:t xml:space="preserve"> bei atitikti Higienos normos HN131:2015 reikalavimus. Sertifikate privalo būti nurodytas būtent to įrenginio kodas.)</w:t>
      </w:r>
      <w:r w:rsidRPr="00040CAB">
        <w:rPr>
          <w:rFonts w:ascii="Times New Roman" w:hAnsi="Times New Roman"/>
          <w:bCs/>
          <w:sz w:val="24"/>
          <w:szCs w:val="24"/>
          <w:lang w:eastAsia="zh-CN"/>
        </w:rPr>
        <w:t>.</w:t>
      </w:r>
    </w:p>
    <w:p w14:paraId="5236A681" w14:textId="0ED383D1" w:rsidR="007D65F1" w:rsidRPr="00EE0208" w:rsidRDefault="00664006" w:rsidP="00C666B7">
      <w:pPr>
        <w:numPr>
          <w:ilvl w:val="0"/>
          <w:numId w:val="42"/>
        </w:numPr>
        <w:spacing w:after="0" w:line="240" w:lineRule="auto"/>
        <w:ind w:left="0" w:firstLine="1264"/>
        <w:jc w:val="both"/>
        <w:rPr>
          <w:rFonts w:ascii="Times New Roman" w:hAnsi="Times New Roman"/>
          <w:bCs/>
          <w:sz w:val="24"/>
          <w:szCs w:val="24"/>
          <w:lang w:eastAsia="zh-CN"/>
        </w:rPr>
      </w:pPr>
      <w:r w:rsidRPr="00EE0208">
        <w:rPr>
          <w:rFonts w:ascii="Times New Roman" w:hAnsi="Times New Roman"/>
          <w:bCs/>
          <w:sz w:val="24"/>
          <w:szCs w:val="24"/>
          <w:lang w:eastAsia="zh-CN"/>
        </w:rPr>
        <w:t>Aprašo 4.4.4.4.p.</w:t>
      </w:r>
      <w:r w:rsidR="00EE0208" w:rsidRPr="00EE0208">
        <w:rPr>
          <w:rFonts w:ascii="Times New Roman" w:hAnsi="Times New Roman"/>
          <w:bCs/>
          <w:sz w:val="24"/>
          <w:szCs w:val="24"/>
          <w:lang w:eastAsia="zh-CN"/>
        </w:rPr>
        <w:t xml:space="preserve">: </w:t>
      </w:r>
      <w:r w:rsidRPr="00EE0208">
        <w:rPr>
          <w:rFonts w:ascii="Times New Roman" w:hAnsi="Times New Roman"/>
          <w:i/>
          <w:iCs/>
          <w:sz w:val="24"/>
          <w:szCs w:val="24"/>
        </w:rPr>
        <w:t>prekė yra tvirta, ilgaamžė, funkcionali, ji ar jos sudedamosios dalys tinka naudoti daug kartų ir (ar) lengvai pataisomos, ir (ar) pakeičiamos</w:t>
      </w:r>
      <w:r w:rsidR="00040CAB">
        <w:rPr>
          <w:rFonts w:ascii="Times New Roman" w:hAnsi="Times New Roman"/>
          <w:i/>
          <w:iCs/>
          <w:sz w:val="24"/>
          <w:szCs w:val="24"/>
        </w:rPr>
        <w:t>. (Tiekėjas pasiūlyme gali nurodyti papildomą garantiją prekei)</w:t>
      </w:r>
      <w:r w:rsidRPr="00EE0208">
        <w:rPr>
          <w:rFonts w:ascii="Times New Roman" w:hAnsi="Times New Roman"/>
          <w:sz w:val="24"/>
          <w:szCs w:val="24"/>
        </w:rPr>
        <w:t>;</w:t>
      </w:r>
    </w:p>
    <w:p w14:paraId="159E8F96" w14:textId="77777777" w:rsidR="007A175C" w:rsidRPr="00EE0208" w:rsidRDefault="00000000">
      <w:pPr>
        <w:pStyle w:val="Stilius3"/>
        <w:spacing w:before="0"/>
        <w:ind w:firstLine="1247"/>
        <w:rPr>
          <w:rFonts w:ascii="Times New Roman" w:hAnsi="Times New Roman"/>
          <w:bCs/>
          <w:sz w:val="24"/>
          <w:szCs w:val="24"/>
        </w:rPr>
      </w:pPr>
      <w:r w:rsidRPr="00EE0EA8">
        <w:rPr>
          <w:rFonts w:ascii="Times New Roman" w:hAnsi="Times New Roman"/>
          <w:bCs/>
          <w:sz w:val="24"/>
          <w:szCs w:val="24"/>
        </w:rPr>
        <w:t>Konkrečiai specifikacijoje nurodytų gaminių ir medžiagų pavyzdžiai turi būti pateikti Pirkėjui iki darbo pradžios patvirtinimui gauti. Nuolatiniam sulyginimui su galutiniais produktais naudojami pavyzdžiai turi būti laikomi iki pat darbų užbaigimo.</w:t>
      </w:r>
    </w:p>
    <w:p w14:paraId="2E33711E" w14:textId="77777777" w:rsidR="00B91F74" w:rsidRDefault="00000000" w:rsidP="00B91F74">
      <w:pPr>
        <w:ind w:firstLine="1247"/>
        <w:jc w:val="both"/>
        <w:rPr>
          <w:rFonts w:ascii="Times New Roman" w:hAnsi="Times New Roman"/>
          <w:sz w:val="24"/>
          <w:szCs w:val="24"/>
        </w:rPr>
      </w:pPr>
      <w:r w:rsidRPr="00EE0208">
        <w:rPr>
          <w:rFonts w:ascii="Times New Roman" w:hAnsi="Times New Roman"/>
          <w:bCs/>
          <w:sz w:val="24"/>
          <w:szCs w:val="24"/>
        </w:rPr>
        <w:t>Pardavėjas privalo taikyti aplinkos apsaugos priemones nurodytas šioje techninėje specifikacijoje.</w:t>
      </w:r>
      <w:r w:rsidR="00B91F74" w:rsidRPr="00B91F74">
        <w:rPr>
          <w:rFonts w:ascii="Times New Roman" w:hAnsi="Times New Roman"/>
          <w:sz w:val="24"/>
          <w:szCs w:val="24"/>
        </w:rPr>
        <w:t xml:space="preserve"> </w:t>
      </w:r>
    </w:p>
    <w:p w14:paraId="33C7D4E1" w14:textId="31E8201E" w:rsidR="00B91F74" w:rsidRDefault="00B91F74" w:rsidP="00B91F74">
      <w:pPr>
        <w:ind w:firstLine="1247"/>
        <w:jc w:val="both"/>
        <w:rPr>
          <w:rFonts w:ascii="Times New Roman" w:hAnsi="Times New Roman"/>
          <w:sz w:val="24"/>
          <w:szCs w:val="24"/>
        </w:rPr>
      </w:pPr>
      <w:r w:rsidRPr="00A4196E">
        <w:rPr>
          <w:rFonts w:ascii="Times New Roman" w:hAnsi="Times New Roman"/>
          <w:sz w:val="24"/>
          <w:szCs w:val="24"/>
        </w:rPr>
        <w:lastRenderedPageBreak/>
        <w:t>Rekomenduojama apsilankyti vaikų žaidim</w:t>
      </w:r>
      <w:r>
        <w:rPr>
          <w:rFonts w:ascii="Times New Roman" w:hAnsi="Times New Roman"/>
          <w:sz w:val="24"/>
          <w:szCs w:val="24"/>
        </w:rPr>
        <w:t>ų</w:t>
      </w:r>
      <w:r w:rsidRPr="00A4196E">
        <w:rPr>
          <w:rFonts w:ascii="Times New Roman" w:hAnsi="Times New Roman"/>
          <w:sz w:val="24"/>
          <w:szCs w:val="24"/>
        </w:rPr>
        <w:t xml:space="preserve"> aikštelių įrengimo vietose, susipažinti su visa reikalinga informacija ir įvertinti visas išlaidas, riziką bei visas aplinkybes</w:t>
      </w:r>
      <w:r w:rsidR="000D7571">
        <w:rPr>
          <w:rFonts w:ascii="Times New Roman" w:hAnsi="Times New Roman"/>
          <w:sz w:val="24"/>
          <w:szCs w:val="24"/>
        </w:rPr>
        <w:t>. D</w:t>
      </w:r>
      <w:r w:rsidRPr="00A4196E">
        <w:rPr>
          <w:rFonts w:ascii="Times New Roman" w:hAnsi="Times New Roman"/>
          <w:sz w:val="24"/>
          <w:szCs w:val="24"/>
        </w:rPr>
        <w:t xml:space="preserve">ėl vietų apžiūros kreiptis į Visagino savivaldybės administracijos Vietinio ūkio valdymo ir statybos skyriaus inžinierių statybai Viktor Voronin tel. mob. +370 386 36 069, el. p. </w:t>
      </w:r>
      <w:hyperlink r:id="rId7" w:history="1">
        <w:r w:rsidRPr="00A4196E">
          <w:rPr>
            <w:rStyle w:val="Hipersaitas"/>
            <w:rFonts w:ascii="Times New Roman" w:hAnsi="Times New Roman"/>
            <w:sz w:val="24"/>
            <w:szCs w:val="24"/>
          </w:rPr>
          <w:t>viktor.voronin@visaginas.lt</w:t>
        </w:r>
      </w:hyperlink>
      <w:r w:rsidRPr="00A4196E">
        <w:rPr>
          <w:rFonts w:ascii="Times New Roman" w:hAnsi="Times New Roman"/>
          <w:sz w:val="24"/>
          <w:szCs w:val="24"/>
        </w:rPr>
        <w:t xml:space="preserve">. </w:t>
      </w:r>
    </w:p>
    <w:p w14:paraId="782AFDAF" w14:textId="77777777" w:rsidR="000D7571" w:rsidRDefault="000D7571" w:rsidP="00B91F74">
      <w:pPr>
        <w:ind w:firstLine="1247"/>
        <w:jc w:val="both"/>
        <w:rPr>
          <w:rFonts w:ascii="Times New Roman" w:hAnsi="Times New Roman"/>
          <w:sz w:val="24"/>
          <w:szCs w:val="24"/>
        </w:rPr>
      </w:pPr>
    </w:p>
    <w:p w14:paraId="2513967D" w14:textId="77777777" w:rsidR="000D7571" w:rsidRPr="00A4196E" w:rsidRDefault="000D7571" w:rsidP="00B91F74">
      <w:pPr>
        <w:ind w:firstLine="1247"/>
        <w:jc w:val="both"/>
        <w:rPr>
          <w:rFonts w:ascii="Times New Roman" w:hAnsi="Times New Roman"/>
          <w:sz w:val="24"/>
          <w:szCs w:val="24"/>
        </w:rPr>
      </w:pPr>
    </w:p>
    <w:p w14:paraId="7EF73678" w14:textId="143E8FF6" w:rsidR="007A175C" w:rsidRDefault="007A175C" w:rsidP="00B91F74">
      <w:pPr>
        <w:ind w:firstLine="1247"/>
        <w:rPr>
          <w:rFonts w:ascii="Times New Roman" w:hAnsi="Times New Roman"/>
          <w:bCs/>
          <w:sz w:val="24"/>
          <w:szCs w:val="24"/>
        </w:rPr>
      </w:pPr>
    </w:p>
    <w:p w14:paraId="73335326" w14:textId="77777777" w:rsidR="000D7571" w:rsidRDefault="000D7571">
      <w:pPr>
        <w:rPr>
          <w:rFonts w:ascii="Times New Roman" w:hAnsi="Times New Roman"/>
          <w:b/>
          <w:sz w:val="24"/>
          <w:szCs w:val="24"/>
        </w:rPr>
        <w:sectPr w:rsidR="000D7571" w:rsidSect="00E31B03">
          <w:type w:val="continuous"/>
          <w:pgSz w:w="11906" w:h="16838"/>
          <w:pgMar w:top="1134" w:right="567" w:bottom="1134" w:left="1701" w:header="567" w:footer="567" w:gutter="0"/>
          <w:cols w:space="1296"/>
          <w:docGrid w:linePitch="600" w:charSpace="36864"/>
        </w:sectPr>
      </w:pPr>
    </w:p>
    <w:p w14:paraId="61BB6A95" w14:textId="77777777" w:rsidR="007A175C" w:rsidRPr="00A4196E" w:rsidRDefault="00000000">
      <w:pPr>
        <w:jc w:val="center"/>
        <w:rPr>
          <w:rFonts w:ascii="Times New Roman" w:hAnsi="Times New Roman"/>
          <w:i/>
          <w:sz w:val="24"/>
          <w:szCs w:val="24"/>
        </w:rPr>
      </w:pPr>
      <w:r w:rsidRPr="00A4196E">
        <w:rPr>
          <w:rFonts w:ascii="Times New Roman" w:hAnsi="Times New Roman"/>
          <w:b/>
          <w:sz w:val="24"/>
          <w:szCs w:val="24"/>
        </w:rPr>
        <w:lastRenderedPageBreak/>
        <w:t>Teritorijų schemos ir esama būklė</w:t>
      </w:r>
    </w:p>
    <w:p w14:paraId="67E35F4F" w14:textId="77777777" w:rsidR="0081267D" w:rsidRPr="00A4196E" w:rsidRDefault="0081267D" w:rsidP="0081267D">
      <w:pPr>
        <w:pStyle w:val="Sraopastraipa30"/>
        <w:numPr>
          <w:ilvl w:val="0"/>
          <w:numId w:val="15"/>
        </w:numPr>
        <w:spacing w:line="254" w:lineRule="auto"/>
        <w:jc w:val="center"/>
        <w:rPr>
          <w:i/>
          <w:szCs w:val="24"/>
        </w:rPr>
      </w:pPr>
      <w:r>
        <w:rPr>
          <w:i/>
          <w:szCs w:val="24"/>
        </w:rPr>
        <w:t>Parko g. 6, 8 ir 10</w:t>
      </w:r>
    </w:p>
    <w:p w14:paraId="612356D7" w14:textId="749CA882" w:rsidR="007A175C" w:rsidRPr="0081267D" w:rsidRDefault="00000000" w:rsidP="0081267D">
      <w:pPr>
        <w:pStyle w:val="Sraopastraipa30"/>
        <w:spacing w:line="254" w:lineRule="auto"/>
        <w:jc w:val="center"/>
        <w:rPr>
          <w:i/>
          <w:szCs w:val="24"/>
        </w:rPr>
      </w:pPr>
      <w:r w:rsidRPr="00A4196E">
        <w:rPr>
          <w:i/>
          <w:szCs w:val="24"/>
        </w:rPr>
        <w:t>Planuojama vaikų žaidim</w:t>
      </w:r>
      <w:r w:rsidR="000E222C">
        <w:rPr>
          <w:i/>
          <w:szCs w:val="24"/>
        </w:rPr>
        <w:t>ų</w:t>
      </w:r>
      <w:r w:rsidRPr="00A4196E">
        <w:rPr>
          <w:i/>
          <w:szCs w:val="24"/>
        </w:rPr>
        <w:t xml:space="preserve"> aikštelė</w:t>
      </w:r>
      <w:r w:rsidR="000E222C">
        <w:rPr>
          <w:i/>
          <w:szCs w:val="24"/>
        </w:rPr>
        <w:t>s</w:t>
      </w:r>
      <w:r w:rsidRPr="00A4196E">
        <w:rPr>
          <w:i/>
          <w:szCs w:val="24"/>
        </w:rPr>
        <w:t xml:space="preserve"> vieta šalia daugiabuči</w:t>
      </w:r>
      <w:r w:rsidR="009B2B10">
        <w:rPr>
          <w:i/>
          <w:szCs w:val="24"/>
        </w:rPr>
        <w:t>ų</w:t>
      </w:r>
      <w:r w:rsidRPr="00A4196E">
        <w:rPr>
          <w:i/>
          <w:szCs w:val="24"/>
        </w:rPr>
        <w:t xml:space="preserve"> nam</w:t>
      </w:r>
      <w:r w:rsidR="009B2B10">
        <w:rPr>
          <w:i/>
          <w:szCs w:val="24"/>
        </w:rPr>
        <w:t>ų</w:t>
      </w:r>
      <w:r w:rsidRPr="00A4196E">
        <w:rPr>
          <w:i/>
          <w:szCs w:val="24"/>
        </w:rPr>
        <w:t xml:space="preserve"> </w:t>
      </w:r>
      <w:r w:rsidR="0081267D">
        <w:rPr>
          <w:i/>
          <w:szCs w:val="24"/>
        </w:rPr>
        <w:t>Parko g. 6, 8 ir 10</w:t>
      </w:r>
      <w:r w:rsidRPr="0081267D">
        <w:rPr>
          <w:i/>
          <w:szCs w:val="24"/>
        </w:rPr>
        <w:t>.</w:t>
      </w:r>
    </w:p>
    <w:p w14:paraId="23C75471" w14:textId="29D5B5B9" w:rsidR="007A175C" w:rsidRPr="00A4196E" w:rsidRDefault="00E15FF7">
      <w:pPr>
        <w:pStyle w:val="Sraopastraipa3"/>
        <w:spacing w:after="0" w:line="100" w:lineRule="atLeast"/>
        <w:ind w:left="709"/>
        <w:jc w:val="center"/>
        <w:rPr>
          <w:rFonts w:ascii="Times New Roman" w:hAnsi="Times New Roman"/>
          <w:i/>
          <w:sz w:val="24"/>
          <w:szCs w:val="24"/>
        </w:rPr>
      </w:pPr>
      <w:r>
        <w:rPr>
          <w:rFonts w:ascii="Times New Roman" w:hAnsi="Times New Roman"/>
          <w:i/>
          <w:noProof/>
          <w:sz w:val="24"/>
          <w:szCs w:val="24"/>
        </w:rPr>
        <w:drawing>
          <wp:inline distT="0" distB="0" distL="0" distR="0" wp14:anchorId="06A93C13" wp14:editId="667B6AFE">
            <wp:extent cx="2268230" cy="1862970"/>
            <wp:effectExtent l="0" t="0" r="0" b="4445"/>
            <wp:docPr id="205259990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9901" name="Paveikslėlis 20525999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1472" cy="1873846"/>
                    </a:xfrm>
                    <a:prstGeom prst="rect">
                      <a:avLst/>
                    </a:prstGeom>
                  </pic:spPr>
                </pic:pic>
              </a:graphicData>
            </a:graphic>
          </wp:inline>
        </w:drawing>
      </w:r>
    </w:p>
    <w:p w14:paraId="30FF40D4" w14:textId="77777777" w:rsidR="007A175C" w:rsidRPr="00A4196E" w:rsidRDefault="007A175C">
      <w:pPr>
        <w:pStyle w:val="Sraopastraipa3"/>
        <w:spacing w:after="0" w:line="100" w:lineRule="atLeast"/>
        <w:ind w:left="709"/>
        <w:jc w:val="center"/>
        <w:rPr>
          <w:rFonts w:ascii="Times New Roman" w:hAnsi="Times New Roman"/>
          <w:i/>
          <w:sz w:val="24"/>
          <w:szCs w:val="24"/>
        </w:rPr>
      </w:pPr>
    </w:p>
    <w:p w14:paraId="4B66CD52" w14:textId="4A001DB4" w:rsidR="007A175C" w:rsidRPr="0081267D" w:rsidRDefault="00000000" w:rsidP="0081267D">
      <w:pPr>
        <w:pStyle w:val="Sraopastraipa30"/>
        <w:spacing w:line="254" w:lineRule="auto"/>
        <w:ind w:left="0"/>
        <w:jc w:val="center"/>
        <w:rPr>
          <w:i/>
          <w:szCs w:val="24"/>
        </w:rPr>
      </w:pPr>
      <w:r w:rsidRPr="00A4196E">
        <w:rPr>
          <w:i/>
          <w:szCs w:val="24"/>
        </w:rPr>
        <w:t>Esama vietos</w:t>
      </w:r>
      <w:r w:rsidR="000E222C">
        <w:rPr>
          <w:i/>
          <w:szCs w:val="24"/>
        </w:rPr>
        <w:t>,</w:t>
      </w:r>
      <w:r w:rsidRPr="00A4196E">
        <w:rPr>
          <w:i/>
          <w:szCs w:val="24"/>
        </w:rPr>
        <w:t xml:space="preserve"> šalia daugiabuči</w:t>
      </w:r>
      <w:r w:rsidR="009B2B10">
        <w:rPr>
          <w:i/>
          <w:szCs w:val="24"/>
        </w:rPr>
        <w:t>ų</w:t>
      </w:r>
      <w:r w:rsidRPr="00A4196E">
        <w:rPr>
          <w:i/>
          <w:szCs w:val="24"/>
        </w:rPr>
        <w:t xml:space="preserve"> nam</w:t>
      </w:r>
      <w:r w:rsidR="009B2B10">
        <w:rPr>
          <w:i/>
          <w:szCs w:val="24"/>
        </w:rPr>
        <w:t>ų</w:t>
      </w:r>
      <w:r w:rsidRPr="00A4196E">
        <w:rPr>
          <w:i/>
          <w:szCs w:val="24"/>
        </w:rPr>
        <w:t xml:space="preserve"> </w:t>
      </w:r>
      <w:r w:rsidR="0081267D">
        <w:rPr>
          <w:i/>
          <w:szCs w:val="24"/>
        </w:rPr>
        <w:t>Parko g. 6, 8 ir 10</w:t>
      </w:r>
      <w:r w:rsidR="000E222C">
        <w:rPr>
          <w:i/>
          <w:szCs w:val="24"/>
        </w:rPr>
        <w:t>,</w:t>
      </w:r>
      <w:r w:rsidRPr="00A4196E">
        <w:rPr>
          <w:i/>
          <w:szCs w:val="24"/>
        </w:rPr>
        <w:t xml:space="preserve"> būklė.</w:t>
      </w:r>
    </w:p>
    <w:p w14:paraId="41DFA77E" w14:textId="6F7CEEDD" w:rsidR="007A175C" w:rsidRDefault="0081267D">
      <w:pPr>
        <w:spacing w:after="0" w:line="100" w:lineRule="atLeast"/>
        <w:jc w:val="center"/>
        <w:rPr>
          <w:rFonts w:ascii="Times New Roman" w:hAnsi="Times New Roman"/>
        </w:rPr>
      </w:pPr>
      <w:r>
        <w:rPr>
          <w:rFonts w:ascii="Times New Roman" w:hAnsi="Times New Roman"/>
          <w:noProof/>
        </w:rPr>
        <w:drawing>
          <wp:inline distT="0" distB="0" distL="0" distR="0" wp14:anchorId="26E47EE9" wp14:editId="06A8CB34">
            <wp:extent cx="2014356" cy="1510727"/>
            <wp:effectExtent l="4127" t="0" r="9208" b="9207"/>
            <wp:docPr id="546682982" name="Paveikslėlis 1" descr="Paveikslėlis, kuriame yra lauko, pastatas, medis,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82982" name="Paveikslėlis 1" descr="Paveikslėlis, kuriame yra lauko, pastatas, medis, augalas&#10;&#10;Dirbtinio intelekto sugeneruotas turinys gali būti neteisingas."/>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25815" cy="1519321"/>
                    </a:xfrm>
                    <a:prstGeom prst="rect">
                      <a:avLst/>
                    </a:prstGeom>
                  </pic:spPr>
                </pic:pic>
              </a:graphicData>
            </a:graphic>
          </wp:inline>
        </w:drawing>
      </w:r>
    </w:p>
    <w:p w14:paraId="3C296B69" w14:textId="77777777" w:rsidR="00E31B03" w:rsidRPr="00A4196E" w:rsidRDefault="00E31B03">
      <w:pPr>
        <w:spacing w:after="0" w:line="100" w:lineRule="atLeast"/>
        <w:jc w:val="center"/>
        <w:rPr>
          <w:rFonts w:ascii="Times New Roman" w:hAnsi="Times New Roman"/>
          <w:i/>
          <w:sz w:val="24"/>
          <w:szCs w:val="24"/>
        </w:rPr>
      </w:pPr>
    </w:p>
    <w:p w14:paraId="1C0A5E6F" w14:textId="2F6C2275" w:rsidR="007A175C" w:rsidRPr="0081267D" w:rsidRDefault="00000000" w:rsidP="0081267D">
      <w:pPr>
        <w:pStyle w:val="Sraopastraipa30"/>
        <w:spacing w:line="254" w:lineRule="auto"/>
        <w:ind w:left="0"/>
        <w:jc w:val="center"/>
        <w:rPr>
          <w:i/>
          <w:szCs w:val="24"/>
        </w:rPr>
      </w:pPr>
      <w:r w:rsidRPr="00A4196E">
        <w:rPr>
          <w:i/>
          <w:szCs w:val="24"/>
        </w:rPr>
        <w:t>Planuojamos vietos</w:t>
      </w:r>
      <w:r w:rsidR="000E222C">
        <w:rPr>
          <w:i/>
          <w:szCs w:val="24"/>
        </w:rPr>
        <w:t>,</w:t>
      </w:r>
      <w:r w:rsidRPr="00A4196E">
        <w:rPr>
          <w:i/>
          <w:szCs w:val="24"/>
        </w:rPr>
        <w:t xml:space="preserve"> šalia daugiabuči</w:t>
      </w:r>
      <w:r w:rsidR="009B2B10">
        <w:rPr>
          <w:i/>
          <w:szCs w:val="24"/>
        </w:rPr>
        <w:t>ų</w:t>
      </w:r>
      <w:r w:rsidRPr="00A4196E">
        <w:rPr>
          <w:i/>
          <w:szCs w:val="24"/>
        </w:rPr>
        <w:t xml:space="preserve"> nam</w:t>
      </w:r>
      <w:r w:rsidR="009B2B10">
        <w:rPr>
          <w:i/>
          <w:szCs w:val="24"/>
        </w:rPr>
        <w:t>ų</w:t>
      </w:r>
      <w:r w:rsidRPr="00A4196E">
        <w:rPr>
          <w:i/>
          <w:szCs w:val="24"/>
        </w:rPr>
        <w:t xml:space="preserve"> </w:t>
      </w:r>
      <w:r w:rsidR="0081267D">
        <w:rPr>
          <w:i/>
          <w:szCs w:val="24"/>
        </w:rPr>
        <w:t>Parko g. 6, 8 ir 10</w:t>
      </w:r>
      <w:r w:rsidR="000E222C">
        <w:rPr>
          <w:i/>
          <w:szCs w:val="24"/>
        </w:rPr>
        <w:t>,</w:t>
      </w:r>
      <w:r w:rsidRPr="00A4196E">
        <w:rPr>
          <w:i/>
          <w:szCs w:val="24"/>
        </w:rPr>
        <w:t xml:space="preserve"> schema su esamais inžineriniais tinklais.</w:t>
      </w:r>
    </w:p>
    <w:p w14:paraId="7FB39943" w14:textId="55245846" w:rsidR="0081267D" w:rsidRDefault="000D396B" w:rsidP="0081267D">
      <w:pPr>
        <w:spacing w:after="0" w:line="100" w:lineRule="atLeast"/>
        <w:jc w:val="center"/>
        <w:rPr>
          <w:rFonts w:ascii="Times New Roman" w:hAnsi="Times New Roman"/>
          <w:i/>
          <w:sz w:val="24"/>
          <w:szCs w:val="24"/>
        </w:rPr>
      </w:pPr>
      <w:r>
        <w:rPr>
          <w:rFonts w:ascii="Times New Roman" w:hAnsi="Times New Roman"/>
          <w:i/>
          <w:noProof/>
          <w:sz w:val="24"/>
          <w:szCs w:val="24"/>
        </w:rPr>
        <w:drawing>
          <wp:inline distT="0" distB="0" distL="0" distR="0" wp14:anchorId="6E5B6239" wp14:editId="1644C096">
            <wp:extent cx="2513904" cy="2903327"/>
            <wp:effectExtent l="0" t="0" r="1270" b="0"/>
            <wp:docPr id="1437870537" name="Paveikslėlis 12" descr="Paveikslėlis, kuriame yra žemėlapis, diagrama, Plan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70537" name="Paveikslėlis 12" descr="Paveikslėlis, kuriame yra žemėlapis, diagrama, Planas, tekstas&#10;&#10;Dirbtinio intelekto sugeneruotas turinys gali būti neteising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306" cy="2913030"/>
                    </a:xfrm>
                    <a:prstGeom prst="rect">
                      <a:avLst/>
                    </a:prstGeom>
                  </pic:spPr>
                </pic:pic>
              </a:graphicData>
            </a:graphic>
          </wp:inline>
        </w:drawing>
      </w:r>
    </w:p>
    <w:p w14:paraId="5FFA546B" w14:textId="77777777" w:rsidR="0081267D" w:rsidRDefault="0081267D" w:rsidP="0081267D">
      <w:pPr>
        <w:spacing w:after="0" w:line="100" w:lineRule="atLeast"/>
        <w:jc w:val="center"/>
        <w:rPr>
          <w:rFonts w:ascii="Times New Roman" w:hAnsi="Times New Roman"/>
          <w:i/>
          <w:sz w:val="24"/>
          <w:szCs w:val="24"/>
        </w:rPr>
      </w:pPr>
    </w:p>
    <w:p w14:paraId="7B80ED68" w14:textId="77777777" w:rsidR="000D7571" w:rsidRDefault="000D7571" w:rsidP="0081267D">
      <w:pPr>
        <w:spacing w:after="0" w:line="100" w:lineRule="atLeast"/>
        <w:jc w:val="center"/>
        <w:rPr>
          <w:rFonts w:ascii="Times New Roman" w:hAnsi="Times New Roman"/>
          <w:i/>
          <w:sz w:val="24"/>
          <w:szCs w:val="24"/>
        </w:rPr>
        <w:sectPr w:rsidR="000D7571" w:rsidSect="000D7571">
          <w:pgSz w:w="11906" w:h="16838"/>
          <w:pgMar w:top="1134" w:right="567" w:bottom="1134" w:left="1701" w:header="567" w:footer="567" w:gutter="0"/>
          <w:cols w:space="1296"/>
          <w:docGrid w:linePitch="600" w:charSpace="36864"/>
        </w:sectPr>
      </w:pPr>
    </w:p>
    <w:p w14:paraId="3BB93651" w14:textId="77777777" w:rsidR="0081267D" w:rsidRPr="00A4196E" w:rsidRDefault="0081267D" w:rsidP="0081267D">
      <w:pPr>
        <w:pStyle w:val="Sraopastraipa30"/>
        <w:numPr>
          <w:ilvl w:val="0"/>
          <w:numId w:val="15"/>
        </w:numPr>
        <w:spacing w:line="254" w:lineRule="auto"/>
        <w:jc w:val="center"/>
        <w:rPr>
          <w:i/>
          <w:szCs w:val="24"/>
        </w:rPr>
      </w:pPr>
      <w:r w:rsidRPr="00A4196E">
        <w:rPr>
          <w:i/>
          <w:szCs w:val="24"/>
        </w:rPr>
        <w:lastRenderedPageBreak/>
        <w:t xml:space="preserve">Taikos pr. </w:t>
      </w:r>
      <w:r>
        <w:rPr>
          <w:i/>
          <w:szCs w:val="24"/>
        </w:rPr>
        <w:t xml:space="preserve">12 ir 14 </w:t>
      </w:r>
    </w:p>
    <w:p w14:paraId="68C0177D" w14:textId="77777777" w:rsidR="007A175C" w:rsidRPr="00A4196E" w:rsidRDefault="007A175C">
      <w:pPr>
        <w:pStyle w:val="Sraopastraipa3"/>
        <w:ind w:left="1429"/>
        <w:jc w:val="center"/>
        <w:rPr>
          <w:rFonts w:ascii="Times New Roman" w:hAnsi="Times New Roman"/>
          <w:i/>
          <w:sz w:val="24"/>
          <w:szCs w:val="24"/>
        </w:rPr>
      </w:pPr>
    </w:p>
    <w:p w14:paraId="2C51FA5E" w14:textId="67A1FE67" w:rsidR="007A175C" w:rsidRPr="0081267D" w:rsidRDefault="00000000" w:rsidP="0081267D">
      <w:pPr>
        <w:pStyle w:val="Sraopastraipa30"/>
        <w:spacing w:line="254" w:lineRule="auto"/>
        <w:ind w:left="0"/>
        <w:jc w:val="center"/>
        <w:rPr>
          <w:i/>
          <w:szCs w:val="24"/>
        </w:rPr>
      </w:pPr>
      <w:r w:rsidRPr="00A4196E">
        <w:rPr>
          <w:i/>
          <w:szCs w:val="24"/>
        </w:rPr>
        <w:t>Planuojama vaikų žaidimo aikštelės vieta šalia daugiabuči</w:t>
      </w:r>
      <w:r w:rsidR="00D90E0F">
        <w:rPr>
          <w:i/>
          <w:szCs w:val="24"/>
        </w:rPr>
        <w:t>ų</w:t>
      </w:r>
      <w:r w:rsidRPr="00A4196E">
        <w:rPr>
          <w:i/>
          <w:szCs w:val="24"/>
        </w:rPr>
        <w:t xml:space="preserve"> nam</w:t>
      </w:r>
      <w:r w:rsidR="00D90E0F">
        <w:rPr>
          <w:i/>
          <w:szCs w:val="24"/>
        </w:rPr>
        <w:t>ų</w:t>
      </w:r>
      <w:r w:rsidRPr="00A4196E">
        <w:rPr>
          <w:i/>
          <w:szCs w:val="24"/>
        </w:rPr>
        <w:t xml:space="preserve"> </w:t>
      </w:r>
      <w:r w:rsidR="0081267D" w:rsidRPr="00A4196E">
        <w:rPr>
          <w:i/>
          <w:szCs w:val="24"/>
        </w:rPr>
        <w:t xml:space="preserve">Taikos pr. </w:t>
      </w:r>
      <w:r w:rsidR="0081267D">
        <w:rPr>
          <w:i/>
          <w:szCs w:val="24"/>
        </w:rPr>
        <w:t>12 ir 14.</w:t>
      </w:r>
    </w:p>
    <w:p w14:paraId="5FFEA776" w14:textId="335A38D2" w:rsidR="007A175C" w:rsidRPr="00A4196E" w:rsidRDefault="00E15FF7">
      <w:pPr>
        <w:pStyle w:val="Sraopastraipa3"/>
        <w:ind w:left="0"/>
        <w:jc w:val="center"/>
        <w:rPr>
          <w:rFonts w:ascii="Times New Roman" w:hAnsi="Times New Roman"/>
          <w:i/>
          <w:sz w:val="24"/>
          <w:szCs w:val="24"/>
        </w:rPr>
      </w:pPr>
      <w:r>
        <w:rPr>
          <w:rFonts w:ascii="Times New Roman" w:hAnsi="Times New Roman"/>
          <w:i/>
          <w:noProof/>
          <w:sz w:val="24"/>
          <w:szCs w:val="24"/>
        </w:rPr>
        <w:drawing>
          <wp:inline distT="0" distB="0" distL="0" distR="0" wp14:anchorId="27429E11" wp14:editId="0C0993E5">
            <wp:extent cx="2759887" cy="2102157"/>
            <wp:effectExtent l="0" t="0" r="2540" b="0"/>
            <wp:docPr id="1013874639" name="Paveikslėlis 8" descr="Paveikslėlis, kuriame yra Fotografija iš oro, iš oro, Vaizdas iš paukščio skrydžio, kelių maz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74639" name="Paveikslėlis 8" descr="Paveikslėlis, kuriame yra Fotografija iš oro, iš oro, Vaizdas iš paukščio skrydžio, kelių mazgas&#10;&#10;Dirbtinio intelekto sugeneruotas turinys gali būti neteising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679" cy="2108092"/>
                    </a:xfrm>
                    <a:prstGeom prst="rect">
                      <a:avLst/>
                    </a:prstGeom>
                  </pic:spPr>
                </pic:pic>
              </a:graphicData>
            </a:graphic>
          </wp:inline>
        </w:drawing>
      </w:r>
    </w:p>
    <w:p w14:paraId="476B465D" w14:textId="77777777" w:rsidR="007A175C" w:rsidRPr="00A4196E" w:rsidRDefault="007A175C">
      <w:pPr>
        <w:pStyle w:val="Sraopastraipa3"/>
        <w:ind w:left="0"/>
        <w:jc w:val="center"/>
        <w:rPr>
          <w:rFonts w:ascii="Times New Roman" w:hAnsi="Times New Roman"/>
          <w:i/>
          <w:sz w:val="24"/>
          <w:szCs w:val="24"/>
        </w:rPr>
      </w:pPr>
    </w:p>
    <w:p w14:paraId="79773838" w14:textId="2A1FACAB" w:rsidR="007A175C" w:rsidRPr="0081267D" w:rsidRDefault="00000000" w:rsidP="0081267D">
      <w:pPr>
        <w:pStyle w:val="Sraopastraipa30"/>
        <w:spacing w:line="254" w:lineRule="auto"/>
        <w:ind w:left="0"/>
        <w:jc w:val="center"/>
        <w:rPr>
          <w:i/>
          <w:szCs w:val="24"/>
        </w:rPr>
      </w:pPr>
      <w:r w:rsidRPr="00A4196E">
        <w:rPr>
          <w:i/>
          <w:szCs w:val="24"/>
        </w:rPr>
        <w:t>Esama</w:t>
      </w:r>
      <w:r w:rsidR="00E31B03">
        <w:rPr>
          <w:i/>
          <w:szCs w:val="24"/>
        </w:rPr>
        <w:t xml:space="preserve"> vietos,</w:t>
      </w:r>
      <w:r w:rsidRPr="00A4196E">
        <w:rPr>
          <w:i/>
          <w:szCs w:val="24"/>
        </w:rPr>
        <w:t xml:space="preserve"> šalia daugiabuči</w:t>
      </w:r>
      <w:r w:rsidR="00D90E0F">
        <w:rPr>
          <w:i/>
          <w:szCs w:val="24"/>
        </w:rPr>
        <w:t>ų</w:t>
      </w:r>
      <w:r w:rsidRPr="00A4196E">
        <w:rPr>
          <w:i/>
          <w:szCs w:val="24"/>
        </w:rPr>
        <w:t xml:space="preserve"> nam</w:t>
      </w:r>
      <w:r w:rsidR="00D90E0F">
        <w:rPr>
          <w:i/>
          <w:szCs w:val="24"/>
        </w:rPr>
        <w:t>ų</w:t>
      </w:r>
      <w:r w:rsidRPr="00A4196E">
        <w:rPr>
          <w:i/>
          <w:szCs w:val="24"/>
        </w:rPr>
        <w:t xml:space="preserve"> </w:t>
      </w:r>
      <w:r w:rsidR="0081267D" w:rsidRPr="00A4196E">
        <w:rPr>
          <w:i/>
          <w:szCs w:val="24"/>
        </w:rPr>
        <w:t xml:space="preserve">Taikos pr. </w:t>
      </w:r>
      <w:r w:rsidR="0081267D">
        <w:rPr>
          <w:i/>
          <w:szCs w:val="24"/>
        </w:rPr>
        <w:t xml:space="preserve">12 ir 14 </w:t>
      </w:r>
      <w:r w:rsidR="00E31B03">
        <w:rPr>
          <w:i/>
          <w:szCs w:val="24"/>
        </w:rPr>
        <w:t>,</w:t>
      </w:r>
      <w:r w:rsidRPr="00A4196E">
        <w:rPr>
          <w:i/>
          <w:szCs w:val="24"/>
        </w:rPr>
        <w:t xml:space="preserve"> būklė.</w:t>
      </w:r>
    </w:p>
    <w:p w14:paraId="6DB4C5C3" w14:textId="5E66CB6B" w:rsidR="007A175C" w:rsidRPr="00A4196E" w:rsidRDefault="0081267D">
      <w:pPr>
        <w:spacing w:after="0" w:line="100" w:lineRule="atLeast"/>
        <w:jc w:val="center"/>
        <w:rPr>
          <w:rFonts w:ascii="Times New Roman" w:hAnsi="Times New Roman"/>
          <w:i/>
          <w:sz w:val="24"/>
          <w:szCs w:val="24"/>
        </w:rPr>
      </w:pPr>
      <w:r>
        <w:rPr>
          <w:rFonts w:ascii="Times New Roman" w:hAnsi="Times New Roman"/>
          <w:i/>
          <w:noProof/>
          <w:sz w:val="24"/>
          <w:szCs w:val="24"/>
        </w:rPr>
        <w:drawing>
          <wp:inline distT="0" distB="0" distL="0" distR="0" wp14:anchorId="2896B9EA" wp14:editId="376DB440">
            <wp:extent cx="2699816" cy="2025003"/>
            <wp:effectExtent l="0" t="0" r="5715" b="0"/>
            <wp:docPr id="1437755294" name="Paveikslėlis 3" descr="Paveikslėlis, kuriame yra lauko, žolė, medis, ve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55294" name="Paveikslėlis 3" descr="Paveikslėlis, kuriame yra lauko, žolė, medis, veja&#10;&#10;Dirbtinio intelekto sugeneruotas turinys gali būti neteising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5621" cy="2036858"/>
                    </a:xfrm>
                    <a:prstGeom prst="rect">
                      <a:avLst/>
                    </a:prstGeom>
                  </pic:spPr>
                </pic:pic>
              </a:graphicData>
            </a:graphic>
          </wp:inline>
        </w:drawing>
      </w:r>
    </w:p>
    <w:p w14:paraId="4B13A8C6" w14:textId="77777777" w:rsidR="007A175C" w:rsidRPr="00A4196E" w:rsidRDefault="007A175C">
      <w:pPr>
        <w:spacing w:after="0" w:line="100" w:lineRule="atLeast"/>
        <w:jc w:val="center"/>
        <w:rPr>
          <w:rFonts w:ascii="Times New Roman" w:hAnsi="Times New Roman"/>
          <w:i/>
          <w:sz w:val="24"/>
          <w:szCs w:val="24"/>
        </w:rPr>
      </w:pPr>
    </w:p>
    <w:p w14:paraId="4C3E932A" w14:textId="63D24C15" w:rsidR="007A175C" w:rsidRPr="0081267D" w:rsidRDefault="00000000" w:rsidP="0081267D">
      <w:pPr>
        <w:pStyle w:val="Sraopastraipa30"/>
        <w:spacing w:line="254" w:lineRule="auto"/>
        <w:ind w:left="0"/>
        <w:rPr>
          <w:i/>
          <w:szCs w:val="24"/>
        </w:rPr>
      </w:pPr>
      <w:r w:rsidRPr="00A4196E">
        <w:rPr>
          <w:i/>
          <w:szCs w:val="24"/>
        </w:rPr>
        <w:t>Planuojamos vietos</w:t>
      </w:r>
      <w:r w:rsidR="00E31B03">
        <w:rPr>
          <w:i/>
          <w:szCs w:val="24"/>
        </w:rPr>
        <w:t>,</w:t>
      </w:r>
      <w:r w:rsidRPr="00A4196E">
        <w:rPr>
          <w:i/>
          <w:szCs w:val="24"/>
        </w:rPr>
        <w:t xml:space="preserve"> šalia daugiabuči</w:t>
      </w:r>
      <w:r w:rsidR="00D90E0F">
        <w:rPr>
          <w:i/>
          <w:szCs w:val="24"/>
        </w:rPr>
        <w:t>ų</w:t>
      </w:r>
      <w:r w:rsidRPr="00A4196E">
        <w:rPr>
          <w:i/>
          <w:szCs w:val="24"/>
        </w:rPr>
        <w:t xml:space="preserve"> nam</w:t>
      </w:r>
      <w:r w:rsidR="00D90E0F">
        <w:rPr>
          <w:i/>
          <w:szCs w:val="24"/>
        </w:rPr>
        <w:t>ų</w:t>
      </w:r>
      <w:r w:rsidRPr="00A4196E">
        <w:rPr>
          <w:i/>
          <w:szCs w:val="24"/>
        </w:rPr>
        <w:t xml:space="preserve"> </w:t>
      </w:r>
      <w:r w:rsidR="0081267D" w:rsidRPr="00A4196E">
        <w:rPr>
          <w:i/>
          <w:szCs w:val="24"/>
        </w:rPr>
        <w:t xml:space="preserve">Taikos pr. </w:t>
      </w:r>
      <w:r w:rsidR="0081267D">
        <w:rPr>
          <w:i/>
          <w:szCs w:val="24"/>
        </w:rPr>
        <w:t xml:space="preserve">12 ir 14 </w:t>
      </w:r>
      <w:r w:rsidR="00E31B03">
        <w:rPr>
          <w:i/>
          <w:szCs w:val="24"/>
        </w:rPr>
        <w:t>,</w:t>
      </w:r>
      <w:r w:rsidRPr="00A4196E">
        <w:rPr>
          <w:i/>
          <w:szCs w:val="24"/>
        </w:rPr>
        <w:t xml:space="preserve"> schema su esamais inžineriniais tinklais.</w:t>
      </w:r>
    </w:p>
    <w:p w14:paraId="17A086EE" w14:textId="7731C0A9" w:rsidR="00E31B03" w:rsidRDefault="000D396B">
      <w:pPr>
        <w:jc w:val="center"/>
        <w:rPr>
          <w:rFonts w:ascii="Times New Roman" w:hAnsi="Times New Roman"/>
        </w:rPr>
        <w:sectPr w:rsidR="00E31B03" w:rsidSect="000D7571">
          <w:pgSz w:w="11906" w:h="16838"/>
          <w:pgMar w:top="1134" w:right="567" w:bottom="1134" w:left="1701" w:header="567" w:footer="567" w:gutter="0"/>
          <w:cols w:space="1296"/>
          <w:docGrid w:linePitch="600" w:charSpace="36864"/>
        </w:sectPr>
      </w:pPr>
      <w:r>
        <w:rPr>
          <w:rFonts w:ascii="Times New Roman" w:hAnsi="Times New Roman"/>
          <w:noProof/>
        </w:rPr>
        <w:drawing>
          <wp:inline distT="0" distB="0" distL="0" distR="0" wp14:anchorId="4AB90D4D" wp14:editId="6B32C88D">
            <wp:extent cx="2060630" cy="2696479"/>
            <wp:effectExtent l="0" t="0" r="0" b="8890"/>
            <wp:docPr id="1991909266" name="Paveikslėlis 13" descr="Paveikslėlis, kuriame yra žemėlapis, diagrama, tekst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9266" name="Paveikslėlis 13" descr="Paveikslėlis, kuriame yra žemėlapis, diagrama, tekstas, Planas&#10;&#10;Dirbtinio intelekto sugeneruotas turinys gali būti neteising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4510" cy="2714642"/>
                    </a:xfrm>
                    <a:prstGeom prst="rect">
                      <a:avLst/>
                    </a:prstGeom>
                  </pic:spPr>
                </pic:pic>
              </a:graphicData>
            </a:graphic>
          </wp:inline>
        </w:drawing>
      </w:r>
    </w:p>
    <w:p w14:paraId="046515AE" w14:textId="1C20B13C" w:rsidR="007A175C" w:rsidRPr="00A4196E" w:rsidRDefault="00D90E0F" w:rsidP="0081267D">
      <w:pPr>
        <w:pStyle w:val="Sraopastraipa3"/>
        <w:numPr>
          <w:ilvl w:val="0"/>
          <w:numId w:val="15"/>
        </w:numPr>
        <w:jc w:val="center"/>
        <w:rPr>
          <w:rFonts w:ascii="Times New Roman" w:hAnsi="Times New Roman"/>
          <w:i/>
          <w:sz w:val="24"/>
          <w:szCs w:val="24"/>
        </w:rPr>
      </w:pPr>
      <w:r>
        <w:rPr>
          <w:rFonts w:ascii="Times New Roman" w:hAnsi="Times New Roman"/>
          <w:i/>
          <w:sz w:val="24"/>
          <w:szCs w:val="24"/>
        </w:rPr>
        <w:lastRenderedPageBreak/>
        <w:t>Visagino g.</w:t>
      </w:r>
      <w:r w:rsidR="000D7571">
        <w:rPr>
          <w:rFonts w:ascii="Times New Roman" w:hAnsi="Times New Roman"/>
          <w:i/>
          <w:sz w:val="24"/>
          <w:szCs w:val="24"/>
        </w:rPr>
        <w:t xml:space="preserve"> </w:t>
      </w:r>
      <w:r>
        <w:rPr>
          <w:rFonts w:ascii="Times New Roman" w:hAnsi="Times New Roman"/>
          <w:i/>
          <w:sz w:val="24"/>
          <w:szCs w:val="24"/>
        </w:rPr>
        <w:t>27</w:t>
      </w:r>
    </w:p>
    <w:p w14:paraId="34FD770C" w14:textId="74C0B84B" w:rsidR="007A175C" w:rsidRPr="009B2B10" w:rsidRDefault="00000000" w:rsidP="009B2B10">
      <w:pPr>
        <w:pStyle w:val="Sraopastraipa30"/>
        <w:spacing w:line="254" w:lineRule="auto"/>
        <w:jc w:val="center"/>
        <w:rPr>
          <w:i/>
          <w:szCs w:val="24"/>
        </w:rPr>
      </w:pPr>
      <w:r w:rsidRPr="00A4196E">
        <w:rPr>
          <w:i/>
          <w:szCs w:val="24"/>
        </w:rPr>
        <w:t>Planuojama vaikų žaidimo aikštelės vieta šalia daugiabuči</w:t>
      </w:r>
      <w:r w:rsidR="00D90E0F">
        <w:rPr>
          <w:i/>
          <w:szCs w:val="24"/>
        </w:rPr>
        <w:t>o</w:t>
      </w:r>
      <w:r w:rsidRPr="00A4196E">
        <w:rPr>
          <w:i/>
          <w:szCs w:val="24"/>
        </w:rPr>
        <w:t xml:space="preserve"> nam</w:t>
      </w:r>
      <w:r w:rsidR="00D90E0F">
        <w:rPr>
          <w:i/>
          <w:szCs w:val="24"/>
        </w:rPr>
        <w:t>o</w:t>
      </w:r>
      <w:r w:rsidRPr="00A4196E">
        <w:rPr>
          <w:i/>
          <w:szCs w:val="24"/>
        </w:rPr>
        <w:t xml:space="preserve"> </w:t>
      </w:r>
      <w:r w:rsidR="00D90E0F">
        <w:rPr>
          <w:i/>
          <w:szCs w:val="24"/>
        </w:rPr>
        <w:t>Visagino g. 27</w:t>
      </w:r>
    </w:p>
    <w:p w14:paraId="7ACCE218" w14:textId="77777777" w:rsidR="007A175C" w:rsidRPr="00A4196E" w:rsidRDefault="007A175C">
      <w:pPr>
        <w:pStyle w:val="Sraopastraipa3"/>
        <w:ind w:left="1429" w:hanging="720"/>
        <w:jc w:val="center"/>
        <w:rPr>
          <w:rFonts w:ascii="Times New Roman" w:hAnsi="Times New Roman"/>
          <w:i/>
          <w:sz w:val="24"/>
          <w:szCs w:val="24"/>
        </w:rPr>
      </w:pPr>
    </w:p>
    <w:p w14:paraId="210AB1A6" w14:textId="7408F384" w:rsidR="007A175C" w:rsidRPr="00A4196E" w:rsidRDefault="00E15FF7">
      <w:pPr>
        <w:pStyle w:val="Sraopastraipa3"/>
        <w:ind w:left="0"/>
        <w:jc w:val="center"/>
        <w:rPr>
          <w:rFonts w:ascii="Times New Roman" w:hAnsi="Times New Roman"/>
          <w:i/>
          <w:sz w:val="24"/>
          <w:szCs w:val="24"/>
        </w:rPr>
      </w:pPr>
      <w:r>
        <w:rPr>
          <w:rFonts w:ascii="Times New Roman" w:hAnsi="Times New Roman"/>
          <w:i/>
          <w:noProof/>
          <w:sz w:val="24"/>
          <w:szCs w:val="24"/>
        </w:rPr>
        <w:drawing>
          <wp:inline distT="0" distB="0" distL="0" distR="0" wp14:anchorId="1672F888" wp14:editId="474A64CB">
            <wp:extent cx="2442236" cy="1979763"/>
            <wp:effectExtent l="0" t="0" r="0" b="1905"/>
            <wp:docPr id="1002349299" name="Paveikslėlis 10" descr="Paveikslėlis, kuriame yra Fotografija iš oro, iš oro, žemėlapis,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9299" name="Paveikslėlis 10" descr="Paveikslėlis, kuriame yra Fotografija iš oro, iš oro, žemėlapis, Vaizdas iš paukščio skrydžio&#10;&#10;Dirbtinio intelekto sugeneruotas turinys gali būti neteisinga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9606" cy="1985737"/>
                    </a:xfrm>
                    <a:prstGeom prst="rect">
                      <a:avLst/>
                    </a:prstGeom>
                  </pic:spPr>
                </pic:pic>
              </a:graphicData>
            </a:graphic>
          </wp:inline>
        </w:drawing>
      </w:r>
    </w:p>
    <w:p w14:paraId="324DFBC1" w14:textId="77777777" w:rsidR="007A175C" w:rsidRPr="00A4196E" w:rsidRDefault="007A175C">
      <w:pPr>
        <w:pStyle w:val="Sraopastraipa3"/>
        <w:ind w:left="0"/>
        <w:rPr>
          <w:rFonts w:ascii="Times New Roman" w:hAnsi="Times New Roman"/>
          <w:i/>
          <w:sz w:val="24"/>
          <w:szCs w:val="24"/>
        </w:rPr>
      </w:pPr>
    </w:p>
    <w:p w14:paraId="74BFFBC5" w14:textId="440A13EE" w:rsidR="007A175C" w:rsidRPr="009B2B10" w:rsidRDefault="00000000" w:rsidP="009B2B10">
      <w:pPr>
        <w:pStyle w:val="Sraopastraipa30"/>
        <w:spacing w:line="254" w:lineRule="auto"/>
        <w:jc w:val="center"/>
        <w:rPr>
          <w:i/>
          <w:szCs w:val="24"/>
        </w:rPr>
      </w:pPr>
      <w:r w:rsidRPr="00A4196E">
        <w:rPr>
          <w:i/>
          <w:szCs w:val="24"/>
        </w:rPr>
        <w:t>Esama vietos</w:t>
      </w:r>
      <w:r w:rsidR="00E31B03">
        <w:rPr>
          <w:i/>
          <w:szCs w:val="24"/>
        </w:rPr>
        <w:t>,</w:t>
      </w:r>
      <w:r w:rsidRPr="00A4196E">
        <w:rPr>
          <w:i/>
          <w:szCs w:val="24"/>
        </w:rPr>
        <w:t xml:space="preserve"> šalia daugiabuči</w:t>
      </w:r>
      <w:r w:rsidR="00D90E0F">
        <w:rPr>
          <w:i/>
          <w:szCs w:val="24"/>
        </w:rPr>
        <w:t>o</w:t>
      </w:r>
      <w:r w:rsidRPr="00A4196E">
        <w:rPr>
          <w:i/>
          <w:szCs w:val="24"/>
        </w:rPr>
        <w:t xml:space="preserve"> nam</w:t>
      </w:r>
      <w:r w:rsidR="00D90E0F">
        <w:rPr>
          <w:i/>
          <w:szCs w:val="24"/>
        </w:rPr>
        <w:t>o</w:t>
      </w:r>
      <w:r w:rsidRPr="00A4196E">
        <w:rPr>
          <w:i/>
          <w:szCs w:val="24"/>
        </w:rPr>
        <w:t xml:space="preserve"> </w:t>
      </w:r>
      <w:r w:rsidR="00D90E0F">
        <w:rPr>
          <w:i/>
          <w:szCs w:val="24"/>
        </w:rPr>
        <w:t>Visagino g. 27</w:t>
      </w:r>
      <w:r w:rsidR="00E31B03" w:rsidRPr="009B2B10">
        <w:rPr>
          <w:i/>
          <w:szCs w:val="24"/>
        </w:rPr>
        <w:t>,</w:t>
      </w:r>
      <w:r w:rsidRPr="009B2B10">
        <w:rPr>
          <w:i/>
          <w:szCs w:val="24"/>
        </w:rPr>
        <w:t xml:space="preserve"> būklė.</w:t>
      </w:r>
    </w:p>
    <w:p w14:paraId="042A9A8C" w14:textId="2D267A57" w:rsidR="007A175C" w:rsidRPr="00A4196E" w:rsidRDefault="00D90E0F" w:rsidP="00DE3A8E">
      <w:pPr>
        <w:pStyle w:val="Sraopastraipa3"/>
        <w:ind w:left="0"/>
        <w:jc w:val="center"/>
        <w:rPr>
          <w:rFonts w:ascii="Times New Roman" w:hAnsi="Times New Roman"/>
          <w:i/>
          <w:sz w:val="24"/>
          <w:szCs w:val="24"/>
        </w:rPr>
      </w:pPr>
      <w:r>
        <w:rPr>
          <w:rFonts w:ascii="Times New Roman" w:hAnsi="Times New Roman"/>
          <w:i/>
          <w:noProof/>
          <w:sz w:val="24"/>
          <w:szCs w:val="24"/>
        </w:rPr>
        <w:drawing>
          <wp:inline distT="0" distB="0" distL="0" distR="0" wp14:anchorId="38301A06" wp14:editId="3CB6AE52">
            <wp:extent cx="2168975" cy="1626689"/>
            <wp:effectExtent l="4445" t="0" r="7620" b="7620"/>
            <wp:docPr id="59382752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27521" name="Paveikslėlis 59382752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82580" cy="1636893"/>
                    </a:xfrm>
                    <a:prstGeom prst="rect">
                      <a:avLst/>
                    </a:prstGeom>
                  </pic:spPr>
                </pic:pic>
              </a:graphicData>
            </a:graphic>
          </wp:inline>
        </w:drawing>
      </w:r>
    </w:p>
    <w:p w14:paraId="7177A893" w14:textId="77777777" w:rsidR="007A175C" w:rsidRPr="00A4196E" w:rsidRDefault="007A175C">
      <w:pPr>
        <w:pStyle w:val="Sraopastraipa3"/>
        <w:ind w:left="0"/>
        <w:rPr>
          <w:rFonts w:ascii="Times New Roman" w:hAnsi="Times New Roman"/>
          <w:i/>
          <w:sz w:val="24"/>
          <w:szCs w:val="24"/>
        </w:rPr>
      </w:pPr>
    </w:p>
    <w:p w14:paraId="168B06B1" w14:textId="36E6A0A3" w:rsidR="007A175C" w:rsidRPr="009B2B10" w:rsidRDefault="00000000" w:rsidP="009B2B10">
      <w:pPr>
        <w:pStyle w:val="Sraopastraipa30"/>
        <w:spacing w:line="254" w:lineRule="auto"/>
        <w:jc w:val="center"/>
        <w:rPr>
          <w:i/>
          <w:szCs w:val="24"/>
        </w:rPr>
      </w:pPr>
      <w:r w:rsidRPr="00A4196E">
        <w:rPr>
          <w:i/>
          <w:szCs w:val="24"/>
        </w:rPr>
        <w:t xml:space="preserve">Planuojamos </w:t>
      </w:r>
      <w:r w:rsidR="00E31B03">
        <w:rPr>
          <w:i/>
          <w:szCs w:val="24"/>
        </w:rPr>
        <w:t>vietos,</w:t>
      </w:r>
      <w:r w:rsidRPr="00A4196E">
        <w:rPr>
          <w:i/>
          <w:szCs w:val="24"/>
        </w:rPr>
        <w:t xml:space="preserve"> šalia daugiabuči</w:t>
      </w:r>
      <w:r w:rsidR="000D396B">
        <w:rPr>
          <w:i/>
          <w:szCs w:val="24"/>
        </w:rPr>
        <w:t>o</w:t>
      </w:r>
      <w:r w:rsidRPr="00A4196E">
        <w:rPr>
          <w:i/>
          <w:szCs w:val="24"/>
        </w:rPr>
        <w:t xml:space="preserve"> nam</w:t>
      </w:r>
      <w:r w:rsidR="000D396B">
        <w:rPr>
          <w:i/>
          <w:szCs w:val="24"/>
        </w:rPr>
        <w:t>o</w:t>
      </w:r>
      <w:r w:rsidRPr="00A4196E">
        <w:rPr>
          <w:i/>
          <w:szCs w:val="24"/>
        </w:rPr>
        <w:t xml:space="preserve"> </w:t>
      </w:r>
      <w:r w:rsidR="000D396B">
        <w:rPr>
          <w:i/>
          <w:szCs w:val="24"/>
        </w:rPr>
        <w:t>Visagino g. 27</w:t>
      </w:r>
      <w:r w:rsidR="00E31B03" w:rsidRPr="009B2B10">
        <w:rPr>
          <w:i/>
          <w:szCs w:val="24"/>
        </w:rPr>
        <w:t>,</w:t>
      </w:r>
      <w:r w:rsidRPr="009B2B10">
        <w:rPr>
          <w:i/>
          <w:szCs w:val="24"/>
        </w:rPr>
        <w:t xml:space="preserve"> schema su esamais inžineriniais tinklais</w:t>
      </w:r>
    </w:p>
    <w:p w14:paraId="6E8C6E5E" w14:textId="3CB43ED1" w:rsidR="007A175C" w:rsidRPr="00A4196E" w:rsidRDefault="007A175C">
      <w:pPr>
        <w:jc w:val="center"/>
        <w:rPr>
          <w:rFonts w:ascii="Times New Roman" w:hAnsi="Times New Roman"/>
          <w:i/>
          <w:sz w:val="24"/>
          <w:szCs w:val="24"/>
        </w:rPr>
      </w:pPr>
    </w:p>
    <w:p w14:paraId="1C730396" w14:textId="40E6E3C8" w:rsidR="00E31B03" w:rsidRDefault="000D396B">
      <w:pPr>
        <w:pStyle w:val="Sraopastraipa3"/>
        <w:ind w:left="0"/>
        <w:jc w:val="center"/>
        <w:rPr>
          <w:rFonts w:ascii="Times New Roman" w:hAnsi="Times New Roman"/>
          <w:i/>
          <w:sz w:val="24"/>
          <w:szCs w:val="24"/>
        </w:rPr>
        <w:sectPr w:rsidR="00E31B03" w:rsidSect="00E31B03">
          <w:pgSz w:w="11906" w:h="16838"/>
          <w:pgMar w:top="1134" w:right="567" w:bottom="1134" w:left="1701" w:header="567" w:footer="567" w:gutter="0"/>
          <w:cols w:space="1296"/>
          <w:docGrid w:linePitch="600" w:charSpace="36864"/>
        </w:sectPr>
      </w:pPr>
      <w:r>
        <w:rPr>
          <w:rFonts w:ascii="Times New Roman" w:hAnsi="Times New Roman"/>
          <w:i/>
          <w:noProof/>
          <w:sz w:val="24"/>
          <w:szCs w:val="24"/>
        </w:rPr>
        <w:drawing>
          <wp:inline distT="0" distB="0" distL="0" distR="0" wp14:anchorId="74BD4BAA" wp14:editId="5ABEF7BC">
            <wp:extent cx="2078751" cy="2047908"/>
            <wp:effectExtent l="0" t="0" r="0" b="0"/>
            <wp:docPr id="1561707120" name="Paveikslėlis 14" descr="Paveikslėlis, kuriame yra diagrama, tekstas,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7120" name="Paveikslėlis 14" descr="Paveikslėlis, kuriame yra diagrama, tekstas, Planas, schema&#10;&#10;Dirbtinio intelekto sugeneruotas turinys gali būti neteisinga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9042" cy="2058046"/>
                    </a:xfrm>
                    <a:prstGeom prst="rect">
                      <a:avLst/>
                    </a:prstGeom>
                  </pic:spPr>
                </pic:pic>
              </a:graphicData>
            </a:graphic>
          </wp:inline>
        </w:drawing>
      </w:r>
    </w:p>
    <w:p w14:paraId="035D59A7" w14:textId="1DB63CE8" w:rsidR="007A175C" w:rsidRPr="00A4196E" w:rsidRDefault="00D90E0F" w:rsidP="0081267D">
      <w:pPr>
        <w:pStyle w:val="Sraopastraipa3"/>
        <w:numPr>
          <w:ilvl w:val="0"/>
          <w:numId w:val="15"/>
        </w:numPr>
        <w:jc w:val="center"/>
        <w:rPr>
          <w:rFonts w:ascii="Times New Roman" w:hAnsi="Times New Roman"/>
          <w:i/>
          <w:sz w:val="24"/>
          <w:szCs w:val="24"/>
        </w:rPr>
      </w:pPr>
      <w:r>
        <w:rPr>
          <w:rFonts w:ascii="Times New Roman" w:hAnsi="Times New Roman"/>
          <w:i/>
          <w:sz w:val="24"/>
          <w:szCs w:val="24"/>
        </w:rPr>
        <w:lastRenderedPageBreak/>
        <w:t xml:space="preserve">Energetikų g. </w:t>
      </w:r>
      <w:r w:rsidR="00B205F6">
        <w:rPr>
          <w:rFonts w:ascii="Times New Roman" w:hAnsi="Times New Roman"/>
          <w:i/>
          <w:sz w:val="24"/>
          <w:szCs w:val="24"/>
        </w:rPr>
        <w:t>36</w:t>
      </w:r>
      <w:r>
        <w:rPr>
          <w:rFonts w:ascii="Times New Roman" w:hAnsi="Times New Roman"/>
          <w:i/>
          <w:sz w:val="24"/>
          <w:szCs w:val="24"/>
        </w:rPr>
        <w:t xml:space="preserve"> ir </w:t>
      </w:r>
      <w:r w:rsidR="00B205F6">
        <w:rPr>
          <w:rFonts w:ascii="Times New Roman" w:hAnsi="Times New Roman"/>
          <w:i/>
          <w:sz w:val="24"/>
          <w:szCs w:val="24"/>
        </w:rPr>
        <w:t>38</w:t>
      </w:r>
    </w:p>
    <w:p w14:paraId="2F450C13" w14:textId="77777777" w:rsidR="007A175C" w:rsidRPr="00A4196E" w:rsidRDefault="007A175C">
      <w:pPr>
        <w:pStyle w:val="Sraopastraipa3"/>
        <w:ind w:left="1429"/>
        <w:jc w:val="center"/>
        <w:rPr>
          <w:rFonts w:ascii="Times New Roman" w:hAnsi="Times New Roman"/>
          <w:i/>
          <w:sz w:val="24"/>
          <w:szCs w:val="24"/>
        </w:rPr>
      </w:pPr>
    </w:p>
    <w:p w14:paraId="06ECF56B" w14:textId="61B568BB" w:rsidR="007A175C" w:rsidRPr="009B2B10" w:rsidRDefault="00000000" w:rsidP="009B2B10">
      <w:pPr>
        <w:pStyle w:val="Sraopastraipa30"/>
        <w:spacing w:line="254" w:lineRule="auto"/>
        <w:jc w:val="center"/>
        <w:rPr>
          <w:i/>
          <w:szCs w:val="24"/>
        </w:rPr>
      </w:pPr>
      <w:r w:rsidRPr="00A4196E">
        <w:rPr>
          <w:i/>
          <w:szCs w:val="24"/>
        </w:rPr>
        <w:t>Planuojama vaikų žaidimo aikštelės vieta šalia daugiabuči</w:t>
      </w:r>
      <w:r w:rsidR="009B2B10">
        <w:rPr>
          <w:i/>
          <w:szCs w:val="24"/>
        </w:rPr>
        <w:t>ų</w:t>
      </w:r>
      <w:r w:rsidRPr="00A4196E">
        <w:rPr>
          <w:i/>
          <w:szCs w:val="24"/>
        </w:rPr>
        <w:t xml:space="preserve"> nam</w:t>
      </w:r>
      <w:r w:rsidR="009B2B10">
        <w:rPr>
          <w:i/>
          <w:szCs w:val="24"/>
        </w:rPr>
        <w:t>ų</w:t>
      </w:r>
      <w:r w:rsidRPr="00A4196E">
        <w:rPr>
          <w:i/>
          <w:szCs w:val="24"/>
        </w:rPr>
        <w:t xml:space="preserve"> </w:t>
      </w:r>
      <w:r w:rsidR="00D90E0F">
        <w:rPr>
          <w:i/>
          <w:szCs w:val="24"/>
        </w:rPr>
        <w:t xml:space="preserve">Energetikų g. </w:t>
      </w:r>
      <w:r w:rsidR="00B205F6">
        <w:rPr>
          <w:i/>
          <w:szCs w:val="24"/>
        </w:rPr>
        <w:t>36</w:t>
      </w:r>
      <w:r w:rsidR="00D90E0F">
        <w:rPr>
          <w:i/>
          <w:szCs w:val="24"/>
        </w:rPr>
        <w:t xml:space="preserve"> ir </w:t>
      </w:r>
      <w:r w:rsidR="00B205F6">
        <w:rPr>
          <w:i/>
          <w:szCs w:val="24"/>
        </w:rPr>
        <w:t>38</w:t>
      </w:r>
      <w:r w:rsidR="009B2B10">
        <w:rPr>
          <w:i/>
          <w:szCs w:val="24"/>
        </w:rPr>
        <w:t>.</w:t>
      </w:r>
    </w:p>
    <w:p w14:paraId="4B8FCC68" w14:textId="529C5220" w:rsidR="007A175C" w:rsidRPr="00A4196E" w:rsidRDefault="00E15FF7">
      <w:pPr>
        <w:pStyle w:val="Sraopastraipa3"/>
        <w:ind w:left="0"/>
        <w:jc w:val="center"/>
        <w:rPr>
          <w:rFonts w:ascii="Times New Roman" w:hAnsi="Times New Roman"/>
          <w:i/>
          <w:sz w:val="24"/>
          <w:szCs w:val="24"/>
        </w:rPr>
      </w:pPr>
      <w:r>
        <w:rPr>
          <w:rFonts w:ascii="Times New Roman" w:hAnsi="Times New Roman"/>
          <w:i/>
          <w:noProof/>
          <w:sz w:val="24"/>
          <w:szCs w:val="24"/>
        </w:rPr>
        <w:drawing>
          <wp:inline distT="0" distB="0" distL="0" distR="0" wp14:anchorId="52077888" wp14:editId="53C16118">
            <wp:extent cx="2901945" cy="2586582"/>
            <wp:effectExtent l="0" t="0" r="0" b="4445"/>
            <wp:docPr id="1289635622" name="Paveikslėlis 11" descr="Paveikslėlis, kuriame yra žemėlapis, Fotografija iš oro, Miesto erdvių dizain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35622" name="Paveikslėlis 11" descr="Paveikslėlis, kuriame yra žemėlapis, Fotografija iš oro, Miesto erdvių dizainas, iš oro&#10;&#10;Dirbtinio intelekto sugeneruotas turinys gali būti neteisinga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0968" cy="2594624"/>
                    </a:xfrm>
                    <a:prstGeom prst="rect">
                      <a:avLst/>
                    </a:prstGeom>
                  </pic:spPr>
                </pic:pic>
              </a:graphicData>
            </a:graphic>
          </wp:inline>
        </w:drawing>
      </w:r>
    </w:p>
    <w:p w14:paraId="66A19702" w14:textId="77777777" w:rsidR="007A175C" w:rsidRPr="00A4196E" w:rsidRDefault="007A175C">
      <w:pPr>
        <w:pStyle w:val="Sraopastraipa3"/>
        <w:ind w:left="0"/>
        <w:jc w:val="center"/>
        <w:rPr>
          <w:rFonts w:ascii="Times New Roman" w:hAnsi="Times New Roman"/>
          <w:i/>
          <w:sz w:val="24"/>
          <w:szCs w:val="24"/>
        </w:rPr>
      </w:pPr>
    </w:p>
    <w:p w14:paraId="602B10C6" w14:textId="3CE6A51F" w:rsidR="007A175C" w:rsidRPr="00A4196E" w:rsidRDefault="00000000">
      <w:pPr>
        <w:spacing w:after="0" w:line="100" w:lineRule="atLeast"/>
        <w:jc w:val="center"/>
        <w:rPr>
          <w:rFonts w:ascii="Times New Roman" w:hAnsi="Times New Roman"/>
          <w:i/>
          <w:sz w:val="24"/>
          <w:szCs w:val="24"/>
        </w:rPr>
      </w:pPr>
      <w:r w:rsidRPr="00A4196E">
        <w:rPr>
          <w:rFonts w:ascii="Times New Roman" w:hAnsi="Times New Roman"/>
          <w:i/>
          <w:sz w:val="24"/>
          <w:szCs w:val="24"/>
        </w:rPr>
        <w:t>Esama vietos</w:t>
      </w:r>
      <w:r w:rsidR="00E31B03">
        <w:rPr>
          <w:rFonts w:ascii="Times New Roman" w:hAnsi="Times New Roman"/>
          <w:i/>
          <w:sz w:val="24"/>
          <w:szCs w:val="24"/>
        </w:rPr>
        <w:t>,</w:t>
      </w:r>
      <w:r w:rsidRPr="00A4196E">
        <w:rPr>
          <w:rFonts w:ascii="Times New Roman" w:hAnsi="Times New Roman"/>
          <w:i/>
          <w:sz w:val="24"/>
          <w:szCs w:val="24"/>
        </w:rPr>
        <w:t xml:space="preserve"> šalia daugiabuči</w:t>
      </w:r>
      <w:r w:rsidR="009B2B10">
        <w:rPr>
          <w:rFonts w:ascii="Times New Roman" w:hAnsi="Times New Roman"/>
          <w:i/>
          <w:sz w:val="24"/>
          <w:szCs w:val="24"/>
        </w:rPr>
        <w:t>ų</w:t>
      </w:r>
      <w:r w:rsidRPr="00A4196E">
        <w:rPr>
          <w:rFonts w:ascii="Times New Roman" w:hAnsi="Times New Roman"/>
          <w:i/>
          <w:sz w:val="24"/>
          <w:szCs w:val="24"/>
        </w:rPr>
        <w:t xml:space="preserve"> nam</w:t>
      </w:r>
      <w:r w:rsidR="009B2B10">
        <w:rPr>
          <w:rFonts w:ascii="Times New Roman" w:hAnsi="Times New Roman"/>
          <w:i/>
          <w:sz w:val="24"/>
          <w:szCs w:val="24"/>
        </w:rPr>
        <w:t>ų</w:t>
      </w:r>
      <w:r w:rsidRPr="00A4196E">
        <w:rPr>
          <w:rFonts w:ascii="Times New Roman" w:hAnsi="Times New Roman"/>
          <w:i/>
          <w:sz w:val="24"/>
          <w:szCs w:val="24"/>
        </w:rPr>
        <w:t xml:space="preserve"> </w:t>
      </w:r>
      <w:r w:rsidR="00D90E0F">
        <w:rPr>
          <w:rFonts w:ascii="Times New Roman" w:hAnsi="Times New Roman"/>
          <w:i/>
          <w:sz w:val="24"/>
          <w:szCs w:val="24"/>
        </w:rPr>
        <w:t xml:space="preserve">Energetikų g. </w:t>
      </w:r>
      <w:r w:rsidR="00B205F6">
        <w:rPr>
          <w:rFonts w:ascii="Times New Roman" w:hAnsi="Times New Roman"/>
          <w:i/>
          <w:sz w:val="24"/>
          <w:szCs w:val="24"/>
        </w:rPr>
        <w:t>36</w:t>
      </w:r>
      <w:r w:rsidR="00D90E0F">
        <w:rPr>
          <w:rFonts w:ascii="Times New Roman" w:hAnsi="Times New Roman"/>
          <w:i/>
          <w:sz w:val="24"/>
          <w:szCs w:val="24"/>
        </w:rPr>
        <w:t xml:space="preserve"> ir </w:t>
      </w:r>
      <w:r w:rsidR="00B205F6">
        <w:rPr>
          <w:rFonts w:ascii="Times New Roman" w:hAnsi="Times New Roman"/>
          <w:i/>
          <w:sz w:val="24"/>
          <w:szCs w:val="24"/>
        </w:rPr>
        <w:t>38</w:t>
      </w:r>
      <w:r w:rsidR="00E31B03">
        <w:rPr>
          <w:rFonts w:ascii="Times New Roman" w:hAnsi="Times New Roman"/>
          <w:i/>
          <w:sz w:val="24"/>
          <w:szCs w:val="24"/>
        </w:rPr>
        <w:t>,</w:t>
      </w:r>
      <w:r w:rsidRPr="00A4196E">
        <w:rPr>
          <w:rFonts w:ascii="Times New Roman" w:hAnsi="Times New Roman"/>
          <w:i/>
          <w:sz w:val="24"/>
          <w:szCs w:val="24"/>
        </w:rPr>
        <w:t xml:space="preserve"> būklė.</w:t>
      </w:r>
    </w:p>
    <w:p w14:paraId="6F2F6F18" w14:textId="77777777" w:rsidR="007A175C" w:rsidRPr="00A4196E" w:rsidRDefault="007A175C">
      <w:pPr>
        <w:spacing w:after="0" w:line="100" w:lineRule="atLeast"/>
        <w:jc w:val="center"/>
        <w:rPr>
          <w:rFonts w:ascii="Times New Roman" w:hAnsi="Times New Roman"/>
          <w:i/>
          <w:sz w:val="24"/>
          <w:szCs w:val="24"/>
        </w:rPr>
      </w:pPr>
    </w:p>
    <w:p w14:paraId="09C5CC88" w14:textId="5D3AAA07" w:rsidR="007A175C" w:rsidRDefault="00D90E0F">
      <w:pPr>
        <w:spacing w:after="0" w:line="100" w:lineRule="atLeast"/>
        <w:jc w:val="center"/>
        <w:rPr>
          <w:rFonts w:ascii="Times New Roman" w:hAnsi="Times New Roman"/>
          <w:i/>
          <w:sz w:val="24"/>
          <w:szCs w:val="24"/>
        </w:rPr>
      </w:pPr>
      <w:r>
        <w:rPr>
          <w:rFonts w:ascii="Times New Roman" w:hAnsi="Times New Roman"/>
          <w:i/>
          <w:noProof/>
          <w:sz w:val="24"/>
          <w:szCs w:val="24"/>
        </w:rPr>
        <w:drawing>
          <wp:inline distT="0" distB="0" distL="0" distR="0" wp14:anchorId="2E99A889" wp14:editId="2FAB2544">
            <wp:extent cx="2945455" cy="2209244"/>
            <wp:effectExtent l="0" t="0" r="7620" b="635"/>
            <wp:docPr id="1763600631" name="Paveikslėlis 5" descr="Paveikslėlis, kuriame yra lauko, dangus, augalas, automobi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00631" name="Paveikslėlis 5" descr="Paveikslėlis, kuriame yra lauko, dangus, augalas, automobilis&#10;&#10;Dirbtinio intelekto sugeneruotas turinys gali būti neteising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9346" cy="2234664"/>
                    </a:xfrm>
                    <a:prstGeom prst="rect">
                      <a:avLst/>
                    </a:prstGeom>
                  </pic:spPr>
                </pic:pic>
              </a:graphicData>
            </a:graphic>
          </wp:inline>
        </w:drawing>
      </w:r>
    </w:p>
    <w:p w14:paraId="76771E22" w14:textId="77777777" w:rsidR="00D90E0F" w:rsidRDefault="00D90E0F">
      <w:pPr>
        <w:spacing w:after="0" w:line="100" w:lineRule="atLeast"/>
        <w:jc w:val="center"/>
        <w:rPr>
          <w:rFonts w:ascii="Times New Roman" w:hAnsi="Times New Roman"/>
          <w:i/>
          <w:sz w:val="24"/>
          <w:szCs w:val="24"/>
        </w:rPr>
      </w:pPr>
    </w:p>
    <w:p w14:paraId="3720066F" w14:textId="3AAD0B7A" w:rsidR="00D90E0F" w:rsidRPr="00A4196E" w:rsidRDefault="00D90E0F">
      <w:pPr>
        <w:spacing w:after="0" w:line="100" w:lineRule="atLeast"/>
        <w:jc w:val="center"/>
        <w:rPr>
          <w:rFonts w:ascii="Times New Roman" w:hAnsi="Times New Roman"/>
          <w:i/>
          <w:sz w:val="24"/>
          <w:szCs w:val="24"/>
        </w:rPr>
      </w:pPr>
      <w:r>
        <w:rPr>
          <w:rFonts w:ascii="Times New Roman" w:hAnsi="Times New Roman"/>
          <w:i/>
          <w:noProof/>
          <w:sz w:val="24"/>
          <w:szCs w:val="24"/>
        </w:rPr>
        <w:drawing>
          <wp:inline distT="0" distB="0" distL="0" distR="0" wp14:anchorId="1B9E0A75" wp14:editId="006EA48B">
            <wp:extent cx="3010179" cy="2257790"/>
            <wp:effectExtent l="0" t="0" r="0" b="9525"/>
            <wp:docPr id="953502140" name="Paveikslėlis 6" descr="Paveikslėlis, kuriame yra lauko, žolė, dangus, lan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02140" name="Paveikslėlis 6" descr="Paveikslėlis, kuriame yra lauko, žolė, dangus, langas&#10;&#10;Dirbtinio intelekto sugeneruotas turinys gali būti neteisinga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9139" cy="2279511"/>
                    </a:xfrm>
                    <a:prstGeom prst="rect">
                      <a:avLst/>
                    </a:prstGeom>
                  </pic:spPr>
                </pic:pic>
              </a:graphicData>
            </a:graphic>
          </wp:inline>
        </w:drawing>
      </w:r>
    </w:p>
    <w:p w14:paraId="04442499" w14:textId="77777777" w:rsidR="007A175C" w:rsidRPr="00A4196E" w:rsidRDefault="007A175C">
      <w:pPr>
        <w:spacing w:after="0" w:line="100" w:lineRule="atLeast"/>
        <w:jc w:val="center"/>
        <w:rPr>
          <w:rFonts w:ascii="Times New Roman" w:hAnsi="Times New Roman"/>
          <w:i/>
          <w:sz w:val="24"/>
          <w:szCs w:val="24"/>
        </w:rPr>
      </w:pPr>
    </w:p>
    <w:p w14:paraId="453CB4FC" w14:textId="13CA4929" w:rsidR="007A175C" w:rsidRPr="00A4196E" w:rsidRDefault="00000000">
      <w:pPr>
        <w:spacing w:after="0" w:line="100" w:lineRule="atLeast"/>
        <w:jc w:val="center"/>
        <w:rPr>
          <w:rFonts w:ascii="Times New Roman" w:hAnsi="Times New Roman"/>
        </w:rPr>
      </w:pPr>
      <w:r w:rsidRPr="00A4196E">
        <w:rPr>
          <w:rFonts w:ascii="Times New Roman" w:hAnsi="Times New Roman"/>
          <w:i/>
          <w:sz w:val="24"/>
          <w:szCs w:val="24"/>
        </w:rPr>
        <w:lastRenderedPageBreak/>
        <w:t xml:space="preserve">Planuojamos </w:t>
      </w:r>
      <w:r w:rsidR="00E31B03">
        <w:rPr>
          <w:rFonts w:ascii="Times New Roman" w:hAnsi="Times New Roman"/>
          <w:i/>
          <w:sz w:val="24"/>
          <w:szCs w:val="24"/>
        </w:rPr>
        <w:t>vietos,</w:t>
      </w:r>
      <w:r w:rsidRPr="00A4196E">
        <w:rPr>
          <w:rFonts w:ascii="Times New Roman" w:hAnsi="Times New Roman"/>
          <w:i/>
          <w:sz w:val="24"/>
          <w:szCs w:val="24"/>
        </w:rPr>
        <w:t xml:space="preserve"> šalia daugiabuči</w:t>
      </w:r>
      <w:r w:rsidR="009B2B10">
        <w:rPr>
          <w:rFonts w:ascii="Times New Roman" w:hAnsi="Times New Roman"/>
          <w:i/>
          <w:sz w:val="24"/>
          <w:szCs w:val="24"/>
        </w:rPr>
        <w:t>ų</w:t>
      </w:r>
      <w:r w:rsidRPr="00A4196E">
        <w:rPr>
          <w:rFonts w:ascii="Times New Roman" w:hAnsi="Times New Roman"/>
          <w:i/>
          <w:sz w:val="24"/>
          <w:szCs w:val="24"/>
        </w:rPr>
        <w:t xml:space="preserve"> nam</w:t>
      </w:r>
      <w:r w:rsidR="009B2B10">
        <w:rPr>
          <w:rFonts w:ascii="Times New Roman" w:hAnsi="Times New Roman"/>
          <w:i/>
          <w:sz w:val="24"/>
          <w:szCs w:val="24"/>
        </w:rPr>
        <w:t>ų</w:t>
      </w:r>
      <w:r w:rsidRPr="00A4196E">
        <w:rPr>
          <w:rFonts w:ascii="Times New Roman" w:hAnsi="Times New Roman"/>
          <w:i/>
          <w:sz w:val="24"/>
          <w:szCs w:val="24"/>
        </w:rPr>
        <w:t xml:space="preserve"> </w:t>
      </w:r>
      <w:r w:rsidR="00D90E0F">
        <w:rPr>
          <w:rFonts w:ascii="Times New Roman" w:hAnsi="Times New Roman"/>
          <w:i/>
          <w:sz w:val="24"/>
          <w:szCs w:val="24"/>
        </w:rPr>
        <w:t xml:space="preserve">Energetikų g. </w:t>
      </w:r>
      <w:r w:rsidR="00B205F6">
        <w:rPr>
          <w:rFonts w:ascii="Times New Roman" w:hAnsi="Times New Roman"/>
          <w:i/>
          <w:sz w:val="24"/>
          <w:szCs w:val="24"/>
        </w:rPr>
        <w:t>36</w:t>
      </w:r>
      <w:r w:rsidR="00D90E0F">
        <w:rPr>
          <w:rFonts w:ascii="Times New Roman" w:hAnsi="Times New Roman"/>
          <w:i/>
          <w:sz w:val="24"/>
          <w:szCs w:val="24"/>
        </w:rPr>
        <w:t xml:space="preserve"> ir </w:t>
      </w:r>
      <w:r w:rsidR="00B205F6">
        <w:rPr>
          <w:rFonts w:ascii="Times New Roman" w:hAnsi="Times New Roman"/>
          <w:i/>
          <w:sz w:val="24"/>
          <w:szCs w:val="24"/>
        </w:rPr>
        <w:t>38</w:t>
      </w:r>
      <w:r w:rsidR="00E31B03">
        <w:rPr>
          <w:rFonts w:ascii="Times New Roman" w:hAnsi="Times New Roman"/>
          <w:i/>
          <w:sz w:val="24"/>
          <w:szCs w:val="24"/>
        </w:rPr>
        <w:t>,</w:t>
      </w:r>
      <w:r w:rsidRPr="00A4196E">
        <w:rPr>
          <w:rFonts w:ascii="Times New Roman" w:hAnsi="Times New Roman"/>
          <w:i/>
          <w:sz w:val="24"/>
          <w:szCs w:val="24"/>
        </w:rPr>
        <w:t xml:space="preserve"> schema su esamais inžineriniais tinklais.</w:t>
      </w:r>
    </w:p>
    <w:p w14:paraId="44F7F240" w14:textId="7A974650" w:rsidR="007A175C" w:rsidRPr="00A4196E" w:rsidRDefault="000D396B" w:rsidP="00DE3A8E">
      <w:pPr>
        <w:jc w:val="center"/>
        <w:rPr>
          <w:rFonts w:ascii="Times New Roman" w:hAnsi="Times New Roman"/>
          <w:i/>
          <w:sz w:val="24"/>
          <w:szCs w:val="24"/>
        </w:rPr>
      </w:pPr>
      <w:r>
        <w:rPr>
          <w:rFonts w:ascii="Times New Roman" w:hAnsi="Times New Roman"/>
          <w:i/>
          <w:noProof/>
          <w:sz w:val="24"/>
          <w:szCs w:val="24"/>
        </w:rPr>
        <w:drawing>
          <wp:inline distT="0" distB="0" distL="0" distR="0" wp14:anchorId="18715E9B" wp14:editId="509E0F54">
            <wp:extent cx="3354240" cy="3266190"/>
            <wp:effectExtent l="0" t="0" r="0" b="0"/>
            <wp:docPr id="1539510751" name="Paveikslėlis 15" descr="Paveikslėlis, kuriame yra žemėlapis, diagrama, Plan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0751" name="Paveikslėlis 15" descr="Paveikslėlis, kuriame yra žemėlapis, diagrama, Planas, tekstas&#10;&#10;Dirbtinio intelekto sugeneruotas turinys gali būti neteisinga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3644" cy="3275347"/>
                    </a:xfrm>
                    <a:prstGeom prst="rect">
                      <a:avLst/>
                    </a:prstGeom>
                  </pic:spPr>
                </pic:pic>
              </a:graphicData>
            </a:graphic>
          </wp:inline>
        </w:drawing>
      </w:r>
    </w:p>
    <w:p w14:paraId="77155EC2" w14:textId="77777777" w:rsidR="00E31B03" w:rsidRDefault="00E31B03">
      <w:pPr>
        <w:jc w:val="center"/>
        <w:rPr>
          <w:rFonts w:ascii="Times New Roman" w:hAnsi="Times New Roman"/>
          <w:b/>
          <w:bCs/>
          <w:iCs/>
          <w:sz w:val="24"/>
          <w:szCs w:val="24"/>
        </w:rPr>
        <w:sectPr w:rsidR="00E31B03" w:rsidSect="00E31B03">
          <w:pgSz w:w="11906" w:h="16838"/>
          <w:pgMar w:top="1134" w:right="567" w:bottom="1134" w:left="1701" w:header="567" w:footer="567" w:gutter="0"/>
          <w:cols w:space="1296"/>
          <w:docGrid w:linePitch="600" w:charSpace="36864"/>
        </w:sectPr>
      </w:pPr>
    </w:p>
    <w:p w14:paraId="65E81DBB" w14:textId="77777777" w:rsidR="00A10A9D" w:rsidRPr="00A4196E" w:rsidRDefault="00A10A9D" w:rsidP="00A10A9D">
      <w:pPr>
        <w:jc w:val="center"/>
        <w:rPr>
          <w:rFonts w:ascii="Times New Roman" w:hAnsi="Times New Roman"/>
          <w:sz w:val="24"/>
          <w:szCs w:val="24"/>
        </w:rPr>
      </w:pPr>
      <w:r w:rsidRPr="00A4196E">
        <w:rPr>
          <w:rFonts w:ascii="Times New Roman" w:hAnsi="Times New Roman"/>
          <w:b/>
          <w:bCs/>
          <w:iCs/>
          <w:sz w:val="24"/>
          <w:szCs w:val="24"/>
        </w:rPr>
        <w:lastRenderedPageBreak/>
        <w:t>ĮRENGINIŲ TECHNINĖ SPECIFIKACIJA</w:t>
      </w:r>
    </w:p>
    <w:p w14:paraId="14C98DA4" w14:textId="77777777" w:rsidR="00A10A9D" w:rsidRPr="00A10A9D" w:rsidRDefault="00A10A9D" w:rsidP="00A10A9D">
      <w:pPr>
        <w:pStyle w:val="Sraopastraipa30"/>
        <w:tabs>
          <w:tab w:val="left" w:pos="1134"/>
        </w:tabs>
        <w:ind w:left="0" w:firstLine="1134"/>
        <w:jc w:val="both"/>
        <w:rPr>
          <w:b/>
          <w:i/>
          <w:color w:val="auto"/>
          <w:szCs w:val="24"/>
        </w:rPr>
      </w:pPr>
      <w:r w:rsidRPr="00A4196E">
        <w:rPr>
          <w:szCs w:val="24"/>
        </w:rPr>
        <w:t xml:space="preserve">Įrenginiai privalo turėti galiojantį atitikties sertifikatą ar gamintojo deklaraciją, liudijančią įrangos atitiktį joms taikomų standartų EN 1176:2017 (2018) (įskaitant visas įrenginio dalis) ir EN 1176-5:2019, ir (ar) LST EN 1176:2017 (2018), ir (ar) LST EN 1176-11:2014, ir (ar) LST EN 1176-5:2019, ar tapačių standartų reikalavimams bei surinkimo, naudojimo ir priežiūros instrukcijas valstybine kalba. Sertifikate ar gamintojo standartų atitikties deklaracijoje privalo būti nurodytas būtent to įrenginio </w:t>
      </w:r>
      <w:r w:rsidRPr="00A10A9D">
        <w:rPr>
          <w:color w:val="auto"/>
          <w:szCs w:val="24"/>
        </w:rPr>
        <w:t>kodas ar kiti techniniai duomenys, kad būtų galima identifikuoti konkretų įrenginį.</w:t>
      </w:r>
    </w:p>
    <w:p w14:paraId="134B85FA" w14:textId="77777777" w:rsidR="00A10A9D" w:rsidRPr="00A4196E" w:rsidRDefault="00A10A9D" w:rsidP="00A10A9D">
      <w:pPr>
        <w:pStyle w:val="Sraopastraipa30"/>
        <w:tabs>
          <w:tab w:val="left" w:pos="1134"/>
        </w:tabs>
        <w:ind w:left="0" w:firstLine="1134"/>
        <w:jc w:val="both"/>
        <w:rPr>
          <w:color w:val="212121"/>
          <w:szCs w:val="24"/>
        </w:rPr>
      </w:pPr>
      <w:r w:rsidRPr="00A4196E">
        <w:rPr>
          <w:b/>
          <w:i/>
          <w:color w:val="212121"/>
          <w:szCs w:val="24"/>
        </w:rPr>
        <w:t>Įrengus vaikų žaidim</w:t>
      </w:r>
      <w:r>
        <w:rPr>
          <w:b/>
          <w:i/>
          <w:color w:val="212121"/>
          <w:szCs w:val="24"/>
        </w:rPr>
        <w:t>ų</w:t>
      </w:r>
      <w:r w:rsidRPr="00A4196E">
        <w:rPr>
          <w:b/>
          <w:i/>
          <w:color w:val="212121"/>
          <w:szCs w:val="24"/>
        </w:rPr>
        <w:t xml:space="preserve"> aikštel</w:t>
      </w:r>
      <w:r>
        <w:rPr>
          <w:b/>
          <w:i/>
          <w:color w:val="212121"/>
          <w:szCs w:val="24"/>
        </w:rPr>
        <w:t>e</w:t>
      </w:r>
      <w:r w:rsidRPr="00A4196E">
        <w:rPr>
          <w:b/>
          <w:i/>
          <w:color w:val="212121"/>
          <w:szCs w:val="24"/>
        </w:rPr>
        <w:t>s Pirkėjui pateikiami standartų atitikimą liudijantys dokumentai - įrenginių sertifikatai ar gamintojo atitikties deklaracijos, liudijančios atitikimą įrenginiams taikomų standartų ir Higienos normos HN 131:2015 reikalavimus.</w:t>
      </w:r>
    </w:p>
    <w:p w14:paraId="535F808A" w14:textId="77777777" w:rsidR="00A10A9D" w:rsidRPr="00A4196E" w:rsidRDefault="00A10A9D" w:rsidP="00A10A9D">
      <w:pPr>
        <w:pStyle w:val="Sraopastraipa30"/>
        <w:tabs>
          <w:tab w:val="left" w:pos="1134"/>
        </w:tabs>
        <w:ind w:left="0" w:firstLine="1134"/>
        <w:jc w:val="both"/>
        <w:rPr>
          <w:b/>
          <w:szCs w:val="24"/>
        </w:rPr>
      </w:pPr>
      <w:r w:rsidRPr="00A4196E">
        <w:rPr>
          <w:color w:val="212121"/>
          <w:szCs w:val="24"/>
        </w:rPr>
        <w:t>Kiekvienas įrenginys turi būti pažymėtas standartą atitinkančiu žymėjimu. Žymėjime turi būti nurodytas, gamintojo pavadinimas, pagaminimo metai, įrenginio kodas, įrengimo data bei standarto numeris.</w:t>
      </w:r>
    </w:p>
    <w:tbl>
      <w:tblPr>
        <w:tblW w:w="9927" w:type="dxa"/>
        <w:tblInd w:w="-294" w:type="dxa"/>
        <w:tblLayout w:type="fixed"/>
        <w:tblLook w:val="0000" w:firstRow="0" w:lastRow="0" w:firstColumn="0" w:lastColumn="0" w:noHBand="0" w:noVBand="0"/>
      </w:tblPr>
      <w:tblGrid>
        <w:gridCol w:w="9927"/>
      </w:tblGrid>
      <w:tr w:rsidR="00A10A9D" w:rsidRPr="00A4196E" w14:paraId="6AC86BE4"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11D31B3B" w14:textId="5CF81B42" w:rsidR="00A10A9D" w:rsidRPr="00A4196E" w:rsidRDefault="00A10A9D" w:rsidP="00A10A9D">
            <w:pPr>
              <w:pStyle w:val="Sraopastraipa30"/>
              <w:numPr>
                <w:ilvl w:val="0"/>
                <w:numId w:val="6"/>
              </w:numPr>
              <w:spacing w:line="254" w:lineRule="auto"/>
              <w:jc w:val="center"/>
            </w:pPr>
            <w:r w:rsidRPr="00A4196E">
              <w:rPr>
                <w:b/>
                <w:szCs w:val="24"/>
              </w:rPr>
              <w:t xml:space="preserve">Aikštelė. </w:t>
            </w:r>
            <w:r>
              <w:rPr>
                <w:b/>
                <w:szCs w:val="24"/>
              </w:rPr>
              <w:t>Parko g. 6,</w:t>
            </w:r>
            <w:r w:rsidR="0081267D">
              <w:rPr>
                <w:b/>
                <w:szCs w:val="24"/>
              </w:rPr>
              <w:t xml:space="preserve"> </w:t>
            </w:r>
            <w:r>
              <w:rPr>
                <w:b/>
                <w:szCs w:val="24"/>
              </w:rPr>
              <w:t>8</w:t>
            </w:r>
            <w:r w:rsidR="0081267D">
              <w:rPr>
                <w:b/>
                <w:szCs w:val="24"/>
              </w:rPr>
              <w:t xml:space="preserve"> ir</w:t>
            </w:r>
            <w:r>
              <w:rPr>
                <w:b/>
                <w:szCs w:val="24"/>
              </w:rPr>
              <w:t>10</w:t>
            </w:r>
            <w:r w:rsidRPr="00A4196E">
              <w:rPr>
                <w:b/>
                <w:szCs w:val="24"/>
              </w:rPr>
              <w:t xml:space="preserve"> </w:t>
            </w:r>
          </w:p>
        </w:tc>
      </w:tr>
      <w:tr w:rsidR="00A10A9D" w:rsidRPr="00A4196E" w14:paraId="1B5E6FBA"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25DFF248" w14:textId="77777777" w:rsidR="00A10A9D" w:rsidRPr="00A4196E" w:rsidRDefault="00A10A9D" w:rsidP="00A10A9D">
            <w:pPr>
              <w:pStyle w:val="Sraopastraipa30"/>
              <w:numPr>
                <w:ilvl w:val="0"/>
                <w:numId w:val="4"/>
              </w:numPr>
              <w:tabs>
                <w:tab w:val="clear" w:pos="0"/>
              </w:tabs>
              <w:spacing w:after="0" w:line="240" w:lineRule="auto"/>
              <w:ind w:left="567" w:hanging="567"/>
            </w:pPr>
            <w:r w:rsidRPr="00A4196E">
              <w:rPr>
                <w:iCs/>
                <w:szCs w:val="24"/>
              </w:rPr>
              <w:t>Esama padėtis: Objekto reljefas ganėtinai lygus, vyraujantis gruntas – žolė</w:t>
            </w:r>
            <w:r>
              <w:rPr>
                <w:iCs/>
                <w:szCs w:val="24"/>
              </w:rPr>
              <w:t>, smėlis.</w:t>
            </w:r>
            <w:r w:rsidRPr="00A4196E">
              <w:rPr>
                <w:iCs/>
                <w:szCs w:val="24"/>
              </w:rPr>
              <w:t xml:space="preserve"> </w:t>
            </w:r>
          </w:p>
        </w:tc>
      </w:tr>
      <w:tr w:rsidR="00A10A9D" w:rsidRPr="00A4196E" w14:paraId="07093144"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10F0F58F" w14:textId="77777777" w:rsidR="00A10A9D" w:rsidRPr="00A4196E" w:rsidRDefault="00A10A9D" w:rsidP="00A10A9D">
            <w:pPr>
              <w:pStyle w:val="Sraopastraipa30"/>
              <w:numPr>
                <w:ilvl w:val="0"/>
                <w:numId w:val="4"/>
              </w:numPr>
              <w:tabs>
                <w:tab w:val="clear" w:pos="0"/>
              </w:tabs>
              <w:spacing w:after="0" w:line="240" w:lineRule="auto"/>
              <w:ind w:left="567" w:hanging="567"/>
            </w:pPr>
            <w:r w:rsidRPr="00A4196E">
              <w:rPr>
                <w:iCs/>
                <w:szCs w:val="24"/>
              </w:rPr>
              <w:t>Įrenginių pavadinimai ir reikalavimai.</w:t>
            </w:r>
          </w:p>
        </w:tc>
      </w:tr>
      <w:tr w:rsidR="00A10A9D" w:rsidRPr="00A4196E" w14:paraId="482334BE"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3499DD6D" w14:textId="179D2525" w:rsidR="000D4A20" w:rsidRPr="000D4A20" w:rsidRDefault="000D4A20" w:rsidP="000D4A20">
            <w:pPr>
              <w:spacing w:after="0" w:line="240" w:lineRule="auto"/>
              <w:ind w:firstLine="567"/>
              <w:rPr>
                <w:rFonts w:ascii="Times New Roman" w:hAnsi="Times New Roman"/>
                <w:sz w:val="24"/>
                <w:szCs w:val="24"/>
                <w:u w:val="single"/>
                <w:lang w:eastAsia="lt-LT"/>
              </w:rPr>
            </w:pPr>
            <w:r w:rsidRPr="00A10A9D">
              <w:rPr>
                <w:rFonts w:ascii="Times New Roman" w:hAnsi="Times New Roman"/>
                <w:b/>
                <w:bCs/>
                <w:sz w:val="24"/>
                <w:szCs w:val="24"/>
                <w:lang w:eastAsia="lt-LT"/>
              </w:rPr>
              <w:t>Daugiafunkcinis žaidimų įrenginys su sportiniais elementais</w:t>
            </w:r>
          </w:p>
          <w:p w14:paraId="620C155D" w14:textId="77777777" w:rsidR="000D4A20" w:rsidRDefault="000D4A20" w:rsidP="00A71D1F">
            <w:pPr>
              <w:spacing w:after="0" w:line="240" w:lineRule="auto"/>
              <w:rPr>
                <w:rFonts w:ascii="Times New Roman" w:hAnsi="Times New Roman"/>
                <w:b/>
                <w:bCs/>
                <w:sz w:val="24"/>
                <w:szCs w:val="24"/>
                <w:lang w:eastAsia="lt-LT"/>
              </w:rPr>
            </w:pPr>
          </w:p>
          <w:p w14:paraId="0D7622BB" w14:textId="2007B088" w:rsidR="000D4A20" w:rsidRPr="000D4A20" w:rsidRDefault="000D4A20" w:rsidP="000D4A20">
            <w:pPr>
              <w:spacing w:after="0" w:line="240" w:lineRule="auto"/>
              <w:ind w:firstLine="567"/>
              <w:rPr>
                <w:rFonts w:ascii="Times New Roman" w:hAnsi="Times New Roman"/>
                <w:i/>
                <w:iCs/>
                <w:sz w:val="24"/>
                <w:szCs w:val="24"/>
                <w:lang w:eastAsia="lt-LT"/>
              </w:rPr>
            </w:pPr>
            <w:r w:rsidRPr="000D4A20">
              <w:rPr>
                <w:rFonts w:ascii="Times New Roman" w:hAnsi="Times New Roman"/>
                <w:i/>
                <w:iCs/>
                <w:sz w:val="24"/>
                <w:szCs w:val="24"/>
                <w:lang w:eastAsia="lt-LT"/>
              </w:rPr>
              <w:t>Orientacinio pobūdžio nuotrauk</w:t>
            </w:r>
            <w:r>
              <w:rPr>
                <w:rFonts w:ascii="Times New Roman" w:hAnsi="Times New Roman"/>
                <w:i/>
                <w:iCs/>
                <w:sz w:val="24"/>
                <w:szCs w:val="24"/>
                <w:lang w:eastAsia="lt-LT"/>
              </w:rPr>
              <w:t>a</w:t>
            </w:r>
          </w:p>
          <w:p w14:paraId="0821AED6" w14:textId="1DAD0A80" w:rsidR="00A71D1F" w:rsidRDefault="00A71D1F" w:rsidP="0023359E">
            <w:pPr>
              <w:spacing w:after="0" w:line="240" w:lineRule="auto"/>
              <w:ind w:firstLine="567"/>
              <w:rPr>
                <w:rFonts w:ascii="Times New Roman" w:hAnsi="Times New Roman"/>
                <w:b/>
                <w:bCs/>
                <w:sz w:val="24"/>
                <w:szCs w:val="24"/>
                <w:lang w:eastAsia="lt-LT"/>
              </w:rPr>
            </w:pPr>
            <w:r>
              <w:rPr>
                <w:rFonts w:ascii="Times New Roman" w:hAnsi="Times New Roman"/>
                <w:b/>
                <w:bCs/>
                <w:noProof/>
                <w:sz w:val="24"/>
                <w:szCs w:val="24"/>
                <w:lang w:eastAsia="lt-LT"/>
              </w:rPr>
              <w:drawing>
                <wp:inline distT="0" distB="0" distL="0" distR="0" wp14:anchorId="0629FE99" wp14:editId="1B1E3118">
                  <wp:extent cx="1715631" cy="1529422"/>
                  <wp:effectExtent l="0" t="0" r="0" b="0"/>
                  <wp:docPr id="83503582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35824" name="Paveikslėlis 8350358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5873" cy="1538552"/>
                          </a:xfrm>
                          <a:prstGeom prst="rect">
                            <a:avLst/>
                          </a:prstGeom>
                        </pic:spPr>
                      </pic:pic>
                    </a:graphicData>
                  </a:graphic>
                </wp:inline>
              </w:drawing>
            </w:r>
            <w:r>
              <w:rPr>
                <w:rFonts w:ascii="Times New Roman" w:hAnsi="Times New Roman"/>
                <w:b/>
                <w:bCs/>
                <w:sz w:val="24"/>
                <w:szCs w:val="24"/>
                <w:lang w:eastAsia="lt-LT"/>
              </w:rPr>
              <w:t xml:space="preserve"> </w:t>
            </w:r>
          </w:p>
          <w:p w14:paraId="6D936573" w14:textId="77777777" w:rsidR="00A71D1F" w:rsidRDefault="00A71D1F" w:rsidP="0023359E">
            <w:pPr>
              <w:spacing w:after="0" w:line="240" w:lineRule="auto"/>
              <w:ind w:firstLine="567"/>
              <w:rPr>
                <w:rFonts w:ascii="Times New Roman" w:hAnsi="Times New Roman"/>
                <w:b/>
                <w:bCs/>
                <w:sz w:val="24"/>
                <w:szCs w:val="24"/>
                <w:lang w:eastAsia="lt-LT"/>
              </w:rPr>
            </w:pPr>
          </w:p>
          <w:p w14:paraId="3533F3CF" w14:textId="77777777" w:rsidR="00A10A9D" w:rsidRPr="00A10A9D" w:rsidRDefault="00A10A9D" w:rsidP="0023359E">
            <w:pPr>
              <w:spacing w:after="0" w:line="240" w:lineRule="auto"/>
              <w:ind w:firstLine="567"/>
              <w:rPr>
                <w:rFonts w:ascii="Times New Roman" w:hAnsi="Times New Roman"/>
                <w:sz w:val="24"/>
                <w:szCs w:val="24"/>
                <w:u w:val="single"/>
              </w:rPr>
            </w:pPr>
            <w:r w:rsidRPr="00A10A9D">
              <w:rPr>
                <w:rFonts w:ascii="Times New Roman" w:hAnsi="Times New Roman"/>
                <w:sz w:val="24"/>
                <w:szCs w:val="24"/>
                <w:u w:val="single"/>
              </w:rPr>
              <w:t>Išmatavimai:</w:t>
            </w:r>
          </w:p>
          <w:p w14:paraId="251D17E1"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Ilgis – ne mažiau 1100 cm </w:t>
            </w:r>
            <w:r w:rsidRPr="00A10A9D">
              <w:rPr>
                <w:rFonts w:ascii="Times New Roman" w:hAnsi="Times New Roman"/>
                <w:sz w:val="24"/>
                <w:szCs w:val="24"/>
              </w:rPr>
              <w:t>(±10%)</w:t>
            </w:r>
          </w:p>
          <w:p w14:paraId="6829D7BF"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lang w:eastAsia="lt-LT"/>
              </w:rPr>
              <w:t xml:space="preserve">Plotis – ne mažiau 1000 cm </w:t>
            </w:r>
            <w:r w:rsidRPr="00A10A9D">
              <w:rPr>
                <w:rFonts w:ascii="Times New Roman" w:hAnsi="Times New Roman"/>
                <w:sz w:val="24"/>
                <w:szCs w:val="24"/>
              </w:rPr>
              <w:t>(±10%)</w:t>
            </w:r>
          </w:p>
          <w:p w14:paraId="28469F64"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Aukštis – ne mažiau 490 cm </w:t>
            </w:r>
            <w:r w:rsidRPr="00A10A9D">
              <w:rPr>
                <w:rFonts w:ascii="Times New Roman" w:hAnsi="Times New Roman"/>
                <w:sz w:val="24"/>
                <w:szCs w:val="24"/>
              </w:rPr>
              <w:t>(±10%)</w:t>
            </w:r>
          </w:p>
          <w:p w14:paraId="385D9379" w14:textId="77777777" w:rsidR="00A10A9D" w:rsidRPr="00A10A9D" w:rsidRDefault="00A10A9D" w:rsidP="0023359E">
            <w:pPr>
              <w:spacing w:after="0" w:line="240" w:lineRule="auto"/>
              <w:ind w:firstLine="567"/>
              <w:rPr>
                <w:rFonts w:ascii="Times New Roman" w:hAnsi="Times New Roman"/>
                <w:sz w:val="24"/>
                <w:szCs w:val="24"/>
              </w:rPr>
            </w:pPr>
          </w:p>
          <w:p w14:paraId="78EF621E"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Saugos zona – ne mažiau 1500 x 1300 cm </w:t>
            </w:r>
            <w:r w:rsidRPr="00A10A9D">
              <w:rPr>
                <w:rFonts w:ascii="Times New Roman" w:hAnsi="Times New Roman"/>
                <w:sz w:val="24"/>
                <w:szCs w:val="24"/>
              </w:rPr>
              <w:t>(±10%)</w:t>
            </w:r>
            <w:r w:rsidRPr="00A10A9D">
              <w:rPr>
                <w:rFonts w:ascii="Times New Roman" w:hAnsi="Times New Roman"/>
                <w:sz w:val="24"/>
                <w:szCs w:val="24"/>
                <w:lang w:eastAsia="lt-LT"/>
              </w:rPr>
              <w:t>.</w:t>
            </w:r>
          </w:p>
          <w:p w14:paraId="12941EF3"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Kritimo aukštis –2,3 m (±10%)</w:t>
            </w:r>
          </w:p>
          <w:p w14:paraId="5774021B"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rPr>
              <w:t xml:space="preserve">Amžiaus grupė </w:t>
            </w:r>
            <w:r w:rsidRPr="00A10A9D">
              <w:rPr>
                <w:rFonts w:ascii="Times New Roman" w:hAnsi="Times New Roman"/>
                <w:sz w:val="24"/>
                <w:szCs w:val="24"/>
                <w:lang w:eastAsia="lt-LT"/>
              </w:rPr>
              <w:t>– 5 - 12 metų.</w:t>
            </w:r>
          </w:p>
          <w:p w14:paraId="188197A2" w14:textId="77777777" w:rsidR="00A10A9D" w:rsidRPr="00A4196E" w:rsidRDefault="00A10A9D" w:rsidP="0023359E">
            <w:pPr>
              <w:spacing w:after="0" w:line="240" w:lineRule="auto"/>
              <w:rPr>
                <w:rFonts w:ascii="Times New Roman" w:hAnsi="Times New Roman"/>
                <w:sz w:val="24"/>
                <w:szCs w:val="24"/>
              </w:rPr>
            </w:pPr>
          </w:p>
          <w:p w14:paraId="3EA2E2D1" w14:textId="77777777" w:rsidR="00A10A9D" w:rsidRDefault="00A10A9D" w:rsidP="0023359E">
            <w:pPr>
              <w:spacing w:after="0" w:line="240" w:lineRule="auto"/>
              <w:ind w:firstLine="567"/>
              <w:rPr>
                <w:rFonts w:ascii="Times New Roman" w:hAnsi="Times New Roman"/>
                <w:sz w:val="24"/>
                <w:szCs w:val="24"/>
                <w:u w:val="single"/>
              </w:rPr>
            </w:pPr>
            <w:r w:rsidRPr="00A4196E">
              <w:rPr>
                <w:rFonts w:ascii="Times New Roman" w:hAnsi="Times New Roman"/>
                <w:sz w:val="24"/>
                <w:szCs w:val="24"/>
                <w:u w:val="single"/>
              </w:rPr>
              <w:t>Konstrukcija:</w:t>
            </w:r>
          </w:p>
          <w:p w14:paraId="09E431EA" w14:textId="77777777" w:rsidR="00A10A9D" w:rsidRPr="00704A97"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704A97">
              <w:rPr>
                <w:rFonts w:ascii="Times New Roman" w:eastAsia="Calibri" w:hAnsi="Times New Roman"/>
                <w:sz w:val="24"/>
                <w:szCs w:val="24"/>
              </w:rPr>
              <w:t>Konstrukcija medinė, su metalinėmis kojomis, kurios įbetonuojamos;</w:t>
            </w:r>
          </w:p>
          <w:p w14:paraId="125B8426" w14:textId="77777777" w:rsidR="00A10A9D" w:rsidRPr="00704A97"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704A97">
              <w:rPr>
                <w:rFonts w:ascii="Times New Roman" w:hAnsi="Times New Roman"/>
                <w:sz w:val="24"/>
                <w:szCs w:val="24"/>
                <w:lang w:eastAsia="lt-LT"/>
              </w:rPr>
              <w:t>Stulpai iš klijuotos medienos ne mažiau 10 cm x10 cm, kuri yra impregnuota, nudažyta aplinkos poveikiui atspariais dažais;</w:t>
            </w:r>
          </w:p>
          <w:p w14:paraId="5BE96ABD" w14:textId="77777777" w:rsidR="00A10A9D" w:rsidRPr="00704A97"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704A97">
              <w:rPr>
                <w:rFonts w:ascii="Times New Roman" w:hAnsi="Times New Roman"/>
                <w:sz w:val="24"/>
                <w:szCs w:val="24"/>
                <w:lang w:eastAsia="lt-LT"/>
              </w:rPr>
              <w:t>Kiti elementai iš cinkuoto metalo ir/ar milteliniu būdu padengto vamzdžio;</w:t>
            </w:r>
          </w:p>
          <w:p w14:paraId="24B0B2B2" w14:textId="77777777" w:rsidR="00A10A9D" w:rsidRPr="00A10A9D"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Armuotas lynas </w:t>
            </w:r>
            <w:r w:rsidRPr="00A10A9D">
              <w:rPr>
                <w:rFonts w:ascii="Times New Roman" w:hAnsi="Times New Roman"/>
                <w:sz w:val="24"/>
                <w:szCs w:val="24"/>
              </w:rPr>
              <w:t xml:space="preserve">(skersmuo ne mažiau Ø16 mm) </w:t>
            </w:r>
            <w:r w:rsidRPr="00A10A9D">
              <w:rPr>
                <w:rFonts w:ascii="Times New Roman" w:hAnsi="Times New Roman"/>
                <w:sz w:val="24"/>
                <w:szCs w:val="24"/>
                <w:lang w:eastAsia="lt-LT"/>
              </w:rPr>
              <w:t>su polipropilenu sujungtas plastikiniais elementais;</w:t>
            </w:r>
          </w:p>
          <w:p w14:paraId="29C42EEE" w14:textId="00C6DB45" w:rsidR="00A10A9D" w:rsidRPr="00A10A9D"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Laipiojimo siena, bokštelių sienelės, tiltelių tvorelės pagamintos iš </w:t>
            </w:r>
            <w:r w:rsidRPr="00A10A9D">
              <w:rPr>
                <w:rFonts w:ascii="Times New Roman" w:hAnsi="Times New Roman"/>
                <w:sz w:val="24"/>
                <w:szCs w:val="24"/>
              </w:rPr>
              <w:t xml:space="preserve">klijuotos medienos </w:t>
            </w:r>
            <w:r w:rsidRPr="00A10A9D">
              <w:rPr>
                <w:rFonts w:ascii="Times New Roman" w:hAnsi="Times New Roman"/>
                <w:sz w:val="24"/>
                <w:szCs w:val="24"/>
                <w:lang w:eastAsia="lt-LT"/>
              </w:rPr>
              <w:t>plokštės ar lygiavertės medžiagos ne mažiau 21mm;</w:t>
            </w:r>
          </w:p>
          <w:p w14:paraId="1CEF013C" w14:textId="58419C37" w:rsidR="00A10A9D" w:rsidRPr="00A10A9D"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704A97">
              <w:rPr>
                <w:rFonts w:ascii="Times New Roman" w:hAnsi="Times New Roman"/>
                <w:sz w:val="24"/>
                <w:szCs w:val="24"/>
                <w:lang w:eastAsia="lt-LT"/>
              </w:rPr>
              <w:lastRenderedPageBreak/>
              <w:t>Konstrukcijos stulpų viršutinė dalis uždengta polietileno dangteliais, kad medienos paviršius būtų apsaugotas nuo atmosferos sąlygų.</w:t>
            </w:r>
          </w:p>
          <w:p w14:paraId="1E019746" w14:textId="61785588" w:rsidR="00A10A9D" w:rsidRPr="00A10A9D" w:rsidRDefault="00A10A9D" w:rsidP="00A10A9D">
            <w:pPr>
              <w:pStyle w:val="Sraopastraipa"/>
              <w:numPr>
                <w:ilvl w:val="0"/>
                <w:numId w:val="51"/>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Kiti elementai iš plieninio vamzdžio, cinkuoto ir/ar dažyto milteliniu būdu;</w:t>
            </w:r>
          </w:p>
          <w:p w14:paraId="22262F75" w14:textId="77777777" w:rsidR="00A10A9D" w:rsidRPr="004409B9" w:rsidRDefault="00A10A9D" w:rsidP="0023359E">
            <w:pPr>
              <w:pStyle w:val="Sraopastraipa"/>
              <w:suppressAutoHyphens w:val="0"/>
              <w:spacing w:after="0" w:line="240" w:lineRule="auto"/>
              <w:ind w:left="567"/>
              <w:rPr>
                <w:rFonts w:ascii="Times New Roman" w:eastAsia="Calibri" w:hAnsi="Times New Roman"/>
                <w:sz w:val="24"/>
                <w:szCs w:val="24"/>
              </w:rPr>
            </w:pPr>
          </w:p>
          <w:p w14:paraId="2DF761DD" w14:textId="77777777" w:rsidR="00A10A9D" w:rsidRDefault="00A10A9D" w:rsidP="0023359E">
            <w:pPr>
              <w:widowControl w:val="0"/>
              <w:spacing w:after="0" w:line="240" w:lineRule="auto"/>
              <w:ind w:firstLine="567"/>
              <w:rPr>
                <w:rFonts w:ascii="Times New Roman" w:hAnsi="Times New Roman"/>
                <w:sz w:val="24"/>
                <w:szCs w:val="24"/>
                <w:u w:val="single"/>
              </w:rPr>
            </w:pPr>
            <w:r w:rsidRPr="00A4196E">
              <w:rPr>
                <w:rFonts w:ascii="Times New Roman" w:hAnsi="Times New Roman"/>
                <w:sz w:val="24"/>
                <w:szCs w:val="24"/>
                <w:u w:val="single"/>
              </w:rPr>
              <w:t xml:space="preserve">Įrenginį sudaro: </w:t>
            </w:r>
          </w:p>
          <w:p w14:paraId="06722445"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4409B9">
              <w:rPr>
                <w:rFonts w:ascii="Times New Roman" w:hAnsi="Times New Roman"/>
                <w:sz w:val="24"/>
                <w:szCs w:val="24"/>
                <w:lang w:eastAsia="lt-LT"/>
              </w:rPr>
              <w:t>3 vnt. bokštelių su stogeliais;</w:t>
            </w:r>
          </w:p>
          <w:p w14:paraId="63E61B65"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2 vnt. stacionarių tiltelių su apsaugine medine tvorele;</w:t>
            </w:r>
          </w:p>
          <w:p w14:paraId="0DB5D19A"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judančio tiltelio su apsaugine tvorele;</w:t>
            </w:r>
          </w:p>
          <w:p w14:paraId="1336C79B"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3 kompl. užlipimo laipteliai su turėklais, ne mažiau po 5 pakopas.  Laiptelių pagrindas drėgmei atspari mediena, apsaugota nuo slydimo;</w:t>
            </w:r>
          </w:p>
          <w:p w14:paraId="379443CD"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plastikinis sraigtinis uždaras nusileidimo vamzdis ne mažiau 2 metrų aukščio;</w:t>
            </w:r>
          </w:p>
          <w:p w14:paraId="4DF9D5AE"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nusileidimo čiuožykla apie 1,5 m aukščio iš nerūdijančio plieno skardos;</w:t>
            </w:r>
          </w:p>
          <w:p w14:paraId="0487559F"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integruotas sporto gimnastikos įrenginys: erdvinis laipiojimo tinklas "Voratinklis", "Švediškos" sienelės, kopimo virvė,</w:t>
            </w:r>
            <w:r w:rsidRPr="002A49F8">
              <w:rPr>
                <w:rFonts w:ascii="Times New Roman" w:hAnsi="Times New Roman"/>
                <w:sz w:val="24"/>
                <w:szCs w:val="24"/>
              </w:rPr>
              <w:t xml:space="preserve"> </w:t>
            </w:r>
            <w:r w:rsidRPr="002A49F8">
              <w:rPr>
                <w:rFonts w:ascii="Times New Roman" w:hAnsi="Times New Roman"/>
                <w:sz w:val="24"/>
                <w:szCs w:val="24"/>
                <w:lang w:eastAsia="lt-LT"/>
              </w:rPr>
              <w:t>virvinės kopėčios, gimnastikos žiedai;</w:t>
            </w:r>
          </w:p>
          <w:p w14:paraId="56EC6D55"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integruotas sporto gimnastikos įrenginys</w:t>
            </w:r>
            <w:r>
              <w:rPr>
                <w:rFonts w:ascii="Times New Roman" w:hAnsi="Times New Roman"/>
                <w:sz w:val="24"/>
                <w:szCs w:val="24"/>
                <w:lang w:eastAsia="lt-LT"/>
              </w:rPr>
              <w:t>: viršutinis laipiojimo tinklas</w:t>
            </w:r>
            <w:r w:rsidRPr="002A49F8">
              <w:rPr>
                <w:rFonts w:ascii="Times New Roman" w:hAnsi="Times New Roman"/>
                <w:sz w:val="24"/>
                <w:szCs w:val="24"/>
                <w:lang w:eastAsia="lt-LT"/>
              </w:rPr>
              <w:t>,</w:t>
            </w:r>
            <w:r>
              <w:rPr>
                <w:rFonts w:ascii="Times New Roman" w:hAnsi="Times New Roman"/>
                <w:sz w:val="24"/>
                <w:szCs w:val="24"/>
                <w:lang w:eastAsia="lt-LT"/>
              </w:rPr>
              <w:t xml:space="preserve"> </w:t>
            </w:r>
            <w:r w:rsidRPr="002A49F8">
              <w:rPr>
                <w:rFonts w:ascii="Times New Roman" w:hAnsi="Times New Roman"/>
                <w:sz w:val="24"/>
                <w:szCs w:val="24"/>
                <w:lang w:eastAsia="lt-LT"/>
              </w:rPr>
              <w:t>"Švediška" sienelė;</w:t>
            </w:r>
          </w:p>
          <w:p w14:paraId="472B350A"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kopimo-nusileidimo stulpas;</w:t>
            </w:r>
          </w:p>
          <w:p w14:paraId="5F9E8E55"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ėjimo rankomis įrenginys;</w:t>
            </w:r>
          </w:p>
          <w:p w14:paraId="60C73A94" w14:textId="77777777" w:rsidR="00A10A9D" w:rsidRPr="002A49F8" w:rsidRDefault="00A10A9D" w:rsidP="00A10A9D">
            <w:pPr>
              <w:pStyle w:val="Sraopastraipa"/>
              <w:widowControl w:val="0"/>
              <w:numPr>
                <w:ilvl w:val="0"/>
                <w:numId w:val="49"/>
              </w:numPr>
              <w:spacing w:after="0" w:line="240" w:lineRule="auto"/>
              <w:ind w:left="0" w:firstLine="567"/>
              <w:rPr>
                <w:rFonts w:ascii="Times New Roman" w:hAnsi="Times New Roman"/>
                <w:sz w:val="24"/>
                <w:szCs w:val="24"/>
                <w:u w:val="single"/>
              </w:rPr>
            </w:pPr>
            <w:r w:rsidRPr="002A49F8">
              <w:rPr>
                <w:rFonts w:ascii="Times New Roman" w:hAnsi="Times New Roman"/>
                <w:sz w:val="24"/>
                <w:szCs w:val="24"/>
                <w:lang w:eastAsia="lt-LT"/>
              </w:rPr>
              <w:t>1 vnt. „Alpinisto“ siena su ertmėmis;</w:t>
            </w:r>
          </w:p>
          <w:p w14:paraId="0465071F" w14:textId="77777777" w:rsidR="00A10A9D" w:rsidRPr="00AD21CE" w:rsidRDefault="00A10A9D" w:rsidP="0023359E">
            <w:pPr>
              <w:spacing w:after="0" w:line="240" w:lineRule="auto"/>
              <w:ind w:firstLine="567"/>
              <w:jc w:val="both"/>
              <w:rPr>
                <w:rFonts w:ascii="Times New Roman" w:hAnsi="Times New Roman"/>
                <w:sz w:val="24"/>
                <w:szCs w:val="24"/>
              </w:rPr>
            </w:pPr>
            <w:r w:rsidRPr="00AD21CE">
              <w:rPr>
                <w:rFonts w:ascii="Times New Roman" w:hAnsi="Times New Roman"/>
                <w:bCs/>
                <w:iCs/>
                <w:sz w:val="24"/>
                <w:szCs w:val="24"/>
                <w:u w:val="single"/>
              </w:rPr>
              <w:t>Elementų konstrukcijos turėtų būti:</w:t>
            </w:r>
          </w:p>
          <w:p w14:paraId="32CED0B5" w14:textId="77777777" w:rsidR="00A10A9D" w:rsidRPr="00AD21CE" w:rsidRDefault="00A10A9D" w:rsidP="00A10A9D">
            <w:pPr>
              <w:pStyle w:val="Sraopastraipa"/>
              <w:numPr>
                <w:ilvl w:val="0"/>
                <w:numId w:val="50"/>
              </w:numPr>
              <w:spacing w:after="0" w:line="240" w:lineRule="auto"/>
              <w:ind w:left="0" w:firstLine="567"/>
              <w:jc w:val="both"/>
              <w:rPr>
                <w:rFonts w:ascii="Times New Roman" w:hAnsi="Times New Roman"/>
                <w:sz w:val="24"/>
                <w:szCs w:val="24"/>
              </w:rPr>
            </w:pPr>
            <w:r w:rsidRPr="00AD21CE">
              <w:rPr>
                <w:rFonts w:ascii="Times New Roman" w:hAnsi="Times New Roman"/>
                <w:sz w:val="24"/>
                <w:szCs w:val="24"/>
              </w:rPr>
              <w:t>užapvalintais kampais ir briaunomis, kurie negalėtų sužeisti;</w:t>
            </w:r>
          </w:p>
          <w:p w14:paraId="43297C2E" w14:textId="77777777" w:rsidR="00A10A9D" w:rsidRPr="00AD21CE" w:rsidRDefault="00A10A9D" w:rsidP="00A10A9D">
            <w:pPr>
              <w:pStyle w:val="Sraopastraipa"/>
              <w:numPr>
                <w:ilvl w:val="0"/>
                <w:numId w:val="50"/>
              </w:numPr>
              <w:spacing w:after="0" w:line="240" w:lineRule="auto"/>
              <w:ind w:left="0" w:firstLine="567"/>
              <w:jc w:val="both"/>
              <w:rPr>
                <w:rFonts w:ascii="Times New Roman" w:hAnsi="Times New Roman"/>
                <w:sz w:val="24"/>
                <w:szCs w:val="24"/>
              </w:rPr>
            </w:pPr>
            <w:r w:rsidRPr="00AD21CE">
              <w:rPr>
                <w:rFonts w:ascii="Times New Roman" w:hAnsi="Times New Roman"/>
                <w:sz w:val="24"/>
                <w:szCs w:val="24"/>
              </w:rPr>
              <w:t>visi varžtai padengti plastikiniais dangteliais;</w:t>
            </w:r>
          </w:p>
          <w:p w14:paraId="298DD50B" w14:textId="77777777" w:rsidR="00A10A9D" w:rsidRPr="00AD21CE" w:rsidRDefault="00A10A9D" w:rsidP="00A10A9D">
            <w:pPr>
              <w:pStyle w:val="Sraopastraipa"/>
              <w:numPr>
                <w:ilvl w:val="0"/>
                <w:numId w:val="50"/>
              </w:numPr>
              <w:spacing w:after="0" w:line="240" w:lineRule="auto"/>
              <w:ind w:left="0" w:firstLine="567"/>
              <w:jc w:val="both"/>
              <w:rPr>
                <w:rFonts w:ascii="Times New Roman" w:hAnsi="Times New Roman"/>
                <w:sz w:val="24"/>
                <w:szCs w:val="24"/>
              </w:rPr>
            </w:pPr>
            <w:r w:rsidRPr="00AD21CE">
              <w:rPr>
                <w:rFonts w:ascii="Times New Roman" w:eastAsia="Calibri" w:hAnsi="Times New Roman"/>
                <w:sz w:val="24"/>
                <w:szCs w:val="24"/>
              </w:rPr>
              <w:t>Stovimosios plokštumos-neslidžios dangos su faktūriniu paviršiumi;</w:t>
            </w:r>
          </w:p>
          <w:p w14:paraId="4132C2CA" w14:textId="77777777" w:rsidR="00A10A9D" w:rsidRPr="00AD21CE" w:rsidRDefault="00A10A9D" w:rsidP="00A10A9D">
            <w:pPr>
              <w:pStyle w:val="Sraopastraipa"/>
              <w:numPr>
                <w:ilvl w:val="0"/>
                <w:numId w:val="50"/>
              </w:numPr>
              <w:spacing w:after="0" w:line="240" w:lineRule="auto"/>
              <w:ind w:left="0" w:firstLine="567"/>
              <w:jc w:val="both"/>
              <w:rPr>
                <w:rFonts w:ascii="Times New Roman" w:hAnsi="Times New Roman"/>
                <w:sz w:val="24"/>
                <w:szCs w:val="24"/>
              </w:rPr>
            </w:pPr>
            <w:r w:rsidRPr="00AD21CE">
              <w:rPr>
                <w:rFonts w:ascii="Times New Roman" w:hAnsi="Times New Roman"/>
                <w:sz w:val="24"/>
                <w:szCs w:val="24"/>
              </w:rPr>
              <w:t>medžiagos atitinkančios galiojančius ES standartus bei pritaikytos temperatūrų svyravimui, Lietuvos klimatinėms sąlygoms;</w:t>
            </w:r>
          </w:p>
          <w:p w14:paraId="53679746" w14:textId="77777777" w:rsidR="00A10A9D" w:rsidRPr="00AD21CE" w:rsidRDefault="00A10A9D" w:rsidP="00A10A9D">
            <w:pPr>
              <w:pStyle w:val="Sraopastraipa"/>
              <w:numPr>
                <w:ilvl w:val="0"/>
                <w:numId w:val="50"/>
              </w:numPr>
              <w:spacing w:after="0" w:line="240" w:lineRule="auto"/>
              <w:ind w:left="0" w:firstLine="567"/>
              <w:jc w:val="both"/>
              <w:rPr>
                <w:rFonts w:ascii="Times New Roman" w:hAnsi="Times New Roman"/>
                <w:sz w:val="24"/>
                <w:szCs w:val="24"/>
              </w:rPr>
            </w:pPr>
            <w:r w:rsidRPr="00AD21CE">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r>
              <w:rPr>
                <w:rFonts w:eastAsia="Calibri"/>
              </w:rPr>
              <w:t>.</w:t>
            </w:r>
          </w:p>
        </w:tc>
      </w:tr>
      <w:tr w:rsidR="00A10A9D" w:rsidRPr="00A4196E" w14:paraId="07229C72"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09AB2E79" w14:textId="77777777" w:rsidR="00A10A9D" w:rsidRPr="00A4196E" w:rsidRDefault="00A10A9D" w:rsidP="0023359E">
            <w:pPr>
              <w:pStyle w:val="Sraopastraipa30"/>
              <w:spacing w:after="0" w:line="240" w:lineRule="auto"/>
              <w:ind w:left="0" w:firstLine="567"/>
            </w:pPr>
            <w:r w:rsidRPr="00EF603B">
              <w:rPr>
                <w:szCs w:val="24"/>
              </w:rPr>
              <w:lastRenderedPageBreak/>
              <w:t>Smūgį silpninanti danga</w:t>
            </w:r>
            <w:r w:rsidRPr="00EF603B">
              <w:rPr>
                <w:color w:val="8DD873" w:themeColor="accent6" w:themeTint="99"/>
                <w:szCs w:val="24"/>
              </w:rPr>
              <w:t xml:space="preserve"> </w:t>
            </w:r>
            <w:r w:rsidRPr="00EF603B">
              <w:rPr>
                <w:b/>
                <w:color w:val="auto"/>
                <w:szCs w:val="24"/>
              </w:rPr>
              <w:t>(Priedas Nr. 1 )</w:t>
            </w:r>
            <w:r w:rsidRPr="00EF603B">
              <w:rPr>
                <w:bCs/>
                <w:color w:val="auto"/>
                <w:szCs w:val="24"/>
              </w:rPr>
              <w:t xml:space="preserve"> – </w:t>
            </w:r>
            <w:r w:rsidRPr="00EF603B">
              <w:rPr>
                <w:b/>
                <w:color w:val="auto"/>
                <w:szCs w:val="24"/>
              </w:rPr>
              <w:t>195 m2</w:t>
            </w:r>
            <w:r w:rsidRPr="00EF603B">
              <w:rPr>
                <w:b/>
                <w:bCs/>
                <w:color w:val="auto"/>
                <w:szCs w:val="24"/>
              </w:rPr>
              <w:t>.</w:t>
            </w:r>
            <w:r w:rsidRPr="00A10A9D">
              <w:rPr>
                <w:b/>
                <w:bCs/>
                <w:color w:val="auto"/>
                <w:szCs w:val="24"/>
              </w:rPr>
              <w:t xml:space="preserve"> </w:t>
            </w:r>
          </w:p>
        </w:tc>
      </w:tr>
      <w:tr w:rsidR="00A10A9D" w:rsidRPr="00A4196E" w14:paraId="6C25DF34"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55D875A3" w14:textId="767D77F5" w:rsidR="00A10A9D" w:rsidRPr="009339C2" w:rsidRDefault="00A10A9D" w:rsidP="00A10A9D">
            <w:pPr>
              <w:pStyle w:val="Sraopastraipa30"/>
              <w:numPr>
                <w:ilvl w:val="0"/>
                <w:numId w:val="6"/>
              </w:numPr>
              <w:spacing w:after="0" w:line="240" w:lineRule="auto"/>
              <w:jc w:val="center"/>
            </w:pPr>
            <w:r w:rsidRPr="00A4196E">
              <w:rPr>
                <w:b/>
                <w:szCs w:val="24"/>
              </w:rPr>
              <w:t xml:space="preserve">Aikštelė. </w:t>
            </w:r>
            <w:r>
              <w:rPr>
                <w:b/>
                <w:szCs w:val="24"/>
              </w:rPr>
              <w:t>Taikos pr. 12 ir 14</w:t>
            </w:r>
          </w:p>
        </w:tc>
      </w:tr>
      <w:tr w:rsidR="00A10A9D" w:rsidRPr="00A4196E" w14:paraId="47A0C628"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03F0CACD" w14:textId="77777777" w:rsidR="00A10A9D" w:rsidRPr="00A4196E" w:rsidRDefault="00A10A9D" w:rsidP="00A10A9D">
            <w:pPr>
              <w:pStyle w:val="Sraopastraipa30"/>
              <w:numPr>
                <w:ilvl w:val="0"/>
                <w:numId w:val="7"/>
              </w:numPr>
              <w:spacing w:after="0" w:line="240" w:lineRule="auto"/>
              <w:ind w:left="0" w:firstLine="567"/>
            </w:pPr>
            <w:r w:rsidRPr="00A4196E">
              <w:rPr>
                <w:iCs/>
                <w:szCs w:val="24"/>
              </w:rPr>
              <w:t xml:space="preserve">Esama padėtis: Objekto reljefas ganėtinai lygus, vyraujantis gruntas – žolė. </w:t>
            </w:r>
          </w:p>
        </w:tc>
      </w:tr>
      <w:tr w:rsidR="00A10A9D" w:rsidRPr="00A4196E" w14:paraId="65D4A309"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7DDEC265" w14:textId="77777777" w:rsidR="00A10A9D" w:rsidRPr="00A4196E" w:rsidRDefault="00A10A9D" w:rsidP="00A10A9D">
            <w:pPr>
              <w:pStyle w:val="Sraopastraipa30"/>
              <w:numPr>
                <w:ilvl w:val="0"/>
                <w:numId w:val="7"/>
              </w:numPr>
              <w:spacing w:after="0" w:line="240" w:lineRule="auto"/>
              <w:ind w:left="0" w:firstLine="567"/>
            </w:pPr>
            <w:r w:rsidRPr="00A4196E">
              <w:rPr>
                <w:iCs/>
                <w:szCs w:val="24"/>
              </w:rPr>
              <w:t>Įrenginių pavadinimai ir reikalavimai.</w:t>
            </w:r>
          </w:p>
        </w:tc>
      </w:tr>
      <w:tr w:rsidR="00A10A9D" w:rsidRPr="00A4196E" w14:paraId="5B882C41"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297F8456" w14:textId="7CBD5CE3" w:rsidR="00A10A9D" w:rsidRDefault="00A10A9D" w:rsidP="000D4A20">
            <w:pPr>
              <w:spacing w:after="0" w:line="240" w:lineRule="auto"/>
              <w:ind w:firstLine="567"/>
              <w:rPr>
                <w:rFonts w:ascii="Times New Roman" w:hAnsi="Times New Roman"/>
                <w:b/>
                <w:bCs/>
                <w:sz w:val="24"/>
                <w:szCs w:val="24"/>
                <w:lang w:eastAsia="lt-LT"/>
              </w:rPr>
            </w:pPr>
            <w:r w:rsidRPr="00A10A9D">
              <w:rPr>
                <w:rFonts w:ascii="Times New Roman" w:hAnsi="Times New Roman"/>
                <w:b/>
                <w:bCs/>
                <w:sz w:val="24"/>
                <w:szCs w:val="24"/>
                <w:lang w:eastAsia="lt-LT"/>
              </w:rPr>
              <w:t>Žaidimų įrenginys „Kliūčių ruožas“</w:t>
            </w:r>
          </w:p>
          <w:p w14:paraId="119080F3" w14:textId="77777777" w:rsidR="000D4A20" w:rsidRDefault="000D4A20" w:rsidP="0023359E">
            <w:pPr>
              <w:spacing w:after="0" w:line="240" w:lineRule="auto"/>
              <w:ind w:firstLine="567"/>
              <w:rPr>
                <w:rFonts w:ascii="Times New Roman" w:hAnsi="Times New Roman"/>
                <w:b/>
                <w:bCs/>
                <w:sz w:val="24"/>
                <w:szCs w:val="24"/>
                <w:lang w:eastAsia="lt-LT"/>
              </w:rPr>
            </w:pPr>
          </w:p>
          <w:p w14:paraId="02D16BA1" w14:textId="4A297AC1" w:rsidR="000D4A20" w:rsidRPr="000D4A20" w:rsidRDefault="000D4A20" w:rsidP="000D4A20">
            <w:pPr>
              <w:spacing w:after="0" w:line="240" w:lineRule="auto"/>
              <w:ind w:firstLine="567"/>
              <w:rPr>
                <w:rFonts w:ascii="Times New Roman" w:hAnsi="Times New Roman"/>
                <w:i/>
                <w:iCs/>
                <w:sz w:val="24"/>
                <w:szCs w:val="24"/>
                <w:lang w:eastAsia="lt-LT"/>
              </w:rPr>
            </w:pPr>
            <w:r w:rsidRPr="000D4A20">
              <w:rPr>
                <w:rFonts w:ascii="Times New Roman" w:hAnsi="Times New Roman"/>
                <w:i/>
                <w:iCs/>
                <w:sz w:val="24"/>
                <w:szCs w:val="24"/>
                <w:lang w:eastAsia="lt-LT"/>
              </w:rPr>
              <w:t>Orientacinio pobūdžio nuotrauk</w:t>
            </w:r>
            <w:r>
              <w:rPr>
                <w:rFonts w:ascii="Times New Roman" w:hAnsi="Times New Roman"/>
                <w:i/>
                <w:iCs/>
                <w:sz w:val="24"/>
                <w:szCs w:val="24"/>
                <w:lang w:eastAsia="lt-LT"/>
              </w:rPr>
              <w:t>a</w:t>
            </w:r>
          </w:p>
          <w:p w14:paraId="3E69509D" w14:textId="445238F2" w:rsidR="000D4A20" w:rsidRDefault="000D4A20" w:rsidP="0023359E">
            <w:pPr>
              <w:spacing w:after="0" w:line="240" w:lineRule="auto"/>
              <w:ind w:firstLine="567"/>
              <w:rPr>
                <w:rFonts w:ascii="Times New Roman" w:hAnsi="Times New Roman"/>
                <w:b/>
                <w:bCs/>
                <w:sz w:val="24"/>
                <w:szCs w:val="24"/>
                <w:lang w:eastAsia="lt-LT"/>
              </w:rPr>
            </w:pPr>
            <w:r>
              <w:rPr>
                <w:rFonts w:ascii="Times New Roman" w:hAnsi="Times New Roman"/>
                <w:b/>
                <w:bCs/>
                <w:noProof/>
                <w:sz w:val="24"/>
                <w:szCs w:val="24"/>
                <w:lang w:eastAsia="lt-LT"/>
              </w:rPr>
              <w:drawing>
                <wp:inline distT="0" distB="0" distL="0" distR="0" wp14:anchorId="215F6BB7" wp14:editId="418883A5">
                  <wp:extent cx="3203146" cy="1796547"/>
                  <wp:effectExtent l="0" t="0" r="0" b="0"/>
                  <wp:docPr id="1928370035" name="Paveikslėlis 7" descr="Paveikslėlis, kuriame yra laip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70035" name="Paveikslėlis 7" descr="Paveikslėlis, kuriame yra laiptai&#10;&#10;Dirbtinio intelekto sugeneruotas turinys gali būti neteisingas."/>
                          <pic:cNvPicPr/>
                        </pic:nvPicPr>
                        <pic:blipFill>
                          <a:blip r:embed="rId22">
                            <a:extLst>
                              <a:ext uri="{28A0092B-C50C-407E-A947-70E740481C1C}">
                                <a14:useLocalDpi xmlns:a14="http://schemas.microsoft.com/office/drawing/2010/main" val="0"/>
                              </a:ext>
                            </a:extLst>
                          </a:blip>
                          <a:stretch>
                            <a:fillRect/>
                          </a:stretch>
                        </pic:blipFill>
                        <pic:spPr>
                          <a:xfrm>
                            <a:off x="0" y="0"/>
                            <a:ext cx="3209446" cy="1800080"/>
                          </a:xfrm>
                          <a:prstGeom prst="rect">
                            <a:avLst/>
                          </a:prstGeom>
                        </pic:spPr>
                      </pic:pic>
                    </a:graphicData>
                  </a:graphic>
                </wp:inline>
              </w:drawing>
            </w:r>
          </w:p>
          <w:p w14:paraId="4F4B08B3" w14:textId="77777777" w:rsidR="000D4A20" w:rsidRPr="00A10A9D" w:rsidRDefault="000D4A20" w:rsidP="0023359E">
            <w:pPr>
              <w:spacing w:after="0" w:line="240" w:lineRule="auto"/>
              <w:ind w:firstLine="567"/>
              <w:rPr>
                <w:rFonts w:ascii="Times New Roman" w:hAnsi="Times New Roman"/>
                <w:sz w:val="24"/>
                <w:szCs w:val="24"/>
                <w:u w:val="single"/>
                <w:lang w:eastAsia="lt-LT"/>
              </w:rPr>
            </w:pPr>
          </w:p>
          <w:p w14:paraId="1C049895" w14:textId="77777777" w:rsidR="00A10A9D" w:rsidRPr="00A10A9D" w:rsidRDefault="00A10A9D" w:rsidP="0023359E">
            <w:pPr>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rPr>
              <w:t>Išmatavimai :</w:t>
            </w:r>
          </w:p>
          <w:p w14:paraId="775E4E96"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Ilgis –</w:t>
            </w:r>
            <w:r w:rsidRPr="00A10A9D">
              <w:rPr>
                <w:rFonts w:ascii="Times New Roman" w:hAnsi="Times New Roman"/>
                <w:sz w:val="24"/>
                <w:szCs w:val="24"/>
                <w:lang w:eastAsia="lt-LT"/>
              </w:rPr>
              <w:t xml:space="preserve">970 cm </w:t>
            </w:r>
            <w:r w:rsidRPr="00A10A9D">
              <w:rPr>
                <w:rFonts w:ascii="Times New Roman" w:hAnsi="Times New Roman"/>
                <w:sz w:val="24"/>
                <w:szCs w:val="24"/>
              </w:rPr>
              <w:t>(±10%);</w:t>
            </w:r>
          </w:p>
          <w:p w14:paraId="77F9D51D"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Plotis –</w:t>
            </w:r>
            <w:r w:rsidRPr="00A10A9D">
              <w:rPr>
                <w:rFonts w:ascii="Times New Roman" w:hAnsi="Times New Roman"/>
                <w:sz w:val="24"/>
                <w:szCs w:val="24"/>
                <w:lang w:eastAsia="lt-LT"/>
              </w:rPr>
              <w:t xml:space="preserve">100 cm </w:t>
            </w:r>
            <w:r w:rsidRPr="00A10A9D">
              <w:rPr>
                <w:rFonts w:ascii="Times New Roman" w:hAnsi="Times New Roman"/>
                <w:sz w:val="24"/>
                <w:szCs w:val="24"/>
              </w:rPr>
              <w:t>(±10%);</w:t>
            </w:r>
          </w:p>
          <w:p w14:paraId="4671A6DB"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Aukštis –</w:t>
            </w:r>
            <w:r w:rsidRPr="00A10A9D">
              <w:rPr>
                <w:rFonts w:ascii="Times New Roman" w:hAnsi="Times New Roman"/>
                <w:sz w:val="24"/>
                <w:szCs w:val="24"/>
                <w:lang w:eastAsia="lt-LT"/>
              </w:rPr>
              <w:t xml:space="preserve">150 cm </w:t>
            </w:r>
            <w:r w:rsidRPr="00A10A9D">
              <w:rPr>
                <w:rFonts w:ascii="Times New Roman" w:hAnsi="Times New Roman"/>
                <w:sz w:val="24"/>
                <w:szCs w:val="24"/>
              </w:rPr>
              <w:t>(±10%);</w:t>
            </w:r>
          </w:p>
          <w:p w14:paraId="111AFA00" w14:textId="77777777" w:rsidR="00A10A9D" w:rsidRPr="00A10A9D" w:rsidRDefault="00A10A9D" w:rsidP="0023359E">
            <w:pPr>
              <w:spacing w:after="0" w:line="240" w:lineRule="auto"/>
              <w:ind w:firstLine="567"/>
              <w:rPr>
                <w:rFonts w:ascii="Times New Roman" w:hAnsi="Times New Roman"/>
                <w:sz w:val="24"/>
                <w:szCs w:val="24"/>
              </w:rPr>
            </w:pPr>
          </w:p>
          <w:p w14:paraId="52F58EB1"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Saugos zona –</w:t>
            </w:r>
            <w:r w:rsidRPr="00A10A9D">
              <w:rPr>
                <w:rFonts w:ascii="Times New Roman" w:hAnsi="Times New Roman"/>
                <w:sz w:val="24"/>
                <w:szCs w:val="24"/>
                <w:lang w:eastAsia="lt-LT"/>
              </w:rPr>
              <w:t xml:space="preserve">1300 x 400 </w:t>
            </w:r>
            <w:r w:rsidRPr="00A10A9D">
              <w:rPr>
                <w:rFonts w:ascii="Times New Roman" w:hAnsi="Times New Roman"/>
                <w:sz w:val="24"/>
                <w:szCs w:val="24"/>
              </w:rPr>
              <w:t>cm(±10%);</w:t>
            </w:r>
          </w:p>
          <w:p w14:paraId="316FFB16"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Kritimo aukštis –0,65 m (±10%);</w:t>
            </w:r>
          </w:p>
          <w:p w14:paraId="30004C37"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Amžiaus grupė – 5-12 metų.</w:t>
            </w:r>
          </w:p>
          <w:p w14:paraId="1678AFED" w14:textId="77777777" w:rsidR="00A10A9D" w:rsidRPr="00A10A9D" w:rsidRDefault="00A10A9D" w:rsidP="0023359E">
            <w:pPr>
              <w:spacing w:after="0" w:line="240" w:lineRule="auto"/>
              <w:ind w:firstLine="567"/>
              <w:rPr>
                <w:rFonts w:ascii="Times New Roman" w:hAnsi="Times New Roman"/>
                <w:sz w:val="24"/>
                <w:szCs w:val="24"/>
              </w:rPr>
            </w:pPr>
          </w:p>
          <w:p w14:paraId="2F01D7B0" w14:textId="77777777" w:rsidR="00A10A9D" w:rsidRPr="00A10A9D" w:rsidRDefault="00A10A9D" w:rsidP="0023359E">
            <w:pPr>
              <w:spacing w:after="0" w:line="240" w:lineRule="auto"/>
              <w:ind w:firstLine="567"/>
              <w:rPr>
                <w:rFonts w:ascii="Times New Roman" w:hAnsi="Times New Roman"/>
                <w:sz w:val="24"/>
                <w:szCs w:val="24"/>
                <w:u w:val="single"/>
              </w:rPr>
            </w:pPr>
            <w:r w:rsidRPr="00A10A9D">
              <w:rPr>
                <w:rFonts w:ascii="Times New Roman" w:hAnsi="Times New Roman"/>
                <w:sz w:val="24"/>
                <w:szCs w:val="24"/>
                <w:u w:val="single"/>
              </w:rPr>
              <w:t>Konstrukcija:</w:t>
            </w:r>
          </w:p>
          <w:p w14:paraId="74BC4470" w14:textId="77777777" w:rsidR="00A10A9D" w:rsidRPr="00A10A9D" w:rsidRDefault="00A10A9D" w:rsidP="00A10A9D">
            <w:pPr>
              <w:pStyle w:val="Sraopastraipa"/>
              <w:numPr>
                <w:ilvl w:val="0"/>
                <w:numId w:val="51"/>
              </w:numPr>
              <w:spacing w:after="0" w:line="240" w:lineRule="auto"/>
              <w:ind w:left="0" w:firstLine="567"/>
              <w:rPr>
                <w:rFonts w:ascii="Times New Roman" w:hAnsi="Times New Roman"/>
                <w:sz w:val="24"/>
                <w:szCs w:val="24"/>
                <w:u w:val="single"/>
              </w:rPr>
            </w:pPr>
            <w:r w:rsidRPr="00A10A9D">
              <w:rPr>
                <w:rFonts w:ascii="Times New Roman" w:eastAsia="Calibri" w:hAnsi="Times New Roman"/>
                <w:sz w:val="24"/>
                <w:szCs w:val="24"/>
              </w:rPr>
              <w:t>Konstrukcija medinė, su metalinėmis kojomis, kurios įbetonuojamos;</w:t>
            </w:r>
          </w:p>
          <w:p w14:paraId="759A8428" w14:textId="77777777" w:rsidR="00A10A9D" w:rsidRPr="00A10A9D" w:rsidRDefault="00A10A9D" w:rsidP="00A10A9D">
            <w:pPr>
              <w:pStyle w:val="Sraopastraipa"/>
              <w:numPr>
                <w:ilvl w:val="0"/>
                <w:numId w:val="51"/>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Stulpai iš klijuotos medienos ne mažiau 10 cm x10 cm, kuri yra impregnuota, nudažyta aplinkos poveikiui atspariais dažais;</w:t>
            </w:r>
          </w:p>
          <w:p w14:paraId="251F0F5C" w14:textId="77777777" w:rsidR="00A10A9D" w:rsidRPr="00A10A9D" w:rsidRDefault="00A10A9D" w:rsidP="00A10A9D">
            <w:pPr>
              <w:pStyle w:val="Sraopastraipa"/>
              <w:numPr>
                <w:ilvl w:val="0"/>
                <w:numId w:val="51"/>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 xml:space="preserve">Armuotas lynas </w:t>
            </w:r>
            <w:r w:rsidRPr="00A10A9D">
              <w:rPr>
                <w:rFonts w:ascii="Times New Roman" w:hAnsi="Times New Roman"/>
                <w:sz w:val="24"/>
                <w:szCs w:val="24"/>
              </w:rPr>
              <w:t xml:space="preserve">(skersmuo ne mažiau Ø16 mm) </w:t>
            </w:r>
            <w:r w:rsidRPr="00A10A9D">
              <w:rPr>
                <w:rFonts w:ascii="Times New Roman" w:hAnsi="Times New Roman"/>
                <w:sz w:val="24"/>
                <w:szCs w:val="24"/>
                <w:lang w:eastAsia="lt-LT"/>
              </w:rPr>
              <w:t>su polipropilenu sujungtas plastikiniais elementais;</w:t>
            </w:r>
          </w:p>
          <w:p w14:paraId="339D0F98" w14:textId="77777777" w:rsidR="00A10A9D" w:rsidRPr="00A10A9D"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Platformos grindys pagamintos iš </w:t>
            </w:r>
            <w:r w:rsidRPr="00A10A9D">
              <w:rPr>
                <w:rFonts w:ascii="Times New Roman" w:hAnsi="Times New Roman"/>
                <w:sz w:val="24"/>
                <w:szCs w:val="24"/>
              </w:rPr>
              <w:t xml:space="preserve">medienos </w:t>
            </w:r>
            <w:r w:rsidRPr="00A10A9D">
              <w:rPr>
                <w:rFonts w:ascii="Times New Roman" w:hAnsi="Times New Roman"/>
                <w:sz w:val="24"/>
                <w:szCs w:val="24"/>
                <w:lang w:eastAsia="lt-LT"/>
              </w:rPr>
              <w:t>lentų ar lygiavertės medžiagos ne mažiau 40mm;</w:t>
            </w:r>
          </w:p>
          <w:p w14:paraId="2B6C0586" w14:textId="77777777" w:rsidR="00A10A9D" w:rsidRPr="00A10A9D" w:rsidRDefault="00A10A9D" w:rsidP="00A10A9D">
            <w:pPr>
              <w:pStyle w:val="Sraopastraipa"/>
              <w:numPr>
                <w:ilvl w:val="0"/>
                <w:numId w:val="51"/>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Konstrukcijos stulpų viršutinė dalis uždengta polietileno dangteliais, kad medienos paviršius būtų apsaugotas nuo atmosferos sąlygų.</w:t>
            </w:r>
          </w:p>
          <w:p w14:paraId="2541BF23" w14:textId="153AFACB" w:rsidR="00A10A9D" w:rsidRPr="00A10A9D" w:rsidRDefault="00A10A9D" w:rsidP="00A10A9D">
            <w:pPr>
              <w:pStyle w:val="Sraopastraipa"/>
              <w:numPr>
                <w:ilvl w:val="0"/>
                <w:numId w:val="51"/>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Kiti elementai iš  plieninio vamzdžio, cinkuoto ir/ar dažyto milteliniu būdu;</w:t>
            </w:r>
          </w:p>
          <w:p w14:paraId="6A1CAE35" w14:textId="77777777" w:rsidR="00A10A9D" w:rsidRPr="00A10A9D" w:rsidRDefault="00A10A9D" w:rsidP="0023359E">
            <w:pPr>
              <w:spacing w:after="0" w:line="240" w:lineRule="auto"/>
              <w:ind w:firstLine="567"/>
              <w:rPr>
                <w:rFonts w:ascii="Times New Roman" w:hAnsi="Times New Roman"/>
                <w:sz w:val="24"/>
                <w:szCs w:val="24"/>
                <w:u w:val="single"/>
              </w:rPr>
            </w:pPr>
          </w:p>
          <w:p w14:paraId="695420DC" w14:textId="77777777" w:rsidR="00A10A9D" w:rsidRPr="00A10A9D" w:rsidRDefault="00A10A9D" w:rsidP="0023359E">
            <w:pPr>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lang w:eastAsia="lt-LT"/>
              </w:rPr>
              <w:t>Įrenginys susideda iš:</w:t>
            </w:r>
          </w:p>
          <w:p w14:paraId="5B7D908E" w14:textId="77777777" w:rsidR="00A10A9D" w:rsidRPr="00A10A9D" w:rsidRDefault="00A10A9D" w:rsidP="00A10A9D">
            <w:pPr>
              <w:pStyle w:val="Sraopastraipa"/>
              <w:numPr>
                <w:ilvl w:val="0"/>
                <w:numId w:val="52"/>
              </w:numPr>
              <w:spacing w:after="0" w:line="240" w:lineRule="auto"/>
              <w:ind w:left="0" w:firstLine="567"/>
              <w:rPr>
                <w:rFonts w:ascii="Times New Roman" w:hAnsi="Times New Roman"/>
                <w:sz w:val="24"/>
                <w:szCs w:val="24"/>
                <w:u w:val="single"/>
                <w:lang w:eastAsia="lt-LT"/>
              </w:rPr>
            </w:pPr>
            <w:r w:rsidRPr="00A10A9D">
              <w:rPr>
                <w:rFonts w:ascii="Times New Roman" w:hAnsi="Times New Roman"/>
                <w:sz w:val="24"/>
                <w:szCs w:val="24"/>
                <w:lang w:eastAsia="lt-LT"/>
              </w:rPr>
              <w:t>4vnt. platformų;</w:t>
            </w:r>
          </w:p>
          <w:p w14:paraId="7B1F825B" w14:textId="77777777" w:rsidR="00A10A9D" w:rsidRPr="00A10A9D" w:rsidRDefault="00A10A9D" w:rsidP="00A10A9D">
            <w:pPr>
              <w:pStyle w:val="Sraopastraipa"/>
              <w:numPr>
                <w:ilvl w:val="0"/>
                <w:numId w:val="52"/>
              </w:numPr>
              <w:spacing w:after="0" w:line="240" w:lineRule="auto"/>
              <w:ind w:left="0" w:firstLine="567"/>
              <w:rPr>
                <w:rFonts w:ascii="Times New Roman" w:hAnsi="Times New Roman"/>
                <w:sz w:val="24"/>
                <w:szCs w:val="24"/>
                <w:u w:val="single"/>
                <w:lang w:eastAsia="lt-LT"/>
              </w:rPr>
            </w:pPr>
            <w:r w:rsidRPr="00A10A9D">
              <w:rPr>
                <w:rFonts w:ascii="Times New Roman" w:hAnsi="Times New Roman"/>
                <w:sz w:val="24"/>
                <w:szCs w:val="24"/>
                <w:lang w:eastAsia="lt-LT"/>
              </w:rPr>
              <w:t>1 vnt. judančio tiltelio su grindimis ir apsaugine armuoto lyno tvorele;</w:t>
            </w:r>
          </w:p>
          <w:p w14:paraId="02D8D70C" w14:textId="77777777" w:rsidR="00A10A9D" w:rsidRPr="00A10A9D" w:rsidRDefault="00A10A9D" w:rsidP="00A10A9D">
            <w:pPr>
              <w:pStyle w:val="Sraopastraipa"/>
              <w:numPr>
                <w:ilvl w:val="0"/>
                <w:numId w:val="52"/>
              </w:numPr>
              <w:spacing w:after="0" w:line="240" w:lineRule="auto"/>
              <w:ind w:left="0" w:firstLine="567"/>
              <w:rPr>
                <w:rFonts w:ascii="Times New Roman" w:hAnsi="Times New Roman"/>
                <w:sz w:val="24"/>
                <w:szCs w:val="24"/>
                <w:u w:val="single"/>
                <w:lang w:eastAsia="lt-LT"/>
              </w:rPr>
            </w:pPr>
            <w:r w:rsidRPr="00A10A9D">
              <w:rPr>
                <w:rFonts w:ascii="Times New Roman" w:hAnsi="Times New Roman"/>
                <w:sz w:val="24"/>
                <w:szCs w:val="24"/>
                <w:lang w:eastAsia="lt-LT"/>
              </w:rPr>
              <w:t>4 vnt. pusiausvyros lavinimo apvalių elementų, kurių pagrindas drėgmei atspari fanera, apsaugota nuo slydimo;</w:t>
            </w:r>
          </w:p>
          <w:p w14:paraId="53BE8FBF" w14:textId="77777777" w:rsidR="00A10A9D" w:rsidRPr="00A10A9D" w:rsidRDefault="00A10A9D" w:rsidP="00A10A9D">
            <w:pPr>
              <w:pStyle w:val="Sraopastraipa"/>
              <w:numPr>
                <w:ilvl w:val="0"/>
                <w:numId w:val="52"/>
              </w:numPr>
              <w:spacing w:after="0" w:line="240" w:lineRule="auto"/>
              <w:ind w:left="0" w:firstLine="567"/>
              <w:rPr>
                <w:rFonts w:ascii="Times New Roman" w:hAnsi="Times New Roman"/>
                <w:sz w:val="24"/>
                <w:szCs w:val="24"/>
                <w:u w:val="single"/>
                <w:lang w:eastAsia="lt-LT"/>
              </w:rPr>
            </w:pPr>
            <w:r w:rsidRPr="00A10A9D">
              <w:rPr>
                <w:rFonts w:ascii="Times New Roman" w:hAnsi="Times New Roman"/>
                <w:sz w:val="24"/>
                <w:szCs w:val="24"/>
                <w:lang w:eastAsia="lt-LT"/>
              </w:rPr>
              <w:t>1 vnt. pusiausvyros ėjimo buomas, su apsaugine armuoto lyno tvorele;</w:t>
            </w:r>
          </w:p>
          <w:p w14:paraId="509D688E" w14:textId="77777777" w:rsidR="00A10A9D" w:rsidRPr="00A10A9D" w:rsidRDefault="00A10A9D" w:rsidP="00A10A9D">
            <w:pPr>
              <w:pStyle w:val="Sraopastraipa"/>
              <w:numPr>
                <w:ilvl w:val="0"/>
                <w:numId w:val="52"/>
              </w:numPr>
              <w:spacing w:after="0" w:line="240" w:lineRule="auto"/>
              <w:ind w:left="0" w:firstLine="567"/>
              <w:rPr>
                <w:rFonts w:ascii="Times New Roman" w:hAnsi="Times New Roman"/>
                <w:sz w:val="24"/>
                <w:szCs w:val="24"/>
                <w:u w:val="single"/>
                <w:lang w:eastAsia="lt-LT"/>
              </w:rPr>
            </w:pPr>
            <w:r w:rsidRPr="00A10A9D">
              <w:rPr>
                <w:rFonts w:ascii="Times New Roman" w:hAnsi="Times New Roman"/>
                <w:sz w:val="24"/>
                <w:szCs w:val="24"/>
                <w:lang w:eastAsia="lt-LT"/>
              </w:rPr>
              <w:t>Pagalbinės rankenos ar turėklai prie kiekvieno elemento pradžios/pabaigos;</w:t>
            </w:r>
          </w:p>
          <w:p w14:paraId="23938C12" w14:textId="77777777" w:rsidR="00A10A9D" w:rsidRPr="00A10A9D" w:rsidRDefault="00A10A9D" w:rsidP="00A10A9D">
            <w:pPr>
              <w:widowControl w:val="0"/>
              <w:spacing w:after="0" w:line="240" w:lineRule="auto"/>
              <w:rPr>
                <w:rFonts w:ascii="Times New Roman" w:hAnsi="Times New Roman"/>
                <w:sz w:val="24"/>
                <w:szCs w:val="24"/>
              </w:rPr>
            </w:pPr>
          </w:p>
          <w:p w14:paraId="6E714B3A" w14:textId="77777777" w:rsidR="00A10A9D" w:rsidRPr="00A10A9D" w:rsidRDefault="00A10A9D" w:rsidP="0023359E">
            <w:pPr>
              <w:spacing w:after="0" w:line="240" w:lineRule="auto"/>
              <w:ind w:firstLine="567"/>
              <w:jc w:val="both"/>
              <w:rPr>
                <w:rFonts w:ascii="Times New Roman" w:hAnsi="Times New Roman"/>
                <w:sz w:val="24"/>
                <w:szCs w:val="24"/>
              </w:rPr>
            </w:pPr>
            <w:r w:rsidRPr="00A10A9D">
              <w:rPr>
                <w:rFonts w:ascii="Times New Roman" w:hAnsi="Times New Roman"/>
                <w:bCs/>
                <w:iCs/>
                <w:sz w:val="24"/>
                <w:szCs w:val="24"/>
                <w:u w:val="single"/>
              </w:rPr>
              <w:t>Elementų konstrukcijos turėtų būti:</w:t>
            </w:r>
          </w:p>
          <w:p w14:paraId="0B5FF539" w14:textId="77777777" w:rsidR="00A10A9D" w:rsidRPr="00A10A9D" w:rsidRDefault="00A10A9D" w:rsidP="00A10A9D">
            <w:pPr>
              <w:pStyle w:val="Sraopastraipa30"/>
              <w:numPr>
                <w:ilvl w:val="0"/>
                <w:numId w:val="30"/>
              </w:numPr>
              <w:spacing w:after="0" w:line="240" w:lineRule="auto"/>
              <w:ind w:left="0" w:firstLine="567"/>
              <w:jc w:val="both"/>
              <w:rPr>
                <w:szCs w:val="24"/>
              </w:rPr>
            </w:pPr>
            <w:r w:rsidRPr="00A10A9D">
              <w:rPr>
                <w:szCs w:val="24"/>
              </w:rPr>
              <w:t>užapvalintais kampais ir briaunomis, kurie negalėtų sužeisti;</w:t>
            </w:r>
          </w:p>
          <w:p w14:paraId="7B4F36A3" w14:textId="77777777" w:rsidR="00A10A9D" w:rsidRPr="00A10A9D" w:rsidRDefault="00A10A9D" w:rsidP="00A10A9D">
            <w:pPr>
              <w:pStyle w:val="Sraopastraipa30"/>
              <w:numPr>
                <w:ilvl w:val="0"/>
                <w:numId w:val="30"/>
              </w:numPr>
              <w:spacing w:after="0" w:line="240" w:lineRule="auto"/>
              <w:ind w:left="0" w:firstLine="567"/>
              <w:jc w:val="both"/>
              <w:rPr>
                <w:szCs w:val="24"/>
              </w:rPr>
            </w:pPr>
            <w:r w:rsidRPr="00A10A9D">
              <w:rPr>
                <w:szCs w:val="24"/>
              </w:rPr>
              <w:t>visi varžtai padengti plastikiniais dangteliais;</w:t>
            </w:r>
          </w:p>
          <w:p w14:paraId="28F00E7E" w14:textId="77777777" w:rsidR="00A10A9D" w:rsidRPr="00A10A9D" w:rsidRDefault="00A10A9D" w:rsidP="00A10A9D">
            <w:pPr>
              <w:numPr>
                <w:ilvl w:val="0"/>
                <w:numId w:val="30"/>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A10A9D">
              <w:rPr>
                <w:rFonts w:ascii="Times New Roman" w:eastAsia="Calibri" w:hAnsi="Times New Roman"/>
                <w:sz w:val="24"/>
                <w:szCs w:val="24"/>
              </w:rPr>
              <w:t>Stovimosios plokštumos-neslidžios dangos su faktūriniu paviršiumi;</w:t>
            </w:r>
          </w:p>
          <w:p w14:paraId="1C68B43E" w14:textId="77777777" w:rsidR="00A10A9D" w:rsidRPr="00A10A9D" w:rsidRDefault="00A10A9D" w:rsidP="00A10A9D">
            <w:pPr>
              <w:pStyle w:val="Sraopastraipa30"/>
              <w:widowControl w:val="0"/>
              <w:numPr>
                <w:ilvl w:val="0"/>
                <w:numId w:val="30"/>
              </w:numPr>
              <w:spacing w:after="0" w:line="240" w:lineRule="auto"/>
              <w:ind w:left="0" w:firstLine="567"/>
              <w:rPr>
                <w:szCs w:val="24"/>
              </w:rPr>
            </w:pPr>
            <w:r w:rsidRPr="00A10A9D">
              <w:rPr>
                <w:szCs w:val="24"/>
              </w:rPr>
              <w:t>medžiagos atitinkančios galiojančius ES standartus bei pritaikytos temperatūrų svyravimui, Lietuvos klimatinėms sąlygoms;</w:t>
            </w:r>
          </w:p>
          <w:p w14:paraId="77D77866" w14:textId="77777777" w:rsidR="00A10A9D" w:rsidRPr="00A10A9D" w:rsidRDefault="00A10A9D" w:rsidP="00A10A9D">
            <w:pPr>
              <w:pStyle w:val="Sraopastraipa30"/>
              <w:numPr>
                <w:ilvl w:val="0"/>
                <w:numId w:val="30"/>
              </w:numPr>
              <w:spacing w:after="0" w:line="240" w:lineRule="auto"/>
              <w:ind w:left="0" w:firstLine="567"/>
              <w:rPr>
                <w:szCs w:val="24"/>
              </w:rPr>
            </w:pPr>
            <w:r w:rsidRPr="00A10A9D">
              <w:rPr>
                <w:szCs w:val="24"/>
              </w:rPr>
              <w:t>įbetonuojamas pamatas pagamintas iš metalo, kuris apsaugo medieną nuo tiesioginio kontakto su žeme, taip apsaugant jį nuo puvimo ir prailginant gaminio ilgaamžiškumą;</w:t>
            </w:r>
          </w:p>
          <w:p w14:paraId="2032E501" w14:textId="77777777" w:rsidR="00A10A9D" w:rsidRPr="00A10A9D" w:rsidRDefault="00A10A9D" w:rsidP="00A10A9D">
            <w:pPr>
              <w:pStyle w:val="Sraopastraipa30"/>
              <w:numPr>
                <w:ilvl w:val="0"/>
                <w:numId w:val="30"/>
              </w:numPr>
              <w:spacing w:after="0" w:line="240" w:lineRule="auto"/>
              <w:ind w:left="0" w:firstLine="567"/>
              <w:rPr>
                <w:szCs w:val="24"/>
              </w:rPr>
            </w:pPr>
            <w:r w:rsidRPr="00A10A9D">
              <w:rPr>
                <w:szCs w:val="24"/>
              </w:rPr>
              <w:t>Įbetonuojamas pamatas pagamintas iš metalo, kuris apsaugo medieną nuo tiesioginio kontakto su žeme, taip apsaugant jį nuo puvimo ir prailginant gaminio ilgaamžiškumą.</w:t>
            </w:r>
          </w:p>
        </w:tc>
      </w:tr>
      <w:tr w:rsidR="00A10A9D" w:rsidRPr="00A4196E" w14:paraId="0BBB45EC"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1216B21A" w14:textId="31F83F51" w:rsidR="00A10A9D" w:rsidRPr="004275C3" w:rsidRDefault="00A10A9D" w:rsidP="00A10A9D">
            <w:pPr>
              <w:pStyle w:val="Sraopastraipa30"/>
              <w:numPr>
                <w:ilvl w:val="0"/>
                <w:numId w:val="6"/>
              </w:numPr>
              <w:spacing w:after="0" w:line="100" w:lineRule="atLeast"/>
              <w:jc w:val="center"/>
            </w:pPr>
            <w:r w:rsidRPr="00A4196E">
              <w:rPr>
                <w:b/>
                <w:szCs w:val="24"/>
              </w:rPr>
              <w:lastRenderedPageBreak/>
              <w:t xml:space="preserve">Aikštelė. </w:t>
            </w:r>
            <w:r>
              <w:rPr>
                <w:b/>
                <w:szCs w:val="24"/>
              </w:rPr>
              <w:t>Visagino g. 27</w:t>
            </w:r>
          </w:p>
        </w:tc>
      </w:tr>
      <w:tr w:rsidR="00A10A9D" w:rsidRPr="00A4196E" w14:paraId="1158DFCD"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2A76243C" w14:textId="77777777" w:rsidR="00A10A9D" w:rsidRPr="00A4196E" w:rsidRDefault="00A10A9D" w:rsidP="00A10A9D">
            <w:pPr>
              <w:pStyle w:val="Sraopastraipa30"/>
              <w:numPr>
                <w:ilvl w:val="0"/>
                <w:numId w:val="8"/>
              </w:numPr>
              <w:spacing w:after="0" w:line="100" w:lineRule="atLeast"/>
              <w:ind w:left="566" w:hanging="566"/>
            </w:pPr>
            <w:r w:rsidRPr="00A4196E">
              <w:rPr>
                <w:iCs/>
                <w:szCs w:val="24"/>
              </w:rPr>
              <w:t xml:space="preserve">Esama padėtis: Objekto reljefas ganėtinai lygus, vyraujantis gruntas – žolė. </w:t>
            </w:r>
          </w:p>
        </w:tc>
      </w:tr>
      <w:tr w:rsidR="00A10A9D" w:rsidRPr="00A4196E" w14:paraId="08C48C22"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198E7253" w14:textId="77777777" w:rsidR="00A10A9D" w:rsidRPr="00C57910" w:rsidRDefault="00A10A9D" w:rsidP="00A10A9D">
            <w:pPr>
              <w:pStyle w:val="Sraopastraipa30"/>
              <w:numPr>
                <w:ilvl w:val="0"/>
                <w:numId w:val="8"/>
              </w:numPr>
              <w:spacing w:after="0" w:line="240" w:lineRule="auto"/>
              <w:ind w:left="0" w:firstLine="567"/>
            </w:pPr>
            <w:r w:rsidRPr="00C57910">
              <w:rPr>
                <w:iCs/>
                <w:szCs w:val="24"/>
              </w:rPr>
              <w:t>Įrenginių pavadinimai ir reikalavimai.</w:t>
            </w:r>
          </w:p>
        </w:tc>
      </w:tr>
      <w:tr w:rsidR="00A10A9D" w:rsidRPr="00A4196E" w14:paraId="6F30A5E6"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07565779" w14:textId="612454EB" w:rsidR="00A10A9D" w:rsidRPr="000D4A20" w:rsidRDefault="00A10A9D" w:rsidP="000D4A20">
            <w:pPr>
              <w:spacing w:after="0" w:line="240" w:lineRule="auto"/>
              <w:ind w:firstLine="567"/>
              <w:rPr>
                <w:rFonts w:ascii="Times New Roman" w:hAnsi="Times New Roman"/>
                <w:sz w:val="24"/>
                <w:szCs w:val="24"/>
                <w:u w:val="single"/>
                <w:lang w:eastAsia="lt-LT"/>
              </w:rPr>
            </w:pPr>
            <w:r w:rsidRPr="000D4A20">
              <w:rPr>
                <w:rFonts w:ascii="Times New Roman" w:hAnsi="Times New Roman"/>
                <w:b/>
                <w:bCs/>
                <w:sz w:val="24"/>
                <w:szCs w:val="24"/>
                <w:lang w:eastAsia="lt-LT"/>
              </w:rPr>
              <w:t>Žaidimų įrenginys su dviem bokšteliais</w:t>
            </w:r>
            <w:r w:rsidR="006736D3" w:rsidRPr="000D4A20">
              <w:rPr>
                <w:rFonts w:ascii="Times New Roman" w:hAnsi="Times New Roman"/>
                <w:b/>
                <w:bCs/>
                <w:sz w:val="24"/>
                <w:szCs w:val="24"/>
                <w:lang w:eastAsia="lt-LT"/>
              </w:rPr>
              <w:t>.</w:t>
            </w:r>
          </w:p>
          <w:p w14:paraId="532DAFBF" w14:textId="77777777" w:rsidR="000D4A20" w:rsidRDefault="000D4A20" w:rsidP="0023359E">
            <w:pPr>
              <w:spacing w:after="0" w:line="240" w:lineRule="auto"/>
              <w:ind w:firstLine="567"/>
              <w:rPr>
                <w:rFonts w:ascii="Times New Roman" w:hAnsi="Times New Roman"/>
                <w:sz w:val="24"/>
                <w:szCs w:val="24"/>
                <w:u w:val="single"/>
              </w:rPr>
            </w:pPr>
          </w:p>
          <w:p w14:paraId="2518FE2D" w14:textId="77777777" w:rsidR="000D4A20" w:rsidRPr="000D4A20" w:rsidRDefault="000D4A20" w:rsidP="000D4A20">
            <w:pPr>
              <w:spacing w:after="0" w:line="240" w:lineRule="auto"/>
              <w:ind w:firstLine="567"/>
              <w:rPr>
                <w:rFonts w:ascii="Times New Roman" w:hAnsi="Times New Roman"/>
                <w:i/>
                <w:iCs/>
                <w:sz w:val="24"/>
                <w:szCs w:val="24"/>
                <w:lang w:eastAsia="lt-LT"/>
              </w:rPr>
            </w:pPr>
            <w:r w:rsidRPr="000D4A20">
              <w:rPr>
                <w:rFonts w:ascii="Times New Roman" w:hAnsi="Times New Roman"/>
                <w:i/>
                <w:iCs/>
                <w:sz w:val="24"/>
                <w:szCs w:val="24"/>
                <w:lang w:eastAsia="lt-LT"/>
              </w:rPr>
              <w:t>Orientacinio pobūdžio nuotrauk</w:t>
            </w:r>
            <w:r>
              <w:rPr>
                <w:rFonts w:ascii="Times New Roman" w:hAnsi="Times New Roman"/>
                <w:i/>
                <w:iCs/>
                <w:sz w:val="24"/>
                <w:szCs w:val="24"/>
                <w:lang w:eastAsia="lt-LT"/>
              </w:rPr>
              <w:t>a</w:t>
            </w:r>
          </w:p>
          <w:p w14:paraId="7AE61E2D" w14:textId="64DFB181" w:rsidR="000D4A20" w:rsidRDefault="000D4A20" w:rsidP="0023359E">
            <w:pPr>
              <w:spacing w:after="0" w:line="240" w:lineRule="auto"/>
              <w:ind w:firstLine="567"/>
              <w:rPr>
                <w:rFonts w:ascii="Times New Roman" w:hAnsi="Times New Roman"/>
                <w:sz w:val="24"/>
                <w:szCs w:val="24"/>
                <w:u w:val="single"/>
              </w:rPr>
            </w:pPr>
          </w:p>
          <w:p w14:paraId="3DFC7E69" w14:textId="3DD79031" w:rsidR="000D4A20" w:rsidRDefault="000D4A20" w:rsidP="0023359E">
            <w:pPr>
              <w:spacing w:after="0" w:line="240" w:lineRule="auto"/>
              <w:ind w:firstLine="567"/>
              <w:rPr>
                <w:rFonts w:ascii="Times New Roman" w:hAnsi="Times New Roman"/>
                <w:sz w:val="24"/>
                <w:szCs w:val="24"/>
                <w:u w:val="single"/>
              </w:rPr>
            </w:pPr>
            <w:r>
              <w:rPr>
                <w:rFonts w:ascii="Times New Roman" w:hAnsi="Times New Roman"/>
                <w:noProof/>
                <w:sz w:val="24"/>
                <w:szCs w:val="24"/>
                <w:u w:val="single"/>
              </w:rPr>
              <w:lastRenderedPageBreak/>
              <w:drawing>
                <wp:inline distT="0" distB="0" distL="0" distR="0" wp14:anchorId="11C377E7" wp14:editId="59E5CFDC">
                  <wp:extent cx="2000816" cy="1777752"/>
                  <wp:effectExtent l="0" t="0" r="0" b="0"/>
                  <wp:docPr id="43614496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44964" name="Paveikslėlis 436144964"/>
                          <pic:cNvPicPr/>
                        </pic:nvPicPr>
                        <pic:blipFill>
                          <a:blip r:embed="rId23">
                            <a:extLst>
                              <a:ext uri="{28A0092B-C50C-407E-A947-70E740481C1C}">
                                <a14:useLocalDpi xmlns:a14="http://schemas.microsoft.com/office/drawing/2010/main" val="0"/>
                              </a:ext>
                            </a:extLst>
                          </a:blip>
                          <a:stretch>
                            <a:fillRect/>
                          </a:stretch>
                        </pic:blipFill>
                        <pic:spPr>
                          <a:xfrm>
                            <a:off x="0" y="0"/>
                            <a:ext cx="2006638" cy="1782925"/>
                          </a:xfrm>
                          <a:prstGeom prst="rect">
                            <a:avLst/>
                          </a:prstGeom>
                        </pic:spPr>
                      </pic:pic>
                    </a:graphicData>
                  </a:graphic>
                </wp:inline>
              </w:drawing>
            </w:r>
          </w:p>
          <w:p w14:paraId="49BB1B6D" w14:textId="77777777" w:rsidR="000D4A20" w:rsidRDefault="000D4A20" w:rsidP="0023359E">
            <w:pPr>
              <w:spacing w:after="0" w:line="240" w:lineRule="auto"/>
              <w:ind w:firstLine="567"/>
              <w:rPr>
                <w:rFonts w:ascii="Times New Roman" w:hAnsi="Times New Roman"/>
                <w:sz w:val="24"/>
                <w:szCs w:val="24"/>
                <w:u w:val="single"/>
              </w:rPr>
            </w:pPr>
          </w:p>
          <w:p w14:paraId="166683C4" w14:textId="1A8A6115"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u w:val="single"/>
              </w:rPr>
              <w:t>Išmatavimai:</w:t>
            </w:r>
          </w:p>
          <w:p w14:paraId="75D9C2A1"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 xml:space="preserve">Ilgis – </w:t>
            </w:r>
            <w:r w:rsidRPr="00A10A9D">
              <w:rPr>
                <w:rFonts w:ascii="Times New Roman" w:hAnsi="Times New Roman"/>
                <w:sz w:val="24"/>
                <w:szCs w:val="24"/>
                <w:lang w:eastAsia="lt-LT"/>
              </w:rPr>
              <w:t>650</w:t>
            </w:r>
            <w:r w:rsidRPr="00A10A9D">
              <w:rPr>
                <w:rFonts w:ascii="Times New Roman" w:hAnsi="Times New Roman"/>
                <w:sz w:val="24"/>
                <w:szCs w:val="24"/>
              </w:rPr>
              <w:t xml:space="preserve"> cm (±10%);</w:t>
            </w:r>
          </w:p>
          <w:p w14:paraId="3E0C7ED1"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 xml:space="preserve">Plotis – </w:t>
            </w:r>
            <w:r w:rsidRPr="00A10A9D">
              <w:rPr>
                <w:rFonts w:ascii="Times New Roman" w:hAnsi="Times New Roman"/>
                <w:sz w:val="24"/>
                <w:szCs w:val="24"/>
                <w:lang w:eastAsia="lt-LT"/>
              </w:rPr>
              <w:t>370</w:t>
            </w:r>
            <w:r w:rsidRPr="00A10A9D">
              <w:rPr>
                <w:rFonts w:ascii="Times New Roman" w:hAnsi="Times New Roman"/>
                <w:sz w:val="24"/>
                <w:szCs w:val="24"/>
              </w:rPr>
              <w:t xml:space="preserve"> cm (±10%);</w:t>
            </w:r>
          </w:p>
          <w:p w14:paraId="0069FA29"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 xml:space="preserve">Aukštis – </w:t>
            </w:r>
            <w:r w:rsidRPr="00A10A9D">
              <w:rPr>
                <w:rFonts w:ascii="Times New Roman" w:hAnsi="Times New Roman"/>
                <w:sz w:val="24"/>
                <w:szCs w:val="24"/>
                <w:lang w:eastAsia="lt-LT"/>
              </w:rPr>
              <w:t>250</w:t>
            </w:r>
            <w:r w:rsidRPr="00A10A9D">
              <w:rPr>
                <w:rFonts w:ascii="Times New Roman" w:hAnsi="Times New Roman"/>
                <w:sz w:val="24"/>
                <w:szCs w:val="24"/>
              </w:rPr>
              <w:t xml:space="preserve"> cm (±10%).</w:t>
            </w:r>
          </w:p>
          <w:p w14:paraId="7CAEAF63" w14:textId="77777777" w:rsidR="00A10A9D" w:rsidRPr="00A10A9D" w:rsidRDefault="00A10A9D" w:rsidP="0023359E">
            <w:pPr>
              <w:spacing w:after="0" w:line="240" w:lineRule="auto"/>
              <w:ind w:firstLine="567"/>
              <w:rPr>
                <w:rFonts w:ascii="Times New Roman" w:hAnsi="Times New Roman"/>
                <w:sz w:val="24"/>
                <w:szCs w:val="24"/>
              </w:rPr>
            </w:pPr>
          </w:p>
          <w:p w14:paraId="548B6785"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 xml:space="preserve">Saugos zona – </w:t>
            </w:r>
            <w:r w:rsidRPr="00A10A9D">
              <w:rPr>
                <w:rFonts w:ascii="Times New Roman" w:hAnsi="Times New Roman"/>
                <w:sz w:val="24"/>
                <w:szCs w:val="24"/>
                <w:lang w:eastAsia="lt-LT"/>
              </w:rPr>
              <w:t xml:space="preserve">1000 x 700 </w:t>
            </w:r>
            <w:r w:rsidRPr="00A10A9D">
              <w:rPr>
                <w:rFonts w:ascii="Times New Roman" w:hAnsi="Times New Roman"/>
                <w:sz w:val="24"/>
                <w:szCs w:val="24"/>
              </w:rPr>
              <w:t>cm (±10%);</w:t>
            </w:r>
          </w:p>
          <w:p w14:paraId="030F399A"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Kritimo aukštis – 0,95 m (±10%);</w:t>
            </w:r>
          </w:p>
          <w:p w14:paraId="7A218C14"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 xml:space="preserve">Amžiaus grupė – </w:t>
            </w:r>
            <w:r w:rsidRPr="00A10A9D">
              <w:rPr>
                <w:rFonts w:ascii="Times New Roman" w:hAnsi="Times New Roman"/>
                <w:sz w:val="24"/>
                <w:szCs w:val="24"/>
                <w:lang w:eastAsia="lt-LT"/>
              </w:rPr>
              <w:t xml:space="preserve">3 - 7 </w:t>
            </w:r>
            <w:r w:rsidRPr="00A10A9D">
              <w:rPr>
                <w:rFonts w:ascii="Times New Roman" w:hAnsi="Times New Roman"/>
                <w:sz w:val="24"/>
                <w:szCs w:val="24"/>
              </w:rPr>
              <w:t>metų.</w:t>
            </w:r>
          </w:p>
          <w:p w14:paraId="7407D1E0" w14:textId="77777777" w:rsidR="00A10A9D" w:rsidRPr="00A10A9D" w:rsidRDefault="00A10A9D" w:rsidP="0023359E">
            <w:pPr>
              <w:spacing w:after="0" w:line="240" w:lineRule="auto"/>
              <w:ind w:firstLine="567"/>
              <w:rPr>
                <w:rFonts w:ascii="Times New Roman" w:hAnsi="Times New Roman"/>
                <w:sz w:val="24"/>
                <w:szCs w:val="24"/>
              </w:rPr>
            </w:pPr>
          </w:p>
          <w:p w14:paraId="6B0B83D2" w14:textId="77777777" w:rsidR="00A10A9D" w:rsidRPr="00A10A9D" w:rsidRDefault="00A10A9D" w:rsidP="0023359E">
            <w:pPr>
              <w:spacing w:after="0" w:line="240" w:lineRule="auto"/>
              <w:ind w:firstLine="567"/>
              <w:rPr>
                <w:rFonts w:ascii="Times New Roman" w:hAnsi="Times New Roman"/>
                <w:sz w:val="24"/>
                <w:szCs w:val="24"/>
                <w:u w:val="single"/>
              </w:rPr>
            </w:pPr>
            <w:r w:rsidRPr="00A10A9D">
              <w:rPr>
                <w:rFonts w:ascii="Times New Roman" w:hAnsi="Times New Roman"/>
                <w:sz w:val="24"/>
                <w:szCs w:val="24"/>
                <w:u w:val="single"/>
              </w:rPr>
              <w:t>Konstrukcija:</w:t>
            </w:r>
          </w:p>
          <w:p w14:paraId="33CCFC76" w14:textId="77777777" w:rsidR="00A10A9D" w:rsidRPr="00A10A9D" w:rsidRDefault="00A10A9D" w:rsidP="00A10A9D">
            <w:pPr>
              <w:pStyle w:val="Sraopastraipa"/>
              <w:numPr>
                <w:ilvl w:val="0"/>
                <w:numId w:val="55"/>
              </w:numPr>
              <w:spacing w:after="0" w:line="240" w:lineRule="auto"/>
              <w:ind w:left="0" w:firstLine="567"/>
              <w:rPr>
                <w:rFonts w:ascii="Times New Roman" w:hAnsi="Times New Roman"/>
                <w:sz w:val="24"/>
                <w:szCs w:val="24"/>
                <w:u w:val="single"/>
              </w:rPr>
            </w:pPr>
            <w:r w:rsidRPr="00A10A9D">
              <w:rPr>
                <w:rFonts w:ascii="Times New Roman" w:eastAsia="Calibri" w:hAnsi="Times New Roman"/>
                <w:sz w:val="24"/>
                <w:szCs w:val="24"/>
              </w:rPr>
              <w:t>Konstrukcija medinė, su metalinėmis kojomis, kurios įbetonuojamos;</w:t>
            </w:r>
          </w:p>
          <w:p w14:paraId="59FE075E" w14:textId="77777777" w:rsidR="00A10A9D" w:rsidRPr="00A10A9D" w:rsidRDefault="00A10A9D" w:rsidP="00A10A9D">
            <w:pPr>
              <w:pStyle w:val="Sraopastraipa"/>
              <w:numPr>
                <w:ilvl w:val="0"/>
                <w:numId w:val="55"/>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Stulpai iš klijuotos medienos ne mažiau 10 cm x10 cm, kuri yra impregnuota, nudažyta aplinkos poveikiui atspariais dažais;</w:t>
            </w:r>
          </w:p>
          <w:p w14:paraId="62B1CF73" w14:textId="77777777" w:rsidR="00A10A9D" w:rsidRPr="00A10A9D" w:rsidRDefault="00A10A9D" w:rsidP="00A10A9D">
            <w:pPr>
              <w:pStyle w:val="Sraopastraipa"/>
              <w:numPr>
                <w:ilvl w:val="0"/>
                <w:numId w:val="55"/>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 xml:space="preserve">Armuotas lynas </w:t>
            </w:r>
            <w:r w:rsidRPr="00A10A9D">
              <w:rPr>
                <w:rFonts w:ascii="Times New Roman" w:hAnsi="Times New Roman"/>
                <w:sz w:val="24"/>
                <w:szCs w:val="24"/>
              </w:rPr>
              <w:t xml:space="preserve">(skersmuo ne mažiau Ø16 mm) </w:t>
            </w:r>
            <w:r w:rsidRPr="00A10A9D">
              <w:rPr>
                <w:rFonts w:ascii="Times New Roman" w:hAnsi="Times New Roman"/>
                <w:sz w:val="24"/>
                <w:szCs w:val="24"/>
                <w:lang w:eastAsia="lt-LT"/>
              </w:rPr>
              <w:t>su polipropilenu sujungtas plastikiniais elementais;</w:t>
            </w:r>
          </w:p>
          <w:p w14:paraId="20625541" w14:textId="4E6C3C72" w:rsidR="00A10A9D" w:rsidRPr="00A10A9D"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Platformų tvorelės, apsauginiai tiltelių turėklai pagaminti iš </w:t>
            </w:r>
            <w:r w:rsidRPr="00A10A9D">
              <w:rPr>
                <w:rFonts w:ascii="Times New Roman" w:hAnsi="Times New Roman"/>
                <w:sz w:val="24"/>
                <w:szCs w:val="24"/>
              </w:rPr>
              <w:t xml:space="preserve">klijuotos medienos </w:t>
            </w:r>
            <w:r w:rsidRPr="00A10A9D">
              <w:rPr>
                <w:rFonts w:ascii="Times New Roman" w:hAnsi="Times New Roman"/>
                <w:sz w:val="24"/>
                <w:szCs w:val="24"/>
                <w:lang w:eastAsia="lt-LT"/>
              </w:rPr>
              <w:t>plokštės ar lygiavertės medžiagos ne mažiau 21mm;</w:t>
            </w:r>
          </w:p>
          <w:p w14:paraId="776D536F" w14:textId="77777777" w:rsidR="00A10A9D" w:rsidRPr="00A10A9D" w:rsidRDefault="00A10A9D" w:rsidP="00A10A9D">
            <w:pPr>
              <w:pStyle w:val="Sraopastraipa"/>
              <w:numPr>
                <w:ilvl w:val="0"/>
                <w:numId w:val="55"/>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Konstrukcijos stulpų viršutinė dalis uždengta polietileno dangteliais, kad medienos paviršius būtų apsaugotas nuo atmosferos sąlygų.</w:t>
            </w:r>
          </w:p>
          <w:p w14:paraId="260DBA68" w14:textId="3FC0AEBA" w:rsidR="00A10A9D" w:rsidRPr="00A10A9D" w:rsidRDefault="00A10A9D" w:rsidP="00A10A9D">
            <w:pPr>
              <w:pStyle w:val="Sraopastraipa"/>
              <w:numPr>
                <w:ilvl w:val="0"/>
                <w:numId w:val="55"/>
              </w:numPr>
              <w:spacing w:after="0" w:line="240" w:lineRule="auto"/>
              <w:ind w:left="0" w:firstLine="567"/>
              <w:rPr>
                <w:rFonts w:ascii="Times New Roman" w:hAnsi="Times New Roman"/>
                <w:sz w:val="24"/>
                <w:szCs w:val="24"/>
                <w:u w:val="single"/>
              </w:rPr>
            </w:pPr>
            <w:r w:rsidRPr="00A10A9D">
              <w:rPr>
                <w:rFonts w:ascii="Times New Roman" w:hAnsi="Times New Roman"/>
                <w:sz w:val="24"/>
                <w:szCs w:val="24"/>
                <w:lang w:eastAsia="lt-LT"/>
              </w:rPr>
              <w:t xml:space="preserve">Kiti elementai iš plieninio vamzdžio, cinkuoto ir/ar dažyto milteliniu būdu; </w:t>
            </w:r>
          </w:p>
          <w:p w14:paraId="3826CBB3" w14:textId="77777777" w:rsidR="00A10A9D" w:rsidRPr="00A10A9D" w:rsidRDefault="00A10A9D" w:rsidP="0023359E">
            <w:pPr>
              <w:spacing w:after="0" w:line="240" w:lineRule="auto"/>
              <w:ind w:firstLine="567"/>
              <w:rPr>
                <w:rFonts w:ascii="Times New Roman" w:hAnsi="Times New Roman"/>
                <w:sz w:val="24"/>
                <w:szCs w:val="24"/>
                <w:u w:val="single"/>
              </w:rPr>
            </w:pPr>
          </w:p>
          <w:p w14:paraId="43616DF7" w14:textId="77777777" w:rsidR="00A10A9D" w:rsidRPr="00A10A9D" w:rsidRDefault="00A10A9D" w:rsidP="0023359E">
            <w:pPr>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lang w:eastAsia="lt-LT"/>
              </w:rPr>
              <w:t>Įrenginys susideda iš:</w:t>
            </w:r>
          </w:p>
          <w:p w14:paraId="0BC471B4" w14:textId="77777777" w:rsidR="00A10A9D" w:rsidRPr="00A10A9D" w:rsidRDefault="00A10A9D" w:rsidP="00A10A9D">
            <w:pPr>
              <w:pStyle w:val="Sraopastraipa"/>
              <w:numPr>
                <w:ilvl w:val="0"/>
                <w:numId w:val="56"/>
              </w:numPr>
              <w:spacing w:after="0" w:line="240" w:lineRule="auto"/>
              <w:ind w:left="0" w:firstLine="567"/>
              <w:rPr>
                <w:rFonts w:ascii="Times New Roman" w:hAnsi="Times New Roman"/>
                <w:sz w:val="24"/>
                <w:szCs w:val="24"/>
                <w:lang w:eastAsia="lt-LT"/>
              </w:rPr>
            </w:pPr>
            <w:r w:rsidRPr="00A10A9D">
              <w:rPr>
                <w:rFonts w:ascii="Times New Roman" w:hAnsi="Times New Roman"/>
                <w:sz w:val="24"/>
                <w:szCs w:val="24"/>
                <w:lang w:eastAsia="lt-LT"/>
              </w:rPr>
              <w:t>3vnt. platformų;</w:t>
            </w:r>
          </w:p>
          <w:p w14:paraId="0A4AB91F" w14:textId="77777777" w:rsidR="00A10A9D" w:rsidRPr="00A10A9D" w:rsidRDefault="00A10A9D" w:rsidP="00A10A9D">
            <w:pPr>
              <w:pStyle w:val="Sraopastraipa"/>
              <w:numPr>
                <w:ilvl w:val="0"/>
                <w:numId w:val="56"/>
              </w:numPr>
              <w:spacing w:after="0" w:line="240" w:lineRule="auto"/>
              <w:ind w:left="0" w:firstLine="567"/>
              <w:rPr>
                <w:rFonts w:ascii="Times New Roman" w:hAnsi="Times New Roman"/>
                <w:sz w:val="24"/>
                <w:szCs w:val="24"/>
                <w:lang w:eastAsia="lt-LT"/>
              </w:rPr>
            </w:pPr>
            <w:r w:rsidRPr="00A10A9D">
              <w:rPr>
                <w:rFonts w:ascii="Times New Roman" w:hAnsi="Times New Roman"/>
                <w:sz w:val="24"/>
                <w:szCs w:val="24"/>
                <w:lang w:eastAsia="lt-LT"/>
              </w:rPr>
              <w:t>2 vnt. bokšteliai su keturšlaičiu stogeliu ir uždara tvorele;</w:t>
            </w:r>
          </w:p>
          <w:p w14:paraId="6FAC8C9C" w14:textId="77777777" w:rsidR="00A10A9D" w:rsidRPr="00A10A9D" w:rsidRDefault="00A10A9D" w:rsidP="00A10A9D">
            <w:pPr>
              <w:pStyle w:val="Sraopastraipa"/>
              <w:numPr>
                <w:ilvl w:val="0"/>
                <w:numId w:val="56"/>
              </w:numPr>
              <w:spacing w:after="0" w:line="240" w:lineRule="auto"/>
              <w:ind w:left="0" w:firstLine="567"/>
              <w:rPr>
                <w:rFonts w:ascii="Times New Roman" w:hAnsi="Times New Roman"/>
                <w:sz w:val="24"/>
                <w:szCs w:val="24"/>
                <w:lang w:eastAsia="lt-LT"/>
              </w:rPr>
            </w:pPr>
            <w:r w:rsidRPr="00A10A9D">
              <w:rPr>
                <w:rFonts w:ascii="Times New Roman" w:hAnsi="Times New Roman"/>
                <w:sz w:val="24"/>
                <w:szCs w:val="24"/>
                <w:lang w:eastAsia="lt-LT"/>
              </w:rPr>
              <w:t>2 vnt. tilteliai su apsaugine uždara tvorele;</w:t>
            </w:r>
          </w:p>
          <w:p w14:paraId="499B3F46" w14:textId="77777777" w:rsidR="00A10A9D" w:rsidRPr="00A10A9D" w:rsidRDefault="00A10A9D" w:rsidP="00A10A9D">
            <w:pPr>
              <w:pStyle w:val="Sraopastraipa"/>
              <w:numPr>
                <w:ilvl w:val="0"/>
                <w:numId w:val="56"/>
              </w:numPr>
              <w:spacing w:after="0" w:line="240" w:lineRule="auto"/>
              <w:ind w:left="0" w:firstLine="567"/>
              <w:rPr>
                <w:rFonts w:ascii="Times New Roman" w:hAnsi="Times New Roman"/>
                <w:sz w:val="24"/>
                <w:szCs w:val="24"/>
                <w:lang w:eastAsia="lt-LT"/>
              </w:rPr>
            </w:pPr>
            <w:r w:rsidRPr="00A10A9D">
              <w:rPr>
                <w:rFonts w:ascii="Times New Roman" w:hAnsi="Times New Roman"/>
                <w:sz w:val="24"/>
                <w:szCs w:val="24"/>
                <w:lang w:eastAsia="lt-LT"/>
              </w:rPr>
              <w:t>2 vnt. čiuožimo kalneliai iš nerūdijančio plieno, skirtingo aukščio, su apsauginiais borteliais;</w:t>
            </w:r>
          </w:p>
          <w:p w14:paraId="63D72AFB" w14:textId="77777777" w:rsidR="00A10A9D" w:rsidRPr="00A10A9D" w:rsidRDefault="00A10A9D" w:rsidP="00A10A9D">
            <w:pPr>
              <w:pStyle w:val="Sraopastraipa"/>
              <w:numPr>
                <w:ilvl w:val="0"/>
                <w:numId w:val="56"/>
              </w:numPr>
              <w:spacing w:after="0" w:line="240" w:lineRule="auto"/>
              <w:ind w:left="0" w:firstLine="567"/>
              <w:rPr>
                <w:rFonts w:ascii="Times New Roman" w:hAnsi="Times New Roman"/>
                <w:sz w:val="24"/>
                <w:szCs w:val="24"/>
                <w:lang w:eastAsia="lt-LT"/>
              </w:rPr>
            </w:pPr>
            <w:r w:rsidRPr="00A10A9D">
              <w:rPr>
                <w:rFonts w:ascii="Times New Roman" w:hAnsi="Times New Roman"/>
                <w:sz w:val="24"/>
                <w:szCs w:val="24"/>
                <w:lang w:eastAsia="lt-LT"/>
              </w:rPr>
              <w:t>2 vnt. medinių laiptelių komplektų su turėklais;</w:t>
            </w:r>
          </w:p>
          <w:p w14:paraId="1234DC5C" w14:textId="77777777" w:rsidR="00A10A9D" w:rsidRPr="00A10A9D" w:rsidRDefault="00A10A9D" w:rsidP="00A10A9D">
            <w:pPr>
              <w:spacing w:after="0" w:line="240" w:lineRule="auto"/>
              <w:rPr>
                <w:rFonts w:ascii="Times New Roman" w:hAnsi="Times New Roman"/>
                <w:sz w:val="24"/>
                <w:szCs w:val="24"/>
                <w:lang w:eastAsia="lt-LT"/>
              </w:rPr>
            </w:pPr>
          </w:p>
          <w:p w14:paraId="10F65D96" w14:textId="77777777" w:rsidR="00A10A9D" w:rsidRPr="00A10A9D" w:rsidRDefault="00A10A9D" w:rsidP="0023359E">
            <w:pPr>
              <w:spacing w:after="0" w:line="240" w:lineRule="auto"/>
              <w:ind w:firstLine="567"/>
              <w:jc w:val="both"/>
              <w:rPr>
                <w:rFonts w:ascii="Times New Roman" w:hAnsi="Times New Roman"/>
                <w:sz w:val="24"/>
                <w:szCs w:val="24"/>
              </w:rPr>
            </w:pPr>
            <w:r w:rsidRPr="00A10A9D">
              <w:rPr>
                <w:rFonts w:ascii="Times New Roman" w:hAnsi="Times New Roman"/>
                <w:bCs/>
                <w:iCs/>
                <w:sz w:val="24"/>
                <w:szCs w:val="24"/>
                <w:u w:val="single"/>
              </w:rPr>
              <w:t>Elementų konstrukcijos turėtų būti:</w:t>
            </w:r>
          </w:p>
          <w:p w14:paraId="567104C1" w14:textId="77777777" w:rsidR="00A10A9D" w:rsidRPr="00A10A9D" w:rsidRDefault="00A10A9D" w:rsidP="00A10A9D">
            <w:pPr>
              <w:pStyle w:val="Sraopastraipa30"/>
              <w:numPr>
                <w:ilvl w:val="0"/>
                <w:numId w:val="26"/>
              </w:numPr>
              <w:spacing w:after="0" w:line="240" w:lineRule="auto"/>
              <w:ind w:left="0" w:firstLine="567"/>
              <w:jc w:val="both"/>
              <w:rPr>
                <w:color w:val="auto"/>
                <w:szCs w:val="24"/>
              </w:rPr>
            </w:pPr>
            <w:r w:rsidRPr="00A10A9D">
              <w:rPr>
                <w:color w:val="auto"/>
                <w:szCs w:val="24"/>
              </w:rPr>
              <w:t>Užapvalintais kampais ir briaunomis, kurie negalėtų sužeisti;</w:t>
            </w:r>
          </w:p>
          <w:p w14:paraId="48D041F8" w14:textId="77777777" w:rsidR="00A10A9D" w:rsidRPr="00A10A9D" w:rsidRDefault="00A10A9D" w:rsidP="00A10A9D">
            <w:pPr>
              <w:pStyle w:val="Sraopastraipa30"/>
              <w:numPr>
                <w:ilvl w:val="0"/>
                <w:numId w:val="26"/>
              </w:numPr>
              <w:spacing w:after="0" w:line="240" w:lineRule="auto"/>
              <w:ind w:left="0" w:firstLine="567"/>
              <w:jc w:val="both"/>
              <w:rPr>
                <w:color w:val="auto"/>
                <w:szCs w:val="24"/>
              </w:rPr>
            </w:pPr>
            <w:r w:rsidRPr="00A10A9D">
              <w:rPr>
                <w:color w:val="auto"/>
                <w:szCs w:val="24"/>
              </w:rPr>
              <w:t>Visi varžtai padengti plastikiniais dangteliais arba naudojami varžtai saugiomis galvutėmis;</w:t>
            </w:r>
          </w:p>
          <w:p w14:paraId="787FA979" w14:textId="77777777" w:rsidR="00A10A9D" w:rsidRPr="00A10A9D" w:rsidRDefault="00A10A9D" w:rsidP="00A10A9D">
            <w:pPr>
              <w:pStyle w:val="Sraopastraipa30"/>
              <w:widowControl w:val="0"/>
              <w:numPr>
                <w:ilvl w:val="0"/>
                <w:numId w:val="26"/>
              </w:numPr>
              <w:spacing w:after="0" w:line="240" w:lineRule="auto"/>
              <w:ind w:left="0" w:firstLine="567"/>
              <w:rPr>
                <w:color w:val="auto"/>
                <w:szCs w:val="24"/>
              </w:rPr>
            </w:pPr>
            <w:r w:rsidRPr="00A10A9D">
              <w:rPr>
                <w:color w:val="auto"/>
                <w:szCs w:val="24"/>
              </w:rPr>
              <w:t>Medžiagos atitinkančios galiojančius ES standartus bei pritaikytos temperatūrų svyravimui, Lietuvos klimatinėms sąlygoms;</w:t>
            </w:r>
          </w:p>
          <w:p w14:paraId="549573C1" w14:textId="77777777" w:rsidR="00A10A9D" w:rsidRPr="00A10A9D" w:rsidRDefault="00A10A9D" w:rsidP="00A10A9D">
            <w:pPr>
              <w:numPr>
                <w:ilvl w:val="0"/>
                <w:numId w:val="26"/>
              </w:numPr>
              <w:suppressAutoHyphens w:val="0"/>
              <w:spacing w:after="0" w:line="240" w:lineRule="auto"/>
              <w:ind w:left="0" w:firstLine="567"/>
              <w:contextualSpacing/>
              <w:rPr>
                <w:rFonts w:ascii="Times New Roman" w:eastAsia="Calibri" w:hAnsi="Times New Roman"/>
                <w:sz w:val="24"/>
                <w:szCs w:val="24"/>
              </w:rPr>
            </w:pPr>
            <w:r w:rsidRPr="00A10A9D">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p w14:paraId="73B7354F" w14:textId="77777777" w:rsidR="000D4A20" w:rsidRPr="000D4A20" w:rsidRDefault="000D4A20" w:rsidP="000D4A20">
            <w:pPr>
              <w:suppressAutoHyphens w:val="0"/>
              <w:spacing w:after="0" w:line="240" w:lineRule="auto"/>
              <w:rPr>
                <w:rFonts w:ascii="Times New Roman" w:hAnsi="Times New Roman"/>
                <w:b/>
                <w:bCs/>
                <w:sz w:val="24"/>
                <w:szCs w:val="24"/>
                <w:lang w:eastAsia="lt-LT"/>
              </w:rPr>
            </w:pPr>
          </w:p>
          <w:p w14:paraId="4771F304" w14:textId="77777777" w:rsidR="000D4A20" w:rsidRDefault="000D4A20" w:rsidP="000D4A20">
            <w:pPr>
              <w:pStyle w:val="Sraopastraipa"/>
              <w:suppressAutoHyphens w:val="0"/>
              <w:spacing w:after="0" w:line="240" w:lineRule="auto"/>
              <w:ind w:left="567"/>
              <w:rPr>
                <w:rFonts w:ascii="Times New Roman" w:hAnsi="Times New Roman"/>
                <w:b/>
                <w:bCs/>
                <w:sz w:val="24"/>
                <w:szCs w:val="24"/>
                <w:lang w:eastAsia="lt-LT"/>
              </w:rPr>
            </w:pPr>
          </w:p>
          <w:p w14:paraId="7C4F47B7" w14:textId="77777777" w:rsidR="00A853ED" w:rsidRDefault="00A853ED" w:rsidP="000D4A20">
            <w:pPr>
              <w:pStyle w:val="Sraopastraipa"/>
              <w:suppressAutoHyphens w:val="0"/>
              <w:spacing w:after="0" w:line="240" w:lineRule="auto"/>
              <w:ind w:left="567"/>
              <w:rPr>
                <w:rFonts w:ascii="Times New Roman" w:hAnsi="Times New Roman"/>
                <w:b/>
                <w:bCs/>
                <w:sz w:val="24"/>
                <w:szCs w:val="24"/>
                <w:lang w:eastAsia="lt-LT"/>
              </w:rPr>
            </w:pPr>
          </w:p>
          <w:p w14:paraId="13D882B4" w14:textId="77777777" w:rsidR="00A853ED" w:rsidRDefault="00A853ED" w:rsidP="000D4A20">
            <w:pPr>
              <w:pStyle w:val="Sraopastraipa"/>
              <w:suppressAutoHyphens w:val="0"/>
              <w:spacing w:after="0" w:line="240" w:lineRule="auto"/>
              <w:ind w:left="567"/>
              <w:rPr>
                <w:rFonts w:ascii="Times New Roman" w:hAnsi="Times New Roman"/>
                <w:b/>
                <w:bCs/>
                <w:sz w:val="24"/>
                <w:szCs w:val="24"/>
                <w:lang w:eastAsia="lt-LT"/>
              </w:rPr>
            </w:pPr>
          </w:p>
          <w:p w14:paraId="48063996" w14:textId="77777777" w:rsidR="00A853ED" w:rsidRDefault="00A853ED" w:rsidP="000D4A20">
            <w:pPr>
              <w:pStyle w:val="Sraopastraipa"/>
              <w:suppressAutoHyphens w:val="0"/>
              <w:spacing w:after="0" w:line="240" w:lineRule="auto"/>
              <w:ind w:left="567"/>
              <w:rPr>
                <w:rFonts w:ascii="Times New Roman" w:hAnsi="Times New Roman"/>
                <w:b/>
                <w:bCs/>
                <w:sz w:val="24"/>
                <w:szCs w:val="24"/>
                <w:lang w:eastAsia="lt-LT"/>
              </w:rPr>
            </w:pPr>
          </w:p>
          <w:p w14:paraId="61CC0EA2" w14:textId="77777777" w:rsidR="00A853ED" w:rsidRDefault="00A853ED" w:rsidP="000D4A20">
            <w:pPr>
              <w:pStyle w:val="Sraopastraipa"/>
              <w:suppressAutoHyphens w:val="0"/>
              <w:spacing w:after="0" w:line="240" w:lineRule="auto"/>
              <w:ind w:left="567"/>
              <w:rPr>
                <w:rFonts w:ascii="Times New Roman" w:hAnsi="Times New Roman"/>
                <w:b/>
                <w:bCs/>
                <w:sz w:val="24"/>
                <w:szCs w:val="24"/>
                <w:lang w:eastAsia="lt-LT"/>
              </w:rPr>
            </w:pPr>
          </w:p>
          <w:p w14:paraId="6126B9F7" w14:textId="77777777" w:rsidR="00A853ED" w:rsidRDefault="00A853ED" w:rsidP="000D4A20">
            <w:pPr>
              <w:pStyle w:val="Sraopastraipa"/>
              <w:suppressAutoHyphens w:val="0"/>
              <w:spacing w:after="0" w:line="240" w:lineRule="auto"/>
              <w:ind w:left="567"/>
              <w:rPr>
                <w:rFonts w:ascii="Times New Roman" w:hAnsi="Times New Roman"/>
                <w:b/>
                <w:bCs/>
                <w:sz w:val="24"/>
                <w:szCs w:val="24"/>
                <w:lang w:eastAsia="lt-LT"/>
              </w:rPr>
            </w:pPr>
          </w:p>
          <w:p w14:paraId="4B46C2E2" w14:textId="56850086" w:rsidR="00A10A9D" w:rsidRPr="00A10A9D" w:rsidRDefault="00A10A9D" w:rsidP="000D4A20">
            <w:pPr>
              <w:pStyle w:val="Sraopastraipa"/>
              <w:suppressAutoHyphens w:val="0"/>
              <w:spacing w:after="0" w:line="240" w:lineRule="auto"/>
              <w:ind w:left="567"/>
              <w:rPr>
                <w:rFonts w:ascii="Times New Roman" w:eastAsia="Calibri" w:hAnsi="Times New Roman"/>
                <w:sz w:val="24"/>
                <w:szCs w:val="24"/>
              </w:rPr>
            </w:pPr>
            <w:r w:rsidRPr="00A10A9D">
              <w:rPr>
                <w:rFonts w:ascii="Times New Roman" w:hAnsi="Times New Roman"/>
                <w:b/>
                <w:bCs/>
                <w:sz w:val="24"/>
                <w:szCs w:val="24"/>
                <w:lang w:eastAsia="lt-LT"/>
              </w:rPr>
              <w:t xml:space="preserve">Žaidimų namelis </w:t>
            </w:r>
            <w:r w:rsidR="006736D3">
              <w:rPr>
                <w:rFonts w:ascii="Times New Roman" w:hAnsi="Times New Roman"/>
                <w:b/>
                <w:bCs/>
                <w:sz w:val="24"/>
                <w:szCs w:val="24"/>
                <w:lang w:eastAsia="lt-LT"/>
              </w:rPr>
              <w:t>„</w:t>
            </w:r>
            <w:r w:rsidRPr="00A10A9D">
              <w:rPr>
                <w:rFonts w:ascii="Times New Roman" w:hAnsi="Times New Roman"/>
                <w:b/>
                <w:bCs/>
                <w:sz w:val="24"/>
                <w:szCs w:val="24"/>
                <w:lang w:eastAsia="lt-LT"/>
              </w:rPr>
              <w:t>Automobilis</w:t>
            </w:r>
            <w:r w:rsidR="006736D3">
              <w:rPr>
                <w:rFonts w:ascii="Times New Roman" w:hAnsi="Times New Roman"/>
                <w:b/>
                <w:bCs/>
                <w:sz w:val="24"/>
                <w:szCs w:val="24"/>
                <w:lang w:eastAsia="lt-LT"/>
              </w:rPr>
              <w:t>“.</w:t>
            </w:r>
          </w:p>
          <w:p w14:paraId="75BFCB0A" w14:textId="77777777" w:rsidR="000D4A20" w:rsidRDefault="000D4A20" w:rsidP="0023359E">
            <w:pPr>
              <w:spacing w:after="0" w:line="240" w:lineRule="auto"/>
              <w:ind w:firstLine="567"/>
              <w:rPr>
                <w:rFonts w:ascii="Times New Roman" w:hAnsi="Times New Roman"/>
                <w:sz w:val="24"/>
                <w:szCs w:val="24"/>
                <w:u w:val="single"/>
                <w:lang w:eastAsia="lt-LT"/>
              </w:rPr>
            </w:pPr>
          </w:p>
          <w:p w14:paraId="48E4B2E2" w14:textId="4B05EB91" w:rsidR="00A853ED" w:rsidRPr="00A853ED" w:rsidRDefault="00A853ED" w:rsidP="0023359E">
            <w:pPr>
              <w:spacing w:after="0" w:line="240" w:lineRule="auto"/>
              <w:ind w:firstLine="567"/>
              <w:rPr>
                <w:rFonts w:ascii="Times New Roman" w:hAnsi="Times New Roman"/>
                <w:i/>
                <w:iCs/>
                <w:sz w:val="24"/>
                <w:szCs w:val="24"/>
                <w:lang w:eastAsia="lt-LT"/>
              </w:rPr>
            </w:pPr>
            <w:r w:rsidRPr="00A853ED">
              <w:rPr>
                <w:rFonts w:ascii="Times New Roman" w:hAnsi="Times New Roman"/>
                <w:i/>
                <w:iCs/>
                <w:sz w:val="24"/>
                <w:szCs w:val="24"/>
                <w:lang w:eastAsia="lt-LT"/>
              </w:rPr>
              <w:t>Orientacinio pobūdžio nuotrauka</w:t>
            </w:r>
          </w:p>
          <w:p w14:paraId="4A4A77DD" w14:textId="77777777" w:rsidR="00A853ED" w:rsidRDefault="00A853ED" w:rsidP="0023359E">
            <w:pPr>
              <w:spacing w:after="0" w:line="240" w:lineRule="auto"/>
              <w:ind w:firstLine="567"/>
              <w:rPr>
                <w:rFonts w:ascii="Times New Roman" w:hAnsi="Times New Roman"/>
                <w:sz w:val="24"/>
                <w:szCs w:val="24"/>
                <w:u w:val="single"/>
                <w:lang w:eastAsia="lt-LT"/>
              </w:rPr>
            </w:pPr>
          </w:p>
          <w:p w14:paraId="1434125C" w14:textId="29064B82" w:rsidR="000D4A20" w:rsidRDefault="00A853ED" w:rsidP="0023359E">
            <w:pPr>
              <w:spacing w:after="0" w:line="240" w:lineRule="auto"/>
              <w:ind w:firstLine="567"/>
              <w:rPr>
                <w:rFonts w:ascii="Times New Roman" w:hAnsi="Times New Roman"/>
                <w:sz w:val="24"/>
                <w:szCs w:val="24"/>
                <w:u w:val="single"/>
                <w:lang w:eastAsia="lt-LT"/>
              </w:rPr>
            </w:pPr>
            <w:r>
              <w:rPr>
                <w:rFonts w:ascii="Times New Roman" w:hAnsi="Times New Roman"/>
                <w:noProof/>
                <w:sz w:val="24"/>
                <w:szCs w:val="24"/>
                <w:u w:val="single"/>
                <w:lang w:eastAsia="lt-LT"/>
              </w:rPr>
              <w:drawing>
                <wp:inline distT="0" distB="0" distL="0" distR="0" wp14:anchorId="718B79FD" wp14:editId="255B8F9E">
                  <wp:extent cx="2190938" cy="1808520"/>
                  <wp:effectExtent l="0" t="0" r="0" b="1270"/>
                  <wp:docPr id="1293783606" name="Paveikslėlis 9" descr="Paveikslėlis, kuriame yra ratas, padanga, transporto priemonė, Sausumos transport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83606" name="Paveikslėlis 9" descr="Paveikslėlis, kuriame yra ratas, padanga, transporto priemonė, Sausumos transporto priemonė&#10;&#10;Dirbtinio intelekto sugeneruotas turinys gali būti neteisingas."/>
                          <pic:cNvPicPr/>
                        </pic:nvPicPr>
                        <pic:blipFill>
                          <a:blip r:embed="rId24">
                            <a:extLst>
                              <a:ext uri="{28A0092B-C50C-407E-A947-70E740481C1C}">
                                <a14:useLocalDpi xmlns:a14="http://schemas.microsoft.com/office/drawing/2010/main" val="0"/>
                              </a:ext>
                            </a:extLst>
                          </a:blip>
                          <a:stretch>
                            <a:fillRect/>
                          </a:stretch>
                        </pic:blipFill>
                        <pic:spPr>
                          <a:xfrm>
                            <a:off x="0" y="0"/>
                            <a:ext cx="2199641" cy="1815704"/>
                          </a:xfrm>
                          <a:prstGeom prst="rect">
                            <a:avLst/>
                          </a:prstGeom>
                        </pic:spPr>
                      </pic:pic>
                    </a:graphicData>
                  </a:graphic>
                </wp:inline>
              </w:drawing>
            </w:r>
          </w:p>
          <w:p w14:paraId="1F0C0F99" w14:textId="77777777" w:rsidR="000D4A20" w:rsidRDefault="000D4A20" w:rsidP="0023359E">
            <w:pPr>
              <w:spacing w:after="0" w:line="240" w:lineRule="auto"/>
              <w:ind w:firstLine="567"/>
              <w:rPr>
                <w:rFonts w:ascii="Times New Roman" w:hAnsi="Times New Roman"/>
                <w:sz w:val="24"/>
                <w:szCs w:val="24"/>
                <w:u w:val="single"/>
                <w:lang w:eastAsia="lt-LT"/>
              </w:rPr>
            </w:pPr>
          </w:p>
          <w:p w14:paraId="74AF4199" w14:textId="2CB10B52"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u w:val="single"/>
                <w:lang w:eastAsia="lt-LT"/>
              </w:rPr>
              <w:t>Išmatavimai:</w:t>
            </w:r>
          </w:p>
          <w:p w14:paraId="02748133"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Ilgis – ne mažiau 180 cm </w:t>
            </w:r>
            <w:r w:rsidRPr="00A10A9D">
              <w:rPr>
                <w:rFonts w:ascii="Times New Roman" w:hAnsi="Times New Roman"/>
                <w:sz w:val="24"/>
                <w:szCs w:val="24"/>
              </w:rPr>
              <w:t>(±10%);</w:t>
            </w:r>
            <w:r w:rsidRPr="00A10A9D">
              <w:rPr>
                <w:rFonts w:ascii="Times New Roman" w:hAnsi="Times New Roman"/>
                <w:sz w:val="24"/>
                <w:szCs w:val="24"/>
                <w:lang w:eastAsia="lt-LT"/>
              </w:rPr>
              <w:t xml:space="preserve"> </w:t>
            </w:r>
          </w:p>
          <w:p w14:paraId="4A8D2352"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Plotis – ne mažiau 120 cm </w:t>
            </w:r>
            <w:r w:rsidRPr="00A10A9D">
              <w:rPr>
                <w:rFonts w:ascii="Times New Roman" w:hAnsi="Times New Roman"/>
                <w:sz w:val="24"/>
                <w:szCs w:val="24"/>
              </w:rPr>
              <w:t>(±10%);</w:t>
            </w:r>
          </w:p>
          <w:p w14:paraId="2390D78F"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Aukštis – ne mažiau 120 cm </w:t>
            </w:r>
            <w:r w:rsidRPr="00A10A9D">
              <w:rPr>
                <w:rFonts w:ascii="Times New Roman" w:hAnsi="Times New Roman"/>
                <w:sz w:val="24"/>
                <w:szCs w:val="24"/>
              </w:rPr>
              <w:t>(±10%);</w:t>
            </w:r>
          </w:p>
          <w:p w14:paraId="06AA6078" w14:textId="77777777" w:rsidR="00A10A9D" w:rsidRPr="00A10A9D" w:rsidRDefault="00A10A9D" w:rsidP="0023359E">
            <w:pPr>
              <w:spacing w:after="0" w:line="240" w:lineRule="auto"/>
              <w:ind w:firstLine="567"/>
              <w:rPr>
                <w:rFonts w:ascii="Times New Roman" w:hAnsi="Times New Roman"/>
                <w:sz w:val="24"/>
                <w:szCs w:val="24"/>
                <w:lang w:eastAsia="lt-LT"/>
              </w:rPr>
            </w:pPr>
          </w:p>
          <w:p w14:paraId="51439510"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lang w:eastAsia="lt-LT"/>
              </w:rPr>
              <w:t>Saugos zona – ne mažiau 480 x 420 cm.</w:t>
            </w:r>
            <w:r w:rsidRPr="00A10A9D">
              <w:rPr>
                <w:rFonts w:ascii="Times New Roman" w:hAnsi="Times New Roman"/>
                <w:sz w:val="24"/>
                <w:szCs w:val="24"/>
              </w:rPr>
              <w:t xml:space="preserve"> (±10%);</w:t>
            </w:r>
          </w:p>
          <w:p w14:paraId="28BA6CDE"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Kritimo aukštis – 0,63 m (±10%);</w:t>
            </w:r>
          </w:p>
          <w:p w14:paraId="12EF4343"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Amžius grupė – 5 - 12 metų.</w:t>
            </w:r>
          </w:p>
          <w:p w14:paraId="7FF4272B" w14:textId="77777777" w:rsidR="00A10A9D" w:rsidRPr="00A10A9D" w:rsidRDefault="00A10A9D" w:rsidP="0023359E">
            <w:pPr>
              <w:spacing w:after="0" w:line="240" w:lineRule="auto"/>
              <w:ind w:firstLine="567"/>
              <w:rPr>
                <w:rFonts w:ascii="Times New Roman" w:hAnsi="Times New Roman"/>
                <w:sz w:val="24"/>
                <w:szCs w:val="24"/>
                <w:lang w:eastAsia="lt-LT"/>
              </w:rPr>
            </w:pPr>
          </w:p>
          <w:p w14:paraId="548FA7E9" w14:textId="77777777" w:rsidR="00A10A9D" w:rsidRPr="00A10A9D" w:rsidRDefault="00A10A9D" w:rsidP="0023359E">
            <w:pPr>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lang w:eastAsia="lt-LT"/>
              </w:rPr>
              <w:t>Konstrukcija:</w:t>
            </w:r>
          </w:p>
          <w:p w14:paraId="26298943" w14:textId="77777777" w:rsidR="00A10A9D" w:rsidRPr="00A10A9D" w:rsidRDefault="00A10A9D" w:rsidP="00A10A9D">
            <w:pPr>
              <w:pStyle w:val="Sraopastraipa"/>
              <w:numPr>
                <w:ilvl w:val="0"/>
                <w:numId w:val="54"/>
              </w:numPr>
              <w:suppressAutoHyphens w:val="0"/>
              <w:spacing w:after="0" w:line="240" w:lineRule="auto"/>
              <w:ind w:left="0" w:firstLine="567"/>
              <w:rPr>
                <w:rFonts w:ascii="Times New Roman" w:eastAsia="Calibri" w:hAnsi="Times New Roman"/>
                <w:sz w:val="24"/>
                <w:szCs w:val="24"/>
              </w:rPr>
            </w:pPr>
            <w:r w:rsidRPr="00A10A9D">
              <w:rPr>
                <w:rFonts w:ascii="Times New Roman" w:eastAsia="Calibri" w:hAnsi="Times New Roman"/>
                <w:sz w:val="24"/>
                <w:szCs w:val="24"/>
              </w:rPr>
              <w:t>Konstrukcija medinė, su metalinėmis kojomis, kurios įbetonuojamos;</w:t>
            </w:r>
          </w:p>
          <w:p w14:paraId="22838D3C" w14:textId="77777777" w:rsidR="00A10A9D" w:rsidRPr="00A10A9D" w:rsidRDefault="00A10A9D" w:rsidP="00A10A9D">
            <w:pPr>
              <w:pStyle w:val="Sraopastraipa"/>
              <w:numPr>
                <w:ilvl w:val="0"/>
                <w:numId w:val="54"/>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Stulpai iš klijuotos medienos ne mažiau 10 cm x10 cm, kuri yra impregnuota, nudažyta aplinkos poveikiui atspariais dažais;</w:t>
            </w:r>
          </w:p>
          <w:p w14:paraId="15D50EC7" w14:textId="77777777" w:rsidR="00A10A9D" w:rsidRPr="00A10A9D" w:rsidRDefault="00A10A9D" w:rsidP="00A10A9D">
            <w:pPr>
              <w:pStyle w:val="Sraopastraipa"/>
              <w:numPr>
                <w:ilvl w:val="0"/>
                <w:numId w:val="54"/>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Armuotas lynas </w:t>
            </w:r>
            <w:r w:rsidRPr="00A10A9D">
              <w:rPr>
                <w:rFonts w:ascii="Times New Roman" w:hAnsi="Times New Roman"/>
                <w:sz w:val="24"/>
                <w:szCs w:val="24"/>
              </w:rPr>
              <w:t xml:space="preserve">(skersmuo ne mažiau Ø16 mm) </w:t>
            </w:r>
            <w:r w:rsidRPr="00A10A9D">
              <w:rPr>
                <w:rFonts w:ascii="Times New Roman" w:hAnsi="Times New Roman"/>
                <w:sz w:val="24"/>
                <w:szCs w:val="24"/>
                <w:lang w:eastAsia="lt-LT"/>
              </w:rPr>
              <w:t>su polipropilenu sujungtas su plastikiniais elementais;</w:t>
            </w:r>
          </w:p>
          <w:p w14:paraId="17BC73DA" w14:textId="1D7FF7B2" w:rsidR="00A10A9D" w:rsidRPr="001E0DA6"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Korpuso konstrukcija ir elementai pagaminti iš </w:t>
            </w:r>
            <w:r w:rsidRPr="00A10A9D">
              <w:rPr>
                <w:rFonts w:ascii="Times New Roman" w:hAnsi="Times New Roman"/>
                <w:sz w:val="24"/>
                <w:szCs w:val="24"/>
              </w:rPr>
              <w:t xml:space="preserve">klijuotos medienos </w:t>
            </w:r>
            <w:r w:rsidRPr="00A10A9D">
              <w:rPr>
                <w:rFonts w:ascii="Times New Roman" w:hAnsi="Times New Roman"/>
                <w:sz w:val="24"/>
                <w:szCs w:val="24"/>
                <w:lang w:eastAsia="lt-LT"/>
              </w:rPr>
              <w:t>plokštės ar lygiavertės medžiagos ne mažiau 21mm;</w:t>
            </w:r>
          </w:p>
          <w:p w14:paraId="05DE0FC8" w14:textId="77777777" w:rsidR="00A10A9D" w:rsidRPr="001E0DA6" w:rsidRDefault="00A10A9D" w:rsidP="001E0DA6">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1E0DA6">
              <w:rPr>
                <w:rFonts w:ascii="Times New Roman" w:hAnsi="Times New Roman"/>
                <w:sz w:val="24"/>
                <w:szCs w:val="24"/>
                <w:lang w:eastAsia="lt-LT"/>
              </w:rPr>
              <w:t>Kiti elementai iš plieninio vamzdžio, cinkuoto ir/ar dažyto milteliniu būdu;</w:t>
            </w:r>
          </w:p>
          <w:p w14:paraId="2FC1E07D" w14:textId="77777777" w:rsidR="00A10A9D" w:rsidRPr="00A10A9D" w:rsidRDefault="00A10A9D" w:rsidP="00A10A9D">
            <w:pPr>
              <w:suppressAutoHyphens w:val="0"/>
              <w:spacing w:after="0" w:line="240" w:lineRule="auto"/>
              <w:rPr>
                <w:rFonts w:ascii="Times New Roman" w:eastAsia="Calibri" w:hAnsi="Times New Roman"/>
                <w:sz w:val="24"/>
                <w:szCs w:val="24"/>
              </w:rPr>
            </w:pPr>
          </w:p>
          <w:p w14:paraId="3BCDF420" w14:textId="77777777" w:rsidR="00A10A9D" w:rsidRPr="00A10A9D" w:rsidRDefault="00A10A9D" w:rsidP="0023359E">
            <w:pPr>
              <w:suppressAutoHyphens w:val="0"/>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lang w:eastAsia="lt-LT"/>
              </w:rPr>
              <w:t>Įrenginys susideda iš:</w:t>
            </w:r>
          </w:p>
          <w:p w14:paraId="671B4BDC" w14:textId="77777777" w:rsidR="00A10A9D" w:rsidRPr="00A10A9D" w:rsidRDefault="00A10A9D" w:rsidP="00A10A9D">
            <w:pPr>
              <w:pStyle w:val="Sraopastraipa"/>
              <w:numPr>
                <w:ilvl w:val="0"/>
                <w:numId w:val="5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1vnt. pagrindinė konstrukcija;</w:t>
            </w:r>
          </w:p>
          <w:p w14:paraId="1D3A27C4" w14:textId="77777777" w:rsidR="00A10A9D" w:rsidRPr="00A10A9D" w:rsidRDefault="00A10A9D" w:rsidP="00A10A9D">
            <w:pPr>
              <w:pStyle w:val="Sraopastraipa"/>
              <w:numPr>
                <w:ilvl w:val="0"/>
                <w:numId w:val="5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2 vnt. suoliukai išdėstyti vienas už kito;</w:t>
            </w:r>
          </w:p>
          <w:p w14:paraId="5B1452CF" w14:textId="77777777" w:rsidR="00A10A9D" w:rsidRPr="00A10A9D" w:rsidRDefault="00A10A9D" w:rsidP="00A10A9D">
            <w:pPr>
              <w:pStyle w:val="Sraopastraipa"/>
              <w:numPr>
                <w:ilvl w:val="0"/>
                <w:numId w:val="5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4 vnt. pagalbinės įlipimo rankenos;</w:t>
            </w:r>
          </w:p>
          <w:p w14:paraId="35B9A96A" w14:textId="77777777" w:rsidR="00A10A9D" w:rsidRPr="00A10A9D" w:rsidRDefault="00A10A9D" w:rsidP="00A10A9D">
            <w:pPr>
              <w:pStyle w:val="Sraopastraipa"/>
              <w:numPr>
                <w:ilvl w:val="0"/>
                <w:numId w:val="57"/>
              </w:numPr>
              <w:suppressAutoHyphens w:val="0"/>
              <w:spacing w:after="0" w:line="240" w:lineRule="auto"/>
              <w:ind w:left="0" w:firstLine="567"/>
              <w:rPr>
                <w:rFonts w:ascii="Times New Roman" w:eastAsia="Calibri" w:hAnsi="Times New Roman"/>
                <w:sz w:val="24"/>
                <w:szCs w:val="24"/>
              </w:rPr>
            </w:pPr>
            <w:r w:rsidRPr="00A10A9D">
              <w:rPr>
                <w:rFonts w:ascii="Times New Roman" w:hAnsi="Times New Roman"/>
                <w:sz w:val="24"/>
                <w:szCs w:val="24"/>
                <w:lang w:eastAsia="lt-LT"/>
              </w:rPr>
              <w:t xml:space="preserve">Dekoratyvios detalės ir elementai atspindintys vaizduojamą objektą. </w:t>
            </w:r>
          </w:p>
          <w:p w14:paraId="2EA515A9" w14:textId="77777777" w:rsidR="00A10A9D" w:rsidRPr="00A10A9D" w:rsidRDefault="00A10A9D" w:rsidP="0023359E">
            <w:pPr>
              <w:spacing w:after="0" w:line="240" w:lineRule="auto"/>
              <w:ind w:firstLine="567"/>
              <w:rPr>
                <w:rFonts w:ascii="Times New Roman" w:hAnsi="Times New Roman"/>
                <w:sz w:val="24"/>
                <w:szCs w:val="24"/>
                <w:lang w:eastAsia="lt-LT"/>
              </w:rPr>
            </w:pPr>
          </w:p>
          <w:p w14:paraId="0E3CB92F" w14:textId="77777777" w:rsidR="00A10A9D" w:rsidRPr="00A10A9D" w:rsidRDefault="00A10A9D" w:rsidP="0023359E">
            <w:pPr>
              <w:autoSpaceDE w:val="0"/>
              <w:autoSpaceDN w:val="0"/>
              <w:adjustRightInd w:val="0"/>
              <w:spacing w:after="0" w:line="240" w:lineRule="auto"/>
              <w:ind w:firstLine="567"/>
              <w:jc w:val="both"/>
              <w:rPr>
                <w:rFonts w:ascii="Times New Roman" w:hAnsi="Times New Roman"/>
                <w:bCs/>
                <w:iCs/>
                <w:sz w:val="24"/>
                <w:szCs w:val="24"/>
                <w:u w:val="single"/>
                <w:lang w:eastAsia="lt-LT"/>
              </w:rPr>
            </w:pPr>
            <w:r w:rsidRPr="00A10A9D">
              <w:rPr>
                <w:rFonts w:ascii="Times New Roman" w:hAnsi="Times New Roman"/>
                <w:bCs/>
                <w:iCs/>
                <w:sz w:val="24"/>
                <w:szCs w:val="24"/>
                <w:u w:val="single"/>
                <w:lang w:eastAsia="lt-LT"/>
              </w:rPr>
              <w:t>Elementų konstrukcijos turėtų būti:</w:t>
            </w:r>
          </w:p>
          <w:p w14:paraId="4A98E9CF" w14:textId="77777777" w:rsidR="00A10A9D" w:rsidRPr="00A10A9D" w:rsidRDefault="00A10A9D" w:rsidP="00A10A9D">
            <w:pPr>
              <w:numPr>
                <w:ilvl w:val="0"/>
                <w:numId w:val="48"/>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A10A9D">
              <w:rPr>
                <w:rFonts w:ascii="Times New Roman" w:eastAsia="Calibri" w:hAnsi="Times New Roman"/>
                <w:sz w:val="24"/>
                <w:szCs w:val="24"/>
              </w:rPr>
              <w:t>Užapvalintais kampais ir briaunomis, kurie negalėtų sužeisti;</w:t>
            </w:r>
          </w:p>
          <w:p w14:paraId="674E8AB4" w14:textId="77777777" w:rsidR="00A10A9D" w:rsidRPr="00A10A9D" w:rsidRDefault="00A10A9D" w:rsidP="00A10A9D">
            <w:pPr>
              <w:numPr>
                <w:ilvl w:val="0"/>
                <w:numId w:val="48"/>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A10A9D">
              <w:rPr>
                <w:rFonts w:ascii="Times New Roman" w:eastAsia="Calibri" w:hAnsi="Times New Roman"/>
                <w:sz w:val="24"/>
                <w:szCs w:val="24"/>
              </w:rPr>
              <w:t>Visi varžtai padengti plastikiniais dangteliais;</w:t>
            </w:r>
          </w:p>
          <w:p w14:paraId="4B2C19CB" w14:textId="77777777" w:rsidR="00A10A9D" w:rsidRPr="00A10A9D" w:rsidRDefault="00A10A9D" w:rsidP="00A10A9D">
            <w:pPr>
              <w:numPr>
                <w:ilvl w:val="0"/>
                <w:numId w:val="48"/>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A10A9D">
              <w:rPr>
                <w:rFonts w:ascii="Times New Roman" w:eastAsia="Calibri" w:hAnsi="Times New Roman"/>
                <w:sz w:val="24"/>
                <w:szCs w:val="24"/>
              </w:rPr>
              <w:t>Medžiagos atitinkančios galiojančius ES standartus bei pritaikytos temperatūrų svyravimui, Lietuvos klimatinėms sąlygoms;</w:t>
            </w:r>
          </w:p>
          <w:p w14:paraId="75E66AFE" w14:textId="77777777" w:rsidR="00A10A9D" w:rsidRPr="00A10A9D" w:rsidRDefault="00A10A9D" w:rsidP="00A10A9D">
            <w:pPr>
              <w:numPr>
                <w:ilvl w:val="0"/>
                <w:numId w:val="48"/>
              </w:numPr>
              <w:suppressAutoHyphens w:val="0"/>
              <w:spacing w:after="0" w:line="240" w:lineRule="auto"/>
              <w:ind w:left="0" w:firstLine="567"/>
              <w:contextualSpacing/>
              <w:rPr>
                <w:rFonts w:ascii="Times New Roman" w:eastAsia="Calibri" w:hAnsi="Times New Roman"/>
                <w:sz w:val="24"/>
                <w:szCs w:val="24"/>
              </w:rPr>
            </w:pPr>
            <w:r w:rsidRPr="00A10A9D">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p w14:paraId="23A381D8" w14:textId="77777777" w:rsidR="00A10A9D" w:rsidRPr="00A10A9D" w:rsidRDefault="00A10A9D" w:rsidP="0023359E">
            <w:pPr>
              <w:suppressAutoHyphens w:val="0"/>
              <w:spacing w:after="0" w:line="240" w:lineRule="auto"/>
              <w:ind w:firstLine="567"/>
              <w:rPr>
                <w:rFonts w:ascii="Times New Roman" w:eastAsia="Calibri" w:hAnsi="Times New Roman"/>
                <w:sz w:val="24"/>
                <w:szCs w:val="24"/>
              </w:rPr>
            </w:pPr>
          </w:p>
          <w:p w14:paraId="52B900C7" w14:textId="386CE323" w:rsidR="00A10A9D" w:rsidRPr="00A10A9D" w:rsidRDefault="00A10A9D" w:rsidP="000D4A20">
            <w:pPr>
              <w:pStyle w:val="Sraopastraipa"/>
              <w:suppressAutoHyphens w:val="0"/>
              <w:spacing w:after="0" w:line="240" w:lineRule="auto"/>
              <w:ind w:left="567"/>
              <w:rPr>
                <w:rFonts w:ascii="Times New Roman" w:eastAsia="Calibri" w:hAnsi="Times New Roman"/>
                <w:sz w:val="24"/>
                <w:szCs w:val="24"/>
              </w:rPr>
            </w:pPr>
            <w:r w:rsidRPr="00A10A9D">
              <w:rPr>
                <w:rFonts w:ascii="Times New Roman" w:hAnsi="Times New Roman"/>
                <w:b/>
                <w:bCs/>
                <w:sz w:val="24"/>
                <w:szCs w:val="24"/>
                <w:lang w:eastAsia="lt-LT"/>
              </w:rPr>
              <w:t>Suktukas</w:t>
            </w:r>
            <w:r w:rsidR="003762D4">
              <w:rPr>
                <w:rFonts w:ascii="Times New Roman" w:hAnsi="Times New Roman"/>
                <w:b/>
                <w:bCs/>
                <w:sz w:val="24"/>
                <w:szCs w:val="24"/>
                <w:lang w:eastAsia="lt-LT"/>
              </w:rPr>
              <w:t xml:space="preserve"> </w:t>
            </w:r>
            <w:r w:rsidRPr="00A10A9D">
              <w:rPr>
                <w:rFonts w:ascii="Times New Roman" w:hAnsi="Times New Roman"/>
                <w:b/>
                <w:bCs/>
                <w:sz w:val="24"/>
                <w:szCs w:val="24"/>
                <w:lang w:eastAsia="lt-LT"/>
              </w:rPr>
              <w:t>- karuselė</w:t>
            </w:r>
            <w:r w:rsidR="006736D3">
              <w:rPr>
                <w:rFonts w:ascii="Times New Roman" w:hAnsi="Times New Roman"/>
                <w:b/>
                <w:bCs/>
                <w:sz w:val="24"/>
                <w:szCs w:val="24"/>
                <w:lang w:eastAsia="lt-LT"/>
              </w:rPr>
              <w:t>.</w:t>
            </w:r>
          </w:p>
          <w:p w14:paraId="28BC271B" w14:textId="77777777" w:rsidR="000D4A20" w:rsidRDefault="000D4A20" w:rsidP="0023359E">
            <w:pPr>
              <w:spacing w:after="0" w:line="240" w:lineRule="auto"/>
              <w:ind w:firstLine="567"/>
              <w:rPr>
                <w:rFonts w:ascii="Times New Roman" w:hAnsi="Times New Roman"/>
                <w:sz w:val="24"/>
                <w:szCs w:val="24"/>
                <w:u w:val="single"/>
                <w:lang w:eastAsia="lt-LT"/>
              </w:rPr>
            </w:pPr>
          </w:p>
          <w:p w14:paraId="05E79807" w14:textId="4832E12E" w:rsidR="000D4A20" w:rsidRPr="00A853ED" w:rsidRDefault="00A853ED" w:rsidP="000D4A20">
            <w:pPr>
              <w:spacing w:after="0" w:line="240" w:lineRule="auto"/>
              <w:ind w:firstLine="567"/>
              <w:rPr>
                <w:rFonts w:ascii="Times New Roman" w:hAnsi="Times New Roman"/>
                <w:i/>
                <w:iCs/>
                <w:sz w:val="24"/>
                <w:szCs w:val="24"/>
                <w:lang w:eastAsia="lt-LT"/>
              </w:rPr>
            </w:pPr>
            <w:r w:rsidRPr="00A853ED">
              <w:rPr>
                <w:rFonts w:ascii="Times New Roman" w:hAnsi="Times New Roman"/>
                <w:i/>
                <w:iCs/>
                <w:sz w:val="24"/>
                <w:szCs w:val="24"/>
                <w:lang w:eastAsia="lt-LT"/>
              </w:rPr>
              <w:lastRenderedPageBreak/>
              <w:t>Orientacinio pobūdžio nuotrauka</w:t>
            </w:r>
          </w:p>
          <w:p w14:paraId="7F3EADA0" w14:textId="3E692B56" w:rsidR="000D4A20" w:rsidRDefault="00B83722" w:rsidP="0023359E">
            <w:pPr>
              <w:spacing w:after="0" w:line="240" w:lineRule="auto"/>
              <w:ind w:firstLine="567"/>
              <w:rPr>
                <w:rFonts w:ascii="Times New Roman" w:hAnsi="Times New Roman"/>
                <w:sz w:val="24"/>
                <w:szCs w:val="24"/>
                <w:u w:val="single"/>
                <w:lang w:eastAsia="lt-LT"/>
              </w:rPr>
            </w:pPr>
            <w:r>
              <w:rPr>
                <w:rFonts w:ascii="Times New Roman" w:hAnsi="Times New Roman"/>
                <w:noProof/>
                <w:sz w:val="24"/>
                <w:szCs w:val="24"/>
                <w:u w:val="single"/>
                <w:lang w:eastAsia="lt-LT"/>
              </w:rPr>
              <w:drawing>
                <wp:inline distT="0" distB="0" distL="0" distR="0" wp14:anchorId="63B05DE1" wp14:editId="1C902D56">
                  <wp:extent cx="2000250" cy="2028825"/>
                  <wp:effectExtent l="0" t="0" r="0" b="9525"/>
                  <wp:docPr id="158043755" name="Paveikslėlis 1" descr="Paveikslėlis, kuriame yra žaidimų aikštelė,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3755" name="Paveikslėlis 1" descr="Paveikslėlis, kuriame yra žaidimų aikštelė, menas&#10;&#10;Dirbtinio intelekto sugeneruotas turinys gali būti neteisingas."/>
                          <pic:cNvPicPr/>
                        </pic:nvPicPr>
                        <pic:blipFill>
                          <a:blip r:embed="rId25">
                            <a:extLst>
                              <a:ext uri="{28A0092B-C50C-407E-A947-70E740481C1C}">
                                <a14:useLocalDpi xmlns:a14="http://schemas.microsoft.com/office/drawing/2010/main" val="0"/>
                              </a:ext>
                            </a:extLst>
                          </a:blip>
                          <a:stretch>
                            <a:fillRect/>
                          </a:stretch>
                        </pic:blipFill>
                        <pic:spPr>
                          <a:xfrm>
                            <a:off x="0" y="0"/>
                            <a:ext cx="2000250" cy="2028825"/>
                          </a:xfrm>
                          <a:prstGeom prst="rect">
                            <a:avLst/>
                          </a:prstGeom>
                        </pic:spPr>
                      </pic:pic>
                    </a:graphicData>
                  </a:graphic>
                </wp:inline>
              </w:drawing>
            </w:r>
          </w:p>
          <w:p w14:paraId="31C1B82A" w14:textId="77777777" w:rsidR="00A853ED" w:rsidRDefault="00A853ED" w:rsidP="0023359E">
            <w:pPr>
              <w:spacing w:after="0" w:line="240" w:lineRule="auto"/>
              <w:ind w:firstLine="567"/>
              <w:rPr>
                <w:rFonts w:ascii="Times New Roman" w:hAnsi="Times New Roman"/>
                <w:sz w:val="24"/>
                <w:szCs w:val="24"/>
                <w:u w:val="single"/>
                <w:lang w:eastAsia="lt-LT"/>
              </w:rPr>
            </w:pPr>
          </w:p>
          <w:p w14:paraId="23CE1847" w14:textId="77777777" w:rsidR="00A853ED" w:rsidRDefault="00A853ED" w:rsidP="0023359E">
            <w:pPr>
              <w:spacing w:after="0" w:line="240" w:lineRule="auto"/>
              <w:ind w:firstLine="567"/>
              <w:rPr>
                <w:rFonts w:ascii="Times New Roman" w:hAnsi="Times New Roman"/>
                <w:sz w:val="24"/>
                <w:szCs w:val="24"/>
                <w:u w:val="single"/>
                <w:lang w:eastAsia="lt-LT"/>
              </w:rPr>
            </w:pPr>
          </w:p>
          <w:p w14:paraId="1E5FACCF" w14:textId="20BFF5A0"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u w:val="single"/>
                <w:lang w:eastAsia="lt-LT"/>
              </w:rPr>
              <w:t>Išmatavimai:</w:t>
            </w:r>
          </w:p>
          <w:p w14:paraId="577544DC"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skersmuo– ne mažiau 160 cm </w:t>
            </w:r>
            <w:r w:rsidRPr="00A10A9D">
              <w:rPr>
                <w:rFonts w:ascii="Times New Roman" w:hAnsi="Times New Roman"/>
                <w:sz w:val="24"/>
                <w:szCs w:val="24"/>
              </w:rPr>
              <w:t>(±10%);</w:t>
            </w:r>
            <w:r w:rsidRPr="00A10A9D">
              <w:rPr>
                <w:rFonts w:ascii="Times New Roman" w:hAnsi="Times New Roman"/>
                <w:sz w:val="24"/>
                <w:szCs w:val="24"/>
                <w:lang w:eastAsia="lt-LT"/>
              </w:rPr>
              <w:t xml:space="preserve"> </w:t>
            </w:r>
          </w:p>
          <w:p w14:paraId="48DF8696"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 xml:space="preserve">Aukštis – ne mažiau 70 cm </w:t>
            </w:r>
            <w:r w:rsidRPr="00A10A9D">
              <w:rPr>
                <w:rFonts w:ascii="Times New Roman" w:hAnsi="Times New Roman"/>
                <w:sz w:val="24"/>
                <w:szCs w:val="24"/>
              </w:rPr>
              <w:t>(±10%);</w:t>
            </w:r>
          </w:p>
          <w:p w14:paraId="423AFA17" w14:textId="77777777" w:rsidR="00A10A9D" w:rsidRPr="00A10A9D" w:rsidRDefault="00A10A9D" w:rsidP="0023359E">
            <w:pPr>
              <w:spacing w:after="0" w:line="240" w:lineRule="auto"/>
              <w:ind w:firstLine="567"/>
              <w:rPr>
                <w:rFonts w:ascii="Times New Roman" w:hAnsi="Times New Roman"/>
                <w:sz w:val="24"/>
                <w:szCs w:val="24"/>
                <w:lang w:eastAsia="lt-LT"/>
              </w:rPr>
            </w:pPr>
          </w:p>
          <w:p w14:paraId="6B9916C6"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Saugos zona – ne mažiau 550 cm</w:t>
            </w:r>
            <w:r w:rsidRPr="00A10A9D">
              <w:rPr>
                <w:rFonts w:ascii="Times New Roman" w:hAnsi="Times New Roman"/>
                <w:sz w:val="24"/>
                <w:szCs w:val="24"/>
              </w:rPr>
              <w:t>(±10%);</w:t>
            </w:r>
          </w:p>
          <w:p w14:paraId="6B0BA2A3" w14:textId="77777777" w:rsidR="00A10A9D" w:rsidRPr="00A10A9D" w:rsidRDefault="00A10A9D" w:rsidP="0023359E">
            <w:pPr>
              <w:spacing w:after="0" w:line="240" w:lineRule="auto"/>
              <w:ind w:firstLine="567"/>
              <w:rPr>
                <w:rFonts w:ascii="Times New Roman" w:hAnsi="Times New Roman"/>
                <w:sz w:val="24"/>
                <w:szCs w:val="24"/>
              </w:rPr>
            </w:pPr>
            <w:r w:rsidRPr="00A10A9D">
              <w:rPr>
                <w:rFonts w:ascii="Times New Roman" w:hAnsi="Times New Roman"/>
                <w:sz w:val="24"/>
                <w:szCs w:val="24"/>
              </w:rPr>
              <w:t>Kritimo aukštis – 0,42 m (±10%);</w:t>
            </w:r>
          </w:p>
          <w:p w14:paraId="386B3908" w14:textId="77777777" w:rsidR="00A10A9D" w:rsidRPr="00A10A9D" w:rsidRDefault="00A10A9D" w:rsidP="0023359E">
            <w:pPr>
              <w:spacing w:after="0" w:line="240" w:lineRule="auto"/>
              <w:ind w:firstLine="567"/>
              <w:rPr>
                <w:rFonts w:ascii="Times New Roman" w:hAnsi="Times New Roman"/>
                <w:sz w:val="24"/>
                <w:szCs w:val="24"/>
                <w:lang w:eastAsia="lt-LT"/>
              </w:rPr>
            </w:pPr>
            <w:r w:rsidRPr="00A10A9D">
              <w:rPr>
                <w:rFonts w:ascii="Times New Roman" w:hAnsi="Times New Roman"/>
                <w:sz w:val="24"/>
                <w:szCs w:val="24"/>
                <w:lang w:eastAsia="lt-LT"/>
              </w:rPr>
              <w:t>Amžius grupė – 3 - 12 metų.</w:t>
            </w:r>
          </w:p>
          <w:p w14:paraId="0477BE74" w14:textId="77777777" w:rsidR="00A10A9D" w:rsidRPr="00A10A9D" w:rsidRDefault="00A10A9D" w:rsidP="0023359E">
            <w:pPr>
              <w:spacing w:after="0" w:line="240" w:lineRule="auto"/>
              <w:ind w:firstLine="567"/>
              <w:rPr>
                <w:rFonts w:ascii="Times New Roman" w:hAnsi="Times New Roman"/>
                <w:sz w:val="24"/>
                <w:szCs w:val="24"/>
                <w:lang w:eastAsia="lt-LT"/>
              </w:rPr>
            </w:pPr>
          </w:p>
          <w:p w14:paraId="00D213C1" w14:textId="77777777" w:rsidR="00A10A9D" w:rsidRPr="00A10A9D" w:rsidRDefault="00A10A9D" w:rsidP="0023359E">
            <w:pPr>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lang w:eastAsia="lt-LT"/>
              </w:rPr>
              <w:t>Konstrukcija:</w:t>
            </w:r>
          </w:p>
          <w:p w14:paraId="164C7BA7" w14:textId="77777777" w:rsidR="00A10A9D" w:rsidRPr="001E0DA6" w:rsidRDefault="00A10A9D" w:rsidP="001E0DA6">
            <w:pPr>
              <w:pStyle w:val="Sraopastraipa"/>
              <w:numPr>
                <w:ilvl w:val="0"/>
                <w:numId w:val="58"/>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Konstrukcija pagaminta iš plieninio vamzdžio, cinkuoto ir/ar dažyto milteliniu būdu;</w:t>
            </w:r>
          </w:p>
          <w:p w14:paraId="50C85BE5" w14:textId="62204B5D" w:rsidR="00A10A9D" w:rsidRPr="001E0DA6" w:rsidRDefault="00A10A9D" w:rsidP="001E0DA6">
            <w:pPr>
              <w:pStyle w:val="Sraopastraipa"/>
              <w:numPr>
                <w:ilvl w:val="0"/>
                <w:numId w:val="47"/>
              </w:numPr>
              <w:suppressAutoHyphens w:val="0"/>
              <w:spacing w:after="0" w:line="240" w:lineRule="auto"/>
              <w:ind w:left="0" w:firstLine="567"/>
              <w:jc w:val="both"/>
              <w:rPr>
                <w:rFonts w:ascii="Times New Roman" w:eastAsia="Calibri" w:hAnsi="Times New Roman"/>
                <w:sz w:val="24"/>
                <w:szCs w:val="24"/>
              </w:rPr>
            </w:pPr>
            <w:r w:rsidRPr="001E0DA6">
              <w:rPr>
                <w:rFonts w:ascii="Times New Roman" w:hAnsi="Times New Roman"/>
                <w:sz w:val="24"/>
                <w:szCs w:val="24"/>
                <w:lang w:eastAsia="lt-LT"/>
              </w:rPr>
              <w:t xml:space="preserve">Kiti elementai pagaminti iš </w:t>
            </w:r>
            <w:r w:rsidRPr="001E0DA6">
              <w:rPr>
                <w:rFonts w:ascii="Times New Roman" w:hAnsi="Times New Roman"/>
                <w:sz w:val="24"/>
                <w:szCs w:val="24"/>
              </w:rPr>
              <w:t xml:space="preserve">klijuotos medienos </w:t>
            </w:r>
            <w:r w:rsidRPr="001E0DA6">
              <w:rPr>
                <w:rFonts w:ascii="Times New Roman" w:hAnsi="Times New Roman"/>
                <w:sz w:val="24"/>
                <w:szCs w:val="24"/>
                <w:lang w:eastAsia="lt-LT"/>
              </w:rPr>
              <w:t>plokštės ar lygiavertės medžiagos ne mažiau 21mm;</w:t>
            </w:r>
          </w:p>
          <w:p w14:paraId="317A5318" w14:textId="77777777" w:rsidR="00A10A9D" w:rsidRPr="001E0DA6" w:rsidRDefault="00A10A9D" w:rsidP="00A10A9D">
            <w:pPr>
              <w:pStyle w:val="Sraopastraipa"/>
              <w:numPr>
                <w:ilvl w:val="0"/>
                <w:numId w:val="58"/>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Stovimosios plokštumos – neslidžios dangos su faktūriniu paviršiumi;</w:t>
            </w:r>
          </w:p>
          <w:p w14:paraId="3CD29B48" w14:textId="77777777" w:rsidR="00A10A9D" w:rsidRPr="00A10A9D" w:rsidRDefault="00A10A9D" w:rsidP="0023359E">
            <w:pPr>
              <w:pStyle w:val="Sraopastraipa"/>
              <w:spacing w:after="0" w:line="240" w:lineRule="auto"/>
              <w:ind w:left="567"/>
              <w:rPr>
                <w:rFonts w:ascii="Times New Roman" w:hAnsi="Times New Roman"/>
                <w:sz w:val="24"/>
                <w:szCs w:val="24"/>
                <w:u w:val="single"/>
                <w:lang w:eastAsia="lt-LT"/>
              </w:rPr>
            </w:pPr>
          </w:p>
          <w:p w14:paraId="769BF1A5" w14:textId="77777777" w:rsidR="00A10A9D" w:rsidRPr="00A10A9D" w:rsidRDefault="00A10A9D" w:rsidP="0023359E">
            <w:pPr>
              <w:spacing w:after="0" w:line="240" w:lineRule="auto"/>
              <w:ind w:firstLine="567"/>
              <w:rPr>
                <w:rFonts w:ascii="Times New Roman" w:hAnsi="Times New Roman"/>
                <w:sz w:val="24"/>
                <w:szCs w:val="24"/>
                <w:u w:val="single"/>
                <w:lang w:eastAsia="lt-LT"/>
              </w:rPr>
            </w:pPr>
            <w:r w:rsidRPr="00A10A9D">
              <w:rPr>
                <w:rFonts w:ascii="Times New Roman" w:hAnsi="Times New Roman"/>
                <w:sz w:val="24"/>
                <w:szCs w:val="24"/>
                <w:u w:val="single"/>
                <w:lang w:eastAsia="lt-LT"/>
              </w:rPr>
              <w:t>Įrenginys susideda iš:</w:t>
            </w:r>
          </w:p>
          <w:p w14:paraId="579234A3" w14:textId="21F7104E" w:rsidR="00A10A9D" w:rsidRPr="001E0DA6" w:rsidRDefault="00A10A9D" w:rsidP="001E0DA6">
            <w:pPr>
              <w:pStyle w:val="Antrat1"/>
              <w:spacing w:before="0" w:after="0" w:line="240" w:lineRule="auto"/>
              <w:ind w:left="0" w:firstLine="567"/>
              <w:jc w:val="left"/>
              <w:rPr>
                <w:sz w:val="24"/>
                <w:szCs w:val="24"/>
                <w:lang w:eastAsia="lt-LT"/>
              </w:rPr>
            </w:pPr>
            <w:r w:rsidRPr="00EF603B">
              <w:rPr>
                <w:sz w:val="24"/>
                <w:szCs w:val="24"/>
                <w:lang w:eastAsia="lt-LT"/>
              </w:rPr>
              <w:t>Horizontaliai besisukanti aplink savo ašį</w:t>
            </w:r>
            <w:r w:rsidR="00EF603B">
              <w:rPr>
                <w:sz w:val="24"/>
                <w:szCs w:val="24"/>
                <w:lang w:eastAsia="lt-LT"/>
              </w:rPr>
              <w:t xml:space="preserve"> konstrukcija</w:t>
            </w:r>
            <w:r w:rsidRPr="001E0DA6">
              <w:rPr>
                <w:sz w:val="24"/>
                <w:szCs w:val="24"/>
                <w:lang w:eastAsia="lt-LT"/>
              </w:rPr>
              <w:t>;</w:t>
            </w:r>
          </w:p>
          <w:p w14:paraId="1EFA280F" w14:textId="7021D434" w:rsidR="00A10A9D" w:rsidRPr="001E0DA6" w:rsidRDefault="00A10A9D" w:rsidP="001E0DA6">
            <w:pPr>
              <w:pStyle w:val="Antrat1"/>
              <w:spacing w:before="0" w:after="0" w:line="240" w:lineRule="auto"/>
              <w:ind w:left="0" w:firstLine="567"/>
              <w:jc w:val="left"/>
              <w:rPr>
                <w:sz w:val="24"/>
                <w:szCs w:val="24"/>
                <w:lang w:eastAsia="lt-LT"/>
              </w:rPr>
            </w:pPr>
            <w:r w:rsidRPr="001E0DA6">
              <w:rPr>
                <w:sz w:val="24"/>
                <w:szCs w:val="24"/>
                <w:lang w:eastAsia="lt-LT"/>
              </w:rPr>
              <w:t>Sukamasi sėdimoje padėtyje. Sėdimos dalies pagrindas -</w:t>
            </w:r>
            <w:r w:rsidR="00CE728A">
              <w:rPr>
                <w:sz w:val="24"/>
                <w:szCs w:val="24"/>
                <w:lang w:eastAsia="lt-LT"/>
              </w:rPr>
              <w:t xml:space="preserve"> </w:t>
            </w:r>
            <w:r w:rsidRPr="001E0DA6">
              <w:rPr>
                <w:sz w:val="24"/>
                <w:szCs w:val="24"/>
                <w:lang w:eastAsia="lt-LT"/>
              </w:rPr>
              <w:t>ištisinis suoliukas.</w:t>
            </w:r>
          </w:p>
          <w:p w14:paraId="7DDF8EED" w14:textId="77777777" w:rsidR="00A10A9D" w:rsidRPr="001E0DA6" w:rsidRDefault="00A10A9D" w:rsidP="001E0DA6">
            <w:pPr>
              <w:pStyle w:val="Antrat1"/>
              <w:spacing w:before="0" w:after="0" w:line="240" w:lineRule="auto"/>
              <w:ind w:left="0" w:firstLine="567"/>
              <w:jc w:val="left"/>
              <w:rPr>
                <w:sz w:val="24"/>
                <w:szCs w:val="24"/>
                <w:lang w:eastAsia="lt-LT"/>
              </w:rPr>
            </w:pPr>
            <w:r w:rsidRPr="001E0DA6">
              <w:rPr>
                <w:sz w:val="24"/>
                <w:szCs w:val="24"/>
                <w:lang w:eastAsia="lt-LT"/>
              </w:rPr>
              <w:t>Turi būti su atraminiais turėklais skirtais laikytis sukantis;</w:t>
            </w:r>
          </w:p>
          <w:p w14:paraId="047B253E" w14:textId="77777777" w:rsidR="00A10A9D" w:rsidRPr="001E0DA6" w:rsidRDefault="00A10A9D" w:rsidP="001E0DA6">
            <w:pPr>
              <w:pStyle w:val="Antrat1"/>
              <w:spacing w:before="0" w:after="0" w:line="240" w:lineRule="auto"/>
              <w:ind w:left="0" w:firstLine="567"/>
              <w:jc w:val="left"/>
              <w:rPr>
                <w:sz w:val="24"/>
                <w:szCs w:val="24"/>
                <w:lang w:eastAsia="lt-LT"/>
              </w:rPr>
            </w:pPr>
            <w:r w:rsidRPr="001E0DA6">
              <w:rPr>
                <w:sz w:val="24"/>
                <w:szCs w:val="24"/>
                <w:lang w:eastAsia="lt-LT"/>
              </w:rPr>
              <w:t>Su vairu karuselės viduryje.</w:t>
            </w:r>
          </w:p>
          <w:p w14:paraId="03507AD8" w14:textId="77777777" w:rsidR="00A10A9D" w:rsidRPr="001E0DA6" w:rsidRDefault="00A10A9D" w:rsidP="0023359E">
            <w:pPr>
              <w:spacing w:after="0" w:line="240" w:lineRule="auto"/>
              <w:ind w:firstLine="567"/>
              <w:rPr>
                <w:rFonts w:ascii="Times New Roman" w:hAnsi="Times New Roman"/>
                <w:sz w:val="24"/>
                <w:szCs w:val="24"/>
                <w:lang w:eastAsia="lt-LT"/>
              </w:rPr>
            </w:pPr>
          </w:p>
          <w:p w14:paraId="4185503D" w14:textId="77777777" w:rsidR="00A10A9D" w:rsidRPr="001E0DA6" w:rsidRDefault="00A10A9D" w:rsidP="0023359E">
            <w:pPr>
              <w:autoSpaceDE w:val="0"/>
              <w:autoSpaceDN w:val="0"/>
              <w:adjustRightInd w:val="0"/>
              <w:spacing w:after="0" w:line="240" w:lineRule="auto"/>
              <w:ind w:firstLine="567"/>
              <w:jc w:val="both"/>
              <w:rPr>
                <w:rFonts w:ascii="Times New Roman" w:hAnsi="Times New Roman"/>
                <w:bCs/>
                <w:iCs/>
                <w:sz w:val="24"/>
                <w:szCs w:val="24"/>
                <w:u w:val="single"/>
                <w:lang w:eastAsia="lt-LT"/>
              </w:rPr>
            </w:pPr>
            <w:r w:rsidRPr="001E0DA6">
              <w:rPr>
                <w:rFonts w:ascii="Times New Roman" w:hAnsi="Times New Roman"/>
                <w:bCs/>
                <w:iCs/>
                <w:sz w:val="24"/>
                <w:szCs w:val="24"/>
                <w:u w:val="single"/>
                <w:lang w:eastAsia="lt-LT"/>
              </w:rPr>
              <w:t>Elementų konstrukcijos turėtų būti:</w:t>
            </w:r>
          </w:p>
          <w:p w14:paraId="32640E9A" w14:textId="77777777" w:rsidR="00A10A9D" w:rsidRPr="001E0DA6" w:rsidRDefault="00A10A9D" w:rsidP="00A10A9D">
            <w:pPr>
              <w:numPr>
                <w:ilvl w:val="0"/>
                <w:numId w:val="48"/>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1E0DA6">
              <w:rPr>
                <w:rFonts w:ascii="Times New Roman" w:eastAsia="Calibri" w:hAnsi="Times New Roman"/>
                <w:sz w:val="24"/>
                <w:szCs w:val="24"/>
              </w:rPr>
              <w:t>Užapvalintais kampais ir briaunomis, kurie negalėtų sužeisti;</w:t>
            </w:r>
          </w:p>
          <w:p w14:paraId="4390FDA4" w14:textId="77777777" w:rsidR="00A10A9D" w:rsidRPr="001E0DA6" w:rsidRDefault="00A10A9D" w:rsidP="00A10A9D">
            <w:pPr>
              <w:numPr>
                <w:ilvl w:val="0"/>
                <w:numId w:val="48"/>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1E0DA6">
              <w:rPr>
                <w:rFonts w:ascii="Times New Roman" w:eastAsia="Calibri" w:hAnsi="Times New Roman"/>
                <w:sz w:val="24"/>
                <w:szCs w:val="24"/>
              </w:rPr>
              <w:t>Visi varžtai padengti plastikiniais dangteliais;</w:t>
            </w:r>
          </w:p>
          <w:p w14:paraId="2C5F524C" w14:textId="77777777" w:rsidR="00A10A9D" w:rsidRPr="001E0DA6" w:rsidRDefault="00A10A9D" w:rsidP="00A10A9D">
            <w:pPr>
              <w:numPr>
                <w:ilvl w:val="0"/>
                <w:numId w:val="48"/>
              </w:numPr>
              <w:suppressAutoHyphens w:val="0"/>
              <w:autoSpaceDE w:val="0"/>
              <w:autoSpaceDN w:val="0"/>
              <w:adjustRightInd w:val="0"/>
              <w:spacing w:after="0" w:line="240" w:lineRule="auto"/>
              <w:ind w:left="0" w:firstLine="567"/>
              <w:contextualSpacing/>
              <w:jc w:val="both"/>
              <w:rPr>
                <w:rFonts w:ascii="Times New Roman" w:eastAsia="Calibri" w:hAnsi="Times New Roman"/>
                <w:sz w:val="24"/>
                <w:szCs w:val="24"/>
              </w:rPr>
            </w:pPr>
            <w:r w:rsidRPr="001E0DA6">
              <w:rPr>
                <w:rFonts w:ascii="Times New Roman" w:eastAsia="Calibri" w:hAnsi="Times New Roman"/>
                <w:sz w:val="24"/>
                <w:szCs w:val="24"/>
              </w:rPr>
              <w:t>Medžiagos atitinkančios galiojančius ES standartus bei pritaikytos temperatūrų svyravimui, Lietuvos klimatinėms sąlygoms;</w:t>
            </w:r>
          </w:p>
          <w:p w14:paraId="5FE4FFA7" w14:textId="77777777" w:rsidR="00A10A9D" w:rsidRPr="00A10A9D" w:rsidRDefault="00A10A9D" w:rsidP="00A10A9D">
            <w:pPr>
              <w:numPr>
                <w:ilvl w:val="0"/>
                <w:numId w:val="48"/>
              </w:numPr>
              <w:suppressAutoHyphens w:val="0"/>
              <w:spacing w:after="0" w:line="240" w:lineRule="auto"/>
              <w:ind w:left="0" w:firstLine="567"/>
              <w:contextualSpacing/>
              <w:rPr>
                <w:rFonts w:ascii="Times New Roman" w:eastAsia="Calibri" w:hAnsi="Times New Roman"/>
                <w:sz w:val="24"/>
                <w:szCs w:val="24"/>
              </w:rPr>
            </w:pPr>
            <w:r w:rsidRPr="001E0DA6">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tc>
      </w:tr>
      <w:tr w:rsidR="00B83722" w:rsidRPr="00A4196E" w14:paraId="3D0B7130"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35C7621B" w14:textId="732E822F" w:rsidR="00B83722" w:rsidRPr="00A4196E" w:rsidRDefault="00B83722" w:rsidP="00B83722">
            <w:pPr>
              <w:pStyle w:val="Sraopastraipa30"/>
              <w:spacing w:after="0" w:line="100" w:lineRule="atLeast"/>
              <w:rPr>
                <w:b/>
                <w:szCs w:val="24"/>
              </w:rPr>
            </w:pPr>
            <w:r w:rsidRPr="00B83722">
              <w:rPr>
                <w:b/>
                <w:szCs w:val="24"/>
              </w:rPr>
              <w:lastRenderedPageBreak/>
              <w:t xml:space="preserve">Smūgį silpninanti danga (Priedas Nr. 1 ) – </w:t>
            </w:r>
            <w:r>
              <w:rPr>
                <w:b/>
                <w:szCs w:val="24"/>
              </w:rPr>
              <w:t>70</w:t>
            </w:r>
            <w:r w:rsidRPr="00B83722">
              <w:rPr>
                <w:b/>
                <w:szCs w:val="24"/>
              </w:rPr>
              <w:t xml:space="preserve"> m2.</w:t>
            </w:r>
          </w:p>
        </w:tc>
      </w:tr>
      <w:tr w:rsidR="00A10A9D" w:rsidRPr="00A4196E" w14:paraId="5440A3D5"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3859488A" w14:textId="79D5A396" w:rsidR="00A10A9D" w:rsidRPr="004275C3" w:rsidRDefault="00A10A9D" w:rsidP="00A10A9D">
            <w:pPr>
              <w:pStyle w:val="Sraopastraipa30"/>
              <w:numPr>
                <w:ilvl w:val="0"/>
                <w:numId w:val="6"/>
              </w:numPr>
              <w:spacing w:after="0" w:line="100" w:lineRule="atLeast"/>
              <w:ind w:left="720" w:hanging="549"/>
              <w:jc w:val="center"/>
            </w:pPr>
            <w:r w:rsidRPr="00A4196E">
              <w:rPr>
                <w:b/>
                <w:szCs w:val="24"/>
              </w:rPr>
              <w:t xml:space="preserve">Aikštelė. </w:t>
            </w:r>
            <w:r>
              <w:rPr>
                <w:b/>
                <w:szCs w:val="24"/>
              </w:rPr>
              <w:t>Energetikų g.</w:t>
            </w:r>
            <w:r w:rsidRPr="00A4196E">
              <w:rPr>
                <w:b/>
                <w:szCs w:val="24"/>
              </w:rPr>
              <w:t xml:space="preserve"> </w:t>
            </w:r>
            <w:r w:rsidR="00B205F6">
              <w:rPr>
                <w:b/>
                <w:szCs w:val="24"/>
              </w:rPr>
              <w:t>36</w:t>
            </w:r>
            <w:r w:rsidR="001E0DA6">
              <w:rPr>
                <w:b/>
                <w:szCs w:val="24"/>
              </w:rPr>
              <w:t xml:space="preserve"> ir </w:t>
            </w:r>
            <w:r w:rsidR="00B205F6">
              <w:rPr>
                <w:b/>
                <w:szCs w:val="24"/>
              </w:rPr>
              <w:t>38</w:t>
            </w:r>
          </w:p>
        </w:tc>
      </w:tr>
      <w:tr w:rsidR="00A10A9D" w:rsidRPr="00A4196E" w14:paraId="1DC18A18"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4EDA0A14" w14:textId="77777777" w:rsidR="00A10A9D" w:rsidRPr="00A4196E" w:rsidRDefault="00A10A9D" w:rsidP="00A10A9D">
            <w:pPr>
              <w:pStyle w:val="Sraopastraipa30"/>
              <w:numPr>
                <w:ilvl w:val="0"/>
                <w:numId w:val="9"/>
              </w:numPr>
              <w:spacing w:after="0" w:line="100" w:lineRule="atLeast"/>
              <w:ind w:left="455" w:firstLine="0"/>
            </w:pPr>
            <w:r w:rsidRPr="00A4196E">
              <w:rPr>
                <w:iCs/>
                <w:szCs w:val="24"/>
              </w:rPr>
              <w:t xml:space="preserve">Esama padėtis: Objekto reljefas ganėtinai lygus, vyraujantis gruntas – žolė. </w:t>
            </w:r>
          </w:p>
        </w:tc>
      </w:tr>
      <w:tr w:rsidR="00A10A9D" w:rsidRPr="00A4196E" w14:paraId="11C8DE35"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24DB729E" w14:textId="4F90F907" w:rsidR="00A10A9D" w:rsidRPr="00A4196E" w:rsidRDefault="00552324" w:rsidP="00A10A9D">
            <w:pPr>
              <w:pStyle w:val="Sraopastraipa30"/>
              <w:numPr>
                <w:ilvl w:val="0"/>
                <w:numId w:val="10"/>
              </w:numPr>
              <w:spacing w:after="0" w:line="100" w:lineRule="atLeast"/>
              <w:ind w:left="455" w:firstLine="0"/>
            </w:pPr>
            <w:r>
              <w:rPr>
                <w:iCs/>
                <w:szCs w:val="24"/>
                <w:lang w:val="en-US"/>
              </w:rPr>
              <w:t xml:space="preserve"> </w:t>
            </w:r>
            <w:r w:rsidR="00A10A9D" w:rsidRPr="00A4196E">
              <w:rPr>
                <w:iCs/>
                <w:szCs w:val="24"/>
              </w:rPr>
              <w:t>Įrenginių pavadinimai ir reikalavimai.</w:t>
            </w:r>
          </w:p>
        </w:tc>
      </w:tr>
      <w:tr w:rsidR="00A10A9D" w:rsidRPr="009339C2" w14:paraId="62AA9024"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5BC12096" w14:textId="5729050D" w:rsidR="00A71D1F" w:rsidRDefault="00A71D1F" w:rsidP="00A71D1F">
            <w:pPr>
              <w:pStyle w:val="Sraopastraipa"/>
              <w:spacing w:after="0" w:line="240" w:lineRule="auto"/>
              <w:ind w:left="567"/>
              <w:rPr>
                <w:rFonts w:ascii="Times New Roman" w:hAnsi="Times New Roman"/>
                <w:b/>
                <w:bCs/>
                <w:sz w:val="24"/>
                <w:szCs w:val="24"/>
                <w:lang w:eastAsia="lt-LT"/>
              </w:rPr>
            </w:pPr>
            <w:r w:rsidRPr="00A71D1F">
              <w:rPr>
                <w:rFonts w:ascii="Times New Roman" w:hAnsi="Times New Roman"/>
                <w:b/>
                <w:bCs/>
                <w:sz w:val="24"/>
                <w:szCs w:val="24"/>
                <w:lang w:eastAsia="lt-LT"/>
              </w:rPr>
              <w:t>Sporto kompleksas vaikams.</w:t>
            </w:r>
          </w:p>
          <w:p w14:paraId="614EA816" w14:textId="77777777" w:rsidR="000D4A20" w:rsidRDefault="000D4A20" w:rsidP="00A71D1F">
            <w:pPr>
              <w:pStyle w:val="Sraopastraipa"/>
              <w:spacing w:after="0" w:line="240" w:lineRule="auto"/>
              <w:ind w:left="567"/>
              <w:rPr>
                <w:rFonts w:ascii="Times New Roman" w:hAnsi="Times New Roman"/>
                <w:b/>
                <w:bCs/>
                <w:sz w:val="24"/>
                <w:szCs w:val="24"/>
                <w:lang w:eastAsia="lt-LT"/>
              </w:rPr>
            </w:pPr>
          </w:p>
          <w:p w14:paraId="260A3949" w14:textId="34723D79" w:rsidR="000D4A20" w:rsidRPr="000D4A20" w:rsidRDefault="000D4A20" w:rsidP="000D4A20">
            <w:pPr>
              <w:pStyle w:val="Sraopastraipa"/>
              <w:ind w:left="567"/>
              <w:rPr>
                <w:rFonts w:ascii="Times New Roman" w:hAnsi="Times New Roman"/>
                <w:i/>
                <w:iCs/>
                <w:sz w:val="24"/>
                <w:szCs w:val="24"/>
                <w:lang w:eastAsia="lt-LT"/>
              </w:rPr>
            </w:pPr>
            <w:r w:rsidRPr="000D4A20">
              <w:rPr>
                <w:rFonts w:ascii="Times New Roman" w:hAnsi="Times New Roman"/>
                <w:i/>
                <w:iCs/>
                <w:sz w:val="24"/>
                <w:szCs w:val="24"/>
                <w:lang w:eastAsia="lt-LT"/>
              </w:rPr>
              <w:t>Orientacinio pobūdžio nuotrauka</w:t>
            </w:r>
          </w:p>
          <w:p w14:paraId="39874A87" w14:textId="1F376E1B" w:rsidR="00A71D1F" w:rsidRDefault="00A71D1F" w:rsidP="00A71D1F">
            <w:pPr>
              <w:pStyle w:val="Sraopastraipa"/>
              <w:spacing w:after="0" w:line="240" w:lineRule="auto"/>
              <w:ind w:left="567"/>
              <w:rPr>
                <w:rFonts w:ascii="Times New Roman" w:hAnsi="Times New Roman"/>
                <w:b/>
                <w:bCs/>
                <w:sz w:val="24"/>
                <w:szCs w:val="24"/>
                <w:lang w:eastAsia="lt-LT"/>
              </w:rPr>
            </w:pPr>
            <w:r>
              <w:rPr>
                <w:rFonts w:ascii="Times New Roman" w:hAnsi="Times New Roman"/>
                <w:b/>
                <w:bCs/>
                <w:noProof/>
                <w:sz w:val="24"/>
                <w:szCs w:val="24"/>
                <w:lang w:eastAsia="lt-LT"/>
              </w:rPr>
              <w:lastRenderedPageBreak/>
              <w:drawing>
                <wp:inline distT="0" distB="0" distL="0" distR="0" wp14:anchorId="2C87D5A8" wp14:editId="536C00E3">
                  <wp:extent cx="1908700" cy="1647071"/>
                  <wp:effectExtent l="0" t="0" r="0" b="0"/>
                  <wp:docPr id="1615186898" name="Paveikslėlis 3" descr="Paveikslėlis, kuriame yra eskizas, žaidimų aikštelė, karstymosi tinkl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86898" name="Paveikslėlis 3" descr="Paveikslėlis, kuriame yra eskizas, žaidimų aikštelė, karstymosi tinklai&#10;&#10;Dirbtinio intelekto sugeneruotas turinys gali būti neteisingas."/>
                          <pic:cNvPicPr/>
                        </pic:nvPicPr>
                        <pic:blipFill>
                          <a:blip r:embed="rId26">
                            <a:extLst>
                              <a:ext uri="{28A0092B-C50C-407E-A947-70E740481C1C}">
                                <a14:useLocalDpi xmlns:a14="http://schemas.microsoft.com/office/drawing/2010/main" val="0"/>
                              </a:ext>
                            </a:extLst>
                          </a:blip>
                          <a:stretch>
                            <a:fillRect/>
                          </a:stretch>
                        </pic:blipFill>
                        <pic:spPr>
                          <a:xfrm>
                            <a:off x="0" y="0"/>
                            <a:ext cx="1913001" cy="1650782"/>
                          </a:xfrm>
                          <a:prstGeom prst="rect">
                            <a:avLst/>
                          </a:prstGeom>
                        </pic:spPr>
                      </pic:pic>
                    </a:graphicData>
                  </a:graphic>
                </wp:inline>
              </w:drawing>
            </w:r>
          </w:p>
          <w:p w14:paraId="6A59EE8A"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u w:val="single"/>
                <w:lang w:eastAsia="lt-LT"/>
              </w:rPr>
              <w:t>Išmatavimai:</w:t>
            </w:r>
          </w:p>
          <w:p w14:paraId="1721064B"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Ilgis – ne mažiau 260 cm </w:t>
            </w:r>
            <w:r w:rsidRPr="001E0DA6">
              <w:rPr>
                <w:rFonts w:ascii="Times New Roman" w:hAnsi="Times New Roman"/>
                <w:sz w:val="24"/>
                <w:szCs w:val="24"/>
              </w:rPr>
              <w:t>(±10%);</w:t>
            </w:r>
          </w:p>
          <w:p w14:paraId="68FB1CC6"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Plotis – ne mažiau 260 cm </w:t>
            </w:r>
            <w:r w:rsidRPr="001E0DA6">
              <w:rPr>
                <w:rFonts w:ascii="Times New Roman" w:hAnsi="Times New Roman"/>
                <w:sz w:val="24"/>
                <w:szCs w:val="24"/>
              </w:rPr>
              <w:t>(±10%);</w:t>
            </w:r>
          </w:p>
          <w:p w14:paraId="048BB43F"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Aukštis – ne mažiau 220 cm </w:t>
            </w:r>
            <w:r w:rsidRPr="001E0DA6">
              <w:rPr>
                <w:rFonts w:ascii="Times New Roman" w:hAnsi="Times New Roman"/>
                <w:sz w:val="24"/>
                <w:szCs w:val="24"/>
              </w:rPr>
              <w:t>(±10%);</w:t>
            </w:r>
          </w:p>
          <w:p w14:paraId="7E8E7FF8" w14:textId="77777777" w:rsidR="00A10A9D" w:rsidRPr="001E0DA6" w:rsidRDefault="00A10A9D" w:rsidP="0023359E">
            <w:pPr>
              <w:spacing w:after="0" w:line="240" w:lineRule="auto"/>
              <w:ind w:firstLine="567"/>
              <w:rPr>
                <w:rFonts w:ascii="Times New Roman" w:hAnsi="Times New Roman"/>
                <w:sz w:val="24"/>
                <w:szCs w:val="24"/>
                <w:lang w:eastAsia="lt-LT"/>
              </w:rPr>
            </w:pPr>
          </w:p>
          <w:p w14:paraId="3BD037F1" w14:textId="77777777" w:rsidR="00A10A9D" w:rsidRPr="001E0DA6" w:rsidRDefault="00A10A9D" w:rsidP="0023359E">
            <w:pPr>
              <w:spacing w:after="0" w:line="240" w:lineRule="auto"/>
              <w:ind w:firstLine="567"/>
              <w:rPr>
                <w:rFonts w:ascii="Times New Roman" w:hAnsi="Times New Roman"/>
                <w:sz w:val="24"/>
                <w:szCs w:val="24"/>
              </w:rPr>
            </w:pPr>
            <w:r w:rsidRPr="001E0DA6">
              <w:rPr>
                <w:rFonts w:ascii="Times New Roman" w:hAnsi="Times New Roman"/>
                <w:sz w:val="24"/>
                <w:szCs w:val="24"/>
                <w:lang w:eastAsia="lt-LT"/>
              </w:rPr>
              <w:t>Saugos zona – ne mažiau 560 x 560 cm.</w:t>
            </w:r>
            <w:r w:rsidRPr="001E0DA6">
              <w:rPr>
                <w:rFonts w:ascii="Times New Roman" w:hAnsi="Times New Roman"/>
                <w:sz w:val="24"/>
                <w:szCs w:val="24"/>
              </w:rPr>
              <w:t xml:space="preserve"> (±10%);</w:t>
            </w:r>
          </w:p>
          <w:p w14:paraId="3DFEF34A" w14:textId="77777777" w:rsidR="00A10A9D" w:rsidRPr="001E0DA6" w:rsidRDefault="00A10A9D" w:rsidP="0023359E">
            <w:pPr>
              <w:spacing w:after="0" w:line="240" w:lineRule="auto"/>
              <w:ind w:firstLine="567"/>
              <w:rPr>
                <w:rFonts w:ascii="Times New Roman" w:hAnsi="Times New Roman"/>
                <w:sz w:val="24"/>
                <w:szCs w:val="24"/>
              </w:rPr>
            </w:pPr>
            <w:r w:rsidRPr="001E0DA6">
              <w:rPr>
                <w:rFonts w:ascii="Times New Roman" w:hAnsi="Times New Roman"/>
                <w:sz w:val="24"/>
                <w:szCs w:val="24"/>
              </w:rPr>
              <w:t>Kritimo aukštis – 1,95 m (±10%);</w:t>
            </w:r>
          </w:p>
          <w:p w14:paraId="78C83672" w14:textId="7611537B"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Amžius grupė – 4</w:t>
            </w:r>
            <w:r w:rsidR="001E0DA6">
              <w:rPr>
                <w:rFonts w:ascii="Times New Roman" w:hAnsi="Times New Roman"/>
                <w:sz w:val="24"/>
                <w:szCs w:val="24"/>
                <w:lang w:eastAsia="lt-LT"/>
              </w:rPr>
              <w:t xml:space="preserve"> </w:t>
            </w:r>
            <w:r w:rsidRPr="001E0DA6">
              <w:rPr>
                <w:rFonts w:ascii="Times New Roman" w:hAnsi="Times New Roman"/>
                <w:sz w:val="24"/>
                <w:szCs w:val="24"/>
                <w:lang w:eastAsia="lt-LT"/>
              </w:rPr>
              <w:t>- 10 metų.</w:t>
            </w:r>
          </w:p>
          <w:p w14:paraId="33DDA814" w14:textId="77777777" w:rsidR="00A10A9D" w:rsidRPr="001E0DA6" w:rsidRDefault="00A10A9D" w:rsidP="0023359E">
            <w:pPr>
              <w:spacing w:after="0" w:line="240" w:lineRule="auto"/>
              <w:ind w:firstLine="567"/>
              <w:rPr>
                <w:rFonts w:ascii="Times New Roman" w:hAnsi="Times New Roman"/>
                <w:sz w:val="24"/>
                <w:szCs w:val="24"/>
                <w:lang w:eastAsia="lt-LT"/>
              </w:rPr>
            </w:pPr>
          </w:p>
          <w:p w14:paraId="5985DA0F" w14:textId="77777777" w:rsidR="00A10A9D" w:rsidRPr="001E0DA6" w:rsidRDefault="00A10A9D" w:rsidP="0023359E">
            <w:pPr>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Konstrukcija:</w:t>
            </w:r>
          </w:p>
          <w:p w14:paraId="7F0B66A2" w14:textId="77777777" w:rsidR="00A10A9D" w:rsidRPr="001E0DA6" w:rsidRDefault="00A10A9D" w:rsidP="00A10A9D">
            <w:pPr>
              <w:pStyle w:val="Sraopastraipa"/>
              <w:numPr>
                <w:ilvl w:val="0"/>
                <w:numId w:val="60"/>
              </w:numPr>
              <w:spacing w:after="0" w:line="240" w:lineRule="auto"/>
              <w:ind w:left="0" w:firstLine="567"/>
              <w:rPr>
                <w:rFonts w:ascii="Times New Roman" w:hAnsi="Times New Roman"/>
                <w:sz w:val="24"/>
                <w:szCs w:val="24"/>
                <w:u w:val="single"/>
                <w:lang w:eastAsia="lt-LT"/>
              </w:rPr>
            </w:pPr>
            <w:r w:rsidRPr="001E0DA6">
              <w:rPr>
                <w:rFonts w:ascii="Times New Roman" w:eastAsia="Calibri" w:hAnsi="Times New Roman"/>
                <w:sz w:val="24"/>
                <w:szCs w:val="24"/>
              </w:rPr>
              <w:t>Konstrukcija medinė, su metalinėmis kojomis, kurios įbetonuojamos;</w:t>
            </w:r>
          </w:p>
          <w:p w14:paraId="736D5859" w14:textId="77777777" w:rsidR="00A10A9D" w:rsidRPr="001E0DA6" w:rsidRDefault="00A10A9D" w:rsidP="00A10A9D">
            <w:pPr>
              <w:pStyle w:val="Sraopastraipa"/>
              <w:numPr>
                <w:ilvl w:val="0"/>
                <w:numId w:val="60"/>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Stulpai iš klijuotos medienos ne mažiau 10 cm x10 cm, kuri yra impregnuota, nudažyta aplinkos poveikiui atspariais dažais;</w:t>
            </w:r>
          </w:p>
          <w:p w14:paraId="5E06BE00" w14:textId="77777777" w:rsidR="00A10A9D" w:rsidRPr="001E0DA6" w:rsidRDefault="00A10A9D" w:rsidP="00A10A9D">
            <w:pPr>
              <w:pStyle w:val="Sraopastraipa"/>
              <w:numPr>
                <w:ilvl w:val="0"/>
                <w:numId w:val="60"/>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 xml:space="preserve">Armuotas lynas </w:t>
            </w:r>
            <w:r w:rsidRPr="001E0DA6">
              <w:rPr>
                <w:rFonts w:ascii="Times New Roman" w:hAnsi="Times New Roman"/>
                <w:sz w:val="24"/>
                <w:szCs w:val="24"/>
              </w:rPr>
              <w:t xml:space="preserve">(skersmuo ne mažiau Ø16 mm) </w:t>
            </w:r>
            <w:r w:rsidRPr="001E0DA6">
              <w:rPr>
                <w:rFonts w:ascii="Times New Roman" w:hAnsi="Times New Roman"/>
                <w:sz w:val="24"/>
                <w:szCs w:val="24"/>
                <w:lang w:eastAsia="lt-LT"/>
              </w:rPr>
              <w:t>su polipropilenu sujungtas plastikiniais elementais;</w:t>
            </w:r>
          </w:p>
          <w:p w14:paraId="43B3E78F" w14:textId="7036AB42" w:rsidR="00A10A9D" w:rsidRPr="001E0DA6"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1E0DA6">
              <w:rPr>
                <w:rFonts w:ascii="Times New Roman" w:hAnsi="Times New Roman"/>
                <w:sz w:val="24"/>
                <w:szCs w:val="24"/>
                <w:lang w:eastAsia="lt-LT"/>
              </w:rPr>
              <w:t xml:space="preserve">Siena laipiojimui pagaminta iš </w:t>
            </w:r>
            <w:r w:rsidRPr="001E0DA6">
              <w:rPr>
                <w:rFonts w:ascii="Times New Roman" w:hAnsi="Times New Roman"/>
                <w:sz w:val="24"/>
                <w:szCs w:val="24"/>
              </w:rPr>
              <w:t xml:space="preserve">klijuotos medienos </w:t>
            </w:r>
            <w:r w:rsidRPr="001E0DA6">
              <w:rPr>
                <w:rFonts w:ascii="Times New Roman" w:hAnsi="Times New Roman"/>
                <w:sz w:val="24"/>
                <w:szCs w:val="24"/>
                <w:lang w:eastAsia="lt-LT"/>
              </w:rPr>
              <w:t>plokštės ar lygiavertės medžiagos ne mažiau 21mm;</w:t>
            </w:r>
          </w:p>
          <w:p w14:paraId="5DAFB3BA" w14:textId="77777777" w:rsidR="001E0DA6" w:rsidRPr="001E0DA6" w:rsidRDefault="00A10A9D" w:rsidP="001E0DA6">
            <w:pPr>
              <w:pStyle w:val="Sraopastraipa"/>
              <w:numPr>
                <w:ilvl w:val="0"/>
                <w:numId w:val="60"/>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Konstrukcijos stulpų viršutinė dalis uždengta polietileno dangteliais, kad medienos paviršius būtų apsaugotas nuo atmosferos sąlygų.</w:t>
            </w:r>
          </w:p>
          <w:p w14:paraId="159DFD7D" w14:textId="5BE0E4A0" w:rsidR="001E0DA6" w:rsidRPr="001E0DA6" w:rsidRDefault="001E0DA6" w:rsidP="001E0DA6">
            <w:pPr>
              <w:pStyle w:val="Sraopastraipa"/>
              <w:numPr>
                <w:ilvl w:val="0"/>
                <w:numId w:val="60"/>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Kiti elementai iš plieninio vamzdžio, cinkuoto ir/ar dažyto milteliniu būdu;</w:t>
            </w:r>
          </w:p>
          <w:p w14:paraId="4F7D511F" w14:textId="77777777" w:rsidR="001E0DA6" w:rsidRPr="001E0DA6" w:rsidRDefault="001E0DA6" w:rsidP="001E0DA6">
            <w:pPr>
              <w:spacing w:after="0" w:line="240" w:lineRule="auto"/>
              <w:rPr>
                <w:rFonts w:ascii="Times New Roman" w:hAnsi="Times New Roman"/>
                <w:sz w:val="24"/>
                <w:szCs w:val="24"/>
                <w:u w:val="single"/>
                <w:lang w:val="en-US" w:eastAsia="lt-LT"/>
              </w:rPr>
            </w:pPr>
          </w:p>
          <w:p w14:paraId="1579D7B0" w14:textId="77777777" w:rsidR="00A10A9D" w:rsidRPr="009339C2" w:rsidRDefault="00A10A9D" w:rsidP="0023359E">
            <w:pPr>
              <w:spacing w:after="0" w:line="240" w:lineRule="auto"/>
              <w:ind w:firstLine="567"/>
              <w:rPr>
                <w:rFonts w:ascii="Times New Roman" w:hAnsi="Times New Roman"/>
                <w:sz w:val="24"/>
                <w:szCs w:val="24"/>
                <w:u w:val="single"/>
                <w:lang w:eastAsia="lt-LT"/>
              </w:rPr>
            </w:pPr>
            <w:r w:rsidRPr="009339C2">
              <w:rPr>
                <w:rFonts w:ascii="Times New Roman" w:hAnsi="Times New Roman"/>
                <w:sz w:val="24"/>
                <w:szCs w:val="24"/>
                <w:u w:val="single"/>
                <w:lang w:eastAsia="lt-LT"/>
              </w:rPr>
              <w:t>Įrenginys susideda iš:</w:t>
            </w:r>
          </w:p>
          <w:p w14:paraId="7E54353A"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1vnt. viršutinė tinklo siena;</w:t>
            </w:r>
          </w:p>
          <w:p w14:paraId="7F8AFE68"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 vnt. kopimo virvė;</w:t>
            </w:r>
          </w:p>
          <w:p w14:paraId="124EE43B"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 vnt. nusileidimo vamzdis;</w:t>
            </w:r>
          </w:p>
          <w:p w14:paraId="77965611"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 kompl. gimnastikos žiedai;</w:t>
            </w:r>
          </w:p>
          <w:p w14:paraId="5D70B193"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2 kompl. „švediškos“ sienelės;</w:t>
            </w:r>
          </w:p>
          <w:p w14:paraId="475947B8"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 vnt. prisitraukimų skersinis;</w:t>
            </w:r>
          </w:p>
          <w:p w14:paraId="47212639"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 vnt. tinklo kopėtėlės;</w:t>
            </w:r>
          </w:p>
          <w:p w14:paraId="5DC44461" w14:textId="77777777" w:rsidR="00A10A9D" w:rsidRPr="009339C2" w:rsidRDefault="00A10A9D" w:rsidP="00A10A9D">
            <w:pPr>
              <w:pStyle w:val="Sraopastraipa"/>
              <w:numPr>
                <w:ilvl w:val="0"/>
                <w:numId w:val="61"/>
              </w:numPr>
              <w:spacing w:after="0" w:line="240" w:lineRule="auto"/>
              <w:ind w:left="0" w:firstLine="567"/>
              <w:rPr>
                <w:rFonts w:ascii="Times New Roman" w:hAnsi="Times New Roman"/>
                <w:sz w:val="24"/>
                <w:szCs w:val="24"/>
                <w:lang w:eastAsia="lt-LT"/>
              </w:rPr>
            </w:pPr>
            <w:r w:rsidRPr="009339C2">
              <w:rPr>
                <w:rFonts w:ascii="Times New Roman" w:hAnsi="Times New Roman"/>
                <w:sz w:val="24"/>
                <w:szCs w:val="24"/>
                <w:lang w:eastAsia="lt-LT"/>
              </w:rPr>
              <w:t>1 vnt. alpinizmo sienelė;</w:t>
            </w:r>
          </w:p>
          <w:p w14:paraId="461C0AC6" w14:textId="77777777" w:rsidR="00A10A9D" w:rsidRPr="009339C2" w:rsidRDefault="00A10A9D" w:rsidP="0023359E">
            <w:pPr>
              <w:widowControl w:val="0"/>
              <w:spacing w:after="0" w:line="240" w:lineRule="auto"/>
              <w:ind w:firstLine="567"/>
              <w:rPr>
                <w:rFonts w:ascii="Times New Roman" w:hAnsi="Times New Roman"/>
                <w:sz w:val="24"/>
                <w:szCs w:val="24"/>
                <w:lang w:eastAsia="lt-LT"/>
              </w:rPr>
            </w:pPr>
          </w:p>
          <w:p w14:paraId="3CD62898" w14:textId="77777777" w:rsidR="00A10A9D" w:rsidRPr="009339C2" w:rsidRDefault="00A10A9D" w:rsidP="0023359E">
            <w:pPr>
              <w:autoSpaceDE w:val="0"/>
              <w:autoSpaceDN w:val="0"/>
              <w:adjustRightInd w:val="0"/>
              <w:spacing w:after="0" w:line="240" w:lineRule="auto"/>
              <w:ind w:firstLine="567"/>
              <w:jc w:val="both"/>
              <w:rPr>
                <w:rFonts w:ascii="Times New Roman" w:hAnsi="Times New Roman"/>
                <w:bCs/>
                <w:iCs/>
                <w:sz w:val="24"/>
                <w:szCs w:val="24"/>
                <w:u w:val="single"/>
                <w:lang w:eastAsia="lt-LT"/>
              </w:rPr>
            </w:pPr>
            <w:r w:rsidRPr="009339C2">
              <w:rPr>
                <w:rFonts w:ascii="Times New Roman" w:hAnsi="Times New Roman"/>
                <w:bCs/>
                <w:iCs/>
                <w:sz w:val="24"/>
                <w:szCs w:val="24"/>
                <w:u w:val="single"/>
                <w:lang w:eastAsia="lt-LT"/>
              </w:rPr>
              <w:t>Elementų konstrukcijos turėtų būti:</w:t>
            </w:r>
          </w:p>
          <w:p w14:paraId="7EE020D0" w14:textId="77777777" w:rsidR="00A10A9D" w:rsidRPr="009339C2" w:rsidRDefault="00A10A9D" w:rsidP="00A10A9D">
            <w:pPr>
              <w:pStyle w:val="Sraopastraipa"/>
              <w:numPr>
                <w:ilvl w:val="0"/>
                <w:numId w:val="62"/>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9339C2">
              <w:rPr>
                <w:rFonts w:ascii="Times New Roman" w:eastAsia="Calibri" w:hAnsi="Times New Roman"/>
                <w:sz w:val="24"/>
                <w:szCs w:val="24"/>
              </w:rPr>
              <w:t>Užapvalintais kampais ir briaunomis, kurie negalėtų sužeisti;</w:t>
            </w:r>
          </w:p>
          <w:p w14:paraId="7757C458" w14:textId="77777777" w:rsidR="00A10A9D" w:rsidRPr="009339C2" w:rsidRDefault="00A10A9D" w:rsidP="00A10A9D">
            <w:pPr>
              <w:pStyle w:val="Sraopastraipa"/>
              <w:numPr>
                <w:ilvl w:val="0"/>
                <w:numId w:val="62"/>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9339C2">
              <w:rPr>
                <w:rFonts w:ascii="Times New Roman" w:eastAsia="Calibri" w:hAnsi="Times New Roman"/>
                <w:sz w:val="24"/>
                <w:szCs w:val="24"/>
              </w:rPr>
              <w:t>Visi varžtai padengti plastikiniais dangteliais;</w:t>
            </w:r>
          </w:p>
          <w:p w14:paraId="7D145CAD" w14:textId="77777777" w:rsidR="00A10A9D" w:rsidRPr="009339C2" w:rsidRDefault="00A10A9D" w:rsidP="00A10A9D">
            <w:pPr>
              <w:pStyle w:val="Sraopastraipa"/>
              <w:numPr>
                <w:ilvl w:val="0"/>
                <w:numId w:val="62"/>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9339C2">
              <w:rPr>
                <w:rFonts w:ascii="Times New Roman" w:eastAsia="Calibri" w:hAnsi="Times New Roman"/>
                <w:sz w:val="24"/>
                <w:szCs w:val="24"/>
              </w:rPr>
              <w:t>Medžiagos atitinkančios galiojančius ES standartus bei pritaikytos temperatūrų svyravimui, Lietuvos klimatinėms sąlygoms;</w:t>
            </w:r>
          </w:p>
          <w:p w14:paraId="11344AAB" w14:textId="77777777" w:rsidR="00A10A9D" w:rsidRPr="0023627E" w:rsidRDefault="00A10A9D" w:rsidP="00A10A9D">
            <w:pPr>
              <w:pStyle w:val="Sraopastraipa"/>
              <w:numPr>
                <w:ilvl w:val="0"/>
                <w:numId w:val="62"/>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9339C2">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p w14:paraId="7A9385F1" w14:textId="77777777" w:rsidR="00A10A9D" w:rsidRPr="009339C2" w:rsidRDefault="00A10A9D" w:rsidP="001E0DA6">
            <w:pPr>
              <w:pStyle w:val="Sraopastraipa30"/>
              <w:spacing w:after="0" w:line="240" w:lineRule="auto"/>
              <w:ind w:left="0"/>
              <w:rPr>
                <w:szCs w:val="24"/>
                <w:u w:val="single"/>
              </w:rPr>
            </w:pPr>
          </w:p>
          <w:p w14:paraId="7272729C" w14:textId="77777777" w:rsidR="00A71D1F" w:rsidRPr="00A71D1F" w:rsidRDefault="00A71D1F" w:rsidP="00A71D1F">
            <w:pPr>
              <w:spacing w:after="0" w:line="240" w:lineRule="auto"/>
              <w:rPr>
                <w:rFonts w:ascii="Times New Roman" w:hAnsi="Times New Roman"/>
                <w:b/>
                <w:bCs/>
                <w:sz w:val="24"/>
                <w:szCs w:val="24"/>
                <w:lang w:eastAsia="lt-LT"/>
              </w:rPr>
            </w:pPr>
          </w:p>
          <w:p w14:paraId="088663D1" w14:textId="3287DB3E" w:rsidR="00A10A9D" w:rsidRPr="001E0DA6" w:rsidRDefault="00A10A9D" w:rsidP="00A71D1F">
            <w:pPr>
              <w:pStyle w:val="Sraopastraipa"/>
              <w:spacing w:after="0" w:line="240" w:lineRule="auto"/>
              <w:ind w:left="567"/>
              <w:rPr>
                <w:rFonts w:ascii="Times New Roman" w:hAnsi="Times New Roman"/>
                <w:sz w:val="24"/>
                <w:szCs w:val="24"/>
                <w:u w:val="single"/>
                <w:lang w:eastAsia="lt-LT"/>
              </w:rPr>
            </w:pPr>
            <w:r w:rsidRPr="001E0DA6">
              <w:rPr>
                <w:rFonts w:ascii="Times New Roman" w:hAnsi="Times New Roman"/>
                <w:b/>
                <w:bCs/>
                <w:sz w:val="24"/>
                <w:szCs w:val="24"/>
                <w:lang w:eastAsia="lt-LT"/>
              </w:rPr>
              <w:t>Švytuoklinės sūpynės dviejų vietų</w:t>
            </w:r>
            <w:r w:rsidR="00B205F6">
              <w:rPr>
                <w:rFonts w:ascii="Times New Roman" w:hAnsi="Times New Roman"/>
                <w:b/>
                <w:bCs/>
                <w:sz w:val="24"/>
                <w:szCs w:val="24"/>
                <w:lang w:eastAsia="lt-LT"/>
              </w:rPr>
              <w:t>.</w:t>
            </w:r>
          </w:p>
          <w:p w14:paraId="26B006BE" w14:textId="77777777" w:rsidR="00A10A9D" w:rsidRDefault="00A10A9D" w:rsidP="0023359E">
            <w:pPr>
              <w:spacing w:after="0" w:line="240" w:lineRule="auto"/>
              <w:ind w:firstLine="567"/>
              <w:rPr>
                <w:rFonts w:ascii="Times New Roman" w:hAnsi="Times New Roman"/>
                <w:sz w:val="24"/>
                <w:szCs w:val="24"/>
                <w:u w:val="single"/>
                <w:lang w:eastAsia="lt-LT"/>
              </w:rPr>
            </w:pPr>
          </w:p>
          <w:p w14:paraId="5711D586" w14:textId="1DD67A91" w:rsidR="000D4A20" w:rsidRPr="000D4A20" w:rsidRDefault="000D4A20" w:rsidP="000D4A20">
            <w:pPr>
              <w:spacing w:after="0" w:line="240" w:lineRule="auto"/>
              <w:ind w:firstLine="567"/>
              <w:rPr>
                <w:rFonts w:ascii="Times New Roman" w:hAnsi="Times New Roman"/>
                <w:i/>
                <w:iCs/>
                <w:sz w:val="24"/>
                <w:szCs w:val="24"/>
                <w:lang w:eastAsia="lt-LT"/>
              </w:rPr>
            </w:pPr>
            <w:r w:rsidRPr="000D4A20">
              <w:rPr>
                <w:rFonts w:ascii="Times New Roman" w:hAnsi="Times New Roman"/>
                <w:i/>
                <w:iCs/>
                <w:sz w:val="24"/>
                <w:szCs w:val="24"/>
                <w:lang w:eastAsia="lt-LT"/>
              </w:rPr>
              <w:lastRenderedPageBreak/>
              <w:t>Orientacinio pobūdžio nuotrauka</w:t>
            </w:r>
          </w:p>
          <w:p w14:paraId="17DDCFC2" w14:textId="208D2CAA" w:rsidR="00A71D1F" w:rsidRPr="001E0DA6" w:rsidRDefault="00A71D1F" w:rsidP="0023359E">
            <w:pPr>
              <w:spacing w:after="0" w:line="240" w:lineRule="auto"/>
              <w:ind w:firstLine="567"/>
              <w:rPr>
                <w:rFonts w:ascii="Times New Roman" w:hAnsi="Times New Roman"/>
                <w:sz w:val="24"/>
                <w:szCs w:val="24"/>
                <w:u w:val="single"/>
                <w:lang w:eastAsia="lt-LT"/>
              </w:rPr>
            </w:pPr>
            <w:r>
              <w:rPr>
                <w:rFonts w:ascii="Times New Roman" w:hAnsi="Times New Roman"/>
                <w:noProof/>
                <w:sz w:val="24"/>
                <w:szCs w:val="24"/>
                <w:u w:val="single"/>
                <w:lang w:eastAsia="lt-LT"/>
              </w:rPr>
              <w:drawing>
                <wp:inline distT="0" distB="0" distL="0" distR="0" wp14:anchorId="62F72BDB" wp14:editId="0BD9843A">
                  <wp:extent cx="2018898" cy="1480525"/>
                  <wp:effectExtent l="0" t="0" r="635" b="5715"/>
                  <wp:docPr id="1141679051" name="Paveikslėlis 4" descr="Paveikslėlis, kuriame yra sūpynės, žaidimų aikštelė, eskiz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79051" name="Paveikslėlis 4" descr="Paveikslėlis, kuriame yra sūpynės, žaidimų aikštelė, eskizas, dizainas&#10;&#10;Dirbtinio intelekto sugeneruotas turinys gali būti neteisingas."/>
                          <pic:cNvPicPr/>
                        </pic:nvPicPr>
                        <pic:blipFill>
                          <a:blip r:embed="rId27">
                            <a:extLst>
                              <a:ext uri="{28A0092B-C50C-407E-A947-70E740481C1C}">
                                <a14:useLocalDpi xmlns:a14="http://schemas.microsoft.com/office/drawing/2010/main" val="0"/>
                              </a:ext>
                            </a:extLst>
                          </a:blip>
                          <a:stretch>
                            <a:fillRect/>
                          </a:stretch>
                        </pic:blipFill>
                        <pic:spPr>
                          <a:xfrm>
                            <a:off x="0" y="0"/>
                            <a:ext cx="2023493" cy="1483895"/>
                          </a:xfrm>
                          <a:prstGeom prst="rect">
                            <a:avLst/>
                          </a:prstGeom>
                        </pic:spPr>
                      </pic:pic>
                    </a:graphicData>
                  </a:graphic>
                </wp:inline>
              </w:drawing>
            </w:r>
          </w:p>
          <w:p w14:paraId="49FF7B3E"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u w:val="single"/>
                <w:lang w:eastAsia="lt-LT"/>
              </w:rPr>
              <w:t>Išmatavimai:</w:t>
            </w:r>
          </w:p>
          <w:p w14:paraId="6927D9A7"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Ilgis – ne mažiau 350 cm </w:t>
            </w:r>
            <w:r w:rsidRPr="001E0DA6">
              <w:rPr>
                <w:rFonts w:ascii="Times New Roman" w:hAnsi="Times New Roman"/>
                <w:sz w:val="24"/>
                <w:szCs w:val="24"/>
              </w:rPr>
              <w:t>(±10%);</w:t>
            </w:r>
          </w:p>
          <w:p w14:paraId="38D5DD98"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Plotis – ne mažiau 180 cm </w:t>
            </w:r>
            <w:r w:rsidRPr="001E0DA6">
              <w:rPr>
                <w:rFonts w:ascii="Times New Roman" w:hAnsi="Times New Roman"/>
                <w:sz w:val="24"/>
                <w:szCs w:val="24"/>
              </w:rPr>
              <w:t>(±10%);</w:t>
            </w:r>
          </w:p>
          <w:p w14:paraId="7FA2E8B5"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Aukštis – ne mažiau 230 cm </w:t>
            </w:r>
            <w:r w:rsidRPr="001E0DA6">
              <w:rPr>
                <w:rFonts w:ascii="Times New Roman" w:hAnsi="Times New Roman"/>
                <w:sz w:val="24"/>
                <w:szCs w:val="24"/>
              </w:rPr>
              <w:t>(±10%);</w:t>
            </w:r>
          </w:p>
          <w:p w14:paraId="27C65573" w14:textId="77777777" w:rsidR="00A10A9D" w:rsidRPr="001E0DA6" w:rsidRDefault="00A10A9D" w:rsidP="0023359E">
            <w:pPr>
              <w:spacing w:after="0" w:line="240" w:lineRule="auto"/>
              <w:ind w:firstLine="567"/>
              <w:rPr>
                <w:rFonts w:ascii="Times New Roman" w:hAnsi="Times New Roman"/>
                <w:sz w:val="24"/>
                <w:szCs w:val="24"/>
                <w:lang w:eastAsia="lt-LT"/>
              </w:rPr>
            </w:pPr>
          </w:p>
          <w:p w14:paraId="7EC8F39E"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Saugos zona – ne mažiau 740 x 350 cm </w:t>
            </w:r>
            <w:r w:rsidRPr="001E0DA6">
              <w:rPr>
                <w:rFonts w:ascii="Times New Roman" w:hAnsi="Times New Roman"/>
                <w:sz w:val="24"/>
                <w:szCs w:val="24"/>
              </w:rPr>
              <w:t>(±10%)</w:t>
            </w:r>
            <w:r w:rsidRPr="001E0DA6">
              <w:rPr>
                <w:rFonts w:ascii="Times New Roman" w:hAnsi="Times New Roman"/>
                <w:sz w:val="24"/>
                <w:szCs w:val="24"/>
                <w:lang w:eastAsia="lt-LT"/>
              </w:rPr>
              <w:t>;</w:t>
            </w:r>
          </w:p>
          <w:p w14:paraId="7E36E23D" w14:textId="77777777" w:rsidR="00A10A9D" w:rsidRPr="001E0DA6" w:rsidRDefault="00A10A9D" w:rsidP="0023359E">
            <w:pPr>
              <w:spacing w:after="0" w:line="240" w:lineRule="auto"/>
              <w:ind w:firstLine="567"/>
              <w:rPr>
                <w:rFonts w:ascii="Times New Roman" w:hAnsi="Times New Roman"/>
                <w:sz w:val="24"/>
                <w:szCs w:val="24"/>
              </w:rPr>
            </w:pPr>
            <w:r w:rsidRPr="001E0DA6">
              <w:rPr>
                <w:rFonts w:ascii="Times New Roman" w:hAnsi="Times New Roman"/>
                <w:sz w:val="24"/>
                <w:szCs w:val="24"/>
              </w:rPr>
              <w:t>Kritimo aukštis – 1,35 m (±10%);</w:t>
            </w:r>
          </w:p>
          <w:p w14:paraId="1A924974"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Amžius grupė – 4 - 12 metų.</w:t>
            </w:r>
          </w:p>
          <w:p w14:paraId="7918B463" w14:textId="77777777" w:rsidR="00A10A9D" w:rsidRPr="001E0DA6" w:rsidRDefault="00A10A9D" w:rsidP="0023359E">
            <w:pPr>
              <w:spacing w:after="0" w:line="240" w:lineRule="auto"/>
              <w:ind w:firstLine="567"/>
              <w:rPr>
                <w:rFonts w:ascii="Times New Roman" w:hAnsi="Times New Roman"/>
                <w:sz w:val="24"/>
                <w:szCs w:val="24"/>
                <w:lang w:eastAsia="lt-LT"/>
              </w:rPr>
            </w:pPr>
          </w:p>
          <w:p w14:paraId="43CD4495" w14:textId="77777777" w:rsidR="00A10A9D" w:rsidRPr="001E0DA6" w:rsidRDefault="00A10A9D" w:rsidP="0023359E">
            <w:pPr>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Konstrukcija:</w:t>
            </w:r>
          </w:p>
          <w:p w14:paraId="34CCE378" w14:textId="77777777" w:rsidR="00A10A9D" w:rsidRPr="001E0DA6" w:rsidRDefault="00A10A9D" w:rsidP="00A10A9D">
            <w:pPr>
              <w:pStyle w:val="Sraopastraipa"/>
              <w:numPr>
                <w:ilvl w:val="0"/>
                <w:numId w:val="63"/>
              </w:numPr>
              <w:spacing w:after="0" w:line="240" w:lineRule="auto"/>
              <w:ind w:left="0" w:firstLine="567"/>
              <w:rPr>
                <w:rFonts w:ascii="Times New Roman" w:hAnsi="Times New Roman"/>
                <w:sz w:val="24"/>
                <w:szCs w:val="24"/>
                <w:u w:val="single"/>
                <w:lang w:eastAsia="lt-LT"/>
              </w:rPr>
            </w:pPr>
            <w:r w:rsidRPr="001E0DA6">
              <w:rPr>
                <w:rFonts w:ascii="Times New Roman" w:eastAsia="Calibri" w:hAnsi="Times New Roman"/>
                <w:sz w:val="24"/>
                <w:szCs w:val="24"/>
              </w:rPr>
              <w:t>Konstrukcija medinė, su metalinėmis kojomis, kurios įbetonuojamos;</w:t>
            </w:r>
          </w:p>
          <w:p w14:paraId="333F362E" w14:textId="77777777" w:rsidR="00A10A9D" w:rsidRPr="001E0DA6" w:rsidRDefault="00A10A9D" w:rsidP="00A10A9D">
            <w:pPr>
              <w:pStyle w:val="Sraopastraipa"/>
              <w:numPr>
                <w:ilvl w:val="0"/>
                <w:numId w:val="63"/>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Stulpai iš klijuotos medienos ne mažiau 10 cm x10 cm, kuri yra impregnuota, nudažyta aplinkos poveikiui atspariais dažais;</w:t>
            </w:r>
          </w:p>
          <w:p w14:paraId="1B0E5669" w14:textId="77777777" w:rsidR="00A10A9D" w:rsidRPr="001E0DA6" w:rsidRDefault="00A10A9D" w:rsidP="00A10A9D">
            <w:pPr>
              <w:pStyle w:val="Sraopastraipa"/>
              <w:numPr>
                <w:ilvl w:val="0"/>
                <w:numId w:val="63"/>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Skersinis pagamintas iš plieninio vamzdžio, cinkuoto ir/ar dažyto milteliniu būdu;</w:t>
            </w:r>
          </w:p>
          <w:p w14:paraId="1015A981" w14:textId="77777777" w:rsidR="00A10A9D" w:rsidRPr="001E0DA6" w:rsidRDefault="00A10A9D" w:rsidP="00A10A9D">
            <w:pPr>
              <w:pStyle w:val="Sraopastraipa"/>
              <w:numPr>
                <w:ilvl w:val="0"/>
                <w:numId w:val="47"/>
              </w:numPr>
              <w:suppressAutoHyphens w:val="0"/>
              <w:spacing w:after="0" w:line="240" w:lineRule="auto"/>
              <w:ind w:left="0" w:firstLine="567"/>
              <w:rPr>
                <w:rFonts w:ascii="Times New Roman" w:eastAsia="Calibri" w:hAnsi="Times New Roman"/>
                <w:sz w:val="24"/>
                <w:szCs w:val="24"/>
              </w:rPr>
            </w:pPr>
            <w:r w:rsidRPr="001E0DA6">
              <w:rPr>
                <w:rFonts w:ascii="Times New Roman" w:hAnsi="Times New Roman"/>
                <w:sz w:val="24"/>
                <w:szCs w:val="24"/>
                <w:lang w:eastAsia="lt-LT"/>
              </w:rPr>
              <w:t xml:space="preserve">elementai pagaminti iš </w:t>
            </w:r>
            <w:r w:rsidRPr="001E0DA6">
              <w:rPr>
                <w:rFonts w:ascii="Times New Roman" w:hAnsi="Times New Roman"/>
                <w:sz w:val="24"/>
                <w:szCs w:val="24"/>
              </w:rPr>
              <w:t xml:space="preserve">klijuotos medienos </w:t>
            </w:r>
            <w:r w:rsidRPr="001E0DA6">
              <w:rPr>
                <w:rFonts w:ascii="Times New Roman" w:hAnsi="Times New Roman"/>
                <w:sz w:val="24"/>
                <w:szCs w:val="24"/>
                <w:lang w:eastAsia="lt-LT"/>
              </w:rPr>
              <w:t>plokštės ar lygiavertės medžiagos ne mažiau 21mm;</w:t>
            </w:r>
          </w:p>
          <w:p w14:paraId="2A14658C" w14:textId="77777777" w:rsidR="00A10A9D" w:rsidRPr="001E0DA6" w:rsidRDefault="00A10A9D" w:rsidP="0023359E">
            <w:pPr>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Įrenginys susideda iš:</w:t>
            </w:r>
          </w:p>
          <w:p w14:paraId="6B8881BA" w14:textId="7FA3C838" w:rsidR="00A10A9D" w:rsidRPr="001E0DA6" w:rsidRDefault="00A10A9D" w:rsidP="00A10A9D">
            <w:pPr>
              <w:pStyle w:val="Sraopastraipa"/>
              <w:numPr>
                <w:ilvl w:val="0"/>
                <w:numId w:val="64"/>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Laikančioji konstrukcija – stulpai</w:t>
            </w:r>
            <w:r w:rsidR="00CE728A">
              <w:rPr>
                <w:rFonts w:ascii="Times New Roman" w:hAnsi="Times New Roman"/>
                <w:sz w:val="24"/>
                <w:szCs w:val="24"/>
                <w:lang w:eastAsia="lt-LT"/>
              </w:rPr>
              <w:t xml:space="preserve">, </w:t>
            </w:r>
            <w:r w:rsidR="00CE728A" w:rsidRPr="001E0DA6">
              <w:rPr>
                <w:rFonts w:ascii="Times New Roman" w:hAnsi="Times New Roman"/>
                <w:sz w:val="24"/>
                <w:szCs w:val="24"/>
                <w:lang w:eastAsia="lt-LT"/>
              </w:rPr>
              <w:t>4 vnt</w:t>
            </w:r>
            <w:r w:rsidR="00CE728A">
              <w:rPr>
                <w:rFonts w:ascii="Times New Roman" w:hAnsi="Times New Roman"/>
                <w:sz w:val="24"/>
                <w:szCs w:val="24"/>
                <w:lang w:eastAsia="lt-LT"/>
              </w:rPr>
              <w:t>.</w:t>
            </w:r>
            <w:r w:rsidRPr="001E0DA6">
              <w:rPr>
                <w:rFonts w:ascii="Times New Roman" w:hAnsi="Times New Roman"/>
                <w:sz w:val="24"/>
                <w:szCs w:val="24"/>
                <w:lang w:eastAsia="lt-LT"/>
              </w:rPr>
              <w:t>;</w:t>
            </w:r>
          </w:p>
          <w:p w14:paraId="6EE59C8D" w14:textId="77777777" w:rsidR="00A10A9D" w:rsidRPr="001E0DA6" w:rsidRDefault="00A10A9D" w:rsidP="00A10A9D">
            <w:pPr>
              <w:pStyle w:val="Sraopastraipa"/>
              <w:numPr>
                <w:ilvl w:val="0"/>
                <w:numId w:val="64"/>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Horizontalus skersinis laikantis sėdynes - cinkuoto metalo, apsaugotas nuo rūdijimo;</w:t>
            </w:r>
          </w:p>
          <w:p w14:paraId="79B3C149" w14:textId="77777777" w:rsidR="00A10A9D" w:rsidRPr="001E0DA6" w:rsidRDefault="00A10A9D" w:rsidP="00A10A9D">
            <w:pPr>
              <w:pStyle w:val="Sraopastraipa"/>
              <w:numPr>
                <w:ilvl w:val="0"/>
                <w:numId w:val="64"/>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Sėdimoji dalis - sėdynės vidus metalinis (ar lygiavertis), aplietas guma, atspari gamtiniam poveikiui;</w:t>
            </w:r>
          </w:p>
          <w:p w14:paraId="000AF54D" w14:textId="77777777" w:rsidR="00A10A9D" w:rsidRPr="009339C2" w:rsidRDefault="00A10A9D" w:rsidP="0023359E">
            <w:pPr>
              <w:spacing w:after="0" w:line="240" w:lineRule="auto"/>
              <w:ind w:firstLine="567"/>
              <w:rPr>
                <w:rFonts w:ascii="Times New Roman" w:hAnsi="Times New Roman"/>
                <w:sz w:val="24"/>
                <w:szCs w:val="24"/>
                <w:lang w:eastAsia="lt-LT"/>
              </w:rPr>
            </w:pPr>
          </w:p>
          <w:p w14:paraId="3F712E1D" w14:textId="77777777" w:rsidR="00A10A9D" w:rsidRPr="009339C2" w:rsidRDefault="00A10A9D" w:rsidP="0023359E">
            <w:pPr>
              <w:autoSpaceDE w:val="0"/>
              <w:autoSpaceDN w:val="0"/>
              <w:adjustRightInd w:val="0"/>
              <w:spacing w:after="0" w:line="240" w:lineRule="auto"/>
              <w:ind w:firstLine="567"/>
              <w:jc w:val="both"/>
              <w:rPr>
                <w:rFonts w:ascii="Times New Roman" w:hAnsi="Times New Roman"/>
                <w:bCs/>
                <w:iCs/>
                <w:sz w:val="24"/>
                <w:szCs w:val="24"/>
                <w:u w:val="single"/>
                <w:lang w:eastAsia="lt-LT"/>
              </w:rPr>
            </w:pPr>
            <w:r w:rsidRPr="009339C2">
              <w:rPr>
                <w:rFonts w:ascii="Times New Roman" w:hAnsi="Times New Roman"/>
                <w:bCs/>
                <w:iCs/>
                <w:sz w:val="24"/>
                <w:szCs w:val="24"/>
                <w:u w:val="single"/>
                <w:lang w:eastAsia="lt-LT"/>
              </w:rPr>
              <w:t>Elementų konstrukcijos turėtų būti:</w:t>
            </w:r>
          </w:p>
          <w:p w14:paraId="7402EFA4" w14:textId="77777777" w:rsidR="00A10A9D" w:rsidRPr="009339C2" w:rsidRDefault="00A10A9D" w:rsidP="00A10A9D">
            <w:pPr>
              <w:pStyle w:val="Sraopastraipa"/>
              <w:numPr>
                <w:ilvl w:val="0"/>
                <w:numId w:val="65"/>
              </w:numPr>
              <w:suppressAutoHyphens w:val="0"/>
              <w:autoSpaceDE w:val="0"/>
              <w:autoSpaceDN w:val="0"/>
              <w:adjustRightInd w:val="0"/>
              <w:spacing w:after="0" w:line="240" w:lineRule="auto"/>
              <w:ind w:left="0" w:firstLine="567"/>
              <w:jc w:val="both"/>
              <w:rPr>
                <w:rFonts w:ascii="Times New Roman" w:eastAsia="Calibri" w:hAnsi="Times New Roman"/>
                <w:sz w:val="24"/>
                <w:szCs w:val="24"/>
              </w:rPr>
            </w:pPr>
            <w:r w:rsidRPr="009339C2">
              <w:rPr>
                <w:rFonts w:ascii="Times New Roman" w:eastAsia="Calibri" w:hAnsi="Times New Roman"/>
                <w:sz w:val="24"/>
                <w:szCs w:val="24"/>
              </w:rPr>
              <w:t>Užapvalintais kampais ir briaunomis, kurie negalėtų sužeisti;</w:t>
            </w:r>
          </w:p>
          <w:p w14:paraId="2FB05DA4" w14:textId="77777777" w:rsidR="00A10A9D" w:rsidRPr="009339C2" w:rsidRDefault="00A10A9D" w:rsidP="00A10A9D">
            <w:pPr>
              <w:pStyle w:val="Sraopastraipa"/>
              <w:numPr>
                <w:ilvl w:val="0"/>
                <w:numId w:val="65"/>
              </w:numPr>
              <w:suppressAutoHyphens w:val="0"/>
              <w:autoSpaceDE w:val="0"/>
              <w:autoSpaceDN w:val="0"/>
              <w:adjustRightInd w:val="0"/>
              <w:spacing w:after="0" w:line="240" w:lineRule="auto"/>
              <w:ind w:left="0" w:firstLine="567"/>
              <w:jc w:val="both"/>
              <w:rPr>
                <w:rFonts w:ascii="Times New Roman" w:eastAsia="Calibri" w:hAnsi="Times New Roman"/>
                <w:sz w:val="24"/>
                <w:szCs w:val="24"/>
              </w:rPr>
            </w:pPr>
            <w:r w:rsidRPr="009339C2">
              <w:rPr>
                <w:rFonts w:ascii="Times New Roman" w:eastAsia="Calibri" w:hAnsi="Times New Roman"/>
                <w:sz w:val="24"/>
                <w:szCs w:val="24"/>
              </w:rPr>
              <w:t>Visi varžtai padengti plastikiniais dangteliais;</w:t>
            </w:r>
          </w:p>
          <w:p w14:paraId="1C05282F" w14:textId="77777777" w:rsidR="00A10A9D" w:rsidRPr="009339C2" w:rsidRDefault="00A10A9D" w:rsidP="00A10A9D">
            <w:pPr>
              <w:pStyle w:val="Sraopastraipa"/>
              <w:numPr>
                <w:ilvl w:val="0"/>
                <w:numId w:val="65"/>
              </w:numPr>
              <w:suppressAutoHyphens w:val="0"/>
              <w:autoSpaceDE w:val="0"/>
              <w:autoSpaceDN w:val="0"/>
              <w:adjustRightInd w:val="0"/>
              <w:spacing w:after="0" w:line="240" w:lineRule="auto"/>
              <w:ind w:left="0" w:firstLine="567"/>
              <w:jc w:val="both"/>
              <w:rPr>
                <w:rFonts w:ascii="Times New Roman" w:eastAsia="Calibri" w:hAnsi="Times New Roman"/>
                <w:sz w:val="24"/>
                <w:szCs w:val="24"/>
              </w:rPr>
            </w:pPr>
            <w:r w:rsidRPr="009339C2">
              <w:rPr>
                <w:rFonts w:ascii="Times New Roman" w:eastAsia="Calibri" w:hAnsi="Times New Roman"/>
                <w:sz w:val="24"/>
                <w:szCs w:val="24"/>
              </w:rPr>
              <w:t>Medžiagos atitinkančios galiojančius ES standartus bei pritaikytos temperatūrų svyravimui, Lietuvos klimatinėms sąlygoms;</w:t>
            </w:r>
          </w:p>
          <w:p w14:paraId="0CE3511E" w14:textId="77777777" w:rsidR="00A10A9D" w:rsidRPr="009339C2" w:rsidRDefault="00A10A9D" w:rsidP="00A10A9D">
            <w:pPr>
              <w:pStyle w:val="Sraopastraipa"/>
              <w:numPr>
                <w:ilvl w:val="0"/>
                <w:numId w:val="65"/>
              </w:numPr>
              <w:suppressAutoHyphens w:val="0"/>
              <w:autoSpaceDE w:val="0"/>
              <w:autoSpaceDN w:val="0"/>
              <w:adjustRightInd w:val="0"/>
              <w:spacing w:after="0" w:line="240" w:lineRule="auto"/>
              <w:ind w:left="0" w:firstLine="567"/>
              <w:jc w:val="both"/>
              <w:rPr>
                <w:rFonts w:ascii="Times New Roman" w:eastAsia="Calibri" w:hAnsi="Times New Roman"/>
                <w:sz w:val="24"/>
                <w:szCs w:val="24"/>
              </w:rPr>
            </w:pPr>
            <w:r w:rsidRPr="009339C2">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p w14:paraId="07ABAEAA" w14:textId="77777777" w:rsidR="00A10A9D" w:rsidRPr="009339C2" w:rsidRDefault="00A10A9D" w:rsidP="0023359E">
            <w:pPr>
              <w:pStyle w:val="Sraopastraipa30"/>
              <w:spacing w:after="0" w:line="240" w:lineRule="auto"/>
              <w:ind w:left="0" w:firstLine="567"/>
              <w:rPr>
                <w:szCs w:val="24"/>
                <w:u w:val="single"/>
              </w:rPr>
            </w:pPr>
          </w:p>
          <w:p w14:paraId="60585D2A" w14:textId="49450E0B" w:rsidR="00A10A9D" w:rsidRPr="009339C2" w:rsidRDefault="00A10A9D" w:rsidP="00A71D1F">
            <w:pPr>
              <w:pStyle w:val="Sraopastraipa"/>
              <w:spacing w:after="0" w:line="240" w:lineRule="auto"/>
              <w:ind w:left="567"/>
              <w:rPr>
                <w:rFonts w:ascii="Times New Roman" w:hAnsi="Times New Roman"/>
                <w:sz w:val="24"/>
                <w:szCs w:val="24"/>
                <w:u w:val="single"/>
                <w:lang w:eastAsia="lt-LT"/>
              </w:rPr>
            </w:pPr>
            <w:r w:rsidRPr="009339C2">
              <w:rPr>
                <w:rFonts w:ascii="Times New Roman" w:hAnsi="Times New Roman"/>
                <w:b/>
                <w:bCs/>
                <w:sz w:val="24"/>
                <w:szCs w:val="24"/>
                <w:lang w:eastAsia="lt-LT"/>
              </w:rPr>
              <w:t>Suktukas</w:t>
            </w:r>
            <w:r w:rsidR="00CE728A">
              <w:rPr>
                <w:rFonts w:ascii="Times New Roman" w:hAnsi="Times New Roman"/>
                <w:b/>
                <w:bCs/>
                <w:sz w:val="24"/>
                <w:szCs w:val="24"/>
                <w:lang w:eastAsia="lt-LT"/>
              </w:rPr>
              <w:t xml:space="preserve"> </w:t>
            </w:r>
            <w:r w:rsidRPr="009339C2">
              <w:rPr>
                <w:rFonts w:ascii="Times New Roman" w:hAnsi="Times New Roman"/>
                <w:b/>
                <w:bCs/>
                <w:sz w:val="24"/>
                <w:szCs w:val="24"/>
                <w:lang w:eastAsia="lt-LT"/>
              </w:rPr>
              <w:t>- tinklas</w:t>
            </w:r>
            <w:r w:rsidR="00B205F6">
              <w:rPr>
                <w:rFonts w:ascii="Times New Roman" w:hAnsi="Times New Roman"/>
                <w:b/>
                <w:bCs/>
                <w:sz w:val="24"/>
                <w:szCs w:val="24"/>
                <w:lang w:eastAsia="lt-LT"/>
              </w:rPr>
              <w:t>.</w:t>
            </w:r>
          </w:p>
          <w:p w14:paraId="38FAF0F2" w14:textId="77777777" w:rsidR="00A10A9D" w:rsidRDefault="00A10A9D" w:rsidP="0023359E">
            <w:pPr>
              <w:spacing w:after="0" w:line="240" w:lineRule="auto"/>
              <w:ind w:firstLine="567"/>
              <w:rPr>
                <w:rFonts w:ascii="Times New Roman" w:hAnsi="Times New Roman"/>
                <w:sz w:val="24"/>
                <w:szCs w:val="24"/>
                <w:u w:val="single"/>
                <w:lang w:eastAsia="lt-LT"/>
              </w:rPr>
            </w:pPr>
          </w:p>
          <w:p w14:paraId="5591E9DB" w14:textId="3245F549" w:rsidR="00A71D1F" w:rsidRDefault="00A71D1F" w:rsidP="00A71D1F">
            <w:pPr>
              <w:spacing w:after="0" w:line="240" w:lineRule="auto"/>
              <w:ind w:firstLine="567"/>
              <w:rPr>
                <w:rFonts w:ascii="Times New Roman" w:hAnsi="Times New Roman"/>
                <w:sz w:val="24"/>
                <w:szCs w:val="24"/>
                <w:u w:val="single"/>
                <w:lang w:eastAsia="lt-LT"/>
              </w:rPr>
            </w:pPr>
            <w:r w:rsidRPr="00A71D1F">
              <w:rPr>
                <w:rFonts w:ascii="Times New Roman" w:hAnsi="Times New Roman"/>
                <w:sz w:val="24"/>
                <w:szCs w:val="24"/>
                <w:u w:val="single"/>
                <w:lang w:eastAsia="lt-LT"/>
              </w:rPr>
              <w:t>Orientacinio pobūdžio nuotrauk</w:t>
            </w:r>
            <w:r w:rsidR="000D4A20">
              <w:rPr>
                <w:rFonts w:ascii="Times New Roman" w:hAnsi="Times New Roman"/>
                <w:sz w:val="24"/>
                <w:szCs w:val="24"/>
                <w:u w:val="single"/>
                <w:lang w:eastAsia="lt-LT"/>
              </w:rPr>
              <w:t>a</w:t>
            </w:r>
          </w:p>
          <w:p w14:paraId="4FFFFB6A" w14:textId="20E7E7B2" w:rsidR="00A71D1F" w:rsidRDefault="00A71D1F" w:rsidP="0023359E">
            <w:pPr>
              <w:spacing w:after="0" w:line="240" w:lineRule="auto"/>
              <w:ind w:firstLine="567"/>
              <w:rPr>
                <w:rFonts w:ascii="Times New Roman" w:hAnsi="Times New Roman"/>
                <w:sz w:val="24"/>
                <w:szCs w:val="24"/>
                <w:u w:val="single"/>
                <w:lang w:eastAsia="lt-LT"/>
              </w:rPr>
            </w:pPr>
            <w:r>
              <w:rPr>
                <w:rFonts w:ascii="Times New Roman" w:hAnsi="Times New Roman"/>
                <w:noProof/>
                <w:sz w:val="24"/>
                <w:szCs w:val="24"/>
                <w:u w:val="single"/>
                <w:lang w:eastAsia="lt-LT"/>
              </w:rPr>
              <w:lastRenderedPageBreak/>
              <w:drawing>
                <wp:inline distT="0" distB="0" distL="0" distR="0" wp14:anchorId="7BB05E05" wp14:editId="17C5347D">
                  <wp:extent cx="2426334" cy="1733927"/>
                  <wp:effectExtent l="0" t="0" r="0" b="0"/>
                  <wp:docPr id="1218000491" name="Paveikslėlis 5" descr="Paveikslėlis, kuriame yra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00491" name="Paveikslėlis 5" descr="Paveikslėlis, kuriame yra baldai&#10;&#10;Dirbtinio intelekto sugeneruotas turinys gali būti neteisingas."/>
                          <pic:cNvPicPr/>
                        </pic:nvPicPr>
                        <pic:blipFill>
                          <a:blip r:embed="rId28">
                            <a:extLst>
                              <a:ext uri="{28A0092B-C50C-407E-A947-70E740481C1C}">
                                <a14:useLocalDpi xmlns:a14="http://schemas.microsoft.com/office/drawing/2010/main" val="0"/>
                              </a:ext>
                            </a:extLst>
                          </a:blip>
                          <a:stretch>
                            <a:fillRect/>
                          </a:stretch>
                        </pic:blipFill>
                        <pic:spPr>
                          <a:xfrm>
                            <a:off x="0" y="0"/>
                            <a:ext cx="2434305" cy="1739623"/>
                          </a:xfrm>
                          <a:prstGeom prst="rect">
                            <a:avLst/>
                          </a:prstGeom>
                        </pic:spPr>
                      </pic:pic>
                    </a:graphicData>
                  </a:graphic>
                </wp:inline>
              </w:drawing>
            </w:r>
          </w:p>
          <w:p w14:paraId="4A5E7FC3" w14:textId="77777777" w:rsidR="00A71D1F" w:rsidRPr="009339C2" w:rsidRDefault="00A71D1F" w:rsidP="0023359E">
            <w:pPr>
              <w:spacing w:after="0" w:line="240" w:lineRule="auto"/>
              <w:ind w:firstLine="567"/>
              <w:rPr>
                <w:rFonts w:ascii="Times New Roman" w:hAnsi="Times New Roman"/>
                <w:sz w:val="24"/>
                <w:szCs w:val="24"/>
                <w:u w:val="single"/>
                <w:lang w:eastAsia="lt-LT"/>
              </w:rPr>
            </w:pPr>
          </w:p>
          <w:p w14:paraId="0DFA41D8"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u w:val="single"/>
                <w:lang w:eastAsia="lt-LT"/>
              </w:rPr>
              <w:t>Išmatavimai:</w:t>
            </w:r>
          </w:p>
          <w:p w14:paraId="54BCAB59"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skersmuo– ne mažiau 120 cm </w:t>
            </w:r>
            <w:r w:rsidRPr="001E0DA6">
              <w:rPr>
                <w:rFonts w:ascii="Times New Roman" w:hAnsi="Times New Roman"/>
                <w:sz w:val="24"/>
                <w:szCs w:val="24"/>
              </w:rPr>
              <w:t>(±10%);</w:t>
            </w:r>
          </w:p>
          <w:p w14:paraId="650651CB"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Aukštis – ne mažiau 70 cm </w:t>
            </w:r>
            <w:r w:rsidRPr="001E0DA6">
              <w:rPr>
                <w:rFonts w:ascii="Times New Roman" w:hAnsi="Times New Roman"/>
                <w:sz w:val="24"/>
                <w:szCs w:val="24"/>
              </w:rPr>
              <w:t>(±10%);</w:t>
            </w:r>
          </w:p>
          <w:p w14:paraId="3E7CB821" w14:textId="77777777" w:rsidR="00A10A9D" w:rsidRPr="001E0DA6" w:rsidRDefault="00A10A9D" w:rsidP="0023359E">
            <w:pPr>
              <w:spacing w:after="0" w:line="240" w:lineRule="auto"/>
              <w:ind w:firstLine="567"/>
              <w:rPr>
                <w:rFonts w:ascii="Times New Roman" w:hAnsi="Times New Roman"/>
                <w:sz w:val="24"/>
                <w:szCs w:val="24"/>
                <w:lang w:eastAsia="lt-LT"/>
              </w:rPr>
            </w:pPr>
          </w:p>
          <w:p w14:paraId="51B0AC98"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Saugos zona – ne mažiau 550 cm </w:t>
            </w:r>
            <w:r w:rsidRPr="001E0DA6">
              <w:rPr>
                <w:rFonts w:ascii="Times New Roman" w:hAnsi="Times New Roman"/>
                <w:sz w:val="24"/>
                <w:szCs w:val="24"/>
              </w:rPr>
              <w:t>(±10%)</w:t>
            </w:r>
            <w:r w:rsidRPr="001E0DA6">
              <w:rPr>
                <w:rFonts w:ascii="Times New Roman" w:hAnsi="Times New Roman"/>
                <w:sz w:val="24"/>
                <w:szCs w:val="24"/>
                <w:lang w:eastAsia="lt-LT"/>
              </w:rPr>
              <w:t>;</w:t>
            </w:r>
          </w:p>
          <w:p w14:paraId="01DA1E8F" w14:textId="77777777" w:rsidR="00A10A9D" w:rsidRPr="001E0DA6" w:rsidRDefault="00A10A9D" w:rsidP="0023359E">
            <w:pPr>
              <w:spacing w:after="0" w:line="240" w:lineRule="auto"/>
              <w:ind w:firstLine="567"/>
              <w:rPr>
                <w:rFonts w:ascii="Times New Roman" w:hAnsi="Times New Roman"/>
                <w:sz w:val="24"/>
                <w:szCs w:val="24"/>
              </w:rPr>
            </w:pPr>
            <w:r w:rsidRPr="001E0DA6">
              <w:rPr>
                <w:rFonts w:ascii="Times New Roman" w:hAnsi="Times New Roman"/>
                <w:sz w:val="24"/>
                <w:szCs w:val="24"/>
              </w:rPr>
              <w:t>Kritimo aukštis – 0,36 m (±10%);</w:t>
            </w:r>
          </w:p>
          <w:p w14:paraId="27D31789"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Amžius grupė – 3 - 12 metų.</w:t>
            </w:r>
          </w:p>
          <w:p w14:paraId="683AB677" w14:textId="77777777" w:rsidR="00A10A9D" w:rsidRPr="001E0DA6" w:rsidRDefault="00A10A9D" w:rsidP="0023359E">
            <w:pPr>
              <w:spacing w:after="0" w:line="240" w:lineRule="auto"/>
              <w:ind w:firstLine="567"/>
              <w:rPr>
                <w:rFonts w:ascii="Times New Roman" w:hAnsi="Times New Roman"/>
                <w:sz w:val="24"/>
                <w:szCs w:val="24"/>
                <w:lang w:eastAsia="lt-LT"/>
              </w:rPr>
            </w:pPr>
          </w:p>
          <w:p w14:paraId="2F76DFF4" w14:textId="77777777" w:rsidR="00A10A9D" w:rsidRPr="001E0DA6" w:rsidRDefault="00A10A9D" w:rsidP="0023359E">
            <w:pPr>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Konstrukcija:</w:t>
            </w:r>
          </w:p>
          <w:p w14:paraId="7E7A5C9E" w14:textId="77777777" w:rsidR="00A10A9D" w:rsidRPr="001E0DA6" w:rsidRDefault="00A10A9D" w:rsidP="001E0DA6">
            <w:pPr>
              <w:pStyle w:val="Sraopastraipa"/>
              <w:numPr>
                <w:ilvl w:val="0"/>
                <w:numId w:val="66"/>
              </w:numPr>
              <w:spacing w:after="0"/>
              <w:ind w:left="0" w:firstLine="567"/>
              <w:rPr>
                <w:rFonts w:ascii="Times New Roman" w:hAnsi="Times New Roman"/>
                <w:sz w:val="24"/>
                <w:szCs w:val="24"/>
                <w:lang w:eastAsia="lt-LT"/>
              </w:rPr>
            </w:pPr>
            <w:r w:rsidRPr="001E0DA6">
              <w:rPr>
                <w:rFonts w:ascii="Times New Roman" w:hAnsi="Times New Roman"/>
                <w:sz w:val="24"/>
                <w:szCs w:val="24"/>
                <w:lang w:eastAsia="lt-LT"/>
              </w:rPr>
              <w:t>Konstrukcija iš plieninio vamzdžio, cinkuoto ir/ar dažyto milteliniu būdu;</w:t>
            </w:r>
          </w:p>
          <w:p w14:paraId="37401674" w14:textId="522B6F0D" w:rsidR="00A10A9D" w:rsidRPr="009339C2" w:rsidRDefault="00A10A9D" w:rsidP="001E0DA6">
            <w:pPr>
              <w:pStyle w:val="Sraopastraipa"/>
              <w:widowControl w:val="0"/>
              <w:numPr>
                <w:ilvl w:val="0"/>
                <w:numId w:val="66"/>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 xml:space="preserve">Armuotas lynas </w:t>
            </w:r>
            <w:r w:rsidRPr="001E0DA6">
              <w:rPr>
                <w:rFonts w:ascii="Times New Roman" w:hAnsi="Times New Roman"/>
                <w:sz w:val="24"/>
                <w:szCs w:val="24"/>
              </w:rPr>
              <w:t>(skersmuo ne mažiau Ø1</w:t>
            </w:r>
            <w:r w:rsidR="001E0DA6" w:rsidRPr="001E0DA6">
              <w:rPr>
                <w:rFonts w:ascii="Times New Roman" w:hAnsi="Times New Roman"/>
                <w:sz w:val="24"/>
                <w:szCs w:val="24"/>
              </w:rPr>
              <w:t>0</w:t>
            </w:r>
            <w:r w:rsidRPr="001E0DA6">
              <w:rPr>
                <w:rFonts w:ascii="Times New Roman" w:hAnsi="Times New Roman"/>
                <w:sz w:val="24"/>
                <w:szCs w:val="24"/>
              </w:rPr>
              <w:t xml:space="preserve"> mm) </w:t>
            </w:r>
            <w:r w:rsidRPr="001E0DA6">
              <w:rPr>
                <w:rFonts w:ascii="Times New Roman" w:hAnsi="Times New Roman"/>
                <w:sz w:val="24"/>
                <w:szCs w:val="24"/>
                <w:lang w:eastAsia="lt-LT"/>
              </w:rPr>
              <w:t>su polipropilenu</w:t>
            </w:r>
            <w:r w:rsidRPr="009339C2">
              <w:rPr>
                <w:rFonts w:ascii="Times New Roman" w:hAnsi="Times New Roman"/>
                <w:sz w:val="24"/>
                <w:szCs w:val="24"/>
                <w:lang w:eastAsia="lt-LT"/>
              </w:rPr>
              <w:t>.</w:t>
            </w:r>
          </w:p>
          <w:p w14:paraId="30AA4020" w14:textId="77777777" w:rsidR="00A10A9D" w:rsidRPr="009339C2" w:rsidRDefault="00A10A9D" w:rsidP="001E0DA6">
            <w:pPr>
              <w:pStyle w:val="Sraopastraipa"/>
              <w:widowControl w:val="0"/>
              <w:spacing w:after="0" w:line="240" w:lineRule="auto"/>
              <w:ind w:left="0" w:firstLine="567"/>
              <w:rPr>
                <w:rFonts w:ascii="Times New Roman" w:hAnsi="Times New Roman"/>
                <w:sz w:val="24"/>
                <w:szCs w:val="24"/>
                <w:lang w:eastAsia="lt-LT"/>
              </w:rPr>
            </w:pPr>
          </w:p>
          <w:p w14:paraId="0E6AD941" w14:textId="77777777" w:rsidR="00A10A9D" w:rsidRPr="001E0DA6" w:rsidRDefault="00A10A9D" w:rsidP="001E0DA6">
            <w:pPr>
              <w:widowControl w:val="0"/>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Įrenginys susideda iš:</w:t>
            </w:r>
          </w:p>
          <w:p w14:paraId="341D4CFC" w14:textId="5263B6CC" w:rsidR="00A10A9D" w:rsidRPr="001E0DA6" w:rsidRDefault="00A10A9D" w:rsidP="00A10A9D">
            <w:pPr>
              <w:pStyle w:val="Sraopastraipa"/>
              <w:widowControl w:val="0"/>
              <w:numPr>
                <w:ilvl w:val="0"/>
                <w:numId w:val="67"/>
              </w:numPr>
              <w:spacing w:after="0" w:line="240" w:lineRule="auto"/>
              <w:ind w:left="0" w:firstLine="567"/>
              <w:rPr>
                <w:rFonts w:ascii="Times New Roman" w:hAnsi="Times New Roman"/>
                <w:sz w:val="24"/>
                <w:szCs w:val="24"/>
                <w:lang w:eastAsia="lt-LT"/>
              </w:rPr>
            </w:pPr>
            <w:r w:rsidRPr="00EF603B">
              <w:rPr>
                <w:rFonts w:ascii="Times New Roman" w:hAnsi="Times New Roman"/>
                <w:sz w:val="24"/>
                <w:szCs w:val="24"/>
                <w:lang w:eastAsia="lt-LT"/>
              </w:rPr>
              <w:t>Horizontaliai besisukanti aplink savo ašį</w:t>
            </w:r>
            <w:r w:rsidR="00EF603B">
              <w:rPr>
                <w:rFonts w:ascii="Times New Roman" w:hAnsi="Times New Roman"/>
                <w:sz w:val="24"/>
                <w:szCs w:val="24"/>
                <w:lang w:eastAsia="lt-LT"/>
              </w:rPr>
              <w:t xml:space="preserve"> konstrukcija</w:t>
            </w:r>
            <w:r w:rsidRPr="001E0DA6">
              <w:rPr>
                <w:rFonts w:ascii="Times New Roman" w:hAnsi="Times New Roman"/>
                <w:sz w:val="24"/>
                <w:szCs w:val="24"/>
                <w:lang w:eastAsia="lt-LT"/>
              </w:rPr>
              <w:t>;</w:t>
            </w:r>
          </w:p>
          <w:p w14:paraId="631F2621" w14:textId="77777777" w:rsidR="00A10A9D" w:rsidRPr="001E0DA6" w:rsidRDefault="00A10A9D" w:rsidP="00A10A9D">
            <w:pPr>
              <w:pStyle w:val="Sraopastraipa"/>
              <w:widowControl w:val="0"/>
              <w:numPr>
                <w:ilvl w:val="0"/>
                <w:numId w:val="67"/>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 xml:space="preserve">Sukamasi sėdimoje ir/ar gulimoje padėtyje. Sėdimoji dalis pagaminta iš armuoto lyno </w:t>
            </w:r>
            <w:r w:rsidRPr="001E0DA6">
              <w:rPr>
                <w:rFonts w:ascii="Times New Roman" w:hAnsi="Times New Roman"/>
                <w:sz w:val="24"/>
                <w:szCs w:val="24"/>
              </w:rPr>
              <w:t xml:space="preserve">(skersmuo ne mažiau Ø10 mm) </w:t>
            </w:r>
            <w:r w:rsidRPr="001E0DA6">
              <w:rPr>
                <w:rFonts w:ascii="Times New Roman" w:hAnsi="Times New Roman"/>
                <w:sz w:val="24"/>
                <w:szCs w:val="24"/>
                <w:lang w:eastAsia="lt-LT"/>
              </w:rPr>
              <w:t>su polipropilenu, PE (polietilenas), plienas.</w:t>
            </w:r>
          </w:p>
          <w:p w14:paraId="3D069DE0" w14:textId="77777777" w:rsidR="00A10A9D" w:rsidRPr="001E0DA6" w:rsidRDefault="00A10A9D" w:rsidP="0023359E">
            <w:pPr>
              <w:spacing w:after="0" w:line="240" w:lineRule="auto"/>
              <w:ind w:firstLine="567"/>
              <w:rPr>
                <w:rFonts w:ascii="Times New Roman" w:hAnsi="Times New Roman"/>
                <w:sz w:val="24"/>
                <w:szCs w:val="24"/>
                <w:lang w:eastAsia="lt-LT"/>
              </w:rPr>
            </w:pPr>
          </w:p>
          <w:p w14:paraId="41E364B4" w14:textId="77777777" w:rsidR="00A10A9D" w:rsidRPr="001E0DA6" w:rsidRDefault="00A10A9D" w:rsidP="0023359E">
            <w:pPr>
              <w:autoSpaceDE w:val="0"/>
              <w:autoSpaceDN w:val="0"/>
              <w:adjustRightInd w:val="0"/>
              <w:spacing w:after="0" w:line="240" w:lineRule="auto"/>
              <w:ind w:firstLine="567"/>
              <w:jc w:val="both"/>
              <w:rPr>
                <w:rFonts w:ascii="Times New Roman" w:hAnsi="Times New Roman"/>
                <w:bCs/>
                <w:iCs/>
                <w:sz w:val="24"/>
                <w:szCs w:val="24"/>
                <w:u w:val="single"/>
                <w:lang w:eastAsia="lt-LT"/>
              </w:rPr>
            </w:pPr>
            <w:r w:rsidRPr="001E0DA6">
              <w:rPr>
                <w:rFonts w:ascii="Times New Roman" w:hAnsi="Times New Roman"/>
                <w:bCs/>
                <w:iCs/>
                <w:sz w:val="24"/>
                <w:szCs w:val="24"/>
                <w:u w:val="single"/>
                <w:lang w:eastAsia="lt-LT"/>
              </w:rPr>
              <w:t>Elementų konstrukcijos turėtų būti:</w:t>
            </w:r>
          </w:p>
          <w:p w14:paraId="4B9B2E6C" w14:textId="77777777" w:rsidR="00A10A9D" w:rsidRPr="001E0DA6" w:rsidRDefault="00A10A9D" w:rsidP="00A10A9D">
            <w:pPr>
              <w:pStyle w:val="Sraopastraipa"/>
              <w:numPr>
                <w:ilvl w:val="0"/>
                <w:numId w:val="68"/>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Užapvalintais kampais ir briaunomis, kurie negalėtų sužeisti;</w:t>
            </w:r>
          </w:p>
          <w:p w14:paraId="1B50C7B1" w14:textId="77777777" w:rsidR="00A10A9D" w:rsidRPr="001E0DA6" w:rsidRDefault="00A10A9D" w:rsidP="00A10A9D">
            <w:pPr>
              <w:pStyle w:val="Sraopastraipa"/>
              <w:numPr>
                <w:ilvl w:val="0"/>
                <w:numId w:val="68"/>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Visi varžtai padengti plastikiniais dangteliais;</w:t>
            </w:r>
          </w:p>
          <w:p w14:paraId="05099EB5" w14:textId="77777777" w:rsidR="00A10A9D" w:rsidRPr="001E0DA6" w:rsidRDefault="00A10A9D" w:rsidP="00A10A9D">
            <w:pPr>
              <w:pStyle w:val="Sraopastraipa"/>
              <w:numPr>
                <w:ilvl w:val="0"/>
                <w:numId w:val="68"/>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Medžiagos atitinkančios galiojančius ES standartus bei pritaikytos temperatūrų svyravimui, Lietuvos klimatinėms sąlygoms;</w:t>
            </w:r>
          </w:p>
          <w:p w14:paraId="5D1A2B37" w14:textId="77777777" w:rsidR="00A10A9D" w:rsidRPr="001E0DA6" w:rsidRDefault="00A10A9D" w:rsidP="00A10A9D">
            <w:pPr>
              <w:pStyle w:val="Sraopastraipa"/>
              <w:numPr>
                <w:ilvl w:val="0"/>
                <w:numId w:val="68"/>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p w14:paraId="1841B1A6" w14:textId="77777777" w:rsidR="00A10A9D" w:rsidRPr="001E0DA6" w:rsidRDefault="00A10A9D" w:rsidP="001E0DA6">
            <w:pPr>
              <w:spacing w:after="0" w:line="240" w:lineRule="auto"/>
              <w:rPr>
                <w:rFonts w:ascii="Times New Roman" w:hAnsi="Times New Roman"/>
                <w:b/>
                <w:bCs/>
                <w:sz w:val="24"/>
                <w:szCs w:val="24"/>
                <w:lang w:eastAsia="lt-LT"/>
              </w:rPr>
            </w:pPr>
          </w:p>
          <w:p w14:paraId="2B48DBD6" w14:textId="6B21DF7A" w:rsidR="00A10A9D" w:rsidRDefault="00A10A9D" w:rsidP="00A71D1F">
            <w:pPr>
              <w:pStyle w:val="Sraopastraipa"/>
              <w:spacing w:after="0" w:line="240" w:lineRule="auto"/>
              <w:ind w:left="567"/>
              <w:rPr>
                <w:rFonts w:ascii="Times New Roman" w:hAnsi="Times New Roman"/>
                <w:b/>
                <w:bCs/>
                <w:sz w:val="24"/>
                <w:szCs w:val="24"/>
                <w:lang w:eastAsia="lt-LT"/>
              </w:rPr>
            </w:pPr>
            <w:r w:rsidRPr="001E0DA6">
              <w:rPr>
                <w:rFonts w:ascii="Times New Roman" w:hAnsi="Times New Roman"/>
                <w:b/>
                <w:bCs/>
                <w:sz w:val="24"/>
                <w:szCs w:val="24"/>
                <w:lang w:eastAsia="lt-LT"/>
              </w:rPr>
              <w:t>Žaidimų įrenginys „Traukinys“</w:t>
            </w:r>
            <w:r w:rsidR="00B205F6">
              <w:rPr>
                <w:rFonts w:ascii="Times New Roman" w:hAnsi="Times New Roman"/>
                <w:b/>
                <w:bCs/>
                <w:sz w:val="24"/>
                <w:szCs w:val="24"/>
                <w:lang w:eastAsia="lt-LT"/>
              </w:rPr>
              <w:t>.</w:t>
            </w:r>
          </w:p>
          <w:p w14:paraId="0F2745CF" w14:textId="77777777" w:rsidR="00A71D1F" w:rsidRPr="001E0DA6" w:rsidRDefault="00A71D1F" w:rsidP="00A71D1F">
            <w:pPr>
              <w:pStyle w:val="Sraopastraipa"/>
              <w:spacing w:after="0" w:line="240" w:lineRule="auto"/>
              <w:ind w:left="567"/>
              <w:rPr>
                <w:rFonts w:ascii="Times New Roman" w:hAnsi="Times New Roman"/>
                <w:b/>
                <w:bCs/>
                <w:sz w:val="24"/>
                <w:szCs w:val="24"/>
                <w:lang w:eastAsia="lt-LT"/>
              </w:rPr>
            </w:pPr>
          </w:p>
          <w:p w14:paraId="383C0C97" w14:textId="4F639BFE" w:rsidR="00A71D1F" w:rsidRPr="00A71D1F" w:rsidRDefault="00A71D1F" w:rsidP="00A71D1F">
            <w:pPr>
              <w:spacing w:after="0" w:line="240" w:lineRule="auto"/>
              <w:ind w:firstLine="567"/>
              <w:rPr>
                <w:rFonts w:ascii="Times New Roman" w:hAnsi="Times New Roman"/>
                <w:sz w:val="24"/>
                <w:szCs w:val="24"/>
                <w:u w:val="single"/>
                <w:lang w:eastAsia="lt-LT"/>
              </w:rPr>
            </w:pPr>
            <w:r w:rsidRPr="00A71D1F">
              <w:rPr>
                <w:rFonts w:ascii="Times New Roman" w:hAnsi="Times New Roman"/>
                <w:sz w:val="24"/>
                <w:szCs w:val="24"/>
                <w:u w:val="single"/>
                <w:lang w:eastAsia="lt-LT"/>
              </w:rPr>
              <w:t>Orientacinio pobūdžio nuotrauk</w:t>
            </w:r>
            <w:r w:rsidR="000D4A20">
              <w:rPr>
                <w:rFonts w:ascii="Times New Roman" w:hAnsi="Times New Roman"/>
                <w:sz w:val="24"/>
                <w:szCs w:val="24"/>
                <w:u w:val="single"/>
                <w:lang w:eastAsia="lt-LT"/>
              </w:rPr>
              <w:t>a</w:t>
            </w:r>
          </w:p>
          <w:p w14:paraId="252672DE" w14:textId="77777777" w:rsidR="00A10A9D" w:rsidRDefault="00A10A9D" w:rsidP="0023359E">
            <w:pPr>
              <w:spacing w:after="0" w:line="240" w:lineRule="auto"/>
              <w:ind w:firstLine="567"/>
              <w:rPr>
                <w:rFonts w:ascii="Times New Roman" w:hAnsi="Times New Roman"/>
                <w:sz w:val="24"/>
                <w:szCs w:val="24"/>
                <w:u w:val="single"/>
                <w:lang w:eastAsia="lt-LT"/>
              </w:rPr>
            </w:pPr>
          </w:p>
          <w:p w14:paraId="29DB39E0" w14:textId="42423783" w:rsidR="00A71D1F" w:rsidRDefault="00A71D1F" w:rsidP="0023359E">
            <w:pPr>
              <w:spacing w:after="0" w:line="240" w:lineRule="auto"/>
              <w:ind w:firstLine="567"/>
              <w:rPr>
                <w:rFonts w:ascii="Times New Roman" w:hAnsi="Times New Roman"/>
                <w:sz w:val="24"/>
                <w:szCs w:val="24"/>
                <w:u w:val="single"/>
                <w:lang w:eastAsia="lt-LT"/>
              </w:rPr>
            </w:pPr>
            <w:r>
              <w:rPr>
                <w:rFonts w:ascii="Times New Roman" w:hAnsi="Times New Roman"/>
                <w:noProof/>
                <w:sz w:val="24"/>
                <w:szCs w:val="24"/>
                <w:u w:val="single"/>
                <w:lang w:eastAsia="lt-LT"/>
              </w:rPr>
              <w:drawing>
                <wp:inline distT="0" distB="0" distL="0" distR="0" wp14:anchorId="015883C5" wp14:editId="437A4BA7">
                  <wp:extent cx="2675299" cy="1678619"/>
                  <wp:effectExtent l="0" t="0" r="0" b="0"/>
                  <wp:docPr id="202213329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33293" name="Paveikslėlis 2022133293"/>
                          <pic:cNvPicPr/>
                        </pic:nvPicPr>
                        <pic:blipFill>
                          <a:blip r:embed="rId29">
                            <a:extLst>
                              <a:ext uri="{28A0092B-C50C-407E-A947-70E740481C1C}">
                                <a14:useLocalDpi xmlns:a14="http://schemas.microsoft.com/office/drawing/2010/main" val="0"/>
                              </a:ext>
                            </a:extLst>
                          </a:blip>
                          <a:stretch>
                            <a:fillRect/>
                          </a:stretch>
                        </pic:blipFill>
                        <pic:spPr>
                          <a:xfrm>
                            <a:off x="0" y="0"/>
                            <a:ext cx="2680531" cy="1681902"/>
                          </a:xfrm>
                          <a:prstGeom prst="rect">
                            <a:avLst/>
                          </a:prstGeom>
                        </pic:spPr>
                      </pic:pic>
                    </a:graphicData>
                  </a:graphic>
                </wp:inline>
              </w:drawing>
            </w:r>
          </w:p>
          <w:p w14:paraId="1C30EDD8" w14:textId="77777777" w:rsidR="00A71D1F" w:rsidRPr="001E0DA6" w:rsidRDefault="00A71D1F" w:rsidP="0023359E">
            <w:pPr>
              <w:spacing w:after="0" w:line="240" w:lineRule="auto"/>
              <w:ind w:firstLine="567"/>
              <w:rPr>
                <w:rFonts w:ascii="Times New Roman" w:hAnsi="Times New Roman"/>
                <w:sz w:val="24"/>
                <w:szCs w:val="24"/>
                <w:u w:val="single"/>
                <w:lang w:eastAsia="lt-LT"/>
              </w:rPr>
            </w:pPr>
          </w:p>
          <w:p w14:paraId="4F11651F"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u w:val="single"/>
                <w:lang w:eastAsia="lt-LT"/>
              </w:rPr>
              <w:t>Išmatavimai:</w:t>
            </w:r>
          </w:p>
          <w:p w14:paraId="6961321F"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lastRenderedPageBreak/>
              <w:t xml:space="preserve">Ilgis – ne mažiau 580 cm </w:t>
            </w:r>
            <w:r w:rsidRPr="001E0DA6">
              <w:rPr>
                <w:rFonts w:ascii="Times New Roman" w:hAnsi="Times New Roman"/>
                <w:sz w:val="24"/>
                <w:szCs w:val="24"/>
              </w:rPr>
              <w:t>(±10%);</w:t>
            </w:r>
          </w:p>
          <w:p w14:paraId="50CCC3A0"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Plotis – ne mažiau 120 cm </w:t>
            </w:r>
            <w:r w:rsidRPr="001E0DA6">
              <w:rPr>
                <w:rFonts w:ascii="Times New Roman" w:hAnsi="Times New Roman"/>
                <w:sz w:val="24"/>
                <w:szCs w:val="24"/>
              </w:rPr>
              <w:t>(±10%);</w:t>
            </w:r>
          </w:p>
          <w:p w14:paraId="5A79AE56"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Aukštis – ne mažiau 230 cm </w:t>
            </w:r>
            <w:r w:rsidRPr="001E0DA6">
              <w:rPr>
                <w:rFonts w:ascii="Times New Roman" w:hAnsi="Times New Roman"/>
                <w:sz w:val="24"/>
                <w:szCs w:val="24"/>
              </w:rPr>
              <w:t>(±10%);</w:t>
            </w:r>
          </w:p>
          <w:p w14:paraId="0921F196" w14:textId="77777777" w:rsidR="00A10A9D" w:rsidRPr="001E0DA6" w:rsidRDefault="00A10A9D" w:rsidP="0023359E">
            <w:pPr>
              <w:spacing w:after="0" w:line="240" w:lineRule="auto"/>
              <w:ind w:firstLine="567"/>
              <w:rPr>
                <w:rFonts w:ascii="Times New Roman" w:hAnsi="Times New Roman"/>
                <w:sz w:val="24"/>
                <w:szCs w:val="24"/>
                <w:lang w:eastAsia="lt-LT"/>
              </w:rPr>
            </w:pPr>
          </w:p>
          <w:p w14:paraId="763DC0E2"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 xml:space="preserve">Saugos zona – ne mažiau 930 x 420 cm </w:t>
            </w:r>
            <w:r w:rsidRPr="001E0DA6">
              <w:rPr>
                <w:rFonts w:ascii="Times New Roman" w:hAnsi="Times New Roman"/>
                <w:sz w:val="24"/>
                <w:szCs w:val="24"/>
              </w:rPr>
              <w:t>(±10%)</w:t>
            </w:r>
            <w:r w:rsidRPr="001E0DA6">
              <w:rPr>
                <w:rFonts w:ascii="Times New Roman" w:hAnsi="Times New Roman"/>
                <w:sz w:val="24"/>
                <w:szCs w:val="24"/>
                <w:lang w:eastAsia="lt-LT"/>
              </w:rPr>
              <w:t>.</w:t>
            </w:r>
          </w:p>
          <w:p w14:paraId="3A1DA38D" w14:textId="77777777" w:rsidR="00A10A9D" w:rsidRPr="001E0DA6" w:rsidRDefault="00A10A9D" w:rsidP="0023359E">
            <w:pPr>
              <w:spacing w:after="0" w:line="240" w:lineRule="auto"/>
              <w:ind w:firstLine="567"/>
              <w:rPr>
                <w:rFonts w:ascii="Times New Roman" w:hAnsi="Times New Roman"/>
                <w:sz w:val="24"/>
                <w:szCs w:val="24"/>
              </w:rPr>
            </w:pPr>
            <w:r w:rsidRPr="001E0DA6">
              <w:rPr>
                <w:rFonts w:ascii="Times New Roman" w:hAnsi="Times New Roman"/>
                <w:sz w:val="24"/>
                <w:szCs w:val="24"/>
              </w:rPr>
              <w:t>Kritimo aukštis – 0,65 m (±10%);</w:t>
            </w:r>
          </w:p>
          <w:p w14:paraId="1E181F08" w14:textId="77777777" w:rsidR="00A10A9D" w:rsidRPr="001E0DA6" w:rsidRDefault="00A10A9D" w:rsidP="0023359E">
            <w:pPr>
              <w:spacing w:after="0" w:line="240" w:lineRule="auto"/>
              <w:ind w:firstLine="567"/>
              <w:rPr>
                <w:rFonts w:ascii="Times New Roman" w:hAnsi="Times New Roman"/>
                <w:sz w:val="24"/>
                <w:szCs w:val="24"/>
                <w:lang w:eastAsia="lt-LT"/>
              </w:rPr>
            </w:pPr>
            <w:r w:rsidRPr="001E0DA6">
              <w:rPr>
                <w:rFonts w:ascii="Times New Roman" w:hAnsi="Times New Roman"/>
                <w:sz w:val="24"/>
                <w:szCs w:val="24"/>
                <w:lang w:eastAsia="lt-LT"/>
              </w:rPr>
              <w:t>Amžius grupė – 3- 10 metų.</w:t>
            </w:r>
          </w:p>
          <w:p w14:paraId="1E6B4256" w14:textId="77777777" w:rsidR="00A10A9D" w:rsidRPr="001E0DA6" w:rsidRDefault="00A10A9D" w:rsidP="0023359E">
            <w:pPr>
              <w:spacing w:after="0" w:line="240" w:lineRule="auto"/>
              <w:ind w:firstLine="567"/>
              <w:rPr>
                <w:rFonts w:ascii="Times New Roman" w:hAnsi="Times New Roman"/>
                <w:sz w:val="24"/>
                <w:szCs w:val="24"/>
                <w:lang w:eastAsia="lt-LT"/>
              </w:rPr>
            </w:pPr>
          </w:p>
          <w:p w14:paraId="13DC9B36" w14:textId="77777777" w:rsidR="00A10A9D" w:rsidRPr="001E0DA6" w:rsidRDefault="00A10A9D" w:rsidP="0023359E">
            <w:pPr>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Konstrukcija:</w:t>
            </w:r>
          </w:p>
          <w:p w14:paraId="113B226A" w14:textId="77777777" w:rsidR="00A10A9D" w:rsidRPr="001E0DA6" w:rsidRDefault="00A10A9D" w:rsidP="00A10A9D">
            <w:pPr>
              <w:pStyle w:val="Sraopastraipa"/>
              <w:numPr>
                <w:ilvl w:val="0"/>
                <w:numId w:val="69"/>
              </w:numPr>
              <w:spacing w:after="0" w:line="240" w:lineRule="auto"/>
              <w:ind w:left="0" w:firstLine="567"/>
              <w:rPr>
                <w:rFonts w:ascii="Times New Roman" w:hAnsi="Times New Roman"/>
                <w:sz w:val="24"/>
                <w:szCs w:val="24"/>
                <w:u w:val="single"/>
                <w:lang w:eastAsia="lt-LT"/>
              </w:rPr>
            </w:pPr>
            <w:r w:rsidRPr="001E0DA6">
              <w:rPr>
                <w:rFonts w:ascii="Times New Roman" w:eastAsia="Calibri" w:hAnsi="Times New Roman"/>
                <w:sz w:val="24"/>
                <w:szCs w:val="24"/>
              </w:rPr>
              <w:t>Konstrukcija medinė, su metalinėmis kojomis, kurios įbetonuojamos;</w:t>
            </w:r>
          </w:p>
          <w:p w14:paraId="24A3EE0A" w14:textId="77777777" w:rsidR="00A10A9D" w:rsidRPr="001E0DA6" w:rsidRDefault="00A10A9D" w:rsidP="00A10A9D">
            <w:pPr>
              <w:pStyle w:val="Sraopastraipa"/>
              <w:numPr>
                <w:ilvl w:val="0"/>
                <w:numId w:val="69"/>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Stulpai iš klijuotos medienos ne mažiau 10 cm x10 cm, kuri yra impregnuota, nudažyta aplinkos poveikiui atspariais dažais;</w:t>
            </w:r>
          </w:p>
          <w:p w14:paraId="3FEFAB95" w14:textId="77777777" w:rsidR="00A10A9D" w:rsidRPr="001E0DA6" w:rsidRDefault="00A10A9D" w:rsidP="00A10A9D">
            <w:pPr>
              <w:pStyle w:val="Sraopastraipa"/>
              <w:numPr>
                <w:ilvl w:val="0"/>
                <w:numId w:val="69"/>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Kiti elementai iš cinkuoto metalo ir/ar milteliniu būdu padengto vamzdžio;</w:t>
            </w:r>
          </w:p>
          <w:p w14:paraId="642CF7FC" w14:textId="77777777" w:rsidR="0081267D" w:rsidRPr="0081267D" w:rsidRDefault="00A10A9D" w:rsidP="0081267D">
            <w:pPr>
              <w:pStyle w:val="Sraopastraipa"/>
              <w:numPr>
                <w:ilvl w:val="0"/>
                <w:numId w:val="69"/>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 xml:space="preserve">Armuotas lynas </w:t>
            </w:r>
            <w:r w:rsidRPr="001E0DA6">
              <w:rPr>
                <w:rFonts w:ascii="Times New Roman" w:hAnsi="Times New Roman"/>
                <w:sz w:val="24"/>
                <w:szCs w:val="24"/>
              </w:rPr>
              <w:t xml:space="preserve">(skersmuo ne mažiau Ø16 mm) </w:t>
            </w:r>
            <w:r w:rsidRPr="001E0DA6">
              <w:rPr>
                <w:rFonts w:ascii="Times New Roman" w:hAnsi="Times New Roman"/>
                <w:sz w:val="24"/>
                <w:szCs w:val="24"/>
                <w:lang w:eastAsia="lt-LT"/>
              </w:rPr>
              <w:t>su polipropilenu sujungtas plastikiniais elementais;</w:t>
            </w:r>
          </w:p>
          <w:p w14:paraId="67D1A63F" w14:textId="699A6BF8" w:rsidR="00A10A9D" w:rsidRPr="0081267D" w:rsidRDefault="00A10A9D" w:rsidP="0081267D">
            <w:pPr>
              <w:pStyle w:val="Sraopastraipa"/>
              <w:numPr>
                <w:ilvl w:val="0"/>
                <w:numId w:val="69"/>
              </w:numPr>
              <w:spacing w:after="0" w:line="240" w:lineRule="auto"/>
              <w:ind w:left="0" w:firstLine="567"/>
              <w:rPr>
                <w:rFonts w:ascii="Times New Roman" w:hAnsi="Times New Roman"/>
                <w:sz w:val="24"/>
                <w:szCs w:val="24"/>
                <w:u w:val="single"/>
                <w:lang w:eastAsia="lt-LT"/>
              </w:rPr>
            </w:pPr>
            <w:r w:rsidRPr="0081267D">
              <w:rPr>
                <w:rFonts w:ascii="Times New Roman" w:hAnsi="Times New Roman"/>
                <w:sz w:val="24"/>
                <w:szCs w:val="24"/>
                <w:lang w:eastAsia="lt-LT"/>
              </w:rPr>
              <w:t>Platformų tvorelės pagamintos</w:t>
            </w:r>
            <w:r w:rsidR="0081267D" w:rsidRPr="0081267D">
              <w:rPr>
                <w:rFonts w:ascii="Times New Roman" w:hAnsi="Times New Roman"/>
                <w:sz w:val="24"/>
                <w:szCs w:val="24"/>
                <w:lang w:eastAsia="lt-LT"/>
              </w:rPr>
              <w:t xml:space="preserve"> </w:t>
            </w:r>
            <w:r w:rsidRPr="0081267D">
              <w:rPr>
                <w:rFonts w:ascii="Times New Roman" w:hAnsi="Times New Roman"/>
                <w:sz w:val="24"/>
                <w:szCs w:val="24"/>
              </w:rPr>
              <w:t>iš klijuotos medienos plokštės ar lygiavertės medžiagos ne mažiau 21mm;</w:t>
            </w:r>
          </w:p>
          <w:p w14:paraId="70E3BFD6" w14:textId="77777777" w:rsidR="00A10A9D" w:rsidRPr="001E0DA6" w:rsidRDefault="00A10A9D" w:rsidP="00A10A9D">
            <w:pPr>
              <w:pStyle w:val="Sraopastraipa"/>
              <w:numPr>
                <w:ilvl w:val="0"/>
                <w:numId w:val="69"/>
              </w:numPr>
              <w:spacing w:after="0" w:line="240" w:lineRule="auto"/>
              <w:ind w:left="0" w:firstLine="567"/>
              <w:rPr>
                <w:rFonts w:ascii="Times New Roman" w:hAnsi="Times New Roman"/>
                <w:sz w:val="24"/>
                <w:szCs w:val="24"/>
                <w:u w:val="single"/>
                <w:lang w:eastAsia="lt-LT"/>
              </w:rPr>
            </w:pPr>
            <w:r w:rsidRPr="001E0DA6">
              <w:rPr>
                <w:rFonts w:ascii="Times New Roman" w:hAnsi="Times New Roman"/>
                <w:sz w:val="24"/>
                <w:szCs w:val="24"/>
                <w:lang w:eastAsia="lt-LT"/>
              </w:rPr>
              <w:t>Konstrukcijos stulpų viršutinė dalis uždengta polietileno dangteliais, kad medienos paviršius būtų apsaugotas nuo atmosferos sąlygų.</w:t>
            </w:r>
          </w:p>
          <w:p w14:paraId="6C4365BB" w14:textId="77777777" w:rsidR="00A10A9D" w:rsidRPr="001E0DA6" w:rsidRDefault="00A10A9D" w:rsidP="0023359E">
            <w:pPr>
              <w:pStyle w:val="Sraopastraipa"/>
              <w:spacing w:after="0" w:line="240" w:lineRule="auto"/>
              <w:ind w:left="0" w:firstLine="567"/>
              <w:rPr>
                <w:rFonts w:ascii="Times New Roman" w:hAnsi="Times New Roman"/>
                <w:sz w:val="24"/>
                <w:szCs w:val="24"/>
                <w:u w:val="single"/>
                <w:lang w:eastAsia="lt-LT"/>
              </w:rPr>
            </w:pPr>
          </w:p>
          <w:p w14:paraId="70A2B3D6" w14:textId="77777777" w:rsidR="00A10A9D" w:rsidRPr="001E0DA6" w:rsidRDefault="00A10A9D" w:rsidP="0023359E">
            <w:pPr>
              <w:spacing w:after="0" w:line="240" w:lineRule="auto"/>
              <w:ind w:firstLine="567"/>
              <w:rPr>
                <w:rFonts w:ascii="Times New Roman" w:hAnsi="Times New Roman"/>
                <w:sz w:val="24"/>
                <w:szCs w:val="24"/>
                <w:u w:val="single"/>
                <w:lang w:eastAsia="lt-LT"/>
              </w:rPr>
            </w:pPr>
            <w:r w:rsidRPr="001E0DA6">
              <w:rPr>
                <w:rFonts w:ascii="Times New Roman" w:hAnsi="Times New Roman"/>
                <w:sz w:val="24"/>
                <w:szCs w:val="24"/>
                <w:u w:val="single"/>
                <w:lang w:eastAsia="lt-LT"/>
              </w:rPr>
              <w:t>Įrenginys susideda iš:</w:t>
            </w:r>
          </w:p>
          <w:p w14:paraId="2CDA1127" w14:textId="77777777" w:rsidR="00A10A9D" w:rsidRPr="001E0DA6" w:rsidRDefault="00A10A9D" w:rsidP="00A10A9D">
            <w:pPr>
              <w:pStyle w:val="Sraopastraipa"/>
              <w:numPr>
                <w:ilvl w:val="0"/>
                <w:numId w:val="70"/>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3vnt. platformos su apsauginėmis tvorelėmis;</w:t>
            </w:r>
          </w:p>
          <w:p w14:paraId="44D0DB1C" w14:textId="77777777" w:rsidR="00A10A9D" w:rsidRPr="001E0DA6" w:rsidRDefault="00A10A9D" w:rsidP="00A10A9D">
            <w:pPr>
              <w:pStyle w:val="Sraopastraipa"/>
              <w:numPr>
                <w:ilvl w:val="0"/>
                <w:numId w:val="70"/>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1 vnt. nameliai su stogeliu;</w:t>
            </w:r>
          </w:p>
          <w:p w14:paraId="1B72A820" w14:textId="77777777" w:rsidR="00A10A9D" w:rsidRPr="001E0DA6" w:rsidRDefault="00A10A9D" w:rsidP="00A10A9D">
            <w:pPr>
              <w:pStyle w:val="Sraopastraipa"/>
              <w:numPr>
                <w:ilvl w:val="0"/>
                <w:numId w:val="70"/>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 xml:space="preserve">1 vnt. judantis tiltelis su grindimis ir apsaugine armuoto lyno tvorele </w:t>
            </w:r>
            <w:r w:rsidRPr="001E0DA6">
              <w:rPr>
                <w:rFonts w:ascii="Times New Roman" w:hAnsi="Times New Roman"/>
                <w:sz w:val="24"/>
                <w:szCs w:val="24"/>
              </w:rPr>
              <w:t>(lyno skersmuo ne mažiau Ø16 mm)</w:t>
            </w:r>
            <w:r w:rsidRPr="001E0DA6">
              <w:rPr>
                <w:rFonts w:ascii="Times New Roman" w:hAnsi="Times New Roman"/>
                <w:sz w:val="24"/>
                <w:szCs w:val="24"/>
                <w:lang w:eastAsia="lt-LT"/>
              </w:rPr>
              <w:t>;</w:t>
            </w:r>
          </w:p>
          <w:p w14:paraId="18A89D22" w14:textId="77777777" w:rsidR="00A10A9D" w:rsidRPr="001E0DA6" w:rsidRDefault="00A10A9D" w:rsidP="00A10A9D">
            <w:pPr>
              <w:pStyle w:val="Sraopastraipa"/>
              <w:numPr>
                <w:ilvl w:val="0"/>
                <w:numId w:val="70"/>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1 vnt. čiuožimo kalnelis iš nerūdijančio plieno, su apsauginiais borteliais;</w:t>
            </w:r>
          </w:p>
          <w:p w14:paraId="11286E25" w14:textId="33A0B710" w:rsidR="00A10A9D" w:rsidRPr="001E0DA6" w:rsidRDefault="00A10A9D" w:rsidP="001E0DA6">
            <w:pPr>
              <w:pStyle w:val="Sraopastraipa"/>
              <w:numPr>
                <w:ilvl w:val="0"/>
                <w:numId w:val="70"/>
              </w:numPr>
              <w:spacing w:after="0" w:line="240" w:lineRule="auto"/>
              <w:ind w:left="0" w:firstLine="567"/>
              <w:rPr>
                <w:rFonts w:ascii="Times New Roman" w:hAnsi="Times New Roman"/>
                <w:sz w:val="24"/>
                <w:szCs w:val="24"/>
                <w:lang w:eastAsia="lt-LT"/>
              </w:rPr>
            </w:pPr>
            <w:r w:rsidRPr="001E0DA6">
              <w:rPr>
                <w:rFonts w:ascii="Times New Roman" w:hAnsi="Times New Roman"/>
                <w:sz w:val="24"/>
                <w:szCs w:val="24"/>
                <w:lang w:eastAsia="lt-LT"/>
              </w:rPr>
              <w:t>Dekoratyvios detalės ir elementai atspindintys vaizduojamą objektą.</w:t>
            </w:r>
          </w:p>
          <w:p w14:paraId="57164AB8" w14:textId="77777777" w:rsidR="00A10A9D" w:rsidRPr="001E0DA6" w:rsidRDefault="00A10A9D" w:rsidP="0023359E">
            <w:pPr>
              <w:autoSpaceDE w:val="0"/>
              <w:autoSpaceDN w:val="0"/>
              <w:adjustRightInd w:val="0"/>
              <w:spacing w:after="0" w:line="240" w:lineRule="auto"/>
              <w:ind w:firstLine="567"/>
              <w:jc w:val="both"/>
              <w:rPr>
                <w:rFonts w:ascii="Times New Roman" w:hAnsi="Times New Roman"/>
                <w:bCs/>
                <w:iCs/>
                <w:sz w:val="24"/>
                <w:szCs w:val="24"/>
                <w:u w:val="single"/>
                <w:lang w:eastAsia="lt-LT"/>
              </w:rPr>
            </w:pPr>
            <w:r w:rsidRPr="001E0DA6">
              <w:rPr>
                <w:rFonts w:ascii="Times New Roman" w:hAnsi="Times New Roman"/>
                <w:bCs/>
                <w:iCs/>
                <w:sz w:val="24"/>
                <w:szCs w:val="24"/>
                <w:u w:val="single"/>
                <w:lang w:eastAsia="lt-LT"/>
              </w:rPr>
              <w:t>Elementų konstrukcijos turėtų būti:</w:t>
            </w:r>
          </w:p>
          <w:p w14:paraId="0D3D676A" w14:textId="77777777" w:rsidR="00A10A9D" w:rsidRPr="001E0DA6" w:rsidRDefault="00A10A9D" w:rsidP="00A10A9D">
            <w:pPr>
              <w:pStyle w:val="Sraopastraipa"/>
              <w:numPr>
                <w:ilvl w:val="0"/>
                <w:numId w:val="71"/>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Užapvalintais kampais ir briaunomis, kurie negalėtų sužeisti;</w:t>
            </w:r>
          </w:p>
          <w:p w14:paraId="07B4F693" w14:textId="77777777" w:rsidR="00A10A9D" w:rsidRPr="001E0DA6" w:rsidRDefault="00A10A9D" w:rsidP="00A10A9D">
            <w:pPr>
              <w:pStyle w:val="Sraopastraipa"/>
              <w:numPr>
                <w:ilvl w:val="0"/>
                <w:numId w:val="71"/>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Visi varžtai padengti plastikiniais dangteliais;</w:t>
            </w:r>
          </w:p>
          <w:p w14:paraId="44640732" w14:textId="77777777" w:rsidR="00A10A9D" w:rsidRPr="001E0DA6" w:rsidRDefault="00A10A9D" w:rsidP="00A10A9D">
            <w:pPr>
              <w:pStyle w:val="Sraopastraipa"/>
              <w:numPr>
                <w:ilvl w:val="0"/>
                <w:numId w:val="71"/>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Medžiagos atitinkančios galiojančius ES standartus bei pritaikytos temperatūrų svyravimui, Lietuvos klimatinėms sąlygoms;</w:t>
            </w:r>
          </w:p>
          <w:p w14:paraId="4C74DFEE" w14:textId="77777777" w:rsidR="00A10A9D" w:rsidRPr="001E0DA6" w:rsidRDefault="00A10A9D" w:rsidP="00A10A9D">
            <w:pPr>
              <w:pStyle w:val="Sraopastraipa"/>
              <w:numPr>
                <w:ilvl w:val="0"/>
                <w:numId w:val="71"/>
              </w:numPr>
              <w:autoSpaceDE w:val="0"/>
              <w:autoSpaceDN w:val="0"/>
              <w:adjustRightInd w:val="0"/>
              <w:spacing w:after="0" w:line="240" w:lineRule="auto"/>
              <w:ind w:left="0" w:firstLine="567"/>
              <w:jc w:val="both"/>
              <w:rPr>
                <w:rFonts w:ascii="Times New Roman" w:hAnsi="Times New Roman"/>
                <w:bCs/>
                <w:iCs/>
                <w:sz w:val="24"/>
                <w:szCs w:val="24"/>
                <w:u w:val="single"/>
                <w:lang w:eastAsia="lt-LT"/>
              </w:rPr>
            </w:pPr>
            <w:r w:rsidRPr="001E0DA6">
              <w:rPr>
                <w:rFonts w:ascii="Times New Roman" w:eastAsia="Calibri" w:hAnsi="Times New Roman"/>
                <w:sz w:val="24"/>
                <w:szCs w:val="24"/>
              </w:rPr>
              <w:t>Įbetonuojamas pamatas pagamintas iš metalo, kuris apsaugo medieną nuo tiesioginio kontakto su žeme, taip apsaugant jį nuo puvimo ir prailginant gaminio ilgaamžiškumą;</w:t>
            </w:r>
          </w:p>
          <w:p w14:paraId="3ABF9457" w14:textId="77777777" w:rsidR="00A10A9D" w:rsidRPr="009339C2" w:rsidRDefault="00A10A9D" w:rsidP="0023359E">
            <w:pPr>
              <w:spacing w:after="0" w:line="240" w:lineRule="auto"/>
              <w:ind w:firstLine="567"/>
              <w:rPr>
                <w:rFonts w:ascii="Times New Roman" w:hAnsi="Times New Roman"/>
                <w:sz w:val="24"/>
                <w:szCs w:val="24"/>
              </w:rPr>
            </w:pPr>
          </w:p>
        </w:tc>
      </w:tr>
      <w:tr w:rsidR="0081267D" w:rsidRPr="009339C2" w14:paraId="3A196B3F" w14:textId="77777777" w:rsidTr="0023359E">
        <w:trPr>
          <w:trHeight w:val="372"/>
        </w:trPr>
        <w:tc>
          <w:tcPr>
            <w:tcW w:w="9927" w:type="dxa"/>
            <w:tcBorders>
              <w:top w:val="single" w:sz="4" w:space="0" w:color="000000"/>
              <w:left w:val="single" w:sz="4" w:space="0" w:color="000000"/>
              <w:bottom w:val="single" w:sz="4" w:space="0" w:color="000000"/>
              <w:right w:val="single" w:sz="4" w:space="0" w:color="000000"/>
            </w:tcBorders>
            <w:shd w:val="clear" w:color="auto" w:fill="auto"/>
          </w:tcPr>
          <w:p w14:paraId="273868CE" w14:textId="52D030EB" w:rsidR="0081267D" w:rsidRPr="0081267D" w:rsidRDefault="0081267D" w:rsidP="0081267D">
            <w:pPr>
              <w:spacing w:after="0" w:line="240" w:lineRule="auto"/>
              <w:rPr>
                <w:rFonts w:ascii="Times New Roman" w:hAnsi="Times New Roman"/>
                <w:b/>
                <w:bCs/>
                <w:sz w:val="24"/>
                <w:szCs w:val="24"/>
                <w:lang w:eastAsia="lt-LT"/>
              </w:rPr>
            </w:pPr>
            <w:r w:rsidRPr="00A4196E">
              <w:rPr>
                <w:rFonts w:ascii="Times New Roman" w:hAnsi="Times New Roman"/>
                <w:color w:val="000000"/>
                <w:sz w:val="24"/>
                <w:szCs w:val="24"/>
              </w:rPr>
              <w:lastRenderedPageBreak/>
              <w:t>Smūgį</w:t>
            </w:r>
            <w:r>
              <w:rPr>
                <w:rFonts w:ascii="Times New Roman" w:hAnsi="Times New Roman"/>
                <w:color w:val="000000"/>
                <w:sz w:val="24"/>
                <w:szCs w:val="24"/>
              </w:rPr>
              <w:t xml:space="preserve"> </w:t>
            </w:r>
            <w:r w:rsidRPr="00A4196E">
              <w:rPr>
                <w:rFonts w:ascii="Times New Roman" w:hAnsi="Times New Roman"/>
                <w:sz w:val="24"/>
                <w:szCs w:val="24"/>
              </w:rPr>
              <w:t>silpninanti</w:t>
            </w:r>
            <w:r>
              <w:rPr>
                <w:rFonts w:ascii="Times New Roman" w:hAnsi="Times New Roman"/>
                <w:sz w:val="24"/>
                <w:szCs w:val="24"/>
              </w:rPr>
              <w:t xml:space="preserve"> </w:t>
            </w:r>
            <w:r w:rsidRPr="00EF603B">
              <w:rPr>
                <w:rFonts w:ascii="Times New Roman" w:hAnsi="Times New Roman"/>
                <w:sz w:val="24"/>
                <w:szCs w:val="24"/>
              </w:rPr>
              <w:t>danga</w:t>
            </w:r>
            <w:r w:rsidRPr="00EF603B">
              <w:rPr>
                <w:rFonts w:ascii="Times New Roman" w:hAnsi="Times New Roman"/>
                <w:color w:val="8DD873" w:themeColor="accent6" w:themeTint="99"/>
                <w:sz w:val="24"/>
                <w:szCs w:val="24"/>
              </w:rPr>
              <w:t xml:space="preserve"> </w:t>
            </w:r>
            <w:r w:rsidRPr="00EF603B">
              <w:rPr>
                <w:rFonts w:ascii="Times New Roman" w:hAnsi="Times New Roman"/>
                <w:b/>
                <w:sz w:val="24"/>
                <w:szCs w:val="24"/>
              </w:rPr>
              <w:t>(Priedas Nr. 1 )</w:t>
            </w:r>
            <w:r w:rsidRPr="00EF603B">
              <w:rPr>
                <w:rFonts w:ascii="Times New Roman" w:hAnsi="Times New Roman"/>
                <w:bCs/>
                <w:sz w:val="24"/>
                <w:szCs w:val="24"/>
              </w:rPr>
              <w:t xml:space="preserve"> – </w:t>
            </w:r>
            <w:r w:rsidRPr="00EF603B">
              <w:rPr>
                <w:rFonts w:ascii="Times New Roman" w:hAnsi="Times New Roman"/>
                <w:b/>
                <w:sz w:val="24"/>
                <w:szCs w:val="24"/>
              </w:rPr>
              <w:t>57 m2</w:t>
            </w:r>
            <w:r w:rsidRPr="00EF603B">
              <w:rPr>
                <w:rFonts w:ascii="Times New Roman" w:hAnsi="Times New Roman"/>
                <w:b/>
                <w:bCs/>
                <w:sz w:val="24"/>
                <w:szCs w:val="24"/>
              </w:rPr>
              <w:t>.</w:t>
            </w:r>
          </w:p>
        </w:tc>
      </w:tr>
    </w:tbl>
    <w:p w14:paraId="44689A4E" w14:textId="77777777" w:rsidR="00A10A9D" w:rsidRPr="009339C2" w:rsidRDefault="00A10A9D" w:rsidP="00A10A9D">
      <w:pPr>
        <w:shd w:val="clear" w:color="auto" w:fill="FFFFFF"/>
        <w:spacing w:after="0" w:line="240" w:lineRule="auto"/>
        <w:ind w:firstLine="567"/>
        <w:rPr>
          <w:rFonts w:ascii="Times New Roman" w:hAnsi="Times New Roman"/>
          <w:b/>
          <w:bCs/>
          <w:sz w:val="24"/>
          <w:szCs w:val="24"/>
        </w:rPr>
      </w:pPr>
    </w:p>
    <w:p w14:paraId="6F9421C4" w14:textId="77777777" w:rsidR="00A10A9D" w:rsidRPr="00A4196E" w:rsidRDefault="00A10A9D" w:rsidP="00A10A9D">
      <w:pPr>
        <w:shd w:val="clear" w:color="auto" w:fill="FFFFFF"/>
        <w:rPr>
          <w:rFonts w:ascii="Times New Roman" w:hAnsi="Times New Roman"/>
          <w:b/>
          <w:bCs/>
        </w:rPr>
      </w:pPr>
      <w:r w:rsidRPr="00A4196E">
        <w:rPr>
          <w:rFonts w:ascii="Times New Roman" w:hAnsi="Times New Roman"/>
          <w:b/>
          <w:bCs/>
          <w:sz w:val="24"/>
          <w:szCs w:val="24"/>
        </w:rPr>
        <w:t>Priedas Nr. 1</w:t>
      </w:r>
    </w:p>
    <w:tbl>
      <w:tblPr>
        <w:tblW w:w="0" w:type="auto"/>
        <w:tblInd w:w="-108" w:type="dxa"/>
        <w:tblLayout w:type="fixed"/>
        <w:tblCellMar>
          <w:left w:w="0" w:type="dxa"/>
          <w:right w:w="0" w:type="dxa"/>
        </w:tblCellMar>
        <w:tblLook w:val="0000" w:firstRow="0" w:lastRow="0" w:firstColumn="0" w:lastColumn="0" w:noHBand="0" w:noVBand="0"/>
      </w:tblPr>
      <w:tblGrid>
        <w:gridCol w:w="530"/>
        <w:gridCol w:w="9081"/>
        <w:gridCol w:w="27"/>
      </w:tblGrid>
      <w:tr w:rsidR="00A10A9D" w:rsidRPr="00A4196E" w14:paraId="6E5A3F90" w14:textId="77777777" w:rsidTr="0023359E">
        <w:tc>
          <w:tcPr>
            <w:tcW w:w="9611" w:type="dxa"/>
            <w:gridSpan w:val="2"/>
            <w:tcBorders>
              <w:top w:val="single" w:sz="4" w:space="0" w:color="000000"/>
              <w:left w:val="single" w:sz="4" w:space="0" w:color="000000"/>
              <w:bottom w:val="single" w:sz="4" w:space="0" w:color="000000"/>
            </w:tcBorders>
            <w:shd w:val="clear" w:color="auto" w:fill="auto"/>
          </w:tcPr>
          <w:p w14:paraId="34D7DC1B" w14:textId="5C9EAA30" w:rsidR="00A10A9D" w:rsidRPr="00EF603B" w:rsidRDefault="00A10A9D" w:rsidP="00EF603B">
            <w:pPr>
              <w:jc w:val="center"/>
              <w:rPr>
                <w:rFonts w:ascii="Times New Roman" w:hAnsi="Times New Roman"/>
                <w:sz w:val="24"/>
                <w:szCs w:val="24"/>
              </w:rPr>
            </w:pPr>
            <w:r w:rsidRPr="00A4196E">
              <w:rPr>
                <w:rFonts w:ascii="Times New Roman" w:hAnsi="Times New Roman"/>
                <w:b/>
                <w:bCs/>
              </w:rPr>
              <w:t xml:space="preserve">Dangos </w:t>
            </w:r>
            <w:r>
              <w:rPr>
                <w:rFonts w:ascii="Times New Roman" w:hAnsi="Times New Roman"/>
                <w:b/>
                <w:bCs/>
              </w:rPr>
              <w:t>įrengimas.</w:t>
            </w:r>
          </w:p>
        </w:tc>
        <w:tc>
          <w:tcPr>
            <w:tcW w:w="27" w:type="dxa"/>
            <w:tcBorders>
              <w:left w:val="single" w:sz="4" w:space="0" w:color="000000"/>
            </w:tcBorders>
            <w:shd w:val="clear" w:color="auto" w:fill="auto"/>
          </w:tcPr>
          <w:p w14:paraId="5823BEC4" w14:textId="77777777" w:rsidR="00A10A9D" w:rsidRPr="00A4196E" w:rsidRDefault="00A10A9D" w:rsidP="0023359E">
            <w:pPr>
              <w:snapToGrid w:val="0"/>
              <w:rPr>
                <w:rFonts w:ascii="Times New Roman" w:hAnsi="Times New Roman"/>
              </w:rPr>
            </w:pPr>
          </w:p>
        </w:tc>
      </w:tr>
      <w:tr w:rsidR="001E0DA6" w:rsidRPr="00A4196E" w14:paraId="43173C64" w14:textId="77777777" w:rsidTr="00003572">
        <w:tblPrEx>
          <w:tblCellMar>
            <w:left w:w="108" w:type="dxa"/>
            <w:right w:w="108" w:type="dxa"/>
          </w:tblCellMar>
        </w:tblPrEx>
        <w:tc>
          <w:tcPr>
            <w:tcW w:w="530" w:type="dxa"/>
            <w:tcBorders>
              <w:top w:val="single" w:sz="4" w:space="0" w:color="000000"/>
              <w:left w:val="single" w:sz="4" w:space="0" w:color="000000"/>
              <w:bottom w:val="single" w:sz="4" w:space="0" w:color="000000"/>
            </w:tcBorders>
            <w:shd w:val="clear" w:color="auto" w:fill="auto"/>
          </w:tcPr>
          <w:p w14:paraId="174579C4" w14:textId="77777777" w:rsidR="001E0DA6" w:rsidRPr="00A4196E" w:rsidRDefault="001E0DA6" w:rsidP="0023359E">
            <w:pPr>
              <w:jc w:val="center"/>
              <w:rPr>
                <w:rFonts w:ascii="Times New Roman" w:hAnsi="Times New Roman"/>
                <w:bCs/>
                <w:sz w:val="24"/>
                <w:szCs w:val="24"/>
              </w:rPr>
            </w:pPr>
            <w:r w:rsidRPr="00A4196E">
              <w:rPr>
                <w:rFonts w:ascii="Times New Roman" w:hAnsi="Times New Roman"/>
                <w:bCs/>
              </w:rPr>
              <w:t>1.</w:t>
            </w:r>
          </w:p>
        </w:tc>
        <w:tc>
          <w:tcPr>
            <w:tcW w:w="9108" w:type="dxa"/>
            <w:gridSpan w:val="2"/>
            <w:tcBorders>
              <w:top w:val="single" w:sz="4" w:space="0" w:color="000000"/>
              <w:left w:val="single" w:sz="4" w:space="0" w:color="000000"/>
              <w:bottom w:val="single" w:sz="4" w:space="0" w:color="000000"/>
              <w:right w:val="single" w:sz="4" w:space="0" w:color="000000"/>
            </w:tcBorders>
            <w:shd w:val="clear" w:color="auto" w:fill="auto"/>
          </w:tcPr>
          <w:p w14:paraId="105B201C" w14:textId="67FCCED1" w:rsidR="001E0DA6" w:rsidRPr="00EF603B" w:rsidRDefault="001E0DA6" w:rsidP="0023359E">
            <w:pPr>
              <w:suppressAutoHyphens w:val="0"/>
              <w:spacing w:after="0" w:line="240" w:lineRule="auto"/>
              <w:rPr>
                <w:rFonts w:ascii="Times New Roman" w:hAnsi="Times New Roman"/>
                <w:sz w:val="24"/>
                <w:szCs w:val="24"/>
                <w:lang w:eastAsia="lt-LT"/>
              </w:rPr>
            </w:pPr>
            <w:r w:rsidRPr="00EF603B">
              <w:rPr>
                <w:rFonts w:ascii="Times New Roman" w:hAnsi="Times New Roman"/>
                <w:sz w:val="24"/>
                <w:szCs w:val="24"/>
                <w:lang w:eastAsia="lt-LT"/>
              </w:rPr>
              <w:t xml:space="preserve">Smūgį silpninanti birių medžiagų (smėlio) danga </w:t>
            </w:r>
            <w:r w:rsidR="00214BF5">
              <w:rPr>
                <w:rFonts w:ascii="Times New Roman" w:hAnsi="Times New Roman"/>
                <w:sz w:val="24"/>
                <w:szCs w:val="24"/>
                <w:lang w:eastAsia="lt-LT"/>
              </w:rPr>
              <w:t>322</w:t>
            </w:r>
            <w:r w:rsidRPr="00EF603B">
              <w:rPr>
                <w:rFonts w:ascii="Times New Roman" w:hAnsi="Times New Roman"/>
                <w:sz w:val="24"/>
                <w:szCs w:val="24"/>
                <w:lang w:eastAsia="lt-LT"/>
              </w:rPr>
              <w:t xml:space="preserve"> m2.</w:t>
            </w:r>
          </w:p>
          <w:p w14:paraId="12EB8128" w14:textId="77777777" w:rsidR="001E0DA6" w:rsidRPr="00EF603B" w:rsidRDefault="001E0DA6" w:rsidP="0023359E">
            <w:pPr>
              <w:suppressAutoHyphens w:val="0"/>
              <w:spacing w:after="0" w:line="240" w:lineRule="auto"/>
              <w:rPr>
                <w:rFonts w:ascii="Times New Roman" w:hAnsi="Times New Roman"/>
                <w:sz w:val="24"/>
                <w:szCs w:val="24"/>
                <w:lang w:eastAsia="lt-LT"/>
              </w:rPr>
            </w:pPr>
          </w:p>
          <w:p w14:paraId="6FC68ABC" w14:textId="77777777" w:rsidR="001E0DA6" w:rsidRPr="00EF603B" w:rsidRDefault="001E0DA6" w:rsidP="0023359E">
            <w:pPr>
              <w:suppressAutoHyphens w:val="0"/>
              <w:spacing w:after="0" w:line="240" w:lineRule="auto"/>
              <w:rPr>
                <w:rFonts w:ascii="Times New Roman" w:hAnsi="Times New Roman"/>
                <w:sz w:val="24"/>
                <w:szCs w:val="24"/>
                <w:lang w:eastAsia="lt-LT"/>
              </w:rPr>
            </w:pPr>
            <w:r w:rsidRPr="00EF603B">
              <w:rPr>
                <w:rFonts w:ascii="Times New Roman" w:hAnsi="Times New Roman"/>
                <w:sz w:val="24"/>
                <w:szCs w:val="24"/>
                <w:lang w:eastAsia="lt-LT"/>
              </w:rPr>
              <w:t>1.Turi būti įrengta apsauganti nuo traumų ir vandens kaupimosi smėlio danga (frakcija 0-4 mm).</w:t>
            </w:r>
          </w:p>
          <w:p w14:paraId="2EC538C5" w14:textId="77777777" w:rsidR="001E0DA6" w:rsidRPr="00EF603B" w:rsidRDefault="001E0DA6" w:rsidP="0023359E">
            <w:pPr>
              <w:suppressAutoHyphens w:val="0"/>
              <w:spacing w:after="0" w:line="240" w:lineRule="auto"/>
              <w:rPr>
                <w:rFonts w:ascii="Times New Roman" w:hAnsi="Times New Roman"/>
                <w:sz w:val="24"/>
                <w:szCs w:val="24"/>
                <w:lang w:eastAsia="lt-LT"/>
              </w:rPr>
            </w:pPr>
            <w:r w:rsidRPr="00EF603B">
              <w:rPr>
                <w:rFonts w:ascii="Times New Roman" w:hAnsi="Times New Roman"/>
                <w:sz w:val="24"/>
                <w:szCs w:val="24"/>
                <w:lang w:eastAsia="lt-LT"/>
              </w:rPr>
              <w:t>2. Sluoksnio storis ne mažiau 30 cm, nukasant atitinkamą sluoksnį esamo grunto / augalinį sluoksnį.</w:t>
            </w:r>
            <w:r w:rsidRPr="00EF603B">
              <w:rPr>
                <w:rFonts w:ascii="Times New Roman" w:hAnsi="Times New Roman"/>
                <w:sz w:val="20"/>
                <w:szCs w:val="24"/>
                <w:lang w:eastAsia="lt-LT"/>
              </w:rPr>
              <w:t xml:space="preserve"> </w:t>
            </w:r>
          </w:p>
          <w:p w14:paraId="4AAF5330" w14:textId="67060478" w:rsidR="001E0DA6" w:rsidRPr="0081267D" w:rsidRDefault="001E0DA6" w:rsidP="0081267D">
            <w:pPr>
              <w:suppressAutoHyphens w:val="0"/>
              <w:spacing w:after="0" w:line="240" w:lineRule="auto"/>
              <w:rPr>
                <w:rFonts w:ascii="Times New Roman" w:hAnsi="Times New Roman"/>
                <w:sz w:val="24"/>
                <w:szCs w:val="24"/>
                <w:lang w:eastAsia="lt-LT"/>
              </w:rPr>
            </w:pPr>
            <w:r w:rsidRPr="00EF603B">
              <w:rPr>
                <w:rFonts w:ascii="Times New Roman" w:hAnsi="Times New Roman"/>
                <w:sz w:val="24"/>
                <w:szCs w:val="24"/>
                <w:lang w:eastAsia="lt-LT"/>
              </w:rPr>
              <w:t>3. Danga turi atitikti saugumo reikalavimus keliamus vaikų žaidimo aikštelių įrengimui, LST EN 1177:2017 (2018) arba jiems lygiavertį standartą.</w:t>
            </w:r>
          </w:p>
        </w:tc>
      </w:tr>
    </w:tbl>
    <w:p w14:paraId="6D74AE01" w14:textId="77777777" w:rsidR="00A10A9D" w:rsidRPr="001A6DBA" w:rsidRDefault="00A10A9D" w:rsidP="00A10A9D">
      <w:pPr>
        <w:rPr>
          <w:rFonts w:ascii="Times New Roman" w:hAnsi="Times New Roman"/>
          <w:b/>
        </w:rPr>
      </w:pPr>
    </w:p>
    <w:p w14:paraId="07689269" w14:textId="77777777" w:rsidR="001A6DBA" w:rsidRPr="001A6DBA" w:rsidRDefault="001A6DBA" w:rsidP="00A10A9D">
      <w:pPr>
        <w:rPr>
          <w:rFonts w:ascii="Times New Roman" w:hAnsi="Times New Roman"/>
          <w:b/>
        </w:rPr>
      </w:pPr>
    </w:p>
    <w:p w14:paraId="21028CFC" w14:textId="77777777" w:rsidR="001A6DBA" w:rsidRPr="001A6DBA" w:rsidRDefault="001A6DBA" w:rsidP="00A10A9D">
      <w:pPr>
        <w:rPr>
          <w:rFonts w:ascii="Times New Roman" w:hAnsi="Times New Roman"/>
          <w:b/>
        </w:rPr>
      </w:pPr>
    </w:p>
    <w:p w14:paraId="304448DC" w14:textId="77777777" w:rsidR="00A10A9D" w:rsidRPr="00A4196E" w:rsidRDefault="00A10A9D" w:rsidP="00A10A9D">
      <w:pPr>
        <w:rPr>
          <w:rFonts w:ascii="Times New Roman" w:hAnsi="Times New Roman"/>
          <w:b/>
        </w:rPr>
      </w:pPr>
      <w:r w:rsidRPr="00A4196E">
        <w:rPr>
          <w:rFonts w:ascii="Times New Roman" w:hAnsi="Times New Roman"/>
          <w:b/>
        </w:rPr>
        <w:t xml:space="preserve">Pastabos: </w:t>
      </w:r>
    </w:p>
    <w:p w14:paraId="46ABFA5C" w14:textId="77777777" w:rsidR="00A10A9D" w:rsidRPr="00A4196E" w:rsidRDefault="00A10A9D" w:rsidP="00A10A9D">
      <w:pPr>
        <w:pStyle w:val="Sraopastraipa30"/>
        <w:numPr>
          <w:ilvl w:val="0"/>
          <w:numId w:val="40"/>
        </w:numPr>
        <w:spacing w:line="254" w:lineRule="auto"/>
      </w:pPr>
      <w:r w:rsidRPr="00A4196E">
        <w:rPr>
          <w:b/>
        </w:rPr>
        <w:t>Atliekų išvežimo ir utilizavimo kiekius montuojant įrangą skaičiuoja Pardavėjas.</w:t>
      </w:r>
    </w:p>
    <w:p w14:paraId="4EB07E7A" w14:textId="77777777" w:rsidR="00A10A9D" w:rsidRPr="00A4196E" w:rsidRDefault="00A10A9D" w:rsidP="00A10A9D">
      <w:pPr>
        <w:pStyle w:val="Sraopastraipa30"/>
        <w:numPr>
          <w:ilvl w:val="0"/>
          <w:numId w:val="40"/>
        </w:numPr>
        <w:spacing w:line="254" w:lineRule="auto"/>
      </w:pPr>
      <w:r w:rsidRPr="00A4196E">
        <w:rPr>
          <w:bCs/>
        </w:rPr>
        <w:t xml:space="preserve">Prieš perduodant vaikų žaidimo aikštelę Pirkėjui, </w:t>
      </w:r>
      <w:r w:rsidRPr="00A4196E">
        <w:rPr>
          <w:szCs w:val="24"/>
        </w:rPr>
        <w:t>Pardavėjas</w:t>
      </w:r>
      <w:r w:rsidRPr="00A4196E">
        <w:rPr>
          <w:bCs/>
        </w:rPr>
        <w:t xml:space="preserve"> turi atlikti vaikų žaidimo aikštelės patikrinimą ir gauti naudojimo sertifikatą pagal</w:t>
      </w:r>
      <w:r w:rsidRPr="00A4196E">
        <w:rPr>
          <w:i/>
        </w:rPr>
        <w:t xml:space="preserve"> </w:t>
      </w:r>
      <w:r w:rsidRPr="00A4196E">
        <w:rPr>
          <w:b/>
          <w:bCs/>
          <w:i/>
        </w:rPr>
        <w:t>EN 1176:2018, EN 1177:2018, EN 957-1:2006 standartus</w:t>
      </w:r>
      <w:r w:rsidRPr="00A4196E">
        <w:rPr>
          <w:bCs/>
        </w:rPr>
        <w:t xml:space="preserve"> bei Higienos normos HN131:2015 reikalavimus</w:t>
      </w:r>
    </w:p>
    <w:p w14:paraId="63F0ED1A" w14:textId="77777777" w:rsidR="00A10A9D" w:rsidRPr="00A4196E" w:rsidRDefault="00A10A9D" w:rsidP="00A10A9D">
      <w:pPr>
        <w:pStyle w:val="Sraopastraipa30"/>
      </w:pPr>
    </w:p>
    <w:p w14:paraId="2CC4F608" w14:textId="77777777" w:rsidR="00A10A9D" w:rsidRDefault="00A10A9D" w:rsidP="00A10A9D">
      <w:pPr>
        <w:pStyle w:val="Sraopastraipa30"/>
      </w:pPr>
    </w:p>
    <w:p w14:paraId="1B1F66DA" w14:textId="77777777" w:rsidR="00A10A9D" w:rsidRDefault="00A10A9D" w:rsidP="00A10A9D">
      <w:pPr>
        <w:pStyle w:val="Sraopastraipa30"/>
      </w:pPr>
    </w:p>
    <w:p w14:paraId="1EB979C9" w14:textId="77777777" w:rsidR="00A10A9D" w:rsidRDefault="00A10A9D" w:rsidP="00A10A9D">
      <w:pPr>
        <w:pStyle w:val="Sraopastraipa30"/>
      </w:pPr>
    </w:p>
    <w:p w14:paraId="4C81DD86" w14:textId="77777777" w:rsidR="00A10A9D" w:rsidRDefault="00A10A9D" w:rsidP="00A10A9D">
      <w:pPr>
        <w:pStyle w:val="Sraopastraipa30"/>
      </w:pPr>
    </w:p>
    <w:p w14:paraId="2D1C3ECA" w14:textId="77777777" w:rsidR="00A10A9D" w:rsidRDefault="00A10A9D" w:rsidP="00A10A9D">
      <w:pPr>
        <w:pStyle w:val="Sraopastraipa30"/>
      </w:pPr>
    </w:p>
    <w:p w14:paraId="2FA18E72" w14:textId="77777777" w:rsidR="00A10A9D" w:rsidRDefault="00A10A9D" w:rsidP="00A10A9D">
      <w:pPr>
        <w:pStyle w:val="Sraopastraipa30"/>
      </w:pPr>
    </w:p>
    <w:p w14:paraId="71CF382B" w14:textId="77777777" w:rsidR="001E0DA6" w:rsidRDefault="001E0DA6" w:rsidP="00A10A9D">
      <w:pPr>
        <w:pStyle w:val="Sraopastraipa30"/>
      </w:pPr>
    </w:p>
    <w:p w14:paraId="705BC005" w14:textId="77777777" w:rsidR="001E0DA6" w:rsidRDefault="001E0DA6" w:rsidP="00A10A9D">
      <w:pPr>
        <w:pStyle w:val="Sraopastraipa30"/>
      </w:pPr>
    </w:p>
    <w:p w14:paraId="2C92C5F2" w14:textId="77777777" w:rsidR="001E0DA6" w:rsidRDefault="001E0DA6" w:rsidP="00A10A9D">
      <w:pPr>
        <w:pStyle w:val="Sraopastraipa30"/>
      </w:pPr>
    </w:p>
    <w:p w14:paraId="177C47A6" w14:textId="77777777" w:rsidR="001E0DA6" w:rsidRDefault="001E0DA6" w:rsidP="00A10A9D">
      <w:pPr>
        <w:pStyle w:val="Sraopastraipa30"/>
      </w:pPr>
    </w:p>
    <w:p w14:paraId="3600CC10" w14:textId="77777777" w:rsidR="001E0DA6" w:rsidRDefault="001E0DA6" w:rsidP="00A10A9D">
      <w:pPr>
        <w:pStyle w:val="Sraopastraipa30"/>
      </w:pPr>
    </w:p>
    <w:p w14:paraId="1E8F7D87" w14:textId="77777777" w:rsidR="00EF603B" w:rsidRDefault="00EF603B" w:rsidP="00A10A9D">
      <w:pPr>
        <w:pStyle w:val="Sraopastraipa30"/>
      </w:pPr>
    </w:p>
    <w:p w14:paraId="09E1C08E" w14:textId="77777777" w:rsidR="00EF603B" w:rsidRDefault="00EF603B" w:rsidP="00A10A9D">
      <w:pPr>
        <w:pStyle w:val="Sraopastraipa30"/>
      </w:pPr>
    </w:p>
    <w:p w14:paraId="2C677779" w14:textId="77777777" w:rsidR="00EF603B" w:rsidRDefault="00EF603B" w:rsidP="00A10A9D">
      <w:pPr>
        <w:pStyle w:val="Sraopastraipa30"/>
      </w:pPr>
    </w:p>
    <w:p w14:paraId="6112AC32" w14:textId="77777777" w:rsidR="001E0DA6" w:rsidRDefault="001E0DA6" w:rsidP="00A10A9D">
      <w:pPr>
        <w:pStyle w:val="Sraopastraipa30"/>
      </w:pPr>
    </w:p>
    <w:p w14:paraId="4CC69031" w14:textId="77777777" w:rsidR="00C63600" w:rsidRDefault="00C63600" w:rsidP="00A10A9D">
      <w:pPr>
        <w:pStyle w:val="Sraopastraipa30"/>
      </w:pPr>
    </w:p>
    <w:p w14:paraId="438A84A2" w14:textId="77777777" w:rsidR="00C63600" w:rsidRDefault="00C63600" w:rsidP="00A10A9D">
      <w:pPr>
        <w:pStyle w:val="Sraopastraipa30"/>
      </w:pPr>
    </w:p>
    <w:p w14:paraId="43D8821C" w14:textId="77777777" w:rsidR="00C63600" w:rsidRDefault="00C63600" w:rsidP="00A10A9D">
      <w:pPr>
        <w:pStyle w:val="Sraopastraipa30"/>
      </w:pPr>
    </w:p>
    <w:p w14:paraId="1024939D" w14:textId="77777777" w:rsidR="00C63600" w:rsidRDefault="00C63600" w:rsidP="00A10A9D">
      <w:pPr>
        <w:pStyle w:val="Sraopastraipa30"/>
      </w:pPr>
    </w:p>
    <w:p w14:paraId="33B65E28" w14:textId="77777777" w:rsidR="00C63600" w:rsidRDefault="00C63600" w:rsidP="00A10A9D">
      <w:pPr>
        <w:pStyle w:val="Sraopastraipa30"/>
      </w:pPr>
    </w:p>
    <w:p w14:paraId="1C4E978C" w14:textId="77777777" w:rsidR="00C63600" w:rsidRDefault="00C63600" w:rsidP="00A10A9D">
      <w:pPr>
        <w:pStyle w:val="Sraopastraipa30"/>
      </w:pPr>
    </w:p>
    <w:p w14:paraId="62D7462F" w14:textId="77777777" w:rsidR="00C63600" w:rsidRDefault="00C63600" w:rsidP="00A10A9D">
      <w:pPr>
        <w:pStyle w:val="Sraopastraipa30"/>
      </w:pPr>
    </w:p>
    <w:p w14:paraId="26898B35" w14:textId="77777777" w:rsidR="0081267D" w:rsidRDefault="0081267D" w:rsidP="00B83722">
      <w:pPr>
        <w:pStyle w:val="Sraopastraipa30"/>
        <w:ind w:left="0"/>
      </w:pPr>
    </w:p>
    <w:p w14:paraId="18DD7F51" w14:textId="77777777" w:rsidR="00B83722" w:rsidRDefault="00B83722" w:rsidP="00B83722">
      <w:pPr>
        <w:pStyle w:val="Sraopastraipa30"/>
        <w:ind w:left="0"/>
      </w:pPr>
    </w:p>
    <w:p w14:paraId="63E274B1" w14:textId="77777777" w:rsidR="00A10A9D" w:rsidRPr="00A4196E" w:rsidRDefault="00A10A9D" w:rsidP="00A10A9D">
      <w:pPr>
        <w:pStyle w:val="Sraopastraipa30"/>
      </w:pPr>
    </w:p>
    <w:p w14:paraId="01A39CDF" w14:textId="77777777" w:rsidR="00A10A9D" w:rsidRPr="00A4196E" w:rsidRDefault="00A10A9D" w:rsidP="00A10A9D">
      <w:pPr>
        <w:rPr>
          <w:rFonts w:ascii="Times New Roman" w:hAnsi="Times New Roman"/>
          <w:b/>
        </w:rPr>
      </w:pPr>
    </w:p>
    <w:p w14:paraId="7CC5C012" w14:textId="05AE266E" w:rsidR="00A10A9D" w:rsidRPr="00A4196E" w:rsidRDefault="00A10A9D" w:rsidP="00A10A9D">
      <w:pPr>
        <w:numPr>
          <w:ilvl w:val="0"/>
          <w:numId w:val="44"/>
        </w:numPr>
        <w:jc w:val="center"/>
        <w:rPr>
          <w:rFonts w:ascii="Times New Roman" w:hAnsi="Times New Roman"/>
          <w:b/>
        </w:rPr>
      </w:pPr>
      <w:r w:rsidRPr="00A4196E">
        <w:rPr>
          <w:rFonts w:ascii="Times New Roman" w:hAnsi="Times New Roman"/>
          <w:b/>
        </w:rPr>
        <w:lastRenderedPageBreak/>
        <w:t>Žiniaraštis.(</w:t>
      </w:r>
      <w:r>
        <w:rPr>
          <w:rFonts w:ascii="Times New Roman" w:hAnsi="Times New Roman"/>
          <w:b/>
        </w:rPr>
        <w:t>Parko g. 6,</w:t>
      </w:r>
      <w:r w:rsidR="0081267D">
        <w:rPr>
          <w:rFonts w:ascii="Times New Roman" w:hAnsi="Times New Roman"/>
          <w:b/>
        </w:rPr>
        <w:t xml:space="preserve"> </w:t>
      </w:r>
      <w:r>
        <w:rPr>
          <w:rFonts w:ascii="Times New Roman" w:hAnsi="Times New Roman"/>
          <w:b/>
        </w:rPr>
        <w:t>8</w:t>
      </w:r>
      <w:r w:rsidR="0081267D">
        <w:rPr>
          <w:rFonts w:ascii="Times New Roman" w:hAnsi="Times New Roman"/>
          <w:b/>
        </w:rPr>
        <w:t xml:space="preserve"> ir </w:t>
      </w:r>
      <w:r>
        <w:rPr>
          <w:rFonts w:ascii="Times New Roman" w:hAnsi="Times New Roman"/>
          <w:b/>
        </w:rPr>
        <w:t>10</w:t>
      </w:r>
      <w:r w:rsidRPr="00A4196E">
        <w:rPr>
          <w:rFonts w:ascii="Times New Roman" w:hAnsi="Times New Roman"/>
          <w:b/>
        </w:rPr>
        <w:t xml:space="preserve"> )</w:t>
      </w:r>
      <w:bookmarkStart w:id="10" w:name="_Hlk43463031"/>
      <w:r w:rsidRPr="00A4196E">
        <w:rPr>
          <w:rFonts w:ascii="Times New Roman" w:hAnsi="Times New Roman"/>
          <w:b/>
        </w:rPr>
        <w:t>.</w:t>
      </w:r>
    </w:p>
    <w:p w14:paraId="4966610F" w14:textId="77777777" w:rsidR="00A10A9D" w:rsidRPr="00A4196E" w:rsidRDefault="00A10A9D" w:rsidP="00A10A9D">
      <w:pPr>
        <w:spacing w:after="0" w:line="100" w:lineRule="atLeast"/>
        <w:rPr>
          <w:rFonts w:ascii="Times New Roman" w:hAnsi="Times New Roman"/>
          <w:b/>
        </w:rPr>
      </w:pPr>
    </w:p>
    <w:tbl>
      <w:tblPr>
        <w:tblW w:w="0" w:type="auto"/>
        <w:tblInd w:w="-5" w:type="dxa"/>
        <w:tblLayout w:type="fixed"/>
        <w:tblLook w:val="0000" w:firstRow="0" w:lastRow="0" w:firstColumn="0" w:lastColumn="0" w:noHBand="0" w:noVBand="0"/>
      </w:tblPr>
      <w:tblGrid>
        <w:gridCol w:w="958"/>
        <w:gridCol w:w="4961"/>
        <w:gridCol w:w="1843"/>
        <w:gridCol w:w="1711"/>
      </w:tblGrid>
      <w:tr w:rsidR="00A10A9D" w:rsidRPr="00A4196E" w14:paraId="0DB86F2E" w14:textId="77777777" w:rsidTr="0023359E">
        <w:tc>
          <w:tcPr>
            <w:tcW w:w="958" w:type="dxa"/>
            <w:tcBorders>
              <w:top w:val="single" w:sz="4" w:space="0" w:color="000000"/>
              <w:left w:val="single" w:sz="4" w:space="0" w:color="000000"/>
              <w:bottom w:val="single" w:sz="4" w:space="0" w:color="000000"/>
            </w:tcBorders>
            <w:shd w:val="clear" w:color="auto" w:fill="auto"/>
          </w:tcPr>
          <w:p w14:paraId="77A65ED4" w14:textId="77777777" w:rsidR="00A10A9D" w:rsidRPr="00A4196E" w:rsidRDefault="00A10A9D" w:rsidP="0023359E">
            <w:pPr>
              <w:jc w:val="center"/>
              <w:rPr>
                <w:rFonts w:ascii="Times New Roman" w:hAnsi="Times New Roman"/>
                <w:b/>
              </w:rPr>
            </w:pPr>
            <w:r w:rsidRPr="00A4196E">
              <w:rPr>
                <w:rFonts w:ascii="Times New Roman" w:hAnsi="Times New Roman"/>
                <w:b/>
              </w:rPr>
              <w:t>Eil. Nr.</w:t>
            </w:r>
          </w:p>
        </w:tc>
        <w:tc>
          <w:tcPr>
            <w:tcW w:w="4961" w:type="dxa"/>
            <w:tcBorders>
              <w:top w:val="single" w:sz="4" w:space="0" w:color="000000"/>
              <w:left w:val="single" w:sz="4" w:space="0" w:color="000000"/>
              <w:bottom w:val="single" w:sz="4" w:space="0" w:color="000000"/>
            </w:tcBorders>
            <w:shd w:val="clear" w:color="auto" w:fill="auto"/>
          </w:tcPr>
          <w:p w14:paraId="4490D7D0" w14:textId="77777777" w:rsidR="00A10A9D" w:rsidRPr="00A4196E" w:rsidRDefault="00A10A9D" w:rsidP="0023359E">
            <w:pPr>
              <w:jc w:val="center"/>
              <w:rPr>
                <w:rFonts w:ascii="Times New Roman" w:hAnsi="Times New Roman"/>
                <w:b/>
              </w:rPr>
            </w:pPr>
            <w:r w:rsidRPr="00A4196E">
              <w:rPr>
                <w:rFonts w:ascii="Times New Roman" w:hAnsi="Times New Roman"/>
                <w:b/>
              </w:rPr>
              <w:t>Pavadinimas</w:t>
            </w:r>
          </w:p>
        </w:tc>
        <w:tc>
          <w:tcPr>
            <w:tcW w:w="1843" w:type="dxa"/>
            <w:tcBorders>
              <w:top w:val="single" w:sz="4" w:space="0" w:color="000000"/>
              <w:left w:val="single" w:sz="4" w:space="0" w:color="000000"/>
              <w:bottom w:val="single" w:sz="4" w:space="0" w:color="000000"/>
            </w:tcBorders>
            <w:shd w:val="clear" w:color="auto" w:fill="auto"/>
          </w:tcPr>
          <w:p w14:paraId="03B41684" w14:textId="77777777" w:rsidR="00A10A9D" w:rsidRPr="00A4196E" w:rsidRDefault="00A10A9D" w:rsidP="0023359E">
            <w:pPr>
              <w:jc w:val="center"/>
              <w:rPr>
                <w:rFonts w:ascii="Times New Roman" w:hAnsi="Times New Roman"/>
                <w:b/>
              </w:rPr>
            </w:pPr>
            <w:r w:rsidRPr="00A4196E">
              <w:rPr>
                <w:rFonts w:ascii="Times New Roman" w:hAnsi="Times New Roman"/>
                <w:b/>
              </w:rPr>
              <w:t>Mato 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2ED0722A" w14:textId="77777777" w:rsidR="00A10A9D" w:rsidRPr="00A4196E" w:rsidRDefault="00A10A9D" w:rsidP="0023359E">
            <w:pPr>
              <w:jc w:val="center"/>
              <w:rPr>
                <w:rFonts w:ascii="Times New Roman" w:hAnsi="Times New Roman"/>
              </w:rPr>
            </w:pPr>
            <w:r w:rsidRPr="00A4196E">
              <w:rPr>
                <w:rFonts w:ascii="Times New Roman" w:hAnsi="Times New Roman"/>
                <w:b/>
              </w:rPr>
              <w:t>Kiekis</w:t>
            </w:r>
          </w:p>
        </w:tc>
      </w:tr>
      <w:tr w:rsidR="00A10A9D" w:rsidRPr="00A4196E" w14:paraId="2A67DF0C"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778DFAD8" w14:textId="77777777" w:rsidR="00A10A9D" w:rsidRPr="009339C2" w:rsidRDefault="00A10A9D" w:rsidP="0023359E">
            <w:pPr>
              <w:spacing w:after="0" w:line="100" w:lineRule="atLeast"/>
              <w:jc w:val="center"/>
              <w:rPr>
                <w:rFonts w:ascii="Times New Roman" w:hAnsi="Times New Roman"/>
                <w:bCs/>
                <w:sz w:val="24"/>
                <w:szCs w:val="24"/>
              </w:rPr>
            </w:pPr>
            <w:r w:rsidRPr="009339C2">
              <w:rPr>
                <w:rFonts w:ascii="Times New Roman" w:hAnsi="Times New Roman"/>
                <w:bCs/>
              </w:rPr>
              <w:t>1.</w:t>
            </w:r>
          </w:p>
        </w:tc>
        <w:tc>
          <w:tcPr>
            <w:tcW w:w="4961" w:type="dxa"/>
            <w:tcBorders>
              <w:top w:val="single" w:sz="4" w:space="0" w:color="000000"/>
              <w:left w:val="single" w:sz="4" w:space="0" w:color="000000"/>
              <w:bottom w:val="single" w:sz="4" w:space="0" w:color="000000"/>
            </w:tcBorders>
            <w:shd w:val="clear" w:color="auto" w:fill="auto"/>
          </w:tcPr>
          <w:p w14:paraId="1CDD2715" w14:textId="77777777" w:rsidR="00A10A9D" w:rsidRPr="009339C2" w:rsidRDefault="00A10A9D" w:rsidP="0023359E">
            <w:pPr>
              <w:spacing w:after="0" w:line="240" w:lineRule="auto"/>
              <w:rPr>
                <w:rFonts w:ascii="Times New Roman" w:hAnsi="Times New Roman"/>
                <w:bCs/>
                <w:sz w:val="24"/>
                <w:szCs w:val="24"/>
                <w:u w:val="single"/>
                <w:lang w:eastAsia="lt-LT"/>
              </w:rPr>
            </w:pPr>
            <w:r w:rsidRPr="009339C2">
              <w:rPr>
                <w:rFonts w:ascii="Times New Roman" w:hAnsi="Times New Roman"/>
                <w:bCs/>
                <w:sz w:val="24"/>
                <w:szCs w:val="24"/>
                <w:lang w:eastAsia="lt-LT"/>
              </w:rPr>
              <w:t>Daugiafunkcinis žaidimų įrenginys su sportiniais elementais</w:t>
            </w:r>
            <w:r>
              <w:rPr>
                <w:rFonts w:ascii="Times New Roman" w:hAnsi="Times New Roman"/>
                <w:bCs/>
                <w:sz w:val="24"/>
                <w:szCs w:val="24"/>
                <w:lang w:eastAsia="lt-LT"/>
              </w:rPr>
              <w:t>.</w:t>
            </w:r>
          </w:p>
        </w:tc>
        <w:tc>
          <w:tcPr>
            <w:tcW w:w="1843" w:type="dxa"/>
            <w:tcBorders>
              <w:top w:val="single" w:sz="4" w:space="0" w:color="000000"/>
              <w:left w:val="single" w:sz="4" w:space="0" w:color="000000"/>
              <w:bottom w:val="single" w:sz="4" w:space="0" w:color="000000"/>
            </w:tcBorders>
            <w:shd w:val="clear" w:color="auto" w:fill="auto"/>
          </w:tcPr>
          <w:p w14:paraId="6B3118C8"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5590ADC9"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rPr>
              <w:t>1</w:t>
            </w:r>
          </w:p>
        </w:tc>
      </w:tr>
      <w:tr w:rsidR="00A10A9D" w:rsidRPr="00A4196E" w14:paraId="11B616F9"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6DE49FD4" w14:textId="77777777" w:rsidR="00A10A9D" w:rsidRPr="009339C2" w:rsidRDefault="00A10A9D" w:rsidP="0023359E">
            <w:pPr>
              <w:spacing w:after="0" w:line="100" w:lineRule="atLeast"/>
              <w:jc w:val="center"/>
              <w:rPr>
                <w:rFonts w:ascii="Times New Roman" w:hAnsi="Times New Roman"/>
                <w:bCs/>
              </w:rPr>
            </w:pPr>
            <w:r>
              <w:rPr>
                <w:rFonts w:ascii="Times New Roman" w:hAnsi="Times New Roman"/>
                <w:bCs/>
              </w:rPr>
              <w:t>2.</w:t>
            </w:r>
          </w:p>
        </w:tc>
        <w:tc>
          <w:tcPr>
            <w:tcW w:w="4961" w:type="dxa"/>
            <w:tcBorders>
              <w:top w:val="single" w:sz="4" w:space="0" w:color="000000"/>
              <w:left w:val="single" w:sz="4" w:space="0" w:color="000000"/>
              <w:bottom w:val="single" w:sz="4" w:space="0" w:color="000000"/>
            </w:tcBorders>
            <w:shd w:val="clear" w:color="auto" w:fill="auto"/>
          </w:tcPr>
          <w:p w14:paraId="76D48B5D" w14:textId="77777777" w:rsidR="00A10A9D" w:rsidRPr="009339C2" w:rsidRDefault="00A10A9D" w:rsidP="0023359E">
            <w:pPr>
              <w:spacing w:after="0" w:line="240" w:lineRule="auto"/>
              <w:rPr>
                <w:rFonts w:ascii="Times New Roman" w:hAnsi="Times New Roman"/>
                <w:bCs/>
                <w:sz w:val="24"/>
                <w:szCs w:val="24"/>
                <w:lang w:eastAsia="lt-LT"/>
              </w:rPr>
            </w:pPr>
            <w:r>
              <w:rPr>
                <w:rFonts w:ascii="Times New Roman" w:hAnsi="Times New Roman"/>
                <w:sz w:val="24"/>
                <w:szCs w:val="24"/>
              </w:rPr>
              <w:t>S</w:t>
            </w:r>
            <w:r w:rsidRPr="00A4196E">
              <w:rPr>
                <w:rFonts w:ascii="Times New Roman" w:hAnsi="Times New Roman"/>
                <w:sz w:val="24"/>
                <w:szCs w:val="24"/>
              </w:rPr>
              <w:t>mūgį mažinančio</w:t>
            </w:r>
            <w:r>
              <w:rPr>
                <w:rFonts w:ascii="Times New Roman" w:hAnsi="Times New Roman"/>
                <w:sz w:val="24"/>
                <w:szCs w:val="24"/>
              </w:rPr>
              <w:t>s</w:t>
            </w:r>
            <w:r w:rsidRPr="00A4196E">
              <w:rPr>
                <w:rFonts w:ascii="Times New Roman" w:hAnsi="Times New Roman"/>
                <w:sz w:val="24"/>
                <w:szCs w:val="24"/>
              </w:rPr>
              <w:t xml:space="preserve"> dangos</w:t>
            </w:r>
            <w:r w:rsidRPr="00A4196E">
              <w:rPr>
                <w:rFonts w:ascii="Times New Roman" w:hAnsi="Times New Roman"/>
              </w:rPr>
              <w:t xml:space="preserve"> įrengimas.</w:t>
            </w:r>
          </w:p>
        </w:tc>
        <w:tc>
          <w:tcPr>
            <w:tcW w:w="1843" w:type="dxa"/>
            <w:tcBorders>
              <w:top w:val="single" w:sz="4" w:space="0" w:color="000000"/>
              <w:left w:val="single" w:sz="4" w:space="0" w:color="000000"/>
              <w:bottom w:val="single" w:sz="4" w:space="0" w:color="000000"/>
            </w:tcBorders>
            <w:shd w:val="clear" w:color="auto" w:fill="auto"/>
          </w:tcPr>
          <w:p w14:paraId="52F358A8"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iCs/>
              </w:rPr>
              <w:t>m</w:t>
            </w:r>
            <w:r w:rsidRPr="00A4196E">
              <w:rPr>
                <w:rFonts w:ascii="Times New Roman" w:hAnsi="Times New Roman"/>
                <w:iCs/>
                <w:vertAlign w:val="superscript"/>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5C9D1832" w14:textId="6069902B" w:rsidR="00A10A9D" w:rsidRPr="00A4196E" w:rsidRDefault="0081267D" w:rsidP="0023359E">
            <w:pPr>
              <w:spacing w:after="0" w:line="100" w:lineRule="atLeast"/>
              <w:jc w:val="center"/>
              <w:rPr>
                <w:rFonts w:ascii="Times New Roman" w:hAnsi="Times New Roman"/>
              </w:rPr>
            </w:pPr>
            <w:r>
              <w:rPr>
                <w:rFonts w:ascii="Times New Roman" w:hAnsi="Times New Roman"/>
              </w:rPr>
              <w:t>195</w:t>
            </w:r>
          </w:p>
        </w:tc>
      </w:tr>
    </w:tbl>
    <w:p w14:paraId="119C1C03" w14:textId="77777777" w:rsidR="00A10A9D" w:rsidRPr="00A4196E" w:rsidRDefault="00A10A9D" w:rsidP="00A10A9D">
      <w:pPr>
        <w:rPr>
          <w:rFonts w:ascii="Times New Roman" w:hAnsi="Times New Roman"/>
          <w:b/>
        </w:rPr>
      </w:pPr>
    </w:p>
    <w:p w14:paraId="2CEB527E" w14:textId="77777777" w:rsidR="00A10A9D" w:rsidRPr="00A4196E" w:rsidRDefault="00A10A9D" w:rsidP="00A10A9D">
      <w:pPr>
        <w:rPr>
          <w:rFonts w:ascii="Times New Roman" w:hAnsi="Times New Roman"/>
          <w:b/>
        </w:rPr>
      </w:pPr>
      <w:r w:rsidRPr="00A4196E">
        <w:rPr>
          <w:rFonts w:ascii="Times New Roman" w:hAnsi="Times New Roman"/>
          <w:b/>
        </w:rPr>
        <w:t>Pastabos:</w:t>
      </w:r>
    </w:p>
    <w:p w14:paraId="5AC8767A" w14:textId="77777777" w:rsidR="00A10A9D" w:rsidRPr="00EF603B" w:rsidRDefault="00A10A9D" w:rsidP="00A10A9D">
      <w:pPr>
        <w:pStyle w:val="Sraopastraipa30"/>
        <w:numPr>
          <w:ilvl w:val="0"/>
          <w:numId w:val="17"/>
        </w:numPr>
        <w:spacing w:line="254" w:lineRule="auto"/>
        <w:rPr>
          <w:b/>
          <w:color w:val="auto"/>
        </w:rPr>
      </w:pPr>
      <w:r w:rsidRPr="00EF603B">
        <w:rPr>
          <w:b/>
          <w:color w:val="auto"/>
        </w:rPr>
        <w:t>Grunto išvežimo kiekius iš objekto skaičiuoja Pardavėjas.</w:t>
      </w:r>
    </w:p>
    <w:p w14:paraId="577603D4" w14:textId="77777777" w:rsidR="00A10A9D" w:rsidRPr="00EF603B" w:rsidRDefault="00A10A9D" w:rsidP="00A10A9D">
      <w:pPr>
        <w:pStyle w:val="Sraopastraipa30"/>
        <w:numPr>
          <w:ilvl w:val="0"/>
          <w:numId w:val="17"/>
        </w:numPr>
        <w:spacing w:line="254" w:lineRule="auto"/>
        <w:rPr>
          <w:b/>
          <w:color w:val="auto"/>
        </w:rPr>
      </w:pPr>
      <w:r w:rsidRPr="00EF603B">
        <w:rPr>
          <w:b/>
          <w:color w:val="auto"/>
        </w:rPr>
        <w:t>Statybinių šiukšlių išvežimo ir utilizavimo kiekius skaičiuoja Pardavėjas.</w:t>
      </w:r>
    </w:p>
    <w:p w14:paraId="7666BB74" w14:textId="3F1C34D3" w:rsidR="00CE728A" w:rsidRPr="00EF603B" w:rsidRDefault="00A10A9D" w:rsidP="00EF603B">
      <w:pPr>
        <w:pStyle w:val="Sraopastraipa30"/>
        <w:numPr>
          <w:ilvl w:val="0"/>
          <w:numId w:val="17"/>
        </w:numPr>
        <w:spacing w:line="254" w:lineRule="auto"/>
        <w:rPr>
          <w:b/>
          <w:color w:val="auto"/>
        </w:rPr>
      </w:pPr>
      <w:r w:rsidRPr="00466A06">
        <w:rPr>
          <w:b/>
          <w:color w:val="auto"/>
        </w:rPr>
        <w:t xml:space="preserve">Prieš perduodant vaikų žaidimų aikštelę Pirkėjui, Pardavėjas turi atlikti vaikų žaidimo aikštelės </w:t>
      </w:r>
      <w:bookmarkEnd w:id="10"/>
      <w:r w:rsidRPr="00466A06">
        <w:rPr>
          <w:b/>
          <w:color w:val="auto"/>
        </w:rPr>
        <w:t>patikrinimą.</w:t>
      </w:r>
    </w:p>
    <w:p w14:paraId="26AA36B6" w14:textId="77777777" w:rsidR="00A10A9D" w:rsidRPr="00A4196E" w:rsidRDefault="00A10A9D" w:rsidP="00A10A9D">
      <w:pPr>
        <w:rPr>
          <w:rFonts w:ascii="Times New Roman" w:hAnsi="Times New Roman"/>
          <w:b/>
        </w:rPr>
      </w:pPr>
    </w:p>
    <w:p w14:paraId="6B019E56" w14:textId="58981BE7" w:rsidR="00A10A9D" w:rsidRPr="00A4196E" w:rsidRDefault="00A10A9D" w:rsidP="00A10A9D">
      <w:pPr>
        <w:pStyle w:val="Sraopastraipa30"/>
        <w:numPr>
          <w:ilvl w:val="0"/>
          <w:numId w:val="19"/>
        </w:numPr>
        <w:spacing w:after="0" w:line="100" w:lineRule="atLeast"/>
        <w:jc w:val="center"/>
        <w:rPr>
          <w:b/>
        </w:rPr>
      </w:pPr>
      <w:r w:rsidRPr="00A4196E">
        <w:rPr>
          <w:b/>
        </w:rPr>
        <w:t>Žiniaraštis.(</w:t>
      </w:r>
      <w:r>
        <w:rPr>
          <w:b/>
          <w:szCs w:val="24"/>
        </w:rPr>
        <w:t xml:space="preserve">Taikos pr. </w:t>
      </w:r>
      <w:r w:rsidR="0081267D">
        <w:rPr>
          <w:b/>
          <w:szCs w:val="24"/>
        </w:rPr>
        <w:t xml:space="preserve">12 ir </w:t>
      </w:r>
      <w:r>
        <w:rPr>
          <w:b/>
          <w:szCs w:val="24"/>
        </w:rPr>
        <w:t>14</w:t>
      </w:r>
      <w:r w:rsidRPr="00A4196E">
        <w:rPr>
          <w:b/>
        </w:rPr>
        <w:t>).</w:t>
      </w:r>
    </w:p>
    <w:p w14:paraId="38242841" w14:textId="77777777" w:rsidR="00A10A9D" w:rsidRPr="00A4196E" w:rsidRDefault="00A10A9D" w:rsidP="00A10A9D">
      <w:pPr>
        <w:spacing w:after="0" w:line="100" w:lineRule="atLeast"/>
        <w:rPr>
          <w:rFonts w:ascii="Times New Roman" w:hAnsi="Times New Roman"/>
          <w:b/>
        </w:rPr>
      </w:pPr>
    </w:p>
    <w:tbl>
      <w:tblPr>
        <w:tblW w:w="0" w:type="auto"/>
        <w:tblInd w:w="-5" w:type="dxa"/>
        <w:tblLayout w:type="fixed"/>
        <w:tblLook w:val="0000" w:firstRow="0" w:lastRow="0" w:firstColumn="0" w:lastColumn="0" w:noHBand="0" w:noVBand="0"/>
      </w:tblPr>
      <w:tblGrid>
        <w:gridCol w:w="851"/>
        <w:gridCol w:w="5068"/>
        <w:gridCol w:w="1843"/>
        <w:gridCol w:w="1711"/>
      </w:tblGrid>
      <w:tr w:rsidR="00A10A9D" w:rsidRPr="00A4196E" w14:paraId="1169E3FE" w14:textId="77777777" w:rsidTr="0023359E">
        <w:tc>
          <w:tcPr>
            <w:tcW w:w="851" w:type="dxa"/>
            <w:tcBorders>
              <w:top w:val="single" w:sz="4" w:space="0" w:color="000000"/>
              <w:left w:val="single" w:sz="4" w:space="0" w:color="000000"/>
              <w:bottom w:val="single" w:sz="4" w:space="0" w:color="000000"/>
            </w:tcBorders>
            <w:shd w:val="clear" w:color="auto" w:fill="auto"/>
          </w:tcPr>
          <w:p w14:paraId="5E290560"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Eil. Nr.</w:t>
            </w:r>
          </w:p>
        </w:tc>
        <w:tc>
          <w:tcPr>
            <w:tcW w:w="5068" w:type="dxa"/>
            <w:tcBorders>
              <w:top w:val="single" w:sz="4" w:space="0" w:color="000000"/>
              <w:left w:val="single" w:sz="4" w:space="0" w:color="000000"/>
              <w:bottom w:val="single" w:sz="4" w:space="0" w:color="000000"/>
            </w:tcBorders>
            <w:shd w:val="clear" w:color="auto" w:fill="auto"/>
          </w:tcPr>
          <w:p w14:paraId="66C023D1"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Pavadinimas</w:t>
            </w:r>
          </w:p>
        </w:tc>
        <w:tc>
          <w:tcPr>
            <w:tcW w:w="1843" w:type="dxa"/>
            <w:tcBorders>
              <w:top w:val="single" w:sz="4" w:space="0" w:color="000000"/>
              <w:left w:val="single" w:sz="4" w:space="0" w:color="000000"/>
              <w:bottom w:val="single" w:sz="4" w:space="0" w:color="000000"/>
            </w:tcBorders>
            <w:shd w:val="clear" w:color="auto" w:fill="auto"/>
          </w:tcPr>
          <w:p w14:paraId="742AF100"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Mato 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2E6C724E"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
              </w:rPr>
              <w:t>Kiekis</w:t>
            </w:r>
          </w:p>
        </w:tc>
      </w:tr>
      <w:tr w:rsidR="00A10A9D" w:rsidRPr="00A4196E" w14:paraId="19119AE0" w14:textId="77777777" w:rsidTr="0023359E">
        <w:trPr>
          <w:trHeight w:val="193"/>
        </w:trPr>
        <w:tc>
          <w:tcPr>
            <w:tcW w:w="851" w:type="dxa"/>
            <w:tcBorders>
              <w:top w:val="single" w:sz="4" w:space="0" w:color="000000"/>
              <w:left w:val="single" w:sz="4" w:space="0" w:color="000000"/>
              <w:bottom w:val="single" w:sz="4" w:space="0" w:color="000000"/>
            </w:tcBorders>
            <w:shd w:val="clear" w:color="auto" w:fill="auto"/>
          </w:tcPr>
          <w:p w14:paraId="265C4FF5" w14:textId="77777777" w:rsidR="00A10A9D" w:rsidRPr="00F44117" w:rsidRDefault="00A10A9D" w:rsidP="0023359E">
            <w:pPr>
              <w:spacing w:after="0" w:line="240" w:lineRule="auto"/>
              <w:jc w:val="center"/>
              <w:rPr>
                <w:rFonts w:ascii="Times New Roman" w:hAnsi="Times New Roman"/>
                <w:bCs/>
                <w:sz w:val="24"/>
                <w:szCs w:val="24"/>
                <w:u w:val="single"/>
                <w:lang w:eastAsia="lt-LT"/>
              </w:rPr>
            </w:pPr>
            <w:r w:rsidRPr="00F44117">
              <w:rPr>
                <w:rFonts w:ascii="Times New Roman" w:hAnsi="Times New Roman"/>
                <w:bCs/>
              </w:rPr>
              <w:t>1.</w:t>
            </w:r>
          </w:p>
        </w:tc>
        <w:tc>
          <w:tcPr>
            <w:tcW w:w="5068" w:type="dxa"/>
            <w:tcBorders>
              <w:top w:val="single" w:sz="4" w:space="0" w:color="000000"/>
              <w:left w:val="single" w:sz="4" w:space="0" w:color="000000"/>
              <w:bottom w:val="single" w:sz="4" w:space="0" w:color="000000"/>
            </w:tcBorders>
            <w:shd w:val="clear" w:color="auto" w:fill="auto"/>
          </w:tcPr>
          <w:p w14:paraId="3E7424D3" w14:textId="77777777" w:rsidR="00A10A9D" w:rsidRPr="00F44117" w:rsidRDefault="00A10A9D" w:rsidP="0023359E">
            <w:pPr>
              <w:spacing w:after="0" w:line="240" w:lineRule="auto"/>
              <w:rPr>
                <w:rFonts w:ascii="Times New Roman" w:hAnsi="Times New Roman"/>
                <w:bCs/>
                <w:sz w:val="24"/>
                <w:szCs w:val="24"/>
                <w:u w:val="single"/>
                <w:lang w:eastAsia="lt-LT"/>
              </w:rPr>
            </w:pPr>
            <w:r w:rsidRPr="00F44117">
              <w:rPr>
                <w:rFonts w:ascii="Times New Roman" w:hAnsi="Times New Roman"/>
                <w:bCs/>
                <w:sz w:val="24"/>
                <w:szCs w:val="24"/>
                <w:lang w:eastAsia="lt-LT"/>
              </w:rPr>
              <w:t>Žaidimų įrenginys „Kliūčių ruožas“</w:t>
            </w:r>
          </w:p>
        </w:tc>
        <w:tc>
          <w:tcPr>
            <w:tcW w:w="1843" w:type="dxa"/>
            <w:tcBorders>
              <w:top w:val="single" w:sz="4" w:space="0" w:color="000000"/>
              <w:left w:val="single" w:sz="4" w:space="0" w:color="000000"/>
              <w:bottom w:val="single" w:sz="4" w:space="0" w:color="000000"/>
            </w:tcBorders>
            <w:shd w:val="clear" w:color="auto" w:fill="auto"/>
          </w:tcPr>
          <w:p w14:paraId="08B57CAF" w14:textId="77777777" w:rsidR="00A10A9D" w:rsidRPr="00A4196E" w:rsidRDefault="00A10A9D" w:rsidP="0023359E">
            <w:pPr>
              <w:spacing w:after="0" w:line="240" w:lineRule="auto"/>
              <w:jc w:val="center"/>
              <w:rPr>
                <w:rFonts w:ascii="Times New Roman" w:hAnsi="Times New Roman"/>
              </w:rPr>
            </w:pPr>
            <w:r w:rsidRPr="00A4196E">
              <w:rPr>
                <w:rFonts w:ascii="Times New Roman" w:hAnsi="Times New Roman"/>
                <w:iCs/>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357D0ABC" w14:textId="77777777" w:rsidR="00A10A9D" w:rsidRPr="00A4196E" w:rsidRDefault="00A10A9D" w:rsidP="0023359E">
            <w:pPr>
              <w:spacing w:after="0" w:line="240" w:lineRule="auto"/>
              <w:jc w:val="center"/>
              <w:rPr>
                <w:rFonts w:ascii="Times New Roman" w:hAnsi="Times New Roman"/>
              </w:rPr>
            </w:pPr>
            <w:r w:rsidRPr="00A4196E">
              <w:rPr>
                <w:rFonts w:ascii="Times New Roman" w:hAnsi="Times New Roman"/>
              </w:rPr>
              <w:t>1</w:t>
            </w:r>
          </w:p>
        </w:tc>
      </w:tr>
    </w:tbl>
    <w:p w14:paraId="536F4F47" w14:textId="77777777" w:rsidR="00A10A9D" w:rsidRPr="00A4196E" w:rsidRDefault="00A10A9D" w:rsidP="00A10A9D">
      <w:pPr>
        <w:spacing w:after="0" w:line="240" w:lineRule="auto"/>
        <w:rPr>
          <w:rFonts w:ascii="Times New Roman" w:hAnsi="Times New Roman"/>
          <w:b/>
        </w:rPr>
      </w:pPr>
    </w:p>
    <w:p w14:paraId="0FF66866" w14:textId="657F76C1" w:rsidR="00A10A9D" w:rsidRPr="00B261E0" w:rsidRDefault="00A10A9D" w:rsidP="00B261E0">
      <w:pPr>
        <w:spacing w:after="0" w:line="100" w:lineRule="atLeast"/>
        <w:rPr>
          <w:rFonts w:ascii="Times New Roman" w:hAnsi="Times New Roman"/>
          <w:b/>
        </w:rPr>
      </w:pPr>
      <w:r w:rsidRPr="00A4196E">
        <w:rPr>
          <w:rFonts w:ascii="Times New Roman" w:hAnsi="Times New Roman"/>
          <w:b/>
        </w:rPr>
        <w:t>Pastabos:</w:t>
      </w:r>
    </w:p>
    <w:p w14:paraId="7B0FC008" w14:textId="77777777" w:rsidR="00A10A9D" w:rsidRPr="00EF603B" w:rsidRDefault="00A10A9D" w:rsidP="00A10A9D">
      <w:pPr>
        <w:pStyle w:val="Sraopastraipa30"/>
        <w:numPr>
          <w:ilvl w:val="0"/>
          <w:numId w:val="20"/>
        </w:numPr>
        <w:spacing w:line="254" w:lineRule="auto"/>
        <w:rPr>
          <w:b/>
          <w:color w:val="auto"/>
        </w:rPr>
      </w:pPr>
      <w:r w:rsidRPr="00EF603B">
        <w:rPr>
          <w:b/>
          <w:color w:val="auto"/>
        </w:rPr>
        <w:t>Statybinių šiukšlių išvežimo ir utilizavimo kiekius skaičiuoja Pardavėjas.</w:t>
      </w:r>
    </w:p>
    <w:p w14:paraId="2646EED7" w14:textId="2EA9EFC0" w:rsidR="00A10A9D" w:rsidRPr="00466A06" w:rsidRDefault="00A10A9D" w:rsidP="00E74D70">
      <w:pPr>
        <w:pStyle w:val="Sraopastraipa30"/>
        <w:numPr>
          <w:ilvl w:val="0"/>
          <w:numId w:val="20"/>
        </w:numPr>
        <w:spacing w:line="254" w:lineRule="auto"/>
        <w:rPr>
          <w:color w:val="auto"/>
        </w:rPr>
      </w:pPr>
      <w:r w:rsidRPr="00EF603B">
        <w:rPr>
          <w:b/>
          <w:color w:val="auto"/>
        </w:rPr>
        <w:t>Prieš perduodant vaikų žaidimų aikštelę Pirkėjui, Pardavėjas turi atlikti vaikų žaidimo aikštelės patikrinimą</w:t>
      </w:r>
      <w:r w:rsidRPr="00466A06">
        <w:rPr>
          <w:b/>
          <w:color w:val="auto"/>
        </w:rPr>
        <w:t>.</w:t>
      </w:r>
    </w:p>
    <w:p w14:paraId="1C3D156E" w14:textId="77777777" w:rsidR="00466A06" w:rsidRPr="00466A06" w:rsidRDefault="00466A06" w:rsidP="00466A06">
      <w:pPr>
        <w:pStyle w:val="Sraopastraipa30"/>
        <w:spacing w:line="254" w:lineRule="auto"/>
        <w:rPr>
          <w:color w:val="auto"/>
        </w:rPr>
      </w:pPr>
    </w:p>
    <w:p w14:paraId="0A45725E" w14:textId="77777777" w:rsidR="00A10A9D" w:rsidRPr="00A4196E" w:rsidRDefault="00A10A9D" w:rsidP="00A10A9D">
      <w:pPr>
        <w:rPr>
          <w:rFonts w:ascii="Times New Roman" w:hAnsi="Times New Roman"/>
        </w:rPr>
      </w:pPr>
    </w:p>
    <w:p w14:paraId="254145D5" w14:textId="4DB52EDB" w:rsidR="00A10A9D" w:rsidRPr="00F44117" w:rsidRDefault="00A10A9D" w:rsidP="00A10A9D">
      <w:pPr>
        <w:pStyle w:val="Sraopastraipa30"/>
        <w:numPr>
          <w:ilvl w:val="0"/>
          <w:numId w:val="19"/>
        </w:numPr>
        <w:spacing w:line="254" w:lineRule="auto"/>
        <w:jc w:val="center"/>
        <w:rPr>
          <w:b/>
        </w:rPr>
      </w:pPr>
      <w:r w:rsidRPr="00A4196E">
        <w:rPr>
          <w:b/>
        </w:rPr>
        <w:t>Žiniaraštis.</w:t>
      </w:r>
      <w:r>
        <w:rPr>
          <w:b/>
        </w:rPr>
        <w:t xml:space="preserve"> </w:t>
      </w:r>
      <w:r w:rsidRPr="00A4196E">
        <w:rPr>
          <w:b/>
        </w:rPr>
        <w:t>(</w:t>
      </w:r>
      <w:r w:rsidRPr="00F44117">
        <w:rPr>
          <w:b/>
          <w:szCs w:val="24"/>
        </w:rPr>
        <w:t>Visagino g. 2</w:t>
      </w:r>
      <w:r w:rsidR="0081267D">
        <w:rPr>
          <w:b/>
          <w:szCs w:val="24"/>
        </w:rPr>
        <w:t>7</w:t>
      </w:r>
      <w:r>
        <w:rPr>
          <w:b/>
          <w:szCs w:val="24"/>
        </w:rPr>
        <w:t xml:space="preserve"> </w:t>
      </w:r>
      <w:r w:rsidRPr="00F44117">
        <w:rPr>
          <w:b/>
        </w:rPr>
        <w:t>).</w:t>
      </w:r>
    </w:p>
    <w:p w14:paraId="5420D35F" w14:textId="77777777" w:rsidR="00A10A9D" w:rsidRPr="00A4196E" w:rsidRDefault="00A10A9D" w:rsidP="00A10A9D">
      <w:pPr>
        <w:spacing w:after="0" w:line="100" w:lineRule="atLeast"/>
        <w:rPr>
          <w:rFonts w:ascii="Times New Roman" w:hAnsi="Times New Roman"/>
          <w:b/>
        </w:rPr>
      </w:pPr>
    </w:p>
    <w:tbl>
      <w:tblPr>
        <w:tblW w:w="0" w:type="auto"/>
        <w:tblInd w:w="-5" w:type="dxa"/>
        <w:tblLayout w:type="fixed"/>
        <w:tblLook w:val="0000" w:firstRow="0" w:lastRow="0" w:firstColumn="0" w:lastColumn="0" w:noHBand="0" w:noVBand="0"/>
      </w:tblPr>
      <w:tblGrid>
        <w:gridCol w:w="958"/>
        <w:gridCol w:w="4961"/>
        <w:gridCol w:w="1843"/>
        <w:gridCol w:w="1711"/>
      </w:tblGrid>
      <w:tr w:rsidR="00A10A9D" w:rsidRPr="00A4196E" w14:paraId="6FF57867" w14:textId="77777777" w:rsidTr="0023359E">
        <w:tc>
          <w:tcPr>
            <w:tcW w:w="958" w:type="dxa"/>
            <w:tcBorders>
              <w:top w:val="single" w:sz="4" w:space="0" w:color="000000"/>
              <w:left w:val="single" w:sz="4" w:space="0" w:color="000000"/>
              <w:bottom w:val="single" w:sz="4" w:space="0" w:color="000000"/>
            </w:tcBorders>
            <w:shd w:val="clear" w:color="auto" w:fill="auto"/>
          </w:tcPr>
          <w:p w14:paraId="0A59B8EF"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Eil. Nr.</w:t>
            </w:r>
          </w:p>
        </w:tc>
        <w:tc>
          <w:tcPr>
            <w:tcW w:w="4961" w:type="dxa"/>
            <w:tcBorders>
              <w:top w:val="single" w:sz="4" w:space="0" w:color="000000"/>
              <w:left w:val="single" w:sz="4" w:space="0" w:color="000000"/>
              <w:bottom w:val="single" w:sz="4" w:space="0" w:color="000000"/>
            </w:tcBorders>
            <w:shd w:val="clear" w:color="auto" w:fill="auto"/>
          </w:tcPr>
          <w:p w14:paraId="2F185F00"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Pavadinimas</w:t>
            </w:r>
          </w:p>
        </w:tc>
        <w:tc>
          <w:tcPr>
            <w:tcW w:w="1843" w:type="dxa"/>
            <w:tcBorders>
              <w:top w:val="single" w:sz="4" w:space="0" w:color="000000"/>
              <w:left w:val="single" w:sz="4" w:space="0" w:color="000000"/>
              <w:bottom w:val="single" w:sz="4" w:space="0" w:color="000000"/>
            </w:tcBorders>
            <w:shd w:val="clear" w:color="auto" w:fill="auto"/>
          </w:tcPr>
          <w:p w14:paraId="550142FD"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Mato 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2C73C265"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
              </w:rPr>
              <w:t>Kiekis</w:t>
            </w:r>
          </w:p>
        </w:tc>
      </w:tr>
      <w:tr w:rsidR="00A10A9D" w:rsidRPr="00A4196E" w14:paraId="745F69C6"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3718EDD9" w14:textId="77777777" w:rsidR="00A10A9D" w:rsidRPr="00A4196E" w:rsidRDefault="00A10A9D" w:rsidP="0023359E">
            <w:pPr>
              <w:spacing w:after="0" w:line="100" w:lineRule="atLeast"/>
              <w:jc w:val="center"/>
              <w:rPr>
                <w:rFonts w:ascii="Times New Roman" w:hAnsi="Times New Roman"/>
              </w:rPr>
            </w:pPr>
            <w:r>
              <w:rPr>
                <w:rFonts w:ascii="Times New Roman" w:hAnsi="Times New Roman"/>
              </w:rPr>
              <w:t xml:space="preserve">1. </w:t>
            </w:r>
          </w:p>
        </w:tc>
        <w:tc>
          <w:tcPr>
            <w:tcW w:w="4961" w:type="dxa"/>
            <w:tcBorders>
              <w:top w:val="single" w:sz="4" w:space="0" w:color="000000"/>
              <w:left w:val="single" w:sz="4" w:space="0" w:color="000000"/>
              <w:bottom w:val="single" w:sz="4" w:space="0" w:color="000000"/>
            </w:tcBorders>
            <w:shd w:val="clear" w:color="auto" w:fill="auto"/>
          </w:tcPr>
          <w:p w14:paraId="52695CFF" w14:textId="77777777" w:rsidR="00A10A9D" w:rsidRPr="00F44117" w:rsidRDefault="00A10A9D" w:rsidP="0023359E">
            <w:pPr>
              <w:spacing w:after="0" w:line="100" w:lineRule="atLeast"/>
              <w:rPr>
                <w:rFonts w:ascii="Times New Roman" w:hAnsi="Times New Roman"/>
                <w:iCs/>
              </w:rPr>
            </w:pPr>
            <w:r w:rsidRPr="00F44117">
              <w:rPr>
                <w:rFonts w:ascii="Times New Roman" w:hAnsi="Times New Roman"/>
                <w:sz w:val="24"/>
                <w:szCs w:val="24"/>
                <w:lang w:eastAsia="lt-LT"/>
              </w:rPr>
              <w:t>Žaidimų įrenginys su dviem bokšteliais</w:t>
            </w:r>
          </w:p>
        </w:tc>
        <w:tc>
          <w:tcPr>
            <w:tcW w:w="1843" w:type="dxa"/>
            <w:tcBorders>
              <w:top w:val="single" w:sz="4" w:space="0" w:color="000000"/>
              <w:left w:val="single" w:sz="4" w:space="0" w:color="000000"/>
              <w:bottom w:val="single" w:sz="4" w:space="0" w:color="000000"/>
            </w:tcBorders>
            <w:shd w:val="clear" w:color="auto" w:fill="auto"/>
          </w:tcPr>
          <w:p w14:paraId="2F218133"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33663DD9"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A10A9D" w:rsidRPr="00A4196E" w14:paraId="5046A796"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0B69B6C3" w14:textId="77777777" w:rsidR="00A10A9D" w:rsidRPr="00A4196E" w:rsidRDefault="00A10A9D" w:rsidP="0023359E">
            <w:pPr>
              <w:spacing w:after="0" w:line="100" w:lineRule="atLeast"/>
              <w:jc w:val="center"/>
              <w:rPr>
                <w:rFonts w:ascii="Times New Roman" w:hAnsi="Times New Roman"/>
                <w:bCs/>
                <w:sz w:val="24"/>
                <w:szCs w:val="24"/>
              </w:rPr>
            </w:pPr>
            <w:r>
              <w:rPr>
                <w:rFonts w:ascii="Times New Roman" w:hAnsi="Times New Roman"/>
                <w:bCs/>
                <w:sz w:val="24"/>
                <w:szCs w:val="24"/>
              </w:rPr>
              <w:t>2</w:t>
            </w:r>
            <w:r w:rsidRPr="00A4196E">
              <w:rPr>
                <w:rFonts w:ascii="Times New Roman" w:hAnsi="Times New Roman"/>
                <w:bCs/>
                <w:sz w:val="24"/>
                <w:szCs w:val="24"/>
              </w:rPr>
              <w:t>.</w:t>
            </w:r>
          </w:p>
        </w:tc>
        <w:tc>
          <w:tcPr>
            <w:tcW w:w="4961" w:type="dxa"/>
            <w:tcBorders>
              <w:top w:val="single" w:sz="4" w:space="0" w:color="000000"/>
              <w:left w:val="single" w:sz="4" w:space="0" w:color="000000"/>
              <w:bottom w:val="single" w:sz="4" w:space="0" w:color="000000"/>
            </w:tcBorders>
            <w:shd w:val="clear" w:color="auto" w:fill="auto"/>
          </w:tcPr>
          <w:p w14:paraId="7195049E" w14:textId="77777777" w:rsidR="00A10A9D" w:rsidRPr="00F44117" w:rsidRDefault="00A10A9D" w:rsidP="0023359E">
            <w:pPr>
              <w:suppressAutoHyphens w:val="0"/>
              <w:spacing w:after="0" w:line="240" w:lineRule="auto"/>
              <w:rPr>
                <w:rFonts w:ascii="Times New Roman" w:eastAsia="Calibri" w:hAnsi="Times New Roman"/>
                <w:sz w:val="24"/>
                <w:szCs w:val="24"/>
              </w:rPr>
            </w:pPr>
            <w:r w:rsidRPr="00F44117">
              <w:rPr>
                <w:rFonts w:ascii="Times New Roman" w:hAnsi="Times New Roman"/>
                <w:lang w:eastAsia="lt-LT"/>
              </w:rPr>
              <w:t>Žaidimų namelis „Automobilis“</w:t>
            </w:r>
          </w:p>
        </w:tc>
        <w:tc>
          <w:tcPr>
            <w:tcW w:w="1843" w:type="dxa"/>
            <w:tcBorders>
              <w:top w:val="single" w:sz="4" w:space="0" w:color="000000"/>
              <w:left w:val="single" w:sz="4" w:space="0" w:color="000000"/>
              <w:bottom w:val="single" w:sz="4" w:space="0" w:color="000000"/>
            </w:tcBorders>
            <w:shd w:val="clear" w:color="auto" w:fill="auto"/>
          </w:tcPr>
          <w:p w14:paraId="7CDF20EC"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16FF03EF"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A10A9D" w:rsidRPr="00A4196E" w14:paraId="059F3AF4"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4198156F" w14:textId="77777777" w:rsidR="00A10A9D" w:rsidRPr="00A4196E" w:rsidRDefault="00A10A9D" w:rsidP="0023359E">
            <w:pPr>
              <w:spacing w:after="0" w:line="100" w:lineRule="atLeast"/>
              <w:jc w:val="center"/>
              <w:rPr>
                <w:rFonts w:ascii="Times New Roman" w:hAnsi="Times New Roman"/>
                <w:bCs/>
                <w:iCs/>
                <w:sz w:val="24"/>
                <w:szCs w:val="24"/>
              </w:rPr>
            </w:pPr>
            <w:r>
              <w:rPr>
                <w:rFonts w:ascii="Times New Roman" w:hAnsi="Times New Roman"/>
                <w:bCs/>
                <w:sz w:val="24"/>
                <w:szCs w:val="24"/>
              </w:rPr>
              <w:t>3</w:t>
            </w:r>
            <w:r w:rsidRPr="00A4196E">
              <w:rPr>
                <w:rFonts w:ascii="Times New Roman" w:hAnsi="Times New Roman"/>
                <w:bCs/>
                <w:sz w:val="24"/>
                <w:szCs w:val="24"/>
              </w:rPr>
              <w:t>.</w:t>
            </w:r>
          </w:p>
        </w:tc>
        <w:tc>
          <w:tcPr>
            <w:tcW w:w="4961" w:type="dxa"/>
            <w:tcBorders>
              <w:top w:val="single" w:sz="4" w:space="0" w:color="000000"/>
              <w:left w:val="single" w:sz="4" w:space="0" w:color="000000"/>
              <w:bottom w:val="single" w:sz="4" w:space="0" w:color="000000"/>
            </w:tcBorders>
            <w:shd w:val="clear" w:color="auto" w:fill="auto"/>
          </w:tcPr>
          <w:p w14:paraId="027B2B67" w14:textId="77777777" w:rsidR="00A10A9D" w:rsidRPr="00F44117" w:rsidRDefault="00A10A9D" w:rsidP="0023359E">
            <w:pPr>
              <w:suppressAutoHyphens w:val="0"/>
              <w:spacing w:after="0" w:line="240" w:lineRule="auto"/>
              <w:rPr>
                <w:rFonts w:ascii="Times New Roman" w:eastAsia="Calibri" w:hAnsi="Times New Roman"/>
                <w:sz w:val="24"/>
                <w:szCs w:val="24"/>
              </w:rPr>
            </w:pPr>
            <w:r w:rsidRPr="00F44117">
              <w:rPr>
                <w:rFonts w:ascii="Times New Roman" w:hAnsi="Times New Roman"/>
                <w:lang w:eastAsia="lt-LT"/>
              </w:rPr>
              <w:t>Suktukas- karuselė</w:t>
            </w:r>
          </w:p>
        </w:tc>
        <w:tc>
          <w:tcPr>
            <w:tcW w:w="1843" w:type="dxa"/>
            <w:tcBorders>
              <w:top w:val="single" w:sz="4" w:space="0" w:color="000000"/>
              <w:left w:val="single" w:sz="4" w:space="0" w:color="000000"/>
              <w:bottom w:val="single" w:sz="4" w:space="0" w:color="000000"/>
            </w:tcBorders>
            <w:shd w:val="clear" w:color="auto" w:fill="auto"/>
          </w:tcPr>
          <w:p w14:paraId="4A3CCD5C"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199F0C15"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B83722" w:rsidRPr="00A4196E" w14:paraId="1F6AED18"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3A7761BC" w14:textId="4C8DC5CE" w:rsidR="00B83722" w:rsidRDefault="00B83722" w:rsidP="00B83722">
            <w:pPr>
              <w:spacing w:after="0" w:line="100" w:lineRule="atLeast"/>
              <w:jc w:val="center"/>
              <w:rPr>
                <w:rFonts w:ascii="Times New Roman" w:hAnsi="Times New Roman"/>
                <w:bCs/>
                <w:sz w:val="24"/>
                <w:szCs w:val="24"/>
              </w:rPr>
            </w:pPr>
            <w:r>
              <w:rPr>
                <w:rFonts w:ascii="Times New Roman" w:hAnsi="Times New Roman"/>
                <w:bCs/>
                <w:sz w:val="24"/>
                <w:szCs w:val="24"/>
              </w:rPr>
              <w:t>4.</w:t>
            </w:r>
          </w:p>
        </w:tc>
        <w:tc>
          <w:tcPr>
            <w:tcW w:w="4961" w:type="dxa"/>
            <w:tcBorders>
              <w:top w:val="single" w:sz="4" w:space="0" w:color="000000"/>
              <w:left w:val="single" w:sz="4" w:space="0" w:color="000000"/>
              <w:bottom w:val="single" w:sz="4" w:space="0" w:color="000000"/>
            </w:tcBorders>
            <w:shd w:val="clear" w:color="auto" w:fill="auto"/>
          </w:tcPr>
          <w:p w14:paraId="10ED46BC" w14:textId="6EC28D4B" w:rsidR="00B83722" w:rsidRPr="00F44117" w:rsidRDefault="00B83722" w:rsidP="00B83722">
            <w:pPr>
              <w:suppressAutoHyphens w:val="0"/>
              <w:spacing w:after="0" w:line="240" w:lineRule="auto"/>
              <w:rPr>
                <w:rFonts w:ascii="Times New Roman" w:hAnsi="Times New Roman"/>
                <w:lang w:eastAsia="lt-LT"/>
              </w:rPr>
            </w:pPr>
            <w:r>
              <w:rPr>
                <w:rFonts w:ascii="Times New Roman" w:hAnsi="Times New Roman"/>
                <w:sz w:val="24"/>
                <w:szCs w:val="24"/>
              </w:rPr>
              <w:t>S</w:t>
            </w:r>
            <w:r w:rsidRPr="00A4196E">
              <w:rPr>
                <w:rFonts w:ascii="Times New Roman" w:hAnsi="Times New Roman"/>
                <w:sz w:val="24"/>
                <w:szCs w:val="24"/>
              </w:rPr>
              <w:t>mūgį mažinančio</w:t>
            </w:r>
            <w:r>
              <w:rPr>
                <w:rFonts w:ascii="Times New Roman" w:hAnsi="Times New Roman"/>
                <w:sz w:val="24"/>
                <w:szCs w:val="24"/>
              </w:rPr>
              <w:t>s</w:t>
            </w:r>
            <w:r w:rsidRPr="00A4196E">
              <w:rPr>
                <w:rFonts w:ascii="Times New Roman" w:hAnsi="Times New Roman"/>
                <w:sz w:val="24"/>
                <w:szCs w:val="24"/>
              </w:rPr>
              <w:t xml:space="preserve"> dangos</w:t>
            </w:r>
            <w:r w:rsidRPr="00A4196E">
              <w:rPr>
                <w:rFonts w:ascii="Times New Roman" w:hAnsi="Times New Roman"/>
              </w:rPr>
              <w:t xml:space="preserve"> įrengimas.</w:t>
            </w:r>
          </w:p>
        </w:tc>
        <w:tc>
          <w:tcPr>
            <w:tcW w:w="1843" w:type="dxa"/>
            <w:tcBorders>
              <w:top w:val="single" w:sz="4" w:space="0" w:color="000000"/>
              <w:left w:val="single" w:sz="4" w:space="0" w:color="000000"/>
              <w:bottom w:val="single" w:sz="4" w:space="0" w:color="000000"/>
            </w:tcBorders>
            <w:shd w:val="clear" w:color="auto" w:fill="auto"/>
          </w:tcPr>
          <w:p w14:paraId="79BF612D" w14:textId="38B379BF" w:rsidR="00B83722" w:rsidRPr="00A4196E" w:rsidRDefault="00B83722" w:rsidP="00B83722">
            <w:pPr>
              <w:spacing w:after="0" w:line="100" w:lineRule="atLeast"/>
              <w:jc w:val="center"/>
              <w:rPr>
                <w:rFonts w:ascii="Times New Roman" w:hAnsi="Times New Roman"/>
                <w:bCs/>
                <w:sz w:val="24"/>
                <w:szCs w:val="24"/>
              </w:rPr>
            </w:pPr>
            <w:r w:rsidRPr="00A4196E">
              <w:rPr>
                <w:rFonts w:ascii="Times New Roman" w:hAnsi="Times New Roman"/>
                <w:iCs/>
              </w:rPr>
              <w:t>m</w:t>
            </w:r>
            <w:r w:rsidRPr="00A4196E">
              <w:rPr>
                <w:rFonts w:ascii="Times New Roman" w:hAnsi="Times New Roman"/>
                <w:iCs/>
                <w:vertAlign w:val="superscript"/>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3DFFF51B" w14:textId="06475316" w:rsidR="00B83722" w:rsidRPr="00A4196E" w:rsidRDefault="00214BF5" w:rsidP="00B83722">
            <w:pPr>
              <w:spacing w:after="0" w:line="100" w:lineRule="atLeast"/>
              <w:jc w:val="center"/>
              <w:rPr>
                <w:rFonts w:ascii="Times New Roman" w:hAnsi="Times New Roman"/>
                <w:bCs/>
                <w:sz w:val="24"/>
                <w:szCs w:val="24"/>
              </w:rPr>
            </w:pPr>
            <w:r>
              <w:rPr>
                <w:rFonts w:ascii="Times New Roman" w:hAnsi="Times New Roman"/>
              </w:rPr>
              <w:t>70</w:t>
            </w:r>
          </w:p>
        </w:tc>
      </w:tr>
    </w:tbl>
    <w:p w14:paraId="48A55465" w14:textId="77777777" w:rsidR="00A10A9D" w:rsidRPr="00A4196E" w:rsidRDefault="00A10A9D" w:rsidP="00A10A9D">
      <w:pPr>
        <w:rPr>
          <w:rFonts w:ascii="Times New Roman" w:hAnsi="Times New Roman"/>
          <w:b/>
        </w:rPr>
      </w:pPr>
    </w:p>
    <w:p w14:paraId="09A3718C" w14:textId="77777777" w:rsidR="00A10A9D" w:rsidRPr="00EF603B" w:rsidRDefault="00A10A9D" w:rsidP="00A10A9D">
      <w:pPr>
        <w:pStyle w:val="Sraopastraipa30"/>
        <w:numPr>
          <w:ilvl w:val="0"/>
          <w:numId w:val="18"/>
        </w:numPr>
        <w:spacing w:line="254" w:lineRule="auto"/>
        <w:rPr>
          <w:b/>
          <w:color w:val="auto"/>
        </w:rPr>
      </w:pPr>
      <w:r w:rsidRPr="00EF603B">
        <w:rPr>
          <w:b/>
          <w:color w:val="auto"/>
        </w:rPr>
        <w:t>Statybinių šiukšlių išvežimo ir utilizavimo kiekius skaičiuoja Pardavėjas.</w:t>
      </w:r>
    </w:p>
    <w:p w14:paraId="5E47CCF1" w14:textId="77777777" w:rsidR="00A10A9D" w:rsidRPr="00EF603B" w:rsidRDefault="00A10A9D" w:rsidP="00A10A9D">
      <w:pPr>
        <w:pStyle w:val="Sraopastraipa30"/>
        <w:numPr>
          <w:ilvl w:val="0"/>
          <w:numId w:val="18"/>
        </w:numPr>
        <w:spacing w:line="254" w:lineRule="auto"/>
        <w:rPr>
          <w:color w:val="auto"/>
        </w:rPr>
      </w:pPr>
      <w:r w:rsidRPr="00EF603B">
        <w:rPr>
          <w:b/>
          <w:color w:val="auto"/>
        </w:rPr>
        <w:t>Prieš perduodant vaikų žaidimų aikštelę Pirkėjui, Pardavėjas turi atlikti vaikų žaidimo aikštelės patikrinimą.</w:t>
      </w:r>
    </w:p>
    <w:p w14:paraId="038E2587" w14:textId="77777777" w:rsidR="00A10A9D" w:rsidRDefault="00A10A9D" w:rsidP="00A10A9D">
      <w:pPr>
        <w:rPr>
          <w:rFonts w:ascii="Times New Roman" w:hAnsi="Times New Roman"/>
        </w:rPr>
      </w:pPr>
    </w:p>
    <w:p w14:paraId="7F4255B3" w14:textId="77777777" w:rsidR="00A10A9D" w:rsidRDefault="00A10A9D" w:rsidP="00A10A9D">
      <w:pPr>
        <w:rPr>
          <w:rFonts w:ascii="Times New Roman" w:hAnsi="Times New Roman"/>
        </w:rPr>
      </w:pPr>
    </w:p>
    <w:p w14:paraId="2EDEB3EE" w14:textId="77777777" w:rsidR="00A10A9D" w:rsidRPr="00A4196E" w:rsidRDefault="00A10A9D" w:rsidP="00A10A9D">
      <w:pPr>
        <w:rPr>
          <w:rFonts w:ascii="Times New Roman" w:hAnsi="Times New Roman"/>
        </w:rPr>
      </w:pPr>
    </w:p>
    <w:p w14:paraId="30A98DB3" w14:textId="0A2C876C" w:rsidR="00A10A9D" w:rsidRPr="00A4196E" w:rsidRDefault="00A10A9D" w:rsidP="00A10A9D">
      <w:pPr>
        <w:pStyle w:val="Sraopastraipa30"/>
        <w:numPr>
          <w:ilvl w:val="0"/>
          <w:numId w:val="19"/>
        </w:numPr>
        <w:spacing w:after="0" w:line="100" w:lineRule="atLeast"/>
        <w:jc w:val="center"/>
        <w:rPr>
          <w:b/>
        </w:rPr>
      </w:pPr>
      <w:r w:rsidRPr="00A4196E">
        <w:rPr>
          <w:b/>
        </w:rPr>
        <w:lastRenderedPageBreak/>
        <w:t xml:space="preserve"> Žiniaraštis (</w:t>
      </w:r>
      <w:r>
        <w:rPr>
          <w:b/>
          <w:szCs w:val="24"/>
        </w:rPr>
        <w:t>Energetikų g.</w:t>
      </w:r>
      <w:r w:rsidRPr="00A4196E">
        <w:rPr>
          <w:b/>
          <w:szCs w:val="24"/>
        </w:rPr>
        <w:t xml:space="preserve"> </w:t>
      </w:r>
      <w:r>
        <w:rPr>
          <w:b/>
          <w:szCs w:val="24"/>
        </w:rPr>
        <w:t>52</w:t>
      </w:r>
      <w:r w:rsidR="0081267D">
        <w:rPr>
          <w:b/>
          <w:szCs w:val="24"/>
        </w:rPr>
        <w:t xml:space="preserve"> ir 54</w:t>
      </w:r>
      <w:r w:rsidRPr="00A4196E">
        <w:rPr>
          <w:b/>
        </w:rPr>
        <w:t>).</w:t>
      </w:r>
    </w:p>
    <w:p w14:paraId="73ADD681" w14:textId="77777777" w:rsidR="00A10A9D" w:rsidRPr="00A4196E" w:rsidRDefault="00A10A9D" w:rsidP="00A10A9D">
      <w:pPr>
        <w:spacing w:after="0" w:line="100" w:lineRule="atLeast"/>
        <w:rPr>
          <w:rFonts w:ascii="Times New Roman" w:hAnsi="Times New Roman"/>
          <w:b/>
        </w:rPr>
      </w:pPr>
    </w:p>
    <w:tbl>
      <w:tblPr>
        <w:tblW w:w="0" w:type="auto"/>
        <w:tblInd w:w="-5" w:type="dxa"/>
        <w:tblLayout w:type="fixed"/>
        <w:tblLook w:val="0000" w:firstRow="0" w:lastRow="0" w:firstColumn="0" w:lastColumn="0" w:noHBand="0" w:noVBand="0"/>
      </w:tblPr>
      <w:tblGrid>
        <w:gridCol w:w="958"/>
        <w:gridCol w:w="4961"/>
        <w:gridCol w:w="1843"/>
        <w:gridCol w:w="1711"/>
      </w:tblGrid>
      <w:tr w:rsidR="00A10A9D" w:rsidRPr="00A4196E" w14:paraId="3CBBF1CD" w14:textId="77777777" w:rsidTr="0023359E">
        <w:tc>
          <w:tcPr>
            <w:tcW w:w="958" w:type="dxa"/>
            <w:tcBorders>
              <w:top w:val="single" w:sz="4" w:space="0" w:color="000000"/>
              <w:left w:val="single" w:sz="4" w:space="0" w:color="000000"/>
              <w:bottom w:val="single" w:sz="4" w:space="0" w:color="000000"/>
            </w:tcBorders>
            <w:shd w:val="clear" w:color="auto" w:fill="auto"/>
          </w:tcPr>
          <w:p w14:paraId="6F0B01D4"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Eil. Nr.</w:t>
            </w:r>
          </w:p>
        </w:tc>
        <w:tc>
          <w:tcPr>
            <w:tcW w:w="4961" w:type="dxa"/>
            <w:tcBorders>
              <w:top w:val="single" w:sz="4" w:space="0" w:color="000000"/>
              <w:left w:val="single" w:sz="4" w:space="0" w:color="000000"/>
              <w:bottom w:val="single" w:sz="4" w:space="0" w:color="000000"/>
            </w:tcBorders>
            <w:shd w:val="clear" w:color="auto" w:fill="auto"/>
          </w:tcPr>
          <w:p w14:paraId="145222AC"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Pavadinimas</w:t>
            </w:r>
          </w:p>
        </w:tc>
        <w:tc>
          <w:tcPr>
            <w:tcW w:w="1843" w:type="dxa"/>
            <w:tcBorders>
              <w:top w:val="single" w:sz="4" w:space="0" w:color="000000"/>
              <w:left w:val="single" w:sz="4" w:space="0" w:color="000000"/>
              <w:bottom w:val="single" w:sz="4" w:space="0" w:color="000000"/>
            </w:tcBorders>
            <w:shd w:val="clear" w:color="auto" w:fill="auto"/>
          </w:tcPr>
          <w:p w14:paraId="2E08CF51" w14:textId="77777777" w:rsidR="00A10A9D" w:rsidRPr="00A4196E" w:rsidRDefault="00A10A9D" w:rsidP="0023359E">
            <w:pPr>
              <w:spacing w:after="0" w:line="100" w:lineRule="atLeast"/>
              <w:jc w:val="center"/>
              <w:rPr>
                <w:rFonts w:ascii="Times New Roman" w:hAnsi="Times New Roman"/>
                <w:b/>
              </w:rPr>
            </w:pPr>
            <w:r w:rsidRPr="00A4196E">
              <w:rPr>
                <w:rFonts w:ascii="Times New Roman" w:hAnsi="Times New Roman"/>
                <w:b/>
              </w:rPr>
              <w:t>Mato 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23061E0F"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
              </w:rPr>
              <w:t>Kiekis</w:t>
            </w:r>
          </w:p>
        </w:tc>
      </w:tr>
      <w:tr w:rsidR="00A10A9D" w:rsidRPr="00A4196E" w14:paraId="0D46996E"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113822D6"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1.</w:t>
            </w:r>
          </w:p>
        </w:tc>
        <w:tc>
          <w:tcPr>
            <w:tcW w:w="4961" w:type="dxa"/>
            <w:tcBorders>
              <w:top w:val="single" w:sz="4" w:space="0" w:color="000000"/>
              <w:left w:val="single" w:sz="4" w:space="0" w:color="000000"/>
              <w:bottom w:val="single" w:sz="4" w:space="0" w:color="000000"/>
            </w:tcBorders>
            <w:shd w:val="clear" w:color="auto" w:fill="auto"/>
          </w:tcPr>
          <w:p w14:paraId="319D2BA8" w14:textId="77777777" w:rsidR="00A10A9D" w:rsidRPr="009339C2" w:rsidRDefault="00A10A9D" w:rsidP="0023359E">
            <w:pPr>
              <w:spacing w:after="0" w:line="240" w:lineRule="auto"/>
              <w:rPr>
                <w:rFonts w:ascii="Times New Roman" w:hAnsi="Times New Roman"/>
                <w:sz w:val="24"/>
                <w:szCs w:val="24"/>
                <w:lang w:eastAsia="lt-LT"/>
              </w:rPr>
            </w:pPr>
            <w:r w:rsidRPr="009339C2">
              <w:rPr>
                <w:rFonts w:ascii="Times New Roman" w:hAnsi="Times New Roman"/>
                <w:sz w:val="24"/>
                <w:szCs w:val="24"/>
                <w:lang w:eastAsia="lt-LT"/>
              </w:rPr>
              <w:t>Sporto kompleksas vaikams.</w:t>
            </w:r>
          </w:p>
        </w:tc>
        <w:tc>
          <w:tcPr>
            <w:tcW w:w="1843" w:type="dxa"/>
            <w:tcBorders>
              <w:top w:val="single" w:sz="4" w:space="0" w:color="000000"/>
              <w:left w:val="single" w:sz="4" w:space="0" w:color="000000"/>
              <w:bottom w:val="single" w:sz="4" w:space="0" w:color="000000"/>
            </w:tcBorders>
            <w:shd w:val="clear" w:color="auto" w:fill="auto"/>
          </w:tcPr>
          <w:p w14:paraId="75A0A38B"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2EAF11B2"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A10A9D" w:rsidRPr="00A4196E" w14:paraId="6B4DEBFD"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6878DA8A"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2.</w:t>
            </w:r>
          </w:p>
        </w:tc>
        <w:tc>
          <w:tcPr>
            <w:tcW w:w="4961" w:type="dxa"/>
            <w:tcBorders>
              <w:top w:val="single" w:sz="4" w:space="0" w:color="000000"/>
              <w:left w:val="single" w:sz="4" w:space="0" w:color="000000"/>
              <w:bottom w:val="single" w:sz="4" w:space="0" w:color="000000"/>
            </w:tcBorders>
            <w:shd w:val="clear" w:color="auto" w:fill="auto"/>
          </w:tcPr>
          <w:p w14:paraId="7F64C834" w14:textId="77777777" w:rsidR="00A10A9D" w:rsidRPr="009339C2" w:rsidRDefault="00A10A9D" w:rsidP="0023359E">
            <w:pPr>
              <w:spacing w:after="0" w:line="240" w:lineRule="auto"/>
              <w:rPr>
                <w:rFonts w:ascii="Times New Roman" w:hAnsi="Times New Roman"/>
                <w:sz w:val="24"/>
                <w:szCs w:val="24"/>
                <w:u w:val="single"/>
                <w:lang w:eastAsia="lt-LT"/>
              </w:rPr>
            </w:pPr>
            <w:r w:rsidRPr="009339C2">
              <w:rPr>
                <w:rFonts w:ascii="Times New Roman" w:hAnsi="Times New Roman"/>
                <w:sz w:val="24"/>
                <w:szCs w:val="24"/>
                <w:lang w:eastAsia="lt-LT"/>
              </w:rPr>
              <w:t>Švytuoklinės sūpynės dviejų vietų</w:t>
            </w:r>
          </w:p>
        </w:tc>
        <w:tc>
          <w:tcPr>
            <w:tcW w:w="1843" w:type="dxa"/>
            <w:tcBorders>
              <w:top w:val="single" w:sz="4" w:space="0" w:color="000000"/>
              <w:left w:val="single" w:sz="4" w:space="0" w:color="000000"/>
              <w:bottom w:val="single" w:sz="4" w:space="0" w:color="000000"/>
            </w:tcBorders>
            <w:shd w:val="clear" w:color="auto" w:fill="auto"/>
          </w:tcPr>
          <w:p w14:paraId="58617E8E"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2F40FD9B"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A10A9D" w:rsidRPr="00A4196E" w14:paraId="701DAFCF"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27632A18"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3.</w:t>
            </w:r>
          </w:p>
        </w:tc>
        <w:tc>
          <w:tcPr>
            <w:tcW w:w="4961" w:type="dxa"/>
            <w:tcBorders>
              <w:top w:val="single" w:sz="4" w:space="0" w:color="000000"/>
              <w:left w:val="single" w:sz="4" w:space="0" w:color="000000"/>
              <w:bottom w:val="single" w:sz="4" w:space="0" w:color="000000"/>
            </w:tcBorders>
            <w:shd w:val="clear" w:color="auto" w:fill="auto"/>
          </w:tcPr>
          <w:p w14:paraId="2252A4D3" w14:textId="77777777" w:rsidR="00A10A9D" w:rsidRPr="009339C2" w:rsidRDefault="00A10A9D" w:rsidP="0023359E">
            <w:pPr>
              <w:spacing w:after="0" w:line="240" w:lineRule="auto"/>
              <w:rPr>
                <w:rFonts w:ascii="Times New Roman" w:hAnsi="Times New Roman"/>
                <w:sz w:val="24"/>
                <w:szCs w:val="24"/>
                <w:u w:val="single"/>
                <w:lang w:eastAsia="lt-LT"/>
              </w:rPr>
            </w:pPr>
            <w:r w:rsidRPr="009339C2">
              <w:rPr>
                <w:rFonts w:ascii="Times New Roman" w:hAnsi="Times New Roman"/>
                <w:sz w:val="24"/>
                <w:szCs w:val="24"/>
                <w:lang w:eastAsia="lt-LT"/>
              </w:rPr>
              <w:t>Suktukas- tinklas</w:t>
            </w:r>
          </w:p>
        </w:tc>
        <w:tc>
          <w:tcPr>
            <w:tcW w:w="1843" w:type="dxa"/>
            <w:tcBorders>
              <w:top w:val="single" w:sz="4" w:space="0" w:color="000000"/>
              <w:left w:val="single" w:sz="4" w:space="0" w:color="000000"/>
              <w:bottom w:val="single" w:sz="4" w:space="0" w:color="000000"/>
            </w:tcBorders>
            <w:shd w:val="clear" w:color="auto" w:fill="auto"/>
          </w:tcPr>
          <w:p w14:paraId="5789FEC7"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6400071C"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A10A9D" w:rsidRPr="00A4196E" w14:paraId="6A35C904"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3DEE94F5" w14:textId="77777777" w:rsidR="00A10A9D" w:rsidRPr="00A4196E" w:rsidRDefault="00A10A9D" w:rsidP="0023359E">
            <w:pPr>
              <w:spacing w:after="0" w:line="100" w:lineRule="atLeast"/>
              <w:jc w:val="center"/>
              <w:rPr>
                <w:rFonts w:ascii="Times New Roman" w:hAnsi="Times New Roman"/>
                <w:bCs/>
                <w:iCs/>
                <w:sz w:val="24"/>
                <w:szCs w:val="24"/>
              </w:rPr>
            </w:pPr>
            <w:r w:rsidRPr="00A4196E">
              <w:rPr>
                <w:rFonts w:ascii="Times New Roman" w:hAnsi="Times New Roman"/>
                <w:bCs/>
                <w:sz w:val="24"/>
                <w:szCs w:val="24"/>
              </w:rPr>
              <w:t>4.</w:t>
            </w:r>
          </w:p>
        </w:tc>
        <w:tc>
          <w:tcPr>
            <w:tcW w:w="4961" w:type="dxa"/>
            <w:tcBorders>
              <w:top w:val="single" w:sz="4" w:space="0" w:color="000000"/>
              <w:left w:val="single" w:sz="4" w:space="0" w:color="000000"/>
              <w:bottom w:val="single" w:sz="4" w:space="0" w:color="000000"/>
            </w:tcBorders>
            <w:shd w:val="clear" w:color="auto" w:fill="auto"/>
          </w:tcPr>
          <w:p w14:paraId="04D53F1E" w14:textId="77777777" w:rsidR="00A10A9D" w:rsidRPr="009339C2" w:rsidRDefault="00A10A9D" w:rsidP="0023359E">
            <w:pPr>
              <w:spacing w:after="0" w:line="240" w:lineRule="auto"/>
              <w:rPr>
                <w:rFonts w:ascii="Times New Roman" w:hAnsi="Times New Roman"/>
                <w:sz w:val="24"/>
                <w:szCs w:val="24"/>
                <w:lang w:eastAsia="lt-LT"/>
              </w:rPr>
            </w:pPr>
            <w:r w:rsidRPr="009339C2">
              <w:rPr>
                <w:rFonts w:ascii="Times New Roman" w:hAnsi="Times New Roman"/>
                <w:sz w:val="24"/>
                <w:szCs w:val="24"/>
                <w:lang w:eastAsia="lt-LT"/>
              </w:rPr>
              <w:t>Žaidimų įrenginys „Traukinys“</w:t>
            </w:r>
          </w:p>
        </w:tc>
        <w:tc>
          <w:tcPr>
            <w:tcW w:w="1843" w:type="dxa"/>
            <w:tcBorders>
              <w:top w:val="single" w:sz="4" w:space="0" w:color="000000"/>
              <w:left w:val="single" w:sz="4" w:space="0" w:color="000000"/>
              <w:bottom w:val="single" w:sz="4" w:space="0" w:color="000000"/>
            </w:tcBorders>
            <w:shd w:val="clear" w:color="auto" w:fill="auto"/>
          </w:tcPr>
          <w:p w14:paraId="03E319A6" w14:textId="77777777" w:rsidR="00A10A9D" w:rsidRPr="00A4196E" w:rsidRDefault="00A10A9D" w:rsidP="0023359E">
            <w:pPr>
              <w:spacing w:after="0" w:line="100" w:lineRule="atLeast"/>
              <w:jc w:val="center"/>
              <w:rPr>
                <w:rFonts w:ascii="Times New Roman" w:hAnsi="Times New Roman"/>
                <w:bCs/>
                <w:sz w:val="24"/>
                <w:szCs w:val="24"/>
              </w:rPr>
            </w:pPr>
            <w:r w:rsidRPr="00A4196E">
              <w:rPr>
                <w:rFonts w:ascii="Times New Roman" w:hAnsi="Times New Roman"/>
                <w:bCs/>
                <w:sz w:val="24"/>
                <w:szCs w:val="24"/>
              </w:rPr>
              <w:t>vnt.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3A5BAE2D" w14:textId="77777777" w:rsidR="00A10A9D" w:rsidRPr="00A4196E" w:rsidRDefault="00A10A9D" w:rsidP="0023359E">
            <w:pPr>
              <w:spacing w:after="0" w:line="100" w:lineRule="atLeast"/>
              <w:jc w:val="center"/>
              <w:rPr>
                <w:rFonts w:ascii="Times New Roman" w:hAnsi="Times New Roman"/>
              </w:rPr>
            </w:pPr>
            <w:r w:rsidRPr="00A4196E">
              <w:rPr>
                <w:rFonts w:ascii="Times New Roman" w:hAnsi="Times New Roman"/>
                <w:bCs/>
                <w:sz w:val="24"/>
                <w:szCs w:val="24"/>
              </w:rPr>
              <w:t>1</w:t>
            </w:r>
          </w:p>
        </w:tc>
      </w:tr>
      <w:tr w:rsidR="0081267D" w:rsidRPr="00A4196E" w14:paraId="71A09EF6" w14:textId="77777777" w:rsidTr="0023359E">
        <w:trPr>
          <w:trHeight w:val="193"/>
        </w:trPr>
        <w:tc>
          <w:tcPr>
            <w:tcW w:w="958" w:type="dxa"/>
            <w:tcBorders>
              <w:top w:val="single" w:sz="4" w:space="0" w:color="000000"/>
              <w:left w:val="single" w:sz="4" w:space="0" w:color="000000"/>
              <w:bottom w:val="single" w:sz="4" w:space="0" w:color="000000"/>
            </w:tcBorders>
            <w:shd w:val="clear" w:color="auto" w:fill="auto"/>
          </w:tcPr>
          <w:p w14:paraId="22E0FFBD" w14:textId="1DA4C6F0" w:rsidR="0081267D" w:rsidRPr="00A4196E" w:rsidRDefault="0081267D" w:rsidP="0081267D">
            <w:pPr>
              <w:spacing w:after="0" w:line="100" w:lineRule="atLeast"/>
              <w:jc w:val="center"/>
              <w:rPr>
                <w:rFonts w:ascii="Times New Roman" w:hAnsi="Times New Roman"/>
                <w:bCs/>
                <w:sz w:val="24"/>
                <w:szCs w:val="24"/>
              </w:rPr>
            </w:pPr>
            <w:r>
              <w:rPr>
                <w:rFonts w:ascii="Times New Roman" w:hAnsi="Times New Roman"/>
                <w:bCs/>
                <w:sz w:val="24"/>
                <w:szCs w:val="24"/>
              </w:rPr>
              <w:t>5.</w:t>
            </w:r>
          </w:p>
        </w:tc>
        <w:tc>
          <w:tcPr>
            <w:tcW w:w="4961" w:type="dxa"/>
            <w:tcBorders>
              <w:top w:val="single" w:sz="4" w:space="0" w:color="000000"/>
              <w:left w:val="single" w:sz="4" w:space="0" w:color="000000"/>
              <w:bottom w:val="single" w:sz="4" w:space="0" w:color="000000"/>
            </w:tcBorders>
            <w:shd w:val="clear" w:color="auto" w:fill="auto"/>
          </w:tcPr>
          <w:p w14:paraId="2CBFCBC1" w14:textId="6C188A51" w:rsidR="0081267D" w:rsidRPr="009339C2" w:rsidRDefault="0081267D" w:rsidP="0081267D">
            <w:pPr>
              <w:spacing w:after="0" w:line="240" w:lineRule="auto"/>
              <w:rPr>
                <w:rFonts w:ascii="Times New Roman" w:hAnsi="Times New Roman"/>
                <w:sz w:val="24"/>
                <w:szCs w:val="24"/>
                <w:lang w:eastAsia="lt-LT"/>
              </w:rPr>
            </w:pPr>
            <w:r>
              <w:rPr>
                <w:rFonts w:ascii="Times New Roman" w:hAnsi="Times New Roman"/>
                <w:sz w:val="24"/>
                <w:szCs w:val="24"/>
              </w:rPr>
              <w:t>S</w:t>
            </w:r>
            <w:r w:rsidRPr="00A4196E">
              <w:rPr>
                <w:rFonts w:ascii="Times New Roman" w:hAnsi="Times New Roman"/>
                <w:sz w:val="24"/>
                <w:szCs w:val="24"/>
              </w:rPr>
              <w:t>mūgį mažinančio</w:t>
            </w:r>
            <w:r>
              <w:rPr>
                <w:rFonts w:ascii="Times New Roman" w:hAnsi="Times New Roman"/>
                <w:sz w:val="24"/>
                <w:szCs w:val="24"/>
              </w:rPr>
              <w:t>s</w:t>
            </w:r>
            <w:r w:rsidRPr="00A4196E">
              <w:rPr>
                <w:rFonts w:ascii="Times New Roman" w:hAnsi="Times New Roman"/>
                <w:sz w:val="24"/>
                <w:szCs w:val="24"/>
              </w:rPr>
              <w:t xml:space="preserve"> dangos</w:t>
            </w:r>
            <w:r w:rsidRPr="00A4196E">
              <w:rPr>
                <w:rFonts w:ascii="Times New Roman" w:hAnsi="Times New Roman"/>
              </w:rPr>
              <w:t xml:space="preserve"> įrengimas.</w:t>
            </w:r>
          </w:p>
        </w:tc>
        <w:tc>
          <w:tcPr>
            <w:tcW w:w="1843" w:type="dxa"/>
            <w:tcBorders>
              <w:top w:val="single" w:sz="4" w:space="0" w:color="000000"/>
              <w:left w:val="single" w:sz="4" w:space="0" w:color="000000"/>
              <w:bottom w:val="single" w:sz="4" w:space="0" w:color="000000"/>
            </w:tcBorders>
            <w:shd w:val="clear" w:color="auto" w:fill="auto"/>
          </w:tcPr>
          <w:p w14:paraId="54F879A3" w14:textId="047F3F30" w:rsidR="0081267D" w:rsidRPr="00A4196E" w:rsidRDefault="0081267D" w:rsidP="0081267D">
            <w:pPr>
              <w:spacing w:after="0" w:line="100" w:lineRule="atLeast"/>
              <w:jc w:val="center"/>
              <w:rPr>
                <w:rFonts w:ascii="Times New Roman" w:hAnsi="Times New Roman"/>
                <w:bCs/>
                <w:sz w:val="24"/>
                <w:szCs w:val="24"/>
              </w:rPr>
            </w:pPr>
            <w:r w:rsidRPr="00A4196E">
              <w:rPr>
                <w:rFonts w:ascii="Times New Roman" w:hAnsi="Times New Roman"/>
                <w:iCs/>
              </w:rPr>
              <w:t>m</w:t>
            </w:r>
            <w:r w:rsidRPr="00A4196E">
              <w:rPr>
                <w:rFonts w:ascii="Times New Roman" w:hAnsi="Times New Roman"/>
                <w:iCs/>
                <w:vertAlign w:val="superscript"/>
              </w:rPr>
              <w:t>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14:paraId="5B5F49D7" w14:textId="6723E49B" w:rsidR="0081267D" w:rsidRPr="00A4196E" w:rsidRDefault="0081267D" w:rsidP="0081267D">
            <w:pPr>
              <w:spacing w:after="0" w:line="100" w:lineRule="atLeast"/>
              <w:jc w:val="center"/>
              <w:rPr>
                <w:rFonts w:ascii="Times New Roman" w:hAnsi="Times New Roman"/>
                <w:bCs/>
                <w:sz w:val="24"/>
                <w:szCs w:val="24"/>
              </w:rPr>
            </w:pPr>
            <w:r>
              <w:rPr>
                <w:rFonts w:ascii="Times New Roman" w:hAnsi="Times New Roman"/>
              </w:rPr>
              <w:t>57</w:t>
            </w:r>
          </w:p>
        </w:tc>
      </w:tr>
    </w:tbl>
    <w:p w14:paraId="2C6D8209" w14:textId="77777777" w:rsidR="00A10A9D" w:rsidRPr="00A4196E" w:rsidRDefault="00A10A9D" w:rsidP="00A10A9D">
      <w:pPr>
        <w:spacing w:after="0" w:line="100" w:lineRule="atLeast"/>
        <w:rPr>
          <w:rFonts w:ascii="Times New Roman" w:hAnsi="Times New Roman"/>
          <w:b/>
        </w:rPr>
      </w:pPr>
    </w:p>
    <w:p w14:paraId="0022561C" w14:textId="77777777" w:rsidR="00A10A9D" w:rsidRPr="00A4196E" w:rsidRDefault="00A10A9D" w:rsidP="00A10A9D">
      <w:pPr>
        <w:spacing w:after="0" w:line="100" w:lineRule="atLeast"/>
        <w:rPr>
          <w:rFonts w:ascii="Times New Roman" w:hAnsi="Times New Roman"/>
        </w:rPr>
      </w:pPr>
    </w:p>
    <w:p w14:paraId="404E248C" w14:textId="77777777" w:rsidR="00A10A9D" w:rsidRPr="00A4196E" w:rsidRDefault="00A10A9D" w:rsidP="00A10A9D">
      <w:pPr>
        <w:spacing w:after="0" w:line="100" w:lineRule="atLeast"/>
        <w:rPr>
          <w:rFonts w:ascii="Times New Roman" w:hAnsi="Times New Roman"/>
          <w:b/>
        </w:rPr>
      </w:pPr>
      <w:r w:rsidRPr="00A4196E">
        <w:rPr>
          <w:rFonts w:ascii="Times New Roman" w:hAnsi="Times New Roman"/>
          <w:b/>
        </w:rPr>
        <w:t>Pastabos:</w:t>
      </w:r>
    </w:p>
    <w:p w14:paraId="10DCE76E" w14:textId="77777777" w:rsidR="00A10A9D" w:rsidRPr="00EF603B" w:rsidRDefault="00A10A9D" w:rsidP="00A10A9D">
      <w:pPr>
        <w:pStyle w:val="Sraopastraipa30"/>
        <w:numPr>
          <w:ilvl w:val="0"/>
          <w:numId w:val="21"/>
        </w:numPr>
        <w:spacing w:line="254" w:lineRule="auto"/>
        <w:rPr>
          <w:b/>
          <w:color w:val="auto"/>
        </w:rPr>
      </w:pPr>
      <w:r w:rsidRPr="00EF603B">
        <w:rPr>
          <w:b/>
          <w:color w:val="auto"/>
        </w:rPr>
        <w:t>Statybinių šiukšlių išvežimo ir utilizavimo kiekius skaičiuoja Pardavėjas.</w:t>
      </w:r>
    </w:p>
    <w:p w14:paraId="05A71D4A" w14:textId="77777777" w:rsidR="00A10A9D" w:rsidRPr="00EF603B" w:rsidRDefault="00A10A9D" w:rsidP="00A10A9D">
      <w:pPr>
        <w:pStyle w:val="Sraopastraipa30"/>
        <w:numPr>
          <w:ilvl w:val="0"/>
          <w:numId w:val="21"/>
        </w:numPr>
        <w:spacing w:line="254" w:lineRule="auto"/>
        <w:rPr>
          <w:color w:val="auto"/>
        </w:rPr>
      </w:pPr>
      <w:r w:rsidRPr="00EF603B">
        <w:rPr>
          <w:b/>
          <w:color w:val="auto"/>
        </w:rPr>
        <w:t>Prieš perduodant vaikų žaidimų aikštelę Pirkėjui, Pardavėjas turi atlikti vaikų žaidimo aikštelės patikrinimą.</w:t>
      </w:r>
    </w:p>
    <w:p w14:paraId="75435E21" w14:textId="185F34BD" w:rsidR="00466A06" w:rsidRPr="00466A06" w:rsidRDefault="00466A06" w:rsidP="00EF603B">
      <w:pPr>
        <w:pStyle w:val="Sraopastraipa30"/>
        <w:spacing w:line="254" w:lineRule="auto"/>
        <w:ind w:left="0"/>
        <w:rPr>
          <w:sz w:val="40"/>
          <w:szCs w:val="40"/>
        </w:rPr>
      </w:pPr>
    </w:p>
    <w:p w14:paraId="51D825E3" w14:textId="13FD8DD6" w:rsidR="003C7037" w:rsidRPr="00A10A9D" w:rsidRDefault="003C7037" w:rsidP="00B91F74">
      <w:pPr>
        <w:jc w:val="center"/>
        <w:rPr>
          <w:rFonts w:ascii="Times New Roman" w:hAnsi="Times New Roman"/>
          <w:lang w:val="en-US"/>
        </w:rPr>
      </w:pPr>
    </w:p>
    <w:sectPr w:rsidR="003C7037" w:rsidRPr="00A10A9D" w:rsidSect="00E31B03">
      <w:pgSz w:w="11906" w:h="16838"/>
      <w:pgMar w:top="1134" w:right="567" w:bottom="1134" w:left="1701" w:header="567" w:footer="567" w:gutter="0"/>
      <w:cols w:space="1296"/>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0A415" w14:textId="77777777" w:rsidR="0003772C" w:rsidRDefault="0003772C">
      <w:pPr>
        <w:spacing w:after="0" w:line="240" w:lineRule="auto"/>
      </w:pPr>
      <w:r>
        <w:separator/>
      </w:r>
    </w:p>
  </w:endnote>
  <w:endnote w:type="continuationSeparator" w:id="0">
    <w:p w14:paraId="1DB428D5" w14:textId="77777777" w:rsidR="0003772C" w:rsidRDefault="0003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Optima">
    <w:panose1 w:val="00000000000000000000"/>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807B3" w14:textId="77777777" w:rsidR="0003772C" w:rsidRDefault="0003772C">
      <w:pPr>
        <w:spacing w:after="0" w:line="240" w:lineRule="auto"/>
      </w:pPr>
      <w:r>
        <w:separator/>
      </w:r>
    </w:p>
  </w:footnote>
  <w:footnote w:type="continuationSeparator" w:id="0">
    <w:p w14:paraId="01CCF96A" w14:textId="77777777" w:rsidR="0003772C" w:rsidRDefault="00037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4F1664AC"/>
    <w:lvl w:ilvl="0">
      <w:start w:val="1"/>
      <w:numFmt w:val="bullet"/>
      <w:pStyle w:val="Antrat1"/>
      <w:lvlText w:val=""/>
      <w:lvlJc w:val="left"/>
      <w:pPr>
        <w:tabs>
          <w:tab w:val="num" w:pos="0"/>
        </w:tabs>
        <w:ind w:left="432" w:hanging="432"/>
      </w:pPr>
      <w:rPr>
        <w:rFonts w:ascii="Symbol" w:hAnsi="Symbol" w:hint="default"/>
      </w:rPr>
    </w:lvl>
    <w:lvl w:ilvl="1">
      <w:start w:val="1"/>
      <w:numFmt w:val="none"/>
      <w:pStyle w:val="Antrat2"/>
      <w:suff w:val="nothing"/>
      <w:lvlText w:val=""/>
      <w:lvlJc w:val="left"/>
      <w:pPr>
        <w:tabs>
          <w:tab w:val="num" w:pos="0"/>
        </w:tabs>
        <w:ind w:left="576" w:hanging="576"/>
      </w:pPr>
      <w:rPr>
        <w:rFonts w:ascii="Courier New" w:hAnsi="Courier New" w:cs="Courier New"/>
      </w:rPr>
    </w:lvl>
    <w:lvl w:ilvl="2">
      <w:start w:val="1"/>
      <w:numFmt w:val="none"/>
      <w:pStyle w:val="Antrat3"/>
      <w:suff w:val="nothing"/>
      <w:lvlText w:val=""/>
      <w:lvlJc w:val="left"/>
      <w:pPr>
        <w:tabs>
          <w:tab w:val="num" w:pos="0"/>
        </w:tabs>
        <w:ind w:left="720" w:hanging="720"/>
      </w:pPr>
      <w:rPr>
        <w:rFonts w:ascii="Wingdings" w:hAnsi="Wingdings" w:cs="Wingdings"/>
      </w:rPr>
    </w:lvl>
    <w:lvl w:ilvl="3">
      <w:start w:val="1"/>
      <w:numFmt w:val="none"/>
      <w:pStyle w:val="Antrat4"/>
      <w:suff w:val="nothing"/>
      <w:lvlText w:val=""/>
      <w:lvlJc w:val="left"/>
      <w:pPr>
        <w:tabs>
          <w:tab w:val="num" w:pos="0"/>
        </w:tabs>
        <w:ind w:left="864" w:hanging="864"/>
      </w:pPr>
      <w:rPr>
        <w:rFonts w:ascii="Symbol" w:hAnsi="Symbol" w:cs="Symbol"/>
      </w:rPr>
    </w:lvl>
    <w:lvl w:ilvl="4">
      <w:start w:val="1"/>
      <w:numFmt w:val="none"/>
      <w:pStyle w:val="Antrat5"/>
      <w:suff w:val="nothing"/>
      <w:lvlText w:val=""/>
      <w:lvlJc w:val="left"/>
      <w:pPr>
        <w:tabs>
          <w:tab w:val="num" w:pos="0"/>
        </w:tabs>
        <w:ind w:left="1008" w:hanging="1008"/>
      </w:pPr>
    </w:lvl>
    <w:lvl w:ilvl="5">
      <w:start w:val="1"/>
      <w:numFmt w:val="none"/>
      <w:pStyle w:val="Antrat6"/>
      <w:suff w:val="nothing"/>
      <w:lvlText w:val=""/>
      <w:lvlJc w:val="left"/>
      <w:pPr>
        <w:tabs>
          <w:tab w:val="num" w:pos="0"/>
        </w:tabs>
        <w:ind w:left="1152" w:hanging="1152"/>
      </w:pPr>
    </w:lvl>
    <w:lvl w:ilvl="6">
      <w:start w:val="1"/>
      <w:numFmt w:val="none"/>
      <w:pStyle w:val="Antrat7"/>
      <w:suff w:val="nothing"/>
      <w:lvlText w:val=""/>
      <w:lvlJc w:val="left"/>
      <w:pPr>
        <w:tabs>
          <w:tab w:val="num" w:pos="0"/>
        </w:tabs>
        <w:ind w:left="1296" w:hanging="1296"/>
      </w:pPr>
    </w:lvl>
    <w:lvl w:ilvl="7">
      <w:start w:val="1"/>
      <w:numFmt w:val="none"/>
      <w:pStyle w:val="Antrat8"/>
      <w:suff w:val="nothing"/>
      <w:lvlText w:val=""/>
      <w:lvlJc w:val="left"/>
      <w:pPr>
        <w:tabs>
          <w:tab w:val="num" w:pos="0"/>
        </w:tabs>
        <w:ind w:left="1440" w:hanging="1440"/>
      </w:pPr>
    </w:lvl>
    <w:lvl w:ilvl="8">
      <w:start w:val="1"/>
      <w:numFmt w:val="none"/>
      <w:pStyle w:val="Antrat9"/>
      <w:suff w:val="nothing"/>
      <w:lvlText w:val=""/>
      <w:lvlJc w:val="left"/>
      <w:pPr>
        <w:tabs>
          <w:tab w:val="num" w:pos="0"/>
        </w:tabs>
        <w:ind w:left="1584" w:hanging="1584"/>
      </w:pPr>
    </w:lvl>
  </w:abstractNum>
  <w:abstractNum w:abstractNumId="1" w15:restartNumberingAfterBreak="0">
    <w:nsid w:val="00000002"/>
    <w:multiLevelType w:val="multilevel"/>
    <w:tmpl w:val="07EC64D4"/>
    <w:name w:val="WW8Num2"/>
    <w:lvl w:ilvl="0">
      <w:start w:val="1"/>
      <w:numFmt w:val="decimal"/>
      <w:suff w:val="space"/>
      <w:lvlText w:val="%1."/>
      <w:lvlJc w:val="left"/>
      <w:pPr>
        <w:ind w:left="360" w:hanging="360"/>
      </w:pPr>
      <w:rPr>
        <w:rFonts w:ascii="Symbol" w:hAnsi="Symbol" w:cs="Symbol" w:hint="default"/>
      </w:rPr>
    </w:lvl>
    <w:lvl w:ilvl="1">
      <w:start w:val="1"/>
      <w:numFmt w:val="decimal"/>
      <w:lvlText w:val="%1.%2."/>
      <w:lvlJc w:val="left"/>
      <w:pPr>
        <w:tabs>
          <w:tab w:val="num" w:pos="0"/>
        </w:tabs>
        <w:ind w:left="432" w:hanging="432"/>
      </w:pPr>
      <w:rPr>
        <w:rFonts w:cs="Times New Roman" w:hint="default"/>
        <w:b/>
        <w:strike w:val="0"/>
        <w:dstrike w:val="0"/>
        <w:sz w:val="24"/>
        <w:szCs w:val="24"/>
      </w:rPr>
    </w:lvl>
    <w:lvl w:ilvl="2">
      <w:start w:val="1"/>
      <w:numFmt w:val="decimal"/>
      <w:lvlText w:val="%1.%2.%3."/>
      <w:lvlJc w:val="left"/>
      <w:pPr>
        <w:tabs>
          <w:tab w:val="num" w:pos="0"/>
        </w:tabs>
        <w:ind w:left="504" w:hanging="504"/>
      </w:pPr>
      <w:rPr>
        <w:rFonts w:cs="Times New Roman" w:hint="default"/>
        <w:b/>
        <w:i w:val="0"/>
        <w:strike w:val="0"/>
        <w:dstrike w:val="0"/>
      </w:rPr>
    </w:lvl>
    <w:lvl w:ilvl="3">
      <w:start w:val="1"/>
      <w:numFmt w:val="decimal"/>
      <w:lvlText w:val="%1.%2.%3.%4."/>
      <w:lvlJc w:val="left"/>
      <w:pPr>
        <w:tabs>
          <w:tab w:val="num" w:pos="0"/>
        </w:tabs>
        <w:ind w:left="1728" w:hanging="648"/>
      </w:pPr>
      <w:rPr>
        <w:rFonts w:cs="Times New Roman" w:hint="default"/>
        <w:b/>
        <w:strike w:val="0"/>
        <w:dstrike w:val="0"/>
      </w:rPr>
    </w:lvl>
    <w:lvl w:ilvl="4">
      <w:start w:val="1"/>
      <w:numFmt w:val="decimal"/>
      <w:lvlText w:val="%1.%2.%3.%4.%5."/>
      <w:lvlJc w:val="left"/>
      <w:pPr>
        <w:tabs>
          <w:tab w:val="num" w:pos="0"/>
        </w:tabs>
        <w:ind w:left="2232" w:hanging="792"/>
      </w:pPr>
      <w:rPr>
        <w:rFonts w:ascii="Symbol" w:hAnsi="Symbol" w:cs="Symbol" w:hint="default"/>
      </w:rPr>
    </w:lvl>
    <w:lvl w:ilvl="5">
      <w:start w:val="1"/>
      <w:numFmt w:val="decimal"/>
      <w:lvlText w:val="%1.%2.%3.%4.%5.%6."/>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rPr>
        <w:rFonts w:ascii="Symbol" w:hAnsi="Symbol" w:cs="Symbol" w:hint="default"/>
      </w:rPr>
    </w:lvl>
    <w:lvl w:ilvl="7">
      <w:start w:val="1"/>
      <w:numFmt w:val="decimal"/>
      <w:lvlText w:val="%1.%2.%3.%4.%5.%6.%7.%8."/>
      <w:lvlJc w:val="left"/>
      <w:pPr>
        <w:tabs>
          <w:tab w:val="num" w:pos="0"/>
        </w:tabs>
        <w:ind w:left="3744" w:hanging="1224"/>
      </w:pPr>
      <w:rPr>
        <w:rFonts w:ascii="Symbol" w:hAnsi="Symbol" w:cs="Symbol" w:hint="default"/>
      </w:rPr>
    </w:lvl>
    <w:lvl w:ilvl="8">
      <w:start w:val="1"/>
      <w:numFmt w:val="decimal"/>
      <w:lvlText w:val="%1.%2.%3.%4.%5.%6.%7.%8.%9."/>
      <w:lvlJc w:val="left"/>
      <w:pPr>
        <w:tabs>
          <w:tab w:val="num" w:pos="0"/>
        </w:tabs>
        <w:ind w:left="4320" w:hanging="1440"/>
      </w:pPr>
      <w:rPr>
        <w:rFonts w:ascii="Symbol" w:hAnsi="Symbol" w:cs="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1429" w:hanging="360"/>
      </w:pPr>
      <w:rPr>
        <w:rFonts w:ascii="Symbol" w:hAnsi="Symbol" w:cs="Symbol"/>
      </w:rPr>
    </w:lvl>
    <w:lvl w:ilvl="1">
      <w:start w:val="2"/>
      <w:numFmt w:val="decimal"/>
      <w:lvlText w:val="%1.%2."/>
      <w:lvlJc w:val="left"/>
      <w:pPr>
        <w:tabs>
          <w:tab w:val="num" w:pos="0"/>
        </w:tabs>
        <w:ind w:left="4248" w:hanging="360"/>
      </w:pPr>
      <w:rPr>
        <w:rFonts w:ascii="Symbol" w:hAnsi="Symbol" w:cs="Symbol"/>
      </w:rPr>
    </w:lvl>
    <w:lvl w:ilvl="2">
      <w:start w:val="1"/>
      <w:numFmt w:val="decimal"/>
      <w:lvlText w:val="%1.%2.%3."/>
      <w:lvlJc w:val="left"/>
      <w:pPr>
        <w:tabs>
          <w:tab w:val="num" w:pos="0"/>
        </w:tabs>
        <w:ind w:left="7427" w:hanging="720"/>
      </w:pPr>
      <w:rPr>
        <w:rFonts w:ascii="Symbol" w:hAnsi="Symbol" w:cs="Symbol"/>
      </w:rPr>
    </w:lvl>
    <w:lvl w:ilvl="3">
      <w:start w:val="1"/>
      <w:numFmt w:val="decimal"/>
      <w:lvlText w:val="%1.%2.%3.%4."/>
      <w:lvlJc w:val="left"/>
      <w:pPr>
        <w:tabs>
          <w:tab w:val="num" w:pos="0"/>
        </w:tabs>
        <w:ind w:left="10246" w:hanging="720"/>
      </w:pPr>
      <w:rPr>
        <w:rFonts w:ascii="Symbol" w:hAnsi="Symbol" w:cs="Symbol"/>
      </w:rPr>
    </w:lvl>
    <w:lvl w:ilvl="4">
      <w:start w:val="1"/>
      <w:numFmt w:val="decimal"/>
      <w:lvlText w:val="%1.%2.%3.%4.%5."/>
      <w:lvlJc w:val="left"/>
      <w:pPr>
        <w:tabs>
          <w:tab w:val="num" w:pos="0"/>
        </w:tabs>
        <w:ind w:left="13425" w:hanging="1080"/>
      </w:pPr>
      <w:rPr>
        <w:rFonts w:ascii="Symbol" w:hAnsi="Symbol" w:cs="Symbol"/>
      </w:rPr>
    </w:lvl>
    <w:lvl w:ilvl="5">
      <w:start w:val="1"/>
      <w:numFmt w:val="decimal"/>
      <w:lvlText w:val="%1.%2.%3.%4.%5.%6."/>
      <w:lvlJc w:val="left"/>
      <w:pPr>
        <w:tabs>
          <w:tab w:val="num" w:pos="0"/>
        </w:tabs>
        <w:ind w:left="16244" w:hanging="1080"/>
      </w:pPr>
      <w:rPr>
        <w:rFonts w:ascii="Symbol" w:hAnsi="Symbol" w:cs="Symbol"/>
      </w:rPr>
    </w:lvl>
    <w:lvl w:ilvl="6">
      <w:start w:val="1"/>
      <w:numFmt w:val="decimal"/>
      <w:lvlText w:val="%1.%2.%3.%4.%5.%6.%7."/>
      <w:lvlJc w:val="left"/>
      <w:pPr>
        <w:tabs>
          <w:tab w:val="num" w:pos="0"/>
        </w:tabs>
        <w:ind w:left="19423" w:hanging="1440"/>
      </w:pPr>
      <w:rPr>
        <w:rFonts w:ascii="Symbol" w:hAnsi="Symbol" w:cs="Symbol"/>
      </w:rPr>
    </w:lvl>
    <w:lvl w:ilvl="7">
      <w:start w:val="1"/>
      <w:numFmt w:val="decimal"/>
      <w:lvlText w:val="%1.%2.%3.%4.%5.%6.%7.%8."/>
      <w:lvlJc w:val="left"/>
      <w:pPr>
        <w:tabs>
          <w:tab w:val="num" w:pos="0"/>
        </w:tabs>
        <w:ind w:left="22242" w:hanging="1440"/>
      </w:pPr>
      <w:rPr>
        <w:rFonts w:ascii="Symbol" w:hAnsi="Symbol" w:cs="Symbol"/>
      </w:rPr>
    </w:lvl>
    <w:lvl w:ilvl="8">
      <w:start w:val="1"/>
      <w:numFmt w:val="decimal"/>
      <w:lvlText w:val="%1.%2.%3.%4.%5.%6.%7.%8.%9."/>
      <w:lvlJc w:val="left"/>
      <w:pPr>
        <w:tabs>
          <w:tab w:val="num" w:pos="0"/>
        </w:tabs>
        <w:ind w:left="25421" w:hanging="1800"/>
      </w:pPr>
      <w:rPr>
        <w:rFonts w:ascii="Symbol" w:hAnsi="Symbol" w:cs="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29" w:hanging="360"/>
      </w:pPr>
      <w:rPr>
        <w:rFonts w:ascii="Times New Roman" w:hAnsi="Times New Roman" w:cs="Times New Roman"/>
      </w:rPr>
    </w:lvl>
    <w:lvl w:ilvl="1">
      <w:start w:val="1"/>
      <w:numFmt w:val="lowerLetter"/>
      <w:lvlText w:val="%2."/>
      <w:lvlJc w:val="left"/>
      <w:pPr>
        <w:tabs>
          <w:tab w:val="num" w:pos="0"/>
        </w:tabs>
        <w:ind w:left="2149" w:hanging="360"/>
      </w:pPr>
      <w:rPr>
        <w:rFonts w:ascii="Times New Roman" w:hAnsi="Times New Roman" w:cs="Times New Roman"/>
      </w:rPr>
    </w:lvl>
    <w:lvl w:ilvl="2">
      <w:start w:val="1"/>
      <w:numFmt w:val="lowerRoman"/>
      <w:lvlText w:val="%2.%3."/>
      <w:lvlJc w:val="right"/>
      <w:pPr>
        <w:tabs>
          <w:tab w:val="num" w:pos="0"/>
        </w:tabs>
        <w:ind w:left="2869" w:hanging="180"/>
      </w:pPr>
      <w:rPr>
        <w:rFonts w:ascii="Times New Roman" w:hAnsi="Times New Roman" w:cs="Times New Roman"/>
      </w:rPr>
    </w:lvl>
    <w:lvl w:ilvl="3">
      <w:start w:val="1"/>
      <w:numFmt w:val="decimal"/>
      <w:lvlText w:val="%2.%3.%4."/>
      <w:lvlJc w:val="left"/>
      <w:pPr>
        <w:tabs>
          <w:tab w:val="num" w:pos="0"/>
        </w:tabs>
        <w:ind w:left="3589" w:hanging="360"/>
      </w:pPr>
      <w:rPr>
        <w:rFonts w:ascii="Times New Roman" w:hAnsi="Times New Roman" w:cs="Times New Roman"/>
      </w:rPr>
    </w:lvl>
    <w:lvl w:ilvl="4">
      <w:start w:val="1"/>
      <w:numFmt w:val="lowerLetter"/>
      <w:lvlText w:val="%2.%3.%4.%5."/>
      <w:lvlJc w:val="left"/>
      <w:pPr>
        <w:tabs>
          <w:tab w:val="num" w:pos="0"/>
        </w:tabs>
        <w:ind w:left="4309" w:hanging="360"/>
      </w:pPr>
      <w:rPr>
        <w:rFonts w:ascii="Times New Roman" w:hAnsi="Times New Roman" w:cs="Times New Roman"/>
      </w:rPr>
    </w:lvl>
    <w:lvl w:ilvl="5">
      <w:start w:val="1"/>
      <w:numFmt w:val="lowerRoman"/>
      <w:lvlText w:val="%2.%3.%4.%5.%6."/>
      <w:lvlJc w:val="right"/>
      <w:pPr>
        <w:tabs>
          <w:tab w:val="num" w:pos="0"/>
        </w:tabs>
        <w:ind w:left="5029" w:hanging="180"/>
      </w:pPr>
      <w:rPr>
        <w:rFonts w:ascii="Times New Roman" w:hAnsi="Times New Roman" w:cs="Times New Roman"/>
      </w:rPr>
    </w:lvl>
    <w:lvl w:ilvl="6">
      <w:start w:val="1"/>
      <w:numFmt w:val="decimal"/>
      <w:lvlText w:val="%2.%3.%4.%5.%6.%7."/>
      <w:lvlJc w:val="left"/>
      <w:pPr>
        <w:tabs>
          <w:tab w:val="num" w:pos="0"/>
        </w:tabs>
        <w:ind w:left="5749" w:hanging="360"/>
      </w:pPr>
      <w:rPr>
        <w:rFonts w:ascii="Times New Roman" w:hAnsi="Times New Roman" w:cs="Times New Roman"/>
      </w:rPr>
    </w:lvl>
    <w:lvl w:ilvl="7">
      <w:start w:val="1"/>
      <w:numFmt w:val="lowerLetter"/>
      <w:lvlText w:val="%2.%3.%4.%5.%6.%7.%8."/>
      <w:lvlJc w:val="left"/>
      <w:pPr>
        <w:tabs>
          <w:tab w:val="num" w:pos="0"/>
        </w:tabs>
        <w:ind w:left="6469" w:hanging="360"/>
      </w:pPr>
      <w:rPr>
        <w:rFonts w:ascii="Times New Roman" w:hAnsi="Times New Roman" w:cs="Times New Roman"/>
      </w:rPr>
    </w:lvl>
    <w:lvl w:ilvl="8">
      <w:start w:val="1"/>
      <w:numFmt w:val="lowerRoman"/>
      <w:lvlText w:val="%2.%3.%4.%5.%6.%7.%8.%9."/>
      <w:lvlJc w:val="right"/>
      <w:pPr>
        <w:tabs>
          <w:tab w:val="num" w:pos="0"/>
        </w:tabs>
        <w:ind w:left="7189" w:hanging="180"/>
      </w:pPr>
      <w:rPr>
        <w:rFonts w:ascii="Times New Roman" w:hAnsi="Times New Roman" w:cs="Times New Roman"/>
      </w:rPr>
    </w:lvl>
  </w:abstractNum>
  <w:abstractNum w:abstractNumId="4" w15:restartNumberingAfterBreak="0">
    <w:nsid w:val="00000005"/>
    <w:multiLevelType w:val="multilevel"/>
    <w:tmpl w:val="C6E8422A"/>
    <w:name w:val="WW8Num5"/>
    <w:lvl w:ilvl="0">
      <w:start w:val="1"/>
      <w:numFmt w:val="bullet"/>
      <w:suff w:val="space"/>
      <w:lvlText w:val=""/>
      <w:lvlJc w:val="left"/>
      <w:pPr>
        <w:ind w:left="720" w:hanging="360"/>
      </w:pPr>
      <w:rPr>
        <w:rFonts w:ascii="Symbol" w:hAnsi="Symbol" w:hint="default"/>
        <w:b/>
        <w:color w:val="auto"/>
      </w:rPr>
    </w:lvl>
    <w:lvl w:ilvl="1">
      <w:start w:val="1"/>
      <w:numFmt w:val="bullet"/>
      <w:lvlText w:val=""/>
      <w:lvlJc w:val="left"/>
      <w:pPr>
        <w:tabs>
          <w:tab w:val="num" w:pos="1080"/>
        </w:tabs>
        <w:ind w:left="1080" w:hanging="360"/>
      </w:pPr>
      <w:rPr>
        <w:rFonts w:ascii="Symbol" w:hAnsi="Symbol" w:hint="default"/>
        <w:b/>
        <w:color w:val="FF0000"/>
      </w:rPr>
    </w:lvl>
    <w:lvl w:ilvl="2">
      <w:start w:val="1"/>
      <w:numFmt w:val="bullet"/>
      <w:lvlText w:val=""/>
      <w:lvlJc w:val="left"/>
      <w:pPr>
        <w:tabs>
          <w:tab w:val="num" w:pos="1440"/>
        </w:tabs>
        <w:ind w:left="1440" w:hanging="360"/>
      </w:pPr>
      <w:rPr>
        <w:rFonts w:ascii="Symbol" w:hAnsi="Symbol" w:hint="default"/>
        <w:b/>
        <w:color w:val="FF0000"/>
      </w:rPr>
    </w:lvl>
    <w:lvl w:ilvl="3">
      <w:start w:val="1"/>
      <w:numFmt w:val="bullet"/>
      <w:lvlText w:val=""/>
      <w:lvlJc w:val="left"/>
      <w:pPr>
        <w:tabs>
          <w:tab w:val="num" w:pos="1800"/>
        </w:tabs>
        <w:ind w:left="1800" w:hanging="360"/>
      </w:pPr>
      <w:rPr>
        <w:rFonts w:ascii="Symbol" w:hAnsi="Symbol" w:hint="default"/>
        <w:b/>
        <w:color w:val="FF0000"/>
      </w:rPr>
    </w:lvl>
    <w:lvl w:ilvl="4">
      <w:start w:val="1"/>
      <w:numFmt w:val="bullet"/>
      <w:lvlText w:val=""/>
      <w:lvlJc w:val="left"/>
      <w:pPr>
        <w:tabs>
          <w:tab w:val="num" w:pos="2160"/>
        </w:tabs>
        <w:ind w:left="2160" w:hanging="360"/>
      </w:pPr>
      <w:rPr>
        <w:rFonts w:ascii="Symbol" w:hAnsi="Symbol" w:hint="default"/>
        <w:b/>
        <w:color w:val="FF0000"/>
      </w:rPr>
    </w:lvl>
    <w:lvl w:ilvl="5">
      <w:start w:val="1"/>
      <w:numFmt w:val="bullet"/>
      <w:lvlText w:val=""/>
      <w:lvlJc w:val="left"/>
      <w:pPr>
        <w:tabs>
          <w:tab w:val="num" w:pos="2520"/>
        </w:tabs>
        <w:ind w:left="2520" w:hanging="360"/>
      </w:pPr>
      <w:rPr>
        <w:rFonts w:ascii="Symbol" w:hAnsi="Symbol" w:hint="default"/>
        <w:b/>
        <w:color w:val="FF0000"/>
      </w:rPr>
    </w:lvl>
    <w:lvl w:ilvl="6">
      <w:start w:val="1"/>
      <w:numFmt w:val="bullet"/>
      <w:lvlText w:val=""/>
      <w:lvlJc w:val="left"/>
      <w:pPr>
        <w:tabs>
          <w:tab w:val="num" w:pos="2880"/>
        </w:tabs>
        <w:ind w:left="2880" w:hanging="360"/>
      </w:pPr>
      <w:rPr>
        <w:rFonts w:ascii="Symbol" w:hAnsi="Symbol" w:hint="default"/>
        <w:b/>
        <w:color w:val="FF0000"/>
      </w:rPr>
    </w:lvl>
    <w:lvl w:ilvl="7">
      <w:start w:val="1"/>
      <w:numFmt w:val="bullet"/>
      <w:lvlText w:val=""/>
      <w:lvlJc w:val="left"/>
      <w:pPr>
        <w:tabs>
          <w:tab w:val="num" w:pos="3240"/>
        </w:tabs>
        <w:ind w:left="3240" w:hanging="360"/>
      </w:pPr>
      <w:rPr>
        <w:rFonts w:ascii="Symbol" w:hAnsi="Symbol" w:hint="default"/>
        <w:b/>
        <w:color w:val="FF0000"/>
      </w:rPr>
    </w:lvl>
    <w:lvl w:ilvl="8">
      <w:start w:val="1"/>
      <w:numFmt w:val="bullet"/>
      <w:lvlText w:val=""/>
      <w:lvlJc w:val="left"/>
      <w:pPr>
        <w:tabs>
          <w:tab w:val="num" w:pos="3600"/>
        </w:tabs>
        <w:ind w:left="3600" w:hanging="360"/>
      </w:pPr>
      <w:rPr>
        <w:rFonts w:ascii="Symbol" w:hAnsi="Symbol" w:hint="default"/>
        <w:b/>
        <w:color w:val="FF0000"/>
      </w:rPr>
    </w:lvl>
  </w:abstractNum>
  <w:abstractNum w:abstractNumId="5" w15:restartNumberingAfterBreak="0">
    <w:nsid w:val="00000006"/>
    <w:multiLevelType w:val="multilevel"/>
    <w:tmpl w:val="3C9ED028"/>
    <w:name w:val="WW8Num6"/>
    <w:lvl w:ilvl="0">
      <w:start w:val="1"/>
      <w:numFmt w:val="upperRoman"/>
      <w:suff w:val="space"/>
      <w:lvlText w:val="%1."/>
      <w:lvlJc w:val="left"/>
      <w:pPr>
        <w:ind w:left="1004" w:hanging="360"/>
      </w:pPr>
      <w:rPr>
        <w:rFonts w:hint="default"/>
        <w:b/>
      </w:rPr>
    </w:lvl>
    <w:lvl w:ilvl="1">
      <w:start w:val="1"/>
      <w:numFmt w:val="decimal"/>
      <w:lvlText w:val="%1.%2."/>
      <w:lvlJc w:val="left"/>
      <w:pPr>
        <w:tabs>
          <w:tab w:val="num" w:pos="0"/>
        </w:tabs>
        <w:ind w:left="1004" w:hanging="360"/>
      </w:pPr>
      <w:rPr>
        <w:rFonts w:hint="default"/>
      </w:rPr>
    </w:lvl>
    <w:lvl w:ilvl="2">
      <w:start w:val="1"/>
      <w:numFmt w:val="decimal"/>
      <w:lvlText w:val="%1.%2.%3."/>
      <w:lvlJc w:val="left"/>
      <w:pPr>
        <w:tabs>
          <w:tab w:val="num" w:pos="0"/>
        </w:tabs>
        <w:ind w:left="1364" w:hanging="720"/>
      </w:pPr>
      <w:rPr>
        <w:rFonts w:hint="default"/>
      </w:rPr>
    </w:lvl>
    <w:lvl w:ilvl="3">
      <w:start w:val="1"/>
      <w:numFmt w:val="decimal"/>
      <w:lvlText w:val="%1.%2.%3.%4."/>
      <w:lvlJc w:val="left"/>
      <w:pPr>
        <w:tabs>
          <w:tab w:val="num" w:pos="0"/>
        </w:tabs>
        <w:ind w:left="1364" w:hanging="720"/>
      </w:pPr>
      <w:rPr>
        <w:rFonts w:hint="default"/>
      </w:rPr>
    </w:lvl>
    <w:lvl w:ilvl="4">
      <w:start w:val="1"/>
      <w:numFmt w:val="decimal"/>
      <w:lvlText w:val="%1.%2.%3.%4.%5."/>
      <w:lvlJc w:val="left"/>
      <w:pPr>
        <w:tabs>
          <w:tab w:val="num" w:pos="0"/>
        </w:tabs>
        <w:ind w:left="1724" w:hanging="1080"/>
      </w:pPr>
      <w:rPr>
        <w:rFonts w:hint="default"/>
      </w:rPr>
    </w:lvl>
    <w:lvl w:ilvl="5">
      <w:start w:val="1"/>
      <w:numFmt w:val="decimal"/>
      <w:lvlText w:val="%1.%2.%3.%4.%5.%6."/>
      <w:lvlJc w:val="left"/>
      <w:pPr>
        <w:tabs>
          <w:tab w:val="num" w:pos="0"/>
        </w:tabs>
        <w:ind w:left="1724" w:hanging="1080"/>
      </w:pPr>
      <w:rPr>
        <w:rFonts w:hint="default"/>
      </w:rPr>
    </w:lvl>
    <w:lvl w:ilvl="6">
      <w:start w:val="1"/>
      <w:numFmt w:val="decimal"/>
      <w:lvlText w:val="%1.%2.%3.%4.%5.%6.%7."/>
      <w:lvlJc w:val="left"/>
      <w:pPr>
        <w:tabs>
          <w:tab w:val="num" w:pos="0"/>
        </w:tabs>
        <w:ind w:left="2084" w:hanging="1440"/>
      </w:pPr>
      <w:rPr>
        <w:rFonts w:hint="default"/>
      </w:rPr>
    </w:lvl>
    <w:lvl w:ilvl="7">
      <w:start w:val="1"/>
      <w:numFmt w:val="decimal"/>
      <w:lvlText w:val="%1.%2.%3.%4.%5.%6.%7.%8."/>
      <w:lvlJc w:val="left"/>
      <w:pPr>
        <w:tabs>
          <w:tab w:val="num" w:pos="0"/>
        </w:tabs>
        <w:ind w:left="2084" w:hanging="1440"/>
      </w:pPr>
      <w:rPr>
        <w:rFonts w:hint="default"/>
      </w:rPr>
    </w:lvl>
    <w:lvl w:ilvl="8">
      <w:start w:val="1"/>
      <w:numFmt w:val="decimal"/>
      <w:lvlText w:val="%1.%2.%3.%4.%5.%6.%7.%8.%9."/>
      <w:lvlJc w:val="left"/>
      <w:pPr>
        <w:tabs>
          <w:tab w:val="num" w:pos="0"/>
        </w:tabs>
        <w:ind w:left="2444" w:hanging="1800"/>
      </w:pPr>
      <w:rPr>
        <w:rFonts w:hint="default"/>
      </w:rPr>
    </w:lvl>
  </w:abstractNum>
  <w:abstractNum w:abstractNumId="6" w15:restartNumberingAfterBreak="0">
    <w:nsid w:val="00000007"/>
    <w:multiLevelType w:val="multilevel"/>
    <w:tmpl w:val="812AA828"/>
    <w:name w:val="WW8Num7"/>
    <w:lvl w:ilvl="0">
      <w:start w:val="1"/>
      <w:numFmt w:val="decimal"/>
      <w:suff w:val="space"/>
      <w:lvlText w:val="%1."/>
      <w:lvlJc w:val="left"/>
      <w:pPr>
        <w:ind w:left="1440" w:hanging="360"/>
      </w:pPr>
      <w:rPr>
        <w:rFonts w:hint="default"/>
        <w:sz w:val="22"/>
      </w:rPr>
    </w:lvl>
    <w:lvl w:ilvl="1">
      <w:start w:val="1"/>
      <w:numFmt w:val="lowerLetter"/>
      <w:lvlText w:val="%2."/>
      <w:lvlJc w:val="left"/>
      <w:pPr>
        <w:tabs>
          <w:tab w:val="num" w:pos="0"/>
        </w:tabs>
        <w:ind w:left="2160" w:hanging="360"/>
      </w:pPr>
      <w:rPr>
        <w:rFonts w:hint="default"/>
      </w:rPr>
    </w:lvl>
    <w:lvl w:ilvl="2">
      <w:start w:val="1"/>
      <w:numFmt w:val="lowerRoman"/>
      <w:lvlText w:val="%2.%3."/>
      <w:lvlJc w:val="right"/>
      <w:pPr>
        <w:tabs>
          <w:tab w:val="num" w:pos="0"/>
        </w:tabs>
        <w:ind w:left="2880" w:hanging="180"/>
      </w:pPr>
      <w:rPr>
        <w:rFonts w:hint="default"/>
      </w:rPr>
    </w:lvl>
    <w:lvl w:ilvl="3">
      <w:start w:val="1"/>
      <w:numFmt w:val="decimal"/>
      <w:lvlText w:val="%2.%3.%4."/>
      <w:lvlJc w:val="left"/>
      <w:pPr>
        <w:tabs>
          <w:tab w:val="num" w:pos="0"/>
        </w:tabs>
        <w:ind w:left="3600" w:hanging="360"/>
      </w:pPr>
      <w:rPr>
        <w:rFonts w:hint="default"/>
      </w:rPr>
    </w:lvl>
    <w:lvl w:ilvl="4">
      <w:start w:val="1"/>
      <w:numFmt w:val="lowerLetter"/>
      <w:lvlText w:val="%2.%3.%4.%5."/>
      <w:lvlJc w:val="left"/>
      <w:pPr>
        <w:tabs>
          <w:tab w:val="num" w:pos="0"/>
        </w:tabs>
        <w:ind w:left="4320" w:hanging="360"/>
      </w:pPr>
      <w:rPr>
        <w:rFonts w:hint="default"/>
      </w:rPr>
    </w:lvl>
    <w:lvl w:ilvl="5">
      <w:start w:val="1"/>
      <w:numFmt w:val="lowerRoman"/>
      <w:lvlText w:val="%2.%3.%4.%5.%6."/>
      <w:lvlJc w:val="right"/>
      <w:pPr>
        <w:tabs>
          <w:tab w:val="num" w:pos="0"/>
        </w:tabs>
        <w:ind w:left="5040" w:hanging="180"/>
      </w:pPr>
      <w:rPr>
        <w:rFonts w:hint="default"/>
      </w:rPr>
    </w:lvl>
    <w:lvl w:ilvl="6">
      <w:start w:val="1"/>
      <w:numFmt w:val="decimal"/>
      <w:lvlText w:val="%2.%3.%4.%5.%6.%7."/>
      <w:lvlJc w:val="left"/>
      <w:pPr>
        <w:tabs>
          <w:tab w:val="num" w:pos="0"/>
        </w:tabs>
        <w:ind w:left="5760" w:hanging="360"/>
      </w:pPr>
      <w:rPr>
        <w:rFonts w:hint="default"/>
      </w:rPr>
    </w:lvl>
    <w:lvl w:ilvl="7">
      <w:start w:val="1"/>
      <w:numFmt w:val="lowerLetter"/>
      <w:lvlText w:val="%2.%3.%4.%5.%6.%7.%8."/>
      <w:lvlJc w:val="left"/>
      <w:pPr>
        <w:tabs>
          <w:tab w:val="num" w:pos="0"/>
        </w:tabs>
        <w:ind w:left="6480" w:hanging="360"/>
      </w:pPr>
      <w:rPr>
        <w:rFonts w:hint="default"/>
      </w:rPr>
    </w:lvl>
    <w:lvl w:ilvl="8">
      <w:start w:val="1"/>
      <w:numFmt w:val="lowerRoman"/>
      <w:lvlText w:val="%2.%3.%4.%5.%6.%7.%8.%9."/>
      <w:lvlJc w:val="right"/>
      <w:pPr>
        <w:tabs>
          <w:tab w:val="num" w:pos="0"/>
        </w:tabs>
        <w:ind w:left="7200" w:hanging="180"/>
      </w:pPr>
      <w:rPr>
        <w:rFonts w:hint="default"/>
      </w:rPr>
    </w:lvl>
  </w:abstractNum>
  <w:abstractNum w:abstractNumId="7" w15:restartNumberingAfterBreak="0">
    <w:nsid w:val="00000008"/>
    <w:multiLevelType w:val="multilevel"/>
    <w:tmpl w:val="A16C1ECA"/>
    <w:name w:val="WW8Num8"/>
    <w:lvl w:ilvl="0">
      <w:start w:val="1"/>
      <w:numFmt w:val="decimal"/>
      <w:suff w:val="space"/>
      <w:lvlText w:val="%1."/>
      <w:lvlJc w:val="left"/>
      <w:pPr>
        <w:ind w:left="1286" w:hanging="360"/>
      </w:pPr>
      <w:rPr>
        <w:rFonts w:hint="default"/>
        <w:sz w:val="22"/>
      </w:rPr>
    </w:lvl>
    <w:lvl w:ilvl="1">
      <w:start w:val="1"/>
      <w:numFmt w:val="lowerLetter"/>
      <w:lvlText w:val="%2."/>
      <w:lvlJc w:val="left"/>
      <w:pPr>
        <w:tabs>
          <w:tab w:val="num" w:pos="0"/>
        </w:tabs>
        <w:ind w:left="2006" w:hanging="360"/>
      </w:pPr>
      <w:rPr>
        <w:rFonts w:hint="default"/>
        <w:sz w:val="22"/>
      </w:rPr>
    </w:lvl>
    <w:lvl w:ilvl="2">
      <w:start w:val="1"/>
      <w:numFmt w:val="lowerRoman"/>
      <w:lvlText w:val="%2.%3."/>
      <w:lvlJc w:val="right"/>
      <w:pPr>
        <w:tabs>
          <w:tab w:val="num" w:pos="0"/>
        </w:tabs>
        <w:ind w:left="2726" w:hanging="180"/>
      </w:pPr>
      <w:rPr>
        <w:rFonts w:hint="default"/>
        <w:sz w:val="22"/>
      </w:rPr>
    </w:lvl>
    <w:lvl w:ilvl="3">
      <w:start w:val="1"/>
      <w:numFmt w:val="decimal"/>
      <w:lvlText w:val="%2.%3.%4."/>
      <w:lvlJc w:val="left"/>
      <w:pPr>
        <w:tabs>
          <w:tab w:val="num" w:pos="0"/>
        </w:tabs>
        <w:ind w:left="3446" w:hanging="360"/>
      </w:pPr>
      <w:rPr>
        <w:rFonts w:hint="default"/>
        <w:sz w:val="22"/>
      </w:rPr>
    </w:lvl>
    <w:lvl w:ilvl="4">
      <w:start w:val="1"/>
      <w:numFmt w:val="lowerLetter"/>
      <w:lvlText w:val="%2.%3.%4.%5."/>
      <w:lvlJc w:val="left"/>
      <w:pPr>
        <w:tabs>
          <w:tab w:val="num" w:pos="0"/>
        </w:tabs>
        <w:ind w:left="4166" w:hanging="360"/>
      </w:pPr>
      <w:rPr>
        <w:rFonts w:hint="default"/>
        <w:sz w:val="22"/>
      </w:rPr>
    </w:lvl>
    <w:lvl w:ilvl="5">
      <w:start w:val="1"/>
      <w:numFmt w:val="lowerRoman"/>
      <w:lvlText w:val="%2.%3.%4.%5.%6."/>
      <w:lvlJc w:val="right"/>
      <w:pPr>
        <w:tabs>
          <w:tab w:val="num" w:pos="0"/>
        </w:tabs>
        <w:ind w:left="4886" w:hanging="180"/>
      </w:pPr>
      <w:rPr>
        <w:rFonts w:hint="default"/>
        <w:sz w:val="22"/>
      </w:rPr>
    </w:lvl>
    <w:lvl w:ilvl="6">
      <w:start w:val="1"/>
      <w:numFmt w:val="decimal"/>
      <w:lvlText w:val="%2.%3.%4.%5.%6.%7."/>
      <w:lvlJc w:val="left"/>
      <w:pPr>
        <w:tabs>
          <w:tab w:val="num" w:pos="0"/>
        </w:tabs>
        <w:ind w:left="5606" w:hanging="360"/>
      </w:pPr>
      <w:rPr>
        <w:rFonts w:hint="default"/>
        <w:sz w:val="22"/>
      </w:rPr>
    </w:lvl>
    <w:lvl w:ilvl="7">
      <w:start w:val="1"/>
      <w:numFmt w:val="lowerLetter"/>
      <w:lvlText w:val="%2.%3.%4.%5.%6.%7.%8."/>
      <w:lvlJc w:val="left"/>
      <w:pPr>
        <w:tabs>
          <w:tab w:val="num" w:pos="0"/>
        </w:tabs>
        <w:ind w:left="6326" w:hanging="360"/>
      </w:pPr>
      <w:rPr>
        <w:rFonts w:hint="default"/>
        <w:sz w:val="22"/>
      </w:rPr>
    </w:lvl>
    <w:lvl w:ilvl="8">
      <w:start w:val="1"/>
      <w:numFmt w:val="lowerRoman"/>
      <w:lvlText w:val="%2.%3.%4.%5.%6.%7.%8.%9."/>
      <w:lvlJc w:val="right"/>
      <w:pPr>
        <w:tabs>
          <w:tab w:val="num" w:pos="0"/>
        </w:tabs>
        <w:ind w:left="7046" w:hanging="180"/>
      </w:pPr>
      <w:rPr>
        <w:rFonts w:hint="default"/>
        <w:sz w:val="22"/>
      </w:rPr>
    </w:lvl>
  </w:abstractNum>
  <w:abstractNum w:abstractNumId="8" w15:restartNumberingAfterBreak="0">
    <w:nsid w:val="00000009"/>
    <w:multiLevelType w:val="multilevel"/>
    <w:tmpl w:val="C2246E34"/>
    <w:name w:val="WW8Num9"/>
    <w:lvl w:ilvl="0">
      <w:start w:val="1"/>
      <w:numFmt w:val="decimal"/>
      <w:suff w:val="space"/>
      <w:lvlText w:val="%1."/>
      <w:lvlJc w:val="left"/>
      <w:pPr>
        <w:ind w:left="1440" w:hanging="360"/>
      </w:pPr>
      <w:rPr>
        <w:rFonts w:cs="Times New Roman" w:hint="default"/>
        <w:b w:val="0"/>
        <w:bCs w:val="0"/>
      </w:rPr>
    </w:lvl>
    <w:lvl w:ilvl="1">
      <w:start w:val="1"/>
      <w:numFmt w:val="lowerLetter"/>
      <w:lvlText w:val="%2."/>
      <w:lvlJc w:val="left"/>
      <w:pPr>
        <w:tabs>
          <w:tab w:val="num" w:pos="0"/>
        </w:tabs>
        <w:ind w:left="2160" w:hanging="360"/>
      </w:pPr>
      <w:rPr>
        <w:rFonts w:cs="Times New Roman" w:hint="default"/>
      </w:rPr>
    </w:lvl>
    <w:lvl w:ilvl="2">
      <w:start w:val="1"/>
      <w:numFmt w:val="lowerRoman"/>
      <w:lvlText w:val="%2.%3."/>
      <w:lvlJc w:val="right"/>
      <w:pPr>
        <w:tabs>
          <w:tab w:val="num" w:pos="0"/>
        </w:tabs>
        <w:ind w:left="2880" w:hanging="180"/>
      </w:pPr>
      <w:rPr>
        <w:rFonts w:cs="Times New Roman" w:hint="default"/>
      </w:rPr>
    </w:lvl>
    <w:lvl w:ilvl="3">
      <w:start w:val="1"/>
      <w:numFmt w:val="decimal"/>
      <w:lvlText w:val="%2.%3.%4."/>
      <w:lvlJc w:val="left"/>
      <w:pPr>
        <w:tabs>
          <w:tab w:val="num" w:pos="0"/>
        </w:tabs>
        <w:ind w:left="3600" w:hanging="360"/>
      </w:pPr>
      <w:rPr>
        <w:rFonts w:cs="Times New Roman" w:hint="default"/>
      </w:rPr>
    </w:lvl>
    <w:lvl w:ilvl="4">
      <w:start w:val="1"/>
      <w:numFmt w:val="lowerLetter"/>
      <w:lvlText w:val="%2.%3.%4.%5."/>
      <w:lvlJc w:val="left"/>
      <w:pPr>
        <w:tabs>
          <w:tab w:val="num" w:pos="0"/>
        </w:tabs>
        <w:ind w:left="4320" w:hanging="360"/>
      </w:pPr>
      <w:rPr>
        <w:rFonts w:cs="Times New Roman" w:hint="default"/>
      </w:rPr>
    </w:lvl>
    <w:lvl w:ilvl="5">
      <w:start w:val="1"/>
      <w:numFmt w:val="lowerRoman"/>
      <w:lvlText w:val="%2.%3.%4.%5.%6."/>
      <w:lvlJc w:val="right"/>
      <w:pPr>
        <w:tabs>
          <w:tab w:val="num" w:pos="0"/>
        </w:tabs>
        <w:ind w:left="5040" w:hanging="180"/>
      </w:pPr>
      <w:rPr>
        <w:rFonts w:cs="Times New Roman" w:hint="default"/>
      </w:rPr>
    </w:lvl>
    <w:lvl w:ilvl="6">
      <w:start w:val="1"/>
      <w:numFmt w:val="decimal"/>
      <w:lvlText w:val="%2.%3.%4.%5.%6.%7."/>
      <w:lvlJc w:val="left"/>
      <w:pPr>
        <w:tabs>
          <w:tab w:val="num" w:pos="0"/>
        </w:tabs>
        <w:ind w:left="5760" w:hanging="360"/>
      </w:pPr>
      <w:rPr>
        <w:rFonts w:cs="Times New Roman" w:hint="default"/>
      </w:rPr>
    </w:lvl>
    <w:lvl w:ilvl="7">
      <w:start w:val="1"/>
      <w:numFmt w:val="lowerLetter"/>
      <w:lvlText w:val="%2.%3.%4.%5.%6.%7.%8."/>
      <w:lvlJc w:val="left"/>
      <w:pPr>
        <w:tabs>
          <w:tab w:val="num" w:pos="0"/>
        </w:tabs>
        <w:ind w:left="6480" w:hanging="360"/>
      </w:pPr>
      <w:rPr>
        <w:rFonts w:cs="Times New Roman" w:hint="default"/>
      </w:rPr>
    </w:lvl>
    <w:lvl w:ilvl="8">
      <w:start w:val="1"/>
      <w:numFmt w:val="lowerRoman"/>
      <w:lvlText w:val="%2.%3.%4.%5.%6.%7.%8.%9."/>
      <w:lvlJc w:val="right"/>
      <w:pPr>
        <w:tabs>
          <w:tab w:val="num" w:pos="0"/>
        </w:tabs>
        <w:ind w:left="7200" w:hanging="180"/>
      </w:pPr>
      <w:rPr>
        <w:rFonts w:cs="Times New Roman" w:hint="default"/>
      </w:rPr>
    </w:lvl>
  </w:abstractNum>
  <w:abstractNum w:abstractNumId="9" w15:restartNumberingAfterBreak="0">
    <w:nsid w:val="0000000A"/>
    <w:multiLevelType w:val="multilevel"/>
    <w:tmpl w:val="D7DEE488"/>
    <w:name w:val="WW8Num10"/>
    <w:lvl w:ilvl="0">
      <w:start w:val="2"/>
      <w:numFmt w:val="decimal"/>
      <w:suff w:val="space"/>
      <w:lvlText w:val="%1."/>
      <w:lvlJc w:val="left"/>
      <w:pPr>
        <w:ind w:left="1440" w:hanging="360"/>
      </w:pPr>
      <w:rPr>
        <w:rFonts w:ascii="Symbol" w:hAnsi="Symbol" w:cs="Symbol" w:hint="default"/>
      </w:rPr>
    </w:lvl>
    <w:lvl w:ilvl="1">
      <w:start w:val="1"/>
      <w:numFmt w:val="lowerLetter"/>
      <w:lvlText w:val="%2."/>
      <w:lvlJc w:val="left"/>
      <w:pPr>
        <w:tabs>
          <w:tab w:val="num" w:pos="0"/>
        </w:tabs>
        <w:ind w:left="2160" w:hanging="360"/>
      </w:pPr>
      <w:rPr>
        <w:rFonts w:ascii="Courier New" w:hAnsi="Courier New" w:cs="Courier New" w:hint="default"/>
      </w:rPr>
    </w:lvl>
    <w:lvl w:ilvl="2">
      <w:start w:val="1"/>
      <w:numFmt w:val="lowerRoman"/>
      <w:lvlText w:val="%2.%3."/>
      <w:lvlJc w:val="right"/>
      <w:pPr>
        <w:tabs>
          <w:tab w:val="num" w:pos="0"/>
        </w:tabs>
        <w:ind w:left="2880" w:hanging="180"/>
      </w:pPr>
      <w:rPr>
        <w:rFonts w:ascii="Courier New" w:hAnsi="Courier New" w:cs="Courier New" w:hint="default"/>
      </w:rPr>
    </w:lvl>
    <w:lvl w:ilvl="3">
      <w:start w:val="1"/>
      <w:numFmt w:val="decimal"/>
      <w:lvlText w:val="%2.%3.%4."/>
      <w:lvlJc w:val="left"/>
      <w:pPr>
        <w:tabs>
          <w:tab w:val="num" w:pos="0"/>
        </w:tabs>
        <w:ind w:left="3600" w:hanging="360"/>
      </w:pPr>
      <w:rPr>
        <w:rFonts w:ascii="Courier New" w:hAnsi="Courier New" w:cs="Courier New" w:hint="default"/>
      </w:rPr>
    </w:lvl>
    <w:lvl w:ilvl="4">
      <w:start w:val="1"/>
      <w:numFmt w:val="lowerLetter"/>
      <w:lvlText w:val="%2.%3.%4.%5."/>
      <w:lvlJc w:val="left"/>
      <w:pPr>
        <w:tabs>
          <w:tab w:val="num" w:pos="0"/>
        </w:tabs>
        <w:ind w:left="4320" w:hanging="360"/>
      </w:pPr>
      <w:rPr>
        <w:rFonts w:ascii="Courier New" w:hAnsi="Courier New" w:cs="Courier New" w:hint="default"/>
      </w:rPr>
    </w:lvl>
    <w:lvl w:ilvl="5">
      <w:start w:val="1"/>
      <w:numFmt w:val="lowerRoman"/>
      <w:lvlText w:val="%2.%3.%4.%5.%6."/>
      <w:lvlJc w:val="right"/>
      <w:pPr>
        <w:tabs>
          <w:tab w:val="num" w:pos="0"/>
        </w:tabs>
        <w:ind w:left="5040" w:hanging="180"/>
      </w:pPr>
      <w:rPr>
        <w:rFonts w:ascii="Courier New" w:hAnsi="Courier New" w:cs="Courier New" w:hint="default"/>
      </w:rPr>
    </w:lvl>
    <w:lvl w:ilvl="6">
      <w:start w:val="1"/>
      <w:numFmt w:val="decimal"/>
      <w:lvlText w:val="%2.%3.%4.%5.%6.%7."/>
      <w:lvlJc w:val="left"/>
      <w:pPr>
        <w:tabs>
          <w:tab w:val="num" w:pos="0"/>
        </w:tabs>
        <w:ind w:left="5760" w:hanging="360"/>
      </w:pPr>
      <w:rPr>
        <w:rFonts w:ascii="Courier New" w:hAnsi="Courier New" w:cs="Courier New" w:hint="default"/>
      </w:rPr>
    </w:lvl>
    <w:lvl w:ilvl="7">
      <w:start w:val="1"/>
      <w:numFmt w:val="lowerLetter"/>
      <w:lvlText w:val="%2.%3.%4.%5.%6.%7.%8."/>
      <w:lvlJc w:val="left"/>
      <w:pPr>
        <w:tabs>
          <w:tab w:val="num" w:pos="0"/>
        </w:tabs>
        <w:ind w:left="6480" w:hanging="360"/>
      </w:pPr>
      <w:rPr>
        <w:rFonts w:ascii="Courier New" w:hAnsi="Courier New" w:cs="Courier New" w:hint="default"/>
      </w:rPr>
    </w:lvl>
    <w:lvl w:ilvl="8">
      <w:start w:val="1"/>
      <w:numFmt w:val="lowerRoman"/>
      <w:lvlText w:val="%2.%3.%4.%5.%6.%7.%8.%9."/>
      <w:lvlJc w:val="right"/>
      <w:pPr>
        <w:tabs>
          <w:tab w:val="num" w:pos="0"/>
        </w:tabs>
        <w:ind w:left="7200" w:hanging="180"/>
      </w:pPr>
      <w:rPr>
        <w:rFonts w:ascii="Courier New" w:hAnsi="Courier New" w:cs="Courier New" w:hint="default"/>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1004"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360" w:hanging="360"/>
      </w:pPr>
      <w:rPr>
        <w:rFonts w:ascii="Symbol" w:hAnsi="Symbol" w:cs="Symbol"/>
        <w:bCs/>
      </w:rPr>
    </w:lvl>
    <w:lvl w:ilvl="1">
      <w:start w:val="1"/>
      <w:numFmt w:val="decimal"/>
      <w:lvlText w:val="%1.%2."/>
      <w:lvlJc w:val="left"/>
      <w:pPr>
        <w:tabs>
          <w:tab w:val="num" w:pos="0"/>
        </w:tabs>
        <w:ind w:left="432" w:hanging="432"/>
      </w:pPr>
      <w:rPr>
        <w:rFonts w:cs="Times New Roman"/>
        <w:b/>
        <w:strike w:val="0"/>
        <w:dstrike w:val="0"/>
        <w:sz w:val="24"/>
        <w:szCs w:val="24"/>
      </w:rPr>
    </w:lvl>
    <w:lvl w:ilvl="2">
      <w:start w:val="1"/>
      <w:numFmt w:val="decimal"/>
      <w:lvlText w:val="%1.%2.%3."/>
      <w:lvlJc w:val="left"/>
      <w:pPr>
        <w:tabs>
          <w:tab w:val="num" w:pos="0"/>
        </w:tabs>
        <w:ind w:left="504" w:hanging="504"/>
      </w:pPr>
      <w:rPr>
        <w:rFonts w:cs="Times New Roman"/>
        <w:b/>
        <w:i w:val="0"/>
        <w:strike w:val="0"/>
        <w:dstrike w:val="0"/>
      </w:rPr>
    </w:lvl>
    <w:lvl w:ilvl="3">
      <w:start w:val="1"/>
      <w:numFmt w:val="decimal"/>
      <w:lvlText w:val="%1.%2.%3.%4."/>
      <w:lvlJc w:val="left"/>
      <w:pPr>
        <w:tabs>
          <w:tab w:val="num" w:pos="0"/>
        </w:tabs>
        <w:ind w:left="1728" w:hanging="648"/>
      </w:pPr>
      <w:rPr>
        <w:rFonts w:cs="Times New Roman"/>
        <w:b/>
        <w:strike w:val="0"/>
        <w:dstrike w:val="0"/>
      </w:rPr>
    </w:lvl>
    <w:lvl w:ilvl="4">
      <w:start w:val="1"/>
      <w:numFmt w:val="decimal"/>
      <w:lvlText w:val="%1.%2.%3.%4.%5."/>
      <w:lvlJc w:val="left"/>
      <w:pPr>
        <w:tabs>
          <w:tab w:val="num" w:pos="0"/>
        </w:tabs>
        <w:ind w:left="2232" w:hanging="792"/>
      </w:pPr>
      <w:rPr>
        <w:rFonts w:ascii="Symbol" w:hAnsi="Symbol" w:cs="Symbol"/>
        <w:bCs/>
      </w:rPr>
    </w:lvl>
    <w:lvl w:ilvl="5">
      <w:start w:val="1"/>
      <w:numFmt w:val="decimal"/>
      <w:lvlText w:val="%1.%2.%3.%4.%5.%6."/>
      <w:lvlJc w:val="left"/>
      <w:pPr>
        <w:tabs>
          <w:tab w:val="num" w:pos="0"/>
        </w:tabs>
        <w:ind w:left="2736" w:hanging="936"/>
      </w:pPr>
      <w:rPr>
        <w:rFonts w:ascii="Symbol" w:hAnsi="Symbol" w:cs="Symbol"/>
        <w:bCs/>
      </w:rPr>
    </w:lvl>
    <w:lvl w:ilvl="6">
      <w:start w:val="1"/>
      <w:numFmt w:val="decimal"/>
      <w:lvlText w:val="%1.%2.%3.%4.%5.%6.%7."/>
      <w:lvlJc w:val="left"/>
      <w:pPr>
        <w:tabs>
          <w:tab w:val="num" w:pos="0"/>
        </w:tabs>
        <w:ind w:left="3240" w:hanging="1080"/>
      </w:pPr>
      <w:rPr>
        <w:rFonts w:ascii="Symbol" w:hAnsi="Symbol" w:cs="Symbol"/>
        <w:bCs/>
      </w:rPr>
    </w:lvl>
    <w:lvl w:ilvl="7">
      <w:start w:val="1"/>
      <w:numFmt w:val="decimal"/>
      <w:lvlText w:val="%1.%2.%3.%4.%5.%6.%7.%8."/>
      <w:lvlJc w:val="left"/>
      <w:pPr>
        <w:tabs>
          <w:tab w:val="num" w:pos="0"/>
        </w:tabs>
        <w:ind w:left="3744" w:hanging="1224"/>
      </w:pPr>
      <w:rPr>
        <w:rFonts w:ascii="Symbol" w:hAnsi="Symbol" w:cs="Symbol"/>
        <w:bCs/>
      </w:rPr>
    </w:lvl>
    <w:lvl w:ilvl="8">
      <w:start w:val="1"/>
      <w:numFmt w:val="decimal"/>
      <w:lvlText w:val="%1.%2.%3.%4.%5.%6.%7.%8.%9."/>
      <w:lvlJc w:val="left"/>
      <w:pPr>
        <w:tabs>
          <w:tab w:val="num" w:pos="0"/>
        </w:tabs>
        <w:ind w:left="4320" w:hanging="1440"/>
      </w:pPr>
      <w:rPr>
        <w:rFonts w:ascii="Symbol" w:hAnsi="Symbol" w:cs="Symbol"/>
        <w:bCs/>
      </w:rPr>
    </w:lvl>
  </w:abstractNum>
  <w:abstractNum w:abstractNumId="13" w15:restartNumberingAfterBreak="0">
    <w:nsid w:val="0000000E"/>
    <w:multiLevelType w:val="multilevel"/>
    <w:tmpl w:val="ADF623E4"/>
    <w:name w:val="WW8Num14"/>
    <w:lvl w:ilvl="0">
      <w:start w:val="1"/>
      <w:numFmt w:val="decimal"/>
      <w:suff w:val="space"/>
      <w:lvlText w:val="%1."/>
      <w:lvlJc w:val="left"/>
      <w:pPr>
        <w:ind w:left="720" w:hanging="360"/>
      </w:pPr>
      <w:rPr>
        <w:rFonts w:ascii="Symbol" w:hAnsi="Symbol" w:cs="Symbol" w:hint="default"/>
        <w:b w:val="0"/>
        <w:bCs w:val="0"/>
        <w:iCs/>
        <w:strike w:val="0"/>
        <w:sz w:val="24"/>
        <w:szCs w:val="24"/>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4" w15:restartNumberingAfterBreak="0">
    <w:nsid w:val="0000000F"/>
    <w:multiLevelType w:val="multilevel"/>
    <w:tmpl w:val="4B7E7B1E"/>
    <w:name w:val="WW8Num15"/>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2.%3."/>
      <w:lvlJc w:val="right"/>
      <w:pPr>
        <w:tabs>
          <w:tab w:val="num" w:pos="0"/>
        </w:tabs>
        <w:ind w:left="2160" w:hanging="180"/>
      </w:pPr>
      <w:rPr>
        <w:rFonts w:cs="Times New Roman" w:hint="default"/>
      </w:rPr>
    </w:lvl>
    <w:lvl w:ilvl="3">
      <w:start w:val="1"/>
      <w:numFmt w:val="decimal"/>
      <w:lvlText w:val="%2.%3.%4."/>
      <w:lvlJc w:val="left"/>
      <w:pPr>
        <w:tabs>
          <w:tab w:val="num" w:pos="0"/>
        </w:tabs>
        <w:ind w:left="2880" w:hanging="360"/>
      </w:pPr>
      <w:rPr>
        <w:rFonts w:cs="Times New Roman" w:hint="default"/>
      </w:rPr>
    </w:lvl>
    <w:lvl w:ilvl="4">
      <w:start w:val="1"/>
      <w:numFmt w:val="lowerLetter"/>
      <w:lvlText w:val="%2.%3.%4.%5."/>
      <w:lvlJc w:val="left"/>
      <w:pPr>
        <w:tabs>
          <w:tab w:val="num" w:pos="0"/>
        </w:tabs>
        <w:ind w:left="3600" w:hanging="360"/>
      </w:pPr>
      <w:rPr>
        <w:rFonts w:cs="Times New Roman" w:hint="default"/>
      </w:rPr>
    </w:lvl>
    <w:lvl w:ilvl="5">
      <w:start w:val="1"/>
      <w:numFmt w:val="lowerRoman"/>
      <w:lvlText w:val="%2.%3.%4.%5.%6."/>
      <w:lvlJc w:val="right"/>
      <w:pPr>
        <w:tabs>
          <w:tab w:val="num" w:pos="0"/>
        </w:tabs>
        <w:ind w:left="4320" w:hanging="180"/>
      </w:pPr>
      <w:rPr>
        <w:rFonts w:cs="Times New Roman" w:hint="default"/>
      </w:rPr>
    </w:lvl>
    <w:lvl w:ilvl="6">
      <w:start w:val="1"/>
      <w:numFmt w:val="decimal"/>
      <w:lvlText w:val="%2.%3.%4.%5.%6.%7."/>
      <w:lvlJc w:val="left"/>
      <w:pPr>
        <w:tabs>
          <w:tab w:val="num" w:pos="0"/>
        </w:tabs>
        <w:ind w:left="5040" w:hanging="360"/>
      </w:pPr>
      <w:rPr>
        <w:rFonts w:cs="Times New Roman" w:hint="default"/>
      </w:rPr>
    </w:lvl>
    <w:lvl w:ilvl="7">
      <w:start w:val="1"/>
      <w:numFmt w:val="lowerLetter"/>
      <w:lvlText w:val="%2.%3.%4.%5.%6.%7.%8."/>
      <w:lvlJc w:val="left"/>
      <w:pPr>
        <w:tabs>
          <w:tab w:val="num" w:pos="0"/>
        </w:tabs>
        <w:ind w:left="5760" w:hanging="360"/>
      </w:pPr>
      <w:rPr>
        <w:rFonts w:cs="Times New Roman" w:hint="default"/>
      </w:rPr>
    </w:lvl>
    <w:lvl w:ilvl="8">
      <w:start w:val="1"/>
      <w:numFmt w:val="lowerRoman"/>
      <w:lvlText w:val="%2.%3.%4.%5.%6.%7.%8.%9."/>
      <w:lvlJc w:val="right"/>
      <w:pPr>
        <w:tabs>
          <w:tab w:val="num" w:pos="0"/>
        </w:tabs>
        <w:ind w:left="6480" w:hanging="180"/>
      </w:pPr>
      <w:rPr>
        <w:rFonts w:cs="Times New Roman" w:hint="default"/>
      </w:rPr>
    </w:lvl>
  </w:abstractNum>
  <w:abstractNum w:abstractNumId="15" w15:restartNumberingAfterBreak="0">
    <w:nsid w:val="00000010"/>
    <w:multiLevelType w:val="multilevel"/>
    <w:tmpl w:val="9AD8CEBA"/>
    <w:name w:val="WW8Num16"/>
    <w:lvl w:ilvl="0">
      <w:start w:val="1"/>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0000011"/>
    <w:multiLevelType w:val="multilevel"/>
    <w:tmpl w:val="00000011"/>
    <w:name w:val="WW8Num17"/>
    <w:lvl w:ilvl="0">
      <w:start w:val="1"/>
      <w:numFmt w:val="decimal"/>
      <w:lvlText w:val="%1."/>
      <w:lvlJc w:val="left"/>
      <w:pPr>
        <w:tabs>
          <w:tab w:val="num" w:pos="0"/>
        </w:tabs>
        <w:ind w:left="773" w:hanging="360"/>
      </w:pPr>
      <w:rPr>
        <w:rFonts w:ascii="Times New Roman" w:hAnsi="Times New Roman" w:cs="Times New Roman"/>
        <w:b/>
      </w:rPr>
    </w:lvl>
    <w:lvl w:ilvl="1">
      <w:start w:val="1"/>
      <w:numFmt w:val="lowerLetter"/>
      <w:lvlText w:val="%2."/>
      <w:lvlJc w:val="left"/>
      <w:pPr>
        <w:tabs>
          <w:tab w:val="num" w:pos="0"/>
        </w:tabs>
        <w:ind w:left="1493" w:hanging="360"/>
      </w:pPr>
      <w:rPr>
        <w:rFonts w:ascii="Times New Roman" w:hAnsi="Times New Roman" w:cs="Times New Roman"/>
        <w:b/>
      </w:rPr>
    </w:lvl>
    <w:lvl w:ilvl="2">
      <w:start w:val="1"/>
      <w:numFmt w:val="lowerRoman"/>
      <w:lvlText w:val="%2.%3."/>
      <w:lvlJc w:val="right"/>
      <w:pPr>
        <w:tabs>
          <w:tab w:val="num" w:pos="0"/>
        </w:tabs>
        <w:ind w:left="2213" w:hanging="180"/>
      </w:pPr>
      <w:rPr>
        <w:rFonts w:ascii="Times New Roman" w:hAnsi="Times New Roman" w:cs="Times New Roman"/>
        <w:b/>
      </w:rPr>
    </w:lvl>
    <w:lvl w:ilvl="3">
      <w:start w:val="1"/>
      <w:numFmt w:val="decimal"/>
      <w:lvlText w:val="%2.%3.%4."/>
      <w:lvlJc w:val="left"/>
      <w:pPr>
        <w:tabs>
          <w:tab w:val="num" w:pos="0"/>
        </w:tabs>
        <w:ind w:left="2933" w:hanging="360"/>
      </w:pPr>
      <w:rPr>
        <w:rFonts w:ascii="Times New Roman" w:hAnsi="Times New Roman" w:cs="Times New Roman"/>
        <w:b/>
      </w:rPr>
    </w:lvl>
    <w:lvl w:ilvl="4">
      <w:start w:val="1"/>
      <w:numFmt w:val="lowerLetter"/>
      <w:lvlText w:val="%2.%3.%4.%5."/>
      <w:lvlJc w:val="left"/>
      <w:pPr>
        <w:tabs>
          <w:tab w:val="num" w:pos="0"/>
        </w:tabs>
        <w:ind w:left="3653" w:hanging="360"/>
      </w:pPr>
      <w:rPr>
        <w:rFonts w:ascii="Times New Roman" w:hAnsi="Times New Roman" w:cs="Times New Roman"/>
        <w:b/>
      </w:rPr>
    </w:lvl>
    <w:lvl w:ilvl="5">
      <w:start w:val="1"/>
      <w:numFmt w:val="lowerRoman"/>
      <w:lvlText w:val="%2.%3.%4.%5.%6."/>
      <w:lvlJc w:val="right"/>
      <w:pPr>
        <w:tabs>
          <w:tab w:val="num" w:pos="0"/>
        </w:tabs>
        <w:ind w:left="4373" w:hanging="180"/>
      </w:pPr>
      <w:rPr>
        <w:rFonts w:ascii="Times New Roman" w:hAnsi="Times New Roman" w:cs="Times New Roman"/>
        <w:b/>
      </w:rPr>
    </w:lvl>
    <w:lvl w:ilvl="6">
      <w:start w:val="1"/>
      <w:numFmt w:val="decimal"/>
      <w:lvlText w:val="%2.%3.%4.%5.%6.%7."/>
      <w:lvlJc w:val="left"/>
      <w:pPr>
        <w:tabs>
          <w:tab w:val="num" w:pos="0"/>
        </w:tabs>
        <w:ind w:left="5093" w:hanging="360"/>
      </w:pPr>
      <w:rPr>
        <w:rFonts w:ascii="Times New Roman" w:hAnsi="Times New Roman" w:cs="Times New Roman"/>
        <w:b/>
      </w:rPr>
    </w:lvl>
    <w:lvl w:ilvl="7">
      <w:start w:val="1"/>
      <w:numFmt w:val="lowerLetter"/>
      <w:lvlText w:val="%2.%3.%4.%5.%6.%7.%8."/>
      <w:lvlJc w:val="left"/>
      <w:pPr>
        <w:tabs>
          <w:tab w:val="num" w:pos="0"/>
        </w:tabs>
        <w:ind w:left="5813" w:hanging="360"/>
      </w:pPr>
      <w:rPr>
        <w:rFonts w:ascii="Times New Roman" w:hAnsi="Times New Roman" w:cs="Times New Roman"/>
        <w:b/>
      </w:rPr>
    </w:lvl>
    <w:lvl w:ilvl="8">
      <w:start w:val="1"/>
      <w:numFmt w:val="lowerRoman"/>
      <w:lvlText w:val="%2.%3.%4.%5.%6.%7.%8.%9."/>
      <w:lvlJc w:val="right"/>
      <w:pPr>
        <w:tabs>
          <w:tab w:val="num" w:pos="0"/>
        </w:tabs>
        <w:ind w:left="6533" w:hanging="180"/>
      </w:pPr>
      <w:rPr>
        <w:rFonts w:ascii="Times New Roman" w:hAnsi="Times New Roman" w:cs="Times New Roman"/>
        <w:b/>
      </w:rPr>
    </w:lvl>
  </w:abstractNum>
  <w:abstractNum w:abstractNumId="17" w15:restartNumberingAfterBreak="0">
    <w:nsid w:val="00000012"/>
    <w:multiLevelType w:val="multilevel"/>
    <w:tmpl w:val="00000012"/>
    <w:name w:val="WW8Num18"/>
    <w:lvl w:ilvl="0">
      <w:start w:val="1"/>
      <w:numFmt w:val="decimal"/>
      <w:lvlText w:val="%1."/>
      <w:lvlJc w:val="left"/>
      <w:pPr>
        <w:tabs>
          <w:tab w:val="num" w:pos="0"/>
        </w:tabs>
        <w:ind w:left="773"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8" w15:restartNumberingAfterBreak="0">
    <w:nsid w:val="00000013"/>
    <w:multiLevelType w:val="multilevel"/>
    <w:tmpl w:val="279CF3B2"/>
    <w:name w:val="WW8Num19"/>
    <w:lvl w:ilvl="0">
      <w:start w:val="2"/>
      <w:numFmt w:val="upperRoman"/>
      <w:lvlText w:val="%1."/>
      <w:lvlJc w:val="left"/>
      <w:pPr>
        <w:tabs>
          <w:tab w:val="num" w:pos="0"/>
        </w:tabs>
        <w:ind w:left="720" w:hanging="360"/>
      </w:pPr>
      <w:rPr>
        <w:rFonts w:ascii="Times New Roman" w:hAnsi="Times New Roman" w:cs="Times New Roman" w:hint="default"/>
        <w:b/>
      </w:rPr>
    </w:lvl>
    <w:lvl w:ilvl="1">
      <w:start w:val="1"/>
      <w:numFmt w:val="lowerLetter"/>
      <w:lvlText w:val="%2."/>
      <w:lvlJc w:val="left"/>
      <w:pPr>
        <w:tabs>
          <w:tab w:val="num" w:pos="0"/>
        </w:tabs>
        <w:ind w:left="1440" w:hanging="360"/>
      </w:pPr>
      <w:rPr>
        <w:rFonts w:ascii="Times New Roman" w:hAnsi="Times New Roman" w:cs="Times New Roman" w:hint="default"/>
        <w:b/>
      </w:rPr>
    </w:lvl>
    <w:lvl w:ilvl="2">
      <w:start w:val="1"/>
      <w:numFmt w:val="lowerRoman"/>
      <w:lvlText w:val="%2.%3."/>
      <w:lvlJc w:val="right"/>
      <w:pPr>
        <w:tabs>
          <w:tab w:val="num" w:pos="0"/>
        </w:tabs>
        <w:ind w:left="2160" w:hanging="180"/>
      </w:pPr>
      <w:rPr>
        <w:rFonts w:ascii="Times New Roman" w:hAnsi="Times New Roman" w:cs="Times New Roman" w:hint="default"/>
        <w:b/>
      </w:rPr>
    </w:lvl>
    <w:lvl w:ilvl="3">
      <w:start w:val="1"/>
      <w:numFmt w:val="decimal"/>
      <w:lvlText w:val="%2.%3.%4."/>
      <w:lvlJc w:val="left"/>
      <w:pPr>
        <w:tabs>
          <w:tab w:val="num" w:pos="0"/>
        </w:tabs>
        <w:ind w:left="2880" w:hanging="360"/>
      </w:pPr>
      <w:rPr>
        <w:rFonts w:ascii="Times New Roman" w:hAnsi="Times New Roman" w:cs="Times New Roman" w:hint="default"/>
        <w:b/>
      </w:rPr>
    </w:lvl>
    <w:lvl w:ilvl="4">
      <w:start w:val="1"/>
      <w:numFmt w:val="lowerLetter"/>
      <w:lvlText w:val="%2.%3.%4.%5."/>
      <w:lvlJc w:val="left"/>
      <w:pPr>
        <w:tabs>
          <w:tab w:val="num" w:pos="0"/>
        </w:tabs>
        <w:ind w:left="3600" w:hanging="360"/>
      </w:pPr>
      <w:rPr>
        <w:rFonts w:ascii="Times New Roman" w:hAnsi="Times New Roman" w:cs="Times New Roman" w:hint="default"/>
        <w:b/>
      </w:rPr>
    </w:lvl>
    <w:lvl w:ilvl="5">
      <w:start w:val="1"/>
      <w:numFmt w:val="lowerRoman"/>
      <w:lvlText w:val="%2.%3.%4.%5.%6."/>
      <w:lvlJc w:val="right"/>
      <w:pPr>
        <w:tabs>
          <w:tab w:val="num" w:pos="0"/>
        </w:tabs>
        <w:ind w:left="4320" w:hanging="180"/>
      </w:pPr>
      <w:rPr>
        <w:rFonts w:ascii="Times New Roman" w:hAnsi="Times New Roman" w:cs="Times New Roman" w:hint="default"/>
        <w:b/>
      </w:rPr>
    </w:lvl>
    <w:lvl w:ilvl="6">
      <w:start w:val="1"/>
      <w:numFmt w:val="decimal"/>
      <w:lvlText w:val="%2.%3.%4.%5.%6.%7."/>
      <w:lvlJc w:val="left"/>
      <w:pPr>
        <w:tabs>
          <w:tab w:val="num" w:pos="0"/>
        </w:tabs>
        <w:ind w:left="5040" w:hanging="360"/>
      </w:pPr>
      <w:rPr>
        <w:rFonts w:ascii="Times New Roman" w:hAnsi="Times New Roman" w:cs="Times New Roman" w:hint="default"/>
        <w:b/>
      </w:rPr>
    </w:lvl>
    <w:lvl w:ilvl="7">
      <w:start w:val="1"/>
      <w:numFmt w:val="lowerLetter"/>
      <w:lvlText w:val="%2.%3.%4.%5.%6.%7.%8."/>
      <w:lvlJc w:val="left"/>
      <w:pPr>
        <w:tabs>
          <w:tab w:val="num" w:pos="0"/>
        </w:tabs>
        <w:ind w:left="5760" w:hanging="360"/>
      </w:pPr>
      <w:rPr>
        <w:rFonts w:ascii="Times New Roman" w:hAnsi="Times New Roman" w:cs="Times New Roman" w:hint="default"/>
        <w:b/>
      </w:rPr>
    </w:lvl>
    <w:lvl w:ilvl="8">
      <w:start w:val="1"/>
      <w:numFmt w:val="lowerRoman"/>
      <w:lvlText w:val="%2.%3.%4.%5.%6.%7.%8.%9."/>
      <w:lvlJc w:val="right"/>
      <w:pPr>
        <w:tabs>
          <w:tab w:val="num" w:pos="0"/>
        </w:tabs>
        <w:ind w:left="6480" w:hanging="180"/>
      </w:pPr>
      <w:rPr>
        <w:rFonts w:ascii="Times New Roman" w:hAnsi="Times New Roman" w:cs="Times New Roman" w:hint="default"/>
        <w:b/>
      </w:rPr>
    </w:lvl>
  </w:abstractNum>
  <w:abstractNum w:abstractNumId="19" w15:restartNumberingAfterBreak="0">
    <w:nsid w:val="00000014"/>
    <w:multiLevelType w:val="multilevel"/>
    <w:tmpl w:val="00000014"/>
    <w:name w:val="WW8Num20"/>
    <w:lvl w:ilvl="0">
      <w:start w:val="1"/>
      <w:numFmt w:val="decimal"/>
      <w:lvlText w:val="%1."/>
      <w:lvlJc w:val="left"/>
      <w:pPr>
        <w:tabs>
          <w:tab w:val="num" w:pos="0"/>
        </w:tabs>
        <w:ind w:left="773" w:hanging="360"/>
      </w:pPr>
      <w:rPr>
        <w:rFonts w:cs="Times New Roman"/>
      </w:rPr>
    </w:lvl>
    <w:lvl w:ilvl="1">
      <w:start w:val="1"/>
      <w:numFmt w:val="lowerLetter"/>
      <w:lvlText w:val="%2."/>
      <w:lvlJc w:val="left"/>
      <w:pPr>
        <w:tabs>
          <w:tab w:val="num" w:pos="0"/>
        </w:tabs>
        <w:ind w:left="1493" w:hanging="360"/>
      </w:pPr>
      <w:rPr>
        <w:rFonts w:cs="Times New Roman"/>
      </w:rPr>
    </w:lvl>
    <w:lvl w:ilvl="2">
      <w:start w:val="1"/>
      <w:numFmt w:val="lowerRoman"/>
      <w:lvlText w:val="%2.%3."/>
      <w:lvlJc w:val="right"/>
      <w:pPr>
        <w:tabs>
          <w:tab w:val="num" w:pos="0"/>
        </w:tabs>
        <w:ind w:left="2213" w:hanging="180"/>
      </w:pPr>
      <w:rPr>
        <w:rFonts w:cs="Times New Roman"/>
      </w:rPr>
    </w:lvl>
    <w:lvl w:ilvl="3">
      <w:start w:val="1"/>
      <w:numFmt w:val="decimal"/>
      <w:lvlText w:val="%2.%3.%4."/>
      <w:lvlJc w:val="left"/>
      <w:pPr>
        <w:tabs>
          <w:tab w:val="num" w:pos="0"/>
        </w:tabs>
        <w:ind w:left="2933" w:hanging="360"/>
      </w:pPr>
      <w:rPr>
        <w:rFonts w:cs="Times New Roman"/>
      </w:rPr>
    </w:lvl>
    <w:lvl w:ilvl="4">
      <w:start w:val="1"/>
      <w:numFmt w:val="lowerLetter"/>
      <w:lvlText w:val="%2.%3.%4.%5."/>
      <w:lvlJc w:val="left"/>
      <w:pPr>
        <w:tabs>
          <w:tab w:val="num" w:pos="0"/>
        </w:tabs>
        <w:ind w:left="3653" w:hanging="360"/>
      </w:pPr>
      <w:rPr>
        <w:rFonts w:cs="Times New Roman"/>
      </w:rPr>
    </w:lvl>
    <w:lvl w:ilvl="5">
      <w:start w:val="1"/>
      <w:numFmt w:val="lowerRoman"/>
      <w:lvlText w:val="%2.%3.%4.%5.%6."/>
      <w:lvlJc w:val="right"/>
      <w:pPr>
        <w:tabs>
          <w:tab w:val="num" w:pos="0"/>
        </w:tabs>
        <w:ind w:left="4373" w:hanging="180"/>
      </w:pPr>
      <w:rPr>
        <w:rFonts w:cs="Times New Roman"/>
      </w:rPr>
    </w:lvl>
    <w:lvl w:ilvl="6">
      <w:start w:val="1"/>
      <w:numFmt w:val="decimal"/>
      <w:lvlText w:val="%2.%3.%4.%5.%6.%7."/>
      <w:lvlJc w:val="left"/>
      <w:pPr>
        <w:tabs>
          <w:tab w:val="num" w:pos="0"/>
        </w:tabs>
        <w:ind w:left="5093" w:hanging="360"/>
      </w:pPr>
      <w:rPr>
        <w:rFonts w:cs="Times New Roman"/>
      </w:rPr>
    </w:lvl>
    <w:lvl w:ilvl="7">
      <w:start w:val="1"/>
      <w:numFmt w:val="lowerLetter"/>
      <w:lvlText w:val="%2.%3.%4.%5.%6.%7.%8."/>
      <w:lvlJc w:val="left"/>
      <w:pPr>
        <w:tabs>
          <w:tab w:val="num" w:pos="0"/>
        </w:tabs>
        <w:ind w:left="5813" w:hanging="360"/>
      </w:pPr>
      <w:rPr>
        <w:rFonts w:cs="Times New Roman"/>
      </w:rPr>
    </w:lvl>
    <w:lvl w:ilvl="8">
      <w:start w:val="1"/>
      <w:numFmt w:val="lowerRoman"/>
      <w:lvlText w:val="%2.%3.%4.%5.%6.%7.%8.%9."/>
      <w:lvlJc w:val="right"/>
      <w:pPr>
        <w:tabs>
          <w:tab w:val="num" w:pos="0"/>
        </w:tabs>
        <w:ind w:left="6533" w:hanging="180"/>
      </w:pPr>
      <w:rPr>
        <w:rFonts w:cs="Times New Roman"/>
      </w:r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773" w:hanging="360"/>
      </w:pPr>
      <w:rPr>
        <w:rFonts w:cs="Times New Roman"/>
      </w:rPr>
    </w:lvl>
    <w:lvl w:ilvl="1">
      <w:start w:val="1"/>
      <w:numFmt w:val="lowerLetter"/>
      <w:lvlText w:val="%2."/>
      <w:lvlJc w:val="left"/>
      <w:pPr>
        <w:tabs>
          <w:tab w:val="num" w:pos="0"/>
        </w:tabs>
        <w:ind w:left="1493" w:hanging="360"/>
      </w:pPr>
      <w:rPr>
        <w:rFonts w:cs="Times New Roman"/>
      </w:rPr>
    </w:lvl>
    <w:lvl w:ilvl="2">
      <w:start w:val="1"/>
      <w:numFmt w:val="lowerRoman"/>
      <w:lvlText w:val="%2.%3."/>
      <w:lvlJc w:val="right"/>
      <w:pPr>
        <w:tabs>
          <w:tab w:val="num" w:pos="0"/>
        </w:tabs>
        <w:ind w:left="2213" w:hanging="180"/>
      </w:pPr>
      <w:rPr>
        <w:rFonts w:cs="Times New Roman"/>
      </w:rPr>
    </w:lvl>
    <w:lvl w:ilvl="3">
      <w:start w:val="1"/>
      <w:numFmt w:val="decimal"/>
      <w:lvlText w:val="%2.%3.%4."/>
      <w:lvlJc w:val="left"/>
      <w:pPr>
        <w:tabs>
          <w:tab w:val="num" w:pos="0"/>
        </w:tabs>
        <w:ind w:left="2933" w:hanging="360"/>
      </w:pPr>
      <w:rPr>
        <w:rFonts w:cs="Times New Roman"/>
      </w:rPr>
    </w:lvl>
    <w:lvl w:ilvl="4">
      <w:start w:val="1"/>
      <w:numFmt w:val="lowerLetter"/>
      <w:lvlText w:val="%2.%3.%4.%5."/>
      <w:lvlJc w:val="left"/>
      <w:pPr>
        <w:tabs>
          <w:tab w:val="num" w:pos="0"/>
        </w:tabs>
        <w:ind w:left="3653" w:hanging="360"/>
      </w:pPr>
      <w:rPr>
        <w:rFonts w:cs="Times New Roman"/>
      </w:rPr>
    </w:lvl>
    <w:lvl w:ilvl="5">
      <w:start w:val="1"/>
      <w:numFmt w:val="lowerRoman"/>
      <w:lvlText w:val="%2.%3.%4.%5.%6."/>
      <w:lvlJc w:val="right"/>
      <w:pPr>
        <w:tabs>
          <w:tab w:val="num" w:pos="0"/>
        </w:tabs>
        <w:ind w:left="4373" w:hanging="180"/>
      </w:pPr>
      <w:rPr>
        <w:rFonts w:cs="Times New Roman"/>
      </w:rPr>
    </w:lvl>
    <w:lvl w:ilvl="6">
      <w:start w:val="1"/>
      <w:numFmt w:val="decimal"/>
      <w:lvlText w:val="%2.%3.%4.%5.%6.%7."/>
      <w:lvlJc w:val="left"/>
      <w:pPr>
        <w:tabs>
          <w:tab w:val="num" w:pos="0"/>
        </w:tabs>
        <w:ind w:left="5093" w:hanging="360"/>
      </w:pPr>
      <w:rPr>
        <w:rFonts w:cs="Times New Roman"/>
      </w:rPr>
    </w:lvl>
    <w:lvl w:ilvl="7">
      <w:start w:val="1"/>
      <w:numFmt w:val="lowerLetter"/>
      <w:lvlText w:val="%2.%3.%4.%5.%6.%7.%8."/>
      <w:lvlJc w:val="left"/>
      <w:pPr>
        <w:tabs>
          <w:tab w:val="num" w:pos="0"/>
        </w:tabs>
        <w:ind w:left="5813" w:hanging="360"/>
      </w:pPr>
      <w:rPr>
        <w:rFonts w:cs="Times New Roman"/>
      </w:rPr>
    </w:lvl>
    <w:lvl w:ilvl="8">
      <w:start w:val="1"/>
      <w:numFmt w:val="lowerRoman"/>
      <w:lvlText w:val="%2.%3.%4.%5.%6.%7.%8.%9."/>
      <w:lvlJc w:val="right"/>
      <w:pPr>
        <w:tabs>
          <w:tab w:val="num" w:pos="0"/>
        </w:tabs>
        <w:ind w:left="6533" w:hanging="180"/>
      </w:pPr>
      <w:rPr>
        <w:rFonts w:cs="Times New Roman"/>
      </w:rPr>
    </w:lvl>
  </w:abstractNum>
  <w:abstractNum w:abstractNumId="21" w15:restartNumberingAfterBreak="0">
    <w:nsid w:val="00000016"/>
    <w:multiLevelType w:val="multilevel"/>
    <w:tmpl w:val="CF44D92E"/>
    <w:name w:val="WW8Num22"/>
    <w:lvl w:ilvl="0">
      <w:start w:val="1"/>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00000017"/>
    <w:multiLevelType w:val="multilevel"/>
    <w:tmpl w:val="A6ACBFC8"/>
    <w:name w:val="WW8Num23"/>
    <w:lvl w:ilvl="0">
      <w:start w:val="1"/>
      <w:numFmt w:val="bullet"/>
      <w:suff w:val="space"/>
      <w:lvlText w:val="-"/>
      <w:lvlJc w:val="left"/>
      <w:pPr>
        <w:ind w:left="720" w:hanging="360"/>
      </w:pPr>
      <w:rPr>
        <w:rFonts w:ascii="Times New Roman" w:hAnsi="Times New Roman" w:cs="Times New Roman" w:hint="default"/>
        <w:b/>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00000018"/>
    <w:multiLevelType w:val="multilevel"/>
    <w:tmpl w:val="C5BA0CEC"/>
    <w:name w:val="WW8Num24"/>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00000019"/>
    <w:multiLevelType w:val="multilevel"/>
    <w:tmpl w:val="82601C64"/>
    <w:name w:val="WW8Num25"/>
    <w:lvl w:ilvl="0">
      <w:start w:val="1"/>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0000001A"/>
    <w:multiLevelType w:val="multilevel"/>
    <w:tmpl w:val="0DEC9250"/>
    <w:name w:val="WW8Num26"/>
    <w:lvl w:ilvl="0">
      <w:start w:val="1"/>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0000001B"/>
    <w:multiLevelType w:val="multilevel"/>
    <w:tmpl w:val="219A64E4"/>
    <w:name w:val="WW8Num27"/>
    <w:lvl w:ilvl="0">
      <w:start w:val="1"/>
      <w:numFmt w:val="bullet"/>
      <w:suff w:val="space"/>
      <w:lvlText w:val=""/>
      <w:lvlJc w:val="left"/>
      <w:pPr>
        <w:ind w:left="1440" w:hanging="360"/>
      </w:pPr>
      <w:rPr>
        <w:rFonts w:ascii="Wingdings" w:hAnsi="Wingdings" w:hint="default"/>
        <w:color w:val="auto"/>
        <w:sz w:val="24"/>
        <w:szCs w:val="24"/>
        <w:shd w:val="clear" w:color="auto" w:fill="00FF00"/>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color w:val="FF0000"/>
        <w:sz w:val="24"/>
        <w:szCs w:val="24"/>
        <w:shd w:val="clear" w:color="auto" w:fill="00FF00"/>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color w:val="FF0000"/>
        <w:sz w:val="24"/>
        <w:szCs w:val="24"/>
        <w:shd w:val="clear" w:color="auto" w:fill="00FF00"/>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color w:val="FF0000"/>
        <w:sz w:val="24"/>
        <w:szCs w:val="24"/>
        <w:shd w:val="clear" w:color="auto" w:fill="00FF00"/>
      </w:rPr>
    </w:lvl>
  </w:abstractNum>
  <w:abstractNum w:abstractNumId="27" w15:restartNumberingAfterBreak="0">
    <w:nsid w:val="0000001C"/>
    <w:multiLevelType w:val="multilevel"/>
    <w:tmpl w:val="0000001C"/>
    <w:name w:val="WW8Num28"/>
    <w:lvl w:ilvl="0">
      <w:start w:val="1"/>
      <w:numFmt w:val="bullet"/>
      <w:lvlText w:val=""/>
      <w:lvlJc w:val="left"/>
      <w:pPr>
        <w:tabs>
          <w:tab w:val="num" w:pos="0"/>
        </w:tabs>
        <w:ind w:left="144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0000001D"/>
    <w:name w:val="WW8Num29"/>
    <w:lvl w:ilvl="0">
      <w:start w:val="1"/>
      <w:numFmt w:val="bullet"/>
      <w:lvlText w:val=""/>
      <w:lvlJc w:val="left"/>
      <w:pPr>
        <w:tabs>
          <w:tab w:val="num" w:pos="0"/>
        </w:tabs>
        <w:ind w:left="643"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E7567344"/>
    <w:name w:val="WW8Num30"/>
    <w:lvl w:ilvl="0">
      <w:start w:val="1"/>
      <w:numFmt w:val="bullet"/>
      <w:suff w:val="space"/>
      <w:lvlText w:val=""/>
      <w:lvlJc w:val="left"/>
      <w:pPr>
        <w:ind w:left="720" w:hanging="360"/>
      </w:pPr>
      <w:rPr>
        <w:rFonts w:ascii="Symbol" w:hAnsi="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4"/>
        <w:szCs w:val="24"/>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4"/>
        <w:szCs w:val="24"/>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0000001F"/>
    <w:multiLevelType w:val="multilevel"/>
    <w:tmpl w:val="743C8C44"/>
    <w:name w:val="WW8Num31"/>
    <w:lvl w:ilvl="0">
      <w:start w:val="1"/>
      <w:numFmt w:val="bullet"/>
      <w:suff w:val="space"/>
      <w:lvlText w:val=""/>
      <w:lvlJc w:val="left"/>
      <w:pPr>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00000020"/>
    <w:multiLevelType w:val="multilevel"/>
    <w:tmpl w:val="448C00EA"/>
    <w:name w:val="WW8Num32"/>
    <w:lvl w:ilvl="0">
      <w:start w:val="1"/>
      <w:numFmt w:val="bullet"/>
      <w:suff w:val="space"/>
      <w:lvlText w:val=""/>
      <w:lvlJc w:val="left"/>
      <w:pPr>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00000021"/>
    <w:multiLevelType w:val="multilevel"/>
    <w:tmpl w:val="D67A9712"/>
    <w:name w:val="WW8Num33"/>
    <w:lvl w:ilvl="0">
      <w:start w:val="1"/>
      <w:numFmt w:val="bullet"/>
      <w:suff w:val="space"/>
      <w:lvlText w:val=""/>
      <w:lvlJc w:val="left"/>
      <w:pPr>
        <w:ind w:left="720" w:hanging="360"/>
      </w:pPr>
      <w:rPr>
        <w:rFonts w:ascii="Symbol" w:hAnsi="Symbol" w:hint="default"/>
        <w:color w:val="FF0000"/>
        <w:sz w:val="24"/>
        <w:szCs w:val="24"/>
        <w:shd w:val="clear" w:color="auto" w:fill="00FFFF"/>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FF0000"/>
        <w:sz w:val="24"/>
        <w:szCs w:val="24"/>
        <w:shd w:val="clear" w:color="auto" w:fill="00FFFF"/>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FF0000"/>
        <w:sz w:val="24"/>
        <w:szCs w:val="24"/>
        <w:shd w:val="clear" w:color="auto" w:fill="00FFFF"/>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017B7527"/>
    <w:multiLevelType w:val="hybridMultilevel"/>
    <w:tmpl w:val="C0C25CD8"/>
    <w:lvl w:ilvl="0" w:tplc="37623988">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01AB232C"/>
    <w:multiLevelType w:val="hybridMultilevel"/>
    <w:tmpl w:val="B690644A"/>
    <w:name w:val="WW8Num262"/>
    <w:lvl w:ilvl="0" w:tplc="5C56E2F2">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03697328"/>
    <w:multiLevelType w:val="hybridMultilevel"/>
    <w:tmpl w:val="E4C63434"/>
    <w:lvl w:ilvl="0" w:tplc="F7C29462">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36" w15:restartNumberingAfterBreak="0">
    <w:nsid w:val="04653ED3"/>
    <w:multiLevelType w:val="hybridMultilevel"/>
    <w:tmpl w:val="A79EFFA4"/>
    <w:lvl w:ilvl="0" w:tplc="29FAE538">
      <w:start w:val="2"/>
      <w:numFmt w:val="upperRoman"/>
      <w:lvlText w:val="%1."/>
      <w:lvlJc w:val="righ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04E44A96"/>
    <w:multiLevelType w:val="multilevel"/>
    <w:tmpl w:val="4B7E7B1E"/>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2.%3."/>
      <w:lvlJc w:val="right"/>
      <w:pPr>
        <w:tabs>
          <w:tab w:val="num" w:pos="0"/>
        </w:tabs>
        <w:ind w:left="2160" w:hanging="180"/>
      </w:pPr>
      <w:rPr>
        <w:rFonts w:cs="Times New Roman" w:hint="default"/>
      </w:rPr>
    </w:lvl>
    <w:lvl w:ilvl="3">
      <w:start w:val="1"/>
      <w:numFmt w:val="decimal"/>
      <w:lvlText w:val="%2.%3.%4."/>
      <w:lvlJc w:val="left"/>
      <w:pPr>
        <w:tabs>
          <w:tab w:val="num" w:pos="0"/>
        </w:tabs>
        <w:ind w:left="2880" w:hanging="360"/>
      </w:pPr>
      <w:rPr>
        <w:rFonts w:cs="Times New Roman" w:hint="default"/>
      </w:rPr>
    </w:lvl>
    <w:lvl w:ilvl="4">
      <w:start w:val="1"/>
      <w:numFmt w:val="lowerLetter"/>
      <w:lvlText w:val="%2.%3.%4.%5."/>
      <w:lvlJc w:val="left"/>
      <w:pPr>
        <w:tabs>
          <w:tab w:val="num" w:pos="0"/>
        </w:tabs>
        <w:ind w:left="3600" w:hanging="360"/>
      </w:pPr>
      <w:rPr>
        <w:rFonts w:cs="Times New Roman" w:hint="default"/>
      </w:rPr>
    </w:lvl>
    <w:lvl w:ilvl="5">
      <w:start w:val="1"/>
      <w:numFmt w:val="lowerRoman"/>
      <w:lvlText w:val="%2.%3.%4.%5.%6."/>
      <w:lvlJc w:val="right"/>
      <w:pPr>
        <w:tabs>
          <w:tab w:val="num" w:pos="0"/>
        </w:tabs>
        <w:ind w:left="4320" w:hanging="180"/>
      </w:pPr>
      <w:rPr>
        <w:rFonts w:cs="Times New Roman" w:hint="default"/>
      </w:rPr>
    </w:lvl>
    <w:lvl w:ilvl="6">
      <w:start w:val="1"/>
      <w:numFmt w:val="decimal"/>
      <w:lvlText w:val="%2.%3.%4.%5.%6.%7."/>
      <w:lvlJc w:val="left"/>
      <w:pPr>
        <w:tabs>
          <w:tab w:val="num" w:pos="0"/>
        </w:tabs>
        <w:ind w:left="5040" w:hanging="360"/>
      </w:pPr>
      <w:rPr>
        <w:rFonts w:cs="Times New Roman" w:hint="default"/>
      </w:rPr>
    </w:lvl>
    <w:lvl w:ilvl="7">
      <w:start w:val="1"/>
      <w:numFmt w:val="lowerLetter"/>
      <w:lvlText w:val="%2.%3.%4.%5.%6.%7.%8."/>
      <w:lvlJc w:val="left"/>
      <w:pPr>
        <w:tabs>
          <w:tab w:val="num" w:pos="0"/>
        </w:tabs>
        <w:ind w:left="5760" w:hanging="360"/>
      </w:pPr>
      <w:rPr>
        <w:rFonts w:cs="Times New Roman" w:hint="default"/>
      </w:rPr>
    </w:lvl>
    <w:lvl w:ilvl="8">
      <w:start w:val="1"/>
      <w:numFmt w:val="lowerRoman"/>
      <w:lvlText w:val="%2.%3.%4.%5.%6.%7.%8.%9."/>
      <w:lvlJc w:val="right"/>
      <w:pPr>
        <w:tabs>
          <w:tab w:val="num" w:pos="0"/>
        </w:tabs>
        <w:ind w:left="6480" w:hanging="180"/>
      </w:pPr>
      <w:rPr>
        <w:rFonts w:cs="Times New Roman" w:hint="default"/>
      </w:rPr>
    </w:lvl>
  </w:abstractNum>
  <w:abstractNum w:abstractNumId="38" w15:restartNumberingAfterBreak="0">
    <w:nsid w:val="07056A1E"/>
    <w:multiLevelType w:val="multilevel"/>
    <w:tmpl w:val="0000000F"/>
    <w:lvl w:ilvl="0">
      <w:start w:val="2"/>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39" w15:restartNumberingAfterBreak="0">
    <w:nsid w:val="0A761449"/>
    <w:multiLevelType w:val="hybridMultilevel"/>
    <w:tmpl w:val="E0D27EC8"/>
    <w:lvl w:ilvl="0" w:tplc="DFB0080A">
      <w:start w:val="1"/>
      <w:numFmt w:val="decimal"/>
      <w:suff w:val="space"/>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0E4636C3"/>
    <w:multiLevelType w:val="hybridMultilevel"/>
    <w:tmpl w:val="D7F8F1AC"/>
    <w:lvl w:ilvl="0" w:tplc="AC945E20">
      <w:start w:val="1"/>
      <w:numFmt w:val="bullet"/>
      <w:suff w:val="space"/>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1" w15:restartNumberingAfterBreak="0">
    <w:nsid w:val="1AFD0745"/>
    <w:multiLevelType w:val="hybridMultilevel"/>
    <w:tmpl w:val="BBFC517E"/>
    <w:lvl w:ilvl="0" w:tplc="202EE0B2">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1D9F0811"/>
    <w:multiLevelType w:val="hybridMultilevel"/>
    <w:tmpl w:val="1042F1CE"/>
    <w:name w:val="WW8Num2632"/>
    <w:lvl w:ilvl="0" w:tplc="C936D13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46B5A6A"/>
    <w:multiLevelType w:val="hybridMultilevel"/>
    <w:tmpl w:val="D3609990"/>
    <w:lvl w:ilvl="0" w:tplc="EDAEC21C">
      <w:start w:val="1"/>
      <w:numFmt w:val="decimal"/>
      <w:suff w:val="space"/>
      <w:lvlText w:val="%1."/>
      <w:lvlJc w:val="left"/>
      <w:pPr>
        <w:ind w:left="927" w:hanging="360"/>
      </w:pPr>
      <w:rPr>
        <w:rFonts w:hint="default"/>
        <w:b/>
        <w:u w:val="non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4" w15:restartNumberingAfterBreak="0">
    <w:nsid w:val="284E67E3"/>
    <w:multiLevelType w:val="hybridMultilevel"/>
    <w:tmpl w:val="14C2B44A"/>
    <w:lvl w:ilvl="0" w:tplc="CF1E6574">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A733F5C"/>
    <w:multiLevelType w:val="hybridMultilevel"/>
    <w:tmpl w:val="C5641D34"/>
    <w:name w:val="WW8Num263"/>
    <w:lvl w:ilvl="0" w:tplc="C936D13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F922220"/>
    <w:multiLevelType w:val="hybridMultilevel"/>
    <w:tmpl w:val="4866DD5A"/>
    <w:lvl w:ilvl="0" w:tplc="F14C703E">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327F7A4E"/>
    <w:multiLevelType w:val="hybridMultilevel"/>
    <w:tmpl w:val="D23CDFFE"/>
    <w:lvl w:ilvl="0" w:tplc="722431C4">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343927A8"/>
    <w:multiLevelType w:val="hybridMultilevel"/>
    <w:tmpl w:val="0FF0CCB0"/>
    <w:lvl w:ilvl="0" w:tplc="A60A68D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4822869"/>
    <w:multiLevelType w:val="hybridMultilevel"/>
    <w:tmpl w:val="3CF28522"/>
    <w:lvl w:ilvl="0" w:tplc="C036922C">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34DD3901"/>
    <w:multiLevelType w:val="hybridMultilevel"/>
    <w:tmpl w:val="4E6E3D2E"/>
    <w:lvl w:ilvl="0" w:tplc="0A8E3D72">
      <w:start w:val="1"/>
      <w:numFmt w:val="upperRoman"/>
      <w:lvlText w:val="%1."/>
      <w:lvlJc w:val="righ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3836381D"/>
    <w:multiLevelType w:val="hybridMultilevel"/>
    <w:tmpl w:val="6972C6E2"/>
    <w:lvl w:ilvl="0" w:tplc="5AF82F6E">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40425317"/>
    <w:multiLevelType w:val="hybridMultilevel"/>
    <w:tmpl w:val="567C28B4"/>
    <w:lvl w:ilvl="0" w:tplc="C6B248BA">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47234FAF"/>
    <w:multiLevelType w:val="hybridMultilevel"/>
    <w:tmpl w:val="FA46E2F8"/>
    <w:lvl w:ilvl="0" w:tplc="DDF6B3E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483F4F20"/>
    <w:multiLevelType w:val="hybridMultilevel"/>
    <w:tmpl w:val="015EE690"/>
    <w:lvl w:ilvl="0" w:tplc="2E1AE954">
      <w:start w:val="1"/>
      <w:numFmt w:val="bullet"/>
      <w:suff w:val="space"/>
      <w:lvlText w:val=""/>
      <w:lvlJc w:val="left"/>
      <w:pPr>
        <w:ind w:left="1440"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5" w15:restartNumberingAfterBreak="0">
    <w:nsid w:val="4B745706"/>
    <w:multiLevelType w:val="multilevel"/>
    <w:tmpl w:val="E0A24642"/>
    <w:lvl w:ilvl="0">
      <w:start w:val="1"/>
      <w:numFmt w:val="bullet"/>
      <w:suff w:val="space"/>
      <w:lvlText w:val=""/>
      <w:lvlJc w:val="left"/>
      <w:pPr>
        <w:ind w:left="720" w:hanging="360"/>
      </w:pPr>
      <w:rPr>
        <w:rFonts w:ascii="Wingdings" w:hAnsi="Wingdings" w:hint="default"/>
        <w:b/>
        <w:color w:val="auto"/>
      </w:rPr>
    </w:lvl>
    <w:lvl w:ilvl="1">
      <w:start w:val="1"/>
      <w:numFmt w:val="bullet"/>
      <w:lvlText w:val=""/>
      <w:lvlJc w:val="left"/>
      <w:pPr>
        <w:tabs>
          <w:tab w:val="num" w:pos="1080"/>
        </w:tabs>
        <w:ind w:left="1080" w:hanging="360"/>
      </w:pPr>
      <w:rPr>
        <w:rFonts w:ascii="Symbol" w:hAnsi="Symbol" w:hint="default"/>
        <w:b/>
        <w:color w:val="FF0000"/>
      </w:rPr>
    </w:lvl>
    <w:lvl w:ilvl="2">
      <w:start w:val="1"/>
      <w:numFmt w:val="bullet"/>
      <w:lvlText w:val=""/>
      <w:lvlJc w:val="left"/>
      <w:pPr>
        <w:tabs>
          <w:tab w:val="num" w:pos="1440"/>
        </w:tabs>
        <w:ind w:left="1440" w:hanging="360"/>
      </w:pPr>
      <w:rPr>
        <w:rFonts w:ascii="Symbol" w:hAnsi="Symbol" w:hint="default"/>
        <w:b/>
        <w:color w:val="FF0000"/>
      </w:rPr>
    </w:lvl>
    <w:lvl w:ilvl="3">
      <w:start w:val="1"/>
      <w:numFmt w:val="bullet"/>
      <w:lvlText w:val=""/>
      <w:lvlJc w:val="left"/>
      <w:pPr>
        <w:tabs>
          <w:tab w:val="num" w:pos="1800"/>
        </w:tabs>
        <w:ind w:left="1800" w:hanging="360"/>
      </w:pPr>
      <w:rPr>
        <w:rFonts w:ascii="Symbol" w:hAnsi="Symbol" w:hint="default"/>
        <w:b/>
        <w:color w:val="FF0000"/>
      </w:rPr>
    </w:lvl>
    <w:lvl w:ilvl="4">
      <w:start w:val="1"/>
      <w:numFmt w:val="bullet"/>
      <w:lvlText w:val=""/>
      <w:lvlJc w:val="left"/>
      <w:pPr>
        <w:tabs>
          <w:tab w:val="num" w:pos="2160"/>
        </w:tabs>
        <w:ind w:left="2160" w:hanging="360"/>
      </w:pPr>
      <w:rPr>
        <w:rFonts w:ascii="Symbol" w:hAnsi="Symbol" w:hint="default"/>
        <w:b/>
        <w:color w:val="FF0000"/>
      </w:rPr>
    </w:lvl>
    <w:lvl w:ilvl="5">
      <w:start w:val="1"/>
      <w:numFmt w:val="bullet"/>
      <w:lvlText w:val=""/>
      <w:lvlJc w:val="left"/>
      <w:pPr>
        <w:tabs>
          <w:tab w:val="num" w:pos="2520"/>
        </w:tabs>
        <w:ind w:left="2520" w:hanging="360"/>
      </w:pPr>
      <w:rPr>
        <w:rFonts w:ascii="Symbol" w:hAnsi="Symbol" w:hint="default"/>
        <w:b/>
        <w:color w:val="FF0000"/>
      </w:rPr>
    </w:lvl>
    <w:lvl w:ilvl="6">
      <w:start w:val="1"/>
      <w:numFmt w:val="bullet"/>
      <w:lvlText w:val=""/>
      <w:lvlJc w:val="left"/>
      <w:pPr>
        <w:tabs>
          <w:tab w:val="num" w:pos="2880"/>
        </w:tabs>
        <w:ind w:left="2880" w:hanging="360"/>
      </w:pPr>
      <w:rPr>
        <w:rFonts w:ascii="Symbol" w:hAnsi="Symbol" w:hint="default"/>
        <w:b/>
        <w:color w:val="FF0000"/>
      </w:rPr>
    </w:lvl>
    <w:lvl w:ilvl="7">
      <w:start w:val="1"/>
      <w:numFmt w:val="bullet"/>
      <w:lvlText w:val=""/>
      <w:lvlJc w:val="left"/>
      <w:pPr>
        <w:tabs>
          <w:tab w:val="num" w:pos="3240"/>
        </w:tabs>
        <w:ind w:left="3240" w:hanging="360"/>
      </w:pPr>
      <w:rPr>
        <w:rFonts w:ascii="Symbol" w:hAnsi="Symbol" w:hint="default"/>
        <w:b/>
        <w:color w:val="FF0000"/>
      </w:rPr>
    </w:lvl>
    <w:lvl w:ilvl="8">
      <w:start w:val="1"/>
      <w:numFmt w:val="bullet"/>
      <w:lvlText w:val=""/>
      <w:lvlJc w:val="left"/>
      <w:pPr>
        <w:tabs>
          <w:tab w:val="num" w:pos="3600"/>
        </w:tabs>
        <w:ind w:left="3600" w:hanging="360"/>
      </w:pPr>
      <w:rPr>
        <w:rFonts w:ascii="Symbol" w:hAnsi="Symbol" w:hint="default"/>
        <w:b/>
        <w:color w:val="FF0000"/>
      </w:rPr>
    </w:lvl>
  </w:abstractNum>
  <w:abstractNum w:abstractNumId="56" w15:restartNumberingAfterBreak="0">
    <w:nsid w:val="513E0C20"/>
    <w:multiLevelType w:val="hybridMultilevel"/>
    <w:tmpl w:val="39F02EAC"/>
    <w:lvl w:ilvl="0" w:tplc="0BAC3892">
      <w:start w:val="1"/>
      <w:numFmt w:val="bullet"/>
      <w:suff w:val="space"/>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7" w15:restartNumberingAfterBreak="0">
    <w:nsid w:val="52E25C0A"/>
    <w:multiLevelType w:val="hybridMultilevel"/>
    <w:tmpl w:val="5D4EE8D8"/>
    <w:name w:val="WW8Num272"/>
    <w:lvl w:ilvl="0" w:tplc="0427000D">
      <w:start w:val="1"/>
      <w:numFmt w:val="bullet"/>
      <w:lvlText w:val=""/>
      <w:lvlJc w:val="left"/>
      <w:pPr>
        <w:ind w:left="1077" w:hanging="360"/>
      </w:pPr>
      <w:rPr>
        <w:rFonts w:ascii="Wingdings" w:hAnsi="Wingdings"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58" w15:restartNumberingAfterBreak="0">
    <w:nsid w:val="58B3264D"/>
    <w:multiLevelType w:val="hybridMultilevel"/>
    <w:tmpl w:val="C744F084"/>
    <w:lvl w:ilvl="0" w:tplc="0F2EB4A2">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5EA822B0"/>
    <w:multiLevelType w:val="multilevel"/>
    <w:tmpl w:val="0000000F"/>
    <w:lvl w:ilvl="0">
      <w:start w:val="2"/>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60" w15:restartNumberingAfterBreak="0">
    <w:nsid w:val="62C72507"/>
    <w:multiLevelType w:val="hybridMultilevel"/>
    <w:tmpl w:val="F2E837EC"/>
    <w:lvl w:ilvl="0" w:tplc="F7D68CCC">
      <w:start w:val="1"/>
      <w:numFmt w:val="bullet"/>
      <w:suff w:val="space"/>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1" w15:restartNumberingAfterBreak="0">
    <w:nsid w:val="63C01B92"/>
    <w:multiLevelType w:val="hybridMultilevel"/>
    <w:tmpl w:val="B4107E52"/>
    <w:lvl w:ilvl="0" w:tplc="5C56E2F2">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3F917FE"/>
    <w:multiLevelType w:val="hybridMultilevel"/>
    <w:tmpl w:val="7A98A152"/>
    <w:lvl w:ilvl="0" w:tplc="24B23236">
      <w:start w:val="1"/>
      <w:numFmt w:val="bullet"/>
      <w:suff w:val="space"/>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67B72D7C"/>
    <w:multiLevelType w:val="hybridMultilevel"/>
    <w:tmpl w:val="F200B232"/>
    <w:name w:val="WW8Num332"/>
    <w:lvl w:ilvl="0" w:tplc="C936D13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6C484AFA"/>
    <w:multiLevelType w:val="hybridMultilevel"/>
    <w:tmpl w:val="054A50F2"/>
    <w:lvl w:ilvl="0" w:tplc="49EC328C">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6DB05526"/>
    <w:multiLevelType w:val="hybridMultilevel"/>
    <w:tmpl w:val="A75864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736D739A"/>
    <w:multiLevelType w:val="hybridMultilevel"/>
    <w:tmpl w:val="458EE592"/>
    <w:lvl w:ilvl="0" w:tplc="FE48A9D0">
      <w:start w:val="1"/>
      <w:numFmt w:val="bullet"/>
      <w:suff w:val="space"/>
      <w:lvlText w:val=""/>
      <w:lvlJc w:val="left"/>
      <w:pPr>
        <w:ind w:left="144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7B77605"/>
    <w:multiLevelType w:val="hybridMultilevel"/>
    <w:tmpl w:val="19BCB494"/>
    <w:lvl w:ilvl="0" w:tplc="DF7C29AE">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7D915AF"/>
    <w:multiLevelType w:val="hybridMultilevel"/>
    <w:tmpl w:val="BE1CD66A"/>
    <w:lvl w:ilvl="0" w:tplc="3B7A1DBE">
      <w:start w:val="1"/>
      <w:numFmt w:val="decimal"/>
      <w:suff w:val="space"/>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9" w15:restartNumberingAfterBreak="0">
    <w:nsid w:val="77E0145A"/>
    <w:multiLevelType w:val="hybridMultilevel"/>
    <w:tmpl w:val="49BC3308"/>
    <w:lvl w:ilvl="0" w:tplc="268E6840">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7AEC73D3"/>
    <w:multiLevelType w:val="hybridMultilevel"/>
    <w:tmpl w:val="06D4399A"/>
    <w:lvl w:ilvl="0" w:tplc="37344CCE">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7ED62FC3"/>
    <w:multiLevelType w:val="hybridMultilevel"/>
    <w:tmpl w:val="2D269214"/>
    <w:lvl w:ilvl="0" w:tplc="79B0C5E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7F193D12"/>
    <w:multiLevelType w:val="hybridMultilevel"/>
    <w:tmpl w:val="802C75F0"/>
    <w:lvl w:ilvl="0" w:tplc="E10AF0CC">
      <w:start w:val="1"/>
      <w:numFmt w:val="decimal"/>
      <w:lvlText w:val="%1."/>
      <w:lvlJc w:val="left"/>
      <w:pPr>
        <w:ind w:left="720" w:hanging="360"/>
      </w:pPr>
      <w:rPr>
        <w:rFonts w:ascii="Times New Roman" w:hAnsi="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00307055">
    <w:abstractNumId w:val="0"/>
  </w:num>
  <w:num w:numId="2" w16cid:durableId="396634969">
    <w:abstractNumId w:val="1"/>
  </w:num>
  <w:num w:numId="3" w16cid:durableId="617377120">
    <w:abstractNumId w:val="2"/>
  </w:num>
  <w:num w:numId="4" w16cid:durableId="1315767054">
    <w:abstractNumId w:val="3"/>
  </w:num>
  <w:num w:numId="5" w16cid:durableId="1633290098">
    <w:abstractNumId w:val="4"/>
  </w:num>
  <w:num w:numId="6" w16cid:durableId="1461918638">
    <w:abstractNumId w:val="5"/>
  </w:num>
  <w:num w:numId="7" w16cid:durableId="218711742">
    <w:abstractNumId w:val="6"/>
  </w:num>
  <w:num w:numId="8" w16cid:durableId="774862838">
    <w:abstractNumId w:val="7"/>
  </w:num>
  <w:num w:numId="9" w16cid:durableId="1777288286">
    <w:abstractNumId w:val="8"/>
  </w:num>
  <w:num w:numId="10" w16cid:durableId="229778930">
    <w:abstractNumId w:val="9"/>
  </w:num>
  <w:num w:numId="11" w16cid:durableId="1611431469">
    <w:abstractNumId w:val="10"/>
  </w:num>
  <w:num w:numId="12" w16cid:durableId="1717973978">
    <w:abstractNumId w:val="11"/>
  </w:num>
  <w:num w:numId="13" w16cid:durableId="10185577">
    <w:abstractNumId w:val="12"/>
  </w:num>
  <w:num w:numId="14" w16cid:durableId="1783958216">
    <w:abstractNumId w:val="13"/>
  </w:num>
  <w:num w:numId="15" w16cid:durableId="1207065014">
    <w:abstractNumId w:val="14"/>
  </w:num>
  <w:num w:numId="16" w16cid:durableId="1660112782">
    <w:abstractNumId w:val="15"/>
  </w:num>
  <w:num w:numId="17" w16cid:durableId="850677359">
    <w:abstractNumId w:val="16"/>
  </w:num>
  <w:num w:numId="18" w16cid:durableId="735057674">
    <w:abstractNumId w:val="17"/>
  </w:num>
  <w:num w:numId="19" w16cid:durableId="2095003958">
    <w:abstractNumId w:val="18"/>
  </w:num>
  <w:num w:numId="20" w16cid:durableId="489563827">
    <w:abstractNumId w:val="19"/>
  </w:num>
  <w:num w:numId="21" w16cid:durableId="1558852646">
    <w:abstractNumId w:val="20"/>
  </w:num>
  <w:num w:numId="22" w16cid:durableId="1709254910">
    <w:abstractNumId w:val="21"/>
  </w:num>
  <w:num w:numId="23" w16cid:durableId="1362124906">
    <w:abstractNumId w:val="22"/>
  </w:num>
  <w:num w:numId="24" w16cid:durableId="2134205997">
    <w:abstractNumId w:val="23"/>
  </w:num>
  <w:num w:numId="25" w16cid:durableId="501358128">
    <w:abstractNumId w:val="24"/>
  </w:num>
  <w:num w:numId="26" w16cid:durableId="1277445864">
    <w:abstractNumId w:val="25"/>
  </w:num>
  <w:num w:numId="27" w16cid:durableId="3871247">
    <w:abstractNumId w:val="26"/>
  </w:num>
  <w:num w:numId="28" w16cid:durableId="1990667721">
    <w:abstractNumId w:val="27"/>
  </w:num>
  <w:num w:numId="29" w16cid:durableId="735780471">
    <w:abstractNumId w:val="28"/>
  </w:num>
  <w:num w:numId="30" w16cid:durableId="1817064001">
    <w:abstractNumId w:val="29"/>
  </w:num>
  <w:num w:numId="31" w16cid:durableId="381053258">
    <w:abstractNumId w:val="30"/>
  </w:num>
  <w:num w:numId="32" w16cid:durableId="2005159097">
    <w:abstractNumId w:val="31"/>
  </w:num>
  <w:num w:numId="33" w16cid:durableId="529993813">
    <w:abstractNumId w:val="32"/>
  </w:num>
  <w:num w:numId="34" w16cid:durableId="1277100170">
    <w:abstractNumId w:val="57"/>
  </w:num>
  <w:num w:numId="35" w16cid:durableId="1476414031">
    <w:abstractNumId w:val="55"/>
  </w:num>
  <w:num w:numId="36" w16cid:durableId="2001303212">
    <w:abstractNumId w:val="34"/>
  </w:num>
  <w:num w:numId="37" w16cid:durableId="1834485346">
    <w:abstractNumId w:val="61"/>
  </w:num>
  <w:num w:numId="38" w16cid:durableId="2069256664">
    <w:abstractNumId w:val="63"/>
  </w:num>
  <w:num w:numId="39" w16cid:durableId="199318375">
    <w:abstractNumId w:val="45"/>
  </w:num>
  <w:num w:numId="40" w16cid:durableId="907302422">
    <w:abstractNumId w:val="72"/>
  </w:num>
  <w:num w:numId="41" w16cid:durableId="1479765082">
    <w:abstractNumId w:val="42"/>
  </w:num>
  <w:num w:numId="42" w16cid:durableId="289669949">
    <w:abstractNumId w:val="68"/>
  </w:num>
  <w:num w:numId="43" w16cid:durableId="1569414509">
    <w:abstractNumId w:val="36"/>
  </w:num>
  <w:num w:numId="44" w16cid:durableId="1697777771">
    <w:abstractNumId w:val="50"/>
  </w:num>
  <w:num w:numId="45" w16cid:durableId="1577938313">
    <w:abstractNumId w:val="38"/>
  </w:num>
  <w:num w:numId="46" w16cid:durableId="1976982050">
    <w:abstractNumId w:val="59"/>
  </w:num>
  <w:num w:numId="47" w16cid:durableId="1924293319">
    <w:abstractNumId w:val="47"/>
  </w:num>
  <w:num w:numId="48" w16cid:durableId="354767408">
    <w:abstractNumId w:val="62"/>
  </w:num>
  <w:num w:numId="49" w16cid:durableId="397096473">
    <w:abstractNumId w:val="60"/>
  </w:num>
  <w:num w:numId="50" w16cid:durableId="1879007977">
    <w:abstractNumId w:val="54"/>
  </w:num>
  <w:num w:numId="51" w16cid:durableId="1931426635">
    <w:abstractNumId w:val="66"/>
  </w:num>
  <w:num w:numId="52" w16cid:durableId="1013612044">
    <w:abstractNumId w:val="48"/>
  </w:num>
  <w:num w:numId="53" w16cid:durableId="900751684">
    <w:abstractNumId w:val="43"/>
  </w:num>
  <w:num w:numId="54" w16cid:durableId="1166625888">
    <w:abstractNumId w:val="46"/>
  </w:num>
  <w:num w:numId="55" w16cid:durableId="97800384">
    <w:abstractNumId w:val="49"/>
  </w:num>
  <w:num w:numId="56" w16cid:durableId="1035034322">
    <w:abstractNumId w:val="58"/>
  </w:num>
  <w:num w:numId="57" w16cid:durableId="1377656654">
    <w:abstractNumId w:val="33"/>
  </w:num>
  <w:num w:numId="58" w16cid:durableId="868372545">
    <w:abstractNumId w:val="35"/>
  </w:num>
  <w:num w:numId="59" w16cid:durableId="618923113">
    <w:abstractNumId w:val="39"/>
  </w:num>
  <w:num w:numId="60" w16cid:durableId="643700433">
    <w:abstractNumId w:val="52"/>
  </w:num>
  <w:num w:numId="61" w16cid:durableId="652492075">
    <w:abstractNumId w:val="71"/>
  </w:num>
  <w:num w:numId="62" w16cid:durableId="1542327014">
    <w:abstractNumId w:val="53"/>
  </w:num>
  <w:num w:numId="63" w16cid:durableId="55469992">
    <w:abstractNumId w:val="70"/>
  </w:num>
  <w:num w:numId="64" w16cid:durableId="221212039">
    <w:abstractNumId w:val="51"/>
  </w:num>
  <w:num w:numId="65" w16cid:durableId="794368151">
    <w:abstractNumId w:val="69"/>
  </w:num>
  <w:num w:numId="66" w16cid:durableId="277880575">
    <w:abstractNumId w:val="44"/>
  </w:num>
  <w:num w:numId="67" w16cid:durableId="1627814205">
    <w:abstractNumId w:val="64"/>
  </w:num>
  <w:num w:numId="68" w16cid:durableId="1618678079">
    <w:abstractNumId w:val="41"/>
  </w:num>
  <w:num w:numId="69" w16cid:durableId="1863205533">
    <w:abstractNumId w:val="67"/>
  </w:num>
  <w:num w:numId="70" w16cid:durableId="1489514210">
    <w:abstractNumId w:val="40"/>
  </w:num>
  <w:num w:numId="71" w16cid:durableId="263614566">
    <w:abstractNumId w:val="56"/>
  </w:num>
  <w:num w:numId="72" w16cid:durableId="346177945">
    <w:abstractNumId w:val="37"/>
  </w:num>
  <w:num w:numId="73" w16cid:durableId="76247940">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296"/>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4CC"/>
    <w:rsid w:val="000069E0"/>
    <w:rsid w:val="00007DFB"/>
    <w:rsid w:val="0003772C"/>
    <w:rsid w:val="00040CAB"/>
    <w:rsid w:val="00065CE7"/>
    <w:rsid w:val="000B07E7"/>
    <w:rsid w:val="000C4FCC"/>
    <w:rsid w:val="000D396B"/>
    <w:rsid w:val="000D4A20"/>
    <w:rsid w:val="000D7571"/>
    <w:rsid w:val="000E222C"/>
    <w:rsid w:val="000F14F4"/>
    <w:rsid w:val="000F5858"/>
    <w:rsid w:val="001019C6"/>
    <w:rsid w:val="00107AB5"/>
    <w:rsid w:val="00147768"/>
    <w:rsid w:val="001A6DBA"/>
    <w:rsid w:val="001C2787"/>
    <w:rsid w:val="001E0DA6"/>
    <w:rsid w:val="0021171C"/>
    <w:rsid w:val="00214BF5"/>
    <w:rsid w:val="00222403"/>
    <w:rsid w:val="00237EBD"/>
    <w:rsid w:val="002E0ACA"/>
    <w:rsid w:val="00325559"/>
    <w:rsid w:val="00341D42"/>
    <w:rsid w:val="003762D4"/>
    <w:rsid w:val="003C7037"/>
    <w:rsid w:val="004556EA"/>
    <w:rsid w:val="00466A06"/>
    <w:rsid w:val="004A34CC"/>
    <w:rsid w:val="004A75AA"/>
    <w:rsid w:val="004B3A7F"/>
    <w:rsid w:val="00527562"/>
    <w:rsid w:val="00552324"/>
    <w:rsid w:val="00572172"/>
    <w:rsid w:val="005807C8"/>
    <w:rsid w:val="005A0B57"/>
    <w:rsid w:val="005A70C5"/>
    <w:rsid w:val="005C39D1"/>
    <w:rsid w:val="005D3294"/>
    <w:rsid w:val="00633D25"/>
    <w:rsid w:val="006544AB"/>
    <w:rsid w:val="00664006"/>
    <w:rsid w:val="00666116"/>
    <w:rsid w:val="006702AC"/>
    <w:rsid w:val="006736D3"/>
    <w:rsid w:val="00710185"/>
    <w:rsid w:val="007105EB"/>
    <w:rsid w:val="00783EE4"/>
    <w:rsid w:val="007A175C"/>
    <w:rsid w:val="007C2CA9"/>
    <w:rsid w:val="007C45E6"/>
    <w:rsid w:val="007D65F1"/>
    <w:rsid w:val="0081267D"/>
    <w:rsid w:val="00890BE0"/>
    <w:rsid w:val="008F5503"/>
    <w:rsid w:val="00970260"/>
    <w:rsid w:val="009910BC"/>
    <w:rsid w:val="009B2B10"/>
    <w:rsid w:val="00A064BA"/>
    <w:rsid w:val="00A10A9D"/>
    <w:rsid w:val="00A345DA"/>
    <w:rsid w:val="00A4196E"/>
    <w:rsid w:val="00A70E77"/>
    <w:rsid w:val="00A71D1F"/>
    <w:rsid w:val="00A853ED"/>
    <w:rsid w:val="00A972B0"/>
    <w:rsid w:val="00AB1D27"/>
    <w:rsid w:val="00AD1E39"/>
    <w:rsid w:val="00B01786"/>
    <w:rsid w:val="00B205F6"/>
    <w:rsid w:val="00B261E0"/>
    <w:rsid w:val="00B83722"/>
    <w:rsid w:val="00B91F74"/>
    <w:rsid w:val="00BF009D"/>
    <w:rsid w:val="00C44983"/>
    <w:rsid w:val="00C63600"/>
    <w:rsid w:val="00C666B7"/>
    <w:rsid w:val="00C708FA"/>
    <w:rsid w:val="00C723EA"/>
    <w:rsid w:val="00CE1C31"/>
    <w:rsid w:val="00CE2EB1"/>
    <w:rsid w:val="00CE728A"/>
    <w:rsid w:val="00D90E0F"/>
    <w:rsid w:val="00DA73DF"/>
    <w:rsid w:val="00DB3AC2"/>
    <w:rsid w:val="00DE3A8E"/>
    <w:rsid w:val="00E15FF7"/>
    <w:rsid w:val="00E23B5B"/>
    <w:rsid w:val="00E31B03"/>
    <w:rsid w:val="00E35D9F"/>
    <w:rsid w:val="00EC096D"/>
    <w:rsid w:val="00EE0208"/>
    <w:rsid w:val="00EE0EA8"/>
    <w:rsid w:val="00EF603B"/>
    <w:rsid w:val="00F638CE"/>
    <w:rsid w:val="00F70CBE"/>
    <w:rsid w:val="00F81685"/>
    <w:rsid w:val="00F97DA3"/>
    <w:rsid w:val="00FC26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790551"/>
  <w15:chartTrackingRefBased/>
  <w15:docId w15:val="{EC83CDE5-2EDE-4924-9B54-DD774962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D4A20"/>
    <w:pPr>
      <w:suppressAutoHyphens/>
      <w:spacing w:after="200" w:line="276" w:lineRule="auto"/>
    </w:pPr>
    <w:rPr>
      <w:rFonts w:ascii="Calibri" w:hAnsi="Calibri"/>
      <w:sz w:val="22"/>
      <w:szCs w:val="22"/>
      <w:lang w:eastAsia="ar-SA"/>
    </w:rPr>
  </w:style>
  <w:style w:type="paragraph" w:styleId="Antrat1">
    <w:name w:val="heading 1"/>
    <w:basedOn w:val="prastasis"/>
    <w:next w:val="Pagrindinistekstas"/>
    <w:qFormat/>
    <w:pPr>
      <w:keepNext/>
      <w:numPr>
        <w:numId w:val="1"/>
      </w:numPr>
      <w:spacing w:before="360" w:after="360" w:line="100" w:lineRule="atLeast"/>
      <w:jc w:val="center"/>
      <w:outlineLvl w:val="0"/>
    </w:pPr>
    <w:rPr>
      <w:rFonts w:ascii="Times New Roman" w:eastAsia="Calibri" w:hAnsi="Times New Roman"/>
      <w:sz w:val="28"/>
      <w:szCs w:val="20"/>
    </w:rPr>
  </w:style>
  <w:style w:type="paragraph" w:styleId="Antrat2">
    <w:name w:val="heading 2"/>
    <w:basedOn w:val="prastasis"/>
    <w:next w:val="Pagrindinistekstas"/>
    <w:qFormat/>
    <w:pPr>
      <w:numPr>
        <w:ilvl w:val="1"/>
        <w:numId w:val="1"/>
      </w:numPr>
      <w:tabs>
        <w:tab w:val="left" w:pos="0"/>
      </w:tabs>
      <w:spacing w:after="0" w:line="100" w:lineRule="atLeast"/>
      <w:ind w:left="10" w:firstLine="720"/>
      <w:jc w:val="both"/>
      <w:outlineLvl w:val="1"/>
    </w:pPr>
    <w:rPr>
      <w:rFonts w:ascii="Times New Roman" w:eastAsia="Calibri" w:hAnsi="Times New Roman"/>
      <w:sz w:val="20"/>
      <w:szCs w:val="20"/>
    </w:rPr>
  </w:style>
  <w:style w:type="paragraph" w:styleId="Antrat3">
    <w:name w:val="heading 3"/>
    <w:basedOn w:val="prastasis"/>
    <w:next w:val="Pagrindinistekstas"/>
    <w:qFormat/>
    <w:pPr>
      <w:keepNext/>
      <w:numPr>
        <w:ilvl w:val="2"/>
        <w:numId w:val="1"/>
      </w:numPr>
      <w:tabs>
        <w:tab w:val="left" w:pos="0"/>
      </w:tabs>
      <w:spacing w:after="0" w:line="100" w:lineRule="atLeast"/>
      <w:ind w:left="294" w:firstLine="720"/>
      <w:jc w:val="both"/>
      <w:outlineLvl w:val="2"/>
    </w:pPr>
    <w:rPr>
      <w:rFonts w:ascii="Times New Roman" w:eastAsia="Calibri" w:hAnsi="Times New Roman"/>
      <w:sz w:val="20"/>
      <w:szCs w:val="20"/>
    </w:rPr>
  </w:style>
  <w:style w:type="paragraph" w:styleId="Antrat4">
    <w:name w:val="heading 4"/>
    <w:basedOn w:val="prastasis"/>
    <w:next w:val="Pagrindinistekstas"/>
    <w:qFormat/>
    <w:pPr>
      <w:keepNext/>
      <w:numPr>
        <w:ilvl w:val="3"/>
        <w:numId w:val="1"/>
      </w:numPr>
      <w:tabs>
        <w:tab w:val="left" w:pos="1584"/>
      </w:tabs>
      <w:spacing w:after="0" w:line="100" w:lineRule="atLeast"/>
      <w:ind w:left="1584"/>
      <w:outlineLvl w:val="3"/>
    </w:pPr>
    <w:rPr>
      <w:rFonts w:ascii="Times New Roman" w:eastAsia="Calibri" w:hAnsi="Times New Roman"/>
      <w:b/>
      <w:sz w:val="20"/>
      <w:szCs w:val="20"/>
    </w:rPr>
  </w:style>
  <w:style w:type="paragraph" w:styleId="Antrat5">
    <w:name w:val="heading 5"/>
    <w:basedOn w:val="prastasis"/>
    <w:next w:val="Pagrindinistekstas"/>
    <w:qFormat/>
    <w:pPr>
      <w:keepNext/>
      <w:numPr>
        <w:ilvl w:val="4"/>
        <w:numId w:val="1"/>
      </w:numPr>
      <w:tabs>
        <w:tab w:val="left" w:pos="1728"/>
      </w:tabs>
      <w:spacing w:after="0" w:line="100" w:lineRule="atLeast"/>
      <w:ind w:left="1728"/>
      <w:outlineLvl w:val="4"/>
    </w:pPr>
    <w:rPr>
      <w:rFonts w:ascii="Times New Roman" w:eastAsia="Calibri" w:hAnsi="Times New Roman"/>
      <w:b/>
      <w:sz w:val="20"/>
      <w:szCs w:val="20"/>
    </w:rPr>
  </w:style>
  <w:style w:type="paragraph" w:styleId="Antrat6">
    <w:name w:val="heading 6"/>
    <w:basedOn w:val="prastasis"/>
    <w:next w:val="Pagrindinistekstas"/>
    <w:qFormat/>
    <w:pPr>
      <w:keepNext/>
      <w:numPr>
        <w:ilvl w:val="5"/>
        <w:numId w:val="1"/>
      </w:numPr>
      <w:tabs>
        <w:tab w:val="left" w:pos="1872"/>
      </w:tabs>
      <w:spacing w:after="0" w:line="100" w:lineRule="atLeast"/>
      <w:ind w:left="1872"/>
      <w:outlineLvl w:val="5"/>
    </w:pPr>
    <w:rPr>
      <w:rFonts w:ascii="Times New Roman" w:eastAsia="Calibri" w:hAnsi="Times New Roman"/>
      <w:b/>
      <w:sz w:val="20"/>
      <w:szCs w:val="20"/>
    </w:rPr>
  </w:style>
  <w:style w:type="paragraph" w:styleId="Antrat7">
    <w:name w:val="heading 7"/>
    <w:basedOn w:val="prastasis"/>
    <w:next w:val="Pagrindinistekstas"/>
    <w:qFormat/>
    <w:pPr>
      <w:keepNext/>
      <w:numPr>
        <w:ilvl w:val="6"/>
        <w:numId w:val="1"/>
      </w:numPr>
      <w:tabs>
        <w:tab w:val="left" w:pos="2016"/>
      </w:tabs>
      <w:spacing w:after="0" w:line="100" w:lineRule="atLeast"/>
      <w:ind w:left="2016"/>
      <w:outlineLvl w:val="6"/>
    </w:pPr>
    <w:rPr>
      <w:rFonts w:ascii="Times New Roman" w:eastAsia="Calibri" w:hAnsi="Times New Roman"/>
      <w:sz w:val="20"/>
      <w:szCs w:val="20"/>
    </w:rPr>
  </w:style>
  <w:style w:type="paragraph" w:styleId="Antrat8">
    <w:name w:val="heading 8"/>
    <w:basedOn w:val="prastasis"/>
    <w:next w:val="Pagrindinistekstas"/>
    <w:qFormat/>
    <w:pPr>
      <w:keepNext/>
      <w:numPr>
        <w:ilvl w:val="7"/>
        <w:numId w:val="1"/>
      </w:numPr>
      <w:tabs>
        <w:tab w:val="left" w:pos="2160"/>
      </w:tabs>
      <w:spacing w:after="0" w:line="100" w:lineRule="atLeast"/>
      <w:ind w:left="2160"/>
      <w:outlineLvl w:val="7"/>
    </w:pPr>
    <w:rPr>
      <w:rFonts w:ascii="Times New Roman" w:eastAsia="Calibri" w:hAnsi="Times New Roman"/>
      <w:b/>
      <w:sz w:val="20"/>
      <w:szCs w:val="20"/>
    </w:rPr>
  </w:style>
  <w:style w:type="paragraph" w:styleId="Antrat9">
    <w:name w:val="heading 9"/>
    <w:basedOn w:val="prastasis"/>
    <w:next w:val="Pagrindinistekstas"/>
    <w:qFormat/>
    <w:pPr>
      <w:keepNext/>
      <w:numPr>
        <w:ilvl w:val="8"/>
        <w:numId w:val="1"/>
      </w:numPr>
      <w:tabs>
        <w:tab w:val="left" w:pos="2304"/>
      </w:tabs>
      <w:spacing w:after="0" w:line="100" w:lineRule="atLeast"/>
      <w:ind w:left="2304"/>
      <w:outlineLvl w:val="8"/>
    </w:pPr>
    <w:rPr>
      <w:rFonts w:ascii="Times New Roman" w:eastAsia="Calibri" w:hAnsi="Times New Roman"/>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cs="Times New Roman"/>
      <w:b/>
      <w:strike w:val="0"/>
      <w:dstrike w:val="0"/>
      <w:sz w:val="24"/>
      <w:szCs w:val="24"/>
    </w:rPr>
  </w:style>
  <w:style w:type="character" w:customStyle="1" w:styleId="WW8Num2z2">
    <w:name w:val="WW8Num2z2"/>
    <w:rPr>
      <w:rFonts w:cs="Times New Roman"/>
      <w:b/>
      <w:i w:val="0"/>
      <w:strike w:val="0"/>
      <w:dstrike w:val="0"/>
    </w:rPr>
  </w:style>
  <w:style w:type="character" w:customStyle="1" w:styleId="WW8Num2z3">
    <w:name w:val="WW8Num2z3"/>
    <w:rPr>
      <w:rFonts w:cs="Times New Roman"/>
      <w:b/>
      <w:strike w:val="0"/>
      <w:dstrike w:val="0"/>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5z0">
    <w:name w:val="WW8Num5z0"/>
    <w:rPr>
      <w:b/>
      <w:color w:val="FF0000"/>
    </w:rPr>
  </w:style>
  <w:style w:type="character" w:customStyle="1" w:styleId="WW8Num6z0">
    <w:name w:val="WW8Num6z0"/>
    <w:rPr>
      <w:b/>
    </w:rPr>
  </w:style>
  <w:style w:type="character" w:customStyle="1" w:styleId="WW8Num6z1">
    <w:name w:val="WW8Num6z1"/>
  </w:style>
  <w:style w:type="character" w:customStyle="1" w:styleId="WW8Num7z0">
    <w:name w:val="WW8Num7z0"/>
    <w:rPr>
      <w:sz w:val="22"/>
    </w:rPr>
  </w:style>
  <w:style w:type="character" w:customStyle="1" w:styleId="WW8Num7z1">
    <w:name w:val="WW8Num7z1"/>
  </w:style>
  <w:style w:type="character" w:customStyle="1" w:styleId="WW8Num8z0">
    <w:name w:val="WW8Num8z0"/>
    <w:rPr>
      <w:sz w:val="22"/>
    </w:rPr>
  </w:style>
  <w:style w:type="character" w:customStyle="1" w:styleId="WW8Num9z0">
    <w:name w:val="WW8Num9z0"/>
    <w:rPr>
      <w:rFonts w:cs="Times New Roman"/>
      <w:b w:val="0"/>
      <w:bCs w:val="0"/>
    </w:rPr>
  </w:style>
  <w:style w:type="character" w:customStyle="1" w:styleId="WW8Num9z1">
    <w:name w:val="WW8Num9z1"/>
    <w:rPr>
      <w:rFonts w:cs="Times New Roman"/>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bCs/>
    </w:rPr>
  </w:style>
  <w:style w:type="character" w:customStyle="1" w:styleId="WW8Num13z1">
    <w:name w:val="WW8Num13z1"/>
    <w:rPr>
      <w:rFonts w:cs="Times New Roman"/>
      <w:b/>
      <w:strike w:val="0"/>
      <w:dstrike w:val="0"/>
      <w:sz w:val="24"/>
      <w:szCs w:val="24"/>
    </w:rPr>
  </w:style>
  <w:style w:type="character" w:customStyle="1" w:styleId="WW8Num13z2">
    <w:name w:val="WW8Num13z2"/>
    <w:rPr>
      <w:rFonts w:cs="Times New Roman"/>
      <w:b/>
      <w:i w:val="0"/>
      <w:strike w:val="0"/>
      <w:dstrike w:val="0"/>
    </w:rPr>
  </w:style>
  <w:style w:type="character" w:customStyle="1" w:styleId="WW8Num13z3">
    <w:name w:val="WW8Num13z3"/>
    <w:rPr>
      <w:rFonts w:cs="Times New Roman"/>
      <w:b/>
      <w:strike w:val="0"/>
      <w:dstrike w:val="0"/>
    </w:rPr>
  </w:style>
  <w:style w:type="character" w:customStyle="1" w:styleId="WW8Num14z0">
    <w:name w:val="WW8Num14z0"/>
    <w:rPr>
      <w:rFonts w:ascii="Symbol" w:hAnsi="Symbol" w:cs="Symbol"/>
      <w:b/>
      <w:bCs/>
      <w:iCs/>
      <w:strike/>
      <w:sz w:val="24"/>
      <w:szCs w:val="24"/>
    </w:rPr>
  </w:style>
  <w:style w:type="character" w:customStyle="1" w:styleId="WW8Num14z1">
    <w:name w:val="WW8Num14z1"/>
  </w:style>
  <w:style w:type="character" w:customStyle="1" w:styleId="WW8Num15z0">
    <w:name w:val="WW8Num15z0"/>
    <w:rPr>
      <w:rFonts w:cs="Times New Roman"/>
    </w:rPr>
  </w:style>
  <w:style w:type="character" w:customStyle="1" w:styleId="WW8Num16z0">
    <w:name w:val="WW8Num16z0"/>
    <w:rPr>
      <w:rFonts w:ascii="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b/>
    </w:rPr>
  </w:style>
  <w:style w:type="character" w:customStyle="1" w:styleId="WW8Num18z0">
    <w:name w:val="WW8Num18z0"/>
    <w:rPr>
      <w:rFonts w:cs="Times New Roman"/>
    </w:rPr>
  </w:style>
  <w:style w:type="character" w:customStyle="1" w:styleId="WW8Num19z0">
    <w:name w:val="WW8Num19z0"/>
    <w:rPr>
      <w:rFonts w:ascii="Times New Roman" w:hAnsi="Times New Roman" w:cs="Times New Roman"/>
      <w:b/>
    </w:rPr>
  </w:style>
  <w:style w:type="character" w:customStyle="1" w:styleId="WW8Num20z0">
    <w:name w:val="WW8Num20z0"/>
    <w:rPr>
      <w:rFonts w:cs="Times New Roman"/>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Times New Roman" w:hAnsi="Times New Roman" w:cs="Times New Roman"/>
      <w:b/>
      <w:sz w:val="24"/>
      <w:szCs w:val="24"/>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sz w:val="24"/>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Times New Roman" w:hAnsi="Times New Roman" w:cs="Times New Roman"/>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color w:val="FF0000"/>
      <w:sz w:val="24"/>
      <w:szCs w:val="24"/>
      <w:shd w:val="clear" w:color="auto" w:fill="00FF00"/>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Wingdings" w:hAnsi="Wingdings" w:cs="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sz w:val="24"/>
      <w:szCs w:val="24"/>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color w:val="FF0000"/>
      <w:sz w:val="24"/>
      <w:szCs w:val="24"/>
      <w:shd w:val="clear" w:color="auto" w:fill="00FFFF"/>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Numatytasispastraiposriftas1">
    <w:name w:val="Numatytasis pastraipos šriftas1"/>
  </w:style>
  <w:style w:type="character" w:customStyle="1" w:styleId="Antrat1Diagrama1">
    <w:name w:val="Antraštė 1 Diagrama1"/>
    <w:rPr>
      <w:rFonts w:ascii="Times New Roman" w:hAnsi="Times New Roman" w:cs="Times New Roman"/>
      <w:sz w:val="28"/>
      <w:lang w:eastAsia="ar-SA" w:bidi="ar-SA"/>
    </w:rPr>
  </w:style>
  <w:style w:type="character" w:customStyle="1" w:styleId="Antrat2Diagrama1">
    <w:name w:val="Antraštė 2 Diagrama1"/>
    <w:rPr>
      <w:rFonts w:ascii="Times New Roman" w:hAnsi="Times New Roman" w:cs="Times New Roman"/>
      <w:sz w:val="20"/>
      <w:lang w:eastAsia="ar-SA" w:bidi="ar-SA"/>
    </w:rPr>
  </w:style>
  <w:style w:type="character" w:customStyle="1" w:styleId="Antrat3Diagrama1">
    <w:name w:val="Antraštė 3 Diagrama1"/>
    <w:rPr>
      <w:rFonts w:ascii="Times New Roman" w:hAnsi="Times New Roman" w:cs="Times New Roman"/>
      <w:sz w:val="20"/>
      <w:lang w:eastAsia="ar-SA" w:bidi="ar-SA"/>
    </w:rPr>
  </w:style>
  <w:style w:type="character" w:customStyle="1" w:styleId="Antrat4Diagrama1">
    <w:name w:val="Antraštė 4 Diagrama1"/>
    <w:rPr>
      <w:rFonts w:ascii="Times New Roman" w:hAnsi="Times New Roman" w:cs="Times New Roman"/>
      <w:b/>
      <w:sz w:val="20"/>
      <w:lang w:eastAsia="ar-SA" w:bidi="ar-SA"/>
    </w:rPr>
  </w:style>
  <w:style w:type="character" w:customStyle="1" w:styleId="Antrat5Diagrama1">
    <w:name w:val="Antraštė 5 Diagrama1"/>
    <w:rPr>
      <w:rFonts w:ascii="Times New Roman" w:hAnsi="Times New Roman" w:cs="Times New Roman"/>
      <w:b/>
      <w:sz w:val="20"/>
      <w:lang w:eastAsia="ar-SA" w:bidi="ar-SA"/>
    </w:rPr>
  </w:style>
  <w:style w:type="character" w:customStyle="1" w:styleId="Antrat6Diagrama1">
    <w:name w:val="Antraštė 6 Diagrama1"/>
    <w:rPr>
      <w:rFonts w:ascii="Times New Roman" w:hAnsi="Times New Roman" w:cs="Times New Roman"/>
      <w:b/>
      <w:sz w:val="20"/>
      <w:lang w:eastAsia="ar-SA" w:bidi="ar-SA"/>
    </w:rPr>
  </w:style>
  <w:style w:type="character" w:customStyle="1" w:styleId="Antrat7Diagrama1">
    <w:name w:val="Antraštė 7 Diagrama1"/>
    <w:rPr>
      <w:rFonts w:ascii="Times New Roman" w:hAnsi="Times New Roman" w:cs="Times New Roman"/>
      <w:sz w:val="20"/>
      <w:lang w:eastAsia="ar-SA" w:bidi="ar-SA"/>
    </w:rPr>
  </w:style>
  <w:style w:type="character" w:customStyle="1" w:styleId="Antrat8Diagrama1">
    <w:name w:val="Antraštė 8 Diagrama1"/>
    <w:rPr>
      <w:rFonts w:ascii="Times New Roman" w:hAnsi="Times New Roman" w:cs="Times New Roman"/>
      <w:b/>
      <w:sz w:val="20"/>
      <w:lang w:eastAsia="ar-SA" w:bidi="ar-SA"/>
    </w:rPr>
  </w:style>
  <w:style w:type="character" w:customStyle="1" w:styleId="Antrat9Diagrama1">
    <w:name w:val="Antraštė 9 Diagrama1"/>
    <w:rPr>
      <w:rFonts w:ascii="Times New Roman" w:hAnsi="Times New Roman" w:cs="Times New Roman"/>
      <w:sz w:val="20"/>
      <w:lang w:eastAsia="ar-SA" w:bidi="ar-SA"/>
    </w:rPr>
  </w:style>
  <w:style w:type="character" w:customStyle="1" w:styleId="Antrat1Diagrama">
    <w:name w:val="Antraštė 1 Diagrama"/>
    <w:rPr>
      <w:rFonts w:ascii="Cambria" w:hAnsi="Cambria" w:cs="Cambria"/>
      <w:b/>
      <w:color w:val="365F91"/>
      <w:sz w:val="28"/>
      <w:lang w:eastAsia="ar-SA" w:bidi="ar-SA"/>
    </w:rPr>
  </w:style>
  <w:style w:type="character" w:customStyle="1" w:styleId="Antrat2Diagrama">
    <w:name w:val="Antraštė 2 Diagrama"/>
    <w:rPr>
      <w:rFonts w:ascii="Cambria" w:hAnsi="Cambria" w:cs="Cambria"/>
      <w:b/>
      <w:color w:val="4F81BD"/>
      <w:sz w:val="26"/>
      <w:lang w:eastAsia="ar-SA" w:bidi="ar-SA"/>
    </w:rPr>
  </w:style>
  <w:style w:type="character" w:customStyle="1" w:styleId="Antrat3Diagrama">
    <w:name w:val="Antraštė 3 Diagrama"/>
    <w:rPr>
      <w:rFonts w:ascii="Cambria" w:hAnsi="Cambria" w:cs="Cambria"/>
      <w:b/>
      <w:color w:val="4F81BD"/>
      <w:sz w:val="24"/>
      <w:lang w:eastAsia="ar-SA" w:bidi="ar-SA"/>
    </w:rPr>
  </w:style>
  <w:style w:type="character" w:customStyle="1" w:styleId="Antrat4Diagrama">
    <w:name w:val="Antraštė 4 Diagrama"/>
    <w:rPr>
      <w:rFonts w:ascii="Cambria" w:hAnsi="Cambria" w:cs="Cambria"/>
      <w:b/>
      <w:i/>
      <w:color w:val="4F81BD"/>
      <w:sz w:val="24"/>
      <w:lang w:eastAsia="ar-SA" w:bidi="ar-SA"/>
    </w:rPr>
  </w:style>
  <w:style w:type="character" w:customStyle="1" w:styleId="Antrat5Diagrama">
    <w:name w:val="Antraštė 5 Diagrama"/>
    <w:rPr>
      <w:rFonts w:ascii="Cambria" w:hAnsi="Cambria" w:cs="Cambria"/>
      <w:color w:val="243F60"/>
      <w:sz w:val="24"/>
      <w:lang w:eastAsia="ar-SA" w:bidi="ar-SA"/>
    </w:rPr>
  </w:style>
  <w:style w:type="character" w:customStyle="1" w:styleId="Antrat6Diagrama">
    <w:name w:val="Antraštė 6 Diagrama"/>
    <w:rPr>
      <w:rFonts w:ascii="Cambria" w:hAnsi="Cambria" w:cs="Cambria"/>
      <w:i/>
      <w:color w:val="243F60"/>
      <w:sz w:val="24"/>
      <w:lang w:eastAsia="ar-SA" w:bidi="ar-SA"/>
    </w:rPr>
  </w:style>
  <w:style w:type="character" w:customStyle="1" w:styleId="Antrat7Diagrama">
    <w:name w:val="Antraštė 7 Diagrama"/>
    <w:rPr>
      <w:rFonts w:ascii="Cambria" w:hAnsi="Cambria" w:cs="Cambria"/>
      <w:i/>
      <w:color w:val="404040"/>
      <w:sz w:val="24"/>
      <w:lang w:eastAsia="ar-SA" w:bidi="ar-SA"/>
    </w:rPr>
  </w:style>
  <w:style w:type="character" w:customStyle="1" w:styleId="Antrat8Diagrama">
    <w:name w:val="Antraštė 8 Diagrama"/>
    <w:rPr>
      <w:rFonts w:ascii="Cambria" w:hAnsi="Cambria" w:cs="Cambria"/>
      <w:color w:val="404040"/>
      <w:sz w:val="20"/>
      <w:lang w:eastAsia="ar-SA" w:bidi="ar-SA"/>
    </w:rPr>
  </w:style>
  <w:style w:type="character" w:customStyle="1" w:styleId="Antrat9Diagrama">
    <w:name w:val="Antraštė 9 Diagrama"/>
    <w:rPr>
      <w:rFonts w:ascii="Cambria" w:hAnsi="Cambria" w:cs="Cambria"/>
      <w:i/>
      <w:color w:val="404040"/>
      <w:sz w:val="20"/>
      <w:lang w:eastAsia="ar-SA" w:bidi="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4z2">
    <w:name w:val="WW8Num4z2"/>
    <w:rPr>
      <w:rFonts w:ascii="Symbol" w:hAnsi="Symbol" w:cs="Symbol"/>
    </w:rPr>
  </w:style>
  <w:style w:type="character" w:customStyle="1" w:styleId="WW8Num4z3">
    <w:name w:val="WW8Num4z3"/>
    <w:rPr>
      <w:rFonts w:ascii="Symbol" w:hAnsi="Symbol" w:cs="Symbol"/>
    </w:rPr>
  </w:style>
  <w:style w:type="character" w:customStyle="1" w:styleId="WW8Num4z4">
    <w:name w:val="WW8Num4z4"/>
    <w:rPr>
      <w:rFonts w:ascii="Courier New" w:hAnsi="Courier New" w:cs="Courier New"/>
    </w:rPr>
  </w:style>
  <w:style w:type="character" w:customStyle="1" w:styleId="WW8Num4z5">
    <w:name w:val="WW8Num4z5"/>
    <w:rPr>
      <w:rFonts w:ascii="Wingdings" w:hAnsi="Wingdings" w:cs="Wingdings"/>
    </w:rPr>
  </w:style>
  <w:style w:type="character" w:customStyle="1" w:styleId="WW8Num5z1">
    <w:name w:val="WW8Num5z1"/>
  </w:style>
  <w:style w:type="character" w:customStyle="1" w:styleId="WW8Num10z2">
    <w:name w:val="WW8Num10z2"/>
    <w:rPr>
      <w:rFonts w:ascii="Wingdings" w:hAnsi="Wingdings" w:cs="Wingdings"/>
    </w:rPr>
  </w:style>
  <w:style w:type="character" w:customStyle="1" w:styleId="WW8Num11z1">
    <w:name w:val="WW8Num11z1"/>
    <w:rPr>
      <w:rFonts w:ascii="Symbol" w:hAnsi="Symbol" w:cs="Symbol"/>
    </w:rPr>
  </w:style>
  <w:style w:type="character" w:customStyle="1" w:styleId="WW8Num11z3">
    <w:name w:val="WW8Num11z3"/>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Numatytasispastraiposriftas10">
    <w:name w:val="Numatytasis pastraipos šriftas1"/>
  </w:style>
  <w:style w:type="character" w:styleId="Hipersaitas">
    <w:name w:val="Hyperlink"/>
    <w:rPr>
      <w:rFonts w:cs="Times New Roman"/>
      <w:color w:val="0000FF"/>
      <w:u w:val="single"/>
    </w:rPr>
  </w:style>
  <w:style w:type="character" w:customStyle="1" w:styleId="KomentarotekstasDiagrama">
    <w:name w:val="Komentaro tekstas Diagrama"/>
    <w:rPr>
      <w:rFonts w:ascii="Times New Roman" w:hAnsi="Times New Roman" w:cs="Times New Roman"/>
      <w:sz w:val="20"/>
    </w:rPr>
  </w:style>
  <w:style w:type="character" w:customStyle="1" w:styleId="AntratsDiagrama">
    <w:name w:val="Antraštės Diagrama"/>
    <w:rPr>
      <w:rFonts w:ascii="Times New Roman" w:hAnsi="Times New Roman" w:cs="Times New Roman"/>
      <w:sz w:val="20"/>
    </w:rPr>
  </w:style>
  <w:style w:type="character" w:customStyle="1" w:styleId="PoratDiagrama">
    <w:name w:val="Poraštė Diagrama"/>
    <w:rPr>
      <w:rFonts w:ascii="Times New Roman" w:hAnsi="Times New Roman" w:cs="Times New Roman"/>
      <w:sz w:val="20"/>
    </w:rPr>
  </w:style>
  <w:style w:type="character" w:customStyle="1" w:styleId="PagrindinistekstasDiagrama">
    <w:name w:val="Pagrindinis tekstas Diagrama"/>
    <w:rPr>
      <w:rFonts w:ascii="Times New Roman" w:hAnsi="Times New Roman" w:cs="Times New Roman"/>
      <w:sz w:val="24"/>
    </w:rPr>
  </w:style>
  <w:style w:type="character" w:customStyle="1" w:styleId="Pagrindiniotekstotrauka3Diagrama">
    <w:name w:val="Pagrindinio teksto įtrauka 3 Diagrama"/>
    <w:rPr>
      <w:rFonts w:ascii="Times New Roman" w:hAnsi="Times New Roman" w:cs="Times New Roman"/>
      <w:sz w:val="20"/>
      <w:lang w:val="en-US"/>
    </w:rPr>
  </w:style>
  <w:style w:type="character" w:customStyle="1" w:styleId="PaprastasistekstasDiagrama">
    <w:name w:val="Paprastasis tekstas Diagrama"/>
    <w:rPr>
      <w:rFonts w:ascii="Courier New" w:hAnsi="Courier New" w:cs="Courier New"/>
      <w:sz w:val="20"/>
      <w:lang w:val="en-US"/>
    </w:rPr>
  </w:style>
  <w:style w:type="character" w:customStyle="1" w:styleId="KomentarotemaDiagrama">
    <w:name w:val="Komentaro tema Diagrama"/>
    <w:rPr>
      <w:rFonts w:ascii="Times New Roman" w:hAnsi="Times New Roman" w:cs="Times New Roman"/>
      <w:sz w:val="20"/>
    </w:rPr>
  </w:style>
  <w:style w:type="character" w:customStyle="1" w:styleId="DebesliotekstasDiagrama">
    <w:name w:val="Debesėlio tekstas Diagrama"/>
    <w:rPr>
      <w:rFonts w:ascii="Tahoma" w:hAnsi="Tahoma" w:cs="Tahoma"/>
      <w:sz w:val="16"/>
      <w:lang w:val="en-US"/>
    </w:rPr>
  </w:style>
  <w:style w:type="character" w:customStyle="1" w:styleId="tblrowlbl1">
    <w:name w:val="tblrowlbl1"/>
    <w:rPr>
      <w:rFonts w:ascii="Arial" w:hAnsi="Arial" w:cs="Arial"/>
      <w:b/>
      <w:color w:val="000000"/>
      <w:sz w:val="18"/>
    </w:rPr>
  </w:style>
  <w:style w:type="character" w:customStyle="1" w:styleId="parahead1">
    <w:name w:val="parahead1"/>
    <w:rPr>
      <w:rFonts w:ascii="Verdana" w:hAnsi="Verdana" w:cs="Verdana"/>
      <w:b/>
      <w:color w:val="000000"/>
      <w:sz w:val="17"/>
    </w:rPr>
  </w:style>
  <w:style w:type="character" w:customStyle="1" w:styleId="HTMLiankstoformatuotasDiagrama">
    <w:name w:val="HTML iš anksto formatuotas Diagrama"/>
    <w:rPr>
      <w:rFonts w:ascii="Courier New" w:hAnsi="Courier New" w:cs="Courier New"/>
      <w:sz w:val="20"/>
    </w:rPr>
  </w:style>
  <w:style w:type="character" w:customStyle="1" w:styleId="Pagrindiniotekstotrauka2Diagrama">
    <w:name w:val="Pagrindinio teksto įtrauka 2 Diagrama"/>
    <w:rPr>
      <w:rFonts w:ascii="Times New Roman" w:hAnsi="Times New Roman" w:cs="Times New Roman"/>
      <w:sz w:val="24"/>
    </w:rPr>
  </w:style>
  <w:style w:type="character" w:customStyle="1" w:styleId="Stilius1Diagrama">
    <w:name w:val="Stilius1 Diagrama"/>
    <w:rPr>
      <w:rFonts w:ascii="Times New Roman" w:hAnsi="Times New Roman" w:cs="Times New Roman"/>
      <w:b/>
    </w:rPr>
  </w:style>
  <w:style w:type="character" w:customStyle="1" w:styleId="Stilius3Diagrama">
    <w:name w:val="Stilius3 Diagrama"/>
    <w:rPr>
      <w:rFonts w:ascii="Times New Roman" w:hAnsi="Times New Roman" w:cs="Times New Roman"/>
    </w:rPr>
  </w:style>
  <w:style w:type="character" w:customStyle="1" w:styleId="Stilius5Diagrama">
    <w:name w:val="Stilius5 Diagrama"/>
    <w:rPr>
      <w:rFonts w:ascii="Times New Roman" w:hAnsi="Times New Roman" w:cs="Times New Roman"/>
      <w:b/>
      <w:sz w:val="28"/>
    </w:rPr>
  </w:style>
  <w:style w:type="character" w:customStyle="1" w:styleId="PagrindiniotekstotraukaDiagrama">
    <w:name w:val="Pagrindinio teksto įtrauka Diagrama"/>
    <w:rPr>
      <w:rFonts w:ascii="Times New Roman" w:hAnsi="Times New Roman" w:cs="Times New Roman"/>
      <w:sz w:val="24"/>
    </w:rPr>
  </w:style>
  <w:style w:type="character" w:customStyle="1" w:styleId="PavadinimasDiagrama">
    <w:name w:val="Pavadinimas Diagrama"/>
    <w:rPr>
      <w:rFonts w:ascii="Times New Roman" w:hAnsi="Times New Roman" w:cs="Times New Roman"/>
      <w:b/>
      <w:sz w:val="28"/>
    </w:rPr>
  </w:style>
  <w:style w:type="character" w:customStyle="1" w:styleId="PagrindiniotekstopirmatraukaDiagrama">
    <w:name w:val="Pagrindinio teksto pirma įtrauka Diagrama"/>
    <w:rPr>
      <w:rFonts w:ascii="Times New Roman" w:hAnsi="Times New Roman" w:cs="Times New Roman"/>
      <w:sz w:val="24"/>
    </w:rPr>
  </w:style>
  <w:style w:type="character" w:customStyle="1" w:styleId="Pagrindinistekstas2Diagrama">
    <w:name w:val="Pagrindinis tekstas 2 Diagrama"/>
    <w:rPr>
      <w:rFonts w:ascii="Times New Roman" w:hAnsi="Times New Roman" w:cs="Times New Roman"/>
      <w:sz w:val="24"/>
    </w:rPr>
  </w:style>
  <w:style w:type="character" w:customStyle="1" w:styleId="Komentaronuoroda1">
    <w:name w:val="Komentaro nuoroda1"/>
    <w:rPr>
      <w:sz w:val="16"/>
    </w:rPr>
  </w:style>
  <w:style w:type="character" w:customStyle="1" w:styleId="Pagrindinistekstas3Diagrama">
    <w:name w:val="Pagrindinis tekstas 3 Diagrama"/>
    <w:rPr>
      <w:rFonts w:ascii="Times New Roman" w:hAnsi="Times New Roman" w:cs="Times New Roman"/>
      <w:sz w:val="24"/>
    </w:rPr>
  </w:style>
  <w:style w:type="character" w:customStyle="1" w:styleId="Puslapionumeris1">
    <w:name w:val="Puslapio numeris1"/>
    <w:rPr>
      <w:rFonts w:cs="Times New Roman"/>
    </w:rPr>
  </w:style>
  <w:style w:type="character" w:customStyle="1" w:styleId="PuslapioinaostekstasDiagrama">
    <w:name w:val="Puslapio išnašos tekstas Diagrama"/>
    <w:rPr>
      <w:rFonts w:ascii="Times New Roman" w:hAnsi="Times New Roman" w:cs="Times New Roman"/>
      <w:lang w:val="en-US"/>
    </w:rPr>
  </w:style>
  <w:style w:type="character" w:customStyle="1" w:styleId="DokumentoinaostekstasDiagrama">
    <w:name w:val="Dokumento išnašos tekstas Diagrama"/>
    <w:rPr>
      <w:rFonts w:ascii="Times New Roman" w:hAnsi="Times New Roman" w:cs="Times New Roman"/>
      <w:lang w:val="en-US"/>
    </w:rPr>
  </w:style>
  <w:style w:type="character" w:customStyle="1" w:styleId="HTMLadresasDiagrama">
    <w:name w:val="HTML adresas Diagrama"/>
    <w:rPr>
      <w:rFonts w:ascii="Times New Roman" w:hAnsi="Times New Roman" w:cs="Times New Roman"/>
      <w:i/>
      <w:sz w:val="24"/>
      <w:lang w:val="en-US"/>
    </w:rPr>
  </w:style>
  <w:style w:type="character" w:customStyle="1" w:styleId="PagrindinistekstasDiagrama1">
    <w:name w:val="Pagrindinis tekstas Diagrama1"/>
    <w:rPr>
      <w:rFonts w:ascii="Times New Roman" w:hAnsi="Times New Roman" w:cs="Times New Roman"/>
      <w:sz w:val="24"/>
      <w:lang w:eastAsia="ar-SA" w:bidi="ar-SA"/>
    </w:rPr>
  </w:style>
  <w:style w:type="character" w:customStyle="1" w:styleId="AntratsDiagrama1">
    <w:name w:val="Antraštės Diagrama1"/>
    <w:rPr>
      <w:rFonts w:ascii="Times New Roman" w:hAnsi="Times New Roman" w:cs="Times New Roman"/>
      <w:sz w:val="20"/>
      <w:lang w:eastAsia="ar-SA" w:bidi="ar-SA"/>
    </w:rPr>
  </w:style>
  <w:style w:type="character" w:customStyle="1" w:styleId="PoratDiagrama1">
    <w:name w:val="Poraštė Diagrama1"/>
    <w:rPr>
      <w:rFonts w:ascii="Times New Roman" w:hAnsi="Times New Roman" w:cs="Times New Roman"/>
      <w:sz w:val="20"/>
      <w:lang w:eastAsia="ar-SA" w:bidi="ar-SA"/>
    </w:rPr>
  </w:style>
  <w:style w:type="character" w:customStyle="1" w:styleId="KomentarotekstasDiagrama1">
    <w:name w:val="Komentaro tekstas Diagrama1"/>
    <w:rPr>
      <w:rFonts w:ascii="Times New Roman" w:hAnsi="Times New Roman" w:cs="Times New Roman"/>
      <w:sz w:val="20"/>
      <w:lang w:eastAsia="ar-SA" w:bidi="ar-SA"/>
    </w:rPr>
  </w:style>
  <w:style w:type="character" w:customStyle="1" w:styleId="KomentarotemaDiagrama1">
    <w:name w:val="Komentaro tema Diagrama1"/>
    <w:rPr>
      <w:rFonts w:ascii="Times New Roman" w:hAnsi="Times New Roman" w:cs="Times New Roman"/>
      <w:sz w:val="20"/>
      <w:lang w:eastAsia="ar-SA" w:bidi="ar-SA"/>
    </w:rPr>
  </w:style>
  <w:style w:type="character" w:customStyle="1" w:styleId="DebesliotekstasDiagrama1">
    <w:name w:val="Debesėlio tekstas Diagrama1"/>
    <w:rPr>
      <w:rFonts w:ascii="Tahoma" w:hAnsi="Tahoma" w:cs="Times New Roman"/>
      <w:sz w:val="16"/>
      <w:lang w:val="en-US" w:eastAsia="ar-SA" w:bidi="ar-SA"/>
    </w:rPr>
  </w:style>
  <w:style w:type="character" w:customStyle="1" w:styleId="HTMLiankstoformatuotasDiagrama1">
    <w:name w:val="HTML iš anksto formatuotas Diagrama1"/>
    <w:rPr>
      <w:rFonts w:ascii="Courier New" w:hAnsi="Courier New" w:cs="Times New Roman"/>
      <w:sz w:val="20"/>
      <w:lang w:eastAsia="ar-SA" w:bidi="ar-SA"/>
    </w:rPr>
  </w:style>
  <w:style w:type="character" w:customStyle="1" w:styleId="PagrindiniotekstotraukaDiagrama1">
    <w:name w:val="Pagrindinio teksto įtrauka Diagrama1"/>
    <w:rPr>
      <w:rFonts w:ascii="Times New Roman" w:hAnsi="Times New Roman" w:cs="Times New Roman"/>
      <w:sz w:val="24"/>
      <w:lang w:eastAsia="ar-SA" w:bidi="ar-SA"/>
    </w:rPr>
  </w:style>
  <w:style w:type="character" w:customStyle="1" w:styleId="PuslapioinaostekstasDiagrama1">
    <w:name w:val="Puslapio išnašos tekstas Diagrama1"/>
    <w:rPr>
      <w:rFonts w:ascii="Times New Roman" w:hAnsi="Times New Roman" w:cs="Times New Roman"/>
      <w:sz w:val="20"/>
      <w:lang w:val="en-US" w:eastAsia="ar-SA" w:bidi="ar-SA"/>
    </w:rPr>
  </w:style>
  <w:style w:type="character" w:customStyle="1" w:styleId="DokumentoinaostekstasDiagrama1">
    <w:name w:val="Dokumento išnašos tekstas Diagrama1"/>
    <w:rPr>
      <w:rFonts w:ascii="Times New Roman" w:hAnsi="Times New Roman" w:cs="Times New Roman"/>
      <w:sz w:val="20"/>
      <w:lang w:val="en-US" w:eastAsia="ar-SA" w:bidi="ar-SA"/>
    </w:rPr>
  </w:style>
  <w:style w:type="character" w:customStyle="1" w:styleId="HTMLadresasDiagrama1">
    <w:name w:val="HTML adresas Diagrama1"/>
    <w:rPr>
      <w:rFonts w:ascii="Times New Roman" w:hAnsi="Times New Roman" w:cs="Times New Roman"/>
      <w:i/>
      <w:sz w:val="20"/>
      <w:lang w:val="en-US" w:eastAsia="ar-SA" w:bidi="ar-SA"/>
    </w:rPr>
  </w:style>
  <w:style w:type="character" w:customStyle="1" w:styleId="Komentaronuoroda2">
    <w:name w:val="Komentaro nuoroda2"/>
    <w:rPr>
      <w:rFonts w:cs="Times New Roman"/>
      <w:sz w:val="16"/>
    </w:rPr>
  </w:style>
  <w:style w:type="character" w:customStyle="1" w:styleId="BodyText2Char">
    <w:name w:val="Body Text 2 Char"/>
    <w:rPr>
      <w:rFonts w:ascii="Times New Roman" w:hAnsi="Times New Roman" w:cs="Times New Roman"/>
      <w:sz w:val="24"/>
    </w:rPr>
  </w:style>
  <w:style w:type="character" w:customStyle="1" w:styleId="Pagrindinistekstas2Diagrama1">
    <w:name w:val="Pagrindinis tekstas 2 Diagrama1"/>
    <w:rPr>
      <w:rFonts w:ascii="Times New Roman" w:hAnsi="Times New Roman" w:cs="Times New Roman"/>
      <w:sz w:val="24"/>
      <w:lang w:val="en-US"/>
    </w:rPr>
  </w:style>
  <w:style w:type="character" w:styleId="Grietas">
    <w:name w:val="Strong"/>
    <w:qFormat/>
    <w:rPr>
      <w:rFonts w:cs="Times New Roman"/>
      <w:b/>
      <w:bCs/>
    </w:rPr>
  </w:style>
  <w:style w:type="character" w:customStyle="1" w:styleId="fontstyle33">
    <w:name w:val="fontstyle33"/>
  </w:style>
  <w:style w:type="character" w:customStyle="1" w:styleId="fontstyle22">
    <w:name w:val="fontstyle22"/>
  </w:style>
  <w:style w:type="character" w:customStyle="1" w:styleId="fontstyle49">
    <w:name w:val="fontstyle49"/>
  </w:style>
  <w:style w:type="character" w:customStyle="1" w:styleId="fontstyle51">
    <w:name w:val="fontstyle51"/>
  </w:style>
  <w:style w:type="character" w:customStyle="1" w:styleId="fontstyle50">
    <w:name w:val="fontstyle50"/>
  </w:style>
  <w:style w:type="character" w:customStyle="1" w:styleId="fontstyle63">
    <w:name w:val="fontstyle63"/>
  </w:style>
  <w:style w:type="character" w:customStyle="1" w:styleId="fontstyle52">
    <w:name w:val="fontstyle52"/>
  </w:style>
  <w:style w:type="character" w:customStyle="1" w:styleId="fontstyle62">
    <w:name w:val="fontstyle62"/>
  </w:style>
  <w:style w:type="character" w:styleId="Emfaz">
    <w:name w:val="Emphasis"/>
    <w:qFormat/>
    <w:rPr>
      <w:rFonts w:cs="Times New Roman"/>
      <w:b/>
      <w:i/>
      <w:iCs/>
    </w:rPr>
  </w:style>
  <w:style w:type="character" w:customStyle="1" w:styleId="PaantratDiagrama">
    <w:name w:val="Paantraštė Diagrama"/>
    <w:rPr>
      <w:rFonts w:ascii="Cambria" w:hAnsi="Cambria" w:cs="Times New Roman"/>
      <w:sz w:val="24"/>
    </w:rPr>
  </w:style>
  <w:style w:type="character" w:customStyle="1" w:styleId="Stilius2Diagrama">
    <w:name w:val="Stilius2 Diagrama"/>
  </w:style>
  <w:style w:type="character" w:customStyle="1" w:styleId="Stilius4Diagrama">
    <w:name w:val="Stilius4 Diagrama"/>
    <w:rPr>
      <w:rFonts w:ascii="Times New Roman" w:hAnsi="Times New Roman" w:cs="Times New Roman"/>
      <w:sz w:val="22"/>
    </w:rPr>
  </w:style>
  <w:style w:type="character" w:customStyle="1" w:styleId="PavadinimasDiagrama1">
    <w:name w:val="Pavadinimas Diagrama1"/>
    <w:rPr>
      <w:rFonts w:ascii="Times New Roman" w:hAnsi="Times New Roman" w:cs="Times New Roman"/>
      <w:b/>
      <w:sz w:val="28"/>
      <w:lang w:val="lt-LT"/>
    </w:rPr>
  </w:style>
  <w:style w:type="character" w:customStyle="1" w:styleId="DocumentMapChar">
    <w:name w:val="Document Map Char"/>
    <w:rPr>
      <w:rFonts w:ascii="Tahoma" w:hAnsi="Tahoma" w:cs="Tahoma"/>
      <w:lang w:val="lt-LT"/>
    </w:rPr>
  </w:style>
  <w:style w:type="character" w:customStyle="1" w:styleId="DokumentostruktraDiagrama">
    <w:name w:val="Dokumento struktūra Diagrama"/>
    <w:rPr>
      <w:rFonts w:ascii="Times New Roman" w:hAnsi="Times New Roman" w:cs="Times New Roman"/>
      <w:sz w:val="2"/>
    </w:rPr>
  </w:style>
  <w:style w:type="character" w:customStyle="1" w:styleId="Puslapioinaosnuoroda1">
    <w:name w:val="Puslapio išnašos nuoroda1"/>
    <w:rPr>
      <w:rFonts w:cs="Times New Roman"/>
      <w:vertAlign w:val="superscript"/>
    </w:rPr>
  </w:style>
  <w:style w:type="character" w:customStyle="1" w:styleId="Nerykuspabraukimas1">
    <w:name w:val="Neryškus pabraukimas1"/>
    <w:rPr>
      <w:i/>
      <w:color w:val="808080"/>
    </w:rPr>
  </w:style>
  <w:style w:type="character" w:customStyle="1" w:styleId="toggle">
    <w:name w:val="toggle"/>
  </w:style>
  <w:style w:type="character" w:customStyle="1" w:styleId="inlineblock1">
    <w:name w:val="inlineblock1"/>
    <w:rPr>
      <w:rFonts w:cs="Times New Roman"/>
    </w:rPr>
  </w:style>
  <w:style w:type="character" w:customStyle="1" w:styleId="Z-FormospradiaDiagrama">
    <w:name w:val="Z-Formos pradžia Diagrama"/>
    <w:rPr>
      <w:rFonts w:ascii="Arial" w:hAnsi="Arial" w:cs="Times New Roman"/>
      <w:vanish/>
      <w:sz w:val="16"/>
    </w:rPr>
  </w:style>
  <w:style w:type="character" w:customStyle="1" w:styleId="Z-FormospabaigaDiagrama">
    <w:name w:val="Z-Formos pabaiga Diagrama"/>
    <w:rPr>
      <w:rFonts w:ascii="Arial" w:hAnsi="Arial" w:cs="Times New Roman"/>
      <w:vanish/>
      <w:sz w:val="16"/>
    </w:rPr>
  </w:style>
  <w:style w:type="character" w:customStyle="1" w:styleId="custom-checkbox">
    <w:name w:val="custom-checkbox"/>
    <w:rPr>
      <w:rFonts w:cs="Times New Roman"/>
    </w:rPr>
  </w:style>
  <w:style w:type="character" w:customStyle="1" w:styleId="ps-shown-by-js">
    <w:name w:val="ps-shown-by-js"/>
    <w:rPr>
      <w:rFonts w:cs="Times New Roman"/>
    </w:rPr>
  </w:style>
  <w:style w:type="character" w:customStyle="1" w:styleId="Neapdorotaspaminjimas1">
    <w:name w:val="Neapdorotas paminėjimas1"/>
    <w:rPr>
      <w:color w:val="605E5C"/>
    </w:rPr>
  </w:style>
  <w:style w:type="character" w:customStyle="1" w:styleId="SraopastraipaDiagrama">
    <w:name w:val="Sąrašo pastraipa Diagrama"/>
    <w:rPr>
      <w:sz w:val="22"/>
    </w:rPr>
  </w:style>
  <w:style w:type="character" w:customStyle="1" w:styleId="Neapdorotaspaminjimas2">
    <w:name w:val="Neapdorotas paminėjimas2"/>
    <w:rPr>
      <w:rFonts w:cs="Times New Roman"/>
      <w:color w:val="605E5C"/>
    </w:rPr>
  </w:style>
  <w:style w:type="character" w:customStyle="1" w:styleId="ListLabel1">
    <w:name w:val="ListLabel 1"/>
    <w:rPr>
      <w:rFonts w:cs="Times New Roman"/>
      <w:b/>
    </w:rPr>
  </w:style>
  <w:style w:type="character" w:customStyle="1" w:styleId="ListLabel2">
    <w:name w:val="ListLabel 2"/>
    <w:rPr>
      <w:rFonts w:cs="Times New Roman"/>
      <w:b/>
      <w:strike w:val="0"/>
      <w:dstrike w:val="0"/>
      <w:sz w:val="24"/>
      <w:szCs w:val="24"/>
    </w:rPr>
  </w:style>
  <w:style w:type="character" w:customStyle="1" w:styleId="ListLabel3">
    <w:name w:val="ListLabel 3"/>
    <w:rPr>
      <w:rFonts w:cs="Times New Roman"/>
      <w:b/>
      <w:i w:val="0"/>
      <w:strike w:val="0"/>
      <w:dstrike w:val="0"/>
    </w:rPr>
  </w:style>
  <w:style w:type="character" w:customStyle="1" w:styleId="ListLabel4">
    <w:name w:val="ListLabel 4"/>
    <w:rPr>
      <w:rFonts w:cs="Times New Roman"/>
      <w:b/>
      <w:strike w:val="0"/>
      <w:dstrike w:val="0"/>
    </w:rPr>
  </w:style>
  <w:style w:type="character" w:customStyle="1" w:styleId="ListLabel5">
    <w:name w:val="ListLabel 5"/>
    <w:rPr>
      <w:rFonts w:cs="Times New Roman"/>
    </w:rPr>
  </w:style>
  <w:style w:type="character" w:customStyle="1" w:styleId="ListLabel6">
    <w:name w:val="ListLabel 6"/>
    <w:rPr>
      <w:rFonts w:cs="Times New Roman"/>
      <w:b/>
      <w:bCs/>
    </w:rPr>
  </w:style>
  <w:style w:type="character" w:customStyle="1" w:styleId="ListLabel7">
    <w:name w:val="ListLabel 7"/>
    <w:rPr>
      <w:rFonts w:cs="Times New Roman"/>
      <w:b w:val="0"/>
      <w:bCs w:val="0"/>
    </w:rPr>
  </w:style>
  <w:style w:type="character" w:customStyle="1" w:styleId="ListLabel8">
    <w:name w:val="ListLabel 8"/>
    <w:rPr>
      <w:rFonts w:cs="Times New Roman"/>
      <w:strike w:val="0"/>
      <w:dstrike w:val="0"/>
    </w:rPr>
  </w:style>
  <w:style w:type="character" w:customStyle="1" w:styleId="ListLabel9">
    <w:name w:val="ListLabel 9"/>
    <w:rPr>
      <w:rFonts w:eastAsia="Times New Roman" w:cs="Times New Roman"/>
    </w:rPr>
  </w:style>
  <w:style w:type="character" w:customStyle="1" w:styleId="ListLabel10">
    <w:name w:val="ListLabel 10"/>
    <w:rPr>
      <w:rFonts w:cs="Courier New"/>
    </w:rPr>
  </w:style>
  <w:style w:type="character" w:customStyle="1" w:styleId="ListLabel11">
    <w:name w:val="ListLabel 11"/>
    <w:rPr>
      <w:rFonts w:cs="Times New Roman"/>
      <w:b/>
      <w:sz w:val="24"/>
      <w:szCs w:val="24"/>
    </w:rPr>
  </w:style>
  <w:style w:type="character" w:customStyle="1" w:styleId="ListLabel12">
    <w:name w:val="ListLabel 12"/>
    <w:rPr>
      <w:rFonts w:cs="Wingdings"/>
    </w:rPr>
  </w:style>
  <w:style w:type="character" w:customStyle="1" w:styleId="ListLabel13">
    <w:name w:val="ListLabel 13"/>
    <w:rPr>
      <w:rFonts w:cs="Symbol"/>
    </w:rPr>
  </w:style>
  <w:style w:type="paragraph" w:customStyle="1" w:styleId="Antrat20">
    <w:name w:val="Antraštė2"/>
    <w:basedOn w:val="prastasis"/>
    <w:next w:val="Pagrindinistekstas"/>
    <w:pPr>
      <w:keepNext/>
      <w:widowControl w:val="0"/>
      <w:spacing w:before="240" w:after="0" w:line="100" w:lineRule="atLeast"/>
      <w:jc w:val="center"/>
    </w:pPr>
    <w:rPr>
      <w:rFonts w:ascii="Times New Roman" w:eastAsia="Calibri" w:hAnsi="Times New Roman" w:cs="Lucida Sans"/>
      <w:b/>
      <w:sz w:val="28"/>
      <w:szCs w:val="20"/>
    </w:rPr>
  </w:style>
  <w:style w:type="paragraph" w:styleId="Pagrindinistekstas">
    <w:name w:val="Body Text"/>
    <w:basedOn w:val="prastasis"/>
    <w:pPr>
      <w:spacing w:after="120"/>
    </w:pPr>
    <w:rPr>
      <w:rFonts w:ascii="Times New Roman" w:eastAsia="Calibri" w:hAnsi="Times New Roman"/>
      <w:sz w:val="24"/>
      <w:szCs w:val="20"/>
    </w:rPr>
  </w:style>
  <w:style w:type="paragraph" w:styleId="Sraas">
    <w:name w:val="List"/>
    <w:basedOn w:val="prastasis"/>
    <w:pPr>
      <w:spacing w:after="0" w:line="100" w:lineRule="atLeast"/>
      <w:ind w:left="360" w:hanging="360"/>
      <w:jc w:val="both"/>
    </w:pPr>
    <w:rPr>
      <w:rFonts w:cs="Lucida Sans"/>
      <w:szCs w:val="20"/>
      <w:lang w:val="en-US"/>
    </w:rPr>
  </w:style>
  <w:style w:type="paragraph" w:customStyle="1" w:styleId="Pavadinimas2">
    <w:name w:val="Pavadinimas2"/>
    <w:basedOn w:val="prastasis"/>
    <w:pPr>
      <w:suppressLineNumbers/>
      <w:spacing w:before="120" w:after="120"/>
    </w:pPr>
    <w:rPr>
      <w:rFonts w:cs="Lucida Sans"/>
      <w:i/>
      <w:iCs/>
      <w:sz w:val="24"/>
      <w:szCs w:val="24"/>
    </w:rPr>
  </w:style>
  <w:style w:type="paragraph" w:customStyle="1" w:styleId="Rodykl">
    <w:name w:val="Rodyklė"/>
    <w:basedOn w:val="prastasis"/>
    <w:pPr>
      <w:suppressLineNumbers/>
    </w:pPr>
    <w:rPr>
      <w:rFonts w:cs="Mangal"/>
    </w:rPr>
  </w:style>
  <w:style w:type="paragraph" w:customStyle="1" w:styleId="Antrat10">
    <w:name w:val="Antraštė1"/>
    <w:basedOn w:val="prastasis"/>
    <w:pPr>
      <w:widowControl w:val="0"/>
      <w:spacing w:after="0" w:line="100" w:lineRule="atLeast"/>
      <w:jc w:val="center"/>
    </w:pPr>
    <w:rPr>
      <w:b/>
      <w:bCs/>
      <w:sz w:val="28"/>
      <w:szCs w:val="28"/>
    </w:rPr>
  </w:style>
  <w:style w:type="paragraph" w:customStyle="1" w:styleId="Pavadinimas1">
    <w:name w:val="Pavadinimas1"/>
    <w:basedOn w:val="prastasis"/>
    <w:pPr>
      <w:suppressLineNumbers/>
      <w:spacing w:before="120" w:after="120"/>
    </w:pPr>
    <w:rPr>
      <w:rFonts w:cs="Mangal"/>
      <w:i/>
      <w:iCs/>
      <w:szCs w:val="24"/>
    </w:rPr>
  </w:style>
  <w:style w:type="paragraph" w:customStyle="1" w:styleId="Komentarotekstas1">
    <w:name w:val="Komentaro tekstas1"/>
    <w:basedOn w:val="prastasis"/>
    <w:rPr>
      <w:sz w:val="20"/>
      <w:szCs w:val="20"/>
    </w:rPr>
  </w:style>
  <w:style w:type="paragraph" w:styleId="Antrats">
    <w:name w:val="header"/>
    <w:basedOn w:val="prastasis"/>
    <w:pPr>
      <w:widowControl w:val="0"/>
      <w:suppressLineNumbers/>
      <w:tabs>
        <w:tab w:val="center" w:pos="4153"/>
        <w:tab w:val="right" w:pos="8306"/>
      </w:tabs>
      <w:spacing w:after="20" w:line="100" w:lineRule="atLeast"/>
      <w:jc w:val="both"/>
    </w:pPr>
    <w:rPr>
      <w:rFonts w:ascii="Times New Roman" w:eastAsia="Calibri" w:hAnsi="Times New Roman"/>
      <w:sz w:val="20"/>
      <w:szCs w:val="20"/>
    </w:rPr>
  </w:style>
  <w:style w:type="paragraph" w:styleId="Porat">
    <w:name w:val="footer"/>
    <w:basedOn w:val="prastasis"/>
    <w:pPr>
      <w:suppressLineNumbers/>
      <w:tabs>
        <w:tab w:val="center" w:pos="4320"/>
        <w:tab w:val="right" w:pos="8640"/>
      </w:tabs>
      <w:spacing w:after="0" w:line="100" w:lineRule="atLeast"/>
    </w:pPr>
    <w:rPr>
      <w:rFonts w:ascii="Times New Roman" w:eastAsia="Calibri" w:hAnsi="Times New Roman"/>
      <w:sz w:val="20"/>
      <w:szCs w:val="20"/>
    </w:rPr>
  </w:style>
  <w:style w:type="paragraph" w:customStyle="1" w:styleId="Pagrindiniotekstotrauka31">
    <w:name w:val="Pagrindinio teksto įtrauka 31"/>
    <w:basedOn w:val="prastasis"/>
    <w:pPr>
      <w:tabs>
        <w:tab w:val="left" w:pos="4536"/>
      </w:tabs>
      <w:spacing w:after="0" w:line="100" w:lineRule="atLeast"/>
      <w:ind w:firstLine="2268"/>
      <w:jc w:val="both"/>
    </w:pPr>
    <w:rPr>
      <w:sz w:val="20"/>
      <w:szCs w:val="20"/>
      <w:lang w:val="en-US"/>
    </w:rPr>
  </w:style>
  <w:style w:type="paragraph" w:customStyle="1" w:styleId="Paprastasistekstas1">
    <w:name w:val="Paprastasis tekstas1"/>
    <w:basedOn w:val="prastasis"/>
    <w:pPr>
      <w:spacing w:after="0" w:line="100" w:lineRule="atLeast"/>
    </w:pPr>
    <w:rPr>
      <w:rFonts w:ascii="Courier New" w:hAnsi="Courier New" w:cs="Courier New"/>
      <w:sz w:val="20"/>
      <w:szCs w:val="20"/>
      <w:lang w:val="en-US"/>
    </w:rPr>
  </w:style>
  <w:style w:type="paragraph" w:customStyle="1" w:styleId="Komentarotekstas2">
    <w:name w:val="Komentaro tekstas2"/>
    <w:basedOn w:val="prastasis"/>
    <w:pPr>
      <w:spacing w:line="100" w:lineRule="atLeast"/>
    </w:pPr>
    <w:rPr>
      <w:rFonts w:ascii="Times New Roman" w:eastAsia="Calibri" w:hAnsi="Times New Roman"/>
      <w:sz w:val="20"/>
      <w:szCs w:val="20"/>
    </w:rPr>
  </w:style>
  <w:style w:type="paragraph" w:customStyle="1" w:styleId="Komentarotema1">
    <w:name w:val="Komentaro tema1"/>
    <w:basedOn w:val="Komentarotekstas1"/>
    <w:rPr>
      <w:rFonts w:ascii="Times New Roman" w:eastAsia="Calibri" w:hAnsi="Times New Roman"/>
    </w:rPr>
  </w:style>
  <w:style w:type="paragraph" w:customStyle="1" w:styleId="Debesliotekstas1">
    <w:name w:val="Debesėlio tekstas1"/>
    <w:basedOn w:val="prastasis"/>
    <w:rPr>
      <w:rFonts w:ascii="Tahoma" w:eastAsia="Calibri" w:hAnsi="Tahoma" w:cs="Tahoma"/>
      <w:sz w:val="16"/>
      <w:szCs w:val="20"/>
      <w:lang w:val="en-US"/>
    </w:rPr>
  </w:style>
  <w:style w:type="paragraph" w:customStyle="1" w:styleId="Patvirtinta">
    <w:name w:val="Patvirtinta"/>
    <w:pPr>
      <w:tabs>
        <w:tab w:val="left" w:pos="1304"/>
        <w:tab w:val="left" w:pos="1457"/>
        <w:tab w:val="left" w:pos="1604"/>
        <w:tab w:val="left" w:pos="1757"/>
      </w:tabs>
      <w:suppressAutoHyphens/>
      <w:ind w:left="5953"/>
    </w:pPr>
    <w:rPr>
      <w:rFonts w:ascii="TimesLT" w:hAnsi="TimesLT" w:cs="TimesLT"/>
      <w:lang w:val="en-US" w:eastAsia="ar-SA"/>
    </w:rPr>
  </w:style>
  <w:style w:type="paragraph" w:customStyle="1" w:styleId="Pagrindinistekstas1">
    <w:name w:val="Pagrindinis tekstas1"/>
    <w:pPr>
      <w:suppressAutoHyphens/>
      <w:ind w:firstLine="312"/>
      <w:jc w:val="both"/>
    </w:pPr>
    <w:rPr>
      <w:rFonts w:ascii="TimesLT" w:hAnsi="TimesLT" w:cs="TimesLT"/>
      <w:lang w:val="en-US" w:eastAsia="ar-SA"/>
    </w:rPr>
  </w:style>
  <w:style w:type="paragraph" w:customStyle="1" w:styleId="CentrBoldm">
    <w:name w:val="CentrBoldm"/>
    <w:basedOn w:val="prastasis"/>
    <w:pPr>
      <w:spacing w:after="0" w:line="100" w:lineRule="atLeast"/>
      <w:jc w:val="center"/>
    </w:pPr>
    <w:rPr>
      <w:rFonts w:ascii="TimesLT" w:hAnsi="TimesLT" w:cs="TimesLT"/>
      <w:b/>
      <w:bCs/>
      <w:sz w:val="20"/>
      <w:szCs w:val="24"/>
      <w:lang w:val="en-US"/>
    </w:rPr>
  </w:style>
  <w:style w:type="paragraph" w:customStyle="1" w:styleId="MAZAS">
    <w:name w:val="MAZAS"/>
    <w:pPr>
      <w:suppressAutoHyphens/>
      <w:ind w:firstLine="312"/>
      <w:jc w:val="both"/>
    </w:pPr>
    <w:rPr>
      <w:rFonts w:ascii="TimesLT" w:hAnsi="TimesLT" w:cs="TimesLT"/>
      <w:color w:val="000000"/>
      <w:sz w:val="8"/>
      <w:szCs w:val="8"/>
      <w:lang w:val="en-US" w:eastAsia="ar-SA"/>
    </w:rPr>
  </w:style>
  <w:style w:type="paragraph" w:customStyle="1" w:styleId="HTMLiankstoformatuotas1">
    <w:name w:val="HTML iš anksto formatuotas1"/>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Calibri" w:hAnsi="Courier New" w:cs="Courier New"/>
      <w:sz w:val="20"/>
      <w:szCs w:val="20"/>
    </w:rPr>
  </w:style>
  <w:style w:type="paragraph" w:customStyle="1" w:styleId="Pagrindiniotekstotrauka21">
    <w:name w:val="Pagrindinio teksto įtrauka 21"/>
    <w:basedOn w:val="prastasis"/>
    <w:pPr>
      <w:spacing w:after="120" w:line="480" w:lineRule="auto"/>
      <w:ind w:left="360"/>
    </w:pPr>
  </w:style>
  <w:style w:type="paragraph" w:customStyle="1" w:styleId="Sraopastraipa1">
    <w:name w:val="Sąrašo pastraipa1"/>
    <w:basedOn w:val="prastasis"/>
    <w:pPr>
      <w:ind w:left="720"/>
    </w:pPr>
    <w:rPr>
      <w:rFonts w:cs="Calibri"/>
    </w:rPr>
  </w:style>
  <w:style w:type="paragraph" w:customStyle="1" w:styleId="Stilius1">
    <w:name w:val="Stilius1"/>
    <w:basedOn w:val="prastasis"/>
    <w:pPr>
      <w:spacing w:before="240" w:after="240" w:line="100" w:lineRule="atLeast"/>
      <w:ind w:left="520"/>
      <w:jc w:val="center"/>
    </w:pPr>
    <w:rPr>
      <w:b/>
    </w:rPr>
  </w:style>
  <w:style w:type="paragraph" w:customStyle="1" w:styleId="Stilius3">
    <w:name w:val="Stilius3"/>
    <w:basedOn w:val="prastasis"/>
    <w:pPr>
      <w:spacing w:before="200" w:after="0" w:line="100" w:lineRule="atLeast"/>
      <w:jc w:val="both"/>
    </w:pPr>
  </w:style>
  <w:style w:type="paragraph" w:customStyle="1" w:styleId="Stilius4">
    <w:name w:val="Stilius4"/>
    <w:basedOn w:val="prastasis"/>
    <w:pPr>
      <w:tabs>
        <w:tab w:val="left" w:pos="0"/>
      </w:tabs>
      <w:spacing w:before="200" w:after="0"/>
      <w:ind w:hanging="578"/>
    </w:pPr>
  </w:style>
  <w:style w:type="paragraph" w:customStyle="1" w:styleId="Stilius5">
    <w:name w:val="Stilius5"/>
    <w:basedOn w:val="prastasis"/>
    <w:pPr>
      <w:jc w:val="center"/>
    </w:pPr>
    <w:rPr>
      <w:b/>
      <w:sz w:val="28"/>
      <w:szCs w:val="28"/>
    </w:rPr>
  </w:style>
  <w:style w:type="paragraph" w:styleId="Pagrindiniotekstotrauka">
    <w:name w:val="Body Text Indent"/>
    <w:basedOn w:val="prastasis"/>
    <w:pPr>
      <w:spacing w:after="120"/>
      <w:ind w:left="360"/>
    </w:pPr>
    <w:rPr>
      <w:rFonts w:ascii="Times New Roman" w:eastAsia="Calibri" w:hAnsi="Times New Roman"/>
      <w:sz w:val="24"/>
      <w:szCs w:val="20"/>
    </w:rPr>
  </w:style>
  <w:style w:type="paragraph" w:customStyle="1" w:styleId="Pagrindiniotekstopirmatrauka1">
    <w:name w:val="Pagrindinio teksto pirma įtrauka1"/>
    <w:basedOn w:val="Pagrindinistekstas"/>
    <w:pPr>
      <w:ind w:firstLine="210"/>
    </w:pPr>
  </w:style>
  <w:style w:type="paragraph" w:customStyle="1" w:styleId="Pagrindinistekstas21">
    <w:name w:val="Pagrindinis tekstas 21"/>
    <w:basedOn w:val="prastasis"/>
    <w:pPr>
      <w:spacing w:after="120" w:line="480" w:lineRule="auto"/>
    </w:pPr>
  </w:style>
  <w:style w:type="paragraph" w:customStyle="1" w:styleId="Point1">
    <w:name w:val="Point 1"/>
    <w:basedOn w:val="prastasis"/>
    <w:pPr>
      <w:spacing w:before="120" w:after="120" w:line="100" w:lineRule="atLeast"/>
      <w:ind w:left="1418" w:hanging="567"/>
      <w:jc w:val="both"/>
    </w:pPr>
    <w:rPr>
      <w:szCs w:val="20"/>
      <w:lang w:val="en-GB"/>
    </w:rPr>
  </w:style>
  <w:style w:type="paragraph" w:customStyle="1" w:styleId="3">
    <w:name w:val="Стиль3"/>
    <w:basedOn w:val="prastasis"/>
    <w:pPr>
      <w:spacing w:after="0" w:line="100" w:lineRule="atLeast"/>
      <w:jc w:val="center"/>
    </w:pPr>
    <w:rPr>
      <w:szCs w:val="20"/>
      <w:lang w:val="en-GB"/>
    </w:rPr>
  </w:style>
  <w:style w:type="paragraph" w:customStyle="1" w:styleId="ListParagraph1">
    <w:name w:val="List Paragraph1"/>
    <w:basedOn w:val="prastasis"/>
    <w:pPr>
      <w:spacing w:after="0" w:line="100" w:lineRule="atLeast"/>
      <w:ind w:left="720"/>
    </w:pPr>
    <w:rPr>
      <w:szCs w:val="24"/>
      <w:lang w:val="en-US"/>
    </w:rPr>
  </w:style>
  <w:style w:type="paragraph" w:customStyle="1" w:styleId="WW-Default">
    <w:name w:val="WW-Default"/>
    <w:pPr>
      <w:suppressAutoHyphens/>
      <w:spacing w:line="100" w:lineRule="atLeast"/>
      <w:jc w:val="both"/>
    </w:pPr>
    <w:rPr>
      <w:rFonts w:eastAsia="Calibri"/>
      <w:sz w:val="24"/>
      <w:szCs w:val="24"/>
      <w:lang w:eastAsia="ar-SA"/>
    </w:rPr>
  </w:style>
  <w:style w:type="paragraph" w:customStyle="1" w:styleId="Literatrossraoantrat1">
    <w:name w:val="Literatūros sąrašo antraštė1"/>
    <w:basedOn w:val="prastasis"/>
    <w:pPr>
      <w:tabs>
        <w:tab w:val="left" w:pos="9000"/>
        <w:tab w:val="right" w:pos="9360"/>
      </w:tabs>
      <w:spacing w:after="0" w:line="100" w:lineRule="atLeast"/>
      <w:jc w:val="both"/>
    </w:pPr>
    <w:rPr>
      <w:sz w:val="20"/>
      <w:szCs w:val="20"/>
      <w:lang w:val="en-US"/>
    </w:rPr>
  </w:style>
  <w:style w:type="paragraph" w:customStyle="1" w:styleId="Bodytxt">
    <w:name w:val="Bodytxt"/>
    <w:basedOn w:val="prastasis"/>
    <w:pPr>
      <w:keepNext/>
      <w:spacing w:after="0" w:line="100" w:lineRule="atLeast"/>
      <w:jc w:val="both"/>
    </w:pPr>
  </w:style>
  <w:style w:type="paragraph" w:customStyle="1" w:styleId="Document1">
    <w:name w:val="Document 1"/>
    <w:pPr>
      <w:keepNext/>
      <w:keepLines/>
      <w:tabs>
        <w:tab w:val="left" w:pos="-720"/>
      </w:tabs>
      <w:suppressAutoHyphens/>
    </w:pPr>
    <w:rPr>
      <w:lang w:val="en-US" w:eastAsia="ar-SA"/>
    </w:rPr>
  </w:style>
  <w:style w:type="paragraph" w:customStyle="1" w:styleId="BankNormal">
    <w:name w:val="BankNormal"/>
    <w:basedOn w:val="prastasis"/>
    <w:pPr>
      <w:spacing w:after="240" w:line="100" w:lineRule="atLeast"/>
    </w:pPr>
    <w:rPr>
      <w:szCs w:val="20"/>
      <w:lang w:val="en-US"/>
    </w:rPr>
  </w:style>
  <w:style w:type="paragraph" w:customStyle="1" w:styleId="Diagrama">
    <w:name w:val="Diagrama"/>
    <w:basedOn w:val="prastasis"/>
    <w:pPr>
      <w:spacing w:after="160" w:line="240" w:lineRule="exact"/>
    </w:pPr>
    <w:rPr>
      <w:rFonts w:ascii="Verdana" w:hAnsi="Verdana" w:cs="Verdana"/>
      <w:sz w:val="20"/>
      <w:szCs w:val="20"/>
    </w:rPr>
  </w:style>
  <w:style w:type="paragraph" w:styleId="Turinys1">
    <w:name w:val="toc 1"/>
    <w:basedOn w:val="prastasis"/>
    <w:pPr>
      <w:tabs>
        <w:tab w:val="right" w:leader="dot" w:pos="9638"/>
      </w:tabs>
      <w:spacing w:after="0" w:line="100" w:lineRule="atLeast"/>
    </w:pPr>
    <w:rPr>
      <w:szCs w:val="20"/>
    </w:rPr>
  </w:style>
  <w:style w:type="paragraph" w:customStyle="1" w:styleId="Pagrindinistekstas31">
    <w:name w:val="Pagrindinis tekstas 31"/>
    <w:basedOn w:val="prastasis"/>
    <w:pPr>
      <w:spacing w:after="0" w:line="100" w:lineRule="atLeast"/>
      <w:jc w:val="both"/>
    </w:pPr>
    <w:rPr>
      <w:szCs w:val="20"/>
    </w:rPr>
  </w:style>
  <w:style w:type="paragraph" w:customStyle="1" w:styleId="FR1">
    <w:name w:val="FR1"/>
    <w:pPr>
      <w:widowControl w:val="0"/>
      <w:suppressAutoHyphens/>
    </w:pPr>
    <w:rPr>
      <w:rFonts w:ascii="Arial" w:hAnsi="Arial" w:cs="Arial"/>
      <w:i/>
      <w:iCs/>
      <w:sz w:val="18"/>
      <w:szCs w:val="18"/>
      <w:lang w:val="en-US" w:eastAsia="ar-SA"/>
    </w:rPr>
  </w:style>
  <w:style w:type="paragraph" w:customStyle="1" w:styleId="Puslapioinaostekstas1">
    <w:name w:val="Puslapio išnašos tekstas1"/>
    <w:basedOn w:val="prastasis"/>
    <w:pPr>
      <w:tabs>
        <w:tab w:val="left" w:pos="360"/>
      </w:tabs>
      <w:spacing w:after="0" w:line="100" w:lineRule="atLeast"/>
      <w:ind w:left="360" w:hanging="360"/>
    </w:pPr>
    <w:rPr>
      <w:rFonts w:ascii="Times New Roman" w:eastAsia="Calibri" w:hAnsi="Times New Roman"/>
      <w:sz w:val="20"/>
      <w:szCs w:val="20"/>
      <w:lang w:val="en-US"/>
    </w:rPr>
  </w:style>
  <w:style w:type="paragraph" w:customStyle="1" w:styleId="Sub-ClauseText">
    <w:name w:val="Sub-Clause Text"/>
    <w:basedOn w:val="prastasis"/>
    <w:pPr>
      <w:spacing w:before="120" w:after="120" w:line="100" w:lineRule="atLeast"/>
      <w:jc w:val="both"/>
    </w:pPr>
    <w:rPr>
      <w:spacing w:val="-4"/>
      <w:szCs w:val="20"/>
      <w:lang w:val="en-US"/>
    </w:rPr>
  </w:style>
  <w:style w:type="paragraph" w:customStyle="1" w:styleId="Dokumentoinaostekstas1">
    <w:name w:val="Dokumento išnašos tekstas1"/>
    <w:basedOn w:val="prastasis"/>
    <w:pPr>
      <w:spacing w:after="0" w:line="100" w:lineRule="atLeast"/>
      <w:jc w:val="both"/>
    </w:pPr>
    <w:rPr>
      <w:rFonts w:ascii="Times New Roman" w:eastAsia="Calibri" w:hAnsi="Times New Roman"/>
      <w:sz w:val="20"/>
      <w:szCs w:val="20"/>
      <w:lang w:val="en-US"/>
    </w:rPr>
  </w:style>
  <w:style w:type="paragraph" w:customStyle="1" w:styleId="oddl-nadpis">
    <w:name w:val="oddíl-nadpis"/>
    <w:basedOn w:val="prastasis"/>
    <w:pPr>
      <w:keepNext/>
      <w:widowControl w:val="0"/>
      <w:tabs>
        <w:tab w:val="left" w:pos="567"/>
      </w:tabs>
      <w:spacing w:before="240" w:after="0" w:line="240" w:lineRule="exact"/>
    </w:pPr>
    <w:rPr>
      <w:rFonts w:ascii="Arial" w:hAnsi="Arial" w:cs="Arial"/>
      <w:b/>
      <w:szCs w:val="20"/>
      <w:lang w:val="cs-CZ"/>
    </w:rPr>
  </w:style>
  <w:style w:type="paragraph" w:customStyle="1" w:styleId="FR2">
    <w:name w:val="FR2"/>
    <w:pPr>
      <w:widowControl w:val="0"/>
      <w:suppressAutoHyphens/>
      <w:spacing w:before="220"/>
    </w:pPr>
    <w:rPr>
      <w:rFonts w:ascii="Arial" w:hAnsi="Arial" w:cs="Arial"/>
      <w:i/>
      <w:iCs/>
      <w:sz w:val="18"/>
      <w:szCs w:val="18"/>
      <w:lang w:val="en-US" w:eastAsia="ar-SA"/>
    </w:rPr>
  </w:style>
  <w:style w:type="paragraph" w:customStyle="1" w:styleId="prastasiniatinklio1">
    <w:name w:val="Įprastas (žiniatinklio)1"/>
    <w:basedOn w:val="prastasis"/>
    <w:pPr>
      <w:spacing w:before="100" w:after="100" w:line="100" w:lineRule="atLeast"/>
    </w:pPr>
    <w:rPr>
      <w:rFonts w:ascii="Arial Unicode MS" w:eastAsia="Calibri" w:hAnsi="Arial Unicode MS" w:cs="Arial Unicode MS"/>
      <w:szCs w:val="20"/>
      <w:lang w:val="en-US"/>
    </w:rPr>
  </w:style>
  <w:style w:type="paragraph" w:customStyle="1" w:styleId="HTMLadresas1">
    <w:name w:val="HTML adresas1"/>
    <w:basedOn w:val="prastasis"/>
    <w:pPr>
      <w:spacing w:after="0" w:line="100" w:lineRule="atLeast"/>
      <w:jc w:val="both"/>
    </w:pPr>
    <w:rPr>
      <w:rFonts w:ascii="Times New Roman" w:eastAsia="Calibri" w:hAnsi="Times New Roman"/>
      <w:i/>
      <w:sz w:val="20"/>
      <w:szCs w:val="20"/>
      <w:lang w:val="en-US"/>
    </w:rPr>
  </w:style>
  <w:style w:type="paragraph" w:customStyle="1" w:styleId="tabulka">
    <w:name w:val="tabulka"/>
    <w:basedOn w:val="prastasis"/>
    <w:pPr>
      <w:widowControl w:val="0"/>
      <w:spacing w:before="120" w:after="0" w:line="240" w:lineRule="exact"/>
      <w:jc w:val="center"/>
    </w:pPr>
    <w:rPr>
      <w:rFonts w:ascii="Arial" w:hAnsi="Arial" w:cs="Arial"/>
      <w:sz w:val="20"/>
      <w:szCs w:val="20"/>
      <w:lang w:val="cs-CZ"/>
    </w:rPr>
  </w:style>
  <w:style w:type="paragraph" w:customStyle="1" w:styleId="Style1">
    <w:name w:val="Style1"/>
    <w:basedOn w:val="Antrat5"/>
    <w:pPr>
      <w:keepNext w:val="0"/>
      <w:numPr>
        <w:ilvl w:val="0"/>
        <w:numId w:val="0"/>
      </w:numPr>
      <w:tabs>
        <w:tab w:val="clear" w:pos="1728"/>
        <w:tab w:val="left" w:pos="360"/>
      </w:tabs>
      <w:spacing w:before="240" w:after="240"/>
      <w:ind w:left="360" w:hanging="360"/>
    </w:pPr>
    <w:rPr>
      <w:rFonts w:ascii="Arial" w:hAnsi="Arial" w:cs="Arial"/>
      <w:bCs/>
      <w:iCs/>
      <w:sz w:val="24"/>
      <w:szCs w:val="26"/>
    </w:rPr>
  </w:style>
  <w:style w:type="paragraph" w:customStyle="1" w:styleId="normaltableau">
    <w:name w:val="normal_tableau"/>
    <w:basedOn w:val="prastasis"/>
    <w:pPr>
      <w:spacing w:before="120" w:after="120" w:line="100" w:lineRule="atLeast"/>
      <w:jc w:val="both"/>
    </w:pPr>
    <w:rPr>
      <w:rFonts w:ascii="Optima" w:hAnsi="Optima" w:cs="Optima"/>
      <w:szCs w:val="20"/>
      <w:lang w:val="en-GB"/>
    </w:rPr>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Pagrindinistekstas22">
    <w:name w:val="Pagrindinis tekstas 22"/>
    <w:basedOn w:val="prastasis"/>
    <w:pPr>
      <w:spacing w:before="100" w:after="100" w:line="100" w:lineRule="atLeast"/>
    </w:pPr>
    <w:rPr>
      <w:rFonts w:ascii="Times New Roman" w:eastAsia="Calibri" w:hAnsi="Times New Roman"/>
      <w:sz w:val="24"/>
      <w:szCs w:val="20"/>
      <w:lang w:val="en-US"/>
    </w:rPr>
  </w:style>
  <w:style w:type="paragraph" w:customStyle="1" w:styleId="body">
    <w:name w:val="body"/>
    <w:basedOn w:val="prastasis"/>
    <w:pPr>
      <w:spacing w:before="100" w:after="100" w:line="100" w:lineRule="atLeast"/>
    </w:pPr>
    <w:rPr>
      <w:szCs w:val="24"/>
      <w:lang w:val="en-US"/>
    </w:rPr>
  </w:style>
  <w:style w:type="paragraph" w:customStyle="1" w:styleId="11stnormalcharchar">
    <w:name w:val="11stnormalcharchar"/>
    <w:basedOn w:val="prastasis"/>
    <w:pPr>
      <w:spacing w:before="100" w:after="100" w:line="100" w:lineRule="atLeast"/>
    </w:pPr>
    <w:rPr>
      <w:szCs w:val="24"/>
      <w:lang w:val="en-US"/>
    </w:rPr>
  </w:style>
  <w:style w:type="paragraph" w:customStyle="1" w:styleId="CharChar">
    <w:name w:val="Char Char"/>
    <w:basedOn w:val="prastasis"/>
    <w:pPr>
      <w:spacing w:after="160" w:line="240" w:lineRule="exact"/>
    </w:pPr>
    <w:rPr>
      <w:rFonts w:ascii="Tahoma" w:hAnsi="Tahoma" w:cs="Tahoma"/>
      <w:sz w:val="20"/>
      <w:szCs w:val="20"/>
      <w:lang w:val="en-US"/>
    </w:rPr>
  </w:style>
  <w:style w:type="paragraph" w:styleId="Paantrat">
    <w:name w:val="Subtitle"/>
    <w:basedOn w:val="prastasis"/>
    <w:next w:val="Pagrindinistekstas"/>
    <w:qFormat/>
    <w:pPr>
      <w:spacing w:after="60"/>
      <w:jc w:val="center"/>
    </w:pPr>
    <w:rPr>
      <w:rFonts w:ascii="Cambria" w:eastAsia="Calibri" w:hAnsi="Cambria" w:cs="Cambria"/>
      <w:i/>
      <w:iCs/>
      <w:sz w:val="24"/>
      <w:szCs w:val="20"/>
    </w:rPr>
  </w:style>
  <w:style w:type="paragraph" w:customStyle="1" w:styleId="Betarp1">
    <w:name w:val="Be tarpų1"/>
    <w:pPr>
      <w:suppressAutoHyphens/>
    </w:pPr>
    <w:rPr>
      <w:rFonts w:ascii="Calibri" w:hAnsi="Calibri"/>
      <w:sz w:val="22"/>
      <w:szCs w:val="22"/>
      <w:lang w:eastAsia="ar-SA"/>
    </w:rPr>
  </w:style>
  <w:style w:type="paragraph" w:customStyle="1" w:styleId="bodytext">
    <w:name w:val="bodytext"/>
    <w:basedOn w:val="prastasis"/>
    <w:pPr>
      <w:spacing w:before="100" w:after="100" w:line="100" w:lineRule="atLeast"/>
    </w:pPr>
  </w:style>
  <w:style w:type="paragraph" w:customStyle="1" w:styleId="Stilius2">
    <w:name w:val="Stilius2"/>
    <w:basedOn w:val="prastasis"/>
    <w:pPr>
      <w:spacing w:after="0" w:line="100" w:lineRule="atLeast"/>
    </w:pPr>
  </w:style>
  <w:style w:type="paragraph" w:customStyle="1" w:styleId="Head21">
    <w:name w:val="Head 2.1"/>
    <w:basedOn w:val="prastasis"/>
    <w:pPr>
      <w:spacing w:after="0" w:line="100" w:lineRule="atLeast"/>
      <w:jc w:val="center"/>
    </w:pPr>
    <w:rPr>
      <w:rFonts w:ascii="Times New Roman" w:hAnsi="Times New Roman"/>
      <w:b/>
      <w:sz w:val="28"/>
      <w:szCs w:val="20"/>
      <w:lang w:val="en-US"/>
    </w:rPr>
  </w:style>
  <w:style w:type="paragraph" w:customStyle="1" w:styleId="DiagramaCharCharDiagramaCharCharChar">
    <w:name w:val="Diagrama Char Char Diagrama Char Char Char"/>
    <w:basedOn w:val="prastasis"/>
    <w:pPr>
      <w:spacing w:after="160" w:line="240" w:lineRule="exact"/>
    </w:pPr>
    <w:rPr>
      <w:rFonts w:ascii="Tahoma" w:hAnsi="Tahoma" w:cs="Tahoma"/>
      <w:sz w:val="20"/>
      <w:szCs w:val="20"/>
      <w:lang w:val="en-US"/>
    </w:rPr>
  </w:style>
  <w:style w:type="paragraph" w:customStyle="1" w:styleId="Dokumentostruktra1">
    <w:name w:val="Dokumento struktūra1"/>
    <w:basedOn w:val="prastasis"/>
    <w:pPr>
      <w:shd w:val="clear" w:color="auto" w:fill="000080"/>
      <w:spacing w:after="0" w:line="100" w:lineRule="atLeast"/>
    </w:pPr>
    <w:rPr>
      <w:rFonts w:ascii="Times New Roman" w:eastAsia="Calibri" w:hAnsi="Times New Roman"/>
      <w:sz w:val="2"/>
      <w:szCs w:val="20"/>
    </w:rPr>
  </w:style>
  <w:style w:type="paragraph" w:customStyle="1" w:styleId="CentrBold">
    <w:name w:val="CentrBold"/>
    <w:pPr>
      <w:suppressAutoHyphens/>
      <w:jc w:val="center"/>
    </w:pPr>
    <w:rPr>
      <w:rFonts w:ascii="TimesLT" w:hAnsi="TimesLT"/>
      <w:b/>
      <w:bCs/>
      <w:caps/>
      <w:lang w:val="en-US" w:eastAsia="ar-SA"/>
    </w:rPr>
  </w:style>
  <w:style w:type="paragraph" w:customStyle="1" w:styleId="BodyText1">
    <w:name w:val="Body Text1"/>
    <w:basedOn w:val="prastasis"/>
    <w:pPr>
      <w:spacing w:after="0" w:line="295" w:lineRule="auto"/>
      <w:ind w:firstLine="312"/>
      <w:jc w:val="both"/>
    </w:pPr>
    <w:rPr>
      <w:rFonts w:ascii="Times New Roman" w:hAnsi="Times New Roman"/>
      <w:color w:val="000000"/>
      <w:sz w:val="20"/>
      <w:szCs w:val="20"/>
    </w:rPr>
  </w:style>
  <w:style w:type="paragraph" w:customStyle="1" w:styleId="Default">
    <w:name w:val="Default"/>
    <w:pPr>
      <w:suppressAutoHyphens/>
    </w:pPr>
    <w:rPr>
      <w:color w:val="000000"/>
      <w:sz w:val="24"/>
      <w:szCs w:val="24"/>
      <w:lang w:eastAsia="ar-SA"/>
    </w:rPr>
  </w:style>
  <w:style w:type="paragraph" w:customStyle="1" w:styleId="tajtip">
    <w:name w:val="tajtip"/>
    <w:basedOn w:val="prastasis"/>
    <w:pPr>
      <w:spacing w:after="150" w:line="100" w:lineRule="atLeast"/>
    </w:pPr>
    <w:rPr>
      <w:rFonts w:ascii="Times New Roman" w:hAnsi="Times New Roman"/>
      <w:sz w:val="24"/>
      <w:szCs w:val="24"/>
    </w:rPr>
  </w:style>
  <w:style w:type="paragraph" w:customStyle="1" w:styleId="Sraopastraipa2">
    <w:name w:val="Sąrašo pastraipa2"/>
    <w:basedOn w:val="prastasis"/>
    <w:pPr>
      <w:spacing w:after="160" w:line="254" w:lineRule="auto"/>
      <w:ind w:left="720"/>
    </w:pPr>
    <w:rPr>
      <w:rFonts w:eastAsia="Calibri"/>
    </w:rPr>
  </w:style>
  <w:style w:type="paragraph" w:customStyle="1" w:styleId="prastasistinklapis1">
    <w:name w:val="Įprastasis (tinklapis)1"/>
    <w:basedOn w:val="prastasis"/>
    <w:pPr>
      <w:spacing w:before="280" w:after="119" w:line="100" w:lineRule="atLeast"/>
    </w:pPr>
    <w:rPr>
      <w:rFonts w:ascii="Times New Roman" w:hAnsi="Times New Roman"/>
      <w:sz w:val="24"/>
      <w:szCs w:val="24"/>
    </w:rPr>
  </w:style>
  <w:style w:type="paragraph" w:customStyle="1" w:styleId="fr">
    <w:name w:val="fr"/>
    <w:basedOn w:val="prastasis"/>
    <w:pPr>
      <w:spacing w:after="100" w:line="100" w:lineRule="atLeast"/>
      <w:jc w:val="right"/>
    </w:pPr>
    <w:rPr>
      <w:rFonts w:ascii="Times New Roman" w:hAnsi="Times New Roman"/>
      <w:sz w:val="24"/>
      <w:szCs w:val="24"/>
    </w:rPr>
  </w:style>
  <w:style w:type="paragraph" w:customStyle="1" w:styleId="Z-Formospradia1">
    <w:name w:val="Z-Formos pradžia1"/>
    <w:basedOn w:val="prastasis"/>
    <w:pPr>
      <w:pBdr>
        <w:bottom w:val="single" w:sz="4" w:space="1" w:color="000000"/>
      </w:pBdr>
      <w:spacing w:after="0" w:line="100" w:lineRule="atLeast"/>
      <w:jc w:val="center"/>
    </w:pPr>
    <w:rPr>
      <w:rFonts w:ascii="Arial" w:hAnsi="Arial" w:cs="Arial"/>
      <w:vanish/>
      <w:sz w:val="16"/>
      <w:szCs w:val="16"/>
    </w:rPr>
  </w:style>
  <w:style w:type="paragraph" w:customStyle="1" w:styleId="Z-Formospabaiga1">
    <w:name w:val="Z-Formos pabaiga1"/>
    <w:basedOn w:val="prastasis"/>
    <w:pPr>
      <w:pBdr>
        <w:top w:val="single" w:sz="4" w:space="1" w:color="000000"/>
      </w:pBdr>
      <w:spacing w:after="0" w:line="100" w:lineRule="atLeast"/>
      <w:jc w:val="center"/>
    </w:pPr>
    <w:rPr>
      <w:rFonts w:ascii="Arial" w:hAnsi="Arial" w:cs="Arial"/>
      <w:vanish/>
      <w:sz w:val="16"/>
      <w:szCs w:val="16"/>
    </w:rPr>
  </w:style>
  <w:style w:type="paragraph" w:customStyle="1" w:styleId="Sraopastraipa3">
    <w:name w:val="Sąrašo pastraipa3"/>
    <w:basedOn w:val="prastasis"/>
    <w:pPr>
      <w:spacing w:after="160" w:line="254" w:lineRule="auto"/>
      <w:ind w:left="720"/>
    </w:pPr>
    <w:rPr>
      <w:rFonts w:eastAsia="Calibri"/>
      <w:szCs w:val="20"/>
    </w:rPr>
  </w:style>
  <w:style w:type="paragraph" w:customStyle="1" w:styleId="nav-item">
    <w:name w:val="nav-item"/>
    <w:basedOn w:val="prastasis"/>
    <w:pPr>
      <w:spacing w:before="100" w:after="100" w:line="100" w:lineRule="atLeast"/>
    </w:pPr>
    <w:rPr>
      <w:rFonts w:ascii="Times New Roman" w:hAnsi="Times New Roman"/>
      <w:sz w:val="24"/>
      <w:szCs w:val="24"/>
      <w:lang w:val="ru-RU"/>
    </w:rPr>
  </w:style>
  <w:style w:type="paragraph" w:customStyle="1" w:styleId="Body2">
    <w:name w:val="Body 2"/>
    <w:pPr>
      <w:suppressAutoHyphens/>
      <w:spacing w:after="40"/>
      <w:jc w:val="both"/>
    </w:pPr>
    <w:rPr>
      <w:rFonts w:eastAsia="Calibri" w:cs="Arial Unicode MS"/>
      <w:color w:val="000000"/>
      <w:sz w:val="22"/>
      <w:szCs w:val="22"/>
      <w:lang w:val="en-US" w:eastAsia="ar-SA"/>
    </w:rPr>
  </w:style>
  <w:style w:type="paragraph" w:customStyle="1" w:styleId="Pataisymai1">
    <w:name w:val="Pataisymai1"/>
    <w:pPr>
      <w:suppressAutoHyphens/>
    </w:pPr>
    <w:rPr>
      <w:rFonts w:ascii="Calibri" w:hAnsi="Calibri"/>
      <w:sz w:val="22"/>
      <w:szCs w:val="22"/>
      <w:lang w:eastAsia="ar-SA"/>
    </w:rPr>
  </w:style>
  <w:style w:type="paragraph" w:customStyle="1" w:styleId="Sraopastraipa30">
    <w:name w:val="Sąrašo pastraipa3"/>
    <w:basedOn w:val="prastasis"/>
    <w:pPr>
      <w:spacing w:after="160" w:line="252" w:lineRule="auto"/>
      <w:ind w:left="720"/>
    </w:pPr>
    <w:rPr>
      <w:rFonts w:ascii="Times New Roman" w:eastAsia="Calibri" w:hAnsi="Times New Roman"/>
      <w:color w:val="000000"/>
      <w:sz w:val="24"/>
      <w:szCs w:val="20"/>
    </w:rPr>
  </w:style>
  <w:style w:type="paragraph" w:customStyle="1" w:styleId="Kadroturinys">
    <w:name w:val="Kadro turinys"/>
    <w:basedOn w:val="Pagrindinistekstas"/>
  </w:style>
  <w:style w:type="paragraph" w:styleId="Sraopastraipa">
    <w:name w:val="List Paragraph"/>
    <w:basedOn w:val="prastasis"/>
    <w:uiPriority w:val="34"/>
    <w:qFormat/>
    <w:rsid w:val="00A10A9D"/>
    <w:pPr>
      <w:ind w:left="720"/>
      <w:contextualSpacing/>
    </w:pPr>
  </w:style>
  <w:style w:type="paragraph" w:styleId="Iskirtacitata">
    <w:name w:val="Intense Quote"/>
    <w:basedOn w:val="prastasis"/>
    <w:next w:val="prastasis"/>
    <w:link w:val="IskirtacitataDiagrama"/>
    <w:uiPriority w:val="30"/>
    <w:qFormat/>
    <w:rsid w:val="00552324"/>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skirtacitataDiagrama">
    <w:name w:val="Išskirta citata Diagrama"/>
    <w:basedOn w:val="Numatytasispastraiposriftas"/>
    <w:link w:val="Iskirtacitata"/>
    <w:uiPriority w:val="30"/>
    <w:rsid w:val="00552324"/>
    <w:rPr>
      <w:rFonts w:ascii="Calibri" w:hAnsi="Calibri"/>
      <w:i/>
      <w:iCs/>
      <w:color w:val="156082" w:themeColor="accent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771709">
      <w:bodyDiv w:val="1"/>
      <w:marLeft w:val="0"/>
      <w:marRight w:val="0"/>
      <w:marTop w:val="0"/>
      <w:marBottom w:val="0"/>
      <w:divBdr>
        <w:top w:val="none" w:sz="0" w:space="0" w:color="auto"/>
        <w:left w:val="none" w:sz="0" w:space="0" w:color="auto"/>
        <w:bottom w:val="none" w:sz="0" w:space="0" w:color="auto"/>
        <w:right w:val="none" w:sz="0" w:space="0" w:color="auto"/>
      </w:divBdr>
    </w:div>
    <w:div w:id="625893996">
      <w:bodyDiv w:val="1"/>
      <w:marLeft w:val="0"/>
      <w:marRight w:val="0"/>
      <w:marTop w:val="0"/>
      <w:marBottom w:val="0"/>
      <w:divBdr>
        <w:top w:val="none" w:sz="0" w:space="0" w:color="auto"/>
        <w:left w:val="none" w:sz="0" w:space="0" w:color="auto"/>
        <w:bottom w:val="none" w:sz="0" w:space="0" w:color="auto"/>
        <w:right w:val="none" w:sz="0" w:space="0" w:color="auto"/>
      </w:divBdr>
    </w:div>
    <w:div w:id="945238546">
      <w:bodyDiv w:val="1"/>
      <w:marLeft w:val="0"/>
      <w:marRight w:val="0"/>
      <w:marTop w:val="0"/>
      <w:marBottom w:val="0"/>
      <w:divBdr>
        <w:top w:val="none" w:sz="0" w:space="0" w:color="auto"/>
        <w:left w:val="none" w:sz="0" w:space="0" w:color="auto"/>
        <w:bottom w:val="none" w:sz="0" w:space="0" w:color="auto"/>
        <w:right w:val="none" w:sz="0" w:space="0" w:color="auto"/>
      </w:divBdr>
    </w:div>
    <w:div w:id="1129713072">
      <w:bodyDiv w:val="1"/>
      <w:marLeft w:val="0"/>
      <w:marRight w:val="0"/>
      <w:marTop w:val="0"/>
      <w:marBottom w:val="0"/>
      <w:divBdr>
        <w:top w:val="none" w:sz="0" w:space="0" w:color="auto"/>
        <w:left w:val="none" w:sz="0" w:space="0" w:color="auto"/>
        <w:bottom w:val="none" w:sz="0" w:space="0" w:color="auto"/>
        <w:right w:val="none" w:sz="0" w:space="0" w:color="auto"/>
      </w:divBdr>
    </w:div>
    <w:div w:id="1593853576">
      <w:bodyDiv w:val="1"/>
      <w:marLeft w:val="0"/>
      <w:marRight w:val="0"/>
      <w:marTop w:val="0"/>
      <w:marBottom w:val="0"/>
      <w:divBdr>
        <w:top w:val="none" w:sz="0" w:space="0" w:color="auto"/>
        <w:left w:val="none" w:sz="0" w:space="0" w:color="auto"/>
        <w:bottom w:val="none" w:sz="0" w:space="0" w:color="auto"/>
        <w:right w:val="none" w:sz="0" w:space="0" w:color="auto"/>
      </w:divBdr>
    </w:div>
    <w:div w:id="1601599891">
      <w:bodyDiv w:val="1"/>
      <w:marLeft w:val="0"/>
      <w:marRight w:val="0"/>
      <w:marTop w:val="0"/>
      <w:marBottom w:val="0"/>
      <w:divBdr>
        <w:top w:val="none" w:sz="0" w:space="0" w:color="auto"/>
        <w:left w:val="none" w:sz="0" w:space="0" w:color="auto"/>
        <w:bottom w:val="none" w:sz="0" w:space="0" w:color="auto"/>
        <w:right w:val="none" w:sz="0" w:space="0" w:color="auto"/>
      </w:divBdr>
    </w:div>
    <w:div w:id="1729038331">
      <w:bodyDiv w:val="1"/>
      <w:marLeft w:val="0"/>
      <w:marRight w:val="0"/>
      <w:marTop w:val="0"/>
      <w:marBottom w:val="0"/>
      <w:divBdr>
        <w:top w:val="none" w:sz="0" w:space="0" w:color="auto"/>
        <w:left w:val="none" w:sz="0" w:space="0" w:color="auto"/>
        <w:bottom w:val="none" w:sz="0" w:space="0" w:color="auto"/>
        <w:right w:val="none" w:sz="0" w:space="0" w:color="auto"/>
      </w:divBdr>
    </w:div>
    <w:div w:id="1747724814">
      <w:bodyDiv w:val="1"/>
      <w:marLeft w:val="0"/>
      <w:marRight w:val="0"/>
      <w:marTop w:val="0"/>
      <w:marBottom w:val="0"/>
      <w:divBdr>
        <w:top w:val="none" w:sz="0" w:space="0" w:color="auto"/>
        <w:left w:val="none" w:sz="0" w:space="0" w:color="auto"/>
        <w:bottom w:val="none" w:sz="0" w:space="0" w:color="auto"/>
        <w:right w:val="none" w:sz="0" w:space="0" w:color="auto"/>
      </w:divBdr>
    </w:div>
    <w:div w:id="2012640938">
      <w:bodyDiv w:val="1"/>
      <w:marLeft w:val="0"/>
      <w:marRight w:val="0"/>
      <w:marTop w:val="0"/>
      <w:marBottom w:val="0"/>
      <w:divBdr>
        <w:top w:val="none" w:sz="0" w:space="0" w:color="auto"/>
        <w:left w:val="none" w:sz="0" w:space="0" w:color="auto"/>
        <w:bottom w:val="none" w:sz="0" w:space="0" w:color="auto"/>
        <w:right w:val="none" w:sz="0" w:space="0" w:color="auto"/>
      </w:divBdr>
    </w:div>
    <w:div w:id="2024358105">
      <w:bodyDiv w:val="1"/>
      <w:marLeft w:val="0"/>
      <w:marRight w:val="0"/>
      <w:marTop w:val="0"/>
      <w:marBottom w:val="0"/>
      <w:divBdr>
        <w:top w:val="none" w:sz="0" w:space="0" w:color="auto"/>
        <w:left w:val="none" w:sz="0" w:space="0" w:color="auto"/>
        <w:bottom w:val="none" w:sz="0" w:space="0" w:color="auto"/>
        <w:right w:val="none" w:sz="0" w:space="0" w:color="auto"/>
      </w:divBdr>
    </w:div>
    <w:div w:id="212483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viktor.voronin@visaginas.l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1001</TotalTime>
  <Pages>22</Pages>
  <Words>19347</Words>
  <Characters>11028</Characters>
  <Application>Microsoft Office Word</Application>
  <DocSecurity>0</DocSecurity>
  <Lines>91</Lines>
  <Paragraphs>60</Paragraphs>
  <ScaleCrop>false</ScaleCrop>
  <HeadingPairs>
    <vt:vector size="2" baseType="variant">
      <vt:variant>
        <vt:lpstr>Pavadinimas</vt:lpstr>
      </vt:variant>
      <vt:variant>
        <vt:i4>1</vt:i4>
      </vt:variant>
    </vt:vector>
  </HeadingPairs>
  <TitlesOfParts>
    <vt:vector size="1" baseType="lpstr">
      <vt:lpstr>UŽSAKOVO REIKALAVIMAI</vt:lpstr>
    </vt:vector>
  </TitlesOfParts>
  <Company/>
  <LinksUpToDate>false</LinksUpToDate>
  <CharactersWithSpaces>30315</CharactersWithSpaces>
  <SharedDoc>false</SharedDoc>
  <HLinks>
    <vt:vector size="6" baseType="variant">
      <vt:variant>
        <vt:i4>5046322</vt:i4>
      </vt:variant>
      <vt:variant>
        <vt:i4>0</vt:i4>
      </vt:variant>
      <vt:variant>
        <vt:i4>0</vt:i4>
      </vt:variant>
      <vt:variant>
        <vt:i4>5</vt:i4>
      </vt:variant>
      <vt:variant>
        <vt:lpwstr>mailto:viktor.voronin@visaginas.lt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UŽSAKOVO REIKALAVIMAI</dc:title>
  <dc:subject/>
  <dc:creator>Machmud</dc:creator>
  <cp:keywords/>
  <cp:lastModifiedBy>Rūta Mikulėnė</cp:lastModifiedBy>
  <cp:revision>10</cp:revision>
  <cp:lastPrinted>2025-06-13T07:37:00Z</cp:lastPrinted>
  <dcterms:created xsi:type="dcterms:W3CDTF">2025-05-21T13:51:00Z</dcterms:created>
  <dcterms:modified xsi:type="dcterms:W3CDTF">2025-06-20T07:09:00Z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