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1D5461" w14:textId="77777777" w:rsidR="00425C99" w:rsidRPr="00AD52E4" w:rsidRDefault="00425C99" w:rsidP="00425C99">
      <w:pPr>
        <w:jc w:val="center"/>
        <w:rPr>
          <w:b/>
          <w:lang w:val="lt-LT"/>
        </w:rPr>
      </w:pPr>
      <w:bookmarkStart w:id="0" w:name="_Hlk43277672"/>
      <w:r w:rsidRPr="00AD52E4">
        <w:rPr>
          <w:b/>
          <w:lang w:val="lt-LT"/>
        </w:rPr>
        <w:t>TECHNINĖ SPECIFIKACIJA</w:t>
      </w:r>
    </w:p>
    <w:p w14:paraId="3B3B0D37" w14:textId="77777777" w:rsidR="00425C99" w:rsidRPr="00AD52E4" w:rsidRDefault="00425C99" w:rsidP="00425C99">
      <w:pPr>
        <w:jc w:val="center"/>
        <w:rPr>
          <w:b/>
          <w:lang w:val="lt-LT"/>
        </w:rPr>
      </w:pPr>
      <w:bookmarkStart w:id="1" w:name="_Hlk44967154"/>
    </w:p>
    <w:p w14:paraId="6376DA1C" w14:textId="3632C7F1" w:rsidR="00425C99" w:rsidRPr="00AD52E4" w:rsidRDefault="00FE7B0F" w:rsidP="00425C99">
      <w:pPr>
        <w:jc w:val="center"/>
        <w:rPr>
          <w:b/>
          <w:caps/>
          <w:lang w:val="lt-LT"/>
        </w:rPr>
      </w:pPr>
      <w:r w:rsidRPr="00AD52E4">
        <w:rPr>
          <w:rFonts w:eastAsia="Calibri"/>
          <w:b/>
          <w:bCs/>
          <w:lang w:val="lt-LT" w:eastAsia="lt-LT"/>
        </w:rPr>
        <w:t xml:space="preserve">DĖL </w:t>
      </w:r>
      <w:r w:rsidR="00425C99" w:rsidRPr="00AD52E4">
        <w:rPr>
          <w:rFonts w:eastAsia="Calibri"/>
          <w:b/>
          <w:bCs/>
          <w:lang w:val="lt-LT" w:eastAsia="lt-LT"/>
        </w:rPr>
        <w:t xml:space="preserve">VAIKŲ ŽAIDIMŲ AIKŠTELĖS </w:t>
      </w:r>
      <w:r w:rsidRPr="00AD52E4">
        <w:rPr>
          <w:rFonts w:eastAsia="Calibri"/>
          <w:b/>
          <w:bCs/>
          <w:lang w:val="lt-LT" w:eastAsia="lt-LT"/>
        </w:rPr>
        <w:t>ĮRENGIMO</w:t>
      </w:r>
      <w:r w:rsidR="00425C99" w:rsidRPr="00AD52E4">
        <w:rPr>
          <w:b/>
          <w:caps/>
          <w:lang w:val="lt-LT"/>
        </w:rPr>
        <w:t xml:space="preserve"> </w:t>
      </w:r>
    </w:p>
    <w:p w14:paraId="619A49EC" w14:textId="77777777" w:rsidR="00425C99" w:rsidRPr="00AD52E4" w:rsidRDefault="00425C99" w:rsidP="00425C99">
      <w:pPr>
        <w:pStyle w:val="Sraopastraipa1"/>
        <w:spacing w:after="0" w:line="240" w:lineRule="auto"/>
        <w:ind w:left="0"/>
        <w:rPr>
          <w:rFonts w:ascii="Times New Roman" w:hAnsi="Times New Roman" w:cs="Times New Roman"/>
          <w:b/>
          <w:caps/>
          <w:sz w:val="24"/>
          <w:szCs w:val="24"/>
        </w:rPr>
      </w:pPr>
      <w:bookmarkStart w:id="2" w:name="_Hlk43468882"/>
      <w:bookmarkStart w:id="3" w:name="_Hlk43468685"/>
      <w:bookmarkEnd w:id="0"/>
      <w:bookmarkEnd w:id="1"/>
    </w:p>
    <w:p w14:paraId="194F5DD9" w14:textId="77777777" w:rsidR="001B12B9" w:rsidRPr="00AD52E4" w:rsidRDefault="001B12B9" w:rsidP="000972F4">
      <w:pPr>
        <w:pStyle w:val="Sraopastraipa1"/>
        <w:spacing w:after="0" w:line="240" w:lineRule="auto"/>
        <w:ind w:left="360"/>
        <w:jc w:val="center"/>
        <w:rPr>
          <w:rFonts w:ascii="Times New Roman" w:hAnsi="Times New Roman" w:cs="Times New Roman"/>
          <w:b/>
          <w:sz w:val="24"/>
          <w:szCs w:val="24"/>
        </w:rPr>
      </w:pPr>
      <w:r w:rsidRPr="00AD52E4">
        <w:rPr>
          <w:rFonts w:ascii="Times New Roman" w:hAnsi="Times New Roman" w:cs="Times New Roman"/>
          <w:b/>
          <w:sz w:val="24"/>
          <w:szCs w:val="24"/>
        </w:rPr>
        <w:t>I SKYRIUS</w:t>
      </w:r>
    </w:p>
    <w:p w14:paraId="7712D632" w14:textId="215FADC5" w:rsidR="00425C99" w:rsidRPr="00AD52E4" w:rsidRDefault="001B12B9" w:rsidP="000972F4">
      <w:pPr>
        <w:pStyle w:val="Sraopastraipa1"/>
        <w:spacing w:after="0" w:line="240" w:lineRule="auto"/>
        <w:ind w:left="360"/>
        <w:jc w:val="center"/>
        <w:rPr>
          <w:rFonts w:ascii="Times New Roman" w:hAnsi="Times New Roman" w:cs="Times New Roman"/>
          <w:sz w:val="24"/>
          <w:szCs w:val="24"/>
        </w:rPr>
      </w:pPr>
      <w:r w:rsidRPr="00AD52E4">
        <w:rPr>
          <w:rFonts w:ascii="Times New Roman" w:hAnsi="Times New Roman" w:cs="Times New Roman"/>
          <w:b/>
          <w:sz w:val="24"/>
          <w:szCs w:val="24"/>
        </w:rPr>
        <w:t>BENDRIEJI REIKALAVIMAI</w:t>
      </w:r>
    </w:p>
    <w:p w14:paraId="28B038D9" w14:textId="77777777" w:rsidR="00425C99" w:rsidRPr="00AD52E4" w:rsidRDefault="00425C99" w:rsidP="00425C99">
      <w:pPr>
        <w:tabs>
          <w:tab w:val="left" w:pos="6946"/>
        </w:tabs>
        <w:ind w:firstLine="1134"/>
        <w:jc w:val="both"/>
        <w:rPr>
          <w:lang w:val="lt-LT"/>
        </w:rPr>
      </w:pPr>
    </w:p>
    <w:p w14:paraId="27F9CABC" w14:textId="77777777" w:rsidR="00CD7AB1" w:rsidRPr="00AD52E4" w:rsidRDefault="00CD7AB1" w:rsidP="00CD7AB1">
      <w:pPr>
        <w:pStyle w:val="Sraopastraipa"/>
        <w:numPr>
          <w:ilvl w:val="0"/>
          <w:numId w:val="34"/>
        </w:numPr>
        <w:tabs>
          <w:tab w:val="left" w:pos="6946"/>
        </w:tabs>
        <w:spacing w:after="60"/>
        <w:ind w:left="567" w:hanging="567"/>
        <w:contextualSpacing w:val="0"/>
        <w:jc w:val="both"/>
        <w:rPr>
          <w:lang w:val="lt-LT"/>
        </w:rPr>
      </w:pPr>
      <w:r w:rsidRPr="00AD52E4">
        <w:rPr>
          <w:lang w:val="lt-LT"/>
        </w:rPr>
        <w:t>Techninėje specifikacijoje naudojamos sąvokos:</w:t>
      </w:r>
    </w:p>
    <w:p w14:paraId="10952D44" w14:textId="77777777" w:rsidR="002652F8" w:rsidRPr="00AD52E4" w:rsidRDefault="002652F8" w:rsidP="002652F8">
      <w:pPr>
        <w:pStyle w:val="Sraopastraipa"/>
        <w:numPr>
          <w:ilvl w:val="1"/>
          <w:numId w:val="34"/>
        </w:numPr>
        <w:tabs>
          <w:tab w:val="left" w:pos="6946"/>
        </w:tabs>
        <w:spacing w:after="60"/>
        <w:ind w:left="567" w:hanging="567"/>
        <w:contextualSpacing w:val="0"/>
        <w:jc w:val="both"/>
        <w:rPr>
          <w:lang w:val="lt-LT"/>
        </w:rPr>
      </w:pPr>
      <w:r w:rsidRPr="00AD52E4">
        <w:rPr>
          <w:lang w:val="lt-LT"/>
        </w:rPr>
        <w:t>Betono danga – takeliuose įrengta betono danga.</w:t>
      </w:r>
    </w:p>
    <w:p w14:paraId="34E3497E" w14:textId="1E6D3186" w:rsidR="00CD7AB1" w:rsidRPr="00AD52E4" w:rsidRDefault="00CD7AB1" w:rsidP="00CD7AB1">
      <w:pPr>
        <w:pStyle w:val="Sraopastraipa"/>
        <w:numPr>
          <w:ilvl w:val="1"/>
          <w:numId w:val="34"/>
        </w:numPr>
        <w:tabs>
          <w:tab w:val="left" w:pos="6946"/>
        </w:tabs>
        <w:spacing w:after="60"/>
        <w:ind w:left="567" w:hanging="567"/>
        <w:contextualSpacing w:val="0"/>
        <w:jc w:val="both"/>
        <w:rPr>
          <w:lang w:val="lt-LT"/>
        </w:rPr>
      </w:pPr>
      <w:r w:rsidRPr="00AD52E4">
        <w:rPr>
          <w:lang w:val="lt-LT"/>
        </w:rPr>
        <w:t xml:space="preserve">Įrenginys – vaikų žaidimo aikštelės įrenginys, nurodytas II skyriaus </w:t>
      </w:r>
      <w:r w:rsidR="002B5E49" w:rsidRPr="00AD52E4">
        <w:rPr>
          <w:lang w:val="lt-LT"/>
        </w:rPr>
        <w:t xml:space="preserve">24.1–24.10 </w:t>
      </w:r>
      <w:r w:rsidRPr="00AD52E4">
        <w:rPr>
          <w:lang w:val="lt-LT"/>
        </w:rPr>
        <w:t>punktuose.</w:t>
      </w:r>
    </w:p>
    <w:p w14:paraId="084E56EA" w14:textId="77777777" w:rsidR="002652F8" w:rsidRPr="00AD52E4" w:rsidRDefault="002652F8" w:rsidP="002652F8">
      <w:pPr>
        <w:pStyle w:val="Sraopastraipa"/>
        <w:numPr>
          <w:ilvl w:val="1"/>
          <w:numId w:val="34"/>
        </w:numPr>
        <w:tabs>
          <w:tab w:val="left" w:pos="6946"/>
        </w:tabs>
        <w:spacing w:after="60"/>
        <w:ind w:left="567" w:hanging="567"/>
        <w:contextualSpacing w:val="0"/>
        <w:jc w:val="both"/>
        <w:rPr>
          <w:lang w:val="lt-LT"/>
        </w:rPr>
      </w:pPr>
      <w:r w:rsidRPr="00AD52E4">
        <w:rPr>
          <w:lang w:val="lt-LT"/>
        </w:rPr>
        <w:t>Liejama guminė danga – įrenginio saugos zonoje įrengta liejama guminė danga, takeliuose įrengta liejama guminė danga (jei bus įrengta ne betono danga).</w:t>
      </w:r>
    </w:p>
    <w:p w14:paraId="0E872D49" w14:textId="70312011" w:rsidR="00CD7AB1" w:rsidRPr="00AD52E4" w:rsidRDefault="00CD7AB1" w:rsidP="00CD7AB1">
      <w:pPr>
        <w:pStyle w:val="Sraopastraipa"/>
        <w:numPr>
          <w:ilvl w:val="1"/>
          <w:numId w:val="34"/>
        </w:numPr>
        <w:tabs>
          <w:tab w:val="left" w:pos="6946"/>
        </w:tabs>
        <w:spacing w:after="60"/>
        <w:ind w:left="567" w:hanging="567"/>
        <w:contextualSpacing w:val="0"/>
        <w:jc w:val="both"/>
        <w:rPr>
          <w:lang w:val="lt-LT"/>
        </w:rPr>
      </w:pPr>
      <w:r w:rsidRPr="00AD52E4">
        <w:rPr>
          <w:lang w:val="lt-LT"/>
        </w:rPr>
        <w:t>Mažosios architektūros elementas –</w:t>
      </w:r>
      <w:r w:rsidR="002B5E49" w:rsidRPr="00AD52E4">
        <w:rPr>
          <w:lang w:val="lt-LT"/>
        </w:rPr>
        <w:t xml:space="preserve"> gaminys, </w:t>
      </w:r>
      <w:r w:rsidRPr="00AD52E4">
        <w:rPr>
          <w:lang w:val="lt-LT"/>
        </w:rPr>
        <w:t>nurodyta</w:t>
      </w:r>
      <w:r w:rsidR="002B5E49" w:rsidRPr="00AD52E4">
        <w:rPr>
          <w:lang w:val="lt-LT"/>
        </w:rPr>
        <w:t>s</w:t>
      </w:r>
      <w:r w:rsidRPr="00AD52E4">
        <w:rPr>
          <w:lang w:val="lt-LT"/>
        </w:rPr>
        <w:t xml:space="preserve"> II skyriaus </w:t>
      </w:r>
      <w:r w:rsidR="002B5E49" w:rsidRPr="00AD52E4">
        <w:rPr>
          <w:lang w:val="lt-LT"/>
        </w:rPr>
        <w:t xml:space="preserve">24.11–24.12 </w:t>
      </w:r>
      <w:r w:rsidRPr="00AD52E4">
        <w:rPr>
          <w:lang w:val="lt-LT"/>
        </w:rPr>
        <w:t>punktuose.</w:t>
      </w:r>
    </w:p>
    <w:p w14:paraId="1962CBC5" w14:textId="76B2DF64" w:rsidR="002652F8" w:rsidRPr="00AD52E4" w:rsidRDefault="002652F8" w:rsidP="00CD7AB1">
      <w:pPr>
        <w:pStyle w:val="Sraopastraipa"/>
        <w:numPr>
          <w:ilvl w:val="1"/>
          <w:numId w:val="34"/>
        </w:numPr>
        <w:tabs>
          <w:tab w:val="left" w:pos="6946"/>
        </w:tabs>
        <w:spacing w:after="60"/>
        <w:ind w:left="567" w:hanging="567"/>
        <w:contextualSpacing w:val="0"/>
        <w:jc w:val="both"/>
        <w:rPr>
          <w:lang w:val="lt-LT"/>
        </w:rPr>
      </w:pPr>
      <w:r w:rsidRPr="00AD52E4">
        <w:rPr>
          <w:lang w:val="lt-LT"/>
        </w:rPr>
        <w:t>Prekės – įrenginiai, liejama guminė danga</w:t>
      </w:r>
      <w:r w:rsidR="002A7062" w:rsidRPr="00AD52E4">
        <w:rPr>
          <w:lang w:val="lt-LT"/>
        </w:rPr>
        <w:t xml:space="preserve"> (įskaitant pagrindus)</w:t>
      </w:r>
      <w:r w:rsidRPr="00AD52E4">
        <w:rPr>
          <w:lang w:val="lt-LT"/>
        </w:rPr>
        <w:t>, betono danga</w:t>
      </w:r>
      <w:r w:rsidR="002A7062" w:rsidRPr="00AD52E4">
        <w:rPr>
          <w:lang w:val="lt-LT"/>
        </w:rPr>
        <w:t xml:space="preserve"> (įskaitant pagrindus)</w:t>
      </w:r>
      <w:r w:rsidRPr="00AD52E4">
        <w:rPr>
          <w:lang w:val="lt-LT"/>
        </w:rPr>
        <w:t>, mažosios architektūros elementai.</w:t>
      </w:r>
    </w:p>
    <w:p w14:paraId="3BE6795A" w14:textId="77777777" w:rsidR="00CD7AB1" w:rsidRPr="00AD52E4" w:rsidRDefault="00CD7AB1" w:rsidP="00CD7AB1">
      <w:pPr>
        <w:pStyle w:val="Sraopastraipa"/>
        <w:numPr>
          <w:ilvl w:val="1"/>
          <w:numId w:val="34"/>
        </w:numPr>
        <w:tabs>
          <w:tab w:val="left" w:pos="6946"/>
        </w:tabs>
        <w:spacing w:after="60"/>
        <w:ind w:left="567" w:hanging="567"/>
        <w:contextualSpacing w:val="0"/>
        <w:jc w:val="both"/>
        <w:rPr>
          <w:lang w:val="lt-LT"/>
        </w:rPr>
      </w:pPr>
      <w:r w:rsidRPr="00AD52E4">
        <w:rPr>
          <w:lang w:val="lt-LT"/>
        </w:rPr>
        <w:t>Vaikų žaidimo aikštelė – įrenginių, mažosios architektūros elementų, takelių, liejamos gumos dangos, nurodytų II skyriuje, visuma, įskaitant visus paruošiamuosius, montavimo, įrengimo darbus.</w:t>
      </w:r>
    </w:p>
    <w:p w14:paraId="0B8199E7" w14:textId="5588F952" w:rsidR="00425C99" w:rsidRPr="00AD52E4" w:rsidRDefault="00425C99" w:rsidP="00425C99">
      <w:pPr>
        <w:pStyle w:val="Sraopastraipa"/>
        <w:numPr>
          <w:ilvl w:val="0"/>
          <w:numId w:val="34"/>
        </w:numPr>
        <w:tabs>
          <w:tab w:val="left" w:pos="6946"/>
        </w:tabs>
        <w:spacing w:after="60"/>
        <w:ind w:left="567" w:hanging="567"/>
        <w:contextualSpacing w:val="0"/>
        <w:jc w:val="both"/>
        <w:rPr>
          <w:lang w:val="lt-LT"/>
        </w:rPr>
      </w:pPr>
      <w:r w:rsidRPr="00AD52E4">
        <w:rPr>
          <w:lang w:val="lt-LT"/>
        </w:rPr>
        <w:t xml:space="preserve">Tiekėjui siūloma apžiūrėti teritoriją ir įvertinti visas reikalingas išlaidas </w:t>
      </w:r>
      <w:r w:rsidR="00FE7B0F" w:rsidRPr="00AD52E4">
        <w:rPr>
          <w:lang w:val="lt-LT"/>
        </w:rPr>
        <w:t xml:space="preserve">vaikų žaidimo aikštelės įrengimui (įvertinant teritoriją, šalia vaikų žaidimo aikštelės įrengimo vietos </w:t>
      </w:r>
      <w:r w:rsidRPr="00AD52E4">
        <w:rPr>
          <w:bCs/>
          <w:iCs/>
          <w:lang w:val="lt-LT"/>
        </w:rPr>
        <w:t>veikianči</w:t>
      </w:r>
      <w:r w:rsidR="00FE7B0F" w:rsidRPr="00AD52E4">
        <w:rPr>
          <w:bCs/>
          <w:iCs/>
          <w:lang w:val="lt-LT"/>
        </w:rPr>
        <w:t>us</w:t>
      </w:r>
      <w:r w:rsidRPr="00AD52E4">
        <w:rPr>
          <w:bCs/>
          <w:iCs/>
          <w:lang w:val="lt-LT"/>
        </w:rPr>
        <w:t xml:space="preserve"> inžinierini</w:t>
      </w:r>
      <w:r w:rsidR="00FE7B0F" w:rsidRPr="00AD52E4">
        <w:rPr>
          <w:bCs/>
          <w:iCs/>
          <w:lang w:val="lt-LT"/>
        </w:rPr>
        <w:t>us</w:t>
      </w:r>
      <w:r w:rsidRPr="00AD52E4">
        <w:rPr>
          <w:bCs/>
          <w:iCs/>
          <w:lang w:val="lt-LT"/>
        </w:rPr>
        <w:t xml:space="preserve"> tinkl</w:t>
      </w:r>
      <w:r w:rsidR="00FE7B0F" w:rsidRPr="00AD52E4">
        <w:rPr>
          <w:bCs/>
          <w:iCs/>
          <w:lang w:val="lt-LT"/>
        </w:rPr>
        <w:t>us</w:t>
      </w:r>
      <w:r w:rsidRPr="00AD52E4">
        <w:rPr>
          <w:bCs/>
          <w:iCs/>
          <w:lang w:val="lt-LT"/>
        </w:rPr>
        <w:t xml:space="preserve"> (šulini</w:t>
      </w:r>
      <w:r w:rsidR="00FE7B0F" w:rsidRPr="00AD52E4">
        <w:rPr>
          <w:bCs/>
          <w:iCs/>
          <w:lang w:val="lt-LT"/>
        </w:rPr>
        <w:t>us</w:t>
      </w:r>
      <w:r w:rsidRPr="00AD52E4">
        <w:rPr>
          <w:bCs/>
          <w:iCs/>
          <w:lang w:val="lt-LT"/>
        </w:rPr>
        <w:t>, elektros kabeli</w:t>
      </w:r>
      <w:r w:rsidR="00FE7B0F" w:rsidRPr="00AD52E4">
        <w:rPr>
          <w:bCs/>
          <w:iCs/>
          <w:lang w:val="lt-LT"/>
        </w:rPr>
        <w:t>us</w:t>
      </w:r>
      <w:r w:rsidRPr="00AD52E4">
        <w:rPr>
          <w:bCs/>
          <w:iCs/>
          <w:lang w:val="lt-LT"/>
        </w:rPr>
        <w:t xml:space="preserve"> ir t. t.)</w:t>
      </w:r>
      <w:r w:rsidR="00FE7B0F" w:rsidRPr="00AD52E4">
        <w:rPr>
          <w:bCs/>
          <w:iCs/>
          <w:lang w:val="lt-LT"/>
        </w:rPr>
        <w:t>, takus, privažiavimus ir kt.)</w:t>
      </w:r>
      <w:r w:rsidRPr="00AD52E4">
        <w:rPr>
          <w:bCs/>
          <w:iCs/>
          <w:lang w:val="lt-LT"/>
        </w:rPr>
        <w:t>.</w:t>
      </w:r>
      <w:r w:rsidR="00FE7B0F" w:rsidRPr="00AD52E4">
        <w:rPr>
          <w:bCs/>
          <w:iCs/>
          <w:lang w:val="lt-LT"/>
        </w:rPr>
        <w:t xml:space="preserve"> </w:t>
      </w:r>
    </w:p>
    <w:p w14:paraId="34814493" w14:textId="683B8D7D" w:rsidR="00F91D95" w:rsidRPr="00E82251" w:rsidRDefault="00F91D95" w:rsidP="00F91D95">
      <w:pPr>
        <w:pStyle w:val="Sraopastraipa"/>
        <w:numPr>
          <w:ilvl w:val="0"/>
          <w:numId w:val="34"/>
        </w:numPr>
        <w:tabs>
          <w:tab w:val="left" w:pos="6946"/>
        </w:tabs>
        <w:spacing w:after="60"/>
        <w:ind w:left="567" w:hanging="567"/>
        <w:contextualSpacing w:val="0"/>
        <w:jc w:val="both"/>
        <w:rPr>
          <w:lang w:val="lt-LT"/>
        </w:rPr>
      </w:pPr>
      <w:r w:rsidRPr="00AD52E4">
        <w:rPr>
          <w:lang w:val="lt-LT"/>
        </w:rPr>
        <w:t xml:space="preserve">Į pasiūlymo kainą turi būti įskaičiuoti visi vaikų žaidimo aikštelės elementai, pristatymo išlaidos, montavimas, personalo darbas, medžiagos, </w:t>
      </w:r>
      <w:r w:rsidRPr="00E82251">
        <w:rPr>
          <w:lang w:val="lt-LT"/>
        </w:rPr>
        <w:t>patikrinimai, išbandymai (jei privalomi) ir visi kiti susiję mokesčiai bei išlaidos, kad būtų pasiektas norimas rezultatas – įrengta vaikų žaidimo aikštelė.</w:t>
      </w:r>
    </w:p>
    <w:p w14:paraId="46060E32" w14:textId="77777777" w:rsidR="00F91D95" w:rsidRPr="00E82251" w:rsidRDefault="00F91D95" w:rsidP="00F91D95">
      <w:pPr>
        <w:pStyle w:val="Sraopastraipa"/>
        <w:numPr>
          <w:ilvl w:val="0"/>
          <w:numId w:val="34"/>
        </w:numPr>
        <w:tabs>
          <w:tab w:val="left" w:pos="6946"/>
        </w:tabs>
        <w:spacing w:after="60"/>
        <w:ind w:left="567" w:hanging="567"/>
        <w:contextualSpacing w:val="0"/>
        <w:jc w:val="both"/>
        <w:rPr>
          <w:lang w:val="lt-LT"/>
        </w:rPr>
      </w:pPr>
      <w:r w:rsidRPr="00E82251">
        <w:rPr>
          <w:lang w:val="lt-LT"/>
        </w:rPr>
        <w:t>Visi įsipareigojimai, kurie gali būti pagrįstai laikomi būtinais vaikų žaidimo aikštelės įrengimo užbaigimui ir tinkamam bei saugiam eksploatavimui, turi būti privalomai atlikti nepriklausomai nuo to, ar jie yra apibūdinti šioje specifikacijoje, ar ne.</w:t>
      </w:r>
    </w:p>
    <w:p w14:paraId="05F9E7D2" w14:textId="03AC6A97" w:rsidR="00425C99" w:rsidRPr="00E82251" w:rsidRDefault="00425C99" w:rsidP="00425C99">
      <w:pPr>
        <w:pStyle w:val="Sraopastraipa"/>
        <w:numPr>
          <w:ilvl w:val="0"/>
          <w:numId w:val="34"/>
        </w:numPr>
        <w:tabs>
          <w:tab w:val="left" w:pos="6946"/>
        </w:tabs>
        <w:spacing w:after="60"/>
        <w:ind w:left="567" w:hanging="567"/>
        <w:contextualSpacing w:val="0"/>
        <w:jc w:val="both"/>
        <w:rPr>
          <w:lang w:val="lt-LT"/>
        </w:rPr>
      </w:pPr>
      <w:r w:rsidRPr="00E82251">
        <w:rPr>
          <w:lang w:val="lt-LT"/>
        </w:rPr>
        <w:t>Tiekėjas atsakingas už vaikų žaidimo aikštel</w:t>
      </w:r>
      <w:r w:rsidR="00870C83" w:rsidRPr="00E82251">
        <w:rPr>
          <w:lang w:val="lt-LT"/>
        </w:rPr>
        <w:t xml:space="preserve">ės </w:t>
      </w:r>
      <w:r w:rsidRPr="00E82251">
        <w:rPr>
          <w:lang w:val="lt-LT"/>
        </w:rPr>
        <w:t>schem</w:t>
      </w:r>
      <w:r w:rsidR="00FE7B0F" w:rsidRPr="00E82251">
        <w:rPr>
          <w:lang w:val="lt-LT"/>
        </w:rPr>
        <w:t>os (toliau –</w:t>
      </w:r>
      <w:r w:rsidR="00870C83" w:rsidRPr="00E82251">
        <w:rPr>
          <w:lang w:val="lt-LT"/>
        </w:rPr>
        <w:t xml:space="preserve"> </w:t>
      </w:r>
      <w:r w:rsidR="00FE7B0F" w:rsidRPr="00E82251">
        <w:rPr>
          <w:lang w:val="lt-LT"/>
        </w:rPr>
        <w:t xml:space="preserve">schema) </w:t>
      </w:r>
      <w:r w:rsidR="00B848FE" w:rsidRPr="00E82251">
        <w:rPr>
          <w:lang w:val="lt-LT"/>
        </w:rPr>
        <w:t xml:space="preserve">ir atskirų įrenginių įrengimo schemų </w:t>
      </w:r>
      <w:r w:rsidR="00FE7B0F" w:rsidRPr="00E82251">
        <w:rPr>
          <w:lang w:val="lt-LT"/>
        </w:rPr>
        <w:t>parengimą, įrenginių</w:t>
      </w:r>
      <w:r w:rsidRPr="00E82251">
        <w:rPr>
          <w:lang w:val="lt-LT"/>
        </w:rPr>
        <w:t xml:space="preserve"> aprašymų parengimą. Rengiant schem</w:t>
      </w:r>
      <w:r w:rsidR="00FE7B0F" w:rsidRPr="00E82251">
        <w:rPr>
          <w:lang w:val="lt-LT"/>
        </w:rPr>
        <w:t xml:space="preserve">ą (-as) </w:t>
      </w:r>
      <w:r w:rsidRPr="00E82251">
        <w:rPr>
          <w:lang w:val="lt-LT"/>
        </w:rPr>
        <w:t>ir įr</w:t>
      </w:r>
      <w:r w:rsidR="00FE7B0F" w:rsidRPr="00E82251">
        <w:rPr>
          <w:lang w:val="lt-LT"/>
        </w:rPr>
        <w:t>e</w:t>
      </w:r>
      <w:r w:rsidRPr="00E82251">
        <w:rPr>
          <w:lang w:val="lt-LT"/>
        </w:rPr>
        <w:t>ng</w:t>
      </w:r>
      <w:r w:rsidR="00FE7B0F" w:rsidRPr="00E82251">
        <w:rPr>
          <w:lang w:val="lt-LT"/>
        </w:rPr>
        <w:t>inių</w:t>
      </w:r>
      <w:r w:rsidRPr="00E82251">
        <w:rPr>
          <w:lang w:val="lt-LT"/>
        </w:rPr>
        <w:t xml:space="preserve"> aprašymus privaloma vadovautis įrenginių gamintojo nurodymais ir rekomendacijomis, aplink kiekvieną įrenginį turi būti užtikrinta to įrenginio saugumo zona</w:t>
      </w:r>
      <w:r w:rsidR="00E82251" w:rsidRPr="00E82251">
        <w:rPr>
          <w:lang w:val="lt-LT"/>
        </w:rPr>
        <w:t>.</w:t>
      </w:r>
    </w:p>
    <w:p w14:paraId="5F3F1FE8" w14:textId="5B2B2CCD" w:rsidR="00425C99" w:rsidRPr="00E82251" w:rsidRDefault="00B848FE" w:rsidP="00425C99">
      <w:pPr>
        <w:pStyle w:val="Sraopastraipa"/>
        <w:numPr>
          <w:ilvl w:val="0"/>
          <w:numId w:val="34"/>
        </w:numPr>
        <w:tabs>
          <w:tab w:val="left" w:pos="6946"/>
        </w:tabs>
        <w:spacing w:after="60"/>
        <w:ind w:left="567" w:hanging="567"/>
        <w:contextualSpacing w:val="0"/>
        <w:jc w:val="both"/>
        <w:rPr>
          <w:lang w:val="lt-LT"/>
        </w:rPr>
      </w:pPr>
      <w:r w:rsidRPr="00E82251">
        <w:rPr>
          <w:lang w:val="lt-LT"/>
        </w:rPr>
        <w:t>S</w:t>
      </w:r>
      <w:r w:rsidR="00425C99" w:rsidRPr="00E82251">
        <w:rPr>
          <w:lang w:val="lt-LT"/>
        </w:rPr>
        <w:t xml:space="preserve">chema kartu su įrangos aprašymu turi būti suderinta su </w:t>
      </w:r>
      <w:r w:rsidRPr="00E82251">
        <w:rPr>
          <w:lang w:val="lt-LT"/>
        </w:rPr>
        <w:t>Perkančiąja organizacija iki vaikų žaidimo aikštelės įrengimo pradžios</w:t>
      </w:r>
      <w:r w:rsidR="00425C99" w:rsidRPr="00E82251">
        <w:rPr>
          <w:lang w:val="lt-LT"/>
        </w:rPr>
        <w:t xml:space="preserve">. </w:t>
      </w:r>
    </w:p>
    <w:p w14:paraId="021C062B" w14:textId="30E35BD8" w:rsidR="00425C99" w:rsidRPr="00AD52E4" w:rsidRDefault="00425C99" w:rsidP="00425C99">
      <w:pPr>
        <w:pStyle w:val="Sraopastraipa"/>
        <w:numPr>
          <w:ilvl w:val="0"/>
          <w:numId w:val="34"/>
        </w:numPr>
        <w:tabs>
          <w:tab w:val="left" w:pos="6946"/>
        </w:tabs>
        <w:spacing w:after="60"/>
        <w:ind w:left="567" w:hanging="567"/>
        <w:contextualSpacing w:val="0"/>
        <w:jc w:val="both"/>
        <w:rPr>
          <w:lang w:val="lt-LT"/>
        </w:rPr>
      </w:pPr>
      <w:r w:rsidRPr="00E82251">
        <w:rPr>
          <w:lang w:val="lt-LT"/>
        </w:rPr>
        <w:t>Vykdant vaikų žaidimų aikštel</w:t>
      </w:r>
      <w:r w:rsidR="00677ACE" w:rsidRPr="00E82251">
        <w:rPr>
          <w:lang w:val="lt-LT"/>
        </w:rPr>
        <w:t>ės</w:t>
      </w:r>
      <w:r w:rsidRPr="00E82251">
        <w:rPr>
          <w:lang w:val="lt-LT"/>
        </w:rPr>
        <w:t xml:space="preserve"> įrengimą, visi </w:t>
      </w:r>
      <w:r w:rsidR="00677ACE" w:rsidRPr="00E82251">
        <w:rPr>
          <w:lang w:val="lt-LT"/>
        </w:rPr>
        <w:t xml:space="preserve">vaikų žaidimų aikštelės įrengimo </w:t>
      </w:r>
      <w:r w:rsidRPr="00E82251">
        <w:rPr>
          <w:lang w:val="lt-LT"/>
        </w:rPr>
        <w:t>zonoje</w:t>
      </w:r>
      <w:r w:rsidR="00677ACE" w:rsidRPr="00E82251">
        <w:rPr>
          <w:lang w:val="lt-LT"/>
        </w:rPr>
        <w:t xml:space="preserve"> </w:t>
      </w:r>
      <w:r w:rsidRPr="00E82251">
        <w:rPr>
          <w:lang w:val="lt-LT"/>
        </w:rPr>
        <w:t>funkcionuojantys inžineriniai tinklai</w:t>
      </w:r>
      <w:r w:rsidR="00677ACE" w:rsidRPr="00E82251">
        <w:rPr>
          <w:lang w:val="lt-LT"/>
        </w:rPr>
        <w:t>, esantys infrastruktūros elementai (pvz. pėsčiųjų takai, suoliukai)</w:t>
      </w:r>
      <w:r w:rsidRPr="00E82251">
        <w:rPr>
          <w:lang w:val="lt-LT"/>
        </w:rPr>
        <w:t xml:space="preserve"> turi būti išsaugoti ir nepažeisti.</w:t>
      </w:r>
      <w:r w:rsidR="00677ACE" w:rsidRPr="00E82251">
        <w:rPr>
          <w:lang w:val="lt-LT"/>
        </w:rPr>
        <w:t xml:space="preserve"> Visos </w:t>
      </w:r>
      <w:r w:rsidR="00F91D95" w:rsidRPr="00E82251">
        <w:rPr>
          <w:lang w:val="lt-LT"/>
        </w:rPr>
        <w:t xml:space="preserve">vaikų žaidimo aikštelės įrengimo metu </w:t>
      </w:r>
      <w:r w:rsidR="00677ACE" w:rsidRPr="00E82251">
        <w:rPr>
          <w:lang w:val="lt-LT"/>
        </w:rPr>
        <w:t xml:space="preserve">sugadintos </w:t>
      </w:r>
      <w:r w:rsidR="00F91D95" w:rsidRPr="00E82251">
        <w:rPr>
          <w:lang w:val="lt-LT"/>
        </w:rPr>
        <w:t>dangos, kita infrastruktūra turi būti atstatyti į</w:t>
      </w:r>
      <w:r w:rsidR="00F91D95" w:rsidRPr="00AD52E4">
        <w:rPr>
          <w:lang w:val="lt-LT"/>
        </w:rPr>
        <w:t xml:space="preserve"> buvusią padėtį.</w:t>
      </w:r>
    </w:p>
    <w:p w14:paraId="082563BC" w14:textId="07BBCB61" w:rsidR="00425C99" w:rsidRPr="00AD52E4" w:rsidRDefault="00F91D95" w:rsidP="00425C99">
      <w:pPr>
        <w:pStyle w:val="Sraopastraipa"/>
        <w:numPr>
          <w:ilvl w:val="0"/>
          <w:numId w:val="34"/>
        </w:numPr>
        <w:tabs>
          <w:tab w:val="left" w:pos="6946"/>
        </w:tabs>
        <w:spacing w:after="60"/>
        <w:ind w:left="567" w:hanging="567"/>
        <w:contextualSpacing w:val="0"/>
        <w:jc w:val="both"/>
        <w:rPr>
          <w:lang w:val="lt-LT"/>
        </w:rPr>
      </w:pPr>
      <w:r w:rsidRPr="00AD52E4">
        <w:rPr>
          <w:lang w:val="lt-LT"/>
        </w:rPr>
        <w:t>Tiekėjas</w:t>
      </w:r>
      <w:r w:rsidR="00425C99" w:rsidRPr="00AD52E4">
        <w:rPr>
          <w:lang w:val="lt-LT"/>
        </w:rPr>
        <w:t xml:space="preserve"> turi vadovautis Lietuvos Respublikos teisės aktų reikalavimais, taisyklėmis, normatyvinių dokumentų reikalavimais ir įrangos gamintojų aprašymuose, instrukcijose pateiktais nurodymais.</w:t>
      </w:r>
    </w:p>
    <w:p w14:paraId="63738169" w14:textId="77777777" w:rsidR="00F91D95" w:rsidRPr="00AD52E4" w:rsidRDefault="00425C99" w:rsidP="00425C99">
      <w:pPr>
        <w:pStyle w:val="Sraopastraipa"/>
        <w:numPr>
          <w:ilvl w:val="0"/>
          <w:numId w:val="34"/>
        </w:numPr>
        <w:tabs>
          <w:tab w:val="left" w:pos="6946"/>
        </w:tabs>
        <w:spacing w:after="60"/>
        <w:ind w:left="567" w:hanging="567"/>
        <w:contextualSpacing w:val="0"/>
        <w:jc w:val="both"/>
        <w:rPr>
          <w:lang w:val="lt-LT"/>
        </w:rPr>
      </w:pPr>
      <w:r w:rsidRPr="00AD52E4">
        <w:rPr>
          <w:lang w:val="lt-LT"/>
        </w:rPr>
        <w:lastRenderedPageBreak/>
        <w:t>Turi būti užtikrinta, kad vis</w:t>
      </w:r>
      <w:r w:rsidR="00F91D95" w:rsidRPr="00AD52E4">
        <w:rPr>
          <w:lang w:val="lt-LT"/>
        </w:rPr>
        <w:t>i</w:t>
      </w:r>
      <w:r w:rsidRPr="00AD52E4">
        <w:rPr>
          <w:lang w:val="lt-LT"/>
        </w:rPr>
        <w:t xml:space="preserve"> vaikų žaidimų aikštel</w:t>
      </w:r>
      <w:r w:rsidR="00F91D95" w:rsidRPr="00AD52E4">
        <w:rPr>
          <w:lang w:val="lt-LT"/>
        </w:rPr>
        <w:t xml:space="preserve">ės įrenginiai </w:t>
      </w:r>
      <w:r w:rsidRPr="00AD52E4">
        <w:rPr>
          <w:lang w:val="lt-LT"/>
        </w:rPr>
        <w:t xml:space="preserve">būtų lengvai prieinami juos </w:t>
      </w:r>
      <w:r w:rsidR="00F91D95" w:rsidRPr="00AD52E4">
        <w:rPr>
          <w:lang w:val="lt-LT"/>
        </w:rPr>
        <w:t xml:space="preserve">vėliau prižiūrėsiantiems </w:t>
      </w:r>
      <w:r w:rsidRPr="00AD52E4">
        <w:rPr>
          <w:lang w:val="lt-LT"/>
        </w:rPr>
        <w:t xml:space="preserve">specialistams, turi būti palikta pakankamai vietos, skirtos </w:t>
      </w:r>
      <w:r w:rsidR="00F91D95" w:rsidRPr="00AD52E4">
        <w:rPr>
          <w:lang w:val="lt-LT"/>
        </w:rPr>
        <w:t>įrangos ir (ar) jos sudedamųjų dalių pakeitimui.</w:t>
      </w:r>
    </w:p>
    <w:p w14:paraId="1D6FDB0C" w14:textId="57614AB2" w:rsidR="00425C99" w:rsidRPr="00AD52E4" w:rsidRDefault="00F91D95" w:rsidP="00ED5E3E">
      <w:pPr>
        <w:pStyle w:val="Sraopastraipa"/>
        <w:numPr>
          <w:ilvl w:val="0"/>
          <w:numId w:val="34"/>
        </w:numPr>
        <w:tabs>
          <w:tab w:val="left" w:pos="6946"/>
        </w:tabs>
        <w:spacing w:after="60"/>
        <w:ind w:left="567" w:hanging="567"/>
        <w:contextualSpacing w:val="0"/>
        <w:jc w:val="both"/>
        <w:rPr>
          <w:lang w:val="lt-LT"/>
        </w:rPr>
      </w:pPr>
      <w:r w:rsidRPr="00AD52E4">
        <w:rPr>
          <w:lang w:val="lt-LT"/>
        </w:rPr>
        <w:t xml:space="preserve">Vaikų žaidimo aikštelės įrengimo metu Tiekėjas turi užtikrinti </w:t>
      </w:r>
      <w:r w:rsidR="00425C99" w:rsidRPr="00AD52E4">
        <w:rPr>
          <w:lang w:val="lt-LT"/>
        </w:rPr>
        <w:t xml:space="preserve">gaisrinę saugą ir aplinkos apsaugą bei tinkamas darbo </w:t>
      </w:r>
      <w:r w:rsidRPr="00AD52E4">
        <w:rPr>
          <w:lang w:val="lt-LT"/>
        </w:rPr>
        <w:t xml:space="preserve">saugos bei </w:t>
      </w:r>
      <w:r w:rsidR="00425C99" w:rsidRPr="00AD52E4">
        <w:rPr>
          <w:lang w:val="lt-LT"/>
        </w:rPr>
        <w:t>higienos sąlygas vaikų žaidimų aikštel</w:t>
      </w:r>
      <w:r w:rsidRPr="00AD52E4">
        <w:rPr>
          <w:lang w:val="lt-LT"/>
        </w:rPr>
        <w:t xml:space="preserve">ės </w:t>
      </w:r>
      <w:r w:rsidR="00425C99" w:rsidRPr="00AD52E4">
        <w:rPr>
          <w:lang w:val="lt-LT"/>
        </w:rPr>
        <w:t>įrengimo vietoje, taip pat gretimos aplinkos bei gamtos apsaugą, greta vaikų žaidimų aikštel</w:t>
      </w:r>
      <w:r w:rsidRPr="00AD52E4">
        <w:rPr>
          <w:lang w:val="lt-LT"/>
        </w:rPr>
        <w:t xml:space="preserve">ės </w:t>
      </w:r>
      <w:r w:rsidR="00425C99" w:rsidRPr="00AD52E4">
        <w:rPr>
          <w:lang w:val="lt-LT"/>
        </w:rPr>
        <w:t xml:space="preserve">įrengimo vietos </w:t>
      </w:r>
      <w:r w:rsidRPr="00AD52E4">
        <w:rPr>
          <w:lang w:val="lt-LT"/>
        </w:rPr>
        <w:t xml:space="preserve">besilankančių </w:t>
      </w:r>
      <w:r w:rsidR="00425C99" w:rsidRPr="00AD52E4">
        <w:rPr>
          <w:lang w:val="lt-LT"/>
        </w:rPr>
        <w:t xml:space="preserve">žmonių apsaugą nuo įrangos montavimo </w:t>
      </w:r>
      <w:r w:rsidRPr="00AD52E4">
        <w:rPr>
          <w:lang w:val="lt-LT"/>
        </w:rPr>
        <w:t xml:space="preserve">metu </w:t>
      </w:r>
      <w:r w:rsidR="00425C99" w:rsidRPr="00AD52E4">
        <w:rPr>
          <w:lang w:val="lt-LT"/>
        </w:rPr>
        <w:t>keliamo pavojaus</w:t>
      </w:r>
      <w:r w:rsidRPr="00AD52E4">
        <w:rPr>
          <w:lang w:val="lt-LT"/>
        </w:rPr>
        <w:t xml:space="preserve"> (nebaigtų įrengti įrenginių vietas pažymėti gerai matomais ženklais (matomais naktį), iškastas duobes pažymėti visą parą gerai pastebimais, matomais ženklais, aptverti), </w:t>
      </w:r>
      <w:r w:rsidR="00425C99" w:rsidRPr="00AD52E4">
        <w:rPr>
          <w:lang w:val="lt-LT"/>
        </w:rPr>
        <w:t xml:space="preserve">nepažeisti trečiųjų asmenų gyvenimo ir </w:t>
      </w:r>
    </w:p>
    <w:p w14:paraId="1F7E45E8" w14:textId="0AABB717" w:rsidR="00425C99" w:rsidRPr="00AD52E4" w:rsidRDefault="00425C99" w:rsidP="00425C99">
      <w:pPr>
        <w:pStyle w:val="Sraopastraipa"/>
        <w:numPr>
          <w:ilvl w:val="0"/>
          <w:numId w:val="34"/>
        </w:numPr>
        <w:tabs>
          <w:tab w:val="left" w:pos="6946"/>
        </w:tabs>
        <w:spacing w:after="60"/>
        <w:ind w:left="567" w:hanging="567"/>
        <w:contextualSpacing w:val="0"/>
        <w:jc w:val="both"/>
        <w:rPr>
          <w:lang w:val="lt-LT"/>
        </w:rPr>
      </w:pPr>
      <w:r w:rsidRPr="00AD52E4">
        <w:rPr>
          <w:lang w:val="lt-LT"/>
        </w:rPr>
        <w:t xml:space="preserve">Dokumentuose paminėti gaminių pavadinimai, markės, ar kiti apibūdinimai (nuotraukos) yra orientacinio pobūdžio ir gali būti pakeisti lygiaverčiais tos pačios </w:t>
      </w:r>
      <w:r w:rsidR="001205FD" w:rsidRPr="00AD52E4">
        <w:rPr>
          <w:lang w:val="lt-LT"/>
        </w:rPr>
        <w:t xml:space="preserve">ar geresnės </w:t>
      </w:r>
      <w:r w:rsidRPr="00AD52E4">
        <w:rPr>
          <w:lang w:val="lt-LT"/>
        </w:rPr>
        <w:t xml:space="preserve">kokybės kitų gamintojų produktais. </w:t>
      </w:r>
    </w:p>
    <w:p w14:paraId="0A9012A5" w14:textId="5C70C4DA" w:rsidR="00425C99" w:rsidRPr="00AD52E4" w:rsidRDefault="00425C99" w:rsidP="00425C99">
      <w:pPr>
        <w:pStyle w:val="Sraopastraipa"/>
        <w:numPr>
          <w:ilvl w:val="0"/>
          <w:numId w:val="34"/>
        </w:numPr>
        <w:tabs>
          <w:tab w:val="left" w:pos="6946"/>
        </w:tabs>
        <w:spacing w:after="60"/>
        <w:ind w:left="567" w:hanging="567"/>
        <w:contextualSpacing w:val="0"/>
        <w:jc w:val="both"/>
        <w:rPr>
          <w:lang w:val="lt-LT"/>
        </w:rPr>
      </w:pPr>
      <w:r w:rsidRPr="00AD52E4">
        <w:rPr>
          <w:lang w:val="lt-LT"/>
        </w:rPr>
        <w:t>Įrengt</w:t>
      </w:r>
      <w:r w:rsidR="00F91D95" w:rsidRPr="00AD52E4">
        <w:rPr>
          <w:lang w:val="lt-LT"/>
        </w:rPr>
        <w:t>a</w:t>
      </w:r>
      <w:r w:rsidRPr="00AD52E4">
        <w:rPr>
          <w:lang w:val="lt-LT"/>
        </w:rPr>
        <w:t xml:space="preserve"> vaikų žaidimų aikštelė gali būti </w:t>
      </w:r>
      <w:r w:rsidR="001B12B9" w:rsidRPr="00AD52E4">
        <w:rPr>
          <w:lang w:val="lt-LT"/>
        </w:rPr>
        <w:t>pradėt</w:t>
      </w:r>
      <w:r w:rsidR="00F91D95" w:rsidRPr="00AD52E4">
        <w:rPr>
          <w:lang w:val="lt-LT"/>
        </w:rPr>
        <w:t>a</w:t>
      </w:r>
      <w:r w:rsidR="00723F02" w:rsidRPr="00AD52E4">
        <w:rPr>
          <w:lang w:val="lt-LT"/>
        </w:rPr>
        <w:t xml:space="preserve"> n</w:t>
      </w:r>
      <w:r w:rsidRPr="00AD52E4">
        <w:rPr>
          <w:lang w:val="lt-LT"/>
        </w:rPr>
        <w:t>audoti tik j</w:t>
      </w:r>
      <w:r w:rsidR="001B12B9" w:rsidRPr="00AD52E4">
        <w:rPr>
          <w:lang w:val="lt-LT"/>
        </w:rPr>
        <w:t>ą</w:t>
      </w:r>
      <w:r w:rsidRPr="00AD52E4">
        <w:rPr>
          <w:lang w:val="lt-LT"/>
        </w:rPr>
        <w:t xml:space="preserve"> perdavus </w:t>
      </w:r>
      <w:r w:rsidR="00B848FE" w:rsidRPr="00AD52E4">
        <w:rPr>
          <w:lang w:val="lt-LT"/>
        </w:rPr>
        <w:t>Perkančiajai organizacijai</w:t>
      </w:r>
      <w:r w:rsidRPr="00AD52E4">
        <w:rPr>
          <w:lang w:val="lt-LT"/>
        </w:rPr>
        <w:t>.</w:t>
      </w:r>
    </w:p>
    <w:p w14:paraId="5427EE46" w14:textId="253E65BC" w:rsidR="00425C99" w:rsidRPr="00AD52E4" w:rsidRDefault="00F91D95" w:rsidP="00425C99">
      <w:pPr>
        <w:pStyle w:val="Sraopastraipa"/>
        <w:numPr>
          <w:ilvl w:val="0"/>
          <w:numId w:val="34"/>
        </w:numPr>
        <w:tabs>
          <w:tab w:val="left" w:pos="6946"/>
        </w:tabs>
        <w:spacing w:after="60"/>
        <w:ind w:left="567" w:hanging="567"/>
        <w:contextualSpacing w:val="0"/>
        <w:jc w:val="both"/>
        <w:rPr>
          <w:lang w:val="lt-LT"/>
        </w:rPr>
      </w:pPr>
      <w:r w:rsidRPr="00AD52E4">
        <w:rPr>
          <w:lang w:val="lt-LT"/>
        </w:rPr>
        <w:t xml:space="preserve">Vaikų žaidimo aikštelėje </w:t>
      </w:r>
      <w:r w:rsidR="00425C99" w:rsidRPr="00AD52E4">
        <w:rPr>
          <w:lang w:val="lt-LT"/>
        </w:rPr>
        <w:t>turi būti pastatyt</w:t>
      </w:r>
      <w:r w:rsidRPr="00AD52E4">
        <w:rPr>
          <w:lang w:val="lt-LT"/>
        </w:rPr>
        <w:t>as vienas (ar daugiau, jei reikia)</w:t>
      </w:r>
      <w:r w:rsidR="00425C99" w:rsidRPr="00AD52E4">
        <w:rPr>
          <w:lang w:val="lt-LT"/>
        </w:rPr>
        <w:t xml:space="preserve"> informacini</w:t>
      </w:r>
      <w:r w:rsidRPr="00AD52E4">
        <w:rPr>
          <w:lang w:val="lt-LT"/>
        </w:rPr>
        <w:t>s</w:t>
      </w:r>
      <w:r w:rsidR="00425C99" w:rsidRPr="00AD52E4">
        <w:rPr>
          <w:lang w:val="lt-LT"/>
        </w:rPr>
        <w:t xml:space="preserve"> stenda</w:t>
      </w:r>
      <w:r w:rsidRPr="00AD52E4">
        <w:rPr>
          <w:lang w:val="lt-LT"/>
        </w:rPr>
        <w:t>s</w:t>
      </w:r>
      <w:r w:rsidR="00425C99" w:rsidRPr="00AD52E4">
        <w:rPr>
          <w:lang w:val="lt-LT"/>
        </w:rPr>
        <w:t>, atitinkant</w:t>
      </w:r>
      <w:r w:rsidRPr="00AD52E4">
        <w:rPr>
          <w:lang w:val="lt-LT"/>
        </w:rPr>
        <w:t>is</w:t>
      </w:r>
      <w:r w:rsidR="00425C99" w:rsidRPr="00AD52E4">
        <w:rPr>
          <w:lang w:val="lt-LT"/>
        </w:rPr>
        <w:t xml:space="preserve"> Lietuvos standarto LST EN 1176 reikalavimus. </w:t>
      </w:r>
      <w:r w:rsidR="002652F8" w:rsidRPr="00AD52E4">
        <w:rPr>
          <w:lang w:val="lt-LT"/>
        </w:rPr>
        <w:t xml:space="preserve">Stende </w:t>
      </w:r>
      <w:r w:rsidR="00425C99" w:rsidRPr="00AD52E4">
        <w:rPr>
          <w:lang w:val="lt-LT"/>
        </w:rPr>
        <w:t xml:space="preserve">turi būti pateikta ši informacija: bendrasis telefono numeris, kuriuo galima skambinti įvykus nelaimei, telefono numeris atsakingo asmens, kuris prižiūri </w:t>
      </w:r>
      <w:r w:rsidR="002652F8" w:rsidRPr="00AD52E4">
        <w:rPr>
          <w:lang w:val="lt-LT"/>
        </w:rPr>
        <w:t xml:space="preserve">vaikų </w:t>
      </w:r>
      <w:r w:rsidR="00425C99" w:rsidRPr="00AD52E4">
        <w:rPr>
          <w:lang w:val="lt-LT"/>
        </w:rPr>
        <w:t xml:space="preserve">žaidimų aikštelę, </w:t>
      </w:r>
      <w:r w:rsidR="002652F8" w:rsidRPr="00AD52E4">
        <w:rPr>
          <w:lang w:val="lt-LT"/>
        </w:rPr>
        <w:t xml:space="preserve">vaikų </w:t>
      </w:r>
      <w:r w:rsidR="00425C99" w:rsidRPr="00AD52E4">
        <w:rPr>
          <w:lang w:val="lt-LT"/>
        </w:rPr>
        <w:t xml:space="preserve">žaidimų aikštelės pavadinimas, adresas, savininkas; kokio amžiaus vaikams žaidimų aikštelė skirta; paskutinį kartą atliktos </w:t>
      </w:r>
      <w:r w:rsidR="002652F8" w:rsidRPr="00AD52E4">
        <w:rPr>
          <w:lang w:val="lt-LT"/>
        </w:rPr>
        <w:t xml:space="preserve">vaikų </w:t>
      </w:r>
      <w:r w:rsidR="00425C99" w:rsidRPr="00AD52E4">
        <w:rPr>
          <w:lang w:val="lt-LT"/>
        </w:rPr>
        <w:t xml:space="preserve">žaidimų aikštelės įrangos pagrindinės metinės kontrolės data; kita reikalinga informacija. </w:t>
      </w:r>
      <w:r w:rsidR="00723F02" w:rsidRPr="00AD52E4">
        <w:rPr>
          <w:lang w:val="lt-LT"/>
        </w:rPr>
        <w:t xml:space="preserve">Tikslus gaminio maketas derinamas su </w:t>
      </w:r>
      <w:r w:rsidR="00B848FE" w:rsidRPr="00AD52E4">
        <w:rPr>
          <w:lang w:val="lt-LT"/>
        </w:rPr>
        <w:t>Perkančiąja organizacija</w:t>
      </w:r>
      <w:r w:rsidR="00723F02" w:rsidRPr="00AD52E4">
        <w:rPr>
          <w:lang w:val="lt-LT"/>
        </w:rPr>
        <w:t>, visos informaciniam stendui pagaminti reikalingos medžiagos, įrengimas (įbetonuojant kojas) turi būti įskaičiuotas į bendrą pasiūlymo kainą.</w:t>
      </w:r>
    </w:p>
    <w:p w14:paraId="0B59D166" w14:textId="77777777" w:rsidR="00083DD5" w:rsidRPr="00AD52E4" w:rsidRDefault="00425C99" w:rsidP="00DE2034">
      <w:pPr>
        <w:pStyle w:val="Sraopastraipa"/>
        <w:numPr>
          <w:ilvl w:val="0"/>
          <w:numId w:val="34"/>
        </w:numPr>
        <w:shd w:val="clear" w:color="auto" w:fill="FFFFFF"/>
        <w:tabs>
          <w:tab w:val="left" w:pos="567"/>
        </w:tabs>
        <w:spacing w:after="60" w:line="100" w:lineRule="atLeast"/>
        <w:ind w:left="567" w:hanging="567"/>
        <w:contextualSpacing w:val="0"/>
        <w:jc w:val="both"/>
        <w:rPr>
          <w:bCs/>
          <w:lang w:val="lt-LT"/>
        </w:rPr>
      </w:pPr>
      <w:bookmarkStart w:id="4" w:name="_Hlk71837599"/>
      <w:r w:rsidRPr="00AD52E4">
        <w:rPr>
          <w:bCs/>
          <w:lang w:val="lt-LT"/>
        </w:rPr>
        <w:t xml:space="preserve">Vaikų žaidimų </w:t>
      </w:r>
      <w:r w:rsidR="002652F8" w:rsidRPr="00AD52E4">
        <w:rPr>
          <w:bCs/>
          <w:lang w:val="lt-LT"/>
        </w:rPr>
        <w:t xml:space="preserve">aikštelės </w:t>
      </w:r>
      <w:r w:rsidRPr="00AD52E4">
        <w:rPr>
          <w:bCs/>
          <w:lang w:val="lt-LT"/>
        </w:rPr>
        <w:t>įrenginiams</w:t>
      </w:r>
      <w:r w:rsidR="002652F8" w:rsidRPr="00AD52E4">
        <w:rPr>
          <w:bCs/>
          <w:lang w:val="lt-LT"/>
        </w:rPr>
        <w:t xml:space="preserve">, mažosios architektūros elementams ir </w:t>
      </w:r>
      <w:r w:rsidRPr="00AD52E4">
        <w:rPr>
          <w:bCs/>
          <w:lang w:val="lt-LT"/>
        </w:rPr>
        <w:t>dangai t</w:t>
      </w:r>
      <w:r w:rsidR="002652F8" w:rsidRPr="00AD52E4">
        <w:rPr>
          <w:bCs/>
          <w:lang w:val="lt-LT"/>
        </w:rPr>
        <w:t>u</w:t>
      </w:r>
      <w:r w:rsidRPr="00AD52E4">
        <w:rPr>
          <w:bCs/>
          <w:lang w:val="lt-LT"/>
        </w:rPr>
        <w:t>ri būti suteikta</w:t>
      </w:r>
      <w:r w:rsidR="002652F8" w:rsidRPr="00AD52E4">
        <w:rPr>
          <w:bCs/>
          <w:lang w:val="lt-LT"/>
        </w:rPr>
        <w:t xml:space="preserve"> ne trumpesnė kaip 36 mėn. garantija.</w:t>
      </w:r>
      <w:bookmarkEnd w:id="2"/>
      <w:bookmarkEnd w:id="3"/>
      <w:bookmarkEnd w:id="4"/>
    </w:p>
    <w:p w14:paraId="5CE9A3D0" w14:textId="42C143FB" w:rsidR="00425C99" w:rsidRPr="00CB6E51" w:rsidRDefault="00425C99" w:rsidP="00DE2034">
      <w:pPr>
        <w:pStyle w:val="Sraopastraipa"/>
        <w:numPr>
          <w:ilvl w:val="0"/>
          <w:numId w:val="34"/>
        </w:numPr>
        <w:shd w:val="clear" w:color="auto" w:fill="FFFFFF"/>
        <w:tabs>
          <w:tab w:val="left" w:pos="567"/>
        </w:tabs>
        <w:spacing w:after="60" w:line="100" w:lineRule="atLeast"/>
        <w:ind w:left="567" w:hanging="567"/>
        <w:contextualSpacing w:val="0"/>
        <w:jc w:val="both"/>
        <w:rPr>
          <w:bCs/>
          <w:lang w:val="lt-LT"/>
        </w:rPr>
      </w:pPr>
      <w:r w:rsidRPr="00AD52E4">
        <w:rPr>
          <w:bCs/>
          <w:lang w:val="lt-LT"/>
        </w:rPr>
        <w:t xml:space="preserve">Medžiagos turi atitikti galiojančius ES saugumo, kokybės standartus, nacionalinius saugos reglamentus, turi būti parinktos siekiant užtikrinti kaip </w:t>
      </w:r>
      <w:r w:rsidRPr="00CB6E51">
        <w:rPr>
          <w:bCs/>
          <w:lang w:val="lt-LT"/>
        </w:rPr>
        <w:t>galima ilgesnį įrenginių</w:t>
      </w:r>
      <w:r w:rsidR="002652F8" w:rsidRPr="00CB6E51">
        <w:rPr>
          <w:bCs/>
          <w:lang w:val="lt-LT"/>
        </w:rPr>
        <w:t>, liejamos guminės dangos</w:t>
      </w:r>
      <w:r w:rsidRPr="00CB6E51">
        <w:rPr>
          <w:bCs/>
          <w:lang w:val="lt-LT"/>
        </w:rPr>
        <w:t xml:space="preserve"> intensyvios eksploatacijos lauko sąlygomis laiką bei teikiant prioritetą </w:t>
      </w:r>
      <w:r w:rsidR="002652F8" w:rsidRPr="00CB6E51">
        <w:rPr>
          <w:bCs/>
          <w:lang w:val="lt-LT"/>
        </w:rPr>
        <w:t xml:space="preserve">įrenginių </w:t>
      </w:r>
      <w:r w:rsidRPr="00CB6E51">
        <w:rPr>
          <w:bCs/>
          <w:lang w:val="lt-LT"/>
        </w:rPr>
        <w:t>atsparumo vandalizmui parametrus.</w:t>
      </w:r>
      <w:r w:rsidR="00202DDE" w:rsidRPr="00CB6E51">
        <w:rPr>
          <w:bCs/>
          <w:lang w:val="lt-LT"/>
        </w:rPr>
        <w:t xml:space="preserve"> </w:t>
      </w:r>
    </w:p>
    <w:p w14:paraId="0A3E3C41" w14:textId="0C12435A" w:rsidR="00425C99" w:rsidRPr="00CB6E51" w:rsidRDefault="00425C99" w:rsidP="00425C99">
      <w:pPr>
        <w:pStyle w:val="Sraopastraipa"/>
        <w:numPr>
          <w:ilvl w:val="0"/>
          <w:numId w:val="34"/>
        </w:numPr>
        <w:shd w:val="clear" w:color="auto" w:fill="FFFFFF"/>
        <w:spacing w:after="60" w:line="100" w:lineRule="atLeast"/>
        <w:ind w:left="567" w:hanging="567"/>
        <w:contextualSpacing w:val="0"/>
        <w:jc w:val="both"/>
        <w:rPr>
          <w:bCs/>
          <w:lang w:val="lt-LT"/>
        </w:rPr>
      </w:pPr>
      <w:r w:rsidRPr="00CB6E51">
        <w:rPr>
          <w:bCs/>
          <w:lang w:val="lt-LT"/>
        </w:rPr>
        <w:t xml:space="preserve">Kiekvienas </w:t>
      </w:r>
      <w:r w:rsidR="002652F8" w:rsidRPr="00CB6E51">
        <w:rPr>
          <w:bCs/>
          <w:lang w:val="lt-LT"/>
        </w:rPr>
        <w:t xml:space="preserve">vaikų žaidimo aikštelės </w:t>
      </w:r>
      <w:r w:rsidRPr="00CB6E51">
        <w:rPr>
          <w:bCs/>
          <w:lang w:val="lt-LT"/>
        </w:rPr>
        <w:t>įrenginys turi būti pažymėtas standartą atitinkančiu žymėjimu. Žymėjime turi būti nurodytas gamintojo pavadinimas, pagaminimo metai, įrenginio kodas, įrengimo data bei standarto numeris.</w:t>
      </w:r>
    </w:p>
    <w:p w14:paraId="61FF963F" w14:textId="2AE2C360" w:rsidR="00EF2987" w:rsidRPr="00AD52E4" w:rsidRDefault="002652F8" w:rsidP="00425C99">
      <w:pPr>
        <w:pStyle w:val="Sraopastraipa"/>
        <w:numPr>
          <w:ilvl w:val="0"/>
          <w:numId w:val="34"/>
        </w:numPr>
        <w:shd w:val="clear" w:color="auto" w:fill="FFFFFF"/>
        <w:spacing w:after="60" w:line="100" w:lineRule="atLeast"/>
        <w:ind w:left="567" w:hanging="567"/>
        <w:contextualSpacing w:val="0"/>
        <w:jc w:val="both"/>
        <w:rPr>
          <w:bCs/>
          <w:lang w:val="lt-LT"/>
        </w:rPr>
      </w:pPr>
      <w:r w:rsidRPr="00AD52E4">
        <w:rPr>
          <w:bCs/>
          <w:lang w:val="lt-LT"/>
        </w:rPr>
        <w:t>S</w:t>
      </w:r>
      <w:r w:rsidR="00425C99" w:rsidRPr="00AD52E4">
        <w:rPr>
          <w:bCs/>
          <w:lang w:val="lt-LT"/>
        </w:rPr>
        <w:t xml:space="preserve">pecifikacijoje nurodytų medžiagų pavyzdžiai turi būti pateikti </w:t>
      </w:r>
      <w:r w:rsidR="00B848FE" w:rsidRPr="00AD52E4">
        <w:rPr>
          <w:lang w:val="lt-LT"/>
        </w:rPr>
        <w:t>Perkančiajai organizacijai</w:t>
      </w:r>
      <w:r w:rsidR="00425C99" w:rsidRPr="00AD52E4">
        <w:rPr>
          <w:bCs/>
          <w:lang w:val="lt-LT"/>
        </w:rPr>
        <w:t xml:space="preserve"> iki </w:t>
      </w:r>
      <w:r w:rsidR="00077D00">
        <w:rPr>
          <w:bCs/>
          <w:lang w:val="lt-LT"/>
        </w:rPr>
        <w:t xml:space="preserve">žaidimų aikštelės gamybos </w:t>
      </w:r>
      <w:r w:rsidR="00425C99" w:rsidRPr="00AD52E4">
        <w:rPr>
          <w:bCs/>
          <w:lang w:val="lt-LT"/>
        </w:rPr>
        <w:t>darb</w:t>
      </w:r>
      <w:r w:rsidR="00077D00">
        <w:rPr>
          <w:bCs/>
          <w:lang w:val="lt-LT"/>
        </w:rPr>
        <w:t>ų</w:t>
      </w:r>
      <w:r w:rsidR="00425C99" w:rsidRPr="00AD52E4">
        <w:rPr>
          <w:bCs/>
          <w:lang w:val="lt-LT"/>
        </w:rPr>
        <w:t xml:space="preserve"> pradžios patvirtinimui gauti. Nuolatiniam sulyginimui su galutiniais produktais naudojami </w:t>
      </w:r>
      <w:r w:rsidRPr="00AD52E4">
        <w:rPr>
          <w:bCs/>
          <w:lang w:val="lt-LT"/>
        </w:rPr>
        <w:t xml:space="preserve">medžiagų </w:t>
      </w:r>
      <w:r w:rsidR="00425C99" w:rsidRPr="00AD52E4">
        <w:rPr>
          <w:bCs/>
          <w:lang w:val="lt-LT"/>
        </w:rPr>
        <w:t xml:space="preserve">pavyzdžiai turi būti laikomi iki pat </w:t>
      </w:r>
      <w:r w:rsidR="00077D00">
        <w:rPr>
          <w:bCs/>
          <w:lang w:val="lt-LT"/>
        </w:rPr>
        <w:t xml:space="preserve">žaidimų aikštelės įrengimo </w:t>
      </w:r>
      <w:r w:rsidR="00425C99" w:rsidRPr="00AD52E4">
        <w:rPr>
          <w:bCs/>
          <w:lang w:val="lt-LT"/>
        </w:rPr>
        <w:t>darbų užbaigimo.</w:t>
      </w:r>
      <w:r w:rsidR="00202DDE" w:rsidRPr="00AD52E4">
        <w:rPr>
          <w:bCs/>
          <w:lang w:val="lt-LT"/>
        </w:rPr>
        <w:t xml:space="preserve"> </w:t>
      </w:r>
    </w:p>
    <w:p w14:paraId="131D5825" w14:textId="7CF81D9D" w:rsidR="00EF2987" w:rsidRPr="00AD52E4" w:rsidRDefault="00202DDE" w:rsidP="00425C99">
      <w:pPr>
        <w:pStyle w:val="Sraopastraipa"/>
        <w:numPr>
          <w:ilvl w:val="0"/>
          <w:numId w:val="34"/>
        </w:numPr>
        <w:shd w:val="clear" w:color="auto" w:fill="FFFFFF"/>
        <w:spacing w:after="60" w:line="100" w:lineRule="atLeast"/>
        <w:ind w:left="567" w:hanging="567"/>
        <w:contextualSpacing w:val="0"/>
        <w:jc w:val="both"/>
        <w:rPr>
          <w:bCs/>
          <w:lang w:val="lt-LT"/>
        </w:rPr>
      </w:pPr>
      <w:r w:rsidRPr="00AD52E4">
        <w:rPr>
          <w:bCs/>
          <w:lang w:val="lt-LT"/>
        </w:rPr>
        <w:t xml:space="preserve">Siūlomos </w:t>
      </w:r>
      <w:r w:rsidR="00EF2987" w:rsidRPr="00AD52E4">
        <w:rPr>
          <w:bCs/>
          <w:lang w:val="lt-LT"/>
        </w:rPr>
        <w:t xml:space="preserve">įrenginių, </w:t>
      </w:r>
      <w:r w:rsidR="002652F8" w:rsidRPr="00AD52E4">
        <w:rPr>
          <w:bCs/>
          <w:lang w:val="lt-LT"/>
        </w:rPr>
        <w:t xml:space="preserve">mažosios architektūros elementų, liejamos guminės </w:t>
      </w:r>
      <w:r w:rsidR="00EF2987" w:rsidRPr="00AD52E4">
        <w:rPr>
          <w:bCs/>
          <w:lang w:val="lt-LT"/>
        </w:rPr>
        <w:t>dang</w:t>
      </w:r>
      <w:r w:rsidR="002652F8" w:rsidRPr="00AD52E4">
        <w:rPr>
          <w:bCs/>
          <w:lang w:val="lt-LT"/>
        </w:rPr>
        <w:t>os</w:t>
      </w:r>
      <w:r w:rsidR="00EF2987" w:rsidRPr="00AD52E4">
        <w:rPr>
          <w:bCs/>
          <w:lang w:val="lt-LT"/>
        </w:rPr>
        <w:t xml:space="preserve"> </w:t>
      </w:r>
      <w:r w:rsidRPr="00AD52E4">
        <w:rPr>
          <w:bCs/>
          <w:lang w:val="lt-LT"/>
        </w:rPr>
        <w:t>spalvos turi būti žemišk</w:t>
      </w:r>
      <w:r w:rsidR="00EF2987" w:rsidRPr="00AD52E4">
        <w:rPr>
          <w:bCs/>
          <w:lang w:val="lt-LT"/>
        </w:rPr>
        <w:t>ų atspalvių</w:t>
      </w:r>
      <w:r w:rsidR="008038FE" w:rsidRPr="00AD52E4">
        <w:rPr>
          <w:bCs/>
          <w:lang w:val="lt-LT"/>
        </w:rPr>
        <w:t xml:space="preserve">, derinamos su </w:t>
      </w:r>
      <w:r w:rsidR="00B848FE" w:rsidRPr="00AD52E4">
        <w:rPr>
          <w:lang w:val="lt-LT"/>
        </w:rPr>
        <w:t>Perkančiąja organizacija</w:t>
      </w:r>
      <w:r w:rsidRPr="00AD52E4">
        <w:rPr>
          <w:bCs/>
          <w:lang w:val="lt-LT"/>
        </w:rPr>
        <w:t xml:space="preserve">. </w:t>
      </w:r>
    </w:p>
    <w:p w14:paraId="6E14872D" w14:textId="4E97BC3C" w:rsidR="002652F8" w:rsidRPr="00AD52E4" w:rsidRDefault="00B83AF3" w:rsidP="00425C99">
      <w:pPr>
        <w:pStyle w:val="Sraopastraipa"/>
        <w:numPr>
          <w:ilvl w:val="0"/>
          <w:numId w:val="34"/>
        </w:numPr>
        <w:shd w:val="clear" w:color="auto" w:fill="FFFFFF"/>
        <w:spacing w:after="60" w:line="100" w:lineRule="atLeast"/>
        <w:ind w:left="567" w:hanging="567"/>
        <w:contextualSpacing w:val="0"/>
        <w:jc w:val="both"/>
        <w:rPr>
          <w:bCs/>
          <w:lang w:val="lt-LT"/>
        </w:rPr>
      </w:pPr>
      <w:r w:rsidRPr="00AD52E4">
        <w:rPr>
          <w:bCs/>
          <w:lang w:val="lt-LT"/>
        </w:rPr>
        <w:t>Edukacin</w:t>
      </w:r>
      <w:r w:rsidR="002652F8" w:rsidRPr="00AD52E4">
        <w:rPr>
          <w:bCs/>
          <w:lang w:val="lt-LT"/>
        </w:rPr>
        <w:t>e</w:t>
      </w:r>
      <w:r w:rsidRPr="00AD52E4">
        <w:rPr>
          <w:bCs/>
          <w:lang w:val="lt-LT"/>
        </w:rPr>
        <w:t xml:space="preserve">s veiklos </w:t>
      </w:r>
      <w:r w:rsidR="002652F8" w:rsidRPr="00AD52E4">
        <w:rPr>
          <w:bCs/>
          <w:lang w:val="lt-LT"/>
        </w:rPr>
        <w:t xml:space="preserve">paneles </w:t>
      </w:r>
      <w:r w:rsidR="00EF2987" w:rsidRPr="00AD52E4">
        <w:rPr>
          <w:bCs/>
          <w:lang w:val="lt-LT"/>
        </w:rPr>
        <w:t xml:space="preserve">turi būti </w:t>
      </w:r>
      <w:r w:rsidR="00202DDE" w:rsidRPr="00AD52E4">
        <w:rPr>
          <w:bCs/>
          <w:lang w:val="lt-LT"/>
        </w:rPr>
        <w:t xml:space="preserve">galima pasirinkti iš </w:t>
      </w:r>
      <w:r w:rsidR="008038FE" w:rsidRPr="00AD52E4">
        <w:rPr>
          <w:bCs/>
          <w:lang w:val="lt-LT"/>
        </w:rPr>
        <w:t xml:space="preserve">Tiekėjo </w:t>
      </w:r>
      <w:r w:rsidR="00202DDE" w:rsidRPr="00AD52E4">
        <w:rPr>
          <w:bCs/>
          <w:lang w:val="lt-LT"/>
        </w:rPr>
        <w:t>pateikto sąrašo</w:t>
      </w:r>
      <w:r w:rsidR="002652F8" w:rsidRPr="00AD52E4">
        <w:rPr>
          <w:bCs/>
          <w:lang w:val="lt-LT"/>
        </w:rPr>
        <w:t>, kuriame turi būti ne mažiau kaip 10 skirtingų panelių variantų.</w:t>
      </w:r>
    </w:p>
    <w:p w14:paraId="2658FCB5" w14:textId="3DF7B079" w:rsidR="00F87BC4" w:rsidRPr="00AD52E4" w:rsidRDefault="00F87BC4" w:rsidP="002652F8">
      <w:pPr>
        <w:pStyle w:val="Sraopastraipa"/>
        <w:numPr>
          <w:ilvl w:val="0"/>
          <w:numId w:val="34"/>
        </w:numPr>
        <w:shd w:val="clear" w:color="auto" w:fill="FFFFFF"/>
        <w:spacing w:after="60" w:line="100" w:lineRule="atLeast"/>
        <w:ind w:left="567" w:hanging="567"/>
        <w:contextualSpacing w:val="0"/>
        <w:jc w:val="both"/>
        <w:rPr>
          <w:bCs/>
          <w:lang w:val="lt-LT" w:eastAsia="zh-CN"/>
        </w:rPr>
      </w:pPr>
      <w:r w:rsidRPr="00077D00">
        <w:rPr>
          <w:b/>
          <w:lang w:val="lt-LT" w:eastAsia="zh-CN"/>
        </w:rPr>
        <w:t>Prekės turi atitikti minimalius aplinkos apsaugos kriterijus</w:t>
      </w:r>
      <w:r w:rsidRPr="00AD52E4">
        <w:rPr>
          <w:bCs/>
          <w:lang w:val="lt-LT" w:eastAsia="zh-CN"/>
        </w:rPr>
        <w:t xml:space="preserve"> - reikalaujama, kad daugiau kaip 50 procentų prekių būtų tinkamos perdirbti, prekes būtų galima lengvai pataisyti.  Galimi atitiktį reikalavimams įrodantys dokumentai: gamintojo ir (ar) tiekėjo techniniai dokumentai, gamintojo ir (ar) importuotojo, ir (ar) tiekėjo rašytinis patvirtinimas, gamintojo ir (ar) tiekėjo deklaracija, aprašymas, instrukcija ar skaičiavimai, pripažintos įstaigos arba paskelbtosios (notifikuotos) institucijos atlikto bandymo protokolas arba kiti lygiaverčiai įrodymai.</w:t>
      </w:r>
    </w:p>
    <w:p w14:paraId="1E305367" w14:textId="645112A8" w:rsidR="00F87BC4" w:rsidRPr="00AD52E4" w:rsidRDefault="00F87BC4" w:rsidP="002A7062">
      <w:pPr>
        <w:pStyle w:val="Sraopastraipa"/>
        <w:numPr>
          <w:ilvl w:val="0"/>
          <w:numId w:val="34"/>
        </w:numPr>
        <w:shd w:val="clear" w:color="auto" w:fill="FFFFFF"/>
        <w:spacing w:after="60" w:line="100" w:lineRule="atLeast"/>
        <w:ind w:left="567" w:hanging="567"/>
        <w:contextualSpacing w:val="0"/>
        <w:jc w:val="both"/>
        <w:rPr>
          <w:bCs/>
          <w:lang w:val="lt-LT" w:eastAsia="zh-CN"/>
        </w:rPr>
      </w:pPr>
      <w:r w:rsidRPr="00AD52E4">
        <w:rPr>
          <w:bCs/>
          <w:lang w:val="lt-LT" w:eastAsia="zh-CN"/>
        </w:rPr>
        <w:lastRenderedPageBreak/>
        <w:t xml:space="preserve">Atitiktį </w:t>
      </w:r>
      <w:r w:rsidR="002A7062" w:rsidRPr="00AD52E4">
        <w:rPr>
          <w:bCs/>
          <w:lang w:val="lt-LT" w:eastAsia="zh-CN"/>
        </w:rPr>
        <w:t xml:space="preserve">20 punkte </w:t>
      </w:r>
      <w:r w:rsidRPr="00AD52E4">
        <w:rPr>
          <w:bCs/>
          <w:lang w:val="lt-LT" w:eastAsia="zh-CN"/>
        </w:rPr>
        <w:t>nurodytiems minimaliems aplinkos apsaugos kriterijams įrodančių dokumentų bus prašoma tik iš ekonomiškai naudingiausią pasiūlymą pateikusio tiekėjo, prieš nustatant pirkimo laimėtoją.</w:t>
      </w:r>
    </w:p>
    <w:p w14:paraId="057BB9D5" w14:textId="749EF2B9" w:rsidR="003B7E41" w:rsidRPr="00AD52E4" w:rsidRDefault="00280F48" w:rsidP="003B7E41">
      <w:pPr>
        <w:pStyle w:val="Sraopastraipa"/>
        <w:numPr>
          <w:ilvl w:val="0"/>
          <w:numId w:val="34"/>
        </w:numPr>
        <w:shd w:val="clear" w:color="auto" w:fill="FFFFFF"/>
        <w:spacing w:after="60" w:line="100" w:lineRule="atLeast"/>
        <w:ind w:left="567" w:hanging="567"/>
        <w:contextualSpacing w:val="0"/>
        <w:jc w:val="both"/>
        <w:rPr>
          <w:bCs/>
          <w:lang w:val="lt-LT"/>
        </w:rPr>
      </w:pPr>
      <w:r w:rsidRPr="00077D00">
        <w:rPr>
          <w:b/>
          <w:bCs/>
          <w:lang w:val="lt-LT"/>
        </w:rPr>
        <w:t xml:space="preserve">Prieš perduodant vaikų žaidimų aikštelę </w:t>
      </w:r>
      <w:r w:rsidR="00B848FE" w:rsidRPr="00077D00">
        <w:rPr>
          <w:b/>
          <w:bCs/>
          <w:lang w:val="lt-LT"/>
        </w:rPr>
        <w:t>Perkančiajai organizacijai</w:t>
      </w:r>
      <w:r w:rsidRPr="00077D00">
        <w:rPr>
          <w:b/>
          <w:bCs/>
          <w:lang w:val="lt-LT"/>
        </w:rPr>
        <w:t>, Tiekėjas privalo pateikti akredituotos įstaigos atliktą Tiekėjo įrengtos įrangos ir dangos atitikties įvertinimą /atitikties sertifikatą</w:t>
      </w:r>
      <w:r w:rsidRPr="00AD52E4">
        <w:rPr>
          <w:bCs/>
          <w:lang w:val="lt-LT"/>
        </w:rPr>
        <w:t xml:space="preserve"> Lietuvos Respublikos teisės aktuose nustatytiems reikalavimams. </w:t>
      </w:r>
    </w:p>
    <w:p w14:paraId="6926E42C" w14:textId="76968D0D" w:rsidR="004F399F" w:rsidRPr="00AD52E4" w:rsidRDefault="004F399F" w:rsidP="003B7E41">
      <w:pPr>
        <w:pStyle w:val="Sraopastraipa"/>
        <w:numPr>
          <w:ilvl w:val="0"/>
          <w:numId w:val="34"/>
        </w:numPr>
        <w:shd w:val="clear" w:color="auto" w:fill="FFFFFF"/>
        <w:spacing w:after="60" w:line="100" w:lineRule="atLeast"/>
        <w:ind w:left="567" w:hanging="567"/>
        <w:contextualSpacing w:val="0"/>
        <w:jc w:val="both"/>
        <w:rPr>
          <w:bCs/>
          <w:lang w:val="lt-LT"/>
        </w:rPr>
      </w:pPr>
      <w:r w:rsidRPr="00AD52E4">
        <w:rPr>
          <w:bCs/>
          <w:lang w:val="lt-LT"/>
        </w:rPr>
        <w:t>Tiekėjas</w:t>
      </w:r>
      <w:r w:rsidR="00077D00">
        <w:rPr>
          <w:bCs/>
          <w:lang w:val="lt-LT"/>
        </w:rPr>
        <w:t>,</w:t>
      </w:r>
      <w:r w:rsidRPr="00AD52E4">
        <w:rPr>
          <w:bCs/>
          <w:lang w:val="lt-LT"/>
        </w:rPr>
        <w:t xml:space="preserve"> </w:t>
      </w:r>
      <w:r w:rsidR="00AB4829" w:rsidRPr="00AB4829">
        <w:rPr>
          <w:bCs/>
          <w:lang w:val="lt-LT"/>
        </w:rPr>
        <w:t>iki vaikų žaidimo aikštelės įrengimo pradžios</w:t>
      </w:r>
      <w:r w:rsidR="00AB4829">
        <w:rPr>
          <w:bCs/>
          <w:lang w:val="lt-LT"/>
        </w:rPr>
        <w:t xml:space="preserve">, </w:t>
      </w:r>
      <w:r w:rsidR="00077D00" w:rsidRPr="00077D00">
        <w:rPr>
          <w:lang w:val="lt-LT"/>
        </w:rPr>
        <w:t>Perkančiajai organizacijai</w:t>
      </w:r>
      <w:r w:rsidR="00077D00" w:rsidRPr="00077D00">
        <w:rPr>
          <w:b/>
          <w:bCs/>
          <w:lang w:val="lt-LT"/>
        </w:rPr>
        <w:t xml:space="preserve"> </w:t>
      </w:r>
      <w:r w:rsidRPr="00AD52E4">
        <w:rPr>
          <w:bCs/>
          <w:lang w:val="lt-LT"/>
        </w:rPr>
        <w:t xml:space="preserve">turės pateikti dokumentus, patvirtinančius, kad </w:t>
      </w:r>
      <w:r w:rsidR="008926AA">
        <w:rPr>
          <w:bCs/>
          <w:lang w:val="lt-LT"/>
        </w:rPr>
        <w:t xml:space="preserve">įranga ir danga </w:t>
      </w:r>
      <w:r w:rsidRPr="00AD52E4">
        <w:rPr>
          <w:bCs/>
          <w:lang w:val="lt-LT"/>
        </w:rPr>
        <w:t>atitinka standartą Nr. EN-1176 arba jam lygiavertį.</w:t>
      </w:r>
    </w:p>
    <w:p w14:paraId="54E8B16B" w14:textId="77777777" w:rsidR="004F399F" w:rsidRPr="00AD52E4" w:rsidRDefault="004F399F" w:rsidP="004F399F">
      <w:pPr>
        <w:shd w:val="clear" w:color="auto" w:fill="FFFFFF"/>
        <w:spacing w:after="60" w:line="100" w:lineRule="atLeast"/>
        <w:jc w:val="both"/>
        <w:rPr>
          <w:bCs/>
          <w:lang w:val="lt-LT"/>
        </w:rPr>
      </w:pPr>
    </w:p>
    <w:p w14:paraId="5F87C766" w14:textId="032B25FA" w:rsidR="00F30A04" w:rsidRPr="00AD52E4" w:rsidRDefault="001B12B9" w:rsidP="001B12B9">
      <w:pPr>
        <w:pStyle w:val="Sraopastraipa3"/>
        <w:spacing w:after="0" w:line="240" w:lineRule="auto"/>
        <w:ind w:left="0"/>
        <w:jc w:val="center"/>
        <w:rPr>
          <w:rFonts w:ascii="Times New Roman" w:hAnsi="Times New Roman"/>
          <w:b/>
          <w:sz w:val="24"/>
          <w:szCs w:val="24"/>
        </w:rPr>
      </w:pPr>
      <w:r w:rsidRPr="00AD52E4">
        <w:rPr>
          <w:rFonts w:ascii="Times New Roman" w:hAnsi="Times New Roman"/>
          <w:b/>
          <w:sz w:val="24"/>
          <w:szCs w:val="24"/>
        </w:rPr>
        <w:t>II SKYRIUS</w:t>
      </w:r>
    </w:p>
    <w:p w14:paraId="7D315283" w14:textId="66D7427D" w:rsidR="009B6BA7" w:rsidRPr="00AD52E4" w:rsidRDefault="00083DD5" w:rsidP="001B12B9">
      <w:pPr>
        <w:ind w:right="-200"/>
        <w:jc w:val="center"/>
        <w:rPr>
          <w:rFonts w:eastAsia="Calibri"/>
          <w:lang w:val="lt-LT"/>
        </w:rPr>
      </w:pPr>
      <w:r w:rsidRPr="00AD52E4">
        <w:rPr>
          <w:rFonts w:eastAsia="Calibri"/>
          <w:b/>
          <w:bCs/>
          <w:lang w:val="lt-LT"/>
        </w:rPr>
        <w:t>VAIKŲ ŽAIDIMO AIKŠTELĖS SUDEDAMOSIOS DALYS</w:t>
      </w:r>
    </w:p>
    <w:p w14:paraId="4744C90C" w14:textId="77777777" w:rsidR="001B12B9" w:rsidRPr="00AD52E4" w:rsidRDefault="001B12B9" w:rsidP="00C8731D">
      <w:pPr>
        <w:pStyle w:val="Sraopastraipa3"/>
        <w:numPr>
          <w:ilvl w:val="0"/>
          <w:numId w:val="34"/>
        </w:numPr>
        <w:ind w:left="567" w:hanging="567"/>
        <w:jc w:val="both"/>
        <w:rPr>
          <w:rFonts w:ascii="Times New Roman" w:hAnsi="Times New Roman"/>
          <w:b/>
          <w:bCs/>
          <w:sz w:val="24"/>
          <w:szCs w:val="24"/>
        </w:rPr>
      </w:pPr>
    </w:p>
    <w:tbl>
      <w:tblPr>
        <w:tblStyle w:val="Lentelstinklelis"/>
        <w:tblW w:w="15304" w:type="dxa"/>
        <w:tblLook w:val="04A0" w:firstRow="1" w:lastRow="0" w:firstColumn="1" w:lastColumn="0" w:noHBand="0" w:noVBand="1"/>
      </w:tblPr>
      <w:tblGrid>
        <w:gridCol w:w="939"/>
        <w:gridCol w:w="1636"/>
        <w:gridCol w:w="6573"/>
        <w:gridCol w:w="6156"/>
      </w:tblGrid>
      <w:tr w:rsidR="00AD52E4" w:rsidRPr="00AD52E4" w14:paraId="5B2E46AF" w14:textId="77777777" w:rsidTr="00EC7191">
        <w:tc>
          <w:tcPr>
            <w:tcW w:w="939" w:type="dxa"/>
          </w:tcPr>
          <w:p w14:paraId="1C945BE9" w14:textId="77777777" w:rsidR="0097581D" w:rsidRPr="00AD52E4" w:rsidRDefault="0097581D" w:rsidP="0097581D">
            <w:pPr>
              <w:ind w:left="-120" w:right="-200"/>
              <w:jc w:val="center"/>
              <w:rPr>
                <w:rFonts w:eastAsia="Calibri"/>
                <w:b/>
                <w:bCs/>
                <w:sz w:val="20"/>
                <w:szCs w:val="20"/>
                <w:lang w:val="lt-LT"/>
              </w:rPr>
            </w:pPr>
            <w:r w:rsidRPr="00AD52E4">
              <w:rPr>
                <w:rFonts w:eastAsia="Calibri"/>
                <w:b/>
                <w:bCs/>
                <w:sz w:val="20"/>
                <w:szCs w:val="20"/>
                <w:lang w:val="lt-LT"/>
              </w:rPr>
              <w:t xml:space="preserve">Eil. </w:t>
            </w:r>
          </w:p>
          <w:p w14:paraId="1927B00D" w14:textId="28428FD3" w:rsidR="0097581D" w:rsidRPr="00AD52E4" w:rsidRDefault="0097581D" w:rsidP="0097581D">
            <w:pPr>
              <w:ind w:left="-120" w:right="-200"/>
              <w:jc w:val="center"/>
              <w:rPr>
                <w:rFonts w:eastAsia="Calibri"/>
                <w:b/>
                <w:bCs/>
                <w:sz w:val="20"/>
                <w:szCs w:val="20"/>
                <w:lang w:val="lt-LT"/>
              </w:rPr>
            </w:pPr>
            <w:r w:rsidRPr="00AD52E4">
              <w:rPr>
                <w:rFonts w:eastAsia="Calibri"/>
                <w:b/>
                <w:bCs/>
                <w:sz w:val="20"/>
                <w:szCs w:val="20"/>
                <w:lang w:val="lt-LT"/>
              </w:rPr>
              <w:t>Nr.</w:t>
            </w:r>
          </w:p>
        </w:tc>
        <w:tc>
          <w:tcPr>
            <w:tcW w:w="1636" w:type="dxa"/>
          </w:tcPr>
          <w:p w14:paraId="2299A1AA" w14:textId="25DCAF90" w:rsidR="0097581D" w:rsidRPr="00AD52E4" w:rsidRDefault="0097581D" w:rsidP="0097581D">
            <w:pPr>
              <w:ind w:right="-200"/>
              <w:jc w:val="center"/>
              <w:rPr>
                <w:rFonts w:eastAsia="Calibri"/>
                <w:b/>
                <w:bCs/>
                <w:sz w:val="20"/>
                <w:szCs w:val="20"/>
                <w:lang w:val="lt-LT"/>
              </w:rPr>
            </w:pPr>
            <w:r w:rsidRPr="00AD52E4">
              <w:rPr>
                <w:rFonts w:eastAsia="Calibri"/>
                <w:b/>
                <w:bCs/>
                <w:sz w:val="20"/>
                <w:szCs w:val="20"/>
                <w:lang w:val="lt-LT"/>
              </w:rPr>
              <w:t>Pavadinimas</w:t>
            </w:r>
          </w:p>
        </w:tc>
        <w:tc>
          <w:tcPr>
            <w:tcW w:w="6573" w:type="dxa"/>
          </w:tcPr>
          <w:p w14:paraId="7ADBC069" w14:textId="1E8B4ACC" w:rsidR="0097581D" w:rsidRPr="00AD52E4" w:rsidRDefault="00083DD5" w:rsidP="0097581D">
            <w:pPr>
              <w:ind w:right="176"/>
              <w:jc w:val="center"/>
              <w:rPr>
                <w:rFonts w:eastAsia="Calibri"/>
                <w:b/>
                <w:bCs/>
                <w:sz w:val="20"/>
                <w:szCs w:val="20"/>
                <w:lang w:val="lt-LT"/>
              </w:rPr>
            </w:pPr>
            <w:r w:rsidRPr="00AD52E4">
              <w:rPr>
                <w:b/>
                <w:sz w:val="20"/>
                <w:szCs w:val="20"/>
                <w:lang w:val="lt-LT"/>
              </w:rPr>
              <w:t xml:space="preserve">Vaikų žaidimo aikštelės sudedamajai daliai </w:t>
            </w:r>
            <w:r w:rsidR="0097581D" w:rsidRPr="00AD52E4">
              <w:rPr>
                <w:b/>
                <w:sz w:val="20"/>
                <w:szCs w:val="20"/>
                <w:lang w:val="lt-LT"/>
              </w:rPr>
              <w:t>keliami reikalavimai (rodikliai)</w:t>
            </w:r>
          </w:p>
        </w:tc>
        <w:tc>
          <w:tcPr>
            <w:tcW w:w="6156" w:type="dxa"/>
          </w:tcPr>
          <w:p w14:paraId="2929F1C5" w14:textId="32B7D76D" w:rsidR="0097581D" w:rsidRPr="00AD52E4" w:rsidRDefault="00083DD5" w:rsidP="0097581D">
            <w:pPr>
              <w:ind w:right="-200"/>
              <w:jc w:val="center"/>
              <w:rPr>
                <w:rFonts w:eastAsia="Calibri"/>
                <w:b/>
                <w:bCs/>
                <w:sz w:val="20"/>
                <w:szCs w:val="20"/>
                <w:lang w:val="lt-LT"/>
              </w:rPr>
            </w:pPr>
            <w:r w:rsidRPr="00AD52E4">
              <w:rPr>
                <w:b/>
                <w:sz w:val="20"/>
                <w:szCs w:val="20"/>
                <w:lang w:val="lt-LT"/>
              </w:rPr>
              <w:t>P</w:t>
            </w:r>
            <w:r w:rsidR="0097581D" w:rsidRPr="00AD52E4">
              <w:rPr>
                <w:b/>
                <w:sz w:val="20"/>
                <w:szCs w:val="20"/>
                <w:lang w:val="lt-LT"/>
              </w:rPr>
              <w:t>avyzdinė iliustracija, vizualizacija, schema (orientacinio pobūdžio)</w:t>
            </w:r>
          </w:p>
        </w:tc>
      </w:tr>
      <w:tr w:rsidR="00AD52E4" w:rsidRPr="00AD52E4" w14:paraId="41D8C0F6" w14:textId="77777777" w:rsidTr="00EC7191">
        <w:tc>
          <w:tcPr>
            <w:tcW w:w="939" w:type="dxa"/>
          </w:tcPr>
          <w:p w14:paraId="195A9B44" w14:textId="5E925EA1" w:rsidR="0097581D" w:rsidRPr="00AD52E4" w:rsidRDefault="0097581D" w:rsidP="0097581D">
            <w:pPr>
              <w:pStyle w:val="Sraopastraipa"/>
              <w:numPr>
                <w:ilvl w:val="1"/>
                <w:numId w:val="34"/>
              </w:numPr>
              <w:shd w:val="clear" w:color="auto" w:fill="FFFFFF"/>
              <w:tabs>
                <w:tab w:val="left" w:pos="589"/>
              </w:tabs>
              <w:ind w:left="22" w:firstLine="0"/>
              <w:contextualSpacing w:val="0"/>
              <w:jc w:val="both"/>
              <w:rPr>
                <w:rFonts w:eastAsia="Calibri"/>
                <w:b/>
                <w:bCs/>
                <w:sz w:val="20"/>
                <w:szCs w:val="20"/>
                <w:lang w:val="lt-LT"/>
              </w:rPr>
            </w:pPr>
            <w:r w:rsidRPr="00AD52E4">
              <w:rPr>
                <w:b/>
                <w:bCs/>
                <w:sz w:val="20"/>
                <w:szCs w:val="20"/>
                <w:lang w:val="lt-LT"/>
              </w:rPr>
              <w:t xml:space="preserve"> </w:t>
            </w:r>
          </w:p>
        </w:tc>
        <w:tc>
          <w:tcPr>
            <w:tcW w:w="1636" w:type="dxa"/>
          </w:tcPr>
          <w:p w14:paraId="44034490" w14:textId="5F667078" w:rsidR="0097581D" w:rsidRPr="00AD52E4" w:rsidRDefault="0097581D" w:rsidP="008421CF">
            <w:pPr>
              <w:ind w:right="34"/>
              <w:rPr>
                <w:rFonts w:eastAsia="Calibri"/>
                <w:b/>
                <w:bCs/>
                <w:sz w:val="20"/>
                <w:szCs w:val="20"/>
                <w:lang w:val="lt-LT"/>
              </w:rPr>
            </w:pPr>
            <w:r w:rsidRPr="00AD52E4">
              <w:rPr>
                <w:rFonts w:eastAsia="Calibri"/>
                <w:b/>
                <w:bCs/>
                <w:sz w:val="20"/>
                <w:szCs w:val="20"/>
                <w:lang w:val="lt-LT"/>
              </w:rPr>
              <w:t xml:space="preserve">Istorinio Pakruojo dvaro arkinio </w:t>
            </w:r>
            <w:r w:rsidR="008421CF" w:rsidRPr="00AD52E4">
              <w:rPr>
                <w:rFonts w:eastAsia="Calibri"/>
                <w:b/>
                <w:bCs/>
                <w:sz w:val="20"/>
                <w:szCs w:val="20"/>
                <w:lang w:val="lt-LT"/>
              </w:rPr>
              <w:t>t</w:t>
            </w:r>
            <w:r w:rsidRPr="00AD52E4">
              <w:rPr>
                <w:rFonts w:eastAsia="Calibri"/>
                <w:b/>
                <w:bCs/>
                <w:sz w:val="20"/>
                <w:szCs w:val="20"/>
                <w:lang w:val="lt-LT"/>
              </w:rPr>
              <w:t>ilto interpretacija</w:t>
            </w:r>
          </w:p>
        </w:tc>
        <w:tc>
          <w:tcPr>
            <w:tcW w:w="6573" w:type="dxa"/>
          </w:tcPr>
          <w:p w14:paraId="6111841F" w14:textId="77777777" w:rsidR="00240C37" w:rsidRPr="00AD52E4" w:rsidRDefault="005B45B4" w:rsidP="005B45B4">
            <w:pPr>
              <w:pStyle w:val="Sraopastraipa"/>
              <w:numPr>
                <w:ilvl w:val="2"/>
                <w:numId w:val="34"/>
              </w:numPr>
              <w:ind w:left="628" w:hanging="567"/>
              <w:rPr>
                <w:rFonts w:eastAsia="Calibri"/>
                <w:sz w:val="20"/>
                <w:szCs w:val="20"/>
                <w:lang w:val="lt-LT"/>
              </w:rPr>
            </w:pPr>
            <w:r w:rsidRPr="00AD52E4">
              <w:rPr>
                <w:rFonts w:eastAsia="Calibri"/>
                <w:sz w:val="20"/>
                <w:szCs w:val="20"/>
                <w:lang w:val="lt-LT"/>
              </w:rPr>
              <w:t xml:space="preserve"> </w:t>
            </w:r>
            <w:r w:rsidR="00240C37" w:rsidRPr="00AD52E4">
              <w:rPr>
                <w:rFonts w:eastAsia="Calibri"/>
                <w:sz w:val="20"/>
                <w:szCs w:val="20"/>
                <w:lang w:val="lt-LT"/>
              </w:rPr>
              <w:t>Kiekis – 1 vnt.</w:t>
            </w:r>
          </w:p>
          <w:p w14:paraId="07FC21AE" w14:textId="780692F1" w:rsidR="005B45B4" w:rsidRPr="00AD52E4" w:rsidRDefault="00240C37" w:rsidP="005B45B4">
            <w:pPr>
              <w:pStyle w:val="Sraopastraipa"/>
              <w:numPr>
                <w:ilvl w:val="2"/>
                <w:numId w:val="34"/>
              </w:numPr>
              <w:ind w:left="628" w:hanging="567"/>
              <w:rPr>
                <w:rFonts w:eastAsia="Calibri"/>
                <w:sz w:val="20"/>
                <w:szCs w:val="20"/>
                <w:lang w:val="lt-LT"/>
              </w:rPr>
            </w:pPr>
            <w:r w:rsidRPr="00AD52E4">
              <w:rPr>
                <w:rFonts w:eastAsia="Calibri"/>
                <w:sz w:val="20"/>
                <w:szCs w:val="20"/>
                <w:lang w:val="lt-LT"/>
              </w:rPr>
              <w:t xml:space="preserve"> </w:t>
            </w:r>
            <w:r w:rsidR="005B45B4" w:rsidRPr="00AD52E4">
              <w:rPr>
                <w:rFonts w:eastAsia="Calibri"/>
                <w:sz w:val="20"/>
                <w:szCs w:val="20"/>
                <w:lang w:val="lt-LT"/>
              </w:rPr>
              <w:t>Matmenys (ilgis, plotis, aukštis) 6,125 x 1,085 x 1,665 m.</w:t>
            </w:r>
          </w:p>
          <w:p w14:paraId="699AAF5D" w14:textId="122AD4EA" w:rsidR="005B45B4" w:rsidRPr="00AD52E4" w:rsidRDefault="005B45B4" w:rsidP="005B45B4">
            <w:pPr>
              <w:pStyle w:val="Sraopastraipa"/>
              <w:numPr>
                <w:ilvl w:val="2"/>
                <w:numId w:val="34"/>
              </w:numPr>
              <w:ind w:left="628" w:hanging="567"/>
              <w:rPr>
                <w:rFonts w:eastAsia="Calibri"/>
                <w:sz w:val="20"/>
                <w:szCs w:val="20"/>
                <w:lang w:val="lt-LT"/>
              </w:rPr>
            </w:pPr>
            <w:r w:rsidRPr="00AD52E4">
              <w:rPr>
                <w:rFonts w:eastAsia="Calibri"/>
                <w:sz w:val="20"/>
                <w:szCs w:val="20"/>
                <w:lang w:val="lt-LT"/>
              </w:rPr>
              <w:t xml:space="preserve"> Saugos zona – ne didesnė kaip 27 kv. m.</w:t>
            </w:r>
          </w:p>
          <w:p w14:paraId="5D5FA2BF" w14:textId="77777777" w:rsidR="005B45B4" w:rsidRPr="00AD52E4" w:rsidRDefault="005B45B4" w:rsidP="005B45B4">
            <w:pPr>
              <w:pStyle w:val="Sraopastraipa"/>
              <w:numPr>
                <w:ilvl w:val="2"/>
                <w:numId w:val="34"/>
              </w:numPr>
              <w:ind w:left="628" w:hanging="567"/>
              <w:rPr>
                <w:rFonts w:eastAsia="Calibri"/>
                <w:sz w:val="20"/>
                <w:szCs w:val="20"/>
                <w:lang w:val="lt-LT"/>
              </w:rPr>
            </w:pPr>
            <w:r w:rsidRPr="00AD52E4">
              <w:rPr>
                <w:rFonts w:eastAsia="Calibri"/>
                <w:sz w:val="20"/>
                <w:szCs w:val="20"/>
                <w:lang w:val="lt-LT"/>
              </w:rPr>
              <w:t xml:space="preserve"> Kritimo aukštis ne daugiau nei 0,80 m.</w:t>
            </w:r>
          </w:p>
          <w:p w14:paraId="65726A12" w14:textId="647CCAC1" w:rsidR="005B45B4" w:rsidRPr="00AD52E4" w:rsidRDefault="005B45B4" w:rsidP="005B45B4">
            <w:pPr>
              <w:pStyle w:val="Sraopastraipa"/>
              <w:numPr>
                <w:ilvl w:val="2"/>
                <w:numId w:val="34"/>
              </w:numPr>
              <w:ind w:left="628" w:hanging="567"/>
              <w:rPr>
                <w:rFonts w:eastAsia="Calibri"/>
                <w:sz w:val="20"/>
                <w:szCs w:val="20"/>
                <w:lang w:val="lt-LT"/>
              </w:rPr>
            </w:pPr>
            <w:r w:rsidRPr="00AD52E4">
              <w:rPr>
                <w:rFonts w:eastAsia="Calibri"/>
                <w:sz w:val="20"/>
                <w:szCs w:val="20"/>
                <w:lang w:val="lt-LT"/>
              </w:rPr>
              <w:t xml:space="preserve"> Vaikų amžiaus grupė – nuo 2 iki 14 metų amžiaus.</w:t>
            </w:r>
          </w:p>
          <w:p w14:paraId="6D088729" w14:textId="3E161322" w:rsidR="005B45B4" w:rsidRPr="00AD52E4" w:rsidRDefault="005B45B4" w:rsidP="005B45B4">
            <w:pPr>
              <w:pStyle w:val="Sraopastraipa"/>
              <w:numPr>
                <w:ilvl w:val="2"/>
                <w:numId w:val="34"/>
              </w:numPr>
              <w:ind w:left="628" w:hanging="567"/>
              <w:rPr>
                <w:rFonts w:eastAsia="Calibri"/>
                <w:sz w:val="20"/>
                <w:szCs w:val="20"/>
                <w:lang w:val="lt-LT"/>
              </w:rPr>
            </w:pPr>
            <w:r w:rsidRPr="00AD52E4">
              <w:rPr>
                <w:rFonts w:eastAsia="Calibri"/>
                <w:sz w:val="20"/>
                <w:szCs w:val="20"/>
                <w:lang w:val="lt-LT"/>
              </w:rPr>
              <w:t xml:space="preserve"> Didžiausia apkrova – 9 vaikai. </w:t>
            </w:r>
          </w:p>
          <w:p w14:paraId="3BEC3F3A" w14:textId="58A31DF2" w:rsidR="005B45B4" w:rsidRPr="00AD52E4" w:rsidRDefault="005B45B4" w:rsidP="005B45B4">
            <w:pPr>
              <w:pStyle w:val="Sraopastraipa"/>
              <w:numPr>
                <w:ilvl w:val="2"/>
                <w:numId w:val="34"/>
              </w:numPr>
              <w:ind w:left="628" w:hanging="567"/>
              <w:rPr>
                <w:rFonts w:eastAsia="Calibri"/>
                <w:b/>
                <w:bCs/>
                <w:sz w:val="20"/>
                <w:szCs w:val="20"/>
                <w:u w:val="single"/>
                <w:lang w:val="lt-LT"/>
              </w:rPr>
            </w:pPr>
            <w:r w:rsidRPr="00AD52E4">
              <w:rPr>
                <w:rFonts w:eastAsia="Calibri"/>
                <w:sz w:val="20"/>
                <w:szCs w:val="20"/>
                <w:lang w:val="lt-LT"/>
              </w:rPr>
              <w:t xml:space="preserve"> </w:t>
            </w:r>
            <w:r w:rsidR="008421CF" w:rsidRPr="00AD52E4">
              <w:rPr>
                <w:rFonts w:eastAsia="Calibri"/>
                <w:b/>
                <w:bCs/>
                <w:sz w:val="20"/>
                <w:szCs w:val="20"/>
                <w:u w:val="single"/>
                <w:lang w:val="lt-LT"/>
              </w:rPr>
              <w:t>Į</w:t>
            </w:r>
            <w:r w:rsidRPr="00AD52E4">
              <w:rPr>
                <w:rFonts w:eastAsia="Calibri"/>
                <w:b/>
                <w:bCs/>
                <w:sz w:val="20"/>
                <w:szCs w:val="20"/>
                <w:u w:val="single"/>
                <w:lang w:val="lt-LT"/>
              </w:rPr>
              <w:t>renginį sudaro</w:t>
            </w:r>
            <w:r w:rsidR="00DA0439" w:rsidRPr="00AD52E4">
              <w:rPr>
                <w:rFonts w:eastAsia="Calibri"/>
                <w:b/>
                <w:bCs/>
                <w:sz w:val="20"/>
                <w:szCs w:val="20"/>
                <w:u w:val="single"/>
                <w:lang w:val="lt-LT"/>
              </w:rPr>
              <w:t xml:space="preserve"> ne mažiau kaip</w:t>
            </w:r>
            <w:r w:rsidRPr="00AD52E4">
              <w:rPr>
                <w:rFonts w:eastAsia="Calibri"/>
                <w:b/>
                <w:bCs/>
                <w:sz w:val="20"/>
                <w:szCs w:val="20"/>
                <w:u w:val="single"/>
                <w:lang w:val="lt-LT"/>
              </w:rPr>
              <w:t xml:space="preserve">: </w:t>
            </w:r>
          </w:p>
          <w:p w14:paraId="68CB3277" w14:textId="77777777" w:rsidR="005B45B4" w:rsidRPr="00AD52E4" w:rsidRDefault="005B45B4" w:rsidP="005B45B4">
            <w:pPr>
              <w:pStyle w:val="Sraopastraipa"/>
              <w:numPr>
                <w:ilvl w:val="3"/>
                <w:numId w:val="34"/>
              </w:numPr>
              <w:ind w:left="770" w:hanging="709"/>
              <w:rPr>
                <w:rFonts w:eastAsia="Calibri"/>
                <w:sz w:val="20"/>
                <w:szCs w:val="20"/>
                <w:lang w:val="lt-LT"/>
              </w:rPr>
            </w:pPr>
            <w:r w:rsidRPr="00AD52E4">
              <w:rPr>
                <w:rFonts w:eastAsia="Calibri"/>
                <w:sz w:val="20"/>
                <w:szCs w:val="20"/>
                <w:lang w:val="lt-LT"/>
              </w:rPr>
              <w:t xml:space="preserve"> penkios 0,8 m aukščio platformos;</w:t>
            </w:r>
          </w:p>
          <w:p w14:paraId="550174CA" w14:textId="77D5ADFD" w:rsidR="005B45B4" w:rsidRPr="00AD52E4" w:rsidRDefault="005B45B4" w:rsidP="005B45B4">
            <w:pPr>
              <w:pStyle w:val="Sraopastraipa"/>
              <w:numPr>
                <w:ilvl w:val="3"/>
                <w:numId w:val="34"/>
              </w:numPr>
              <w:ind w:left="770" w:hanging="709"/>
              <w:rPr>
                <w:rFonts w:eastAsia="Calibri"/>
                <w:sz w:val="20"/>
                <w:szCs w:val="20"/>
                <w:lang w:val="lt-LT"/>
              </w:rPr>
            </w:pPr>
            <w:r w:rsidRPr="00AD52E4">
              <w:rPr>
                <w:rFonts w:eastAsia="Calibri"/>
                <w:sz w:val="20"/>
                <w:szCs w:val="20"/>
                <w:lang w:val="lt-LT"/>
              </w:rPr>
              <w:t xml:space="preserve"> dvi 0,8 m aukščio tiesios atviros nerūdijančio plieno čiuožyklos</w:t>
            </w:r>
            <w:r w:rsidR="007430BF" w:rsidRPr="00AD52E4">
              <w:rPr>
                <w:rFonts w:eastAsia="Calibri"/>
                <w:sz w:val="20"/>
                <w:szCs w:val="20"/>
                <w:lang w:val="lt-LT"/>
              </w:rPr>
              <w:t xml:space="preserve"> su HPL plokščių (ne plonesnių kaip 10 mm storio) šonais</w:t>
            </w:r>
            <w:r w:rsidRPr="00AD52E4">
              <w:rPr>
                <w:rFonts w:eastAsia="Calibri"/>
                <w:sz w:val="20"/>
                <w:szCs w:val="20"/>
                <w:lang w:val="lt-LT"/>
              </w:rPr>
              <w:t xml:space="preserve">; </w:t>
            </w:r>
          </w:p>
          <w:p w14:paraId="33EA3A4E" w14:textId="5BFE9525" w:rsidR="005B45B4" w:rsidRPr="00AD52E4" w:rsidRDefault="005B45B4" w:rsidP="005B45B4">
            <w:pPr>
              <w:pStyle w:val="Sraopastraipa"/>
              <w:numPr>
                <w:ilvl w:val="3"/>
                <w:numId w:val="34"/>
              </w:numPr>
              <w:ind w:left="770" w:hanging="709"/>
              <w:rPr>
                <w:rFonts w:eastAsia="Calibri"/>
                <w:sz w:val="20"/>
                <w:szCs w:val="20"/>
                <w:lang w:val="lt-LT"/>
              </w:rPr>
            </w:pPr>
            <w:r w:rsidRPr="00AD52E4">
              <w:rPr>
                <w:rFonts w:eastAsia="Calibri"/>
                <w:sz w:val="20"/>
                <w:szCs w:val="20"/>
                <w:lang w:val="lt-LT"/>
              </w:rPr>
              <w:t xml:space="preserve"> ne mažiau kaip 1 laiptai su turėklais;</w:t>
            </w:r>
          </w:p>
          <w:p w14:paraId="3BCBA2C5" w14:textId="5D0033BA" w:rsidR="005B45B4" w:rsidRPr="00AD52E4" w:rsidRDefault="005B45B4" w:rsidP="005B45B4">
            <w:pPr>
              <w:pStyle w:val="Sraopastraipa"/>
              <w:numPr>
                <w:ilvl w:val="3"/>
                <w:numId w:val="34"/>
              </w:numPr>
              <w:ind w:left="770" w:hanging="709"/>
              <w:rPr>
                <w:rFonts w:eastAsia="Calibri"/>
                <w:sz w:val="20"/>
                <w:szCs w:val="20"/>
                <w:lang w:val="lt-LT"/>
              </w:rPr>
            </w:pPr>
            <w:r w:rsidRPr="00AD52E4">
              <w:rPr>
                <w:rFonts w:eastAsia="Calibri"/>
                <w:sz w:val="20"/>
                <w:szCs w:val="20"/>
                <w:lang w:val="lt-LT"/>
              </w:rPr>
              <w:t xml:space="preserve"> ne mažiau kaip </w:t>
            </w:r>
            <w:r w:rsidR="008A24B0" w:rsidRPr="00AD52E4">
              <w:rPr>
                <w:rFonts w:eastAsia="Calibri"/>
                <w:sz w:val="20"/>
                <w:szCs w:val="20"/>
                <w:lang w:val="lt-LT"/>
              </w:rPr>
              <w:t>1  laipiojimo sienelė su laipiojimo akmenukais</w:t>
            </w:r>
            <w:r w:rsidRPr="00AD52E4">
              <w:rPr>
                <w:rFonts w:eastAsia="Calibri"/>
                <w:sz w:val="20"/>
                <w:szCs w:val="20"/>
                <w:lang w:val="lt-LT"/>
              </w:rPr>
              <w:t xml:space="preserve">; </w:t>
            </w:r>
          </w:p>
          <w:p w14:paraId="0E3030A4" w14:textId="3480B729" w:rsidR="005B45B4" w:rsidRPr="00AD52E4" w:rsidRDefault="005B45B4" w:rsidP="005B45B4">
            <w:pPr>
              <w:pStyle w:val="Sraopastraipa"/>
              <w:numPr>
                <w:ilvl w:val="3"/>
                <w:numId w:val="34"/>
              </w:numPr>
              <w:ind w:left="770" w:hanging="709"/>
              <w:rPr>
                <w:rFonts w:eastAsia="Calibri"/>
                <w:sz w:val="20"/>
                <w:szCs w:val="20"/>
                <w:lang w:val="lt-LT"/>
              </w:rPr>
            </w:pPr>
            <w:r w:rsidRPr="00AD52E4">
              <w:rPr>
                <w:rFonts w:eastAsia="Calibri"/>
                <w:sz w:val="20"/>
                <w:szCs w:val="20"/>
                <w:lang w:val="lt-LT"/>
              </w:rPr>
              <w:t xml:space="preserve"> ne mažiau kaip 6 edukacinės veiklos panelės</w:t>
            </w:r>
            <w:r w:rsidR="007430BF" w:rsidRPr="00AD52E4">
              <w:rPr>
                <w:rFonts w:eastAsia="Calibri"/>
                <w:sz w:val="20"/>
                <w:szCs w:val="20"/>
                <w:lang w:val="lt-LT"/>
              </w:rPr>
              <w:t>, iš kurių 2 – atkartojančios viršutinę tilto dalį su angų imitacija;</w:t>
            </w:r>
            <w:r w:rsidRPr="00AD52E4">
              <w:rPr>
                <w:rFonts w:eastAsia="Calibri"/>
                <w:sz w:val="20"/>
                <w:szCs w:val="20"/>
                <w:lang w:val="lt-LT"/>
              </w:rPr>
              <w:t xml:space="preserve"> </w:t>
            </w:r>
          </w:p>
          <w:p w14:paraId="64AEA2E2" w14:textId="77777777" w:rsidR="007430BF" w:rsidRPr="00AD52E4" w:rsidRDefault="005B45B4" w:rsidP="005B45B4">
            <w:pPr>
              <w:pStyle w:val="Sraopastraipa"/>
              <w:numPr>
                <w:ilvl w:val="3"/>
                <w:numId w:val="34"/>
              </w:numPr>
              <w:ind w:left="770" w:hanging="709"/>
              <w:rPr>
                <w:rFonts w:eastAsia="Calibri"/>
                <w:sz w:val="20"/>
                <w:szCs w:val="20"/>
                <w:lang w:val="lt-LT"/>
              </w:rPr>
            </w:pPr>
            <w:r w:rsidRPr="00AD52E4">
              <w:rPr>
                <w:rFonts w:eastAsia="Calibri"/>
                <w:sz w:val="20"/>
                <w:szCs w:val="20"/>
                <w:lang w:val="lt-LT"/>
              </w:rPr>
              <w:t xml:space="preserve"> </w:t>
            </w:r>
            <w:r w:rsidR="008A24B0" w:rsidRPr="00AD52E4">
              <w:rPr>
                <w:rFonts w:eastAsia="Calibri"/>
                <w:sz w:val="20"/>
                <w:szCs w:val="20"/>
                <w:lang w:val="lt-LT"/>
              </w:rPr>
              <w:t xml:space="preserve">5 </w:t>
            </w:r>
            <w:r w:rsidRPr="00AD52E4">
              <w:rPr>
                <w:rFonts w:eastAsia="Calibri"/>
                <w:sz w:val="20"/>
                <w:szCs w:val="20"/>
                <w:lang w:val="lt-LT"/>
              </w:rPr>
              <w:t xml:space="preserve">dekoratyvinės panelės </w:t>
            </w:r>
            <w:r w:rsidR="007430BF" w:rsidRPr="00AD52E4">
              <w:rPr>
                <w:rFonts w:eastAsia="Calibri"/>
                <w:sz w:val="20"/>
                <w:szCs w:val="20"/>
                <w:lang w:val="lt-LT"/>
              </w:rPr>
              <w:t xml:space="preserve">(tilto arkos) </w:t>
            </w:r>
            <w:r w:rsidR="008A24B0" w:rsidRPr="00AD52E4">
              <w:rPr>
                <w:rFonts w:eastAsia="Calibri"/>
                <w:sz w:val="20"/>
                <w:szCs w:val="20"/>
                <w:lang w:val="lt-LT"/>
              </w:rPr>
              <w:t>(tvirtinamos iš vienos įrenginio pusės)</w:t>
            </w:r>
            <w:r w:rsidR="007430BF" w:rsidRPr="00AD52E4">
              <w:rPr>
                <w:rFonts w:eastAsia="Calibri"/>
                <w:sz w:val="20"/>
                <w:szCs w:val="20"/>
                <w:lang w:val="lt-LT"/>
              </w:rPr>
              <w:t>;</w:t>
            </w:r>
          </w:p>
          <w:p w14:paraId="69C6CB95" w14:textId="402AD5C7" w:rsidR="005B45B4" w:rsidRPr="00AD52E4" w:rsidRDefault="007430BF" w:rsidP="005B45B4">
            <w:pPr>
              <w:pStyle w:val="Sraopastraipa"/>
              <w:numPr>
                <w:ilvl w:val="3"/>
                <w:numId w:val="34"/>
              </w:numPr>
              <w:ind w:left="770" w:hanging="709"/>
              <w:rPr>
                <w:rFonts w:eastAsia="Calibri"/>
                <w:sz w:val="20"/>
                <w:szCs w:val="20"/>
                <w:lang w:val="lt-LT"/>
              </w:rPr>
            </w:pPr>
            <w:r w:rsidRPr="00AD52E4">
              <w:rPr>
                <w:rFonts w:eastAsia="Calibri"/>
                <w:sz w:val="20"/>
                <w:szCs w:val="20"/>
                <w:lang w:val="lt-LT"/>
              </w:rPr>
              <w:t xml:space="preserve"> 3 dekoratyvinės panelės, atkartojančios viršutinę tilto dalį su atviromis angomis</w:t>
            </w:r>
            <w:r w:rsidR="00EF2987" w:rsidRPr="00AD52E4">
              <w:rPr>
                <w:rFonts w:eastAsia="Calibri"/>
                <w:sz w:val="20"/>
                <w:szCs w:val="20"/>
                <w:lang w:val="lt-LT"/>
              </w:rPr>
              <w:t>, kuriose įrengti organinio stiklo langai</w:t>
            </w:r>
            <w:r w:rsidRPr="00AD52E4">
              <w:rPr>
                <w:rFonts w:eastAsia="Calibri"/>
                <w:sz w:val="20"/>
                <w:szCs w:val="20"/>
                <w:lang w:val="lt-LT"/>
              </w:rPr>
              <w:t>.</w:t>
            </w:r>
            <w:r w:rsidR="005B45B4" w:rsidRPr="00AD52E4">
              <w:rPr>
                <w:rFonts w:eastAsia="Calibri"/>
                <w:sz w:val="20"/>
                <w:szCs w:val="20"/>
                <w:lang w:val="lt-LT"/>
              </w:rPr>
              <w:t xml:space="preserve"> </w:t>
            </w:r>
          </w:p>
          <w:p w14:paraId="7D80492B" w14:textId="4C4275EC" w:rsidR="00AD201F" w:rsidRPr="00AD52E4" w:rsidRDefault="00AD201F" w:rsidP="00EB2E88">
            <w:pPr>
              <w:pStyle w:val="Sraopastraipa"/>
              <w:numPr>
                <w:ilvl w:val="2"/>
                <w:numId w:val="34"/>
              </w:numPr>
              <w:ind w:left="62" w:firstLine="0"/>
              <w:jc w:val="both"/>
              <w:rPr>
                <w:rFonts w:eastAsia="Calibri"/>
                <w:sz w:val="20"/>
                <w:szCs w:val="20"/>
                <w:lang w:val="lt-LT"/>
              </w:rPr>
            </w:pPr>
            <w:r w:rsidRPr="00AD52E4">
              <w:rPr>
                <w:rFonts w:eastAsia="Calibri"/>
                <w:sz w:val="20"/>
                <w:szCs w:val="20"/>
                <w:lang w:val="lt-LT"/>
              </w:rPr>
              <w:t>Galimi nukrypimai nuo matmenų, ne didesni nei 5 % į didesnę pusę.</w:t>
            </w:r>
          </w:p>
          <w:p w14:paraId="76777055" w14:textId="660280EA" w:rsidR="0097581D" w:rsidRPr="00AD52E4" w:rsidRDefault="008421CF" w:rsidP="00EB2E88">
            <w:pPr>
              <w:pStyle w:val="Sraopastraipa"/>
              <w:numPr>
                <w:ilvl w:val="2"/>
                <w:numId w:val="34"/>
              </w:numPr>
              <w:ind w:left="62" w:firstLine="0"/>
              <w:jc w:val="both"/>
              <w:rPr>
                <w:rFonts w:eastAsia="Calibri"/>
                <w:sz w:val="20"/>
                <w:szCs w:val="20"/>
                <w:lang w:val="lt-LT"/>
              </w:rPr>
            </w:pPr>
            <w:r w:rsidRPr="00AD52E4">
              <w:rPr>
                <w:rFonts w:eastAsia="Calibri"/>
                <w:sz w:val="20"/>
                <w:szCs w:val="20"/>
                <w:lang w:val="lt-LT"/>
              </w:rPr>
              <w:t>Įrenginio</w:t>
            </w:r>
            <w:r w:rsidR="0097581D" w:rsidRPr="00AD52E4">
              <w:rPr>
                <w:rFonts w:eastAsia="Calibri"/>
                <w:sz w:val="20"/>
                <w:szCs w:val="20"/>
                <w:lang w:val="lt-LT"/>
              </w:rPr>
              <w:t xml:space="preserve"> konstrukcija pagaminta iš impregnuotų, sausų, klijuotų pušies medienos 8 x 8 cm sijų, padengtų skaidria spalva (lazūra), atmosferos poveikiui atsparia, nekenksminga aplinkai (vandens pagrindu ir silicio tirpalu prisotinta) danga, užtikrinančia ilgalaikį naudojimą. </w:t>
            </w:r>
          </w:p>
          <w:p w14:paraId="5F1D6DFB" w14:textId="6181E5BB" w:rsidR="0097581D" w:rsidRPr="00AD52E4" w:rsidRDefault="00EB2E88" w:rsidP="00EB2E88">
            <w:pPr>
              <w:pStyle w:val="Sraopastraipa"/>
              <w:numPr>
                <w:ilvl w:val="2"/>
                <w:numId w:val="34"/>
              </w:numPr>
              <w:ind w:left="62" w:firstLine="0"/>
              <w:jc w:val="both"/>
              <w:rPr>
                <w:rFonts w:eastAsia="Calibri"/>
                <w:sz w:val="20"/>
                <w:szCs w:val="20"/>
                <w:lang w:val="lt-LT"/>
              </w:rPr>
            </w:pPr>
            <w:r w:rsidRPr="00AD52E4">
              <w:rPr>
                <w:rFonts w:eastAsia="Calibri"/>
                <w:sz w:val="20"/>
                <w:szCs w:val="20"/>
                <w:lang w:val="lt-LT"/>
              </w:rPr>
              <w:lastRenderedPageBreak/>
              <w:t xml:space="preserve"> </w:t>
            </w:r>
            <w:r w:rsidR="00612ED4" w:rsidRPr="00AD52E4">
              <w:rPr>
                <w:rFonts w:eastAsia="Calibri"/>
                <w:sz w:val="20"/>
                <w:szCs w:val="20"/>
                <w:lang w:val="lt-LT"/>
              </w:rPr>
              <w:t>Visos sąlyt</w:t>
            </w:r>
            <w:r w:rsidR="00D47F24" w:rsidRPr="00AD52E4">
              <w:rPr>
                <w:rFonts w:eastAsia="Calibri"/>
                <w:sz w:val="20"/>
                <w:szCs w:val="20"/>
                <w:lang w:val="lt-LT"/>
              </w:rPr>
              <w:t>į</w:t>
            </w:r>
            <w:r w:rsidR="00612ED4" w:rsidRPr="00AD52E4">
              <w:rPr>
                <w:rFonts w:eastAsia="Calibri"/>
                <w:sz w:val="20"/>
                <w:szCs w:val="20"/>
                <w:lang w:val="lt-LT"/>
              </w:rPr>
              <w:t xml:space="preserve"> su rankomis turinčios </w:t>
            </w:r>
            <w:r w:rsidR="008421CF" w:rsidRPr="00AD52E4">
              <w:rPr>
                <w:rFonts w:eastAsia="Calibri"/>
                <w:sz w:val="20"/>
                <w:szCs w:val="20"/>
                <w:lang w:val="lt-LT"/>
              </w:rPr>
              <w:t>įrenginio</w:t>
            </w:r>
            <w:r w:rsidR="00612ED4" w:rsidRPr="00AD52E4">
              <w:rPr>
                <w:rFonts w:eastAsia="Calibri"/>
                <w:sz w:val="20"/>
                <w:szCs w:val="20"/>
                <w:lang w:val="lt-LT"/>
              </w:rPr>
              <w:t xml:space="preserve"> metalinės detalės pagamintos iš n</w:t>
            </w:r>
            <w:r w:rsidR="0097581D" w:rsidRPr="00AD52E4">
              <w:rPr>
                <w:rFonts w:eastAsia="Calibri"/>
                <w:sz w:val="20"/>
                <w:szCs w:val="20"/>
                <w:lang w:val="lt-LT"/>
              </w:rPr>
              <w:t>erūdijančio plieno</w:t>
            </w:r>
            <w:r w:rsidR="00612ED4" w:rsidRPr="00AD52E4">
              <w:rPr>
                <w:rFonts w:eastAsia="Calibri"/>
                <w:sz w:val="20"/>
                <w:szCs w:val="20"/>
                <w:lang w:val="lt-LT"/>
              </w:rPr>
              <w:t>,</w:t>
            </w:r>
            <w:r w:rsidR="0097581D" w:rsidRPr="00AD52E4">
              <w:rPr>
                <w:rFonts w:eastAsia="Calibri"/>
                <w:sz w:val="20"/>
                <w:szCs w:val="20"/>
                <w:lang w:val="lt-LT"/>
              </w:rPr>
              <w:t xml:space="preserve"> originali</w:t>
            </w:r>
            <w:r w:rsidR="00612ED4" w:rsidRPr="00AD52E4">
              <w:rPr>
                <w:rFonts w:eastAsia="Calibri"/>
                <w:sz w:val="20"/>
                <w:szCs w:val="20"/>
                <w:lang w:val="lt-LT"/>
              </w:rPr>
              <w:t>ų detalių</w:t>
            </w:r>
            <w:r w:rsidR="00782F63" w:rsidRPr="00AD52E4">
              <w:rPr>
                <w:rFonts w:eastAsia="Calibri"/>
                <w:sz w:val="20"/>
                <w:szCs w:val="20"/>
                <w:lang w:val="lt-LT"/>
              </w:rPr>
              <w:t>. V</w:t>
            </w:r>
            <w:r w:rsidR="00D47F24" w:rsidRPr="00AD52E4">
              <w:rPr>
                <w:rFonts w:eastAsia="Calibri"/>
                <w:sz w:val="20"/>
                <w:szCs w:val="20"/>
                <w:lang w:val="lt-LT"/>
              </w:rPr>
              <w:t>isos kitos metalinės detalės yra pagamintos i</w:t>
            </w:r>
            <w:r w:rsidR="00782F63" w:rsidRPr="00AD52E4">
              <w:rPr>
                <w:rFonts w:eastAsia="Calibri"/>
                <w:sz w:val="20"/>
                <w:szCs w:val="20"/>
                <w:lang w:val="lt-LT"/>
              </w:rPr>
              <w:t>š</w:t>
            </w:r>
            <w:r w:rsidR="00D47F24" w:rsidRPr="00AD52E4">
              <w:rPr>
                <w:rFonts w:eastAsia="Calibri"/>
                <w:sz w:val="20"/>
                <w:szCs w:val="20"/>
                <w:lang w:val="lt-LT"/>
              </w:rPr>
              <w:t xml:space="preserve"> karštai galvanizuoto plieno.</w:t>
            </w:r>
            <w:r w:rsidR="0097581D" w:rsidRPr="00AD52E4">
              <w:rPr>
                <w:rFonts w:eastAsia="Calibri"/>
                <w:sz w:val="20"/>
                <w:szCs w:val="20"/>
                <w:lang w:val="lt-LT"/>
              </w:rPr>
              <w:t xml:space="preserve"> </w:t>
            </w:r>
          </w:p>
          <w:p w14:paraId="07110ED4" w14:textId="12B54869" w:rsidR="0097581D" w:rsidRPr="00AD52E4" w:rsidRDefault="00EB2E88" w:rsidP="00D17DED">
            <w:pPr>
              <w:pStyle w:val="Sraopastraipa"/>
              <w:numPr>
                <w:ilvl w:val="2"/>
                <w:numId w:val="34"/>
              </w:numPr>
              <w:ind w:left="62" w:firstLine="0"/>
              <w:jc w:val="both"/>
              <w:rPr>
                <w:rFonts w:eastAsia="Calibri"/>
                <w:sz w:val="20"/>
                <w:szCs w:val="20"/>
                <w:lang w:val="lt-LT"/>
              </w:rPr>
            </w:pPr>
            <w:bookmarkStart w:id="5" w:name="_Hlk193565990"/>
            <w:r w:rsidRPr="00AD52E4">
              <w:rPr>
                <w:rFonts w:eastAsia="Calibri"/>
                <w:sz w:val="20"/>
                <w:szCs w:val="20"/>
                <w:lang w:val="lt-LT"/>
              </w:rPr>
              <w:t xml:space="preserve"> </w:t>
            </w:r>
            <w:r w:rsidR="008421CF" w:rsidRPr="00AD52E4">
              <w:rPr>
                <w:rFonts w:eastAsia="Calibri"/>
                <w:sz w:val="20"/>
                <w:szCs w:val="20"/>
                <w:lang w:val="lt-LT"/>
              </w:rPr>
              <w:t>Įrenginio p</w:t>
            </w:r>
            <w:r w:rsidR="005B44EE" w:rsidRPr="00AD52E4">
              <w:rPr>
                <w:rFonts w:eastAsia="Calibri"/>
                <w:sz w:val="20"/>
                <w:szCs w:val="20"/>
                <w:lang w:val="lt-LT"/>
              </w:rPr>
              <w:t>latformų g</w:t>
            </w:r>
            <w:r w:rsidR="0097581D" w:rsidRPr="00AD52E4">
              <w:rPr>
                <w:rFonts w:eastAsia="Calibri"/>
                <w:sz w:val="20"/>
                <w:szCs w:val="20"/>
                <w:lang w:val="lt-LT"/>
              </w:rPr>
              <w:t>rindys, laiptai ir laipiojimo sienelės pagamintos iš vandeniui atsparios faneros padengtos abrazyvine, kanifolijos ir kvarcinio smėlio mišinio danga, apsaugančia nuo slydimo bet kokiu oru.</w:t>
            </w:r>
            <w:r w:rsidR="00D47F24" w:rsidRPr="00AD52E4">
              <w:rPr>
                <w:rFonts w:eastAsia="Calibri"/>
                <w:sz w:val="20"/>
                <w:szCs w:val="20"/>
                <w:lang w:val="lt-LT"/>
              </w:rPr>
              <w:t xml:space="preserve"> Kitur</w:t>
            </w:r>
            <w:r w:rsidR="00DA0439" w:rsidRPr="00AD52E4">
              <w:rPr>
                <w:rFonts w:eastAsia="Calibri"/>
                <w:sz w:val="20"/>
                <w:szCs w:val="20"/>
                <w:lang w:val="lt-LT"/>
              </w:rPr>
              <w:t>, į</w:t>
            </w:r>
            <w:r w:rsidR="00D47F24" w:rsidRPr="00AD52E4">
              <w:rPr>
                <w:rFonts w:eastAsia="Calibri"/>
                <w:sz w:val="20"/>
                <w:szCs w:val="20"/>
                <w:lang w:val="lt-LT"/>
              </w:rPr>
              <w:t>renginio konstrukcijoje</w:t>
            </w:r>
            <w:r w:rsidR="00DA0439" w:rsidRPr="00AD52E4">
              <w:rPr>
                <w:rFonts w:eastAsia="Calibri"/>
                <w:sz w:val="20"/>
                <w:szCs w:val="20"/>
                <w:lang w:val="lt-LT"/>
              </w:rPr>
              <w:t>,</w:t>
            </w:r>
            <w:r w:rsidR="00D47F24" w:rsidRPr="00AD52E4">
              <w:rPr>
                <w:rFonts w:eastAsia="Calibri"/>
                <w:sz w:val="20"/>
                <w:szCs w:val="20"/>
                <w:lang w:val="lt-LT"/>
              </w:rPr>
              <w:t xml:space="preserve"> </w:t>
            </w:r>
            <w:r w:rsidR="00DA0439" w:rsidRPr="00AD52E4">
              <w:rPr>
                <w:rFonts w:eastAsia="Calibri"/>
                <w:sz w:val="20"/>
                <w:szCs w:val="20"/>
                <w:lang w:val="lt-LT"/>
              </w:rPr>
              <w:t xml:space="preserve">fanera ir jos elementai </w:t>
            </w:r>
            <w:r w:rsidR="00D47F24" w:rsidRPr="00AD52E4">
              <w:rPr>
                <w:rFonts w:eastAsia="Calibri"/>
                <w:sz w:val="20"/>
                <w:szCs w:val="20"/>
                <w:lang w:val="lt-LT"/>
              </w:rPr>
              <w:t>nenaudojam</w:t>
            </w:r>
            <w:r w:rsidR="00DA0439" w:rsidRPr="00AD52E4">
              <w:rPr>
                <w:rFonts w:eastAsia="Calibri"/>
                <w:sz w:val="20"/>
                <w:szCs w:val="20"/>
                <w:lang w:val="lt-LT"/>
              </w:rPr>
              <w:t>i</w:t>
            </w:r>
            <w:r w:rsidR="00D47F24" w:rsidRPr="00AD52E4">
              <w:rPr>
                <w:rFonts w:eastAsia="Calibri"/>
                <w:sz w:val="20"/>
                <w:szCs w:val="20"/>
                <w:lang w:val="lt-LT"/>
              </w:rPr>
              <w:t>.</w:t>
            </w:r>
          </w:p>
          <w:p w14:paraId="601EFFEE" w14:textId="7B5962CC" w:rsidR="00EB2E88" w:rsidRPr="00AD52E4" w:rsidRDefault="00EB2E88" w:rsidP="00EB2E88">
            <w:pPr>
              <w:pStyle w:val="Sraopastraipa"/>
              <w:numPr>
                <w:ilvl w:val="2"/>
                <w:numId w:val="34"/>
              </w:numPr>
              <w:ind w:left="62" w:firstLine="0"/>
              <w:jc w:val="both"/>
              <w:rPr>
                <w:rFonts w:eastAsia="Calibri"/>
                <w:sz w:val="20"/>
                <w:szCs w:val="20"/>
                <w:lang w:val="lt-LT"/>
              </w:rPr>
            </w:pPr>
            <w:bookmarkStart w:id="6" w:name="_Hlk193646583"/>
            <w:bookmarkEnd w:id="5"/>
            <w:r w:rsidRPr="00AD52E4">
              <w:rPr>
                <w:rFonts w:eastAsia="Calibri"/>
                <w:sz w:val="20"/>
                <w:szCs w:val="20"/>
                <w:lang w:val="lt-LT"/>
              </w:rPr>
              <w:t xml:space="preserve"> </w:t>
            </w:r>
            <w:r w:rsidR="005B44EE" w:rsidRPr="00AD52E4">
              <w:rPr>
                <w:rFonts w:eastAsia="Calibri"/>
                <w:sz w:val="20"/>
                <w:szCs w:val="20"/>
                <w:lang w:val="lt-LT"/>
              </w:rPr>
              <w:t>Visi įrenginio a</w:t>
            </w:r>
            <w:r w:rsidR="0097581D" w:rsidRPr="00AD52E4">
              <w:rPr>
                <w:rFonts w:eastAsia="Calibri"/>
                <w:sz w:val="20"/>
                <w:szCs w:val="20"/>
                <w:lang w:val="lt-LT"/>
              </w:rPr>
              <w:t>titvariniai</w:t>
            </w:r>
            <w:bookmarkEnd w:id="6"/>
            <w:r w:rsidR="0097581D" w:rsidRPr="00AD52E4">
              <w:rPr>
                <w:rFonts w:eastAsia="Calibri"/>
                <w:sz w:val="20"/>
                <w:szCs w:val="20"/>
                <w:lang w:val="lt-LT"/>
              </w:rPr>
              <w:t xml:space="preserve"> elementai</w:t>
            </w:r>
            <w:r w:rsidR="00612ED4" w:rsidRPr="00AD52E4">
              <w:rPr>
                <w:rFonts w:eastAsia="Calibri"/>
                <w:sz w:val="20"/>
                <w:szCs w:val="20"/>
                <w:lang w:val="lt-LT"/>
              </w:rPr>
              <w:t>,</w:t>
            </w:r>
            <w:r w:rsidR="0097581D" w:rsidRPr="00AD52E4">
              <w:rPr>
                <w:rFonts w:eastAsia="Calibri"/>
                <w:sz w:val="20"/>
                <w:szCs w:val="20"/>
                <w:lang w:val="lt-LT"/>
              </w:rPr>
              <w:t xml:space="preserve"> </w:t>
            </w:r>
            <w:r w:rsidR="00612ED4" w:rsidRPr="00AD52E4">
              <w:rPr>
                <w:rFonts w:eastAsia="Calibri"/>
                <w:sz w:val="20"/>
                <w:szCs w:val="20"/>
                <w:lang w:val="lt-LT"/>
              </w:rPr>
              <w:t xml:space="preserve">tokie kaip tilto arkos ir kiti, </w:t>
            </w:r>
            <w:r w:rsidR="0097581D" w:rsidRPr="00AD52E4">
              <w:rPr>
                <w:rFonts w:eastAsia="Calibri"/>
                <w:sz w:val="20"/>
                <w:szCs w:val="20"/>
                <w:lang w:val="lt-LT"/>
              </w:rPr>
              <w:t>pagaminti iš HPL (</w:t>
            </w:r>
            <w:r w:rsidR="00D47F24" w:rsidRPr="00AD52E4">
              <w:rPr>
                <w:rFonts w:eastAsia="Calibri"/>
                <w:sz w:val="20"/>
                <w:szCs w:val="20"/>
                <w:lang w:val="lt-LT"/>
              </w:rPr>
              <w:t xml:space="preserve">ne mažiau kaip </w:t>
            </w:r>
            <w:r w:rsidR="0097581D" w:rsidRPr="00AD52E4">
              <w:rPr>
                <w:rFonts w:eastAsia="Calibri"/>
                <w:sz w:val="20"/>
                <w:szCs w:val="20"/>
                <w:lang w:val="lt-LT"/>
              </w:rPr>
              <w:t>10 mm storio) plokštės</w:t>
            </w:r>
            <w:r w:rsidR="00612ED4" w:rsidRPr="00AD52E4">
              <w:rPr>
                <w:rFonts w:eastAsia="Calibri"/>
                <w:sz w:val="20"/>
                <w:szCs w:val="20"/>
                <w:lang w:val="lt-LT"/>
              </w:rPr>
              <w:t xml:space="preserve">. </w:t>
            </w:r>
          </w:p>
          <w:p w14:paraId="7A5348DE" w14:textId="18C1BC79" w:rsidR="0097581D" w:rsidRPr="00AD52E4" w:rsidRDefault="00612ED4" w:rsidP="00A13C40">
            <w:pPr>
              <w:pStyle w:val="Sraopastraipa"/>
              <w:numPr>
                <w:ilvl w:val="2"/>
                <w:numId w:val="34"/>
              </w:numPr>
              <w:ind w:left="62" w:firstLine="0"/>
              <w:jc w:val="both"/>
              <w:rPr>
                <w:rFonts w:eastAsia="Calibri"/>
                <w:sz w:val="20"/>
                <w:szCs w:val="20"/>
                <w:lang w:val="lt-LT"/>
              </w:rPr>
            </w:pPr>
            <w:r w:rsidRPr="00AD52E4">
              <w:rPr>
                <w:rFonts w:eastAsia="Calibri"/>
                <w:sz w:val="20"/>
                <w:szCs w:val="20"/>
                <w:lang w:val="lt-LT"/>
              </w:rPr>
              <w:t xml:space="preserve"> </w:t>
            </w:r>
            <w:r w:rsidR="00EF2987" w:rsidRPr="00AD52E4">
              <w:rPr>
                <w:rFonts w:eastAsia="Calibri"/>
                <w:sz w:val="20"/>
                <w:szCs w:val="20"/>
                <w:lang w:val="lt-LT"/>
              </w:rPr>
              <w:t xml:space="preserve">Edukacinės veiklos panelės – tai lavinamieji </w:t>
            </w:r>
            <w:r w:rsidR="0097581D" w:rsidRPr="00AD52E4">
              <w:rPr>
                <w:rFonts w:eastAsia="Calibri"/>
                <w:sz w:val="20"/>
                <w:szCs w:val="20"/>
                <w:lang w:val="lt-LT"/>
              </w:rPr>
              <w:t>žaidimai, pavyzdžiui, skaičiuoklės</w:t>
            </w:r>
            <w:r w:rsidR="00EF2987" w:rsidRPr="00AD52E4">
              <w:rPr>
                <w:rFonts w:eastAsia="Calibri"/>
                <w:sz w:val="20"/>
                <w:szCs w:val="20"/>
                <w:lang w:val="lt-LT"/>
              </w:rPr>
              <w:t xml:space="preserve">, </w:t>
            </w:r>
            <w:r w:rsidR="0097581D" w:rsidRPr="00AD52E4">
              <w:rPr>
                <w:rFonts w:eastAsia="Calibri"/>
                <w:sz w:val="20"/>
                <w:szCs w:val="20"/>
                <w:lang w:val="lt-LT"/>
              </w:rPr>
              <w:t>skaičių paiešk</w:t>
            </w:r>
            <w:r w:rsidRPr="00AD52E4">
              <w:rPr>
                <w:rFonts w:eastAsia="Calibri"/>
                <w:sz w:val="20"/>
                <w:szCs w:val="20"/>
                <w:lang w:val="lt-LT"/>
              </w:rPr>
              <w:t xml:space="preserve">os </w:t>
            </w:r>
            <w:r w:rsidR="00D47F24" w:rsidRPr="00AD52E4">
              <w:rPr>
                <w:rFonts w:eastAsia="Calibri"/>
                <w:sz w:val="20"/>
                <w:szCs w:val="20"/>
                <w:lang w:val="lt-LT"/>
              </w:rPr>
              <w:t xml:space="preserve">ar kiti </w:t>
            </w:r>
            <w:r w:rsidRPr="00AD52E4">
              <w:rPr>
                <w:rFonts w:eastAsia="Calibri"/>
                <w:sz w:val="20"/>
                <w:szCs w:val="20"/>
                <w:lang w:val="lt-LT"/>
              </w:rPr>
              <w:t>edukaciniai užsiėmimai</w:t>
            </w:r>
            <w:r w:rsidR="0097581D" w:rsidRPr="00AD52E4">
              <w:rPr>
                <w:rFonts w:eastAsia="Calibri"/>
                <w:sz w:val="20"/>
                <w:szCs w:val="20"/>
                <w:lang w:val="lt-LT"/>
              </w:rPr>
              <w:t xml:space="preserve">. </w:t>
            </w:r>
          </w:p>
          <w:p w14:paraId="718810D8" w14:textId="79CFBD79" w:rsidR="0097581D" w:rsidRPr="00AD52E4" w:rsidRDefault="00EB2E88" w:rsidP="00EB2E88">
            <w:pPr>
              <w:pStyle w:val="Sraopastraipa"/>
              <w:numPr>
                <w:ilvl w:val="2"/>
                <w:numId w:val="34"/>
              </w:numPr>
              <w:ind w:left="62" w:firstLine="0"/>
              <w:jc w:val="both"/>
              <w:rPr>
                <w:rFonts w:eastAsia="Calibri"/>
                <w:sz w:val="20"/>
                <w:szCs w:val="20"/>
                <w:lang w:val="lt-LT"/>
              </w:rPr>
            </w:pPr>
            <w:bookmarkStart w:id="7" w:name="_Hlk193618366"/>
            <w:r w:rsidRPr="00AD52E4">
              <w:rPr>
                <w:rFonts w:eastAsia="Calibri"/>
                <w:sz w:val="20"/>
                <w:szCs w:val="20"/>
                <w:lang w:val="lt-LT"/>
              </w:rPr>
              <w:t xml:space="preserve"> </w:t>
            </w:r>
            <w:r w:rsidR="0097581D" w:rsidRPr="00AD52E4">
              <w:rPr>
                <w:rFonts w:eastAsia="Calibri"/>
                <w:sz w:val="20"/>
                <w:szCs w:val="20"/>
                <w:lang w:val="lt-LT"/>
              </w:rPr>
              <w:t xml:space="preserve">Bent vienoje įrenginio vietoje turi būti reljefiniu būdu išgraviruotas Pakruojo miesto herbas. </w:t>
            </w:r>
          </w:p>
          <w:bookmarkEnd w:id="7"/>
          <w:p w14:paraId="3A7D195F" w14:textId="17CE0FC5" w:rsidR="0097581D" w:rsidRPr="00AD52E4" w:rsidRDefault="00EB2E88" w:rsidP="00EB2E88">
            <w:pPr>
              <w:pStyle w:val="Sraopastraipa"/>
              <w:numPr>
                <w:ilvl w:val="2"/>
                <w:numId w:val="34"/>
              </w:numPr>
              <w:ind w:left="62" w:firstLine="0"/>
              <w:jc w:val="both"/>
              <w:rPr>
                <w:rFonts w:eastAsia="Calibri"/>
                <w:sz w:val="20"/>
                <w:szCs w:val="20"/>
                <w:lang w:val="lt-LT"/>
              </w:rPr>
            </w:pPr>
            <w:r w:rsidRPr="00AD52E4">
              <w:rPr>
                <w:rFonts w:eastAsia="Calibri"/>
                <w:sz w:val="20"/>
                <w:szCs w:val="20"/>
                <w:lang w:val="lt-LT"/>
              </w:rPr>
              <w:t xml:space="preserve"> </w:t>
            </w:r>
            <w:r w:rsidR="0097581D" w:rsidRPr="00AD52E4">
              <w:rPr>
                <w:rFonts w:eastAsia="Calibri"/>
                <w:sz w:val="20"/>
                <w:szCs w:val="20"/>
                <w:lang w:val="lt-LT"/>
              </w:rPr>
              <w:t xml:space="preserve">Kad vaikai nesusižeistų, visi varžtai uždengti plastikiniais kamšteliais. </w:t>
            </w:r>
          </w:p>
          <w:p w14:paraId="69D9C62A" w14:textId="63B499B2" w:rsidR="00DF2759" w:rsidRPr="00AD52E4" w:rsidRDefault="00DF2759" w:rsidP="00EB2E88">
            <w:pPr>
              <w:pStyle w:val="Sraopastraipa"/>
              <w:numPr>
                <w:ilvl w:val="2"/>
                <w:numId w:val="34"/>
              </w:numPr>
              <w:ind w:left="62" w:firstLine="0"/>
              <w:jc w:val="both"/>
              <w:rPr>
                <w:rFonts w:eastAsia="Calibri"/>
                <w:sz w:val="20"/>
                <w:szCs w:val="20"/>
                <w:lang w:val="lt-LT"/>
              </w:rPr>
            </w:pPr>
            <w:r w:rsidRPr="00AD52E4">
              <w:rPr>
                <w:rFonts w:eastAsia="Calibri"/>
                <w:sz w:val="20"/>
                <w:szCs w:val="20"/>
                <w:lang w:val="lt-LT"/>
              </w:rPr>
              <w:t>Visi įrenginio statramsčiai uždengti HPL plokštės dangteliais.</w:t>
            </w:r>
          </w:p>
          <w:p w14:paraId="6FBF38AB" w14:textId="617C3EBC" w:rsidR="008038FE" w:rsidRPr="00AD52E4" w:rsidRDefault="00EB2E88" w:rsidP="00C952C9">
            <w:pPr>
              <w:pStyle w:val="Sraopastraipa"/>
              <w:numPr>
                <w:ilvl w:val="2"/>
                <w:numId w:val="34"/>
              </w:numPr>
              <w:ind w:left="61" w:firstLine="0"/>
              <w:jc w:val="both"/>
              <w:rPr>
                <w:rFonts w:eastAsia="Calibri"/>
                <w:sz w:val="20"/>
                <w:szCs w:val="20"/>
                <w:lang w:val="lt-LT"/>
              </w:rPr>
            </w:pPr>
            <w:r w:rsidRPr="00AD52E4">
              <w:rPr>
                <w:rFonts w:eastAsia="Calibri"/>
                <w:sz w:val="20"/>
                <w:szCs w:val="20"/>
                <w:lang w:val="lt-LT"/>
              </w:rPr>
              <w:t xml:space="preserve"> </w:t>
            </w:r>
            <w:r w:rsidR="00042504" w:rsidRPr="00AD52E4">
              <w:rPr>
                <w:rFonts w:eastAsia="Calibri"/>
                <w:sz w:val="20"/>
                <w:szCs w:val="20"/>
                <w:lang w:val="lt-LT"/>
              </w:rPr>
              <w:t xml:space="preserve">Įrenginys </w:t>
            </w:r>
            <w:r w:rsidR="005B44EE" w:rsidRPr="00AD52E4">
              <w:rPr>
                <w:rFonts w:eastAsia="Calibri"/>
                <w:sz w:val="20"/>
                <w:szCs w:val="20"/>
                <w:lang w:val="lt-LT"/>
              </w:rPr>
              <w:t xml:space="preserve">tvirtinamas žemėje cinkuotomis metalinėmis detalėmis, įbetonuojant  ne mažesniame kaip 0,7 m gylyje. </w:t>
            </w:r>
          </w:p>
          <w:p w14:paraId="79920870" w14:textId="6E1950A5" w:rsidR="005B44EE" w:rsidRPr="00AD52E4" w:rsidRDefault="008038FE" w:rsidP="00C952C9">
            <w:pPr>
              <w:pStyle w:val="Sraopastraipa"/>
              <w:numPr>
                <w:ilvl w:val="2"/>
                <w:numId w:val="34"/>
              </w:numPr>
              <w:ind w:left="61" w:firstLine="0"/>
              <w:jc w:val="both"/>
              <w:rPr>
                <w:rFonts w:eastAsia="Calibri"/>
                <w:sz w:val="20"/>
                <w:szCs w:val="20"/>
                <w:lang w:val="lt-LT"/>
              </w:rPr>
            </w:pPr>
            <w:r w:rsidRPr="00AD52E4">
              <w:rPr>
                <w:rFonts w:eastAsia="Calibri"/>
                <w:sz w:val="20"/>
                <w:szCs w:val="20"/>
                <w:lang w:val="lt-LT"/>
              </w:rPr>
              <w:t xml:space="preserve"> </w:t>
            </w:r>
            <w:r w:rsidR="005B44EE" w:rsidRPr="00AD52E4">
              <w:rPr>
                <w:rFonts w:eastAsia="Calibri"/>
                <w:sz w:val="20"/>
                <w:szCs w:val="20"/>
                <w:lang w:val="lt-LT"/>
              </w:rPr>
              <w:t>Visi įr</w:t>
            </w:r>
            <w:r w:rsidR="00042504" w:rsidRPr="00AD52E4">
              <w:rPr>
                <w:rFonts w:eastAsia="Calibri"/>
                <w:sz w:val="20"/>
                <w:szCs w:val="20"/>
                <w:lang w:val="lt-LT"/>
              </w:rPr>
              <w:t>e</w:t>
            </w:r>
            <w:r w:rsidR="005B44EE" w:rsidRPr="00AD52E4">
              <w:rPr>
                <w:rFonts w:eastAsia="Calibri"/>
                <w:sz w:val="20"/>
                <w:szCs w:val="20"/>
                <w:lang w:val="lt-LT"/>
              </w:rPr>
              <w:t>ng</w:t>
            </w:r>
            <w:r w:rsidR="00042504" w:rsidRPr="00AD52E4">
              <w:rPr>
                <w:rFonts w:eastAsia="Calibri"/>
                <w:sz w:val="20"/>
                <w:szCs w:val="20"/>
                <w:lang w:val="lt-LT"/>
              </w:rPr>
              <w:t xml:space="preserve">inio </w:t>
            </w:r>
            <w:r w:rsidR="005B44EE" w:rsidRPr="00AD52E4">
              <w:rPr>
                <w:rFonts w:eastAsia="Calibri"/>
                <w:sz w:val="20"/>
                <w:szCs w:val="20"/>
                <w:lang w:val="lt-LT"/>
              </w:rPr>
              <w:t>pamatai turi būti po žeme, tai užtikrins įrenginio stabilumą ir tai, kad medinės konstrukcijos neturės sąlyčio su žeme.</w:t>
            </w:r>
          </w:p>
          <w:p w14:paraId="4C6A1F61" w14:textId="340BD225" w:rsidR="0097581D" w:rsidRPr="00AD52E4" w:rsidRDefault="00EB2E88" w:rsidP="00EB2E88">
            <w:pPr>
              <w:pStyle w:val="Sraopastraipa"/>
              <w:numPr>
                <w:ilvl w:val="2"/>
                <w:numId w:val="34"/>
              </w:numPr>
              <w:ind w:left="62" w:firstLine="0"/>
              <w:jc w:val="both"/>
              <w:rPr>
                <w:rFonts w:eastAsia="Calibri"/>
                <w:sz w:val="20"/>
                <w:szCs w:val="20"/>
                <w:lang w:val="lt-LT"/>
              </w:rPr>
            </w:pPr>
            <w:r w:rsidRPr="00AD52E4">
              <w:rPr>
                <w:rFonts w:eastAsia="Calibri"/>
                <w:sz w:val="20"/>
                <w:szCs w:val="20"/>
                <w:lang w:val="lt-LT"/>
              </w:rPr>
              <w:t xml:space="preserve"> </w:t>
            </w:r>
            <w:r w:rsidR="00042504" w:rsidRPr="00AD52E4">
              <w:rPr>
                <w:rFonts w:eastAsia="Calibri"/>
                <w:sz w:val="20"/>
                <w:szCs w:val="20"/>
                <w:lang w:val="lt-LT"/>
              </w:rPr>
              <w:t>Įrenginys</w:t>
            </w:r>
            <w:r w:rsidR="0097581D" w:rsidRPr="00AD52E4">
              <w:rPr>
                <w:rFonts w:eastAsia="Calibri"/>
                <w:sz w:val="20"/>
                <w:szCs w:val="20"/>
                <w:lang w:val="lt-LT"/>
              </w:rPr>
              <w:t xml:space="preserve"> pagaminta</w:t>
            </w:r>
            <w:r w:rsidR="00042504" w:rsidRPr="00AD52E4">
              <w:rPr>
                <w:rFonts w:eastAsia="Calibri"/>
                <w:sz w:val="20"/>
                <w:szCs w:val="20"/>
                <w:lang w:val="lt-LT"/>
              </w:rPr>
              <w:t>s</w:t>
            </w:r>
            <w:r w:rsidR="0097581D" w:rsidRPr="00AD52E4">
              <w:rPr>
                <w:rFonts w:eastAsia="Calibri"/>
                <w:sz w:val="20"/>
                <w:szCs w:val="20"/>
                <w:lang w:val="lt-LT"/>
              </w:rPr>
              <w:t xml:space="preserve"> pagal EN 1176 kokybės ir saugos standartą </w:t>
            </w:r>
            <w:r w:rsidR="00042504" w:rsidRPr="00AD52E4">
              <w:rPr>
                <w:rFonts w:eastAsia="Calibri"/>
                <w:sz w:val="20"/>
                <w:szCs w:val="20"/>
                <w:lang w:val="lt-LT"/>
              </w:rPr>
              <w:t xml:space="preserve">(su aktualiais pakeitimais) </w:t>
            </w:r>
            <w:r w:rsidR="0097581D" w:rsidRPr="00AD52E4">
              <w:rPr>
                <w:rFonts w:eastAsia="Calibri"/>
                <w:sz w:val="20"/>
                <w:szCs w:val="20"/>
                <w:lang w:val="lt-LT"/>
              </w:rPr>
              <w:t>ir atitinka higienos normos HN</w:t>
            </w:r>
            <w:r w:rsidR="008421CF" w:rsidRPr="00AD52E4">
              <w:rPr>
                <w:rFonts w:eastAsia="Calibri"/>
                <w:sz w:val="20"/>
                <w:szCs w:val="20"/>
                <w:lang w:val="lt-LT"/>
              </w:rPr>
              <w:t xml:space="preserve"> </w:t>
            </w:r>
            <w:r w:rsidR="0097581D" w:rsidRPr="00AD52E4">
              <w:rPr>
                <w:rFonts w:eastAsia="Calibri"/>
                <w:sz w:val="20"/>
                <w:szCs w:val="20"/>
                <w:lang w:val="lt-LT"/>
              </w:rPr>
              <w:t>131</w:t>
            </w:r>
            <w:r w:rsidR="008421CF" w:rsidRPr="00AD52E4">
              <w:rPr>
                <w:rFonts w:eastAsia="Calibri"/>
                <w:sz w:val="20"/>
                <w:szCs w:val="20"/>
                <w:lang w:val="lt-LT"/>
              </w:rPr>
              <w:t>:</w:t>
            </w:r>
            <w:r w:rsidR="0097581D" w:rsidRPr="00AD52E4">
              <w:rPr>
                <w:rFonts w:eastAsia="Calibri"/>
                <w:sz w:val="20"/>
                <w:szCs w:val="20"/>
                <w:lang w:val="lt-LT"/>
              </w:rPr>
              <w:t xml:space="preserve">2023 reikalavimus. </w:t>
            </w:r>
          </w:p>
        </w:tc>
        <w:tc>
          <w:tcPr>
            <w:tcW w:w="6156" w:type="dxa"/>
          </w:tcPr>
          <w:p w14:paraId="3E98B406" w14:textId="77777777" w:rsidR="000D3DED" w:rsidRPr="00AD52E4" w:rsidRDefault="000D3DED" w:rsidP="0097581D">
            <w:pPr>
              <w:ind w:right="-200"/>
              <w:jc w:val="both"/>
              <w:rPr>
                <w:lang w:val="lt-LT"/>
              </w:rPr>
            </w:pPr>
          </w:p>
          <w:p w14:paraId="2708347E" w14:textId="77777777" w:rsidR="000D3DED" w:rsidRPr="00AD52E4" w:rsidRDefault="000D3DED" w:rsidP="0097581D">
            <w:pPr>
              <w:ind w:right="-200"/>
              <w:jc w:val="both"/>
              <w:rPr>
                <w:b/>
                <w:bCs/>
                <w:lang w:val="lt-LT"/>
              </w:rPr>
            </w:pPr>
          </w:p>
          <w:p w14:paraId="4B5D8741" w14:textId="56CA0ADD" w:rsidR="000D3DED" w:rsidRPr="00AD52E4" w:rsidRDefault="000D3DED" w:rsidP="0097581D">
            <w:pPr>
              <w:ind w:right="-200"/>
              <w:jc w:val="both"/>
              <w:rPr>
                <w:lang w:val="lt-LT"/>
              </w:rPr>
            </w:pPr>
            <w:r w:rsidRPr="00AD52E4">
              <w:rPr>
                <w:noProof/>
                <w:lang w:val="lt-LT"/>
                <w14:ligatures w14:val="standardContextual"/>
              </w:rPr>
              <w:drawing>
                <wp:inline distT="0" distB="0" distL="0" distR="0" wp14:anchorId="200FAD15" wp14:editId="1F802F8A">
                  <wp:extent cx="3676650" cy="1829923"/>
                  <wp:effectExtent l="0" t="0" r="0" b="0"/>
                  <wp:docPr id="16913883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38837" name=""/>
                          <pic:cNvPicPr/>
                        </pic:nvPicPr>
                        <pic:blipFill rotWithShape="1">
                          <a:blip r:embed="rId8"/>
                          <a:srcRect l="24061" t="42524" r="62322" b="33381"/>
                          <a:stretch/>
                        </pic:blipFill>
                        <pic:spPr bwMode="auto">
                          <a:xfrm rot="10800000" flipV="1">
                            <a:off x="0" y="0"/>
                            <a:ext cx="3725856" cy="1854414"/>
                          </a:xfrm>
                          <a:prstGeom prst="rect">
                            <a:avLst/>
                          </a:prstGeom>
                          <a:ln>
                            <a:noFill/>
                          </a:ln>
                          <a:extLst>
                            <a:ext uri="{53640926-AAD7-44D8-BBD7-CCE9431645EC}">
                              <a14:shadowObscured xmlns:a14="http://schemas.microsoft.com/office/drawing/2010/main"/>
                            </a:ext>
                          </a:extLst>
                        </pic:spPr>
                      </pic:pic>
                    </a:graphicData>
                  </a:graphic>
                </wp:inline>
              </w:drawing>
            </w:r>
          </w:p>
          <w:p w14:paraId="3D58BF03" w14:textId="77777777" w:rsidR="000D3DED" w:rsidRPr="00AD52E4" w:rsidRDefault="000D3DED" w:rsidP="0097581D">
            <w:pPr>
              <w:ind w:right="-200"/>
              <w:jc w:val="both"/>
              <w:rPr>
                <w:b/>
                <w:bCs/>
                <w:lang w:val="lt-LT"/>
              </w:rPr>
            </w:pPr>
          </w:p>
          <w:p w14:paraId="1A935CE7" w14:textId="77777777" w:rsidR="000D3DED" w:rsidRPr="00AD52E4" w:rsidRDefault="000D3DED" w:rsidP="0097581D">
            <w:pPr>
              <w:ind w:right="-200"/>
              <w:jc w:val="both"/>
              <w:rPr>
                <w:b/>
                <w:bCs/>
                <w:lang w:val="lt-LT"/>
              </w:rPr>
            </w:pPr>
          </w:p>
          <w:p w14:paraId="7E4BDA89" w14:textId="10A4BA7F" w:rsidR="0097581D" w:rsidRPr="00AD52E4" w:rsidRDefault="000D3DED" w:rsidP="0097581D">
            <w:pPr>
              <w:ind w:right="-200"/>
              <w:jc w:val="both"/>
              <w:rPr>
                <w:rFonts w:eastAsia="Calibri"/>
                <w:b/>
                <w:bCs/>
                <w:sz w:val="20"/>
                <w:szCs w:val="20"/>
                <w:lang w:val="lt-LT"/>
              </w:rPr>
            </w:pPr>
            <w:r w:rsidRPr="00AD52E4">
              <w:rPr>
                <w:noProof/>
                <w:lang w:val="lt-LT"/>
              </w:rPr>
              <w:lastRenderedPageBreak/>
              <w:drawing>
                <wp:inline distT="0" distB="0" distL="0" distR="0" wp14:anchorId="4212588B" wp14:editId="238AFE9D">
                  <wp:extent cx="2905125" cy="1356302"/>
                  <wp:effectExtent l="0" t="0" r="0" b="0"/>
                  <wp:docPr id="33791207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5523" cy="1365825"/>
                          </a:xfrm>
                          <a:prstGeom prst="rect">
                            <a:avLst/>
                          </a:prstGeom>
                          <a:noFill/>
                          <a:ln>
                            <a:noFill/>
                          </a:ln>
                        </pic:spPr>
                      </pic:pic>
                    </a:graphicData>
                  </a:graphic>
                </wp:inline>
              </w:drawing>
            </w:r>
          </w:p>
        </w:tc>
      </w:tr>
      <w:tr w:rsidR="00AD52E4" w:rsidRPr="00AD52E4" w14:paraId="715FE42B" w14:textId="77777777" w:rsidTr="00EC7191">
        <w:tc>
          <w:tcPr>
            <w:tcW w:w="939" w:type="dxa"/>
          </w:tcPr>
          <w:p w14:paraId="336F6B72" w14:textId="778B144A" w:rsidR="0097581D" w:rsidRPr="00AD52E4" w:rsidRDefault="0097581D" w:rsidP="00CA1212">
            <w:pPr>
              <w:pStyle w:val="Sraopastraipa"/>
              <w:numPr>
                <w:ilvl w:val="1"/>
                <w:numId w:val="34"/>
              </w:numPr>
              <w:shd w:val="clear" w:color="auto" w:fill="FFFFFF"/>
              <w:tabs>
                <w:tab w:val="left" w:pos="589"/>
              </w:tabs>
              <w:ind w:left="22" w:firstLine="0"/>
              <w:contextualSpacing w:val="0"/>
              <w:jc w:val="both"/>
              <w:rPr>
                <w:rFonts w:eastAsia="Calibri"/>
                <w:b/>
                <w:bCs/>
                <w:sz w:val="20"/>
                <w:szCs w:val="20"/>
                <w:lang w:val="lt-LT"/>
              </w:rPr>
            </w:pPr>
          </w:p>
        </w:tc>
        <w:tc>
          <w:tcPr>
            <w:tcW w:w="1636" w:type="dxa"/>
          </w:tcPr>
          <w:p w14:paraId="0E034CA3" w14:textId="77777777" w:rsidR="0097581D" w:rsidRPr="00AD52E4" w:rsidRDefault="0097581D" w:rsidP="0097581D">
            <w:pPr>
              <w:ind w:left="1" w:right="81"/>
              <w:jc w:val="both"/>
              <w:rPr>
                <w:rFonts w:eastAsia="Calibri"/>
                <w:b/>
                <w:bCs/>
                <w:sz w:val="20"/>
                <w:szCs w:val="20"/>
                <w:lang w:val="lt-LT"/>
              </w:rPr>
            </w:pPr>
            <w:r w:rsidRPr="00AD52E4">
              <w:rPr>
                <w:rFonts w:eastAsia="Calibri"/>
                <w:b/>
                <w:bCs/>
                <w:sz w:val="20"/>
                <w:szCs w:val="20"/>
                <w:lang w:val="lt-LT"/>
              </w:rPr>
              <w:t xml:space="preserve">Istorinio Pakruojo gaisrinės pastato „Stoginė“ interpretacija </w:t>
            </w:r>
          </w:p>
          <w:p w14:paraId="5479B23B" w14:textId="77777777" w:rsidR="0097581D" w:rsidRPr="00AD52E4" w:rsidRDefault="0097581D" w:rsidP="0097581D">
            <w:pPr>
              <w:ind w:right="34"/>
              <w:jc w:val="both"/>
              <w:rPr>
                <w:rFonts w:eastAsia="Calibri"/>
                <w:b/>
                <w:bCs/>
                <w:sz w:val="20"/>
                <w:szCs w:val="20"/>
                <w:lang w:val="lt-LT"/>
              </w:rPr>
            </w:pPr>
          </w:p>
        </w:tc>
        <w:tc>
          <w:tcPr>
            <w:tcW w:w="6573" w:type="dxa"/>
          </w:tcPr>
          <w:p w14:paraId="54085048" w14:textId="77777777" w:rsidR="00240C37" w:rsidRPr="00AD52E4" w:rsidRDefault="00240C37" w:rsidP="00240C37">
            <w:pPr>
              <w:pStyle w:val="Sraopastraipa"/>
              <w:numPr>
                <w:ilvl w:val="2"/>
                <w:numId w:val="34"/>
              </w:numPr>
              <w:ind w:left="628" w:hanging="567"/>
              <w:rPr>
                <w:rFonts w:eastAsia="Calibri"/>
                <w:sz w:val="20"/>
                <w:szCs w:val="20"/>
                <w:lang w:val="lt-LT"/>
              </w:rPr>
            </w:pPr>
            <w:r w:rsidRPr="00AD52E4">
              <w:rPr>
                <w:rFonts w:eastAsia="Calibri"/>
                <w:sz w:val="20"/>
                <w:szCs w:val="20"/>
                <w:lang w:val="lt-LT"/>
              </w:rPr>
              <w:t>Kiekis – 1 vnt.</w:t>
            </w:r>
          </w:p>
          <w:p w14:paraId="5DFCACBA" w14:textId="1E42FCDD" w:rsidR="00240C37" w:rsidRPr="00AD52E4" w:rsidRDefault="00240C37" w:rsidP="00240C37">
            <w:pPr>
              <w:pStyle w:val="Sraopastraipa"/>
              <w:numPr>
                <w:ilvl w:val="2"/>
                <w:numId w:val="34"/>
              </w:numPr>
              <w:ind w:left="628" w:hanging="567"/>
              <w:rPr>
                <w:rFonts w:eastAsia="Calibri"/>
                <w:sz w:val="20"/>
                <w:szCs w:val="20"/>
                <w:lang w:val="lt-LT"/>
              </w:rPr>
            </w:pPr>
            <w:r w:rsidRPr="00AD52E4">
              <w:rPr>
                <w:rFonts w:eastAsia="Calibri"/>
                <w:sz w:val="20"/>
                <w:szCs w:val="20"/>
                <w:lang w:val="lt-LT"/>
              </w:rPr>
              <w:t xml:space="preserve"> Matmenys (ilgis, plotis, aukštis) </w:t>
            </w:r>
            <w:r w:rsidR="00AD201F" w:rsidRPr="00AD52E4">
              <w:rPr>
                <w:rFonts w:eastAsia="Calibri"/>
                <w:sz w:val="20"/>
                <w:szCs w:val="20"/>
                <w:lang w:val="lt-LT"/>
              </w:rPr>
              <w:t>5,38</w:t>
            </w:r>
            <w:r w:rsidRPr="00AD52E4">
              <w:rPr>
                <w:rFonts w:eastAsia="Calibri"/>
                <w:sz w:val="20"/>
                <w:szCs w:val="20"/>
                <w:lang w:val="lt-LT"/>
              </w:rPr>
              <w:t xml:space="preserve"> x </w:t>
            </w:r>
            <w:r w:rsidR="00AD201F" w:rsidRPr="00AD52E4">
              <w:rPr>
                <w:rFonts w:eastAsia="Calibri"/>
                <w:sz w:val="20"/>
                <w:szCs w:val="20"/>
                <w:lang w:val="lt-LT"/>
              </w:rPr>
              <w:t>3,825</w:t>
            </w:r>
            <w:r w:rsidRPr="00AD52E4">
              <w:rPr>
                <w:rFonts w:eastAsia="Calibri"/>
                <w:sz w:val="20"/>
                <w:szCs w:val="20"/>
                <w:lang w:val="lt-LT"/>
              </w:rPr>
              <w:t xml:space="preserve"> x </w:t>
            </w:r>
            <w:r w:rsidR="00AD201F" w:rsidRPr="00AD52E4">
              <w:rPr>
                <w:rFonts w:eastAsia="Calibri"/>
                <w:sz w:val="20"/>
                <w:szCs w:val="20"/>
                <w:lang w:val="lt-LT"/>
              </w:rPr>
              <w:t>5,355</w:t>
            </w:r>
            <w:r w:rsidRPr="00AD52E4">
              <w:rPr>
                <w:rFonts w:eastAsia="Calibri"/>
                <w:sz w:val="20"/>
                <w:szCs w:val="20"/>
                <w:lang w:val="lt-LT"/>
              </w:rPr>
              <w:t xml:space="preserve"> m.</w:t>
            </w:r>
          </w:p>
          <w:p w14:paraId="417B4A3D" w14:textId="44FF2CAF" w:rsidR="00240C37" w:rsidRPr="00AD52E4" w:rsidRDefault="00240C37" w:rsidP="00240C37">
            <w:pPr>
              <w:pStyle w:val="Sraopastraipa"/>
              <w:numPr>
                <w:ilvl w:val="2"/>
                <w:numId w:val="34"/>
              </w:numPr>
              <w:ind w:left="628" w:hanging="567"/>
              <w:rPr>
                <w:rFonts w:eastAsia="Calibri"/>
                <w:sz w:val="20"/>
                <w:szCs w:val="20"/>
                <w:lang w:val="lt-LT"/>
              </w:rPr>
            </w:pPr>
            <w:r w:rsidRPr="00AD52E4">
              <w:rPr>
                <w:rFonts w:eastAsia="Calibri"/>
                <w:sz w:val="20"/>
                <w:szCs w:val="20"/>
                <w:lang w:val="lt-LT"/>
              </w:rPr>
              <w:t xml:space="preserve"> Saugos zona – ne didesnė kaip </w:t>
            </w:r>
            <w:r w:rsidR="00AD201F" w:rsidRPr="00AD52E4">
              <w:rPr>
                <w:rFonts w:eastAsia="Calibri"/>
                <w:sz w:val="20"/>
                <w:szCs w:val="20"/>
                <w:lang w:val="lt-LT"/>
              </w:rPr>
              <w:t>55</w:t>
            </w:r>
            <w:r w:rsidRPr="00AD52E4">
              <w:rPr>
                <w:rFonts w:eastAsia="Calibri"/>
                <w:sz w:val="20"/>
                <w:szCs w:val="20"/>
                <w:lang w:val="lt-LT"/>
              </w:rPr>
              <w:t xml:space="preserve"> kv. m.</w:t>
            </w:r>
          </w:p>
          <w:p w14:paraId="31DBEADD" w14:textId="3D14F8C3" w:rsidR="00240C37" w:rsidRPr="00AD52E4" w:rsidRDefault="00240C37" w:rsidP="00240C37">
            <w:pPr>
              <w:pStyle w:val="Sraopastraipa"/>
              <w:numPr>
                <w:ilvl w:val="2"/>
                <w:numId w:val="34"/>
              </w:numPr>
              <w:ind w:left="628" w:hanging="567"/>
              <w:rPr>
                <w:rFonts w:eastAsia="Calibri"/>
                <w:sz w:val="20"/>
                <w:szCs w:val="20"/>
                <w:lang w:val="lt-LT"/>
              </w:rPr>
            </w:pPr>
            <w:r w:rsidRPr="00AD52E4">
              <w:rPr>
                <w:rFonts w:eastAsia="Calibri"/>
                <w:sz w:val="20"/>
                <w:szCs w:val="20"/>
                <w:lang w:val="lt-LT"/>
              </w:rPr>
              <w:t xml:space="preserve"> Kritimo aukštis ne daugiau nei </w:t>
            </w:r>
            <w:r w:rsidR="00AD201F" w:rsidRPr="00AD52E4">
              <w:rPr>
                <w:rFonts w:eastAsia="Calibri"/>
                <w:sz w:val="20"/>
                <w:szCs w:val="20"/>
                <w:lang w:val="lt-LT"/>
              </w:rPr>
              <w:t>1,60</w:t>
            </w:r>
            <w:r w:rsidRPr="00AD52E4">
              <w:rPr>
                <w:rFonts w:eastAsia="Calibri"/>
                <w:sz w:val="20"/>
                <w:szCs w:val="20"/>
                <w:lang w:val="lt-LT"/>
              </w:rPr>
              <w:t xml:space="preserve"> m.</w:t>
            </w:r>
          </w:p>
          <w:p w14:paraId="5CCDFEEB" w14:textId="3DF1DE68" w:rsidR="00240C37" w:rsidRPr="00AD52E4" w:rsidRDefault="00240C37" w:rsidP="00240C37">
            <w:pPr>
              <w:pStyle w:val="Sraopastraipa"/>
              <w:numPr>
                <w:ilvl w:val="2"/>
                <w:numId w:val="34"/>
              </w:numPr>
              <w:ind w:left="628" w:hanging="567"/>
              <w:rPr>
                <w:rFonts w:eastAsia="Calibri"/>
                <w:sz w:val="20"/>
                <w:szCs w:val="20"/>
                <w:lang w:val="lt-LT"/>
              </w:rPr>
            </w:pPr>
            <w:r w:rsidRPr="00AD52E4">
              <w:rPr>
                <w:rFonts w:eastAsia="Calibri"/>
                <w:sz w:val="20"/>
                <w:szCs w:val="20"/>
                <w:lang w:val="lt-LT"/>
              </w:rPr>
              <w:t xml:space="preserve"> Vaikų amžiaus grupė – nuo </w:t>
            </w:r>
            <w:r w:rsidR="00AD201F" w:rsidRPr="00AD52E4">
              <w:rPr>
                <w:rFonts w:eastAsia="Calibri"/>
                <w:sz w:val="20"/>
                <w:szCs w:val="20"/>
                <w:lang w:val="lt-LT"/>
              </w:rPr>
              <w:t>6</w:t>
            </w:r>
            <w:r w:rsidRPr="00AD52E4">
              <w:rPr>
                <w:rFonts w:eastAsia="Calibri"/>
                <w:sz w:val="20"/>
                <w:szCs w:val="20"/>
                <w:lang w:val="lt-LT"/>
              </w:rPr>
              <w:t xml:space="preserve"> iki 14 metų amžiaus.</w:t>
            </w:r>
          </w:p>
          <w:p w14:paraId="65B96705" w14:textId="0C38690F" w:rsidR="00240C37" w:rsidRPr="00AD52E4" w:rsidRDefault="00240C37" w:rsidP="00240C37">
            <w:pPr>
              <w:pStyle w:val="Sraopastraipa"/>
              <w:numPr>
                <w:ilvl w:val="2"/>
                <w:numId w:val="34"/>
              </w:numPr>
              <w:ind w:left="628" w:hanging="567"/>
              <w:rPr>
                <w:rFonts w:eastAsia="Calibri"/>
                <w:sz w:val="20"/>
                <w:szCs w:val="20"/>
                <w:lang w:val="lt-LT"/>
              </w:rPr>
            </w:pPr>
            <w:r w:rsidRPr="00AD52E4">
              <w:rPr>
                <w:rFonts w:eastAsia="Calibri"/>
                <w:sz w:val="20"/>
                <w:szCs w:val="20"/>
                <w:lang w:val="lt-LT"/>
              </w:rPr>
              <w:t xml:space="preserve"> Didžiausia apkrova – </w:t>
            </w:r>
            <w:r w:rsidR="00AD201F" w:rsidRPr="00AD52E4">
              <w:rPr>
                <w:rFonts w:eastAsia="Calibri"/>
                <w:sz w:val="20"/>
                <w:szCs w:val="20"/>
                <w:lang w:val="lt-LT"/>
              </w:rPr>
              <w:t>20</w:t>
            </w:r>
            <w:r w:rsidRPr="00AD52E4">
              <w:rPr>
                <w:rFonts w:eastAsia="Calibri"/>
                <w:sz w:val="20"/>
                <w:szCs w:val="20"/>
                <w:lang w:val="lt-LT"/>
              </w:rPr>
              <w:t xml:space="preserve"> vaik</w:t>
            </w:r>
            <w:r w:rsidR="00AD201F" w:rsidRPr="00AD52E4">
              <w:rPr>
                <w:rFonts w:eastAsia="Calibri"/>
                <w:sz w:val="20"/>
                <w:szCs w:val="20"/>
                <w:lang w:val="lt-LT"/>
              </w:rPr>
              <w:t>ų</w:t>
            </w:r>
            <w:r w:rsidRPr="00AD52E4">
              <w:rPr>
                <w:rFonts w:eastAsia="Calibri"/>
                <w:sz w:val="20"/>
                <w:szCs w:val="20"/>
                <w:lang w:val="lt-LT"/>
              </w:rPr>
              <w:t xml:space="preserve">. </w:t>
            </w:r>
          </w:p>
          <w:p w14:paraId="14B20901" w14:textId="26484A9F" w:rsidR="00240C37" w:rsidRPr="00AD52E4" w:rsidRDefault="00240C37" w:rsidP="00240C37">
            <w:pPr>
              <w:pStyle w:val="Sraopastraipa"/>
              <w:numPr>
                <w:ilvl w:val="2"/>
                <w:numId w:val="34"/>
              </w:numPr>
              <w:ind w:left="628" w:hanging="567"/>
              <w:rPr>
                <w:rFonts w:eastAsia="Calibri"/>
                <w:b/>
                <w:bCs/>
                <w:sz w:val="20"/>
                <w:szCs w:val="20"/>
                <w:u w:val="single"/>
                <w:lang w:val="lt-LT"/>
              </w:rPr>
            </w:pPr>
            <w:r w:rsidRPr="00AD52E4">
              <w:rPr>
                <w:rFonts w:eastAsia="Calibri"/>
                <w:sz w:val="20"/>
                <w:szCs w:val="20"/>
                <w:lang w:val="lt-LT"/>
              </w:rPr>
              <w:t xml:space="preserve"> </w:t>
            </w:r>
            <w:r w:rsidR="00042504" w:rsidRPr="00AD52E4">
              <w:rPr>
                <w:rFonts w:eastAsia="Calibri"/>
                <w:b/>
                <w:bCs/>
                <w:sz w:val="20"/>
                <w:szCs w:val="20"/>
                <w:u w:val="single"/>
                <w:lang w:val="lt-LT"/>
              </w:rPr>
              <w:t>Į</w:t>
            </w:r>
            <w:r w:rsidRPr="00AD52E4">
              <w:rPr>
                <w:rFonts w:eastAsia="Calibri"/>
                <w:b/>
                <w:bCs/>
                <w:sz w:val="20"/>
                <w:szCs w:val="20"/>
                <w:u w:val="single"/>
                <w:lang w:val="lt-LT"/>
              </w:rPr>
              <w:t xml:space="preserve">renginį sudaro ne mažiau kaip: </w:t>
            </w:r>
          </w:p>
          <w:p w14:paraId="19B1E54D" w14:textId="57A4C5FE" w:rsidR="0097581D" w:rsidRPr="00AD52E4" w:rsidRDefault="00240C37" w:rsidP="00240C37">
            <w:pPr>
              <w:pStyle w:val="Sraopastraipa"/>
              <w:numPr>
                <w:ilvl w:val="3"/>
                <w:numId w:val="34"/>
              </w:numPr>
              <w:ind w:left="770" w:hanging="709"/>
              <w:rPr>
                <w:rFonts w:eastAsia="Calibri"/>
                <w:sz w:val="20"/>
                <w:szCs w:val="20"/>
                <w:lang w:val="lt-LT"/>
              </w:rPr>
            </w:pPr>
            <w:r w:rsidRPr="00AD52E4">
              <w:rPr>
                <w:rFonts w:eastAsia="Calibri"/>
                <w:sz w:val="20"/>
                <w:szCs w:val="20"/>
                <w:lang w:val="lt-LT"/>
              </w:rPr>
              <w:t xml:space="preserve"> dvi </w:t>
            </w:r>
            <w:r w:rsidR="0097581D" w:rsidRPr="00AD52E4">
              <w:rPr>
                <w:rFonts w:eastAsia="Calibri"/>
                <w:sz w:val="20"/>
                <w:szCs w:val="20"/>
                <w:lang w:val="lt-LT"/>
              </w:rPr>
              <w:t>1,20 m aukščio platformos</w:t>
            </w:r>
            <w:r w:rsidR="008038FE" w:rsidRPr="00AD52E4">
              <w:rPr>
                <w:rFonts w:eastAsia="Calibri"/>
                <w:sz w:val="20"/>
                <w:szCs w:val="20"/>
                <w:lang w:val="lt-LT"/>
              </w:rPr>
              <w:t>;</w:t>
            </w:r>
            <w:r w:rsidR="0097581D" w:rsidRPr="00AD52E4">
              <w:rPr>
                <w:rFonts w:eastAsia="Calibri"/>
                <w:sz w:val="20"/>
                <w:szCs w:val="20"/>
                <w:lang w:val="lt-LT"/>
              </w:rPr>
              <w:t xml:space="preserve"> </w:t>
            </w:r>
          </w:p>
          <w:p w14:paraId="58B6897F" w14:textId="674C9616" w:rsidR="0097581D" w:rsidRPr="00AD52E4" w:rsidRDefault="00240C37" w:rsidP="00240C37">
            <w:pPr>
              <w:pStyle w:val="Sraopastraipa"/>
              <w:numPr>
                <w:ilvl w:val="3"/>
                <w:numId w:val="34"/>
              </w:numPr>
              <w:ind w:left="770" w:hanging="709"/>
              <w:rPr>
                <w:rFonts w:eastAsia="Calibri"/>
                <w:sz w:val="20"/>
                <w:szCs w:val="20"/>
                <w:lang w:val="lt-LT"/>
              </w:rPr>
            </w:pPr>
            <w:r w:rsidRPr="00AD52E4">
              <w:rPr>
                <w:rFonts w:eastAsia="Calibri"/>
                <w:sz w:val="20"/>
                <w:szCs w:val="20"/>
                <w:lang w:val="lt-LT"/>
              </w:rPr>
              <w:t xml:space="preserve"> k</w:t>
            </w:r>
            <w:r w:rsidR="0097581D" w:rsidRPr="00AD52E4">
              <w:rPr>
                <w:rFonts w:eastAsia="Calibri"/>
                <w:sz w:val="20"/>
                <w:szCs w:val="20"/>
                <w:lang w:val="lt-LT"/>
              </w:rPr>
              <w:t>eturios 1,60 m aukščio platformos</w:t>
            </w:r>
            <w:r w:rsidR="008038FE" w:rsidRPr="00AD52E4">
              <w:rPr>
                <w:rFonts w:eastAsia="Calibri"/>
                <w:sz w:val="20"/>
                <w:szCs w:val="20"/>
                <w:lang w:val="lt-LT"/>
              </w:rPr>
              <w:t>;</w:t>
            </w:r>
            <w:r w:rsidR="0097581D" w:rsidRPr="00AD52E4">
              <w:rPr>
                <w:rFonts w:eastAsia="Calibri"/>
                <w:sz w:val="20"/>
                <w:szCs w:val="20"/>
                <w:lang w:val="lt-LT"/>
              </w:rPr>
              <w:t xml:space="preserve"> </w:t>
            </w:r>
          </w:p>
          <w:p w14:paraId="6DC5B4C3" w14:textId="733B6C81" w:rsidR="0097581D" w:rsidRPr="00AD52E4" w:rsidRDefault="00240C37" w:rsidP="00240C37">
            <w:pPr>
              <w:pStyle w:val="Sraopastraipa"/>
              <w:numPr>
                <w:ilvl w:val="3"/>
                <w:numId w:val="34"/>
              </w:numPr>
              <w:ind w:left="770" w:hanging="709"/>
              <w:rPr>
                <w:rFonts w:eastAsia="Calibri"/>
                <w:sz w:val="20"/>
                <w:szCs w:val="20"/>
                <w:lang w:val="lt-LT"/>
              </w:rPr>
            </w:pPr>
            <w:r w:rsidRPr="00AD52E4">
              <w:rPr>
                <w:rFonts w:eastAsia="Calibri"/>
                <w:sz w:val="20"/>
                <w:szCs w:val="20"/>
                <w:lang w:val="lt-LT"/>
              </w:rPr>
              <w:t xml:space="preserve"> </w:t>
            </w:r>
            <w:r w:rsidR="0097581D" w:rsidRPr="00AD52E4">
              <w:rPr>
                <w:rFonts w:eastAsia="Calibri"/>
                <w:sz w:val="20"/>
                <w:szCs w:val="20"/>
                <w:lang w:val="lt-LT"/>
              </w:rPr>
              <w:t>3 laipiojimo virvėmis elementai</w:t>
            </w:r>
            <w:r w:rsidRPr="00AD52E4">
              <w:rPr>
                <w:rFonts w:eastAsia="Calibri"/>
                <w:sz w:val="20"/>
                <w:szCs w:val="20"/>
                <w:lang w:val="lt-LT"/>
              </w:rPr>
              <w:t>;</w:t>
            </w:r>
            <w:r w:rsidR="0097581D" w:rsidRPr="00AD52E4">
              <w:rPr>
                <w:rFonts w:eastAsia="Calibri"/>
                <w:sz w:val="20"/>
                <w:szCs w:val="20"/>
                <w:lang w:val="lt-LT"/>
              </w:rPr>
              <w:t xml:space="preserve"> </w:t>
            </w:r>
          </w:p>
          <w:p w14:paraId="54B47EB2" w14:textId="2B66F458" w:rsidR="0097581D" w:rsidRPr="00AD52E4" w:rsidRDefault="00240C37" w:rsidP="00240C37">
            <w:pPr>
              <w:pStyle w:val="Sraopastraipa"/>
              <w:numPr>
                <w:ilvl w:val="3"/>
                <w:numId w:val="34"/>
              </w:numPr>
              <w:ind w:left="770" w:hanging="709"/>
              <w:rPr>
                <w:rFonts w:eastAsia="Calibri"/>
                <w:sz w:val="20"/>
                <w:szCs w:val="20"/>
                <w:lang w:val="lt-LT"/>
              </w:rPr>
            </w:pPr>
            <w:r w:rsidRPr="00AD52E4">
              <w:rPr>
                <w:rFonts w:eastAsia="Calibri"/>
                <w:sz w:val="20"/>
                <w:szCs w:val="20"/>
                <w:lang w:val="lt-LT"/>
              </w:rPr>
              <w:t xml:space="preserve"> </w:t>
            </w:r>
            <w:r w:rsidR="0097581D" w:rsidRPr="00AD52E4">
              <w:rPr>
                <w:rFonts w:eastAsia="Calibri"/>
                <w:sz w:val="20"/>
                <w:szCs w:val="20"/>
                <w:lang w:val="lt-LT"/>
              </w:rPr>
              <w:t xml:space="preserve">1 </w:t>
            </w:r>
            <w:r w:rsidRPr="00AD52E4">
              <w:rPr>
                <w:rFonts w:eastAsia="Calibri"/>
                <w:sz w:val="20"/>
                <w:szCs w:val="20"/>
                <w:lang w:val="lt-LT"/>
              </w:rPr>
              <w:t>n</w:t>
            </w:r>
            <w:r w:rsidR="0097581D" w:rsidRPr="00AD52E4">
              <w:rPr>
                <w:rFonts w:eastAsia="Calibri"/>
                <w:sz w:val="20"/>
                <w:szCs w:val="20"/>
                <w:lang w:val="lt-LT"/>
              </w:rPr>
              <w:t>uožulnus kietas tiltas</w:t>
            </w:r>
            <w:r w:rsidRPr="00AD52E4">
              <w:rPr>
                <w:rFonts w:eastAsia="Calibri"/>
                <w:sz w:val="20"/>
                <w:szCs w:val="20"/>
                <w:lang w:val="lt-LT"/>
              </w:rPr>
              <w:t>;</w:t>
            </w:r>
            <w:r w:rsidR="0097581D" w:rsidRPr="00AD52E4">
              <w:rPr>
                <w:rFonts w:eastAsia="Calibri"/>
                <w:sz w:val="20"/>
                <w:szCs w:val="20"/>
                <w:lang w:val="lt-LT"/>
              </w:rPr>
              <w:t xml:space="preserve"> </w:t>
            </w:r>
          </w:p>
          <w:p w14:paraId="2B6D5532" w14:textId="36FA576F" w:rsidR="0097581D" w:rsidRPr="00AD52E4" w:rsidRDefault="00240C37" w:rsidP="00240C37">
            <w:pPr>
              <w:pStyle w:val="Sraopastraipa"/>
              <w:numPr>
                <w:ilvl w:val="3"/>
                <w:numId w:val="34"/>
              </w:numPr>
              <w:ind w:left="770" w:hanging="709"/>
              <w:rPr>
                <w:rFonts w:eastAsia="Calibri"/>
                <w:sz w:val="20"/>
                <w:szCs w:val="20"/>
                <w:lang w:val="lt-LT"/>
              </w:rPr>
            </w:pPr>
            <w:r w:rsidRPr="00AD52E4">
              <w:rPr>
                <w:rFonts w:eastAsia="Calibri"/>
                <w:sz w:val="20"/>
                <w:szCs w:val="20"/>
                <w:lang w:val="lt-LT"/>
              </w:rPr>
              <w:t xml:space="preserve"> </w:t>
            </w:r>
            <w:r w:rsidR="00B741A0" w:rsidRPr="00AD52E4">
              <w:rPr>
                <w:rFonts w:eastAsia="Calibri"/>
                <w:sz w:val="20"/>
                <w:szCs w:val="20"/>
                <w:lang w:val="lt-LT"/>
              </w:rPr>
              <w:t>1</w:t>
            </w:r>
            <w:r w:rsidR="0097581D" w:rsidRPr="00AD52E4">
              <w:rPr>
                <w:rFonts w:eastAsia="Calibri"/>
                <w:sz w:val="20"/>
                <w:szCs w:val="20"/>
                <w:lang w:val="lt-LT"/>
              </w:rPr>
              <w:t xml:space="preserve"> virvių sienelės</w:t>
            </w:r>
            <w:r w:rsidRPr="00AD52E4">
              <w:rPr>
                <w:rFonts w:eastAsia="Calibri"/>
                <w:sz w:val="20"/>
                <w:szCs w:val="20"/>
                <w:lang w:val="lt-LT"/>
              </w:rPr>
              <w:t>;</w:t>
            </w:r>
            <w:r w:rsidR="0097581D" w:rsidRPr="00AD52E4">
              <w:rPr>
                <w:rFonts w:eastAsia="Calibri"/>
                <w:sz w:val="20"/>
                <w:szCs w:val="20"/>
                <w:lang w:val="lt-LT"/>
              </w:rPr>
              <w:t xml:space="preserve"> </w:t>
            </w:r>
          </w:p>
          <w:p w14:paraId="1C6A3389" w14:textId="08319237" w:rsidR="0097581D" w:rsidRPr="00AD52E4" w:rsidRDefault="00240C37" w:rsidP="00240C37">
            <w:pPr>
              <w:pStyle w:val="Sraopastraipa"/>
              <w:numPr>
                <w:ilvl w:val="3"/>
                <w:numId w:val="34"/>
              </w:numPr>
              <w:ind w:left="770" w:hanging="709"/>
              <w:rPr>
                <w:rFonts w:eastAsia="Calibri"/>
                <w:sz w:val="20"/>
                <w:szCs w:val="20"/>
                <w:lang w:val="lt-LT"/>
              </w:rPr>
            </w:pPr>
            <w:r w:rsidRPr="00AD52E4">
              <w:rPr>
                <w:rFonts w:eastAsia="Calibri"/>
                <w:sz w:val="20"/>
                <w:szCs w:val="20"/>
                <w:lang w:val="lt-LT"/>
              </w:rPr>
              <w:t xml:space="preserve"> </w:t>
            </w:r>
            <w:r w:rsidR="0097581D" w:rsidRPr="00AD52E4">
              <w:rPr>
                <w:rFonts w:eastAsia="Calibri"/>
                <w:sz w:val="20"/>
                <w:szCs w:val="20"/>
                <w:lang w:val="lt-LT"/>
              </w:rPr>
              <w:t xml:space="preserve">1 </w:t>
            </w:r>
            <w:r w:rsidRPr="00AD52E4">
              <w:rPr>
                <w:rFonts w:eastAsia="Calibri"/>
                <w:sz w:val="20"/>
                <w:szCs w:val="20"/>
                <w:lang w:val="lt-LT"/>
              </w:rPr>
              <w:t>p</w:t>
            </w:r>
            <w:r w:rsidR="0097581D" w:rsidRPr="00AD52E4">
              <w:rPr>
                <w:rFonts w:eastAsia="Calibri"/>
                <w:sz w:val="20"/>
                <w:szCs w:val="20"/>
                <w:lang w:val="lt-LT"/>
              </w:rPr>
              <w:t>usiausvyros tiltelis</w:t>
            </w:r>
            <w:r w:rsidR="0056054E" w:rsidRPr="00AD52E4">
              <w:rPr>
                <w:rFonts w:eastAsia="Calibri"/>
                <w:sz w:val="20"/>
                <w:szCs w:val="20"/>
                <w:lang w:val="lt-LT"/>
              </w:rPr>
              <w:t>;</w:t>
            </w:r>
            <w:r w:rsidR="0097581D" w:rsidRPr="00AD52E4">
              <w:rPr>
                <w:rFonts w:eastAsia="Calibri"/>
                <w:sz w:val="20"/>
                <w:szCs w:val="20"/>
                <w:lang w:val="lt-LT"/>
              </w:rPr>
              <w:t xml:space="preserve"> </w:t>
            </w:r>
          </w:p>
          <w:p w14:paraId="3147D67A" w14:textId="70C2F815" w:rsidR="0097581D" w:rsidRPr="00AD52E4" w:rsidRDefault="00240C37" w:rsidP="00240C37">
            <w:pPr>
              <w:pStyle w:val="Sraopastraipa"/>
              <w:numPr>
                <w:ilvl w:val="3"/>
                <w:numId w:val="34"/>
              </w:numPr>
              <w:ind w:left="770" w:hanging="709"/>
              <w:rPr>
                <w:rFonts w:eastAsia="Calibri"/>
                <w:sz w:val="20"/>
                <w:szCs w:val="20"/>
                <w:lang w:val="lt-LT"/>
              </w:rPr>
            </w:pPr>
            <w:r w:rsidRPr="00AD52E4">
              <w:rPr>
                <w:rFonts w:eastAsia="Calibri"/>
                <w:sz w:val="20"/>
                <w:szCs w:val="20"/>
                <w:lang w:val="lt-LT"/>
              </w:rPr>
              <w:t xml:space="preserve"> </w:t>
            </w:r>
            <w:r w:rsidR="0097581D" w:rsidRPr="00AD52E4">
              <w:rPr>
                <w:rFonts w:eastAsia="Calibri"/>
                <w:sz w:val="20"/>
                <w:szCs w:val="20"/>
                <w:lang w:val="lt-LT"/>
              </w:rPr>
              <w:t>2 nerūdijančio plieno kop</w:t>
            </w:r>
            <w:r w:rsidR="008038FE" w:rsidRPr="00AD52E4">
              <w:rPr>
                <w:rFonts w:eastAsia="Calibri"/>
                <w:sz w:val="20"/>
                <w:szCs w:val="20"/>
                <w:lang w:val="lt-LT"/>
              </w:rPr>
              <w:t>ė</w:t>
            </w:r>
            <w:r w:rsidR="0097581D" w:rsidRPr="00AD52E4">
              <w:rPr>
                <w:rFonts w:eastAsia="Calibri"/>
                <w:sz w:val="20"/>
                <w:szCs w:val="20"/>
                <w:lang w:val="lt-LT"/>
              </w:rPr>
              <w:t>tėlės</w:t>
            </w:r>
            <w:r w:rsidR="0056054E" w:rsidRPr="00AD52E4">
              <w:rPr>
                <w:rFonts w:eastAsia="Calibri"/>
                <w:sz w:val="20"/>
                <w:szCs w:val="20"/>
                <w:lang w:val="lt-LT"/>
              </w:rPr>
              <w:t>;</w:t>
            </w:r>
            <w:r w:rsidR="0097581D" w:rsidRPr="00AD52E4">
              <w:rPr>
                <w:rFonts w:eastAsia="Calibri"/>
                <w:sz w:val="20"/>
                <w:szCs w:val="20"/>
                <w:lang w:val="lt-LT"/>
              </w:rPr>
              <w:t xml:space="preserve"> </w:t>
            </w:r>
          </w:p>
          <w:p w14:paraId="2BFBD9A4" w14:textId="7571D78B" w:rsidR="0097581D" w:rsidRPr="00AD52E4" w:rsidRDefault="00240C37" w:rsidP="00240C37">
            <w:pPr>
              <w:pStyle w:val="Sraopastraipa"/>
              <w:numPr>
                <w:ilvl w:val="3"/>
                <w:numId w:val="34"/>
              </w:numPr>
              <w:ind w:left="770" w:hanging="709"/>
              <w:rPr>
                <w:rFonts w:eastAsia="Calibri"/>
                <w:sz w:val="20"/>
                <w:szCs w:val="20"/>
                <w:lang w:val="lt-LT"/>
              </w:rPr>
            </w:pPr>
            <w:r w:rsidRPr="00AD52E4">
              <w:rPr>
                <w:rFonts w:eastAsia="Calibri"/>
                <w:sz w:val="20"/>
                <w:szCs w:val="20"/>
                <w:lang w:val="lt-LT"/>
              </w:rPr>
              <w:t xml:space="preserve"> </w:t>
            </w:r>
            <w:r w:rsidR="0097581D" w:rsidRPr="00AD52E4">
              <w:rPr>
                <w:rFonts w:eastAsia="Calibri"/>
                <w:sz w:val="20"/>
                <w:szCs w:val="20"/>
                <w:lang w:val="lt-LT"/>
              </w:rPr>
              <w:t xml:space="preserve">1 </w:t>
            </w:r>
            <w:r w:rsidRPr="00AD52E4">
              <w:rPr>
                <w:rFonts w:eastAsia="Calibri"/>
                <w:sz w:val="20"/>
                <w:szCs w:val="20"/>
                <w:lang w:val="lt-LT"/>
              </w:rPr>
              <w:t>n</w:t>
            </w:r>
            <w:r w:rsidR="0097581D" w:rsidRPr="00AD52E4">
              <w:rPr>
                <w:rFonts w:eastAsia="Calibri"/>
                <w:sz w:val="20"/>
                <w:szCs w:val="20"/>
                <w:lang w:val="lt-LT"/>
              </w:rPr>
              <w:t>uožulnus virvinis tiltas</w:t>
            </w:r>
            <w:r w:rsidRPr="00AD52E4">
              <w:rPr>
                <w:rFonts w:eastAsia="Calibri"/>
                <w:sz w:val="20"/>
                <w:szCs w:val="20"/>
                <w:lang w:val="lt-LT"/>
              </w:rPr>
              <w:t>;</w:t>
            </w:r>
            <w:r w:rsidR="0097581D" w:rsidRPr="00AD52E4">
              <w:rPr>
                <w:rFonts w:eastAsia="Calibri"/>
                <w:sz w:val="20"/>
                <w:szCs w:val="20"/>
                <w:lang w:val="lt-LT"/>
              </w:rPr>
              <w:t xml:space="preserve"> </w:t>
            </w:r>
          </w:p>
          <w:p w14:paraId="77D941D1" w14:textId="6797CA54" w:rsidR="0097581D" w:rsidRPr="00AD52E4" w:rsidRDefault="00240C37" w:rsidP="00240C37">
            <w:pPr>
              <w:pStyle w:val="Sraopastraipa"/>
              <w:numPr>
                <w:ilvl w:val="3"/>
                <w:numId w:val="34"/>
              </w:numPr>
              <w:ind w:left="770" w:hanging="709"/>
              <w:rPr>
                <w:rFonts w:eastAsia="Calibri"/>
                <w:sz w:val="20"/>
                <w:szCs w:val="20"/>
                <w:lang w:val="lt-LT"/>
              </w:rPr>
            </w:pPr>
            <w:r w:rsidRPr="00AD52E4">
              <w:rPr>
                <w:rFonts w:eastAsia="Calibri"/>
                <w:sz w:val="20"/>
                <w:szCs w:val="20"/>
                <w:lang w:val="lt-LT"/>
              </w:rPr>
              <w:t xml:space="preserve"> </w:t>
            </w:r>
            <w:r w:rsidR="0097581D" w:rsidRPr="00AD52E4">
              <w:rPr>
                <w:rFonts w:eastAsia="Calibri"/>
                <w:sz w:val="20"/>
                <w:szCs w:val="20"/>
                <w:lang w:val="lt-LT"/>
              </w:rPr>
              <w:t xml:space="preserve">1 </w:t>
            </w:r>
            <w:r w:rsidRPr="00AD52E4">
              <w:rPr>
                <w:rFonts w:eastAsia="Calibri"/>
                <w:sz w:val="20"/>
                <w:szCs w:val="20"/>
                <w:lang w:val="lt-LT"/>
              </w:rPr>
              <w:t>n</w:t>
            </w:r>
            <w:r w:rsidR="0097581D" w:rsidRPr="00AD52E4">
              <w:rPr>
                <w:rFonts w:eastAsia="Calibri"/>
                <w:sz w:val="20"/>
                <w:szCs w:val="20"/>
                <w:lang w:val="lt-LT"/>
              </w:rPr>
              <w:t xml:space="preserve">uožulni </w:t>
            </w:r>
            <w:r w:rsidR="0056054E" w:rsidRPr="00AD52E4">
              <w:rPr>
                <w:rFonts w:eastAsia="Calibri"/>
                <w:sz w:val="20"/>
                <w:szCs w:val="20"/>
                <w:lang w:val="lt-LT"/>
              </w:rPr>
              <w:t xml:space="preserve">kopimo </w:t>
            </w:r>
            <w:r w:rsidR="0097581D" w:rsidRPr="00AD52E4">
              <w:rPr>
                <w:rFonts w:eastAsia="Calibri"/>
                <w:sz w:val="20"/>
                <w:szCs w:val="20"/>
                <w:lang w:val="lt-LT"/>
              </w:rPr>
              <w:t>plokštuma</w:t>
            </w:r>
            <w:r w:rsidRPr="00AD52E4">
              <w:rPr>
                <w:rFonts w:eastAsia="Calibri"/>
                <w:sz w:val="20"/>
                <w:szCs w:val="20"/>
                <w:lang w:val="lt-LT"/>
              </w:rPr>
              <w:t>;</w:t>
            </w:r>
            <w:r w:rsidR="0097581D" w:rsidRPr="00AD52E4">
              <w:rPr>
                <w:rFonts w:eastAsia="Calibri"/>
                <w:sz w:val="20"/>
                <w:szCs w:val="20"/>
                <w:lang w:val="lt-LT"/>
              </w:rPr>
              <w:t xml:space="preserve"> </w:t>
            </w:r>
          </w:p>
          <w:p w14:paraId="64BED593" w14:textId="077753A3" w:rsidR="0097581D" w:rsidRPr="00AD52E4" w:rsidRDefault="0097581D" w:rsidP="00240C37">
            <w:pPr>
              <w:pStyle w:val="Sraopastraipa"/>
              <w:numPr>
                <w:ilvl w:val="3"/>
                <w:numId w:val="34"/>
              </w:numPr>
              <w:tabs>
                <w:tab w:val="left" w:pos="912"/>
              </w:tabs>
              <w:ind w:left="770" w:hanging="709"/>
              <w:rPr>
                <w:rFonts w:eastAsia="Calibri"/>
                <w:sz w:val="20"/>
                <w:szCs w:val="20"/>
                <w:lang w:val="lt-LT"/>
              </w:rPr>
            </w:pPr>
            <w:r w:rsidRPr="00AD52E4">
              <w:rPr>
                <w:rFonts w:eastAsia="Calibri"/>
                <w:sz w:val="20"/>
                <w:szCs w:val="20"/>
                <w:lang w:val="lt-LT"/>
              </w:rPr>
              <w:t xml:space="preserve">1 </w:t>
            </w:r>
            <w:r w:rsidR="00240C37" w:rsidRPr="00AD52E4">
              <w:rPr>
                <w:rFonts w:eastAsia="Calibri"/>
                <w:sz w:val="20"/>
                <w:szCs w:val="20"/>
                <w:lang w:val="lt-LT"/>
              </w:rPr>
              <w:t>a</w:t>
            </w:r>
            <w:r w:rsidRPr="00AD52E4">
              <w:rPr>
                <w:rFonts w:eastAsia="Calibri"/>
                <w:sz w:val="20"/>
                <w:szCs w:val="20"/>
                <w:lang w:val="lt-LT"/>
              </w:rPr>
              <w:t>simetriška sienelė iš virvių</w:t>
            </w:r>
            <w:r w:rsidR="0056054E" w:rsidRPr="00AD52E4">
              <w:rPr>
                <w:rFonts w:eastAsia="Calibri"/>
                <w:sz w:val="20"/>
                <w:szCs w:val="20"/>
                <w:lang w:val="lt-LT"/>
              </w:rPr>
              <w:t>;</w:t>
            </w:r>
            <w:r w:rsidRPr="00AD52E4">
              <w:rPr>
                <w:rFonts w:eastAsia="Calibri"/>
                <w:sz w:val="20"/>
                <w:szCs w:val="20"/>
                <w:lang w:val="lt-LT"/>
              </w:rPr>
              <w:t xml:space="preserve"> </w:t>
            </w:r>
          </w:p>
          <w:p w14:paraId="081462EA" w14:textId="6AE151E9" w:rsidR="0097581D" w:rsidRPr="00AD52E4" w:rsidRDefault="0097581D" w:rsidP="00240C37">
            <w:pPr>
              <w:pStyle w:val="Sraopastraipa"/>
              <w:numPr>
                <w:ilvl w:val="3"/>
                <w:numId w:val="34"/>
              </w:numPr>
              <w:tabs>
                <w:tab w:val="left" w:pos="912"/>
              </w:tabs>
              <w:ind w:left="770" w:hanging="709"/>
              <w:rPr>
                <w:rFonts w:eastAsia="Calibri"/>
                <w:sz w:val="20"/>
                <w:szCs w:val="20"/>
                <w:lang w:val="lt-LT"/>
              </w:rPr>
            </w:pPr>
            <w:r w:rsidRPr="00AD52E4">
              <w:rPr>
                <w:rFonts w:eastAsia="Calibri"/>
                <w:sz w:val="20"/>
                <w:szCs w:val="20"/>
                <w:lang w:val="lt-LT"/>
              </w:rPr>
              <w:t xml:space="preserve">1 </w:t>
            </w:r>
            <w:r w:rsidR="00240C37" w:rsidRPr="00AD52E4">
              <w:rPr>
                <w:rFonts w:eastAsia="Calibri"/>
                <w:sz w:val="20"/>
                <w:szCs w:val="20"/>
                <w:lang w:val="lt-LT"/>
              </w:rPr>
              <w:t>l</w:t>
            </w:r>
            <w:r w:rsidRPr="00AD52E4">
              <w:rPr>
                <w:rFonts w:eastAsia="Calibri"/>
                <w:sz w:val="20"/>
                <w:szCs w:val="20"/>
                <w:lang w:val="lt-LT"/>
              </w:rPr>
              <w:t>aipiojimo sienelė</w:t>
            </w:r>
            <w:r w:rsidR="008038FE" w:rsidRPr="00AD52E4">
              <w:rPr>
                <w:rFonts w:eastAsia="Calibri"/>
                <w:sz w:val="20"/>
                <w:szCs w:val="20"/>
                <w:lang w:val="lt-LT"/>
              </w:rPr>
              <w:t xml:space="preserve"> su laipiojimo akmenukais</w:t>
            </w:r>
            <w:r w:rsidR="00240C37" w:rsidRPr="00AD52E4">
              <w:rPr>
                <w:rFonts w:eastAsia="Calibri"/>
                <w:sz w:val="20"/>
                <w:szCs w:val="20"/>
                <w:lang w:val="lt-LT"/>
              </w:rPr>
              <w:t>;</w:t>
            </w:r>
            <w:r w:rsidRPr="00AD52E4">
              <w:rPr>
                <w:rFonts w:eastAsia="Calibri"/>
                <w:sz w:val="20"/>
                <w:szCs w:val="20"/>
                <w:lang w:val="lt-LT"/>
              </w:rPr>
              <w:t xml:space="preserve"> </w:t>
            </w:r>
          </w:p>
          <w:p w14:paraId="11235DD0" w14:textId="0037F226" w:rsidR="0097581D" w:rsidRPr="00AD52E4" w:rsidRDefault="00240C37" w:rsidP="00240C37">
            <w:pPr>
              <w:pStyle w:val="Sraopastraipa"/>
              <w:numPr>
                <w:ilvl w:val="3"/>
                <w:numId w:val="34"/>
              </w:numPr>
              <w:tabs>
                <w:tab w:val="left" w:pos="912"/>
              </w:tabs>
              <w:ind w:left="770" w:hanging="709"/>
              <w:rPr>
                <w:rFonts w:eastAsia="Calibri"/>
                <w:sz w:val="20"/>
                <w:szCs w:val="20"/>
                <w:lang w:val="lt-LT"/>
              </w:rPr>
            </w:pPr>
            <w:r w:rsidRPr="00AD52E4">
              <w:rPr>
                <w:rFonts w:eastAsia="Calibri"/>
                <w:sz w:val="20"/>
                <w:szCs w:val="20"/>
                <w:lang w:val="lt-LT"/>
              </w:rPr>
              <w:t>1 v</w:t>
            </w:r>
            <w:r w:rsidR="0097581D" w:rsidRPr="00AD52E4">
              <w:rPr>
                <w:rFonts w:eastAsia="Calibri"/>
                <w:sz w:val="20"/>
                <w:szCs w:val="20"/>
                <w:lang w:val="lt-LT"/>
              </w:rPr>
              <w:t>irvinis tiltas</w:t>
            </w:r>
            <w:r w:rsidR="00AD201F" w:rsidRPr="00AD52E4">
              <w:rPr>
                <w:rFonts w:eastAsia="Calibri"/>
                <w:sz w:val="20"/>
                <w:szCs w:val="20"/>
                <w:lang w:val="lt-LT"/>
              </w:rPr>
              <w:t>;</w:t>
            </w:r>
            <w:r w:rsidR="0097581D" w:rsidRPr="00AD52E4">
              <w:rPr>
                <w:rFonts w:eastAsia="Calibri"/>
                <w:sz w:val="20"/>
                <w:szCs w:val="20"/>
                <w:lang w:val="lt-LT"/>
              </w:rPr>
              <w:t xml:space="preserve"> </w:t>
            </w:r>
          </w:p>
          <w:p w14:paraId="14D2ADE3" w14:textId="1657248D" w:rsidR="0097581D" w:rsidRPr="00AD52E4" w:rsidRDefault="00B741A0" w:rsidP="00AD201F">
            <w:pPr>
              <w:pStyle w:val="Sraopastraipa"/>
              <w:numPr>
                <w:ilvl w:val="3"/>
                <w:numId w:val="34"/>
              </w:numPr>
              <w:tabs>
                <w:tab w:val="left" w:pos="912"/>
              </w:tabs>
              <w:ind w:left="770" w:hanging="709"/>
              <w:rPr>
                <w:rFonts w:eastAsia="Calibri"/>
                <w:sz w:val="20"/>
                <w:szCs w:val="20"/>
                <w:lang w:val="lt-LT"/>
              </w:rPr>
            </w:pPr>
            <w:r w:rsidRPr="00AD52E4">
              <w:rPr>
                <w:rFonts w:eastAsia="Calibri"/>
                <w:sz w:val="20"/>
                <w:szCs w:val="20"/>
                <w:lang w:val="lt-LT"/>
              </w:rPr>
              <w:t>3</w:t>
            </w:r>
            <w:r w:rsidR="0097581D" w:rsidRPr="00AD52E4">
              <w:rPr>
                <w:rFonts w:eastAsia="Calibri"/>
                <w:sz w:val="20"/>
                <w:szCs w:val="20"/>
                <w:lang w:val="lt-LT"/>
              </w:rPr>
              <w:t xml:space="preserve"> laipiojimo elementai</w:t>
            </w:r>
            <w:r w:rsidR="00AD201F" w:rsidRPr="00AD52E4">
              <w:rPr>
                <w:rFonts w:eastAsia="Calibri"/>
                <w:sz w:val="20"/>
                <w:szCs w:val="20"/>
                <w:lang w:val="lt-LT"/>
              </w:rPr>
              <w:t>;</w:t>
            </w:r>
            <w:r w:rsidR="0097581D" w:rsidRPr="00AD52E4">
              <w:rPr>
                <w:rFonts w:eastAsia="Calibri"/>
                <w:sz w:val="20"/>
                <w:szCs w:val="20"/>
                <w:lang w:val="lt-LT"/>
              </w:rPr>
              <w:t xml:space="preserve"> </w:t>
            </w:r>
          </w:p>
          <w:p w14:paraId="2B9C12FA" w14:textId="77777777" w:rsidR="008038FE" w:rsidRPr="00AD52E4" w:rsidRDefault="0097581D" w:rsidP="008038FE">
            <w:pPr>
              <w:pStyle w:val="Sraopastraipa"/>
              <w:numPr>
                <w:ilvl w:val="2"/>
                <w:numId w:val="34"/>
              </w:numPr>
              <w:ind w:left="61" w:firstLine="0"/>
              <w:jc w:val="both"/>
              <w:rPr>
                <w:rFonts w:eastAsia="Calibri"/>
                <w:sz w:val="20"/>
                <w:szCs w:val="20"/>
                <w:lang w:val="lt-LT"/>
              </w:rPr>
            </w:pPr>
            <w:r w:rsidRPr="00AD52E4">
              <w:rPr>
                <w:rFonts w:eastAsia="Calibri"/>
                <w:sz w:val="20"/>
                <w:szCs w:val="20"/>
                <w:lang w:val="lt-LT"/>
              </w:rPr>
              <w:lastRenderedPageBreak/>
              <w:t xml:space="preserve">1 </w:t>
            </w:r>
            <w:r w:rsidR="00AD201F" w:rsidRPr="00AD52E4">
              <w:rPr>
                <w:rFonts w:eastAsia="Calibri"/>
                <w:sz w:val="20"/>
                <w:szCs w:val="20"/>
                <w:lang w:val="lt-LT"/>
              </w:rPr>
              <w:t>i</w:t>
            </w:r>
            <w:r w:rsidRPr="00AD52E4">
              <w:rPr>
                <w:rFonts w:eastAsia="Calibri"/>
                <w:sz w:val="20"/>
                <w:szCs w:val="20"/>
                <w:lang w:val="lt-LT"/>
              </w:rPr>
              <w:t xml:space="preserve">storinės „Stoginės“ fasado elementas su užrašu </w:t>
            </w:r>
            <w:r w:rsidR="008038FE" w:rsidRPr="00AD52E4">
              <w:rPr>
                <w:rFonts w:eastAsia="Calibri"/>
                <w:sz w:val="20"/>
                <w:szCs w:val="20"/>
                <w:lang w:val="lt-LT"/>
              </w:rPr>
              <w:t>„S</w:t>
            </w:r>
            <w:r w:rsidRPr="00AD52E4">
              <w:rPr>
                <w:rFonts w:eastAsia="Calibri"/>
                <w:sz w:val="20"/>
                <w:szCs w:val="20"/>
                <w:lang w:val="lt-LT"/>
              </w:rPr>
              <w:t>toginė</w:t>
            </w:r>
            <w:r w:rsidR="008038FE" w:rsidRPr="00AD52E4">
              <w:rPr>
                <w:rFonts w:eastAsia="Calibri"/>
                <w:sz w:val="20"/>
                <w:szCs w:val="20"/>
                <w:lang w:val="lt-LT"/>
              </w:rPr>
              <w:t>“;</w:t>
            </w:r>
          </w:p>
          <w:p w14:paraId="1F68CEB0" w14:textId="77777777" w:rsidR="008038FE" w:rsidRPr="00AD52E4" w:rsidRDefault="008038FE" w:rsidP="008038FE">
            <w:pPr>
              <w:pStyle w:val="Sraopastraipa"/>
              <w:numPr>
                <w:ilvl w:val="2"/>
                <w:numId w:val="34"/>
              </w:numPr>
              <w:ind w:left="61" w:firstLine="0"/>
              <w:jc w:val="both"/>
              <w:rPr>
                <w:rFonts w:eastAsia="Calibri"/>
                <w:sz w:val="20"/>
                <w:szCs w:val="20"/>
                <w:lang w:val="lt-LT"/>
              </w:rPr>
            </w:pPr>
            <w:r w:rsidRPr="00AD52E4">
              <w:rPr>
                <w:rFonts w:eastAsia="Calibri"/>
                <w:sz w:val="20"/>
                <w:szCs w:val="20"/>
                <w:lang w:val="lt-LT"/>
              </w:rPr>
              <w:t xml:space="preserve">1 </w:t>
            </w:r>
            <w:r w:rsidR="0097581D" w:rsidRPr="00AD52E4">
              <w:rPr>
                <w:rFonts w:eastAsia="Calibri"/>
                <w:sz w:val="20"/>
                <w:szCs w:val="20"/>
                <w:lang w:val="lt-LT"/>
              </w:rPr>
              <w:t>vė</w:t>
            </w:r>
            <w:r w:rsidRPr="00AD52E4">
              <w:rPr>
                <w:rFonts w:eastAsia="Calibri"/>
                <w:sz w:val="20"/>
                <w:szCs w:val="20"/>
                <w:lang w:val="lt-LT"/>
              </w:rPr>
              <w:t xml:space="preserve">jarode </w:t>
            </w:r>
            <w:r w:rsidR="0097581D" w:rsidRPr="00AD52E4">
              <w:rPr>
                <w:rFonts w:eastAsia="Calibri"/>
                <w:sz w:val="20"/>
                <w:szCs w:val="20"/>
                <w:lang w:val="lt-LT"/>
              </w:rPr>
              <w:t>ant bokštelio</w:t>
            </w:r>
            <w:r w:rsidRPr="00AD52E4">
              <w:rPr>
                <w:rFonts w:eastAsia="Calibri"/>
                <w:sz w:val="20"/>
                <w:szCs w:val="20"/>
                <w:lang w:val="lt-LT"/>
              </w:rPr>
              <w:t xml:space="preserve"> (vėjarodė turi atitikti originalą (išlaikant matmenų proporcijas);</w:t>
            </w:r>
          </w:p>
          <w:p w14:paraId="624EB742" w14:textId="43B4EE59" w:rsidR="00B741A0" w:rsidRPr="00AD52E4" w:rsidRDefault="008038FE" w:rsidP="008038FE">
            <w:pPr>
              <w:pStyle w:val="Sraopastraipa"/>
              <w:numPr>
                <w:ilvl w:val="2"/>
                <w:numId w:val="34"/>
              </w:numPr>
              <w:ind w:left="61" w:firstLine="0"/>
              <w:jc w:val="both"/>
              <w:rPr>
                <w:rFonts w:eastAsia="Calibri"/>
                <w:sz w:val="20"/>
                <w:szCs w:val="20"/>
                <w:lang w:val="lt-LT"/>
              </w:rPr>
            </w:pPr>
            <w:r w:rsidRPr="00AD52E4">
              <w:rPr>
                <w:rFonts w:eastAsia="Calibri"/>
                <w:sz w:val="20"/>
                <w:szCs w:val="20"/>
                <w:lang w:val="lt-LT"/>
              </w:rPr>
              <w:t xml:space="preserve"> </w:t>
            </w:r>
            <w:r w:rsidR="00B741A0" w:rsidRPr="00AD52E4">
              <w:rPr>
                <w:rFonts w:eastAsia="Calibri"/>
                <w:sz w:val="20"/>
                <w:szCs w:val="20"/>
                <w:lang w:val="lt-LT"/>
              </w:rPr>
              <w:t>1 gaisrininko nusileidimo vamzdis</w:t>
            </w:r>
            <w:r w:rsidRPr="00AD52E4">
              <w:rPr>
                <w:rFonts w:eastAsia="Calibri"/>
                <w:sz w:val="20"/>
                <w:szCs w:val="20"/>
                <w:lang w:val="lt-LT"/>
              </w:rPr>
              <w:t>.</w:t>
            </w:r>
          </w:p>
          <w:p w14:paraId="5D300383" w14:textId="3E637E38" w:rsidR="0097581D" w:rsidRPr="00AD52E4" w:rsidRDefault="00042504" w:rsidP="00AD201F">
            <w:pPr>
              <w:pStyle w:val="Sraopastraipa"/>
              <w:numPr>
                <w:ilvl w:val="2"/>
                <w:numId w:val="34"/>
              </w:numPr>
              <w:ind w:left="61" w:firstLine="0"/>
              <w:jc w:val="both"/>
              <w:rPr>
                <w:rFonts w:eastAsia="Calibri"/>
                <w:sz w:val="20"/>
                <w:szCs w:val="20"/>
                <w:lang w:val="lt-LT"/>
              </w:rPr>
            </w:pPr>
            <w:r w:rsidRPr="00AD52E4">
              <w:rPr>
                <w:rFonts w:eastAsia="Calibri"/>
                <w:sz w:val="20"/>
                <w:szCs w:val="20"/>
                <w:lang w:val="lt-LT"/>
              </w:rPr>
              <w:t xml:space="preserve"> </w:t>
            </w:r>
            <w:r w:rsidR="0097581D" w:rsidRPr="00AD52E4">
              <w:rPr>
                <w:rFonts w:eastAsia="Calibri"/>
                <w:sz w:val="20"/>
                <w:szCs w:val="20"/>
                <w:lang w:val="lt-LT"/>
              </w:rPr>
              <w:t>Galimi nukrypimai nuo matmenų, ne didesni nei 5 % į didesnę pusę</w:t>
            </w:r>
            <w:r w:rsidR="008038FE" w:rsidRPr="00AD52E4">
              <w:rPr>
                <w:rFonts w:eastAsia="Calibri"/>
                <w:sz w:val="20"/>
                <w:szCs w:val="20"/>
                <w:lang w:val="lt-LT"/>
              </w:rPr>
              <w:t>.</w:t>
            </w:r>
          </w:p>
          <w:p w14:paraId="296B5EA1" w14:textId="04A7A0F6" w:rsidR="00782F63" w:rsidRPr="00AD52E4" w:rsidRDefault="00AD201F" w:rsidP="00782F63">
            <w:pPr>
              <w:pStyle w:val="Sraopastraipa"/>
              <w:numPr>
                <w:ilvl w:val="2"/>
                <w:numId w:val="34"/>
              </w:numPr>
              <w:ind w:left="61" w:firstLine="0"/>
              <w:jc w:val="both"/>
              <w:rPr>
                <w:rFonts w:eastAsia="Calibri"/>
                <w:sz w:val="20"/>
                <w:szCs w:val="20"/>
                <w:lang w:val="lt-LT"/>
              </w:rPr>
            </w:pPr>
            <w:r w:rsidRPr="00AD52E4">
              <w:rPr>
                <w:rFonts w:eastAsia="Calibri"/>
                <w:sz w:val="20"/>
                <w:szCs w:val="20"/>
                <w:lang w:val="lt-LT"/>
              </w:rPr>
              <w:t xml:space="preserve"> </w:t>
            </w:r>
            <w:r w:rsidR="00042504" w:rsidRPr="00AD52E4">
              <w:rPr>
                <w:rFonts w:eastAsia="Calibri"/>
                <w:sz w:val="20"/>
                <w:szCs w:val="20"/>
                <w:lang w:val="lt-LT"/>
              </w:rPr>
              <w:t xml:space="preserve">Įrenginio </w:t>
            </w:r>
            <w:r w:rsidR="0097581D" w:rsidRPr="00AD52E4">
              <w:rPr>
                <w:rFonts w:eastAsia="Calibri"/>
                <w:sz w:val="20"/>
                <w:szCs w:val="20"/>
                <w:lang w:val="lt-LT"/>
              </w:rPr>
              <w:t xml:space="preserve">konstrukcija pagaminta iš impregnuotų, sausų, klijuotų pušies medienos 8 x 8 cm sijų, padengtų skaidria spalva (lazūra), atmosferos poveikiui atsparia, nekenksminga aplinkai (vandens pagrindu ir silicio tirpalu prisotinta) danga, užtikrinančia ilgalaikį naudojimą. </w:t>
            </w:r>
          </w:p>
          <w:p w14:paraId="2DDA940E" w14:textId="45299CF8" w:rsidR="00782F63" w:rsidRPr="00AD52E4" w:rsidRDefault="00AD201F" w:rsidP="00782F63">
            <w:pPr>
              <w:pStyle w:val="Sraopastraipa"/>
              <w:numPr>
                <w:ilvl w:val="2"/>
                <w:numId w:val="34"/>
              </w:numPr>
              <w:ind w:left="61" w:firstLine="0"/>
              <w:jc w:val="both"/>
              <w:rPr>
                <w:rFonts w:eastAsia="Calibri"/>
                <w:sz w:val="20"/>
                <w:szCs w:val="20"/>
                <w:lang w:val="lt-LT"/>
              </w:rPr>
            </w:pPr>
            <w:r w:rsidRPr="00AD52E4">
              <w:rPr>
                <w:rFonts w:eastAsia="Calibri"/>
                <w:sz w:val="20"/>
                <w:szCs w:val="20"/>
                <w:lang w:val="lt-LT"/>
              </w:rPr>
              <w:t xml:space="preserve"> </w:t>
            </w:r>
            <w:r w:rsidR="00782F63" w:rsidRPr="00AD52E4">
              <w:rPr>
                <w:rFonts w:eastAsia="Calibri"/>
                <w:sz w:val="20"/>
                <w:szCs w:val="20"/>
                <w:lang w:val="lt-LT"/>
              </w:rPr>
              <w:t xml:space="preserve">Visos sąlytį su rankomis turinčios komplekso metalinės detalės pagamintos iš nerūdijančio plieno, originalių detalių. Visos kitos metalinės detalės yra pagamintos iš galvanizuoto plieno. </w:t>
            </w:r>
          </w:p>
          <w:p w14:paraId="0A614DB3" w14:textId="5F96F5DB" w:rsidR="0097581D" w:rsidRPr="00AD52E4" w:rsidRDefault="00AD201F" w:rsidP="00782F63">
            <w:pPr>
              <w:pStyle w:val="Sraopastraipa"/>
              <w:numPr>
                <w:ilvl w:val="2"/>
                <w:numId w:val="34"/>
              </w:numPr>
              <w:ind w:left="61" w:firstLine="0"/>
              <w:jc w:val="both"/>
              <w:rPr>
                <w:rFonts w:eastAsia="Calibri"/>
                <w:sz w:val="20"/>
                <w:szCs w:val="20"/>
                <w:lang w:val="lt-LT"/>
              </w:rPr>
            </w:pPr>
            <w:r w:rsidRPr="00AD52E4">
              <w:rPr>
                <w:rFonts w:eastAsia="Calibri"/>
                <w:sz w:val="20"/>
                <w:szCs w:val="20"/>
                <w:lang w:val="lt-LT"/>
              </w:rPr>
              <w:t xml:space="preserve"> </w:t>
            </w:r>
            <w:r w:rsidR="0097581D" w:rsidRPr="00AD52E4">
              <w:rPr>
                <w:rFonts w:eastAsia="Calibri"/>
                <w:sz w:val="20"/>
                <w:szCs w:val="20"/>
                <w:lang w:val="lt-LT"/>
              </w:rPr>
              <w:t>Atitvariniai elementai pagaminti iš HPL (</w:t>
            </w:r>
            <w:r w:rsidR="00D47F24" w:rsidRPr="00AD52E4">
              <w:rPr>
                <w:rFonts w:eastAsia="Calibri"/>
                <w:sz w:val="20"/>
                <w:szCs w:val="20"/>
                <w:lang w:val="lt-LT"/>
              </w:rPr>
              <w:t xml:space="preserve">ne mažiau nei </w:t>
            </w:r>
            <w:r w:rsidR="0097581D" w:rsidRPr="00AD52E4">
              <w:rPr>
                <w:rFonts w:eastAsia="Calibri"/>
                <w:sz w:val="20"/>
                <w:szCs w:val="20"/>
                <w:lang w:val="lt-LT"/>
              </w:rPr>
              <w:t>10 mm</w:t>
            </w:r>
            <w:r w:rsidR="00405AE5" w:rsidRPr="00AD52E4">
              <w:rPr>
                <w:rFonts w:eastAsia="Calibri"/>
                <w:sz w:val="20"/>
                <w:szCs w:val="20"/>
                <w:lang w:val="lt-LT"/>
              </w:rPr>
              <w:t xml:space="preserve"> </w:t>
            </w:r>
            <w:r w:rsidR="0097581D" w:rsidRPr="00AD52E4">
              <w:rPr>
                <w:rFonts w:eastAsia="Calibri"/>
                <w:sz w:val="20"/>
                <w:szCs w:val="20"/>
                <w:lang w:val="lt-LT"/>
              </w:rPr>
              <w:t>storio) plokštės ir organinio stiklo elementų</w:t>
            </w:r>
            <w:r w:rsidR="00D47F24" w:rsidRPr="00AD52E4">
              <w:rPr>
                <w:rFonts w:eastAsia="Calibri"/>
                <w:sz w:val="20"/>
                <w:szCs w:val="20"/>
                <w:lang w:val="lt-LT"/>
              </w:rPr>
              <w:t>.</w:t>
            </w:r>
          </w:p>
          <w:p w14:paraId="51EE875F" w14:textId="0FEB719A" w:rsidR="0097581D" w:rsidRPr="00AD52E4" w:rsidRDefault="00AD201F" w:rsidP="00782F63">
            <w:pPr>
              <w:pStyle w:val="Sraopastraipa"/>
              <w:numPr>
                <w:ilvl w:val="2"/>
                <w:numId w:val="34"/>
              </w:numPr>
              <w:ind w:left="61" w:firstLine="0"/>
              <w:jc w:val="both"/>
              <w:rPr>
                <w:rFonts w:eastAsia="Calibri"/>
                <w:sz w:val="20"/>
                <w:szCs w:val="20"/>
                <w:lang w:val="lt-LT"/>
              </w:rPr>
            </w:pPr>
            <w:r w:rsidRPr="00AD52E4">
              <w:rPr>
                <w:rFonts w:eastAsia="Calibri"/>
                <w:sz w:val="20"/>
                <w:szCs w:val="20"/>
                <w:lang w:val="lt-LT"/>
              </w:rPr>
              <w:t xml:space="preserve"> </w:t>
            </w:r>
            <w:r w:rsidR="0097581D" w:rsidRPr="00AD52E4">
              <w:rPr>
                <w:rFonts w:eastAsia="Calibri"/>
                <w:sz w:val="20"/>
                <w:szCs w:val="20"/>
                <w:lang w:val="lt-LT"/>
              </w:rPr>
              <w:t>V</w:t>
            </w:r>
            <w:r w:rsidR="00782F63" w:rsidRPr="00AD52E4">
              <w:rPr>
                <w:rFonts w:eastAsia="Calibri"/>
                <w:sz w:val="20"/>
                <w:szCs w:val="20"/>
                <w:lang w:val="lt-LT"/>
              </w:rPr>
              <w:t>isos įrenginyje naudojamos</w:t>
            </w:r>
            <w:r w:rsidR="00042504" w:rsidRPr="00AD52E4">
              <w:rPr>
                <w:rFonts w:eastAsia="Calibri"/>
                <w:sz w:val="20"/>
                <w:szCs w:val="20"/>
                <w:lang w:val="lt-LT"/>
              </w:rPr>
              <w:t xml:space="preserve"> virvės</w:t>
            </w:r>
            <w:r w:rsidR="00782F63" w:rsidRPr="00AD52E4">
              <w:rPr>
                <w:rFonts w:eastAsia="Calibri"/>
                <w:sz w:val="20"/>
                <w:szCs w:val="20"/>
                <w:lang w:val="lt-LT"/>
              </w:rPr>
              <w:t xml:space="preserve"> </w:t>
            </w:r>
            <w:r w:rsidR="008038FE" w:rsidRPr="00AD52E4">
              <w:rPr>
                <w:rFonts w:eastAsia="Calibri"/>
                <w:sz w:val="20"/>
                <w:szCs w:val="20"/>
                <w:lang w:val="lt-LT"/>
              </w:rPr>
              <w:t xml:space="preserve">turi būti </w:t>
            </w:r>
            <w:r w:rsidR="00782F63" w:rsidRPr="00AD52E4">
              <w:rPr>
                <w:rFonts w:eastAsia="Calibri"/>
                <w:sz w:val="20"/>
                <w:szCs w:val="20"/>
                <w:lang w:val="lt-LT"/>
              </w:rPr>
              <w:t>ne mažiau nei</w:t>
            </w:r>
            <w:r w:rsidR="0097581D" w:rsidRPr="00AD52E4">
              <w:rPr>
                <w:rFonts w:eastAsia="Calibri"/>
                <w:sz w:val="20"/>
                <w:szCs w:val="20"/>
                <w:lang w:val="lt-LT"/>
              </w:rPr>
              <w:t xml:space="preserve"> 16 mm</w:t>
            </w:r>
            <w:r w:rsidR="00DA0439" w:rsidRPr="00AD52E4">
              <w:rPr>
                <w:rFonts w:eastAsia="Calibri"/>
                <w:sz w:val="20"/>
                <w:szCs w:val="20"/>
                <w:lang w:val="lt-LT"/>
              </w:rPr>
              <w:t xml:space="preserve"> skersmens</w:t>
            </w:r>
            <w:r w:rsidR="0097581D" w:rsidRPr="00AD52E4">
              <w:rPr>
                <w:rFonts w:eastAsia="Calibri"/>
                <w:sz w:val="20"/>
                <w:szCs w:val="20"/>
                <w:lang w:val="lt-LT"/>
              </w:rPr>
              <w:t>, armuot</w:t>
            </w:r>
            <w:r w:rsidR="00DA0439" w:rsidRPr="00AD52E4">
              <w:rPr>
                <w:rFonts w:eastAsia="Calibri"/>
                <w:sz w:val="20"/>
                <w:szCs w:val="20"/>
                <w:lang w:val="lt-LT"/>
              </w:rPr>
              <w:t>os</w:t>
            </w:r>
            <w:r w:rsidR="0097581D" w:rsidRPr="00AD52E4">
              <w:rPr>
                <w:rFonts w:eastAsia="Calibri"/>
                <w:sz w:val="20"/>
                <w:szCs w:val="20"/>
                <w:lang w:val="lt-LT"/>
              </w:rPr>
              <w:t xml:space="preserve"> cinkuoto</w:t>
            </w:r>
            <w:r w:rsidR="0037264C" w:rsidRPr="00AD52E4">
              <w:rPr>
                <w:rFonts w:eastAsia="Calibri"/>
                <w:sz w:val="20"/>
                <w:szCs w:val="20"/>
                <w:lang w:val="lt-LT"/>
              </w:rPr>
              <w:t>mi</w:t>
            </w:r>
            <w:r w:rsidR="0097581D" w:rsidRPr="00AD52E4">
              <w:rPr>
                <w:rFonts w:eastAsia="Calibri"/>
                <w:sz w:val="20"/>
                <w:szCs w:val="20"/>
                <w:lang w:val="lt-LT"/>
              </w:rPr>
              <w:t>s plieninės vielos gijomis kiekviename pluošte ir pluošto šerdyje.</w:t>
            </w:r>
          </w:p>
          <w:p w14:paraId="5E6B47AC" w14:textId="3DB62B4E" w:rsidR="0056054E" w:rsidRPr="00AD52E4" w:rsidRDefault="00AD201F" w:rsidP="005B1C4A">
            <w:pPr>
              <w:pStyle w:val="Sraopastraipa"/>
              <w:numPr>
                <w:ilvl w:val="2"/>
                <w:numId w:val="34"/>
              </w:numPr>
              <w:ind w:left="61" w:firstLine="0"/>
              <w:jc w:val="both"/>
              <w:rPr>
                <w:rFonts w:eastAsia="Calibri"/>
                <w:sz w:val="20"/>
                <w:szCs w:val="20"/>
                <w:lang w:val="lt-LT"/>
              </w:rPr>
            </w:pPr>
            <w:r w:rsidRPr="00AD52E4">
              <w:rPr>
                <w:rFonts w:eastAsia="Calibri"/>
                <w:sz w:val="20"/>
                <w:szCs w:val="20"/>
                <w:lang w:val="lt-LT"/>
              </w:rPr>
              <w:t xml:space="preserve"> </w:t>
            </w:r>
            <w:r w:rsidR="004B2E42" w:rsidRPr="00AD52E4">
              <w:rPr>
                <w:rFonts w:eastAsia="Calibri"/>
                <w:sz w:val="20"/>
                <w:szCs w:val="20"/>
                <w:lang w:val="lt-LT"/>
              </w:rPr>
              <w:t>Įrenginio p</w:t>
            </w:r>
            <w:r w:rsidR="0097581D" w:rsidRPr="00AD52E4">
              <w:rPr>
                <w:rFonts w:eastAsia="Calibri"/>
                <w:sz w:val="20"/>
                <w:szCs w:val="20"/>
                <w:lang w:val="lt-LT"/>
              </w:rPr>
              <w:t>latform</w:t>
            </w:r>
            <w:r w:rsidR="008038FE" w:rsidRPr="00AD52E4">
              <w:rPr>
                <w:rFonts w:eastAsia="Calibri"/>
                <w:sz w:val="20"/>
                <w:szCs w:val="20"/>
                <w:lang w:val="lt-LT"/>
              </w:rPr>
              <w:t xml:space="preserve">as jungiančio nuožulnaus standaus tiltelio </w:t>
            </w:r>
            <w:r w:rsidR="0097581D" w:rsidRPr="00AD52E4">
              <w:rPr>
                <w:rFonts w:eastAsia="Calibri"/>
                <w:sz w:val="20"/>
                <w:szCs w:val="20"/>
                <w:lang w:val="lt-LT"/>
              </w:rPr>
              <w:t>grindys pagamintos iš abrazyvinės, vandeniui atsparios faneros, o šonai – iš medžio masyvo ir HPL elementų</w:t>
            </w:r>
            <w:r w:rsidR="0056054E" w:rsidRPr="00AD52E4">
              <w:rPr>
                <w:rFonts w:eastAsia="Calibri"/>
                <w:sz w:val="20"/>
                <w:szCs w:val="20"/>
                <w:lang w:val="lt-LT"/>
              </w:rPr>
              <w:t>.</w:t>
            </w:r>
          </w:p>
          <w:p w14:paraId="79EFA3C1" w14:textId="25977049" w:rsidR="0097581D" w:rsidRPr="00AD52E4" w:rsidRDefault="0056054E" w:rsidP="005B1C4A">
            <w:pPr>
              <w:pStyle w:val="Sraopastraipa"/>
              <w:numPr>
                <w:ilvl w:val="2"/>
                <w:numId w:val="34"/>
              </w:numPr>
              <w:ind w:left="61" w:firstLine="0"/>
              <w:jc w:val="both"/>
              <w:rPr>
                <w:rFonts w:eastAsia="Calibri"/>
                <w:sz w:val="20"/>
                <w:szCs w:val="20"/>
                <w:lang w:val="lt-LT"/>
              </w:rPr>
            </w:pPr>
            <w:r w:rsidRPr="00AD52E4">
              <w:rPr>
                <w:rFonts w:eastAsia="Calibri"/>
                <w:sz w:val="20"/>
                <w:szCs w:val="20"/>
                <w:lang w:val="lt-LT"/>
              </w:rPr>
              <w:t xml:space="preserve"> K</w:t>
            </w:r>
            <w:r w:rsidR="0097581D" w:rsidRPr="00AD52E4">
              <w:rPr>
                <w:rFonts w:eastAsia="Calibri"/>
                <w:sz w:val="20"/>
                <w:szCs w:val="20"/>
                <w:lang w:val="lt-LT"/>
              </w:rPr>
              <w:t xml:space="preserve">itos platformos sujungtos </w:t>
            </w:r>
            <w:r w:rsidR="00782F63" w:rsidRPr="00AD52E4">
              <w:rPr>
                <w:rFonts w:eastAsia="Calibri"/>
                <w:sz w:val="20"/>
                <w:szCs w:val="20"/>
                <w:lang w:val="lt-LT"/>
              </w:rPr>
              <w:t>tiltelių</w:t>
            </w:r>
            <w:r w:rsidR="0097581D" w:rsidRPr="00AD52E4">
              <w:rPr>
                <w:rFonts w:eastAsia="Calibri"/>
                <w:sz w:val="20"/>
                <w:szCs w:val="20"/>
                <w:lang w:val="lt-LT"/>
              </w:rPr>
              <w:t xml:space="preserve"> virvių sienelėmis</w:t>
            </w:r>
            <w:r w:rsidRPr="00AD52E4">
              <w:rPr>
                <w:rFonts w:eastAsia="Calibri"/>
                <w:sz w:val="20"/>
                <w:szCs w:val="20"/>
                <w:lang w:val="lt-LT"/>
              </w:rPr>
              <w:t>,</w:t>
            </w:r>
            <w:r w:rsidR="0097581D" w:rsidRPr="00AD52E4">
              <w:rPr>
                <w:rFonts w:eastAsia="Calibri"/>
                <w:sz w:val="20"/>
                <w:szCs w:val="20"/>
                <w:lang w:val="lt-LT"/>
              </w:rPr>
              <w:t xml:space="preserve"> asimetriška virvių sienele, pusiausvyros tilteliu, nuožulniuoju virvių tilteliu</w:t>
            </w:r>
            <w:r w:rsidRPr="00AD52E4">
              <w:rPr>
                <w:rFonts w:eastAsia="Calibri"/>
                <w:sz w:val="20"/>
                <w:szCs w:val="20"/>
                <w:lang w:val="lt-LT"/>
              </w:rPr>
              <w:t>,</w:t>
            </w:r>
            <w:r w:rsidR="0097581D" w:rsidRPr="00AD52E4">
              <w:rPr>
                <w:rFonts w:eastAsia="Calibri"/>
                <w:sz w:val="20"/>
                <w:szCs w:val="20"/>
                <w:lang w:val="lt-LT"/>
              </w:rPr>
              <w:t xml:space="preserve"> tiesiu tilteliu iš virvių. </w:t>
            </w:r>
          </w:p>
          <w:p w14:paraId="793E1C22" w14:textId="05A179D1" w:rsidR="0097581D" w:rsidRPr="00AD52E4" w:rsidRDefault="00AD201F" w:rsidP="00F20D62">
            <w:pPr>
              <w:pStyle w:val="Sraopastraipa"/>
              <w:numPr>
                <w:ilvl w:val="2"/>
                <w:numId w:val="34"/>
              </w:numPr>
              <w:ind w:left="61" w:firstLine="0"/>
              <w:jc w:val="both"/>
              <w:rPr>
                <w:rFonts w:eastAsia="Calibri"/>
                <w:sz w:val="20"/>
                <w:szCs w:val="20"/>
                <w:lang w:val="lt-LT"/>
              </w:rPr>
            </w:pPr>
            <w:r w:rsidRPr="00AD52E4">
              <w:rPr>
                <w:rFonts w:eastAsia="Calibri"/>
                <w:sz w:val="20"/>
                <w:szCs w:val="20"/>
                <w:lang w:val="lt-LT"/>
              </w:rPr>
              <w:t xml:space="preserve"> </w:t>
            </w:r>
            <w:r w:rsidR="0097581D" w:rsidRPr="00AD52E4">
              <w:rPr>
                <w:rFonts w:eastAsia="Calibri"/>
                <w:sz w:val="20"/>
                <w:szCs w:val="20"/>
                <w:lang w:val="lt-LT"/>
              </w:rPr>
              <w:t>Ties visais užlipimais į platformas yra įrengtos rankenos</w:t>
            </w:r>
            <w:r w:rsidR="0056054E" w:rsidRPr="00AD52E4">
              <w:rPr>
                <w:rFonts w:eastAsia="Calibri"/>
                <w:sz w:val="20"/>
                <w:szCs w:val="20"/>
                <w:lang w:val="lt-LT"/>
              </w:rPr>
              <w:t>,</w:t>
            </w:r>
            <w:r w:rsidR="0097581D" w:rsidRPr="00AD52E4">
              <w:rPr>
                <w:rFonts w:eastAsia="Calibri"/>
                <w:sz w:val="20"/>
                <w:szCs w:val="20"/>
                <w:lang w:val="lt-LT"/>
              </w:rPr>
              <w:t xml:space="preserve"> skirtos įsikibti ir tuo pačiu susiaurinančios angą</w:t>
            </w:r>
            <w:r w:rsidR="0056054E" w:rsidRPr="00AD52E4">
              <w:rPr>
                <w:rFonts w:eastAsia="Calibri"/>
                <w:sz w:val="20"/>
                <w:szCs w:val="20"/>
                <w:lang w:val="lt-LT"/>
              </w:rPr>
              <w:t>,</w:t>
            </w:r>
            <w:r w:rsidR="0097581D" w:rsidRPr="00AD52E4">
              <w:rPr>
                <w:rFonts w:eastAsia="Calibri"/>
                <w:sz w:val="20"/>
                <w:szCs w:val="20"/>
                <w:lang w:val="lt-LT"/>
              </w:rPr>
              <w:t xml:space="preserve"> taip apsaugodamos vaikus nuo galimo iškritimo</w:t>
            </w:r>
            <w:r w:rsidR="0056054E" w:rsidRPr="00AD52E4">
              <w:rPr>
                <w:rFonts w:eastAsia="Calibri"/>
                <w:sz w:val="20"/>
                <w:szCs w:val="20"/>
                <w:lang w:val="lt-LT"/>
              </w:rPr>
              <w:t>. Rankenos</w:t>
            </w:r>
            <w:r w:rsidR="0097581D" w:rsidRPr="00AD52E4">
              <w:rPr>
                <w:rFonts w:eastAsia="Calibri"/>
                <w:sz w:val="20"/>
                <w:szCs w:val="20"/>
                <w:lang w:val="lt-LT"/>
              </w:rPr>
              <w:t xml:space="preserve"> pagamintos iš nerūdijančio plieno.</w:t>
            </w:r>
          </w:p>
          <w:p w14:paraId="5ECA3EDC" w14:textId="29C9C9B2" w:rsidR="0097581D" w:rsidRPr="00AD52E4" w:rsidRDefault="00AD201F" w:rsidP="00782F63">
            <w:pPr>
              <w:pStyle w:val="Sraopastraipa"/>
              <w:numPr>
                <w:ilvl w:val="2"/>
                <w:numId w:val="34"/>
              </w:numPr>
              <w:ind w:left="61" w:firstLine="0"/>
              <w:jc w:val="both"/>
              <w:rPr>
                <w:rFonts w:eastAsia="Calibri"/>
                <w:sz w:val="20"/>
                <w:szCs w:val="20"/>
                <w:lang w:val="lt-LT"/>
              </w:rPr>
            </w:pPr>
            <w:r w:rsidRPr="00AD52E4">
              <w:rPr>
                <w:rFonts w:eastAsia="Calibri"/>
                <w:sz w:val="20"/>
                <w:szCs w:val="20"/>
                <w:lang w:val="lt-LT"/>
              </w:rPr>
              <w:t xml:space="preserve"> </w:t>
            </w:r>
            <w:r w:rsidR="0097581D" w:rsidRPr="00AD52E4">
              <w:rPr>
                <w:rFonts w:eastAsia="Calibri"/>
                <w:sz w:val="20"/>
                <w:szCs w:val="20"/>
                <w:lang w:val="lt-LT"/>
              </w:rPr>
              <w:t>Stoginės fasadas</w:t>
            </w:r>
            <w:r w:rsidR="0056054E" w:rsidRPr="00AD52E4">
              <w:rPr>
                <w:rFonts w:eastAsia="Calibri"/>
                <w:sz w:val="20"/>
                <w:szCs w:val="20"/>
                <w:lang w:val="lt-LT"/>
              </w:rPr>
              <w:t>, dekoratyviniai fasado elementai</w:t>
            </w:r>
            <w:r w:rsidR="0097581D" w:rsidRPr="00AD52E4">
              <w:rPr>
                <w:rFonts w:eastAsia="Calibri"/>
                <w:sz w:val="20"/>
                <w:szCs w:val="20"/>
                <w:lang w:val="lt-LT"/>
              </w:rPr>
              <w:t xml:space="preserve"> pagamintas iš HPL</w:t>
            </w:r>
            <w:r w:rsidR="00782F63" w:rsidRPr="00AD52E4">
              <w:rPr>
                <w:rFonts w:eastAsia="Calibri"/>
                <w:sz w:val="20"/>
                <w:szCs w:val="20"/>
                <w:lang w:val="lt-LT"/>
              </w:rPr>
              <w:t xml:space="preserve"> (ne mažiau nei 10 mm</w:t>
            </w:r>
            <w:r w:rsidR="00405AE5" w:rsidRPr="00AD52E4">
              <w:rPr>
                <w:rFonts w:eastAsia="Calibri"/>
                <w:sz w:val="20"/>
                <w:szCs w:val="20"/>
                <w:lang w:val="lt-LT"/>
              </w:rPr>
              <w:t xml:space="preserve"> </w:t>
            </w:r>
            <w:r w:rsidR="00782F63" w:rsidRPr="00AD52E4">
              <w:rPr>
                <w:rFonts w:eastAsia="Calibri"/>
                <w:sz w:val="20"/>
                <w:szCs w:val="20"/>
                <w:lang w:val="lt-LT"/>
              </w:rPr>
              <w:t>storio)</w:t>
            </w:r>
            <w:r w:rsidR="0097581D" w:rsidRPr="00AD52E4">
              <w:rPr>
                <w:rFonts w:eastAsia="Calibri"/>
                <w:sz w:val="20"/>
                <w:szCs w:val="20"/>
                <w:lang w:val="lt-LT"/>
              </w:rPr>
              <w:t xml:space="preserve"> lakštų, medžio masyvo,</w:t>
            </w:r>
            <w:r w:rsidR="00782F63" w:rsidRPr="00AD52E4">
              <w:rPr>
                <w:rFonts w:eastAsia="Calibri"/>
                <w:sz w:val="20"/>
                <w:szCs w:val="20"/>
                <w:lang w:val="lt-LT"/>
              </w:rPr>
              <w:t xml:space="preserve"> </w:t>
            </w:r>
            <w:r w:rsidR="0056054E" w:rsidRPr="00AD52E4">
              <w:rPr>
                <w:rFonts w:eastAsia="Calibri"/>
                <w:sz w:val="20"/>
                <w:szCs w:val="20"/>
                <w:lang w:val="lt-LT"/>
              </w:rPr>
              <w:t>nerūdijančio plieno elementų.</w:t>
            </w:r>
          </w:p>
          <w:p w14:paraId="332B28FF" w14:textId="7804254A" w:rsidR="00187B43" w:rsidRPr="00AD52E4" w:rsidRDefault="00187B43" w:rsidP="00782F63">
            <w:pPr>
              <w:pStyle w:val="Sraopastraipa"/>
              <w:numPr>
                <w:ilvl w:val="2"/>
                <w:numId w:val="34"/>
              </w:numPr>
              <w:ind w:left="61" w:firstLine="0"/>
              <w:jc w:val="both"/>
              <w:rPr>
                <w:rFonts w:eastAsia="Calibri"/>
                <w:sz w:val="20"/>
                <w:szCs w:val="20"/>
                <w:lang w:val="lt-LT"/>
              </w:rPr>
            </w:pPr>
            <w:r w:rsidRPr="00AD52E4">
              <w:rPr>
                <w:rFonts w:eastAsia="Calibri"/>
                <w:sz w:val="20"/>
                <w:szCs w:val="20"/>
                <w:lang w:val="lt-LT"/>
              </w:rPr>
              <w:t xml:space="preserve"> Prie </w:t>
            </w:r>
            <w:r w:rsidR="00C20840" w:rsidRPr="00AD52E4">
              <w:rPr>
                <w:rFonts w:eastAsia="Calibri"/>
                <w:sz w:val="20"/>
                <w:szCs w:val="20"/>
                <w:lang w:val="lt-LT"/>
              </w:rPr>
              <w:t>1,6</w:t>
            </w:r>
            <w:r w:rsidRPr="00AD52E4">
              <w:rPr>
                <w:rFonts w:eastAsia="Calibri"/>
                <w:sz w:val="20"/>
                <w:szCs w:val="20"/>
                <w:lang w:val="lt-LT"/>
              </w:rPr>
              <w:t xml:space="preserve"> m aukščio platformos pritvirtintas nerūdijančiojo plieno ugniagesių nusileidimo stulpas.</w:t>
            </w:r>
            <w:r w:rsidR="00C20840" w:rsidRPr="00AD52E4">
              <w:rPr>
                <w:rFonts w:eastAsia="Calibri"/>
                <w:sz w:val="20"/>
                <w:szCs w:val="20"/>
                <w:lang w:val="lt-LT"/>
              </w:rPr>
              <w:t xml:space="preserve"> Stulpo diametras parenkamas taip, kad vaikams būtų saugu nusileisti.</w:t>
            </w:r>
          </w:p>
          <w:p w14:paraId="1957C8CA" w14:textId="3822F98E" w:rsidR="0097581D" w:rsidRPr="00AD52E4" w:rsidRDefault="00AD201F" w:rsidP="001F1601">
            <w:pPr>
              <w:pStyle w:val="Sraopastraipa"/>
              <w:numPr>
                <w:ilvl w:val="2"/>
                <w:numId w:val="34"/>
              </w:numPr>
              <w:ind w:left="61" w:firstLine="0"/>
              <w:jc w:val="both"/>
              <w:rPr>
                <w:rFonts w:eastAsia="Calibri"/>
                <w:sz w:val="20"/>
                <w:szCs w:val="20"/>
                <w:lang w:val="lt-LT"/>
              </w:rPr>
            </w:pPr>
            <w:r w:rsidRPr="00AD52E4">
              <w:rPr>
                <w:rFonts w:eastAsia="Calibri"/>
                <w:sz w:val="20"/>
                <w:szCs w:val="20"/>
                <w:lang w:val="lt-LT"/>
              </w:rPr>
              <w:t xml:space="preserve"> </w:t>
            </w:r>
            <w:r w:rsidR="005B44EE" w:rsidRPr="00AD52E4">
              <w:rPr>
                <w:rFonts w:eastAsia="Calibri"/>
                <w:sz w:val="20"/>
                <w:szCs w:val="20"/>
                <w:lang w:val="lt-LT"/>
              </w:rPr>
              <w:t>Platformų grindys, laiptai ir laipiojimo sienelės pagamintos iš vandeniui atsparios faneros padengtos abrazyvine, kanifolijos ir kvarcinio smėlio mišinio danga, apsaugančia nuo slydimo bet kokiu oru. Kitur</w:t>
            </w:r>
            <w:r w:rsidR="00DA0439" w:rsidRPr="00AD52E4">
              <w:rPr>
                <w:rFonts w:eastAsia="Calibri"/>
                <w:sz w:val="20"/>
                <w:szCs w:val="20"/>
                <w:lang w:val="lt-LT"/>
              </w:rPr>
              <w:t>, į</w:t>
            </w:r>
            <w:r w:rsidR="005B44EE" w:rsidRPr="00AD52E4">
              <w:rPr>
                <w:rFonts w:eastAsia="Calibri"/>
                <w:sz w:val="20"/>
                <w:szCs w:val="20"/>
                <w:lang w:val="lt-LT"/>
              </w:rPr>
              <w:t>renginio konstrukcijoje</w:t>
            </w:r>
            <w:r w:rsidR="00DA0439" w:rsidRPr="00AD52E4">
              <w:rPr>
                <w:rFonts w:eastAsia="Calibri"/>
                <w:sz w:val="20"/>
                <w:szCs w:val="20"/>
                <w:lang w:val="lt-LT"/>
              </w:rPr>
              <w:t>,</w:t>
            </w:r>
            <w:r w:rsidR="005B44EE" w:rsidRPr="00AD52E4">
              <w:rPr>
                <w:rFonts w:eastAsia="Calibri"/>
                <w:sz w:val="20"/>
                <w:szCs w:val="20"/>
                <w:lang w:val="lt-LT"/>
              </w:rPr>
              <w:t xml:space="preserve"> </w:t>
            </w:r>
            <w:r w:rsidR="00DA0439" w:rsidRPr="00AD52E4">
              <w:rPr>
                <w:rFonts w:eastAsia="Calibri"/>
                <w:sz w:val="20"/>
                <w:szCs w:val="20"/>
                <w:lang w:val="lt-LT"/>
              </w:rPr>
              <w:t xml:space="preserve">fanera ir jos elementai </w:t>
            </w:r>
            <w:r w:rsidR="005B44EE" w:rsidRPr="00AD52E4">
              <w:rPr>
                <w:rFonts w:eastAsia="Calibri"/>
                <w:sz w:val="20"/>
                <w:szCs w:val="20"/>
                <w:lang w:val="lt-LT"/>
              </w:rPr>
              <w:t>nenaudojam</w:t>
            </w:r>
            <w:r w:rsidR="00DA0439" w:rsidRPr="00AD52E4">
              <w:rPr>
                <w:rFonts w:eastAsia="Calibri"/>
                <w:sz w:val="20"/>
                <w:szCs w:val="20"/>
                <w:lang w:val="lt-LT"/>
              </w:rPr>
              <w:t>i</w:t>
            </w:r>
            <w:r w:rsidR="005B44EE" w:rsidRPr="00AD52E4">
              <w:rPr>
                <w:rFonts w:eastAsia="Calibri"/>
                <w:sz w:val="20"/>
                <w:szCs w:val="20"/>
                <w:lang w:val="lt-LT"/>
              </w:rPr>
              <w:t>.</w:t>
            </w:r>
          </w:p>
          <w:p w14:paraId="6207C0DA" w14:textId="77777777" w:rsidR="00782F63" w:rsidRPr="00AD52E4" w:rsidRDefault="00AD201F" w:rsidP="005B44EE">
            <w:pPr>
              <w:pStyle w:val="Sraopastraipa"/>
              <w:numPr>
                <w:ilvl w:val="2"/>
                <w:numId w:val="34"/>
              </w:numPr>
              <w:ind w:left="61" w:firstLine="0"/>
              <w:jc w:val="both"/>
              <w:rPr>
                <w:rFonts w:eastAsia="Calibri"/>
                <w:sz w:val="20"/>
                <w:szCs w:val="20"/>
                <w:lang w:val="lt-LT"/>
              </w:rPr>
            </w:pPr>
            <w:r w:rsidRPr="00AD52E4">
              <w:rPr>
                <w:rFonts w:eastAsia="Calibri"/>
                <w:sz w:val="20"/>
                <w:szCs w:val="20"/>
                <w:lang w:val="lt-LT"/>
              </w:rPr>
              <w:t xml:space="preserve"> </w:t>
            </w:r>
            <w:r w:rsidR="0097581D" w:rsidRPr="00AD52E4">
              <w:rPr>
                <w:rFonts w:eastAsia="Calibri"/>
                <w:sz w:val="20"/>
                <w:szCs w:val="20"/>
                <w:lang w:val="lt-LT"/>
              </w:rPr>
              <w:t xml:space="preserve">Kad vaikai nesusižeistų, visi varžtai uždengti plastikiniais kamšteliais. </w:t>
            </w:r>
          </w:p>
          <w:p w14:paraId="342E543F" w14:textId="2FFF0FF3" w:rsidR="00DF2759" w:rsidRPr="00AD52E4" w:rsidRDefault="0056054E" w:rsidP="00DF2759">
            <w:pPr>
              <w:pStyle w:val="Sraopastraipa"/>
              <w:numPr>
                <w:ilvl w:val="2"/>
                <w:numId w:val="34"/>
              </w:numPr>
              <w:ind w:left="61" w:firstLine="0"/>
              <w:jc w:val="both"/>
              <w:rPr>
                <w:rFonts w:eastAsia="Calibri"/>
                <w:sz w:val="20"/>
                <w:szCs w:val="20"/>
                <w:lang w:val="lt-LT"/>
              </w:rPr>
            </w:pPr>
            <w:r w:rsidRPr="00AD52E4">
              <w:rPr>
                <w:rFonts w:eastAsia="Calibri"/>
                <w:sz w:val="20"/>
                <w:szCs w:val="20"/>
                <w:lang w:val="lt-LT"/>
              </w:rPr>
              <w:t xml:space="preserve"> </w:t>
            </w:r>
            <w:r w:rsidR="00DF2759" w:rsidRPr="00AD52E4">
              <w:rPr>
                <w:rFonts w:eastAsia="Calibri"/>
                <w:sz w:val="20"/>
                <w:szCs w:val="20"/>
                <w:lang w:val="lt-LT"/>
              </w:rPr>
              <w:t>Visi įrenginio statramsčiai uždengti HPL plokštės dangteliais.</w:t>
            </w:r>
          </w:p>
          <w:p w14:paraId="5AC5F61A" w14:textId="21882129" w:rsidR="0056054E" w:rsidRPr="00AD52E4" w:rsidRDefault="0056054E" w:rsidP="00B74658">
            <w:pPr>
              <w:pStyle w:val="Sraopastraipa"/>
              <w:numPr>
                <w:ilvl w:val="2"/>
                <w:numId w:val="34"/>
              </w:numPr>
              <w:ind w:left="61" w:firstLine="0"/>
              <w:jc w:val="both"/>
              <w:rPr>
                <w:rFonts w:eastAsia="Calibri"/>
                <w:sz w:val="20"/>
                <w:szCs w:val="20"/>
                <w:lang w:val="lt-LT"/>
              </w:rPr>
            </w:pPr>
            <w:r w:rsidRPr="00AD52E4">
              <w:rPr>
                <w:rFonts w:eastAsia="Calibri"/>
                <w:sz w:val="20"/>
                <w:szCs w:val="20"/>
                <w:lang w:val="lt-LT"/>
              </w:rPr>
              <w:t xml:space="preserve"> </w:t>
            </w:r>
            <w:r w:rsidR="004B2E42" w:rsidRPr="00AD52E4">
              <w:rPr>
                <w:rFonts w:eastAsia="Calibri"/>
                <w:sz w:val="20"/>
                <w:szCs w:val="20"/>
                <w:lang w:val="lt-LT"/>
              </w:rPr>
              <w:t>Įrenginys</w:t>
            </w:r>
            <w:r w:rsidR="005B44EE" w:rsidRPr="00AD52E4">
              <w:rPr>
                <w:rFonts w:eastAsia="Calibri"/>
                <w:sz w:val="20"/>
                <w:szCs w:val="20"/>
                <w:lang w:val="lt-LT"/>
              </w:rPr>
              <w:t xml:space="preserve"> tvirtinamas žemėje cinkuotomis metalinėmis detalėmis, įbetonuojant  ne mažesniame kaip 0,7 m gylyje. </w:t>
            </w:r>
          </w:p>
          <w:p w14:paraId="12827270" w14:textId="4F81C046" w:rsidR="005B44EE" w:rsidRPr="00AD52E4" w:rsidRDefault="0056054E" w:rsidP="00B74658">
            <w:pPr>
              <w:pStyle w:val="Sraopastraipa"/>
              <w:numPr>
                <w:ilvl w:val="2"/>
                <w:numId w:val="34"/>
              </w:numPr>
              <w:ind w:left="61" w:firstLine="0"/>
              <w:jc w:val="both"/>
              <w:rPr>
                <w:rFonts w:eastAsia="Calibri"/>
                <w:sz w:val="20"/>
                <w:szCs w:val="20"/>
                <w:lang w:val="lt-LT"/>
              </w:rPr>
            </w:pPr>
            <w:r w:rsidRPr="00AD52E4">
              <w:rPr>
                <w:rFonts w:eastAsia="Calibri"/>
                <w:sz w:val="20"/>
                <w:szCs w:val="20"/>
                <w:lang w:val="lt-LT"/>
              </w:rPr>
              <w:lastRenderedPageBreak/>
              <w:t xml:space="preserve"> </w:t>
            </w:r>
            <w:r w:rsidR="005B44EE" w:rsidRPr="00AD52E4">
              <w:rPr>
                <w:rFonts w:eastAsia="Calibri"/>
                <w:sz w:val="20"/>
                <w:szCs w:val="20"/>
                <w:lang w:val="lt-LT"/>
              </w:rPr>
              <w:t>Visi įr</w:t>
            </w:r>
            <w:r w:rsidR="004B2E42" w:rsidRPr="00AD52E4">
              <w:rPr>
                <w:rFonts w:eastAsia="Calibri"/>
                <w:sz w:val="20"/>
                <w:szCs w:val="20"/>
                <w:lang w:val="lt-LT"/>
              </w:rPr>
              <w:t>e</w:t>
            </w:r>
            <w:r w:rsidR="005B44EE" w:rsidRPr="00AD52E4">
              <w:rPr>
                <w:rFonts w:eastAsia="Calibri"/>
                <w:sz w:val="20"/>
                <w:szCs w:val="20"/>
                <w:lang w:val="lt-LT"/>
              </w:rPr>
              <w:t>ng</w:t>
            </w:r>
            <w:r w:rsidR="004B2E42" w:rsidRPr="00AD52E4">
              <w:rPr>
                <w:rFonts w:eastAsia="Calibri"/>
                <w:sz w:val="20"/>
                <w:szCs w:val="20"/>
                <w:lang w:val="lt-LT"/>
              </w:rPr>
              <w:t xml:space="preserve">inio </w:t>
            </w:r>
            <w:r w:rsidR="005B44EE" w:rsidRPr="00AD52E4">
              <w:rPr>
                <w:rFonts w:eastAsia="Calibri"/>
                <w:sz w:val="20"/>
                <w:szCs w:val="20"/>
                <w:lang w:val="lt-LT"/>
              </w:rPr>
              <w:t>pamatai turi būti po žeme, tai užtikrins žaidimų įrenginio stabilumą ir tai, kad medinės konstrukcijos neturės sąlyčio su žeme.</w:t>
            </w:r>
          </w:p>
          <w:p w14:paraId="494A5148" w14:textId="5E14948F" w:rsidR="0097581D" w:rsidRPr="00AD52E4" w:rsidRDefault="00AD201F" w:rsidP="00DF2759">
            <w:pPr>
              <w:pStyle w:val="Sraopastraipa"/>
              <w:numPr>
                <w:ilvl w:val="2"/>
                <w:numId w:val="34"/>
              </w:numPr>
              <w:ind w:left="61" w:firstLine="0"/>
              <w:jc w:val="both"/>
              <w:rPr>
                <w:rFonts w:eastAsia="Calibri"/>
                <w:sz w:val="20"/>
                <w:szCs w:val="20"/>
                <w:lang w:val="lt-LT"/>
              </w:rPr>
            </w:pPr>
            <w:r w:rsidRPr="00AD52E4">
              <w:rPr>
                <w:rFonts w:eastAsia="Calibri"/>
                <w:sz w:val="20"/>
                <w:szCs w:val="20"/>
                <w:lang w:val="lt-LT"/>
              </w:rPr>
              <w:t xml:space="preserve"> </w:t>
            </w:r>
            <w:r w:rsidR="008421CF" w:rsidRPr="00AD52E4">
              <w:rPr>
                <w:rFonts w:eastAsia="Calibri"/>
                <w:sz w:val="20"/>
                <w:szCs w:val="20"/>
                <w:lang w:val="lt-LT"/>
              </w:rPr>
              <w:t>Įrenginys</w:t>
            </w:r>
            <w:r w:rsidR="0097581D" w:rsidRPr="00AD52E4">
              <w:rPr>
                <w:rFonts w:eastAsia="Calibri"/>
                <w:sz w:val="20"/>
                <w:szCs w:val="20"/>
                <w:lang w:val="lt-LT"/>
              </w:rPr>
              <w:t xml:space="preserve"> pagaminta</w:t>
            </w:r>
            <w:r w:rsidR="008421CF" w:rsidRPr="00AD52E4">
              <w:rPr>
                <w:rFonts w:eastAsia="Calibri"/>
                <w:sz w:val="20"/>
                <w:szCs w:val="20"/>
                <w:lang w:val="lt-LT"/>
              </w:rPr>
              <w:t>s</w:t>
            </w:r>
            <w:r w:rsidR="0097581D" w:rsidRPr="00AD52E4">
              <w:rPr>
                <w:rFonts w:eastAsia="Calibri"/>
                <w:sz w:val="20"/>
                <w:szCs w:val="20"/>
                <w:lang w:val="lt-LT"/>
              </w:rPr>
              <w:t xml:space="preserve"> pagal </w:t>
            </w:r>
            <w:r w:rsidR="00042504" w:rsidRPr="00AD52E4">
              <w:rPr>
                <w:rFonts w:eastAsia="Calibri"/>
                <w:sz w:val="20"/>
                <w:szCs w:val="20"/>
                <w:lang w:val="lt-LT"/>
              </w:rPr>
              <w:t xml:space="preserve">EN 1176 kokybės ir saugos standartą (su aktualiais pakeitimais) ir atitinka higienos normos HN 131:2023 </w:t>
            </w:r>
            <w:r w:rsidR="0097581D" w:rsidRPr="00AD52E4">
              <w:rPr>
                <w:rFonts w:eastAsia="Calibri"/>
                <w:sz w:val="20"/>
                <w:szCs w:val="20"/>
                <w:lang w:val="lt-LT"/>
              </w:rPr>
              <w:t xml:space="preserve">reikalavimus. </w:t>
            </w:r>
          </w:p>
          <w:p w14:paraId="5BB755A7" w14:textId="77777777" w:rsidR="0097581D" w:rsidRPr="00AD52E4" w:rsidRDefault="0097581D" w:rsidP="0097581D">
            <w:pPr>
              <w:ind w:right="173"/>
              <w:jc w:val="both"/>
              <w:rPr>
                <w:rFonts w:eastAsia="Calibri"/>
                <w:sz w:val="20"/>
                <w:szCs w:val="20"/>
                <w:lang w:val="lt-LT"/>
              </w:rPr>
            </w:pPr>
          </w:p>
        </w:tc>
        <w:tc>
          <w:tcPr>
            <w:tcW w:w="6156" w:type="dxa"/>
          </w:tcPr>
          <w:p w14:paraId="7FB5384F" w14:textId="77777777" w:rsidR="00B741A0" w:rsidRPr="00AD52E4" w:rsidRDefault="00B741A0" w:rsidP="00B741A0">
            <w:pPr>
              <w:spacing w:before="100" w:beforeAutospacing="1" w:after="100" w:afterAutospacing="1"/>
              <w:rPr>
                <w:lang w:val="lt-LT"/>
              </w:rPr>
            </w:pPr>
            <w:r w:rsidRPr="00AD52E4">
              <w:rPr>
                <w:noProof/>
                <w:lang w:val="lt-LT"/>
              </w:rPr>
              <w:lastRenderedPageBreak/>
              <w:drawing>
                <wp:inline distT="0" distB="0" distL="0" distR="0" wp14:anchorId="663E2B4E" wp14:editId="3CF9137E">
                  <wp:extent cx="2634324" cy="24079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0049" cy="2413153"/>
                          </a:xfrm>
                          <a:prstGeom prst="rect">
                            <a:avLst/>
                          </a:prstGeom>
                          <a:noFill/>
                          <a:ln>
                            <a:noFill/>
                          </a:ln>
                        </pic:spPr>
                      </pic:pic>
                    </a:graphicData>
                  </a:graphic>
                </wp:inline>
              </w:drawing>
            </w:r>
          </w:p>
          <w:p w14:paraId="23453DD6" w14:textId="54749322" w:rsidR="0097581D" w:rsidRPr="00AD52E4" w:rsidRDefault="0097581D" w:rsidP="0097581D">
            <w:pPr>
              <w:ind w:right="-200"/>
              <w:jc w:val="both"/>
              <w:rPr>
                <w:rFonts w:eastAsia="Calibri"/>
                <w:b/>
                <w:bCs/>
                <w:sz w:val="20"/>
                <w:szCs w:val="20"/>
                <w:lang w:val="lt-LT"/>
              </w:rPr>
            </w:pPr>
          </w:p>
          <w:p w14:paraId="720DEB3D" w14:textId="77777777" w:rsidR="005E3FE2" w:rsidRPr="00AD52E4" w:rsidRDefault="005E3FE2" w:rsidP="0097581D">
            <w:pPr>
              <w:ind w:right="-200"/>
              <w:jc w:val="both"/>
              <w:rPr>
                <w:rFonts w:eastAsia="Calibri"/>
                <w:b/>
                <w:bCs/>
                <w:sz w:val="20"/>
                <w:szCs w:val="20"/>
                <w:lang w:val="lt-LT"/>
              </w:rPr>
            </w:pPr>
          </w:p>
          <w:p w14:paraId="3CB6D83D" w14:textId="77777777" w:rsidR="005E3FE2" w:rsidRPr="00AD52E4" w:rsidRDefault="005E3FE2" w:rsidP="0097581D">
            <w:pPr>
              <w:ind w:right="-200"/>
              <w:jc w:val="both"/>
              <w:rPr>
                <w:lang w:val="lt-LT"/>
                <w14:ligatures w14:val="standardContextual"/>
              </w:rPr>
            </w:pPr>
          </w:p>
          <w:p w14:paraId="5FC6DF09" w14:textId="69D21D31" w:rsidR="005E3FE2" w:rsidRPr="00AD52E4" w:rsidRDefault="005E3FE2" w:rsidP="0097581D">
            <w:pPr>
              <w:ind w:right="-200"/>
              <w:jc w:val="both"/>
              <w:rPr>
                <w:rFonts w:eastAsia="Calibri"/>
                <w:b/>
                <w:bCs/>
                <w:sz w:val="20"/>
                <w:szCs w:val="20"/>
                <w:lang w:val="lt-LT"/>
              </w:rPr>
            </w:pPr>
            <w:r w:rsidRPr="00AD52E4">
              <w:rPr>
                <w:noProof/>
                <w:lang w:val="lt-LT"/>
                <w14:ligatures w14:val="standardContextual"/>
              </w:rPr>
              <w:drawing>
                <wp:inline distT="0" distB="0" distL="0" distR="0" wp14:anchorId="3211C223" wp14:editId="4C460F6B">
                  <wp:extent cx="2402732" cy="2698259"/>
                  <wp:effectExtent l="0" t="0" r="0" b="6985"/>
                  <wp:docPr id="87419409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94095" name=""/>
                          <pic:cNvPicPr/>
                        </pic:nvPicPr>
                        <pic:blipFill rotWithShape="1">
                          <a:blip r:embed="rId11"/>
                          <a:srcRect l="9002" t="21664" r="78912" b="30083"/>
                          <a:stretch/>
                        </pic:blipFill>
                        <pic:spPr bwMode="auto">
                          <a:xfrm>
                            <a:off x="0" y="0"/>
                            <a:ext cx="2420495" cy="2718207"/>
                          </a:xfrm>
                          <a:prstGeom prst="rect">
                            <a:avLst/>
                          </a:prstGeom>
                          <a:ln>
                            <a:noFill/>
                          </a:ln>
                          <a:extLst>
                            <a:ext uri="{53640926-AAD7-44D8-BBD7-CCE9431645EC}">
                              <a14:shadowObscured xmlns:a14="http://schemas.microsoft.com/office/drawing/2010/main"/>
                            </a:ext>
                          </a:extLst>
                        </pic:spPr>
                      </pic:pic>
                    </a:graphicData>
                  </a:graphic>
                </wp:inline>
              </w:drawing>
            </w:r>
          </w:p>
        </w:tc>
      </w:tr>
      <w:tr w:rsidR="00AD52E4" w:rsidRPr="00AD52E4" w14:paraId="55358694" w14:textId="77777777" w:rsidTr="00EC7191">
        <w:tc>
          <w:tcPr>
            <w:tcW w:w="939" w:type="dxa"/>
          </w:tcPr>
          <w:p w14:paraId="06C142D5" w14:textId="6BEB6BCB" w:rsidR="0097581D" w:rsidRPr="00AD52E4" w:rsidRDefault="0097581D" w:rsidP="00DF2759">
            <w:pPr>
              <w:pStyle w:val="Sraopastraipa"/>
              <w:numPr>
                <w:ilvl w:val="1"/>
                <w:numId w:val="34"/>
              </w:numPr>
              <w:shd w:val="clear" w:color="auto" w:fill="FFFFFF"/>
              <w:tabs>
                <w:tab w:val="left" w:pos="589"/>
              </w:tabs>
              <w:ind w:left="22" w:firstLine="0"/>
              <w:contextualSpacing w:val="0"/>
              <w:jc w:val="both"/>
              <w:rPr>
                <w:rFonts w:eastAsia="Calibri"/>
                <w:b/>
                <w:bCs/>
                <w:sz w:val="20"/>
                <w:szCs w:val="20"/>
                <w:lang w:val="lt-LT"/>
              </w:rPr>
            </w:pPr>
          </w:p>
        </w:tc>
        <w:tc>
          <w:tcPr>
            <w:tcW w:w="1636" w:type="dxa"/>
          </w:tcPr>
          <w:p w14:paraId="3F2D8693" w14:textId="49154901" w:rsidR="0097581D" w:rsidRPr="00AD52E4" w:rsidRDefault="0097581D" w:rsidP="0097581D">
            <w:pPr>
              <w:ind w:right="34"/>
              <w:jc w:val="both"/>
              <w:rPr>
                <w:rFonts w:eastAsia="Calibri"/>
                <w:b/>
                <w:bCs/>
                <w:sz w:val="20"/>
                <w:szCs w:val="20"/>
                <w:lang w:val="lt-LT"/>
              </w:rPr>
            </w:pPr>
            <w:r w:rsidRPr="00AD52E4">
              <w:rPr>
                <w:rFonts w:eastAsia="Calibri"/>
                <w:b/>
                <w:bCs/>
                <w:sz w:val="20"/>
                <w:szCs w:val="20"/>
                <w:lang w:val="lt-LT"/>
              </w:rPr>
              <w:t>Istorinio Pakruojo regione vyraujančio „Vėjo malūno“ interpretacija</w:t>
            </w:r>
          </w:p>
        </w:tc>
        <w:tc>
          <w:tcPr>
            <w:tcW w:w="6573" w:type="dxa"/>
          </w:tcPr>
          <w:p w14:paraId="65E729BB" w14:textId="77777777" w:rsidR="00062441" w:rsidRPr="00AD52E4" w:rsidRDefault="00062441" w:rsidP="00DF2759">
            <w:pPr>
              <w:pStyle w:val="Sraopastraipa"/>
              <w:numPr>
                <w:ilvl w:val="2"/>
                <w:numId w:val="34"/>
              </w:numPr>
              <w:ind w:left="628" w:hanging="567"/>
              <w:rPr>
                <w:rFonts w:eastAsia="Calibri"/>
                <w:sz w:val="20"/>
                <w:szCs w:val="20"/>
                <w:lang w:val="lt-LT"/>
              </w:rPr>
            </w:pPr>
            <w:r w:rsidRPr="00AD52E4">
              <w:rPr>
                <w:rFonts w:eastAsia="Calibri"/>
                <w:sz w:val="20"/>
                <w:szCs w:val="20"/>
                <w:lang w:val="lt-LT"/>
              </w:rPr>
              <w:t>Kiekis – 1 vnt.</w:t>
            </w:r>
          </w:p>
          <w:p w14:paraId="7038CFC9" w14:textId="676CA8D5" w:rsidR="00062441" w:rsidRPr="00AD52E4" w:rsidRDefault="00062441" w:rsidP="00DF2759">
            <w:pPr>
              <w:pStyle w:val="Sraopastraipa"/>
              <w:numPr>
                <w:ilvl w:val="2"/>
                <w:numId w:val="34"/>
              </w:numPr>
              <w:ind w:left="628" w:hanging="567"/>
              <w:rPr>
                <w:rFonts w:eastAsia="Calibri"/>
                <w:sz w:val="20"/>
                <w:szCs w:val="20"/>
                <w:lang w:val="lt-LT"/>
              </w:rPr>
            </w:pPr>
            <w:r w:rsidRPr="00AD52E4">
              <w:rPr>
                <w:rFonts w:eastAsia="Calibri"/>
                <w:sz w:val="20"/>
                <w:szCs w:val="20"/>
                <w:lang w:val="lt-LT"/>
              </w:rPr>
              <w:t xml:space="preserve"> Matmenys (ilgis, plotis, aukštis) 6,</w:t>
            </w:r>
            <w:r w:rsidR="007349EB" w:rsidRPr="00AD52E4">
              <w:rPr>
                <w:rFonts w:eastAsia="Calibri"/>
                <w:sz w:val="20"/>
                <w:szCs w:val="20"/>
                <w:lang w:val="lt-LT"/>
              </w:rPr>
              <w:t>42</w:t>
            </w:r>
            <w:r w:rsidRPr="00AD52E4">
              <w:rPr>
                <w:rFonts w:eastAsia="Calibri"/>
                <w:sz w:val="20"/>
                <w:szCs w:val="20"/>
                <w:lang w:val="lt-LT"/>
              </w:rPr>
              <w:t xml:space="preserve"> x 4,</w:t>
            </w:r>
            <w:r w:rsidR="007349EB" w:rsidRPr="00AD52E4">
              <w:rPr>
                <w:rFonts w:eastAsia="Calibri"/>
                <w:sz w:val="20"/>
                <w:szCs w:val="20"/>
                <w:lang w:val="lt-LT"/>
              </w:rPr>
              <w:t>65</w:t>
            </w:r>
            <w:r w:rsidRPr="00AD52E4">
              <w:rPr>
                <w:rFonts w:eastAsia="Calibri"/>
                <w:sz w:val="20"/>
                <w:szCs w:val="20"/>
                <w:lang w:val="lt-LT"/>
              </w:rPr>
              <w:t xml:space="preserve"> x 4,24 m.</w:t>
            </w:r>
          </w:p>
          <w:p w14:paraId="4E883E97" w14:textId="274CC65C" w:rsidR="00062441" w:rsidRPr="00AD52E4" w:rsidRDefault="00062441" w:rsidP="00DF2759">
            <w:pPr>
              <w:pStyle w:val="Sraopastraipa"/>
              <w:numPr>
                <w:ilvl w:val="2"/>
                <w:numId w:val="34"/>
              </w:numPr>
              <w:ind w:left="628" w:hanging="567"/>
              <w:rPr>
                <w:rFonts w:eastAsia="Calibri"/>
                <w:sz w:val="20"/>
                <w:szCs w:val="20"/>
                <w:lang w:val="lt-LT"/>
              </w:rPr>
            </w:pPr>
            <w:r w:rsidRPr="00AD52E4">
              <w:rPr>
                <w:rFonts w:eastAsia="Calibri"/>
                <w:sz w:val="20"/>
                <w:szCs w:val="20"/>
                <w:lang w:val="lt-LT"/>
              </w:rPr>
              <w:t xml:space="preserve"> Saugos zona – ne didesnė kaip 70 kv. m.</w:t>
            </w:r>
          </w:p>
          <w:p w14:paraId="5BD60856" w14:textId="77777777" w:rsidR="00062441" w:rsidRPr="00AD52E4" w:rsidRDefault="00062441" w:rsidP="00DF2759">
            <w:pPr>
              <w:pStyle w:val="Sraopastraipa"/>
              <w:numPr>
                <w:ilvl w:val="2"/>
                <w:numId w:val="34"/>
              </w:numPr>
              <w:ind w:left="628" w:hanging="567"/>
              <w:rPr>
                <w:rFonts w:eastAsia="Calibri"/>
                <w:sz w:val="20"/>
                <w:szCs w:val="20"/>
                <w:lang w:val="lt-LT"/>
              </w:rPr>
            </w:pPr>
            <w:r w:rsidRPr="00AD52E4">
              <w:rPr>
                <w:rFonts w:eastAsia="Calibri"/>
                <w:sz w:val="20"/>
                <w:szCs w:val="20"/>
                <w:lang w:val="lt-LT"/>
              </w:rPr>
              <w:t xml:space="preserve"> Kritimo aukštis ne daugiau nei 1,60 m.</w:t>
            </w:r>
          </w:p>
          <w:p w14:paraId="3D0AB125" w14:textId="77777777" w:rsidR="00062441" w:rsidRPr="00AD52E4" w:rsidRDefault="00062441" w:rsidP="00DF2759">
            <w:pPr>
              <w:pStyle w:val="Sraopastraipa"/>
              <w:numPr>
                <w:ilvl w:val="2"/>
                <w:numId w:val="34"/>
              </w:numPr>
              <w:ind w:left="628" w:hanging="567"/>
              <w:rPr>
                <w:rFonts w:eastAsia="Calibri"/>
                <w:sz w:val="20"/>
                <w:szCs w:val="20"/>
                <w:lang w:val="lt-LT"/>
              </w:rPr>
            </w:pPr>
            <w:r w:rsidRPr="00AD52E4">
              <w:rPr>
                <w:rFonts w:eastAsia="Calibri"/>
                <w:sz w:val="20"/>
                <w:szCs w:val="20"/>
                <w:lang w:val="lt-LT"/>
              </w:rPr>
              <w:t xml:space="preserve"> Vaikų amžiaus grupė – nuo 6 iki 14 metų amžiaus.</w:t>
            </w:r>
          </w:p>
          <w:p w14:paraId="5E3AB37A" w14:textId="6D6E77A4" w:rsidR="00062441" w:rsidRPr="00AD52E4" w:rsidRDefault="00062441" w:rsidP="00DF2759">
            <w:pPr>
              <w:pStyle w:val="Sraopastraipa"/>
              <w:numPr>
                <w:ilvl w:val="2"/>
                <w:numId w:val="34"/>
              </w:numPr>
              <w:ind w:left="628" w:hanging="567"/>
              <w:rPr>
                <w:rFonts w:eastAsia="Calibri"/>
                <w:sz w:val="20"/>
                <w:szCs w:val="20"/>
                <w:lang w:val="lt-LT"/>
              </w:rPr>
            </w:pPr>
            <w:r w:rsidRPr="00AD52E4">
              <w:rPr>
                <w:rFonts w:eastAsia="Calibri"/>
                <w:sz w:val="20"/>
                <w:szCs w:val="20"/>
                <w:lang w:val="lt-LT"/>
              </w:rPr>
              <w:t xml:space="preserve"> Didžiausia apkrova – 15 vaikų. </w:t>
            </w:r>
          </w:p>
          <w:p w14:paraId="0D0443C3" w14:textId="3E5400BB" w:rsidR="00062441" w:rsidRPr="00AD52E4" w:rsidRDefault="00062441" w:rsidP="00DF2759">
            <w:pPr>
              <w:pStyle w:val="Sraopastraipa"/>
              <w:numPr>
                <w:ilvl w:val="2"/>
                <w:numId w:val="34"/>
              </w:numPr>
              <w:ind w:left="628" w:hanging="567"/>
              <w:rPr>
                <w:rFonts w:eastAsia="Calibri"/>
                <w:b/>
                <w:bCs/>
                <w:sz w:val="20"/>
                <w:szCs w:val="20"/>
                <w:lang w:val="lt-LT"/>
              </w:rPr>
            </w:pPr>
            <w:r w:rsidRPr="00AD52E4">
              <w:rPr>
                <w:rFonts w:eastAsia="Calibri"/>
                <w:b/>
                <w:bCs/>
                <w:sz w:val="20"/>
                <w:szCs w:val="20"/>
                <w:lang w:val="lt-LT"/>
              </w:rPr>
              <w:t xml:space="preserve"> </w:t>
            </w:r>
            <w:r w:rsidR="004B2E42" w:rsidRPr="00AD52E4">
              <w:rPr>
                <w:rFonts w:eastAsia="Calibri"/>
                <w:b/>
                <w:bCs/>
                <w:sz w:val="20"/>
                <w:szCs w:val="20"/>
                <w:lang w:val="lt-LT"/>
              </w:rPr>
              <w:t>Į</w:t>
            </w:r>
            <w:r w:rsidRPr="00AD52E4">
              <w:rPr>
                <w:rFonts w:eastAsia="Calibri"/>
                <w:b/>
                <w:bCs/>
                <w:sz w:val="20"/>
                <w:szCs w:val="20"/>
                <w:lang w:val="lt-LT"/>
              </w:rPr>
              <w:t xml:space="preserve">renginį sudaro ne mažiau kaip: </w:t>
            </w:r>
          </w:p>
          <w:p w14:paraId="2B0A8B28" w14:textId="3FBA1386" w:rsidR="0097581D" w:rsidRPr="00AD52E4" w:rsidRDefault="009E192C" w:rsidP="00DF2759">
            <w:pPr>
              <w:pStyle w:val="Sraopastraipa"/>
              <w:numPr>
                <w:ilvl w:val="3"/>
                <w:numId w:val="34"/>
              </w:numPr>
              <w:ind w:left="770" w:hanging="709"/>
              <w:rPr>
                <w:rFonts w:eastAsia="Calibri"/>
                <w:sz w:val="20"/>
                <w:szCs w:val="20"/>
                <w:lang w:val="lt-LT"/>
              </w:rPr>
            </w:pPr>
            <w:r w:rsidRPr="00AD52E4">
              <w:rPr>
                <w:rFonts w:eastAsia="Calibri"/>
                <w:sz w:val="20"/>
                <w:szCs w:val="20"/>
                <w:lang w:val="lt-LT"/>
              </w:rPr>
              <w:t>d</w:t>
            </w:r>
            <w:r w:rsidR="0097581D" w:rsidRPr="00AD52E4">
              <w:rPr>
                <w:rFonts w:eastAsia="Calibri"/>
                <w:sz w:val="20"/>
                <w:szCs w:val="20"/>
                <w:lang w:val="lt-LT"/>
              </w:rPr>
              <w:t>vi 1,20 m aukščio platformos</w:t>
            </w:r>
            <w:r w:rsidR="0056054E" w:rsidRPr="00AD52E4">
              <w:rPr>
                <w:rFonts w:eastAsia="Calibri"/>
                <w:sz w:val="20"/>
                <w:szCs w:val="20"/>
                <w:lang w:val="lt-LT"/>
              </w:rPr>
              <w:t>;</w:t>
            </w:r>
            <w:r w:rsidR="0097581D" w:rsidRPr="00AD52E4">
              <w:rPr>
                <w:rFonts w:eastAsia="Calibri"/>
                <w:sz w:val="20"/>
                <w:szCs w:val="20"/>
                <w:lang w:val="lt-LT"/>
              </w:rPr>
              <w:t xml:space="preserve"> </w:t>
            </w:r>
          </w:p>
          <w:p w14:paraId="4E89362D" w14:textId="3D3D132B" w:rsidR="0097581D" w:rsidRPr="00AD52E4" w:rsidRDefault="009E192C" w:rsidP="00DF2759">
            <w:pPr>
              <w:pStyle w:val="Sraopastraipa"/>
              <w:numPr>
                <w:ilvl w:val="3"/>
                <w:numId w:val="34"/>
              </w:numPr>
              <w:ind w:left="770" w:hanging="709"/>
              <w:rPr>
                <w:rFonts w:eastAsia="Calibri"/>
                <w:sz w:val="20"/>
                <w:szCs w:val="20"/>
                <w:lang w:val="lt-LT"/>
              </w:rPr>
            </w:pPr>
            <w:r w:rsidRPr="00AD52E4">
              <w:rPr>
                <w:rFonts w:eastAsia="Calibri"/>
                <w:sz w:val="20"/>
                <w:szCs w:val="20"/>
                <w:lang w:val="lt-LT"/>
              </w:rPr>
              <w:t xml:space="preserve"> v</w:t>
            </w:r>
            <w:r w:rsidR="0097581D" w:rsidRPr="00AD52E4">
              <w:rPr>
                <w:rFonts w:eastAsia="Calibri"/>
                <w:sz w:val="20"/>
                <w:szCs w:val="20"/>
                <w:lang w:val="lt-LT"/>
              </w:rPr>
              <w:t>iena 0,80 m aukščio platforma</w:t>
            </w:r>
            <w:r w:rsidR="0056054E" w:rsidRPr="00AD52E4">
              <w:rPr>
                <w:rFonts w:eastAsia="Calibri"/>
                <w:sz w:val="20"/>
                <w:szCs w:val="20"/>
                <w:lang w:val="lt-LT"/>
              </w:rPr>
              <w:t>;</w:t>
            </w:r>
            <w:r w:rsidR="0097581D" w:rsidRPr="00AD52E4">
              <w:rPr>
                <w:rFonts w:eastAsia="Calibri"/>
                <w:sz w:val="20"/>
                <w:szCs w:val="20"/>
                <w:lang w:val="lt-LT"/>
              </w:rPr>
              <w:t xml:space="preserve"> </w:t>
            </w:r>
          </w:p>
          <w:p w14:paraId="00F0427B" w14:textId="6B151AB5" w:rsidR="0097581D" w:rsidRPr="00AD52E4" w:rsidRDefault="009E192C" w:rsidP="00DF2759">
            <w:pPr>
              <w:pStyle w:val="Sraopastraipa"/>
              <w:numPr>
                <w:ilvl w:val="3"/>
                <w:numId w:val="34"/>
              </w:numPr>
              <w:ind w:left="770" w:hanging="709"/>
              <w:rPr>
                <w:rFonts w:eastAsia="Calibri"/>
                <w:sz w:val="20"/>
                <w:szCs w:val="20"/>
                <w:lang w:val="lt-LT"/>
              </w:rPr>
            </w:pPr>
            <w:r w:rsidRPr="00AD52E4">
              <w:rPr>
                <w:rFonts w:eastAsia="Calibri"/>
                <w:sz w:val="20"/>
                <w:szCs w:val="20"/>
                <w:lang w:val="lt-LT"/>
              </w:rPr>
              <w:t xml:space="preserve"> v</w:t>
            </w:r>
            <w:r w:rsidR="0097581D" w:rsidRPr="00AD52E4">
              <w:rPr>
                <w:rFonts w:eastAsia="Calibri"/>
                <w:sz w:val="20"/>
                <w:szCs w:val="20"/>
                <w:lang w:val="lt-LT"/>
              </w:rPr>
              <w:t>iena 1,5 m aukščio platforma</w:t>
            </w:r>
            <w:r w:rsidR="0056054E" w:rsidRPr="00AD52E4">
              <w:rPr>
                <w:rFonts w:eastAsia="Calibri"/>
                <w:sz w:val="20"/>
                <w:szCs w:val="20"/>
                <w:lang w:val="lt-LT"/>
              </w:rPr>
              <w:t>;</w:t>
            </w:r>
            <w:r w:rsidR="0097581D" w:rsidRPr="00AD52E4">
              <w:rPr>
                <w:rFonts w:eastAsia="Calibri"/>
                <w:sz w:val="20"/>
                <w:szCs w:val="20"/>
                <w:lang w:val="lt-LT"/>
              </w:rPr>
              <w:t xml:space="preserve"> </w:t>
            </w:r>
          </w:p>
          <w:p w14:paraId="1C330BE7" w14:textId="23AE738A" w:rsidR="0097581D" w:rsidRPr="00AD52E4" w:rsidRDefault="009E192C" w:rsidP="00DF2759">
            <w:pPr>
              <w:pStyle w:val="Sraopastraipa"/>
              <w:numPr>
                <w:ilvl w:val="3"/>
                <w:numId w:val="34"/>
              </w:numPr>
              <w:ind w:left="770" w:hanging="709"/>
              <w:rPr>
                <w:rFonts w:eastAsia="Calibri"/>
                <w:sz w:val="20"/>
                <w:szCs w:val="20"/>
                <w:lang w:val="lt-LT"/>
              </w:rPr>
            </w:pPr>
            <w:r w:rsidRPr="00AD52E4">
              <w:rPr>
                <w:rFonts w:eastAsia="Calibri"/>
                <w:sz w:val="20"/>
                <w:szCs w:val="20"/>
                <w:lang w:val="lt-LT"/>
              </w:rPr>
              <w:t xml:space="preserve"> </w:t>
            </w:r>
            <w:r w:rsidR="0097581D" w:rsidRPr="00AD52E4">
              <w:rPr>
                <w:rFonts w:eastAsia="Calibri"/>
                <w:sz w:val="20"/>
                <w:szCs w:val="20"/>
                <w:lang w:val="lt-LT"/>
              </w:rPr>
              <w:t>2 laipiojimo virvėmis elementai</w:t>
            </w:r>
            <w:r w:rsidR="0056054E" w:rsidRPr="00AD52E4">
              <w:rPr>
                <w:rFonts w:eastAsia="Calibri"/>
                <w:sz w:val="20"/>
                <w:szCs w:val="20"/>
                <w:lang w:val="lt-LT"/>
              </w:rPr>
              <w:t>;</w:t>
            </w:r>
            <w:r w:rsidR="0097581D" w:rsidRPr="00AD52E4">
              <w:rPr>
                <w:rFonts w:eastAsia="Calibri"/>
                <w:sz w:val="20"/>
                <w:szCs w:val="20"/>
                <w:lang w:val="lt-LT"/>
              </w:rPr>
              <w:t xml:space="preserve"> </w:t>
            </w:r>
          </w:p>
          <w:p w14:paraId="6D5C5EA1" w14:textId="3721BC2D" w:rsidR="0097581D" w:rsidRPr="00AD52E4" w:rsidRDefault="009E192C" w:rsidP="00DF2759">
            <w:pPr>
              <w:pStyle w:val="Sraopastraipa"/>
              <w:numPr>
                <w:ilvl w:val="3"/>
                <w:numId w:val="34"/>
              </w:numPr>
              <w:ind w:left="770" w:hanging="709"/>
              <w:rPr>
                <w:rFonts w:eastAsia="Calibri"/>
                <w:sz w:val="20"/>
                <w:szCs w:val="20"/>
                <w:lang w:val="lt-LT"/>
              </w:rPr>
            </w:pPr>
            <w:r w:rsidRPr="00AD52E4">
              <w:rPr>
                <w:rFonts w:eastAsia="Calibri"/>
                <w:sz w:val="20"/>
                <w:szCs w:val="20"/>
                <w:lang w:val="lt-LT"/>
              </w:rPr>
              <w:t xml:space="preserve"> </w:t>
            </w:r>
            <w:r w:rsidR="0056054E" w:rsidRPr="00AD52E4">
              <w:rPr>
                <w:rFonts w:eastAsia="Calibri"/>
                <w:sz w:val="20"/>
                <w:szCs w:val="20"/>
                <w:lang w:val="lt-LT"/>
              </w:rPr>
              <w:t>2</w:t>
            </w:r>
            <w:r w:rsidR="0097581D" w:rsidRPr="00AD52E4">
              <w:rPr>
                <w:rFonts w:eastAsia="Calibri"/>
                <w:sz w:val="20"/>
                <w:szCs w:val="20"/>
                <w:lang w:val="lt-LT"/>
              </w:rPr>
              <w:t xml:space="preserve"> virvių sienelės</w:t>
            </w:r>
            <w:r w:rsidR="0056054E" w:rsidRPr="00AD52E4">
              <w:rPr>
                <w:rFonts w:eastAsia="Calibri"/>
                <w:sz w:val="20"/>
                <w:szCs w:val="20"/>
                <w:lang w:val="lt-LT"/>
              </w:rPr>
              <w:t>;</w:t>
            </w:r>
            <w:r w:rsidR="0097581D" w:rsidRPr="00AD52E4">
              <w:rPr>
                <w:rFonts w:eastAsia="Calibri"/>
                <w:sz w:val="20"/>
                <w:szCs w:val="20"/>
                <w:lang w:val="lt-LT"/>
              </w:rPr>
              <w:t xml:space="preserve"> </w:t>
            </w:r>
          </w:p>
          <w:p w14:paraId="0BA7374C" w14:textId="3AE38283" w:rsidR="0097581D" w:rsidRPr="00AD52E4" w:rsidRDefault="009E192C" w:rsidP="00DF2759">
            <w:pPr>
              <w:pStyle w:val="Sraopastraipa"/>
              <w:numPr>
                <w:ilvl w:val="3"/>
                <w:numId w:val="34"/>
              </w:numPr>
              <w:ind w:left="770" w:hanging="709"/>
              <w:rPr>
                <w:rFonts w:eastAsia="Calibri"/>
                <w:sz w:val="20"/>
                <w:szCs w:val="20"/>
                <w:lang w:val="lt-LT"/>
              </w:rPr>
            </w:pPr>
            <w:r w:rsidRPr="00AD52E4">
              <w:rPr>
                <w:rFonts w:eastAsia="Calibri"/>
                <w:sz w:val="20"/>
                <w:szCs w:val="20"/>
                <w:lang w:val="lt-LT"/>
              </w:rPr>
              <w:t xml:space="preserve"> </w:t>
            </w:r>
            <w:r w:rsidR="0097581D" w:rsidRPr="00AD52E4">
              <w:rPr>
                <w:rFonts w:eastAsia="Calibri"/>
                <w:sz w:val="20"/>
                <w:szCs w:val="20"/>
                <w:lang w:val="lt-LT"/>
              </w:rPr>
              <w:t xml:space="preserve">2 nerūdijančio plieno </w:t>
            </w:r>
            <w:r w:rsidR="0056054E" w:rsidRPr="00AD52E4">
              <w:rPr>
                <w:rFonts w:eastAsia="Calibri"/>
                <w:sz w:val="20"/>
                <w:szCs w:val="20"/>
                <w:lang w:val="lt-LT"/>
              </w:rPr>
              <w:t>kopėtėlės;</w:t>
            </w:r>
            <w:r w:rsidR="0097581D" w:rsidRPr="00AD52E4">
              <w:rPr>
                <w:rFonts w:eastAsia="Calibri"/>
                <w:sz w:val="20"/>
                <w:szCs w:val="20"/>
                <w:lang w:val="lt-LT"/>
              </w:rPr>
              <w:t xml:space="preserve"> </w:t>
            </w:r>
          </w:p>
          <w:p w14:paraId="29011097" w14:textId="4512AE16" w:rsidR="0097581D" w:rsidRPr="00AD52E4" w:rsidRDefault="009E192C" w:rsidP="00DF2759">
            <w:pPr>
              <w:pStyle w:val="Sraopastraipa"/>
              <w:numPr>
                <w:ilvl w:val="3"/>
                <w:numId w:val="34"/>
              </w:numPr>
              <w:ind w:left="770" w:hanging="709"/>
              <w:rPr>
                <w:rFonts w:eastAsia="Calibri"/>
                <w:sz w:val="20"/>
                <w:szCs w:val="20"/>
                <w:lang w:val="lt-LT"/>
              </w:rPr>
            </w:pPr>
            <w:r w:rsidRPr="00AD52E4">
              <w:rPr>
                <w:rFonts w:eastAsia="Calibri"/>
                <w:sz w:val="20"/>
                <w:szCs w:val="20"/>
                <w:lang w:val="lt-LT"/>
              </w:rPr>
              <w:t xml:space="preserve"> n</w:t>
            </w:r>
            <w:r w:rsidR="0097581D" w:rsidRPr="00AD52E4">
              <w:rPr>
                <w:rFonts w:eastAsia="Calibri"/>
                <w:sz w:val="20"/>
                <w:szCs w:val="20"/>
                <w:lang w:val="lt-LT"/>
              </w:rPr>
              <w:t>uožulnus virvinis tiltas</w:t>
            </w:r>
            <w:r w:rsidR="0056054E" w:rsidRPr="00AD52E4">
              <w:rPr>
                <w:rFonts w:eastAsia="Calibri"/>
                <w:sz w:val="20"/>
                <w:szCs w:val="20"/>
                <w:lang w:val="lt-LT"/>
              </w:rPr>
              <w:t>;</w:t>
            </w:r>
            <w:r w:rsidR="0097581D" w:rsidRPr="00AD52E4">
              <w:rPr>
                <w:rFonts w:eastAsia="Calibri"/>
                <w:sz w:val="20"/>
                <w:szCs w:val="20"/>
                <w:lang w:val="lt-LT"/>
              </w:rPr>
              <w:t xml:space="preserve"> </w:t>
            </w:r>
          </w:p>
          <w:p w14:paraId="28E62A41" w14:textId="78AD5B4E" w:rsidR="0097581D" w:rsidRPr="00AD52E4" w:rsidRDefault="009E192C" w:rsidP="00DF2759">
            <w:pPr>
              <w:pStyle w:val="Sraopastraipa"/>
              <w:numPr>
                <w:ilvl w:val="3"/>
                <w:numId w:val="34"/>
              </w:numPr>
              <w:ind w:left="770" w:hanging="709"/>
              <w:rPr>
                <w:rFonts w:eastAsia="Calibri"/>
                <w:sz w:val="20"/>
                <w:szCs w:val="20"/>
                <w:lang w:val="lt-LT"/>
              </w:rPr>
            </w:pPr>
            <w:r w:rsidRPr="00AD52E4">
              <w:rPr>
                <w:rFonts w:eastAsia="Calibri"/>
                <w:sz w:val="20"/>
                <w:szCs w:val="20"/>
                <w:lang w:val="lt-LT"/>
              </w:rPr>
              <w:t xml:space="preserve"> l</w:t>
            </w:r>
            <w:r w:rsidR="0097581D" w:rsidRPr="00AD52E4">
              <w:rPr>
                <w:rFonts w:eastAsia="Calibri"/>
                <w:sz w:val="20"/>
                <w:szCs w:val="20"/>
                <w:lang w:val="lt-LT"/>
              </w:rPr>
              <w:t xml:space="preserve">aipiojimo sienelė </w:t>
            </w:r>
            <w:r w:rsidR="0005767B" w:rsidRPr="00AD52E4">
              <w:rPr>
                <w:rFonts w:eastAsia="Calibri"/>
                <w:sz w:val="20"/>
                <w:szCs w:val="20"/>
                <w:lang w:val="lt-LT"/>
              </w:rPr>
              <w:t xml:space="preserve"> (su laipiojimo akmenukais)</w:t>
            </w:r>
            <w:r w:rsidR="0056054E" w:rsidRPr="00AD52E4">
              <w:rPr>
                <w:rFonts w:eastAsia="Calibri"/>
                <w:sz w:val="20"/>
                <w:szCs w:val="20"/>
                <w:lang w:val="lt-LT"/>
              </w:rPr>
              <w:t>;</w:t>
            </w:r>
          </w:p>
          <w:p w14:paraId="20EFB856" w14:textId="2D94ACF5" w:rsidR="0097581D" w:rsidRPr="00AD52E4" w:rsidRDefault="0097581D" w:rsidP="00DF2759">
            <w:pPr>
              <w:pStyle w:val="Sraopastraipa"/>
              <w:numPr>
                <w:ilvl w:val="3"/>
                <w:numId w:val="34"/>
              </w:numPr>
              <w:ind w:left="770" w:hanging="709"/>
              <w:rPr>
                <w:rFonts w:eastAsia="Calibri"/>
                <w:sz w:val="20"/>
                <w:szCs w:val="20"/>
                <w:lang w:val="lt-LT"/>
              </w:rPr>
            </w:pPr>
            <w:r w:rsidRPr="00AD52E4">
              <w:rPr>
                <w:rFonts w:eastAsia="Calibri"/>
                <w:sz w:val="20"/>
                <w:szCs w:val="20"/>
                <w:lang w:val="lt-LT"/>
              </w:rPr>
              <w:t>3 laipiojimo elementai</w:t>
            </w:r>
            <w:r w:rsidR="0056054E" w:rsidRPr="00AD52E4">
              <w:rPr>
                <w:rFonts w:eastAsia="Calibri"/>
                <w:sz w:val="20"/>
                <w:szCs w:val="20"/>
                <w:lang w:val="lt-LT"/>
              </w:rPr>
              <w:t>;</w:t>
            </w:r>
            <w:r w:rsidRPr="00AD52E4">
              <w:rPr>
                <w:rFonts w:eastAsia="Calibri"/>
                <w:sz w:val="20"/>
                <w:szCs w:val="20"/>
                <w:lang w:val="lt-LT"/>
              </w:rPr>
              <w:t xml:space="preserve"> </w:t>
            </w:r>
          </w:p>
          <w:p w14:paraId="277F81FA" w14:textId="10071C07" w:rsidR="0097581D" w:rsidRPr="00AD52E4" w:rsidRDefault="009E192C" w:rsidP="00DF2759">
            <w:pPr>
              <w:pStyle w:val="Sraopastraipa"/>
              <w:numPr>
                <w:ilvl w:val="3"/>
                <w:numId w:val="34"/>
              </w:numPr>
              <w:tabs>
                <w:tab w:val="left" w:pos="912"/>
              </w:tabs>
              <w:ind w:left="770" w:hanging="709"/>
              <w:rPr>
                <w:rFonts w:eastAsia="Calibri"/>
                <w:sz w:val="20"/>
                <w:szCs w:val="20"/>
                <w:lang w:val="lt-LT"/>
              </w:rPr>
            </w:pPr>
            <w:r w:rsidRPr="00AD52E4">
              <w:rPr>
                <w:rFonts w:eastAsia="Calibri"/>
                <w:sz w:val="20"/>
                <w:szCs w:val="20"/>
                <w:lang w:val="lt-LT"/>
              </w:rPr>
              <w:t>v</w:t>
            </w:r>
            <w:r w:rsidR="0097581D" w:rsidRPr="00AD52E4">
              <w:rPr>
                <w:rFonts w:eastAsia="Calibri"/>
                <w:sz w:val="20"/>
                <w:szCs w:val="20"/>
                <w:lang w:val="lt-LT"/>
              </w:rPr>
              <w:t>ėjo malūno fasadas / bokštas</w:t>
            </w:r>
            <w:r w:rsidR="004278B1" w:rsidRPr="00AD52E4">
              <w:rPr>
                <w:rFonts w:eastAsia="Calibri"/>
                <w:sz w:val="20"/>
                <w:szCs w:val="20"/>
                <w:lang w:val="lt-LT"/>
              </w:rPr>
              <w:t xml:space="preserve"> su sparnais</w:t>
            </w:r>
            <w:r w:rsidR="0056054E" w:rsidRPr="00AD52E4">
              <w:rPr>
                <w:rFonts w:eastAsia="Calibri"/>
                <w:sz w:val="20"/>
                <w:szCs w:val="20"/>
                <w:lang w:val="lt-LT"/>
              </w:rPr>
              <w:t>;</w:t>
            </w:r>
            <w:r w:rsidR="0097581D" w:rsidRPr="00AD52E4">
              <w:rPr>
                <w:rFonts w:eastAsia="Calibri"/>
                <w:sz w:val="20"/>
                <w:szCs w:val="20"/>
                <w:lang w:val="lt-LT"/>
              </w:rPr>
              <w:t xml:space="preserve"> </w:t>
            </w:r>
          </w:p>
          <w:p w14:paraId="61AA1947" w14:textId="557DD900" w:rsidR="0097581D" w:rsidRPr="00AD52E4" w:rsidRDefault="0097581D" w:rsidP="00E57725">
            <w:pPr>
              <w:pStyle w:val="Sraopastraipa"/>
              <w:numPr>
                <w:ilvl w:val="3"/>
                <w:numId w:val="34"/>
              </w:numPr>
              <w:tabs>
                <w:tab w:val="left" w:pos="912"/>
              </w:tabs>
              <w:ind w:left="10" w:firstLine="51"/>
              <w:rPr>
                <w:rFonts w:eastAsia="Calibri"/>
                <w:sz w:val="20"/>
                <w:szCs w:val="20"/>
                <w:lang w:val="lt-LT"/>
              </w:rPr>
            </w:pPr>
            <w:r w:rsidRPr="00AD52E4">
              <w:rPr>
                <w:rFonts w:eastAsia="Calibri"/>
                <w:sz w:val="20"/>
                <w:szCs w:val="20"/>
                <w:lang w:val="lt-LT"/>
              </w:rPr>
              <w:t xml:space="preserve">2 </w:t>
            </w:r>
            <w:r w:rsidR="004F2716" w:rsidRPr="00AD52E4">
              <w:rPr>
                <w:rFonts w:eastAsia="Calibri"/>
                <w:sz w:val="20"/>
                <w:szCs w:val="20"/>
                <w:lang w:val="lt-LT"/>
              </w:rPr>
              <w:t xml:space="preserve">tiesios </w:t>
            </w:r>
            <w:r w:rsidRPr="00AD52E4">
              <w:rPr>
                <w:rFonts w:eastAsia="Calibri"/>
                <w:sz w:val="20"/>
                <w:szCs w:val="20"/>
                <w:lang w:val="lt-LT"/>
              </w:rPr>
              <w:t xml:space="preserve">nerūdijančio plieno čiuožyklos su HPL </w:t>
            </w:r>
            <w:r w:rsidR="00CB5CB1" w:rsidRPr="00AD52E4">
              <w:rPr>
                <w:rFonts w:eastAsia="Calibri"/>
                <w:sz w:val="20"/>
                <w:szCs w:val="20"/>
                <w:lang w:val="lt-LT"/>
              </w:rPr>
              <w:t>(ne mažiau kaip 10</w:t>
            </w:r>
            <w:r w:rsidR="00E57725" w:rsidRPr="00AD52E4">
              <w:rPr>
                <w:rFonts w:eastAsia="Calibri"/>
                <w:sz w:val="20"/>
                <w:szCs w:val="20"/>
                <w:lang w:val="lt-LT"/>
              </w:rPr>
              <w:t> </w:t>
            </w:r>
            <w:r w:rsidR="00CB5CB1" w:rsidRPr="00AD52E4">
              <w:rPr>
                <w:rFonts w:eastAsia="Calibri"/>
                <w:sz w:val="20"/>
                <w:szCs w:val="20"/>
                <w:lang w:val="lt-LT"/>
              </w:rPr>
              <w:t xml:space="preserve">mm storio) </w:t>
            </w:r>
            <w:r w:rsidRPr="00AD52E4">
              <w:rPr>
                <w:rFonts w:eastAsia="Calibri"/>
                <w:sz w:val="20"/>
                <w:szCs w:val="20"/>
                <w:lang w:val="lt-LT"/>
              </w:rPr>
              <w:t xml:space="preserve">plokščių šonais </w:t>
            </w:r>
            <w:r w:rsidR="00CB5CB1" w:rsidRPr="00AD52E4">
              <w:rPr>
                <w:rFonts w:eastAsia="Calibri"/>
                <w:sz w:val="20"/>
                <w:szCs w:val="20"/>
                <w:lang w:val="lt-LT"/>
              </w:rPr>
              <w:t>(viena 0,8</w:t>
            </w:r>
            <w:r w:rsidR="0056054E" w:rsidRPr="00AD52E4">
              <w:rPr>
                <w:rFonts w:eastAsia="Calibri"/>
                <w:sz w:val="20"/>
                <w:szCs w:val="20"/>
                <w:lang w:val="lt-LT"/>
              </w:rPr>
              <w:t xml:space="preserve"> </w:t>
            </w:r>
            <w:r w:rsidR="00CB5CB1" w:rsidRPr="00AD52E4">
              <w:rPr>
                <w:rFonts w:eastAsia="Calibri"/>
                <w:sz w:val="20"/>
                <w:szCs w:val="20"/>
                <w:lang w:val="lt-LT"/>
              </w:rPr>
              <w:t>m aukščio</w:t>
            </w:r>
            <w:r w:rsidR="0056054E" w:rsidRPr="00AD52E4">
              <w:rPr>
                <w:rFonts w:eastAsia="Calibri"/>
                <w:sz w:val="20"/>
                <w:szCs w:val="20"/>
                <w:lang w:val="lt-LT"/>
              </w:rPr>
              <w:t xml:space="preserve">, </w:t>
            </w:r>
            <w:r w:rsidR="00CB5CB1" w:rsidRPr="00AD52E4">
              <w:rPr>
                <w:rFonts w:eastAsia="Calibri"/>
                <w:sz w:val="20"/>
                <w:szCs w:val="20"/>
                <w:lang w:val="lt-LT"/>
              </w:rPr>
              <w:t>viena 1,2</w:t>
            </w:r>
            <w:r w:rsidR="0056054E" w:rsidRPr="00AD52E4">
              <w:rPr>
                <w:rFonts w:eastAsia="Calibri"/>
                <w:sz w:val="20"/>
                <w:szCs w:val="20"/>
                <w:lang w:val="lt-LT"/>
              </w:rPr>
              <w:t xml:space="preserve"> </w:t>
            </w:r>
            <w:r w:rsidR="00CB5CB1" w:rsidRPr="00AD52E4">
              <w:rPr>
                <w:rFonts w:eastAsia="Calibri"/>
                <w:sz w:val="20"/>
                <w:szCs w:val="20"/>
                <w:lang w:val="lt-LT"/>
              </w:rPr>
              <w:t>m aukščio).</w:t>
            </w:r>
          </w:p>
          <w:p w14:paraId="5B6EA94E" w14:textId="49739D03" w:rsidR="0097581D" w:rsidRPr="00AD52E4" w:rsidRDefault="0097581D" w:rsidP="00DF2759">
            <w:pPr>
              <w:pStyle w:val="Sraopastraipa"/>
              <w:numPr>
                <w:ilvl w:val="3"/>
                <w:numId w:val="34"/>
              </w:numPr>
              <w:tabs>
                <w:tab w:val="left" w:pos="912"/>
              </w:tabs>
              <w:ind w:left="61" w:firstLine="0"/>
              <w:rPr>
                <w:rFonts w:eastAsia="Calibri"/>
                <w:sz w:val="20"/>
                <w:szCs w:val="20"/>
                <w:lang w:val="lt-LT"/>
              </w:rPr>
            </w:pPr>
            <w:r w:rsidRPr="00AD52E4">
              <w:rPr>
                <w:rFonts w:eastAsia="Calibri"/>
                <w:sz w:val="20"/>
                <w:szCs w:val="20"/>
                <w:lang w:val="lt-LT"/>
              </w:rPr>
              <w:t xml:space="preserve">1 tiesi, uždaro </w:t>
            </w:r>
            <w:r w:rsidR="00521EF5" w:rsidRPr="00AD52E4">
              <w:rPr>
                <w:rFonts w:eastAsia="Calibri"/>
                <w:sz w:val="20"/>
                <w:szCs w:val="20"/>
                <w:lang w:val="lt-LT"/>
              </w:rPr>
              <w:t xml:space="preserve">vamzdžio </w:t>
            </w:r>
            <w:r w:rsidRPr="00AD52E4">
              <w:rPr>
                <w:rFonts w:eastAsia="Calibri"/>
                <w:sz w:val="20"/>
                <w:szCs w:val="20"/>
                <w:lang w:val="lt-LT"/>
              </w:rPr>
              <w:t>tipo čiuožykla, nuo 1,5</w:t>
            </w:r>
            <w:r w:rsidR="0056054E" w:rsidRPr="00AD52E4">
              <w:rPr>
                <w:rFonts w:eastAsia="Calibri"/>
                <w:sz w:val="20"/>
                <w:szCs w:val="20"/>
                <w:lang w:val="lt-LT"/>
              </w:rPr>
              <w:t xml:space="preserve"> </w:t>
            </w:r>
            <w:r w:rsidRPr="00AD52E4">
              <w:rPr>
                <w:rFonts w:eastAsia="Calibri"/>
                <w:sz w:val="20"/>
                <w:szCs w:val="20"/>
                <w:lang w:val="lt-LT"/>
              </w:rPr>
              <w:t>m</w:t>
            </w:r>
            <w:r w:rsidR="0056054E" w:rsidRPr="00AD52E4">
              <w:rPr>
                <w:rFonts w:eastAsia="Calibri"/>
                <w:sz w:val="20"/>
                <w:szCs w:val="20"/>
                <w:lang w:val="lt-LT"/>
              </w:rPr>
              <w:t xml:space="preserve"> </w:t>
            </w:r>
            <w:r w:rsidRPr="00AD52E4">
              <w:rPr>
                <w:rFonts w:eastAsia="Calibri"/>
                <w:sz w:val="20"/>
                <w:szCs w:val="20"/>
                <w:lang w:val="lt-LT"/>
              </w:rPr>
              <w:t>aukščio platformos iš nerūdijančio plieno.</w:t>
            </w:r>
          </w:p>
          <w:p w14:paraId="46A73FE9" w14:textId="57FAABB1" w:rsidR="0097581D" w:rsidRPr="00AD52E4" w:rsidRDefault="0097581D" w:rsidP="00DF2759">
            <w:pPr>
              <w:pStyle w:val="Sraopastraipa"/>
              <w:numPr>
                <w:ilvl w:val="2"/>
                <w:numId w:val="34"/>
              </w:numPr>
              <w:ind w:left="61" w:firstLine="0"/>
              <w:jc w:val="both"/>
              <w:rPr>
                <w:rFonts w:eastAsia="Calibri"/>
                <w:sz w:val="20"/>
                <w:szCs w:val="20"/>
                <w:lang w:val="lt-LT"/>
              </w:rPr>
            </w:pPr>
            <w:r w:rsidRPr="00AD52E4">
              <w:rPr>
                <w:rFonts w:eastAsia="Calibri"/>
                <w:sz w:val="20"/>
                <w:szCs w:val="20"/>
                <w:lang w:val="lt-LT"/>
              </w:rPr>
              <w:t>Galimi nukrypimai nuo matmenų, ne didesni nei 5 % į didesnę pusę</w:t>
            </w:r>
          </w:p>
          <w:p w14:paraId="1A681C0C" w14:textId="50B9F0BA" w:rsidR="00B33E9F" w:rsidRPr="00AD52E4" w:rsidRDefault="004B2E42" w:rsidP="00DF2759">
            <w:pPr>
              <w:pStyle w:val="Sraopastraipa"/>
              <w:numPr>
                <w:ilvl w:val="2"/>
                <w:numId w:val="34"/>
              </w:numPr>
              <w:ind w:left="61" w:firstLine="0"/>
              <w:jc w:val="both"/>
              <w:rPr>
                <w:rFonts w:eastAsia="Calibri"/>
                <w:sz w:val="20"/>
                <w:szCs w:val="20"/>
                <w:lang w:val="lt-LT"/>
              </w:rPr>
            </w:pPr>
            <w:r w:rsidRPr="00AD52E4">
              <w:rPr>
                <w:rFonts w:eastAsia="Calibri"/>
                <w:sz w:val="20"/>
                <w:szCs w:val="20"/>
                <w:lang w:val="lt-LT"/>
              </w:rPr>
              <w:t>Įrenginio</w:t>
            </w:r>
            <w:r w:rsidR="00B33E9F" w:rsidRPr="00AD52E4">
              <w:rPr>
                <w:rFonts w:eastAsia="Calibri"/>
                <w:sz w:val="20"/>
                <w:szCs w:val="20"/>
                <w:lang w:val="lt-LT"/>
              </w:rPr>
              <w:t xml:space="preserve"> konstrukcija pagaminta iš impregnuotų, sausų, klijuotų pušies medienos 8 x 8 cm sijų, padengtų skaidria spalva (lazūra), atmosferos poveikiui atsparia, nekenksminga aplinkai (vandens pagrindu ir silicio tirpalu prisotinta) danga, užtikrinančia ilgalaikį naudojimą. </w:t>
            </w:r>
          </w:p>
          <w:p w14:paraId="61FF08CB" w14:textId="751090E5" w:rsidR="00B33E9F" w:rsidRPr="00AD52E4" w:rsidRDefault="00B33E9F" w:rsidP="00BC0B09">
            <w:pPr>
              <w:pStyle w:val="Sraopastraipa"/>
              <w:numPr>
                <w:ilvl w:val="2"/>
                <w:numId w:val="34"/>
              </w:numPr>
              <w:ind w:left="61" w:firstLine="0"/>
              <w:jc w:val="both"/>
              <w:rPr>
                <w:rFonts w:eastAsia="Calibri"/>
                <w:sz w:val="20"/>
                <w:szCs w:val="20"/>
                <w:lang w:val="lt-LT"/>
              </w:rPr>
            </w:pPr>
            <w:r w:rsidRPr="00AD52E4">
              <w:rPr>
                <w:rFonts w:eastAsia="Calibri"/>
                <w:sz w:val="20"/>
                <w:szCs w:val="20"/>
                <w:lang w:val="lt-LT"/>
              </w:rPr>
              <w:t>Visos</w:t>
            </w:r>
            <w:r w:rsidR="00E57725" w:rsidRPr="00AD52E4">
              <w:rPr>
                <w:rFonts w:eastAsia="Calibri"/>
                <w:sz w:val="20"/>
                <w:szCs w:val="20"/>
                <w:lang w:val="lt-LT"/>
              </w:rPr>
              <w:t xml:space="preserve"> </w:t>
            </w:r>
            <w:r w:rsidRPr="00AD52E4">
              <w:rPr>
                <w:rFonts w:eastAsia="Calibri"/>
                <w:sz w:val="20"/>
                <w:szCs w:val="20"/>
                <w:lang w:val="lt-LT"/>
              </w:rPr>
              <w:t xml:space="preserve">sąlytį su rankomis turinčios </w:t>
            </w:r>
            <w:r w:rsidR="004B2E42" w:rsidRPr="00AD52E4">
              <w:rPr>
                <w:rFonts w:eastAsia="Calibri"/>
                <w:sz w:val="20"/>
                <w:szCs w:val="20"/>
                <w:lang w:val="lt-LT"/>
              </w:rPr>
              <w:t xml:space="preserve">įrenginio </w:t>
            </w:r>
            <w:r w:rsidRPr="00AD52E4">
              <w:rPr>
                <w:rFonts w:eastAsia="Calibri"/>
                <w:sz w:val="20"/>
                <w:szCs w:val="20"/>
                <w:lang w:val="lt-LT"/>
              </w:rPr>
              <w:t xml:space="preserve">metalinės detalės pagamintos iš nerūdijančio plieno, originalių detalių. Visos kitos metalinės detalės yra pagamintos iš galvanizuoto plieno. </w:t>
            </w:r>
          </w:p>
          <w:p w14:paraId="69DFA9C8" w14:textId="4DAFA058" w:rsidR="00B33E9F" w:rsidRPr="00AD52E4" w:rsidRDefault="00062441" w:rsidP="007768F3">
            <w:pPr>
              <w:pStyle w:val="Sraopastraipa"/>
              <w:numPr>
                <w:ilvl w:val="2"/>
                <w:numId w:val="34"/>
              </w:numPr>
              <w:ind w:left="61" w:firstLine="0"/>
              <w:jc w:val="both"/>
              <w:rPr>
                <w:rFonts w:eastAsia="Calibri"/>
                <w:sz w:val="20"/>
                <w:szCs w:val="20"/>
                <w:lang w:val="lt-LT"/>
              </w:rPr>
            </w:pPr>
            <w:r w:rsidRPr="00AD52E4">
              <w:rPr>
                <w:rFonts w:eastAsia="Calibri"/>
                <w:sz w:val="20"/>
                <w:szCs w:val="20"/>
                <w:lang w:val="lt-LT"/>
              </w:rPr>
              <w:t xml:space="preserve"> </w:t>
            </w:r>
            <w:r w:rsidR="0097581D" w:rsidRPr="00AD52E4">
              <w:rPr>
                <w:rFonts w:eastAsia="Calibri"/>
                <w:sz w:val="20"/>
                <w:szCs w:val="20"/>
                <w:lang w:val="lt-LT"/>
              </w:rPr>
              <w:t>Platformų grindys ir laipiojimo sienelės pagamintos iš vandeniui atsparios faneros padengtos abrazyvine, kanifolijos ir kva</w:t>
            </w:r>
            <w:r w:rsidRPr="00AD52E4">
              <w:rPr>
                <w:rFonts w:eastAsia="Calibri"/>
                <w:sz w:val="20"/>
                <w:szCs w:val="20"/>
                <w:lang w:val="lt-LT"/>
              </w:rPr>
              <w:t>r</w:t>
            </w:r>
            <w:r w:rsidR="0097581D" w:rsidRPr="00AD52E4">
              <w:rPr>
                <w:rFonts w:eastAsia="Calibri"/>
                <w:sz w:val="20"/>
                <w:szCs w:val="20"/>
                <w:lang w:val="lt-LT"/>
              </w:rPr>
              <w:t>cinio smėlio mišinio danga, apsaugančia nuo slydimo bet kokiu oru.</w:t>
            </w:r>
            <w:r w:rsidR="00E57725" w:rsidRPr="00AD52E4">
              <w:rPr>
                <w:rFonts w:eastAsia="Calibri"/>
                <w:sz w:val="20"/>
                <w:szCs w:val="20"/>
                <w:lang w:val="lt-LT"/>
              </w:rPr>
              <w:t xml:space="preserve"> </w:t>
            </w:r>
            <w:r w:rsidR="00B33E9F" w:rsidRPr="00AD52E4">
              <w:rPr>
                <w:rFonts w:eastAsia="Calibri"/>
                <w:sz w:val="20"/>
                <w:szCs w:val="20"/>
                <w:lang w:val="lt-LT"/>
              </w:rPr>
              <w:t>Kitur, įrenginio konstrukcijoje, fanera ir jos elementai nenaudojami.</w:t>
            </w:r>
          </w:p>
          <w:p w14:paraId="5DE6CC73" w14:textId="2307E360" w:rsidR="0097581D" w:rsidRPr="00AD52E4" w:rsidRDefault="00062441" w:rsidP="00DF2759">
            <w:pPr>
              <w:pStyle w:val="Sraopastraipa"/>
              <w:numPr>
                <w:ilvl w:val="2"/>
                <w:numId w:val="34"/>
              </w:numPr>
              <w:ind w:left="61" w:firstLine="0"/>
              <w:jc w:val="both"/>
              <w:rPr>
                <w:rFonts w:eastAsia="Calibri"/>
                <w:sz w:val="20"/>
                <w:szCs w:val="20"/>
                <w:lang w:val="lt-LT"/>
              </w:rPr>
            </w:pPr>
            <w:r w:rsidRPr="00AD52E4">
              <w:rPr>
                <w:rFonts w:eastAsia="Calibri"/>
                <w:sz w:val="20"/>
                <w:szCs w:val="20"/>
                <w:lang w:val="lt-LT"/>
              </w:rPr>
              <w:t xml:space="preserve"> </w:t>
            </w:r>
            <w:r w:rsidR="0097581D" w:rsidRPr="00AD52E4">
              <w:rPr>
                <w:rFonts w:eastAsia="Calibri"/>
                <w:sz w:val="20"/>
                <w:szCs w:val="20"/>
                <w:lang w:val="lt-LT"/>
              </w:rPr>
              <w:t>Ribojantys elementai pagaminti iš HPL (</w:t>
            </w:r>
            <w:r w:rsidR="00B33E9F" w:rsidRPr="00AD52E4">
              <w:rPr>
                <w:rFonts w:eastAsia="Calibri"/>
                <w:sz w:val="20"/>
                <w:szCs w:val="20"/>
                <w:lang w:val="lt-LT"/>
              </w:rPr>
              <w:t xml:space="preserve">ne mažiau kaip </w:t>
            </w:r>
            <w:r w:rsidR="0097581D" w:rsidRPr="00AD52E4">
              <w:rPr>
                <w:rFonts w:eastAsia="Calibri"/>
                <w:sz w:val="20"/>
                <w:szCs w:val="20"/>
                <w:lang w:val="lt-LT"/>
              </w:rPr>
              <w:t>10 mm storio)</w:t>
            </w:r>
            <w:r w:rsidR="00B33E9F" w:rsidRPr="00AD52E4">
              <w:rPr>
                <w:rFonts w:eastAsia="Calibri"/>
                <w:sz w:val="20"/>
                <w:szCs w:val="20"/>
                <w:lang w:val="lt-LT"/>
              </w:rPr>
              <w:t xml:space="preserve"> plokštės</w:t>
            </w:r>
            <w:r w:rsidR="004278B1" w:rsidRPr="00AD52E4">
              <w:rPr>
                <w:rFonts w:eastAsia="Calibri"/>
                <w:sz w:val="20"/>
                <w:szCs w:val="20"/>
                <w:lang w:val="lt-LT"/>
              </w:rPr>
              <w:t>.</w:t>
            </w:r>
          </w:p>
          <w:p w14:paraId="3445DC8C" w14:textId="44C48984" w:rsidR="004278B1" w:rsidRPr="00AD52E4" w:rsidRDefault="004278B1" w:rsidP="004278B1">
            <w:pPr>
              <w:pStyle w:val="Sraopastraipa"/>
              <w:numPr>
                <w:ilvl w:val="2"/>
                <w:numId w:val="34"/>
              </w:numPr>
              <w:ind w:left="61" w:firstLine="0"/>
              <w:jc w:val="both"/>
              <w:rPr>
                <w:rFonts w:eastAsia="Calibri"/>
                <w:sz w:val="20"/>
                <w:szCs w:val="20"/>
                <w:lang w:val="lt-LT"/>
              </w:rPr>
            </w:pPr>
            <w:r w:rsidRPr="00AD52E4">
              <w:rPr>
                <w:rFonts w:eastAsia="Calibri"/>
                <w:sz w:val="20"/>
                <w:szCs w:val="20"/>
                <w:lang w:val="lt-LT"/>
              </w:rPr>
              <w:lastRenderedPageBreak/>
              <w:t xml:space="preserve">Visos įrenginyje naudojamos </w:t>
            </w:r>
            <w:r w:rsidR="00042504" w:rsidRPr="00AD52E4">
              <w:rPr>
                <w:rFonts w:eastAsia="Calibri"/>
                <w:sz w:val="20"/>
                <w:szCs w:val="20"/>
                <w:lang w:val="lt-LT"/>
              </w:rPr>
              <w:t xml:space="preserve">virvės </w:t>
            </w:r>
            <w:r w:rsidRPr="00AD52E4">
              <w:rPr>
                <w:rFonts w:eastAsia="Calibri"/>
                <w:sz w:val="20"/>
                <w:szCs w:val="20"/>
                <w:lang w:val="lt-LT"/>
              </w:rPr>
              <w:t>turi būti ne mažiau nei 16 mm skersmens, armuotos cinkuotomis plieninės vielos gijomis kiekviename pluošte ir pluošto šerdyje.</w:t>
            </w:r>
          </w:p>
          <w:p w14:paraId="43521A69" w14:textId="2AC6FD60" w:rsidR="0097581D" w:rsidRPr="00AD52E4" w:rsidRDefault="00055676" w:rsidP="00DF2759">
            <w:pPr>
              <w:pStyle w:val="Sraopastraipa"/>
              <w:numPr>
                <w:ilvl w:val="2"/>
                <w:numId w:val="34"/>
              </w:numPr>
              <w:ind w:left="61" w:firstLine="0"/>
              <w:jc w:val="both"/>
              <w:rPr>
                <w:rFonts w:eastAsia="Calibri"/>
                <w:sz w:val="20"/>
                <w:szCs w:val="20"/>
                <w:lang w:val="lt-LT"/>
              </w:rPr>
            </w:pPr>
            <w:r w:rsidRPr="00AD52E4">
              <w:rPr>
                <w:rFonts w:eastAsia="Calibri"/>
                <w:sz w:val="20"/>
                <w:szCs w:val="20"/>
                <w:lang w:val="lt-LT"/>
              </w:rPr>
              <w:t xml:space="preserve"> </w:t>
            </w:r>
            <w:r w:rsidR="0097581D" w:rsidRPr="00AD52E4">
              <w:rPr>
                <w:rFonts w:eastAsia="Calibri"/>
                <w:sz w:val="20"/>
                <w:szCs w:val="20"/>
                <w:lang w:val="lt-LT"/>
              </w:rPr>
              <w:t>Visos čiuožyklos pagamintos iš nerūdijančio plieno (</w:t>
            </w:r>
            <w:r w:rsidRPr="00AD52E4">
              <w:rPr>
                <w:rFonts w:eastAsia="Calibri"/>
                <w:sz w:val="20"/>
                <w:szCs w:val="20"/>
                <w:lang w:val="lt-LT"/>
              </w:rPr>
              <w:t xml:space="preserve">ne mažesnio kaip </w:t>
            </w:r>
            <w:r w:rsidR="0097581D" w:rsidRPr="00AD52E4">
              <w:rPr>
                <w:rFonts w:eastAsia="Calibri"/>
                <w:sz w:val="20"/>
                <w:szCs w:val="20"/>
                <w:lang w:val="lt-LT"/>
              </w:rPr>
              <w:t>2</w:t>
            </w:r>
            <w:r w:rsidRPr="00AD52E4">
              <w:rPr>
                <w:rFonts w:eastAsia="Calibri"/>
                <w:sz w:val="20"/>
                <w:szCs w:val="20"/>
                <w:lang w:val="lt-LT"/>
              </w:rPr>
              <w:t xml:space="preserve"> </w:t>
            </w:r>
            <w:r w:rsidR="0097581D" w:rsidRPr="00AD52E4">
              <w:rPr>
                <w:rFonts w:eastAsia="Calibri"/>
                <w:sz w:val="20"/>
                <w:szCs w:val="20"/>
                <w:lang w:val="lt-LT"/>
              </w:rPr>
              <w:t>mm</w:t>
            </w:r>
            <w:r w:rsidR="00062441" w:rsidRPr="00AD52E4">
              <w:rPr>
                <w:rFonts w:eastAsia="Calibri"/>
                <w:sz w:val="20"/>
                <w:szCs w:val="20"/>
                <w:lang w:val="lt-LT"/>
              </w:rPr>
              <w:t xml:space="preserve"> </w:t>
            </w:r>
            <w:r w:rsidR="0097581D" w:rsidRPr="00AD52E4">
              <w:rPr>
                <w:rFonts w:eastAsia="Calibri"/>
                <w:sz w:val="20"/>
                <w:szCs w:val="20"/>
                <w:lang w:val="lt-LT"/>
              </w:rPr>
              <w:t>storio) skardos</w:t>
            </w:r>
          </w:p>
          <w:p w14:paraId="67C4AB58" w14:textId="77777777" w:rsidR="00055676" w:rsidRPr="00AD52E4" w:rsidRDefault="00062441" w:rsidP="00DF2759">
            <w:pPr>
              <w:pStyle w:val="Sraopastraipa"/>
              <w:numPr>
                <w:ilvl w:val="2"/>
                <w:numId w:val="34"/>
              </w:numPr>
              <w:ind w:left="61" w:firstLine="0"/>
              <w:jc w:val="both"/>
              <w:rPr>
                <w:rFonts w:eastAsia="Calibri"/>
                <w:sz w:val="20"/>
                <w:szCs w:val="20"/>
                <w:lang w:val="lt-LT"/>
              </w:rPr>
            </w:pPr>
            <w:r w:rsidRPr="00AD52E4">
              <w:rPr>
                <w:rFonts w:eastAsia="Calibri"/>
                <w:sz w:val="20"/>
                <w:szCs w:val="20"/>
                <w:lang w:val="lt-LT"/>
              </w:rPr>
              <w:t xml:space="preserve"> </w:t>
            </w:r>
            <w:r w:rsidR="00055676" w:rsidRPr="00AD52E4">
              <w:rPr>
                <w:rFonts w:eastAsia="Calibri"/>
                <w:sz w:val="20"/>
                <w:szCs w:val="20"/>
                <w:lang w:val="lt-LT"/>
              </w:rPr>
              <w:t>Ties visais užlipimais į platformas yra įrengtos rankenos, skirtos įsikibti ir tuo pačiu susiaurinančios angą, taip apsaugodamos vaikus nuo galimo iškritimo. Rankenos pagamintos iš nerūdijančio plieno.</w:t>
            </w:r>
          </w:p>
          <w:p w14:paraId="2C757B9E" w14:textId="65C8C7A6" w:rsidR="0097581D" w:rsidRPr="00AD52E4" w:rsidRDefault="00062441" w:rsidP="006F4188">
            <w:pPr>
              <w:pStyle w:val="Sraopastraipa"/>
              <w:numPr>
                <w:ilvl w:val="2"/>
                <w:numId w:val="34"/>
              </w:numPr>
              <w:ind w:left="61" w:firstLine="0"/>
              <w:jc w:val="both"/>
              <w:rPr>
                <w:rFonts w:eastAsia="Calibri"/>
                <w:sz w:val="20"/>
                <w:szCs w:val="20"/>
                <w:lang w:val="lt-LT"/>
              </w:rPr>
            </w:pPr>
            <w:r w:rsidRPr="00AD52E4">
              <w:rPr>
                <w:rFonts w:eastAsia="Calibri"/>
                <w:sz w:val="20"/>
                <w:szCs w:val="20"/>
                <w:lang w:val="lt-LT"/>
              </w:rPr>
              <w:t xml:space="preserve"> </w:t>
            </w:r>
            <w:r w:rsidR="0097581D" w:rsidRPr="00AD52E4">
              <w:rPr>
                <w:rFonts w:eastAsia="Calibri"/>
                <w:sz w:val="20"/>
                <w:szCs w:val="20"/>
                <w:lang w:val="lt-LT"/>
              </w:rPr>
              <w:t xml:space="preserve">Vėjo malūno bokštas ir fasadas pagaminti iš medžio masyvo ir HPL </w:t>
            </w:r>
            <w:r w:rsidR="00CB5CB1" w:rsidRPr="00AD52E4">
              <w:rPr>
                <w:rFonts w:eastAsia="Calibri"/>
                <w:sz w:val="20"/>
                <w:szCs w:val="20"/>
                <w:lang w:val="lt-LT"/>
              </w:rPr>
              <w:t xml:space="preserve">(ne mažiau kaip 10 mm storio) </w:t>
            </w:r>
            <w:r w:rsidR="0097581D" w:rsidRPr="00AD52E4">
              <w:rPr>
                <w:rFonts w:eastAsia="Calibri"/>
                <w:sz w:val="20"/>
                <w:szCs w:val="20"/>
                <w:lang w:val="lt-LT"/>
              </w:rPr>
              <w:t xml:space="preserve">elementų, su 1,50 m aukščio platforma ir nerūdijančiojo plieno uždaro tipo vamzdžio tipo tiesia čiuožykla. </w:t>
            </w:r>
          </w:p>
          <w:p w14:paraId="6B4E8F1F" w14:textId="4F747EDA" w:rsidR="0097581D" w:rsidRPr="00AD52E4" w:rsidRDefault="00062441" w:rsidP="00DF2759">
            <w:pPr>
              <w:pStyle w:val="Sraopastraipa"/>
              <w:numPr>
                <w:ilvl w:val="2"/>
                <w:numId w:val="34"/>
              </w:numPr>
              <w:ind w:left="61" w:firstLine="0"/>
              <w:jc w:val="both"/>
              <w:rPr>
                <w:rFonts w:eastAsia="Calibri"/>
                <w:sz w:val="20"/>
                <w:szCs w:val="20"/>
                <w:lang w:val="lt-LT"/>
              </w:rPr>
            </w:pPr>
            <w:r w:rsidRPr="00AD52E4">
              <w:rPr>
                <w:rFonts w:eastAsia="Calibri"/>
                <w:sz w:val="20"/>
                <w:szCs w:val="20"/>
                <w:lang w:val="lt-LT"/>
              </w:rPr>
              <w:t xml:space="preserve"> </w:t>
            </w:r>
            <w:r w:rsidR="0097581D" w:rsidRPr="00AD52E4">
              <w:rPr>
                <w:rFonts w:eastAsia="Calibri"/>
                <w:sz w:val="20"/>
                <w:szCs w:val="20"/>
                <w:lang w:val="lt-LT"/>
              </w:rPr>
              <w:t xml:space="preserve">Bent vienoje įrenginio vietoje turi būti reljefiniu būdu išgraviruotas Pakruojo miesto herbas. </w:t>
            </w:r>
          </w:p>
          <w:p w14:paraId="7DA07D7F" w14:textId="07B8B9CD" w:rsidR="0097581D" w:rsidRPr="00AD52E4" w:rsidRDefault="00062441" w:rsidP="00DF2759">
            <w:pPr>
              <w:pStyle w:val="Sraopastraipa"/>
              <w:numPr>
                <w:ilvl w:val="2"/>
                <w:numId w:val="34"/>
              </w:numPr>
              <w:ind w:left="61" w:firstLine="0"/>
              <w:jc w:val="both"/>
              <w:rPr>
                <w:rFonts w:eastAsia="Calibri"/>
                <w:sz w:val="20"/>
                <w:szCs w:val="20"/>
                <w:lang w:val="lt-LT"/>
              </w:rPr>
            </w:pPr>
            <w:r w:rsidRPr="00AD52E4">
              <w:rPr>
                <w:rFonts w:eastAsia="Calibri"/>
                <w:sz w:val="20"/>
                <w:szCs w:val="20"/>
                <w:lang w:val="lt-LT"/>
              </w:rPr>
              <w:t xml:space="preserve"> </w:t>
            </w:r>
            <w:r w:rsidR="0097581D" w:rsidRPr="00AD52E4">
              <w:rPr>
                <w:rFonts w:eastAsia="Calibri"/>
                <w:sz w:val="20"/>
                <w:szCs w:val="20"/>
                <w:lang w:val="lt-LT"/>
              </w:rPr>
              <w:t xml:space="preserve">Kad vaikai nesusižeistų, visi varžtai uždengti plastikiniais kamšteliais. </w:t>
            </w:r>
          </w:p>
          <w:p w14:paraId="75603140" w14:textId="54DFE92E" w:rsidR="00DF2759" w:rsidRPr="00AD52E4" w:rsidRDefault="003601C0" w:rsidP="00DF2759">
            <w:pPr>
              <w:pStyle w:val="Sraopastraipa"/>
              <w:numPr>
                <w:ilvl w:val="2"/>
                <w:numId w:val="34"/>
              </w:numPr>
              <w:ind w:left="61" w:firstLine="0"/>
              <w:jc w:val="both"/>
              <w:rPr>
                <w:rFonts w:eastAsia="Calibri"/>
                <w:sz w:val="20"/>
                <w:szCs w:val="20"/>
                <w:lang w:val="lt-LT"/>
              </w:rPr>
            </w:pPr>
            <w:r w:rsidRPr="00AD52E4">
              <w:rPr>
                <w:rFonts w:eastAsia="Calibri"/>
                <w:sz w:val="20"/>
                <w:szCs w:val="20"/>
                <w:lang w:val="lt-LT"/>
              </w:rPr>
              <w:t xml:space="preserve"> </w:t>
            </w:r>
            <w:r w:rsidR="00DF2759" w:rsidRPr="00AD52E4">
              <w:rPr>
                <w:rFonts w:eastAsia="Calibri"/>
                <w:sz w:val="20"/>
                <w:szCs w:val="20"/>
                <w:lang w:val="lt-LT"/>
              </w:rPr>
              <w:t>Visi įrenginio statramsčiai uždengti HPL plokštės dangteliais.</w:t>
            </w:r>
          </w:p>
          <w:p w14:paraId="10B72A74" w14:textId="4D673D90" w:rsidR="00C20840" w:rsidRPr="00AD52E4" w:rsidRDefault="00C20840" w:rsidP="006D218B">
            <w:pPr>
              <w:pStyle w:val="Sraopastraipa"/>
              <w:numPr>
                <w:ilvl w:val="2"/>
                <w:numId w:val="34"/>
              </w:numPr>
              <w:ind w:left="61" w:firstLine="0"/>
              <w:jc w:val="both"/>
              <w:rPr>
                <w:rFonts w:eastAsia="Calibri"/>
                <w:sz w:val="20"/>
                <w:szCs w:val="20"/>
                <w:lang w:val="lt-LT"/>
              </w:rPr>
            </w:pPr>
            <w:r w:rsidRPr="00AD52E4">
              <w:rPr>
                <w:rFonts w:eastAsia="Calibri"/>
                <w:sz w:val="20"/>
                <w:szCs w:val="20"/>
                <w:lang w:val="lt-LT"/>
              </w:rPr>
              <w:t xml:space="preserve"> </w:t>
            </w:r>
            <w:r w:rsidR="004B2E42" w:rsidRPr="00AD52E4">
              <w:rPr>
                <w:rFonts w:eastAsia="Calibri"/>
                <w:sz w:val="20"/>
                <w:szCs w:val="20"/>
                <w:lang w:val="lt-LT"/>
              </w:rPr>
              <w:t xml:space="preserve">Įrenginys </w:t>
            </w:r>
            <w:r w:rsidR="00521EF5" w:rsidRPr="00AD52E4">
              <w:rPr>
                <w:rFonts w:eastAsia="Calibri"/>
                <w:sz w:val="20"/>
                <w:szCs w:val="20"/>
                <w:lang w:val="lt-LT"/>
              </w:rPr>
              <w:t xml:space="preserve">tvirtinamas žemėje cinkuotomis metalinėmis detalėmis, įbetonuojant  ne mažesniame kaip 0,7 m gylyje. </w:t>
            </w:r>
          </w:p>
          <w:p w14:paraId="006F87F2" w14:textId="0FE6CC8C" w:rsidR="008421CF" w:rsidRPr="00AD52E4" w:rsidRDefault="00C20840" w:rsidP="008421CF">
            <w:pPr>
              <w:pStyle w:val="Sraopastraipa"/>
              <w:numPr>
                <w:ilvl w:val="2"/>
                <w:numId w:val="34"/>
              </w:numPr>
              <w:ind w:left="61" w:firstLine="0"/>
              <w:jc w:val="both"/>
              <w:rPr>
                <w:rFonts w:eastAsia="Calibri"/>
                <w:b/>
                <w:bCs/>
                <w:sz w:val="20"/>
                <w:szCs w:val="20"/>
                <w:lang w:val="lt-LT"/>
              </w:rPr>
            </w:pPr>
            <w:r w:rsidRPr="00AD52E4">
              <w:rPr>
                <w:rFonts w:eastAsia="Calibri"/>
                <w:sz w:val="20"/>
                <w:szCs w:val="20"/>
                <w:lang w:val="lt-LT"/>
              </w:rPr>
              <w:t xml:space="preserve"> </w:t>
            </w:r>
            <w:r w:rsidR="00521EF5" w:rsidRPr="00AD52E4">
              <w:rPr>
                <w:rFonts w:eastAsia="Calibri"/>
                <w:sz w:val="20"/>
                <w:szCs w:val="20"/>
                <w:lang w:val="lt-LT"/>
              </w:rPr>
              <w:t>Visi įr</w:t>
            </w:r>
            <w:r w:rsidR="004B2E42" w:rsidRPr="00AD52E4">
              <w:rPr>
                <w:rFonts w:eastAsia="Calibri"/>
                <w:sz w:val="20"/>
                <w:szCs w:val="20"/>
                <w:lang w:val="lt-LT"/>
              </w:rPr>
              <w:t>e</w:t>
            </w:r>
            <w:r w:rsidR="00521EF5" w:rsidRPr="00AD52E4">
              <w:rPr>
                <w:rFonts w:eastAsia="Calibri"/>
                <w:sz w:val="20"/>
                <w:szCs w:val="20"/>
                <w:lang w:val="lt-LT"/>
              </w:rPr>
              <w:t>ng</w:t>
            </w:r>
            <w:r w:rsidR="004B2E42" w:rsidRPr="00AD52E4">
              <w:rPr>
                <w:rFonts w:eastAsia="Calibri"/>
                <w:sz w:val="20"/>
                <w:szCs w:val="20"/>
                <w:lang w:val="lt-LT"/>
              </w:rPr>
              <w:t xml:space="preserve">inio </w:t>
            </w:r>
            <w:r w:rsidR="00521EF5" w:rsidRPr="00AD52E4">
              <w:rPr>
                <w:rFonts w:eastAsia="Calibri"/>
                <w:sz w:val="20"/>
                <w:szCs w:val="20"/>
                <w:lang w:val="lt-LT"/>
              </w:rPr>
              <w:t>pamatai turi būti po žeme, tai užtikrins žaidimų įrenginio stabilumą ir tai, kad medinės konstrukcijos neturės sąlyčio su žeme.</w:t>
            </w:r>
          </w:p>
          <w:p w14:paraId="50907AC9" w14:textId="51BEF055" w:rsidR="0097581D" w:rsidRPr="00AD52E4" w:rsidRDefault="008421CF" w:rsidP="008421CF">
            <w:pPr>
              <w:pStyle w:val="Sraopastraipa"/>
              <w:numPr>
                <w:ilvl w:val="2"/>
                <w:numId w:val="34"/>
              </w:numPr>
              <w:ind w:left="61" w:firstLine="0"/>
              <w:jc w:val="both"/>
              <w:rPr>
                <w:rFonts w:eastAsia="Calibri"/>
                <w:b/>
                <w:bCs/>
                <w:sz w:val="20"/>
                <w:szCs w:val="20"/>
                <w:lang w:val="lt-LT"/>
              </w:rPr>
            </w:pPr>
            <w:r w:rsidRPr="00AD52E4">
              <w:rPr>
                <w:rFonts w:eastAsia="Calibri"/>
                <w:sz w:val="20"/>
                <w:szCs w:val="20"/>
                <w:lang w:val="lt-LT"/>
              </w:rPr>
              <w:t xml:space="preserve"> Įrenginys pagamintas pagal EN 1176 (su aktualiais pakeitimais) kokybės ir saugos standartą  ir atitinka higienos normos HN 131:2023 reikalavimus. </w:t>
            </w:r>
          </w:p>
        </w:tc>
        <w:tc>
          <w:tcPr>
            <w:tcW w:w="6156" w:type="dxa"/>
          </w:tcPr>
          <w:p w14:paraId="46A03C24" w14:textId="77777777" w:rsidR="007349EB" w:rsidRPr="00AD52E4" w:rsidRDefault="007349EB" w:rsidP="007349EB">
            <w:pPr>
              <w:spacing w:before="100" w:beforeAutospacing="1" w:after="100" w:afterAutospacing="1"/>
              <w:rPr>
                <w:lang w:val="lt-LT"/>
              </w:rPr>
            </w:pPr>
            <w:r w:rsidRPr="00AD52E4">
              <w:rPr>
                <w:noProof/>
                <w:lang w:val="lt-LT"/>
              </w:rPr>
              <w:lastRenderedPageBreak/>
              <w:drawing>
                <wp:inline distT="0" distB="0" distL="0" distR="0" wp14:anchorId="0C300946" wp14:editId="4E95DB3B">
                  <wp:extent cx="3770725" cy="3058015"/>
                  <wp:effectExtent l="0" t="0" r="127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74359" cy="3060962"/>
                          </a:xfrm>
                          <a:prstGeom prst="rect">
                            <a:avLst/>
                          </a:prstGeom>
                          <a:noFill/>
                          <a:ln>
                            <a:noFill/>
                          </a:ln>
                        </pic:spPr>
                      </pic:pic>
                    </a:graphicData>
                  </a:graphic>
                </wp:inline>
              </w:drawing>
            </w:r>
          </w:p>
          <w:p w14:paraId="4D40DE67" w14:textId="227AB530" w:rsidR="0097581D" w:rsidRPr="00AD52E4" w:rsidRDefault="0097581D" w:rsidP="0097581D">
            <w:pPr>
              <w:ind w:right="-200"/>
              <w:jc w:val="both"/>
              <w:rPr>
                <w:rFonts w:eastAsia="Calibri"/>
                <w:b/>
                <w:bCs/>
                <w:sz w:val="20"/>
                <w:szCs w:val="20"/>
                <w:lang w:val="lt-LT"/>
              </w:rPr>
            </w:pPr>
          </w:p>
        </w:tc>
      </w:tr>
      <w:tr w:rsidR="00AD52E4" w:rsidRPr="00AD52E4" w14:paraId="5524D0C2" w14:textId="77777777" w:rsidTr="00EC7191">
        <w:tc>
          <w:tcPr>
            <w:tcW w:w="939" w:type="dxa"/>
          </w:tcPr>
          <w:p w14:paraId="0178BFF3" w14:textId="77777777" w:rsidR="0097581D" w:rsidRPr="00AD52E4" w:rsidRDefault="0097581D" w:rsidP="00DF2759">
            <w:pPr>
              <w:pStyle w:val="Sraopastraipa"/>
              <w:numPr>
                <w:ilvl w:val="1"/>
                <w:numId w:val="34"/>
              </w:numPr>
              <w:shd w:val="clear" w:color="auto" w:fill="FFFFFF"/>
              <w:tabs>
                <w:tab w:val="left" w:pos="589"/>
              </w:tabs>
              <w:ind w:left="22" w:firstLine="0"/>
              <w:contextualSpacing w:val="0"/>
              <w:jc w:val="both"/>
              <w:rPr>
                <w:rFonts w:eastAsia="Calibri"/>
                <w:b/>
                <w:bCs/>
                <w:sz w:val="20"/>
                <w:szCs w:val="20"/>
                <w:lang w:val="lt-LT"/>
              </w:rPr>
            </w:pPr>
          </w:p>
        </w:tc>
        <w:tc>
          <w:tcPr>
            <w:tcW w:w="1636" w:type="dxa"/>
          </w:tcPr>
          <w:p w14:paraId="10687B23" w14:textId="5DF96E8B" w:rsidR="0097581D" w:rsidRPr="00AD52E4" w:rsidRDefault="0097581D" w:rsidP="004B318F">
            <w:pPr>
              <w:ind w:right="34"/>
              <w:rPr>
                <w:rFonts w:eastAsia="Calibri"/>
                <w:b/>
                <w:bCs/>
                <w:sz w:val="20"/>
                <w:szCs w:val="20"/>
                <w:lang w:val="lt-LT"/>
              </w:rPr>
            </w:pPr>
            <w:r w:rsidRPr="00AD52E4">
              <w:rPr>
                <w:rFonts w:eastAsia="Calibri"/>
                <w:b/>
                <w:bCs/>
                <w:sz w:val="20"/>
                <w:szCs w:val="20"/>
                <w:lang w:val="lt-LT"/>
              </w:rPr>
              <w:t>Vieno tako nusileidimas lynu</w:t>
            </w:r>
          </w:p>
        </w:tc>
        <w:tc>
          <w:tcPr>
            <w:tcW w:w="6573" w:type="dxa"/>
          </w:tcPr>
          <w:p w14:paraId="66E4E046" w14:textId="77777777" w:rsidR="009E192C" w:rsidRPr="00AD52E4" w:rsidRDefault="009E192C" w:rsidP="00DF2759">
            <w:pPr>
              <w:pStyle w:val="Sraopastraipa"/>
              <w:numPr>
                <w:ilvl w:val="2"/>
                <w:numId w:val="34"/>
              </w:numPr>
              <w:ind w:left="628" w:hanging="567"/>
              <w:rPr>
                <w:rFonts w:eastAsia="Calibri"/>
                <w:sz w:val="20"/>
                <w:szCs w:val="20"/>
                <w:lang w:val="lt-LT"/>
              </w:rPr>
            </w:pPr>
            <w:r w:rsidRPr="00AD52E4">
              <w:rPr>
                <w:rFonts w:eastAsia="Calibri"/>
                <w:sz w:val="20"/>
                <w:szCs w:val="20"/>
                <w:lang w:val="lt-LT"/>
              </w:rPr>
              <w:t>Kiekis – 1 vnt.</w:t>
            </w:r>
          </w:p>
          <w:p w14:paraId="757CBCA9" w14:textId="47186C8E" w:rsidR="009E192C" w:rsidRPr="00AD52E4" w:rsidRDefault="009E192C" w:rsidP="00DF2759">
            <w:pPr>
              <w:pStyle w:val="Sraopastraipa"/>
              <w:numPr>
                <w:ilvl w:val="2"/>
                <w:numId w:val="34"/>
              </w:numPr>
              <w:ind w:left="628" w:hanging="567"/>
              <w:rPr>
                <w:rFonts w:eastAsia="Calibri"/>
                <w:sz w:val="20"/>
                <w:szCs w:val="20"/>
                <w:lang w:val="lt-LT"/>
              </w:rPr>
            </w:pPr>
            <w:r w:rsidRPr="00AD52E4">
              <w:rPr>
                <w:rFonts w:eastAsia="Calibri"/>
                <w:sz w:val="20"/>
                <w:szCs w:val="20"/>
                <w:lang w:val="lt-LT"/>
              </w:rPr>
              <w:t xml:space="preserve"> Matmenys (ilgis, plotis, aukštis) 10 x 2,562 x 3,</w:t>
            </w:r>
            <w:r w:rsidR="00EB35C7" w:rsidRPr="00AD52E4">
              <w:rPr>
                <w:rFonts w:eastAsia="Calibri"/>
                <w:sz w:val="20"/>
                <w:szCs w:val="20"/>
                <w:lang w:val="lt-LT"/>
              </w:rPr>
              <w:t>66</w:t>
            </w:r>
            <w:r w:rsidRPr="00AD52E4">
              <w:rPr>
                <w:rFonts w:eastAsia="Calibri"/>
                <w:sz w:val="20"/>
                <w:szCs w:val="20"/>
                <w:lang w:val="lt-LT"/>
              </w:rPr>
              <w:t xml:space="preserve"> m.</w:t>
            </w:r>
          </w:p>
          <w:p w14:paraId="4D5E9A6D" w14:textId="6835790E" w:rsidR="009E192C" w:rsidRPr="00AD52E4" w:rsidRDefault="009E192C" w:rsidP="00DF2759">
            <w:pPr>
              <w:pStyle w:val="Sraopastraipa"/>
              <w:numPr>
                <w:ilvl w:val="2"/>
                <w:numId w:val="34"/>
              </w:numPr>
              <w:ind w:left="628" w:hanging="567"/>
              <w:rPr>
                <w:rFonts w:eastAsia="Calibri"/>
                <w:sz w:val="20"/>
                <w:szCs w:val="20"/>
                <w:lang w:val="lt-LT"/>
              </w:rPr>
            </w:pPr>
            <w:r w:rsidRPr="00AD52E4">
              <w:rPr>
                <w:rFonts w:eastAsia="Calibri"/>
                <w:sz w:val="20"/>
                <w:szCs w:val="20"/>
                <w:lang w:val="lt-LT"/>
              </w:rPr>
              <w:t xml:space="preserve"> Saugos zona – ne didesnė kaip 35 kv. m.</w:t>
            </w:r>
          </w:p>
          <w:p w14:paraId="41572B54" w14:textId="601FBA22" w:rsidR="009E192C" w:rsidRPr="00AD52E4" w:rsidRDefault="009E192C" w:rsidP="00DF2759">
            <w:pPr>
              <w:pStyle w:val="Sraopastraipa"/>
              <w:numPr>
                <w:ilvl w:val="2"/>
                <w:numId w:val="34"/>
              </w:numPr>
              <w:ind w:left="628" w:hanging="567"/>
              <w:rPr>
                <w:rFonts w:eastAsia="Calibri"/>
                <w:sz w:val="20"/>
                <w:szCs w:val="20"/>
                <w:lang w:val="lt-LT"/>
              </w:rPr>
            </w:pPr>
            <w:r w:rsidRPr="00AD52E4">
              <w:rPr>
                <w:rFonts w:eastAsia="Calibri"/>
                <w:sz w:val="20"/>
                <w:szCs w:val="20"/>
                <w:lang w:val="lt-LT"/>
              </w:rPr>
              <w:t xml:space="preserve"> Kritimo aukštis ne daugiau nei 1,20 m.</w:t>
            </w:r>
          </w:p>
          <w:p w14:paraId="4826064A" w14:textId="6009749F" w:rsidR="009E192C" w:rsidRPr="00AD52E4" w:rsidRDefault="009E192C" w:rsidP="00DF2759">
            <w:pPr>
              <w:pStyle w:val="Sraopastraipa"/>
              <w:numPr>
                <w:ilvl w:val="2"/>
                <w:numId w:val="34"/>
              </w:numPr>
              <w:ind w:left="628" w:hanging="567"/>
              <w:rPr>
                <w:rFonts w:eastAsia="Calibri"/>
                <w:sz w:val="20"/>
                <w:szCs w:val="20"/>
                <w:lang w:val="lt-LT"/>
              </w:rPr>
            </w:pPr>
            <w:r w:rsidRPr="00AD52E4">
              <w:rPr>
                <w:rFonts w:eastAsia="Calibri"/>
                <w:sz w:val="20"/>
                <w:szCs w:val="20"/>
                <w:lang w:val="lt-LT"/>
              </w:rPr>
              <w:t xml:space="preserve"> Vaikų amžiaus grupė – nuo 4 metų amžiaus.</w:t>
            </w:r>
          </w:p>
          <w:p w14:paraId="75CC1760" w14:textId="1E2CE11D" w:rsidR="009E192C" w:rsidRPr="00AD52E4" w:rsidRDefault="009E192C" w:rsidP="00DF2759">
            <w:pPr>
              <w:pStyle w:val="Sraopastraipa"/>
              <w:numPr>
                <w:ilvl w:val="2"/>
                <w:numId w:val="34"/>
              </w:numPr>
              <w:ind w:left="628" w:hanging="567"/>
              <w:rPr>
                <w:rFonts w:eastAsia="Calibri"/>
                <w:sz w:val="20"/>
                <w:szCs w:val="20"/>
                <w:lang w:val="lt-LT"/>
              </w:rPr>
            </w:pPr>
            <w:r w:rsidRPr="00AD52E4">
              <w:rPr>
                <w:rFonts w:eastAsia="Calibri"/>
                <w:sz w:val="20"/>
                <w:szCs w:val="20"/>
                <w:lang w:val="lt-LT"/>
              </w:rPr>
              <w:t xml:space="preserve"> Didžiausia apkrova – 1 vaikas</w:t>
            </w:r>
            <w:r w:rsidR="00C20840" w:rsidRPr="00AD52E4">
              <w:rPr>
                <w:rFonts w:eastAsia="Calibri"/>
                <w:sz w:val="20"/>
                <w:szCs w:val="20"/>
                <w:lang w:val="lt-LT"/>
              </w:rPr>
              <w:t>.</w:t>
            </w:r>
            <w:r w:rsidRPr="00AD52E4">
              <w:rPr>
                <w:rFonts w:eastAsia="Calibri"/>
                <w:sz w:val="20"/>
                <w:szCs w:val="20"/>
                <w:lang w:val="lt-LT"/>
              </w:rPr>
              <w:t xml:space="preserve"> </w:t>
            </w:r>
          </w:p>
          <w:p w14:paraId="31A9BD8E" w14:textId="5415E838" w:rsidR="009E192C" w:rsidRPr="00AD52E4" w:rsidRDefault="009E192C" w:rsidP="00DF2759">
            <w:pPr>
              <w:pStyle w:val="Sraopastraipa"/>
              <w:numPr>
                <w:ilvl w:val="2"/>
                <w:numId w:val="34"/>
              </w:numPr>
              <w:ind w:left="628" w:hanging="567"/>
              <w:rPr>
                <w:rFonts w:eastAsia="Calibri"/>
                <w:b/>
                <w:bCs/>
                <w:sz w:val="20"/>
                <w:szCs w:val="20"/>
                <w:lang w:val="lt-LT"/>
              </w:rPr>
            </w:pPr>
            <w:r w:rsidRPr="00AD52E4">
              <w:rPr>
                <w:rFonts w:eastAsia="Calibri"/>
                <w:b/>
                <w:bCs/>
                <w:sz w:val="20"/>
                <w:szCs w:val="20"/>
                <w:lang w:val="lt-LT"/>
              </w:rPr>
              <w:t xml:space="preserve"> </w:t>
            </w:r>
            <w:r w:rsidR="004B2E42" w:rsidRPr="00AD52E4">
              <w:rPr>
                <w:rFonts w:eastAsia="Calibri"/>
                <w:b/>
                <w:bCs/>
                <w:sz w:val="20"/>
                <w:szCs w:val="20"/>
                <w:lang w:val="lt-LT"/>
              </w:rPr>
              <w:t>Į</w:t>
            </w:r>
            <w:r w:rsidRPr="00AD52E4">
              <w:rPr>
                <w:rFonts w:eastAsia="Calibri"/>
                <w:b/>
                <w:bCs/>
                <w:sz w:val="20"/>
                <w:szCs w:val="20"/>
                <w:lang w:val="lt-LT"/>
              </w:rPr>
              <w:t xml:space="preserve">renginį sudaro ne mažiau kaip: </w:t>
            </w:r>
          </w:p>
          <w:p w14:paraId="4AC5BAB3" w14:textId="20315B36" w:rsidR="0097581D" w:rsidRPr="00AD52E4" w:rsidRDefault="009E192C" w:rsidP="004B2E42">
            <w:pPr>
              <w:pStyle w:val="Sraopastraipa"/>
              <w:numPr>
                <w:ilvl w:val="3"/>
                <w:numId w:val="34"/>
              </w:numPr>
              <w:tabs>
                <w:tab w:val="left" w:pos="61"/>
                <w:tab w:val="left" w:pos="860"/>
              </w:tabs>
              <w:ind w:left="151" w:hanging="90"/>
              <w:rPr>
                <w:rFonts w:eastAsia="Calibri"/>
                <w:sz w:val="20"/>
                <w:szCs w:val="20"/>
                <w:lang w:val="lt-LT"/>
              </w:rPr>
            </w:pPr>
            <w:r w:rsidRPr="00AD52E4">
              <w:rPr>
                <w:rFonts w:eastAsia="Calibri"/>
                <w:sz w:val="20"/>
                <w:szCs w:val="20"/>
                <w:lang w:val="lt-LT"/>
              </w:rPr>
              <w:t xml:space="preserve"> </w:t>
            </w:r>
            <w:r w:rsidR="0097581D" w:rsidRPr="00AD52E4">
              <w:rPr>
                <w:rFonts w:eastAsia="Calibri"/>
                <w:sz w:val="20"/>
                <w:szCs w:val="20"/>
                <w:lang w:val="lt-LT"/>
              </w:rPr>
              <w:t>Pagrindinė konstrukcija – atraminės sijos, ne mažiau nei 3,66 m ir 2,95 m aukščio</w:t>
            </w:r>
            <w:r w:rsidR="00DF2759" w:rsidRPr="00AD52E4">
              <w:rPr>
                <w:rFonts w:eastAsia="Calibri"/>
                <w:sz w:val="20"/>
                <w:szCs w:val="20"/>
                <w:lang w:val="lt-LT"/>
              </w:rPr>
              <w:t>.</w:t>
            </w:r>
          </w:p>
          <w:p w14:paraId="1E985353" w14:textId="4BA21494" w:rsidR="0097581D" w:rsidRPr="00AD52E4" w:rsidRDefault="009E192C" w:rsidP="004B2E42">
            <w:pPr>
              <w:pStyle w:val="Sraopastraipa"/>
              <w:numPr>
                <w:ilvl w:val="3"/>
                <w:numId w:val="34"/>
              </w:numPr>
              <w:tabs>
                <w:tab w:val="left" w:pos="61"/>
                <w:tab w:val="left" w:pos="860"/>
              </w:tabs>
              <w:ind w:left="151" w:hanging="90"/>
              <w:rPr>
                <w:rFonts w:eastAsia="Calibri"/>
                <w:sz w:val="20"/>
                <w:szCs w:val="20"/>
                <w:lang w:val="lt-LT"/>
              </w:rPr>
            </w:pPr>
            <w:r w:rsidRPr="00AD52E4">
              <w:rPr>
                <w:rFonts w:eastAsia="Calibri"/>
                <w:sz w:val="20"/>
                <w:szCs w:val="20"/>
                <w:lang w:val="lt-LT"/>
              </w:rPr>
              <w:t xml:space="preserve"> </w:t>
            </w:r>
            <w:r w:rsidR="0097581D" w:rsidRPr="00AD52E4">
              <w:rPr>
                <w:rFonts w:eastAsia="Calibri"/>
                <w:sz w:val="20"/>
                <w:szCs w:val="20"/>
                <w:lang w:val="lt-LT"/>
              </w:rPr>
              <w:t>Pradinė</w:t>
            </w:r>
            <w:r w:rsidR="00641A0D" w:rsidRPr="00AD52E4">
              <w:rPr>
                <w:rFonts w:eastAsia="Calibri"/>
                <w:sz w:val="20"/>
                <w:szCs w:val="20"/>
                <w:lang w:val="lt-LT"/>
              </w:rPr>
              <w:t xml:space="preserve"> atsispyrimo</w:t>
            </w:r>
            <w:r w:rsidR="0097581D" w:rsidRPr="00AD52E4">
              <w:rPr>
                <w:rFonts w:eastAsia="Calibri"/>
                <w:sz w:val="20"/>
                <w:szCs w:val="20"/>
                <w:lang w:val="lt-LT"/>
              </w:rPr>
              <w:t xml:space="preserve"> platforma </w:t>
            </w:r>
            <w:r w:rsidR="00641A0D" w:rsidRPr="00AD52E4">
              <w:rPr>
                <w:rFonts w:eastAsia="Calibri"/>
                <w:sz w:val="20"/>
                <w:szCs w:val="20"/>
                <w:lang w:val="lt-LT"/>
              </w:rPr>
              <w:t>-</w:t>
            </w:r>
            <w:r w:rsidR="0097581D" w:rsidRPr="00AD52E4">
              <w:rPr>
                <w:rFonts w:eastAsia="Calibri"/>
                <w:sz w:val="20"/>
                <w:szCs w:val="20"/>
                <w:lang w:val="lt-LT"/>
              </w:rPr>
              <w:t xml:space="preserve"> guminis kubas, ne mažiau nei 0,40 x 0,40 x 0,40 m dydžio</w:t>
            </w:r>
            <w:r w:rsidR="00C20840" w:rsidRPr="00AD52E4">
              <w:rPr>
                <w:rFonts w:eastAsia="Calibri"/>
                <w:sz w:val="20"/>
                <w:szCs w:val="20"/>
                <w:lang w:val="lt-LT"/>
              </w:rPr>
              <w:t>, t</w:t>
            </w:r>
            <w:r w:rsidR="0005767B" w:rsidRPr="00AD52E4">
              <w:rPr>
                <w:rFonts w:eastAsia="Calibri"/>
                <w:sz w:val="20"/>
                <w:szCs w:val="20"/>
                <w:lang w:val="lt-LT"/>
              </w:rPr>
              <w:t>virtinamas stabiliai prie pagrindo</w:t>
            </w:r>
            <w:r w:rsidR="00C20840" w:rsidRPr="00AD52E4">
              <w:rPr>
                <w:rFonts w:eastAsia="Calibri"/>
                <w:sz w:val="20"/>
                <w:szCs w:val="20"/>
                <w:lang w:val="lt-LT"/>
              </w:rPr>
              <w:t>.</w:t>
            </w:r>
          </w:p>
          <w:p w14:paraId="54C15903" w14:textId="4EBD94FD" w:rsidR="0097581D" w:rsidRPr="00AD52E4" w:rsidRDefault="009E192C" w:rsidP="00DF2759">
            <w:pPr>
              <w:pStyle w:val="Sraopastraipa"/>
              <w:numPr>
                <w:ilvl w:val="3"/>
                <w:numId w:val="34"/>
              </w:numPr>
              <w:tabs>
                <w:tab w:val="left" w:pos="912"/>
              </w:tabs>
              <w:ind w:left="770" w:hanging="709"/>
              <w:rPr>
                <w:rFonts w:eastAsia="Calibri"/>
                <w:sz w:val="20"/>
                <w:szCs w:val="20"/>
                <w:lang w:val="lt-LT"/>
              </w:rPr>
            </w:pPr>
            <w:r w:rsidRPr="00AD52E4">
              <w:rPr>
                <w:rFonts w:eastAsia="Calibri"/>
                <w:sz w:val="20"/>
                <w:szCs w:val="20"/>
                <w:lang w:val="lt-LT"/>
              </w:rPr>
              <w:t xml:space="preserve"> </w:t>
            </w:r>
            <w:r w:rsidR="0097581D" w:rsidRPr="00AD52E4">
              <w:rPr>
                <w:rFonts w:eastAsia="Calibri"/>
                <w:sz w:val="20"/>
                <w:szCs w:val="20"/>
                <w:lang w:val="lt-LT"/>
              </w:rPr>
              <w:t xml:space="preserve">Judanti rankena </w:t>
            </w:r>
            <w:r w:rsidR="00DF2759" w:rsidRPr="00AD52E4">
              <w:rPr>
                <w:rFonts w:eastAsia="Calibri"/>
                <w:sz w:val="20"/>
                <w:szCs w:val="20"/>
                <w:lang w:val="lt-LT"/>
              </w:rPr>
              <w:t xml:space="preserve"> su </w:t>
            </w:r>
            <w:r w:rsidR="0097581D" w:rsidRPr="00AD52E4">
              <w:rPr>
                <w:rFonts w:eastAsia="Calibri"/>
                <w:sz w:val="20"/>
                <w:szCs w:val="20"/>
                <w:lang w:val="lt-LT"/>
              </w:rPr>
              <w:t>stabdymo mechanizm</w:t>
            </w:r>
            <w:r w:rsidR="00DF2759" w:rsidRPr="00AD52E4">
              <w:rPr>
                <w:rFonts w:eastAsia="Calibri"/>
                <w:sz w:val="20"/>
                <w:szCs w:val="20"/>
                <w:lang w:val="lt-LT"/>
              </w:rPr>
              <w:t>u.</w:t>
            </w:r>
            <w:r w:rsidR="0097581D" w:rsidRPr="00AD52E4">
              <w:rPr>
                <w:rFonts w:eastAsia="Calibri"/>
                <w:sz w:val="20"/>
                <w:szCs w:val="20"/>
                <w:lang w:val="lt-LT"/>
              </w:rPr>
              <w:t xml:space="preserve"> </w:t>
            </w:r>
          </w:p>
          <w:p w14:paraId="1880BB55" w14:textId="651F36CE" w:rsidR="0097581D" w:rsidRPr="00AD52E4" w:rsidRDefault="009E192C" w:rsidP="00DF2759">
            <w:pPr>
              <w:pStyle w:val="Sraopastraipa"/>
              <w:numPr>
                <w:ilvl w:val="3"/>
                <w:numId w:val="34"/>
              </w:numPr>
              <w:tabs>
                <w:tab w:val="left" w:pos="912"/>
              </w:tabs>
              <w:ind w:left="770" w:hanging="709"/>
              <w:rPr>
                <w:rFonts w:eastAsia="Calibri"/>
                <w:sz w:val="20"/>
                <w:szCs w:val="20"/>
                <w:lang w:val="lt-LT"/>
              </w:rPr>
            </w:pPr>
            <w:r w:rsidRPr="00AD52E4">
              <w:rPr>
                <w:rFonts w:eastAsia="Calibri"/>
                <w:sz w:val="20"/>
                <w:szCs w:val="20"/>
                <w:lang w:val="lt-LT"/>
              </w:rPr>
              <w:t xml:space="preserve"> </w:t>
            </w:r>
            <w:r w:rsidR="0097581D" w:rsidRPr="00AD52E4">
              <w:rPr>
                <w:rFonts w:eastAsia="Calibri"/>
                <w:sz w:val="20"/>
                <w:szCs w:val="20"/>
                <w:lang w:val="lt-LT"/>
              </w:rPr>
              <w:t>Čiuožimo mechanizmas su įtempimu</w:t>
            </w:r>
            <w:r w:rsidR="00C20840" w:rsidRPr="00AD52E4">
              <w:rPr>
                <w:rFonts w:eastAsia="Calibri"/>
                <w:sz w:val="20"/>
                <w:szCs w:val="20"/>
                <w:lang w:val="lt-LT"/>
              </w:rPr>
              <w:t>.</w:t>
            </w:r>
          </w:p>
          <w:p w14:paraId="4C6A89FC" w14:textId="2168E56C" w:rsidR="0097581D" w:rsidRPr="00AD52E4" w:rsidRDefault="0097581D" w:rsidP="00DF2759">
            <w:pPr>
              <w:pStyle w:val="Sraopastraipa"/>
              <w:numPr>
                <w:ilvl w:val="2"/>
                <w:numId w:val="34"/>
              </w:numPr>
              <w:ind w:left="61" w:firstLine="0"/>
              <w:jc w:val="both"/>
              <w:rPr>
                <w:rFonts w:eastAsia="Calibri"/>
                <w:sz w:val="20"/>
                <w:szCs w:val="20"/>
                <w:lang w:val="lt-LT"/>
              </w:rPr>
            </w:pPr>
            <w:r w:rsidRPr="00AD52E4">
              <w:rPr>
                <w:rFonts w:eastAsia="Calibri"/>
                <w:sz w:val="20"/>
                <w:szCs w:val="20"/>
                <w:lang w:val="lt-LT"/>
              </w:rPr>
              <w:t>Galimi nukrypimai nuo matmenų</w:t>
            </w:r>
            <w:r w:rsidR="00C20840" w:rsidRPr="00AD52E4">
              <w:rPr>
                <w:rFonts w:eastAsia="Calibri"/>
                <w:sz w:val="20"/>
                <w:szCs w:val="20"/>
                <w:lang w:val="lt-LT"/>
              </w:rPr>
              <w:t>,</w:t>
            </w:r>
            <w:r w:rsidRPr="00AD52E4">
              <w:rPr>
                <w:rFonts w:eastAsia="Calibri"/>
                <w:sz w:val="20"/>
                <w:szCs w:val="20"/>
                <w:lang w:val="lt-LT"/>
              </w:rPr>
              <w:t xml:space="preserve"> ne didesni nei 5 % į didesnę pusę</w:t>
            </w:r>
            <w:r w:rsidR="00C20840" w:rsidRPr="00AD52E4">
              <w:rPr>
                <w:rFonts w:eastAsia="Calibri"/>
                <w:sz w:val="20"/>
                <w:szCs w:val="20"/>
                <w:lang w:val="lt-LT"/>
              </w:rPr>
              <w:t>.</w:t>
            </w:r>
          </w:p>
          <w:p w14:paraId="1A59CECD" w14:textId="65BD630D" w:rsidR="0097581D" w:rsidRPr="00AD52E4" w:rsidRDefault="00DF2759" w:rsidP="00467A75">
            <w:pPr>
              <w:pStyle w:val="Sraopastraipa"/>
              <w:numPr>
                <w:ilvl w:val="2"/>
                <w:numId w:val="34"/>
              </w:numPr>
              <w:ind w:left="61" w:firstLine="0"/>
              <w:jc w:val="both"/>
              <w:rPr>
                <w:rFonts w:eastAsia="Calibri"/>
                <w:sz w:val="20"/>
                <w:szCs w:val="20"/>
                <w:lang w:val="lt-LT"/>
              </w:rPr>
            </w:pPr>
            <w:r w:rsidRPr="00AD52E4">
              <w:rPr>
                <w:rFonts w:eastAsia="Calibri"/>
                <w:sz w:val="20"/>
                <w:szCs w:val="20"/>
                <w:lang w:val="lt-LT"/>
              </w:rPr>
              <w:t>Atramų</w:t>
            </w:r>
            <w:r w:rsidR="0097581D" w:rsidRPr="00AD52E4">
              <w:rPr>
                <w:rFonts w:eastAsia="Calibri"/>
                <w:sz w:val="20"/>
                <w:szCs w:val="20"/>
                <w:lang w:val="lt-LT"/>
              </w:rPr>
              <w:t xml:space="preserve"> dangteliai pagaminti iš HPL plokštės;</w:t>
            </w:r>
          </w:p>
          <w:p w14:paraId="025F52E3" w14:textId="73DDB5BF" w:rsidR="0097581D" w:rsidRPr="00AD52E4" w:rsidRDefault="009E192C" w:rsidP="00DF2759">
            <w:pPr>
              <w:pStyle w:val="Sraopastraipa"/>
              <w:numPr>
                <w:ilvl w:val="2"/>
                <w:numId w:val="34"/>
              </w:numPr>
              <w:ind w:left="61" w:firstLine="0"/>
              <w:jc w:val="both"/>
              <w:rPr>
                <w:rFonts w:eastAsia="Calibri"/>
                <w:sz w:val="20"/>
                <w:szCs w:val="20"/>
                <w:lang w:val="lt-LT"/>
              </w:rPr>
            </w:pPr>
            <w:r w:rsidRPr="00AD52E4">
              <w:rPr>
                <w:rFonts w:eastAsia="Calibri"/>
                <w:sz w:val="20"/>
                <w:szCs w:val="20"/>
                <w:lang w:val="lt-LT"/>
              </w:rPr>
              <w:t xml:space="preserve"> </w:t>
            </w:r>
            <w:r w:rsidR="0097581D" w:rsidRPr="00AD52E4">
              <w:rPr>
                <w:rFonts w:eastAsia="Calibri"/>
                <w:sz w:val="20"/>
                <w:szCs w:val="20"/>
                <w:lang w:val="lt-LT"/>
              </w:rPr>
              <w:t>Plienin</w:t>
            </w:r>
            <w:r w:rsidR="00641A0D" w:rsidRPr="00AD52E4">
              <w:rPr>
                <w:rFonts w:eastAsia="Calibri"/>
                <w:sz w:val="20"/>
                <w:szCs w:val="20"/>
                <w:lang w:val="lt-LT"/>
              </w:rPr>
              <w:t xml:space="preserve">is trosas su </w:t>
            </w:r>
            <w:r w:rsidR="0097581D" w:rsidRPr="00AD52E4">
              <w:rPr>
                <w:rFonts w:eastAsia="Calibri"/>
                <w:sz w:val="20"/>
                <w:szCs w:val="20"/>
                <w:lang w:val="lt-LT"/>
              </w:rPr>
              <w:t>centrine šerdimi, atspar</w:t>
            </w:r>
            <w:r w:rsidR="00641A0D" w:rsidRPr="00AD52E4">
              <w:rPr>
                <w:rFonts w:eastAsia="Calibri"/>
                <w:sz w:val="20"/>
                <w:szCs w:val="20"/>
                <w:lang w:val="lt-LT"/>
              </w:rPr>
              <w:t xml:space="preserve">us </w:t>
            </w:r>
            <w:r w:rsidR="0097581D" w:rsidRPr="00AD52E4">
              <w:rPr>
                <w:rFonts w:eastAsia="Calibri"/>
                <w:sz w:val="20"/>
                <w:szCs w:val="20"/>
                <w:lang w:val="lt-LT"/>
              </w:rPr>
              <w:t xml:space="preserve">korozijai ir dilimui. </w:t>
            </w:r>
          </w:p>
          <w:p w14:paraId="5738AF41" w14:textId="269E24E8" w:rsidR="0097581D" w:rsidRPr="00AD52E4" w:rsidRDefault="009E192C" w:rsidP="00DF2759">
            <w:pPr>
              <w:pStyle w:val="Sraopastraipa"/>
              <w:numPr>
                <w:ilvl w:val="2"/>
                <w:numId w:val="34"/>
              </w:numPr>
              <w:ind w:left="61" w:firstLine="0"/>
              <w:jc w:val="both"/>
              <w:rPr>
                <w:rFonts w:eastAsia="Calibri"/>
                <w:sz w:val="20"/>
                <w:szCs w:val="20"/>
                <w:lang w:val="lt-LT"/>
              </w:rPr>
            </w:pPr>
            <w:r w:rsidRPr="00AD52E4">
              <w:rPr>
                <w:rFonts w:eastAsia="Calibri"/>
                <w:sz w:val="20"/>
                <w:szCs w:val="20"/>
                <w:lang w:val="lt-LT"/>
              </w:rPr>
              <w:t xml:space="preserve"> </w:t>
            </w:r>
            <w:r w:rsidR="0097581D" w:rsidRPr="00AD52E4">
              <w:rPr>
                <w:rFonts w:eastAsia="Calibri"/>
                <w:sz w:val="20"/>
                <w:szCs w:val="20"/>
                <w:lang w:val="lt-LT"/>
              </w:rPr>
              <w:t>Nusileidimo lynų konstrukcija pagaminta iš impregnuotos, klijuotos, sausos pušies medienos, 9 x 18</w:t>
            </w:r>
            <w:r w:rsidR="00EB35C7" w:rsidRPr="00AD52E4">
              <w:rPr>
                <w:rFonts w:eastAsia="Calibri"/>
                <w:sz w:val="20"/>
                <w:szCs w:val="20"/>
                <w:lang w:val="lt-LT"/>
              </w:rPr>
              <w:t xml:space="preserve"> cm </w:t>
            </w:r>
            <w:r w:rsidR="0097581D" w:rsidRPr="00AD52E4">
              <w:rPr>
                <w:rFonts w:eastAsia="Calibri"/>
                <w:sz w:val="20"/>
                <w:szCs w:val="20"/>
                <w:lang w:val="lt-LT"/>
              </w:rPr>
              <w:t xml:space="preserve">sijų ir apdorotos skaidria spalva (lazūra), </w:t>
            </w:r>
            <w:r w:rsidR="0097581D" w:rsidRPr="00AD52E4">
              <w:rPr>
                <w:rFonts w:eastAsia="Calibri"/>
                <w:sz w:val="20"/>
                <w:szCs w:val="20"/>
                <w:lang w:val="lt-LT"/>
              </w:rPr>
              <w:lastRenderedPageBreak/>
              <w:t xml:space="preserve">atmosferos poveikiui atsparia, nekenksminga aplinkai (vandens pagrindu ir silicio tirpalu prisotinta) danga užtikrinančia ilgalaikį naudojimą. </w:t>
            </w:r>
          </w:p>
          <w:p w14:paraId="77F56A72" w14:textId="77777777" w:rsidR="00EB35C7" w:rsidRPr="00AD52E4" w:rsidRDefault="009E192C" w:rsidP="00DF2759">
            <w:pPr>
              <w:pStyle w:val="Sraopastraipa"/>
              <w:numPr>
                <w:ilvl w:val="2"/>
                <w:numId w:val="34"/>
              </w:numPr>
              <w:ind w:left="61" w:firstLine="0"/>
              <w:jc w:val="both"/>
              <w:rPr>
                <w:rFonts w:eastAsia="Calibri"/>
                <w:sz w:val="20"/>
                <w:szCs w:val="20"/>
                <w:lang w:val="lt-LT"/>
              </w:rPr>
            </w:pPr>
            <w:r w:rsidRPr="00AD52E4">
              <w:rPr>
                <w:rFonts w:eastAsia="Calibri"/>
                <w:sz w:val="20"/>
                <w:szCs w:val="20"/>
                <w:lang w:val="lt-LT"/>
              </w:rPr>
              <w:t xml:space="preserve"> </w:t>
            </w:r>
            <w:r w:rsidR="0097581D" w:rsidRPr="00AD52E4">
              <w:rPr>
                <w:rFonts w:eastAsia="Calibri"/>
                <w:sz w:val="20"/>
                <w:szCs w:val="20"/>
                <w:lang w:val="lt-LT"/>
              </w:rPr>
              <w:t>Metalinė</w:t>
            </w:r>
            <w:r w:rsidR="00DF2759" w:rsidRPr="00AD52E4">
              <w:rPr>
                <w:rFonts w:eastAsia="Calibri"/>
                <w:sz w:val="20"/>
                <w:szCs w:val="20"/>
                <w:lang w:val="lt-LT"/>
              </w:rPr>
              <w:t xml:space="preserve"> nusileidimo</w:t>
            </w:r>
            <w:r w:rsidR="0097581D" w:rsidRPr="00AD52E4">
              <w:rPr>
                <w:rFonts w:eastAsia="Calibri"/>
                <w:sz w:val="20"/>
                <w:szCs w:val="20"/>
                <w:lang w:val="lt-LT"/>
              </w:rPr>
              <w:t xml:space="preserve"> rankena</w:t>
            </w:r>
            <w:r w:rsidR="00641A0D" w:rsidRPr="00AD52E4">
              <w:rPr>
                <w:rFonts w:eastAsia="Calibri"/>
                <w:sz w:val="20"/>
                <w:szCs w:val="20"/>
                <w:lang w:val="lt-LT"/>
              </w:rPr>
              <w:t>,</w:t>
            </w:r>
            <w:r w:rsidR="00DF2759" w:rsidRPr="00AD52E4">
              <w:rPr>
                <w:rFonts w:eastAsia="Calibri"/>
                <w:sz w:val="20"/>
                <w:szCs w:val="20"/>
                <w:lang w:val="lt-LT"/>
              </w:rPr>
              <w:t xml:space="preserve"> skirta įsikibti</w:t>
            </w:r>
            <w:r w:rsidR="0097581D" w:rsidRPr="00AD52E4">
              <w:rPr>
                <w:rFonts w:eastAsia="Calibri"/>
                <w:sz w:val="20"/>
                <w:szCs w:val="20"/>
                <w:lang w:val="lt-LT"/>
              </w:rPr>
              <w:t xml:space="preserve">, padengta guma. </w:t>
            </w:r>
          </w:p>
          <w:p w14:paraId="34A83E9C" w14:textId="53663545" w:rsidR="0097581D" w:rsidRPr="00AD52E4" w:rsidRDefault="00EB35C7" w:rsidP="00DF2759">
            <w:pPr>
              <w:pStyle w:val="Sraopastraipa"/>
              <w:numPr>
                <w:ilvl w:val="2"/>
                <w:numId w:val="34"/>
              </w:numPr>
              <w:ind w:left="61" w:firstLine="0"/>
              <w:jc w:val="both"/>
              <w:rPr>
                <w:rFonts w:eastAsia="Calibri"/>
                <w:sz w:val="20"/>
                <w:szCs w:val="20"/>
                <w:lang w:val="lt-LT"/>
              </w:rPr>
            </w:pPr>
            <w:r w:rsidRPr="00AD52E4">
              <w:rPr>
                <w:rFonts w:eastAsia="Calibri"/>
                <w:sz w:val="20"/>
                <w:szCs w:val="20"/>
                <w:lang w:val="lt-LT"/>
              </w:rPr>
              <w:t xml:space="preserve"> </w:t>
            </w:r>
            <w:r w:rsidR="0097581D" w:rsidRPr="00AD52E4">
              <w:rPr>
                <w:rFonts w:eastAsia="Calibri"/>
                <w:sz w:val="20"/>
                <w:szCs w:val="20"/>
                <w:lang w:val="lt-LT"/>
              </w:rPr>
              <w:t>Įr</w:t>
            </w:r>
            <w:r w:rsidR="004B2E42" w:rsidRPr="00AD52E4">
              <w:rPr>
                <w:rFonts w:eastAsia="Calibri"/>
                <w:sz w:val="20"/>
                <w:szCs w:val="20"/>
                <w:lang w:val="lt-LT"/>
              </w:rPr>
              <w:t>e</w:t>
            </w:r>
            <w:r w:rsidR="0097581D" w:rsidRPr="00AD52E4">
              <w:rPr>
                <w:rFonts w:eastAsia="Calibri"/>
                <w:sz w:val="20"/>
                <w:szCs w:val="20"/>
                <w:lang w:val="lt-LT"/>
              </w:rPr>
              <w:t>ng</w:t>
            </w:r>
            <w:r w:rsidR="004B2E42" w:rsidRPr="00AD52E4">
              <w:rPr>
                <w:rFonts w:eastAsia="Calibri"/>
                <w:sz w:val="20"/>
                <w:szCs w:val="20"/>
                <w:lang w:val="lt-LT"/>
              </w:rPr>
              <w:t xml:space="preserve">inys </w:t>
            </w:r>
            <w:r w:rsidR="0097581D" w:rsidRPr="00AD52E4">
              <w:rPr>
                <w:rFonts w:eastAsia="Calibri"/>
                <w:sz w:val="20"/>
                <w:szCs w:val="20"/>
                <w:lang w:val="lt-LT"/>
              </w:rPr>
              <w:t>komplektuojama</w:t>
            </w:r>
            <w:r w:rsidR="004B2E42" w:rsidRPr="00AD52E4">
              <w:rPr>
                <w:rFonts w:eastAsia="Calibri"/>
                <w:sz w:val="20"/>
                <w:szCs w:val="20"/>
                <w:lang w:val="lt-LT"/>
              </w:rPr>
              <w:t>s</w:t>
            </w:r>
            <w:r w:rsidR="0097581D" w:rsidRPr="00AD52E4">
              <w:rPr>
                <w:rFonts w:eastAsia="Calibri"/>
                <w:sz w:val="20"/>
                <w:szCs w:val="20"/>
                <w:lang w:val="lt-LT"/>
              </w:rPr>
              <w:t xml:space="preserve"> su lyno įtempikliu, grandine, </w:t>
            </w:r>
            <w:r w:rsidR="00DF2759" w:rsidRPr="00AD52E4">
              <w:rPr>
                <w:rFonts w:eastAsia="Calibri"/>
                <w:sz w:val="20"/>
                <w:szCs w:val="20"/>
                <w:lang w:val="lt-LT"/>
              </w:rPr>
              <w:t xml:space="preserve">stabdžiu, </w:t>
            </w:r>
            <w:r w:rsidR="0097581D" w:rsidRPr="00AD52E4">
              <w:rPr>
                <w:rFonts w:eastAsia="Calibri"/>
                <w:sz w:val="20"/>
                <w:szCs w:val="20"/>
                <w:lang w:val="lt-LT"/>
              </w:rPr>
              <w:t xml:space="preserve">šarnyru ir kitais komponentais. </w:t>
            </w:r>
          </w:p>
          <w:p w14:paraId="3576B306" w14:textId="415C258F" w:rsidR="0097581D" w:rsidRPr="00AD52E4" w:rsidRDefault="009E192C" w:rsidP="00DF2759">
            <w:pPr>
              <w:pStyle w:val="Sraopastraipa"/>
              <w:numPr>
                <w:ilvl w:val="2"/>
                <w:numId w:val="34"/>
              </w:numPr>
              <w:ind w:left="61" w:firstLine="0"/>
              <w:jc w:val="both"/>
              <w:rPr>
                <w:rFonts w:eastAsia="Calibri"/>
                <w:sz w:val="20"/>
                <w:szCs w:val="20"/>
                <w:lang w:val="lt-LT"/>
              </w:rPr>
            </w:pPr>
            <w:r w:rsidRPr="00AD52E4">
              <w:rPr>
                <w:rFonts w:eastAsia="Calibri"/>
                <w:sz w:val="20"/>
                <w:szCs w:val="20"/>
                <w:lang w:val="lt-LT"/>
              </w:rPr>
              <w:t xml:space="preserve"> </w:t>
            </w:r>
            <w:r w:rsidR="00DF2759" w:rsidRPr="00AD52E4">
              <w:rPr>
                <w:rFonts w:eastAsia="Calibri"/>
                <w:sz w:val="20"/>
                <w:szCs w:val="20"/>
                <w:lang w:val="lt-LT"/>
              </w:rPr>
              <w:t>Visos m</w:t>
            </w:r>
            <w:r w:rsidR="0097581D" w:rsidRPr="00AD52E4">
              <w:rPr>
                <w:rFonts w:eastAsia="Calibri"/>
                <w:sz w:val="20"/>
                <w:szCs w:val="20"/>
                <w:lang w:val="lt-LT"/>
              </w:rPr>
              <w:t xml:space="preserve">etalinės </w:t>
            </w:r>
            <w:r w:rsidR="00DF2759" w:rsidRPr="00AD52E4">
              <w:rPr>
                <w:rFonts w:eastAsia="Calibri"/>
                <w:sz w:val="20"/>
                <w:szCs w:val="20"/>
                <w:lang w:val="lt-LT"/>
              </w:rPr>
              <w:t>įrenginio detalė</w:t>
            </w:r>
            <w:r w:rsidR="0097581D" w:rsidRPr="00AD52E4">
              <w:rPr>
                <w:rFonts w:eastAsia="Calibri"/>
                <w:sz w:val="20"/>
                <w:szCs w:val="20"/>
                <w:lang w:val="lt-LT"/>
              </w:rPr>
              <w:t xml:space="preserve">s pagamintos iš nerūdijančio plieno arba </w:t>
            </w:r>
            <w:r w:rsidR="00DF2759" w:rsidRPr="00AD52E4">
              <w:rPr>
                <w:rFonts w:eastAsia="Calibri"/>
                <w:sz w:val="20"/>
                <w:szCs w:val="20"/>
                <w:lang w:val="lt-LT"/>
              </w:rPr>
              <w:t>galvaniz</w:t>
            </w:r>
            <w:r w:rsidR="0097581D" w:rsidRPr="00AD52E4">
              <w:rPr>
                <w:rFonts w:eastAsia="Calibri"/>
                <w:sz w:val="20"/>
                <w:szCs w:val="20"/>
                <w:lang w:val="lt-LT"/>
              </w:rPr>
              <w:t>uotos ir atsparios atmosferos poveikiui bei vandalizmui</w:t>
            </w:r>
            <w:r w:rsidR="00637D47" w:rsidRPr="00AD52E4">
              <w:rPr>
                <w:rFonts w:eastAsia="Calibri"/>
                <w:sz w:val="20"/>
                <w:szCs w:val="20"/>
                <w:lang w:val="lt-LT"/>
              </w:rPr>
              <w:t>.</w:t>
            </w:r>
          </w:p>
          <w:p w14:paraId="06825BC4" w14:textId="770FCA0A" w:rsidR="00637D47" w:rsidRPr="00AD52E4" w:rsidRDefault="003601C0" w:rsidP="00E7692F">
            <w:pPr>
              <w:pStyle w:val="Sraopastraipa"/>
              <w:numPr>
                <w:ilvl w:val="2"/>
                <w:numId w:val="34"/>
              </w:numPr>
              <w:ind w:left="61" w:firstLine="0"/>
              <w:jc w:val="both"/>
              <w:rPr>
                <w:rFonts w:eastAsia="Calibri"/>
                <w:sz w:val="20"/>
                <w:szCs w:val="20"/>
                <w:lang w:val="lt-LT"/>
              </w:rPr>
            </w:pPr>
            <w:r w:rsidRPr="00AD52E4">
              <w:rPr>
                <w:rFonts w:eastAsia="Calibri"/>
                <w:sz w:val="20"/>
                <w:szCs w:val="20"/>
                <w:lang w:val="lt-LT"/>
              </w:rPr>
              <w:t xml:space="preserve"> </w:t>
            </w:r>
            <w:r w:rsidR="004B2E42" w:rsidRPr="00AD52E4">
              <w:rPr>
                <w:rFonts w:eastAsia="Calibri"/>
                <w:sz w:val="20"/>
                <w:szCs w:val="20"/>
                <w:lang w:val="lt-LT"/>
              </w:rPr>
              <w:t>Įrenginys</w:t>
            </w:r>
            <w:r w:rsidR="00DF2759" w:rsidRPr="00AD52E4">
              <w:rPr>
                <w:rFonts w:eastAsia="Calibri"/>
                <w:sz w:val="20"/>
                <w:szCs w:val="20"/>
                <w:lang w:val="lt-LT"/>
              </w:rPr>
              <w:t xml:space="preserve"> tvirtinamas žemėje cinkuotomis metalinėmis detalėmis, įbetonuojant  ne mažesniame kaip 0,7 m gylyje. </w:t>
            </w:r>
          </w:p>
          <w:p w14:paraId="25BECA8B" w14:textId="62F910FB" w:rsidR="0097581D" w:rsidRPr="00AD52E4" w:rsidRDefault="00637D47" w:rsidP="00E7692F">
            <w:pPr>
              <w:pStyle w:val="Sraopastraipa"/>
              <w:numPr>
                <w:ilvl w:val="2"/>
                <w:numId w:val="34"/>
              </w:numPr>
              <w:ind w:left="61" w:firstLine="0"/>
              <w:jc w:val="both"/>
              <w:rPr>
                <w:rFonts w:eastAsia="Calibri"/>
                <w:sz w:val="20"/>
                <w:szCs w:val="20"/>
                <w:lang w:val="lt-LT"/>
              </w:rPr>
            </w:pPr>
            <w:r w:rsidRPr="00AD52E4">
              <w:rPr>
                <w:rFonts w:eastAsia="Calibri"/>
                <w:sz w:val="20"/>
                <w:szCs w:val="20"/>
                <w:lang w:val="lt-LT"/>
              </w:rPr>
              <w:t xml:space="preserve"> </w:t>
            </w:r>
            <w:r w:rsidR="00DF2759" w:rsidRPr="00AD52E4">
              <w:rPr>
                <w:rFonts w:eastAsia="Calibri"/>
                <w:sz w:val="20"/>
                <w:szCs w:val="20"/>
                <w:lang w:val="lt-LT"/>
              </w:rPr>
              <w:t>Visi įr</w:t>
            </w:r>
            <w:r w:rsidR="004B2E42" w:rsidRPr="00AD52E4">
              <w:rPr>
                <w:rFonts w:eastAsia="Calibri"/>
                <w:sz w:val="20"/>
                <w:szCs w:val="20"/>
                <w:lang w:val="lt-LT"/>
              </w:rPr>
              <w:t>e</w:t>
            </w:r>
            <w:r w:rsidR="00DF2759" w:rsidRPr="00AD52E4">
              <w:rPr>
                <w:rFonts w:eastAsia="Calibri"/>
                <w:sz w:val="20"/>
                <w:szCs w:val="20"/>
                <w:lang w:val="lt-LT"/>
              </w:rPr>
              <w:t>ng</w:t>
            </w:r>
            <w:r w:rsidR="004B2E42" w:rsidRPr="00AD52E4">
              <w:rPr>
                <w:rFonts w:eastAsia="Calibri"/>
                <w:sz w:val="20"/>
                <w:szCs w:val="20"/>
                <w:lang w:val="lt-LT"/>
              </w:rPr>
              <w:t xml:space="preserve">inio </w:t>
            </w:r>
            <w:r w:rsidR="00DF2759" w:rsidRPr="00AD52E4">
              <w:rPr>
                <w:rFonts w:eastAsia="Calibri"/>
                <w:sz w:val="20"/>
                <w:szCs w:val="20"/>
                <w:lang w:val="lt-LT"/>
              </w:rPr>
              <w:t>pamatai turi būti po žeme, tai užtikrins žaidimų įrenginio stabilumą ir tai, kad medinės konstrukcijos neturės sąlyčio su žeme.</w:t>
            </w:r>
          </w:p>
          <w:p w14:paraId="236CF669" w14:textId="0B00D3C7" w:rsidR="0097581D" w:rsidRPr="00AD52E4" w:rsidRDefault="009E192C" w:rsidP="00DF2759">
            <w:pPr>
              <w:pStyle w:val="Sraopastraipa"/>
              <w:numPr>
                <w:ilvl w:val="2"/>
                <w:numId w:val="34"/>
              </w:numPr>
              <w:ind w:left="61" w:firstLine="0"/>
              <w:jc w:val="both"/>
              <w:rPr>
                <w:rFonts w:eastAsia="Calibri"/>
                <w:sz w:val="20"/>
                <w:szCs w:val="20"/>
                <w:lang w:val="lt-LT"/>
              </w:rPr>
            </w:pPr>
            <w:r w:rsidRPr="00AD52E4">
              <w:rPr>
                <w:rFonts w:eastAsia="Calibri"/>
                <w:sz w:val="20"/>
                <w:szCs w:val="20"/>
                <w:lang w:val="lt-LT"/>
              </w:rPr>
              <w:t xml:space="preserve"> </w:t>
            </w:r>
            <w:r w:rsidR="0097581D" w:rsidRPr="00AD52E4">
              <w:rPr>
                <w:rFonts w:eastAsia="Calibri"/>
                <w:sz w:val="20"/>
                <w:szCs w:val="20"/>
                <w:lang w:val="lt-LT"/>
              </w:rPr>
              <w:t xml:space="preserve">Kad vaikai nesusižeistų, visi varžtai uždengti plastikiniais kamšteliais. </w:t>
            </w:r>
          </w:p>
          <w:p w14:paraId="2635F1AA" w14:textId="75E39D33" w:rsidR="0097581D" w:rsidRPr="00AD52E4" w:rsidRDefault="009E192C" w:rsidP="00DF2759">
            <w:pPr>
              <w:pStyle w:val="Sraopastraipa"/>
              <w:numPr>
                <w:ilvl w:val="2"/>
                <w:numId w:val="34"/>
              </w:numPr>
              <w:ind w:left="61" w:firstLine="0"/>
              <w:jc w:val="both"/>
              <w:rPr>
                <w:rFonts w:eastAsia="Calibri"/>
                <w:sz w:val="20"/>
                <w:szCs w:val="20"/>
                <w:lang w:val="lt-LT"/>
              </w:rPr>
            </w:pPr>
            <w:r w:rsidRPr="00AD52E4">
              <w:rPr>
                <w:rFonts w:eastAsia="Calibri"/>
                <w:sz w:val="20"/>
                <w:szCs w:val="20"/>
                <w:lang w:val="lt-LT"/>
              </w:rPr>
              <w:t xml:space="preserve"> </w:t>
            </w:r>
            <w:r w:rsidR="008421CF" w:rsidRPr="00AD52E4">
              <w:rPr>
                <w:rFonts w:eastAsia="Calibri"/>
                <w:sz w:val="20"/>
                <w:szCs w:val="20"/>
                <w:lang w:val="lt-LT"/>
              </w:rPr>
              <w:t>Įrenginys pagamintas pagal EN 1176 (su aktualiais pakeitimais) kokybės ir saugos standartą  ir atitinka higienos normos HN 131:2023 reikalavimus.</w:t>
            </w:r>
          </w:p>
          <w:p w14:paraId="1348A77D" w14:textId="77777777" w:rsidR="0097581D" w:rsidRPr="00AD52E4" w:rsidRDefault="0097581D" w:rsidP="0097581D">
            <w:pPr>
              <w:ind w:right="263"/>
              <w:jc w:val="both"/>
              <w:rPr>
                <w:rFonts w:eastAsia="Calibri"/>
                <w:b/>
                <w:bCs/>
                <w:sz w:val="20"/>
                <w:szCs w:val="20"/>
                <w:lang w:val="lt-LT"/>
              </w:rPr>
            </w:pPr>
          </w:p>
        </w:tc>
        <w:tc>
          <w:tcPr>
            <w:tcW w:w="6156" w:type="dxa"/>
          </w:tcPr>
          <w:p w14:paraId="023F4451" w14:textId="15B0777A" w:rsidR="0097581D" w:rsidRPr="00AD52E4" w:rsidRDefault="004B318F" w:rsidP="0097581D">
            <w:pPr>
              <w:ind w:right="-200"/>
              <w:jc w:val="both"/>
              <w:rPr>
                <w:rFonts w:eastAsia="Calibri"/>
                <w:b/>
                <w:bCs/>
                <w:sz w:val="20"/>
                <w:szCs w:val="20"/>
                <w:lang w:val="lt-LT"/>
              </w:rPr>
            </w:pPr>
            <w:r w:rsidRPr="00AD52E4">
              <w:rPr>
                <w:noProof/>
                <w:lang w:val="lt-LT"/>
                <w14:ligatures w14:val="standardContextual"/>
              </w:rPr>
              <w:lastRenderedPageBreak/>
              <w:drawing>
                <wp:inline distT="0" distB="0" distL="0" distR="0" wp14:anchorId="2DE43F1D" wp14:editId="6F534D9C">
                  <wp:extent cx="2898843" cy="1765006"/>
                  <wp:effectExtent l="0" t="0" r="0" b="6985"/>
                  <wp:docPr id="131817710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77101" name=""/>
                          <pic:cNvPicPr/>
                        </pic:nvPicPr>
                        <pic:blipFill rotWithShape="1">
                          <a:blip r:embed="rId13"/>
                          <a:srcRect l="8963" t="26725" r="68754" b="25041"/>
                          <a:stretch/>
                        </pic:blipFill>
                        <pic:spPr bwMode="auto">
                          <a:xfrm>
                            <a:off x="0" y="0"/>
                            <a:ext cx="2930244" cy="1784125"/>
                          </a:xfrm>
                          <a:prstGeom prst="rect">
                            <a:avLst/>
                          </a:prstGeom>
                          <a:ln>
                            <a:noFill/>
                          </a:ln>
                          <a:extLst>
                            <a:ext uri="{53640926-AAD7-44D8-BBD7-CCE9431645EC}">
                              <a14:shadowObscured xmlns:a14="http://schemas.microsoft.com/office/drawing/2010/main"/>
                            </a:ext>
                          </a:extLst>
                        </pic:spPr>
                      </pic:pic>
                    </a:graphicData>
                  </a:graphic>
                </wp:inline>
              </w:drawing>
            </w:r>
          </w:p>
        </w:tc>
      </w:tr>
      <w:tr w:rsidR="00AD52E4" w:rsidRPr="00AD52E4" w14:paraId="47CD02DE" w14:textId="77777777" w:rsidTr="00EC7191">
        <w:tc>
          <w:tcPr>
            <w:tcW w:w="939" w:type="dxa"/>
          </w:tcPr>
          <w:p w14:paraId="00698E9A" w14:textId="77777777" w:rsidR="0097581D" w:rsidRPr="00AD52E4" w:rsidRDefault="0097581D" w:rsidP="00DF2759">
            <w:pPr>
              <w:pStyle w:val="Sraopastraipa"/>
              <w:numPr>
                <w:ilvl w:val="1"/>
                <w:numId w:val="34"/>
              </w:numPr>
              <w:shd w:val="clear" w:color="auto" w:fill="FFFFFF"/>
              <w:tabs>
                <w:tab w:val="left" w:pos="589"/>
              </w:tabs>
              <w:ind w:left="22" w:firstLine="0"/>
              <w:contextualSpacing w:val="0"/>
              <w:jc w:val="both"/>
              <w:rPr>
                <w:rFonts w:eastAsia="Calibri"/>
                <w:b/>
                <w:bCs/>
                <w:sz w:val="20"/>
                <w:szCs w:val="20"/>
                <w:lang w:val="lt-LT"/>
              </w:rPr>
            </w:pPr>
          </w:p>
        </w:tc>
        <w:tc>
          <w:tcPr>
            <w:tcW w:w="1636" w:type="dxa"/>
          </w:tcPr>
          <w:p w14:paraId="6C90618A" w14:textId="5356A7D2" w:rsidR="0097581D" w:rsidRPr="00AD52E4" w:rsidRDefault="0097581D" w:rsidP="0097581D">
            <w:pPr>
              <w:ind w:right="34"/>
              <w:jc w:val="both"/>
              <w:rPr>
                <w:rFonts w:eastAsia="Calibri"/>
                <w:b/>
                <w:bCs/>
                <w:sz w:val="20"/>
                <w:szCs w:val="20"/>
                <w:lang w:val="lt-LT"/>
              </w:rPr>
            </w:pPr>
            <w:r w:rsidRPr="00AD52E4">
              <w:rPr>
                <w:rFonts w:eastAsia="Calibri"/>
                <w:b/>
                <w:bCs/>
                <w:sz w:val="20"/>
                <w:szCs w:val="20"/>
                <w:lang w:val="lt-LT"/>
              </w:rPr>
              <w:t>Daugiavietės lauko sūpynės</w:t>
            </w:r>
          </w:p>
        </w:tc>
        <w:tc>
          <w:tcPr>
            <w:tcW w:w="6573" w:type="dxa"/>
          </w:tcPr>
          <w:p w14:paraId="6B004EBD" w14:textId="3BE051F3" w:rsidR="00EF5370" w:rsidRPr="00AD52E4" w:rsidRDefault="004808B5" w:rsidP="00DF2759">
            <w:pPr>
              <w:pStyle w:val="Sraopastraipa"/>
              <w:numPr>
                <w:ilvl w:val="2"/>
                <w:numId w:val="34"/>
              </w:numPr>
              <w:ind w:left="628" w:hanging="567"/>
              <w:rPr>
                <w:rFonts w:eastAsia="Calibri"/>
                <w:sz w:val="20"/>
                <w:szCs w:val="20"/>
                <w:lang w:val="lt-LT"/>
              </w:rPr>
            </w:pPr>
            <w:bookmarkStart w:id="8" w:name="_Hlk193547928"/>
            <w:r w:rsidRPr="00AD52E4">
              <w:rPr>
                <w:rFonts w:eastAsia="Calibri"/>
                <w:sz w:val="20"/>
                <w:szCs w:val="20"/>
                <w:lang w:val="lt-LT"/>
              </w:rPr>
              <w:t xml:space="preserve"> </w:t>
            </w:r>
            <w:r w:rsidR="00EF5370" w:rsidRPr="00AD52E4">
              <w:rPr>
                <w:rFonts w:eastAsia="Calibri"/>
                <w:sz w:val="20"/>
                <w:szCs w:val="20"/>
                <w:lang w:val="lt-LT"/>
              </w:rPr>
              <w:t>Kiekis – 1 vnt.</w:t>
            </w:r>
          </w:p>
          <w:p w14:paraId="05D9941C" w14:textId="3598BB44" w:rsidR="00EF5370" w:rsidRPr="00AD52E4" w:rsidRDefault="00EF5370" w:rsidP="00DF2759">
            <w:pPr>
              <w:pStyle w:val="Sraopastraipa"/>
              <w:numPr>
                <w:ilvl w:val="2"/>
                <w:numId w:val="34"/>
              </w:numPr>
              <w:ind w:left="628" w:hanging="567"/>
              <w:rPr>
                <w:rFonts w:eastAsia="Calibri"/>
                <w:sz w:val="20"/>
                <w:szCs w:val="20"/>
                <w:lang w:val="lt-LT"/>
              </w:rPr>
            </w:pPr>
            <w:r w:rsidRPr="00AD52E4">
              <w:rPr>
                <w:rFonts w:eastAsia="Calibri"/>
                <w:sz w:val="20"/>
                <w:szCs w:val="20"/>
                <w:lang w:val="lt-LT"/>
              </w:rPr>
              <w:t xml:space="preserve"> Matmenys (ilgis, plotis, aukštis) 7,075 x 6,13 x 2,565 m.</w:t>
            </w:r>
          </w:p>
          <w:p w14:paraId="0713BBEF" w14:textId="4A3F72D4" w:rsidR="00EF5370" w:rsidRPr="00AD52E4" w:rsidRDefault="00EF5370" w:rsidP="00DF2759">
            <w:pPr>
              <w:pStyle w:val="Sraopastraipa"/>
              <w:numPr>
                <w:ilvl w:val="2"/>
                <w:numId w:val="34"/>
              </w:numPr>
              <w:ind w:left="628" w:hanging="567"/>
              <w:rPr>
                <w:rFonts w:eastAsia="Calibri"/>
                <w:sz w:val="20"/>
                <w:szCs w:val="20"/>
                <w:lang w:val="lt-LT"/>
              </w:rPr>
            </w:pPr>
            <w:r w:rsidRPr="00AD52E4">
              <w:rPr>
                <w:rFonts w:eastAsia="Calibri"/>
                <w:sz w:val="20"/>
                <w:szCs w:val="20"/>
                <w:lang w:val="lt-LT"/>
              </w:rPr>
              <w:t xml:space="preserve"> Saugos zona – ne didesnė kaip 100 kv. m.</w:t>
            </w:r>
          </w:p>
          <w:p w14:paraId="1B1D776C" w14:textId="0B2CD9A9" w:rsidR="00EF5370" w:rsidRPr="00AD52E4" w:rsidRDefault="00EF5370" w:rsidP="00DF2759">
            <w:pPr>
              <w:pStyle w:val="Sraopastraipa"/>
              <w:numPr>
                <w:ilvl w:val="2"/>
                <w:numId w:val="34"/>
              </w:numPr>
              <w:ind w:left="628" w:hanging="567"/>
              <w:rPr>
                <w:rFonts w:eastAsia="Calibri"/>
                <w:sz w:val="20"/>
                <w:szCs w:val="20"/>
                <w:lang w:val="lt-LT"/>
              </w:rPr>
            </w:pPr>
            <w:r w:rsidRPr="00AD52E4">
              <w:rPr>
                <w:rFonts w:eastAsia="Calibri"/>
                <w:sz w:val="20"/>
                <w:szCs w:val="20"/>
                <w:lang w:val="lt-LT"/>
              </w:rPr>
              <w:t xml:space="preserve"> Kritimo aukštis ne daugiau nei 1,30 m.</w:t>
            </w:r>
          </w:p>
          <w:p w14:paraId="547B3B88" w14:textId="522904F2" w:rsidR="00EF5370" w:rsidRPr="00AD52E4" w:rsidRDefault="00EF5370" w:rsidP="00DF2759">
            <w:pPr>
              <w:pStyle w:val="Sraopastraipa"/>
              <w:numPr>
                <w:ilvl w:val="2"/>
                <w:numId w:val="34"/>
              </w:numPr>
              <w:ind w:left="628" w:hanging="567"/>
              <w:rPr>
                <w:rFonts w:eastAsia="Calibri"/>
                <w:sz w:val="20"/>
                <w:szCs w:val="20"/>
                <w:lang w:val="lt-LT"/>
              </w:rPr>
            </w:pPr>
            <w:r w:rsidRPr="00AD52E4">
              <w:rPr>
                <w:rFonts w:eastAsia="Calibri"/>
                <w:sz w:val="20"/>
                <w:szCs w:val="20"/>
                <w:lang w:val="lt-LT"/>
              </w:rPr>
              <w:t xml:space="preserve"> Naudotojų amžiaus grupė – nuo 2 metų amžiaus.</w:t>
            </w:r>
          </w:p>
          <w:p w14:paraId="16A7AD52" w14:textId="5AE68730" w:rsidR="00EF5370" w:rsidRPr="00AD52E4" w:rsidRDefault="00EF5370" w:rsidP="00DF2759">
            <w:pPr>
              <w:pStyle w:val="Sraopastraipa"/>
              <w:numPr>
                <w:ilvl w:val="2"/>
                <w:numId w:val="34"/>
              </w:numPr>
              <w:ind w:left="628" w:hanging="567"/>
              <w:rPr>
                <w:rFonts w:eastAsia="Calibri"/>
                <w:sz w:val="20"/>
                <w:szCs w:val="20"/>
                <w:lang w:val="lt-LT"/>
              </w:rPr>
            </w:pPr>
            <w:r w:rsidRPr="00AD52E4">
              <w:rPr>
                <w:rFonts w:eastAsia="Calibri"/>
                <w:sz w:val="20"/>
                <w:szCs w:val="20"/>
                <w:lang w:val="lt-LT"/>
              </w:rPr>
              <w:t xml:space="preserve"> Didžiausia apkrova – 6 asmenys. </w:t>
            </w:r>
          </w:p>
          <w:p w14:paraId="6A2468CB" w14:textId="02E5C646" w:rsidR="00062441" w:rsidRPr="00AD52E4" w:rsidRDefault="00EF5370" w:rsidP="00DF2759">
            <w:pPr>
              <w:pStyle w:val="Sraopastraipa"/>
              <w:numPr>
                <w:ilvl w:val="3"/>
                <w:numId w:val="34"/>
              </w:numPr>
              <w:ind w:left="770" w:hanging="709"/>
              <w:rPr>
                <w:rFonts w:eastAsia="Calibri"/>
                <w:b/>
                <w:bCs/>
                <w:sz w:val="20"/>
                <w:szCs w:val="20"/>
                <w:lang w:val="lt-LT"/>
              </w:rPr>
            </w:pPr>
            <w:r w:rsidRPr="00AD52E4">
              <w:rPr>
                <w:rFonts w:eastAsia="Calibri"/>
                <w:b/>
                <w:bCs/>
                <w:sz w:val="20"/>
                <w:szCs w:val="20"/>
                <w:lang w:val="lt-LT"/>
              </w:rPr>
              <w:t xml:space="preserve"> </w:t>
            </w:r>
            <w:r w:rsidR="004B2E42" w:rsidRPr="00AD52E4">
              <w:rPr>
                <w:rFonts w:eastAsia="Calibri"/>
                <w:b/>
                <w:bCs/>
                <w:sz w:val="20"/>
                <w:szCs w:val="20"/>
                <w:lang w:val="lt-LT"/>
              </w:rPr>
              <w:t>Į</w:t>
            </w:r>
            <w:r w:rsidRPr="00AD52E4">
              <w:rPr>
                <w:rFonts w:eastAsia="Calibri"/>
                <w:b/>
                <w:bCs/>
                <w:sz w:val="20"/>
                <w:szCs w:val="20"/>
                <w:lang w:val="lt-LT"/>
              </w:rPr>
              <w:t xml:space="preserve">renginį sudaro ne mažiau kaip </w:t>
            </w:r>
            <w:r w:rsidR="00062441" w:rsidRPr="00AD52E4">
              <w:rPr>
                <w:rFonts w:eastAsia="Calibri"/>
                <w:b/>
                <w:bCs/>
                <w:sz w:val="20"/>
                <w:szCs w:val="20"/>
                <w:lang w:val="lt-LT"/>
              </w:rPr>
              <w:t xml:space="preserve">6 įvairios </w:t>
            </w:r>
            <w:r w:rsidRPr="00AD52E4">
              <w:rPr>
                <w:rFonts w:eastAsia="Calibri"/>
                <w:b/>
                <w:bCs/>
                <w:sz w:val="20"/>
                <w:szCs w:val="20"/>
                <w:lang w:val="lt-LT"/>
              </w:rPr>
              <w:t>sūpyn</w:t>
            </w:r>
            <w:r w:rsidR="00062441" w:rsidRPr="00AD52E4">
              <w:rPr>
                <w:rFonts w:eastAsia="Calibri"/>
                <w:b/>
                <w:bCs/>
                <w:sz w:val="20"/>
                <w:szCs w:val="20"/>
                <w:lang w:val="lt-LT"/>
              </w:rPr>
              <w:t>ių kėdutės:</w:t>
            </w:r>
          </w:p>
          <w:p w14:paraId="11D5324E" w14:textId="31277A1A" w:rsidR="00062441" w:rsidRPr="00AD52E4" w:rsidRDefault="00EF5370" w:rsidP="00DF2759">
            <w:pPr>
              <w:pStyle w:val="Sraopastraipa"/>
              <w:numPr>
                <w:ilvl w:val="3"/>
                <w:numId w:val="34"/>
              </w:numPr>
              <w:tabs>
                <w:tab w:val="left" w:pos="912"/>
              </w:tabs>
              <w:ind w:left="770" w:hanging="709"/>
              <w:rPr>
                <w:rFonts w:eastAsia="Calibri"/>
                <w:sz w:val="20"/>
                <w:szCs w:val="20"/>
                <w:lang w:val="lt-LT"/>
              </w:rPr>
            </w:pPr>
            <w:r w:rsidRPr="00AD52E4">
              <w:rPr>
                <w:rFonts w:eastAsia="Calibri"/>
                <w:sz w:val="20"/>
                <w:szCs w:val="20"/>
                <w:lang w:val="lt-LT"/>
              </w:rPr>
              <w:t xml:space="preserve"> </w:t>
            </w:r>
            <w:r w:rsidR="00062441" w:rsidRPr="00AD52E4">
              <w:rPr>
                <w:rFonts w:eastAsia="Calibri"/>
                <w:sz w:val="20"/>
                <w:szCs w:val="20"/>
                <w:lang w:val="lt-LT"/>
              </w:rPr>
              <w:t>2 kūdikių kėdutės vaikams iki 3 m.</w:t>
            </w:r>
          </w:p>
          <w:p w14:paraId="3AF785CC" w14:textId="52841807" w:rsidR="00062441" w:rsidRPr="00AD52E4" w:rsidRDefault="00EF5370" w:rsidP="00DF2759">
            <w:pPr>
              <w:pStyle w:val="Sraopastraipa"/>
              <w:numPr>
                <w:ilvl w:val="3"/>
                <w:numId w:val="34"/>
              </w:numPr>
              <w:tabs>
                <w:tab w:val="left" w:pos="912"/>
              </w:tabs>
              <w:ind w:left="770" w:hanging="709"/>
              <w:rPr>
                <w:rFonts w:eastAsia="Calibri"/>
                <w:sz w:val="20"/>
                <w:szCs w:val="20"/>
                <w:lang w:val="lt-LT"/>
              </w:rPr>
            </w:pPr>
            <w:r w:rsidRPr="00AD52E4">
              <w:rPr>
                <w:rFonts w:eastAsia="Calibri"/>
                <w:sz w:val="20"/>
                <w:szCs w:val="20"/>
                <w:lang w:val="lt-LT"/>
              </w:rPr>
              <w:t xml:space="preserve"> </w:t>
            </w:r>
            <w:r w:rsidR="00062441" w:rsidRPr="00AD52E4">
              <w:rPr>
                <w:rFonts w:eastAsia="Calibri"/>
                <w:sz w:val="20"/>
                <w:szCs w:val="20"/>
                <w:lang w:val="lt-LT"/>
              </w:rPr>
              <w:t>2 kėdutės vaikams nuo 2 iki 14</w:t>
            </w:r>
            <w:r w:rsidRPr="00AD52E4">
              <w:rPr>
                <w:rFonts w:eastAsia="Calibri"/>
                <w:sz w:val="20"/>
                <w:szCs w:val="20"/>
                <w:lang w:val="lt-LT"/>
              </w:rPr>
              <w:t xml:space="preserve"> </w:t>
            </w:r>
            <w:r w:rsidR="00062441" w:rsidRPr="00AD52E4">
              <w:rPr>
                <w:rFonts w:eastAsia="Calibri"/>
                <w:sz w:val="20"/>
                <w:szCs w:val="20"/>
                <w:lang w:val="lt-LT"/>
              </w:rPr>
              <w:t>m.</w:t>
            </w:r>
          </w:p>
          <w:p w14:paraId="2CA732E3" w14:textId="309AA38E" w:rsidR="00062441" w:rsidRPr="00AD52E4" w:rsidRDefault="00EF5370" w:rsidP="00DF2759">
            <w:pPr>
              <w:pStyle w:val="Sraopastraipa"/>
              <w:numPr>
                <w:ilvl w:val="3"/>
                <w:numId w:val="34"/>
              </w:numPr>
              <w:tabs>
                <w:tab w:val="left" w:pos="912"/>
              </w:tabs>
              <w:ind w:left="770" w:hanging="709"/>
              <w:rPr>
                <w:rFonts w:eastAsia="Calibri"/>
                <w:sz w:val="20"/>
                <w:szCs w:val="20"/>
                <w:lang w:val="lt-LT"/>
              </w:rPr>
            </w:pPr>
            <w:r w:rsidRPr="00AD52E4">
              <w:rPr>
                <w:rFonts w:eastAsia="Calibri"/>
                <w:sz w:val="20"/>
                <w:szCs w:val="20"/>
                <w:lang w:val="lt-LT"/>
              </w:rPr>
              <w:t xml:space="preserve"> 2</w:t>
            </w:r>
            <w:r w:rsidR="00062441" w:rsidRPr="00AD52E4">
              <w:rPr>
                <w:rFonts w:eastAsia="Calibri"/>
                <w:sz w:val="20"/>
                <w:szCs w:val="20"/>
                <w:lang w:val="lt-LT"/>
              </w:rPr>
              <w:t xml:space="preserve"> </w:t>
            </w:r>
            <w:r w:rsidRPr="00AD52E4">
              <w:rPr>
                <w:rFonts w:eastAsia="Calibri"/>
                <w:sz w:val="20"/>
                <w:szCs w:val="20"/>
                <w:lang w:val="lt-LT"/>
              </w:rPr>
              <w:t>sūpyn</w:t>
            </w:r>
            <w:r w:rsidR="00062441" w:rsidRPr="00AD52E4">
              <w:rPr>
                <w:rFonts w:eastAsia="Calibri"/>
                <w:sz w:val="20"/>
                <w:szCs w:val="20"/>
                <w:lang w:val="lt-LT"/>
              </w:rPr>
              <w:t>ė</w:t>
            </w:r>
            <w:r w:rsidRPr="00AD52E4">
              <w:rPr>
                <w:rFonts w:eastAsia="Calibri"/>
                <w:sz w:val="20"/>
                <w:szCs w:val="20"/>
                <w:lang w:val="lt-LT"/>
              </w:rPr>
              <w:t>s</w:t>
            </w:r>
            <w:r w:rsidR="00062441" w:rsidRPr="00AD52E4">
              <w:rPr>
                <w:rFonts w:eastAsia="Calibri"/>
                <w:sz w:val="20"/>
                <w:szCs w:val="20"/>
                <w:lang w:val="lt-LT"/>
              </w:rPr>
              <w:t xml:space="preserve"> „Lizdas“ (Pintas krepšys).</w:t>
            </w:r>
          </w:p>
          <w:p w14:paraId="31510794" w14:textId="28F1C7C5" w:rsidR="00062441" w:rsidRPr="00AD52E4" w:rsidRDefault="00EF5370" w:rsidP="00DF2759">
            <w:pPr>
              <w:pStyle w:val="Sraopastraipa"/>
              <w:numPr>
                <w:ilvl w:val="3"/>
                <w:numId w:val="34"/>
              </w:numPr>
              <w:tabs>
                <w:tab w:val="left" w:pos="770"/>
              </w:tabs>
              <w:ind w:left="61" w:firstLine="0"/>
              <w:jc w:val="both"/>
              <w:rPr>
                <w:rFonts w:eastAsia="Calibri"/>
                <w:sz w:val="20"/>
                <w:szCs w:val="20"/>
                <w:lang w:val="lt-LT"/>
              </w:rPr>
            </w:pPr>
            <w:r w:rsidRPr="00AD52E4">
              <w:rPr>
                <w:rFonts w:eastAsia="Calibri"/>
                <w:sz w:val="20"/>
                <w:szCs w:val="20"/>
                <w:lang w:val="lt-LT"/>
              </w:rPr>
              <w:t xml:space="preserve"> </w:t>
            </w:r>
            <w:r w:rsidR="00062441" w:rsidRPr="00AD52E4">
              <w:rPr>
                <w:rFonts w:eastAsia="Calibri"/>
                <w:sz w:val="20"/>
                <w:szCs w:val="20"/>
                <w:lang w:val="lt-LT"/>
              </w:rPr>
              <w:t xml:space="preserve">Galimi nukrypimai nuo matmenų, dėl numatomo </w:t>
            </w:r>
            <w:r w:rsidR="004B2E42" w:rsidRPr="00AD52E4">
              <w:rPr>
                <w:rFonts w:eastAsia="Calibri"/>
                <w:sz w:val="20"/>
                <w:szCs w:val="20"/>
                <w:lang w:val="lt-LT"/>
              </w:rPr>
              <w:t>įrenginio saugos zonos</w:t>
            </w:r>
            <w:r w:rsidR="00062441" w:rsidRPr="00AD52E4">
              <w:rPr>
                <w:rFonts w:eastAsia="Calibri"/>
                <w:sz w:val="20"/>
                <w:szCs w:val="20"/>
                <w:lang w:val="lt-LT"/>
              </w:rPr>
              <w:t xml:space="preserve"> ploto, ne didesni nei 5 % į didesnę pusę</w:t>
            </w:r>
          </w:p>
          <w:p w14:paraId="0FEB4742" w14:textId="74493BA9" w:rsidR="00EB35C7" w:rsidRPr="00AD52E4" w:rsidRDefault="00EF5370" w:rsidP="00D02182">
            <w:pPr>
              <w:pStyle w:val="Sraopastraipa"/>
              <w:numPr>
                <w:ilvl w:val="2"/>
                <w:numId w:val="34"/>
              </w:numPr>
              <w:tabs>
                <w:tab w:val="left" w:pos="770"/>
              </w:tabs>
              <w:ind w:left="61" w:firstLine="0"/>
              <w:jc w:val="both"/>
              <w:rPr>
                <w:rFonts w:eastAsia="Calibri"/>
                <w:sz w:val="20"/>
                <w:szCs w:val="20"/>
                <w:lang w:val="lt-LT"/>
              </w:rPr>
            </w:pPr>
            <w:r w:rsidRPr="00AD52E4">
              <w:rPr>
                <w:rFonts w:eastAsia="Calibri"/>
                <w:sz w:val="20"/>
                <w:szCs w:val="20"/>
                <w:lang w:val="lt-LT"/>
              </w:rPr>
              <w:t xml:space="preserve"> </w:t>
            </w:r>
            <w:bookmarkEnd w:id="8"/>
            <w:r w:rsidR="00EB35C7" w:rsidRPr="00AD52E4">
              <w:rPr>
                <w:rFonts w:eastAsia="Calibri"/>
                <w:sz w:val="20"/>
                <w:szCs w:val="20"/>
                <w:lang w:val="lt-LT"/>
              </w:rPr>
              <w:t>Įr</w:t>
            </w:r>
            <w:r w:rsidR="004B2E42" w:rsidRPr="00AD52E4">
              <w:rPr>
                <w:rFonts w:eastAsia="Calibri"/>
                <w:sz w:val="20"/>
                <w:szCs w:val="20"/>
                <w:lang w:val="lt-LT"/>
              </w:rPr>
              <w:t>e</w:t>
            </w:r>
            <w:r w:rsidR="00EB35C7" w:rsidRPr="00AD52E4">
              <w:rPr>
                <w:rFonts w:eastAsia="Calibri"/>
                <w:sz w:val="20"/>
                <w:szCs w:val="20"/>
                <w:lang w:val="lt-LT"/>
              </w:rPr>
              <w:t>ng</w:t>
            </w:r>
            <w:r w:rsidR="004B2E42" w:rsidRPr="00AD52E4">
              <w:rPr>
                <w:rFonts w:eastAsia="Calibri"/>
                <w:sz w:val="20"/>
                <w:szCs w:val="20"/>
                <w:lang w:val="lt-LT"/>
              </w:rPr>
              <w:t xml:space="preserve">inio </w:t>
            </w:r>
            <w:r w:rsidR="00EB35C7" w:rsidRPr="00AD52E4">
              <w:rPr>
                <w:rFonts w:eastAsia="Calibri"/>
                <w:sz w:val="20"/>
                <w:szCs w:val="20"/>
                <w:lang w:val="lt-LT"/>
              </w:rPr>
              <w:t xml:space="preserve">statramsčiai pagaminti iš impregnuotų, sausų, klijuotų pušies medienos 9 x 9 cm sijų, padengtų skaidria spalva (lazūra), atmosferos poveikiui atsparia, nekenksminga aplinkai (vandens pagrindu ir silicio tirpalu prisotinta) danga, užtikrinančia ilgalaikį naudojimą. </w:t>
            </w:r>
          </w:p>
          <w:p w14:paraId="5D9B243E" w14:textId="08E0A90A" w:rsidR="00EB35C7" w:rsidRPr="00AD52E4" w:rsidRDefault="00EB35C7" w:rsidP="0054160D">
            <w:pPr>
              <w:pStyle w:val="Sraopastraipa"/>
              <w:numPr>
                <w:ilvl w:val="2"/>
                <w:numId w:val="34"/>
              </w:numPr>
              <w:tabs>
                <w:tab w:val="left" w:pos="770"/>
              </w:tabs>
              <w:ind w:left="61" w:firstLine="0"/>
              <w:jc w:val="both"/>
              <w:rPr>
                <w:rFonts w:eastAsia="Calibri"/>
                <w:sz w:val="20"/>
                <w:szCs w:val="20"/>
                <w:lang w:val="lt-LT"/>
              </w:rPr>
            </w:pPr>
            <w:r w:rsidRPr="00AD52E4">
              <w:rPr>
                <w:rFonts w:eastAsia="Calibri"/>
                <w:sz w:val="20"/>
                <w:szCs w:val="20"/>
                <w:lang w:val="lt-LT"/>
              </w:rPr>
              <w:t>Įr</w:t>
            </w:r>
            <w:r w:rsidR="004B2E42" w:rsidRPr="00AD52E4">
              <w:rPr>
                <w:rFonts w:eastAsia="Calibri"/>
                <w:sz w:val="20"/>
                <w:szCs w:val="20"/>
                <w:lang w:val="lt-LT"/>
              </w:rPr>
              <w:t>e</w:t>
            </w:r>
            <w:r w:rsidRPr="00AD52E4">
              <w:rPr>
                <w:rFonts w:eastAsia="Calibri"/>
                <w:sz w:val="20"/>
                <w:szCs w:val="20"/>
                <w:lang w:val="lt-LT"/>
              </w:rPr>
              <w:t>ng</w:t>
            </w:r>
            <w:r w:rsidR="004B2E42" w:rsidRPr="00AD52E4">
              <w:rPr>
                <w:rFonts w:eastAsia="Calibri"/>
                <w:sz w:val="20"/>
                <w:szCs w:val="20"/>
                <w:lang w:val="lt-LT"/>
              </w:rPr>
              <w:t xml:space="preserve">inio </w:t>
            </w:r>
            <w:r w:rsidRPr="00AD52E4">
              <w:rPr>
                <w:rFonts w:eastAsia="Calibri"/>
                <w:sz w:val="20"/>
                <w:szCs w:val="20"/>
                <w:lang w:val="lt-LT"/>
              </w:rPr>
              <w:t>skersiniai – metaliniai, iš nerūdijančio plieno. Vieno skersinio galima apkrova – ne mažiau kaip 500 kg.</w:t>
            </w:r>
          </w:p>
          <w:p w14:paraId="7C774399" w14:textId="77777777" w:rsidR="0097581D" w:rsidRPr="00AD52E4" w:rsidRDefault="0097581D" w:rsidP="00EB35C7">
            <w:pPr>
              <w:pStyle w:val="Sraopastraipa"/>
              <w:numPr>
                <w:ilvl w:val="2"/>
                <w:numId w:val="34"/>
              </w:numPr>
              <w:tabs>
                <w:tab w:val="left" w:pos="770"/>
              </w:tabs>
              <w:ind w:left="61" w:firstLine="0"/>
              <w:jc w:val="both"/>
              <w:rPr>
                <w:rFonts w:eastAsia="Calibri"/>
                <w:sz w:val="20"/>
                <w:szCs w:val="20"/>
                <w:lang w:val="lt-LT"/>
              </w:rPr>
            </w:pPr>
            <w:r w:rsidRPr="00AD52E4">
              <w:rPr>
                <w:rFonts w:eastAsia="Calibri"/>
                <w:sz w:val="20"/>
                <w:szCs w:val="20"/>
                <w:lang w:val="lt-LT"/>
              </w:rPr>
              <w:t xml:space="preserve">Visi jungiamieji varžtai yra uždengti plastmasinėmis movomis, kad vaikai nesusižeistų. </w:t>
            </w:r>
          </w:p>
          <w:p w14:paraId="06694C48" w14:textId="445D08BE" w:rsidR="0097581D" w:rsidRPr="00AD52E4" w:rsidRDefault="003601C0" w:rsidP="00EB35C7">
            <w:pPr>
              <w:pStyle w:val="Sraopastraipa"/>
              <w:numPr>
                <w:ilvl w:val="2"/>
                <w:numId w:val="34"/>
              </w:numPr>
              <w:tabs>
                <w:tab w:val="left" w:pos="770"/>
              </w:tabs>
              <w:ind w:left="61" w:firstLine="0"/>
              <w:jc w:val="both"/>
              <w:rPr>
                <w:rFonts w:eastAsia="Calibri"/>
                <w:sz w:val="20"/>
                <w:szCs w:val="20"/>
                <w:lang w:val="lt-LT"/>
              </w:rPr>
            </w:pPr>
            <w:r w:rsidRPr="00AD52E4">
              <w:rPr>
                <w:rFonts w:eastAsia="Calibri"/>
                <w:sz w:val="20"/>
                <w:szCs w:val="20"/>
                <w:lang w:val="lt-LT"/>
              </w:rPr>
              <w:t>Visi įrenginio statramsčiai uždengti HPL plokštės dangteliais.</w:t>
            </w:r>
          </w:p>
          <w:p w14:paraId="10A017D6" w14:textId="1B92FE0A" w:rsidR="0097581D" w:rsidRPr="00AD52E4" w:rsidRDefault="00EF5370" w:rsidP="00EB35C7">
            <w:pPr>
              <w:pStyle w:val="Sraopastraipa"/>
              <w:numPr>
                <w:ilvl w:val="2"/>
                <w:numId w:val="34"/>
              </w:numPr>
              <w:tabs>
                <w:tab w:val="left" w:pos="770"/>
              </w:tabs>
              <w:ind w:left="61" w:firstLine="0"/>
              <w:jc w:val="both"/>
              <w:rPr>
                <w:rFonts w:eastAsia="Calibri"/>
                <w:sz w:val="20"/>
                <w:szCs w:val="20"/>
                <w:lang w:val="lt-LT"/>
              </w:rPr>
            </w:pPr>
            <w:bookmarkStart w:id="9" w:name="_Hlk193561141"/>
            <w:bookmarkStart w:id="10" w:name="_Hlk183604531"/>
            <w:r w:rsidRPr="00AD52E4">
              <w:rPr>
                <w:rFonts w:eastAsia="Calibri"/>
                <w:sz w:val="20"/>
                <w:szCs w:val="20"/>
                <w:lang w:val="lt-LT"/>
              </w:rPr>
              <w:t>Sūpyn</w:t>
            </w:r>
            <w:r w:rsidR="0097581D" w:rsidRPr="00AD52E4">
              <w:rPr>
                <w:rFonts w:eastAsia="Calibri"/>
                <w:sz w:val="20"/>
                <w:szCs w:val="20"/>
                <w:lang w:val="lt-LT"/>
              </w:rPr>
              <w:t xml:space="preserve">ės kėdės pakabintos ant cinkuotų, storų, segmentų (kad vaikai neįkištų pirštų tarp grandinės segmentų) grandinių, kurių laikanti sija yra pagaminta iš karštai galvanizuoto plieno. </w:t>
            </w:r>
            <w:r w:rsidRPr="00AD52E4">
              <w:rPr>
                <w:rFonts w:eastAsia="Calibri"/>
                <w:sz w:val="20"/>
                <w:szCs w:val="20"/>
                <w:lang w:val="lt-LT"/>
              </w:rPr>
              <w:t>Sūpyn</w:t>
            </w:r>
            <w:r w:rsidR="0097581D" w:rsidRPr="00AD52E4">
              <w:rPr>
                <w:rFonts w:eastAsia="Calibri"/>
                <w:sz w:val="20"/>
                <w:szCs w:val="20"/>
                <w:lang w:val="lt-LT"/>
              </w:rPr>
              <w:t xml:space="preserve">ės grandinės yra cinkuotos, </w:t>
            </w:r>
            <w:r w:rsidR="0097581D" w:rsidRPr="00AD52E4">
              <w:rPr>
                <w:rFonts w:eastAsia="Calibri"/>
                <w:sz w:val="20"/>
                <w:szCs w:val="20"/>
                <w:lang w:val="lt-LT"/>
              </w:rPr>
              <w:lastRenderedPageBreak/>
              <w:t>sėdynės guminės</w:t>
            </w:r>
            <w:r w:rsidR="003601C0" w:rsidRPr="00AD52E4">
              <w:rPr>
                <w:rFonts w:eastAsia="Calibri"/>
                <w:sz w:val="20"/>
                <w:szCs w:val="20"/>
                <w:lang w:val="lt-LT"/>
              </w:rPr>
              <w:t xml:space="preserve"> (išskyrus lizdus)</w:t>
            </w:r>
            <w:r w:rsidR="0097581D" w:rsidRPr="00AD52E4">
              <w:rPr>
                <w:rFonts w:eastAsia="Calibri"/>
                <w:sz w:val="20"/>
                <w:szCs w:val="20"/>
                <w:lang w:val="lt-LT"/>
              </w:rPr>
              <w:t xml:space="preserve"> ar analogiškos medžiagos, kad apsaugotų vaikus nuo sunkių traumų smūgio atveju. </w:t>
            </w:r>
          </w:p>
          <w:bookmarkEnd w:id="9"/>
          <w:p w14:paraId="68BF30A0" w14:textId="71F01116" w:rsidR="0097581D" w:rsidRPr="00AD52E4" w:rsidRDefault="00EF5370" w:rsidP="00DF2759">
            <w:pPr>
              <w:pStyle w:val="Sraopastraipa"/>
              <w:numPr>
                <w:ilvl w:val="3"/>
                <w:numId w:val="34"/>
              </w:numPr>
              <w:tabs>
                <w:tab w:val="left" w:pos="770"/>
                <w:tab w:val="left" w:pos="912"/>
              </w:tabs>
              <w:ind w:left="61" w:firstLine="0"/>
              <w:jc w:val="both"/>
              <w:rPr>
                <w:rFonts w:eastAsia="Calibri"/>
                <w:sz w:val="20"/>
                <w:szCs w:val="20"/>
                <w:lang w:val="lt-LT"/>
              </w:rPr>
            </w:pPr>
            <w:r w:rsidRPr="00AD52E4">
              <w:rPr>
                <w:rFonts w:eastAsia="Calibri"/>
                <w:sz w:val="20"/>
                <w:szCs w:val="20"/>
                <w:lang w:val="lt-LT"/>
              </w:rPr>
              <w:t>Sūpyn</w:t>
            </w:r>
            <w:r w:rsidR="0097581D" w:rsidRPr="00AD52E4">
              <w:rPr>
                <w:rFonts w:eastAsia="Calibri"/>
                <w:sz w:val="20"/>
                <w:szCs w:val="20"/>
                <w:lang w:val="lt-LT"/>
              </w:rPr>
              <w:t xml:space="preserve">ės pakabinimo mechanizmas turi guolius, jų tvirtinimo armatūra yra pagaminta iš nerūdijančio plieno. </w:t>
            </w:r>
          </w:p>
          <w:bookmarkEnd w:id="10"/>
          <w:p w14:paraId="62613735" w14:textId="12C8A121" w:rsidR="003601C0" w:rsidRPr="00AD52E4" w:rsidRDefault="003601C0" w:rsidP="003601C0">
            <w:pPr>
              <w:pStyle w:val="Sraopastraipa"/>
              <w:numPr>
                <w:ilvl w:val="2"/>
                <w:numId w:val="34"/>
              </w:numPr>
              <w:ind w:left="61" w:firstLine="0"/>
              <w:jc w:val="both"/>
              <w:rPr>
                <w:rFonts w:eastAsia="Calibri"/>
                <w:sz w:val="20"/>
                <w:szCs w:val="20"/>
                <w:lang w:val="lt-LT"/>
              </w:rPr>
            </w:pPr>
            <w:r w:rsidRPr="00AD52E4">
              <w:rPr>
                <w:rFonts w:eastAsia="Calibri"/>
                <w:sz w:val="20"/>
                <w:szCs w:val="20"/>
                <w:lang w:val="lt-LT"/>
              </w:rPr>
              <w:t xml:space="preserve"> </w:t>
            </w:r>
            <w:r w:rsidR="004B2E42" w:rsidRPr="00AD52E4">
              <w:rPr>
                <w:rFonts w:eastAsia="Calibri"/>
                <w:sz w:val="20"/>
                <w:szCs w:val="20"/>
                <w:lang w:val="lt-LT"/>
              </w:rPr>
              <w:t>Įrenginys t</w:t>
            </w:r>
            <w:r w:rsidRPr="00AD52E4">
              <w:rPr>
                <w:rFonts w:eastAsia="Calibri"/>
                <w:sz w:val="20"/>
                <w:szCs w:val="20"/>
                <w:lang w:val="lt-LT"/>
              </w:rPr>
              <w:t xml:space="preserve">virtinamas žemėje cinkuotomis metalinėmis detalėmis, įbetonuojant  ne mažesniame kaip 0,7 m gylyje. </w:t>
            </w:r>
          </w:p>
          <w:p w14:paraId="468FE6B0" w14:textId="176FC842" w:rsidR="003601C0" w:rsidRPr="00AD52E4" w:rsidRDefault="003601C0" w:rsidP="003601C0">
            <w:pPr>
              <w:pStyle w:val="Sraopastraipa"/>
              <w:numPr>
                <w:ilvl w:val="2"/>
                <w:numId w:val="34"/>
              </w:numPr>
              <w:ind w:left="61" w:firstLine="0"/>
              <w:jc w:val="both"/>
              <w:rPr>
                <w:rFonts w:eastAsia="Calibri"/>
                <w:sz w:val="20"/>
                <w:szCs w:val="20"/>
                <w:lang w:val="lt-LT"/>
              </w:rPr>
            </w:pPr>
            <w:r w:rsidRPr="00AD52E4">
              <w:rPr>
                <w:rFonts w:eastAsia="Calibri"/>
                <w:sz w:val="20"/>
                <w:szCs w:val="20"/>
                <w:lang w:val="lt-LT"/>
              </w:rPr>
              <w:t xml:space="preserve"> Visi įr</w:t>
            </w:r>
            <w:r w:rsidR="004B2E42" w:rsidRPr="00AD52E4">
              <w:rPr>
                <w:rFonts w:eastAsia="Calibri"/>
                <w:sz w:val="20"/>
                <w:szCs w:val="20"/>
                <w:lang w:val="lt-LT"/>
              </w:rPr>
              <w:t>e</w:t>
            </w:r>
            <w:r w:rsidRPr="00AD52E4">
              <w:rPr>
                <w:rFonts w:eastAsia="Calibri"/>
                <w:sz w:val="20"/>
                <w:szCs w:val="20"/>
                <w:lang w:val="lt-LT"/>
              </w:rPr>
              <w:t>ng</w:t>
            </w:r>
            <w:r w:rsidR="004B2E42" w:rsidRPr="00AD52E4">
              <w:rPr>
                <w:rFonts w:eastAsia="Calibri"/>
                <w:sz w:val="20"/>
                <w:szCs w:val="20"/>
                <w:lang w:val="lt-LT"/>
              </w:rPr>
              <w:t xml:space="preserve">inio </w:t>
            </w:r>
            <w:r w:rsidRPr="00AD52E4">
              <w:rPr>
                <w:rFonts w:eastAsia="Calibri"/>
                <w:sz w:val="20"/>
                <w:szCs w:val="20"/>
                <w:lang w:val="lt-LT"/>
              </w:rPr>
              <w:t>pamatai turi būti po žeme, tai užtikrins žaidimų įrenginio stabilumą ir tai, kad medinės konstrukcijos neturės sąlyčio su žeme.</w:t>
            </w:r>
          </w:p>
          <w:p w14:paraId="5B157CCA" w14:textId="406607AF" w:rsidR="003601C0" w:rsidRPr="00AD52E4" w:rsidRDefault="003601C0" w:rsidP="002E1EEA">
            <w:pPr>
              <w:pStyle w:val="Sraopastraipa"/>
              <w:numPr>
                <w:ilvl w:val="2"/>
                <w:numId w:val="34"/>
              </w:numPr>
              <w:ind w:left="61" w:firstLine="0"/>
              <w:jc w:val="both"/>
              <w:rPr>
                <w:rFonts w:eastAsia="Calibri"/>
                <w:sz w:val="20"/>
                <w:szCs w:val="20"/>
                <w:lang w:val="lt-LT"/>
              </w:rPr>
            </w:pPr>
            <w:r w:rsidRPr="00AD52E4">
              <w:rPr>
                <w:rFonts w:eastAsia="Calibri"/>
                <w:sz w:val="20"/>
                <w:szCs w:val="20"/>
                <w:lang w:val="lt-LT"/>
              </w:rPr>
              <w:t xml:space="preserve"> </w:t>
            </w:r>
            <w:r w:rsidR="008421CF" w:rsidRPr="00AD52E4">
              <w:rPr>
                <w:rFonts w:eastAsia="Calibri"/>
                <w:sz w:val="20"/>
                <w:szCs w:val="20"/>
                <w:lang w:val="lt-LT"/>
              </w:rPr>
              <w:t>Įrenginys pagamintas pagal EN 1176 (su aktualiais pakeitimais) kokybės ir saugos standartą  ir atitinka higienos normos HN 131:2023 reikalavimus.</w:t>
            </w:r>
          </w:p>
          <w:p w14:paraId="79FAE2CB" w14:textId="77777777" w:rsidR="0097581D" w:rsidRPr="00AD52E4" w:rsidRDefault="0097581D" w:rsidP="00EF5370">
            <w:pPr>
              <w:pStyle w:val="prastasiniatinklio"/>
              <w:spacing w:before="0" w:beforeAutospacing="0" w:after="0"/>
              <w:ind w:left="721" w:right="121"/>
              <w:jc w:val="both"/>
              <w:rPr>
                <w:rFonts w:eastAsia="Calibri"/>
                <w:b/>
                <w:bCs/>
                <w:sz w:val="20"/>
                <w:szCs w:val="20"/>
              </w:rPr>
            </w:pPr>
          </w:p>
        </w:tc>
        <w:tc>
          <w:tcPr>
            <w:tcW w:w="6156" w:type="dxa"/>
          </w:tcPr>
          <w:p w14:paraId="08C6A4A0" w14:textId="77777777" w:rsidR="004B318F" w:rsidRPr="00AD52E4" w:rsidRDefault="004B318F" w:rsidP="0097581D">
            <w:pPr>
              <w:ind w:right="-200"/>
              <w:jc w:val="both"/>
              <w:rPr>
                <w:lang w:val="lt-LT"/>
                <w14:ligatures w14:val="standardContextual"/>
              </w:rPr>
            </w:pPr>
          </w:p>
          <w:p w14:paraId="058F70FB" w14:textId="1FBB0D0A" w:rsidR="0097581D" w:rsidRPr="00AD52E4" w:rsidRDefault="00641A0D" w:rsidP="0097581D">
            <w:pPr>
              <w:ind w:right="-200"/>
              <w:jc w:val="both"/>
              <w:rPr>
                <w:rFonts w:eastAsia="Calibri"/>
                <w:b/>
                <w:bCs/>
                <w:sz w:val="20"/>
                <w:szCs w:val="20"/>
                <w:lang w:val="lt-LT"/>
              </w:rPr>
            </w:pPr>
            <w:r w:rsidRPr="00AD52E4">
              <w:rPr>
                <w:rFonts w:eastAsia="Calibri"/>
                <w:b/>
                <w:bCs/>
                <w:noProof/>
                <w:sz w:val="20"/>
                <w:szCs w:val="20"/>
                <w:lang w:val="lt-LT"/>
              </w:rPr>
              <w:drawing>
                <wp:inline distT="0" distB="0" distL="0" distR="0" wp14:anchorId="65F00B94" wp14:editId="0F36F421">
                  <wp:extent cx="3130550" cy="2330101"/>
                  <wp:effectExtent l="0" t="0" r="0" b="0"/>
                  <wp:docPr id="1804096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096629" name=""/>
                          <pic:cNvPicPr/>
                        </pic:nvPicPr>
                        <pic:blipFill>
                          <a:blip r:embed="rId14"/>
                          <a:stretch>
                            <a:fillRect/>
                          </a:stretch>
                        </pic:blipFill>
                        <pic:spPr>
                          <a:xfrm>
                            <a:off x="0" y="0"/>
                            <a:ext cx="3140204" cy="2337287"/>
                          </a:xfrm>
                          <a:prstGeom prst="rect">
                            <a:avLst/>
                          </a:prstGeom>
                        </pic:spPr>
                      </pic:pic>
                    </a:graphicData>
                  </a:graphic>
                </wp:inline>
              </w:drawing>
            </w:r>
          </w:p>
        </w:tc>
      </w:tr>
      <w:tr w:rsidR="00AD52E4" w:rsidRPr="00AD52E4" w14:paraId="3240B7B4" w14:textId="77777777" w:rsidTr="00EC7191">
        <w:tc>
          <w:tcPr>
            <w:tcW w:w="939" w:type="dxa"/>
          </w:tcPr>
          <w:p w14:paraId="78990892" w14:textId="77777777" w:rsidR="0097581D" w:rsidRPr="00AD52E4" w:rsidRDefault="0097581D" w:rsidP="00DF2759">
            <w:pPr>
              <w:pStyle w:val="Sraopastraipa"/>
              <w:numPr>
                <w:ilvl w:val="1"/>
                <w:numId w:val="34"/>
              </w:numPr>
              <w:shd w:val="clear" w:color="auto" w:fill="FFFFFF"/>
              <w:tabs>
                <w:tab w:val="left" w:pos="589"/>
              </w:tabs>
              <w:ind w:left="22" w:firstLine="0"/>
              <w:contextualSpacing w:val="0"/>
              <w:jc w:val="both"/>
              <w:rPr>
                <w:rFonts w:eastAsia="Calibri"/>
                <w:b/>
                <w:bCs/>
                <w:sz w:val="20"/>
                <w:szCs w:val="20"/>
                <w:lang w:val="lt-LT"/>
              </w:rPr>
            </w:pPr>
          </w:p>
        </w:tc>
        <w:tc>
          <w:tcPr>
            <w:tcW w:w="1636" w:type="dxa"/>
          </w:tcPr>
          <w:p w14:paraId="7411F112" w14:textId="77777777" w:rsidR="0097581D" w:rsidRPr="00AD52E4" w:rsidRDefault="0097581D" w:rsidP="0097581D">
            <w:pPr>
              <w:rPr>
                <w:b/>
                <w:sz w:val="20"/>
                <w:szCs w:val="20"/>
                <w:u w:val="single"/>
                <w:lang w:val="lt-LT"/>
              </w:rPr>
            </w:pPr>
            <w:r w:rsidRPr="00AD52E4">
              <w:rPr>
                <w:b/>
                <w:sz w:val="20"/>
                <w:szCs w:val="20"/>
                <w:u w:val="single"/>
                <w:lang w:val="lt-LT"/>
              </w:rPr>
              <w:t xml:space="preserve">Lauko batutas </w:t>
            </w:r>
          </w:p>
          <w:p w14:paraId="21EAB024" w14:textId="77777777" w:rsidR="0097581D" w:rsidRPr="00AD52E4" w:rsidRDefault="0097581D" w:rsidP="0097581D">
            <w:pPr>
              <w:ind w:right="34"/>
              <w:jc w:val="both"/>
              <w:rPr>
                <w:rFonts w:eastAsia="Calibri"/>
                <w:b/>
                <w:bCs/>
                <w:sz w:val="20"/>
                <w:szCs w:val="20"/>
                <w:lang w:val="lt-LT"/>
              </w:rPr>
            </w:pPr>
          </w:p>
        </w:tc>
        <w:tc>
          <w:tcPr>
            <w:tcW w:w="6573" w:type="dxa"/>
          </w:tcPr>
          <w:p w14:paraId="038CBA36" w14:textId="38FA9D6A" w:rsidR="004808B5" w:rsidRPr="00AD52E4" w:rsidRDefault="004808B5" w:rsidP="00DF2759">
            <w:pPr>
              <w:pStyle w:val="Sraopastraipa"/>
              <w:numPr>
                <w:ilvl w:val="2"/>
                <w:numId w:val="34"/>
              </w:numPr>
              <w:ind w:left="628" w:hanging="567"/>
              <w:rPr>
                <w:sz w:val="20"/>
                <w:szCs w:val="20"/>
                <w:lang w:val="lt-LT"/>
              </w:rPr>
            </w:pPr>
            <w:r w:rsidRPr="00AD52E4">
              <w:rPr>
                <w:sz w:val="20"/>
                <w:szCs w:val="20"/>
                <w:lang w:val="lt-LT"/>
              </w:rPr>
              <w:t>Kiekis – 2 vnt.</w:t>
            </w:r>
          </w:p>
          <w:p w14:paraId="48D053A7" w14:textId="1EE5A748" w:rsidR="004808B5" w:rsidRPr="00AD52E4" w:rsidRDefault="004808B5" w:rsidP="00DF2759">
            <w:pPr>
              <w:pStyle w:val="Sraopastraipa"/>
              <w:numPr>
                <w:ilvl w:val="2"/>
                <w:numId w:val="34"/>
              </w:numPr>
              <w:ind w:left="628" w:hanging="567"/>
              <w:rPr>
                <w:sz w:val="20"/>
                <w:szCs w:val="20"/>
                <w:lang w:val="lt-LT"/>
              </w:rPr>
            </w:pPr>
            <w:r w:rsidRPr="00AD52E4">
              <w:rPr>
                <w:sz w:val="20"/>
                <w:szCs w:val="20"/>
                <w:lang w:val="lt-LT"/>
              </w:rPr>
              <w:t xml:space="preserve"> Matmenys</w:t>
            </w:r>
            <w:r w:rsidR="003601C0" w:rsidRPr="00AD52E4">
              <w:rPr>
                <w:sz w:val="20"/>
                <w:szCs w:val="20"/>
                <w:lang w:val="lt-LT"/>
              </w:rPr>
              <w:t xml:space="preserve"> </w:t>
            </w:r>
            <w:r w:rsidRPr="00AD52E4">
              <w:rPr>
                <w:sz w:val="20"/>
                <w:szCs w:val="20"/>
                <w:lang w:val="lt-LT"/>
              </w:rPr>
              <w:t>(ilgis, plotis, aukštis) 2,5 x 2,0 x 0,5 m</w:t>
            </w:r>
            <w:r w:rsidR="00637D47" w:rsidRPr="00AD52E4">
              <w:rPr>
                <w:sz w:val="20"/>
                <w:szCs w:val="20"/>
                <w:lang w:val="lt-LT"/>
              </w:rPr>
              <w:t xml:space="preserve"> (matmenys – vieno batuto)</w:t>
            </w:r>
            <w:r w:rsidR="00936183" w:rsidRPr="00AD52E4">
              <w:rPr>
                <w:sz w:val="20"/>
                <w:szCs w:val="20"/>
                <w:lang w:val="lt-LT"/>
              </w:rPr>
              <w:t>.</w:t>
            </w:r>
          </w:p>
          <w:p w14:paraId="7B2603AF" w14:textId="19E2B19E" w:rsidR="004808B5" w:rsidRPr="00AD52E4" w:rsidRDefault="004808B5" w:rsidP="00DF2759">
            <w:pPr>
              <w:pStyle w:val="Sraopastraipa"/>
              <w:numPr>
                <w:ilvl w:val="2"/>
                <w:numId w:val="34"/>
              </w:numPr>
              <w:ind w:left="628" w:hanging="567"/>
              <w:rPr>
                <w:sz w:val="20"/>
                <w:szCs w:val="20"/>
                <w:lang w:val="lt-LT"/>
              </w:rPr>
            </w:pPr>
            <w:r w:rsidRPr="00AD52E4">
              <w:rPr>
                <w:sz w:val="20"/>
                <w:szCs w:val="20"/>
                <w:lang w:val="lt-LT"/>
              </w:rPr>
              <w:t xml:space="preserve"> Saugos zona – ne didesnė kaip 40 kv. m</w:t>
            </w:r>
            <w:r w:rsidR="00637D47" w:rsidRPr="00AD52E4">
              <w:rPr>
                <w:sz w:val="20"/>
                <w:szCs w:val="20"/>
                <w:lang w:val="lt-LT"/>
              </w:rPr>
              <w:t xml:space="preserve"> (vieno batuto)</w:t>
            </w:r>
            <w:r w:rsidR="00936183" w:rsidRPr="00AD52E4">
              <w:rPr>
                <w:sz w:val="20"/>
                <w:szCs w:val="20"/>
                <w:lang w:val="lt-LT"/>
              </w:rPr>
              <w:t>.</w:t>
            </w:r>
          </w:p>
          <w:p w14:paraId="7C683E7E" w14:textId="4AAF3040" w:rsidR="004808B5" w:rsidRPr="00AD52E4" w:rsidRDefault="004808B5" w:rsidP="00DF2759">
            <w:pPr>
              <w:pStyle w:val="Sraopastraipa"/>
              <w:numPr>
                <w:ilvl w:val="2"/>
                <w:numId w:val="34"/>
              </w:numPr>
              <w:ind w:left="628" w:hanging="567"/>
              <w:rPr>
                <w:sz w:val="20"/>
                <w:szCs w:val="20"/>
                <w:lang w:val="lt-LT"/>
              </w:rPr>
            </w:pPr>
            <w:r w:rsidRPr="00AD52E4">
              <w:rPr>
                <w:sz w:val="20"/>
                <w:szCs w:val="20"/>
                <w:lang w:val="lt-LT"/>
              </w:rPr>
              <w:t xml:space="preserve"> Kritimo aukštis ne daugiau nei 0,5 m.</w:t>
            </w:r>
          </w:p>
          <w:p w14:paraId="46325398" w14:textId="77777777" w:rsidR="004808B5" w:rsidRPr="00AD52E4" w:rsidRDefault="004808B5" w:rsidP="00DF2759">
            <w:pPr>
              <w:pStyle w:val="Sraopastraipa"/>
              <w:numPr>
                <w:ilvl w:val="2"/>
                <w:numId w:val="34"/>
              </w:numPr>
              <w:ind w:left="628" w:hanging="567"/>
              <w:rPr>
                <w:sz w:val="20"/>
                <w:szCs w:val="20"/>
                <w:lang w:val="lt-LT"/>
              </w:rPr>
            </w:pPr>
            <w:r w:rsidRPr="00AD52E4">
              <w:rPr>
                <w:sz w:val="20"/>
                <w:szCs w:val="20"/>
                <w:lang w:val="lt-LT"/>
              </w:rPr>
              <w:t xml:space="preserve"> Naudotojų amžiaus grupė – nuo 2 metų amžiaus.</w:t>
            </w:r>
          </w:p>
          <w:p w14:paraId="708F4F54" w14:textId="5984EFD8" w:rsidR="004808B5" w:rsidRPr="00AD52E4" w:rsidRDefault="004808B5" w:rsidP="00DF2759">
            <w:pPr>
              <w:pStyle w:val="Sraopastraipa"/>
              <w:numPr>
                <w:ilvl w:val="2"/>
                <w:numId w:val="34"/>
              </w:numPr>
              <w:ind w:left="628" w:hanging="567"/>
              <w:rPr>
                <w:sz w:val="20"/>
                <w:szCs w:val="20"/>
                <w:lang w:val="lt-LT"/>
              </w:rPr>
            </w:pPr>
            <w:r w:rsidRPr="00AD52E4">
              <w:rPr>
                <w:sz w:val="20"/>
                <w:szCs w:val="20"/>
                <w:lang w:val="lt-LT"/>
              </w:rPr>
              <w:t xml:space="preserve"> Maksimali apkrova – 350 kg.</w:t>
            </w:r>
          </w:p>
          <w:p w14:paraId="54CB5730" w14:textId="54AE1058" w:rsidR="004808B5" w:rsidRPr="00AD52E4" w:rsidRDefault="004808B5" w:rsidP="00DF2759">
            <w:pPr>
              <w:pStyle w:val="Sraopastraipa"/>
              <w:numPr>
                <w:ilvl w:val="2"/>
                <w:numId w:val="34"/>
              </w:numPr>
              <w:ind w:left="628" w:hanging="567"/>
              <w:rPr>
                <w:sz w:val="20"/>
                <w:szCs w:val="20"/>
                <w:lang w:val="lt-LT"/>
              </w:rPr>
            </w:pPr>
            <w:r w:rsidRPr="00AD52E4">
              <w:rPr>
                <w:sz w:val="20"/>
                <w:szCs w:val="20"/>
                <w:lang w:val="lt-LT"/>
              </w:rPr>
              <w:t xml:space="preserve"> Vienas batutas skirtas saugiai sportuoti vienam 5-14 m. amžiaus vaikui.</w:t>
            </w:r>
          </w:p>
          <w:p w14:paraId="7EED7600" w14:textId="36625BC7" w:rsidR="0097581D" w:rsidRPr="00AD52E4" w:rsidRDefault="0097581D" w:rsidP="00DF2759">
            <w:pPr>
              <w:pStyle w:val="Sraopastraipa"/>
              <w:numPr>
                <w:ilvl w:val="2"/>
                <w:numId w:val="34"/>
              </w:numPr>
              <w:ind w:left="61" w:firstLine="0"/>
              <w:jc w:val="both"/>
              <w:rPr>
                <w:sz w:val="20"/>
                <w:szCs w:val="20"/>
                <w:lang w:val="lt-LT"/>
              </w:rPr>
            </w:pPr>
            <w:r w:rsidRPr="00AD52E4">
              <w:rPr>
                <w:sz w:val="20"/>
                <w:szCs w:val="20"/>
                <w:lang w:val="lt-LT"/>
              </w:rPr>
              <w:t>Integruojamas į žemę batutas, skirtas naudoti lauke ir susideda iš metalinės suvirintos konstrukcijos, šokinėjimo tinklo bei apsauginio guminio vainiko.</w:t>
            </w:r>
          </w:p>
          <w:p w14:paraId="4CA1B2A8" w14:textId="28C4ACD4" w:rsidR="0097581D" w:rsidRPr="00AD52E4" w:rsidRDefault="0097581D" w:rsidP="00DF2759">
            <w:pPr>
              <w:pStyle w:val="Sraopastraipa"/>
              <w:numPr>
                <w:ilvl w:val="2"/>
                <w:numId w:val="34"/>
              </w:numPr>
              <w:ind w:left="61" w:firstLine="0"/>
              <w:jc w:val="both"/>
              <w:rPr>
                <w:sz w:val="20"/>
                <w:szCs w:val="20"/>
                <w:lang w:val="lt-LT"/>
              </w:rPr>
            </w:pPr>
            <w:r w:rsidRPr="00AD52E4">
              <w:rPr>
                <w:sz w:val="20"/>
                <w:szCs w:val="20"/>
                <w:lang w:val="lt-LT"/>
              </w:rPr>
              <w:t>Galimi nukrypimai nuo matmenų</w:t>
            </w:r>
            <w:r w:rsidR="00936183" w:rsidRPr="00AD52E4">
              <w:rPr>
                <w:sz w:val="20"/>
                <w:szCs w:val="20"/>
                <w:lang w:val="lt-LT"/>
              </w:rPr>
              <w:t>,</w:t>
            </w:r>
            <w:r w:rsidRPr="00AD52E4">
              <w:rPr>
                <w:sz w:val="20"/>
                <w:szCs w:val="20"/>
                <w:lang w:val="lt-LT"/>
              </w:rPr>
              <w:t xml:space="preserve"> ne didesni nei 5 % į didesnę pusę</w:t>
            </w:r>
          </w:p>
          <w:p w14:paraId="4EDDE37B" w14:textId="43D02C75" w:rsidR="0097581D" w:rsidRPr="00AD52E4" w:rsidRDefault="004808B5" w:rsidP="00DF2759">
            <w:pPr>
              <w:pStyle w:val="Sraopastraipa"/>
              <w:numPr>
                <w:ilvl w:val="2"/>
                <w:numId w:val="34"/>
              </w:numPr>
              <w:ind w:left="61" w:firstLine="0"/>
              <w:jc w:val="both"/>
              <w:rPr>
                <w:sz w:val="20"/>
                <w:szCs w:val="20"/>
                <w:lang w:val="lt-LT"/>
              </w:rPr>
            </w:pPr>
            <w:r w:rsidRPr="00AD52E4">
              <w:rPr>
                <w:sz w:val="20"/>
                <w:szCs w:val="20"/>
                <w:lang w:val="lt-LT"/>
              </w:rPr>
              <w:t xml:space="preserve"> </w:t>
            </w:r>
            <w:r w:rsidR="0097581D" w:rsidRPr="00AD52E4">
              <w:rPr>
                <w:sz w:val="20"/>
                <w:szCs w:val="20"/>
                <w:lang w:val="lt-LT"/>
              </w:rPr>
              <w:t>Metalinė požeminė konstrukcija, ne mažiau nei 2</w:t>
            </w:r>
            <w:r w:rsidR="004D3C23" w:rsidRPr="00AD52E4">
              <w:rPr>
                <w:sz w:val="20"/>
                <w:szCs w:val="20"/>
                <w:lang w:val="lt-LT"/>
              </w:rPr>
              <w:t>,</w:t>
            </w:r>
            <w:r w:rsidR="0097581D" w:rsidRPr="00AD52E4">
              <w:rPr>
                <w:sz w:val="20"/>
                <w:szCs w:val="20"/>
                <w:lang w:val="lt-LT"/>
              </w:rPr>
              <w:t>5</w:t>
            </w:r>
            <w:r w:rsidR="004D3C23" w:rsidRPr="00AD52E4">
              <w:rPr>
                <w:sz w:val="20"/>
                <w:szCs w:val="20"/>
                <w:lang w:val="lt-LT"/>
              </w:rPr>
              <w:t xml:space="preserve"> </w:t>
            </w:r>
            <w:r w:rsidR="0097581D" w:rsidRPr="00AD52E4">
              <w:rPr>
                <w:sz w:val="20"/>
                <w:szCs w:val="20"/>
                <w:lang w:val="lt-LT"/>
              </w:rPr>
              <w:t>mm ilgio, 2</w:t>
            </w:r>
            <w:r w:rsidR="004D3C23" w:rsidRPr="00AD52E4">
              <w:rPr>
                <w:sz w:val="20"/>
                <w:szCs w:val="20"/>
                <w:lang w:val="lt-LT"/>
              </w:rPr>
              <w:t>,</w:t>
            </w:r>
            <w:r w:rsidR="0097581D" w:rsidRPr="00AD52E4">
              <w:rPr>
                <w:sz w:val="20"/>
                <w:szCs w:val="20"/>
                <w:lang w:val="lt-LT"/>
              </w:rPr>
              <w:t>0</w:t>
            </w:r>
            <w:r w:rsidR="004D3C23" w:rsidRPr="00AD52E4">
              <w:rPr>
                <w:sz w:val="20"/>
                <w:szCs w:val="20"/>
                <w:lang w:val="lt-LT"/>
              </w:rPr>
              <w:t xml:space="preserve"> </w:t>
            </w:r>
            <w:r w:rsidR="0097581D" w:rsidRPr="00AD52E4">
              <w:rPr>
                <w:sz w:val="20"/>
                <w:szCs w:val="20"/>
                <w:lang w:val="lt-LT"/>
              </w:rPr>
              <w:t xml:space="preserve">mm pločio ir </w:t>
            </w:r>
            <w:r w:rsidR="004D3C23" w:rsidRPr="00AD52E4">
              <w:rPr>
                <w:sz w:val="20"/>
                <w:szCs w:val="20"/>
                <w:lang w:val="lt-LT"/>
              </w:rPr>
              <w:t xml:space="preserve">0,5 m </w:t>
            </w:r>
            <w:r w:rsidR="0097581D" w:rsidRPr="00AD52E4">
              <w:rPr>
                <w:sz w:val="20"/>
                <w:szCs w:val="20"/>
                <w:lang w:val="lt-LT"/>
              </w:rPr>
              <w:t>aukščio matmenų, pagaminta iš suvirintų plieno lakštų ir kronšteinų, apdorotų smėliasrove ir nudažytų korozijai atspariais dažais.</w:t>
            </w:r>
          </w:p>
          <w:p w14:paraId="316CC9A4" w14:textId="78984574" w:rsidR="0097581D" w:rsidRPr="00AD52E4" w:rsidRDefault="004808B5" w:rsidP="00DF2759">
            <w:pPr>
              <w:pStyle w:val="Sraopastraipa"/>
              <w:numPr>
                <w:ilvl w:val="2"/>
                <w:numId w:val="34"/>
              </w:numPr>
              <w:ind w:left="61" w:firstLine="0"/>
              <w:jc w:val="both"/>
              <w:rPr>
                <w:sz w:val="20"/>
                <w:szCs w:val="20"/>
                <w:lang w:val="lt-LT"/>
              </w:rPr>
            </w:pPr>
            <w:r w:rsidRPr="00AD52E4">
              <w:rPr>
                <w:sz w:val="20"/>
                <w:szCs w:val="20"/>
                <w:lang w:val="lt-LT"/>
              </w:rPr>
              <w:t xml:space="preserve"> </w:t>
            </w:r>
            <w:r w:rsidR="0097581D" w:rsidRPr="00AD52E4">
              <w:rPr>
                <w:sz w:val="20"/>
                <w:szCs w:val="20"/>
                <w:lang w:val="lt-LT"/>
              </w:rPr>
              <w:t>Batutas tvirtinamas prie betoninių pagalvių.</w:t>
            </w:r>
          </w:p>
          <w:p w14:paraId="358057E5" w14:textId="1C26FDDC" w:rsidR="0097581D" w:rsidRPr="00AD52E4" w:rsidRDefault="004808B5" w:rsidP="00DF2759">
            <w:pPr>
              <w:pStyle w:val="Sraopastraipa"/>
              <w:numPr>
                <w:ilvl w:val="2"/>
                <w:numId w:val="34"/>
              </w:numPr>
              <w:ind w:left="61" w:firstLine="0"/>
              <w:jc w:val="both"/>
              <w:rPr>
                <w:sz w:val="20"/>
                <w:szCs w:val="20"/>
                <w:lang w:val="lt-LT"/>
              </w:rPr>
            </w:pPr>
            <w:r w:rsidRPr="00AD52E4">
              <w:rPr>
                <w:sz w:val="20"/>
                <w:szCs w:val="20"/>
                <w:lang w:val="lt-LT"/>
              </w:rPr>
              <w:t xml:space="preserve"> </w:t>
            </w:r>
            <w:r w:rsidR="0097581D" w:rsidRPr="00AD52E4">
              <w:rPr>
                <w:sz w:val="20"/>
                <w:szCs w:val="20"/>
                <w:lang w:val="lt-LT"/>
              </w:rPr>
              <w:t>Po batutu įrengiamas ne mažesnis nei 0,5</w:t>
            </w:r>
            <w:r w:rsidRPr="00AD52E4">
              <w:rPr>
                <w:sz w:val="20"/>
                <w:szCs w:val="20"/>
                <w:lang w:val="lt-LT"/>
              </w:rPr>
              <w:t xml:space="preserve"> </w:t>
            </w:r>
            <w:r w:rsidR="0097581D" w:rsidRPr="00AD52E4">
              <w:rPr>
                <w:sz w:val="20"/>
                <w:szCs w:val="20"/>
                <w:lang w:val="lt-LT"/>
              </w:rPr>
              <w:t>m gylio drenuojantis grunto sluoksnis, kad nesikauptų vanduo.</w:t>
            </w:r>
          </w:p>
          <w:p w14:paraId="17B8B254" w14:textId="6B4F3E22" w:rsidR="0097581D" w:rsidRPr="00AD52E4" w:rsidRDefault="004808B5" w:rsidP="00DF2759">
            <w:pPr>
              <w:pStyle w:val="Sraopastraipa"/>
              <w:numPr>
                <w:ilvl w:val="2"/>
                <w:numId w:val="34"/>
              </w:numPr>
              <w:ind w:left="61" w:firstLine="0"/>
              <w:jc w:val="both"/>
              <w:rPr>
                <w:sz w:val="20"/>
                <w:szCs w:val="20"/>
                <w:lang w:val="lt-LT"/>
              </w:rPr>
            </w:pPr>
            <w:r w:rsidRPr="00AD52E4">
              <w:rPr>
                <w:sz w:val="20"/>
                <w:szCs w:val="20"/>
                <w:lang w:val="lt-LT"/>
              </w:rPr>
              <w:t xml:space="preserve"> </w:t>
            </w:r>
            <w:r w:rsidR="0097581D" w:rsidRPr="00AD52E4">
              <w:rPr>
                <w:sz w:val="20"/>
                <w:szCs w:val="20"/>
                <w:lang w:val="lt-LT"/>
              </w:rPr>
              <w:t>Šokinėjimo tinklas susideda iš plastikinių narelių, cinkuotų trosų ir spyruoklių, atsparių vandalizmui ir atmosferos poveikiui. Šokinėjimo tinklui tokios medžiagos kaip sintetiniai diržai, plėvės ar membranos netinka, dėl lengvo jų pažeidimo aštriais daiktais (peiliukai, žiebtuvėliai, žirklutės, cigaretės, raktai ir t.t.)</w:t>
            </w:r>
            <w:r w:rsidR="000B3619" w:rsidRPr="00AD52E4">
              <w:rPr>
                <w:sz w:val="20"/>
                <w:szCs w:val="20"/>
                <w:lang w:val="lt-LT"/>
              </w:rPr>
              <w:t>.</w:t>
            </w:r>
          </w:p>
          <w:p w14:paraId="239DF498" w14:textId="1058B62E" w:rsidR="0097581D" w:rsidRPr="00AD52E4" w:rsidRDefault="004808B5" w:rsidP="00DF2759">
            <w:pPr>
              <w:pStyle w:val="Sraopastraipa"/>
              <w:numPr>
                <w:ilvl w:val="2"/>
                <w:numId w:val="34"/>
              </w:numPr>
              <w:ind w:left="61" w:firstLine="0"/>
              <w:jc w:val="both"/>
              <w:rPr>
                <w:sz w:val="20"/>
                <w:szCs w:val="20"/>
                <w:lang w:val="lt-LT"/>
              </w:rPr>
            </w:pPr>
            <w:r w:rsidRPr="00AD52E4">
              <w:rPr>
                <w:sz w:val="20"/>
                <w:szCs w:val="20"/>
                <w:lang w:val="lt-LT"/>
              </w:rPr>
              <w:t xml:space="preserve"> </w:t>
            </w:r>
            <w:r w:rsidR="0097581D" w:rsidRPr="00AD52E4">
              <w:rPr>
                <w:sz w:val="20"/>
                <w:szCs w:val="20"/>
                <w:lang w:val="lt-LT"/>
              </w:rPr>
              <w:t>Apsauginis gumos vainikas apsaugo vaikus nuo traumų nugriuvus bei nuo atsitiktinės prieigos prie šokinėjimo tinklo tvirtinimo detalių (spyruoklių ir kt. elementų.).</w:t>
            </w:r>
          </w:p>
          <w:p w14:paraId="7DBD27E8" w14:textId="1C69E644" w:rsidR="0097581D" w:rsidRPr="00AD52E4" w:rsidRDefault="004808B5" w:rsidP="00DF2759">
            <w:pPr>
              <w:pStyle w:val="Sraopastraipa"/>
              <w:numPr>
                <w:ilvl w:val="2"/>
                <w:numId w:val="34"/>
              </w:numPr>
              <w:ind w:left="61" w:firstLine="0"/>
              <w:jc w:val="both"/>
              <w:rPr>
                <w:sz w:val="20"/>
                <w:szCs w:val="20"/>
                <w:lang w:val="lt-LT"/>
              </w:rPr>
            </w:pPr>
            <w:r w:rsidRPr="00AD52E4">
              <w:rPr>
                <w:sz w:val="20"/>
                <w:szCs w:val="20"/>
                <w:lang w:val="lt-LT"/>
              </w:rPr>
              <w:t xml:space="preserve"> </w:t>
            </w:r>
            <w:r w:rsidR="0097581D" w:rsidRPr="00AD52E4">
              <w:rPr>
                <w:sz w:val="20"/>
                <w:szCs w:val="20"/>
                <w:lang w:val="lt-LT"/>
              </w:rPr>
              <w:t>Turi būti numatyta galimybė įrenginį aptarnaujan</w:t>
            </w:r>
            <w:r w:rsidR="00936183" w:rsidRPr="00AD52E4">
              <w:rPr>
                <w:sz w:val="20"/>
                <w:szCs w:val="20"/>
                <w:lang w:val="lt-LT"/>
              </w:rPr>
              <w:t xml:space="preserve">tiems asmenims </w:t>
            </w:r>
            <w:r w:rsidR="0097581D" w:rsidRPr="00AD52E4">
              <w:rPr>
                <w:sz w:val="20"/>
                <w:szCs w:val="20"/>
                <w:lang w:val="lt-LT"/>
              </w:rPr>
              <w:t>atkabinti šokinėjimo tinklą valymui.</w:t>
            </w:r>
          </w:p>
          <w:p w14:paraId="5CB0F46D" w14:textId="5EF7563E" w:rsidR="0097581D" w:rsidRPr="00AD52E4" w:rsidRDefault="004808B5" w:rsidP="00DF2759">
            <w:pPr>
              <w:pStyle w:val="Sraopastraipa"/>
              <w:numPr>
                <w:ilvl w:val="2"/>
                <w:numId w:val="34"/>
              </w:numPr>
              <w:ind w:left="61" w:firstLine="0"/>
              <w:jc w:val="both"/>
              <w:rPr>
                <w:sz w:val="20"/>
                <w:szCs w:val="20"/>
                <w:lang w:val="lt-LT"/>
              </w:rPr>
            </w:pPr>
            <w:r w:rsidRPr="00AD52E4">
              <w:rPr>
                <w:sz w:val="20"/>
                <w:szCs w:val="20"/>
                <w:lang w:val="lt-LT"/>
              </w:rPr>
              <w:lastRenderedPageBreak/>
              <w:t xml:space="preserve"> </w:t>
            </w:r>
            <w:r w:rsidR="008421CF" w:rsidRPr="00AD52E4">
              <w:rPr>
                <w:rFonts w:eastAsia="Calibri"/>
                <w:sz w:val="20"/>
                <w:szCs w:val="20"/>
                <w:lang w:val="lt-LT"/>
              </w:rPr>
              <w:t>Įrenginys pagamintas pagal EN 1176 (su aktualiais pakeitimais) kokybės ir saugos standartą  ir atitinka higienos normos HN 131:2023 reikalavimus.</w:t>
            </w:r>
          </w:p>
          <w:p w14:paraId="43742C85" w14:textId="77777777" w:rsidR="0097581D" w:rsidRPr="00AD52E4" w:rsidRDefault="0097581D" w:rsidP="0097581D">
            <w:pPr>
              <w:ind w:right="176"/>
              <w:jc w:val="both"/>
              <w:rPr>
                <w:sz w:val="20"/>
                <w:szCs w:val="20"/>
                <w:lang w:val="lt-LT"/>
              </w:rPr>
            </w:pPr>
          </w:p>
        </w:tc>
        <w:tc>
          <w:tcPr>
            <w:tcW w:w="6156" w:type="dxa"/>
          </w:tcPr>
          <w:p w14:paraId="6238A5E2" w14:textId="28EF9E73" w:rsidR="0097581D" w:rsidRPr="00AD52E4" w:rsidRDefault="000B3619" w:rsidP="0097581D">
            <w:pPr>
              <w:ind w:right="-200"/>
              <w:jc w:val="both"/>
              <w:rPr>
                <w:rFonts w:eastAsia="Calibri"/>
                <w:b/>
                <w:bCs/>
                <w:sz w:val="20"/>
                <w:szCs w:val="20"/>
                <w:lang w:val="lt-LT"/>
              </w:rPr>
            </w:pPr>
            <w:r w:rsidRPr="00AD52E4">
              <w:rPr>
                <w:noProof/>
                <w:lang w:val="lt-LT"/>
                <w14:ligatures w14:val="standardContextual"/>
              </w:rPr>
              <w:lastRenderedPageBreak/>
              <w:drawing>
                <wp:inline distT="0" distB="0" distL="0" distR="0" wp14:anchorId="0B9E5B8D" wp14:editId="3526A57F">
                  <wp:extent cx="2705100" cy="1958340"/>
                  <wp:effectExtent l="0" t="0" r="0" b="3810"/>
                  <wp:docPr id="10" name="image390.jpg">
                    <a:extLst xmlns:a="http://schemas.openxmlformats.org/drawingml/2006/main">
                      <a:ext uri="{FF2B5EF4-FFF2-40B4-BE49-F238E27FC236}">
                        <a16:creationId xmlns:a16="http://schemas.microsoft.com/office/drawing/2014/main" id="{00000000-0008-0000-03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390.jpg">
                            <a:extLst>
                              <a:ext uri="{FF2B5EF4-FFF2-40B4-BE49-F238E27FC236}">
                                <a16:creationId xmlns:a16="http://schemas.microsoft.com/office/drawing/2014/main" id="{00000000-0008-0000-0300-00000A000000}"/>
                              </a:ext>
                            </a:extLst>
                          </pic:cNvPr>
                          <pic:cNvPicPr preferRelativeResize="0"/>
                        </pic:nvPicPr>
                        <pic:blipFill>
                          <a:blip r:embed="rId15" cstate="print"/>
                          <a:stretch>
                            <a:fillRect/>
                          </a:stretch>
                        </pic:blipFill>
                        <pic:spPr>
                          <a:xfrm>
                            <a:off x="0" y="0"/>
                            <a:ext cx="2705100" cy="1958340"/>
                          </a:xfrm>
                          <a:prstGeom prst="rect">
                            <a:avLst/>
                          </a:prstGeom>
                          <a:noFill/>
                        </pic:spPr>
                      </pic:pic>
                    </a:graphicData>
                  </a:graphic>
                </wp:inline>
              </w:drawing>
            </w:r>
          </w:p>
        </w:tc>
      </w:tr>
      <w:tr w:rsidR="00AD52E4" w:rsidRPr="00AD52E4" w14:paraId="78A1CA8D" w14:textId="77777777" w:rsidTr="00EC7191">
        <w:tc>
          <w:tcPr>
            <w:tcW w:w="939" w:type="dxa"/>
          </w:tcPr>
          <w:p w14:paraId="2C2CD6B1" w14:textId="77777777" w:rsidR="0097581D" w:rsidRPr="00AD52E4" w:rsidRDefault="0097581D" w:rsidP="00DF2759">
            <w:pPr>
              <w:pStyle w:val="Sraopastraipa"/>
              <w:numPr>
                <w:ilvl w:val="1"/>
                <w:numId w:val="34"/>
              </w:numPr>
              <w:shd w:val="clear" w:color="auto" w:fill="FFFFFF"/>
              <w:tabs>
                <w:tab w:val="left" w:pos="589"/>
              </w:tabs>
              <w:ind w:left="22" w:firstLine="0"/>
              <w:contextualSpacing w:val="0"/>
              <w:jc w:val="both"/>
              <w:rPr>
                <w:rFonts w:eastAsia="Calibri"/>
                <w:b/>
                <w:bCs/>
                <w:sz w:val="20"/>
                <w:szCs w:val="20"/>
                <w:lang w:val="lt-LT"/>
              </w:rPr>
            </w:pPr>
          </w:p>
        </w:tc>
        <w:tc>
          <w:tcPr>
            <w:tcW w:w="1636" w:type="dxa"/>
          </w:tcPr>
          <w:p w14:paraId="3ADAF875" w14:textId="77777777" w:rsidR="0097581D" w:rsidRPr="00AD52E4" w:rsidRDefault="0097581D" w:rsidP="0097581D">
            <w:pPr>
              <w:pStyle w:val="prastasiniatinklio"/>
              <w:spacing w:before="0" w:beforeAutospacing="0" w:after="0"/>
              <w:jc w:val="both"/>
              <w:rPr>
                <w:rFonts w:eastAsia="Calibri"/>
                <w:b/>
                <w:bCs/>
                <w:sz w:val="20"/>
                <w:szCs w:val="20"/>
              </w:rPr>
            </w:pPr>
            <w:r w:rsidRPr="00AD52E4">
              <w:rPr>
                <w:rFonts w:eastAsia="Calibri"/>
                <w:b/>
                <w:bCs/>
                <w:sz w:val="20"/>
                <w:szCs w:val="20"/>
              </w:rPr>
              <w:t>Spyruoklinės sūpynės „Lėktuvas“</w:t>
            </w:r>
          </w:p>
          <w:p w14:paraId="4F3508B6" w14:textId="77777777" w:rsidR="0097581D" w:rsidRPr="00AD52E4" w:rsidRDefault="0097581D" w:rsidP="0097581D">
            <w:pPr>
              <w:ind w:right="34"/>
              <w:jc w:val="both"/>
              <w:rPr>
                <w:rFonts w:eastAsia="Calibri"/>
                <w:b/>
                <w:bCs/>
                <w:sz w:val="20"/>
                <w:szCs w:val="20"/>
                <w:lang w:val="lt-LT"/>
              </w:rPr>
            </w:pPr>
          </w:p>
        </w:tc>
        <w:tc>
          <w:tcPr>
            <w:tcW w:w="6573" w:type="dxa"/>
          </w:tcPr>
          <w:p w14:paraId="357996B8" w14:textId="77777777" w:rsidR="004D3C23" w:rsidRPr="00AD52E4" w:rsidRDefault="004D3C23" w:rsidP="00DF2759">
            <w:pPr>
              <w:pStyle w:val="Sraopastraipa"/>
              <w:numPr>
                <w:ilvl w:val="2"/>
                <w:numId w:val="34"/>
              </w:numPr>
              <w:ind w:left="628" w:hanging="567"/>
              <w:rPr>
                <w:sz w:val="20"/>
                <w:szCs w:val="20"/>
                <w:lang w:val="lt-LT"/>
              </w:rPr>
            </w:pPr>
            <w:r w:rsidRPr="00AD52E4">
              <w:rPr>
                <w:sz w:val="20"/>
                <w:szCs w:val="20"/>
                <w:lang w:val="lt-LT"/>
              </w:rPr>
              <w:t>Kiekis – 1 vnt.</w:t>
            </w:r>
          </w:p>
          <w:p w14:paraId="1497CF30" w14:textId="1270D8F1" w:rsidR="004D3C23" w:rsidRPr="00AD52E4" w:rsidRDefault="004D3C23" w:rsidP="00DF2759">
            <w:pPr>
              <w:pStyle w:val="Sraopastraipa"/>
              <w:numPr>
                <w:ilvl w:val="2"/>
                <w:numId w:val="34"/>
              </w:numPr>
              <w:ind w:left="628" w:hanging="567"/>
              <w:rPr>
                <w:sz w:val="20"/>
                <w:szCs w:val="20"/>
                <w:lang w:val="lt-LT"/>
              </w:rPr>
            </w:pPr>
            <w:r w:rsidRPr="00AD52E4">
              <w:rPr>
                <w:sz w:val="20"/>
                <w:szCs w:val="20"/>
                <w:lang w:val="lt-LT"/>
              </w:rPr>
              <w:t xml:space="preserve"> Matmenys (ilgis, plotis, aukštis) 0,78 x 0,69 x 0,87 m.</w:t>
            </w:r>
          </w:p>
          <w:p w14:paraId="1EF41CB6" w14:textId="0E3F443C" w:rsidR="004D3C23" w:rsidRPr="00AD52E4" w:rsidRDefault="004D3C23" w:rsidP="00DF2759">
            <w:pPr>
              <w:pStyle w:val="Sraopastraipa"/>
              <w:numPr>
                <w:ilvl w:val="2"/>
                <w:numId w:val="34"/>
              </w:numPr>
              <w:ind w:left="628" w:hanging="567"/>
              <w:rPr>
                <w:sz w:val="20"/>
                <w:szCs w:val="20"/>
                <w:lang w:val="lt-LT"/>
              </w:rPr>
            </w:pPr>
            <w:r w:rsidRPr="00AD52E4">
              <w:rPr>
                <w:sz w:val="20"/>
                <w:szCs w:val="20"/>
                <w:lang w:val="lt-LT"/>
              </w:rPr>
              <w:t xml:space="preserve"> Saugos zona – ne didesnė kaip 10 kv. m.</w:t>
            </w:r>
          </w:p>
          <w:p w14:paraId="15FE3568" w14:textId="6B3F18E6" w:rsidR="004D3C23" w:rsidRPr="00AD52E4" w:rsidRDefault="004D3C23" w:rsidP="00DF2759">
            <w:pPr>
              <w:pStyle w:val="Sraopastraipa"/>
              <w:numPr>
                <w:ilvl w:val="2"/>
                <w:numId w:val="34"/>
              </w:numPr>
              <w:ind w:left="628" w:hanging="567"/>
              <w:rPr>
                <w:sz w:val="20"/>
                <w:szCs w:val="20"/>
                <w:lang w:val="lt-LT"/>
              </w:rPr>
            </w:pPr>
            <w:r w:rsidRPr="00AD52E4">
              <w:rPr>
                <w:sz w:val="20"/>
                <w:szCs w:val="20"/>
                <w:lang w:val="lt-LT"/>
              </w:rPr>
              <w:t xml:space="preserve"> Kritimo aukštis ne daugiau nei 0,6 m.</w:t>
            </w:r>
          </w:p>
          <w:p w14:paraId="54538E9A" w14:textId="43DF07CD" w:rsidR="004D3C23" w:rsidRPr="00AD52E4" w:rsidRDefault="004D3C23" w:rsidP="00DF2759">
            <w:pPr>
              <w:pStyle w:val="Sraopastraipa"/>
              <w:numPr>
                <w:ilvl w:val="2"/>
                <w:numId w:val="34"/>
              </w:numPr>
              <w:ind w:left="628" w:hanging="567"/>
              <w:rPr>
                <w:sz w:val="20"/>
                <w:szCs w:val="20"/>
                <w:lang w:val="lt-LT"/>
              </w:rPr>
            </w:pPr>
            <w:r w:rsidRPr="00AD52E4">
              <w:rPr>
                <w:sz w:val="20"/>
                <w:szCs w:val="20"/>
                <w:lang w:val="lt-LT"/>
              </w:rPr>
              <w:t xml:space="preserve"> Naudotojų amžiaus grupė – nuo 0,5 iki 5 metų amžiaus.</w:t>
            </w:r>
          </w:p>
          <w:p w14:paraId="7DB69652" w14:textId="31E92298" w:rsidR="004D3C23" w:rsidRPr="00AD52E4" w:rsidRDefault="004D3C23" w:rsidP="00DF2759">
            <w:pPr>
              <w:pStyle w:val="Sraopastraipa"/>
              <w:numPr>
                <w:ilvl w:val="2"/>
                <w:numId w:val="34"/>
              </w:numPr>
              <w:ind w:left="61" w:firstLine="0"/>
              <w:jc w:val="both"/>
              <w:rPr>
                <w:sz w:val="20"/>
                <w:szCs w:val="20"/>
                <w:lang w:val="lt-LT"/>
              </w:rPr>
            </w:pPr>
            <w:r w:rsidRPr="00AD52E4">
              <w:rPr>
                <w:sz w:val="20"/>
                <w:szCs w:val="20"/>
                <w:lang w:val="lt-LT"/>
              </w:rPr>
              <w:t>Galimi nukrypimai nuo matmenų</w:t>
            </w:r>
            <w:r w:rsidR="00936183" w:rsidRPr="00AD52E4">
              <w:rPr>
                <w:sz w:val="20"/>
                <w:szCs w:val="20"/>
                <w:lang w:val="lt-LT"/>
              </w:rPr>
              <w:t xml:space="preserve">, </w:t>
            </w:r>
            <w:r w:rsidRPr="00AD52E4">
              <w:rPr>
                <w:sz w:val="20"/>
                <w:szCs w:val="20"/>
                <w:lang w:val="lt-LT"/>
              </w:rPr>
              <w:t>ne didesni nei 5 % į didesnę pusę</w:t>
            </w:r>
            <w:r w:rsidR="00936183" w:rsidRPr="00AD52E4">
              <w:rPr>
                <w:sz w:val="20"/>
                <w:szCs w:val="20"/>
                <w:lang w:val="lt-LT"/>
              </w:rPr>
              <w:t>.</w:t>
            </w:r>
          </w:p>
          <w:p w14:paraId="4EF113F0" w14:textId="6A5D3F07" w:rsidR="0097581D" w:rsidRPr="00AD52E4" w:rsidRDefault="0097581D" w:rsidP="00DF2759">
            <w:pPr>
              <w:pStyle w:val="Sraopastraipa"/>
              <w:numPr>
                <w:ilvl w:val="2"/>
                <w:numId w:val="34"/>
              </w:numPr>
              <w:ind w:left="61" w:firstLine="0"/>
              <w:jc w:val="both"/>
              <w:rPr>
                <w:sz w:val="20"/>
                <w:szCs w:val="20"/>
                <w:lang w:val="lt-LT"/>
              </w:rPr>
            </w:pPr>
            <w:r w:rsidRPr="00AD52E4">
              <w:rPr>
                <w:sz w:val="20"/>
                <w:szCs w:val="20"/>
                <w:lang w:val="lt-LT"/>
              </w:rPr>
              <w:t>Spyruoklinė</w:t>
            </w:r>
            <w:r w:rsidR="004D3C23" w:rsidRPr="00AD52E4">
              <w:rPr>
                <w:sz w:val="20"/>
                <w:szCs w:val="20"/>
                <w:lang w:val="lt-LT"/>
              </w:rPr>
              <w:t>s</w:t>
            </w:r>
            <w:r w:rsidRPr="00AD52E4">
              <w:rPr>
                <w:sz w:val="20"/>
                <w:szCs w:val="20"/>
                <w:lang w:val="lt-LT"/>
              </w:rPr>
              <w:t xml:space="preserve"> </w:t>
            </w:r>
            <w:r w:rsidR="00EF5370" w:rsidRPr="00AD52E4">
              <w:rPr>
                <w:sz w:val="20"/>
                <w:szCs w:val="20"/>
                <w:lang w:val="lt-LT"/>
              </w:rPr>
              <w:t>sūpyn</w:t>
            </w:r>
            <w:r w:rsidRPr="00AD52E4">
              <w:rPr>
                <w:sz w:val="20"/>
                <w:szCs w:val="20"/>
                <w:lang w:val="lt-LT"/>
              </w:rPr>
              <w:t>ė</w:t>
            </w:r>
            <w:r w:rsidR="004D3C23" w:rsidRPr="00AD52E4">
              <w:rPr>
                <w:sz w:val="20"/>
                <w:szCs w:val="20"/>
                <w:lang w:val="lt-LT"/>
              </w:rPr>
              <w:t>s</w:t>
            </w:r>
            <w:r w:rsidR="00936183" w:rsidRPr="00AD52E4">
              <w:rPr>
                <w:sz w:val="20"/>
                <w:szCs w:val="20"/>
                <w:lang w:val="lt-LT"/>
              </w:rPr>
              <w:t>,</w:t>
            </w:r>
            <w:r w:rsidRPr="00AD52E4">
              <w:rPr>
                <w:sz w:val="20"/>
                <w:szCs w:val="20"/>
                <w:lang w:val="lt-LT"/>
              </w:rPr>
              <w:t xml:space="preserve"> vaizduojan</w:t>
            </w:r>
            <w:r w:rsidR="004D3C23" w:rsidRPr="00AD52E4">
              <w:rPr>
                <w:sz w:val="20"/>
                <w:szCs w:val="20"/>
                <w:lang w:val="lt-LT"/>
              </w:rPr>
              <w:t>čios</w:t>
            </w:r>
            <w:r w:rsidRPr="00AD52E4">
              <w:rPr>
                <w:sz w:val="20"/>
                <w:szCs w:val="20"/>
                <w:lang w:val="lt-LT"/>
              </w:rPr>
              <w:t xml:space="preserve"> lėktuvą</w:t>
            </w:r>
            <w:r w:rsidR="00936183" w:rsidRPr="00AD52E4">
              <w:rPr>
                <w:sz w:val="20"/>
                <w:szCs w:val="20"/>
                <w:lang w:val="lt-LT"/>
              </w:rPr>
              <w:t>,</w:t>
            </w:r>
            <w:r w:rsidRPr="00AD52E4">
              <w:rPr>
                <w:sz w:val="20"/>
                <w:szCs w:val="20"/>
                <w:lang w:val="lt-LT"/>
              </w:rPr>
              <w:t xml:space="preserve"> pagamint</w:t>
            </w:r>
            <w:r w:rsidR="004D3C23" w:rsidRPr="00AD52E4">
              <w:rPr>
                <w:sz w:val="20"/>
                <w:szCs w:val="20"/>
                <w:lang w:val="lt-LT"/>
              </w:rPr>
              <w:t>os</w:t>
            </w:r>
            <w:r w:rsidRPr="00AD52E4">
              <w:rPr>
                <w:sz w:val="20"/>
                <w:szCs w:val="20"/>
                <w:lang w:val="lt-LT"/>
              </w:rPr>
              <w:t xml:space="preserve"> iš atmosferos, fiziniam bei saulės spindulių (spalvos turi neišblukti) poveikiui atsparios, ne mažiau nei 13</w:t>
            </w:r>
            <w:r w:rsidR="004D3C23" w:rsidRPr="00AD52E4">
              <w:rPr>
                <w:sz w:val="20"/>
                <w:szCs w:val="20"/>
                <w:lang w:val="lt-LT"/>
              </w:rPr>
              <w:t xml:space="preserve"> </w:t>
            </w:r>
            <w:r w:rsidRPr="00AD52E4">
              <w:rPr>
                <w:sz w:val="20"/>
                <w:szCs w:val="20"/>
                <w:lang w:val="lt-LT"/>
              </w:rPr>
              <w:t>mm</w:t>
            </w:r>
            <w:r w:rsidR="004D3C23" w:rsidRPr="00AD52E4">
              <w:rPr>
                <w:sz w:val="20"/>
                <w:szCs w:val="20"/>
                <w:lang w:val="lt-LT"/>
              </w:rPr>
              <w:t xml:space="preserve"> </w:t>
            </w:r>
            <w:r w:rsidRPr="00AD52E4">
              <w:rPr>
                <w:sz w:val="20"/>
                <w:szCs w:val="20"/>
                <w:lang w:val="lt-LT"/>
              </w:rPr>
              <w:t xml:space="preserve">storio, HPL plokštės. </w:t>
            </w:r>
          </w:p>
          <w:p w14:paraId="1196C2D2" w14:textId="77777777" w:rsidR="0097581D" w:rsidRPr="00AD52E4" w:rsidRDefault="0097581D" w:rsidP="00DF2759">
            <w:pPr>
              <w:pStyle w:val="Sraopastraipa"/>
              <w:numPr>
                <w:ilvl w:val="2"/>
                <w:numId w:val="34"/>
              </w:numPr>
              <w:ind w:left="61" w:firstLine="0"/>
              <w:jc w:val="both"/>
              <w:rPr>
                <w:sz w:val="20"/>
                <w:szCs w:val="20"/>
                <w:lang w:val="lt-LT"/>
              </w:rPr>
            </w:pPr>
            <w:r w:rsidRPr="00AD52E4">
              <w:rPr>
                <w:sz w:val="20"/>
                <w:szCs w:val="20"/>
                <w:lang w:val="lt-LT"/>
              </w:rPr>
              <w:t>Autentiškas piešinys išgaunamas piešiant per specialų spausdintuvą, šilkografiniu būdu.</w:t>
            </w:r>
          </w:p>
          <w:p w14:paraId="5FBCA397" w14:textId="7E5CEDCA" w:rsidR="0097581D" w:rsidRPr="00AD52E4" w:rsidRDefault="004D3C23" w:rsidP="00DF2759">
            <w:pPr>
              <w:pStyle w:val="Sraopastraipa"/>
              <w:numPr>
                <w:ilvl w:val="2"/>
                <w:numId w:val="34"/>
              </w:numPr>
              <w:ind w:left="61" w:firstLine="0"/>
              <w:jc w:val="both"/>
              <w:rPr>
                <w:sz w:val="20"/>
                <w:szCs w:val="20"/>
                <w:lang w:val="lt-LT"/>
              </w:rPr>
            </w:pPr>
            <w:r w:rsidRPr="00AD52E4">
              <w:rPr>
                <w:sz w:val="20"/>
                <w:szCs w:val="20"/>
                <w:lang w:val="lt-LT"/>
              </w:rPr>
              <w:t xml:space="preserve"> </w:t>
            </w:r>
            <w:r w:rsidR="0097581D" w:rsidRPr="00AD52E4">
              <w:rPr>
                <w:sz w:val="20"/>
                <w:szCs w:val="20"/>
                <w:lang w:val="lt-LT"/>
              </w:rPr>
              <w:t>Įrenginio konstrukcijoje negali būti naudojama fanera ir jos produktai.</w:t>
            </w:r>
          </w:p>
          <w:p w14:paraId="62DCC5A0" w14:textId="6A190369" w:rsidR="0097581D" w:rsidRPr="00AD52E4" w:rsidRDefault="004D3C23" w:rsidP="00DF2759">
            <w:pPr>
              <w:pStyle w:val="Sraopastraipa"/>
              <w:numPr>
                <w:ilvl w:val="2"/>
                <w:numId w:val="34"/>
              </w:numPr>
              <w:ind w:left="61" w:firstLine="0"/>
              <w:jc w:val="both"/>
              <w:rPr>
                <w:sz w:val="20"/>
                <w:szCs w:val="20"/>
                <w:lang w:val="lt-LT"/>
              </w:rPr>
            </w:pPr>
            <w:r w:rsidRPr="00AD52E4">
              <w:rPr>
                <w:sz w:val="20"/>
                <w:szCs w:val="20"/>
                <w:lang w:val="lt-LT"/>
              </w:rPr>
              <w:t xml:space="preserve"> </w:t>
            </w:r>
            <w:r w:rsidR="0097581D" w:rsidRPr="00AD52E4">
              <w:rPr>
                <w:sz w:val="20"/>
                <w:szCs w:val="20"/>
                <w:lang w:val="lt-LT"/>
              </w:rPr>
              <w:t>Varžtai ir metalinės tvirtinimo detalės yra pagamintos iš nerūdijančio arba cinkuoto plieno.</w:t>
            </w:r>
          </w:p>
          <w:p w14:paraId="4A9668EF" w14:textId="0C392489" w:rsidR="0097581D" w:rsidRPr="00AD52E4" w:rsidRDefault="004D3C23" w:rsidP="00DF2759">
            <w:pPr>
              <w:pStyle w:val="Sraopastraipa"/>
              <w:numPr>
                <w:ilvl w:val="2"/>
                <w:numId w:val="34"/>
              </w:numPr>
              <w:ind w:left="61" w:firstLine="0"/>
              <w:jc w:val="both"/>
              <w:rPr>
                <w:sz w:val="20"/>
                <w:szCs w:val="20"/>
                <w:lang w:val="lt-LT"/>
              </w:rPr>
            </w:pPr>
            <w:r w:rsidRPr="00AD52E4">
              <w:rPr>
                <w:sz w:val="20"/>
                <w:szCs w:val="20"/>
                <w:lang w:val="lt-LT"/>
              </w:rPr>
              <w:t xml:space="preserve"> </w:t>
            </w:r>
            <w:r w:rsidR="0097581D" w:rsidRPr="00AD52E4">
              <w:rPr>
                <w:sz w:val="20"/>
                <w:szCs w:val="20"/>
                <w:lang w:val="lt-LT"/>
              </w:rPr>
              <w:t>Visos varžtų bei veržlių galvutės turi būti uždengtos apsauginiais plastiko gaubteliais.</w:t>
            </w:r>
          </w:p>
          <w:p w14:paraId="0744828D" w14:textId="27316886" w:rsidR="0097581D" w:rsidRPr="00AD52E4" w:rsidRDefault="004D3C23" w:rsidP="00DF2759">
            <w:pPr>
              <w:pStyle w:val="Sraopastraipa"/>
              <w:numPr>
                <w:ilvl w:val="2"/>
                <w:numId w:val="34"/>
              </w:numPr>
              <w:ind w:left="61" w:firstLine="0"/>
              <w:jc w:val="both"/>
              <w:rPr>
                <w:sz w:val="20"/>
                <w:szCs w:val="20"/>
                <w:lang w:val="lt-LT"/>
              </w:rPr>
            </w:pPr>
            <w:r w:rsidRPr="00AD52E4">
              <w:rPr>
                <w:sz w:val="20"/>
                <w:szCs w:val="20"/>
                <w:lang w:val="lt-LT"/>
              </w:rPr>
              <w:t xml:space="preserve"> </w:t>
            </w:r>
            <w:r w:rsidR="0097581D" w:rsidRPr="00AD52E4">
              <w:rPr>
                <w:sz w:val="20"/>
                <w:szCs w:val="20"/>
                <w:lang w:val="lt-LT"/>
              </w:rPr>
              <w:t>Rankenos</w:t>
            </w:r>
            <w:r w:rsidR="00936183" w:rsidRPr="00AD52E4">
              <w:rPr>
                <w:sz w:val="20"/>
                <w:szCs w:val="20"/>
                <w:lang w:val="lt-LT"/>
              </w:rPr>
              <w:t>, skirto</w:t>
            </w:r>
            <w:r w:rsidR="0097581D" w:rsidRPr="00AD52E4">
              <w:rPr>
                <w:sz w:val="20"/>
                <w:szCs w:val="20"/>
                <w:lang w:val="lt-LT"/>
              </w:rPr>
              <w:t xml:space="preserve"> rankoms įsikibti ir kojoms pastatyti</w:t>
            </w:r>
            <w:r w:rsidR="00936183" w:rsidRPr="00AD52E4">
              <w:rPr>
                <w:sz w:val="20"/>
                <w:szCs w:val="20"/>
                <w:lang w:val="lt-LT"/>
              </w:rPr>
              <w:t>,</w:t>
            </w:r>
            <w:r w:rsidR="0097581D" w:rsidRPr="00AD52E4">
              <w:rPr>
                <w:sz w:val="20"/>
                <w:szCs w:val="20"/>
                <w:lang w:val="lt-LT"/>
              </w:rPr>
              <w:t xml:space="preserve"> turi būti antitrauminės, plačiais galais.</w:t>
            </w:r>
          </w:p>
          <w:p w14:paraId="6A511A03" w14:textId="178F28B2" w:rsidR="0097581D" w:rsidRPr="00AD52E4" w:rsidRDefault="004D3C23" w:rsidP="00DF2759">
            <w:pPr>
              <w:pStyle w:val="Sraopastraipa"/>
              <w:numPr>
                <w:ilvl w:val="2"/>
                <w:numId w:val="34"/>
              </w:numPr>
              <w:ind w:left="61" w:firstLine="0"/>
              <w:jc w:val="both"/>
              <w:rPr>
                <w:sz w:val="20"/>
                <w:szCs w:val="20"/>
                <w:lang w:val="lt-LT"/>
              </w:rPr>
            </w:pPr>
            <w:r w:rsidRPr="00AD52E4">
              <w:rPr>
                <w:sz w:val="20"/>
                <w:szCs w:val="20"/>
                <w:lang w:val="lt-LT"/>
              </w:rPr>
              <w:t xml:space="preserve"> </w:t>
            </w:r>
            <w:r w:rsidR="0097581D" w:rsidRPr="00AD52E4">
              <w:rPr>
                <w:sz w:val="20"/>
                <w:szCs w:val="20"/>
                <w:lang w:val="lt-LT"/>
              </w:rPr>
              <w:t xml:space="preserve">Spyruoklė metalinė, </w:t>
            </w:r>
            <w:r w:rsidR="00936183" w:rsidRPr="00AD52E4">
              <w:rPr>
                <w:sz w:val="20"/>
                <w:szCs w:val="20"/>
                <w:lang w:val="lt-LT"/>
              </w:rPr>
              <w:t xml:space="preserve">ne prastesnės kaip </w:t>
            </w:r>
            <w:r w:rsidR="0097581D" w:rsidRPr="00AD52E4">
              <w:rPr>
                <w:sz w:val="20"/>
                <w:szCs w:val="20"/>
                <w:lang w:val="lt-LT"/>
              </w:rPr>
              <w:t>35SCD6 klasės plieno, grūdinta</w:t>
            </w:r>
            <w:r w:rsidR="00936183" w:rsidRPr="00AD52E4">
              <w:rPr>
                <w:sz w:val="20"/>
                <w:szCs w:val="20"/>
                <w:lang w:val="lt-LT"/>
              </w:rPr>
              <w:t>.</w:t>
            </w:r>
            <w:r w:rsidR="0097581D" w:rsidRPr="00AD52E4">
              <w:rPr>
                <w:sz w:val="20"/>
                <w:szCs w:val="20"/>
                <w:lang w:val="lt-LT"/>
              </w:rPr>
              <w:t xml:space="preserve"> </w:t>
            </w:r>
          </w:p>
          <w:p w14:paraId="6A3A39BF" w14:textId="77777777" w:rsidR="004F5546" w:rsidRPr="00AD52E4" w:rsidRDefault="004D3C23" w:rsidP="004F5546">
            <w:pPr>
              <w:pStyle w:val="Sraopastraipa"/>
              <w:numPr>
                <w:ilvl w:val="2"/>
                <w:numId w:val="34"/>
              </w:numPr>
              <w:ind w:left="61" w:firstLine="0"/>
              <w:jc w:val="both"/>
              <w:rPr>
                <w:sz w:val="20"/>
                <w:szCs w:val="20"/>
                <w:lang w:val="lt-LT"/>
              </w:rPr>
            </w:pPr>
            <w:r w:rsidRPr="00AD52E4">
              <w:rPr>
                <w:sz w:val="20"/>
                <w:szCs w:val="20"/>
                <w:lang w:val="lt-LT"/>
              </w:rPr>
              <w:t xml:space="preserve"> </w:t>
            </w:r>
            <w:r w:rsidR="004F5546" w:rsidRPr="00AD52E4">
              <w:rPr>
                <w:sz w:val="20"/>
                <w:szCs w:val="20"/>
                <w:lang w:val="lt-LT"/>
              </w:rPr>
              <w:t>Pamatas betoninis, įgilintas į gruntą, ne mažiau kaip 0,7 m, pamato kraštinių matmenys (ilgis x plotis) 0,4 x 0,4 m.</w:t>
            </w:r>
          </w:p>
          <w:p w14:paraId="2968B3E9" w14:textId="27153953" w:rsidR="0097581D" w:rsidRPr="00AD52E4" w:rsidRDefault="004D3C23" w:rsidP="00DF2759">
            <w:pPr>
              <w:pStyle w:val="Sraopastraipa"/>
              <w:numPr>
                <w:ilvl w:val="2"/>
                <w:numId w:val="34"/>
              </w:numPr>
              <w:ind w:left="61" w:firstLine="0"/>
              <w:jc w:val="both"/>
              <w:rPr>
                <w:sz w:val="20"/>
                <w:szCs w:val="20"/>
                <w:lang w:val="lt-LT"/>
              </w:rPr>
            </w:pPr>
            <w:r w:rsidRPr="00AD52E4">
              <w:rPr>
                <w:sz w:val="20"/>
                <w:szCs w:val="20"/>
                <w:lang w:val="lt-LT"/>
              </w:rPr>
              <w:t xml:space="preserve"> </w:t>
            </w:r>
            <w:r w:rsidR="0097581D" w:rsidRPr="00AD52E4">
              <w:rPr>
                <w:sz w:val="20"/>
                <w:szCs w:val="20"/>
                <w:lang w:val="lt-LT"/>
              </w:rPr>
              <w:t>Įrenginys tvirtinamas prie įbetonuotos ankerių konstrukcijos.</w:t>
            </w:r>
          </w:p>
          <w:p w14:paraId="30CAABB7" w14:textId="11E627AC" w:rsidR="0097581D" w:rsidRPr="00AD52E4" w:rsidRDefault="004D3C23" w:rsidP="00DF2759">
            <w:pPr>
              <w:pStyle w:val="Sraopastraipa"/>
              <w:numPr>
                <w:ilvl w:val="2"/>
                <w:numId w:val="34"/>
              </w:numPr>
              <w:ind w:left="61" w:firstLine="0"/>
              <w:jc w:val="both"/>
              <w:rPr>
                <w:sz w:val="20"/>
                <w:szCs w:val="20"/>
                <w:lang w:val="lt-LT"/>
              </w:rPr>
            </w:pPr>
            <w:r w:rsidRPr="00AD52E4">
              <w:rPr>
                <w:sz w:val="20"/>
                <w:szCs w:val="20"/>
                <w:lang w:val="lt-LT"/>
              </w:rPr>
              <w:t xml:space="preserve"> </w:t>
            </w:r>
            <w:r w:rsidR="008421CF" w:rsidRPr="00AD52E4">
              <w:rPr>
                <w:rFonts w:eastAsia="Calibri"/>
                <w:sz w:val="20"/>
                <w:szCs w:val="20"/>
                <w:lang w:val="lt-LT"/>
              </w:rPr>
              <w:t>Įrenginys pagamintas pagal EN 1176 (su aktualiais pakeitimais) kokybės ir saugos standartą  ir atitinka higienos normos HN 131:2023 reikalavimus.</w:t>
            </w:r>
          </w:p>
          <w:p w14:paraId="409C01BD" w14:textId="77777777" w:rsidR="0097581D" w:rsidRPr="00AD52E4" w:rsidRDefault="0097581D" w:rsidP="004D3C23">
            <w:pPr>
              <w:pStyle w:val="Sraopastraipa"/>
              <w:rPr>
                <w:rFonts w:eastAsia="Calibri"/>
                <w:b/>
                <w:bCs/>
                <w:sz w:val="20"/>
                <w:szCs w:val="20"/>
                <w:lang w:val="lt-LT"/>
              </w:rPr>
            </w:pPr>
          </w:p>
        </w:tc>
        <w:tc>
          <w:tcPr>
            <w:tcW w:w="6156" w:type="dxa"/>
          </w:tcPr>
          <w:p w14:paraId="3A2D5850" w14:textId="4F53F289" w:rsidR="0097581D" w:rsidRPr="00AD52E4" w:rsidRDefault="000B3619" w:rsidP="0097581D">
            <w:pPr>
              <w:ind w:right="-200"/>
              <w:jc w:val="both"/>
              <w:rPr>
                <w:rFonts w:eastAsia="Calibri"/>
                <w:b/>
                <w:bCs/>
                <w:sz w:val="20"/>
                <w:szCs w:val="20"/>
                <w:lang w:val="lt-LT"/>
              </w:rPr>
            </w:pPr>
            <w:r w:rsidRPr="00AD52E4">
              <w:rPr>
                <w:noProof/>
                <w:lang w:val="lt-LT"/>
              </w:rPr>
              <w:drawing>
                <wp:inline distT="0" distB="0" distL="0" distR="0" wp14:anchorId="628C562C" wp14:editId="3CD2BF1C">
                  <wp:extent cx="1366021" cy="1455420"/>
                  <wp:effectExtent l="0" t="0" r="5715" b="0"/>
                  <wp:docPr id="1520493541" name="Picture 1520493541" descr="A toy on a spring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493541" name="Picture 1520493541" descr="A toy on a spring  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7101" cy="1467225"/>
                          </a:xfrm>
                          <a:prstGeom prst="rect">
                            <a:avLst/>
                          </a:prstGeom>
                          <a:noFill/>
                          <a:ln>
                            <a:noFill/>
                          </a:ln>
                        </pic:spPr>
                      </pic:pic>
                    </a:graphicData>
                  </a:graphic>
                </wp:inline>
              </w:drawing>
            </w:r>
          </w:p>
        </w:tc>
      </w:tr>
      <w:tr w:rsidR="00AD52E4" w:rsidRPr="00AD52E4" w14:paraId="2C377B1B" w14:textId="77777777" w:rsidTr="00EC7191">
        <w:tc>
          <w:tcPr>
            <w:tcW w:w="939" w:type="dxa"/>
          </w:tcPr>
          <w:p w14:paraId="11B53F38" w14:textId="77777777" w:rsidR="0097581D" w:rsidRPr="00AD52E4" w:rsidRDefault="0097581D" w:rsidP="00DF2759">
            <w:pPr>
              <w:pStyle w:val="Sraopastraipa"/>
              <w:numPr>
                <w:ilvl w:val="1"/>
                <w:numId w:val="34"/>
              </w:numPr>
              <w:shd w:val="clear" w:color="auto" w:fill="FFFFFF"/>
              <w:tabs>
                <w:tab w:val="left" w:pos="589"/>
              </w:tabs>
              <w:ind w:left="22" w:firstLine="0"/>
              <w:contextualSpacing w:val="0"/>
              <w:jc w:val="both"/>
              <w:rPr>
                <w:rFonts w:eastAsia="Calibri"/>
                <w:b/>
                <w:bCs/>
                <w:sz w:val="20"/>
                <w:szCs w:val="20"/>
                <w:lang w:val="lt-LT"/>
              </w:rPr>
            </w:pPr>
          </w:p>
        </w:tc>
        <w:tc>
          <w:tcPr>
            <w:tcW w:w="1636" w:type="dxa"/>
          </w:tcPr>
          <w:p w14:paraId="78CBDB7C" w14:textId="77777777" w:rsidR="0097581D" w:rsidRPr="00AD52E4" w:rsidRDefault="0097581D" w:rsidP="0097581D">
            <w:pPr>
              <w:pStyle w:val="prastasiniatinklio"/>
              <w:spacing w:before="0" w:beforeAutospacing="0" w:after="0"/>
              <w:jc w:val="both"/>
              <w:rPr>
                <w:rFonts w:eastAsia="Calibri"/>
                <w:b/>
                <w:bCs/>
                <w:sz w:val="20"/>
                <w:szCs w:val="20"/>
              </w:rPr>
            </w:pPr>
            <w:r w:rsidRPr="00AD52E4">
              <w:rPr>
                <w:rFonts w:eastAsia="Calibri"/>
                <w:b/>
                <w:bCs/>
                <w:sz w:val="20"/>
                <w:szCs w:val="20"/>
              </w:rPr>
              <w:t>Trivietės spyruoklinės sūpynės „Paukščiai“</w:t>
            </w:r>
          </w:p>
          <w:p w14:paraId="71470B4D" w14:textId="77777777" w:rsidR="0097581D" w:rsidRPr="00AD52E4" w:rsidRDefault="0097581D" w:rsidP="0097581D">
            <w:pPr>
              <w:pStyle w:val="prastasiniatinklio"/>
              <w:spacing w:before="0" w:beforeAutospacing="0" w:after="0"/>
              <w:jc w:val="both"/>
              <w:rPr>
                <w:rFonts w:eastAsia="Calibri"/>
                <w:b/>
                <w:bCs/>
                <w:sz w:val="20"/>
                <w:szCs w:val="20"/>
              </w:rPr>
            </w:pPr>
          </w:p>
        </w:tc>
        <w:tc>
          <w:tcPr>
            <w:tcW w:w="6573" w:type="dxa"/>
          </w:tcPr>
          <w:p w14:paraId="07F7B4F6" w14:textId="1433EE1D" w:rsidR="003E69D9" w:rsidRPr="00AD52E4" w:rsidRDefault="00936183" w:rsidP="00DF2759">
            <w:pPr>
              <w:pStyle w:val="Sraopastraipa"/>
              <w:numPr>
                <w:ilvl w:val="2"/>
                <w:numId w:val="34"/>
              </w:numPr>
              <w:ind w:left="628" w:hanging="567"/>
              <w:rPr>
                <w:sz w:val="20"/>
                <w:szCs w:val="20"/>
                <w:lang w:val="lt-LT"/>
              </w:rPr>
            </w:pPr>
            <w:r w:rsidRPr="00AD52E4">
              <w:rPr>
                <w:sz w:val="20"/>
                <w:szCs w:val="20"/>
                <w:lang w:val="lt-LT"/>
              </w:rPr>
              <w:t xml:space="preserve"> </w:t>
            </w:r>
            <w:r w:rsidR="003E69D9" w:rsidRPr="00AD52E4">
              <w:rPr>
                <w:sz w:val="20"/>
                <w:szCs w:val="20"/>
                <w:lang w:val="lt-LT"/>
              </w:rPr>
              <w:t>Kiekis – 1 vnt.</w:t>
            </w:r>
          </w:p>
          <w:p w14:paraId="44E5FBD0" w14:textId="5E1F5D3A" w:rsidR="003E69D9" w:rsidRPr="00AD52E4" w:rsidRDefault="003E69D9" w:rsidP="00DF2759">
            <w:pPr>
              <w:pStyle w:val="Sraopastraipa"/>
              <w:numPr>
                <w:ilvl w:val="2"/>
                <w:numId w:val="34"/>
              </w:numPr>
              <w:ind w:left="628" w:hanging="567"/>
              <w:rPr>
                <w:sz w:val="20"/>
                <w:szCs w:val="20"/>
                <w:lang w:val="lt-LT"/>
              </w:rPr>
            </w:pPr>
            <w:r w:rsidRPr="00AD52E4">
              <w:rPr>
                <w:sz w:val="20"/>
                <w:szCs w:val="20"/>
                <w:lang w:val="lt-LT"/>
              </w:rPr>
              <w:t xml:space="preserve"> Matmenys (ilgis, plotis, aukštis) 1,0 x 0,9 x 0,7 m.</w:t>
            </w:r>
          </w:p>
          <w:p w14:paraId="45FA281D" w14:textId="33D9AA75" w:rsidR="003E69D9" w:rsidRPr="00AD52E4" w:rsidRDefault="003E69D9" w:rsidP="00DF2759">
            <w:pPr>
              <w:pStyle w:val="Sraopastraipa"/>
              <w:numPr>
                <w:ilvl w:val="2"/>
                <w:numId w:val="34"/>
              </w:numPr>
              <w:ind w:left="628" w:hanging="567"/>
              <w:rPr>
                <w:sz w:val="20"/>
                <w:szCs w:val="20"/>
                <w:lang w:val="lt-LT"/>
              </w:rPr>
            </w:pPr>
            <w:r w:rsidRPr="00AD52E4">
              <w:rPr>
                <w:sz w:val="20"/>
                <w:szCs w:val="20"/>
                <w:lang w:val="lt-LT"/>
              </w:rPr>
              <w:t xml:space="preserve"> Saugos zona – ne didesnė kaip 11 kv. m.</w:t>
            </w:r>
          </w:p>
          <w:p w14:paraId="28E1BA4D" w14:textId="77777777" w:rsidR="003E69D9" w:rsidRPr="00AD52E4" w:rsidRDefault="003E69D9" w:rsidP="00DF2759">
            <w:pPr>
              <w:pStyle w:val="Sraopastraipa"/>
              <w:numPr>
                <w:ilvl w:val="2"/>
                <w:numId w:val="34"/>
              </w:numPr>
              <w:ind w:left="628" w:hanging="567"/>
              <w:rPr>
                <w:sz w:val="20"/>
                <w:szCs w:val="20"/>
                <w:lang w:val="lt-LT"/>
              </w:rPr>
            </w:pPr>
            <w:r w:rsidRPr="00AD52E4">
              <w:rPr>
                <w:sz w:val="20"/>
                <w:szCs w:val="20"/>
                <w:lang w:val="lt-LT"/>
              </w:rPr>
              <w:t xml:space="preserve"> Kritimo aukštis ne daugiau nei 0,6 m.</w:t>
            </w:r>
          </w:p>
          <w:p w14:paraId="76B4E6AC" w14:textId="1A9956FA" w:rsidR="003E69D9" w:rsidRPr="00AD52E4" w:rsidRDefault="003E69D9" w:rsidP="00DF2759">
            <w:pPr>
              <w:pStyle w:val="Sraopastraipa"/>
              <w:numPr>
                <w:ilvl w:val="2"/>
                <w:numId w:val="34"/>
              </w:numPr>
              <w:ind w:left="628" w:hanging="567"/>
              <w:rPr>
                <w:sz w:val="20"/>
                <w:szCs w:val="20"/>
                <w:lang w:val="lt-LT"/>
              </w:rPr>
            </w:pPr>
            <w:r w:rsidRPr="00AD52E4">
              <w:rPr>
                <w:sz w:val="20"/>
                <w:szCs w:val="20"/>
                <w:lang w:val="lt-LT"/>
              </w:rPr>
              <w:t xml:space="preserve"> Naudotojų amžiaus grupė – nuo 2 iki 5 metų amžiaus.</w:t>
            </w:r>
          </w:p>
          <w:p w14:paraId="5CC78AA4" w14:textId="19DD592C" w:rsidR="003E69D9" w:rsidRPr="00AD52E4" w:rsidRDefault="003E69D9" w:rsidP="00DF2759">
            <w:pPr>
              <w:pStyle w:val="Sraopastraipa"/>
              <w:numPr>
                <w:ilvl w:val="2"/>
                <w:numId w:val="34"/>
              </w:numPr>
              <w:ind w:left="628" w:hanging="567"/>
              <w:rPr>
                <w:sz w:val="20"/>
                <w:szCs w:val="20"/>
                <w:lang w:val="lt-LT"/>
              </w:rPr>
            </w:pPr>
            <w:r w:rsidRPr="00AD52E4">
              <w:rPr>
                <w:sz w:val="20"/>
                <w:szCs w:val="20"/>
                <w:lang w:val="lt-LT"/>
              </w:rPr>
              <w:t xml:space="preserve"> Naudotojų skaičius – 3 vaikai.</w:t>
            </w:r>
          </w:p>
          <w:p w14:paraId="5343113E" w14:textId="3EC47047" w:rsidR="003E69D9" w:rsidRPr="00AD52E4" w:rsidRDefault="003E69D9" w:rsidP="00DF2759">
            <w:pPr>
              <w:pStyle w:val="Sraopastraipa"/>
              <w:numPr>
                <w:ilvl w:val="2"/>
                <w:numId w:val="34"/>
              </w:numPr>
              <w:ind w:left="61" w:right="121" w:firstLine="0"/>
              <w:jc w:val="both"/>
              <w:rPr>
                <w:rFonts w:eastAsia="Calibri"/>
                <w:b/>
                <w:bCs/>
                <w:sz w:val="20"/>
                <w:szCs w:val="20"/>
                <w:u w:val="single"/>
                <w:lang w:val="lt-LT"/>
              </w:rPr>
            </w:pPr>
            <w:r w:rsidRPr="00AD52E4">
              <w:rPr>
                <w:sz w:val="20"/>
                <w:szCs w:val="20"/>
                <w:lang w:val="lt-LT"/>
              </w:rPr>
              <w:t>Galimi nukrypimai nuo matmenų, ne didesni nei 5 % į didesnę pusę.</w:t>
            </w:r>
          </w:p>
          <w:p w14:paraId="0231C710" w14:textId="5B2FCB4D" w:rsidR="0097581D" w:rsidRPr="00AD52E4" w:rsidRDefault="0097581D" w:rsidP="00DF2759">
            <w:pPr>
              <w:pStyle w:val="Sraopastraipa"/>
              <w:numPr>
                <w:ilvl w:val="2"/>
                <w:numId w:val="34"/>
              </w:numPr>
              <w:ind w:left="61" w:firstLine="0"/>
              <w:jc w:val="both"/>
              <w:rPr>
                <w:sz w:val="20"/>
                <w:szCs w:val="20"/>
                <w:lang w:val="lt-LT"/>
              </w:rPr>
            </w:pPr>
            <w:r w:rsidRPr="00AD52E4">
              <w:rPr>
                <w:sz w:val="20"/>
                <w:szCs w:val="20"/>
                <w:lang w:val="lt-LT"/>
              </w:rPr>
              <w:t>Spyruoklinė</w:t>
            </w:r>
            <w:r w:rsidR="00C731C8" w:rsidRPr="00AD52E4">
              <w:rPr>
                <w:sz w:val="20"/>
                <w:szCs w:val="20"/>
                <w:lang w:val="lt-LT"/>
              </w:rPr>
              <w:t>s</w:t>
            </w:r>
            <w:r w:rsidRPr="00AD52E4">
              <w:rPr>
                <w:sz w:val="20"/>
                <w:szCs w:val="20"/>
                <w:lang w:val="lt-LT"/>
              </w:rPr>
              <w:t xml:space="preserve"> </w:t>
            </w:r>
            <w:r w:rsidR="00EF5370" w:rsidRPr="00AD52E4">
              <w:rPr>
                <w:sz w:val="20"/>
                <w:szCs w:val="20"/>
                <w:lang w:val="lt-LT"/>
              </w:rPr>
              <w:t>sūpyn</w:t>
            </w:r>
            <w:r w:rsidRPr="00AD52E4">
              <w:rPr>
                <w:sz w:val="20"/>
                <w:szCs w:val="20"/>
                <w:lang w:val="lt-LT"/>
              </w:rPr>
              <w:t>ė</w:t>
            </w:r>
            <w:r w:rsidR="00C731C8" w:rsidRPr="00AD52E4">
              <w:rPr>
                <w:sz w:val="20"/>
                <w:szCs w:val="20"/>
                <w:lang w:val="lt-LT"/>
              </w:rPr>
              <w:t>s</w:t>
            </w:r>
            <w:r w:rsidRPr="00AD52E4">
              <w:rPr>
                <w:sz w:val="20"/>
                <w:szCs w:val="20"/>
                <w:lang w:val="lt-LT"/>
              </w:rPr>
              <w:t xml:space="preserve"> pagamint</w:t>
            </w:r>
            <w:r w:rsidR="00C731C8" w:rsidRPr="00AD52E4">
              <w:rPr>
                <w:sz w:val="20"/>
                <w:szCs w:val="20"/>
                <w:lang w:val="lt-LT"/>
              </w:rPr>
              <w:t>os</w:t>
            </w:r>
            <w:r w:rsidRPr="00AD52E4">
              <w:rPr>
                <w:sz w:val="20"/>
                <w:szCs w:val="20"/>
                <w:lang w:val="lt-LT"/>
              </w:rPr>
              <w:t xml:space="preserve"> iš atmosferos, fiziniam bei saulės spindulių (spalvos turi neišblukti) poveikiui atsparios, ne mažiau nei 13</w:t>
            </w:r>
            <w:r w:rsidR="00936183" w:rsidRPr="00AD52E4">
              <w:rPr>
                <w:sz w:val="20"/>
                <w:szCs w:val="20"/>
                <w:lang w:val="lt-LT"/>
              </w:rPr>
              <w:t xml:space="preserve"> </w:t>
            </w:r>
            <w:r w:rsidRPr="00AD52E4">
              <w:rPr>
                <w:sz w:val="20"/>
                <w:szCs w:val="20"/>
                <w:lang w:val="lt-LT"/>
              </w:rPr>
              <w:t>mm</w:t>
            </w:r>
            <w:r w:rsidR="00C731C8" w:rsidRPr="00AD52E4">
              <w:rPr>
                <w:sz w:val="20"/>
                <w:szCs w:val="20"/>
                <w:lang w:val="lt-LT"/>
              </w:rPr>
              <w:t xml:space="preserve"> </w:t>
            </w:r>
            <w:r w:rsidRPr="00AD52E4">
              <w:rPr>
                <w:sz w:val="20"/>
                <w:szCs w:val="20"/>
                <w:lang w:val="lt-LT"/>
              </w:rPr>
              <w:t xml:space="preserve">storio, HPL plokštės. </w:t>
            </w:r>
          </w:p>
          <w:p w14:paraId="4AAE626A" w14:textId="77777777" w:rsidR="0097581D" w:rsidRPr="00AD52E4" w:rsidRDefault="0097581D" w:rsidP="00DF2759">
            <w:pPr>
              <w:pStyle w:val="Sraopastraipa"/>
              <w:numPr>
                <w:ilvl w:val="2"/>
                <w:numId w:val="34"/>
              </w:numPr>
              <w:ind w:left="61" w:firstLine="0"/>
              <w:jc w:val="both"/>
              <w:rPr>
                <w:sz w:val="20"/>
                <w:szCs w:val="20"/>
                <w:lang w:val="lt-LT"/>
              </w:rPr>
            </w:pPr>
            <w:r w:rsidRPr="00AD52E4">
              <w:rPr>
                <w:sz w:val="20"/>
                <w:szCs w:val="20"/>
                <w:lang w:val="lt-LT"/>
              </w:rPr>
              <w:lastRenderedPageBreak/>
              <w:t>Autentiškas piešinys išgaunamas piešiant per specialų spausdintuvą, šilkografiniu būdu.</w:t>
            </w:r>
          </w:p>
          <w:p w14:paraId="1F025FCB" w14:textId="13071C8E" w:rsidR="0097581D" w:rsidRPr="00AD52E4" w:rsidRDefault="003E69D9" w:rsidP="00DF2759">
            <w:pPr>
              <w:pStyle w:val="Sraopastraipa"/>
              <w:numPr>
                <w:ilvl w:val="2"/>
                <w:numId w:val="34"/>
              </w:numPr>
              <w:ind w:left="61" w:firstLine="0"/>
              <w:jc w:val="both"/>
              <w:rPr>
                <w:sz w:val="20"/>
                <w:szCs w:val="20"/>
                <w:lang w:val="lt-LT"/>
              </w:rPr>
            </w:pPr>
            <w:r w:rsidRPr="00AD52E4">
              <w:rPr>
                <w:sz w:val="20"/>
                <w:szCs w:val="20"/>
                <w:lang w:val="lt-LT"/>
              </w:rPr>
              <w:t xml:space="preserve"> </w:t>
            </w:r>
            <w:r w:rsidR="0097581D" w:rsidRPr="00AD52E4">
              <w:rPr>
                <w:sz w:val="20"/>
                <w:szCs w:val="20"/>
                <w:lang w:val="lt-LT"/>
              </w:rPr>
              <w:t>Įrenginio konstrukcijoje negali būti naudojama fanera ir jos produktai.</w:t>
            </w:r>
          </w:p>
          <w:p w14:paraId="3921ACB6" w14:textId="53973BD6" w:rsidR="0097581D" w:rsidRPr="00AD52E4" w:rsidRDefault="003E69D9" w:rsidP="00DF2759">
            <w:pPr>
              <w:pStyle w:val="Sraopastraipa"/>
              <w:numPr>
                <w:ilvl w:val="2"/>
                <w:numId w:val="34"/>
              </w:numPr>
              <w:ind w:left="61" w:firstLine="0"/>
              <w:jc w:val="both"/>
              <w:rPr>
                <w:sz w:val="20"/>
                <w:szCs w:val="20"/>
                <w:lang w:val="lt-LT"/>
              </w:rPr>
            </w:pPr>
            <w:r w:rsidRPr="00AD52E4">
              <w:rPr>
                <w:sz w:val="20"/>
                <w:szCs w:val="20"/>
                <w:lang w:val="lt-LT"/>
              </w:rPr>
              <w:t xml:space="preserve"> </w:t>
            </w:r>
            <w:r w:rsidR="0097581D" w:rsidRPr="00AD52E4">
              <w:rPr>
                <w:sz w:val="20"/>
                <w:szCs w:val="20"/>
                <w:lang w:val="lt-LT"/>
              </w:rPr>
              <w:t>Varžtai ir metalinės tvirtinimo detalės yra pagamintos iš nerūdijančio arba cinkuoto plieno.</w:t>
            </w:r>
          </w:p>
          <w:p w14:paraId="5BEBA446" w14:textId="16DBD7A0" w:rsidR="0097581D" w:rsidRPr="00AD52E4" w:rsidRDefault="003E69D9" w:rsidP="00DF2759">
            <w:pPr>
              <w:pStyle w:val="Sraopastraipa"/>
              <w:numPr>
                <w:ilvl w:val="2"/>
                <w:numId w:val="34"/>
              </w:numPr>
              <w:ind w:left="61" w:firstLine="0"/>
              <w:jc w:val="both"/>
              <w:rPr>
                <w:sz w:val="20"/>
                <w:szCs w:val="20"/>
                <w:lang w:val="lt-LT"/>
              </w:rPr>
            </w:pPr>
            <w:r w:rsidRPr="00AD52E4">
              <w:rPr>
                <w:sz w:val="20"/>
                <w:szCs w:val="20"/>
                <w:lang w:val="lt-LT"/>
              </w:rPr>
              <w:t xml:space="preserve"> </w:t>
            </w:r>
            <w:r w:rsidR="0097581D" w:rsidRPr="00AD52E4">
              <w:rPr>
                <w:sz w:val="20"/>
                <w:szCs w:val="20"/>
                <w:lang w:val="lt-LT"/>
              </w:rPr>
              <w:t>Visos varžtų bei veržlių galvutės turi būti uždengtos apsauginiais plastiko gaubteliais.</w:t>
            </w:r>
          </w:p>
          <w:p w14:paraId="7A09E951" w14:textId="0AEBC741" w:rsidR="0097581D" w:rsidRPr="00AD52E4" w:rsidRDefault="003E69D9" w:rsidP="00DF2759">
            <w:pPr>
              <w:pStyle w:val="Sraopastraipa"/>
              <w:numPr>
                <w:ilvl w:val="2"/>
                <w:numId w:val="34"/>
              </w:numPr>
              <w:ind w:left="61" w:firstLine="0"/>
              <w:jc w:val="both"/>
              <w:rPr>
                <w:sz w:val="20"/>
                <w:szCs w:val="20"/>
                <w:lang w:val="lt-LT"/>
              </w:rPr>
            </w:pPr>
            <w:r w:rsidRPr="00AD52E4">
              <w:rPr>
                <w:sz w:val="20"/>
                <w:szCs w:val="20"/>
                <w:lang w:val="lt-LT"/>
              </w:rPr>
              <w:t xml:space="preserve"> </w:t>
            </w:r>
            <w:r w:rsidR="0097581D" w:rsidRPr="00AD52E4">
              <w:rPr>
                <w:sz w:val="20"/>
                <w:szCs w:val="20"/>
                <w:lang w:val="lt-LT"/>
              </w:rPr>
              <w:t>Rankenos rankoms įsikibti ir kojoms pastatyti turi būti antitrauminės, plačiais galais.</w:t>
            </w:r>
          </w:p>
          <w:p w14:paraId="6948CB19" w14:textId="6E240537" w:rsidR="0097581D" w:rsidRPr="00AD52E4" w:rsidRDefault="003E69D9" w:rsidP="00DF2759">
            <w:pPr>
              <w:pStyle w:val="Sraopastraipa"/>
              <w:numPr>
                <w:ilvl w:val="2"/>
                <w:numId w:val="34"/>
              </w:numPr>
              <w:ind w:left="61" w:firstLine="0"/>
              <w:jc w:val="both"/>
              <w:rPr>
                <w:sz w:val="20"/>
                <w:szCs w:val="20"/>
                <w:lang w:val="lt-LT"/>
              </w:rPr>
            </w:pPr>
            <w:r w:rsidRPr="00AD52E4">
              <w:rPr>
                <w:sz w:val="20"/>
                <w:szCs w:val="20"/>
                <w:lang w:val="lt-LT"/>
              </w:rPr>
              <w:t xml:space="preserve"> </w:t>
            </w:r>
            <w:r w:rsidR="0097581D" w:rsidRPr="00AD52E4">
              <w:rPr>
                <w:sz w:val="20"/>
                <w:szCs w:val="20"/>
                <w:lang w:val="lt-LT"/>
              </w:rPr>
              <w:t xml:space="preserve">Spyruoklė metalinė, </w:t>
            </w:r>
            <w:r w:rsidR="00936183" w:rsidRPr="00AD52E4">
              <w:rPr>
                <w:sz w:val="20"/>
                <w:szCs w:val="20"/>
                <w:lang w:val="lt-LT"/>
              </w:rPr>
              <w:t xml:space="preserve">ne prastesnės </w:t>
            </w:r>
            <w:r w:rsidR="0097581D" w:rsidRPr="00AD52E4">
              <w:rPr>
                <w:sz w:val="20"/>
                <w:szCs w:val="20"/>
                <w:lang w:val="lt-LT"/>
              </w:rPr>
              <w:t>35SCD6 klasės plieno, grūdinta</w:t>
            </w:r>
            <w:r w:rsidR="00936183" w:rsidRPr="00AD52E4">
              <w:rPr>
                <w:sz w:val="20"/>
                <w:szCs w:val="20"/>
                <w:lang w:val="lt-LT"/>
              </w:rPr>
              <w:t>.</w:t>
            </w:r>
            <w:r w:rsidR="0097581D" w:rsidRPr="00AD52E4">
              <w:rPr>
                <w:sz w:val="20"/>
                <w:szCs w:val="20"/>
                <w:lang w:val="lt-LT"/>
              </w:rPr>
              <w:t xml:space="preserve"> </w:t>
            </w:r>
          </w:p>
          <w:p w14:paraId="28A475E5" w14:textId="48CEA618" w:rsidR="0097581D" w:rsidRPr="00AD52E4" w:rsidRDefault="003E69D9" w:rsidP="00DF2759">
            <w:pPr>
              <w:pStyle w:val="Sraopastraipa"/>
              <w:numPr>
                <w:ilvl w:val="2"/>
                <w:numId w:val="34"/>
              </w:numPr>
              <w:ind w:left="61" w:firstLine="0"/>
              <w:jc w:val="both"/>
              <w:rPr>
                <w:sz w:val="20"/>
                <w:szCs w:val="20"/>
                <w:lang w:val="lt-LT"/>
              </w:rPr>
            </w:pPr>
            <w:bookmarkStart w:id="11" w:name="_Hlk193561467"/>
            <w:r w:rsidRPr="00AD52E4">
              <w:rPr>
                <w:sz w:val="20"/>
                <w:szCs w:val="20"/>
                <w:lang w:val="lt-LT"/>
              </w:rPr>
              <w:t xml:space="preserve"> </w:t>
            </w:r>
            <w:r w:rsidR="0097581D" w:rsidRPr="00AD52E4">
              <w:rPr>
                <w:sz w:val="20"/>
                <w:szCs w:val="20"/>
                <w:lang w:val="lt-LT"/>
              </w:rPr>
              <w:t>Pamatas betoninis, įgilintas į gruntą, ne mažiau kaip 0,7</w:t>
            </w:r>
            <w:r w:rsidR="00C731C8" w:rsidRPr="00AD52E4">
              <w:rPr>
                <w:sz w:val="20"/>
                <w:szCs w:val="20"/>
                <w:lang w:val="lt-LT"/>
              </w:rPr>
              <w:t xml:space="preserve"> </w:t>
            </w:r>
            <w:r w:rsidR="0097581D" w:rsidRPr="00AD52E4">
              <w:rPr>
                <w:sz w:val="20"/>
                <w:szCs w:val="20"/>
                <w:lang w:val="lt-LT"/>
              </w:rPr>
              <w:t>m</w:t>
            </w:r>
            <w:r w:rsidR="004F5546" w:rsidRPr="00AD52E4">
              <w:rPr>
                <w:sz w:val="20"/>
                <w:szCs w:val="20"/>
                <w:lang w:val="lt-LT"/>
              </w:rPr>
              <w:t>, pamato kraštinių matmenys (ilgis x plotis) 0,4 x 0,4 m.</w:t>
            </w:r>
          </w:p>
          <w:p w14:paraId="484B96AD" w14:textId="1510D2F6" w:rsidR="0097581D" w:rsidRPr="00AD52E4" w:rsidRDefault="003E69D9" w:rsidP="00DF2759">
            <w:pPr>
              <w:pStyle w:val="Sraopastraipa"/>
              <w:numPr>
                <w:ilvl w:val="2"/>
                <w:numId w:val="34"/>
              </w:numPr>
              <w:ind w:left="61" w:firstLine="0"/>
              <w:jc w:val="both"/>
              <w:rPr>
                <w:sz w:val="20"/>
                <w:szCs w:val="20"/>
                <w:lang w:val="lt-LT"/>
              </w:rPr>
            </w:pPr>
            <w:r w:rsidRPr="00AD52E4">
              <w:rPr>
                <w:sz w:val="20"/>
                <w:szCs w:val="20"/>
                <w:lang w:val="lt-LT"/>
              </w:rPr>
              <w:t xml:space="preserve"> </w:t>
            </w:r>
            <w:r w:rsidR="0097581D" w:rsidRPr="00AD52E4">
              <w:rPr>
                <w:sz w:val="20"/>
                <w:szCs w:val="20"/>
                <w:lang w:val="lt-LT"/>
              </w:rPr>
              <w:t>Įrenginys tvirtinamas prie įbetonuotos ankerių konstrukcijos.</w:t>
            </w:r>
          </w:p>
          <w:p w14:paraId="16E04570" w14:textId="42CEBE71" w:rsidR="0097581D" w:rsidRPr="00AD52E4" w:rsidRDefault="003E69D9" w:rsidP="00DF2759">
            <w:pPr>
              <w:pStyle w:val="Sraopastraipa"/>
              <w:numPr>
                <w:ilvl w:val="2"/>
                <w:numId w:val="34"/>
              </w:numPr>
              <w:ind w:left="61" w:firstLine="0"/>
              <w:jc w:val="both"/>
              <w:rPr>
                <w:sz w:val="20"/>
                <w:szCs w:val="20"/>
                <w:lang w:val="lt-LT"/>
              </w:rPr>
            </w:pPr>
            <w:r w:rsidRPr="00AD52E4">
              <w:rPr>
                <w:sz w:val="20"/>
                <w:szCs w:val="20"/>
                <w:lang w:val="lt-LT"/>
              </w:rPr>
              <w:t xml:space="preserve"> </w:t>
            </w:r>
            <w:r w:rsidR="008421CF" w:rsidRPr="00AD52E4">
              <w:rPr>
                <w:rFonts w:eastAsia="Calibri"/>
                <w:sz w:val="20"/>
                <w:szCs w:val="20"/>
                <w:lang w:val="lt-LT"/>
              </w:rPr>
              <w:t>Įrenginys pagamintas pagal EN 1176 (su aktualiais pakeitimais) kokybės ir saugos standartą  ir atitinka higienos normos HN 131:2023 reikalavimus.</w:t>
            </w:r>
          </w:p>
          <w:bookmarkEnd w:id="11"/>
          <w:p w14:paraId="4D897F82" w14:textId="77777777" w:rsidR="0097581D" w:rsidRPr="00AD52E4" w:rsidRDefault="0097581D" w:rsidP="003E69D9">
            <w:pPr>
              <w:pStyle w:val="Sraopastraipa"/>
              <w:ind w:right="121"/>
              <w:rPr>
                <w:rFonts w:eastAsia="Calibri"/>
                <w:b/>
                <w:bCs/>
                <w:sz w:val="20"/>
                <w:szCs w:val="20"/>
                <w:lang w:val="lt-LT"/>
              </w:rPr>
            </w:pPr>
          </w:p>
        </w:tc>
        <w:tc>
          <w:tcPr>
            <w:tcW w:w="6156" w:type="dxa"/>
          </w:tcPr>
          <w:p w14:paraId="6934DE0D" w14:textId="005ED309" w:rsidR="0097581D" w:rsidRPr="00AD52E4" w:rsidRDefault="000B3619" w:rsidP="0097581D">
            <w:pPr>
              <w:ind w:right="-200"/>
              <w:jc w:val="both"/>
              <w:rPr>
                <w:rFonts w:eastAsia="Calibri"/>
                <w:b/>
                <w:bCs/>
                <w:sz w:val="20"/>
                <w:szCs w:val="20"/>
                <w:lang w:val="lt-LT"/>
              </w:rPr>
            </w:pPr>
            <w:r w:rsidRPr="00AD52E4">
              <w:rPr>
                <w:noProof/>
                <w:lang w:val="lt-LT"/>
              </w:rPr>
              <w:lastRenderedPageBreak/>
              <w:drawing>
                <wp:inline distT="0" distB="0" distL="0" distR="0" wp14:anchorId="50D2A3B6" wp14:editId="76D89F35">
                  <wp:extent cx="2033905" cy="1479502"/>
                  <wp:effectExtent l="0" t="0" r="4445" b="6985"/>
                  <wp:docPr id="99912378" name="Picture 99912378" descr="A toy with a yellow spring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2378" name="Picture 99912378" descr="A toy with a yellow spring  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7387" b="7505"/>
                          <a:stretch/>
                        </pic:blipFill>
                        <pic:spPr bwMode="auto">
                          <a:xfrm>
                            <a:off x="0" y="0"/>
                            <a:ext cx="2044551" cy="14872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D52E4" w:rsidRPr="00AD52E4" w14:paraId="6CA0C854" w14:textId="77777777" w:rsidTr="00EC7191">
        <w:tc>
          <w:tcPr>
            <w:tcW w:w="939" w:type="dxa"/>
          </w:tcPr>
          <w:p w14:paraId="1E5FC9EB" w14:textId="77777777" w:rsidR="0097581D" w:rsidRPr="00AD52E4" w:rsidRDefault="0097581D" w:rsidP="00DF2759">
            <w:pPr>
              <w:pStyle w:val="Sraopastraipa"/>
              <w:numPr>
                <w:ilvl w:val="1"/>
                <w:numId w:val="34"/>
              </w:numPr>
              <w:shd w:val="clear" w:color="auto" w:fill="FFFFFF"/>
              <w:tabs>
                <w:tab w:val="left" w:pos="589"/>
              </w:tabs>
              <w:ind w:left="22" w:firstLine="0"/>
              <w:contextualSpacing w:val="0"/>
              <w:jc w:val="both"/>
              <w:rPr>
                <w:rFonts w:eastAsia="Calibri"/>
                <w:b/>
                <w:bCs/>
                <w:sz w:val="20"/>
                <w:szCs w:val="20"/>
                <w:lang w:val="lt-LT"/>
              </w:rPr>
            </w:pPr>
          </w:p>
        </w:tc>
        <w:tc>
          <w:tcPr>
            <w:tcW w:w="1636" w:type="dxa"/>
          </w:tcPr>
          <w:p w14:paraId="35E89867" w14:textId="70EDB71F" w:rsidR="0097581D" w:rsidRPr="00AD52E4" w:rsidRDefault="0097581D" w:rsidP="0097581D">
            <w:pPr>
              <w:ind w:right="-200"/>
              <w:jc w:val="both"/>
              <w:rPr>
                <w:rFonts w:eastAsia="Calibri"/>
                <w:sz w:val="20"/>
                <w:szCs w:val="20"/>
                <w:lang w:val="lt-LT"/>
              </w:rPr>
            </w:pPr>
            <w:r w:rsidRPr="00AD52E4">
              <w:rPr>
                <w:b/>
                <w:bCs/>
                <w:sz w:val="20"/>
                <w:szCs w:val="20"/>
                <w:lang w:val="lt-LT"/>
              </w:rPr>
              <w:t>Daugiavietė -karuselė</w:t>
            </w:r>
          </w:p>
          <w:p w14:paraId="5BD20473" w14:textId="77777777" w:rsidR="0097581D" w:rsidRPr="00AD52E4" w:rsidRDefault="0097581D" w:rsidP="0097581D">
            <w:pPr>
              <w:pStyle w:val="prastasiniatinklio"/>
              <w:spacing w:before="0" w:beforeAutospacing="0" w:after="0"/>
              <w:jc w:val="both"/>
              <w:rPr>
                <w:rFonts w:eastAsia="Calibri"/>
                <w:b/>
                <w:bCs/>
                <w:sz w:val="20"/>
                <w:szCs w:val="20"/>
              </w:rPr>
            </w:pPr>
          </w:p>
        </w:tc>
        <w:tc>
          <w:tcPr>
            <w:tcW w:w="6573" w:type="dxa"/>
          </w:tcPr>
          <w:p w14:paraId="2A65B851" w14:textId="77777777" w:rsidR="00C731C8" w:rsidRPr="00AD52E4" w:rsidRDefault="00C731C8" w:rsidP="00DF2759">
            <w:pPr>
              <w:pStyle w:val="Sraopastraipa"/>
              <w:numPr>
                <w:ilvl w:val="2"/>
                <w:numId w:val="34"/>
              </w:numPr>
              <w:ind w:left="628" w:hanging="567"/>
              <w:rPr>
                <w:sz w:val="20"/>
                <w:szCs w:val="20"/>
                <w:lang w:val="lt-LT"/>
              </w:rPr>
            </w:pPr>
            <w:r w:rsidRPr="00AD52E4">
              <w:rPr>
                <w:sz w:val="20"/>
                <w:szCs w:val="20"/>
                <w:lang w:val="lt-LT"/>
              </w:rPr>
              <w:t>Kiekis – 1 vnt.</w:t>
            </w:r>
          </w:p>
          <w:p w14:paraId="1B5CD74A" w14:textId="0D401E73" w:rsidR="00C731C8" w:rsidRPr="00AD52E4" w:rsidRDefault="00C731C8" w:rsidP="00DF2759">
            <w:pPr>
              <w:pStyle w:val="Sraopastraipa"/>
              <w:numPr>
                <w:ilvl w:val="2"/>
                <w:numId w:val="34"/>
              </w:numPr>
              <w:ind w:left="628" w:hanging="567"/>
              <w:rPr>
                <w:sz w:val="20"/>
                <w:szCs w:val="20"/>
                <w:lang w:val="lt-LT"/>
              </w:rPr>
            </w:pPr>
            <w:r w:rsidRPr="00AD52E4">
              <w:rPr>
                <w:sz w:val="20"/>
                <w:szCs w:val="20"/>
                <w:lang w:val="lt-LT"/>
              </w:rPr>
              <w:t xml:space="preserve"> Matmenys (ilgis, plotis, aukštis) 3,6 x 3,6 x 2,5 m.</w:t>
            </w:r>
          </w:p>
          <w:p w14:paraId="53BBFFE2" w14:textId="08CE9032" w:rsidR="00C731C8" w:rsidRPr="00AD52E4" w:rsidRDefault="00C731C8" w:rsidP="00DF2759">
            <w:pPr>
              <w:pStyle w:val="Sraopastraipa"/>
              <w:numPr>
                <w:ilvl w:val="2"/>
                <w:numId w:val="34"/>
              </w:numPr>
              <w:ind w:left="628" w:hanging="567"/>
              <w:rPr>
                <w:sz w:val="20"/>
                <w:szCs w:val="20"/>
                <w:lang w:val="lt-LT"/>
              </w:rPr>
            </w:pPr>
            <w:r w:rsidRPr="00AD52E4">
              <w:rPr>
                <w:sz w:val="20"/>
                <w:szCs w:val="20"/>
                <w:lang w:val="lt-LT"/>
              </w:rPr>
              <w:t xml:space="preserve"> Saugos zona – ne didesnė kaip 76 kv. m.</w:t>
            </w:r>
          </w:p>
          <w:p w14:paraId="6E545E4F" w14:textId="0A0D579F" w:rsidR="00C731C8" w:rsidRPr="00AD52E4" w:rsidRDefault="00C731C8" w:rsidP="00DF2759">
            <w:pPr>
              <w:pStyle w:val="Sraopastraipa"/>
              <w:numPr>
                <w:ilvl w:val="2"/>
                <w:numId w:val="34"/>
              </w:numPr>
              <w:ind w:left="628" w:hanging="567"/>
              <w:rPr>
                <w:sz w:val="20"/>
                <w:szCs w:val="20"/>
                <w:lang w:val="lt-LT"/>
              </w:rPr>
            </w:pPr>
            <w:r w:rsidRPr="00AD52E4">
              <w:rPr>
                <w:sz w:val="20"/>
                <w:szCs w:val="20"/>
                <w:lang w:val="lt-LT"/>
              </w:rPr>
              <w:t xml:space="preserve"> Kritimo aukštis ne daugiau nei 1,5 m.</w:t>
            </w:r>
          </w:p>
          <w:p w14:paraId="35B2FB67" w14:textId="1BFC2D3C" w:rsidR="00C731C8" w:rsidRPr="00AD52E4" w:rsidRDefault="00C731C8" w:rsidP="00DF2759">
            <w:pPr>
              <w:pStyle w:val="Sraopastraipa"/>
              <w:numPr>
                <w:ilvl w:val="2"/>
                <w:numId w:val="34"/>
              </w:numPr>
              <w:ind w:left="628" w:hanging="567"/>
              <w:rPr>
                <w:sz w:val="20"/>
                <w:szCs w:val="20"/>
                <w:lang w:val="lt-LT"/>
              </w:rPr>
            </w:pPr>
            <w:r w:rsidRPr="00AD52E4">
              <w:rPr>
                <w:sz w:val="20"/>
                <w:szCs w:val="20"/>
                <w:lang w:val="lt-LT"/>
              </w:rPr>
              <w:t xml:space="preserve"> Naudotojų amžiaus grupė – nuo 5 metų amžiaus.</w:t>
            </w:r>
          </w:p>
          <w:p w14:paraId="2E637E41" w14:textId="3251351D" w:rsidR="00C731C8" w:rsidRPr="00AD52E4" w:rsidRDefault="00C731C8" w:rsidP="00DF2759">
            <w:pPr>
              <w:pStyle w:val="Sraopastraipa"/>
              <w:numPr>
                <w:ilvl w:val="2"/>
                <w:numId w:val="34"/>
              </w:numPr>
              <w:ind w:left="628" w:hanging="567"/>
              <w:rPr>
                <w:sz w:val="20"/>
                <w:szCs w:val="20"/>
                <w:lang w:val="lt-LT"/>
              </w:rPr>
            </w:pPr>
            <w:r w:rsidRPr="00AD52E4">
              <w:rPr>
                <w:sz w:val="20"/>
                <w:szCs w:val="20"/>
                <w:lang w:val="lt-LT"/>
              </w:rPr>
              <w:t xml:space="preserve"> Naudotojų skaičius – 4 vaikai.</w:t>
            </w:r>
          </w:p>
          <w:p w14:paraId="39EF434E" w14:textId="762D8F03" w:rsidR="00C731C8" w:rsidRPr="00AD52E4" w:rsidRDefault="00C731C8" w:rsidP="00DF2759">
            <w:pPr>
              <w:pStyle w:val="Sraopastraipa"/>
              <w:numPr>
                <w:ilvl w:val="2"/>
                <w:numId w:val="34"/>
              </w:numPr>
              <w:ind w:left="61" w:right="121" w:firstLine="0"/>
              <w:jc w:val="both"/>
              <w:rPr>
                <w:rFonts w:eastAsia="Calibri"/>
                <w:b/>
                <w:bCs/>
                <w:sz w:val="20"/>
                <w:szCs w:val="20"/>
                <w:u w:val="single"/>
                <w:lang w:val="lt-LT"/>
              </w:rPr>
            </w:pPr>
            <w:r w:rsidRPr="00AD52E4">
              <w:rPr>
                <w:sz w:val="20"/>
                <w:szCs w:val="20"/>
                <w:lang w:val="lt-LT"/>
              </w:rPr>
              <w:t>Galimi nukrypimai nuo matmenų, ne didesni nei 5 % į didesnę pusę.</w:t>
            </w:r>
          </w:p>
          <w:p w14:paraId="43B3FCF7" w14:textId="2A8F246E" w:rsidR="0097581D" w:rsidRPr="00AD52E4" w:rsidRDefault="0097581D" w:rsidP="00DF2759">
            <w:pPr>
              <w:pStyle w:val="Sraopastraipa"/>
              <w:numPr>
                <w:ilvl w:val="2"/>
                <w:numId w:val="34"/>
              </w:numPr>
              <w:ind w:left="61" w:right="121" w:firstLine="0"/>
              <w:jc w:val="both"/>
              <w:rPr>
                <w:sz w:val="20"/>
                <w:szCs w:val="20"/>
                <w:lang w:val="lt-LT"/>
              </w:rPr>
            </w:pPr>
            <w:r w:rsidRPr="00AD52E4">
              <w:rPr>
                <w:sz w:val="20"/>
                <w:szCs w:val="20"/>
                <w:lang w:val="lt-LT"/>
              </w:rPr>
              <w:t>Pagrindinis, ne mažiau kaip</w:t>
            </w:r>
            <w:r w:rsidR="00C731C8" w:rsidRPr="00AD52E4">
              <w:rPr>
                <w:sz w:val="20"/>
                <w:szCs w:val="20"/>
                <w:lang w:val="lt-LT"/>
              </w:rPr>
              <w:t xml:space="preserve"> </w:t>
            </w:r>
            <w:r w:rsidRPr="00AD52E4">
              <w:rPr>
                <w:sz w:val="20"/>
                <w:szCs w:val="20"/>
                <w:lang w:val="lt-LT"/>
              </w:rPr>
              <w:t>12</w:t>
            </w:r>
            <w:r w:rsidR="002130D3" w:rsidRPr="00AD52E4">
              <w:rPr>
                <w:sz w:val="20"/>
                <w:szCs w:val="20"/>
                <w:lang w:val="lt-LT"/>
              </w:rPr>
              <w:t>,</w:t>
            </w:r>
            <w:r w:rsidRPr="00AD52E4">
              <w:rPr>
                <w:sz w:val="20"/>
                <w:szCs w:val="20"/>
                <w:lang w:val="lt-LT"/>
              </w:rPr>
              <w:t xml:space="preserve">5 </w:t>
            </w:r>
            <w:r w:rsidR="002130D3" w:rsidRPr="00AD52E4">
              <w:rPr>
                <w:sz w:val="20"/>
                <w:szCs w:val="20"/>
                <w:lang w:val="lt-LT"/>
              </w:rPr>
              <w:t>c</w:t>
            </w:r>
            <w:r w:rsidRPr="00AD52E4">
              <w:rPr>
                <w:sz w:val="20"/>
                <w:szCs w:val="20"/>
                <w:lang w:val="lt-LT"/>
              </w:rPr>
              <w:t xml:space="preserve">m skersmens, stulpas </w:t>
            </w:r>
            <w:r w:rsidR="00AB2709" w:rsidRPr="00AD52E4">
              <w:rPr>
                <w:sz w:val="20"/>
                <w:szCs w:val="20"/>
                <w:lang w:val="lt-LT"/>
              </w:rPr>
              <w:t xml:space="preserve">apdorotas smėliasrove, </w:t>
            </w:r>
            <w:r w:rsidRPr="00AD52E4">
              <w:rPr>
                <w:sz w:val="20"/>
                <w:szCs w:val="20"/>
                <w:lang w:val="lt-LT"/>
              </w:rPr>
              <w:t xml:space="preserve">pagamintas iš cinkuoto plieno, </w:t>
            </w:r>
            <w:r w:rsidR="00AB2709" w:rsidRPr="00AD52E4">
              <w:rPr>
                <w:sz w:val="20"/>
                <w:szCs w:val="20"/>
                <w:lang w:val="lt-LT"/>
              </w:rPr>
              <w:t xml:space="preserve">lakuotas, </w:t>
            </w:r>
            <w:r w:rsidRPr="00AD52E4">
              <w:rPr>
                <w:sz w:val="20"/>
                <w:szCs w:val="20"/>
                <w:lang w:val="lt-LT"/>
              </w:rPr>
              <w:t>atsparus atmosferos bei fiziniam poveikiui.</w:t>
            </w:r>
          </w:p>
          <w:p w14:paraId="6AFC66F2" w14:textId="25D80474" w:rsidR="0097581D" w:rsidRPr="00AD52E4" w:rsidRDefault="00EF5370" w:rsidP="00DF2759">
            <w:pPr>
              <w:pStyle w:val="Sraopastraipa"/>
              <w:numPr>
                <w:ilvl w:val="2"/>
                <w:numId w:val="34"/>
              </w:numPr>
              <w:ind w:left="61" w:right="121" w:firstLine="0"/>
              <w:jc w:val="both"/>
              <w:rPr>
                <w:sz w:val="20"/>
                <w:szCs w:val="20"/>
                <w:lang w:val="lt-LT"/>
              </w:rPr>
            </w:pPr>
            <w:r w:rsidRPr="00AD52E4">
              <w:rPr>
                <w:sz w:val="20"/>
                <w:szCs w:val="20"/>
                <w:lang w:val="lt-LT"/>
              </w:rPr>
              <w:t>Sūpyn</w:t>
            </w:r>
            <w:r w:rsidR="0097581D" w:rsidRPr="00AD52E4">
              <w:rPr>
                <w:sz w:val="20"/>
                <w:szCs w:val="20"/>
                <w:lang w:val="lt-LT"/>
              </w:rPr>
              <w:t>ės</w:t>
            </w:r>
            <w:r w:rsidR="00E86AAD" w:rsidRPr="00AD52E4">
              <w:rPr>
                <w:sz w:val="20"/>
                <w:szCs w:val="20"/>
                <w:lang w:val="lt-LT"/>
              </w:rPr>
              <w:t xml:space="preserve"> </w:t>
            </w:r>
            <w:r w:rsidR="0097581D" w:rsidRPr="00AD52E4">
              <w:rPr>
                <w:sz w:val="20"/>
                <w:szCs w:val="20"/>
                <w:lang w:val="lt-LT"/>
              </w:rPr>
              <w:t xml:space="preserve">kėdės </w:t>
            </w:r>
            <w:r w:rsidR="00E86AAD" w:rsidRPr="00AD52E4">
              <w:rPr>
                <w:sz w:val="20"/>
                <w:szCs w:val="20"/>
                <w:lang w:val="lt-LT"/>
              </w:rPr>
              <w:t xml:space="preserve">gumuotos, </w:t>
            </w:r>
            <w:r w:rsidR="0097581D" w:rsidRPr="00AD52E4">
              <w:rPr>
                <w:sz w:val="20"/>
                <w:szCs w:val="20"/>
                <w:lang w:val="lt-LT"/>
              </w:rPr>
              <w:t xml:space="preserve">pakabintos ant cinkuotų, storų, segmentų (kad vaikai neįkištų pirštų tarp grandinės segmentų) grandinių, kurių laikanti konstrukcija yra pagaminta iš karštai galvanizuoto plieno. </w:t>
            </w:r>
            <w:r w:rsidRPr="00AD52E4">
              <w:rPr>
                <w:sz w:val="20"/>
                <w:szCs w:val="20"/>
                <w:lang w:val="lt-LT"/>
              </w:rPr>
              <w:t>Sūpyn</w:t>
            </w:r>
            <w:r w:rsidR="0097581D" w:rsidRPr="00AD52E4">
              <w:rPr>
                <w:sz w:val="20"/>
                <w:szCs w:val="20"/>
                <w:lang w:val="lt-LT"/>
              </w:rPr>
              <w:t xml:space="preserve">ės sėdynės </w:t>
            </w:r>
            <w:r w:rsidR="00E86AAD" w:rsidRPr="00AD52E4">
              <w:rPr>
                <w:sz w:val="20"/>
                <w:szCs w:val="20"/>
                <w:lang w:val="lt-LT"/>
              </w:rPr>
              <w:t>turi būti gumuotos</w:t>
            </w:r>
            <w:r w:rsidR="0097581D" w:rsidRPr="00AD52E4">
              <w:rPr>
                <w:sz w:val="20"/>
                <w:szCs w:val="20"/>
                <w:lang w:val="lt-LT"/>
              </w:rPr>
              <w:t xml:space="preserve"> ar analogiškos medžiagos, kad apsaugotų vaikus nuo sunkių traumų smūgio atveju. </w:t>
            </w:r>
          </w:p>
          <w:p w14:paraId="70063C3C" w14:textId="4040F37C" w:rsidR="0097581D" w:rsidRPr="00AD52E4" w:rsidRDefault="00C731C8" w:rsidP="00DF2759">
            <w:pPr>
              <w:pStyle w:val="Sraopastraipa"/>
              <w:numPr>
                <w:ilvl w:val="2"/>
                <w:numId w:val="34"/>
              </w:numPr>
              <w:ind w:left="61" w:right="121" w:firstLine="0"/>
              <w:jc w:val="both"/>
              <w:rPr>
                <w:sz w:val="20"/>
                <w:szCs w:val="20"/>
                <w:lang w:val="lt-LT"/>
              </w:rPr>
            </w:pPr>
            <w:r w:rsidRPr="00AD52E4">
              <w:rPr>
                <w:sz w:val="20"/>
                <w:szCs w:val="20"/>
                <w:lang w:val="lt-LT"/>
              </w:rPr>
              <w:t xml:space="preserve"> </w:t>
            </w:r>
            <w:r w:rsidR="0097581D" w:rsidRPr="00AD52E4">
              <w:rPr>
                <w:sz w:val="20"/>
                <w:szCs w:val="20"/>
                <w:lang w:val="lt-LT"/>
              </w:rPr>
              <w:t>Sklandų sukimas</w:t>
            </w:r>
            <w:r w:rsidR="00AB2709" w:rsidRPr="00AD52E4">
              <w:rPr>
                <w:sz w:val="20"/>
                <w:szCs w:val="20"/>
                <w:lang w:val="lt-LT"/>
              </w:rPr>
              <w:t>i</w:t>
            </w:r>
            <w:r w:rsidR="0097581D" w:rsidRPr="00AD52E4">
              <w:rPr>
                <w:sz w:val="20"/>
                <w:szCs w:val="20"/>
                <w:lang w:val="lt-LT"/>
              </w:rPr>
              <w:t xml:space="preserve"> užtikrina nuo atmosferos bei fizinio poveikio izoliuota guolių </w:t>
            </w:r>
            <w:r w:rsidR="00E86AAD" w:rsidRPr="00AD52E4">
              <w:rPr>
                <w:sz w:val="20"/>
                <w:szCs w:val="20"/>
                <w:lang w:val="lt-LT"/>
              </w:rPr>
              <w:t>sistema.</w:t>
            </w:r>
          </w:p>
          <w:p w14:paraId="077F444E" w14:textId="376560EE" w:rsidR="0097581D" w:rsidRPr="00AD52E4" w:rsidRDefault="00C731C8" w:rsidP="00DF2759">
            <w:pPr>
              <w:pStyle w:val="Sraopastraipa"/>
              <w:numPr>
                <w:ilvl w:val="2"/>
                <w:numId w:val="34"/>
              </w:numPr>
              <w:ind w:left="61" w:right="121" w:firstLine="0"/>
              <w:jc w:val="both"/>
              <w:rPr>
                <w:sz w:val="20"/>
                <w:szCs w:val="20"/>
                <w:lang w:val="lt-LT"/>
              </w:rPr>
            </w:pPr>
            <w:r w:rsidRPr="00AD52E4">
              <w:rPr>
                <w:sz w:val="20"/>
                <w:szCs w:val="20"/>
                <w:lang w:val="lt-LT"/>
              </w:rPr>
              <w:t xml:space="preserve"> </w:t>
            </w:r>
            <w:r w:rsidR="00EF5370" w:rsidRPr="00AD52E4">
              <w:rPr>
                <w:sz w:val="20"/>
                <w:szCs w:val="20"/>
                <w:lang w:val="lt-LT"/>
              </w:rPr>
              <w:t>Sūpyn</w:t>
            </w:r>
            <w:r w:rsidR="0097581D" w:rsidRPr="00AD52E4">
              <w:rPr>
                <w:sz w:val="20"/>
                <w:szCs w:val="20"/>
                <w:lang w:val="lt-LT"/>
              </w:rPr>
              <w:t xml:space="preserve">ės pakabinimo mechanizmas </w:t>
            </w:r>
            <w:r w:rsidR="00E86AAD" w:rsidRPr="00AD52E4">
              <w:rPr>
                <w:sz w:val="20"/>
                <w:szCs w:val="20"/>
                <w:lang w:val="lt-LT"/>
              </w:rPr>
              <w:t>turi būti</w:t>
            </w:r>
            <w:r w:rsidR="0097581D" w:rsidRPr="00AD52E4">
              <w:rPr>
                <w:sz w:val="20"/>
                <w:szCs w:val="20"/>
                <w:lang w:val="lt-LT"/>
              </w:rPr>
              <w:t xml:space="preserve"> pagaminta</w:t>
            </w:r>
            <w:r w:rsidR="00E86AAD" w:rsidRPr="00AD52E4">
              <w:rPr>
                <w:sz w:val="20"/>
                <w:szCs w:val="20"/>
                <w:lang w:val="lt-LT"/>
              </w:rPr>
              <w:t>s</w:t>
            </w:r>
            <w:r w:rsidR="0097581D" w:rsidRPr="00AD52E4">
              <w:rPr>
                <w:sz w:val="20"/>
                <w:szCs w:val="20"/>
                <w:lang w:val="lt-LT"/>
              </w:rPr>
              <w:t xml:space="preserve"> iš nerūdijančio plieno. </w:t>
            </w:r>
          </w:p>
          <w:p w14:paraId="386C14BE" w14:textId="1072C779" w:rsidR="0097581D" w:rsidRPr="00AD52E4" w:rsidRDefault="00C731C8" w:rsidP="00DF2759">
            <w:pPr>
              <w:pStyle w:val="Sraopastraipa"/>
              <w:numPr>
                <w:ilvl w:val="2"/>
                <w:numId w:val="34"/>
              </w:numPr>
              <w:ind w:left="61" w:right="121" w:firstLine="0"/>
              <w:jc w:val="both"/>
              <w:rPr>
                <w:sz w:val="20"/>
                <w:szCs w:val="20"/>
                <w:lang w:val="lt-LT"/>
              </w:rPr>
            </w:pPr>
            <w:r w:rsidRPr="00AD52E4">
              <w:rPr>
                <w:sz w:val="20"/>
                <w:szCs w:val="20"/>
                <w:lang w:val="lt-LT"/>
              </w:rPr>
              <w:t xml:space="preserve"> </w:t>
            </w:r>
            <w:r w:rsidR="0097581D" w:rsidRPr="00AD52E4">
              <w:rPr>
                <w:sz w:val="20"/>
                <w:szCs w:val="20"/>
                <w:lang w:val="lt-LT"/>
              </w:rPr>
              <w:t>Pamatas betoninis, įgilintas į gruntą, ne mažiau kaip 1,2</w:t>
            </w:r>
            <w:r w:rsidR="00AB2709" w:rsidRPr="00AD52E4">
              <w:rPr>
                <w:sz w:val="20"/>
                <w:szCs w:val="20"/>
                <w:lang w:val="lt-LT"/>
              </w:rPr>
              <w:t xml:space="preserve"> </w:t>
            </w:r>
            <w:r w:rsidR="0097581D" w:rsidRPr="00AD52E4">
              <w:rPr>
                <w:sz w:val="20"/>
                <w:szCs w:val="20"/>
                <w:lang w:val="lt-LT"/>
              </w:rPr>
              <w:t xml:space="preserve">m </w:t>
            </w:r>
            <w:bookmarkStart w:id="12" w:name="_Hlk193561542"/>
            <w:r w:rsidR="0097581D" w:rsidRPr="00AD52E4">
              <w:rPr>
                <w:sz w:val="20"/>
                <w:szCs w:val="20"/>
                <w:lang w:val="lt-LT"/>
              </w:rPr>
              <w:t>gylio</w:t>
            </w:r>
            <w:bookmarkEnd w:id="12"/>
            <w:r w:rsidR="00AB2709" w:rsidRPr="00AD52E4">
              <w:rPr>
                <w:sz w:val="20"/>
                <w:szCs w:val="20"/>
                <w:lang w:val="lt-LT"/>
              </w:rPr>
              <w:t xml:space="preserve">, pamato kraštinių matmenys (ilgis x plotis) </w:t>
            </w:r>
            <w:r w:rsidR="0097581D" w:rsidRPr="00AD52E4">
              <w:rPr>
                <w:sz w:val="20"/>
                <w:szCs w:val="20"/>
                <w:lang w:val="lt-LT"/>
              </w:rPr>
              <w:t>0,5</w:t>
            </w:r>
            <w:r w:rsidR="00AB2709" w:rsidRPr="00AD52E4">
              <w:rPr>
                <w:sz w:val="20"/>
                <w:szCs w:val="20"/>
                <w:lang w:val="lt-LT"/>
              </w:rPr>
              <w:t xml:space="preserve"> </w:t>
            </w:r>
            <w:r w:rsidR="0097581D" w:rsidRPr="00AD52E4">
              <w:rPr>
                <w:sz w:val="20"/>
                <w:szCs w:val="20"/>
                <w:lang w:val="lt-LT"/>
              </w:rPr>
              <w:t>x</w:t>
            </w:r>
            <w:r w:rsidR="00AB2709" w:rsidRPr="00AD52E4">
              <w:rPr>
                <w:sz w:val="20"/>
                <w:szCs w:val="20"/>
                <w:lang w:val="lt-LT"/>
              </w:rPr>
              <w:t xml:space="preserve"> </w:t>
            </w:r>
            <w:r w:rsidR="0097581D" w:rsidRPr="00AD52E4">
              <w:rPr>
                <w:sz w:val="20"/>
                <w:szCs w:val="20"/>
                <w:lang w:val="lt-LT"/>
              </w:rPr>
              <w:t>0,5</w:t>
            </w:r>
            <w:r w:rsidR="00AB2709" w:rsidRPr="00AD52E4">
              <w:rPr>
                <w:sz w:val="20"/>
                <w:szCs w:val="20"/>
                <w:lang w:val="lt-LT"/>
              </w:rPr>
              <w:t xml:space="preserve"> </w:t>
            </w:r>
            <w:r w:rsidR="0097581D" w:rsidRPr="00AD52E4">
              <w:rPr>
                <w:sz w:val="20"/>
                <w:szCs w:val="20"/>
                <w:lang w:val="lt-LT"/>
              </w:rPr>
              <w:t>m.</w:t>
            </w:r>
          </w:p>
          <w:p w14:paraId="25647D8A" w14:textId="0ADB73FB" w:rsidR="0097581D" w:rsidRPr="00AD52E4" w:rsidRDefault="00C731C8" w:rsidP="00DF2759">
            <w:pPr>
              <w:pStyle w:val="Sraopastraipa"/>
              <w:numPr>
                <w:ilvl w:val="2"/>
                <w:numId w:val="34"/>
              </w:numPr>
              <w:ind w:left="61" w:right="121" w:firstLine="0"/>
              <w:jc w:val="both"/>
              <w:rPr>
                <w:sz w:val="20"/>
                <w:szCs w:val="20"/>
                <w:lang w:val="lt-LT"/>
              </w:rPr>
            </w:pPr>
            <w:r w:rsidRPr="00AD52E4">
              <w:rPr>
                <w:sz w:val="20"/>
                <w:szCs w:val="20"/>
                <w:lang w:val="lt-LT"/>
              </w:rPr>
              <w:t xml:space="preserve"> </w:t>
            </w:r>
            <w:r w:rsidR="0097581D" w:rsidRPr="00AD52E4">
              <w:rPr>
                <w:sz w:val="20"/>
                <w:szCs w:val="20"/>
                <w:lang w:val="lt-LT"/>
              </w:rPr>
              <w:t>Įrenginys tvirtinamas prie įbetonuotos ankerių konstrukcijos.</w:t>
            </w:r>
          </w:p>
          <w:p w14:paraId="1B30D9AC" w14:textId="36EB4DCA" w:rsidR="0097581D" w:rsidRPr="00AD52E4" w:rsidRDefault="00C731C8" w:rsidP="00DF2759">
            <w:pPr>
              <w:pStyle w:val="Sraopastraipa"/>
              <w:numPr>
                <w:ilvl w:val="2"/>
                <w:numId w:val="34"/>
              </w:numPr>
              <w:ind w:left="61" w:right="121" w:firstLine="0"/>
              <w:jc w:val="both"/>
              <w:rPr>
                <w:sz w:val="20"/>
                <w:szCs w:val="20"/>
                <w:lang w:val="lt-LT"/>
              </w:rPr>
            </w:pPr>
            <w:r w:rsidRPr="00AD52E4">
              <w:rPr>
                <w:sz w:val="20"/>
                <w:szCs w:val="20"/>
                <w:lang w:val="lt-LT"/>
              </w:rPr>
              <w:lastRenderedPageBreak/>
              <w:t xml:space="preserve"> </w:t>
            </w:r>
            <w:r w:rsidR="008421CF" w:rsidRPr="00AD52E4">
              <w:rPr>
                <w:rFonts w:eastAsia="Calibri"/>
                <w:sz w:val="20"/>
                <w:szCs w:val="20"/>
                <w:lang w:val="lt-LT"/>
              </w:rPr>
              <w:t>Įrenginys pagamintas pagal EN 1176 (su aktualiais pakeitimais) kokybės ir saugos standartą  ir atitinka higienos normos HN 131:2023 reikalavimus.</w:t>
            </w:r>
          </w:p>
          <w:p w14:paraId="2301A5F1" w14:textId="77777777" w:rsidR="0097581D" w:rsidRPr="00AD52E4" w:rsidRDefault="0097581D" w:rsidP="00C731C8">
            <w:pPr>
              <w:pStyle w:val="Sraopastraipa"/>
              <w:ind w:right="121"/>
              <w:rPr>
                <w:rFonts w:eastAsia="Calibri"/>
                <w:b/>
                <w:bCs/>
                <w:sz w:val="20"/>
                <w:szCs w:val="20"/>
                <w:lang w:val="lt-LT"/>
              </w:rPr>
            </w:pPr>
          </w:p>
        </w:tc>
        <w:tc>
          <w:tcPr>
            <w:tcW w:w="6156" w:type="dxa"/>
          </w:tcPr>
          <w:p w14:paraId="0B7D9A9A" w14:textId="7E2627D6" w:rsidR="0097581D" w:rsidRPr="00AD52E4" w:rsidRDefault="00641A0D" w:rsidP="0097581D">
            <w:pPr>
              <w:ind w:right="-200"/>
              <w:jc w:val="both"/>
              <w:rPr>
                <w:rFonts w:eastAsia="Calibri"/>
                <w:b/>
                <w:bCs/>
                <w:sz w:val="20"/>
                <w:szCs w:val="20"/>
                <w:lang w:val="lt-LT"/>
              </w:rPr>
            </w:pPr>
            <w:r w:rsidRPr="00AD52E4">
              <w:rPr>
                <w:noProof/>
                <w:lang w:val="lt-LT"/>
                <w14:ligatures w14:val="standardContextual"/>
              </w:rPr>
              <w:lastRenderedPageBreak/>
              <w:drawing>
                <wp:inline distT="0" distB="0" distL="0" distR="0" wp14:anchorId="18D32E69" wp14:editId="78A83ABF">
                  <wp:extent cx="2821021" cy="3198250"/>
                  <wp:effectExtent l="0" t="0" r="0" b="2540"/>
                  <wp:docPr id="195309771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097713" name=""/>
                          <pic:cNvPicPr/>
                        </pic:nvPicPr>
                        <pic:blipFill rotWithShape="1">
                          <a:blip r:embed="rId18"/>
                          <a:srcRect l="11032" t="38845" r="78207" b="17782"/>
                          <a:stretch/>
                        </pic:blipFill>
                        <pic:spPr bwMode="auto">
                          <a:xfrm>
                            <a:off x="0" y="0"/>
                            <a:ext cx="2846914" cy="3227606"/>
                          </a:xfrm>
                          <a:prstGeom prst="rect">
                            <a:avLst/>
                          </a:prstGeom>
                          <a:ln>
                            <a:noFill/>
                          </a:ln>
                          <a:extLst>
                            <a:ext uri="{53640926-AAD7-44D8-BBD7-CCE9431645EC}">
                              <a14:shadowObscured xmlns:a14="http://schemas.microsoft.com/office/drawing/2010/main"/>
                            </a:ext>
                          </a:extLst>
                        </pic:spPr>
                      </pic:pic>
                    </a:graphicData>
                  </a:graphic>
                </wp:inline>
              </w:drawing>
            </w:r>
          </w:p>
        </w:tc>
      </w:tr>
      <w:tr w:rsidR="00AD52E4" w:rsidRPr="00AD52E4" w14:paraId="2AA92B98" w14:textId="77777777" w:rsidTr="00EC7191">
        <w:tc>
          <w:tcPr>
            <w:tcW w:w="939" w:type="dxa"/>
          </w:tcPr>
          <w:p w14:paraId="788D393C" w14:textId="77777777" w:rsidR="0097581D" w:rsidRPr="00AD52E4" w:rsidRDefault="0097581D" w:rsidP="00DF2759">
            <w:pPr>
              <w:pStyle w:val="Sraopastraipa"/>
              <w:numPr>
                <w:ilvl w:val="1"/>
                <w:numId w:val="34"/>
              </w:numPr>
              <w:shd w:val="clear" w:color="auto" w:fill="FFFFFF"/>
              <w:tabs>
                <w:tab w:val="left" w:pos="589"/>
              </w:tabs>
              <w:ind w:left="22" w:firstLine="0"/>
              <w:contextualSpacing w:val="0"/>
              <w:jc w:val="both"/>
              <w:rPr>
                <w:rFonts w:eastAsia="Calibri"/>
                <w:b/>
                <w:bCs/>
                <w:sz w:val="20"/>
                <w:szCs w:val="20"/>
                <w:lang w:val="lt-LT"/>
              </w:rPr>
            </w:pPr>
          </w:p>
        </w:tc>
        <w:tc>
          <w:tcPr>
            <w:tcW w:w="1636" w:type="dxa"/>
          </w:tcPr>
          <w:p w14:paraId="5CD9B3BF" w14:textId="0CD5C64D" w:rsidR="0097581D" w:rsidRPr="00AD52E4" w:rsidRDefault="0097581D" w:rsidP="0097581D">
            <w:pPr>
              <w:pStyle w:val="prastasiniatinklio"/>
              <w:spacing w:before="0" w:beforeAutospacing="0" w:after="0"/>
              <w:jc w:val="both"/>
              <w:rPr>
                <w:rFonts w:eastAsia="Calibri"/>
                <w:b/>
                <w:bCs/>
                <w:sz w:val="20"/>
                <w:szCs w:val="20"/>
              </w:rPr>
            </w:pPr>
            <w:r w:rsidRPr="00AD52E4">
              <w:rPr>
                <w:rFonts w:eastAsia="Calibri"/>
                <w:b/>
                <w:bCs/>
                <w:sz w:val="20"/>
                <w:szCs w:val="20"/>
              </w:rPr>
              <w:t>Lauko smėliadėžė su nameliu</w:t>
            </w:r>
          </w:p>
        </w:tc>
        <w:tc>
          <w:tcPr>
            <w:tcW w:w="6573" w:type="dxa"/>
          </w:tcPr>
          <w:p w14:paraId="5BD00AFC" w14:textId="77777777" w:rsidR="0004007B" w:rsidRPr="00AD52E4" w:rsidRDefault="0004007B" w:rsidP="00DF2759">
            <w:pPr>
              <w:pStyle w:val="Sraopastraipa"/>
              <w:numPr>
                <w:ilvl w:val="2"/>
                <w:numId w:val="34"/>
              </w:numPr>
              <w:ind w:left="628" w:hanging="567"/>
              <w:rPr>
                <w:sz w:val="20"/>
                <w:szCs w:val="20"/>
                <w:lang w:val="lt-LT"/>
              </w:rPr>
            </w:pPr>
            <w:r w:rsidRPr="00AD52E4">
              <w:rPr>
                <w:sz w:val="20"/>
                <w:szCs w:val="20"/>
                <w:lang w:val="lt-LT"/>
              </w:rPr>
              <w:t>Kiekis – 1 vnt.</w:t>
            </w:r>
          </w:p>
          <w:p w14:paraId="57424574" w14:textId="4F4C76E9" w:rsidR="0004007B" w:rsidRPr="00AD52E4" w:rsidRDefault="0004007B" w:rsidP="00DF2759">
            <w:pPr>
              <w:pStyle w:val="Sraopastraipa"/>
              <w:numPr>
                <w:ilvl w:val="2"/>
                <w:numId w:val="34"/>
              </w:numPr>
              <w:ind w:left="628" w:hanging="567"/>
              <w:rPr>
                <w:sz w:val="20"/>
                <w:szCs w:val="20"/>
                <w:lang w:val="lt-LT"/>
              </w:rPr>
            </w:pPr>
            <w:r w:rsidRPr="00AD52E4">
              <w:rPr>
                <w:sz w:val="20"/>
                <w:szCs w:val="20"/>
                <w:lang w:val="lt-LT"/>
              </w:rPr>
              <w:t xml:space="preserve"> Matmenys (ilgis, plotis) 3,0 x 3,0 </w:t>
            </w:r>
            <w:r w:rsidR="00F81651" w:rsidRPr="00AD52E4">
              <w:rPr>
                <w:sz w:val="20"/>
                <w:szCs w:val="20"/>
                <w:lang w:val="lt-LT"/>
              </w:rPr>
              <w:t xml:space="preserve">m, namelio aukštis </w:t>
            </w:r>
            <w:r w:rsidRPr="00AD52E4">
              <w:rPr>
                <w:sz w:val="20"/>
                <w:szCs w:val="20"/>
                <w:lang w:val="lt-LT"/>
              </w:rPr>
              <w:t>1,92 m.</w:t>
            </w:r>
          </w:p>
          <w:p w14:paraId="246F602A" w14:textId="529775F6" w:rsidR="0004007B" w:rsidRPr="00AD52E4" w:rsidRDefault="0004007B" w:rsidP="00DF2759">
            <w:pPr>
              <w:pStyle w:val="Sraopastraipa"/>
              <w:numPr>
                <w:ilvl w:val="2"/>
                <w:numId w:val="34"/>
              </w:numPr>
              <w:ind w:left="628" w:hanging="567"/>
              <w:rPr>
                <w:sz w:val="20"/>
                <w:szCs w:val="20"/>
                <w:lang w:val="lt-LT"/>
              </w:rPr>
            </w:pPr>
            <w:r w:rsidRPr="00AD52E4">
              <w:rPr>
                <w:sz w:val="20"/>
                <w:szCs w:val="20"/>
                <w:lang w:val="lt-LT"/>
              </w:rPr>
              <w:t xml:space="preserve"> Saugos zona – ne didesnė kaip 38 kv. m.</w:t>
            </w:r>
          </w:p>
          <w:p w14:paraId="5FC8E9BF" w14:textId="43702659" w:rsidR="0004007B" w:rsidRPr="00AD52E4" w:rsidRDefault="0004007B" w:rsidP="00DF2759">
            <w:pPr>
              <w:pStyle w:val="Sraopastraipa"/>
              <w:numPr>
                <w:ilvl w:val="2"/>
                <w:numId w:val="34"/>
              </w:numPr>
              <w:ind w:left="628" w:hanging="567"/>
              <w:rPr>
                <w:sz w:val="20"/>
                <w:szCs w:val="20"/>
                <w:lang w:val="lt-LT"/>
              </w:rPr>
            </w:pPr>
            <w:r w:rsidRPr="00AD52E4">
              <w:rPr>
                <w:sz w:val="20"/>
                <w:szCs w:val="20"/>
                <w:lang w:val="lt-LT"/>
              </w:rPr>
              <w:t xml:space="preserve"> Kritimo aukštis ne daugiau nei 0,6 m.</w:t>
            </w:r>
          </w:p>
          <w:p w14:paraId="39BC30F5" w14:textId="70D56404" w:rsidR="0004007B" w:rsidRPr="00AD52E4" w:rsidRDefault="0004007B" w:rsidP="00DF2759">
            <w:pPr>
              <w:pStyle w:val="Sraopastraipa"/>
              <w:numPr>
                <w:ilvl w:val="2"/>
                <w:numId w:val="34"/>
              </w:numPr>
              <w:ind w:left="628" w:hanging="567"/>
              <w:rPr>
                <w:sz w:val="20"/>
                <w:szCs w:val="20"/>
                <w:lang w:val="lt-LT"/>
              </w:rPr>
            </w:pPr>
            <w:r w:rsidRPr="00AD52E4">
              <w:rPr>
                <w:sz w:val="20"/>
                <w:szCs w:val="20"/>
                <w:lang w:val="lt-LT"/>
              </w:rPr>
              <w:t xml:space="preserve"> Naudotojų amžiaus grupė – nuo 1 metų amžiaus.</w:t>
            </w:r>
          </w:p>
          <w:p w14:paraId="5C29BF82" w14:textId="5876581C" w:rsidR="0004007B" w:rsidRPr="00AD52E4" w:rsidRDefault="0004007B" w:rsidP="00DF2759">
            <w:pPr>
              <w:pStyle w:val="Sraopastraipa"/>
              <w:numPr>
                <w:ilvl w:val="2"/>
                <w:numId w:val="34"/>
              </w:numPr>
              <w:ind w:left="628" w:hanging="567"/>
              <w:rPr>
                <w:sz w:val="20"/>
                <w:szCs w:val="20"/>
                <w:lang w:val="lt-LT"/>
              </w:rPr>
            </w:pPr>
            <w:r w:rsidRPr="00AD52E4">
              <w:rPr>
                <w:sz w:val="20"/>
                <w:szCs w:val="20"/>
                <w:lang w:val="lt-LT"/>
              </w:rPr>
              <w:t xml:space="preserve"> Naudotojų skaičius – 10 vaikų.</w:t>
            </w:r>
          </w:p>
          <w:p w14:paraId="71C0976A" w14:textId="4B428F92" w:rsidR="0004007B" w:rsidRPr="00AD52E4" w:rsidRDefault="0004007B" w:rsidP="00DF2759">
            <w:pPr>
              <w:pStyle w:val="Sraopastraipa"/>
              <w:numPr>
                <w:ilvl w:val="2"/>
                <w:numId w:val="34"/>
              </w:numPr>
              <w:ind w:left="628" w:right="263" w:hanging="567"/>
              <w:jc w:val="both"/>
              <w:rPr>
                <w:b/>
                <w:bCs/>
                <w:sz w:val="20"/>
                <w:szCs w:val="20"/>
                <w:lang w:val="lt-LT"/>
              </w:rPr>
            </w:pPr>
            <w:r w:rsidRPr="00AD52E4">
              <w:rPr>
                <w:b/>
                <w:bCs/>
                <w:sz w:val="20"/>
                <w:szCs w:val="20"/>
                <w:lang w:val="lt-LT"/>
              </w:rPr>
              <w:t xml:space="preserve"> </w:t>
            </w:r>
            <w:r w:rsidR="00E4336F" w:rsidRPr="00AD52E4">
              <w:rPr>
                <w:b/>
                <w:bCs/>
                <w:sz w:val="20"/>
                <w:szCs w:val="20"/>
                <w:lang w:val="lt-LT"/>
              </w:rPr>
              <w:t>Įrenginį</w:t>
            </w:r>
            <w:r w:rsidRPr="00AD52E4">
              <w:rPr>
                <w:b/>
                <w:bCs/>
                <w:sz w:val="20"/>
                <w:szCs w:val="20"/>
                <w:lang w:val="lt-LT"/>
              </w:rPr>
              <w:t xml:space="preserve"> sudaro ne mažiau kaip: </w:t>
            </w:r>
          </w:p>
          <w:p w14:paraId="047DAF2E" w14:textId="4082AD64" w:rsidR="0004007B" w:rsidRPr="00AD52E4" w:rsidRDefault="00E86AAD" w:rsidP="00E4336F">
            <w:pPr>
              <w:pStyle w:val="Sraopastraipa"/>
              <w:numPr>
                <w:ilvl w:val="3"/>
                <w:numId w:val="34"/>
              </w:numPr>
              <w:tabs>
                <w:tab w:val="left" w:pos="61"/>
                <w:tab w:val="left" w:pos="860"/>
                <w:tab w:val="left" w:pos="1144"/>
              </w:tabs>
              <w:ind w:left="151" w:firstLine="0"/>
              <w:rPr>
                <w:rFonts w:eastAsia="Calibri"/>
                <w:sz w:val="20"/>
                <w:szCs w:val="20"/>
                <w:lang w:val="lt-LT"/>
              </w:rPr>
            </w:pPr>
            <w:r w:rsidRPr="00AD52E4">
              <w:rPr>
                <w:rFonts w:eastAsia="Calibri"/>
                <w:sz w:val="20"/>
                <w:szCs w:val="20"/>
                <w:lang w:val="lt-LT"/>
              </w:rPr>
              <w:t>1 s</w:t>
            </w:r>
            <w:r w:rsidR="0004007B" w:rsidRPr="00AD52E4">
              <w:rPr>
                <w:rFonts w:eastAsia="Calibri"/>
                <w:sz w:val="20"/>
                <w:szCs w:val="20"/>
                <w:lang w:val="lt-LT"/>
              </w:rPr>
              <w:t>mėlio dėžė</w:t>
            </w:r>
            <w:r w:rsidR="00D25707" w:rsidRPr="00AD52E4">
              <w:rPr>
                <w:rFonts w:eastAsia="Calibri"/>
                <w:sz w:val="20"/>
                <w:szCs w:val="20"/>
                <w:lang w:val="lt-LT"/>
              </w:rPr>
              <w:t>;</w:t>
            </w:r>
          </w:p>
          <w:p w14:paraId="64B619F4" w14:textId="498BD330" w:rsidR="0004007B" w:rsidRPr="00AD52E4" w:rsidRDefault="0004007B" w:rsidP="00E4336F">
            <w:pPr>
              <w:pStyle w:val="Sraopastraipa"/>
              <w:numPr>
                <w:ilvl w:val="3"/>
                <w:numId w:val="34"/>
              </w:numPr>
              <w:tabs>
                <w:tab w:val="left" w:pos="61"/>
                <w:tab w:val="left" w:pos="860"/>
                <w:tab w:val="left" w:pos="1144"/>
              </w:tabs>
              <w:ind w:left="151" w:firstLine="0"/>
              <w:rPr>
                <w:rFonts w:eastAsia="Calibri"/>
                <w:sz w:val="20"/>
                <w:szCs w:val="20"/>
                <w:lang w:val="lt-LT"/>
              </w:rPr>
            </w:pPr>
            <w:r w:rsidRPr="00AD52E4">
              <w:rPr>
                <w:rFonts w:eastAsia="Calibri"/>
                <w:sz w:val="20"/>
                <w:szCs w:val="20"/>
                <w:lang w:val="lt-LT"/>
              </w:rPr>
              <w:t>1 namelis su grindimis, stogeliu ir žaidimo baldais (</w:t>
            </w:r>
            <w:r w:rsidR="00D25707" w:rsidRPr="00AD52E4">
              <w:rPr>
                <w:rFonts w:eastAsia="Calibri"/>
                <w:sz w:val="20"/>
                <w:szCs w:val="20"/>
                <w:lang w:val="lt-LT"/>
              </w:rPr>
              <w:t>s</w:t>
            </w:r>
            <w:r w:rsidRPr="00AD52E4">
              <w:rPr>
                <w:rFonts w:eastAsia="Calibri"/>
                <w:sz w:val="20"/>
                <w:szCs w:val="20"/>
                <w:lang w:val="lt-LT"/>
              </w:rPr>
              <w:t>talelis ir suolelis)</w:t>
            </w:r>
            <w:r w:rsidR="00D25707" w:rsidRPr="00AD52E4">
              <w:rPr>
                <w:rFonts w:eastAsia="Calibri"/>
                <w:sz w:val="20"/>
                <w:szCs w:val="20"/>
                <w:lang w:val="lt-LT"/>
              </w:rPr>
              <w:t>;</w:t>
            </w:r>
          </w:p>
          <w:p w14:paraId="390E7FDB" w14:textId="19C0A271" w:rsidR="0004007B" w:rsidRPr="00AD52E4" w:rsidRDefault="00D25707" w:rsidP="00E4336F">
            <w:pPr>
              <w:pStyle w:val="Sraopastraipa"/>
              <w:numPr>
                <w:ilvl w:val="3"/>
                <w:numId w:val="34"/>
              </w:numPr>
              <w:tabs>
                <w:tab w:val="left" w:pos="61"/>
                <w:tab w:val="left" w:pos="860"/>
                <w:tab w:val="left" w:pos="1144"/>
              </w:tabs>
              <w:ind w:left="151" w:firstLine="0"/>
              <w:rPr>
                <w:rFonts w:eastAsia="Calibri"/>
                <w:sz w:val="20"/>
                <w:szCs w:val="20"/>
                <w:lang w:val="lt-LT"/>
              </w:rPr>
            </w:pPr>
            <w:r w:rsidRPr="00AD52E4">
              <w:rPr>
                <w:rFonts w:eastAsia="Calibri"/>
                <w:sz w:val="20"/>
                <w:szCs w:val="20"/>
                <w:lang w:val="lt-LT"/>
              </w:rPr>
              <w:t>s</w:t>
            </w:r>
            <w:r w:rsidR="0004007B" w:rsidRPr="00AD52E4">
              <w:rPr>
                <w:rFonts w:eastAsia="Calibri"/>
                <w:sz w:val="20"/>
                <w:szCs w:val="20"/>
                <w:lang w:val="lt-LT"/>
              </w:rPr>
              <w:t xml:space="preserve">ėdimos žaidybinės plokštės įrengtos per visą </w:t>
            </w:r>
            <w:r w:rsidR="00E86AAD" w:rsidRPr="00AD52E4">
              <w:rPr>
                <w:rFonts w:eastAsia="Calibri"/>
                <w:sz w:val="20"/>
                <w:szCs w:val="20"/>
                <w:lang w:val="lt-LT"/>
              </w:rPr>
              <w:t xml:space="preserve">smėliadėžės </w:t>
            </w:r>
            <w:r w:rsidR="0004007B" w:rsidRPr="00AD52E4">
              <w:rPr>
                <w:rFonts w:eastAsia="Calibri"/>
                <w:sz w:val="20"/>
                <w:szCs w:val="20"/>
                <w:lang w:val="lt-LT"/>
              </w:rPr>
              <w:t>perimetrą</w:t>
            </w:r>
            <w:r w:rsidRPr="00AD52E4">
              <w:rPr>
                <w:rFonts w:eastAsia="Calibri"/>
                <w:sz w:val="20"/>
                <w:szCs w:val="20"/>
                <w:lang w:val="lt-LT"/>
              </w:rPr>
              <w:t>;</w:t>
            </w:r>
          </w:p>
          <w:p w14:paraId="7C4BC2B5" w14:textId="098CA7BD" w:rsidR="0004007B" w:rsidRPr="00AD52E4" w:rsidRDefault="00D25707" w:rsidP="00E4336F">
            <w:pPr>
              <w:pStyle w:val="Sraopastraipa"/>
              <w:numPr>
                <w:ilvl w:val="3"/>
                <w:numId w:val="34"/>
              </w:numPr>
              <w:tabs>
                <w:tab w:val="left" w:pos="61"/>
                <w:tab w:val="left" w:pos="860"/>
                <w:tab w:val="left" w:pos="1144"/>
              </w:tabs>
              <w:ind w:left="151" w:firstLine="0"/>
              <w:jc w:val="both"/>
              <w:rPr>
                <w:rFonts w:eastAsia="Calibri"/>
                <w:sz w:val="20"/>
                <w:szCs w:val="20"/>
                <w:lang w:val="lt-LT"/>
              </w:rPr>
            </w:pPr>
            <w:r w:rsidRPr="00AD52E4">
              <w:rPr>
                <w:rFonts w:eastAsia="Calibri"/>
                <w:sz w:val="20"/>
                <w:szCs w:val="20"/>
                <w:lang w:val="lt-LT"/>
              </w:rPr>
              <w:t>v</w:t>
            </w:r>
            <w:r w:rsidR="0004007B" w:rsidRPr="00AD52E4">
              <w:rPr>
                <w:rFonts w:eastAsia="Calibri"/>
                <w:sz w:val="20"/>
                <w:szCs w:val="20"/>
                <w:lang w:val="lt-LT"/>
              </w:rPr>
              <w:t xml:space="preserve">isą smėliadėžės plotą </w:t>
            </w:r>
            <w:r w:rsidRPr="00AD52E4">
              <w:rPr>
                <w:rFonts w:eastAsia="Calibri"/>
                <w:sz w:val="20"/>
                <w:szCs w:val="20"/>
                <w:lang w:val="lt-LT"/>
              </w:rPr>
              <w:t xml:space="preserve">turi dengti </w:t>
            </w:r>
            <w:r w:rsidR="0004007B" w:rsidRPr="00AD52E4">
              <w:rPr>
                <w:rFonts w:eastAsia="Calibri"/>
                <w:sz w:val="20"/>
                <w:szCs w:val="20"/>
                <w:lang w:val="lt-LT"/>
              </w:rPr>
              <w:t>sintetinio pluošto apsauginis tinklas gumuotais kraštais.</w:t>
            </w:r>
          </w:p>
          <w:p w14:paraId="6CE28314" w14:textId="740BBFBE" w:rsidR="0004007B" w:rsidRPr="00AD52E4" w:rsidRDefault="0004007B" w:rsidP="00DF2759">
            <w:pPr>
              <w:pStyle w:val="Sraopastraipa"/>
              <w:numPr>
                <w:ilvl w:val="2"/>
                <w:numId w:val="34"/>
              </w:numPr>
              <w:ind w:left="61" w:right="121" w:firstLine="0"/>
              <w:jc w:val="both"/>
              <w:rPr>
                <w:rFonts w:eastAsia="Calibri"/>
                <w:b/>
                <w:bCs/>
                <w:sz w:val="20"/>
                <w:szCs w:val="20"/>
                <w:u w:val="single"/>
                <w:lang w:val="lt-LT"/>
              </w:rPr>
            </w:pPr>
            <w:r w:rsidRPr="00AD52E4">
              <w:rPr>
                <w:sz w:val="20"/>
                <w:szCs w:val="20"/>
                <w:lang w:val="lt-LT"/>
              </w:rPr>
              <w:t xml:space="preserve"> Galimi nukrypimai nuo matmenų, ne didesni nei 5 % į didesnę pusę.</w:t>
            </w:r>
          </w:p>
          <w:p w14:paraId="2C0A8C5D" w14:textId="30D09E30" w:rsidR="0097581D" w:rsidRPr="00AD52E4" w:rsidRDefault="0097581D" w:rsidP="00DF2759">
            <w:pPr>
              <w:pStyle w:val="Sraopastraipa"/>
              <w:numPr>
                <w:ilvl w:val="2"/>
                <w:numId w:val="34"/>
              </w:numPr>
              <w:tabs>
                <w:tab w:val="left" w:pos="912"/>
              </w:tabs>
              <w:ind w:left="61" w:right="121" w:firstLine="0"/>
              <w:jc w:val="both"/>
              <w:rPr>
                <w:sz w:val="20"/>
                <w:szCs w:val="20"/>
                <w:lang w:val="lt-LT"/>
              </w:rPr>
            </w:pPr>
            <w:r w:rsidRPr="00AD52E4">
              <w:rPr>
                <w:sz w:val="20"/>
                <w:szCs w:val="20"/>
                <w:lang w:val="lt-LT"/>
              </w:rPr>
              <w:t xml:space="preserve">Smėliadėžės su nameliu konstrukcija pagaminta iš </w:t>
            </w:r>
            <w:r w:rsidR="00E86AAD" w:rsidRPr="00AD52E4">
              <w:rPr>
                <w:sz w:val="20"/>
                <w:szCs w:val="20"/>
                <w:lang w:val="lt-LT"/>
              </w:rPr>
              <w:t>i</w:t>
            </w:r>
            <w:r w:rsidRPr="00AD52E4">
              <w:rPr>
                <w:sz w:val="20"/>
                <w:szCs w:val="20"/>
                <w:lang w:val="lt-LT"/>
              </w:rPr>
              <w:t>mpregnuotos, sausos, klijuotos</w:t>
            </w:r>
            <w:r w:rsidR="00D25707" w:rsidRPr="00AD52E4">
              <w:rPr>
                <w:sz w:val="20"/>
                <w:szCs w:val="20"/>
                <w:lang w:val="lt-LT"/>
              </w:rPr>
              <w:t xml:space="preserve">, </w:t>
            </w:r>
            <w:r w:rsidR="00E86AAD" w:rsidRPr="00AD52E4">
              <w:rPr>
                <w:sz w:val="20"/>
                <w:szCs w:val="20"/>
                <w:lang w:val="lt-LT"/>
              </w:rPr>
              <w:t>5x10</w:t>
            </w:r>
            <w:r w:rsidR="00D25707" w:rsidRPr="00AD52E4">
              <w:rPr>
                <w:sz w:val="20"/>
                <w:szCs w:val="20"/>
                <w:lang w:val="lt-LT"/>
              </w:rPr>
              <w:t xml:space="preserve"> cm </w:t>
            </w:r>
            <w:r w:rsidRPr="00AD52E4">
              <w:rPr>
                <w:sz w:val="20"/>
                <w:szCs w:val="20"/>
                <w:lang w:val="lt-LT"/>
              </w:rPr>
              <w:t>pušų medienos</w:t>
            </w:r>
            <w:r w:rsidR="00D25707" w:rsidRPr="00AD52E4">
              <w:rPr>
                <w:sz w:val="20"/>
                <w:szCs w:val="20"/>
                <w:lang w:val="lt-LT"/>
              </w:rPr>
              <w:t xml:space="preserve"> sijų</w:t>
            </w:r>
            <w:r w:rsidRPr="00AD52E4">
              <w:rPr>
                <w:sz w:val="20"/>
                <w:szCs w:val="20"/>
                <w:lang w:val="lt-LT"/>
              </w:rPr>
              <w:t>, padengtos permatoma spalva (lazūra), atmosferos poveikiui atsparia, nekenksminga aplinkai (vandens pagrindu ir silicio tirpalu prisotinta) danga</w:t>
            </w:r>
            <w:r w:rsidR="00D25707" w:rsidRPr="00AD52E4">
              <w:rPr>
                <w:sz w:val="20"/>
                <w:szCs w:val="20"/>
                <w:lang w:val="lt-LT"/>
              </w:rPr>
              <w:t>.</w:t>
            </w:r>
            <w:r w:rsidRPr="00AD52E4">
              <w:rPr>
                <w:sz w:val="20"/>
                <w:szCs w:val="20"/>
                <w:lang w:val="lt-LT"/>
              </w:rPr>
              <w:t xml:space="preserve"> </w:t>
            </w:r>
          </w:p>
          <w:p w14:paraId="3EBBA3E9" w14:textId="332F5C85" w:rsidR="0097581D" w:rsidRPr="00AD52E4" w:rsidRDefault="0097581D" w:rsidP="00DF2759">
            <w:pPr>
              <w:pStyle w:val="Sraopastraipa"/>
              <w:numPr>
                <w:ilvl w:val="2"/>
                <w:numId w:val="34"/>
              </w:numPr>
              <w:tabs>
                <w:tab w:val="left" w:pos="912"/>
              </w:tabs>
              <w:ind w:left="61" w:right="121" w:firstLine="0"/>
              <w:jc w:val="both"/>
              <w:rPr>
                <w:sz w:val="20"/>
                <w:szCs w:val="20"/>
                <w:lang w:val="lt-LT"/>
              </w:rPr>
            </w:pPr>
            <w:r w:rsidRPr="00AD52E4">
              <w:rPr>
                <w:sz w:val="20"/>
                <w:szCs w:val="20"/>
                <w:lang w:val="lt-LT"/>
              </w:rPr>
              <w:t xml:space="preserve">Ribojantys elementai iš HPL </w:t>
            </w:r>
            <w:r w:rsidR="00E86AAD" w:rsidRPr="00AD52E4">
              <w:rPr>
                <w:rFonts w:eastAsia="Calibri"/>
                <w:sz w:val="20"/>
                <w:szCs w:val="20"/>
                <w:lang w:val="lt-LT"/>
              </w:rPr>
              <w:t xml:space="preserve">(ne mažiau kaip 10 mm storio) </w:t>
            </w:r>
            <w:r w:rsidR="00E86AAD" w:rsidRPr="00AD52E4">
              <w:rPr>
                <w:sz w:val="20"/>
                <w:szCs w:val="20"/>
                <w:lang w:val="lt-LT"/>
              </w:rPr>
              <w:t>plokštės</w:t>
            </w:r>
            <w:r w:rsidRPr="00AD52E4">
              <w:rPr>
                <w:sz w:val="20"/>
                <w:szCs w:val="20"/>
                <w:lang w:val="lt-LT"/>
              </w:rPr>
              <w:t xml:space="preserve"> </w:t>
            </w:r>
          </w:p>
          <w:p w14:paraId="3F8BF783" w14:textId="065EF0FC" w:rsidR="0097581D" w:rsidRPr="00AD52E4" w:rsidRDefault="0097581D" w:rsidP="00DF2759">
            <w:pPr>
              <w:pStyle w:val="Sraopastraipa"/>
              <w:numPr>
                <w:ilvl w:val="2"/>
                <w:numId w:val="34"/>
              </w:numPr>
              <w:tabs>
                <w:tab w:val="left" w:pos="912"/>
              </w:tabs>
              <w:ind w:left="61" w:right="121" w:firstLine="0"/>
              <w:jc w:val="both"/>
              <w:rPr>
                <w:sz w:val="20"/>
                <w:szCs w:val="20"/>
                <w:lang w:val="lt-LT"/>
              </w:rPr>
            </w:pPr>
            <w:r w:rsidRPr="00AD52E4">
              <w:rPr>
                <w:sz w:val="20"/>
                <w:szCs w:val="20"/>
                <w:lang w:val="lt-LT"/>
              </w:rPr>
              <w:t>Visos metalinės dalys yra pagamintos iš nerūd</w:t>
            </w:r>
            <w:r w:rsidR="0004007B" w:rsidRPr="00AD52E4">
              <w:rPr>
                <w:sz w:val="20"/>
                <w:szCs w:val="20"/>
                <w:lang w:val="lt-LT"/>
              </w:rPr>
              <w:t>i</w:t>
            </w:r>
            <w:r w:rsidRPr="00AD52E4">
              <w:rPr>
                <w:sz w:val="20"/>
                <w:szCs w:val="20"/>
                <w:lang w:val="lt-LT"/>
              </w:rPr>
              <w:t>jančio plieno, todėl atsparios oro sąlygoms ir apsaugotos nuo vandalizmo.</w:t>
            </w:r>
          </w:p>
          <w:p w14:paraId="77A33C92" w14:textId="77777777" w:rsidR="0097581D" w:rsidRPr="00AD52E4" w:rsidRDefault="0097581D" w:rsidP="00DF2759">
            <w:pPr>
              <w:pStyle w:val="Sraopastraipa"/>
              <w:numPr>
                <w:ilvl w:val="2"/>
                <w:numId w:val="34"/>
              </w:numPr>
              <w:tabs>
                <w:tab w:val="left" w:pos="912"/>
              </w:tabs>
              <w:ind w:left="61" w:right="121" w:firstLine="0"/>
              <w:jc w:val="both"/>
              <w:rPr>
                <w:sz w:val="20"/>
                <w:szCs w:val="20"/>
                <w:lang w:val="lt-LT"/>
              </w:rPr>
            </w:pPr>
            <w:r w:rsidRPr="00AD52E4">
              <w:rPr>
                <w:sz w:val="20"/>
                <w:szCs w:val="20"/>
                <w:lang w:val="lt-LT"/>
              </w:rPr>
              <w:t xml:space="preserve">Visi jungiamieji varžtai uždengti plastmasinėmis movomis, kad vaikai nesusižeistų. </w:t>
            </w:r>
          </w:p>
          <w:p w14:paraId="4C57A107" w14:textId="77777777" w:rsidR="0097581D" w:rsidRPr="00AD52E4" w:rsidRDefault="0097581D" w:rsidP="00DF2759">
            <w:pPr>
              <w:pStyle w:val="Sraopastraipa"/>
              <w:numPr>
                <w:ilvl w:val="2"/>
                <w:numId w:val="34"/>
              </w:numPr>
              <w:tabs>
                <w:tab w:val="left" w:pos="912"/>
              </w:tabs>
              <w:ind w:left="61" w:right="121" w:firstLine="0"/>
              <w:jc w:val="both"/>
              <w:rPr>
                <w:sz w:val="20"/>
                <w:szCs w:val="20"/>
                <w:lang w:val="lt-LT"/>
              </w:rPr>
            </w:pPr>
            <w:r w:rsidRPr="00AD52E4">
              <w:rPr>
                <w:sz w:val="20"/>
                <w:szCs w:val="20"/>
                <w:lang w:val="lt-LT"/>
              </w:rPr>
              <w:t>Namelio stogelis, sėdimos-žaidybinės perimetro lentos ir baldų plokštės pagaminti iš HPL kompozitinės plokštės.</w:t>
            </w:r>
          </w:p>
          <w:p w14:paraId="58C96A46" w14:textId="77777777" w:rsidR="0097581D" w:rsidRPr="00AD52E4" w:rsidRDefault="0097581D" w:rsidP="00DF2759">
            <w:pPr>
              <w:pStyle w:val="Sraopastraipa"/>
              <w:numPr>
                <w:ilvl w:val="2"/>
                <w:numId w:val="34"/>
              </w:numPr>
              <w:tabs>
                <w:tab w:val="left" w:pos="912"/>
              </w:tabs>
              <w:ind w:left="61" w:right="121" w:firstLine="0"/>
              <w:jc w:val="both"/>
              <w:rPr>
                <w:sz w:val="20"/>
                <w:szCs w:val="20"/>
                <w:lang w:val="lt-LT"/>
              </w:rPr>
            </w:pPr>
            <w:r w:rsidRPr="00AD52E4">
              <w:rPr>
                <w:sz w:val="20"/>
                <w:szCs w:val="20"/>
                <w:lang w:val="lt-LT"/>
              </w:rPr>
              <w:t>Apsauginis tinklas sintetinis, gumuotais kraštais, užtraukiamas už smėlio dėžės konstrukcijos kampų. Tinklas apsaugo smėlį nuo šiukšlių ir kritulių patekimo, bei neleidžia tuštintis paukščiams ir naminiams gyvūnams, saulė naikina bakterijas ir pelėsį.</w:t>
            </w:r>
          </w:p>
          <w:p w14:paraId="41FEEC60" w14:textId="77777777" w:rsidR="0097581D" w:rsidRPr="00AD52E4" w:rsidRDefault="0097581D" w:rsidP="00DF2759">
            <w:pPr>
              <w:pStyle w:val="Sraopastraipa"/>
              <w:numPr>
                <w:ilvl w:val="2"/>
                <w:numId w:val="34"/>
              </w:numPr>
              <w:tabs>
                <w:tab w:val="left" w:pos="912"/>
              </w:tabs>
              <w:ind w:left="61" w:right="121" w:firstLine="0"/>
              <w:jc w:val="both"/>
              <w:rPr>
                <w:sz w:val="20"/>
                <w:szCs w:val="20"/>
                <w:lang w:val="lt-LT"/>
              </w:rPr>
            </w:pPr>
            <w:r w:rsidRPr="00AD52E4">
              <w:rPr>
                <w:sz w:val="20"/>
                <w:szCs w:val="20"/>
                <w:lang w:val="lt-LT"/>
              </w:rPr>
              <w:t>Prie dugno tvirtinasi geotekstilės audinys, kuri neleidžia smėliui kontaktuoti su juodžemiu ar kitu gruntu esančiu po smėlio dėže.</w:t>
            </w:r>
          </w:p>
          <w:p w14:paraId="6BBEFCC2" w14:textId="294144F5" w:rsidR="0097581D" w:rsidRPr="00AD52E4" w:rsidRDefault="0097581D" w:rsidP="00DF2759">
            <w:pPr>
              <w:pStyle w:val="Sraopastraipa"/>
              <w:numPr>
                <w:ilvl w:val="2"/>
                <w:numId w:val="34"/>
              </w:numPr>
              <w:tabs>
                <w:tab w:val="left" w:pos="912"/>
              </w:tabs>
              <w:ind w:left="61" w:right="121" w:firstLine="0"/>
              <w:jc w:val="both"/>
              <w:rPr>
                <w:sz w:val="20"/>
                <w:szCs w:val="20"/>
                <w:lang w:val="lt-LT"/>
              </w:rPr>
            </w:pPr>
            <w:r w:rsidRPr="00AD52E4">
              <w:rPr>
                <w:sz w:val="20"/>
                <w:szCs w:val="20"/>
                <w:lang w:val="lt-LT"/>
              </w:rPr>
              <w:t>Įrenginys turi cinkuotus metalinius pamatus, kurie betonuojasi į žemę</w:t>
            </w:r>
            <w:r w:rsidR="00D25707" w:rsidRPr="00AD52E4">
              <w:rPr>
                <w:sz w:val="20"/>
                <w:szCs w:val="20"/>
                <w:lang w:val="lt-LT"/>
              </w:rPr>
              <w:t xml:space="preserve"> bent 4 kampuose</w:t>
            </w:r>
            <w:r w:rsidRPr="00AD52E4">
              <w:rPr>
                <w:sz w:val="20"/>
                <w:szCs w:val="20"/>
                <w:lang w:val="lt-LT"/>
              </w:rPr>
              <w:t xml:space="preserve">, ir užtikrina, kad įrenginys būtų stabilus ir medis neturėtu kontakto su žeme. </w:t>
            </w:r>
          </w:p>
          <w:p w14:paraId="6DC687AA" w14:textId="77777777" w:rsidR="008421CF" w:rsidRPr="00AD52E4" w:rsidRDefault="0097581D" w:rsidP="008421CF">
            <w:pPr>
              <w:pStyle w:val="Sraopastraipa"/>
              <w:numPr>
                <w:ilvl w:val="2"/>
                <w:numId w:val="34"/>
              </w:numPr>
              <w:tabs>
                <w:tab w:val="left" w:pos="912"/>
              </w:tabs>
              <w:ind w:left="61" w:right="121" w:firstLine="0"/>
              <w:jc w:val="both"/>
              <w:rPr>
                <w:sz w:val="20"/>
                <w:szCs w:val="20"/>
                <w:lang w:val="lt-LT"/>
              </w:rPr>
            </w:pPr>
            <w:r w:rsidRPr="00AD52E4">
              <w:rPr>
                <w:sz w:val="20"/>
                <w:szCs w:val="20"/>
                <w:lang w:val="lt-LT"/>
              </w:rPr>
              <w:lastRenderedPageBreak/>
              <w:t xml:space="preserve">Tvirtinama žemėje įbetonuojant ne mažesniame kaip 0,7 m gylyje. Visi įrangos pamatai yra po žeme. </w:t>
            </w:r>
          </w:p>
          <w:p w14:paraId="6824FA1F" w14:textId="735061D8" w:rsidR="0097581D" w:rsidRPr="00AD52E4" w:rsidRDefault="008421CF" w:rsidP="008421CF">
            <w:pPr>
              <w:pStyle w:val="Sraopastraipa"/>
              <w:numPr>
                <w:ilvl w:val="2"/>
                <w:numId w:val="34"/>
              </w:numPr>
              <w:tabs>
                <w:tab w:val="left" w:pos="912"/>
              </w:tabs>
              <w:ind w:left="61" w:right="121" w:firstLine="0"/>
              <w:jc w:val="both"/>
              <w:rPr>
                <w:sz w:val="20"/>
                <w:szCs w:val="20"/>
                <w:lang w:val="lt-LT"/>
              </w:rPr>
            </w:pPr>
            <w:r w:rsidRPr="00AD52E4">
              <w:rPr>
                <w:sz w:val="20"/>
                <w:szCs w:val="20"/>
                <w:lang w:val="lt-LT"/>
              </w:rPr>
              <w:t xml:space="preserve">Įrenginys pagamintas pagal EN 1176 (su aktualiais pakeitimais) kokybės ir saugos standartą  ir atitinka higienos normos HN 131:2023 reikalavimus. </w:t>
            </w:r>
          </w:p>
          <w:p w14:paraId="26D19775" w14:textId="77777777" w:rsidR="0097581D" w:rsidRPr="00AD52E4" w:rsidRDefault="0097581D" w:rsidP="0004007B">
            <w:pPr>
              <w:pStyle w:val="prastasiniatinklio"/>
              <w:spacing w:before="0" w:beforeAutospacing="0" w:after="0"/>
              <w:ind w:right="263"/>
              <w:jc w:val="both"/>
              <w:rPr>
                <w:rFonts w:eastAsia="Calibri"/>
                <w:b/>
                <w:bCs/>
                <w:sz w:val="20"/>
                <w:szCs w:val="20"/>
              </w:rPr>
            </w:pPr>
          </w:p>
        </w:tc>
        <w:tc>
          <w:tcPr>
            <w:tcW w:w="6156" w:type="dxa"/>
          </w:tcPr>
          <w:p w14:paraId="52874685" w14:textId="25A1F69B" w:rsidR="0097581D" w:rsidRPr="00AD52E4" w:rsidRDefault="000B3619" w:rsidP="0097581D">
            <w:pPr>
              <w:ind w:right="-200"/>
              <w:jc w:val="both"/>
              <w:rPr>
                <w:rFonts w:eastAsia="Calibri"/>
                <w:b/>
                <w:bCs/>
                <w:sz w:val="20"/>
                <w:szCs w:val="20"/>
                <w:lang w:val="lt-LT"/>
              </w:rPr>
            </w:pPr>
            <w:r w:rsidRPr="00AD52E4">
              <w:rPr>
                <w:rFonts w:ascii="Calibri" w:eastAsia="Calibri" w:hAnsi="Calibri" w:cs="Calibri"/>
                <w:b/>
                <w:bCs/>
                <w:noProof/>
                <w:u w:val="single"/>
                <w:lang w:val="lt-LT"/>
              </w:rPr>
              <w:lastRenderedPageBreak/>
              <w:drawing>
                <wp:inline distT="0" distB="0" distL="0" distR="0" wp14:anchorId="517E5AC5" wp14:editId="26C024C7">
                  <wp:extent cx="2018557" cy="1685827"/>
                  <wp:effectExtent l="0" t="0" r="1270" b="0"/>
                  <wp:docPr id="234989824" name="Picture 1" descr="A sandbox with a bench and a bench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989824" name="Picture 1" descr="A sandbox with a bench and a bench  AI-generated content may be incorrect."/>
                          <pic:cNvPicPr/>
                        </pic:nvPicPr>
                        <pic:blipFill>
                          <a:blip r:embed="rId19"/>
                          <a:stretch>
                            <a:fillRect/>
                          </a:stretch>
                        </pic:blipFill>
                        <pic:spPr>
                          <a:xfrm>
                            <a:off x="0" y="0"/>
                            <a:ext cx="2029064" cy="1694602"/>
                          </a:xfrm>
                          <a:prstGeom prst="rect">
                            <a:avLst/>
                          </a:prstGeom>
                        </pic:spPr>
                      </pic:pic>
                    </a:graphicData>
                  </a:graphic>
                </wp:inline>
              </w:drawing>
            </w:r>
          </w:p>
        </w:tc>
      </w:tr>
      <w:tr w:rsidR="00AD52E4" w:rsidRPr="00AD52E4" w14:paraId="45E71C97" w14:textId="77777777" w:rsidTr="00EC7191">
        <w:tc>
          <w:tcPr>
            <w:tcW w:w="939" w:type="dxa"/>
          </w:tcPr>
          <w:p w14:paraId="414F5965" w14:textId="77777777" w:rsidR="0097581D" w:rsidRPr="00AD52E4" w:rsidRDefault="0097581D" w:rsidP="00DF2759">
            <w:pPr>
              <w:pStyle w:val="Sraopastraipa"/>
              <w:numPr>
                <w:ilvl w:val="1"/>
                <w:numId w:val="34"/>
              </w:numPr>
              <w:shd w:val="clear" w:color="auto" w:fill="FFFFFF"/>
              <w:tabs>
                <w:tab w:val="left" w:pos="589"/>
              </w:tabs>
              <w:ind w:left="22" w:firstLine="0"/>
              <w:contextualSpacing w:val="0"/>
              <w:jc w:val="both"/>
              <w:rPr>
                <w:rFonts w:eastAsia="Calibri"/>
                <w:b/>
                <w:bCs/>
                <w:sz w:val="20"/>
                <w:szCs w:val="20"/>
                <w:lang w:val="lt-LT"/>
              </w:rPr>
            </w:pPr>
          </w:p>
        </w:tc>
        <w:tc>
          <w:tcPr>
            <w:tcW w:w="1636" w:type="dxa"/>
          </w:tcPr>
          <w:p w14:paraId="03DBE623" w14:textId="54AE45AA" w:rsidR="0097581D" w:rsidRPr="00AD52E4" w:rsidRDefault="0097581D" w:rsidP="0097581D">
            <w:pPr>
              <w:shd w:val="clear" w:color="auto" w:fill="FFFFFF"/>
              <w:rPr>
                <w:rFonts w:eastAsiaTheme="majorEastAsia"/>
                <w:b/>
                <w:bCs/>
                <w:sz w:val="20"/>
                <w:szCs w:val="20"/>
                <w:lang w:val="lt-LT"/>
              </w:rPr>
            </w:pPr>
            <w:r w:rsidRPr="00AD52E4">
              <w:rPr>
                <w:rFonts w:eastAsiaTheme="majorEastAsia"/>
                <w:b/>
                <w:bCs/>
                <w:sz w:val="20"/>
                <w:szCs w:val="20"/>
                <w:lang w:val="lt-LT"/>
              </w:rPr>
              <w:t xml:space="preserve">Lieto betono lauko šiukšliadėžė </w:t>
            </w:r>
          </w:p>
          <w:p w14:paraId="1C254D0A" w14:textId="77777777" w:rsidR="0097581D" w:rsidRPr="00AD52E4" w:rsidRDefault="0097581D" w:rsidP="0097581D">
            <w:pPr>
              <w:pStyle w:val="prastasiniatinklio"/>
              <w:spacing w:before="0" w:beforeAutospacing="0" w:after="0"/>
              <w:jc w:val="both"/>
              <w:rPr>
                <w:rFonts w:eastAsia="Calibri"/>
                <w:b/>
                <w:bCs/>
                <w:sz w:val="20"/>
                <w:szCs w:val="20"/>
              </w:rPr>
            </w:pPr>
          </w:p>
        </w:tc>
        <w:tc>
          <w:tcPr>
            <w:tcW w:w="6573" w:type="dxa"/>
          </w:tcPr>
          <w:p w14:paraId="2C178594" w14:textId="51E8E753" w:rsidR="008F2FB6" w:rsidRPr="00AD52E4" w:rsidRDefault="008F2FB6" w:rsidP="00DF2759">
            <w:pPr>
              <w:pStyle w:val="Sraopastraipa"/>
              <w:numPr>
                <w:ilvl w:val="2"/>
                <w:numId w:val="34"/>
              </w:numPr>
              <w:ind w:left="61" w:firstLine="0"/>
              <w:jc w:val="both"/>
              <w:rPr>
                <w:sz w:val="20"/>
                <w:szCs w:val="20"/>
                <w:lang w:val="lt-LT"/>
              </w:rPr>
            </w:pPr>
            <w:bookmarkStart w:id="13" w:name="_Hlk193563970"/>
            <w:bookmarkStart w:id="14" w:name="_Hlk193564735"/>
            <w:r w:rsidRPr="00AD52E4">
              <w:rPr>
                <w:sz w:val="20"/>
                <w:szCs w:val="20"/>
                <w:lang w:val="lt-LT"/>
              </w:rPr>
              <w:t xml:space="preserve"> Kiekis – 3 vnt.</w:t>
            </w:r>
          </w:p>
          <w:p w14:paraId="1D6C3817" w14:textId="212D1277" w:rsidR="008F2FB6" w:rsidRPr="00AD52E4" w:rsidRDefault="008F2FB6" w:rsidP="00DF2759">
            <w:pPr>
              <w:pStyle w:val="Sraopastraipa"/>
              <w:numPr>
                <w:ilvl w:val="2"/>
                <w:numId w:val="34"/>
              </w:numPr>
              <w:ind w:left="61" w:firstLine="0"/>
              <w:jc w:val="both"/>
              <w:rPr>
                <w:sz w:val="20"/>
                <w:szCs w:val="20"/>
                <w:lang w:val="lt-LT"/>
              </w:rPr>
            </w:pPr>
            <w:r w:rsidRPr="00AD52E4">
              <w:rPr>
                <w:sz w:val="20"/>
                <w:szCs w:val="20"/>
                <w:lang w:val="lt-LT"/>
              </w:rPr>
              <w:t xml:space="preserve"> Matmenys (ilgis, plotis, aukštis) 0,5 x 0,5 x 0,6 m.</w:t>
            </w:r>
          </w:p>
          <w:p w14:paraId="5BB07C1B" w14:textId="4D333B1B" w:rsidR="008F2FB6" w:rsidRPr="00AD52E4" w:rsidRDefault="008F2FB6" w:rsidP="00DF2759">
            <w:pPr>
              <w:pStyle w:val="Sraopastraipa"/>
              <w:numPr>
                <w:ilvl w:val="2"/>
                <w:numId w:val="34"/>
              </w:numPr>
              <w:ind w:left="61" w:firstLine="0"/>
              <w:jc w:val="both"/>
              <w:rPr>
                <w:sz w:val="20"/>
                <w:szCs w:val="20"/>
                <w:lang w:val="lt-LT"/>
              </w:rPr>
            </w:pPr>
            <w:r w:rsidRPr="00AD52E4">
              <w:rPr>
                <w:sz w:val="20"/>
                <w:szCs w:val="20"/>
                <w:lang w:val="lt-LT"/>
              </w:rPr>
              <w:t xml:space="preserve"> Svoris ne mažiau </w:t>
            </w:r>
            <w:r w:rsidR="003E5547" w:rsidRPr="00AD52E4">
              <w:rPr>
                <w:sz w:val="20"/>
                <w:szCs w:val="20"/>
                <w:lang w:val="lt-LT"/>
              </w:rPr>
              <w:t>6</w:t>
            </w:r>
            <w:r w:rsidRPr="00AD52E4">
              <w:rPr>
                <w:sz w:val="20"/>
                <w:szCs w:val="20"/>
                <w:lang w:val="lt-LT"/>
              </w:rPr>
              <w:t>0 kg.</w:t>
            </w:r>
          </w:p>
          <w:p w14:paraId="1F3BBF1E" w14:textId="521FA183" w:rsidR="008F2FB6" w:rsidRPr="00AD52E4" w:rsidRDefault="008F2FB6" w:rsidP="00DF2759">
            <w:pPr>
              <w:pStyle w:val="Sraopastraipa"/>
              <w:numPr>
                <w:ilvl w:val="2"/>
                <w:numId w:val="34"/>
              </w:numPr>
              <w:ind w:left="61" w:firstLine="0"/>
              <w:jc w:val="both"/>
              <w:rPr>
                <w:sz w:val="20"/>
                <w:szCs w:val="20"/>
                <w:lang w:val="lt-LT"/>
              </w:rPr>
            </w:pPr>
            <w:r w:rsidRPr="00AD52E4">
              <w:rPr>
                <w:sz w:val="20"/>
                <w:szCs w:val="20"/>
                <w:lang w:val="lt-LT"/>
              </w:rPr>
              <w:t xml:space="preserve"> Išimamo kibiro talpa – ne mažiau kaip 40 l.</w:t>
            </w:r>
          </w:p>
          <w:bookmarkEnd w:id="13"/>
          <w:p w14:paraId="155EE182" w14:textId="6ABCF54D" w:rsidR="0097581D" w:rsidRPr="00AD52E4" w:rsidRDefault="008F2FB6" w:rsidP="00DF2759">
            <w:pPr>
              <w:pStyle w:val="Sraopastraipa"/>
              <w:numPr>
                <w:ilvl w:val="2"/>
                <w:numId w:val="34"/>
              </w:numPr>
              <w:ind w:left="61" w:firstLine="0"/>
              <w:jc w:val="both"/>
              <w:rPr>
                <w:sz w:val="20"/>
                <w:szCs w:val="20"/>
                <w:lang w:val="lt-LT"/>
              </w:rPr>
            </w:pPr>
            <w:r w:rsidRPr="00AD52E4">
              <w:rPr>
                <w:sz w:val="20"/>
                <w:szCs w:val="20"/>
                <w:lang w:val="lt-LT"/>
              </w:rPr>
              <w:t xml:space="preserve"> </w:t>
            </w:r>
            <w:r w:rsidR="0097581D" w:rsidRPr="00AD52E4">
              <w:rPr>
                <w:sz w:val="20"/>
                <w:szCs w:val="20"/>
                <w:lang w:val="lt-LT"/>
              </w:rPr>
              <w:t xml:space="preserve">Betoninė lauko šiukšliadėžė. </w:t>
            </w:r>
          </w:p>
          <w:p w14:paraId="73FDE9C0" w14:textId="2ED5A1D5" w:rsidR="0097581D" w:rsidRPr="00AD52E4" w:rsidRDefault="00E4336F" w:rsidP="00DF2759">
            <w:pPr>
              <w:pStyle w:val="Sraopastraipa"/>
              <w:numPr>
                <w:ilvl w:val="2"/>
                <w:numId w:val="34"/>
              </w:numPr>
              <w:ind w:left="61" w:firstLine="0"/>
              <w:jc w:val="both"/>
              <w:rPr>
                <w:sz w:val="20"/>
                <w:szCs w:val="20"/>
                <w:lang w:val="lt-LT"/>
              </w:rPr>
            </w:pPr>
            <w:r w:rsidRPr="00AD52E4">
              <w:rPr>
                <w:sz w:val="20"/>
                <w:szCs w:val="20"/>
                <w:lang w:val="lt-LT"/>
              </w:rPr>
              <w:t xml:space="preserve"> </w:t>
            </w:r>
            <w:r w:rsidR="0097581D" w:rsidRPr="00AD52E4">
              <w:rPr>
                <w:sz w:val="20"/>
                <w:szCs w:val="20"/>
                <w:lang w:val="lt-LT"/>
              </w:rPr>
              <w:t>Vibracijos būdu sutankintas betonas atsparus drėgmės įgeriamumui tuo prailgindamas gaminio ilgaamžiškumą</w:t>
            </w:r>
          </w:p>
          <w:p w14:paraId="6EFD6D6C" w14:textId="5C66F0D5" w:rsidR="0097581D" w:rsidRPr="00AD52E4" w:rsidRDefault="008F2FB6" w:rsidP="00DF2759">
            <w:pPr>
              <w:pStyle w:val="Sraopastraipa"/>
              <w:numPr>
                <w:ilvl w:val="2"/>
                <w:numId w:val="34"/>
              </w:numPr>
              <w:ind w:left="61" w:firstLine="0"/>
              <w:jc w:val="both"/>
              <w:rPr>
                <w:sz w:val="20"/>
                <w:szCs w:val="20"/>
                <w:lang w:val="lt-LT"/>
              </w:rPr>
            </w:pPr>
            <w:r w:rsidRPr="00AD52E4">
              <w:rPr>
                <w:sz w:val="20"/>
                <w:szCs w:val="20"/>
                <w:lang w:val="lt-LT"/>
              </w:rPr>
              <w:t xml:space="preserve"> </w:t>
            </w:r>
            <w:r w:rsidR="0097581D" w:rsidRPr="00AD52E4">
              <w:rPr>
                <w:sz w:val="20"/>
                <w:szCs w:val="20"/>
                <w:lang w:val="lt-LT"/>
              </w:rPr>
              <w:t xml:space="preserve">Cinkuotos skardos kibiras su pelenine lengvai išimamas </w:t>
            </w:r>
            <w:r w:rsidRPr="00AD52E4">
              <w:rPr>
                <w:sz w:val="20"/>
                <w:szCs w:val="20"/>
                <w:lang w:val="lt-LT"/>
              </w:rPr>
              <w:t>priežiūros</w:t>
            </w:r>
            <w:r w:rsidR="0097581D" w:rsidRPr="00AD52E4">
              <w:rPr>
                <w:sz w:val="20"/>
                <w:szCs w:val="20"/>
                <w:lang w:val="lt-LT"/>
              </w:rPr>
              <w:t xml:space="preserve"> tarnyboms</w:t>
            </w:r>
            <w:r w:rsidRPr="00AD52E4">
              <w:rPr>
                <w:sz w:val="20"/>
                <w:szCs w:val="20"/>
                <w:lang w:val="lt-LT"/>
              </w:rPr>
              <w:t>.</w:t>
            </w:r>
          </w:p>
          <w:p w14:paraId="0B5BC00C" w14:textId="2FAEC66E" w:rsidR="0097581D" w:rsidRPr="00AD52E4" w:rsidRDefault="008F2FB6" w:rsidP="00DF2759">
            <w:pPr>
              <w:pStyle w:val="Sraopastraipa"/>
              <w:numPr>
                <w:ilvl w:val="2"/>
                <w:numId w:val="34"/>
              </w:numPr>
              <w:ind w:left="61" w:firstLine="0"/>
              <w:jc w:val="both"/>
              <w:rPr>
                <w:sz w:val="20"/>
                <w:szCs w:val="20"/>
                <w:lang w:val="lt-LT"/>
              </w:rPr>
            </w:pPr>
            <w:r w:rsidRPr="00AD52E4">
              <w:rPr>
                <w:sz w:val="20"/>
                <w:szCs w:val="20"/>
                <w:lang w:val="lt-LT"/>
              </w:rPr>
              <w:t xml:space="preserve"> </w:t>
            </w:r>
            <w:r w:rsidR="0097581D" w:rsidRPr="00AD52E4">
              <w:rPr>
                <w:sz w:val="20"/>
                <w:szCs w:val="20"/>
                <w:lang w:val="lt-LT"/>
              </w:rPr>
              <w:t>Tvirtinama įbetonuojant.</w:t>
            </w:r>
          </w:p>
          <w:p w14:paraId="6BBB0FF7" w14:textId="54F103DD" w:rsidR="008E13AE" w:rsidRPr="00AD52E4" w:rsidRDefault="008E13AE" w:rsidP="00DF2759">
            <w:pPr>
              <w:pStyle w:val="Sraopastraipa"/>
              <w:numPr>
                <w:ilvl w:val="2"/>
                <w:numId w:val="34"/>
              </w:numPr>
              <w:ind w:left="61" w:firstLine="0"/>
              <w:jc w:val="both"/>
              <w:rPr>
                <w:sz w:val="20"/>
                <w:szCs w:val="20"/>
                <w:lang w:val="lt-LT"/>
              </w:rPr>
            </w:pPr>
            <w:r w:rsidRPr="00AD52E4">
              <w:rPr>
                <w:sz w:val="20"/>
                <w:szCs w:val="20"/>
                <w:lang w:val="lt-LT"/>
              </w:rPr>
              <w:t xml:space="preserve"> Šiukšliadėžes derinti prie jau esančių šiukšliadėžių </w:t>
            </w:r>
            <w:r w:rsidR="00D25707" w:rsidRPr="00AD52E4">
              <w:rPr>
                <w:sz w:val="20"/>
                <w:szCs w:val="20"/>
                <w:lang w:val="lt-LT"/>
              </w:rPr>
              <w:t xml:space="preserve">šalia įrengtuose pėsčiųjų </w:t>
            </w:r>
            <w:r w:rsidRPr="00AD52E4">
              <w:rPr>
                <w:sz w:val="20"/>
                <w:szCs w:val="20"/>
                <w:lang w:val="lt-LT"/>
              </w:rPr>
              <w:t>takuose.</w:t>
            </w:r>
          </w:p>
          <w:bookmarkEnd w:id="14"/>
          <w:p w14:paraId="5E0927D6" w14:textId="77777777" w:rsidR="0097581D" w:rsidRPr="00AD52E4" w:rsidRDefault="0097581D" w:rsidP="008F2FB6">
            <w:pPr>
              <w:pStyle w:val="Sraopastraipa"/>
              <w:shd w:val="clear" w:color="auto" w:fill="FFFFFF"/>
              <w:ind w:right="166"/>
              <w:rPr>
                <w:rFonts w:eastAsia="Calibri"/>
                <w:b/>
                <w:bCs/>
                <w:sz w:val="20"/>
                <w:szCs w:val="20"/>
                <w:lang w:val="lt-LT"/>
              </w:rPr>
            </w:pPr>
          </w:p>
        </w:tc>
        <w:tc>
          <w:tcPr>
            <w:tcW w:w="6156" w:type="dxa"/>
          </w:tcPr>
          <w:p w14:paraId="57CF4717" w14:textId="5FA327FC" w:rsidR="0097581D" w:rsidRPr="00AD52E4" w:rsidRDefault="000B3619" w:rsidP="0097581D">
            <w:pPr>
              <w:ind w:right="-200"/>
              <w:jc w:val="both"/>
              <w:rPr>
                <w:rFonts w:eastAsia="Calibri"/>
                <w:b/>
                <w:bCs/>
                <w:sz w:val="20"/>
                <w:szCs w:val="20"/>
                <w:lang w:val="lt-LT"/>
              </w:rPr>
            </w:pPr>
            <w:r w:rsidRPr="00AD52E4">
              <w:rPr>
                <w:noProof/>
                <w:lang w:val="lt-LT"/>
              </w:rPr>
              <w:drawing>
                <wp:inline distT="0" distB="0" distL="0" distR="0" wp14:anchorId="1141D068" wp14:editId="24E4E1CD">
                  <wp:extent cx="1381416" cy="1554480"/>
                  <wp:effectExtent l="0" t="0" r="9525" b="7620"/>
                  <wp:docPr id="1320852309" name="Picture 1" descr="A concrete trash can on a brick surfac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852309" name="Picture 1" descr="A concrete trash can on a brick surface  AI-generated content may be incorrect."/>
                          <pic:cNvPicPr/>
                        </pic:nvPicPr>
                        <pic:blipFill>
                          <a:blip r:embed="rId20"/>
                          <a:stretch>
                            <a:fillRect/>
                          </a:stretch>
                        </pic:blipFill>
                        <pic:spPr>
                          <a:xfrm>
                            <a:off x="0" y="0"/>
                            <a:ext cx="1385187" cy="1558723"/>
                          </a:xfrm>
                          <a:prstGeom prst="rect">
                            <a:avLst/>
                          </a:prstGeom>
                        </pic:spPr>
                      </pic:pic>
                    </a:graphicData>
                  </a:graphic>
                </wp:inline>
              </w:drawing>
            </w:r>
          </w:p>
        </w:tc>
      </w:tr>
      <w:tr w:rsidR="00AD52E4" w:rsidRPr="00AD52E4" w14:paraId="7A3BA26B" w14:textId="77777777" w:rsidTr="00EC7191">
        <w:tc>
          <w:tcPr>
            <w:tcW w:w="939" w:type="dxa"/>
          </w:tcPr>
          <w:p w14:paraId="450CF740" w14:textId="77777777" w:rsidR="0097581D" w:rsidRPr="00AD52E4" w:rsidRDefault="0097581D" w:rsidP="00DF2759">
            <w:pPr>
              <w:pStyle w:val="Sraopastraipa"/>
              <w:numPr>
                <w:ilvl w:val="1"/>
                <w:numId w:val="34"/>
              </w:numPr>
              <w:shd w:val="clear" w:color="auto" w:fill="FFFFFF"/>
              <w:tabs>
                <w:tab w:val="left" w:pos="589"/>
              </w:tabs>
              <w:ind w:left="22" w:firstLine="0"/>
              <w:contextualSpacing w:val="0"/>
              <w:jc w:val="both"/>
              <w:rPr>
                <w:rFonts w:eastAsia="Calibri"/>
                <w:b/>
                <w:bCs/>
                <w:sz w:val="20"/>
                <w:szCs w:val="20"/>
                <w:lang w:val="lt-LT"/>
              </w:rPr>
            </w:pPr>
          </w:p>
        </w:tc>
        <w:tc>
          <w:tcPr>
            <w:tcW w:w="1636" w:type="dxa"/>
          </w:tcPr>
          <w:p w14:paraId="33DADCD7" w14:textId="3CB36A11" w:rsidR="0097581D" w:rsidRPr="00AD52E4" w:rsidRDefault="0097581D" w:rsidP="0097581D">
            <w:pPr>
              <w:shd w:val="clear" w:color="auto" w:fill="FFFFFF"/>
              <w:rPr>
                <w:rFonts w:eastAsiaTheme="majorEastAsia"/>
                <w:b/>
                <w:bCs/>
                <w:sz w:val="20"/>
                <w:szCs w:val="20"/>
                <w:lang w:val="lt-LT"/>
              </w:rPr>
            </w:pPr>
            <w:r w:rsidRPr="00AD52E4">
              <w:rPr>
                <w:rFonts w:eastAsiaTheme="majorEastAsia"/>
                <w:b/>
                <w:bCs/>
                <w:sz w:val="20"/>
                <w:szCs w:val="20"/>
                <w:lang w:val="lt-LT"/>
              </w:rPr>
              <w:t xml:space="preserve">Lauko suoliukas </w:t>
            </w:r>
          </w:p>
          <w:p w14:paraId="1D7624F9" w14:textId="77777777" w:rsidR="0097581D" w:rsidRPr="00AD52E4" w:rsidRDefault="0097581D" w:rsidP="0097581D">
            <w:pPr>
              <w:pStyle w:val="prastasiniatinklio"/>
              <w:spacing w:before="0" w:beforeAutospacing="0" w:after="0"/>
              <w:jc w:val="both"/>
              <w:rPr>
                <w:rFonts w:eastAsia="Calibri"/>
                <w:b/>
                <w:bCs/>
                <w:sz w:val="20"/>
                <w:szCs w:val="20"/>
              </w:rPr>
            </w:pPr>
          </w:p>
        </w:tc>
        <w:tc>
          <w:tcPr>
            <w:tcW w:w="6573" w:type="dxa"/>
          </w:tcPr>
          <w:p w14:paraId="7088B51C" w14:textId="49F8E9D0" w:rsidR="008F2FB6" w:rsidRPr="00AD52E4" w:rsidRDefault="00E4336F" w:rsidP="00DF2759">
            <w:pPr>
              <w:pStyle w:val="Sraopastraipa"/>
              <w:numPr>
                <w:ilvl w:val="2"/>
                <w:numId w:val="34"/>
              </w:numPr>
              <w:ind w:left="61" w:firstLine="0"/>
              <w:jc w:val="both"/>
              <w:rPr>
                <w:sz w:val="20"/>
                <w:szCs w:val="20"/>
                <w:lang w:val="lt-LT"/>
              </w:rPr>
            </w:pPr>
            <w:bookmarkStart w:id="15" w:name="_Hlk193564799"/>
            <w:r w:rsidRPr="00AD52E4">
              <w:rPr>
                <w:sz w:val="20"/>
                <w:szCs w:val="20"/>
                <w:lang w:val="lt-LT"/>
              </w:rPr>
              <w:t xml:space="preserve"> </w:t>
            </w:r>
            <w:r w:rsidR="008F2FB6" w:rsidRPr="00AD52E4">
              <w:rPr>
                <w:sz w:val="20"/>
                <w:szCs w:val="20"/>
                <w:lang w:val="lt-LT"/>
              </w:rPr>
              <w:t>Kiekis – 6 vnt.</w:t>
            </w:r>
          </w:p>
          <w:p w14:paraId="4798DF71" w14:textId="73188E73" w:rsidR="008F2FB6" w:rsidRPr="00AD52E4" w:rsidRDefault="008F2FB6" w:rsidP="00DF2759">
            <w:pPr>
              <w:pStyle w:val="Sraopastraipa"/>
              <w:numPr>
                <w:ilvl w:val="2"/>
                <w:numId w:val="34"/>
              </w:numPr>
              <w:ind w:left="61" w:firstLine="0"/>
              <w:jc w:val="both"/>
              <w:rPr>
                <w:sz w:val="20"/>
                <w:szCs w:val="20"/>
                <w:lang w:val="lt-LT"/>
              </w:rPr>
            </w:pPr>
            <w:r w:rsidRPr="00AD52E4">
              <w:rPr>
                <w:sz w:val="20"/>
                <w:szCs w:val="20"/>
                <w:lang w:val="lt-LT"/>
              </w:rPr>
              <w:t xml:space="preserve"> Matmenys (ilgis, plotis, aukštis) 1,95 x 0,36 x 0,44 m.</w:t>
            </w:r>
          </w:p>
          <w:p w14:paraId="4EC0DE06" w14:textId="77777777" w:rsidR="008F2FB6" w:rsidRPr="00AD52E4" w:rsidRDefault="008F2FB6" w:rsidP="00DF2759">
            <w:pPr>
              <w:pStyle w:val="Sraopastraipa"/>
              <w:numPr>
                <w:ilvl w:val="2"/>
                <w:numId w:val="34"/>
              </w:numPr>
              <w:ind w:left="61" w:firstLine="0"/>
              <w:jc w:val="both"/>
              <w:rPr>
                <w:sz w:val="20"/>
                <w:szCs w:val="20"/>
                <w:lang w:val="lt-LT"/>
              </w:rPr>
            </w:pPr>
            <w:r w:rsidRPr="00AD52E4">
              <w:rPr>
                <w:sz w:val="20"/>
                <w:szCs w:val="20"/>
                <w:lang w:val="lt-LT"/>
              </w:rPr>
              <w:t xml:space="preserve"> Svoris ne mažiau 100 kg.</w:t>
            </w:r>
          </w:p>
          <w:p w14:paraId="4D9369E3" w14:textId="1A1180D7" w:rsidR="0097581D" w:rsidRPr="00AD52E4" w:rsidRDefault="008F2FB6" w:rsidP="00DF2759">
            <w:pPr>
              <w:pStyle w:val="Sraopastraipa"/>
              <w:numPr>
                <w:ilvl w:val="2"/>
                <w:numId w:val="34"/>
              </w:numPr>
              <w:ind w:left="61" w:firstLine="0"/>
              <w:jc w:val="both"/>
              <w:rPr>
                <w:sz w:val="20"/>
                <w:szCs w:val="20"/>
                <w:lang w:val="lt-LT"/>
              </w:rPr>
            </w:pPr>
            <w:r w:rsidRPr="00AD52E4">
              <w:rPr>
                <w:sz w:val="20"/>
                <w:szCs w:val="20"/>
                <w:lang w:val="lt-LT"/>
              </w:rPr>
              <w:t xml:space="preserve"> </w:t>
            </w:r>
            <w:r w:rsidR="0097581D" w:rsidRPr="00AD52E4">
              <w:rPr>
                <w:sz w:val="20"/>
                <w:szCs w:val="20"/>
                <w:lang w:val="lt-LT"/>
              </w:rPr>
              <w:t>Atramos – sutankintas betonas su dekoratyviniais elementais</w:t>
            </w:r>
          </w:p>
          <w:p w14:paraId="2B520CF9" w14:textId="39057903" w:rsidR="0097581D" w:rsidRPr="00AD52E4" w:rsidRDefault="008F2FB6" w:rsidP="00DF2759">
            <w:pPr>
              <w:pStyle w:val="Sraopastraipa"/>
              <w:numPr>
                <w:ilvl w:val="2"/>
                <w:numId w:val="34"/>
              </w:numPr>
              <w:ind w:left="61" w:firstLine="0"/>
              <w:jc w:val="both"/>
              <w:rPr>
                <w:sz w:val="20"/>
                <w:szCs w:val="20"/>
                <w:lang w:val="lt-LT"/>
              </w:rPr>
            </w:pPr>
            <w:r w:rsidRPr="00AD52E4">
              <w:rPr>
                <w:sz w:val="20"/>
                <w:szCs w:val="20"/>
                <w:lang w:val="lt-LT"/>
              </w:rPr>
              <w:t xml:space="preserve"> </w:t>
            </w:r>
            <w:r w:rsidR="0097581D" w:rsidRPr="00AD52E4">
              <w:rPr>
                <w:sz w:val="20"/>
                <w:szCs w:val="20"/>
                <w:lang w:val="lt-LT"/>
              </w:rPr>
              <w:t xml:space="preserve">Sėdimoji dalis smėliasrove apdorotas, dengtas cinko gruntu ir dažytas milteliniais dažais metalinis rėmas su PVC medžiagos lentelėmis </w:t>
            </w:r>
            <w:r w:rsidRPr="00AD52E4">
              <w:rPr>
                <w:sz w:val="20"/>
                <w:szCs w:val="20"/>
                <w:lang w:val="lt-LT"/>
              </w:rPr>
              <w:t>ypatingai</w:t>
            </w:r>
            <w:r w:rsidR="0097581D" w:rsidRPr="00AD52E4">
              <w:rPr>
                <w:sz w:val="20"/>
                <w:szCs w:val="20"/>
                <w:lang w:val="lt-LT"/>
              </w:rPr>
              <w:t xml:space="preserve"> atspariomis lauko sąlygoms ir vandalizmui, bei nereikalaujančiomis vėlesnės priežiūros.</w:t>
            </w:r>
          </w:p>
          <w:p w14:paraId="05C86854" w14:textId="220037E4" w:rsidR="0097581D" w:rsidRPr="00AD52E4" w:rsidRDefault="008F2FB6" w:rsidP="00DF2759">
            <w:pPr>
              <w:pStyle w:val="Sraopastraipa"/>
              <w:numPr>
                <w:ilvl w:val="2"/>
                <w:numId w:val="34"/>
              </w:numPr>
              <w:ind w:left="61" w:firstLine="0"/>
              <w:jc w:val="both"/>
              <w:rPr>
                <w:sz w:val="20"/>
                <w:szCs w:val="20"/>
                <w:lang w:val="lt-LT"/>
              </w:rPr>
            </w:pPr>
            <w:r w:rsidRPr="00AD52E4">
              <w:rPr>
                <w:sz w:val="20"/>
                <w:szCs w:val="20"/>
                <w:lang w:val="lt-LT"/>
              </w:rPr>
              <w:t xml:space="preserve"> </w:t>
            </w:r>
            <w:r w:rsidR="0097581D" w:rsidRPr="00AD52E4">
              <w:rPr>
                <w:sz w:val="20"/>
                <w:szCs w:val="20"/>
                <w:lang w:val="lt-LT"/>
              </w:rPr>
              <w:t>Atsparus bet kokioms oro sąlygoms.</w:t>
            </w:r>
          </w:p>
          <w:p w14:paraId="74571702" w14:textId="7D6CEA76" w:rsidR="0097581D" w:rsidRPr="00AD52E4" w:rsidRDefault="008F2FB6" w:rsidP="00DF2759">
            <w:pPr>
              <w:pStyle w:val="Sraopastraipa"/>
              <w:numPr>
                <w:ilvl w:val="2"/>
                <w:numId w:val="34"/>
              </w:numPr>
              <w:ind w:left="61" w:firstLine="0"/>
              <w:jc w:val="both"/>
              <w:rPr>
                <w:sz w:val="20"/>
                <w:szCs w:val="20"/>
                <w:lang w:val="lt-LT"/>
              </w:rPr>
            </w:pPr>
            <w:r w:rsidRPr="00AD52E4">
              <w:rPr>
                <w:sz w:val="20"/>
                <w:szCs w:val="20"/>
                <w:lang w:val="lt-LT"/>
              </w:rPr>
              <w:t xml:space="preserve"> </w:t>
            </w:r>
            <w:r w:rsidR="0097581D" w:rsidRPr="00AD52E4">
              <w:rPr>
                <w:sz w:val="20"/>
                <w:szCs w:val="20"/>
                <w:lang w:val="lt-LT"/>
              </w:rPr>
              <w:t>Tvirtinamas įbetonuojant.</w:t>
            </w:r>
          </w:p>
          <w:p w14:paraId="2C09C4A9" w14:textId="4D45EA31" w:rsidR="00D25707" w:rsidRPr="00AD52E4" w:rsidRDefault="00D25707" w:rsidP="00D25707">
            <w:pPr>
              <w:pStyle w:val="Sraopastraipa"/>
              <w:numPr>
                <w:ilvl w:val="2"/>
                <w:numId w:val="34"/>
              </w:numPr>
              <w:ind w:left="61" w:firstLine="0"/>
              <w:jc w:val="both"/>
              <w:rPr>
                <w:sz w:val="20"/>
                <w:szCs w:val="20"/>
                <w:lang w:val="lt-LT"/>
              </w:rPr>
            </w:pPr>
            <w:r w:rsidRPr="00AD52E4">
              <w:rPr>
                <w:sz w:val="20"/>
                <w:szCs w:val="20"/>
                <w:lang w:val="lt-LT"/>
              </w:rPr>
              <w:t xml:space="preserve"> Suoliukus derinti prie jau esančių </w:t>
            </w:r>
            <w:r w:rsidR="00E4336F" w:rsidRPr="00AD52E4">
              <w:rPr>
                <w:sz w:val="20"/>
                <w:szCs w:val="20"/>
                <w:lang w:val="lt-LT"/>
              </w:rPr>
              <w:t>suoliukų</w:t>
            </w:r>
            <w:r w:rsidRPr="00AD52E4">
              <w:rPr>
                <w:sz w:val="20"/>
                <w:szCs w:val="20"/>
                <w:lang w:val="lt-LT"/>
              </w:rPr>
              <w:t xml:space="preserve"> šalia įrengtuose pėsčiųjų takuose.</w:t>
            </w:r>
          </w:p>
          <w:bookmarkEnd w:id="15"/>
          <w:p w14:paraId="5CC5F8AD" w14:textId="77777777" w:rsidR="0097581D" w:rsidRPr="00AD52E4" w:rsidRDefault="0097581D" w:rsidP="0097581D">
            <w:pPr>
              <w:pStyle w:val="Sraopastraipa"/>
              <w:ind w:left="722" w:right="-176"/>
              <w:jc w:val="both"/>
              <w:rPr>
                <w:rFonts w:eastAsia="Calibri"/>
                <w:sz w:val="20"/>
                <w:szCs w:val="20"/>
                <w:lang w:val="lt-LT"/>
              </w:rPr>
            </w:pPr>
          </w:p>
          <w:p w14:paraId="58752C50" w14:textId="77777777" w:rsidR="0097581D" w:rsidRPr="00AD52E4" w:rsidRDefault="0097581D" w:rsidP="0097581D">
            <w:pPr>
              <w:ind w:right="176"/>
              <w:jc w:val="both"/>
              <w:rPr>
                <w:rFonts w:eastAsia="Calibri"/>
                <w:b/>
                <w:bCs/>
                <w:sz w:val="20"/>
                <w:szCs w:val="20"/>
                <w:lang w:val="lt-LT"/>
              </w:rPr>
            </w:pPr>
          </w:p>
        </w:tc>
        <w:tc>
          <w:tcPr>
            <w:tcW w:w="6156" w:type="dxa"/>
          </w:tcPr>
          <w:p w14:paraId="6D914CC9" w14:textId="1CF0F1DA" w:rsidR="0097581D" w:rsidRPr="00AD52E4" w:rsidRDefault="000B3619" w:rsidP="0097581D">
            <w:pPr>
              <w:ind w:right="-200"/>
              <w:jc w:val="both"/>
              <w:rPr>
                <w:rFonts w:eastAsia="Calibri"/>
                <w:b/>
                <w:bCs/>
                <w:sz w:val="20"/>
                <w:szCs w:val="20"/>
                <w:lang w:val="lt-LT"/>
              </w:rPr>
            </w:pPr>
            <w:r w:rsidRPr="00AD52E4">
              <w:rPr>
                <w:rFonts w:ascii="Helvetica" w:eastAsiaTheme="majorEastAsia" w:hAnsi="Helvetica" w:cs="Helvetica"/>
                <w:b/>
                <w:bCs/>
                <w:noProof/>
                <w:sz w:val="22"/>
                <w:szCs w:val="22"/>
                <w:lang w:val="lt-LT"/>
              </w:rPr>
              <w:drawing>
                <wp:inline distT="0" distB="0" distL="0" distR="0" wp14:anchorId="627AF675" wp14:editId="224DE489">
                  <wp:extent cx="2514347" cy="1775761"/>
                  <wp:effectExtent l="0" t="0" r="635" b="0"/>
                  <wp:docPr id="1016278998" name="Picture 1" descr="A bench on a brick surfac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278998" name="Picture 1" descr="A bench on a brick surface  AI-generated content may be incorrect."/>
                          <pic:cNvPicPr/>
                        </pic:nvPicPr>
                        <pic:blipFill>
                          <a:blip r:embed="rId21"/>
                          <a:stretch>
                            <a:fillRect/>
                          </a:stretch>
                        </pic:blipFill>
                        <pic:spPr>
                          <a:xfrm>
                            <a:off x="0" y="0"/>
                            <a:ext cx="2523164" cy="1781988"/>
                          </a:xfrm>
                          <a:prstGeom prst="rect">
                            <a:avLst/>
                          </a:prstGeom>
                        </pic:spPr>
                      </pic:pic>
                    </a:graphicData>
                  </a:graphic>
                </wp:inline>
              </w:drawing>
            </w:r>
          </w:p>
        </w:tc>
      </w:tr>
      <w:tr w:rsidR="00AD52E4" w:rsidRPr="00AD52E4" w14:paraId="5251760C" w14:textId="77777777" w:rsidTr="00EC7191">
        <w:tc>
          <w:tcPr>
            <w:tcW w:w="939" w:type="dxa"/>
          </w:tcPr>
          <w:p w14:paraId="3730050E" w14:textId="77777777" w:rsidR="0097581D" w:rsidRPr="00AD52E4" w:rsidRDefault="0097581D" w:rsidP="00DF2759">
            <w:pPr>
              <w:pStyle w:val="Sraopastraipa"/>
              <w:numPr>
                <w:ilvl w:val="1"/>
                <w:numId w:val="34"/>
              </w:numPr>
              <w:shd w:val="clear" w:color="auto" w:fill="FFFFFF"/>
              <w:tabs>
                <w:tab w:val="left" w:pos="589"/>
              </w:tabs>
              <w:ind w:left="22" w:firstLine="0"/>
              <w:contextualSpacing w:val="0"/>
              <w:jc w:val="both"/>
              <w:rPr>
                <w:rFonts w:eastAsia="Calibri"/>
                <w:b/>
                <w:bCs/>
                <w:sz w:val="20"/>
                <w:szCs w:val="20"/>
                <w:lang w:val="lt-LT"/>
              </w:rPr>
            </w:pPr>
          </w:p>
        </w:tc>
        <w:tc>
          <w:tcPr>
            <w:tcW w:w="1636" w:type="dxa"/>
          </w:tcPr>
          <w:p w14:paraId="13147222" w14:textId="467D8BB1" w:rsidR="0097581D" w:rsidRPr="00AD52E4" w:rsidRDefault="0097581D" w:rsidP="00923A8D">
            <w:pPr>
              <w:pStyle w:val="prastasiniatinklio"/>
              <w:spacing w:before="0" w:beforeAutospacing="0" w:after="0"/>
              <w:rPr>
                <w:rFonts w:eastAsia="Calibri"/>
                <w:b/>
                <w:bCs/>
                <w:sz w:val="20"/>
                <w:szCs w:val="20"/>
              </w:rPr>
            </w:pPr>
            <w:r w:rsidRPr="00AD52E4">
              <w:rPr>
                <w:rFonts w:eastAsia="Calibri"/>
                <w:b/>
                <w:bCs/>
                <w:sz w:val="20"/>
                <w:szCs w:val="20"/>
              </w:rPr>
              <w:t xml:space="preserve">Liejama guminė danga su pagrindų paruošimu po įrenginiais, nurodytais </w:t>
            </w:r>
            <w:r w:rsidR="00550CED" w:rsidRPr="00AD52E4">
              <w:rPr>
                <w:rFonts w:eastAsia="Calibri"/>
                <w:b/>
                <w:bCs/>
                <w:sz w:val="20"/>
                <w:szCs w:val="20"/>
              </w:rPr>
              <w:t>2</w:t>
            </w:r>
            <w:r w:rsidR="008421CF" w:rsidRPr="00AD52E4">
              <w:rPr>
                <w:rFonts w:eastAsia="Calibri"/>
                <w:b/>
                <w:bCs/>
                <w:sz w:val="20"/>
                <w:szCs w:val="20"/>
              </w:rPr>
              <w:t>4</w:t>
            </w:r>
            <w:r w:rsidR="00550CED" w:rsidRPr="00AD52E4">
              <w:rPr>
                <w:rFonts w:eastAsia="Calibri"/>
                <w:b/>
                <w:bCs/>
                <w:sz w:val="20"/>
                <w:szCs w:val="20"/>
              </w:rPr>
              <w:t>.</w:t>
            </w:r>
            <w:r w:rsidRPr="00AD52E4">
              <w:rPr>
                <w:rFonts w:eastAsia="Calibri"/>
                <w:b/>
                <w:bCs/>
                <w:sz w:val="20"/>
                <w:szCs w:val="20"/>
              </w:rPr>
              <w:t>1-2</w:t>
            </w:r>
            <w:r w:rsidR="008421CF" w:rsidRPr="00AD52E4">
              <w:rPr>
                <w:rFonts w:eastAsia="Calibri"/>
                <w:b/>
                <w:bCs/>
                <w:sz w:val="20"/>
                <w:szCs w:val="20"/>
              </w:rPr>
              <w:t>4</w:t>
            </w:r>
            <w:r w:rsidR="00550CED" w:rsidRPr="00AD52E4">
              <w:rPr>
                <w:rFonts w:eastAsia="Calibri"/>
                <w:b/>
                <w:bCs/>
                <w:sz w:val="20"/>
                <w:szCs w:val="20"/>
              </w:rPr>
              <w:t>.5, 2</w:t>
            </w:r>
            <w:r w:rsidR="008421CF" w:rsidRPr="00AD52E4">
              <w:rPr>
                <w:rFonts w:eastAsia="Calibri"/>
                <w:b/>
                <w:bCs/>
                <w:sz w:val="20"/>
                <w:szCs w:val="20"/>
              </w:rPr>
              <w:t>4</w:t>
            </w:r>
            <w:r w:rsidR="00550CED" w:rsidRPr="00AD52E4">
              <w:rPr>
                <w:rFonts w:eastAsia="Calibri"/>
                <w:b/>
                <w:bCs/>
                <w:sz w:val="20"/>
                <w:szCs w:val="20"/>
              </w:rPr>
              <w:t>.7-2</w:t>
            </w:r>
            <w:r w:rsidR="008421CF" w:rsidRPr="00AD52E4">
              <w:rPr>
                <w:rFonts w:eastAsia="Calibri"/>
                <w:b/>
                <w:bCs/>
                <w:sz w:val="20"/>
                <w:szCs w:val="20"/>
              </w:rPr>
              <w:t>4</w:t>
            </w:r>
            <w:r w:rsidR="00550CED" w:rsidRPr="00AD52E4">
              <w:rPr>
                <w:rFonts w:eastAsia="Calibri"/>
                <w:b/>
                <w:bCs/>
                <w:sz w:val="20"/>
                <w:szCs w:val="20"/>
              </w:rPr>
              <w:t>.9</w:t>
            </w:r>
            <w:r w:rsidRPr="00AD52E4">
              <w:rPr>
                <w:rFonts w:eastAsia="Calibri"/>
                <w:b/>
                <w:bCs/>
                <w:sz w:val="20"/>
                <w:szCs w:val="20"/>
              </w:rPr>
              <w:t xml:space="preserve"> papunkčiuose</w:t>
            </w:r>
            <w:r w:rsidR="009E6C2D" w:rsidRPr="00AD52E4">
              <w:rPr>
                <w:rFonts w:eastAsia="Calibri"/>
                <w:b/>
                <w:bCs/>
                <w:sz w:val="20"/>
                <w:szCs w:val="20"/>
              </w:rPr>
              <w:t xml:space="preserve"> </w:t>
            </w:r>
          </w:p>
          <w:p w14:paraId="37026BEB" w14:textId="77777777" w:rsidR="006E104C" w:rsidRPr="00AD52E4" w:rsidRDefault="006E104C" w:rsidP="0097581D">
            <w:pPr>
              <w:pStyle w:val="prastasiniatinklio"/>
              <w:spacing w:before="0" w:beforeAutospacing="0" w:after="0"/>
              <w:jc w:val="both"/>
              <w:rPr>
                <w:rFonts w:eastAsia="Calibri"/>
                <w:b/>
                <w:bCs/>
                <w:sz w:val="20"/>
                <w:szCs w:val="20"/>
              </w:rPr>
            </w:pPr>
          </w:p>
          <w:p w14:paraId="6E2F6B31" w14:textId="77777777" w:rsidR="006E104C" w:rsidRPr="00AD52E4" w:rsidRDefault="006E104C" w:rsidP="0097581D">
            <w:pPr>
              <w:pStyle w:val="prastasiniatinklio"/>
              <w:spacing w:before="0" w:beforeAutospacing="0" w:after="0"/>
              <w:jc w:val="both"/>
              <w:rPr>
                <w:rFonts w:eastAsia="Calibri"/>
                <w:b/>
                <w:bCs/>
                <w:sz w:val="20"/>
                <w:szCs w:val="20"/>
              </w:rPr>
            </w:pPr>
          </w:p>
          <w:p w14:paraId="4C9922B4" w14:textId="77777777" w:rsidR="006E104C" w:rsidRPr="00AD52E4" w:rsidRDefault="006E104C" w:rsidP="0097581D">
            <w:pPr>
              <w:pStyle w:val="prastasiniatinklio"/>
              <w:spacing w:before="0" w:beforeAutospacing="0" w:after="0"/>
              <w:jc w:val="both"/>
              <w:rPr>
                <w:rFonts w:eastAsia="Calibri"/>
                <w:b/>
                <w:bCs/>
                <w:sz w:val="20"/>
                <w:szCs w:val="20"/>
              </w:rPr>
            </w:pPr>
          </w:p>
          <w:p w14:paraId="4FB0DFC3" w14:textId="77777777" w:rsidR="0058129C" w:rsidRPr="00AD52E4" w:rsidRDefault="0058129C" w:rsidP="0097581D">
            <w:pPr>
              <w:pStyle w:val="prastasiniatinklio"/>
              <w:spacing w:before="0" w:beforeAutospacing="0" w:after="0"/>
              <w:jc w:val="both"/>
              <w:rPr>
                <w:rFonts w:eastAsia="Calibri"/>
                <w:b/>
                <w:bCs/>
                <w:sz w:val="20"/>
                <w:szCs w:val="20"/>
              </w:rPr>
            </w:pPr>
          </w:p>
          <w:p w14:paraId="4583BF03" w14:textId="77777777" w:rsidR="006E104C" w:rsidRPr="00AD52E4" w:rsidRDefault="006E104C" w:rsidP="0097581D">
            <w:pPr>
              <w:pStyle w:val="prastasiniatinklio"/>
              <w:spacing w:before="0" w:beforeAutospacing="0" w:after="0"/>
              <w:jc w:val="both"/>
              <w:rPr>
                <w:rFonts w:eastAsia="Calibri"/>
                <w:b/>
                <w:bCs/>
                <w:sz w:val="20"/>
                <w:szCs w:val="20"/>
              </w:rPr>
            </w:pPr>
          </w:p>
          <w:p w14:paraId="7B6499FF" w14:textId="77777777" w:rsidR="00DD16EF" w:rsidRPr="00AD52E4" w:rsidRDefault="00DD16EF" w:rsidP="0097581D">
            <w:pPr>
              <w:pStyle w:val="prastasiniatinklio"/>
              <w:spacing w:before="0" w:beforeAutospacing="0" w:after="0"/>
              <w:jc w:val="both"/>
              <w:rPr>
                <w:rFonts w:eastAsia="Calibri"/>
                <w:b/>
                <w:bCs/>
                <w:sz w:val="20"/>
                <w:szCs w:val="20"/>
              </w:rPr>
            </w:pPr>
          </w:p>
          <w:p w14:paraId="6463ACC9" w14:textId="77777777" w:rsidR="00DD16EF" w:rsidRPr="00AD52E4" w:rsidRDefault="00DD16EF" w:rsidP="0097581D">
            <w:pPr>
              <w:pStyle w:val="prastasiniatinklio"/>
              <w:spacing w:before="0" w:beforeAutospacing="0" w:after="0"/>
              <w:jc w:val="both"/>
              <w:rPr>
                <w:rFonts w:eastAsia="Calibri"/>
                <w:b/>
                <w:bCs/>
                <w:sz w:val="20"/>
                <w:szCs w:val="20"/>
              </w:rPr>
            </w:pPr>
          </w:p>
          <w:p w14:paraId="18AC7884" w14:textId="77777777" w:rsidR="00DD16EF" w:rsidRPr="00AD52E4" w:rsidRDefault="00DD16EF" w:rsidP="0097581D">
            <w:pPr>
              <w:pStyle w:val="prastasiniatinklio"/>
              <w:spacing w:before="0" w:beforeAutospacing="0" w:after="0"/>
              <w:jc w:val="both"/>
              <w:rPr>
                <w:rFonts w:eastAsia="Calibri"/>
                <w:b/>
                <w:bCs/>
                <w:sz w:val="20"/>
                <w:szCs w:val="20"/>
              </w:rPr>
            </w:pPr>
          </w:p>
          <w:p w14:paraId="407C3DBF" w14:textId="77777777" w:rsidR="006E104C" w:rsidRPr="00AD52E4" w:rsidRDefault="006E104C" w:rsidP="0097581D">
            <w:pPr>
              <w:pStyle w:val="prastasiniatinklio"/>
              <w:spacing w:before="0" w:beforeAutospacing="0" w:after="0"/>
              <w:jc w:val="both"/>
              <w:rPr>
                <w:rFonts w:eastAsia="Calibri"/>
                <w:b/>
                <w:bCs/>
                <w:sz w:val="20"/>
                <w:szCs w:val="20"/>
              </w:rPr>
            </w:pPr>
          </w:p>
          <w:p w14:paraId="7F6C3455" w14:textId="10DD6E30" w:rsidR="006E104C" w:rsidRPr="00AD52E4" w:rsidRDefault="006E104C" w:rsidP="0097581D">
            <w:pPr>
              <w:pStyle w:val="prastasiniatinklio"/>
              <w:spacing w:before="0" w:beforeAutospacing="0" w:after="0"/>
              <w:jc w:val="both"/>
              <w:rPr>
                <w:rFonts w:eastAsia="Calibri"/>
                <w:b/>
                <w:bCs/>
                <w:sz w:val="20"/>
                <w:szCs w:val="20"/>
              </w:rPr>
            </w:pPr>
          </w:p>
          <w:p w14:paraId="7FDBF3DB" w14:textId="77777777" w:rsidR="006E104C" w:rsidRPr="00AD52E4" w:rsidRDefault="006E104C" w:rsidP="0097581D">
            <w:pPr>
              <w:pStyle w:val="prastasiniatinklio"/>
              <w:spacing w:before="0" w:beforeAutospacing="0" w:after="0"/>
              <w:jc w:val="both"/>
              <w:rPr>
                <w:rFonts w:eastAsia="Calibri"/>
                <w:b/>
                <w:bCs/>
                <w:sz w:val="20"/>
                <w:szCs w:val="20"/>
              </w:rPr>
            </w:pPr>
          </w:p>
          <w:p w14:paraId="483ECD71" w14:textId="0A52B69D" w:rsidR="006E104C" w:rsidRPr="00AD52E4" w:rsidRDefault="006E104C" w:rsidP="003B3FFC">
            <w:pPr>
              <w:pStyle w:val="prastasiniatinklio"/>
              <w:spacing w:before="0" w:beforeAutospacing="0" w:after="0"/>
              <w:jc w:val="both"/>
              <w:rPr>
                <w:rFonts w:eastAsia="Calibri"/>
                <w:b/>
                <w:bCs/>
                <w:sz w:val="20"/>
                <w:szCs w:val="20"/>
              </w:rPr>
            </w:pPr>
          </w:p>
        </w:tc>
        <w:tc>
          <w:tcPr>
            <w:tcW w:w="6573" w:type="dxa"/>
          </w:tcPr>
          <w:p w14:paraId="0C3D681A" w14:textId="39306145" w:rsidR="00F0682A" w:rsidRPr="00AD52E4" w:rsidRDefault="003B3FFC" w:rsidP="003B3FFC">
            <w:pPr>
              <w:pStyle w:val="Sraopastraipa"/>
              <w:numPr>
                <w:ilvl w:val="2"/>
                <w:numId w:val="34"/>
              </w:numPr>
              <w:ind w:left="61" w:firstLine="0"/>
              <w:jc w:val="both"/>
              <w:rPr>
                <w:sz w:val="20"/>
                <w:szCs w:val="20"/>
                <w:lang w:val="lt-LT"/>
              </w:rPr>
            </w:pPr>
            <w:r w:rsidRPr="00AD52E4">
              <w:rPr>
                <w:sz w:val="20"/>
                <w:szCs w:val="20"/>
                <w:lang w:val="lt-LT"/>
              </w:rPr>
              <w:t xml:space="preserve"> </w:t>
            </w:r>
            <w:r w:rsidR="00F0682A" w:rsidRPr="00AD52E4">
              <w:rPr>
                <w:sz w:val="20"/>
                <w:szCs w:val="20"/>
                <w:lang w:val="lt-LT"/>
              </w:rPr>
              <w:t xml:space="preserve">Kiekis – </w:t>
            </w:r>
            <w:r w:rsidR="00923A8D" w:rsidRPr="00AD52E4">
              <w:rPr>
                <w:sz w:val="20"/>
                <w:szCs w:val="20"/>
                <w:lang w:val="lt-LT"/>
              </w:rPr>
              <w:t xml:space="preserve">apie </w:t>
            </w:r>
            <w:r w:rsidR="00702995" w:rsidRPr="00AD52E4">
              <w:rPr>
                <w:sz w:val="20"/>
                <w:szCs w:val="20"/>
                <w:lang w:val="lt-LT"/>
              </w:rPr>
              <w:t xml:space="preserve">kaip </w:t>
            </w:r>
            <w:r w:rsidR="00923A8D" w:rsidRPr="00AD52E4">
              <w:rPr>
                <w:sz w:val="20"/>
                <w:szCs w:val="20"/>
                <w:lang w:val="lt-LT"/>
              </w:rPr>
              <w:t>400</w:t>
            </w:r>
            <w:r w:rsidR="00F0682A" w:rsidRPr="00AD52E4">
              <w:rPr>
                <w:sz w:val="20"/>
                <w:szCs w:val="20"/>
                <w:lang w:val="lt-LT"/>
              </w:rPr>
              <w:t xml:space="preserve"> kv.</w:t>
            </w:r>
            <w:r w:rsidR="00DB2491" w:rsidRPr="00AD52E4">
              <w:rPr>
                <w:sz w:val="20"/>
                <w:szCs w:val="20"/>
                <w:lang w:val="lt-LT"/>
              </w:rPr>
              <w:t xml:space="preserve"> </w:t>
            </w:r>
            <w:r w:rsidR="00F0682A" w:rsidRPr="00AD52E4">
              <w:rPr>
                <w:sz w:val="20"/>
                <w:szCs w:val="20"/>
                <w:lang w:val="lt-LT"/>
              </w:rPr>
              <w:t>m</w:t>
            </w:r>
            <w:r w:rsidR="00923A8D" w:rsidRPr="00AD52E4">
              <w:rPr>
                <w:sz w:val="20"/>
                <w:szCs w:val="20"/>
                <w:lang w:val="lt-LT"/>
              </w:rPr>
              <w:t xml:space="preserve"> (atitinkamai pagal nurodytų įrenginių saugos zonas su ne mažesniu kaip 5 proc. rezervu į didesnę pusę)</w:t>
            </w:r>
            <w:r w:rsidR="009E6C2D" w:rsidRPr="00AD52E4">
              <w:rPr>
                <w:sz w:val="20"/>
                <w:szCs w:val="20"/>
                <w:lang w:val="lt-LT"/>
              </w:rPr>
              <w:t>. Dangą sudaro:</w:t>
            </w:r>
          </w:p>
          <w:p w14:paraId="0F654EFF" w14:textId="381A0BBE" w:rsidR="00702995" w:rsidRPr="00AD52E4" w:rsidRDefault="003B3FFC" w:rsidP="003B3FFC">
            <w:pPr>
              <w:pStyle w:val="Sraopastraipa"/>
              <w:numPr>
                <w:ilvl w:val="2"/>
                <w:numId w:val="34"/>
              </w:numPr>
              <w:ind w:left="61" w:firstLine="0"/>
              <w:jc w:val="both"/>
              <w:rPr>
                <w:sz w:val="20"/>
                <w:szCs w:val="20"/>
                <w:lang w:val="lt-LT"/>
              </w:rPr>
            </w:pPr>
            <w:r w:rsidRPr="00AD52E4">
              <w:rPr>
                <w:sz w:val="20"/>
                <w:szCs w:val="20"/>
                <w:lang w:val="lt-LT"/>
              </w:rPr>
              <w:t xml:space="preserve"> </w:t>
            </w:r>
            <w:r w:rsidR="00702995" w:rsidRPr="00AD52E4">
              <w:rPr>
                <w:sz w:val="20"/>
                <w:szCs w:val="20"/>
                <w:lang w:val="lt-LT"/>
              </w:rPr>
              <w:t xml:space="preserve">Šalčiui atsparus sutankinto smėlio sluoksnis – </w:t>
            </w:r>
            <w:r w:rsidR="00923A8D" w:rsidRPr="00AD52E4">
              <w:rPr>
                <w:sz w:val="20"/>
                <w:szCs w:val="20"/>
                <w:lang w:val="lt-LT"/>
              </w:rPr>
              <w:t>ne mažiau kaip 15 cm.</w:t>
            </w:r>
          </w:p>
          <w:p w14:paraId="14AE615A" w14:textId="27B5EF73" w:rsidR="00702995" w:rsidRPr="00AD52E4" w:rsidRDefault="003B3FFC" w:rsidP="003B3FFC">
            <w:pPr>
              <w:pStyle w:val="Sraopastraipa"/>
              <w:numPr>
                <w:ilvl w:val="2"/>
                <w:numId w:val="34"/>
              </w:numPr>
              <w:ind w:left="61" w:firstLine="0"/>
              <w:jc w:val="both"/>
              <w:rPr>
                <w:sz w:val="20"/>
                <w:szCs w:val="20"/>
                <w:lang w:val="lt-LT"/>
              </w:rPr>
            </w:pPr>
            <w:r w:rsidRPr="00AD52E4">
              <w:rPr>
                <w:sz w:val="20"/>
                <w:szCs w:val="20"/>
                <w:lang w:val="lt-LT"/>
              </w:rPr>
              <w:t xml:space="preserve"> </w:t>
            </w:r>
            <w:r w:rsidR="00702995" w:rsidRPr="00AD52E4">
              <w:rPr>
                <w:sz w:val="20"/>
                <w:szCs w:val="20"/>
                <w:lang w:val="lt-LT"/>
              </w:rPr>
              <w:t>Sutankintas skaldytos skaldos (fr. 0-</w:t>
            </w:r>
            <w:r w:rsidR="003A5B53" w:rsidRPr="00AD52E4">
              <w:rPr>
                <w:sz w:val="20"/>
                <w:szCs w:val="20"/>
                <w:lang w:val="lt-LT"/>
              </w:rPr>
              <w:t xml:space="preserve">32 </w:t>
            </w:r>
            <w:r w:rsidR="00702995" w:rsidRPr="00AD52E4">
              <w:rPr>
                <w:sz w:val="20"/>
                <w:szCs w:val="20"/>
                <w:lang w:val="lt-LT"/>
              </w:rPr>
              <w:t>mm) sluoksnis - 15 cm.</w:t>
            </w:r>
          </w:p>
          <w:p w14:paraId="51A70175" w14:textId="329549B5" w:rsidR="00702995" w:rsidRPr="00AD52E4" w:rsidRDefault="003B3FFC" w:rsidP="003B3FFC">
            <w:pPr>
              <w:pStyle w:val="Sraopastraipa"/>
              <w:numPr>
                <w:ilvl w:val="2"/>
                <w:numId w:val="34"/>
              </w:numPr>
              <w:ind w:left="61" w:firstLine="0"/>
              <w:jc w:val="both"/>
              <w:rPr>
                <w:sz w:val="20"/>
                <w:szCs w:val="20"/>
                <w:lang w:val="lt-LT"/>
              </w:rPr>
            </w:pPr>
            <w:r w:rsidRPr="00AD52E4">
              <w:rPr>
                <w:sz w:val="20"/>
                <w:szCs w:val="20"/>
                <w:lang w:val="lt-LT"/>
              </w:rPr>
              <w:t xml:space="preserve"> </w:t>
            </w:r>
            <w:r w:rsidR="00702995" w:rsidRPr="00AD52E4">
              <w:rPr>
                <w:sz w:val="20"/>
                <w:szCs w:val="20"/>
                <w:lang w:val="lt-LT"/>
              </w:rPr>
              <w:t>Išlyginamasis sutankintas akmens at</w:t>
            </w:r>
            <w:r w:rsidR="0002288B" w:rsidRPr="00AD52E4">
              <w:rPr>
                <w:sz w:val="20"/>
                <w:szCs w:val="20"/>
                <w:lang w:val="lt-LT"/>
              </w:rPr>
              <w:t>sij</w:t>
            </w:r>
            <w:r w:rsidR="00702995" w:rsidRPr="00AD52E4">
              <w:rPr>
                <w:sz w:val="20"/>
                <w:szCs w:val="20"/>
                <w:lang w:val="lt-LT"/>
              </w:rPr>
              <w:t>ų (fr. 0-</w:t>
            </w:r>
            <w:r w:rsidR="003A5B53" w:rsidRPr="00AD52E4">
              <w:rPr>
                <w:sz w:val="20"/>
                <w:szCs w:val="20"/>
                <w:lang w:val="lt-LT"/>
              </w:rPr>
              <w:t>5</w:t>
            </w:r>
            <w:r w:rsidR="00E21010" w:rsidRPr="00AD52E4">
              <w:rPr>
                <w:sz w:val="20"/>
                <w:szCs w:val="20"/>
                <w:lang w:val="lt-LT"/>
              </w:rPr>
              <w:t xml:space="preserve"> </w:t>
            </w:r>
            <w:r w:rsidR="00702995" w:rsidRPr="00AD52E4">
              <w:rPr>
                <w:sz w:val="20"/>
                <w:szCs w:val="20"/>
                <w:lang w:val="lt-LT"/>
              </w:rPr>
              <w:t>mm) sluoksnis – 2-3</w:t>
            </w:r>
            <w:r w:rsidR="00A97B03" w:rsidRPr="00AD52E4">
              <w:rPr>
                <w:sz w:val="20"/>
                <w:szCs w:val="20"/>
                <w:lang w:val="lt-LT"/>
              </w:rPr>
              <w:t xml:space="preserve"> </w:t>
            </w:r>
            <w:r w:rsidR="00702995" w:rsidRPr="00AD52E4">
              <w:rPr>
                <w:sz w:val="20"/>
                <w:szCs w:val="20"/>
                <w:lang w:val="lt-LT"/>
              </w:rPr>
              <w:t>cm</w:t>
            </w:r>
            <w:r w:rsidR="003A5B53" w:rsidRPr="00AD52E4">
              <w:rPr>
                <w:sz w:val="20"/>
                <w:szCs w:val="20"/>
                <w:lang w:val="lt-LT"/>
              </w:rPr>
              <w:t xml:space="preserve"> (pagal poreikį, jei būtina)</w:t>
            </w:r>
            <w:r w:rsidR="00702995" w:rsidRPr="00AD52E4">
              <w:rPr>
                <w:sz w:val="20"/>
                <w:szCs w:val="20"/>
                <w:lang w:val="lt-LT"/>
              </w:rPr>
              <w:t>.</w:t>
            </w:r>
          </w:p>
          <w:p w14:paraId="6AC9514D" w14:textId="01AA6FCB" w:rsidR="00702995" w:rsidRPr="00AD52E4" w:rsidRDefault="00702995" w:rsidP="003B3FFC">
            <w:pPr>
              <w:pStyle w:val="Sraopastraipa"/>
              <w:numPr>
                <w:ilvl w:val="2"/>
                <w:numId w:val="34"/>
              </w:numPr>
              <w:ind w:left="61" w:firstLine="0"/>
              <w:jc w:val="both"/>
              <w:rPr>
                <w:sz w:val="20"/>
                <w:szCs w:val="20"/>
                <w:lang w:val="lt-LT"/>
              </w:rPr>
            </w:pPr>
            <w:r w:rsidRPr="00AD52E4">
              <w:rPr>
                <w:sz w:val="20"/>
                <w:szCs w:val="20"/>
                <w:lang w:val="lt-LT"/>
              </w:rPr>
              <w:t>Apatinis SBR granulių sluoksnis su po</w:t>
            </w:r>
            <w:r w:rsidR="0002288B" w:rsidRPr="00AD52E4">
              <w:rPr>
                <w:sz w:val="20"/>
                <w:szCs w:val="20"/>
                <w:lang w:val="lt-LT"/>
              </w:rPr>
              <w:t>l</w:t>
            </w:r>
            <w:r w:rsidRPr="00AD52E4">
              <w:rPr>
                <w:sz w:val="20"/>
                <w:szCs w:val="20"/>
                <w:lang w:val="lt-LT"/>
              </w:rPr>
              <w:t xml:space="preserve">iuretaniniais rišikliais. Storis nuo 30 iki </w:t>
            </w:r>
            <w:r w:rsidR="00E21010" w:rsidRPr="00AD52E4">
              <w:rPr>
                <w:sz w:val="20"/>
                <w:szCs w:val="20"/>
                <w:lang w:val="lt-LT"/>
              </w:rPr>
              <w:t>5</w:t>
            </w:r>
            <w:r w:rsidRPr="00AD52E4">
              <w:rPr>
                <w:sz w:val="20"/>
                <w:szCs w:val="20"/>
                <w:lang w:val="lt-LT"/>
              </w:rPr>
              <w:t>0</w:t>
            </w:r>
            <w:r w:rsidR="00E21010" w:rsidRPr="00AD52E4">
              <w:rPr>
                <w:sz w:val="20"/>
                <w:szCs w:val="20"/>
                <w:lang w:val="lt-LT"/>
              </w:rPr>
              <w:t xml:space="preserve"> </w:t>
            </w:r>
            <w:r w:rsidRPr="00AD52E4">
              <w:rPr>
                <w:sz w:val="20"/>
                <w:szCs w:val="20"/>
                <w:lang w:val="lt-LT"/>
              </w:rPr>
              <w:t>mm, priklausomai nuo konkretaus įrenginio</w:t>
            </w:r>
            <w:r w:rsidR="00FD3757" w:rsidRPr="00AD52E4">
              <w:rPr>
                <w:sz w:val="20"/>
                <w:szCs w:val="20"/>
                <w:lang w:val="lt-LT"/>
              </w:rPr>
              <w:t xml:space="preserve"> didžiausio</w:t>
            </w:r>
            <w:r w:rsidRPr="00AD52E4">
              <w:rPr>
                <w:sz w:val="20"/>
                <w:szCs w:val="20"/>
                <w:lang w:val="lt-LT"/>
              </w:rPr>
              <w:t xml:space="preserve"> </w:t>
            </w:r>
            <w:r w:rsidR="00FD3757" w:rsidRPr="00AD52E4">
              <w:rPr>
                <w:sz w:val="20"/>
                <w:szCs w:val="20"/>
                <w:lang w:val="lt-LT"/>
              </w:rPr>
              <w:t xml:space="preserve">kritimo aukščio. </w:t>
            </w:r>
          </w:p>
          <w:p w14:paraId="1E7B61C3" w14:textId="4B3EEAEE" w:rsidR="00702995" w:rsidRPr="00AD52E4" w:rsidRDefault="00FD3757" w:rsidP="003B3FFC">
            <w:pPr>
              <w:pStyle w:val="Sraopastraipa"/>
              <w:numPr>
                <w:ilvl w:val="2"/>
                <w:numId w:val="34"/>
              </w:numPr>
              <w:ind w:left="61" w:firstLine="0"/>
              <w:jc w:val="both"/>
              <w:rPr>
                <w:sz w:val="20"/>
                <w:szCs w:val="20"/>
                <w:lang w:val="lt-LT"/>
              </w:rPr>
            </w:pPr>
            <w:r w:rsidRPr="00AD52E4">
              <w:rPr>
                <w:sz w:val="20"/>
                <w:szCs w:val="20"/>
                <w:lang w:val="lt-LT"/>
              </w:rPr>
              <w:t>Viršutinis EPDM granulių sluoksnis su po</w:t>
            </w:r>
            <w:r w:rsidR="0002288B" w:rsidRPr="00AD52E4">
              <w:rPr>
                <w:sz w:val="20"/>
                <w:szCs w:val="20"/>
                <w:lang w:val="lt-LT"/>
              </w:rPr>
              <w:t>l</w:t>
            </w:r>
            <w:r w:rsidRPr="00AD52E4">
              <w:rPr>
                <w:sz w:val="20"/>
                <w:szCs w:val="20"/>
                <w:lang w:val="lt-LT"/>
              </w:rPr>
              <w:t>iuretaniniais rišikliais</w:t>
            </w:r>
            <w:r w:rsidR="003A5B53" w:rsidRPr="00AD52E4">
              <w:rPr>
                <w:sz w:val="20"/>
                <w:szCs w:val="20"/>
                <w:lang w:val="lt-LT"/>
              </w:rPr>
              <w:t>, st</w:t>
            </w:r>
            <w:r w:rsidRPr="00AD52E4">
              <w:rPr>
                <w:sz w:val="20"/>
                <w:szCs w:val="20"/>
                <w:lang w:val="lt-LT"/>
              </w:rPr>
              <w:t xml:space="preserve">oris – </w:t>
            </w:r>
            <w:r w:rsidR="003A5B53" w:rsidRPr="00AD52E4">
              <w:rPr>
                <w:sz w:val="20"/>
                <w:szCs w:val="20"/>
                <w:lang w:val="lt-LT"/>
              </w:rPr>
              <w:t xml:space="preserve">ne mažiau kaip </w:t>
            </w:r>
            <w:r w:rsidRPr="00AD52E4">
              <w:rPr>
                <w:sz w:val="20"/>
                <w:szCs w:val="20"/>
                <w:lang w:val="lt-LT"/>
              </w:rPr>
              <w:t>10</w:t>
            </w:r>
            <w:r w:rsidR="00E21010" w:rsidRPr="00AD52E4">
              <w:rPr>
                <w:sz w:val="20"/>
                <w:szCs w:val="20"/>
                <w:lang w:val="lt-LT"/>
              </w:rPr>
              <w:t xml:space="preserve"> </w:t>
            </w:r>
            <w:r w:rsidRPr="00AD52E4">
              <w:rPr>
                <w:sz w:val="20"/>
                <w:szCs w:val="20"/>
                <w:lang w:val="lt-LT"/>
              </w:rPr>
              <w:t>mm.</w:t>
            </w:r>
            <w:r w:rsidR="00E21010" w:rsidRPr="00AD52E4">
              <w:rPr>
                <w:sz w:val="20"/>
                <w:szCs w:val="20"/>
                <w:lang w:val="lt-LT"/>
              </w:rPr>
              <w:t xml:space="preserve"> </w:t>
            </w:r>
          </w:p>
          <w:p w14:paraId="2C5344B1" w14:textId="3C09E5CB" w:rsidR="003A5B53" w:rsidRPr="00AD52E4" w:rsidRDefault="003A5B53" w:rsidP="003B3FFC">
            <w:pPr>
              <w:pStyle w:val="Sraopastraipa"/>
              <w:numPr>
                <w:ilvl w:val="2"/>
                <w:numId w:val="34"/>
              </w:numPr>
              <w:ind w:left="61" w:firstLine="0"/>
              <w:jc w:val="both"/>
              <w:rPr>
                <w:sz w:val="20"/>
                <w:szCs w:val="20"/>
                <w:lang w:val="lt-LT"/>
              </w:rPr>
            </w:pPr>
            <w:r w:rsidRPr="00AD52E4">
              <w:rPr>
                <w:sz w:val="20"/>
                <w:szCs w:val="20"/>
                <w:lang w:val="lt-LT"/>
              </w:rPr>
              <w:t xml:space="preserve"> </w:t>
            </w:r>
            <w:r w:rsidR="00FD3757" w:rsidRPr="00AD52E4">
              <w:rPr>
                <w:sz w:val="20"/>
                <w:szCs w:val="20"/>
                <w:lang w:val="lt-LT"/>
              </w:rPr>
              <w:t>Gumos danga aprėminama betoniniais vejos borteliais</w:t>
            </w:r>
            <w:r w:rsidR="0002288B" w:rsidRPr="00AD52E4">
              <w:rPr>
                <w:sz w:val="20"/>
                <w:szCs w:val="20"/>
                <w:lang w:val="lt-LT"/>
              </w:rPr>
              <w:t xml:space="preserve">, juos įbetonuojant. </w:t>
            </w:r>
            <w:r w:rsidR="00FD3757" w:rsidRPr="00AD52E4">
              <w:rPr>
                <w:sz w:val="20"/>
                <w:szCs w:val="20"/>
                <w:lang w:val="lt-LT"/>
              </w:rPr>
              <w:t xml:space="preserve"> </w:t>
            </w:r>
            <w:r w:rsidRPr="00AD52E4">
              <w:rPr>
                <w:sz w:val="20"/>
                <w:szCs w:val="20"/>
                <w:lang w:val="lt-LT"/>
              </w:rPr>
              <w:t>Aukštis ne mažiau kaip 5 cm, plotis ne mažiau kaip 2 cm, ilgis</w:t>
            </w:r>
            <w:r w:rsidR="00A22E5E" w:rsidRPr="00AD52E4">
              <w:rPr>
                <w:sz w:val="20"/>
                <w:szCs w:val="20"/>
                <w:lang w:val="lt-LT"/>
              </w:rPr>
              <w:t xml:space="preserve"> ir lenktumo forma</w:t>
            </w:r>
            <w:r w:rsidRPr="00AD52E4">
              <w:rPr>
                <w:sz w:val="20"/>
                <w:szCs w:val="20"/>
                <w:lang w:val="lt-LT"/>
              </w:rPr>
              <w:t xml:space="preserve"> parenkam</w:t>
            </w:r>
            <w:r w:rsidR="00A22E5E" w:rsidRPr="00AD52E4">
              <w:rPr>
                <w:sz w:val="20"/>
                <w:szCs w:val="20"/>
                <w:lang w:val="lt-LT"/>
              </w:rPr>
              <w:t>i</w:t>
            </w:r>
            <w:r w:rsidRPr="00AD52E4">
              <w:rPr>
                <w:sz w:val="20"/>
                <w:szCs w:val="20"/>
                <w:lang w:val="lt-LT"/>
              </w:rPr>
              <w:t xml:space="preserve"> atitinkamai pagal planuojamą saugos zonos formą.</w:t>
            </w:r>
          </w:p>
          <w:p w14:paraId="2465DE60" w14:textId="342F58BF" w:rsidR="006B4C51" w:rsidRPr="00AD52E4" w:rsidRDefault="003A5B53" w:rsidP="003B3FFC">
            <w:pPr>
              <w:pStyle w:val="Sraopastraipa"/>
              <w:numPr>
                <w:ilvl w:val="2"/>
                <w:numId w:val="34"/>
              </w:numPr>
              <w:ind w:left="61" w:firstLine="0"/>
              <w:jc w:val="both"/>
              <w:rPr>
                <w:sz w:val="20"/>
                <w:szCs w:val="20"/>
                <w:lang w:val="lt-LT"/>
              </w:rPr>
            </w:pPr>
            <w:r w:rsidRPr="00AD52E4">
              <w:rPr>
                <w:sz w:val="20"/>
                <w:szCs w:val="20"/>
                <w:lang w:val="lt-LT"/>
              </w:rPr>
              <w:t xml:space="preserve"> </w:t>
            </w:r>
            <w:r w:rsidR="008421CF" w:rsidRPr="00AD52E4">
              <w:rPr>
                <w:sz w:val="20"/>
                <w:szCs w:val="20"/>
                <w:lang w:val="lt-LT"/>
              </w:rPr>
              <w:t>D</w:t>
            </w:r>
            <w:r w:rsidRPr="00AD52E4">
              <w:rPr>
                <w:sz w:val="20"/>
                <w:szCs w:val="20"/>
                <w:lang w:val="lt-LT"/>
              </w:rPr>
              <w:t>anga turi atitikti EN</w:t>
            </w:r>
            <w:r w:rsidR="00E4336F" w:rsidRPr="00AD52E4">
              <w:rPr>
                <w:sz w:val="20"/>
                <w:szCs w:val="20"/>
                <w:lang w:val="lt-LT"/>
              </w:rPr>
              <w:t xml:space="preserve"> </w:t>
            </w:r>
            <w:r w:rsidRPr="00AD52E4">
              <w:rPr>
                <w:sz w:val="20"/>
                <w:szCs w:val="20"/>
                <w:lang w:val="lt-LT"/>
              </w:rPr>
              <w:t>1177 kokybės ir saugos dangų standartą</w:t>
            </w:r>
            <w:r w:rsidR="008421CF" w:rsidRPr="00AD52E4">
              <w:rPr>
                <w:sz w:val="20"/>
                <w:szCs w:val="20"/>
                <w:lang w:val="lt-LT"/>
              </w:rPr>
              <w:t xml:space="preserve"> (su aktualiais pakeitimais)</w:t>
            </w:r>
            <w:r w:rsidRPr="00AD52E4">
              <w:rPr>
                <w:sz w:val="20"/>
                <w:szCs w:val="20"/>
                <w:lang w:val="lt-LT"/>
              </w:rPr>
              <w:t xml:space="preserve"> ir higienos normos HN</w:t>
            </w:r>
            <w:r w:rsidR="008421CF" w:rsidRPr="00AD52E4">
              <w:rPr>
                <w:sz w:val="20"/>
                <w:szCs w:val="20"/>
                <w:lang w:val="lt-LT"/>
              </w:rPr>
              <w:t xml:space="preserve"> </w:t>
            </w:r>
            <w:r w:rsidRPr="00AD52E4">
              <w:rPr>
                <w:sz w:val="20"/>
                <w:szCs w:val="20"/>
                <w:lang w:val="lt-LT"/>
              </w:rPr>
              <w:t>131</w:t>
            </w:r>
            <w:r w:rsidR="008421CF" w:rsidRPr="00AD52E4">
              <w:rPr>
                <w:sz w:val="20"/>
                <w:szCs w:val="20"/>
                <w:lang w:val="lt-LT"/>
              </w:rPr>
              <w:t>:</w:t>
            </w:r>
            <w:r w:rsidRPr="00AD52E4">
              <w:rPr>
                <w:sz w:val="20"/>
                <w:szCs w:val="20"/>
                <w:lang w:val="lt-LT"/>
              </w:rPr>
              <w:t>2023 reikalavimus.</w:t>
            </w:r>
          </w:p>
          <w:p w14:paraId="7B7FBEEB" w14:textId="75827555" w:rsidR="0002288B" w:rsidRPr="00AD52E4" w:rsidRDefault="0002288B" w:rsidP="003B3FFC">
            <w:pPr>
              <w:pStyle w:val="Sraopastraipa"/>
              <w:ind w:left="61"/>
              <w:jc w:val="both"/>
              <w:rPr>
                <w:sz w:val="20"/>
                <w:szCs w:val="20"/>
                <w:lang w:val="lt-LT"/>
              </w:rPr>
            </w:pPr>
          </w:p>
          <w:p w14:paraId="2C5C3C59" w14:textId="0F9A57C0" w:rsidR="00431B9C" w:rsidRPr="00AD52E4" w:rsidRDefault="00431B9C" w:rsidP="00875D89">
            <w:pPr>
              <w:jc w:val="both"/>
              <w:rPr>
                <w:sz w:val="20"/>
                <w:szCs w:val="20"/>
                <w:lang w:val="lt-LT"/>
              </w:rPr>
            </w:pPr>
          </w:p>
        </w:tc>
        <w:tc>
          <w:tcPr>
            <w:tcW w:w="6156" w:type="dxa"/>
          </w:tcPr>
          <w:p w14:paraId="6EEE9A4D" w14:textId="57490B07" w:rsidR="0097581D" w:rsidRPr="00AD52E4" w:rsidRDefault="003B3FFC" w:rsidP="0097581D">
            <w:pPr>
              <w:ind w:right="-200"/>
              <w:jc w:val="both"/>
              <w:rPr>
                <w:rFonts w:eastAsia="Calibri"/>
                <w:sz w:val="20"/>
                <w:szCs w:val="20"/>
                <w:lang w:val="lt-LT"/>
              </w:rPr>
            </w:pPr>
            <w:r w:rsidRPr="00AD52E4">
              <w:rPr>
                <w:noProof/>
                <w:lang w:val="lt-LT" w:eastAsia="lt-LT"/>
              </w:rPr>
              <w:drawing>
                <wp:inline distT="0" distB="0" distL="0" distR="0" wp14:anchorId="2838EFE0" wp14:editId="76DAD799">
                  <wp:extent cx="3281045" cy="1865483"/>
                  <wp:effectExtent l="0" t="0" r="0" b="1905"/>
                  <wp:docPr id="1771900771" name="Paveikslėlis 2" descr="A diagram of layers of different layer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jpeg" descr="A diagram of layers of different layers  AI-generated content may be incorrect."/>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44599" cy="1901617"/>
                          </a:xfrm>
                          <a:prstGeom prst="rect">
                            <a:avLst/>
                          </a:prstGeom>
                          <a:noFill/>
                          <a:ln>
                            <a:noFill/>
                          </a:ln>
                        </pic:spPr>
                      </pic:pic>
                    </a:graphicData>
                  </a:graphic>
                </wp:inline>
              </w:drawing>
            </w:r>
          </w:p>
          <w:p w14:paraId="3DE1A356" w14:textId="759C555D" w:rsidR="00D72F5D" w:rsidRPr="00AD52E4" w:rsidRDefault="00A22E5E" w:rsidP="0097581D">
            <w:pPr>
              <w:ind w:right="-200"/>
              <w:jc w:val="both"/>
              <w:rPr>
                <w:rFonts w:eastAsia="Calibri"/>
                <w:sz w:val="20"/>
                <w:szCs w:val="20"/>
                <w:lang w:val="lt-LT"/>
              </w:rPr>
            </w:pPr>
            <w:r w:rsidRPr="00AD52E4">
              <w:rPr>
                <w:rFonts w:eastAsia="Calibri"/>
                <w:sz w:val="20"/>
                <w:szCs w:val="20"/>
                <w:lang w:val="lt-LT"/>
              </w:rPr>
              <w:t xml:space="preserve">1. </w:t>
            </w:r>
            <w:r w:rsidRPr="00AD52E4">
              <w:rPr>
                <w:sz w:val="20"/>
                <w:szCs w:val="20"/>
                <w:lang w:val="lt-LT"/>
              </w:rPr>
              <w:t>Viršutinis EPDM granulių sluoksnis.</w:t>
            </w:r>
          </w:p>
          <w:p w14:paraId="049C19B7" w14:textId="0983C2AE" w:rsidR="00A22E5E" w:rsidRPr="00AD52E4" w:rsidRDefault="00A22E5E" w:rsidP="0097581D">
            <w:pPr>
              <w:ind w:right="-200"/>
              <w:jc w:val="both"/>
              <w:rPr>
                <w:rFonts w:eastAsia="Calibri"/>
                <w:sz w:val="20"/>
                <w:szCs w:val="20"/>
                <w:lang w:val="lt-LT"/>
              </w:rPr>
            </w:pPr>
            <w:r w:rsidRPr="00AD52E4">
              <w:rPr>
                <w:rFonts w:eastAsia="Calibri"/>
                <w:sz w:val="20"/>
                <w:szCs w:val="20"/>
                <w:lang w:val="lt-LT"/>
              </w:rPr>
              <w:t xml:space="preserve">2. </w:t>
            </w:r>
            <w:r w:rsidRPr="00AD52E4">
              <w:rPr>
                <w:sz w:val="20"/>
                <w:szCs w:val="20"/>
                <w:lang w:val="lt-LT"/>
              </w:rPr>
              <w:t>Apatinis SBR granulių sluoksnis.</w:t>
            </w:r>
          </w:p>
          <w:p w14:paraId="0764F9A9" w14:textId="590A86A9" w:rsidR="00A22E5E" w:rsidRPr="00AD52E4" w:rsidRDefault="00A22E5E" w:rsidP="00A22E5E">
            <w:pPr>
              <w:ind w:right="28"/>
              <w:jc w:val="both"/>
              <w:rPr>
                <w:rFonts w:eastAsia="Calibri"/>
                <w:sz w:val="20"/>
                <w:szCs w:val="20"/>
                <w:lang w:val="lt-LT"/>
              </w:rPr>
            </w:pPr>
            <w:r w:rsidRPr="00AD52E4">
              <w:rPr>
                <w:rFonts w:eastAsia="Calibri"/>
                <w:sz w:val="20"/>
                <w:szCs w:val="20"/>
                <w:lang w:val="lt-LT"/>
              </w:rPr>
              <w:t>3.</w:t>
            </w:r>
            <w:r w:rsidRPr="00AD52E4">
              <w:rPr>
                <w:sz w:val="20"/>
                <w:szCs w:val="20"/>
                <w:lang w:val="lt-LT"/>
              </w:rPr>
              <w:t xml:space="preserve"> Išlyginamasis sutankintas akmens atsijų sluoksnis (pagal poreikį, jei būtina).</w:t>
            </w:r>
          </w:p>
          <w:p w14:paraId="2569B8EE" w14:textId="5F54A134" w:rsidR="00A22E5E" w:rsidRPr="00AD52E4" w:rsidRDefault="00A22E5E" w:rsidP="0097581D">
            <w:pPr>
              <w:ind w:right="-200"/>
              <w:jc w:val="both"/>
              <w:rPr>
                <w:rFonts w:eastAsia="Calibri"/>
                <w:sz w:val="20"/>
                <w:szCs w:val="20"/>
                <w:lang w:val="lt-LT"/>
              </w:rPr>
            </w:pPr>
            <w:r w:rsidRPr="00AD52E4">
              <w:rPr>
                <w:rFonts w:eastAsia="Calibri"/>
                <w:sz w:val="20"/>
                <w:szCs w:val="20"/>
                <w:lang w:val="lt-LT"/>
              </w:rPr>
              <w:t xml:space="preserve">4. </w:t>
            </w:r>
            <w:r w:rsidRPr="00AD52E4">
              <w:rPr>
                <w:sz w:val="20"/>
                <w:szCs w:val="20"/>
                <w:lang w:val="lt-LT"/>
              </w:rPr>
              <w:t>Sutankintas skaldytos skaldos sluoksnis.</w:t>
            </w:r>
          </w:p>
          <w:p w14:paraId="11F2FAC9" w14:textId="32A3D331" w:rsidR="00A22E5E" w:rsidRPr="00AD52E4" w:rsidRDefault="00A22E5E" w:rsidP="0097581D">
            <w:pPr>
              <w:ind w:right="-200"/>
              <w:jc w:val="both"/>
              <w:rPr>
                <w:rFonts w:eastAsia="Calibri"/>
                <w:sz w:val="20"/>
                <w:szCs w:val="20"/>
                <w:lang w:val="lt-LT"/>
              </w:rPr>
            </w:pPr>
            <w:r w:rsidRPr="00AD52E4">
              <w:rPr>
                <w:rFonts w:eastAsia="Calibri"/>
                <w:sz w:val="20"/>
                <w:szCs w:val="20"/>
                <w:lang w:val="lt-LT"/>
              </w:rPr>
              <w:t>5.</w:t>
            </w:r>
            <w:r w:rsidR="002E3004" w:rsidRPr="00AD52E4">
              <w:rPr>
                <w:rFonts w:eastAsia="Calibri"/>
                <w:sz w:val="20"/>
                <w:szCs w:val="20"/>
                <w:lang w:val="lt-LT"/>
              </w:rPr>
              <w:t xml:space="preserve"> </w:t>
            </w:r>
            <w:r w:rsidR="002E3004" w:rsidRPr="00AD52E4">
              <w:rPr>
                <w:sz w:val="20"/>
                <w:szCs w:val="20"/>
                <w:lang w:val="lt-LT"/>
              </w:rPr>
              <w:t>Šalčiui atsparus sutankinto smėlio sluoksnis.</w:t>
            </w:r>
          </w:p>
          <w:p w14:paraId="5DC3E0F4" w14:textId="085E9126" w:rsidR="00D53FA1" w:rsidRPr="00AD52E4" w:rsidRDefault="00A22E5E" w:rsidP="0097581D">
            <w:pPr>
              <w:ind w:right="-200"/>
              <w:jc w:val="both"/>
              <w:rPr>
                <w:rFonts w:eastAsia="Calibri"/>
                <w:sz w:val="20"/>
                <w:szCs w:val="20"/>
                <w:lang w:val="lt-LT"/>
              </w:rPr>
            </w:pPr>
            <w:r w:rsidRPr="00AD52E4">
              <w:rPr>
                <w:rFonts w:eastAsia="Calibri"/>
                <w:sz w:val="20"/>
                <w:szCs w:val="20"/>
                <w:lang w:val="lt-LT"/>
              </w:rPr>
              <w:t>6. Esamas gruntas</w:t>
            </w:r>
          </w:p>
          <w:p w14:paraId="03AB00FC" w14:textId="554A7C3E" w:rsidR="00D72F5D" w:rsidRPr="00AD52E4" w:rsidRDefault="00D72F5D" w:rsidP="0097581D">
            <w:pPr>
              <w:ind w:right="-200"/>
              <w:jc w:val="both"/>
              <w:rPr>
                <w:rFonts w:eastAsia="Calibri"/>
                <w:sz w:val="20"/>
                <w:szCs w:val="20"/>
                <w:lang w:val="lt-LT"/>
              </w:rPr>
            </w:pPr>
          </w:p>
        </w:tc>
      </w:tr>
      <w:tr w:rsidR="003B3FFC" w:rsidRPr="00AD52E4" w14:paraId="24774FD1" w14:textId="77777777" w:rsidTr="00365DCA">
        <w:trPr>
          <w:trHeight w:val="7379"/>
        </w:trPr>
        <w:tc>
          <w:tcPr>
            <w:tcW w:w="939" w:type="dxa"/>
          </w:tcPr>
          <w:p w14:paraId="2253411F" w14:textId="77777777" w:rsidR="003B3FFC" w:rsidRPr="00AD52E4" w:rsidRDefault="003B3FFC" w:rsidP="00DF2759">
            <w:pPr>
              <w:pStyle w:val="Sraopastraipa"/>
              <w:numPr>
                <w:ilvl w:val="1"/>
                <w:numId w:val="34"/>
              </w:numPr>
              <w:shd w:val="clear" w:color="auto" w:fill="FFFFFF"/>
              <w:tabs>
                <w:tab w:val="left" w:pos="589"/>
              </w:tabs>
              <w:ind w:left="22" w:firstLine="0"/>
              <w:contextualSpacing w:val="0"/>
              <w:jc w:val="both"/>
              <w:rPr>
                <w:rFonts w:eastAsia="Calibri"/>
                <w:b/>
                <w:bCs/>
                <w:sz w:val="20"/>
                <w:szCs w:val="20"/>
                <w:lang w:val="lt-LT"/>
              </w:rPr>
            </w:pPr>
          </w:p>
        </w:tc>
        <w:tc>
          <w:tcPr>
            <w:tcW w:w="1636" w:type="dxa"/>
          </w:tcPr>
          <w:p w14:paraId="196865FB" w14:textId="20159FF8" w:rsidR="003B3FFC" w:rsidRPr="00AD52E4" w:rsidRDefault="003B3FFC" w:rsidP="002E3004">
            <w:pPr>
              <w:pStyle w:val="prastasiniatinklio"/>
              <w:spacing w:before="0" w:beforeAutospacing="0" w:after="0"/>
              <w:rPr>
                <w:rFonts w:eastAsia="Calibri"/>
                <w:b/>
                <w:bCs/>
                <w:sz w:val="20"/>
                <w:szCs w:val="20"/>
              </w:rPr>
            </w:pPr>
            <w:r w:rsidRPr="00AD52E4">
              <w:rPr>
                <w:rFonts w:eastAsia="Calibri"/>
                <w:b/>
                <w:bCs/>
                <w:sz w:val="20"/>
                <w:szCs w:val="20"/>
              </w:rPr>
              <w:t xml:space="preserve">Takeliai </w:t>
            </w:r>
            <w:r w:rsidR="00842488" w:rsidRPr="00AD52E4">
              <w:rPr>
                <w:rFonts w:eastAsia="Calibri"/>
                <w:b/>
                <w:bCs/>
                <w:sz w:val="20"/>
                <w:szCs w:val="20"/>
              </w:rPr>
              <w:t>iš liejamos guminės dangos</w:t>
            </w:r>
          </w:p>
          <w:p w14:paraId="3DC94910" w14:textId="77777777" w:rsidR="003B3FFC" w:rsidRPr="00AD52E4" w:rsidRDefault="003B3FFC" w:rsidP="002E3004">
            <w:pPr>
              <w:pStyle w:val="prastasiniatinklio"/>
              <w:spacing w:before="0" w:beforeAutospacing="0" w:after="0"/>
              <w:rPr>
                <w:rFonts w:eastAsia="Calibri"/>
                <w:b/>
                <w:bCs/>
                <w:sz w:val="20"/>
                <w:szCs w:val="20"/>
              </w:rPr>
            </w:pPr>
          </w:p>
          <w:p w14:paraId="55137B3F" w14:textId="77777777" w:rsidR="002E3004" w:rsidRPr="00AD52E4" w:rsidRDefault="002E3004" w:rsidP="002E3004">
            <w:pPr>
              <w:pStyle w:val="prastasiniatinklio"/>
              <w:spacing w:before="0" w:beforeAutospacing="0" w:after="0"/>
              <w:rPr>
                <w:rFonts w:eastAsia="Calibri"/>
                <w:b/>
                <w:bCs/>
                <w:sz w:val="20"/>
                <w:szCs w:val="20"/>
              </w:rPr>
            </w:pPr>
            <w:r w:rsidRPr="00AD52E4">
              <w:rPr>
                <w:rFonts w:eastAsia="Calibri"/>
                <w:b/>
                <w:bCs/>
                <w:sz w:val="20"/>
                <w:szCs w:val="20"/>
              </w:rPr>
              <w:t xml:space="preserve">arba </w:t>
            </w:r>
          </w:p>
          <w:p w14:paraId="6EF6191A" w14:textId="465C1160" w:rsidR="002E3004" w:rsidRPr="00AD52E4" w:rsidRDefault="002E3004" w:rsidP="002E3004">
            <w:pPr>
              <w:pStyle w:val="prastasiniatinklio"/>
              <w:spacing w:before="0" w:beforeAutospacing="0" w:after="0"/>
              <w:rPr>
                <w:rFonts w:eastAsia="Calibri"/>
                <w:b/>
                <w:bCs/>
                <w:sz w:val="20"/>
                <w:szCs w:val="20"/>
              </w:rPr>
            </w:pPr>
            <w:r w:rsidRPr="00AD52E4">
              <w:rPr>
                <w:rFonts w:eastAsia="Calibri"/>
                <w:b/>
                <w:bCs/>
                <w:sz w:val="20"/>
                <w:szCs w:val="20"/>
              </w:rPr>
              <w:t>betono dangos</w:t>
            </w:r>
          </w:p>
        </w:tc>
        <w:tc>
          <w:tcPr>
            <w:tcW w:w="6573" w:type="dxa"/>
          </w:tcPr>
          <w:p w14:paraId="2D949884" w14:textId="5BDDFDD7" w:rsidR="002E3004" w:rsidRPr="00AD52E4" w:rsidRDefault="002E3004" w:rsidP="002E3004">
            <w:pPr>
              <w:pStyle w:val="Sraopastraipa"/>
              <w:numPr>
                <w:ilvl w:val="2"/>
                <w:numId w:val="34"/>
              </w:numPr>
              <w:tabs>
                <w:tab w:val="left" w:pos="718"/>
                <w:tab w:val="left" w:pos="1002"/>
              </w:tabs>
              <w:ind w:left="61" w:firstLine="0"/>
              <w:jc w:val="both"/>
              <w:rPr>
                <w:sz w:val="20"/>
                <w:szCs w:val="20"/>
                <w:lang w:val="lt-LT"/>
              </w:rPr>
            </w:pPr>
            <w:r w:rsidRPr="00AD52E4">
              <w:rPr>
                <w:sz w:val="20"/>
                <w:szCs w:val="20"/>
                <w:lang w:val="lt-LT"/>
              </w:rPr>
              <w:t xml:space="preserve">Takeliai turi būti įrengti iš liejamos guminės dangos arba betoninės dangos. Kiekis – apie kaip 240 kv. m. (preliminariai pagal pridedamą </w:t>
            </w:r>
            <w:r w:rsidR="002D671E" w:rsidRPr="00AD52E4">
              <w:rPr>
                <w:sz w:val="20"/>
                <w:szCs w:val="20"/>
                <w:lang w:val="lt-LT"/>
              </w:rPr>
              <w:t>vizualizaciją</w:t>
            </w:r>
            <w:r w:rsidR="00365DCA">
              <w:rPr>
                <w:sz w:val="20"/>
                <w:szCs w:val="20"/>
                <w:lang w:val="lt-LT"/>
              </w:rPr>
              <w:t>, brėžinius</w:t>
            </w:r>
            <w:r w:rsidR="008421CF" w:rsidRPr="00AD52E4">
              <w:rPr>
                <w:sz w:val="20"/>
                <w:szCs w:val="20"/>
                <w:lang w:val="lt-LT"/>
              </w:rPr>
              <w:t>).</w:t>
            </w:r>
          </w:p>
          <w:p w14:paraId="5F573A7F" w14:textId="4286C1DE" w:rsidR="002E3004" w:rsidRPr="00AD52E4" w:rsidRDefault="002E3004" w:rsidP="00747D08">
            <w:pPr>
              <w:pStyle w:val="Sraopastraipa"/>
              <w:numPr>
                <w:ilvl w:val="2"/>
                <w:numId w:val="34"/>
              </w:numPr>
              <w:tabs>
                <w:tab w:val="left" w:pos="718"/>
                <w:tab w:val="left" w:pos="1002"/>
              </w:tabs>
              <w:ind w:left="61" w:firstLine="0"/>
              <w:jc w:val="both"/>
              <w:rPr>
                <w:sz w:val="20"/>
                <w:szCs w:val="20"/>
                <w:lang w:val="lt-LT"/>
              </w:rPr>
            </w:pPr>
            <w:r w:rsidRPr="00AD52E4">
              <w:rPr>
                <w:sz w:val="20"/>
                <w:szCs w:val="20"/>
                <w:lang w:val="lt-LT"/>
              </w:rPr>
              <w:t xml:space="preserve"> Tiekėjas gali pasirinkti, kokį tipą siūlo, ir nurodyti teikdamas pasiūlymą. Reikalavimai:</w:t>
            </w:r>
          </w:p>
          <w:p w14:paraId="7616FC61" w14:textId="77777777" w:rsidR="002E3004" w:rsidRPr="00AD52E4" w:rsidRDefault="002E3004" w:rsidP="006D7B54">
            <w:pPr>
              <w:pStyle w:val="Sraopastraipa"/>
              <w:numPr>
                <w:ilvl w:val="3"/>
                <w:numId w:val="34"/>
              </w:numPr>
              <w:tabs>
                <w:tab w:val="left" w:pos="718"/>
                <w:tab w:val="left" w:pos="1002"/>
              </w:tabs>
              <w:ind w:left="61" w:firstLine="0"/>
              <w:jc w:val="both"/>
              <w:rPr>
                <w:sz w:val="20"/>
                <w:szCs w:val="20"/>
                <w:lang w:val="lt-LT"/>
              </w:rPr>
            </w:pPr>
            <w:r w:rsidRPr="00AD52E4">
              <w:rPr>
                <w:sz w:val="20"/>
                <w:szCs w:val="20"/>
                <w:lang w:val="lt-LT"/>
              </w:rPr>
              <w:t>Liejamai guminei dangai:</w:t>
            </w:r>
          </w:p>
          <w:p w14:paraId="26A8403D" w14:textId="65FC5A6E" w:rsidR="002E3004" w:rsidRPr="00AD52E4" w:rsidRDefault="002E3004" w:rsidP="00226AF3">
            <w:pPr>
              <w:pStyle w:val="Sraopastraipa"/>
              <w:numPr>
                <w:ilvl w:val="4"/>
                <w:numId w:val="34"/>
              </w:numPr>
              <w:tabs>
                <w:tab w:val="left" w:pos="718"/>
                <w:tab w:val="left" w:pos="1002"/>
              </w:tabs>
              <w:ind w:left="10" w:firstLine="15"/>
              <w:jc w:val="both"/>
              <w:rPr>
                <w:sz w:val="20"/>
                <w:szCs w:val="20"/>
                <w:lang w:val="lt-LT"/>
              </w:rPr>
            </w:pPr>
            <w:r w:rsidRPr="00AD52E4">
              <w:rPr>
                <w:sz w:val="20"/>
                <w:szCs w:val="20"/>
                <w:lang w:val="lt-LT"/>
              </w:rPr>
              <w:t>Šalčiui atsparus sutankinto smėlio sluoksnis – ne mažiau kaip 15 cm.</w:t>
            </w:r>
          </w:p>
          <w:p w14:paraId="1FB521D4" w14:textId="77777777" w:rsidR="002E3004" w:rsidRPr="00AD52E4" w:rsidRDefault="002E3004" w:rsidP="00226AF3">
            <w:pPr>
              <w:pStyle w:val="Sraopastraipa"/>
              <w:numPr>
                <w:ilvl w:val="4"/>
                <w:numId w:val="34"/>
              </w:numPr>
              <w:tabs>
                <w:tab w:val="left" w:pos="718"/>
                <w:tab w:val="left" w:pos="1002"/>
              </w:tabs>
              <w:ind w:left="10" w:firstLine="15"/>
              <w:jc w:val="both"/>
              <w:rPr>
                <w:sz w:val="20"/>
                <w:szCs w:val="20"/>
                <w:lang w:val="lt-LT"/>
              </w:rPr>
            </w:pPr>
            <w:r w:rsidRPr="00AD52E4">
              <w:rPr>
                <w:sz w:val="20"/>
                <w:szCs w:val="20"/>
                <w:lang w:val="lt-LT"/>
              </w:rPr>
              <w:t xml:space="preserve"> Sutankintas skaldytos skaldos (fr. 0-32 mm) sluoksnis - 15 cm.</w:t>
            </w:r>
          </w:p>
          <w:p w14:paraId="02DF884D" w14:textId="77777777" w:rsidR="002E3004" w:rsidRPr="00AD52E4" w:rsidRDefault="002E3004" w:rsidP="00226AF3">
            <w:pPr>
              <w:pStyle w:val="Sraopastraipa"/>
              <w:numPr>
                <w:ilvl w:val="4"/>
                <w:numId w:val="34"/>
              </w:numPr>
              <w:tabs>
                <w:tab w:val="left" w:pos="718"/>
                <w:tab w:val="left" w:pos="1002"/>
              </w:tabs>
              <w:ind w:left="10" w:firstLine="15"/>
              <w:jc w:val="both"/>
              <w:rPr>
                <w:sz w:val="20"/>
                <w:szCs w:val="20"/>
                <w:lang w:val="lt-LT"/>
              </w:rPr>
            </w:pPr>
            <w:r w:rsidRPr="00AD52E4">
              <w:rPr>
                <w:sz w:val="20"/>
                <w:szCs w:val="20"/>
                <w:lang w:val="lt-LT"/>
              </w:rPr>
              <w:t xml:space="preserve"> Išlyginamasis sutankintas akmens atsijų (fr. 0-5 mm) sluoksnis – 2-3 cm (pagal poreikį, jei būtina).</w:t>
            </w:r>
          </w:p>
          <w:p w14:paraId="547CB3FC" w14:textId="1DBD747D" w:rsidR="002E3004" w:rsidRPr="00AD52E4" w:rsidRDefault="00226AF3" w:rsidP="00226AF3">
            <w:pPr>
              <w:pStyle w:val="Sraopastraipa"/>
              <w:numPr>
                <w:ilvl w:val="4"/>
                <w:numId w:val="34"/>
              </w:numPr>
              <w:tabs>
                <w:tab w:val="left" w:pos="718"/>
                <w:tab w:val="left" w:pos="1002"/>
              </w:tabs>
              <w:ind w:left="10" w:firstLine="15"/>
              <w:jc w:val="both"/>
              <w:rPr>
                <w:sz w:val="20"/>
                <w:szCs w:val="20"/>
                <w:lang w:val="lt-LT"/>
              </w:rPr>
            </w:pPr>
            <w:r w:rsidRPr="00AD52E4">
              <w:rPr>
                <w:sz w:val="20"/>
                <w:szCs w:val="20"/>
                <w:lang w:val="lt-LT"/>
              </w:rPr>
              <w:t xml:space="preserve"> </w:t>
            </w:r>
            <w:r w:rsidR="002E3004" w:rsidRPr="00AD52E4">
              <w:rPr>
                <w:sz w:val="20"/>
                <w:szCs w:val="20"/>
                <w:lang w:val="lt-LT"/>
              </w:rPr>
              <w:t>Apatinis SBR granulių sluoksnis su poliuretaniniais rišikliais. Storis 30</w:t>
            </w:r>
            <w:r w:rsidRPr="00AD52E4">
              <w:rPr>
                <w:sz w:val="20"/>
                <w:szCs w:val="20"/>
                <w:lang w:val="lt-LT"/>
              </w:rPr>
              <w:t xml:space="preserve"> mm</w:t>
            </w:r>
            <w:r w:rsidR="002E3004" w:rsidRPr="00AD52E4">
              <w:rPr>
                <w:sz w:val="20"/>
                <w:szCs w:val="20"/>
                <w:lang w:val="lt-LT"/>
              </w:rPr>
              <w:t xml:space="preserve">. </w:t>
            </w:r>
          </w:p>
          <w:p w14:paraId="6C680264" w14:textId="77777777" w:rsidR="00226AF3" w:rsidRPr="00AD52E4" w:rsidRDefault="002E3004" w:rsidP="00226AF3">
            <w:pPr>
              <w:pStyle w:val="Sraopastraipa"/>
              <w:numPr>
                <w:ilvl w:val="4"/>
                <w:numId w:val="34"/>
              </w:numPr>
              <w:tabs>
                <w:tab w:val="left" w:pos="718"/>
                <w:tab w:val="left" w:pos="1002"/>
              </w:tabs>
              <w:ind w:left="10" w:firstLine="15"/>
              <w:jc w:val="both"/>
              <w:rPr>
                <w:sz w:val="20"/>
                <w:szCs w:val="20"/>
                <w:lang w:val="lt-LT"/>
              </w:rPr>
            </w:pPr>
            <w:r w:rsidRPr="00AD52E4">
              <w:rPr>
                <w:sz w:val="20"/>
                <w:szCs w:val="20"/>
                <w:lang w:val="lt-LT"/>
              </w:rPr>
              <w:t xml:space="preserve">Viršutinis EPDM granulių sluoksnis su poliuretaniniais rišikliais, storis – ne mažiau kaip 10 mm. </w:t>
            </w:r>
          </w:p>
          <w:p w14:paraId="45DB36A8" w14:textId="7C1805B3" w:rsidR="005134DE" w:rsidRPr="00AD52E4" w:rsidRDefault="005134DE" w:rsidP="005134DE">
            <w:pPr>
              <w:pStyle w:val="Sraopastraipa"/>
              <w:numPr>
                <w:ilvl w:val="4"/>
                <w:numId w:val="34"/>
              </w:numPr>
              <w:tabs>
                <w:tab w:val="left" w:pos="718"/>
                <w:tab w:val="left" w:pos="1002"/>
              </w:tabs>
              <w:ind w:left="10" w:firstLine="15"/>
              <w:jc w:val="both"/>
              <w:rPr>
                <w:sz w:val="20"/>
                <w:szCs w:val="20"/>
                <w:lang w:val="lt-LT"/>
              </w:rPr>
            </w:pPr>
            <w:r w:rsidRPr="00AD52E4">
              <w:rPr>
                <w:sz w:val="20"/>
                <w:szCs w:val="20"/>
                <w:lang w:val="lt-LT"/>
              </w:rPr>
              <w:t>Gumos danga aprėminama betoniniais vejos borteliais, juos įbetonuojant.  Aukštis ne mažiau kaip 5 cm, plotis ne mažiau kaip 2 cm, ilgis ir lenktumo forma parenkami atitinkamai pagal planuojamą takų formą.</w:t>
            </w:r>
          </w:p>
          <w:p w14:paraId="2806C45F" w14:textId="77777777" w:rsidR="002E3004" w:rsidRPr="00AD52E4" w:rsidRDefault="002E3004" w:rsidP="005134DE">
            <w:pPr>
              <w:pStyle w:val="Sraopastraipa"/>
              <w:tabs>
                <w:tab w:val="left" w:pos="718"/>
                <w:tab w:val="left" w:pos="1002"/>
              </w:tabs>
              <w:ind w:left="61"/>
              <w:jc w:val="both"/>
              <w:rPr>
                <w:sz w:val="20"/>
                <w:szCs w:val="20"/>
                <w:lang w:val="lt-LT"/>
              </w:rPr>
            </w:pPr>
          </w:p>
          <w:p w14:paraId="5EA6F4DA" w14:textId="77777777" w:rsidR="005134DE" w:rsidRPr="00AD52E4" w:rsidRDefault="003B3FFC" w:rsidP="005134DE">
            <w:pPr>
              <w:pStyle w:val="Sraopastraipa"/>
              <w:numPr>
                <w:ilvl w:val="3"/>
                <w:numId w:val="34"/>
              </w:numPr>
              <w:tabs>
                <w:tab w:val="left" w:pos="718"/>
                <w:tab w:val="left" w:pos="1002"/>
              </w:tabs>
              <w:ind w:left="61" w:firstLine="0"/>
              <w:jc w:val="both"/>
              <w:rPr>
                <w:sz w:val="20"/>
                <w:szCs w:val="20"/>
                <w:lang w:val="lt-LT"/>
              </w:rPr>
            </w:pPr>
            <w:r w:rsidRPr="00AD52E4">
              <w:rPr>
                <w:sz w:val="20"/>
                <w:szCs w:val="20"/>
                <w:lang w:val="lt-LT"/>
              </w:rPr>
              <w:t xml:space="preserve"> </w:t>
            </w:r>
            <w:r w:rsidR="005134DE" w:rsidRPr="00AD52E4">
              <w:rPr>
                <w:sz w:val="20"/>
                <w:szCs w:val="20"/>
                <w:lang w:val="lt-LT"/>
              </w:rPr>
              <w:t>Betono dangos takams:</w:t>
            </w:r>
          </w:p>
          <w:p w14:paraId="2AADD8A5" w14:textId="77777777" w:rsidR="005134DE" w:rsidRPr="00AD52E4" w:rsidRDefault="005134DE" w:rsidP="005134DE">
            <w:pPr>
              <w:pStyle w:val="Sraopastraipa"/>
              <w:numPr>
                <w:ilvl w:val="4"/>
                <w:numId w:val="34"/>
              </w:numPr>
              <w:tabs>
                <w:tab w:val="left" w:pos="718"/>
                <w:tab w:val="left" w:pos="1002"/>
              </w:tabs>
              <w:ind w:left="10" w:firstLine="15"/>
              <w:jc w:val="both"/>
              <w:rPr>
                <w:sz w:val="20"/>
                <w:szCs w:val="20"/>
                <w:lang w:val="lt-LT"/>
              </w:rPr>
            </w:pPr>
            <w:r w:rsidRPr="00AD52E4">
              <w:rPr>
                <w:sz w:val="20"/>
                <w:szCs w:val="20"/>
                <w:lang w:val="lt-LT"/>
              </w:rPr>
              <w:t xml:space="preserve"> Šalčiui atsparus sutankinto smėlio sluoksnis – ne mažiau kaip 15 cm.</w:t>
            </w:r>
          </w:p>
          <w:p w14:paraId="6A5CEDCF" w14:textId="77777777" w:rsidR="005134DE" w:rsidRPr="00AD52E4" w:rsidRDefault="005134DE" w:rsidP="005134DE">
            <w:pPr>
              <w:pStyle w:val="Sraopastraipa"/>
              <w:numPr>
                <w:ilvl w:val="4"/>
                <w:numId w:val="34"/>
              </w:numPr>
              <w:tabs>
                <w:tab w:val="left" w:pos="718"/>
                <w:tab w:val="left" w:pos="1002"/>
              </w:tabs>
              <w:ind w:left="10" w:firstLine="15"/>
              <w:jc w:val="both"/>
              <w:rPr>
                <w:sz w:val="20"/>
                <w:szCs w:val="20"/>
                <w:lang w:val="lt-LT"/>
              </w:rPr>
            </w:pPr>
            <w:r w:rsidRPr="00AD52E4">
              <w:rPr>
                <w:sz w:val="20"/>
                <w:szCs w:val="20"/>
                <w:lang w:val="lt-LT"/>
              </w:rPr>
              <w:t xml:space="preserve"> Sutankintas skaldytos skaldos (fr. 0-32 mm) sluoksnis - 15 cm.</w:t>
            </w:r>
          </w:p>
          <w:p w14:paraId="0A1BFD10" w14:textId="7E0D4525" w:rsidR="005134DE" w:rsidRPr="00AD52E4" w:rsidRDefault="005134DE" w:rsidP="005134DE">
            <w:pPr>
              <w:pStyle w:val="Sraopastraipa"/>
              <w:numPr>
                <w:ilvl w:val="4"/>
                <w:numId w:val="34"/>
              </w:numPr>
              <w:tabs>
                <w:tab w:val="left" w:pos="718"/>
                <w:tab w:val="left" w:pos="1002"/>
              </w:tabs>
              <w:ind w:left="10" w:firstLine="15"/>
              <w:jc w:val="both"/>
              <w:rPr>
                <w:sz w:val="20"/>
                <w:szCs w:val="20"/>
                <w:lang w:val="lt-LT"/>
              </w:rPr>
            </w:pPr>
            <w:r w:rsidRPr="00AD52E4">
              <w:rPr>
                <w:sz w:val="20"/>
                <w:szCs w:val="20"/>
                <w:lang w:val="lt-LT"/>
              </w:rPr>
              <w:t xml:space="preserve"> Betono (C30/37), kuris po sukietėjimo apdirbamas smėliasrove sluoksnis – 10 cm.</w:t>
            </w:r>
          </w:p>
          <w:p w14:paraId="736AFF61" w14:textId="7E5BB9C9" w:rsidR="00201E14" w:rsidRPr="00AD52E4" w:rsidRDefault="00201E14" w:rsidP="005134DE">
            <w:pPr>
              <w:pStyle w:val="Sraopastraipa"/>
              <w:numPr>
                <w:ilvl w:val="4"/>
                <w:numId w:val="34"/>
              </w:numPr>
              <w:tabs>
                <w:tab w:val="left" w:pos="718"/>
                <w:tab w:val="left" w:pos="1002"/>
              </w:tabs>
              <w:ind w:left="10" w:firstLine="15"/>
              <w:jc w:val="both"/>
              <w:rPr>
                <w:sz w:val="20"/>
                <w:szCs w:val="20"/>
                <w:lang w:val="lt-LT"/>
              </w:rPr>
            </w:pPr>
            <w:r w:rsidRPr="00AD52E4">
              <w:rPr>
                <w:sz w:val="20"/>
                <w:szCs w:val="20"/>
                <w:lang w:val="lt-LT"/>
              </w:rPr>
              <w:t xml:space="preserve"> Prevencinės susitraukimo siūlės – 4 x 30 mm, įpjaunamos specialiu įrankiu vidutiniškai sukietėjusiame betone.</w:t>
            </w:r>
          </w:p>
          <w:p w14:paraId="1CF85AAA" w14:textId="317E30E9" w:rsidR="002D671E" w:rsidRPr="00AD52E4" w:rsidRDefault="001C7E9A" w:rsidP="002D671E">
            <w:pPr>
              <w:pStyle w:val="Sraopastraipa"/>
              <w:numPr>
                <w:ilvl w:val="4"/>
                <w:numId w:val="34"/>
              </w:numPr>
              <w:tabs>
                <w:tab w:val="left" w:pos="718"/>
                <w:tab w:val="left" w:pos="1002"/>
              </w:tabs>
              <w:ind w:left="10" w:firstLine="15"/>
              <w:jc w:val="both"/>
              <w:rPr>
                <w:sz w:val="20"/>
                <w:szCs w:val="20"/>
                <w:lang w:val="lt-LT"/>
              </w:rPr>
            </w:pPr>
            <w:r w:rsidRPr="00AD52E4">
              <w:rPr>
                <w:sz w:val="20"/>
                <w:szCs w:val="20"/>
                <w:lang w:val="lt-LT"/>
              </w:rPr>
              <w:t xml:space="preserve"> </w:t>
            </w:r>
            <w:r w:rsidR="002D671E" w:rsidRPr="00AD52E4">
              <w:rPr>
                <w:sz w:val="20"/>
                <w:szCs w:val="20"/>
                <w:lang w:val="lt-LT"/>
              </w:rPr>
              <w:t xml:space="preserve">Įrengiama kaip besiribojantys pėsčiųjų takai (naudojama Techninio projekto „Pakruojo miesto Kruojos upės dalies pakrančių ir miesto parko sutvarkymo projektas“ Detalė-7, naudojant nurodytus šalčiui nejautrių medžiagų ir skaldos pagrindo sluoksnius). </w:t>
            </w:r>
          </w:p>
          <w:p w14:paraId="722DE84A" w14:textId="7EBAF2C9" w:rsidR="003B3FFC" w:rsidRPr="00365DCA" w:rsidRDefault="003B3FFC" w:rsidP="00365DCA">
            <w:pPr>
              <w:tabs>
                <w:tab w:val="left" w:pos="718"/>
                <w:tab w:val="left" w:pos="1002"/>
              </w:tabs>
              <w:ind w:left="10"/>
              <w:jc w:val="both"/>
              <w:rPr>
                <w:sz w:val="20"/>
                <w:szCs w:val="20"/>
                <w:lang w:val="lt-LT"/>
              </w:rPr>
            </w:pPr>
          </w:p>
        </w:tc>
        <w:tc>
          <w:tcPr>
            <w:tcW w:w="6156" w:type="dxa"/>
          </w:tcPr>
          <w:p w14:paraId="068640FF" w14:textId="77777777" w:rsidR="003B3FFC" w:rsidRPr="00AD52E4" w:rsidRDefault="002E3004" w:rsidP="0097581D">
            <w:pPr>
              <w:ind w:right="-200"/>
              <w:jc w:val="both"/>
              <w:rPr>
                <w:sz w:val="20"/>
                <w:szCs w:val="20"/>
                <w:lang w:val="lt-LT"/>
              </w:rPr>
            </w:pPr>
            <w:r w:rsidRPr="00AD52E4">
              <w:rPr>
                <w:sz w:val="20"/>
                <w:szCs w:val="20"/>
                <w:lang w:val="lt-LT"/>
              </w:rPr>
              <w:t>Liejamos guminės dangos konstrukcija</w:t>
            </w:r>
          </w:p>
          <w:p w14:paraId="6778180D" w14:textId="77777777" w:rsidR="002E3004" w:rsidRPr="00AD52E4" w:rsidRDefault="002E3004" w:rsidP="002E3004">
            <w:pPr>
              <w:ind w:right="-200"/>
              <w:jc w:val="both"/>
              <w:rPr>
                <w:rFonts w:eastAsia="Calibri"/>
                <w:sz w:val="20"/>
                <w:szCs w:val="20"/>
                <w:lang w:val="lt-LT"/>
              </w:rPr>
            </w:pPr>
            <w:r w:rsidRPr="00AD52E4">
              <w:rPr>
                <w:noProof/>
                <w:lang w:val="lt-LT" w:eastAsia="lt-LT"/>
              </w:rPr>
              <w:drawing>
                <wp:inline distT="0" distB="0" distL="0" distR="0" wp14:anchorId="78D51A84" wp14:editId="22673AC2">
                  <wp:extent cx="3281045" cy="1865483"/>
                  <wp:effectExtent l="0" t="0" r="0" b="1905"/>
                  <wp:docPr id="2011563194" name="Paveikslėlis 2" descr="A diagram of layers of different layer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jpeg" descr="A diagram of layers of different layers  AI-generated content may be incorrect."/>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44599" cy="1901617"/>
                          </a:xfrm>
                          <a:prstGeom prst="rect">
                            <a:avLst/>
                          </a:prstGeom>
                          <a:noFill/>
                          <a:ln>
                            <a:noFill/>
                          </a:ln>
                        </pic:spPr>
                      </pic:pic>
                    </a:graphicData>
                  </a:graphic>
                </wp:inline>
              </w:drawing>
            </w:r>
          </w:p>
          <w:p w14:paraId="053FAB61" w14:textId="77777777" w:rsidR="002E3004" w:rsidRPr="00AD52E4" w:rsidRDefault="002E3004" w:rsidP="002E3004">
            <w:pPr>
              <w:ind w:right="-200"/>
              <w:jc w:val="both"/>
              <w:rPr>
                <w:rFonts w:eastAsia="Calibri"/>
                <w:sz w:val="20"/>
                <w:szCs w:val="20"/>
                <w:lang w:val="lt-LT"/>
              </w:rPr>
            </w:pPr>
            <w:r w:rsidRPr="00AD52E4">
              <w:rPr>
                <w:rFonts w:eastAsia="Calibri"/>
                <w:sz w:val="20"/>
                <w:szCs w:val="20"/>
                <w:lang w:val="lt-LT"/>
              </w:rPr>
              <w:t xml:space="preserve">1. </w:t>
            </w:r>
            <w:r w:rsidRPr="00AD52E4">
              <w:rPr>
                <w:sz w:val="20"/>
                <w:szCs w:val="20"/>
                <w:lang w:val="lt-LT"/>
              </w:rPr>
              <w:t>Viršutinis EPDM granulių sluoksnis.</w:t>
            </w:r>
          </w:p>
          <w:p w14:paraId="769E56FE" w14:textId="77777777" w:rsidR="002E3004" w:rsidRPr="00AD52E4" w:rsidRDefault="002E3004" w:rsidP="002E3004">
            <w:pPr>
              <w:ind w:right="-200"/>
              <w:jc w:val="both"/>
              <w:rPr>
                <w:rFonts w:eastAsia="Calibri"/>
                <w:sz w:val="20"/>
                <w:szCs w:val="20"/>
                <w:lang w:val="lt-LT"/>
              </w:rPr>
            </w:pPr>
            <w:r w:rsidRPr="00AD52E4">
              <w:rPr>
                <w:rFonts w:eastAsia="Calibri"/>
                <w:sz w:val="20"/>
                <w:szCs w:val="20"/>
                <w:lang w:val="lt-LT"/>
              </w:rPr>
              <w:t xml:space="preserve">2. </w:t>
            </w:r>
            <w:r w:rsidRPr="00AD52E4">
              <w:rPr>
                <w:sz w:val="20"/>
                <w:szCs w:val="20"/>
                <w:lang w:val="lt-LT"/>
              </w:rPr>
              <w:t>Apatinis SBR granulių sluoksnis.</w:t>
            </w:r>
          </w:p>
          <w:p w14:paraId="337C354D" w14:textId="77777777" w:rsidR="002E3004" w:rsidRPr="00AD52E4" w:rsidRDefault="002E3004" w:rsidP="002E3004">
            <w:pPr>
              <w:ind w:right="28"/>
              <w:jc w:val="both"/>
              <w:rPr>
                <w:rFonts w:eastAsia="Calibri"/>
                <w:sz w:val="20"/>
                <w:szCs w:val="20"/>
                <w:lang w:val="lt-LT"/>
              </w:rPr>
            </w:pPr>
            <w:r w:rsidRPr="00AD52E4">
              <w:rPr>
                <w:rFonts w:eastAsia="Calibri"/>
                <w:sz w:val="20"/>
                <w:szCs w:val="20"/>
                <w:lang w:val="lt-LT"/>
              </w:rPr>
              <w:t>3.</w:t>
            </w:r>
            <w:r w:rsidRPr="00AD52E4">
              <w:rPr>
                <w:sz w:val="20"/>
                <w:szCs w:val="20"/>
                <w:lang w:val="lt-LT"/>
              </w:rPr>
              <w:t xml:space="preserve"> Išlyginamasis sutankintas akmens atsijų sluoksnis (pagal poreikį, jei būtina).</w:t>
            </w:r>
          </w:p>
          <w:p w14:paraId="3F159B85" w14:textId="77777777" w:rsidR="002E3004" w:rsidRPr="00AD52E4" w:rsidRDefault="002E3004" w:rsidP="002E3004">
            <w:pPr>
              <w:ind w:right="-200"/>
              <w:jc w:val="both"/>
              <w:rPr>
                <w:rFonts w:eastAsia="Calibri"/>
                <w:sz w:val="20"/>
                <w:szCs w:val="20"/>
                <w:lang w:val="lt-LT"/>
              </w:rPr>
            </w:pPr>
            <w:r w:rsidRPr="00AD52E4">
              <w:rPr>
                <w:rFonts w:eastAsia="Calibri"/>
                <w:sz w:val="20"/>
                <w:szCs w:val="20"/>
                <w:lang w:val="lt-LT"/>
              </w:rPr>
              <w:t xml:space="preserve">4. </w:t>
            </w:r>
            <w:r w:rsidRPr="00AD52E4">
              <w:rPr>
                <w:sz w:val="20"/>
                <w:szCs w:val="20"/>
                <w:lang w:val="lt-LT"/>
              </w:rPr>
              <w:t>Sutankintas skaldytos skaldos sluoksnis.</w:t>
            </w:r>
          </w:p>
          <w:p w14:paraId="3AFC2145" w14:textId="77777777" w:rsidR="002E3004" w:rsidRPr="00AD52E4" w:rsidRDefault="002E3004" w:rsidP="002E3004">
            <w:pPr>
              <w:ind w:right="-200"/>
              <w:jc w:val="both"/>
              <w:rPr>
                <w:rFonts w:eastAsia="Calibri"/>
                <w:sz w:val="20"/>
                <w:szCs w:val="20"/>
                <w:lang w:val="lt-LT"/>
              </w:rPr>
            </w:pPr>
            <w:r w:rsidRPr="00AD52E4">
              <w:rPr>
                <w:rFonts w:eastAsia="Calibri"/>
                <w:sz w:val="20"/>
                <w:szCs w:val="20"/>
                <w:lang w:val="lt-LT"/>
              </w:rPr>
              <w:t xml:space="preserve">5. </w:t>
            </w:r>
            <w:r w:rsidRPr="00AD52E4">
              <w:rPr>
                <w:sz w:val="20"/>
                <w:szCs w:val="20"/>
                <w:lang w:val="lt-LT"/>
              </w:rPr>
              <w:t>Šalčiui atsparus sutankinto smėlio sluoksnis.</w:t>
            </w:r>
          </w:p>
          <w:p w14:paraId="759539BE" w14:textId="77777777" w:rsidR="002E3004" w:rsidRPr="00AD52E4" w:rsidRDefault="002E3004" w:rsidP="002E3004">
            <w:pPr>
              <w:ind w:right="-200"/>
              <w:jc w:val="both"/>
              <w:rPr>
                <w:rFonts w:eastAsia="Calibri"/>
                <w:sz w:val="20"/>
                <w:szCs w:val="20"/>
                <w:lang w:val="lt-LT"/>
              </w:rPr>
            </w:pPr>
            <w:r w:rsidRPr="00AD52E4">
              <w:rPr>
                <w:rFonts w:eastAsia="Calibri"/>
                <w:sz w:val="20"/>
                <w:szCs w:val="20"/>
                <w:lang w:val="lt-LT"/>
              </w:rPr>
              <w:t>6. Esamas gruntas</w:t>
            </w:r>
          </w:p>
          <w:p w14:paraId="2CDEED47" w14:textId="77777777" w:rsidR="002E3004" w:rsidRPr="00AD52E4" w:rsidRDefault="002E3004" w:rsidP="0097581D">
            <w:pPr>
              <w:ind w:right="-200"/>
              <w:jc w:val="both"/>
              <w:rPr>
                <w:lang w:val="lt-LT" w:eastAsia="lt-LT"/>
              </w:rPr>
            </w:pPr>
          </w:p>
          <w:p w14:paraId="1DB0A243" w14:textId="77777777" w:rsidR="002E3004" w:rsidRPr="00AD52E4" w:rsidRDefault="002E3004" w:rsidP="0097581D">
            <w:pPr>
              <w:ind w:right="-200"/>
              <w:jc w:val="both"/>
              <w:rPr>
                <w:sz w:val="20"/>
                <w:szCs w:val="20"/>
                <w:lang w:val="lt-LT"/>
              </w:rPr>
            </w:pPr>
            <w:r w:rsidRPr="00AD52E4">
              <w:rPr>
                <w:sz w:val="20"/>
                <w:szCs w:val="20"/>
                <w:lang w:val="lt-LT"/>
              </w:rPr>
              <w:t>Betoninės dangos takų konstrukcija</w:t>
            </w:r>
          </w:p>
          <w:p w14:paraId="16F90A80" w14:textId="5919E660" w:rsidR="005134DE" w:rsidRPr="00AD52E4" w:rsidRDefault="005134DE" w:rsidP="0097581D">
            <w:pPr>
              <w:ind w:right="-200"/>
              <w:jc w:val="both"/>
              <w:rPr>
                <w:sz w:val="20"/>
                <w:szCs w:val="20"/>
                <w:lang w:val="lt-LT"/>
              </w:rPr>
            </w:pPr>
            <w:r w:rsidRPr="00AD52E4">
              <w:rPr>
                <w:sz w:val="20"/>
                <w:szCs w:val="20"/>
                <w:lang w:val="lt-LT"/>
              </w:rPr>
              <w:t>(</w:t>
            </w:r>
            <w:r w:rsidR="00742459" w:rsidRPr="00AD52E4">
              <w:rPr>
                <w:sz w:val="20"/>
                <w:szCs w:val="20"/>
                <w:lang w:val="lt-LT"/>
              </w:rPr>
              <w:t>pridedami brėžiniai</w:t>
            </w:r>
            <w:r w:rsidRPr="00AD52E4">
              <w:rPr>
                <w:sz w:val="20"/>
                <w:szCs w:val="20"/>
                <w:lang w:val="lt-LT"/>
              </w:rPr>
              <w:t>)</w:t>
            </w:r>
            <w:r w:rsidR="00742459" w:rsidRPr="00AD52E4">
              <w:rPr>
                <w:sz w:val="20"/>
                <w:szCs w:val="20"/>
                <w:lang w:val="lt-LT"/>
              </w:rPr>
              <w:t>.</w:t>
            </w:r>
          </w:p>
          <w:p w14:paraId="663543CF" w14:textId="6E60031C" w:rsidR="002E3004" w:rsidRPr="00AD52E4" w:rsidRDefault="002E3004" w:rsidP="0097581D">
            <w:pPr>
              <w:ind w:right="-200"/>
              <w:jc w:val="both"/>
              <w:rPr>
                <w:lang w:val="lt-LT" w:eastAsia="lt-LT"/>
              </w:rPr>
            </w:pPr>
          </w:p>
        </w:tc>
      </w:tr>
    </w:tbl>
    <w:p w14:paraId="3917C0C7" w14:textId="68E07316" w:rsidR="009A36AA" w:rsidRPr="0017532E" w:rsidRDefault="0017532E" w:rsidP="0017532E">
      <w:pPr>
        <w:tabs>
          <w:tab w:val="left" w:pos="3270"/>
        </w:tabs>
        <w:spacing w:before="181" w:line="268" w:lineRule="atLeast"/>
        <w:ind w:right="-200"/>
        <w:rPr>
          <w:rFonts w:eastAsia="Calibri"/>
          <w:lang w:val="lt-LT"/>
        </w:rPr>
      </w:pPr>
      <w:r w:rsidRPr="0017532E">
        <w:rPr>
          <w:rFonts w:eastAsia="Calibri"/>
          <w:lang w:val="lt-LT"/>
        </w:rPr>
        <w:t>PRIDEDAMA</w:t>
      </w:r>
      <w:r>
        <w:rPr>
          <w:rFonts w:eastAsia="Calibri"/>
          <w:lang w:val="lt-LT"/>
        </w:rPr>
        <w:t>: Vizualizacija, brėžiniai.</w:t>
      </w:r>
    </w:p>
    <w:p w14:paraId="4FF7BCDF" w14:textId="18F6698C" w:rsidR="0017532E" w:rsidRPr="0017532E" w:rsidRDefault="0017532E" w:rsidP="0017532E">
      <w:pPr>
        <w:tabs>
          <w:tab w:val="left" w:pos="3270"/>
        </w:tabs>
        <w:rPr>
          <w:rFonts w:eastAsia="Calibri"/>
          <w:lang w:val="lt-LT"/>
        </w:rPr>
        <w:sectPr w:rsidR="0017532E" w:rsidRPr="0017532E" w:rsidSect="009A36AA">
          <w:footerReference w:type="default" r:id="rId23"/>
          <w:pgSz w:w="16840" w:h="11905" w:orient="landscape"/>
          <w:pgMar w:top="851" w:right="1123" w:bottom="1440" w:left="1276" w:header="697" w:footer="709" w:gutter="0"/>
          <w:cols w:space="708"/>
        </w:sectPr>
      </w:pPr>
      <w:r>
        <w:rPr>
          <w:rFonts w:eastAsia="Calibri"/>
          <w:lang w:val="lt-LT"/>
        </w:rPr>
        <w:tab/>
      </w:r>
    </w:p>
    <w:p w14:paraId="0EC05743" w14:textId="19DD24FD" w:rsidR="001B12B9" w:rsidRPr="00AD52E4" w:rsidRDefault="001B12B9" w:rsidP="009A36AA">
      <w:pPr>
        <w:spacing w:before="181" w:line="268" w:lineRule="atLeast"/>
        <w:ind w:left="1" w:right="-200"/>
        <w:jc w:val="both"/>
        <w:rPr>
          <w:rFonts w:eastAsia="Calibri"/>
          <w:b/>
          <w:bCs/>
          <w:lang w:val="lt-LT"/>
        </w:rPr>
      </w:pPr>
    </w:p>
    <w:sectPr w:rsidR="001B12B9" w:rsidRPr="00AD52E4" w:rsidSect="006C72CC">
      <w:pgSz w:w="11905" w:h="16840"/>
      <w:pgMar w:top="1276" w:right="848" w:bottom="1120" w:left="1440" w:header="700"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46184" w14:textId="77777777" w:rsidR="00B87DCB" w:rsidRDefault="00B87DCB" w:rsidP="009B6BA7">
      <w:r>
        <w:separator/>
      </w:r>
    </w:p>
  </w:endnote>
  <w:endnote w:type="continuationSeparator" w:id="0">
    <w:p w14:paraId="2FEDEAB8" w14:textId="77777777" w:rsidR="00B87DCB" w:rsidRDefault="00B87DCB" w:rsidP="009B6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5570632"/>
      <w:docPartObj>
        <w:docPartGallery w:val="Page Numbers (Bottom of Page)"/>
        <w:docPartUnique/>
      </w:docPartObj>
    </w:sdtPr>
    <w:sdtContent>
      <w:p w14:paraId="59475C81" w14:textId="2BC33571" w:rsidR="00F2565F" w:rsidRDefault="00F2565F">
        <w:pPr>
          <w:pStyle w:val="Porat"/>
          <w:jc w:val="center"/>
        </w:pPr>
        <w:r>
          <w:fldChar w:fldCharType="begin"/>
        </w:r>
        <w:r>
          <w:instrText>PAGE   \* MERGEFORMAT</w:instrText>
        </w:r>
        <w:r>
          <w:fldChar w:fldCharType="separate"/>
        </w:r>
        <w:r>
          <w:rPr>
            <w:lang w:val="lt-LT"/>
          </w:rPr>
          <w:t>2</w:t>
        </w:r>
        <w:r>
          <w:fldChar w:fldCharType="end"/>
        </w:r>
      </w:p>
    </w:sdtContent>
  </w:sdt>
  <w:p w14:paraId="1D071E99" w14:textId="77777777" w:rsidR="005D1114" w:rsidRDefault="005D1114">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97BB20" w14:textId="77777777" w:rsidR="00B87DCB" w:rsidRDefault="00B87DCB" w:rsidP="009B6BA7">
      <w:r>
        <w:separator/>
      </w:r>
    </w:p>
  </w:footnote>
  <w:footnote w:type="continuationSeparator" w:id="0">
    <w:p w14:paraId="515BF4BB" w14:textId="77777777" w:rsidR="00B87DCB" w:rsidRDefault="00B87DCB" w:rsidP="009B6B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CA9EC47C">
      <w:start w:val="1"/>
      <w:numFmt w:val="bullet"/>
      <w:lvlText w:val="●"/>
      <w:lvlJc w:val="left"/>
      <w:pPr>
        <w:tabs>
          <w:tab w:val="num" w:pos="721"/>
        </w:tabs>
        <w:ind w:left="721" w:hanging="360"/>
      </w:pPr>
      <w:rPr>
        <w:rFonts w:ascii="Calibri" w:eastAsia="Calibri" w:hAnsi="Calibri" w:cs="Calibri"/>
        <w:b w:val="0"/>
        <w:bCs w:val="0"/>
        <w:i w:val="0"/>
        <w:iCs w:val="0"/>
        <w:sz w:val="22"/>
      </w:rPr>
    </w:lvl>
    <w:lvl w:ilvl="1" w:tplc="54221570">
      <w:start w:val="1"/>
      <w:numFmt w:val="bullet"/>
      <w:lvlText w:val="o"/>
      <w:lvlJc w:val="left"/>
      <w:pPr>
        <w:tabs>
          <w:tab w:val="num" w:pos="1440"/>
        </w:tabs>
        <w:ind w:left="1440" w:hanging="360"/>
      </w:pPr>
      <w:rPr>
        <w:rFonts w:ascii="Courier New" w:hAnsi="Courier New"/>
      </w:rPr>
    </w:lvl>
    <w:lvl w:ilvl="2" w:tplc="E14A8CD2">
      <w:start w:val="1"/>
      <w:numFmt w:val="bullet"/>
      <w:lvlText w:val=""/>
      <w:lvlJc w:val="left"/>
      <w:pPr>
        <w:tabs>
          <w:tab w:val="num" w:pos="2160"/>
        </w:tabs>
        <w:ind w:left="2160" w:hanging="360"/>
      </w:pPr>
      <w:rPr>
        <w:rFonts w:ascii="Wingdings" w:hAnsi="Wingdings"/>
      </w:rPr>
    </w:lvl>
    <w:lvl w:ilvl="3" w:tplc="C7C092BC">
      <w:start w:val="1"/>
      <w:numFmt w:val="bullet"/>
      <w:lvlText w:val=""/>
      <w:lvlJc w:val="left"/>
      <w:pPr>
        <w:tabs>
          <w:tab w:val="num" w:pos="2880"/>
        </w:tabs>
        <w:ind w:left="2880" w:hanging="360"/>
      </w:pPr>
      <w:rPr>
        <w:rFonts w:ascii="Symbol" w:hAnsi="Symbol"/>
      </w:rPr>
    </w:lvl>
    <w:lvl w:ilvl="4" w:tplc="DAC0AD6A">
      <w:start w:val="1"/>
      <w:numFmt w:val="bullet"/>
      <w:lvlText w:val="o"/>
      <w:lvlJc w:val="left"/>
      <w:pPr>
        <w:tabs>
          <w:tab w:val="num" w:pos="3600"/>
        </w:tabs>
        <w:ind w:left="3600" w:hanging="360"/>
      </w:pPr>
      <w:rPr>
        <w:rFonts w:ascii="Courier New" w:hAnsi="Courier New"/>
      </w:rPr>
    </w:lvl>
    <w:lvl w:ilvl="5" w:tplc="560EE774">
      <w:start w:val="1"/>
      <w:numFmt w:val="bullet"/>
      <w:lvlText w:val=""/>
      <w:lvlJc w:val="left"/>
      <w:pPr>
        <w:tabs>
          <w:tab w:val="num" w:pos="4320"/>
        </w:tabs>
        <w:ind w:left="4320" w:hanging="360"/>
      </w:pPr>
      <w:rPr>
        <w:rFonts w:ascii="Wingdings" w:hAnsi="Wingdings"/>
      </w:rPr>
    </w:lvl>
    <w:lvl w:ilvl="6" w:tplc="F34672CC">
      <w:start w:val="1"/>
      <w:numFmt w:val="bullet"/>
      <w:lvlText w:val=""/>
      <w:lvlJc w:val="left"/>
      <w:pPr>
        <w:tabs>
          <w:tab w:val="num" w:pos="5040"/>
        </w:tabs>
        <w:ind w:left="5040" w:hanging="360"/>
      </w:pPr>
      <w:rPr>
        <w:rFonts w:ascii="Symbol" w:hAnsi="Symbol"/>
      </w:rPr>
    </w:lvl>
    <w:lvl w:ilvl="7" w:tplc="7616C8C0">
      <w:start w:val="1"/>
      <w:numFmt w:val="bullet"/>
      <w:lvlText w:val="o"/>
      <w:lvlJc w:val="left"/>
      <w:pPr>
        <w:tabs>
          <w:tab w:val="num" w:pos="5760"/>
        </w:tabs>
        <w:ind w:left="5760" w:hanging="360"/>
      </w:pPr>
      <w:rPr>
        <w:rFonts w:ascii="Courier New" w:hAnsi="Courier New"/>
      </w:rPr>
    </w:lvl>
    <w:lvl w:ilvl="8" w:tplc="1B9EF480">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2ED4E1CA">
      <w:start w:val="1"/>
      <w:numFmt w:val="bullet"/>
      <w:lvlText w:val="●"/>
      <w:lvlJc w:val="left"/>
      <w:pPr>
        <w:tabs>
          <w:tab w:val="num" w:pos="721"/>
        </w:tabs>
        <w:ind w:left="721" w:hanging="360"/>
      </w:pPr>
      <w:rPr>
        <w:rFonts w:ascii="Times New Roman" w:eastAsia="Times New Roman" w:hAnsi="Times New Roman" w:cs="Times New Roman"/>
        <w:b w:val="0"/>
        <w:bCs w:val="0"/>
        <w:i w:val="0"/>
        <w:iCs w:val="0"/>
        <w:sz w:val="22"/>
      </w:rPr>
    </w:lvl>
    <w:lvl w:ilvl="1" w:tplc="A3E05E14">
      <w:start w:val="1"/>
      <w:numFmt w:val="bullet"/>
      <w:lvlText w:val="o"/>
      <w:lvlJc w:val="left"/>
      <w:pPr>
        <w:tabs>
          <w:tab w:val="num" w:pos="1440"/>
        </w:tabs>
        <w:ind w:left="1440" w:hanging="360"/>
      </w:pPr>
      <w:rPr>
        <w:rFonts w:ascii="Courier New" w:hAnsi="Courier New"/>
      </w:rPr>
    </w:lvl>
    <w:lvl w:ilvl="2" w:tplc="86086F1A">
      <w:start w:val="1"/>
      <w:numFmt w:val="bullet"/>
      <w:lvlText w:val=""/>
      <w:lvlJc w:val="left"/>
      <w:pPr>
        <w:tabs>
          <w:tab w:val="num" w:pos="2160"/>
        </w:tabs>
        <w:ind w:left="2160" w:hanging="360"/>
      </w:pPr>
      <w:rPr>
        <w:rFonts w:ascii="Wingdings" w:hAnsi="Wingdings"/>
      </w:rPr>
    </w:lvl>
    <w:lvl w:ilvl="3" w:tplc="C298F5D0">
      <w:start w:val="1"/>
      <w:numFmt w:val="bullet"/>
      <w:lvlText w:val=""/>
      <w:lvlJc w:val="left"/>
      <w:pPr>
        <w:tabs>
          <w:tab w:val="num" w:pos="2880"/>
        </w:tabs>
        <w:ind w:left="2880" w:hanging="360"/>
      </w:pPr>
      <w:rPr>
        <w:rFonts w:ascii="Symbol" w:hAnsi="Symbol"/>
      </w:rPr>
    </w:lvl>
    <w:lvl w:ilvl="4" w:tplc="CCE2AD7E">
      <w:start w:val="1"/>
      <w:numFmt w:val="bullet"/>
      <w:lvlText w:val="o"/>
      <w:lvlJc w:val="left"/>
      <w:pPr>
        <w:tabs>
          <w:tab w:val="num" w:pos="3600"/>
        </w:tabs>
        <w:ind w:left="3600" w:hanging="360"/>
      </w:pPr>
      <w:rPr>
        <w:rFonts w:ascii="Courier New" w:hAnsi="Courier New"/>
      </w:rPr>
    </w:lvl>
    <w:lvl w:ilvl="5" w:tplc="2D4C3CDE">
      <w:start w:val="1"/>
      <w:numFmt w:val="bullet"/>
      <w:lvlText w:val=""/>
      <w:lvlJc w:val="left"/>
      <w:pPr>
        <w:tabs>
          <w:tab w:val="num" w:pos="4320"/>
        </w:tabs>
        <w:ind w:left="4320" w:hanging="360"/>
      </w:pPr>
      <w:rPr>
        <w:rFonts w:ascii="Wingdings" w:hAnsi="Wingdings"/>
      </w:rPr>
    </w:lvl>
    <w:lvl w:ilvl="6" w:tplc="A47A8DB0">
      <w:start w:val="1"/>
      <w:numFmt w:val="bullet"/>
      <w:lvlText w:val=""/>
      <w:lvlJc w:val="left"/>
      <w:pPr>
        <w:tabs>
          <w:tab w:val="num" w:pos="5040"/>
        </w:tabs>
        <w:ind w:left="5040" w:hanging="360"/>
      </w:pPr>
      <w:rPr>
        <w:rFonts w:ascii="Symbol" w:hAnsi="Symbol"/>
      </w:rPr>
    </w:lvl>
    <w:lvl w:ilvl="7" w:tplc="17DA4D3C">
      <w:start w:val="1"/>
      <w:numFmt w:val="bullet"/>
      <w:lvlText w:val="o"/>
      <w:lvlJc w:val="left"/>
      <w:pPr>
        <w:tabs>
          <w:tab w:val="num" w:pos="5760"/>
        </w:tabs>
        <w:ind w:left="5760" w:hanging="360"/>
      </w:pPr>
      <w:rPr>
        <w:rFonts w:ascii="Courier New" w:hAnsi="Courier New"/>
      </w:rPr>
    </w:lvl>
    <w:lvl w:ilvl="8" w:tplc="596E25FE">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4FC6ECA4"/>
    <w:lvl w:ilvl="0" w:tplc="E3F618E2">
      <w:start w:val="1"/>
      <w:numFmt w:val="bullet"/>
      <w:lvlText w:val="●"/>
      <w:lvlJc w:val="left"/>
      <w:pPr>
        <w:tabs>
          <w:tab w:val="num" w:pos="721"/>
        </w:tabs>
        <w:ind w:left="721" w:hanging="360"/>
      </w:pPr>
      <w:rPr>
        <w:rFonts w:ascii="Times New Roman" w:eastAsia="Times New Roman" w:hAnsi="Times New Roman" w:cs="Times New Roman"/>
        <w:b w:val="0"/>
        <w:bCs w:val="0"/>
        <w:i w:val="0"/>
        <w:iCs w:val="0"/>
        <w:sz w:val="22"/>
      </w:rPr>
    </w:lvl>
    <w:lvl w:ilvl="1" w:tplc="00C6E2F0">
      <w:start w:val="1"/>
      <w:numFmt w:val="bullet"/>
      <w:lvlText w:val="o"/>
      <w:lvlJc w:val="left"/>
      <w:pPr>
        <w:tabs>
          <w:tab w:val="num" w:pos="1440"/>
        </w:tabs>
        <w:ind w:left="1440" w:hanging="360"/>
      </w:pPr>
      <w:rPr>
        <w:rFonts w:ascii="Courier New" w:hAnsi="Courier New"/>
      </w:rPr>
    </w:lvl>
    <w:lvl w:ilvl="2" w:tplc="C38EC5FC">
      <w:start w:val="1"/>
      <w:numFmt w:val="bullet"/>
      <w:lvlText w:val=""/>
      <w:lvlJc w:val="left"/>
      <w:pPr>
        <w:tabs>
          <w:tab w:val="num" w:pos="2160"/>
        </w:tabs>
        <w:ind w:left="2160" w:hanging="360"/>
      </w:pPr>
      <w:rPr>
        <w:rFonts w:ascii="Wingdings" w:hAnsi="Wingdings"/>
      </w:rPr>
    </w:lvl>
    <w:lvl w:ilvl="3" w:tplc="F90CD6FC">
      <w:start w:val="1"/>
      <w:numFmt w:val="bullet"/>
      <w:lvlText w:val=""/>
      <w:lvlJc w:val="left"/>
      <w:pPr>
        <w:tabs>
          <w:tab w:val="num" w:pos="2880"/>
        </w:tabs>
        <w:ind w:left="2880" w:hanging="360"/>
      </w:pPr>
      <w:rPr>
        <w:rFonts w:ascii="Symbol" w:hAnsi="Symbol"/>
      </w:rPr>
    </w:lvl>
    <w:lvl w:ilvl="4" w:tplc="2E7EF000">
      <w:start w:val="1"/>
      <w:numFmt w:val="bullet"/>
      <w:lvlText w:val="o"/>
      <w:lvlJc w:val="left"/>
      <w:pPr>
        <w:tabs>
          <w:tab w:val="num" w:pos="3600"/>
        </w:tabs>
        <w:ind w:left="3600" w:hanging="360"/>
      </w:pPr>
      <w:rPr>
        <w:rFonts w:ascii="Courier New" w:hAnsi="Courier New"/>
      </w:rPr>
    </w:lvl>
    <w:lvl w:ilvl="5" w:tplc="ECB46CEE">
      <w:start w:val="1"/>
      <w:numFmt w:val="bullet"/>
      <w:lvlText w:val=""/>
      <w:lvlJc w:val="left"/>
      <w:pPr>
        <w:tabs>
          <w:tab w:val="num" w:pos="4320"/>
        </w:tabs>
        <w:ind w:left="4320" w:hanging="360"/>
      </w:pPr>
      <w:rPr>
        <w:rFonts w:ascii="Wingdings" w:hAnsi="Wingdings"/>
      </w:rPr>
    </w:lvl>
    <w:lvl w:ilvl="6" w:tplc="882C7B48">
      <w:start w:val="1"/>
      <w:numFmt w:val="bullet"/>
      <w:lvlText w:val=""/>
      <w:lvlJc w:val="left"/>
      <w:pPr>
        <w:tabs>
          <w:tab w:val="num" w:pos="5040"/>
        </w:tabs>
        <w:ind w:left="5040" w:hanging="360"/>
      </w:pPr>
      <w:rPr>
        <w:rFonts w:ascii="Symbol" w:hAnsi="Symbol"/>
      </w:rPr>
    </w:lvl>
    <w:lvl w:ilvl="7" w:tplc="E4B46E82">
      <w:start w:val="1"/>
      <w:numFmt w:val="bullet"/>
      <w:lvlText w:val="o"/>
      <w:lvlJc w:val="left"/>
      <w:pPr>
        <w:tabs>
          <w:tab w:val="num" w:pos="5760"/>
        </w:tabs>
        <w:ind w:left="5760" w:hanging="360"/>
      </w:pPr>
      <w:rPr>
        <w:rFonts w:ascii="Courier New" w:hAnsi="Courier New"/>
      </w:rPr>
    </w:lvl>
    <w:lvl w:ilvl="8" w:tplc="EE04A2AC">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59300B10">
      <w:start w:val="1"/>
      <w:numFmt w:val="bullet"/>
      <w:lvlText w:val="●"/>
      <w:lvlJc w:val="left"/>
      <w:pPr>
        <w:tabs>
          <w:tab w:val="num" w:pos="721"/>
        </w:tabs>
        <w:ind w:left="721" w:hanging="360"/>
      </w:pPr>
      <w:rPr>
        <w:rFonts w:ascii="Calibri" w:eastAsia="Calibri" w:hAnsi="Calibri" w:cs="Calibri"/>
        <w:b w:val="0"/>
        <w:bCs w:val="0"/>
        <w:i w:val="0"/>
        <w:iCs w:val="0"/>
        <w:sz w:val="22"/>
      </w:rPr>
    </w:lvl>
    <w:lvl w:ilvl="1" w:tplc="B64AE906">
      <w:start w:val="1"/>
      <w:numFmt w:val="bullet"/>
      <w:lvlText w:val="o"/>
      <w:lvlJc w:val="left"/>
      <w:pPr>
        <w:tabs>
          <w:tab w:val="num" w:pos="1440"/>
        </w:tabs>
        <w:ind w:left="1440" w:hanging="360"/>
      </w:pPr>
      <w:rPr>
        <w:rFonts w:ascii="Courier New" w:hAnsi="Courier New"/>
      </w:rPr>
    </w:lvl>
    <w:lvl w:ilvl="2" w:tplc="3F1698E6">
      <w:start w:val="1"/>
      <w:numFmt w:val="bullet"/>
      <w:lvlText w:val=""/>
      <w:lvlJc w:val="left"/>
      <w:pPr>
        <w:tabs>
          <w:tab w:val="num" w:pos="2160"/>
        </w:tabs>
        <w:ind w:left="2160" w:hanging="360"/>
      </w:pPr>
      <w:rPr>
        <w:rFonts w:ascii="Wingdings" w:hAnsi="Wingdings"/>
      </w:rPr>
    </w:lvl>
    <w:lvl w:ilvl="3" w:tplc="452E49A8">
      <w:start w:val="1"/>
      <w:numFmt w:val="bullet"/>
      <w:lvlText w:val=""/>
      <w:lvlJc w:val="left"/>
      <w:pPr>
        <w:tabs>
          <w:tab w:val="num" w:pos="2880"/>
        </w:tabs>
        <w:ind w:left="2880" w:hanging="360"/>
      </w:pPr>
      <w:rPr>
        <w:rFonts w:ascii="Symbol" w:hAnsi="Symbol"/>
      </w:rPr>
    </w:lvl>
    <w:lvl w:ilvl="4" w:tplc="272C2A62">
      <w:start w:val="1"/>
      <w:numFmt w:val="bullet"/>
      <w:lvlText w:val="o"/>
      <w:lvlJc w:val="left"/>
      <w:pPr>
        <w:tabs>
          <w:tab w:val="num" w:pos="3600"/>
        </w:tabs>
        <w:ind w:left="3600" w:hanging="360"/>
      </w:pPr>
      <w:rPr>
        <w:rFonts w:ascii="Courier New" w:hAnsi="Courier New"/>
      </w:rPr>
    </w:lvl>
    <w:lvl w:ilvl="5" w:tplc="66D0A280">
      <w:start w:val="1"/>
      <w:numFmt w:val="bullet"/>
      <w:lvlText w:val=""/>
      <w:lvlJc w:val="left"/>
      <w:pPr>
        <w:tabs>
          <w:tab w:val="num" w:pos="4320"/>
        </w:tabs>
        <w:ind w:left="4320" w:hanging="360"/>
      </w:pPr>
      <w:rPr>
        <w:rFonts w:ascii="Wingdings" w:hAnsi="Wingdings"/>
      </w:rPr>
    </w:lvl>
    <w:lvl w:ilvl="6" w:tplc="8BA001FA">
      <w:start w:val="1"/>
      <w:numFmt w:val="bullet"/>
      <w:lvlText w:val=""/>
      <w:lvlJc w:val="left"/>
      <w:pPr>
        <w:tabs>
          <w:tab w:val="num" w:pos="5040"/>
        </w:tabs>
        <w:ind w:left="5040" w:hanging="360"/>
      </w:pPr>
      <w:rPr>
        <w:rFonts w:ascii="Symbol" w:hAnsi="Symbol"/>
      </w:rPr>
    </w:lvl>
    <w:lvl w:ilvl="7" w:tplc="0CE06128">
      <w:start w:val="1"/>
      <w:numFmt w:val="bullet"/>
      <w:lvlText w:val="o"/>
      <w:lvlJc w:val="left"/>
      <w:pPr>
        <w:tabs>
          <w:tab w:val="num" w:pos="5760"/>
        </w:tabs>
        <w:ind w:left="5760" w:hanging="360"/>
      </w:pPr>
      <w:rPr>
        <w:rFonts w:ascii="Courier New" w:hAnsi="Courier New"/>
      </w:rPr>
    </w:lvl>
    <w:lvl w:ilvl="8" w:tplc="922AD3B0">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7C1479BA">
      <w:start w:val="1"/>
      <w:numFmt w:val="bullet"/>
      <w:lvlText w:val="●"/>
      <w:lvlJc w:val="left"/>
      <w:pPr>
        <w:tabs>
          <w:tab w:val="num" w:pos="721"/>
        </w:tabs>
        <w:ind w:left="721" w:hanging="360"/>
      </w:pPr>
      <w:rPr>
        <w:rFonts w:ascii="Calibri" w:eastAsia="Calibri" w:hAnsi="Calibri" w:cs="Calibri"/>
        <w:b w:val="0"/>
        <w:bCs w:val="0"/>
        <w:i w:val="0"/>
        <w:iCs w:val="0"/>
        <w:sz w:val="22"/>
      </w:rPr>
    </w:lvl>
    <w:lvl w:ilvl="1" w:tplc="4BDA6882">
      <w:start w:val="1"/>
      <w:numFmt w:val="bullet"/>
      <w:lvlText w:val="o"/>
      <w:lvlJc w:val="left"/>
      <w:pPr>
        <w:tabs>
          <w:tab w:val="num" w:pos="1440"/>
        </w:tabs>
        <w:ind w:left="1440" w:hanging="360"/>
      </w:pPr>
      <w:rPr>
        <w:rFonts w:ascii="Courier New" w:hAnsi="Courier New"/>
      </w:rPr>
    </w:lvl>
    <w:lvl w:ilvl="2" w:tplc="D9F2971A">
      <w:start w:val="1"/>
      <w:numFmt w:val="bullet"/>
      <w:lvlText w:val=""/>
      <w:lvlJc w:val="left"/>
      <w:pPr>
        <w:tabs>
          <w:tab w:val="num" w:pos="2160"/>
        </w:tabs>
        <w:ind w:left="2160" w:hanging="360"/>
      </w:pPr>
      <w:rPr>
        <w:rFonts w:ascii="Wingdings" w:hAnsi="Wingdings"/>
      </w:rPr>
    </w:lvl>
    <w:lvl w:ilvl="3" w:tplc="252093DA">
      <w:start w:val="1"/>
      <w:numFmt w:val="bullet"/>
      <w:lvlText w:val=""/>
      <w:lvlJc w:val="left"/>
      <w:pPr>
        <w:tabs>
          <w:tab w:val="num" w:pos="2880"/>
        </w:tabs>
        <w:ind w:left="2880" w:hanging="360"/>
      </w:pPr>
      <w:rPr>
        <w:rFonts w:ascii="Symbol" w:hAnsi="Symbol"/>
      </w:rPr>
    </w:lvl>
    <w:lvl w:ilvl="4" w:tplc="93C0A1C8">
      <w:start w:val="1"/>
      <w:numFmt w:val="bullet"/>
      <w:lvlText w:val="o"/>
      <w:lvlJc w:val="left"/>
      <w:pPr>
        <w:tabs>
          <w:tab w:val="num" w:pos="3600"/>
        </w:tabs>
        <w:ind w:left="3600" w:hanging="360"/>
      </w:pPr>
      <w:rPr>
        <w:rFonts w:ascii="Courier New" w:hAnsi="Courier New"/>
      </w:rPr>
    </w:lvl>
    <w:lvl w:ilvl="5" w:tplc="E7EE2AD6">
      <w:start w:val="1"/>
      <w:numFmt w:val="bullet"/>
      <w:lvlText w:val=""/>
      <w:lvlJc w:val="left"/>
      <w:pPr>
        <w:tabs>
          <w:tab w:val="num" w:pos="4320"/>
        </w:tabs>
        <w:ind w:left="4320" w:hanging="360"/>
      </w:pPr>
      <w:rPr>
        <w:rFonts w:ascii="Wingdings" w:hAnsi="Wingdings"/>
      </w:rPr>
    </w:lvl>
    <w:lvl w:ilvl="6" w:tplc="CB54EBB0">
      <w:start w:val="1"/>
      <w:numFmt w:val="bullet"/>
      <w:lvlText w:val=""/>
      <w:lvlJc w:val="left"/>
      <w:pPr>
        <w:tabs>
          <w:tab w:val="num" w:pos="5040"/>
        </w:tabs>
        <w:ind w:left="5040" w:hanging="360"/>
      </w:pPr>
      <w:rPr>
        <w:rFonts w:ascii="Symbol" w:hAnsi="Symbol"/>
      </w:rPr>
    </w:lvl>
    <w:lvl w:ilvl="7" w:tplc="744C2242">
      <w:start w:val="1"/>
      <w:numFmt w:val="bullet"/>
      <w:lvlText w:val="o"/>
      <w:lvlJc w:val="left"/>
      <w:pPr>
        <w:tabs>
          <w:tab w:val="num" w:pos="5760"/>
        </w:tabs>
        <w:ind w:left="5760" w:hanging="360"/>
      </w:pPr>
      <w:rPr>
        <w:rFonts w:ascii="Courier New" w:hAnsi="Courier New"/>
      </w:rPr>
    </w:lvl>
    <w:lvl w:ilvl="8" w:tplc="B652029C">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3D4E40F2">
      <w:start w:val="1"/>
      <w:numFmt w:val="bullet"/>
      <w:lvlText w:val="●"/>
      <w:lvlJc w:val="left"/>
      <w:pPr>
        <w:tabs>
          <w:tab w:val="num" w:pos="721"/>
        </w:tabs>
        <w:ind w:left="721" w:hanging="360"/>
      </w:pPr>
      <w:rPr>
        <w:rFonts w:ascii="Times New Roman" w:eastAsia="Times New Roman" w:hAnsi="Times New Roman" w:cs="Times New Roman"/>
        <w:b w:val="0"/>
        <w:bCs w:val="0"/>
        <w:i w:val="0"/>
        <w:iCs w:val="0"/>
        <w:sz w:val="22"/>
      </w:rPr>
    </w:lvl>
    <w:lvl w:ilvl="1" w:tplc="FC9804AA">
      <w:start w:val="1"/>
      <w:numFmt w:val="bullet"/>
      <w:lvlText w:val="o"/>
      <w:lvlJc w:val="left"/>
      <w:pPr>
        <w:tabs>
          <w:tab w:val="num" w:pos="1440"/>
        </w:tabs>
        <w:ind w:left="1440" w:hanging="360"/>
      </w:pPr>
      <w:rPr>
        <w:rFonts w:ascii="Courier New" w:hAnsi="Courier New"/>
      </w:rPr>
    </w:lvl>
    <w:lvl w:ilvl="2" w:tplc="2FD66A84">
      <w:start w:val="1"/>
      <w:numFmt w:val="bullet"/>
      <w:lvlText w:val=""/>
      <w:lvlJc w:val="left"/>
      <w:pPr>
        <w:tabs>
          <w:tab w:val="num" w:pos="2160"/>
        </w:tabs>
        <w:ind w:left="2160" w:hanging="360"/>
      </w:pPr>
      <w:rPr>
        <w:rFonts w:ascii="Wingdings" w:hAnsi="Wingdings"/>
      </w:rPr>
    </w:lvl>
    <w:lvl w:ilvl="3" w:tplc="E480BCAA">
      <w:start w:val="1"/>
      <w:numFmt w:val="bullet"/>
      <w:lvlText w:val=""/>
      <w:lvlJc w:val="left"/>
      <w:pPr>
        <w:tabs>
          <w:tab w:val="num" w:pos="2880"/>
        </w:tabs>
        <w:ind w:left="2880" w:hanging="360"/>
      </w:pPr>
      <w:rPr>
        <w:rFonts w:ascii="Symbol" w:hAnsi="Symbol"/>
      </w:rPr>
    </w:lvl>
    <w:lvl w:ilvl="4" w:tplc="408A3E92">
      <w:start w:val="1"/>
      <w:numFmt w:val="bullet"/>
      <w:lvlText w:val="o"/>
      <w:lvlJc w:val="left"/>
      <w:pPr>
        <w:tabs>
          <w:tab w:val="num" w:pos="3600"/>
        </w:tabs>
        <w:ind w:left="3600" w:hanging="360"/>
      </w:pPr>
      <w:rPr>
        <w:rFonts w:ascii="Courier New" w:hAnsi="Courier New"/>
      </w:rPr>
    </w:lvl>
    <w:lvl w:ilvl="5" w:tplc="DA2A291A">
      <w:start w:val="1"/>
      <w:numFmt w:val="bullet"/>
      <w:lvlText w:val=""/>
      <w:lvlJc w:val="left"/>
      <w:pPr>
        <w:tabs>
          <w:tab w:val="num" w:pos="4320"/>
        </w:tabs>
        <w:ind w:left="4320" w:hanging="360"/>
      </w:pPr>
      <w:rPr>
        <w:rFonts w:ascii="Wingdings" w:hAnsi="Wingdings"/>
      </w:rPr>
    </w:lvl>
    <w:lvl w:ilvl="6" w:tplc="4A8EA0B4">
      <w:start w:val="1"/>
      <w:numFmt w:val="bullet"/>
      <w:lvlText w:val=""/>
      <w:lvlJc w:val="left"/>
      <w:pPr>
        <w:tabs>
          <w:tab w:val="num" w:pos="5040"/>
        </w:tabs>
        <w:ind w:left="5040" w:hanging="360"/>
      </w:pPr>
      <w:rPr>
        <w:rFonts w:ascii="Symbol" w:hAnsi="Symbol"/>
      </w:rPr>
    </w:lvl>
    <w:lvl w:ilvl="7" w:tplc="B2F6F852">
      <w:start w:val="1"/>
      <w:numFmt w:val="bullet"/>
      <w:lvlText w:val="o"/>
      <w:lvlJc w:val="left"/>
      <w:pPr>
        <w:tabs>
          <w:tab w:val="num" w:pos="5760"/>
        </w:tabs>
        <w:ind w:left="5760" w:hanging="360"/>
      </w:pPr>
      <w:rPr>
        <w:rFonts w:ascii="Courier New" w:hAnsi="Courier New"/>
      </w:rPr>
    </w:lvl>
    <w:lvl w:ilvl="8" w:tplc="F1609D0A">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7F2643C8">
      <w:start w:val="1"/>
      <w:numFmt w:val="bullet"/>
      <w:lvlText w:val="●"/>
      <w:lvlJc w:val="left"/>
      <w:pPr>
        <w:tabs>
          <w:tab w:val="num" w:pos="721"/>
        </w:tabs>
        <w:ind w:left="721" w:hanging="360"/>
      </w:pPr>
      <w:rPr>
        <w:rFonts w:ascii="Times New Roman" w:eastAsia="Times New Roman" w:hAnsi="Times New Roman" w:cs="Times New Roman"/>
        <w:b w:val="0"/>
        <w:bCs w:val="0"/>
        <w:i w:val="0"/>
        <w:iCs w:val="0"/>
        <w:sz w:val="22"/>
      </w:rPr>
    </w:lvl>
    <w:lvl w:ilvl="1" w:tplc="AFF85FEC">
      <w:start w:val="1"/>
      <w:numFmt w:val="bullet"/>
      <w:lvlText w:val="o"/>
      <w:lvlJc w:val="left"/>
      <w:pPr>
        <w:tabs>
          <w:tab w:val="num" w:pos="1440"/>
        </w:tabs>
        <w:ind w:left="1440" w:hanging="360"/>
      </w:pPr>
      <w:rPr>
        <w:rFonts w:ascii="Courier New" w:hAnsi="Courier New"/>
      </w:rPr>
    </w:lvl>
    <w:lvl w:ilvl="2" w:tplc="75E8A55E">
      <w:start w:val="1"/>
      <w:numFmt w:val="bullet"/>
      <w:lvlText w:val=""/>
      <w:lvlJc w:val="left"/>
      <w:pPr>
        <w:tabs>
          <w:tab w:val="num" w:pos="2160"/>
        </w:tabs>
        <w:ind w:left="2160" w:hanging="360"/>
      </w:pPr>
      <w:rPr>
        <w:rFonts w:ascii="Wingdings" w:hAnsi="Wingdings"/>
      </w:rPr>
    </w:lvl>
    <w:lvl w:ilvl="3" w:tplc="A9220E86">
      <w:start w:val="1"/>
      <w:numFmt w:val="bullet"/>
      <w:lvlText w:val=""/>
      <w:lvlJc w:val="left"/>
      <w:pPr>
        <w:tabs>
          <w:tab w:val="num" w:pos="2880"/>
        </w:tabs>
        <w:ind w:left="2880" w:hanging="360"/>
      </w:pPr>
      <w:rPr>
        <w:rFonts w:ascii="Symbol" w:hAnsi="Symbol"/>
      </w:rPr>
    </w:lvl>
    <w:lvl w:ilvl="4" w:tplc="80FCD68C">
      <w:start w:val="1"/>
      <w:numFmt w:val="bullet"/>
      <w:lvlText w:val="o"/>
      <w:lvlJc w:val="left"/>
      <w:pPr>
        <w:tabs>
          <w:tab w:val="num" w:pos="3600"/>
        </w:tabs>
        <w:ind w:left="3600" w:hanging="360"/>
      </w:pPr>
      <w:rPr>
        <w:rFonts w:ascii="Courier New" w:hAnsi="Courier New"/>
      </w:rPr>
    </w:lvl>
    <w:lvl w:ilvl="5" w:tplc="2FD08F06">
      <w:start w:val="1"/>
      <w:numFmt w:val="bullet"/>
      <w:lvlText w:val=""/>
      <w:lvlJc w:val="left"/>
      <w:pPr>
        <w:tabs>
          <w:tab w:val="num" w:pos="4320"/>
        </w:tabs>
        <w:ind w:left="4320" w:hanging="360"/>
      </w:pPr>
      <w:rPr>
        <w:rFonts w:ascii="Wingdings" w:hAnsi="Wingdings"/>
      </w:rPr>
    </w:lvl>
    <w:lvl w:ilvl="6" w:tplc="682491A4">
      <w:start w:val="1"/>
      <w:numFmt w:val="bullet"/>
      <w:lvlText w:val=""/>
      <w:lvlJc w:val="left"/>
      <w:pPr>
        <w:tabs>
          <w:tab w:val="num" w:pos="5040"/>
        </w:tabs>
        <w:ind w:left="5040" w:hanging="360"/>
      </w:pPr>
      <w:rPr>
        <w:rFonts w:ascii="Symbol" w:hAnsi="Symbol"/>
      </w:rPr>
    </w:lvl>
    <w:lvl w:ilvl="7" w:tplc="D46A7D46">
      <w:start w:val="1"/>
      <w:numFmt w:val="bullet"/>
      <w:lvlText w:val="o"/>
      <w:lvlJc w:val="left"/>
      <w:pPr>
        <w:tabs>
          <w:tab w:val="num" w:pos="5760"/>
        </w:tabs>
        <w:ind w:left="5760" w:hanging="360"/>
      </w:pPr>
      <w:rPr>
        <w:rFonts w:ascii="Courier New" w:hAnsi="Courier New"/>
      </w:rPr>
    </w:lvl>
    <w:lvl w:ilvl="8" w:tplc="5B8EAF98">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43324838">
      <w:start w:val="1"/>
      <w:numFmt w:val="bullet"/>
      <w:lvlText w:val="●"/>
      <w:lvlJc w:val="left"/>
      <w:pPr>
        <w:tabs>
          <w:tab w:val="num" w:pos="721"/>
        </w:tabs>
        <w:ind w:left="721" w:hanging="360"/>
      </w:pPr>
      <w:rPr>
        <w:rFonts w:ascii="Calibri" w:eastAsia="Calibri" w:hAnsi="Calibri" w:cs="Calibri"/>
        <w:b w:val="0"/>
        <w:bCs w:val="0"/>
        <w:i w:val="0"/>
        <w:iCs w:val="0"/>
        <w:sz w:val="22"/>
      </w:rPr>
    </w:lvl>
    <w:lvl w:ilvl="1" w:tplc="05F627DE">
      <w:start w:val="1"/>
      <w:numFmt w:val="bullet"/>
      <w:lvlText w:val="o"/>
      <w:lvlJc w:val="left"/>
      <w:pPr>
        <w:tabs>
          <w:tab w:val="num" w:pos="1440"/>
        </w:tabs>
        <w:ind w:left="1440" w:hanging="360"/>
      </w:pPr>
      <w:rPr>
        <w:rFonts w:ascii="Courier New" w:hAnsi="Courier New"/>
      </w:rPr>
    </w:lvl>
    <w:lvl w:ilvl="2" w:tplc="D92859C8">
      <w:start w:val="1"/>
      <w:numFmt w:val="bullet"/>
      <w:lvlText w:val=""/>
      <w:lvlJc w:val="left"/>
      <w:pPr>
        <w:tabs>
          <w:tab w:val="num" w:pos="2160"/>
        </w:tabs>
        <w:ind w:left="2160" w:hanging="360"/>
      </w:pPr>
      <w:rPr>
        <w:rFonts w:ascii="Wingdings" w:hAnsi="Wingdings"/>
      </w:rPr>
    </w:lvl>
    <w:lvl w:ilvl="3" w:tplc="E1C4CFF0">
      <w:start w:val="1"/>
      <w:numFmt w:val="bullet"/>
      <w:lvlText w:val=""/>
      <w:lvlJc w:val="left"/>
      <w:pPr>
        <w:tabs>
          <w:tab w:val="num" w:pos="2880"/>
        </w:tabs>
        <w:ind w:left="2880" w:hanging="360"/>
      </w:pPr>
      <w:rPr>
        <w:rFonts w:ascii="Symbol" w:hAnsi="Symbol"/>
      </w:rPr>
    </w:lvl>
    <w:lvl w:ilvl="4" w:tplc="A42EFA06">
      <w:start w:val="1"/>
      <w:numFmt w:val="bullet"/>
      <w:lvlText w:val="o"/>
      <w:lvlJc w:val="left"/>
      <w:pPr>
        <w:tabs>
          <w:tab w:val="num" w:pos="3600"/>
        </w:tabs>
        <w:ind w:left="3600" w:hanging="360"/>
      </w:pPr>
      <w:rPr>
        <w:rFonts w:ascii="Courier New" w:hAnsi="Courier New"/>
      </w:rPr>
    </w:lvl>
    <w:lvl w:ilvl="5" w:tplc="6302C318">
      <w:start w:val="1"/>
      <w:numFmt w:val="bullet"/>
      <w:lvlText w:val=""/>
      <w:lvlJc w:val="left"/>
      <w:pPr>
        <w:tabs>
          <w:tab w:val="num" w:pos="4320"/>
        </w:tabs>
        <w:ind w:left="4320" w:hanging="360"/>
      </w:pPr>
      <w:rPr>
        <w:rFonts w:ascii="Wingdings" w:hAnsi="Wingdings"/>
      </w:rPr>
    </w:lvl>
    <w:lvl w:ilvl="6" w:tplc="FBA8E282">
      <w:start w:val="1"/>
      <w:numFmt w:val="bullet"/>
      <w:lvlText w:val=""/>
      <w:lvlJc w:val="left"/>
      <w:pPr>
        <w:tabs>
          <w:tab w:val="num" w:pos="5040"/>
        </w:tabs>
        <w:ind w:left="5040" w:hanging="360"/>
      </w:pPr>
      <w:rPr>
        <w:rFonts w:ascii="Symbol" w:hAnsi="Symbol"/>
      </w:rPr>
    </w:lvl>
    <w:lvl w:ilvl="7" w:tplc="4B60337C">
      <w:start w:val="1"/>
      <w:numFmt w:val="bullet"/>
      <w:lvlText w:val="o"/>
      <w:lvlJc w:val="left"/>
      <w:pPr>
        <w:tabs>
          <w:tab w:val="num" w:pos="5760"/>
        </w:tabs>
        <w:ind w:left="5760" w:hanging="360"/>
      </w:pPr>
      <w:rPr>
        <w:rFonts w:ascii="Courier New" w:hAnsi="Courier New"/>
      </w:rPr>
    </w:lvl>
    <w:lvl w:ilvl="8" w:tplc="77D803DE">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A626915C">
      <w:start w:val="1"/>
      <w:numFmt w:val="bullet"/>
      <w:lvlText w:val="●"/>
      <w:lvlJc w:val="left"/>
      <w:pPr>
        <w:tabs>
          <w:tab w:val="num" w:pos="721"/>
        </w:tabs>
        <w:ind w:left="721" w:hanging="360"/>
      </w:pPr>
      <w:rPr>
        <w:rFonts w:ascii="Times New Roman" w:eastAsia="Times New Roman" w:hAnsi="Times New Roman" w:cs="Times New Roman"/>
        <w:b w:val="0"/>
        <w:bCs w:val="0"/>
        <w:i w:val="0"/>
        <w:iCs w:val="0"/>
        <w:sz w:val="22"/>
      </w:rPr>
    </w:lvl>
    <w:lvl w:ilvl="1" w:tplc="0FBCFC20">
      <w:start w:val="1"/>
      <w:numFmt w:val="bullet"/>
      <w:lvlText w:val="o"/>
      <w:lvlJc w:val="left"/>
      <w:pPr>
        <w:tabs>
          <w:tab w:val="num" w:pos="1440"/>
        </w:tabs>
        <w:ind w:left="1440" w:hanging="360"/>
      </w:pPr>
      <w:rPr>
        <w:rFonts w:ascii="Courier New" w:hAnsi="Courier New"/>
      </w:rPr>
    </w:lvl>
    <w:lvl w:ilvl="2" w:tplc="E05A7BEC">
      <w:start w:val="1"/>
      <w:numFmt w:val="bullet"/>
      <w:lvlText w:val=""/>
      <w:lvlJc w:val="left"/>
      <w:pPr>
        <w:tabs>
          <w:tab w:val="num" w:pos="2160"/>
        </w:tabs>
        <w:ind w:left="2160" w:hanging="360"/>
      </w:pPr>
      <w:rPr>
        <w:rFonts w:ascii="Wingdings" w:hAnsi="Wingdings"/>
      </w:rPr>
    </w:lvl>
    <w:lvl w:ilvl="3" w:tplc="728A7832">
      <w:start w:val="1"/>
      <w:numFmt w:val="bullet"/>
      <w:lvlText w:val=""/>
      <w:lvlJc w:val="left"/>
      <w:pPr>
        <w:tabs>
          <w:tab w:val="num" w:pos="2880"/>
        </w:tabs>
        <w:ind w:left="2880" w:hanging="360"/>
      </w:pPr>
      <w:rPr>
        <w:rFonts w:ascii="Symbol" w:hAnsi="Symbol"/>
      </w:rPr>
    </w:lvl>
    <w:lvl w:ilvl="4" w:tplc="AB80E560">
      <w:start w:val="1"/>
      <w:numFmt w:val="bullet"/>
      <w:lvlText w:val="o"/>
      <w:lvlJc w:val="left"/>
      <w:pPr>
        <w:tabs>
          <w:tab w:val="num" w:pos="3600"/>
        </w:tabs>
        <w:ind w:left="3600" w:hanging="360"/>
      </w:pPr>
      <w:rPr>
        <w:rFonts w:ascii="Courier New" w:hAnsi="Courier New"/>
      </w:rPr>
    </w:lvl>
    <w:lvl w:ilvl="5" w:tplc="5290C134">
      <w:start w:val="1"/>
      <w:numFmt w:val="bullet"/>
      <w:lvlText w:val=""/>
      <w:lvlJc w:val="left"/>
      <w:pPr>
        <w:tabs>
          <w:tab w:val="num" w:pos="4320"/>
        </w:tabs>
        <w:ind w:left="4320" w:hanging="360"/>
      </w:pPr>
      <w:rPr>
        <w:rFonts w:ascii="Wingdings" w:hAnsi="Wingdings"/>
      </w:rPr>
    </w:lvl>
    <w:lvl w:ilvl="6" w:tplc="6CF6ABEC">
      <w:start w:val="1"/>
      <w:numFmt w:val="bullet"/>
      <w:lvlText w:val=""/>
      <w:lvlJc w:val="left"/>
      <w:pPr>
        <w:tabs>
          <w:tab w:val="num" w:pos="5040"/>
        </w:tabs>
        <w:ind w:left="5040" w:hanging="360"/>
      </w:pPr>
      <w:rPr>
        <w:rFonts w:ascii="Symbol" w:hAnsi="Symbol"/>
      </w:rPr>
    </w:lvl>
    <w:lvl w:ilvl="7" w:tplc="165E593A">
      <w:start w:val="1"/>
      <w:numFmt w:val="bullet"/>
      <w:lvlText w:val="o"/>
      <w:lvlJc w:val="left"/>
      <w:pPr>
        <w:tabs>
          <w:tab w:val="num" w:pos="5760"/>
        </w:tabs>
        <w:ind w:left="5760" w:hanging="360"/>
      </w:pPr>
      <w:rPr>
        <w:rFonts w:ascii="Courier New" w:hAnsi="Courier New"/>
      </w:rPr>
    </w:lvl>
    <w:lvl w:ilvl="8" w:tplc="86A03AAA">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hybridMultilevel"/>
    <w:tmpl w:val="0000000A"/>
    <w:lvl w:ilvl="0" w:tplc="FB187720">
      <w:start w:val="1"/>
      <w:numFmt w:val="bullet"/>
      <w:lvlText w:val="●"/>
      <w:lvlJc w:val="left"/>
      <w:pPr>
        <w:tabs>
          <w:tab w:val="num" w:pos="721"/>
        </w:tabs>
        <w:ind w:left="721" w:hanging="360"/>
      </w:pPr>
      <w:rPr>
        <w:rFonts w:ascii="Times New Roman" w:eastAsia="Times New Roman" w:hAnsi="Times New Roman" w:cs="Times New Roman"/>
        <w:b w:val="0"/>
        <w:bCs w:val="0"/>
        <w:i w:val="0"/>
        <w:iCs w:val="0"/>
        <w:sz w:val="22"/>
      </w:rPr>
    </w:lvl>
    <w:lvl w:ilvl="1" w:tplc="996C508E">
      <w:start w:val="1"/>
      <w:numFmt w:val="bullet"/>
      <w:lvlText w:val="o"/>
      <w:lvlJc w:val="left"/>
      <w:pPr>
        <w:tabs>
          <w:tab w:val="num" w:pos="1440"/>
        </w:tabs>
        <w:ind w:left="1440" w:hanging="360"/>
      </w:pPr>
      <w:rPr>
        <w:rFonts w:ascii="Courier New" w:hAnsi="Courier New"/>
      </w:rPr>
    </w:lvl>
    <w:lvl w:ilvl="2" w:tplc="C65E7DA4">
      <w:start w:val="1"/>
      <w:numFmt w:val="bullet"/>
      <w:lvlText w:val=""/>
      <w:lvlJc w:val="left"/>
      <w:pPr>
        <w:tabs>
          <w:tab w:val="num" w:pos="2160"/>
        </w:tabs>
        <w:ind w:left="2160" w:hanging="360"/>
      </w:pPr>
      <w:rPr>
        <w:rFonts w:ascii="Wingdings" w:hAnsi="Wingdings"/>
      </w:rPr>
    </w:lvl>
    <w:lvl w:ilvl="3" w:tplc="6C464FEE">
      <w:start w:val="1"/>
      <w:numFmt w:val="bullet"/>
      <w:lvlText w:val=""/>
      <w:lvlJc w:val="left"/>
      <w:pPr>
        <w:tabs>
          <w:tab w:val="num" w:pos="2880"/>
        </w:tabs>
        <w:ind w:left="2880" w:hanging="360"/>
      </w:pPr>
      <w:rPr>
        <w:rFonts w:ascii="Symbol" w:hAnsi="Symbol"/>
      </w:rPr>
    </w:lvl>
    <w:lvl w:ilvl="4" w:tplc="D9202C66">
      <w:start w:val="1"/>
      <w:numFmt w:val="bullet"/>
      <w:lvlText w:val="o"/>
      <w:lvlJc w:val="left"/>
      <w:pPr>
        <w:tabs>
          <w:tab w:val="num" w:pos="3600"/>
        </w:tabs>
        <w:ind w:left="3600" w:hanging="360"/>
      </w:pPr>
      <w:rPr>
        <w:rFonts w:ascii="Courier New" w:hAnsi="Courier New"/>
      </w:rPr>
    </w:lvl>
    <w:lvl w:ilvl="5" w:tplc="AECE9C5A">
      <w:start w:val="1"/>
      <w:numFmt w:val="bullet"/>
      <w:lvlText w:val=""/>
      <w:lvlJc w:val="left"/>
      <w:pPr>
        <w:tabs>
          <w:tab w:val="num" w:pos="4320"/>
        </w:tabs>
        <w:ind w:left="4320" w:hanging="360"/>
      </w:pPr>
      <w:rPr>
        <w:rFonts w:ascii="Wingdings" w:hAnsi="Wingdings"/>
      </w:rPr>
    </w:lvl>
    <w:lvl w:ilvl="6" w:tplc="BCDE3BB2">
      <w:start w:val="1"/>
      <w:numFmt w:val="bullet"/>
      <w:lvlText w:val=""/>
      <w:lvlJc w:val="left"/>
      <w:pPr>
        <w:tabs>
          <w:tab w:val="num" w:pos="5040"/>
        </w:tabs>
        <w:ind w:left="5040" w:hanging="360"/>
      </w:pPr>
      <w:rPr>
        <w:rFonts w:ascii="Symbol" w:hAnsi="Symbol"/>
      </w:rPr>
    </w:lvl>
    <w:lvl w:ilvl="7" w:tplc="A0345E52">
      <w:start w:val="1"/>
      <w:numFmt w:val="bullet"/>
      <w:lvlText w:val="o"/>
      <w:lvlJc w:val="left"/>
      <w:pPr>
        <w:tabs>
          <w:tab w:val="num" w:pos="5760"/>
        </w:tabs>
        <w:ind w:left="5760" w:hanging="360"/>
      </w:pPr>
      <w:rPr>
        <w:rFonts w:ascii="Courier New" w:hAnsi="Courier New"/>
      </w:rPr>
    </w:lvl>
    <w:lvl w:ilvl="8" w:tplc="DEAC0DC6">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B"/>
    <w:multiLevelType w:val="hybridMultilevel"/>
    <w:tmpl w:val="0000000B"/>
    <w:lvl w:ilvl="0" w:tplc="0CB61236">
      <w:start w:val="1"/>
      <w:numFmt w:val="bullet"/>
      <w:lvlText w:val="●"/>
      <w:lvlJc w:val="left"/>
      <w:pPr>
        <w:tabs>
          <w:tab w:val="num" w:pos="721"/>
        </w:tabs>
        <w:ind w:left="721" w:hanging="360"/>
      </w:pPr>
      <w:rPr>
        <w:rFonts w:ascii="Times New Roman" w:eastAsia="Times New Roman" w:hAnsi="Times New Roman" w:cs="Times New Roman"/>
        <w:b w:val="0"/>
        <w:bCs w:val="0"/>
        <w:i w:val="0"/>
        <w:iCs w:val="0"/>
        <w:sz w:val="22"/>
      </w:rPr>
    </w:lvl>
    <w:lvl w:ilvl="1" w:tplc="21A067AE">
      <w:start w:val="1"/>
      <w:numFmt w:val="bullet"/>
      <w:lvlText w:val="o"/>
      <w:lvlJc w:val="left"/>
      <w:pPr>
        <w:tabs>
          <w:tab w:val="num" w:pos="1440"/>
        </w:tabs>
        <w:ind w:left="1440" w:hanging="360"/>
      </w:pPr>
      <w:rPr>
        <w:rFonts w:ascii="Courier New" w:hAnsi="Courier New"/>
      </w:rPr>
    </w:lvl>
    <w:lvl w:ilvl="2" w:tplc="1E589560">
      <w:start w:val="1"/>
      <w:numFmt w:val="bullet"/>
      <w:lvlText w:val=""/>
      <w:lvlJc w:val="left"/>
      <w:pPr>
        <w:tabs>
          <w:tab w:val="num" w:pos="2160"/>
        </w:tabs>
        <w:ind w:left="2160" w:hanging="360"/>
      </w:pPr>
      <w:rPr>
        <w:rFonts w:ascii="Wingdings" w:hAnsi="Wingdings"/>
      </w:rPr>
    </w:lvl>
    <w:lvl w:ilvl="3" w:tplc="2D765ACE">
      <w:start w:val="1"/>
      <w:numFmt w:val="bullet"/>
      <w:lvlText w:val=""/>
      <w:lvlJc w:val="left"/>
      <w:pPr>
        <w:tabs>
          <w:tab w:val="num" w:pos="2880"/>
        </w:tabs>
        <w:ind w:left="2880" w:hanging="360"/>
      </w:pPr>
      <w:rPr>
        <w:rFonts w:ascii="Symbol" w:hAnsi="Symbol"/>
      </w:rPr>
    </w:lvl>
    <w:lvl w:ilvl="4" w:tplc="046AC2C8">
      <w:start w:val="1"/>
      <w:numFmt w:val="bullet"/>
      <w:lvlText w:val="o"/>
      <w:lvlJc w:val="left"/>
      <w:pPr>
        <w:tabs>
          <w:tab w:val="num" w:pos="3600"/>
        </w:tabs>
        <w:ind w:left="3600" w:hanging="360"/>
      </w:pPr>
      <w:rPr>
        <w:rFonts w:ascii="Courier New" w:hAnsi="Courier New"/>
      </w:rPr>
    </w:lvl>
    <w:lvl w:ilvl="5" w:tplc="E522D228">
      <w:start w:val="1"/>
      <w:numFmt w:val="bullet"/>
      <w:lvlText w:val=""/>
      <w:lvlJc w:val="left"/>
      <w:pPr>
        <w:tabs>
          <w:tab w:val="num" w:pos="4320"/>
        </w:tabs>
        <w:ind w:left="4320" w:hanging="360"/>
      </w:pPr>
      <w:rPr>
        <w:rFonts w:ascii="Wingdings" w:hAnsi="Wingdings"/>
      </w:rPr>
    </w:lvl>
    <w:lvl w:ilvl="6" w:tplc="E63ACD1A">
      <w:start w:val="1"/>
      <w:numFmt w:val="bullet"/>
      <w:lvlText w:val=""/>
      <w:lvlJc w:val="left"/>
      <w:pPr>
        <w:tabs>
          <w:tab w:val="num" w:pos="5040"/>
        </w:tabs>
        <w:ind w:left="5040" w:hanging="360"/>
      </w:pPr>
      <w:rPr>
        <w:rFonts w:ascii="Symbol" w:hAnsi="Symbol"/>
      </w:rPr>
    </w:lvl>
    <w:lvl w:ilvl="7" w:tplc="15F4B46A">
      <w:start w:val="1"/>
      <w:numFmt w:val="bullet"/>
      <w:lvlText w:val="o"/>
      <w:lvlJc w:val="left"/>
      <w:pPr>
        <w:tabs>
          <w:tab w:val="num" w:pos="5760"/>
        </w:tabs>
        <w:ind w:left="5760" w:hanging="360"/>
      </w:pPr>
      <w:rPr>
        <w:rFonts w:ascii="Courier New" w:hAnsi="Courier New"/>
      </w:rPr>
    </w:lvl>
    <w:lvl w:ilvl="8" w:tplc="C972A43C">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C"/>
    <w:multiLevelType w:val="hybridMultilevel"/>
    <w:tmpl w:val="0000000C"/>
    <w:lvl w:ilvl="0" w:tplc="A89288F8">
      <w:start w:val="1"/>
      <w:numFmt w:val="bullet"/>
      <w:lvlText w:val="●"/>
      <w:lvlJc w:val="left"/>
      <w:pPr>
        <w:tabs>
          <w:tab w:val="num" w:pos="711"/>
        </w:tabs>
        <w:ind w:left="711" w:hanging="285"/>
      </w:pPr>
      <w:rPr>
        <w:rFonts w:ascii="Calibri" w:eastAsia="Calibri" w:hAnsi="Calibri" w:cs="Calibri"/>
        <w:b w:val="0"/>
        <w:bCs w:val="0"/>
        <w:i w:val="0"/>
        <w:iCs w:val="0"/>
        <w:sz w:val="22"/>
      </w:rPr>
    </w:lvl>
    <w:lvl w:ilvl="1" w:tplc="FB92D5F0">
      <w:start w:val="1"/>
      <w:numFmt w:val="bullet"/>
      <w:lvlText w:val="o"/>
      <w:lvlJc w:val="left"/>
      <w:pPr>
        <w:tabs>
          <w:tab w:val="num" w:pos="1440"/>
        </w:tabs>
        <w:ind w:left="1440" w:hanging="360"/>
      </w:pPr>
      <w:rPr>
        <w:rFonts w:ascii="Courier New" w:hAnsi="Courier New"/>
      </w:rPr>
    </w:lvl>
    <w:lvl w:ilvl="2" w:tplc="09A2F53E">
      <w:start w:val="1"/>
      <w:numFmt w:val="bullet"/>
      <w:lvlText w:val=""/>
      <w:lvlJc w:val="left"/>
      <w:pPr>
        <w:tabs>
          <w:tab w:val="num" w:pos="2160"/>
        </w:tabs>
        <w:ind w:left="2160" w:hanging="360"/>
      </w:pPr>
      <w:rPr>
        <w:rFonts w:ascii="Wingdings" w:hAnsi="Wingdings"/>
      </w:rPr>
    </w:lvl>
    <w:lvl w:ilvl="3" w:tplc="F07EB7D6">
      <w:start w:val="1"/>
      <w:numFmt w:val="bullet"/>
      <w:lvlText w:val=""/>
      <w:lvlJc w:val="left"/>
      <w:pPr>
        <w:tabs>
          <w:tab w:val="num" w:pos="2880"/>
        </w:tabs>
        <w:ind w:left="2880" w:hanging="360"/>
      </w:pPr>
      <w:rPr>
        <w:rFonts w:ascii="Symbol" w:hAnsi="Symbol"/>
      </w:rPr>
    </w:lvl>
    <w:lvl w:ilvl="4" w:tplc="3F24AA86">
      <w:start w:val="1"/>
      <w:numFmt w:val="bullet"/>
      <w:lvlText w:val="o"/>
      <w:lvlJc w:val="left"/>
      <w:pPr>
        <w:tabs>
          <w:tab w:val="num" w:pos="3600"/>
        </w:tabs>
        <w:ind w:left="3600" w:hanging="360"/>
      </w:pPr>
      <w:rPr>
        <w:rFonts w:ascii="Courier New" w:hAnsi="Courier New"/>
      </w:rPr>
    </w:lvl>
    <w:lvl w:ilvl="5" w:tplc="8222EFE6">
      <w:start w:val="1"/>
      <w:numFmt w:val="bullet"/>
      <w:lvlText w:val=""/>
      <w:lvlJc w:val="left"/>
      <w:pPr>
        <w:tabs>
          <w:tab w:val="num" w:pos="4320"/>
        </w:tabs>
        <w:ind w:left="4320" w:hanging="360"/>
      </w:pPr>
      <w:rPr>
        <w:rFonts w:ascii="Wingdings" w:hAnsi="Wingdings"/>
      </w:rPr>
    </w:lvl>
    <w:lvl w:ilvl="6" w:tplc="E8FEED3E">
      <w:start w:val="1"/>
      <w:numFmt w:val="bullet"/>
      <w:lvlText w:val=""/>
      <w:lvlJc w:val="left"/>
      <w:pPr>
        <w:tabs>
          <w:tab w:val="num" w:pos="5040"/>
        </w:tabs>
        <w:ind w:left="5040" w:hanging="360"/>
      </w:pPr>
      <w:rPr>
        <w:rFonts w:ascii="Symbol" w:hAnsi="Symbol"/>
      </w:rPr>
    </w:lvl>
    <w:lvl w:ilvl="7" w:tplc="249A6F5C">
      <w:start w:val="1"/>
      <w:numFmt w:val="bullet"/>
      <w:lvlText w:val="o"/>
      <w:lvlJc w:val="left"/>
      <w:pPr>
        <w:tabs>
          <w:tab w:val="num" w:pos="5760"/>
        </w:tabs>
        <w:ind w:left="5760" w:hanging="360"/>
      </w:pPr>
      <w:rPr>
        <w:rFonts w:ascii="Courier New" w:hAnsi="Courier New"/>
      </w:rPr>
    </w:lvl>
    <w:lvl w:ilvl="8" w:tplc="78562116">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D"/>
    <w:multiLevelType w:val="hybridMultilevel"/>
    <w:tmpl w:val="0000000D"/>
    <w:lvl w:ilvl="0" w:tplc="03F2C890">
      <w:start w:val="1"/>
      <w:numFmt w:val="bullet"/>
      <w:lvlText w:val="●"/>
      <w:lvlJc w:val="left"/>
      <w:pPr>
        <w:tabs>
          <w:tab w:val="num" w:pos="746"/>
        </w:tabs>
        <w:ind w:left="746" w:hanging="320"/>
      </w:pPr>
      <w:rPr>
        <w:rFonts w:ascii="Calibri" w:eastAsia="Calibri" w:hAnsi="Calibri" w:cs="Calibri"/>
        <w:b w:val="0"/>
        <w:bCs w:val="0"/>
        <w:i w:val="0"/>
        <w:iCs w:val="0"/>
        <w:sz w:val="22"/>
      </w:rPr>
    </w:lvl>
    <w:lvl w:ilvl="1" w:tplc="B20E3ABE">
      <w:start w:val="1"/>
      <w:numFmt w:val="bullet"/>
      <w:lvlText w:val="o"/>
      <w:lvlJc w:val="left"/>
      <w:pPr>
        <w:tabs>
          <w:tab w:val="num" w:pos="1440"/>
        </w:tabs>
        <w:ind w:left="1440" w:hanging="360"/>
      </w:pPr>
      <w:rPr>
        <w:rFonts w:ascii="Courier New" w:hAnsi="Courier New"/>
      </w:rPr>
    </w:lvl>
    <w:lvl w:ilvl="2" w:tplc="DF704CE8">
      <w:start w:val="1"/>
      <w:numFmt w:val="bullet"/>
      <w:lvlText w:val=""/>
      <w:lvlJc w:val="left"/>
      <w:pPr>
        <w:tabs>
          <w:tab w:val="num" w:pos="2160"/>
        </w:tabs>
        <w:ind w:left="2160" w:hanging="360"/>
      </w:pPr>
      <w:rPr>
        <w:rFonts w:ascii="Wingdings" w:hAnsi="Wingdings"/>
      </w:rPr>
    </w:lvl>
    <w:lvl w:ilvl="3" w:tplc="E7CAB04A">
      <w:start w:val="1"/>
      <w:numFmt w:val="bullet"/>
      <w:lvlText w:val=""/>
      <w:lvlJc w:val="left"/>
      <w:pPr>
        <w:tabs>
          <w:tab w:val="num" w:pos="2880"/>
        </w:tabs>
        <w:ind w:left="2880" w:hanging="360"/>
      </w:pPr>
      <w:rPr>
        <w:rFonts w:ascii="Symbol" w:hAnsi="Symbol"/>
      </w:rPr>
    </w:lvl>
    <w:lvl w:ilvl="4" w:tplc="B64AE07E">
      <w:start w:val="1"/>
      <w:numFmt w:val="bullet"/>
      <w:lvlText w:val="o"/>
      <w:lvlJc w:val="left"/>
      <w:pPr>
        <w:tabs>
          <w:tab w:val="num" w:pos="3600"/>
        </w:tabs>
        <w:ind w:left="3600" w:hanging="360"/>
      </w:pPr>
      <w:rPr>
        <w:rFonts w:ascii="Courier New" w:hAnsi="Courier New"/>
      </w:rPr>
    </w:lvl>
    <w:lvl w:ilvl="5" w:tplc="E65A91E2">
      <w:start w:val="1"/>
      <w:numFmt w:val="bullet"/>
      <w:lvlText w:val=""/>
      <w:lvlJc w:val="left"/>
      <w:pPr>
        <w:tabs>
          <w:tab w:val="num" w:pos="4320"/>
        </w:tabs>
        <w:ind w:left="4320" w:hanging="360"/>
      </w:pPr>
      <w:rPr>
        <w:rFonts w:ascii="Wingdings" w:hAnsi="Wingdings"/>
      </w:rPr>
    </w:lvl>
    <w:lvl w:ilvl="6" w:tplc="20468306">
      <w:start w:val="1"/>
      <w:numFmt w:val="bullet"/>
      <w:lvlText w:val=""/>
      <w:lvlJc w:val="left"/>
      <w:pPr>
        <w:tabs>
          <w:tab w:val="num" w:pos="5040"/>
        </w:tabs>
        <w:ind w:left="5040" w:hanging="360"/>
      </w:pPr>
      <w:rPr>
        <w:rFonts w:ascii="Symbol" w:hAnsi="Symbol"/>
      </w:rPr>
    </w:lvl>
    <w:lvl w:ilvl="7" w:tplc="E5B6226E">
      <w:start w:val="1"/>
      <w:numFmt w:val="bullet"/>
      <w:lvlText w:val="o"/>
      <w:lvlJc w:val="left"/>
      <w:pPr>
        <w:tabs>
          <w:tab w:val="num" w:pos="5760"/>
        </w:tabs>
        <w:ind w:left="5760" w:hanging="360"/>
      </w:pPr>
      <w:rPr>
        <w:rFonts w:ascii="Courier New" w:hAnsi="Courier New"/>
      </w:rPr>
    </w:lvl>
    <w:lvl w:ilvl="8" w:tplc="19982B5A">
      <w:start w:val="1"/>
      <w:numFmt w:val="bullet"/>
      <w:lvlText w:val=""/>
      <w:lvlJc w:val="left"/>
      <w:pPr>
        <w:tabs>
          <w:tab w:val="num" w:pos="6480"/>
        </w:tabs>
        <w:ind w:left="6480" w:hanging="360"/>
      </w:pPr>
      <w:rPr>
        <w:rFonts w:ascii="Wingdings" w:hAnsi="Wingdings"/>
      </w:rPr>
    </w:lvl>
  </w:abstractNum>
  <w:abstractNum w:abstractNumId="13" w15:restartNumberingAfterBreak="0">
    <w:nsid w:val="0000000E"/>
    <w:multiLevelType w:val="hybridMultilevel"/>
    <w:tmpl w:val="0000000E"/>
    <w:lvl w:ilvl="0" w:tplc="D66208B0">
      <w:start w:val="1"/>
      <w:numFmt w:val="bullet"/>
      <w:lvlText w:val="●"/>
      <w:lvlJc w:val="left"/>
      <w:pPr>
        <w:tabs>
          <w:tab w:val="num" w:pos="811"/>
        </w:tabs>
        <w:ind w:left="811" w:hanging="385"/>
      </w:pPr>
      <w:rPr>
        <w:rFonts w:ascii="Calibri" w:eastAsia="Calibri" w:hAnsi="Calibri" w:cs="Calibri"/>
        <w:b w:val="0"/>
        <w:bCs w:val="0"/>
        <w:i w:val="0"/>
        <w:iCs w:val="0"/>
        <w:sz w:val="22"/>
      </w:rPr>
    </w:lvl>
    <w:lvl w:ilvl="1" w:tplc="A93AAFF6">
      <w:start w:val="1"/>
      <w:numFmt w:val="bullet"/>
      <w:lvlText w:val="o"/>
      <w:lvlJc w:val="left"/>
      <w:pPr>
        <w:tabs>
          <w:tab w:val="num" w:pos="1440"/>
        </w:tabs>
        <w:ind w:left="1440" w:hanging="360"/>
      </w:pPr>
      <w:rPr>
        <w:rFonts w:ascii="Courier New" w:hAnsi="Courier New"/>
      </w:rPr>
    </w:lvl>
    <w:lvl w:ilvl="2" w:tplc="F83CAC94">
      <w:start w:val="1"/>
      <w:numFmt w:val="bullet"/>
      <w:lvlText w:val=""/>
      <w:lvlJc w:val="left"/>
      <w:pPr>
        <w:tabs>
          <w:tab w:val="num" w:pos="2160"/>
        </w:tabs>
        <w:ind w:left="2160" w:hanging="360"/>
      </w:pPr>
      <w:rPr>
        <w:rFonts w:ascii="Wingdings" w:hAnsi="Wingdings"/>
      </w:rPr>
    </w:lvl>
    <w:lvl w:ilvl="3" w:tplc="2686289C">
      <w:start w:val="1"/>
      <w:numFmt w:val="bullet"/>
      <w:lvlText w:val=""/>
      <w:lvlJc w:val="left"/>
      <w:pPr>
        <w:tabs>
          <w:tab w:val="num" w:pos="2880"/>
        </w:tabs>
        <w:ind w:left="2880" w:hanging="360"/>
      </w:pPr>
      <w:rPr>
        <w:rFonts w:ascii="Symbol" w:hAnsi="Symbol"/>
      </w:rPr>
    </w:lvl>
    <w:lvl w:ilvl="4" w:tplc="60609752">
      <w:start w:val="1"/>
      <w:numFmt w:val="bullet"/>
      <w:lvlText w:val="o"/>
      <w:lvlJc w:val="left"/>
      <w:pPr>
        <w:tabs>
          <w:tab w:val="num" w:pos="3600"/>
        </w:tabs>
        <w:ind w:left="3600" w:hanging="360"/>
      </w:pPr>
      <w:rPr>
        <w:rFonts w:ascii="Courier New" w:hAnsi="Courier New"/>
      </w:rPr>
    </w:lvl>
    <w:lvl w:ilvl="5" w:tplc="A76A105E">
      <w:start w:val="1"/>
      <w:numFmt w:val="bullet"/>
      <w:lvlText w:val=""/>
      <w:lvlJc w:val="left"/>
      <w:pPr>
        <w:tabs>
          <w:tab w:val="num" w:pos="4320"/>
        </w:tabs>
        <w:ind w:left="4320" w:hanging="360"/>
      </w:pPr>
      <w:rPr>
        <w:rFonts w:ascii="Wingdings" w:hAnsi="Wingdings"/>
      </w:rPr>
    </w:lvl>
    <w:lvl w:ilvl="6" w:tplc="56B4BBA6">
      <w:start w:val="1"/>
      <w:numFmt w:val="bullet"/>
      <w:lvlText w:val=""/>
      <w:lvlJc w:val="left"/>
      <w:pPr>
        <w:tabs>
          <w:tab w:val="num" w:pos="5040"/>
        </w:tabs>
        <w:ind w:left="5040" w:hanging="360"/>
      </w:pPr>
      <w:rPr>
        <w:rFonts w:ascii="Symbol" w:hAnsi="Symbol"/>
      </w:rPr>
    </w:lvl>
    <w:lvl w:ilvl="7" w:tplc="88688EB2">
      <w:start w:val="1"/>
      <w:numFmt w:val="bullet"/>
      <w:lvlText w:val="o"/>
      <w:lvlJc w:val="left"/>
      <w:pPr>
        <w:tabs>
          <w:tab w:val="num" w:pos="5760"/>
        </w:tabs>
        <w:ind w:left="5760" w:hanging="360"/>
      </w:pPr>
      <w:rPr>
        <w:rFonts w:ascii="Courier New" w:hAnsi="Courier New"/>
      </w:rPr>
    </w:lvl>
    <w:lvl w:ilvl="8" w:tplc="A54CC582">
      <w:start w:val="1"/>
      <w:numFmt w:val="bullet"/>
      <w:lvlText w:val=""/>
      <w:lvlJc w:val="left"/>
      <w:pPr>
        <w:tabs>
          <w:tab w:val="num" w:pos="6480"/>
        </w:tabs>
        <w:ind w:left="6480" w:hanging="360"/>
      </w:pPr>
      <w:rPr>
        <w:rFonts w:ascii="Wingdings" w:hAnsi="Wingdings"/>
      </w:rPr>
    </w:lvl>
  </w:abstractNum>
  <w:abstractNum w:abstractNumId="14" w15:restartNumberingAfterBreak="0">
    <w:nsid w:val="07B30B15"/>
    <w:multiLevelType w:val="hybridMultilevel"/>
    <w:tmpl w:val="91922C56"/>
    <w:lvl w:ilvl="0" w:tplc="E3F618E2">
      <w:start w:val="1"/>
      <w:numFmt w:val="bullet"/>
      <w:lvlText w:val="●"/>
      <w:lvlJc w:val="left"/>
      <w:pPr>
        <w:tabs>
          <w:tab w:val="num" w:pos="722"/>
        </w:tabs>
        <w:ind w:left="722" w:hanging="360"/>
      </w:pPr>
      <w:rPr>
        <w:rFonts w:ascii="Times New Roman" w:eastAsia="Times New Roman" w:hAnsi="Times New Roman" w:cs="Times New Roman"/>
        <w:b w:val="0"/>
        <w:bCs w:val="0"/>
        <w:i w:val="0"/>
        <w:iCs w:val="0"/>
        <w:sz w:val="22"/>
      </w:rPr>
    </w:lvl>
    <w:lvl w:ilvl="1" w:tplc="04090003">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5" w15:restartNumberingAfterBreak="0">
    <w:nsid w:val="097B60DC"/>
    <w:multiLevelType w:val="multilevel"/>
    <w:tmpl w:val="8738E91C"/>
    <w:lvl w:ilvl="0">
      <w:start w:val="1"/>
      <w:numFmt w:val="decimal"/>
      <w:lvlText w:val="%1."/>
      <w:lvlJc w:val="left"/>
      <w:pPr>
        <w:ind w:left="1778" w:hanging="360"/>
      </w:pPr>
      <w:rPr>
        <w:rFonts w:hint="default"/>
        <w:b w:val="0"/>
        <w:color w:val="auto"/>
      </w:rPr>
    </w:lvl>
    <w:lvl w:ilvl="1">
      <w:start w:val="1"/>
      <w:numFmt w:val="decimal"/>
      <w:isLgl/>
      <w:lvlText w:val="%1.%2."/>
      <w:lvlJc w:val="left"/>
      <w:pPr>
        <w:ind w:left="1787" w:hanging="540"/>
      </w:pPr>
      <w:rPr>
        <w:rFonts w:hint="default"/>
      </w:rPr>
    </w:lvl>
    <w:lvl w:ilvl="2">
      <w:start w:val="1"/>
      <w:numFmt w:val="decimal"/>
      <w:isLgl/>
      <w:lvlText w:val="%1.%2.%3."/>
      <w:lvlJc w:val="left"/>
      <w:pPr>
        <w:ind w:left="1967" w:hanging="720"/>
      </w:pPr>
      <w:rPr>
        <w:rFonts w:hint="default"/>
        <w:b w:val="0"/>
        <w:bCs w:val="0"/>
      </w:rPr>
    </w:lvl>
    <w:lvl w:ilvl="3">
      <w:start w:val="1"/>
      <w:numFmt w:val="decimal"/>
      <w:isLgl/>
      <w:lvlText w:val="%1.%2.%3.%4."/>
      <w:lvlJc w:val="left"/>
      <w:pPr>
        <w:ind w:left="1967" w:hanging="720"/>
      </w:pPr>
      <w:rPr>
        <w:rFonts w:hint="default"/>
      </w:rPr>
    </w:lvl>
    <w:lvl w:ilvl="4">
      <w:start w:val="1"/>
      <w:numFmt w:val="decimal"/>
      <w:isLgl/>
      <w:lvlText w:val="%1.%2.%3.%4.%5."/>
      <w:lvlJc w:val="left"/>
      <w:pPr>
        <w:ind w:left="2327" w:hanging="1080"/>
      </w:pPr>
      <w:rPr>
        <w:rFonts w:hint="default"/>
      </w:rPr>
    </w:lvl>
    <w:lvl w:ilvl="5">
      <w:start w:val="1"/>
      <w:numFmt w:val="decimal"/>
      <w:isLgl/>
      <w:lvlText w:val="%1.%2.%3.%4.%5.%6."/>
      <w:lvlJc w:val="left"/>
      <w:pPr>
        <w:ind w:left="2327" w:hanging="1080"/>
      </w:pPr>
      <w:rPr>
        <w:rFonts w:hint="default"/>
      </w:rPr>
    </w:lvl>
    <w:lvl w:ilvl="6">
      <w:start w:val="1"/>
      <w:numFmt w:val="decimal"/>
      <w:isLgl/>
      <w:lvlText w:val="%1.%2.%3.%4.%5.%6.%7."/>
      <w:lvlJc w:val="left"/>
      <w:pPr>
        <w:ind w:left="2687" w:hanging="1440"/>
      </w:pPr>
      <w:rPr>
        <w:rFonts w:hint="default"/>
      </w:rPr>
    </w:lvl>
    <w:lvl w:ilvl="7">
      <w:start w:val="1"/>
      <w:numFmt w:val="decimal"/>
      <w:isLgl/>
      <w:lvlText w:val="%1.%2.%3.%4.%5.%6.%7.%8."/>
      <w:lvlJc w:val="left"/>
      <w:pPr>
        <w:ind w:left="2687" w:hanging="1440"/>
      </w:pPr>
      <w:rPr>
        <w:rFonts w:hint="default"/>
      </w:rPr>
    </w:lvl>
    <w:lvl w:ilvl="8">
      <w:start w:val="1"/>
      <w:numFmt w:val="decimal"/>
      <w:isLgl/>
      <w:lvlText w:val="%1.%2.%3.%4.%5.%6.%7.%8.%9."/>
      <w:lvlJc w:val="left"/>
      <w:pPr>
        <w:ind w:left="3047" w:hanging="1800"/>
      </w:pPr>
      <w:rPr>
        <w:rFonts w:hint="default"/>
      </w:rPr>
    </w:lvl>
  </w:abstractNum>
  <w:abstractNum w:abstractNumId="16" w15:restartNumberingAfterBreak="0">
    <w:nsid w:val="15ED5A56"/>
    <w:multiLevelType w:val="hybridMultilevel"/>
    <w:tmpl w:val="1B8C4E4E"/>
    <w:lvl w:ilvl="0" w:tplc="E3F618E2">
      <w:start w:val="1"/>
      <w:numFmt w:val="bullet"/>
      <w:lvlText w:val="●"/>
      <w:lvlJc w:val="left"/>
      <w:pPr>
        <w:ind w:left="720" w:hanging="360"/>
      </w:pPr>
      <w:rPr>
        <w:rFonts w:ascii="Times New Roman" w:eastAsia="Times New Roman" w:hAnsi="Times New Roman" w:cs="Times New Roman"/>
        <w:b w:val="0"/>
        <w:bCs w:val="0"/>
        <w:i w:val="0"/>
        <w:iCs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EF1E25"/>
    <w:multiLevelType w:val="hybridMultilevel"/>
    <w:tmpl w:val="B15A3C3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4D4D2B"/>
    <w:multiLevelType w:val="hybridMultilevel"/>
    <w:tmpl w:val="43C8D896"/>
    <w:lvl w:ilvl="0" w:tplc="E3F618E2">
      <w:start w:val="1"/>
      <w:numFmt w:val="bullet"/>
      <w:lvlText w:val="●"/>
      <w:lvlJc w:val="left"/>
      <w:pPr>
        <w:tabs>
          <w:tab w:val="num" w:pos="721"/>
        </w:tabs>
        <w:ind w:left="721" w:hanging="360"/>
      </w:pPr>
      <w:rPr>
        <w:rFonts w:ascii="Times New Roman" w:eastAsia="Times New Roman" w:hAnsi="Times New Roman" w:cs="Times New Roman"/>
        <w:b w:val="0"/>
        <w:bCs w:val="0"/>
        <w:i w:val="0"/>
        <w:iCs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1372A2"/>
    <w:multiLevelType w:val="multilevel"/>
    <w:tmpl w:val="A2BEFC2E"/>
    <w:lvl w:ilvl="0">
      <w:start w:val="1"/>
      <w:numFmt w:val="decimal"/>
      <w:lvlText w:val="%1."/>
      <w:lvlJc w:val="left"/>
      <w:pPr>
        <w:ind w:left="927" w:hanging="360"/>
      </w:pPr>
    </w:lvl>
    <w:lvl w:ilvl="1">
      <w:start w:val="1"/>
      <w:numFmt w:val="decimal"/>
      <w:isLgl/>
      <w:lvlText w:val="%1.%2."/>
      <w:lvlJc w:val="left"/>
      <w:pPr>
        <w:ind w:left="2345" w:hanging="360"/>
      </w:pPr>
      <w:rPr>
        <w:rFonts w:ascii="Times New Roman" w:hAnsi="Times New Roman" w:cs="Times New Roman" w:hint="default"/>
        <w:color w:val="auto"/>
      </w:rPr>
    </w:lvl>
    <w:lvl w:ilvl="2">
      <w:start w:val="1"/>
      <w:numFmt w:val="decimal"/>
      <w:isLgl/>
      <w:lvlText w:val="%1.%2.%3."/>
      <w:lvlJc w:val="left"/>
      <w:pPr>
        <w:ind w:left="4123" w:hanging="720"/>
      </w:pPr>
    </w:lvl>
    <w:lvl w:ilvl="3">
      <w:start w:val="1"/>
      <w:numFmt w:val="decimal"/>
      <w:isLgl/>
      <w:lvlText w:val="%1.%2.%3.%4."/>
      <w:lvlJc w:val="left"/>
      <w:pPr>
        <w:ind w:left="5541" w:hanging="720"/>
      </w:pPr>
    </w:lvl>
    <w:lvl w:ilvl="4">
      <w:start w:val="1"/>
      <w:numFmt w:val="decimal"/>
      <w:isLgl/>
      <w:lvlText w:val="%1.%2.%3.%4.%5."/>
      <w:lvlJc w:val="left"/>
      <w:pPr>
        <w:ind w:left="7319" w:hanging="1080"/>
      </w:pPr>
    </w:lvl>
    <w:lvl w:ilvl="5">
      <w:start w:val="1"/>
      <w:numFmt w:val="decimal"/>
      <w:isLgl/>
      <w:lvlText w:val="%1.%2.%3.%4.%5.%6."/>
      <w:lvlJc w:val="left"/>
      <w:pPr>
        <w:ind w:left="8737" w:hanging="1080"/>
      </w:pPr>
    </w:lvl>
    <w:lvl w:ilvl="6">
      <w:start w:val="1"/>
      <w:numFmt w:val="decimal"/>
      <w:isLgl/>
      <w:lvlText w:val="%1.%2.%3.%4.%5.%6.%7."/>
      <w:lvlJc w:val="left"/>
      <w:pPr>
        <w:ind w:left="10515" w:hanging="1440"/>
      </w:pPr>
    </w:lvl>
    <w:lvl w:ilvl="7">
      <w:start w:val="1"/>
      <w:numFmt w:val="decimal"/>
      <w:isLgl/>
      <w:lvlText w:val="%1.%2.%3.%4.%5.%6.%7.%8."/>
      <w:lvlJc w:val="left"/>
      <w:pPr>
        <w:ind w:left="11933" w:hanging="1440"/>
      </w:pPr>
    </w:lvl>
    <w:lvl w:ilvl="8">
      <w:start w:val="1"/>
      <w:numFmt w:val="decimal"/>
      <w:isLgl/>
      <w:lvlText w:val="%1.%2.%3.%4.%5.%6.%7.%8.%9."/>
      <w:lvlJc w:val="left"/>
      <w:pPr>
        <w:ind w:left="13711" w:hanging="1800"/>
      </w:pPr>
    </w:lvl>
  </w:abstractNum>
  <w:abstractNum w:abstractNumId="20" w15:restartNumberingAfterBreak="0">
    <w:nsid w:val="186F05C1"/>
    <w:multiLevelType w:val="hybridMultilevel"/>
    <w:tmpl w:val="DFF0824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F5D57A6"/>
    <w:multiLevelType w:val="multilevel"/>
    <w:tmpl w:val="8738E91C"/>
    <w:lvl w:ilvl="0">
      <w:start w:val="1"/>
      <w:numFmt w:val="decimal"/>
      <w:lvlText w:val="%1."/>
      <w:lvlJc w:val="left"/>
      <w:pPr>
        <w:ind w:left="1778" w:hanging="360"/>
      </w:pPr>
      <w:rPr>
        <w:rFonts w:hint="default"/>
        <w:b w:val="0"/>
        <w:color w:val="auto"/>
      </w:rPr>
    </w:lvl>
    <w:lvl w:ilvl="1">
      <w:start w:val="1"/>
      <w:numFmt w:val="decimal"/>
      <w:isLgl/>
      <w:lvlText w:val="%1.%2."/>
      <w:lvlJc w:val="left"/>
      <w:pPr>
        <w:ind w:left="1787" w:hanging="540"/>
      </w:pPr>
      <w:rPr>
        <w:rFonts w:hint="default"/>
      </w:rPr>
    </w:lvl>
    <w:lvl w:ilvl="2">
      <w:start w:val="1"/>
      <w:numFmt w:val="decimal"/>
      <w:isLgl/>
      <w:lvlText w:val="%1.%2.%3."/>
      <w:lvlJc w:val="left"/>
      <w:pPr>
        <w:ind w:left="1967" w:hanging="720"/>
      </w:pPr>
      <w:rPr>
        <w:rFonts w:hint="default"/>
        <w:b w:val="0"/>
        <w:bCs w:val="0"/>
      </w:rPr>
    </w:lvl>
    <w:lvl w:ilvl="3">
      <w:start w:val="1"/>
      <w:numFmt w:val="decimal"/>
      <w:isLgl/>
      <w:lvlText w:val="%1.%2.%3.%4."/>
      <w:lvlJc w:val="left"/>
      <w:pPr>
        <w:ind w:left="1967" w:hanging="720"/>
      </w:pPr>
      <w:rPr>
        <w:rFonts w:hint="default"/>
      </w:rPr>
    </w:lvl>
    <w:lvl w:ilvl="4">
      <w:start w:val="1"/>
      <w:numFmt w:val="decimal"/>
      <w:isLgl/>
      <w:lvlText w:val="%1.%2.%3.%4.%5."/>
      <w:lvlJc w:val="left"/>
      <w:pPr>
        <w:ind w:left="2327" w:hanging="1080"/>
      </w:pPr>
      <w:rPr>
        <w:rFonts w:hint="default"/>
      </w:rPr>
    </w:lvl>
    <w:lvl w:ilvl="5">
      <w:start w:val="1"/>
      <w:numFmt w:val="decimal"/>
      <w:isLgl/>
      <w:lvlText w:val="%1.%2.%3.%4.%5.%6."/>
      <w:lvlJc w:val="left"/>
      <w:pPr>
        <w:ind w:left="2327" w:hanging="1080"/>
      </w:pPr>
      <w:rPr>
        <w:rFonts w:hint="default"/>
      </w:rPr>
    </w:lvl>
    <w:lvl w:ilvl="6">
      <w:start w:val="1"/>
      <w:numFmt w:val="decimal"/>
      <w:isLgl/>
      <w:lvlText w:val="%1.%2.%3.%4.%5.%6.%7."/>
      <w:lvlJc w:val="left"/>
      <w:pPr>
        <w:ind w:left="2687" w:hanging="1440"/>
      </w:pPr>
      <w:rPr>
        <w:rFonts w:hint="default"/>
      </w:rPr>
    </w:lvl>
    <w:lvl w:ilvl="7">
      <w:start w:val="1"/>
      <w:numFmt w:val="decimal"/>
      <w:isLgl/>
      <w:lvlText w:val="%1.%2.%3.%4.%5.%6.%7.%8."/>
      <w:lvlJc w:val="left"/>
      <w:pPr>
        <w:ind w:left="2687" w:hanging="1440"/>
      </w:pPr>
      <w:rPr>
        <w:rFonts w:hint="default"/>
      </w:rPr>
    </w:lvl>
    <w:lvl w:ilvl="8">
      <w:start w:val="1"/>
      <w:numFmt w:val="decimal"/>
      <w:isLgl/>
      <w:lvlText w:val="%1.%2.%3.%4.%5.%6.%7.%8.%9."/>
      <w:lvlJc w:val="left"/>
      <w:pPr>
        <w:ind w:left="3047" w:hanging="1800"/>
      </w:pPr>
      <w:rPr>
        <w:rFonts w:hint="default"/>
      </w:rPr>
    </w:lvl>
  </w:abstractNum>
  <w:abstractNum w:abstractNumId="22" w15:restartNumberingAfterBreak="0">
    <w:nsid w:val="21143FDA"/>
    <w:multiLevelType w:val="hybridMultilevel"/>
    <w:tmpl w:val="7CE82D26"/>
    <w:lvl w:ilvl="0" w:tplc="083C60E2">
      <w:numFmt w:val="bullet"/>
      <w:lvlText w:val="-"/>
      <w:lvlJc w:val="left"/>
      <w:pPr>
        <w:ind w:left="1081"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48237BC"/>
    <w:multiLevelType w:val="hybridMultilevel"/>
    <w:tmpl w:val="BB6CA926"/>
    <w:lvl w:ilvl="0" w:tplc="E3F618E2">
      <w:start w:val="1"/>
      <w:numFmt w:val="bullet"/>
      <w:lvlText w:val="●"/>
      <w:lvlJc w:val="left"/>
      <w:pPr>
        <w:tabs>
          <w:tab w:val="num" w:pos="721"/>
        </w:tabs>
        <w:ind w:left="721" w:hanging="360"/>
      </w:pPr>
      <w:rPr>
        <w:rFonts w:ascii="Times New Roman" w:eastAsia="Times New Roman" w:hAnsi="Times New Roman" w:cs="Times New Roman"/>
        <w:b w:val="0"/>
        <w:bCs w:val="0"/>
        <w:i w:val="0"/>
        <w:iCs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EE4AB6"/>
    <w:multiLevelType w:val="hybridMultilevel"/>
    <w:tmpl w:val="6C268940"/>
    <w:lvl w:ilvl="0" w:tplc="E3F618E2">
      <w:start w:val="1"/>
      <w:numFmt w:val="bullet"/>
      <w:lvlText w:val="●"/>
      <w:lvlJc w:val="left"/>
      <w:pPr>
        <w:ind w:left="720" w:hanging="360"/>
      </w:pPr>
      <w:rPr>
        <w:rFonts w:ascii="Times New Roman" w:eastAsia="Times New Roman" w:hAnsi="Times New Roman" w:cs="Times New Roman"/>
        <w:b w:val="0"/>
        <w:bCs w:val="0"/>
        <w:i w:val="0"/>
        <w:iCs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CC5734"/>
    <w:multiLevelType w:val="hybridMultilevel"/>
    <w:tmpl w:val="4750405C"/>
    <w:lvl w:ilvl="0" w:tplc="E3F618E2">
      <w:start w:val="1"/>
      <w:numFmt w:val="bullet"/>
      <w:lvlText w:val="●"/>
      <w:lvlJc w:val="left"/>
      <w:pPr>
        <w:ind w:left="1081" w:hanging="360"/>
      </w:pPr>
      <w:rPr>
        <w:rFonts w:ascii="Times New Roman" w:eastAsia="Times New Roman" w:hAnsi="Times New Roman" w:cs="Times New Roman" w:hint="default"/>
        <w:b w:val="0"/>
        <w:bCs w:val="0"/>
        <w:i w:val="0"/>
        <w:iCs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CD4B45"/>
    <w:multiLevelType w:val="multilevel"/>
    <w:tmpl w:val="8738E91C"/>
    <w:lvl w:ilvl="0">
      <w:start w:val="1"/>
      <w:numFmt w:val="decimal"/>
      <w:lvlText w:val="%1."/>
      <w:lvlJc w:val="left"/>
      <w:pPr>
        <w:ind w:left="1778" w:hanging="360"/>
      </w:pPr>
      <w:rPr>
        <w:rFonts w:hint="default"/>
        <w:b w:val="0"/>
        <w:color w:val="auto"/>
      </w:rPr>
    </w:lvl>
    <w:lvl w:ilvl="1">
      <w:start w:val="1"/>
      <w:numFmt w:val="decimal"/>
      <w:isLgl/>
      <w:lvlText w:val="%1.%2."/>
      <w:lvlJc w:val="left"/>
      <w:pPr>
        <w:ind w:left="1787" w:hanging="540"/>
      </w:pPr>
      <w:rPr>
        <w:rFonts w:hint="default"/>
      </w:rPr>
    </w:lvl>
    <w:lvl w:ilvl="2">
      <w:start w:val="1"/>
      <w:numFmt w:val="decimal"/>
      <w:isLgl/>
      <w:lvlText w:val="%1.%2.%3."/>
      <w:lvlJc w:val="left"/>
      <w:pPr>
        <w:ind w:left="1967" w:hanging="720"/>
      </w:pPr>
      <w:rPr>
        <w:rFonts w:hint="default"/>
        <w:b w:val="0"/>
        <w:bCs w:val="0"/>
      </w:rPr>
    </w:lvl>
    <w:lvl w:ilvl="3">
      <w:start w:val="1"/>
      <w:numFmt w:val="decimal"/>
      <w:isLgl/>
      <w:lvlText w:val="%1.%2.%3.%4."/>
      <w:lvlJc w:val="left"/>
      <w:pPr>
        <w:ind w:left="1967" w:hanging="720"/>
      </w:pPr>
      <w:rPr>
        <w:rFonts w:hint="default"/>
      </w:rPr>
    </w:lvl>
    <w:lvl w:ilvl="4">
      <w:start w:val="1"/>
      <w:numFmt w:val="decimal"/>
      <w:isLgl/>
      <w:lvlText w:val="%1.%2.%3.%4.%5."/>
      <w:lvlJc w:val="left"/>
      <w:pPr>
        <w:ind w:left="2327" w:hanging="1080"/>
      </w:pPr>
      <w:rPr>
        <w:rFonts w:hint="default"/>
      </w:rPr>
    </w:lvl>
    <w:lvl w:ilvl="5">
      <w:start w:val="1"/>
      <w:numFmt w:val="decimal"/>
      <w:isLgl/>
      <w:lvlText w:val="%1.%2.%3.%4.%5.%6."/>
      <w:lvlJc w:val="left"/>
      <w:pPr>
        <w:ind w:left="2327" w:hanging="1080"/>
      </w:pPr>
      <w:rPr>
        <w:rFonts w:hint="default"/>
      </w:rPr>
    </w:lvl>
    <w:lvl w:ilvl="6">
      <w:start w:val="1"/>
      <w:numFmt w:val="decimal"/>
      <w:isLgl/>
      <w:lvlText w:val="%1.%2.%3.%4.%5.%6.%7."/>
      <w:lvlJc w:val="left"/>
      <w:pPr>
        <w:ind w:left="2687" w:hanging="1440"/>
      </w:pPr>
      <w:rPr>
        <w:rFonts w:hint="default"/>
      </w:rPr>
    </w:lvl>
    <w:lvl w:ilvl="7">
      <w:start w:val="1"/>
      <w:numFmt w:val="decimal"/>
      <w:isLgl/>
      <w:lvlText w:val="%1.%2.%3.%4.%5.%6.%7.%8."/>
      <w:lvlJc w:val="left"/>
      <w:pPr>
        <w:ind w:left="2687" w:hanging="1440"/>
      </w:pPr>
      <w:rPr>
        <w:rFonts w:hint="default"/>
      </w:rPr>
    </w:lvl>
    <w:lvl w:ilvl="8">
      <w:start w:val="1"/>
      <w:numFmt w:val="decimal"/>
      <w:isLgl/>
      <w:lvlText w:val="%1.%2.%3.%4.%5.%6.%7.%8.%9."/>
      <w:lvlJc w:val="left"/>
      <w:pPr>
        <w:ind w:left="3047" w:hanging="1800"/>
      </w:pPr>
      <w:rPr>
        <w:rFonts w:hint="default"/>
      </w:rPr>
    </w:lvl>
  </w:abstractNum>
  <w:abstractNum w:abstractNumId="27" w15:restartNumberingAfterBreak="0">
    <w:nsid w:val="2B2C7F6A"/>
    <w:multiLevelType w:val="hybridMultilevel"/>
    <w:tmpl w:val="97B6B932"/>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28" w15:restartNumberingAfterBreak="0">
    <w:nsid w:val="32952C36"/>
    <w:multiLevelType w:val="multilevel"/>
    <w:tmpl w:val="8738E91C"/>
    <w:lvl w:ilvl="0">
      <w:start w:val="1"/>
      <w:numFmt w:val="decimal"/>
      <w:lvlText w:val="%1."/>
      <w:lvlJc w:val="left"/>
      <w:pPr>
        <w:ind w:left="1778" w:hanging="360"/>
      </w:pPr>
      <w:rPr>
        <w:rFonts w:hint="default"/>
        <w:b w:val="0"/>
        <w:color w:val="auto"/>
      </w:rPr>
    </w:lvl>
    <w:lvl w:ilvl="1">
      <w:start w:val="1"/>
      <w:numFmt w:val="decimal"/>
      <w:isLgl/>
      <w:lvlText w:val="%1.%2."/>
      <w:lvlJc w:val="left"/>
      <w:pPr>
        <w:ind w:left="1787" w:hanging="540"/>
      </w:pPr>
      <w:rPr>
        <w:rFonts w:hint="default"/>
      </w:rPr>
    </w:lvl>
    <w:lvl w:ilvl="2">
      <w:start w:val="1"/>
      <w:numFmt w:val="decimal"/>
      <w:isLgl/>
      <w:lvlText w:val="%1.%2.%3."/>
      <w:lvlJc w:val="left"/>
      <w:pPr>
        <w:ind w:left="1967" w:hanging="720"/>
      </w:pPr>
      <w:rPr>
        <w:rFonts w:hint="default"/>
        <w:b w:val="0"/>
        <w:bCs w:val="0"/>
      </w:rPr>
    </w:lvl>
    <w:lvl w:ilvl="3">
      <w:start w:val="1"/>
      <w:numFmt w:val="decimal"/>
      <w:isLgl/>
      <w:lvlText w:val="%1.%2.%3.%4."/>
      <w:lvlJc w:val="left"/>
      <w:pPr>
        <w:ind w:left="1967" w:hanging="720"/>
      </w:pPr>
      <w:rPr>
        <w:rFonts w:hint="default"/>
      </w:rPr>
    </w:lvl>
    <w:lvl w:ilvl="4">
      <w:start w:val="1"/>
      <w:numFmt w:val="decimal"/>
      <w:isLgl/>
      <w:lvlText w:val="%1.%2.%3.%4.%5."/>
      <w:lvlJc w:val="left"/>
      <w:pPr>
        <w:ind w:left="2327" w:hanging="1080"/>
      </w:pPr>
      <w:rPr>
        <w:rFonts w:hint="default"/>
      </w:rPr>
    </w:lvl>
    <w:lvl w:ilvl="5">
      <w:start w:val="1"/>
      <w:numFmt w:val="decimal"/>
      <w:isLgl/>
      <w:lvlText w:val="%1.%2.%3.%4.%5.%6."/>
      <w:lvlJc w:val="left"/>
      <w:pPr>
        <w:ind w:left="2327" w:hanging="1080"/>
      </w:pPr>
      <w:rPr>
        <w:rFonts w:hint="default"/>
      </w:rPr>
    </w:lvl>
    <w:lvl w:ilvl="6">
      <w:start w:val="1"/>
      <w:numFmt w:val="decimal"/>
      <w:isLgl/>
      <w:lvlText w:val="%1.%2.%3.%4.%5.%6.%7."/>
      <w:lvlJc w:val="left"/>
      <w:pPr>
        <w:ind w:left="2687" w:hanging="1440"/>
      </w:pPr>
      <w:rPr>
        <w:rFonts w:hint="default"/>
      </w:rPr>
    </w:lvl>
    <w:lvl w:ilvl="7">
      <w:start w:val="1"/>
      <w:numFmt w:val="decimal"/>
      <w:isLgl/>
      <w:lvlText w:val="%1.%2.%3.%4.%5.%6.%7.%8."/>
      <w:lvlJc w:val="left"/>
      <w:pPr>
        <w:ind w:left="2687" w:hanging="1440"/>
      </w:pPr>
      <w:rPr>
        <w:rFonts w:hint="default"/>
      </w:rPr>
    </w:lvl>
    <w:lvl w:ilvl="8">
      <w:start w:val="1"/>
      <w:numFmt w:val="decimal"/>
      <w:isLgl/>
      <w:lvlText w:val="%1.%2.%3.%4.%5.%6.%7.%8.%9."/>
      <w:lvlJc w:val="left"/>
      <w:pPr>
        <w:ind w:left="3047" w:hanging="1800"/>
      </w:pPr>
      <w:rPr>
        <w:rFonts w:hint="default"/>
      </w:rPr>
    </w:lvl>
  </w:abstractNum>
  <w:abstractNum w:abstractNumId="29" w15:restartNumberingAfterBreak="0">
    <w:nsid w:val="33225B09"/>
    <w:multiLevelType w:val="multilevel"/>
    <w:tmpl w:val="8738E91C"/>
    <w:lvl w:ilvl="0">
      <w:start w:val="1"/>
      <w:numFmt w:val="decimal"/>
      <w:lvlText w:val="%1."/>
      <w:lvlJc w:val="left"/>
      <w:pPr>
        <w:ind w:left="1778" w:hanging="360"/>
      </w:pPr>
      <w:rPr>
        <w:rFonts w:hint="default"/>
        <w:b w:val="0"/>
        <w:color w:val="auto"/>
      </w:rPr>
    </w:lvl>
    <w:lvl w:ilvl="1">
      <w:start w:val="1"/>
      <w:numFmt w:val="decimal"/>
      <w:isLgl/>
      <w:lvlText w:val="%1.%2."/>
      <w:lvlJc w:val="left"/>
      <w:pPr>
        <w:ind w:left="1787" w:hanging="540"/>
      </w:pPr>
      <w:rPr>
        <w:rFonts w:hint="default"/>
      </w:rPr>
    </w:lvl>
    <w:lvl w:ilvl="2">
      <w:start w:val="1"/>
      <w:numFmt w:val="decimal"/>
      <w:isLgl/>
      <w:lvlText w:val="%1.%2.%3."/>
      <w:lvlJc w:val="left"/>
      <w:pPr>
        <w:ind w:left="1967" w:hanging="720"/>
      </w:pPr>
      <w:rPr>
        <w:rFonts w:hint="default"/>
        <w:b w:val="0"/>
        <w:bCs w:val="0"/>
      </w:rPr>
    </w:lvl>
    <w:lvl w:ilvl="3">
      <w:start w:val="1"/>
      <w:numFmt w:val="decimal"/>
      <w:isLgl/>
      <w:lvlText w:val="%1.%2.%3.%4."/>
      <w:lvlJc w:val="left"/>
      <w:pPr>
        <w:ind w:left="1967" w:hanging="720"/>
      </w:pPr>
      <w:rPr>
        <w:rFonts w:hint="default"/>
      </w:rPr>
    </w:lvl>
    <w:lvl w:ilvl="4">
      <w:start w:val="1"/>
      <w:numFmt w:val="decimal"/>
      <w:isLgl/>
      <w:lvlText w:val="%1.%2.%3.%4.%5."/>
      <w:lvlJc w:val="left"/>
      <w:pPr>
        <w:ind w:left="2327" w:hanging="1080"/>
      </w:pPr>
      <w:rPr>
        <w:rFonts w:hint="default"/>
      </w:rPr>
    </w:lvl>
    <w:lvl w:ilvl="5">
      <w:start w:val="1"/>
      <w:numFmt w:val="decimal"/>
      <w:isLgl/>
      <w:lvlText w:val="%1.%2.%3.%4.%5.%6."/>
      <w:lvlJc w:val="left"/>
      <w:pPr>
        <w:ind w:left="2327" w:hanging="1080"/>
      </w:pPr>
      <w:rPr>
        <w:rFonts w:hint="default"/>
      </w:rPr>
    </w:lvl>
    <w:lvl w:ilvl="6">
      <w:start w:val="1"/>
      <w:numFmt w:val="decimal"/>
      <w:isLgl/>
      <w:lvlText w:val="%1.%2.%3.%4.%5.%6.%7."/>
      <w:lvlJc w:val="left"/>
      <w:pPr>
        <w:ind w:left="2687" w:hanging="1440"/>
      </w:pPr>
      <w:rPr>
        <w:rFonts w:hint="default"/>
      </w:rPr>
    </w:lvl>
    <w:lvl w:ilvl="7">
      <w:start w:val="1"/>
      <w:numFmt w:val="decimal"/>
      <w:isLgl/>
      <w:lvlText w:val="%1.%2.%3.%4.%5.%6.%7.%8."/>
      <w:lvlJc w:val="left"/>
      <w:pPr>
        <w:ind w:left="2687" w:hanging="1440"/>
      </w:pPr>
      <w:rPr>
        <w:rFonts w:hint="default"/>
      </w:rPr>
    </w:lvl>
    <w:lvl w:ilvl="8">
      <w:start w:val="1"/>
      <w:numFmt w:val="decimal"/>
      <w:isLgl/>
      <w:lvlText w:val="%1.%2.%3.%4.%5.%6.%7.%8.%9."/>
      <w:lvlJc w:val="left"/>
      <w:pPr>
        <w:ind w:left="3047" w:hanging="1800"/>
      </w:pPr>
      <w:rPr>
        <w:rFonts w:hint="default"/>
      </w:rPr>
    </w:lvl>
  </w:abstractNum>
  <w:abstractNum w:abstractNumId="30" w15:restartNumberingAfterBreak="0">
    <w:nsid w:val="3448696C"/>
    <w:multiLevelType w:val="hybridMultilevel"/>
    <w:tmpl w:val="2FFC4608"/>
    <w:lvl w:ilvl="0" w:tplc="083C60E2">
      <w:numFmt w:val="bullet"/>
      <w:lvlText w:val="-"/>
      <w:lvlJc w:val="left"/>
      <w:pPr>
        <w:ind w:left="1081"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4945B4B"/>
    <w:multiLevelType w:val="multilevel"/>
    <w:tmpl w:val="8738E91C"/>
    <w:lvl w:ilvl="0">
      <w:start w:val="1"/>
      <w:numFmt w:val="decimal"/>
      <w:lvlText w:val="%1."/>
      <w:lvlJc w:val="left"/>
      <w:pPr>
        <w:ind w:left="1778" w:hanging="360"/>
      </w:pPr>
      <w:rPr>
        <w:rFonts w:hint="default"/>
        <w:b w:val="0"/>
        <w:color w:val="auto"/>
      </w:rPr>
    </w:lvl>
    <w:lvl w:ilvl="1">
      <w:start w:val="1"/>
      <w:numFmt w:val="decimal"/>
      <w:isLgl/>
      <w:lvlText w:val="%1.%2."/>
      <w:lvlJc w:val="left"/>
      <w:pPr>
        <w:ind w:left="1787" w:hanging="540"/>
      </w:pPr>
      <w:rPr>
        <w:rFonts w:hint="default"/>
      </w:rPr>
    </w:lvl>
    <w:lvl w:ilvl="2">
      <w:start w:val="1"/>
      <w:numFmt w:val="decimal"/>
      <w:isLgl/>
      <w:lvlText w:val="%1.%2.%3."/>
      <w:lvlJc w:val="left"/>
      <w:pPr>
        <w:ind w:left="1967" w:hanging="720"/>
      </w:pPr>
      <w:rPr>
        <w:rFonts w:hint="default"/>
        <w:b w:val="0"/>
        <w:bCs w:val="0"/>
      </w:rPr>
    </w:lvl>
    <w:lvl w:ilvl="3">
      <w:start w:val="1"/>
      <w:numFmt w:val="decimal"/>
      <w:isLgl/>
      <w:lvlText w:val="%1.%2.%3.%4."/>
      <w:lvlJc w:val="left"/>
      <w:pPr>
        <w:ind w:left="1967" w:hanging="720"/>
      </w:pPr>
      <w:rPr>
        <w:rFonts w:hint="default"/>
      </w:rPr>
    </w:lvl>
    <w:lvl w:ilvl="4">
      <w:start w:val="1"/>
      <w:numFmt w:val="decimal"/>
      <w:isLgl/>
      <w:lvlText w:val="%1.%2.%3.%4.%5."/>
      <w:lvlJc w:val="left"/>
      <w:pPr>
        <w:ind w:left="2327" w:hanging="1080"/>
      </w:pPr>
      <w:rPr>
        <w:rFonts w:hint="default"/>
      </w:rPr>
    </w:lvl>
    <w:lvl w:ilvl="5">
      <w:start w:val="1"/>
      <w:numFmt w:val="decimal"/>
      <w:isLgl/>
      <w:lvlText w:val="%1.%2.%3.%4.%5.%6."/>
      <w:lvlJc w:val="left"/>
      <w:pPr>
        <w:ind w:left="2327" w:hanging="1080"/>
      </w:pPr>
      <w:rPr>
        <w:rFonts w:hint="default"/>
      </w:rPr>
    </w:lvl>
    <w:lvl w:ilvl="6">
      <w:start w:val="1"/>
      <w:numFmt w:val="decimal"/>
      <w:isLgl/>
      <w:lvlText w:val="%1.%2.%3.%4.%5.%6.%7."/>
      <w:lvlJc w:val="left"/>
      <w:pPr>
        <w:ind w:left="2687" w:hanging="1440"/>
      </w:pPr>
      <w:rPr>
        <w:rFonts w:hint="default"/>
      </w:rPr>
    </w:lvl>
    <w:lvl w:ilvl="7">
      <w:start w:val="1"/>
      <w:numFmt w:val="decimal"/>
      <w:isLgl/>
      <w:lvlText w:val="%1.%2.%3.%4.%5.%6.%7.%8."/>
      <w:lvlJc w:val="left"/>
      <w:pPr>
        <w:ind w:left="2687" w:hanging="1440"/>
      </w:pPr>
      <w:rPr>
        <w:rFonts w:hint="default"/>
      </w:rPr>
    </w:lvl>
    <w:lvl w:ilvl="8">
      <w:start w:val="1"/>
      <w:numFmt w:val="decimal"/>
      <w:isLgl/>
      <w:lvlText w:val="%1.%2.%3.%4.%5.%6.%7.%8.%9."/>
      <w:lvlJc w:val="left"/>
      <w:pPr>
        <w:ind w:left="3047" w:hanging="1800"/>
      </w:pPr>
      <w:rPr>
        <w:rFonts w:hint="default"/>
      </w:rPr>
    </w:lvl>
  </w:abstractNum>
  <w:abstractNum w:abstractNumId="32" w15:restartNumberingAfterBreak="0">
    <w:nsid w:val="35316049"/>
    <w:multiLevelType w:val="hybridMultilevel"/>
    <w:tmpl w:val="B4440F94"/>
    <w:lvl w:ilvl="0" w:tplc="E3F618E2">
      <w:start w:val="1"/>
      <w:numFmt w:val="bullet"/>
      <w:lvlText w:val="●"/>
      <w:lvlJc w:val="left"/>
      <w:pPr>
        <w:ind w:left="720" w:hanging="360"/>
      </w:pPr>
      <w:rPr>
        <w:rFonts w:ascii="Times New Roman" w:eastAsia="Times New Roman" w:hAnsi="Times New Roman" w:cs="Times New Roman"/>
        <w:b w:val="0"/>
        <w:bCs w:val="0"/>
        <w:i w:val="0"/>
        <w:iCs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9B222C4"/>
    <w:multiLevelType w:val="hybridMultilevel"/>
    <w:tmpl w:val="25D24286"/>
    <w:lvl w:ilvl="0" w:tplc="083C60E2">
      <w:numFmt w:val="bullet"/>
      <w:lvlText w:val="-"/>
      <w:lvlJc w:val="left"/>
      <w:pPr>
        <w:ind w:left="1081" w:hanging="360"/>
      </w:pPr>
      <w:rPr>
        <w:rFonts w:ascii="Times New Roman" w:eastAsia="Times New Roman" w:hAnsi="Times New Roman" w:cs="Times New Roman" w:hint="default"/>
      </w:rPr>
    </w:lvl>
    <w:lvl w:ilvl="1" w:tplc="04090003" w:tentative="1">
      <w:start w:val="1"/>
      <w:numFmt w:val="bullet"/>
      <w:lvlText w:val="o"/>
      <w:lvlJc w:val="left"/>
      <w:pPr>
        <w:ind w:left="1801" w:hanging="360"/>
      </w:pPr>
      <w:rPr>
        <w:rFonts w:ascii="Courier New" w:hAnsi="Courier New" w:cs="Courier New" w:hint="default"/>
      </w:rPr>
    </w:lvl>
    <w:lvl w:ilvl="2" w:tplc="04090005" w:tentative="1">
      <w:start w:val="1"/>
      <w:numFmt w:val="bullet"/>
      <w:lvlText w:val=""/>
      <w:lvlJc w:val="left"/>
      <w:pPr>
        <w:ind w:left="2521" w:hanging="360"/>
      </w:pPr>
      <w:rPr>
        <w:rFonts w:ascii="Wingdings" w:hAnsi="Wingdings"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cs="Courier New" w:hint="default"/>
      </w:rPr>
    </w:lvl>
    <w:lvl w:ilvl="5" w:tplc="04090005" w:tentative="1">
      <w:start w:val="1"/>
      <w:numFmt w:val="bullet"/>
      <w:lvlText w:val=""/>
      <w:lvlJc w:val="left"/>
      <w:pPr>
        <w:ind w:left="4681" w:hanging="360"/>
      </w:pPr>
      <w:rPr>
        <w:rFonts w:ascii="Wingdings" w:hAnsi="Wingdings"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cs="Courier New" w:hint="default"/>
      </w:rPr>
    </w:lvl>
    <w:lvl w:ilvl="8" w:tplc="04090005" w:tentative="1">
      <w:start w:val="1"/>
      <w:numFmt w:val="bullet"/>
      <w:lvlText w:val=""/>
      <w:lvlJc w:val="left"/>
      <w:pPr>
        <w:ind w:left="6841" w:hanging="360"/>
      </w:pPr>
      <w:rPr>
        <w:rFonts w:ascii="Wingdings" w:hAnsi="Wingdings" w:hint="default"/>
      </w:rPr>
    </w:lvl>
  </w:abstractNum>
  <w:abstractNum w:abstractNumId="34" w15:restartNumberingAfterBreak="0">
    <w:nsid w:val="3FAA19ED"/>
    <w:multiLevelType w:val="multilevel"/>
    <w:tmpl w:val="8738E91C"/>
    <w:lvl w:ilvl="0">
      <w:start w:val="1"/>
      <w:numFmt w:val="decimal"/>
      <w:lvlText w:val="%1."/>
      <w:lvlJc w:val="left"/>
      <w:pPr>
        <w:ind w:left="1778" w:hanging="360"/>
      </w:pPr>
      <w:rPr>
        <w:rFonts w:hint="default"/>
        <w:b w:val="0"/>
        <w:color w:val="auto"/>
      </w:rPr>
    </w:lvl>
    <w:lvl w:ilvl="1">
      <w:start w:val="1"/>
      <w:numFmt w:val="decimal"/>
      <w:isLgl/>
      <w:lvlText w:val="%1.%2."/>
      <w:lvlJc w:val="left"/>
      <w:pPr>
        <w:ind w:left="1787" w:hanging="540"/>
      </w:pPr>
      <w:rPr>
        <w:rFonts w:hint="default"/>
      </w:rPr>
    </w:lvl>
    <w:lvl w:ilvl="2">
      <w:start w:val="1"/>
      <w:numFmt w:val="decimal"/>
      <w:isLgl/>
      <w:lvlText w:val="%1.%2.%3."/>
      <w:lvlJc w:val="left"/>
      <w:pPr>
        <w:ind w:left="1967" w:hanging="720"/>
      </w:pPr>
      <w:rPr>
        <w:rFonts w:hint="default"/>
        <w:b w:val="0"/>
        <w:bCs w:val="0"/>
      </w:rPr>
    </w:lvl>
    <w:lvl w:ilvl="3">
      <w:start w:val="1"/>
      <w:numFmt w:val="decimal"/>
      <w:isLgl/>
      <w:lvlText w:val="%1.%2.%3.%4."/>
      <w:lvlJc w:val="left"/>
      <w:pPr>
        <w:ind w:left="1967" w:hanging="720"/>
      </w:pPr>
      <w:rPr>
        <w:rFonts w:hint="default"/>
      </w:rPr>
    </w:lvl>
    <w:lvl w:ilvl="4">
      <w:start w:val="1"/>
      <w:numFmt w:val="decimal"/>
      <w:isLgl/>
      <w:lvlText w:val="%1.%2.%3.%4.%5."/>
      <w:lvlJc w:val="left"/>
      <w:pPr>
        <w:ind w:left="2327" w:hanging="1080"/>
      </w:pPr>
      <w:rPr>
        <w:rFonts w:hint="default"/>
      </w:rPr>
    </w:lvl>
    <w:lvl w:ilvl="5">
      <w:start w:val="1"/>
      <w:numFmt w:val="decimal"/>
      <w:isLgl/>
      <w:lvlText w:val="%1.%2.%3.%4.%5.%6."/>
      <w:lvlJc w:val="left"/>
      <w:pPr>
        <w:ind w:left="2327" w:hanging="1080"/>
      </w:pPr>
      <w:rPr>
        <w:rFonts w:hint="default"/>
      </w:rPr>
    </w:lvl>
    <w:lvl w:ilvl="6">
      <w:start w:val="1"/>
      <w:numFmt w:val="decimal"/>
      <w:isLgl/>
      <w:lvlText w:val="%1.%2.%3.%4.%5.%6.%7."/>
      <w:lvlJc w:val="left"/>
      <w:pPr>
        <w:ind w:left="2687" w:hanging="1440"/>
      </w:pPr>
      <w:rPr>
        <w:rFonts w:hint="default"/>
      </w:rPr>
    </w:lvl>
    <w:lvl w:ilvl="7">
      <w:start w:val="1"/>
      <w:numFmt w:val="decimal"/>
      <w:isLgl/>
      <w:lvlText w:val="%1.%2.%3.%4.%5.%6.%7.%8."/>
      <w:lvlJc w:val="left"/>
      <w:pPr>
        <w:ind w:left="2687" w:hanging="1440"/>
      </w:pPr>
      <w:rPr>
        <w:rFonts w:hint="default"/>
      </w:rPr>
    </w:lvl>
    <w:lvl w:ilvl="8">
      <w:start w:val="1"/>
      <w:numFmt w:val="decimal"/>
      <w:isLgl/>
      <w:lvlText w:val="%1.%2.%3.%4.%5.%6.%7.%8.%9."/>
      <w:lvlJc w:val="left"/>
      <w:pPr>
        <w:ind w:left="3047" w:hanging="1800"/>
      </w:pPr>
      <w:rPr>
        <w:rFonts w:hint="default"/>
      </w:rPr>
    </w:lvl>
  </w:abstractNum>
  <w:abstractNum w:abstractNumId="35" w15:restartNumberingAfterBreak="0">
    <w:nsid w:val="42851A8F"/>
    <w:multiLevelType w:val="hybridMultilevel"/>
    <w:tmpl w:val="27E83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8A825C0"/>
    <w:multiLevelType w:val="hybridMultilevel"/>
    <w:tmpl w:val="91529582"/>
    <w:lvl w:ilvl="0" w:tplc="E3F618E2">
      <w:start w:val="1"/>
      <w:numFmt w:val="bullet"/>
      <w:lvlText w:val="●"/>
      <w:lvlJc w:val="left"/>
      <w:pPr>
        <w:tabs>
          <w:tab w:val="num" w:pos="722"/>
        </w:tabs>
        <w:ind w:left="722" w:hanging="360"/>
      </w:pPr>
      <w:rPr>
        <w:rFonts w:ascii="Times New Roman" w:eastAsia="Times New Roman" w:hAnsi="Times New Roman" w:cs="Times New Roman"/>
        <w:b w:val="0"/>
        <w:bCs w:val="0"/>
        <w:i w:val="0"/>
        <w:iCs w:val="0"/>
        <w:sz w:val="22"/>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37" w15:restartNumberingAfterBreak="0">
    <w:nsid w:val="4F500241"/>
    <w:multiLevelType w:val="multilevel"/>
    <w:tmpl w:val="B0E83E56"/>
    <w:lvl w:ilvl="0">
      <w:start w:val="1"/>
      <w:numFmt w:val="decimal"/>
      <w:lvlText w:val="%1."/>
      <w:lvlJc w:val="left"/>
      <w:pPr>
        <w:ind w:left="360" w:hanging="360"/>
      </w:pPr>
    </w:lvl>
    <w:lvl w:ilvl="1">
      <w:start w:val="1"/>
      <w:numFmt w:val="decimal"/>
      <w:lvlText w:val="%2."/>
      <w:lvlJc w:val="left"/>
      <w:pPr>
        <w:ind w:left="792" w:hanging="432"/>
      </w:pPr>
      <w:rPr>
        <w:rFonts w:ascii="Times New Roman" w:eastAsia="Times New Roman" w:hAnsi="Times New Roman" w:cs="Times New Roman"/>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79A6CCC"/>
    <w:multiLevelType w:val="multilevel"/>
    <w:tmpl w:val="8738E91C"/>
    <w:lvl w:ilvl="0">
      <w:start w:val="1"/>
      <w:numFmt w:val="decimal"/>
      <w:lvlText w:val="%1."/>
      <w:lvlJc w:val="left"/>
      <w:pPr>
        <w:ind w:left="1778" w:hanging="360"/>
      </w:pPr>
      <w:rPr>
        <w:rFonts w:hint="default"/>
        <w:b w:val="0"/>
        <w:color w:val="auto"/>
      </w:rPr>
    </w:lvl>
    <w:lvl w:ilvl="1">
      <w:start w:val="1"/>
      <w:numFmt w:val="decimal"/>
      <w:isLgl/>
      <w:lvlText w:val="%1.%2."/>
      <w:lvlJc w:val="left"/>
      <w:pPr>
        <w:ind w:left="1787" w:hanging="540"/>
      </w:pPr>
      <w:rPr>
        <w:rFonts w:hint="default"/>
      </w:rPr>
    </w:lvl>
    <w:lvl w:ilvl="2">
      <w:start w:val="1"/>
      <w:numFmt w:val="decimal"/>
      <w:isLgl/>
      <w:lvlText w:val="%1.%2.%3."/>
      <w:lvlJc w:val="left"/>
      <w:pPr>
        <w:ind w:left="1967" w:hanging="720"/>
      </w:pPr>
      <w:rPr>
        <w:rFonts w:hint="default"/>
        <w:b w:val="0"/>
        <w:bCs w:val="0"/>
      </w:rPr>
    </w:lvl>
    <w:lvl w:ilvl="3">
      <w:start w:val="1"/>
      <w:numFmt w:val="decimal"/>
      <w:isLgl/>
      <w:lvlText w:val="%1.%2.%3.%4."/>
      <w:lvlJc w:val="left"/>
      <w:pPr>
        <w:ind w:left="1967" w:hanging="720"/>
      </w:pPr>
      <w:rPr>
        <w:rFonts w:hint="default"/>
      </w:rPr>
    </w:lvl>
    <w:lvl w:ilvl="4">
      <w:start w:val="1"/>
      <w:numFmt w:val="decimal"/>
      <w:isLgl/>
      <w:lvlText w:val="%1.%2.%3.%4.%5."/>
      <w:lvlJc w:val="left"/>
      <w:pPr>
        <w:ind w:left="2327" w:hanging="1080"/>
      </w:pPr>
      <w:rPr>
        <w:rFonts w:hint="default"/>
      </w:rPr>
    </w:lvl>
    <w:lvl w:ilvl="5">
      <w:start w:val="1"/>
      <w:numFmt w:val="decimal"/>
      <w:isLgl/>
      <w:lvlText w:val="%1.%2.%3.%4.%5.%6."/>
      <w:lvlJc w:val="left"/>
      <w:pPr>
        <w:ind w:left="2327" w:hanging="1080"/>
      </w:pPr>
      <w:rPr>
        <w:rFonts w:hint="default"/>
      </w:rPr>
    </w:lvl>
    <w:lvl w:ilvl="6">
      <w:start w:val="1"/>
      <w:numFmt w:val="decimal"/>
      <w:isLgl/>
      <w:lvlText w:val="%1.%2.%3.%4.%5.%6.%7."/>
      <w:lvlJc w:val="left"/>
      <w:pPr>
        <w:ind w:left="2687" w:hanging="1440"/>
      </w:pPr>
      <w:rPr>
        <w:rFonts w:hint="default"/>
      </w:rPr>
    </w:lvl>
    <w:lvl w:ilvl="7">
      <w:start w:val="1"/>
      <w:numFmt w:val="decimal"/>
      <w:isLgl/>
      <w:lvlText w:val="%1.%2.%3.%4.%5.%6.%7.%8."/>
      <w:lvlJc w:val="left"/>
      <w:pPr>
        <w:ind w:left="2687" w:hanging="1440"/>
      </w:pPr>
      <w:rPr>
        <w:rFonts w:hint="default"/>
      </w:rPr>
    </w:lvl>
    <w:lvl w:ilvl="8">
      <w:start w:val="1"/>
      <w:numFmt w:val="decimal"/>
      <w:isLgl/>
      <w:lvlText w:val="%1.%2.%3.%4.%5.%6.%7.%8.%9."/>
      <w:lvlJc w:val="left"/>
      <w:pPr>
        <w:ind w:left="3047" w:hanging="1800"/>
      </w:pPr>
      <w:rPr>
        <w:rFonts w:hint="default"/>
      </w:rPr>
    </w:lvl>
  </w:abstractNum>
  <w:abstractNum w:abstractNumId="39" w15:restartNumberingAfterBreak="0">
    <w:nsid w:val="59166BE1"/>
    <w:multiLevelType w:val="hybridMultilevel"/>
    <w:tmpl w:val="9DA0820C"/>
    <w:lvl w:ilvl="0" w:tplc="8546757E">
      <w:start w:val="1"/>
      <w:numFmt w:val="upperRoman"/>
      <w:lvlText w:val="%1."/>
      <w:lvlJc w:val="left"/>
      <w:pPr>
        <w:ind w:left="1080" w:hanging="720"/>
      </w:pPr>
      <w:rPr>
        <w:rFonts w:hint="default"/>
        <w:b/>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62A071AB"/>
    <w:multiLevelType w:val="multilevel"/>
    <w:tmpl w:val="8738E91C"/>
    <w:lvl w:ilvl="0">
      <w:start w:val="1"/>
      <w:numFmt w:val="decimal"/>
      <w:lvlText w:val="%1."/>
      <w:lvlJc w:val="left"/>
      <w:pPr>
        <w:ind w:left="1778" w:hanging="360"/>
      </w:pPr>
      <w:rPr>
        <w:rFonts w:hint="default"/>
        <w:b w:val="0"/>
        <w:color w:val="auto"/>
      </w:rPr>
    </w:lvl>
    <w:lvl w:ilvl="1">
      <w:start w:val="1"/>
      <w:numFmt w:val="decimal"/>
      <w:isLgl/>
      <w:lvlText w:val="%1.%2."/>
      <w:lvlJc w:val="left"/>
      <w:pPr>
        <w:ind w:left="1787" w:hanging="540"/>
      </w:pPr>
      <w:rPr>
        <w:rFonts w:hint="default"/>
      </w:rPr>
    </w:lvl>
    <w:lvl w:ilvl="2">
      <w:start w:val="1"/>
      <w:numFmt w:val="decimal"/>
      <w:isLgl/>
      <w:lvlText w:val="%1.%2.%3."/>
      <w:lvlJc w:val="left"/>
      <w:pPr>
        <w:ind w:left="1967" w:hanging="720"/>
      </w:pPr>
      <w:rPr>
        <w:rFonts w:hint="default"/>
        <w:b w:val="0"/>
        <w:bCs w:val="0"/>
      </w:rPr>
    </w:lvl>
    <w:lvl w:ilvl="3">
      <w:start w:val="1"/>
      <w:numFmt w:val="decimal"/>
      <w:isLgl/>
      <w:lvlText w:val="%1.%2.%3.%4."/>
      <w:lvlJc w:val="left"/>
      <w:pPr>
        <w:ind w:left="1967" w:hanging="720"/>
      </w:pPr>
      <w:rPr>
        <w:rFonts w:hint="default"/>
      </w:rPr>
    </w:lvl>
    <w:lvl w:ilvl="4">
      <w:start w:val="1"/>
      <w:numFmt w:val="decimal"/>
      <w:isLgl/>
      <w:lvlText w:val="%1.%2.%3.%4.%5."/>
      <w:lvlJc w:val="left"/>
      <w:pPr>
        <w:ind w:left="2327" w:hanging="1080"/>
      </w:pPr>
      <w:rPr>
        <w:rFonts w:hint="default"/>
      </w:rPr>
    </w:lvl>
    <w:lvl w:ilvl="5">
      <w:start w:val="1"/>
      <w:numFmt w:val="decimal"/>
      <w:isLgl/>
      <w:lvlText w:val="%1.%2.%3.%4.%5.%6."/>
      <w:lvlJc w:val="left"/>
      <w:pPr>
        <w:ind w:left="2327" w:hanging="1080"/>
      </w:pPr>
      <w:rPr>
        <w:rFonts w:hint="default"/>
      </w:rPr>
    </w:lvl>
    <w:lvl w:ilvl="6">
      <w:start w:val="1"/>
      <w:numFmt w:val="decimal"/>
      <w:isLgl/>
      <w:lvlText w:val="%1.%2.%3.%4.%5.%6.%7."/>
      <w:lvlJc w:val="left"/>
      <w:pPr>
        <w:ind w:left="2687" w:hanging="1440"/>
      </w:pPr>
      <w:rPr>
        <w:rFonts w:hint="default"/>
      </w:rPr>
    </w:lvl>
    <w:lvl w:ilvl="7">
      <w:start w:val="1"/>
      <w:numFmt w:val="decimal"/>
      <w:isLgl/>
      <w:lvlText w:val="%1.%2.%3.%4.%5.%6.%7.%8."/>
      <w:lvlJc w:val="left"/>
      <w:pPr>
        <w:ind w:left="2687" w:hanging="1440"/>
      </w:pPr>
      <w:rPr>
        <w:rFonts w:hint="default"/>
      </w:rPr>
    </w:lvl>
    <w:lvl w:ilvl="8">
      <w:start w:val="1"/>
      <w:numFmt w:val="decimal"/>
      <w:isLgl/>
      <w:lvlText w:val="%1.%2.%3.%4.%5.%6.%7.%8.%9."/>
      <w:lvlJc w:val="left"/>
      <w:pPr>
        <w:ind w:left="3047" w:hanging="1800"/>
      </w:pPr>
      <w:rPr>
        <w:rFonts w:hint="default"/>
      </w:rPr>
    </w:lvl>
  </w:abstractNum>
  <w:abstractNum w:abstractNumId="41" w15:restartNumberingAfterBreak="0">
    <w:nsid w:val="64137236"/>
    <w:multiLevelType w:val="hybridMultilevel"/>
    <w:tmpl w:val="B6B6D3E0"/>
    <w:lvl w:ilvl="0" w:tplc="92C2B7DA">
      <w:start w:val="1"/>
      <w:numFmt w:val="decimal"/>
      <w:lvlText w:val="%1."/>
      <w:lvlJc w:val="left"/>
      <w:pPr>
        <w:ind w:left="1494" w:hanging="360"/>
      </w:pPr>
      <w:rPr>
        <w:b w:val="0"/>
        <w:i w:val="0"/>
        <w:color w:val="auto"/>
      </w:rPr>
    </w:lvl>
    <w:lvl w:ilvl="1" w:tplc="04270019">
      <w:start w:val="1"/>
      <w:numFmt w:val="lowerLetter"/>
      <w:lvlText w:val="%2."/>
      <w:lvlJc w:val="left"/>
      <w:pPr>
        <w:ind w:left="2214" w:hanging="360"/>
      </w:pPr>
    </w:lvl>
    <w:lvl w:ilvl="2" w:tplc="0427001B">
      <w:start w:val="1"/>
      <w:numFmt w:val="lowerRoman"/>
      <w:lvlText w:val="%3."/>
      <w:lvlJc w:val="right"/>
      <w:pPr>
        <w:ind w:left="2934" w:hanging="180"/>
      </w:pPr>
    </w:lvl>
    <w:lvl w:ilvl="3" w:tplc="0427000F">
      <w:start w:val="1"/>
      <w:numFmt w:val="decimal"/>
      <w:lvlText w:val="%4."/>
      <w:lvlJc w:val="left"/>
      <w:pPr>
        <w:ind w:left="3654" w:hanging="360"/>
      </w:pPr>
    </w:lvl>
    <w:lvl w:ilvl="4" w:tplc="04270019">
      <w:start w:val="1"/>
      <w:numFmt w:val="lowerLetter"/>
      <w:lvlText w:val="%5."/>
      <w:lvlJc w:val="left"/>
      <w:pPr>
        <w:ind w:left="4374" w:hanging="360"/>
      </w:pPr>
    </w:lvl>
    <w:lvl w:ilvl="5" w:tplc="0427001B">
      <w:start w:val="1"/>
      <w:numFmt w:val="lowerRoman"/>
      <w:lvlText w:val="%6."/>
      <w:lvlJc w:val="right"/>
      <w:pPr>
        <w:ind w:left="5094" w:hanging="180"/>
      </w:pPr>
    </w:lvl>
    <w:lvl w:ilvl="6" w:tplc="0427000F">
      <w:start w:val="1"/>
      <w:numFmt w:val="decimal"/>
      <w:lvlText w:val="%7."/>
      <w:lvlJc w:val="left"/>
      <w:pPr>
        <w:ind w:left="5814" w:hanging="360"/>
      </w:pPr>
    </w:lvl>
    <w:lvl w:ilvl="7" w:tplc="04270019">
      <w:start w:val="1"/>
      <w:numFmt w:val="lowerLetter"/>
      <w:lvlText w:val="%8."/>
      <w:lvlJc w:val="left"/>
      <w:pPr>
        <w:ind w:left="6534" w:hanging="360"/>
      </w:pPr>
    </w:lvl>
    <w:lvl w:ilvl="8" w:tplc="0427001B">
      <w:start w:val="1"/>
      <w:numFmt w:val="lowerRoman"/>
      <w:lvlText w:val="%9."/>
      <w:lvlJc w:val="right"/>
      <w:pPr>
        <w:ind w:left="7254" w:hanging="180"/>
      </w:pPr>
    </w:lvl>
  </w:abstractNum>
  <w:abstractNum w:abstractNumId="42" w15:restartNumberingAfterBreak="0">
    <w:nsid w:val="70CE6B97"/>
    <w:multiLevelType w:val="multilevel"/>
    <w:tmpl w:val="8738E91C"/>
    <w:lvl w:ilvl="0">
      <w:start w:val="1"/>
      <w:numFmt w:val="decimal"/>
      <w:lvlText w:val="%1."/>
      <w:lvlJc w:val="left"/>
      <w:pPr>
        <w:ind w:left="1778" w:hanging="360"/>
      </w:pPr>
      <w:rPr>
        <w:rFonts w:hint="default"/>
        <w:b w:val="0"/>
        <w:color w:val="auto"/>
      </w:rPr>
    </w:lvl>
    <w:lvl w:ilvl="1">
      <w:start w:val="1"/>
      <w:numFmt w:val="decimal"/>
      <w:isLgl/>
      <w:lvlText w:val="%1.%2."/>
      <w:lvlJc w:val="left"/>
      <w:pPr>
        <w:ind w:left="1787" w:hanging="540"/>
      </w:pPr>
      <w:rPr>
        <w:rFonts w:hint="default"/>
      </w:rPr>
    </w:lvl>
    <w:lvl w:ilvl="2">
      <w:start w:val="1"/>
      <w:numFmt w:val="decimal"/>
      <w:isLgl/>
      <w:lvlText w:val="%1.%2.%3."/>
      <w:lvlJc w:val="left"/>
      <w:pPr>
        <w:ind w:left="1967" w:hanging="720"/>
      </w:pPr>
      <w:rPr>
        <w:rFonts w:hint="default"/>
        <w:b w:val="0"/>
        <w:bCs w:val="0"/>
      </w:rPr>
    </w:lvl>
    <w:lvl w:ilvl="3">
      <w:start w:val="1"/>
      <w:numFmt w:val="decimal"/>
      <w:isLgl/>
      <w:lvlText w:val="%1.%2.%3.%4."/>
      <w:lvlJc w:val="left"/>
      <w:pPr>
        <w:ind w:left="1967" w:hanging="720"/>
      </w:pPr>
      <w:rPr>
        <w:rFonts w:hint="default"/>
      </w:rPr>
    </w:lvl>
    <w:lvl w:ilvl="4">
      <w:start w:val="1"/>
      <w:numFmt w:val="decimal"/>
      <w:isLgl/>
      <w:lvlText w:val="%1.%2.%3.%4.%5."/>
      <w:lvlJc w:val="left"/>
      <w:pPr>
        <w:ind w:left="2327" w:hanging="1080"/>
      </w:pPr>
      <w:rPr>
        <w:rFonts w:hint="default"/>
      </w:rPr>
    </w:lvl>
    <w:lvl w:ilvl="5">
      <w:start w:val="1"/>
      <w:numFmt w:val="decimal"/>
      <w:isLgl/>
      <w:lvlText w:val="%1.%2.%3.%4.%5.%6."/>
      <w:lvlJc w:val="left"/>
      <w:pPr>
        <w:ind w:left="2327" w:hanging="1080"/>
      </w:pPr>
      <w:rPr>
        <w:rFonts w:hint="default"/>
      </w:rPr>
    </w:lvl>
    <w:lvl w:ilvl="6">
      <w:start w:val="1"/>
      <w:numFmt w:val="decimal"/>
      <w:isLgl/>
      <w:lvlText w:val="%1.%2.%3.%4.%5.%6.%7."/>
      <w:lvlJc w:val="left"/>
      <w:pPr>
        <w:ind w:left="2687" w:hanging="1440"/>
      </w:pPr>
      <w:rPr>
        <w:rFonts w:hint="default"/>
      </w:rPr>
    </w:lvl>
    <w:lvl w:ilvl="7">
      <w:start w:val="1"/>
      <w:numFmt w:val="decimal"/>
      <w:isLgl/>
      <w:lvlText w:val="%1.%2.%3.%4.%5.%6.%7.%8."/>
      <w:lvlJc w:val="left"/>
      <w:pPr>
        <w:ind w:left="2687" w:hanging="1440"/>
      </w:pPr>
      <w:rPr>
        <w:rFonts w:hint="default"/>
      </w:rPr>
    </w:lvl>
    <w:lvl w:ilvl="8">
      <w:start w:val="1"/>
      <w:numFmt w:val="decimal"/>
      <w:isLgl/>
      <w:lvlText w:val="%1.%2.%3.%4.%5.%6.%7.%8.%9."/>
      <w:lvlJc w:val="left"/>
      <w:pPr>
        <w:ind w:left="3047" w:hanging="1800"/>
      </w:pPr>
      <w:rPr>
        <w:rFonts w:hint="default"/>
      </w:rPr>
    </w:lvl>
  </w:abstractNum>
  <w:abstractNum w:abstractNumId="43" w15:restartNumberingAfterBreak="0">
    <w:nsid w:val="77D915AF"/>
    <w:multiLevelType w:val="hybridMultilevel"/>
    <w:tmpl w:val="BE1CD66A"/>
    <w:lvl w:ilvl="0" w:tplc="3B7A1DBE">
      <w:start w:val="1"/>
      <w:numFmt w:val="decimal"/>
      <w:suff w:val="space"/>
      <w:lvlText w:val="%1."/>
      <w:lvlJc w:val="left"/>
      <w:pPr>
        <w:ind w:left="1103" w:hanging="360"/>
      </w:pPr>
      <w:rPr>
        <w:rFonts w:hint="default"/>
      </w:rPr>
    </w:lvl>
    <w:lvl w:ilvl="1" w:tplc="04270019" w:tentative="1">
      <w:start w:val="1"/>
      <w:numFmt w:val="lowerLetter"/>
      <w:lvlText w:val="%2."/>
      <w:lvlJc w:val="left"/>
      <w:pPr>
        <w:ind w:left="1823" w:hanging="360"/>
      </w:pPr>
    </w:lvl>
    <w:lvl w:ilvl="2" w:tplc="0427001B" w:tentative="1">
      <w:start w:val="1"/>
      <w:numFmt w:val="lowerRoman"/>
      <w:lvlText w:val="%3."/>
      <w:lvlJc w:val="right"/>
      <w:pPr>
        <w:ind w:left="2543" w:hanging="180"/>
      </w:pPr>
    </w:lvl>
    <w:lvl w:ilvl="3" w:tplc="0427000F" w:tentative="1">
      <w:start w:val="1"/>
      <w:numFmt w:val="decimal"/>
      <w:lvlText w:val="%4."/>
      <w:lvlJc w:val="left"/>
      <w:pPr>
        <w:ind w:left="3263" w:hanging="360"/>
      </w:pPr>
    </w:lvl>
    <w:lvl w:ilvl="4" w:tplc="04270019" w:tentative="1">
      <w:start w:val="1"/>
      <w:numFmt w:val="lowerLetter"/>
      <w:lvlText w:val="%5."/>
      <w:lvlJc w:val="left"/>
      <w:pPr>
        <w:ind w:left="3983" w:hanging="360"/>
      </w:pPr>
    </w:lvl>
    <w:lvl w:ilvl="5" w:tplc="0427001B" w:tentative="1">
      <w:start w:val="1"/>
      <w:numFmt w:val="lowerRoman"/>
      <w:lvlText w:val="%6."/>
      <w:lvlJc w:val="right"/>
      <w:pPr>
        <w:ind w:left="4703" w:hanging="180"/>
      </w:pPr>
    </w:lvl>
    <w:lvl w:ilvl="6" w:tplc="0427000F" w:tentative="1">
      <w:start w:val="1"/>
      <w:numFmt w:val="decimal"/>
      <w:lvlText w:val="%7."/>
      <w:lvlJc w:val="left"/>
      <w:pPr>
        <w:ind w:left="5423" w:hanging="360"/>
      </w:pPr>
    </w:lvl>
    <w:lvl w:ilvl="7" w:tplc="04270019" w:tentative="1">
      <w:start w:val="1"/>
      <w:numFmt w:val="lowerLetter"/>
      <w:lvlText w:val="%8."/>
      <w:lvlJc w:val="left"/>
      <w:pPr>
        <w:ind w:left="6143" w:hanging="360"/>
      </w:pPr>
    </w:lvl>
    <w:lvl w:ilvl="8" w:tplc="0427001B" w:tentative="1">
      <w:start w:val="1"/>
      <w:numFmt w:val="lowerRoman"/>
      <w:lvlText w:val="%9."/>
      <w:lvlJc w:val="right"/>
      <w:pPr>
        <w:ind w:left="6863" w:hanging="180"/>
      </w:pPr>
    </w:lvl>
  </w:abstractNum>
  <w:abstractNum w:abstractNumId="44" w15:restartNumberingAfterBreak="0">
    <w:nsid w:val="79550F00"/>
    <w:multiLevelType w:val="hybridMultilevel"/>
    <w:tmpl w:val="7E9A47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7CF46639"/>
    <w:multiLevelType w:val="hybridMultilevel"/>
    <w:tmpl w:val="15E2D55A"/>
    <w:lvl w:ilvl="0" w:tplc="E3F618E2">
      <w:start w:val="1"/>
      <w:numFmt w:val="bullet"/>
      <w:lvlText w:val="●"/>
      <w:lvlJc w:val="left"/>
      <w:pPr>
        <w:ind w:left="720" w:hanging="360"/>
      </w:pPr>
      <w:rPr>
        <w:rFonts w:ascii="Times New Roman" w:eastAsia="Times New Roman" w:hAnsi="Times New Roman" w:cs="Times New Roman"/>
        <w:b w:val="0"/>
        <w:bCs w:val="0"/>
        <w:i w:val="0"/>
        <w:iCs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ED6AD9"/>
    <w:multiLevelType w:val="hybridMultilevel"/>
    <w:tmpl w:val="CA5E0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9480568">
    <w:abstractNumId w:val="0"/>
  </w:num>
  <w:num w:numId="2" w16cid:durableId="957760618">
    <w:abstractNumId w:val="1"/>
  </w:num>
  <w:num w:numId="3" w16cid:durableId="499657250">
    <w:abstractNumId w:val="2"/>
  </w:num>
  <w:num w:numId="4" w16cid:durableId="118425733">
    <w:abstractNumId w:val="3"/>
  </w:num>
  <w:num w:numId="5" w16cid:durableId="1545213682">
    <w:abstractNumId w:val="4"/>
  </w:num>
  <w:num w:numId="6" w16cid:durableId="1155028573">
    <w:abstractNumId w:val="5"/>
  </w:num>
  <w:num w:numId="7" w16cid:durableId="673649832">
    <w:abstractNumId w:val="6"/>
  </w:num>
  <w:num w:numId="8" w16cid:durableId="1801611508">
    <w:abstractNumId w:val="7"/>
  </w:num>
  <w:num w:numId="9" w16cid:durableId="1673484383">
    <w:abstractNumId w:val="8"/>
  </w:num>
  <w:num w:numId="10" w16cid:durableId="1280792696">
    <w:abstractNumId w:val="9"/>
  </w:num>
  <w:num w:numId="11" w16cid:durableId="1447120979">
    <w:abstractNumId w:val="10"/>
  </w:num>
  <w:num w:numId="12" w16cid:durableId="763720930">
    <w:abstractNumId w:val="11"/>
  </w:num>
  <w:num w:numId="13" w16cid:durableId="2049792863">
    <w:abstractNumId w:val="12"/>
  </w:num>
  <w:num w:numId="14" w16cid:durableId="1557470824">
    <w:abstractNumId w:val="13"/>
  </w:num>
  <w:num w:numId="15" w16cid:durableId="1126697938">
    <w:abstractNumId w:val="14"/>
  </w:num>
  <w:num w:numId="16" w16cid:durableId="1233151384">
    <w:abstractNumId w:val="36"/>
  </w:num>
  <w:num w:numId="17" w16cid:durableId="1221941788">
    <w:abstractNumId w:val="23"/>
  </w:num>
  <w:num w:numId="18" w16cid:durableId="1863858802">
    <w:abstractNumId w:val="18"/>
  </w:num>
  <w:num w:numId="19" w16cid:durableId="2004746496">
    <w:abstractNumId w:val="33"/>
  </w:num>
  <w:num w:numId="20" w16cid:durableId="1976107566">
    <w:abstractNumId w:val="30"/>
  </w:num>
  <w:num w:numId="21" w16cid:durableId="1284532177">
    <w:abstractNumId w:val="22"/>
  </w:num>
  <w:num w:numId="22" w16cid:durableId="359086600">
    <w:abstractNumId w:val="25"/>
  </w:num>
  <w:num w:numId="23" w16cid:durableId="625701592">
    <w:abstractNumId w:val="24"/>
  </w:num>
  <w:num w:numId="24" w16cid:durableId="1789812759">
    <w:abstractNumId w:val="16"/>
  </w:num>
  <w:num w:numId="25" w16cid:durableId="1002777690">
    <w:abstractNumId w:val="32"/>
  </w:num>
  <w:num w:numId="26" w16cid:durableId="89745873">
    <w:abstractNumId w:val="45"/>
  </w:num>
  <w:num w:numId="27" w16cid:durableId="1943998773">
    <w:abstractNumId w:val="44"/>
  </w:num>
  <w:num w:numId="28" w16cid:durableId="930895819">
    <w:abstractNumId w:val="46"/>
  </w:num>
  <w:num w:numId="29" w16cid:durableId="2129812234">
    <w:abstractNumId w:val="27"/>
  </w:num>
  <w:num w:numId="30" w16cid:durableId="900139357">
    <w:abstractNumId w:val="17"/>
  </w:num>
  <w:num w:numId="31" w16cid:durableId="1593512582">
    <w:abstractNumId w:val="35"/>
  </w:num>
  <w:num w:numId="32" w16cid:durableId="509879413">
    <w:abstractNumId w:val="43"/>
  </w:num>
  <w:num w:numId="33" w16cid:durableId="1847012442">
    <w:abstractNumId w:val="39"/>
  </w:num>
  <w:num w:numId="34" w16cid:durableId="564797927">
    <w:abstractNumId w:val="34"/>
  </w:num>
  <w:num w:numId="35" w16cid:durableId="1534462258">
    <w:abstractNumId w:val="39"/>
  </w:num>
  <w:num w:numId="36" w16cid:durableId="93574857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60755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671847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77899123">
    <w:abstractNumId w:val="20"/>
  </w:num>
  <w:num w:numId="40" w16cid:durableId="898900406">
    <w:abstractNumId w:val="15"/>
  </w:num>
  <w:num w:numId="41" w16cid:durableId="1045373573">
    <w:abstractNumId w:val="21"/>
  </w:num>
  <w:num w:numId="42" w16cid:durableId="2110613987">
    <w:abstractNumId w:val="40"/>
  </w:num>
  <w:num w:numId="43" w16cid:durableId="615987478">
    <w:abstractNumId w:val="29"/>
  </w:num>
  <w:num w:numId="44" w16cid:durableId="425688703">
    <w:abstractNumId w:val="31"/>
  </w:num>
  <w:num w:numId="45" w16cid:durableId="1388337699">
    <w:abstractNumId w:val="42"/>
  </w:num>
  <w:num w:numId="46" w16cid:durableId="1465734262">
    <w:abstractNumId w:val="26"/>
  </w:num>
  <w:num w:numId="47" w16cid:durableId="1450857007">
    <w:abstractNumId w:val="28"/>
  </w:num>
  <w:num w:numId="48" w16cid:durableId="41578175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BA7"/>
    <w:rsid w:val="0001255E"/>
    <w:rsid w:val="0002288B"/>
    <w:rsid w:val="00022A84"/>
    <w:rsid w:val="0004007B"/>
    <w:rsid w:val="00041EA5"/>
    <w:rsid w:val="00042504"/>
    <w:rsid w:val="00055676"/>
    <w:rsid w:val="0005767B"/>
    <w:rsid w:val="00062441"/>
    <w:rsid w:val="00076617"/>
    <w:rsid w:val="00077D00"/>
    <w:rsid w:val="00083DD5"/>
    <w:rsid w:val="00094083"/>
    <w:rsid w:val="000972F4"/>
    <w:rsid w:val="000B3503"/>
    <w:rsid w:val="000B3619"/>
    <w:rsid w:val="000C5823"/>
    <w:rsid w:val="000D3DED"/>
    <w:rsid w:val="000E4EA1"/>
    <w:rsid w:val="001205FD"/>
    <w:rsid w:val="001251EC"/>
    <w:rsid w:val="0017532E"/>
    <w:rsid w:val="00183149"/>
    <w:rsid w:val="00187B43"/>
    <w:rsid w:val="001A28A5"/>
    <w:rsid w:val="001B12B9"/>
    <w:rsid w:val="001B2966"/>
    <w:rsid w:val="001C65D7"/>
    <w:rsid w:val="001C7E9A"/>
    <w:rsid w:val="001D6B96"/>
    <w:rsid w:val="00201E14"/>
    <w:rsid w:val="00202B39"/>
    <w:rsid w:val="00202DDE"/>
    <w:rsid w:val="00204C88"/>
    <w:rsid w:val="002130D3"/>
    <w:rsid w:val="002223F6"/>
    <w:rsid w:val="00226AF3"/>
    <w:rsid w:val="00240463"/>
    <w:rsid w:val="00240C37"/>
    <w:rsid w:val="00240F50"/>
    <w:rsid w:val="002461DB"/>
    <w:rsid w:val="00257D37"/>
    <w:rsid w:val="002652F8"/>
    <w:rsid w:val="0026631A"/>
    <w:rsid w:val="00272738"/>
    <w:rsid w:val="00280F48"/>
    <w:rsid w:val="002A7062"/>
    <w:rsid w:val="002B5E49"/>
    <w:rsid w:val="002C0878"/>
    <w:rsid w:val="002D671E"/>
    <w:rsid w:val="002E3004"/>
    <w:rsid w:val="003064C0"/>
    <w:rsid w:val="003142BA"/>
    <w:rsid w:val="003243A1"/>
    <w:rsid w:val="00326F63"/>
    <w:rsid w:val="00353321"/>
    <w:rsid w:val="003601C0"/>
    <w:rsid w:val="00365DCA"/>
    <w:rsid w:val="0037264C"/>
    <w:rsid w:val="003910CE"/>
    <w:rsid w:val="003A03A0"/>
    <w:rsid w:val="003A3BA6"/>
    <w:rsid w:val="003A5B53"/>
    <w:rsid w:val="003B38C0"/>
    <w:rsid w:val="003B3FFC"/>
    <w:rsid w:val="003B535E"/>
    <w:rsid w:val="003B7E41"/>
    <w:rsid w:val="003C7810"/>
    <w:rsid w:val="003D14EA"/>
    <w:rsid w:val="003D1689"/>
    <w:rsid w:val="003E50E8"/>
    <w:rsid w:val="003E5547"/>
    <w:rsid w:val="003E69D9"/>
    <w:rsid w:val="003E7464"/>
    <w:rsid w:val="003F512C"/>
    <w:rsid w:val="00405AE5"/>
    <w:rsid w:val="00413812"/>
    <w:rsid w:val="00425C99"/>
    <w:rsid w:val="004278B1"/>
    <w:rsid w:val="00431B9C"/>
    <w:rsid w:val="00441848"/>
    <w:rsid w:val="0047469A"/>
    <w:rsid w:val="004808B5"/>
    <w:rsid w:val="0049149F"/>
    <w:rsid w:val="004B2E42"/>
    <w:rsid w:val="004B318F"/>
    <w:rsid w:val="004B682D"/>
    <w:rsid w:val="004D3C23"/>
    <w:rsid w:val="004D439B"/>
    <w:rsid w:val="004F2716"/>
    <w:rsid w:val="004F399F"/>
    <w:rsid w:val="004F5546"/>
    <w:rsid w:val="004F64C3"/>
    <w:rsid w:val="005134DE"/>
    <w:rsid w:val="00521EF5"/>
    <w:rsid w:val="005403F8"/>
    <w:rsid w:val="00550CED"/>
    <w:rsid w:val="0056054E"/>
    <w:rsid w:val="0058129C"/>
    <w:rsid w:val="00590CC0"/>
    <w:rsid w:val="00595140"/>
    <w:rsid w:val="005B2A42"/>
    <w:rsid w:val="005B44EE"/>
    <w:rsid w:val="005B45B4"/>
    <w:rsid w:val="005C34BC"/>
    <w:rsid w:val="005C5FF8"/>
    <w:rsid w:val="005C7427"/>
    <w:rsid w:val="005D1114"/>
    <w:rsid w:val="005E3FE2"/>
    <w:rsid w:val="00612ED4"/>
    <w:rsid w:val="0063137F"/>
    <w:rsid w:val="00637D47"/>
    <w:rsid w:val="00641A0D"/>
    <w:rsid w:val="0064250C"/>
    <w:rsid w:val="00677ACE"/>
    <w:rsid w:val="00680A86"/>
    <w:rsid w:val="0068116B"/>
    <w:rsid w:val="006853F8"/>
    <w:rsid w:val="00687680"/>
    <w:rsid w:val="006979A6"/>
    <w:rsid w:val="006A0DF0"/>
    <w:rsid w:val="006B4C51"/>
    <w:rsid w:val="006B6871"/>
    <w:rsid w:val="006C40B2"/>
    <w:rsid w:val="006C7107"/>
    <w:rsid w:val="006C72CC"/>
    <w:rsid w:val="006E0E91"/>
    <w:rsid w:val="006E104C"/>
    <w:rsid w:val="006F4930"/>
    <w:rsid w:val="00702995"/>
    <w:rsid w:val="007162A1"/>
    <w:rsid w:val="00723F02"/>
    <w:rsid w:val="007349EB"/>
    <w:rsid w:val="00742459"/>
    <w:rsid w:val="007430BF"/>
    <w:rsid w:val="007437B5"/>
    <w:rsid w:val="007450DF"/>
    <w:rsid w:val="00747AF6"/>
    <w:rsid w:val="00760FF2"/>
    <w:rsid w:val="007629DD"/>
    <w:rsid w:val="0077252B"/>
    <w:rsid w:val="007738EF"/>
    <w:rsid w:val="007774F9"/>
    <w:rsid w:val="00781063"/>
    <w:rsid w:val="00782F63"/>
    <w:rsid w:val="00785E0C"/>
    <w:rsid w:val="007924A3"/>
    <w:rsid w:val="007C3D11"/>
    <w:rsid w:val="007D1E72"/>
    <w:rsid w:val="007D45B8"/>
    <w:rsid w:val="007E18A3"/>
    <w:rsid w:val="007E7BEE"/>
    <w:rsid w:val="007F7BF2"/>
    <w:rsid w:val="008038FE"/>
    <w:rsid w:val="0080457F"/>
    <w:rsid w:val="00804683"/>
    <w:rsid w:val="00816BA5"/>
    <w:rsid w:val="00821EC6"/>
    <w:rsid w:val="008421CF"/>
    <w:rsid w:val="00842488"/>
    <w:rsid w:val="00854418"/>
    <w:rsid w:val="00863156"/>
    <w:rsid w:val="00863361"/>
    <w:rsid w:val="00870C83"/>
    <w:rsid w:val="00875D89"/>
    <w:rsid w:val="00883560"/>
    <w:rsid w:val="0088792F"/>
    <w:rsid w:val="008926AA"/>
    <w:rsid w:val="008A24B0"/>
    <w:rsid w:val="008A4A82"/>
    <w:rsid w:val="008A79F1"/>
    <w:rsid w:val="008B0407"/>
    <w:rsid w:val="008B583B"/>
    <w:rsid w:val="008C6C87"/>
    <w:rsid w:val="008E03C7"/>
    <w:rsid w:val="008E13AE"/>
    <w:rsid w:val="008F2FB6"/>
    <w:rsid w:val="008F7975"/>
    <w:rsid w:val="008F7C72"/>
    <w:rsid w:val="00923A8D"/>
    <w:rsid w:val="00930068"/>
    <w:rsid w:val="00936183"/>
    <w:rsid w:val="009521E8"/>
    <w:rsid w:val="009609CD"/>
    <w:rsid w:val="0097581D"/>
    <w:rsid w:val="00981B9A"/>
    <w:rsid w:val="00990D56"/>
    <w:rsid w:val="0099784F"/>
    <w:rsid w:val="009A36AA"/>
    <w:rsid w:val="009B6BA7"/>
    <w:rsid w:val="009C1564"/>
    <w:rsid w:val="009D3F71"/>
    <w:rsid w:val="009E192C"/>
    <w:rsid w:val="009E6C2D"/>
    <w:rsid w:val="00A22E5E"/>
    <w:rsid w:val="00A24636"/>
    <w:rsid w:val="00A25469"/>
    <w:rsid w:val="00A404CA"/>
    <w:rsid w:val="00A459BD"/>
    <w:rsid w:val="00A63D25"/>
    <w:rsid w:val="00A66C2E"/>
    <w:rsid w:val="00A723E9"/>
    <w:rsid w:val="00A97B03"/>
    <w:rsid w:val="00AA0336"/>
    <w:rsid w:val="00AB2709"/>
    <w:rsid w:val="00AB4829"/>
    <w:rsid w:val="00AC00B8"/>
    <w:rsid w:val="00AC25A9"/>
    <w:rsid w:val="00AD001A"/>
    <w:rsid w:val="00AD201F"/>
    <w:rsid w:val="00AD52E4"/>
    <w:rsid w:val="00AD6805"/>
    <w:rsid w:val="00AE0C4A"/>
    <w:rsid w:val="00B03191"/>
    <w:rsid w:val="00B31BEE"/>
    <w:rsid w:val="00B3246F"/>
    <w:rsid w:val="00B33E9F"/>
    <w:rsid w:val="00B7033D"/>
    <w:rsid w:val="00B7134C"/>
    <w:rsid w:val="00B741A0"/>
    <w:rsid w:val="00B746E0"/>
    <w:rsid w:val="00B83AF3"/>
    <w:rsid w:val="00B848FE"/>
    <w:rsid w:val="00B87DCB"/>
    <w:rsid w:val="00BA4766"/>
    <w:rsid w:val="00BB08B3"/>
    <w:rsid w:val="00BB69F9"/>
    <w:rsid w:val="00BE31C6"/>
    <w:rsid w:val="00BF1DA3"/>
    <w:rsid w:val="00C0116E"/>
    <w:rsid w:val="00C0327F"/>
    <w:rsid w:val="00C06C7E"/>
    <w:rsid w:val="00C20262"/>
    <w:rsid w:val="00C20840"/>
    <w:rsid w:val="00C37395"/>
    <w:rsid w:val="00C4492C"/>
    <w:rsid w:val="00C62038"/>
    <w:rsid w:val="00C731C8"/>
    <w:rsid w:val="00C77916"/>
    <w:rsid w:val="00C8731D"/>
    <w:rsid w:val="00C95E4F"/>
    <w:rsid w:val="00CA1212"/>
    <w:rsid w:val="00CA2862"/>
    <w:rsid w:val="00CA57CB"/>
    <w:rsid w:val="00CB3C2E"/>
    <w:rsid w:val="00CB5CB1"/>
    <w:rsid w:val="00CB6E51"/>
    <w:rsid w:val="00CD7AB1"/>
    <w:rsid w:val="00CE4AA4"/>
    <w:rsid w:val="00D07561"/>
    <w:rsid w:val="00D20549"/>
    <w:rsid w:val="00D25707"/>
    <w:rsid w:val="00D31740"/>
    <w:rsid w:val="00D402E7"/>
    <w:rsid w:val="00D42C82"/>
    <w:rsid w:val="00D47F24"/>
    <w:rsid w:val="00D53FA1"/>
    <w:rsid w:val="00D6729B"/>
    <w:rsid w:val="00D67692"/>
    <w:rsid w:val="00D72A89"/>
    <w:rsid w:val="00D72F5D"/>
    <w:rsid w:val="00D848DD"/>
    <w:rsid w:val="00D90317"/>
    <w:rsid w:val="00DA0439"/>
    <w:rsid w:val="00DA1C5C"/>
    <w:rsid w:val="00DA2B9A"/>
    <w:rsid w:val="00DB2491"/>
    <w:rsid w:val="00DB5B7C"/>
    <w:rsid w:val="00DB634C"/>
    <w:rsid w:val="00DB6659"/>
    <w:rsid w:val="00DC6E8C"/>
    <w:rsid w:val="00DD16EF"/>
    <w:rsid w:val="00DD537B"/>
    <w:rsid w:val="00DF2759"/>
    <w:rsid w:val="00E0359A"/>
    <w:rsid w:val="00E21010"/>
    <w:rsid w:val="00E4336F"/>
    <w:rsid w:val="00E4506D"/>
    <w:rsid w:val="00E57725"/>
    <w:rsid w:val="00E82251"/>
    <w:rsid w:val="00E86AAD"/>
    <w:rsid w:val="00E94243"/>
    <w:rsid w:val="00E94AAC"/>
    <w:rsid w:val="00E95127"/>
    <w:rsid w:val="00E97514"/>
    <w:rsid w:val="00EA27DE"/>
    <w:rsid w:val="00EB2E88"/>
    <w:rsid w:val="00EB35C7"/>
    <w:rsid w:val="00EB4095"/>
    <w:rsid w:val="00EB68C8"/>
    <w:rsid w:val="00EC6EC9"/>
    <w:rsid w:val="00EC7191"/>
    <w:rsid w:val="00EF2987"/>
    <w:rsid w:val="00EF5370"/>
    <w:rsid w:val="00F0682A"/>
    <w:rsid w:val="00F06E5D"/>
    <w:rsid w:val="00F2413C"/>
    <w:rsid w:val="00F2565F"/>
    <w:rsid w:val="00F2574B"/>
    <w:rsid w:val="00F30A04"/>
    <w:rsid w:val="00F32104"/>
    <w:rsid w:val="00F53623"/>
    <w:rsid w:val="00F637E0"/>
    <w:rsid w:val="00F6755C"/>
    <w:rsid w:val="00F777FD"/>
    <w:rsid w:val="00F81651"/>
    <w:rsid w:val="00F86D36"/>
    <w:rsid w:val="00F87BC4"/>
    <w:rsid w:val="00F91D95"/>
    <w:rsid w:val="00FB0399"/>
    <w:rsid w:val="00FB3A73"/>
    <w:rsid w:val="00FD3757"/>
    <w:rsid w:val="00FD3CE2"/>
    <w:rsid w:val="00FD7206"/>
    <w:rsid w:val="00FE7B0F"/>
    <w:rsid w:val="00FF37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9EC64"/>
  <w15:chartTrackingRefBased/>
  <w15:docId w15:val="{24FDBEAA-B54A-4130-89D5-52FAA661F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B6BA7"/>
    <w:pPr>
      <w:spacing w:after="0" w:line="240" w:lineRule="auto"/>
    </w:pPr>
    <w:rPr>
      <w:rFonts w:ascii="Times New Roman" w:eastAsia="Times New Roman" w:hAnsi="Times New Roman" w:cs="Times New Roman"/>
      <w:kern w:val="0"/>
      <w14:ligatures w14:val="none"/>
    </w:rPr>
  </w:style>
  <w:style w:type="paragraph" w:styleId="Antrat1">
    <w:name w:val="heading 1"/>
    <w:basedOn w:val="prastasis"/>
    <w:next w:val="prastasis"/>
    <w:link w:val="Antrat1Diagrama"/>
    <w:uiPriority w:val="9"/>
    <w:qFormat/>
    <w:rsid w:val="009B6BA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9B6BA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9B6BA7"/>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9B6BA7"/>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9B6BA7"/>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9B6BA7"/>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9B6BA7"/>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9B6BA7"/>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9B6BA7"/>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9B6BA7"/>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9B6BA7"/>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9B6BA7"/>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9B6BA7"/>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9B6BA7"/>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9B6BA7"/>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9B6BA7"/>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9B6BA7"/>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9B6BA7"/>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9B6BA7"/>
    <w:pPr>
      <w:spacing w:after="8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9B6BA7"/>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9B6BA7"/>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9B6BA7"/>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9B6BA7"/>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9B6BA7"/>
    <w:rPr>
      <w:i/>
      <w:iCs/>
      <w:color w:val="404040" w:themeColor="text1" w:themeTint="BF"/>
    </w:rPr>
  </w:style>
  <w:style w:type="paragraph" w:styleId="Sraopastraipa">
    <w:name w:val="List Paragraph"/>
    <w:aliases w:val="List Paragraph12,List Paragraph21,Lentele,List not in Table,punktai,Table of contents numbered,Bullet,Buletai,lp1,Bullet 1,Use Case List Paragraph,List Paragraph111,Medium Grid 1 - Accent 21,Sąrašo pastraipa.Bullet,Bullet EY,Numbering"/>
    <w:basedOn w:val="prastasis"/>
    <w:link w:val="SraopastraipaDiagrama"/>
    <w:uiPriority w:val="34"/>
    <w:qFormat/>
    <w:rsid w:val="009B6BA7"/>
    <w:pPr>
      <w:ind w:left="720"/>
      <w:contextualSpacing/>
    </w:pPr>
  </w:style>
  <w:style w:type="character" w:styleId="Rykuspabraukimas">
    <w:name w:val="Intense Emphasis"/>
    <w:basedOn w:val="Numatytasispastraiposriftas"/>
    <w:uiPriority w:val="21"/>
    <w:qFormat/>
    <w:rsid w:val="009B6BA7"/>
    <w:rPr>
      <w:i/>
      <w:iCs/>
      <w:color w:val="0F4761" w:themeColor="accent1" w:themeShade="BF"/>
    </w:rPr>
  </w:style>
  <w:style w:type="paragraph" w:styleId="Iskirtacitata">
    <w:name w:val="Intense Quote"/>
    <w:basedOn w:val="prastasis"/>
    <w:next w:val="prastasis"/>
    <w:link w:val="IskirtacitataDiagrama"/>
    <w:uiPriority w:val="30"/>
    <w:qFormat/>
    <w:rsid w:val="009B6BA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9B6BA7"/>
    <w:rPr>
      <w:i/>
      <w:iCs/>
      <w:color w:val="0F4761" w:themeColor="accent1" w:themeShade="BF"/>
    </w:rPr>
  </w:style>
  <w:style w:type="character" w:styleId="Rykinuoroda">
    <w:name w:val="Intense Reference"/>
    <w:basedOn w:val="Numatytasispastraiposriftas"/>
    <w:uiPriority w:val="32"/>
    <w:qFormat/>
    <w:rsid w:val="009B6BA7"/>
    <w:rPr>
      <w:b/>
      <w:bCs/>
      <w:smallCaps/>
      <w:color w:val="0F4761" w:themeColor="accent1" w:themeShade="BF"/>
      <w:spacing w:val="5"/>
    </w:rPr>
  </w:style>
  <w:style w:type="paragraph" w:styleId="Antrats">
    <w:name w:val="header"/>
    <w:basedOn w:val="prastasis"/>
    <w:link w:val="AntratsDiagrama"/>
    <w:uiPriority w:val="99"/>
    <w:unhideWhenUsed/>
    <w:rsid w:val="009B6BA7"/>
    <w:pPr>
      <w:tabs>
        <w:tab w:val="center" w:pos="4680"/>
        <w:tab w:val="right" w:pos="9360"/>
      </w:tabs>
    </w:pPr>
  </w:style>
  <w:style w:type="character" w:customStyle="1" w:styleId="AntratsDiagrama">
    <w:name w:val="Antraštės Diagrama"/>
    <w:basedOn w:val="Numatytasispastraiposriftas"/>
    <w:link w:val="Antrats"/>
    <w:uiPriority w:val="99"/>
    <w:rsid w:val="009B6BA7"/>
    <w:rPr>
      <w:rFonts w:ascii="Times New Roman" w:eastAsia="Times New Roman" w:hAnsi="Times New Roman" w:cs="Times New Roman"/>
      <w:kern w:val="0"/>
      <w14:ligatures w14:val="none"/>
    </w:rPr>
  </w:style>
  <w:style w:type="paragraph" w:styleId="Porat">
    <w:name w:val="footer"/>
    <w:basedOn w:val="prastasis"/>
    <w:link w:val="PoratDiagrama"/>
    <w:uiPriority w:val="99"/>
    <w:unhideWhenUsed/>
    <w:rsid w:val="009B6BA7"/>
    <w:pPr>
      <w:tabs>
        <w:tab w:val="center" w:pos="4680"/>
        <w:tab w:val="right" w:pos="9360"/>
      </w:tabs>
    </w:pPr>
  </w:style>
  <w:style w:type="character" w:customStyle="1" w:styleId="PoratDiagrama">
    <w:name w:val="Poraštė Diagrama"/>
    <w:basedOn w:val="Numatytasispastraiposriftas"/>
    <w:link w:val="Porat"/>
    <w:uiPriority w:val="99"/>
    <w:rsid w:val="009B6BA7"/>
    <w:rPr>
      <w:rFonts w:ascii="Times New Roman" w:eastAsia="Times New Roman" w:hAnsi="Times New Roman" w:cs="Times New Roman"/>
      <w:kern w:val="0"/>
      <w14:ligatures w14:val="none"/>
    </w:rPr>
  </w:style>
  <w:style w:type="paragraph" w:styleId="prastasiniatinklio">
    <w:name w:val="Normal (Web)"/>
    <w:basedOn w:val="prastasis"/>
    <w:uiPriority w:val="99"/>
    <w:unhideWhenUsed/>
    <w:rsid w:val="00C4492C"/>
    <w:pPr>
      <w:spacing w:before="100" w:beforeAutospacing="1" w:after="173"/>
    </w:pPr>
    <w:rPr>
      <w:lang w:val="lt-LT" w:eastAsia="lt-LT"/>
    </w:rPr>
  </w:style>
  <w:style w:type="character" w:customStyle="1" w:styleId="SraopastraipaDiagrama">
    <w:name w:val="Sąrašo pastraipa Diagrama"/>
    <w:aliases w:val="List Paragraph12 Diagrama,List Paragraph21 Diagrama,Lentele Diagrama,List not in Table Diagrama,punktai Diagrama,Table of contents numbered Diagrama,Bullet Diagrama,Buletai Diagrama,lp1 Diagrama,Bullet 1 Diagrama"/>
    <w:link w:val="Sraopastraipa"/>
    <w:uiPriority w:val="34"/>
    <w:qFormat/>
    <w:rsid w:val="00425C99"/>
    <w:rPr>
      <w:rFonts w:ascii="Times New Roman" w:eastAsia="Times New Roman" w:hAnsi="Times New Roman" w:cs="Times New Roman"/>
      <w:kern w:val="0"/>
      <w14:ligatures w14:val="none"/>
    </w:rPr>
  </w:style>
  <w:style w:type="paragraph" w:customStyle="1" w:styleId="Sraopastraipa1">
    <w:name w:val="Sąrašo pastraipa1"/>
    <w:basedOn w:val="prastasis"/>
    <w:rsid w:val="00425C99"/>
    <w:pPr>
      <w:suppressAutoHyphens/>
      <w:spacing w:after="200" w:line="276" w:lineRule="auto"/>
      <w:ind w:left="720"/>
    </w:pPr>
    <w:rPr>
      <w:rFonts w:ascii="Calibri" w:hAnsi="Calibri" w:cs="Calibri"/>
      <w:sz w:val="22"/>
      <w:szCs w:val="22"/>
      <w:lang w:val="lt-LT" w:eastAsia="ar-SA"/>
    </w:rPr>
  </w:style>
  <w:style w:type="paragraph" w:customStyle="1" w:styleId="Sraopastraipa3">
    <w:name w:val="Sąrašo pastraipa3"/>
    <w:basedOn w:val="prastasis"/>
    <w:rsid w:val="00425C99"/>
    <w:pPr>
      <w:suppressAutoHyphens/>
      <w:spacing w:after="160" w:line="254" w:lineRule="auto"/>
      <w:ind w:left="720"/>
    </w:pPr>
    <w:rPr>
      <w:rFonts w:ascii="Calibri" w:eastAsia="Calibri" w:hAnsi="Calibri"/>
      <w:sz w:val="22"/>
      <w:szCs w:val="20"/>
      <w:lang w:val="lt-LT" w:eastAsia="ar-SA"/>
    </w:rPr>
  </w:style>
  <w:style w:type="paragraph" w:styleId="Pataisymai">
    <w:name w:val="Revision"/>
    <w:hidden/>
    <w:uiPriority w:val="99"/>
    <w:semiHidden/>
    <w:rsid w:val="00863361"/>
    <w:pPr>
      <w:spacing w:after="0" w:line="240" w:lineRule="auto"/>
    </w:pPr>
    <w:rPr>
      <w:rFonts w:ascii="Times New Roman" w:eastAsia="Times New Roman" w:hAnsi="Times New Roman" w:cs="Times New Roman"/>
      <w:kern w:val="0"/>
      <w14:ligatures w14:val="none"/>
    </w:rPr>
  </w:style>
  <w:style w:type="table" w:styleId="Lentelstinklelis">
    <w:name w:val="Table Grid"/>
    <w:basedOn w:val="prastojilentel"/>
    <w:uiPriority w:val="39"/>
    <w:rsid w:val="001B12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inklelisviesus">
    <w:name w:val="Grid Table Light"/>
    <w:basedOn w:val="prastojilentel"/>
    <w:uiPriority w:val="40"/>
    <w:rsid w:val="001B12B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entaronuoroda">
    <w:name w:val="annotation reference"/>
    <w:basedOn w:val="Numatytasispastraiposriftas"/>
    <w:uiPriority w:val="99"/>
    <w:semiHidden/>
    <w:unhideWhenUsed/>
    <w:rsid w:val="005B45B4"/>
    <w:rPr>
      <w:sz w:val="16"/>
      <w:szCs w:val="16"/>
    </w:rPr>
  </w:style>
  <w:style w:type="paragraph" w:styleId="Komentarotekstas">
    <w:name w:val="annotation text"/>
    <w:basedOn w:val="prastasis"/>
    <w:link w:val="KomentarotekstasDiagrama"/>
    <w:uiPriority w:val="99"/>
    <w:unhideWhenUsed/>
    <w:rsid w:val="005B45B4"/>
    <w:rPr>
      <w:sz w:val="20"/>
      <w:szCs w:val="20"/>
    </w:rPr>
  </w:style>
  <w:style w:type="character" w:customStyle="1" w:styleId="KomentarotekstasDiagrama">
    <w:name w:val="Komentaro tekstas Diagrama"/>
    <w:basedOn w:val="Numatytasispastraiposriftas"/>
    <w:link w:val="Komentarotekstas"/>
    <w:uiPriority w:val="99"/>
    <w:rsid w:val="005B45B4"/>
    <w:rPr>
      <w:rFonts w:ascii="Times New Roman" w:eastAsia="Times New Roman" w:hAnsi="Times New Roman" w:cs="Times New Roman"/>
      <w:kern w:val="0"/>
      <w:sz w:val="20"/>
      <w:szCs w:val="20"/>
      <w14:ligatures w14:val="none"/>
    </w:rPr>
  </w:style>
  <w:style w:type="paragraph" w:styleId="Komentarotema">
    <w:name w:val="annotation subject"/>
    <w:basedOn w:val="Komentarotekstas"/>
    <w:next w:val="Komentarotekstas"/>
    <w:link w:val="KomentarotemaDiagrama"/>
    <w:uiPriority w:val="99"/>
    <w:semiHidden/>
    <w:unhideWhenUsed/>
    <w:rsid w:val="005B45B4"/>
    <w:rPr>
      <w:b/>
      <w:bCs/>
    </w:rPr>
  </w:style>
  <w:style w:type="character" w:customStyle="1" w:styleId="KomentarotemaDiagrama">
    <w:name w:val="Komentaro tema Diagrama"/>
    <w:basedOn w:val="KomentarotekstasDiagrama"/>
    <w:link w:val="Komentarotema"/>
    <w:uiPriority w:val="99"/>
    <w:semiHidden/>
    <w:rsid w:val="005B45B4"/>
    <w:rPr>
      <w:rFonts w:ascii="Times New Roman" w:eastAsia="Times New Roman" w:hAnsi="Times New Roman" w:cs="Times New Roman"/>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960753">
      <w:bodyDiv w:val="1"/>
      <w:marLeft w:val="0"/>
      <w:marRight w:val="0"/>
      <w:marTop w:val="0"/>
      <w:marBottom w:val="0"/>
      <w:divBdr>
        <w:top w:val="none" w:sz="0" w:space="0" w:color="auto"/>
        <w:left w:val="none" w:sz="0" w:space="0" w:color="auto"/>
        <w:bottom w:val="none" w:sz="0" w:space="0" w:color="auto"/>
        <w:right w:val="none" w:sz="0" w:space="0" w:color="auto"/>
      </w:divBdr>
    </w:div>
    <w:div w:id="316230652">
      <w:bodyDiv w:val="1"/>
      <w:marLeft w:val="0"/>
      <w:marRight w:val="0"/>
      <w:marTop w:val="0"/>
      <w:marBottom w:val="0"/>
      <w:divBdr>
        <w:top w:val="none" w:sz="0" w:space="0" w:color="auto"/>
        <w:left w:val="none" w:sz="0" w:space="0" w:color="auto"/>
        <w:bottom w:val="none" w:sz="0" w:space="0" w:color="auto"/>
        <w:right w:val="none" w:sz="0" w:space="0" w:color="auto"/>
      </w:divBdr>
    </w:div>
    <w:div w:id="367529390">
      <w:bodyDiv w:val="1"/>
      <w:marLeft w:val="0"/>
      <w:marRight w:val="0"/>
      <w:marTop w:val="0"/>
      <w:marBottom w:val="0"/>
      <w:divBdr>
        <w:top w:val="none" w:sz="0" w:space="0" w:color="auto"/>
        <w:left w:val="none" w:sz="0" w:space="0" w:color="auto"/>
        <w:bottom w:val="none" w:sz="0" w:space="0" w:color="auto"/>
        <w:right w:val="none" w:sz="0" w:space="0" w:color="auto"/>
      </w:divBdr>
    </w:div>
    <w:div w:id="397675276">
      <w:bodyDiv w:val="1"/>
      <w:marLeft w:val="0"/>
      <w:marRight w:val="0"/>
      <w:marTop w:val="0"/>
      <w:marBottom w:val="0"/>
      <w:divBdr>
        <w:top w:val="none" w:sz="0" w:space="0" w:color="auto"/>
        <w:left w:val="none" w:sz="0" w:space="0" w:color="auto"/>
        <w:bottom w:val="none" w:sz="0" w:space="0" w:color="auto"/>
        <w:right w:val="none" w:sz="0" w:space="0" w:color="auto"/>
      </w:divBdr>
    </w:div>
    <w:div w:id="404568246">
      <w:bodyDiv w:val="1"/>
      <w:marLeft w:val="0"/>
      <w:marRight w:val="0"/>
      <w:marTop w:val="0"/>
      <w:marBottom w:val="0"/>
      <w:divBdr>
        <w:top w:val="none" w:sz="0" w:space="0" w:color="auto"/>
        <w:left w:val="none" w:sz="0" w:space="0" w:color="auto"/>
        <w:bottom w:val="none" w:sz="0" w:space="0" w:color="auto"/>
        <w:right w:val="none" w:sz="0" w:space="0" w:color="auto"/>
      </w:divBdr>
    </w:div>
    <w:div w:id="631178617">
      <w:bodyDiv w:val="1"/>
      <w:marLeft w:val="0"/>
      <w:marRight w:val="0"/>
      <w:marTop w:val="0"/>
      <w:marBottom w:val="0"/>
      <w:divBdr>
        <w:top w:val="none" w:sz="0" w:space="0" w:color="auto"/>
        <w:left w:val="none" w:sz="0" w:space="0" w:color="auto"/>
        <w:bottom w:val="none" w:sz="0" w:space="0" w:color="auto"/>
        <w:right w:val="none" w:sz="0" w:space="0" w:color="auto"/>
      </w:divBdr>
    </w:div>
    <w:div w:id="737947262">
      <w:bodyDiv w:val="1"/>
      <w:marLeft w:val="0"/>
      <w:marRight w:val="0"/>
      <w:marTop w:val="0"/>
      <w:marBottom w:val="0"/>
      <w:divBdr>
        <w:top w:val="none" w:sz="0" w:space="0" w:color="auto"/>
        <w:left w:val="none" w:sz="0" w:space="0" w:color="auto"/>
        <w:bottom w:val="none" w:sz="0" w:space="0" w:color="auto"/>
        <w:right w:val="none" w:sz="0" w:space="0" w:color="auto"/>
      </w:divBdr>
    </w:div>
    <w:div w:id="774059490">
      <w:bodyDiv w:val="1"/>
      <w:marLeft w:val="0"/>
      <w:marRight w:val="0"/>
      <w:marTop w:val="0"/>
      <w:marBottom w:val="0"/>
      <w:divBdr>
        <w:top w:val="none" w:sz="0" w:space="0" w:color="auto"/>
        <w:left w:val="none" w:sz="0" w:space="0" w:color="auto"/>
        <w:bottom w:val="none" w:sz="0" w:space="0" w:color="auto"/>
        <w:right w:val="none" w:sz="0" w:space="0" w:color="auto"/>
      </w:divBdr>
    </w:div>
    <w:div w:id="1018510027">
      <w:bodyDiv w:val="1"/>
      <w:marLeft w:val="0"/>
      <w:marRight w:val="0"/>
      <w:marTop w:val="0"/>
      <w:marBottom w:val="0"/>
      <w:divBdr>
        <w:top w:val="none" w:sz="0" w:space="0" w:color="auto"/>
        <w:left w:val="none" w:sz="0" w:space="0" w:color="auto"/>
        <w:bottom w:val="none" w:sz="0" w:space="0" w:color="auto"/>
        <w:right w:val="none" w:sz="0" w:space="0" w:color="auto"/>
      </w:divBdr>
    </w:div>
    <w:div w:id="1062368656">
      <w:bodyDiv w:val="1"/>
      <w:marLeft w:val="0"/>
      <w:marRight w:val="0"/>
      <w:marTop w:val="0"/>
      <w:marBottom w:val="0"/>
      <w:divBdr>
        <w:top w:val="none" w:sz="0" w:space="0" w:color="auto"/>
        <w:left w:val="none" w:sz="0" w:space="0" w:color="auto"/>
        <w:bottom w:val="none" w:sz="0" w:space="0" w:color="auto"/>
        <w:right w:val="none" w:sz="0" w:space="0" w:color="auto"/>
      </w:divBdr>
    </w:div>
    <w:div w:id="1212693234">
      <w:bodyDiv w:val="1"/>
      <w:marLeft w:val="0"/>
      <w:marRight w:val="0"/>
      <w:marTop w:val="0"/>
      <w:marBottom w:val="0"/>
      <w:divBdr>
        <w:top w:val="none" w:sz="0" w:space="0" w:color="auto"/>
        <w:left w:val="none" w:sz="0" w:space="0" w:color="auto"/>
        <w:bottom w:val="none" w:sz="0" w:space="0" w:color="auto"/>
        <w:right w:val="none" w:sz="0" w:space="0" w:color="auto"/>
      </w:divBdr>
    </w:div>
    <w:div w:id="1398014847">
      <w:bodyDiv w:val="1"/>
      <w:marLeft w:val="0"/>
      <w:marRight w:val="0"/>
      <w:marTop w:val="0"/>
      <w:marBottom w:val="0"/>
      <w:divBdr>
        <w:top w:val="none" w:sz="0" w:space="0" w:color="auto"/>
        <w:left w:val="none" w:sz="0" w:space="0" w:color="auto"/>
        <w:bottom w:val="none" w:sz="0" w:space="0" w:color="auto"/>
        <w:right w:val="none" w:sz="0" w:space="0" w:color="auto"/>
      </w:divBdr>
    </w:div>
    <w:div w:id="1415660443">
      <w:bodyDiv w:val="1"/>
      <w:marLeft w:val="0"/>
      <w:marRight w:val="0"/>
      <w:marTop w:val="0"/>
      <w:marBottom w:val="0"/>
      <w:divBdr>
        <w:top w:val="none" w:sz="0" w:space="0" w:color="auto"/>
        <w:left w:val="none" w:sz="0" w:space="0" w:color="auto"/>
        <w:bottom w:val="none" w:sz="0" w:space="0" w:color="auto"/>
        <w:right w:val="none" w:sz="0" w:space="0" w:color="auto"/>
      </w:divBdr>
    </w:div>
    <w:div w:id="1429545629">
      <w:bodyDiv w:val="1"/>
      <w:marLeft w:val="0"/>
      <w:marRight w:val="0"/>
      <w:marTop w:val="0"/>
      <w:marBottom w:val="0"/>
      <w:divBdr>
        <w:top w:val="none" w:sz="0" w:space="0" w:color="auto"/>
        <w:left w:val="none" w:sz="0" w:space="0" w:color="auto"/>
        <w:bottom w:val="none" w:sz="0" w:space="0" w:color="auto"/>
        <w:right w:val="none" w:sz="0" w:space="0" w:color="auto"/>
      </w:divBdr>
    </w:div>
    <w:div w:id="1869298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F16C9-0868-479B-A1A4-7FD275454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16</Pages>
  <Words>20643</Words>
  <Characters>11767</Characters>
  <Application>Microsoft Office Word</Application>
  <DocSecurity>0</DocSecurity>
  <Lines>98</Lines>
  <Paragraphs>64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Paulius</dc:creator>
  <cp:lastModifiedBy>Lauravspirk</cp:lastModifiedBy>
  <cp:revision>34</cp:revision>
  <dcterms:created xsi:type="dcterms:W3CDTF">2025-05-29T11:01:00Z</dcterms:created>
  <dcterms:modified xsi:type="dcterms:W3CDTF">2025-07-09T13:52:00Z</dcterms:modified>
</cp:coreProperties>
</file>