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CE7BD" w14:textId="0ABD5B1A" w:rsidR="003A6F3E" w:rsidRPr="00981D45" w:rsidRDefault="003A6F3E" w:rsidP="003A6F3E">
      <w:pPr>
        <w:ind w:firstLine="709"/>
        <w:jc w:val="both"/>
        <w:rPr>
          <w:rFonts w:ascii="Times New Roman" w:hAnsi="Times New Roman" w:cs="Times New Roman"/>
          <w:b/>
          <w:bCs/>
          <w:sz w:val="24"/>
          <w:szCs w:val="24"/>
        </w:rPr>
      </w:pPr>
      <w:bookmarkStart w:id="0" w:name="_Toc251317984"/>
      <w:bookmarkStart w:id="1" w:name="_Toc258929294"/>
    </w:p>
    <w:p w14:paraId="05A30A51" w14:textId="77777777" w:rsidR="003A6F3E" w:rsidRPr="00981D45" w:rsidRDefault="003A6F3E" w:rsidP="003A6F3E">
      <w:pPr>
        <w:spacing w:after="0" w:line="240" w:lineRule="auto"/>
        <w:ind w:firstLine="6379"/>
        <w:jc w:val="both"/>
        <w:rPr>
          <w:rFonts w:ascii="Times New Roman" w:hAnsi="Times New Roman" w:cs="Times New Roman"/>
          <w:sz w:val="24"/>
          <w:szCs w:val="24"/>
        </w:rPr>
      </w:pPr>
      <w:r w:rsidRPr="00981D45">
        <w:rPr>
          <w:rFonts w:ascii="Times New Roman" w:hAnsi="Times New Roman" w:cs="Times New Roman"/>
          <w:sz w:val="24"/>
          <w:szCs w:val="24"/>
        </w:rPr>
        <w:t>TVIRTINU</w:t>
      </w:r>
    </w:p>
    <w:p w14:paraId="5ACF71EF" w14:textId="77777777" w:rsidR="003A6F3E" w:rsidRPr="00981D45" w:rsidRDefault="003A6F3E" w:rsidP="003A6F3E">
      <w:pPr>
        <w:spacing w:after="0" w:line="240" w:lineRule="auto"/>
        <w:ind w:firstLine="6379"/>
        <w:jc w:val="both"/>
        <w:rPr>
          <w:rFonts w:ascii="Times New Roman" w:hAnsi="Times New Roman" w:cs="Times New Roman"/>
          <w:sz w:val="24"/>
          <w:szCs w:val="24"/>
        </w:rPr>
      </w:pPr>
      <w:r w:rsidRPr="00981D45">
        <w:rPr>
          <w:rFonts w:ascii="Times New Roman" w:hAnsi="Times New Roman" w:cs="Times New Roman"/>
          <w:sz w:val="24"/>
          <w:szCs w:val="24"/>
        </w:rPr>
        <w:t>Muitinės departamento prie</w:t>
      </w:r>
    </w:p>
    <w:p w14:paraId="6352B39E" w14:textId="77777777" w:rsidR="003A6F3E" w:rsidRPr="00981D45" w:rsidRDefault="003A6F3E" w:rsidP="003A6F3E">
      <w:pPr>
        <w:spacing w:after="0" w:line="240" w:lineRule="auto"/>
        <w:ind w:firstLine="6379"/>
        <w:jc w:val="both"/>
        <w:rPr>
          <w:rFonts w:ascii="Times New Roman" w:hAnsi="Times New Roman" w:cs="Times New Roman"/>
          <w:sz w:val="24"/>
          <w:szCs w:val="24"/>
        </w:rPr>
      </w:pPr>
      <w:r w:rsidRPr="00981D45">
        <w:rPr>
          <w:rFonts w:ascii="Times New Roman" w:hAnsi="Times New Roman" w:cs="Times New Roman"/>
          <w:sz w:val="24"/>
          <w:szCs w:val="24"/>
        </w:rPr>
        <w:t>Lietuvos Respublikos finansų ministerijos</w:t>
      </w:r>
    </w:p>
    <w:p w14:paraId="76C18D69" w14:textId="77777777" w:rsidR="003A6F3E" w:rsidRDefault="003A6F3E" w:rsidP="003A6F3E">
      <w:pPr>
        <w:spacing w:after="0" w:line="240" w:lineRule="auto"/>
        <w:ind w:firstLine="6379"/>
        <w:jc w:val="both"/>
        <w:rPr>
          <w:rFonts w:ascii="Times New Roman" w:hAnsi="Times New Roman" w:cs="Times New Roman"/>
          <w:sz w:val="24"/>
          <w:szCs w:val="24"/>
        </w:rPr>
      </w:pPr>
      <w:r w:rsidRPr="00981D45">
        <w:rPr>
          <w:rFonts w:ascii="Times New Roman" w:hAnsi="Times New Roman" w:cs="Times New Roman"/>
          <w:sz w:val="24"/>
          <w:szCs w:val="24"/>
        </w:rPr>
        <w:t>generalinio direktoriaus pavaduotoja</w:t>
      </w:r>
    </w:p>
    <w:p w14:paraId="2DAED7CE" w14:textId="77777777" w:rsidR="008C67BC" w:rsidRDefault="008C67BC" w:rsidP="003A6F3E">
      <w:pPr>
        <w:spacing w:after="0" w:line="240" w:lineRule="auto"/>
        <w:ind w:firstLine="6379"/>
        <w:jc w:val="both"/>
        <w:rPr>
          <w:rFonts w:ascii="Times New Roman" w:hAnsi="Times New Roman" w:cs="Times New Roman"/>
          <w:sz w:val="24"/>
          <w:szCs w:val="24"/>
        </w:rPr>
      </w:pPr>
    </w:p>
    <w:p w14:paraId="51C517C1" w14:textId="77777777" w:rsidR="008C67BC" w:rsidRDefault="008C67BC" w:rsidP="003A6F3E">
      <w:pPr>
        <w:spacing w:after="0" w:line="240" w:lineRule="auto"/>
        <w:ind w:firstLine="6379"/>
        <w:jc w:val="both"/>
        <w:rPr>
          <w:rFonts w:ascii="Times New Roman" w:hAnsi="Times New Roman" w:cs="Times New Roman"/>
          <w:sz w:val="24"/>
          <w:szCs w:val="24"/>
        </w:rPr>
      </w:pPr>
    </w:p>
    <w:p w14:paraId="53171882" w14:textId="2799C91D" w:rsidR="003A6F3E" w:rsidRPr="00981D45" w:rsidRDefault="003A6F3E" w:rsidP="003A6F3E">
      <w:pPr>
        <w:spacing w:after="0" w:line="240" w:lineRule="auto"/>
        <w:ind w:firstLine="6379"/>
        <w:jc w:val="both"/>
        <w:rPr>
          <w:rFonts w:ascii="Times New Roman" w:hAnsi="Times New Roman" w:cs="Times New Roman"/>
          <w:sz w:val="24"/>
          <w:szCs w:val="24"/>
        </w:rPr>
      </w:pPr>
      <w:r w:rsidRPr="00981D45">
        <w:rPr>
          <w:rFonts w:ascii="Times New Roman" w:hAnsi="Times New Roman" w:cs="Times New Roman"/>
          <w:sz w:val="24"/>
          <w:szCs w:val="24"/>
        </w:rPr>
        <w:t>202</w:t>
      </w:r>
      <w:r w:rsidR="006A35C4" w:rsidRPr="00981D45">
        <w:rPr>
          <w:rFonts w:ascii="Times New Roman" w:hAnsi="Times New Roman" w:cs="Times New Roman"/>
          <w:sz w:val="24"/>
          <w:szCs w:val="24"/>
        </w:rPr>
        <w:t>5</w:t>
      </w:r>
      <w:r w:rsidRPr="00981D45">
        <w:rPr>
          <w:rFonts w:ascii="Times New Roman" w:hAnsi="Times New Roman" w:cs="Times New Roman"/>
          <w:sz w:val="24"/>
          <w:szCs w:val="24"/>
        </w:rPr>
        <w:t xml:space="preserve"> m. </w:t>
      </w:r>
      <w:r w:rsidR="002B711C">
        <w:rPr>
          <w:rFonts w:ascii="Times New Roman" w:hAnsi="Times New Roman" w:cs="Times New Roman"/>
          <w:sz w:val="24"/>
          <w:szCs w:val="24"/>
        </w:rPr>
        <w:t xml:space="preserve">            </w:t>
      </w:r>
      <w:r w:rsidRPr="00981D45">
        <w:rPr>
          <w:rFonts w:ascii="Times New Roman" w:hAnsi="Times New Roman" w:cs="Times New Roman"/>
          <w:sz w:val="24"/>
          <w:szCs w:val="24"/>
        </w:rPr>
        <w:t xml:space="preserve"> d. Nr. 7BE-</w:t>
      </w:r>
    </w:p>
    <w:p w14:paraId="38140234" w14:textId="77777777" w:rsidR="003A6F3E" w:rsidRPr="00981D45" w:rsidRDefault="003A6F3E" w:rsidP="003A6F3E">
      <w:pPr>
        <w:ind w:firstLine="6379"/>
        <w:jc w:val="both"/>
        <w:rPr>
          <w:rFonts w:ascii="Times New Roman" w:hAnsi="Times New Roman" w:cs="Times New Roman"/>
          <w:b/>
          <w:bCs/>
          <w:sz w:val="24"/>
          <w:szCs w:val="24"/>
        </w:rPr>
      </w:pPr>
    </w:p>
    <w:p w14:paraId="64669286" w14:textId="77777777" w:rsidR="003166DC" w:rsidRDefault="003166DC" w:rsidP="003A6F3E">
      <w:pPr>
        <w:jc w:val="center"/>
        <w:rPr>
          <w:rFonts w:ascii="Times New Roman" w:eastAsia="Times New Roman" w:hAnsi="Times New Roman" w:cs="Times New Roman"/>
          <w:b/>
          <w:bCs/>
          <w:color w:val="000000"/>
          <w:sz w:val="24"/>
          <w:szCs w:val="24"/>
          <w:lang w:eastAsia="lt-LT"/>
        </w:rPr>
      </w:pPr>
      <w:bookmarkStart w:id="2" w:name="_Hlk90460481"/>
      <w:bookmarkStart w:id="3" w:name="_Hlk101338130"/>
    </w:p>
    <w:p w14:paraId="515B7F10" w14:textId="3E267516" w:rsidR="003166DC" w:rsidRDefault="006206B2" w:rsidP="003A6F3E">
      <w:pPr>
        <w:jc w:val="center"/>
        <w:rPr>
          <w:rFonts w:ascii="Times New Roman" w:hAnsi="Times New Roman" w:cs="Times New Roman"/>
          <w:b/>
          <w:sz w:val="24"/>
          <w:szCs w:val="24"/>
        </w:rPr>
      </w:pPr>
      <w:r>
        <w:rPr>
          <w:rFonts w:ascii="Times New Roman" w:eastAsia="Times New Roman" w:hAnsi="Times New Roman" w:cs="Times New Roman"/>
          <w:b/>
          <w:bCs/>
          <w:color w:val="000000"/>
          <w:sz w:val="24"/>
          <w:szCs w:val="24"/>
          <w:lang w:eastAsia="lt-LT"/>
        </w:rPr>
        <w:t xml:space="preserve">WEBMETHODS </w:t>
      </w:r>
      <w:r w:rsidR="008D763D" w:rsidRPr="00981D45">
        <w:rPr>
          <w:rFonts w:ascii="Times New Roman" w:eastAsia="Times New Roman" w:hAnsi="Times New Roman" w:cs="Times New Roman"/>
          <w:b/>
          <w:bCs/>
          <w:color w:val="000000"/>
          <w:sz w:val="24"/>
          <w:szCs w:val="24"/>
          <w:lang w:eastAsia="lt-LT"/>
        </w:rPr>
        <w:t>PROGRAMINĖS</w:t>
      </w:r>
      <w:r w:rsidR="00C75CAA" w:rsidRPr="00981D45">
        <w:rPr>
          <w:rFonts w:ascii="Times New Roman" w:eastAsia="Times New Roman" w:hAnsi="Times New Roman" w:cs="Times New Roman"/>
          <w:b/>
          <w:bCs/>
          <w:color w:val="000000"/>
          <w:sz w:val="24"/>
          <w:szCs w:val="24"/>
          <w:lang w:eastAsia="lt-LT"/>
        </w:rPr>
        <w:t xml:space="preserve"> ĮRANGOS</w:t>
      </w:r>
      <w:r w:rsidR="006A35C4" w:rsidRPr="00981D45">
        <w:rPr>
          <w:rFonts w:ascii="Times New Roman" w:eastAsia="Times New Roman" w:hAnsi="Times New Roman" w:cs="Times New Roman"/>
          <w:b/>
          <w:bCs/>
          <w:color w:val="000000"/>
          <w:sz w:val="24"/>
          <w:szCs w:val="24"/>
          <w:lang w:eastAsia="lt-LT"/>
        </w:rPr>
        <w:t xml:space="preserve"> LICENCIJŲ NUOMOS </w:t>
      </w:r>
      <w:r w:rsidR="002E19C9" w:rsidRPr="00981D45">
        <w:rPr>
          <w:rFonts w:ascii="Times New Roman" w:hAnsi="Times New Roman" w:cs="Times New Roman"/>
          <w:b/>
          <w:caps/>
          <w:sz w:val="24"/>
          <w:szCs w:val="24"/>
        </w:rPr>
        <w:t xml:space="preserve">PIRKIMo </w:t>
      </w:r>
      <w:bookmarkEnd w:id="2"/>
      <w:r w:rsidR="003A6F3E" w:rsidRPr="00981D45">
        <w:rPr>
          <w:rFonts w:ascii="Times New Roman" w:hAnsi="Times New Roman" w:cs="Times New Roman"/>
          <w:b/>
          <w:sz w:val="24"/>
          <w:szCs w:val="24"/>
        </w:rPr>
        <w:t xml:space="preserve">ATVIRO </w:t>
      </w:r>
    </w:p>
    <w:p w14:paraId="72A54999" w14:textId="53286FF2" w:rsidR="003A6F3E" w:rsidRPr="00981D45" w:rsidRDefault="003A6F3E" w:rsidP="003A6F3E">
      <w:pPr>
        <w:jc w:val="center"/>
        <w:rPr>
          <w:rFonts w:ascii="Times New Roman" w:hAnsi="Times New Roman" w:cs="Times New Roman"/>
          <w:b/>
          <w:sz w:val="24"/>
          <w:szCs w:val="24"/>
        </w:rPr>
      </w:pPr>
      <w:r w:rsidRPr="00981D45">
        <w:rPr>
          <w:rFonts w:ascii="Times New Roman" w:hAnsi="Times New Roman" w:cs="Times New Roman"/>
          <w:b/>
          <w:sz w:val="24"/>
          <w:szCs w:val="24"/>
        </w:rPr>
        <w:t>(TARPTAUTINIO) KONKURSO SĄLYGOS</w:t>
      </w:r>
    </w:p>
    <w:p w14:paraId="4A056213" w14:textId="77777777" w:rsidR="003A6F3E" w:rsidRPr="00981D45" w:rsidRDefault="003A6F3E" w:rsidP="003A6F3E">
      <w:pPr>
        <w:spacing w:after="0" w:line="240" w:lineRule="auto"/>
        <w:jc w:val="center"/>
        <w:rPr>
          <w:rFonts w:ascii="Times New Roman" w:hAnsi="Times New Roman" w:cs="Times New Roman"/>
          <w:sz w:val="24"/>
          <w:szCs w:val="24"/>
        </w:rPr>
      </w:pPr>
    </w:p>
    <w:p w14:paraId="4B905788" w14:textId="77777777" w:rsidR="003A6F3E" w:rsidRPr="00981D45" w:rsidRDefault="003A6F3E" w:rsidP="003A6F3E">
      <w:pPr>
        <w:spacing w:after="0" w:line="240" w:lineRule="auto"/>
        <w:jc w:val="center"/>
        <w:rPr>
          <w:rFonts w:ascii="Times New Roman" w:hAnsi="Times New Roman" w:cs="Times New Roman"/>
          <w:sz w:val="24"/>
          <w:szCs w:val="24"/>
        </w:rPr>
      </w:pPr>
    </w:p>
    <w:p w14:paraId="7B7AD412" w14:textId="77777777" w:rsidR="003A6F3E" w:rsidRPr="00981D45" w:rsidRDefault="003A6F3E" w:rsidP="003A6F3E">
      <w:pPr>
        <w:spacing w:after="0" w:line="240" w:lineRule="auto"/>
        <w:jc w:val="center"/>
        <w:rPr>
          <w:rFonts w:ascii="Times New Roman" w:hAnsi="Times New Roman" w:cs="Times New Roman"/>
          <w:sz w:val="24"/>
          <w:szCs w:val="24"/>
        </w:rPr>
      </w:pPr>
    </w:p>
    <w:bookmarkEnd w:id="3"/>
    <w:p w14:paraId="3226A44F" w14:textId="77777777" w:rsidR="003A6F3E" w:rsidRPr="00981D45" w:rsidRDefault="003A6F3E" w:rsidP="003A6F3E">
      <w:pPr>
        <w:spacing w:after="0" w:line="240" w:lineRule="auto"/>
        <w:jc w:val="center"/>
        <w:rPr>
          <w:rFonts w:ascii="Times New Roman" w:hAnsi="Times New Roman" w:cs="Times New Roman"/>
          <w:b/>
          <w:sz w:val="24"/>
          <w:szCs w:val="24"/>
        </w:rPr>
      </w:pPr>
      <w:r w:rsidRPr="00981D45">
        <w:rPr>
          <w:rFonts w:ascii="Times New Roman" w:hAnsi="Times New Roman" w:cs="Times New Roman"/>
          <w:b/>
          <w:sz w:val="24"/>
          <w:szCs w:val="24"/>
        </w:rPr>
        <w:t>TURINYS</w:t>
      </w:r>
    </w:p>
    <w:p w14:paraId="0F7A4896" w14:textId="77777777" w:rsidR="003A6F3E" w:rsidRPr="00981D45" w:rsidRDefault="003A6F3E" w:rsidP="003A6F3E">
      <w:pPr>
        <w:spacing w:after="0" w:line="240" w:lineRule="auto"/>
        <w:jc w:val="both"/>
        <w:rPr>
          <w:rFonts w:ascii="Times New Roman" w:hAnsi="Times New Roman" w:cs="Times New Roman"/>
          <w:b/>
          <w:sz w:val="24"/>
          <w:szCs w:val="24"/>
        </w:rPr>
      </w:pPr>
    </w:p>
    <w:p w14:paraId="613F6CD2"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I.</w:t>
      </w:r>
      <w:r w:rsidRPr="00981D45">
        <w:rPr>
          <w:rFonts w:ascii="Times New Roman" w:hAnsi="Times New Roman" w:cs="Times New Roman"/>
          <w:sz w:val="24"/>
          <w:szCs w:val="24"/>
        </w:rPr>
        <w:tab/>
        <w:t>BENDROSIOS NUOSTATOS</w:t>
      </w:r>
    </w:p>
    <w:p w14:paraId="593E9552"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II.</w:t>
      </w:r>
      <w:r w:rsidRPr="00981D45">
        <w:rPr>
          <w:rFonts w:ascii="Times New Roman" w:hAnsi="Times New Roman" w:cs="Times New Roman"/>
          <w:sz w:val="24"/>
          <w:szCs w:val="24"/>
        </w:rPr>
        <w:tab/>
        <w:t>PIRKIMO OBJEKTAS</w:t>
      </w:r>
    </w:p>
    <w:p w14:paraId="50F34D3E" w14:textId="437D5F68"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III.</w:t>
      </w:r>
      <w:r w:rsidRPr="00981D45">
        <w:rPr>
          <w:rFonts w:ascii="Times New Roman" w:hAnsi="Times New Roman" w:cs="Times New Roman"/>
          <w:sz w:val="24"/>
          <w:szCs w:val="24"/>
        </w:rPr>
        <w:tab/>
        <w:t>T</w:t>
      </w:r>
      <w:r w:rsidR="00C26106" w:rsidRPr="00981D45">
        <w:rPr>
          <w:rFonts w:ascii="Times New Roman" w:hAnsi="Times New Roman" w:cs="Times New Roman"/>
          <w:sz w:val="24"/>
          <w:szCs w:val="24"/>
        </w:rPr>
        <w:t>IE</w:t>
      </w:r>
      <w:r w:rsidRPr="00981D45">
        <w:rPr>
          <w:rFonts w:ascii="Times New Roman" w:hAnsi="Times New Roman" w:cs="Times New Roman"/>
          <w:sz w:val="24"/>
          <w:szCs w:val="24"/>
        </w:rPr>
        <w:t>KĖJŲ PAŠALINIMO PAGRINDAI IR KVALIFIKACIJOS REIKALAVIMAI</w:t>
      </w:r>
    </w:p>
    <w:p w14:paraId="20E7374A" w14:textId="03E2890F"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IV.</w:t>
      </w:r>
      <w:r w:rsidRPr="00981D45">
        <w:rPr>
          <w:rFonts w:ascii="Times New Roman" w:hAnsi="Times New Roman" w:cs="Times New Roman"/>
          <w:sz w:val="24"/>
          <w:szCs w:val="24"/>
        </w:rPr>
        <w:tab/>
      </w:r>
      <w:r w:rsidRPr="00981D45">
        <w:rPr>
          <w:rFonts w:ascii="Times New Roman" w:hAnsi="Times New Roman" w:cs="Times New Roman"/>
          <w:bCs/>
          <w:sz w:val="24"/>
          <w:szCs w:val="24"/>
        </w:rPr>
        <w:t>RĖMIMASIS KITŲ ŪKIO SUBJEKTŲ PAJĖGUMAIS IR SUBT</w:t>
      </w:r>
      <w:r w:rsidR="00C26106" w:rsidRPr="00981D45">
        <w:rPr>
          <w:rFonts w:ascii="Times New Roman" w:hAnsi="Times New Roman" w:cs="Times New Roman"/>
          <w:bCs/>
          <w:sz w:val="24"/>
          <w:szCs w:val="24"/>
        </w:rPr>
        <w:t>IE</w:t>
      </w:r>
      <w:r w:rsidRPr="00981D45">
        <w:rPr>
          <w:rFonts w:ascii="Times New Roman" w:hAnsi="Times New Roman" w:cs="Times New Roman"/>
          <w:bCs/>
          <w:sz w:val="24"/>
          <w:szCs w:val="24"/>
        </w:rPr>
        <w:t>KĖJŲ PASITELKIMAS</w:t>
      </w:r>
    </w:p>
    <w:p w14:paraId="6140DDB5"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V.</w:t>
      </w:r>
      <w:r w:rsidRPr="00981D45">
        <w:rPr>
          <w:rFonts w:ascii="Times New Roman" w:hAnsi="Times New Roman" w:cs="Times New Roman"/>
          <w:sz w:val="24"/>
          <w:szCs w:val="24"/>
        </w:rPr>
        <w:tab/>
        <w:t>ŪKIO SUBJEKTŲ GRUPĖS DALYVAVIMAS PIRKIMO PROCEDŪROSE</w:t>
      </w:r>
    </w:p>
    <w:p w14:paraId="10866211"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VI.</w:t>
      </w:r>
      <w:r w:rsidRPr="00981D45">
        <w:rPr>
          <w:rFonts w:ascii="Times New Roman" w:hAnsi="Times New Roman" w:cs="Times New Roman"/>
          <w:sz w:val="24"/>
          <w:szCs w:val="24"/>
        </w:rPr>
        <w:tab/>
        <w:t>PASIŪLYMŲ RENGIMAS, PATEIKIMAS, KEITIMAS</w:t>
      </w:r>
    </w:p>
    <w:p w14:paraId="0E6CDC94"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VII.</w:t>
      </w:r>
      <w:r w:rsidRPr="00981D45">
        <w:rPr>
          <w:rFonts w:ascii="Times New Roman" w:hAnsi="Times New Roman" w:cs="Times New Roman"/>
          <w:sz w:val="24"/>
          <w:szCs w:val="24"/>
        </w:rPr>
        <w:tab/>
        <w:t>PASIŪLYMŲ GALIOJIMO UŽTIKRINIMAS</w:t>
      </w:r>
    </w:p>
    <w:p w14:paraId="0156C84D"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VIII.</w:t>
      </w:r>
      <w:r w:rsidRPr="00981D45">
        <w:rPr>
          <w:rFonts w:ascii="Times New Roman" w:hAnsi="Times New Roman" w:cs="Times New Roman"/>
          <w:sz w:val="24"/>
          <w:szCs w:val="24"/>
        </w:rPr>
        <w:tab/>
        <w:t>KONKURSO SĄLYGŲ PAAIŠKINIMAS IR PATIKSLINIMAS</w:t>
      </w:r>
    </w:p>
    <w:p w14:paraId="794EDDBA" w14:textId="606C321C"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IX.</w:t>
      </w:r>
      <w:r w:rsidRPr="00981D45">
        <w:rPr>
          <w:rFonts w:ascii="Times New Roman" w:hAnsi="Times New Roman" w:cs="Times New Roman"/>
          <w:sz w:val="24"/>
          <w:szCs w:val="24"/>
        </w:rPr>
        <w:tab/>
      </w:r>
      <w:r w:rsidR="009A0B7A">
        <w:rPr>
          <w:rFonts w:ascii="Times New Roman" w:hAnsi="Times New Roman" w:cs="Times New Roman"/>
          <w:sz w:val="24"/>
          <w:szCs w:val="24"/>
        </w:rPr>
        <w:t xml:space="preserve">PIRMINĖ </w:t>
      </w:r>
      <w:r w:rsidRPr="00981D45">
        <w:rPr>
          <w:rFonts w:ascii="Times New Roman" w:hAnsi="Times New Roman" w:cs="Times New Roman"/>
          <w:sz w:val="24"/>
          <w:szCs w:val="24"/>
        </w:rPr>
        <w:t>SUSIPAŽINIMO SU CVP IS PRIEMONĖMIS GAUTAIS PASIŪLYMAIS PROCEDŪR</w:t>
      </w:r>
      <w:r w:rsidR="009A0B7A">
        <w:rPr>
          <w:rFonts w:ascii="Times New Roman" w:hAnsi="Times New Roman" w:cs="Times New Roman"/>
          <w:sz w:val="24"/>
          <w:szCs w:val="24"/>
        </w:rPr>
        <w:t>A</w:t>
      </w:r>
    </w:p>
    <w:p w14:paraId="619D2BC5"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X.</w:t>
      </w:r>
      <w:r w:rsidRPr="00981D45">
        <w:rPr>
          <w:rFonts w:ascii="Times New Roman" w:hAnsi="Times New Roman" w:cs="Times New Roman"/>
          <w:sz w:val="24"/>
          <w:szCs w:val="24"/>
        </w:rPr>
        <w:tab/>
        <w:t>PASIŪLYMŲ NAGRINĖJIMAS IR PASIŪLYMŲ ATMETIMO PRIEŽASTYS</w:t>
      </w:r>
    </w:p>
    <w:p w14:paraId="65A50C0A"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XI.</w:t>
      </w:r>
      <w:r w:rsidRPr="00981D45">
        <w:rPr>
          <w:rFonts w:ascii="Times New Roman" w:hAnsi="Times New Roman" w:cs="Times New Roman"/>
          <w:sz w:val="24"/>
          <w:szCs w:val="24"/>
        </w:rPr>
        <w:tab/>
        <w:t>PASIŪLYMŲ VERTINIMAS</w:t>
      </w:r>
    </w:p>
    <w:p w14:paraId="07CBD5EB"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XII.</w:t>
      </w:r>
      <w:r w:rsidRPr="00981D45">
        <w:rPr>
          <w:rFonts w:ascii="Times New Roman" w:hAnsi="Times New Roman" w:cs="Times New Roman"/>
          <w:sz w:val="24"/>
          <w:szCs w:val="24"/>
        </w:rPr>
        <w:tab/>
        <w:t>PASIŪLYMŲ EILĖS IR</w:t>
      </w:r>
      <w:r w:rsidRPr="00981D45">
        <w:rPr>
          <w:rFonts w:ascii="Times New Roman" w:hAnsi="Times New Roman" w:cs="Times New Roman"/>
          <w:bCs/>
          <w:sz w:val="24"/>
          <w:szCs w:val="24"/>
        </w:rPr>
        <w:t xml:space="preserve"> LAIMĖJUSIO PASIŪLYMO NUSTATYMAS</w:t>
      </w:r>
    </w:p>
    <w:p w14:paraId="31DA5CA2"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XIII.</w:t>
      </w:r>
      <w:r w:rsidRPr="00981D45">
        <w:rPr>
          <w:rFonts w:ascii="Times New Roman" w:hAnsi="Times New Roman" w:cs="Times New Roman"/>
          <w:sz w:val="24"/>
          <w:szCs w:val="24"/>
        </w:rPr>
        <w:tab/>
        <w:t>GINČŲ NAGRINĖJIMO TVARKA</w:t>
      </w:r>
    </w:p>
    <w:p w14:paraId="21207889" w14:textId="77777777" w:rsidR="003A6F3E" w:rsidRPr="00981D45" w:rsidRDefault="003A6F3E" w:rsidP="003A6F3E">
      <w:pPr>
        <w:tabs>
          <w:tab w:val="left" w:pos="851"/>
        </w:tabs>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XIV.</w:t>
      </w:r>
      <w:r w:rsidRPr="00981D45">
        <w:rPr>
          <w:rFonts w:ascii="Times New Roman" w:hAnsi="Times New Roman" w:cs="Times New Roman"/>
          <w:sz w:val="24"/>
          <w:szCs w:val="24"/>
        </w:rPr>
        <w:tab/>
        <w:t>PIRKIMO SUTARTIES SĄLYGOS</w:t>
      </w:r>
    </w:p>
    <w:p w14:paraId="75BCF6C2" w14:textId="77777777" w:rsidR="003A6F3E" w:rsidRPr="00981D45" w:rsidRDefault="003A6F3E" w:rsidP="003A6F3E">
      <w:pPr>
        <w:spacing w:after="0" w:line="240" w:lineRule="auto"/>
        <w:jc w:val="both"/>
        <w:rPr>
          <w:rFonts w:ascii="Times New Roman" w:hAnsi="Times New Roman" w:cs="Times New Roman"/>
          <w:sz w:val="24"/>
          <w:szCs w:val="24"/>
        </w:rPr>
      </w:pPr>
    </w:p>
    <w:p w14:paraId="6D536C41" w14:textId="77777777" w:rsidR="003A6F3E" w:rsidRPr="00981D45" w:rsidRDefault="003A6F3E" w:rsidP="003A6F3E">
      <w:pPr>
        <w:spacing w:after="0" w:line="240" w:lineRule="auto"/>
        <w:rPr>
          <w:rFonts w:ascii="Times New Roman" w:hAnsi="Times New Roman" w:cs="Times New Roman"/>
          <w:sz w:val="24"/>
          <w:szCs w:val="24"/>
        </w:rPr>
      </w:pPr>
      <w:r w:rsidRPr="00981D45">
        <w:rPr>
          <w:rFonts w:ascii="Times New Roman" w:hAnsi="Times New Roman" w:cs="Times New Roman"/>
          <w:sz w:val="24"/>
          <w:szCs w:val="24"/>
        </w:rPr>
        <w:t xml:space="preserve">PRIEDAI: </w:t>
      </w:r>
    </w:p>
    <w:p w14:paraId="346CFC84" w14:textId="77777777" w:rsidR="003A6F3E" w:rsidRPr="00981D45" w:rsidRDefault="003A6F3E" w:rsidP="003A6F3E">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1 priedas. Techninė specifikacija.</w:t>
      </w:r>
    </w:p>
    <w:p w14:paraId="54201404" w14:textId="5B7A7CCA" w:rsidR="003A6F3E" w:rsidRPr="00981D45" w:rsidRDefault="003A6F3E" w:rsidP="003A6F3E">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2 priedas. Pasiūlymo forma.</w:t>
      </w:r>
    </w:p>
    <w:p w14:paraId="6DACC2E7" w14:textId="6AF84FE1" w:rsidR="003A6F3E" w:rsidRPr="00981D45" w:rsidRDefault="003A6F3E" w:rsidP="003A6F3E">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3 priedas. T</w:t>
      </w:r>
      <w:r w:rsidR="00A628E6" w:rsidRPr="00981D45">
        <w:rPr>
          <w:rFonts w:ascii="Times New Roman" w:hAnsi="Times New Roman" w:cs="Times New Roman"/>
          <w:sz w:val="24"/>
          <w:szCs w:val="24"/>
        </w:rPr>
        <w:t>ie</w:t>
      </w:r>
      <w:r w:rsidRPr="00981D45">
        <w:rPr>
          <w:rFonts w:ascii="Times New Roman" w:hAnsi="Times New Roman" w:cs="Times New Roman"/>
          <w:sz w:val="24"/>
          <w:szCs w:val="24"/>
        </w:rPr>
        <w:t>kėjų pašalinimo pagrindai.</w:t>
      </w:r>
    </w:p>
    <w:p w14:paraId="17BE15E0" w14:textId="77777777" w:rsidR="003A6F3E" w:rsidRPr="00981D45" w:rsidRDefault="003A6F3E" w:rsidP="003A6F3E">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 xml:space="preserve">4 priedas. Nacionalinio saugumo reikalavimų atitikties deklaracija. </w:t>
      </w:r>
    </w:p>
    <w:p w14:paraId="7259F2E3" w14:textId="2430A43E" w:rsidR="003A6F3E" w:rsidRPr="00981D45" w:rsidRDefault="003A6F3E" w:rsidP="003A6F3E">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5 priedas. T</w:t>
      </w:r>
      <w:r w:rsidR="00A628E6" w:rsidRPr="00981D45">
        <w:rPr>
          <w:rFonts w:ascii="Times New Roman" w:hAnsi="Times New Roman" w:cs="Times New Roman"/>
          <w:sz w:val="24"/>
          <w:szCs w:val="24"/>
        </w:rPr>
        <w:t>ie</w:t>
      </w:r>
      <w:r w:rsidRPr="00981D45">
        <w:rPr>
          <w:rFonts w:ascii="Times New Roman" w:hAnsi="Times New Roman" w:cs="Times New Roman"/>
          <w:sz w:val="24"/>
          <w:szCs w:val="24"/>
        </w:rPr>
        <w:t>kėjo</w:t>
      </w:r>
      <w:r w:rsidR="000A3026" w:rsidRPr="00981D45">
        <w:rPr>
          <w:rFonts w:ascii="Times New Roman" w:hAnsi="Times New Roman" w:cs="Times New Roman"/>
          <w:sz w:val="24"/>
          <w:szCs w:val="24"/>
        </w:rPr>
        <w:t>/subt</w:t>
      </w:r>
      <w:r w:rsidR="00A628E6" w:rsidRPr="00981D45">
        <w:rPr>
          <w:rFonts w:ascii="Times New Roman" w:hAnsi="Times New Roman" w:cs="Times New Roman"/>
          <w:sz w:val="24"/>
          <w:szCs w:val="24"/>
        </w:rPr>
        <w:t>ie</w:t>
      </w:r>
      <w:r w:rsidR="000A3026" w:rsidRPr="00981D45">
        <w:rPr>
          <w:rFonts w:ascii="Times New Roman" w:hAnsi="Times New Roman" w:cs="Times New Roman"/>
          <w:sz w:val="24"/>
          <w:szCs w:val="24"/>
        </w:rPr>
        <w:t xml:space="preserve">kėjo </w:t>
      </w:r>
      <w:r w:rsidRPr="00981D45">
        <w:rPr>
          <w:rFonts w:ascii="Times New Roman" w:hAnsi="Times New Roman" w:cs="Times New Roman"/>
          <w:sz w:val="24"/>
          <w:szCs w:val="24"/>
        </w:rPr>
        <w:t>deklaracija.</w:t>
      </w:r>
    </w:p>
    <w:p w14:paraId="360D8C37" w14:textId="2F65F273" w:rsidR="003A6F3E" w:rsidRPr="00981D45" w:rsidRDefault="00A90A0F" w:rsidP="003A6F3E">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6</w:t>
      </w:r>
      <w:r w:rsidR="003A6F3E" w:rsidRPr="00981D45">
        <w:rPr>
          <w:rFonts w:ascii="Times New Roman" w:hAnsi="Times New Roman" w:cs="Times New Roman"/>
          <w:sz w:val="24"/>
          <w:szCs w:val="24"/>
        </w:rPr>
        <w:t xml:space="preserve"> priedas. P</w:t>
      </w:r>
      <w:r w:rsidR="003A6F3E" w:rsidRPr="00981D45">
        <w:rPr>
          <w:rFonts w:ascii="Times New Roman" w:hAnsi="Times New Roman" w:cs="Times New Roman"/>
          <w:bCs/>
          <w:sz w:val="24"/>
          <w:szCs w:val="24"/>
        </w:rPr>
        <w:t>irkimo – pardavimo sutarties projektas</w:t>
      </w:r>
      <w:r w:rsidR="003A6F3E" w:rsidRPr="00981D45">
        <w:rPr>
          <w:rFonts w:ascii="Times New Roman" w:hAnsi="Times New Roman" w:cs="Times New Roman"/>
          <w:sz w:val="24"/>
          <w:szCs w:val="24"/>
        </w:rPr>
        <w:t>.</w:t>
      </w:r>
    </w:p>
    <w:p w14:paraId="40C8EDC0" w14:textId="72A63BEF" w:rsidR="003A6F3E" w:rsidRPr="00981D45" w:rsidRDefault="00A90A0F" w:rsidP="003A6F3E">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7</w:t>
      </w:r>
      <w:r w:rsidR="003A6F3E" w:rsidRPr="00981D45">
        <w:rPr>
          <w:rFonts w:ascii="Times New Roman" w:hAnsi="Times New Roman" w:cs="Times New Roman"/>
          <w:sz w:val="24"/>
          <w:szCs w:val="24"/>
        </w:rPr>
        <w:t xml:space="preserve"> priedas. Europos bendrojo viešųjų pirkimų dokumento forma (atskiras priedas xml formatu).</w:t>
      </w:r>
    </w:p>
    <w:p w14:paraId="7755BB6F" w14:textId="77777777" w:rsidR="003A6F3E" w:rsidRPr="00981D45" w:rsidRDefault="003A6F3E" w:rsidP="003A6F3E">
      <w:pPr>
        <w:spacing w:after="0" w:line="240" w:lineRule="auto"/>
        <w:jc w:val="both"/>
        <w:rPr>
          <w:rFonts w:ascii="Times New Roman" w:hAnsi="Times New Roman" w:cs="Times New Roman"/>
          <w:sz w:val="24"/>
          <w:szCs w:val="24"/>
        </w:rPr>
      </w:pPr>
    </w:p>
    <w:p w14:paraId="2F04859D" w14:textId="77777777" w:rsidR="003A6F3E" w:rsidRPr="00981D45" w:rsidRDefault="003A6F3E" w:rsidP="003A6F3E">
      <w:pPr>
        <w:rPr>
          <w:rFonts w:ascii="Times New Roman" w:hAnsi="Times New Roman" w:cs="Times New Roman"/>
          <w:sz w:val="24"/>
          <w:szCs w:val="24"/>
        </w:rPr>
        <w:sectPr w:rsidR="003A6F3E" w:rsidRPr="00981D45" w:rsidSect="003A6F3E">
          <w:headerReference w:type="even" r:id="rId8"/>
          <w:headerReference w:type="default" r:id="rId9"/>
          <w:headerReference w:type="first" r:id="rId10"/>
          <w:pgSz w:w="11906" w:h="16838"/>
          <w:pgMar w:top="720" w:right="720" w:bottom="720" w:left="709" w:header="567" w:footer="567" w:gutter="0"/>
          <w:cols w:space="1296"/>
          <w:docGrid w:linePitch="326"/>
        </w:sectPr>
      </w:pPr>
    </w:p>
    <w:p w14:paraId="5C13D07E" w14:textId="77777777" w:rsidR="00D824C0" w:rsidRPr="00981D45" w:rsidRDefault="003A6F3E" w:rsidP="00D824C0">
      <w:pPr>
        <w:spacing w:after="0" w:line="240" w:lineRule="auto"/>
        <w:jc w:val="center"/>
        <w:rPr>
          <w:rFonts w:ascii="Times New Roman" w:hAnsi="Times New Roman" w:cs="Times New Roman"/>
          <w:b/>
          <w:sz w:val="24"/>
          <w:szCs w:val="24"/>
        </w:rPr>
      </w:pPr>
      <w:bookmarkStart w:id="4" w:name="_Toc258929288"/>
      <w:bookmarkStart w:id="5" w:name="_Toc251317979"/>
      <w:bookmarkEnd w:id="0"/>
      <w:bookmarkEnd w:id="1"/>
      <w:r w:rsidRPr="00981D45">
        <w:rPr>
          <w:rFonts w:ascii="Times New Roman" w:hAnsi="Times New Roman" w:cs="Times New Roman"/>
          <w:b/>
          <w:sz w:val="24"/>
          <w:szCs w:val="24"/>
        </w:rPr>
        <w:lastRenderedPageBreak/>
        <w:t>I. BENDROSIOS NUOSTATOS</w:t>
      </w:r>
      <w:bookmarkEnd w:id="4"/>
    </w:p>
    <w:p w14:paraId="58D8B641" w14:textId="02BE916B" w:rsidR="003A6F3E" w:rsidRPr="00981D45" w:rsidRDefault="003A6F3E" w:rsidP="00D824C0">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 Muitinės departamentas prie Lietuvos Respublikos finansų ministerijos (toliau – Muitinės departamentas, perkančioji organizacija)</w:t>
      </w:r>
      <w:bookmarkStart w:id="6" w:name="_Hlk10647241"/>
      <w:r w:rsidRPr="00981D45">
        <w:rPr>
          <w:rFonts w:ascii="Times New Roman" w:hAnsi="Times New Roman" w:cs="Times New Roman"/>
          <w:sz w:val="24"/>
          <w:szCs w:val="24"/>
        </w:rPr>
        <w:t xml:space="preserve"> numato </w:t>
      </w:r>
      <w:bookmarkStart w:id="7" w:name="_Hlk94102053"/>
      <w:bookmarkStart w:id="8" w:name="_Hlk101513490"/>
      <w:r w:rsidRPr="00981D45">
        <w:rPr>
          <w:rFonts w:ascii="Times New Roman" w:hAnsi="Times New Roman" w:cs="Times New Roman"/>
          <w:sz w:val="24"/>
          <w:szCs w:val="24"/>
        </w:rPr>
        <w:t>pirkti</w:t>
      </w:r>
      <w:r w:rsidR="002E19C9" w:rsidRPr="00981D45">
        <w:rPr>
          <w:rFonts w:ascii="Times New Roman" w:eastAsia="Times New Roman" w:hAnsi="Times New Roman" w:cs="Times New Roman"/>
          <w:kern w:val="0"/>
          <w:sz w:val="24"/>
          <w:szCs w:val="24"/>
          <w:lang w:eastAsia="lt-LT"/>
        </w:rPr>
        <w:t xml:space="preserve"> </w:t>
      </w:r>
      <w:r w:rsidR="003166DC" w:rsidRPr="003166DC">
        <w:rPr>
          <w:rFonts w:ascii="Times New Roman" w:eastAsia="Times New Roman" w:hAnsi="Times New Roman" w:cs="Times New Roman"/>
          <w:i/>
          <w:iCs/>
          <w:kern w:val="0"/>
          <w:sz w:val="24"/>
          <w:szCs w:val="24"/>
          <w:lang w:eastAsia="lt-LT"/>
        </w:rPr>
        <w:t>WebMethods</w:t>
      </w:r>
      <w:r w:rsidR="00E75279" w:rsidRPr="00981D45">
        <w:rPr>
          <w:rFonts w:ascii="Times New Roman" w:eastAsia="Times New Roman" w:hAnsi="Times New Roman" w:cs="Times New Roman"/>
          <w:kern w:val="0"/>
          <w:sz w:val="24"/>
          <w:szCs w:val="24"/>
          <w:lang w:eastAsia="lt-LT"/>
        </w:rPr>
        <w:t xml:space="preserve"> </w:t>
      </w:r>
      <w:r w:rsidR="007C0DCF" w:rsidRPr="00981D45">
        <w:rPr>
          <w:rFonts w:ascii="Times New Roman" w:hAnsi="Times New Roman" w:cs="Times New Roman"/>
          <w:color w:val="000000"/>
          <w:sz w:val="24"/>
          <w:szCs w:val="24"/>
        </w:rPr>
        <w:t>arba lygiavertės programinės įrangos</w:t>
      </w:r>
      <w:r w:rsidR="007C0DCF" w:rsidRPr="00981D45">
        <w:rPr>
          <w:rFonts w:ascii="Times New Roman" w:eastAsia="Times New Roman" w:hAnsi="Times New Roman" w:cs="Times New Roman"/>
          <w:kern w:val="0"/>
          <w:sz w:val="24"/>
          <w:szCs w:val="24"/>
          <w:lang w:eastAsia="lt-LT"/>
        </w:rPr>
        <w:t xml:space="preserve"> </w:t>
      </w:r>
      <w:r w:rsidR="00E75279" w:rsidRPr="00981D45">
        <w:rPr>
          <w:rFonts w:ascii="Times New Roman" w:eastAsia="Times New Roman" w:hAnsi="Times New Roman" w:cs="Times New Roman"/>
          <w:kern w:val="0"/>
          <w:sz w:val="24"/>
          <w:szCs w:val="24"/>
          <w:lang w:eastAsia="lt-LT"/>
        </w:rPr>
        <w:t xml:space="preserve">licencijų </w:t>
      </w:r>
      <w:r w:rsidR="00597F4E" w:rsidRPr="00981D45">
        <w:rPr>
          <w:rFonts w:ascii="Times New Roman" w:eastAsia="Times New Roman" w:hAnsi="Times New Roman" w:cs="Times New Roman"/>
          <w:kern w:val="0"/>
          <w:sz w:val="24"/>
          <w:szCs w:val="24"/>
          <w:lang w:eastAsia="lt-LT"/>
        </w:rPr>
        <w:t>nuom</w:t>
      </w:r>
      <w:r w:rsidR="00A628E6" w:rsidRPr="00981D45">
        <w:rPr>
          <w:rFonts w:ascii="Times New Roman" w:eastAsia="Times New Roman" w:hAnsi="Times New Roman" w:cs="Times New Roman"/>
          <w:kern w:val="0"/>
          <w:sz w:val="24"/>
          <w:szCs w:val="24"/>
          <w:lang w:eastAsia="lt-LT"/>
        </w:rPr>
        <w:t>ą</w:t>
      </w:r>
      <w:bookmarkEnd w:id="7"/>
      <w:bookmarkEnd w:id="8"/>
      <w:r w:rsidR="002E19C9" w:rsidRPr="00981D45">
        <w:rPr>
          <w:rFonts w:ascii="Times New Roman" w:hAnsi="Times New Roman" w:cs="Times New Roman"/>
          <w:bCs/>
          <w:sz w:val="24"/>
          <w:szCs w:val="24"/>
        </w:rPr>
        <w:t xml:space="preserve"> </w:t>
      </w:r>
      <w:r w:rsidRPr="00981D45">
        <w:rPr>
          <w:rFonts w:ascii="Times New Roman" w:hAnsi="Times New Roman" w:cs="Times New Roman"/>
          <w:sz w:val="24"/>
          <w:szCs w:val="24"/>
        </w:rPr>
        <w:t xml:space="preserve">atviro (tarptautinio) konkurso (toliau – </w:t>
      </w:r>
      <w:r w:rsidRPr="00981D45">
        <w:rPr>
          <w:rFonts w:ascii="Times New Roman" w:hAnsi="Times New Roman" w:cs="Times New Roman"/>
          <w:b/>
          <w:bCs/>
          <w:sz w:val="24"/>
          <w:szCs w:val="24"/>
        </w:rPr>
        <w:t>konkursas</w:t>
      </w:r>
      <w:r w:rsidRPr="00981D45">
        <w:rPr>
          <w:rFonts w:ascii="Times New Roman" w:hAnsi="Times New Roman" w:cs="Times New Roman"/>
          <w:sz w:val="24"/>
          <w:szCs w:val="24"/>
        </w:rPr>
        <w:t>) būdu.</w:t>
      </w:r>
      <w:bookmarkStart w:id="9" w:name="_Toc251317978"/>
      <w:bookmarkStart w:id="10" w:name="_Toc258929289"/>
      <w:bookmarkEnd w:id="6"/>
    </w:p>
    <w:p w14:paraId="0CD4BB00" w14:textId="77777777" w:rsidR="003A6F3E" w:rsidRPr="00981D45" w:rsidRDefault="003A6F3E" w:rsidP="00D824C0">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1.2. Pirkimas bus atliekamas elektroninėmis priemonėmis Centrinėje viešųjų pirkimų informacinėje sistemoje (toliau – CVP IS).</w:t>
      </w:r>
    </w:p>
    <w:p w14:paraId="5816AB3E" w14:textId="17B4FE2B"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1.3. Pirkimas vykdomas vadovaujantis Lietuvos Respublikos viešųjų pirkimų įstatymu (toliau – Viešųjų pirkimų įstatymas, VPĮ), Lietuvos Respublikos civiliniu kodeksu (toliau – Civilinis kodeksas), kitais viešuosius pirkimus reglamentuojančiais teisės aktais bei šiomis</w:t>
      </w:r>
      <w:r w:rsidR="000D41A1" w:rsidRPr="00981D45">
        <w:rPr>
          <w:rFonts w:ascii="Times New Roman" w:hAnsi="Times New Roman" w:cs="Times New Roman"/>
          <w:sz w:val="24"/>
          <w:szCs w:val="24"/>
        </w:rPr>
        <w:t xml:space="preserve"> </w:t>
      </w:r>
      <w:r w:rsidR="00C42BFC" w:rsidRPr="00981D45">
        <w:rPr>
          <w:rFonts w:ascii="Times New Roman" w:eastAsia="Times New Roman" w:hAnsi="Times New Roman" w:cs="Times New Roman"/>
          <w:kern w:val="0"/>
          <w:sz w:val="24"/>
          <w:szCs w:val="24"/>
          <w:lang w:eastAsia="lt-LT"/>
        </w:rPr>
        <w:t>Programinės įrangos</w:t>
      </w:r>
      <w:r w:rsidR="00704ED1" w:rsidRPr="00981D45">
        <w:rPr>
          <w:rFonts w:ascii="Times New Roman" w:eastAsia="Times New Roman" w:hAnsi="Times New Roman" w:cs="Times New Roman"/>
          <w:i/>
          <w:iCs/>
          <w:kern w:val="0"/>
          <w:sz w:val="24"/>
          <w:szCs w:val="24"/>
          <w:lang w:eastAsia="lt-LT"/>
        </w:rPr>
        <w:t xml:space="preserve"> </w:t>
      </w:r>
      <w:r w:rsidR="00597F4E" w:rsidRPr="00981D45">
        <w:rPr>
          <w:rFonts w:ascii="Times New Roman" w:eastAsia="Times New Roman" w:hAnsi="Times New Roman" w:cs="Times New Roman"/>
          <w:kern w:val="0"/>
          <w:sz w:val="24"/>
          <w:szCs w:val="24"/>
          <w:lang w:eastAsia="lt-LT"/>
        </w:rPr>
        <w:t xml:space="preserve"> licencijų nuomos </w:t>
      </w:r>
      <w:r w:rsidR="00EB2C3C" w:rsidRPr="00981D45">
        <w:rPr>
          <w:rFonts w:ascii="Times New Roman" w:hAnsi="Times New Roman" w:cs="Times New Roman"/>
          <w:bCs/>
          <w:sz w:val="24"/>
          <w:szCs w:val="24"/>
        </w:rPr>
        <w:t>paslaug</w:t>
      </w:r>
      <w:r w:rsidR="000D41A1" w:rsidRPr="00981D45">
        <w:rPr>
          <w:rFonts w:ascii="Times New Roman" w:hAnsi="Times New Roman" w:cs="Times New Roman"/>
          <w:bCs/>
          <w:sz w:val="24"/>
          <w:szCs w:val="24"/>
        </w:rPr>
        <w:t>ų</w:t>
      </w:r>
      <w:r w:rsidR="00A527DB" w:rsidRPr="00981D45">
        <w:rPr>
          <w:rFonts w:ascii="Times New Roman" w:hAnsi="Times New Roman" w:cs="Times New Roman"/>
          <w:bCs/>
          <w:sz w:val="24"/>
          <w:szCs w:val="24"/>
        </w:rPr>
        <w:t xml:space="preserve"> pirkimo</w:t>
      </w:r>
      <w:r w:rsidR="00EB2C3C" w:rsidRPr="00981D45">
        <w:rPr>
          <w:rFonts w:ascii="Times New Roman" w:hAnsi="Times New Roman" w:cs="Times New Roman"/>
          <w:bCs/>
          <w:sz w:val="24"/>
          <w:szCs w:val="24"/>
        </w:rPr>
        <w:t xml:space="preserve"> </w:t>
      </w:r>
      <w:r w:rsidR="00EB2C3C" w:rsidRPr="00981D45">
        <w:rPr>
          <w:rFonts w:ascii="Times New Roman" w:hAnsi="Times New Roman" w:cs="Times New Roman"/>
          <w:sz w:val="24"/>
          <w:szCs w:val="24"/>
        </w:rPr>
        <w:t>atviro konkurso</w:t>
      </w:r>
      <w:r w:rsidRPr="00981D45">
        <w:rPr>
          <w:rFonts w:ascii="Times New Roman" w:hAnsi="Times New Roman" w:cs="Times New Roman"/>
          <w:sz w:val="24"/>
          <w:szCs w:val="24"/>
        </w:rPr>
        <w:t xml:space="preserve"> sąlygomis (toliau </w:t>
      </w:r>
      <w:r w:rsidRPr="00981D45">
        <w:rPr>
          <w:rFonts w:ascii="Times New Roman" w:hAnsi="Times New Roman" w:cs="Times New Roman"/>
          <w:b/>
          <w:bCs/>
          <w:sz w:val="24"/>
          <w:szCs w:val="24"/>
        </w:rPr>
        <w:t>– konkurso sąlygos</w:t>
      </w:r>
      <w:r w:rsidRPr="00981D45">
        <w:rPr>
          <w:rFonts w:ascii="Times New Roman" w:hAnsi="Times New Roman" w:cs="Times New Roman"/>
          <w:sz w:val="24"/>
          <w:szCs w:val="24"/>
        </w:rPr>
        <w:t>). Pirkimo dokumentuose nenumatytiems klausimams tiesiogiai taikomos Viešųjų pirkimų įstatymo nuostatos.</w:t>
      </w:r>
    </w:p>
    <w:p w14:paraId="78B444DC"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1.4. Vartojamos pagrindinės sąvokos, apibrėžtos Viešųjų pirkimų įstatyme.</w:t>
      </w:r>
      <w:r w:rsidRPr="00981D45" w:rsidDel="00B055DF">
        <w:rPr>
          <w:rFonts w:ascii="Times New Roman" w:hAnsi="Times New Roman" w:cs="Times New Roman"/>
          <w:sz w:val="24"/>
          <w:szCs w:val="24"/>
        </w:rPr>
        <w:t xml:space="preserve"> </w:t>
      </w:r>
    </w:p>
    <w:p w14:paraId="55AC8E02" w14:textId="77777777" w:rsidR="00AB1383" w:rsidRPr="00981D45" w:rsidRDefault="003A6F3E" w:rsidP="00AB1383">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1.5.</w:t>
      </w:r>
      <w:r w:rsidR="00AB1383" w:rsidRPr="00981D45">
        <w:rPr>
          <w:rFonts w:ascii="Times New Roman" w:hAnsi="Times New Roman" w:cs="Times New Roman"/>
          <w:sz w:val="24"/>
          <w:szCs w:val="24"/>
        </w:rPr>
        <w:t xml:space="preserve"> Išankstinis skelbimas apie pirkimą nebuvo paskelbtas. Skelbimas apie pirkimą paskelbtas CVP IS adresu </w:t>
      </w:r>
      <w:r w:rsidR="00AB1383" w:rsidRPr="00981D45">
        <w:rPr>
          <w:rFonts w:ascii="Times New Roman" w:eastAsia="Calibri" w:hAnsi="Times New Roman" w:cs="Times New Roman"/>
          <w:color w:val="000000"/>
          <w:sz w:val="24"/>
          <w:szCs w:val="24"/>
        </w:rPr>
        <w:t>(</w:t>
      </w:r>
      <w:hyperlink r:id="rId11" w:history="1">
        <w:r w:rsidR="00AB1383" w:rsidRPr="00981D45">
          <w:rPr>
            <w:rStyle w:val="Hipersaitas"/>
            <w:rFonts w:ascii="Times New Roman" w:eastAsia="Calibri" w:hAnsi="Times New Roman" w:cs="Times New Roman"/>
            <w:sz w:val="24"/>
            <w:szCs w:val="24"/>
          </w:rPr>
          <w:t>https://viesiejipirkimai.lt</w:t>
        </w:r>
      </w:hyperlink>
      <w:r w:rsidR="00AB1383" w:rsidRPr="00981D45">
        <w:rPr>
          <w:rFonts w:ascii="Times New Roman" w:eastAsia="Calibri" w:hAnsi="Times New Roman" w:cs="Times New Roman"/>
          <w:color w:val="000000"/>
          <w:sz w:val="24"/>
          <w:szCs w:val="24"/>
        </w:rPr>
        <w:t xml:space="preserve">). </w:t>
      </w:r>
      <w:r w:rsidR="00AB1383" w:rsidRPr="00981D45">
        <w:rPr>
          <w:rFonts w:ascii="Times New Roman" w:hAnsi="Times New Roman" w:cs="Times New Roman"/>
          <w:sz w:val="24"/>
          <w:szCs w:val="24"/>
        </w:rPr>
        <w:t xml:space="preserve">Pirkimo dokumentai, jų paaiškinimai, patikslinimai skelbiami CVP IS </w:t>
      </w:r>
      <w:r w:rsidR="00AB1383" w:rsidRPr="00981D45">
        <w:rPr>
          <w:rFonts w:ascii="Times New Roman" w:eastAsia="Calibri" w:hAnsi="Times New Roman" w:cs="Times New Roman"/>
          <w:color w:val="000000"/>
          <w:sz w:val="24"/>
          <w:szCs w:val="24"/>
        </w:rPr>
        <w:t>(</w:t>
      </w:r>
      <w:hyperlink r:id="rId12" w:history="1">
        <w:r w:rsidR="00AB1383" w:rsidRPr="00981D45">
          <w:rPr>
            <w:rStyle w:val="Hipersaitas"/>
            <w:rFonts w:ascii="Times New Roman" w:eastAsia="Calibri" w:hAnsi="Times New Roman" w:cs="Times New Roman"/>
            <w:sz w:val="24"/>
            <w:szCs w:val="24"/>
          </w:rPr>
          <w:t>https://viesiejipirkimai.lt</w:t>
        </w:r>
      </w:hyperlink>
      <w:r w:rsidR="00AB1383" w:rsidRPr="00981D45">
        <w:rPr>
          <w:rFonts w:ascii="Times New Roman" w:eastAsia="Calibri" w:hAnsi="Times New Roman" w:cs="Times New Roman"/>
          <w:color w:val="000000"/>
          <w:sz w:val="24"/>
          <w:szCs w:val="24"/>
        </w:rPr>
        <w:t xml:space="preserve">). </w:t>
      </w:r>
      <w:r w:rsidR="00AB1383" w:rsidRPr="00981D45">
        <w:rPr>
          <w:rFonts w:ascii="Times New Roman" w:hAnsi="Times New Roman" w:cs="Times New Roman"/>
          <w:sz w:val="24"/>
          <w:szCs w:val="24"/>
        </w:rPr>
        <w:t>Perkančioji organizacija nenumato skelbti savanoriško</w:t>
      </w:r>
      <w:r w:rsidR="00AB1383" w:rsidRPr="00981D45">
        <w:rPr>
          <w:rFonts w:ascii="Times New Roman" w:hAnsi="Times New Roman" w:cs="Times New Roman"/>
          <w:i/>
          <w:sz w:val="24"/>
          <w:szCs w:val="24"/>
        </w:rPr>
        <w:t xml:space="preserve"> ex ante</w:t>
      </w:r>
      <w:r w:rsidR="00AB1383" w:rsidRPr="00981D45">
        <w:rPr>
          <w:rFonts w:ascii="Times New Roman" w:hAnsi="Times New Roman" w:cs="Times New Roman"/>
          <w:sz w:val="24"/>
          <w:szCs w:val="24"/>
        </w:rPr>
        <w:t xml:space="preserve"> skaidrumo skelbimo.</w:t>
      </w:r>
    </w:p>
    <w:p w14:paraId="61FC5FDB"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 xml:space="preserve"> 1.6. Pirkimas atliekamas laikantis lygiateisiškumo, nediskriminavimo, abipusio pripažinimo, proporcingumo ir skaidrumo principų ir konfidencialumo bei nešališkumo reikalavimų. Priimant sprendimus dėl konkurso sąlygų, vadovaujamasi racionalumo principu.</w:t>
      </w:r>
    </w:p>
    <w:p w14:paraId="29F63837" w14:textId="71A82C4C"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 xml:space="preserve">1.7. Pirkimą organizuoja ir vykdo perkančiosios organizacijos generalinio direktoriaus </w:t>
      </w:r>
      <w:r w:rsidRPr="00981D45">
        <w:rPr>
          <w:rFonts w:ascii="Times New Roman" w:hAnsi="Times New Roman" w:cs="Times New Roman"/>
          <w:sz w:val="24"/>
          <w:szCs w:val="24"/>
        </w:rPr>
        <w:br/>
        <w:t>202</w:t>
      </w:r>
      <w:r w:rsidR="003A76DA" w:rsidRPr="00981D45">
        <w:rPr>
          <w:rFonts w:ascii="Times New Roman" w:hAnsi="Times New Roman" w:cs="Times New Roman"/>
          <w:sz w:val="24"/>
          <w:szCs w:val="24"/>
        </w:rPr>
        <w:t>5</w:t>
      </w:r>
      <w:r w:rsidRPr="00981D45">
        <w:rPr>
          <w:rFonts w:ascii="Times New Roman" w:hAnsi="Times New Roman" w:cs="Times New Roman"/>
          <w:sz w:val="24"/>
          <w:szCs w:val="24"/>
        </w:rPr>
        <w:t xml:space="preserve"> m.</w:t>
      </w:r>
      <w:r w:rsidR="00742F55">
        <w:rPr>
          <w:rFonts w:ascii="Times New Roman" w:hAnsi="Times New Roman" w:cs="Times New Roman"/>
          <w:sz w:val="24"/>
          <w:szCs w:val="24"/>
        </w:rPr>
        <w:t xml:space="preserve"> </w:t>
      </w:r>
      <w:r w:rsidR="00CF372F">
        <w:rPr>
          <w:rFonts w:ascii="Times New Roman" w:hAnsi="Times New Roman" w:cs="Times New Roman"/>
          <w:sz w:val="24"/>
          <w:szCs w:val="24"/>
        </w:rPr>
        <w:t xml:space="preserve">rugsėjo 30 </w:t>
      </w:r>
      <w:r w:rsidRPr="00981D45">
        <w:rPr>
          <w:rFonts w:ascii="Times New Roman" w:hAnsi="Times New Roman" w:cs="Times New Roman"/>
          <w:sz w:val="24"/>
          <w:szCs w:val="24"/>
        </w:rPr>
        <w:t>d. įsakymu Nr. 1B-</w:t>
      </w:r>
      <w:r w:rsidR="00CF372F">
        <w:rPr>
          <w:rFonts w:ascii="Times New Roman" w:hAnsi="Times New Roman" w:cs="Times New Roman"/>
          <w:sz w:val="24"/>
          <w:szCs w:val="24"/>
        </w:rPr>
        <w:t>633</w:t>
      </w:r>
      <w:r w:rsidRPr="00981D45">
        <w:rPr>
          <w:rFonts w:ascii="Times New Roman" w:hAnsi="Times New Roman" w:cs="Times New Roman"/>
          <w:sz w:val="24"/>
          <w:szCs w:val="24"/>
        </w:rPr>
        <w:t xml:space="preserve"> sudaryta Viešojo pirkimo komisija (toliau – </w:t>
      </w:r>
      <w:r w:rsidRPr="00981D45">
        <w:rPr>
          <w:rFonts w:ascii="Times New Roman" w:hAnsi="Times New Roman" w:cs="Times New Roman"/>
          <w:b/>
          <w:sz w:val="24"/>
          <w:szCs w:val="24"/>
        </w:rPr>
        <w:t>komisija</w:t>
      </w:r>
      <w:r w:rsidRPr="00981D45">
        <w:rPr>
          <w:rFonts w:ascii="Times New Roman" w:hAnsi="Times New Roman" w:cs="Times New Roman"/>
          <w:sz w:val="24"/>
          <w:szCs w:val="24"/>
        </w:rPr>
        <w:t>).</w:t>
      </w:r>
    </w:p>
    <w:p w14:paraId="65D75FC8" w14:textId="39D87FE6"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 xml:space="preserve">1.8. Konkurse gali dalyvauti visi juridiniai ir fiziniai asmenys, bendrai veiklai susivienijusių asmenų grupės (toliau – </w:t>
      </w:r>
      <w:r w:rsidRPr="00981D45">
        <w:rPr>
          <w:rFonts w:ascii="Times New Roman" w:hAnsi="Times New Roman" w:cs="Times New Roman"/>
          <w:b/>
          <w:sz w:val="24"/>
          <w:szCs w:val="24"/>
        </w:rPr>
        <w:t>t</w:t>
      </w:r>
      <w:r w:rsidR="00A628E6" w:rsidRPr="00981D45">
        <w:rPr>
          <w:rFonts w:ascii="Times New Roman" w:hAnsi="Times New Roman" w:cs="Times New Roman"/>
          <w:b/>
          <w:sz w:val="24"/>
          <w:szCs w:val="24"/>
        </w:rPr>
        <w:t>ie</w:t>
      </w:r>
      <w:r w:rsidRPr="00981D45">
        <w:rPr>
          <w:rFonts w:ascii="Times New Roman" w:hAnsi="Times New Roman" w:cs="Times New Roman"/>
          <w:b/>
          <w:sz w:val="24"/>
          <w:szCs w:val="24"/>
        </w:rPr>
        <w:t>kėjas</w:t>
      </w:r>
      <w:r w:rsidRPr="00981D45">
        <w:rPr>
          <w:rFonts w:ascii="Times New Roman" w:hAnsi="Times New Roman" w:cs="Times New Roman"/>
          <w:bCs/>
          <w:sz w:val="24"/>
          <w:szCs w:val="24"/>
        </w:rPr>
        <w:t>).</w:t>
      </w:r>
    </w:p>
    <w:p w14:paraId="128278A4" w14:textId="1E49AE63"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T</w:t>
      </w:r>
      <w:r w:rsidR="00A628E6" w:rsidRPr="00981D45">
        <w:rPr>
          <w:rFonts w:ascii="Times New Roman" w:hAnsi="Times New Roman" w:cs="Times New Roman"/>
          <w:sz w:val="24"/>
          <w:szCs w:val="24"/>
        </w:rPr>
        <w:t>ie</w:t>
      </w:r>
      <w:r w:rsidRPr="00981D45">
        <w:rPr>
          <w:rFonts w:ascii="Times New Roman" w:hAnsi="Times New Roman" w:cs="Times New Roman"/>
          <w:sz w:val="24"/>
          <w:szCs w:val="24"/>
        </w:rPr>
        <w:t>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325ADE28" w14:textId="49861EC3"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1.9. Perkančiosios organizacijos ir t</w:t>
      </w:r>
      <w:r w:rsidR="00A628E6"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kėjo pranešimai vienas kitam, atliekant </w:t>
      </w:r>
      <w:bookmarkStart w:id="11" w:name="_Hlk102048141"/>
      <w:r w:rsidRPr="00981D45">
        <w:rPr>
          <w:rFonts w:ascii="Times New Roman" w:hAnsi="Times New Roman" w:cs="Times New Roman"/>
          <w:sz w:val="24"/>
          <w:szCs w:val="24"/>
        </w:rPr>
        <w:t xml:space="preserve">Viešųjų pirkimų įstatymo </w:t>
      </w:r>
      <w:bookmarkEnd w:id="11"/>
      <w:r w:rsidRPr="00981D45">
        <w:rPr>
          <w:rFonts w:ascii="Times New Roman" w:hAnsi="Times New Roman" w:cs="Times New Roman"/>
          <w:sz w:val="24"/>
          <w:szCs w:val="24"/>
        </w:rPr>
        <w:t>reglamentuotas pirkimo procedūras, teikiami lietuvių kalba.</w:t>
      </w:r>
    </w:p>
    <w:p w14:paraId="63096F4F"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1.10. Visos pirkimo sąlygos nustatytos pirkimo dokumentuose, kuriuos sudaro:</w:t>
      </w:r>
    </w:p>
    <w:p w14:paraId="7C000E2D"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1.10.1. Skelbimas apie pirkimą;</w:t>
      </w:r>
    </w:p>
    <w:p w14:paraId="292CC471" w14:textId="2C377901"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 xml:space="preserve">1.10.2. </w:t>
      </w:r>
      <w:r w:rsidR="00D309E0" w:rsidRPr="00981D45">
        <w:rPr>
          <w:rFonts w:ascii="Times New Roman" w:hAnsi="Times New Roman" w:cs="Times New Roman"/>
          <w:sz w:val="24"/>
          <w:szCs w:val="24"/>
        </w:rPr>
        <w:t>k</w:t>
      </w:r>
      <w:r w:rsidRPr="00981D45">
        <w:rPr>
          <w:rFonts w:ascii="Times New Roman" w:hAnsi="Times New Roman" w:cs="Times New Roman"/>
          <w:sz w:val="24"/>
          <w:szCs w:val="24"/>
        </w:rPr>
        <w:t>onkurso sąlygos (kartu su priedais);</w:t>
      </w:r>
    </w:p>
    <w:p w14:paraId="3578F2B3" w14:textId="3354499D"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 xml:space="preserve">1.10.3. </w:t>
      </w:r>
      <w:r w:rsidR="00D309E0" w:rsidRPr="00981D45">
        <w:rPr>
          <w:rFonts w:ascii="Times New Roman" w:hAnsi="Times New Roman" w:cs="Times New Roman"/>
          <w:sz w:val="24"/>
          <w:szCs w:val="24"/>
        </w:rPr>
        <w:t>k</w:t>
      </w:r>
      <w:r w:rsidRPr="00981D45">
        <w:rPr>
          <w:rFonts w:ascii="Times New Roman" w:hAnsi="Times New Roman" w:cs="Times New Roman"/>
          <w:sz w:val="24"/>
          <w:szCs w:val="24"/>
        </w:rPr>
        <w:t>onkurso sąlygų paaiškinimai (patikslinimai), taip pat atsakymai į t</w:t>
      </w:r>
      <w:r w:rsidR="00DD4AD3" w:rsidRPr="00981D45">
        <w:rPr>
          <w:rFonts w:ascii="Times New Roman" w:hAnsi="Times New Roman" w:cs="Times New Roman"/>
          <w:sz w:val="24"/>
          <w:szCs w:val="24"/>
        </w:rPr>
        <w:t>ie</w:t>
      </w:r>
      <w:r w:rsidRPr="00981D45">
        <w:rPr>
          <w:rFonts w:ascii="Times New Roman" w:hAnsi="Times New Roman" w:cs="Times New Roman"/>
          <w:sz w:val="24"/>
          <w:szCs w:val="24"/>
        </w:rPr>
        <w:t>kėjų klausimus, jeigu bus;</w:t>
      </w:r>
    </w:p>
    <w:p w14:paraId="7C039A16"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1.10.4. kita CVP IS priemonėmis pateikta informacija.</w:t>
      </w:r>
    </w:p>
    <w:p w14:paraId="313B2EC3" w14:textId="277A65CC"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 xml:space="preserve">1.11. Perkančioji organizacija </w:t>
      </w:r>
      <w:r w:rsidR="00E74A85" w:rsidRPr="00981D45">
        <w:rPr>
          <w:rFonts w:ascii="Times New Roman" w:hAnsi="Times New Roman" w:cs="Times New Roman"/>
          <w:sz w:val="24"/>
          <w:szCs w:val="24"/>
        </w:rPr>
        <w:t>yra</w:t>
      </w:r>
      <w:r w:rsidRPr="00981D45">
        <w:rPr>
          <w:rFonts w:ascii="Times New Roman" w:hAnsi="Times New Roman" w:cs="Times New Roman"/>
          <w:sz w:val="24"/>
          <w:szCs w:val="24"/>
        </w:rPr>
        <w:t xml:space="preserve"> pridėtinės vertės mokesčio (toliau – PVM) mokėtoja.</w:t>
      </w:r>
    </w:p>
    <w:p w14:paraId="467DB08D" w14:textId="1FBAE988"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 xml:space="preserve">1.12. </w:t>
      </w:r>
      <w:r w:rsidR="009D64B4" w:rsidRPr="00981D45">
        <w:rPr>
          <w:rFonts w:ascii="Times New Roman" w:hAnsi="Times New Roman" w:cs="Times New Roman"/>
          <w:sz w:val="24"/>
          <w:szCs w:val="24"/>
        </w:rPr>
        <w:t>Pirkimo dokumentų paaiškinimai ir patikslinimai bus</w:t>
      </w:r>
      <w:r w:rsidR="009D64B4" w:rsidRPr="00981D45">
        <w:rPr>
          <w:rFonts w:ascii="Times New Roman" w:hAnsi="Times New Roman" w:cs="Times New Roman"/>
          <w:b/>
          <w:bCs/>
          <w:sz w:val="24"/>
          <w:szCs w:val="24"/>
        </w:rPr>
        <w:t xml:space="preserve"> </w:t>
      </w:r>
      <w:r w:rsidR="009D64B4" w:rsidRPr="00981D45">
        <w:rPr>
          <w:rFonts w:ascii="Times New Roman" w:hAnsi="Times New Roman" w:cs="Times New Roman"/>
          <w:sz w:val="24"/>
          <w:szCs w:val="24"/>
        </w:rPr>
        <w:t>skelbiami CVP IS priemonėmis ir siunčiami prašymą pateikusiam bei visiems prie pirkimo prisijungusiems tiekėjams, neatskleidžiant prašymą pateikusio tiekėjo tapatybės. Perkančiosios organizacijos ir tiekėjo susirašinėjimas vykdomas tik CVP IS susirašinėjimo priemonėmis išskyrus:</w:t>
      </w:r>
    </w:p>
    <w:p w14:paraId="5EEAF686"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1.12.1. bendravimą pasirašant ar nutraukiant sutartį, vykdant ir keičiant pirkimo sutartį;</w:t>
      </w:r>
    </w:p>
    <w:p w14:paraId="770062B2" w14:textId="1E2C4AC0"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1.12.2.</w:t>
      </w:r>
      <w:r w:rsidR="00787D92" w:rsidRPr="00981D45">
        <w:rPr>
          <w:rFonts w:ascii="Times New Roman" w:hAnsi="Times New Roman" w:cs="Times New Roman"/>
          <w:sz w:val="24"/>
          <w:szCs w:val="24"/>
        </w:rPr>
        <w:t xml:space="preserve"> pretenzijų pateikimą (pretenzijos </w:t>
      </w:r>
      <w:r w:rsidR="009123DA" w:rsidRPr="00981D45">
        <w:rPr>
          <w:rFonts w:ascii="Times New Roman" w:hAnsi="Times New Roman" w:cs="Times New Roman"/>
          <w:sz w:val="24"/>
          <w:szCs w:val="24"/>
        </w:rPr>
        <w:t>turi</w:t>
      </w:r>
      <w:r w:rsidR="00787D92" w:rsidRPr="00981D45">
        <w:rPr>
          <w:rFonts w:ascii="Times New Roman" w:hAnsi="Times New Roman" w:cs="Times New Roman"/>
          <w:sz w:val="24"/>
          <w:szCs w:val="24"/>
        </w:rPr>
        <w:t xml:space="preserve"> būti teikiamos elektroninėmis priemonėmis);</w:t>
      </w:r>
    </w:p>
    <w:p w14:paraId="64D735B5"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 xml:space="preserve">1.12.3. kitais Viešųjų pirkimų įstatymo 22 straipsnyje imperatyviai nustatytais atvejais. </w:t>
      </w:r>
    </w:p>
    <w:p w14:paraId="2F344216" w14:textId="2935FE90"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1.13. Perkančiosios organizacijos kontaktinis asmuo – Laima Snieganaitė, Muitinės departamento Viešųjų pirkimų skyriaus</w:t>
      </w:r>
      <w:r w:rsidR="00F062B4">
        <w:rPr>
          <w:rFonts w:ascii="Times New Roman" w:hAnsi="Times New Roman" w:cs="Times New Roman"/>
          <w:sz w:val="24"/>
          <w:szCs w:val="24"/>
        </w:rPr>
        <w:t xml:space="preserve"> patarėja</w:t>
      </w:r>
      <w:r w:rsidRPr="00981D45">
        <w:rPr>
          <w:rFonts w:ascii="Times New Roman" w:hAnsi="Times New Roman" w:cs="Times New Roman"/>
          <w:sz w:val="24"/>
          <w:szCs w:val="24"/>
        </w:rPr>
        <w:t xml:space="preserve">, el. p. </w:t>
      </w:r>
      <w:hyperlink r:id="rId13" w:history="1">
        <w:r w:rsidRPr="00981D45">
          <w:rPr>
            <w:rStyle w:val="Hipersaitas"/>
            <w:rFonts w:ascii="Times New Roman" w:hAnsi="Times New Roman" w:cs="Times New Roman"/>
            <w:sz w:val="24"/>
            <w:szCs w:val="24"/>
          </w:rPr>
          <w:t>laima.snieganaite@lrmuitine.lt</w:t>
        </w:r>
      </w:hyperlink>
      <w:r w:rsidRPr="00981D45">
        <w:rPr>
          <w:rFonts w:ascii="Times New Roman" w:hAnsi="Times New Roman" w:cs="Times New Roman"/>
          <w:sz w:val="24"/>
          <w:szCs w:val="24"/>
        </w:rPr>
        <w:t>.</w:t>
      </w:r>
    </w:p>
    <w:p w14:paraId="02D81DF6" w14:textId="6B3DCDAD"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1.14. T</w:t>
      </w:r>
      <w:r w:rsidR="00A628E6" w:rsidRPr="00981D45">
        <w:rPr>
          <w:rFonts w:ascii="Times New Roman" w:hAnsi="Times New Roman" w:cs="Times New Roman"/>
          <w:sz w:val="24"/>
          <w:szCs w:val="24"/>
        </w:rPr>
        <w:t>ie</w:t>
      </w:r>
      <w:r w:rsidRPr="00981D45">
        <w:rPr>
          <w:rFonts w:ascii="Times New Roman" w:hAnsi="Times New Roman" w:cs="Times New Roman"/>
          <w:sz w:val="24"/>
          <w:szCs w:val="24"/>
        </w:rPr>
        <w:t>kėjas privalo atidžiai perskaityti visas konkurso sąlygas (reikalavimus, formas, techninę specifikaciją, sutarties sąlygas) jomis vadovautis ir jų laikytis.</w:t>
      </w:r>
    </w:p>
    <w:p w14:paraId="38022349"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1.15. Stebėtojai dalyvauti komisijos posėdžiuose nėra kviečiami.</w:t>
      </w:r>
    </w:p>
    <w:p w14:paraId="451074D9"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1.16. 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235F84B2"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1.17. Perkančioji organizacija:</w:t>
      </w:r>
    </w:p>
    <w:p w14:paraId="22726EAB"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lastRenderedPageBreak/>
        <w:t>1.17.1 privalo nutraukti pradėtas pirkimo procedūras, jeigu buvo pažeisti Viešųjų pirkimų įstatymo 17 straipsnio 1 dalyje nustatyti principai ir atitinkamos padėties negalima ištaisyti;</w:t>
      </w:r>
    </w:p>
    <w:p w14:paraId="1B0C4CF9"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41F19E6F" w14:textId="083026A2"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1.18. Jeigu perkančioji organizacija patikslina pirkimo dokumentus, naujesni pakeitimai turi pirmenybę prieš senesnius pakeitimus. T</w:t>
      </w:r>
      <w:r w:rsidR="00A628E6" w:rsidRPr="00981D45">
        <w:rPr>
          <w:rFonts w:ascii="Times New Roman" w:hAnsi="Times New Roman" w:cs="Times New Roman"/>
          <w:sz w:val="24"/>
          <w:szCs w:val="24"/>
        </w:rPr>
        <w:t>ie</w:t>
      </w:r>
      <w:r w:rsidRPr="00981D45">
        <w:rPr>
          <w:rFonts w:ascii="Times New Roman" w:hAnsi="Times New Roman" w:cs="Times New Roman"/>
          <w:sz w:val="24"/>
          <w:szCs w:val="24"/>
        </w:rPr>
        <w:t>kėjai turi vadovautis naujausia paskelbta pirkimo dokumentų versija.</w:t>
      </w:r>
    </w:p>
    <w:p w14:paraId="6D57E815" w14:textId="6890EC86" w:rsidR="003A6F3E" w:rsidRPr="00616713" w:rsidRDefault="003A6F3E" w:rsidP="003A6F3E">
      <w:pPr>
        <w:spacing w:after="0" w:line="240" w:lineRule="auto"/>
        <w:ind w:firstLine="851"/>
        <w:jc w:val="both"/>
        <w:rPr>
          <w:rFonts w:ascii="Times New Roman" w:hAnsi="Times New Roman" w:cs="Times New Roman"/>
          <w:sz w:val="24"/>
          <w:szCs w:val="24"/>
        </w:rPr>
      </w:pPr>
      <w:r w:rsidRPr="00616713">
        <w:rPr>
          <w:rFonts w:ascii="Times New Roman" w:hAnsi="Times New Roman" w:cs="Times New Roman"/>
          <w:sz w:val="24"/>
          <w:szCs w:val="24"/>
        </w:rPr>
        <w:t>1.19.</w:t>
      </w:r>
      <w:r w:rsidRPr="00981D45">
        <w:rPr>
          <w:rFonts w:ascii="Times New Roman" w:hAnsi="Times New Roman" w:cs="Times New Roman"/>
          <w:sz w:val="24"/>
          <w:szCs w:val="24"/>
        </w:rPr>
        <w:t xml:space="preserve"> </w:t>
      </w:r>
      <w:r w:rsidRPr="00616713">
        <w:rPr>
          <w:rFonts w:ascii="Times New Roman" w:hAnsi="Times New Roman" w:cs="Times New Roman"/>
          <w:sz w:val="24"/>
          <w:szCs w:val="24"/>
        </w:rPr>
        <w:t xml:space="preserve">Perkančioji organizacija neatlieka paslaugų pirkimo iš Centrinės perkančiosios organizacijos (toliau – CPO), nes CPO </w:t>
      </w:r>
      <w:r w:rsidR="00203AEC" w:rsidRPr="00616713">
        <w:rPr>
          <w:rFonts w:ascii="Times New Roman" w:hAnsi="Times New Roman" w:cs="Times New Roman"/>
          <w:sz w:val="24"/>
          <w:szCs w:val="24"/>
        </w:rPr>
        <w:t xml:space="preserve">kataloge </w:t>
      </w:r>
      <w:r w:rsidR="00D856E8" w:rsidRPr="00616713">
        <w:rPr>
          <w:rFonts w:ascii="Times New Roman" w:hAnsi="Times New Roman" w:cs="Times New Roman"/>
          <w:sz w:val="24"/>
          <w:szCs w:val="24"/>
        </w:rPr>
        <w:t xml:space="preserve">tokių </w:t>
      </w:r>
      <w:r w:rsidR="00BB19A2" w:rsidRPr="00616713">
        <w:rPr>
          <w:rFonts w:ascii="Times New Roman" w:hAnsi="Times New Roman" w:cs="Times New Roman"/>
          <w:sz w:val="24"/>
          <w:szCs w:val="24"/>
        </w:rPr>
        <w:t xml:space="preserve">licencijų </w:t>
      </w:r>
      <w:r w:rsidR="00D856E8" w:rsidRPr="00616713">
        <w:rPr>
          <w:rFonts w:ascii="Times New Roman" w:hAnsi="Times New Roman" w:cs="Times New Roman"/>
          <w:sz w:val="24"/>
          <w:szCs w:val="24"/>
        </w:rPr>
        <w:t>nėra</w:t>
      </w:r>
      <w:r w:rsidR="00616713" w:rsidRPr="00616713">
        <w:rPr>
          <w:rFonts w:ascii="Times New Roman" w:hAnsi="Times New Roman" w:cs="Times New Roman"/>
          <w:sz w:val="24"/>
          <w:szCs w:val="24"/>
        </w:rPr>
        <w:t xml:space="preserve"> siūloma. </w:t>
      </w:r>
      <w:r w:rsidRPr="00616713">
        <w:rPr>
          <w:rFonts w:ascii="Times New Roman" w:hAnsi="Times New Roman" w:cs="Times New Roman"/>
          <w:sz w:val="24"/>
          <w:szCs w:val="24"/>
        </w:rPr>
        <w:t xml:space="preserve"> </w:t>
      </w:r>
    </w:p>
    <w:p w14:paraId="606F4CB6" w14:textId="77777777" w:rsidR="003A6F3E" w:rsidRPr="00981D45" w:rsidRDefault="003A6F3E" w:rsidP="003A6F3E">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(toliau – Tvarkos aprašas) 4.4.3 papunkčio reikalavimus – perkama tik nematerialaus pobūdžio ar kitokia paslauga, nesusijusi su materialaus objekto sukūrimu, kurios teikimo metu nėra numatomas reikšmingas neigiamas poveikis aplinkai, nesukuriamas taršos šaltinis ir negeneruojamos atliekos.</w:t>
      </w:r>
    </w:p>
    <w:p w14:paraId="48AEEDE4" w14:textId="77777777" w:rsidR="00BB08F2" w:rsidRPr="00981D45" w:rsidRDefault="00BB08F2" w:rsidP="003A6F3E">
      <w:pPr>
        <w:spacing w:after="0" w:line="240" w:lineRule="auto"/>
        <w:jc w:val="center"/>
        <w:rPr>
          <w:rFonts w:ascii="Times New Roman" w:hAnsi="Times New Roman" w:cs="Times New Roman"/>
          <w:b/>
          <w:bCs/>
          <w:sz w:val="24"/>
          <w:szCs w:val="24"/>
        </w:rPr>
      </w:pPr>
      <w:bookmarkStart w:id="12" w:name="_Toc61251132"/>
    </w:p>
    <w:p w14:paraId="053BB908" w14:textId="6544BF0D" w:rsidR="003A6F3E" w:rsidRPr="00981D45" w:rsidRDefault="003A6F3E" w:rsidP="00D824C0">
      <w:pPr>
        <w:spacing w:after="0" w:line="240" w:lineRule="auto"/>
        <w:jc w:val="center"/>
        <w:rPr>
          <w:rFonts w:ascii="Times New Roman" w:hAnsi="Times New Roman" w:cs="Times New Roman"/>
          <w:b/>
          <w:bCs/>
          <w:sz w:val="24"/>
          <w:szCs w:val="24"/>
        </w:rPr>
      </w:pPr>
      <w:r w:rsidRPr="00981D45">
        <w:rPr>
          <w:rFonts w:ascii="Times New Roman" w:hAnsi="Times New Roman" w:cs="Times New Roman"/>
          <w:b/>
          <w:bCs/>
          <w:sz w:val="24"/>
          <w:szCs w:val="24"/>
        </w:rPr>
        <w:t>II. PIRKIMO OBJEKTAS</w:t>
      </w:r>
      <w:bookmarkEnd w:id="9"/>
      <w:bookmarkEnd w:id="10"/>
      <w:bookmarkEnd w:id="12"/>
    </w:p>
    <w:p w14:paraId="5669DBB6" w14:textId="16424526" w:rsidR="00C8122D" w:rsidRDefault="003A6F3E" w:rsidP="00616713">
      <w:pPr>
        <w:autoSpaceDE w:val="0"/>
        <w:autoSpaceDN w:val="0"/>
        <w:adjustRightInd w:val="0"/>
        <w:spacing w:after="0" w:line="240" w:lineRule="auto"/>
        <w:ind w:firstLine="720"/>
        <w:jc w:val="both"/>
        <w:rPr>
          <w:rFonts w:ascii="Times New Roman" w:hAnsi="Times New Roman" w:cs="Times New Roman"/>
          <w:sz w:val="24"/>
          <w:szCs w:val="24"/>
        </w:rPr>
      </w:pPr>
      <w:r w:rsidRPr="00C8122D">
        <w:rPr>
          <w:rFonts w:ascii="Times New Roman" w:hAnsi="Times New Roman" w:cs="Times New Roman"/>
          <w:sz w:val="24"/>
          <w:szCs w:val="24"/>
        </w:rPr>
        <w:t>2.1. Pirkimo objektas –</w:t>
      </w:r>
      <w:r w:rsidR="00616713">
        <w:rPr>
          <w:rFonts w:ascii="Times New Roman" w:hAnsi="Times New Roman" w:cs="Times New Roman"/>
          <w:sz w:val="24"/>
          <w:szCs w:val="24"/>
        </w:rPr>
        <w:t xml:space="preserve"> </w:t>
      </w:r>
      <w:r w:rsidR="006B347A" w:rsidRPr="00616713">
        <w:rPr>
          <w:rFonts w:ascii="Times New Roman" w:hAnsi="Times New Roman" w:cs="Times New Roman"/>
          <w:i/>
          <w:iCs/>
          <w:sz w:val="24"/>
          <w:szCs w:val="24"/>
        </w:rPr>
        <w:t>IBM webMethods Hybrid Integration</w:t>
      </w:r>
      <w:r w:rsidR="006B347A" w:rsidRPr="00C8122D">
        <w:rPr>
          <w:rFonts w:ascii="Times New Roman" w:hAnsi="Times New Roman" w:cs="Times New Roman"/>
          <w:sz w:val="24"/>
          <w:szCs w:val="24"/>
        </w:rPr>
        <w:t xml:space="preserve"> programinės įrangos licencijų arba lygiaverčių licencijų paketo nuoma</w:t>
      </w:r>
      <w:r w:rsidR="0053086C">
        <w:rPr>
          <w:rFonts w:ascii="Times New Roman" w:hAnsi="Times New Roman" w:cs="Times New Roman"/>
          <w:sz w:val="24"/>
          <w:szCs w:val="24"/>
        </w:rPr>
        <w:t>, įskaitant</w:t>
      </w:r>
      <w:r w:rsidR="0053086C">
        <w:t xml:space="preserve"> </w:t>
      </w:r>
      <w:r w:rsidR="0053086C" w:rsidRPr="0053086C">
        <w:rPr>
          <w:rFonts w:ascii="Times New Roman" w:hAnsi="Times New Roman" w:cs="Times New Roman"/>
          <w:sz w:val="24"/>
          <w:szCs w:val="24"/>
        </w:rPr>
        <w:t>licencijų techninę priežiūrą ir palaikymą</w:t>
      </w:r>
      <w:r w:rsidR="006B347A" w:rsidRPr="00C8122D">
        <w:rPr>
          <w:rFonts w:ascii="Times New Roman" w:hAnsi="Times New Roman" w:cs="Times New Roman"/>
          <w:sz w:val="24"/>
          <w:szCs w:val="24"/>
        </w:rPr>
        <w:t xml:space="preserve"> </w:t>
      </w:r>
      <w:r w:rsidR="00055CB1" w:rsidRPr="00C8122D">
        <w:rPr>
          <w:rFonts w:ascii="Times New Roman" w:hAnsi="Times New Roman" w:cs="Times New Roman"/>
          <w:sz w:val="24"/>
          <w:szCs w:val="24"/>
        </w:rPr>
        <w:t>(</w:t>
      </w:r>
      <w:r w:rsidR="008A6330" w:rsidRPr="00C8122D">
        <w:rPr>
          <w:rFonts w:ascii="Times New Roman" w:hAnsi="Times New Roman" w:cs="Times New Roman"/>
          <w:sz w:val="24"/>
          <w:szCs w:val="24"/>
        </w:rPr>
        <w:t xml:space="preserve">toliau </w:t>
      </w:r>
      <w:r w:rsidR="008A6330" w:rsidRPr="00C8122D">
        <w:rPr>
          <w:rFonts w:ascii="Times New Roman" w:hAnsi="Times New Roman" w:cs="Times New Roman"/>
          <w:b/>
          <w:bCs/>
          <w:sz w:val="24"/>
          <w:szCs w:val="24"/>
        </w:rPr>
        <w:t>–licencijų nuoma)</w:t>
      </w:r>
      <w:r w:rsidR="00F85165" w:rsidRPr="00C8122D">
        <w:rPr>
          <w:rFonts w:ascii="Times New Roman" w:hAnsi="Times New Roman" w:cs="Times New Roman"/>
          <w:b/>
          <w:bCs/>
          <w:sz w:val="24"/>
          <w:szCs w:val="24"/>
        </w:rPr>
        <w:t>.</w:t>
      </w:r>
      <w:r w:rsidR="00055CB1" w:rsidRPr="00C8122D">
        <w:rPr>
          <w:rFonts w:ascii="Times New Roman" w:hAnsi="Times New Roman" w:cs="Times New Roman"/>
          <w:sz w:val="24"/>
          <w:szCs w:val="24"/>
        </w:rPr>
        <w:t xml:space="preserve"> </w:t>
      </w:r>
      <w:r w:rsidR="001F12A8" w:rsidRPr="00C8122D">
        <w:rPr>
          <w:rFonts w:ascii="Times New Roman" w:hAnsi="Times New Roman" w:cs="Times New Roman"/>
          <w:sz w:val="24"/>
          <w:szCs w:val="24"/>
        </w:rPr>
        <w:t>I</w:t>
      </w:r>
      <w:r w:rsidR="006E3107" w:rsidRPr="00C8122D">
        <w:rPr>
          <w:rFonts w:ascii="Times New Roman" w:hAnsi="Times New Roman" w:cs="Times New Roman"/>
          <w:sz w:val="24"/>
          <w:szCs w:val="24"/>
        </w:rPr>
        <w:t xml:space="preserve">šsamesni reikalavimai </w:t>
      </w:r>
      <w:bookmarkStart w:id="13" w:name="_Hlk5199647"/>
      <w:r w:rsidR="006E3107" w:rsidRPr="00C8122D">
        <w:rPr>
          <w:rFonts w:ascii="Times New Roman" w:hAnsi="Times New Roman" w:cs="Times New Roman"/>
          <w:sz w:val="24"/>
          <w:szCs w:val="24"/>
        </w:rPr>
        <w:t>pateikti</w:t>
      </w:r>
      <w:r w:rsidR="001F12A8" w:rsidRPr="00C8122D">
        <w:rPr>
          <w:rFonts w:ascii="Times New Roman" w:hAnsi="Times New Roman" w:cs="Times New Roman"/>
          <w:sz w:val="24"/>
          <w:szCs w:val="24"/>
        </w:rPr>
        <w:t xml:space="preserve"> </w:t>
      </w:r>
      <w:r w:rsidR="005567B0" w:rsidRPr="00616713">
        <w:rPr>
          <w:rFonts w:ascii="Times New Roman" w:hAnsi="Times New Roman" w:cs="Times New Roman"/>
          <w:i/>
          <w:iCs/>
          <w:sz w:val="24"/>
          <w:szCs w:val="24"/>
        </w:rPr>
        <w:t xml:space="preserve">WebMethods </w:t>
      </w:r>
      <w:r w:rsidR="0093557A" w:rsidRPr="00C8122D">
        <w:rPr>
          <w:rFonts w:ascii="Times New Roman" w:hAnsi="Times New Roman" w:cs="Times New Roman"/>
          <w:i/>
          <w:iCs/>
          <w:sz w:val="24"/>
          <w:szCs w:val="24"/>
        </w:rPr>
        <w:t xml:space="preserve"> </w:t>
      </w:r>
      <w:r w:rsidR="003B2B5C" w:rsidRPr="00C8122D">
        <w:rPr>
          <w:rFonts w:ascii="Times New Roman" w:hAnsi="Times New Roman" w:cs="Times New Roman"/>
          <w:sz w:val="24"/>
          <w:szCs w:val="24"/>
        </w:rPr>
        <w:t>programinės įrangos l</w:t>
      </w:r>
      <w:r w:rsidR="00F46907" w:rsidRPr="00C8122D">
        <w:rPr>
          <w:rFonts w:ascii="Times New Roman" w:hAnsi="Times New Roman" w:cs="Times New Roman"/>
          <w:sz w:val="24"/>
          <w:szCs w:val="24"/>
        </w:rPr>
        <w:t>icencijų nuom</w:t>
      </w:r>
      <w:r w:rsidR="00F3259A" w:rsidRPr="00C8122D">
        <w:rPr>
          <w:rFonts w:ascii="Times New Roman" w:hAnsi="Times New Roman" w:cs="Times New Roman"/>
          <w:sz w:val="24"/>
          <w:szCs w:val="24"/>
        </w:rPr>
        <w:t xml:space="preserve">os </w:t>
      </w:r>
      <w:r w:rsidR="006E3107" w:rsidRPr="00C8122D">
        <w:rPr>
          <w:rFonts w:ascii="Times New Roman" w:hAnsi="Times New Roman" w:cs="Times New Roman"/>
          <w:sz w:val="24"/>
          <w:szCs w:val="24"/>
        </w:rPr>
        <w:t xml:space="preserve">techninėje specifikacijoje </w:t>
      </w:r>
      <w:bookmarkStart w:id="14" w:name="_Hlk101950452"/>
      <w:r w:rsidR="006E3107" w:rsidRPr="00C8122D">
        <w:rPr>
          <w:rFonts w:ascii="Times New Roman" w:hAnsi="Times New Roman" w:cs="Times New Roman"/>
          <w:sz w:val="24"/>
          <w:szCs w:val="24"/>
        </w:rPr>
        <w:t>(konkurso sąlygų 1 priedas</w:t>
      </w:r>
      <w:bookmarkEnd w:id="14"/>
      <w:r w:rsidR="006E3107" w:rsidRPr="00C8122D">
        <w:rPr>
          <w:rFonts w:ascii="Times New Roman" w:hAnsi="Times New Roman" w:cs="Times New Roman"/>
          <w:sz w:val="24"/>
          <w:szCs w:val="24"/>
        </w:rPr>
        <w:t xml:space="preserve">, toliau </w:t>
      </w:r>
      <w:r w:rsidR="006E3107" w:rsidRPr="00C8122D">
        <w:rPr>
          <w:rFonts w:ascii="Times New Roman" w:hAnsi="Times New Roman" w:cs="Times New Roman"/>
          <w:b/>
          <w:bCs/>
          <w:sz w:val="24"/>
          <w:szCs w:val="24"/>
        </w:rPr>
        <w:t>– techninė specifikacija</w:t>
      </w:r>
      <w:r w:rsidR="006E3107" w:rsidRPr="00C8122D">
        <w:rPr>
          <w:rFonts w:ascii="Times New Roman" w:hAnsi="Times New Roman" w:cs="Times New Roman"/>
          <w:sz w:val="24"/>
          <w:szCs w:val="24"/>
        </w:rPr>
        <w:t>).</w:t>
      </w:r>
      <w:bookmarkEnd w:id="13"/>
    </w:p>
    <w:p w14:paraId="116E0889" w14:textId="48B9759B" w:rsidR="00BA3878" w:rsidRPr="00981D45" w:rsidRDefault="00BA3878" w:rsidP="0061671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C8122D">
        <w:rPr>
          <w:rFonts w:ascii="Times New Roman" w:hAnsi="Times New Roman" w:cs="Times New Roman"/>
          <w:color w:val="000000"/>
          <w:sz w:val="24"/>
          <w:szCs w:val="24"/>
        </w:rPr>
        <w:t>Sąvoka</w:t>
      </w:r>
      <w:r w:rsidRPr="00981D45">
        <w:rPr>
          <w:rFonts w:ascii="Times New Roman" w:hAnsi="Times New Roman" w:cs="Times New Roman"/>
          <w:color w:val="000000"/>
          <w:sz w:val="24"/>
          <w:szCs w:val="24"/>
        </w:rPr>
        <w:t xml:space="preserve"> „lygiavertė programinė įranga“ reiškia tai, kad ji funkcionalumo ir suderinamumo su Lietuvos muitinėje naudojama programine įranga prasme yra visiškai lygiavertė </w:t>
      </w:r>
      <w:r w:rsidRPr="00981D45">
        <w:rPr>
          <w:rFonts w:ascii="Times New Roman" w:hAnsi="Times New Roman" w:cs="Times New Roman"/>
          <w:sz w:val="24"/>
          <w:szCs w:val="24"/>
        </w:rPr>
        <w:t xml:space="preserve">techninėje </w:t>
      </w:r>
      <w:r w:rsidRPr="00981D45">
        <w:rPr>
          <w:rFonts w:ascii="Times New Roman" w:hAnsi="Times New Roman" w:cs="Times New Roman"/>
          <w:color w:val="000000"/>
          <w:sz w:val="24"/>
          <w:szCs w:val="24"/>
        </w:rPr>
        <w:t xml:space="preserve">specifikacijoje nurodytai </w:t>
      </w:r>
      <w:r w:rsidR="00284665" w:rsidRPr="00284665">
        <w:rPr>
          <w:rFonts w:ascii="Times New Roman" w:hAnsi="Times New Roman" w:cs="Times New Roman"/>
          <w:i/>
          <w:iCs/>
          <w:color w:val="000000"/>
          <w:sz w:val="24"/>
          <w:szCs w:val="24"/>
        </w:rPr>
        <w:t>WebMethods</w:t>
      </w:r>
      <w:r w:rsidR="00E50368" w:rsidRPr="00981D45">
        <w:rPr>
          <w:rFonts w:ascii="Times New Roman" w:hAnsi="Times New Roman" w:cs="Times New Roman"/>
          <w:i/>
          <w:iCs/>
          <w:sz w:val="24"/>
          <w:szCs w:val="24"/>
        </w:rPr>
        <w:t xml:space="preserve"> </w:t>
      </w:r>
      <w:r w:rsidRPr="00981D45">
        <w:rPr>
          <w:rFonts w:ascii="Times New Roman" w:hAnsi="Times New Roman" w:cs="Times New Roman"/>
          <w:color w:val="000000"/>
          <w:sz w:val="24"/>
          <w:szCs w:val="24"/>
        </w:rPr>
        <w:t>programinei įrangai.</w:t>
      </w:r>
      <w:r w:rsidR="00E9725F">
        <w:rPr>
          <w:rFonts w:ascii="Times New Roman" w:hAnsi="Times New Roman" w:cs="Times New Roman"/>
          <w:color w:val="000000"/>
          <w:sz w:val="24"/>
          <w:szCs w:val="24"/>
        </w:rPr>
        <w:t xml:space="preserve"> </w:t>
      </w:r>
      <w:r w:rsidR="00E9725F" w:rsidRPr="000F2A02">
        <w:rPr>
          <w:rFonts w:ascii="Times New Roman" w:hAnsi="Times New Roman" w:cs="Times New Roman"/>
          <w:b/>
          <w:bCs/>
          <w:i/>
          <w:iCs/>
          <w:color w:val="000000"/>
          <w:sz w:val="24"/>
          <w:szCs w:val="24"/>
          <w:u w:val="single"/>
        </w:rPr>
        <w:t>Lygiavertiškumo įrodymas yra tiekėjo pareiga.</w:t>
      </w:r>
      <w:r w:rsidR="00E9725F" w:rsidRPr="00981D45">
        <w:rPr>
          <w:rFonts w:ascii="Times New Roman" w:hAnsi="Times New Roman" w:cs="Times New Roman"/>
          <w:color w:val="000000"/>
          <w:sz w:val="24"/>
          <w:szCs w:val="24"/>
        </w:rPr>
        <w:t xml:space="preserve"> </w:t>
      </w:r>
      <w:r w:rsidRPr="00981D45">
        <w:rPr>
          <w:rFonts w:ascii="Times New Roman" w:hAnsi="Times New Roman" w:cs="Times New Roman"/>
          <w:color w:val="000000"/>
          <w:sz w:val="24"/>
          <w:szCs w:val="24"/>
        </w:rPr>
        <w:t xml:space="preserve">Jeigu tiekėjas siūlo nuomotis  lygiavertę programinę įrangą, jis įsipareigoja už siūlomos programinės įrangos nuomos </w:t>
      </w:r>
      <w:r w:rsidRPr="00903D07">
        <w:rPr>
          <w:rFonts w:ascii="Times New Roman" w:hAnsi="Times New Roman" w:cs="Times New Roman"/>
          <w:color w:val="000000"/>
          <w:sz w:val="24"/>
          <w:szCs w:val="24"/>
        </w:rPr>
        <w:t>kainą</w:t>
      </w:r>
      <w:r w:rsidRPr="00981D45">
        <w:rPr>
          <w:rFonts w:ascii="Times New Roman" w:hAnsi="Times New Roman" w:cs="Times New Roman"/>
          <w:color w:val="000000"/>
          <w:sz w:val="24"/>
          <w:szCs w:val="24"/>
        </w:rPr>
        <w:t xml:space="preserve"> suteikti siūlomos nuomotis lygiavertės programinės įrangos diegimo serveriuose (kūrimo, testavimo ir gamybinėse aplinkose) ir naudotojų darbo vietose, išmokymo naudotis lygiaverte programine įranga paslaugas. </w:t>
      </w:r>
      <w:r w:rsidRPr="00627C51">
        <w:rPr>
          <w:rFonts w:ascii="Times New Roman" w:hAnsi="Times New Roman" w:cs="Times New Roman"/>
          <w:color w:val="000000"/>
          <w:sz w:val="24"/>
          <w:szCs w:val="24"/>
        </w:rPr>
        <w:t>Tiekėjas įsipareigoja perdaryti siūlomos lygiavertės programinės įrangos priemonėmis šiuo metu Lietuvos Respublikos muitinėje veikianči</w:t>
      </w:r>
      <w:r w:rsidR="0085766D" w:rsidRPr="00627C51">
        <w:rPr>
          <w:rFonts w:ascii="Times New Roman" w:hAnsi="Times New Roman" w:cs="Times New Roman"/>
          <w:color w:val="000000"/>
          <w:sz w:val="24"/>
          <w:szCs w:val="24"/>
        </w:rPr>
        <w:t>as</w:t>
      </w:r>
      <w:r w:rsidRPr="00627C51">
        <w:rPr>
          <w:rFonts w:ascii="Times New Roman" w:hAnsi="Times New Roman" w:cs="Times New Roman"/>
          <w:color w:val="000000"/>
          <w:sz w:val="24"/>
          <w:szCs w:val="24"/>
        </w:rPr>
        <w:t xml:space="preserve"> </w:t>
      </w:r>
      <w:r w:rsidR="0085766D" w:rsidRPr="00627C51">
        <w:rPr>
          <w:rFonts w:ascii="Times New Roman" w:hAnsi="Times New Roman" w:cs="Times New Roman"/>
          <w:color w:val="000000"/>
          <w:sz w:val="24"/>
          <w:szCs w:val="24"/>
        </w:rPr>
        <w:t>sistemas</w:t>
      </w:r>
      <w:r w:rsidR="00330E98" w:rsidRPr="00627C51">
        <w:rPr>
          <w:rFonts w:ascii="Times New Roman" w:eastAsia="Calibri" w:hAnsi="Times New Roman" w:cs="Times New Roman"/>
          <w:sz w:val="24"/>
          <w:szCs w:val="24"/>
        </w:rPr>
        <w:t xml:space="preserve"> </w:t>
      </w:r>
      <w:r w:rsidRPr="00627C51">
        <w:rPr>
          <w:rFonts w:ascii="Times New Roman" w:hAnsi="Times New Roman" w:cs="Times New Roman"/>
          <w:color w:val="000000"/>
          <w:sz w:val="24"/>
          <w:szCs w:val="24"/>
        </w:rPr>
        <w:t xml:space="preserve">ir užtikrinti </w:t>
      </w:r>
      <w:r w:rsidR="00330E98" w:rsidRPr="00627C51">
        <w:rPr>
          <w:rFonts w:ascii="Times New Roman" w:hAnsi="Times New Roman" w:cs="Times New Roman"/>
          <w:color w:val="000000"/>
          <w:sz w:val="24"/>
          <w:szCs w:val="24"/>
        </w:rPr>
        <w:t>j</w:t>
      </w:r>
      <w:r w:rsidR="00153251" w:rsidRPr="00627C51">
        <w:rPr>
          <w:rFonts w:ascii="Times New Roman" w:hAnsi="Times New Roman" w:cs="Times New Roman"/>
          <w:color w:val="000000"/>
          <w:sz w:val="24"/>
          <w:szCs w:val="24"/>
        </w:rPr>
        <w:t>ų</w:t>
      </w:r>
      <w:r w:rsidRPr="00627C51">
        <w:rPr>
          <w:rFonts w:ascii="Times New Roman" w:hAnsi="Times New Roman" w:cs="Times New Roman"/>
          <w:color w:val="000000"/>
          <w:sz w:val="24"/>
          <w:szCs w:val="24"/>
        </w:rPr>
        <w:t xml:space="preserve"> atitikimą dabartiniams funkciniams ir techniniams reikalavimams bei tinkamą veikimą.</w:t>
      </w:r>
    </w:p>
    <w:p w14:paraId="717C094A" w14:textId="3E630867" w:rsidR="003B6E56" w:rsidRPr="00C617C8" w:rsidRDefault="003A6F3E" w:rsidP="00216B85">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2.2.</w:t>
      </w:r>
      <w:r w:rsidR="008657DB" w:rsidRPr="00981D45">
        <w:rPr>
          <w:rFonts w:ascii="Times New Roman" w:hAnsi="Times New Roman" w:cs="Times New Roman"/>
          <w:color w:val="000000" w:themeColor="text1"/>
          <w:sz w:val="24"/>
          <w:szCs w:val="24"/>
        </w:rPr>
        <w:t xml:space="preserve"> </w:t>
      </w:r>
      <w:bookmarkStart w:id="15" w:name="_Hlk193119306"/>
      <w:r w:rsidR="00F85165" w:rsidRPr="00C617C8">
        <w:rPr>
          <w:rFonts w:ascii="Times New Roman" w:hAnsi="Times New Roman" w:cs="Times New Roman"/>
          <w:color w:val="000000" w:themeColor="text1"/>
          <w:sz w:val="24"/>
          <w:szCs w:val="24"/>
        </w:rPr>
        <w:t>L</w:t>
      </w:r>
      <w:r w:rsidR="008657DB" w:rsidRPr="00C617C8">
        <w:rPr>
          <w:rFonts w:ascii="Times New Roman" w:hAnsi="Times New Roman" w:cs="Times New Roman"/>
          <w:color w:val="000000" w:themeColor="text1"/>
          <w:sz w:val="24"/>
          <w:szCs w:val="24"/>
        </w:rPr>
        <w:t>icencijų nuom</w:t>
      </w:r>
      <w:r w:rsidR="00182ACB" w:rsidRPr="00C617C8">
        <w:rPr>
          <w:rFonts w:ascii="Times New Roman" w:hAnsi="Times New Roman" w:cs="Times New Roman"/>
          <w:color w:val="000000" w:themeColor="text1"/>
          <w:sz w:val="24"/>
          <w:szCs w:val="24"/>
        </w:rPr>
        <w:t>a</w:t>
      </w:r>
      <w:bookmarkEnd w:id="15"/>
      <w:r w:rsidR="008657DB" w:rsidRPr="00C617C8">
        <w:rPr>
          <w:rFonts w:ascii="Times New Roman" w:hAnsi="Times New Roman" w:cs="Times New Roman"/>
          <w:color w:val="000000" w:themeColor="text1"/>
          <w:sz w:val="24"/>
          <w:szCs w:val="24"/>
        </w:rPr>
        <w:t xml:space="preserve"> turės būti teikiam</w:t>
      </w:r>
      <w:r w:rsidR="00DD471A" w:rsidRPr="00C617C8">
        <w:rPr>
          <w:rFonts w:ascii="Times New Roman" w:hAnsi="Times New Roman" w:cs="Times New Roman"/>
          <w:color w:val="000000" w:themeColor="text1"/>
          <w:sz w:val="24"/>
          <w:szCs w:val="24"/>
        </w:rPr>
        <w:t>a</w:t>
      </w:r>
      <w:r w:rsidR="008657DB" w:rsidRPr="00C617C8">
        <w:rPr>
          <w:rFonts w:ascii="Times New Roman" w:hAnsi="Times New Roman" w:cs="Times New Roman"/>
          <w:color w:val="000000" w:themeColor="text1"/>
          <w:sz w:val="24"/>
          <w:szCs w:val="24"/>
        </w:rPr>
        <w:t xml:space="preserve"> nuo </w:t>
      </w:r>
      <w:r w:rsidR="00660C89" w:rsidRPr="00C617C8">
        <w:rPr>
          <w:rFonts w:ascii="Times New Roman" w:hAnsi="Times New Roman" w:cs="Times New Roman"/>
          <w:color w:val="000000" w:themeColor="text1"/>
          <w:sz w:val="24"/>
          <w:szCs w:val="24"/>
        </w:rPr>
        <w:t>P</w:t>
      </w:r>
      <w:r w:rsidR="00660C89" w:rsidRPr="00C617C8">
        <w:rPr>
          <w:rFonts w:ascii="Times New Roman" w:hAnsi="Times New Roman" w:cs="Times New Roman"/>
          <w:bCs/>
          <w:sz w:val="24"/>
          <w:szCs w:val="24"/>
        </w:rPr>
        <w:t>rograminės įrangos licencijų nuomos pirkimo-pardavimo sutarties</w:t>
      </w:r>
      <w:r w:rsidR="00654B00" w:rsidRPr="00C617C8">
        <w:rPr>
          <w:rFonts w:ascii="Times New Roman" w:hAnsi="Times New Roman" w:cs="Times New Roman"/>
          <w:bCs/>
          <w:sz w:val="24"/>
          <w:szCs w:val="24"/>
        </w:rPr>
        <w:t xml:space="preserve"> (</w:t>
      </w:r>
      <w:r w:rsidR="00654B00" w:rsidRPr="00C617C8">
        <w:rPr>
          <w:rFonts w:ascii="Times New Roman" w:hAnsi="Times New Roman" w:cs="Times New Roman"/>
          <w:sz w:val="24"/>
          <w:szCs w:val="24"/>
        </w:rPr>
        <w:t xml:space="preserve">toliau – Sutartis) </w:t>
      </w:r>
      <w:r w:rsidR="008657DB" w:rsidRPr="00C617C8">
        <w:rPr>
          <w:rFonts w:ascii="Times New Roman" w:hAnsi="Times New Roman" w:cs="Times New Roman"/>
          <w:color w:val="000000" w:themeColor="text1"/>
          <w:sz w:val="24"/>
          <w:szCs w:val="24"/>
        </w:rPr>
        <w:t>įsigaliojimo dienos, bet ne anksčiau kaip nuo 202</w:t>
      </w:r>
      <w:r w:rsidR="00D6445A" w:rsidRPr="00C617C8">
        <w:rPr>
          <w:rFonts w:ascii="Times New Roman" w:hAnsi="Times New Roman" w:cs="Times New Roman"/>
          <w:color w:val="000000" w:themeColor="text1"/>
          <w:sz w:val="24"/>
          <w:szCs w:val="24"/>
        </w:rPr>
        <w:t>6</w:t>
      </w:r>
      <w:r w:rsidR="008657DB" w:rsidRPr="00C617C8">
        <w:rPr>
          <w:rFonts w:ascii="Times New Roman" w:hAnsi="Times New Roman" w:cs="Times New Roman"/>
          <w:color w:val="000000" w:themeColor="text1"/>
          <w:sz w:val="24"/>
          <w:szCs w:val="24"/>
        </w:rPr>
        <w:t xml:space="preserve"> m. </w:t>
      </w:r>
      <w:r w:rsidR="00D6445A" w:rsidRPr="00C617C8">
        <w:rPr>
          <w:rFonts w:ascii="Times New Roman" w:hAnsi="Times New Roman" w:cs="Times New Roman"/>
          <w:color w:val="000000" w:themeColor="text1"/>
          <w:sz w:val="24"/>
          <w:szCs w:val="24"/>
        </w:rPr>
        <w:t>vasario 8</w:t>
      </w:r>
      <w:r w:rsidR="0090152A" w:rsidRPr="00C617C8">
        <w:rPr>
          <w:rFonts w:ascii="Times New Roman" w:hAnsi="Times New Roman" w:cs="Times New Roman"/>
          <w:color w:val="000000" w:themeColor="text1"/>
          <w:sz w:val="24"/>
          <w:szCs w:val="24"/>
        </w:rPr>
        <w:t xml:space="preserve"> </w:t>
      </w:r>
      <w:r w:rsidR="008657DB" w:rsidRPr="00C617C8">
        <w:rPr>
          <w:rFonts w:ascii="Times New Roman" w:hAnsi="Times New Roman" w:cs="Times New Roman"/>
          <w:color w:val="000000" w:themeColor="text1"/>
          <w:sz w:val="24"/>
          <w:szCs w:val="24"/>
        </w:rPr>
        <w:t xml:space="preserve">d.  </w:t>
      </w:r>
      <w:r w:rsidR="003B6E56" w:rsidRPr="00C617C8">
        <w:rPr>
          <w:rFonts w:ascii="Times New Roman" w:hAnsi="Times New Roman" w:cs="Times New Roman"/>
          <w:color w:val="000000" w:themeColor="text1"/>
          <w:sz w:val="24"/>
          <w:szCs w:val="24"/>
        </w:rPr>
        <w:t xml:space="preserve">Sutartis galioja iki visiško prievolių įvykdymo (kol bus išnaudota </w:t>
      </w:r>
      <w:r w:rsidR="00B115D6" w:rsidRPr="00C617C8">
        <w:rPr>
          <w:rFonts w:ascii="Times New Roman" w:hAnsi="Times New Roman" w:cs="Times New Roman"/>
          <w:color w:val="000000" w:themeColor="text1"/>
          <w:sz w:val="24"/>
          <w:szCs w:val="24"/>
        </w:rPr>
        <w:t>p</w:t>
      </w:r>
      <w:r w:rsidR="003B6E56" w:rsidRPr="00C617C8">
        <w:rPr>
          <w:rFonts w:ascii="Times New Roman" w:hAnsi="Times New Roman" w:cs="Times New Roman"/>
          <w:color w:val="000000" w:themeColor="text1"/>
          <w:sz w:val="24"/>
          <w:szCs w:val="24"/>
        </w:rPr>
        <w:t>radinė Sutarties vertė), bet jos terminas negali būti ilgesnis kaip 36 mėnesiai.</w:t>
      </w:r>
      <w:r w:rsidR="00056375" w:rsidRPr="00C617C8">
        <w:rPr>
          <w:rFonts w:ascii="Times New Roman" w:hAnsi="Times New Roman" w:cs="Times New Roman"/>
          <w:sz w:val="24"/>
          <w:szCs w:val="24"/>
        </w:rPr>
        <w:t xml:space="preserve"> </w:t>
      </w:r>
    </w:p>
    <w:p w14:paraId="57DE0CD8" w14:textId="4C7B53FE" w:rsidR="0027282B" w:rsidRPr="00981D45" w:rsidRDefault="003A6F3E" w:rsidP="00216B85">
      <w:pPr>
        <w:spacing w:after="0" w:line="240" w:lineRule="auto"/>
        <w:ind w:firstLine="851"/>
        <w:jc w:val="both"/>
        <w:rPr>
          <w:rFonts w:ascii="Times New Roman" w:eastAsia="Calibri" w:hAnsi="Times New Roman" w:cs="Times New Roman"/>
          <w:sz w:val="24"/>
          <w:szCs w:val="24"/>
        </w:rPr>
      </w:pPr>
      <w:r w:rsidRPr="00981D45">
        <w:rPr>
          <w:rFonts w:ascii="Times New Roman" w:hAnsi="Times New Roman" w:cs="Times New Roman"/>
          <w:sz w:val="24"/>
          <w:szCs w:val="24"/>
        </w:rPr>
        <w:t xml:space="preserve">2.3. Šis </w:t>
      </w:r>
      <w:r w:rsidRPr="00981D45">
        <w:rPr>
          <w:rFonts w:ascii="Times New Roman" w:hAnsi="Times New Roman" w:cs="Times New Roman"/>
          <w:b/>
          <w:bCs/>
          <w:sz w:val="24"/>
          <w:szCs w:val="24"/>
        </w:rPr>
        <w:t>pirkimas į dalis neskaidomas</w:t>
      </w:r>
      <w:r w:rsidRPr="00981D45">
        <w:rPr>
          <w:rFonts w:ascii="Times New Roman" w:hAnsi="Times New Roman" w:cs="Times New Roman"/>
          <w:sz w:val="24"/>
          <w:szCs w:val="24"/>
        </w:rPr>
        <w:t>, nes</w:t>
      </w:r>
      <w:r w:rsidR="003446DE" w:rsidRPr="00981D45">
        <w:rPr>
          <w:rFonts w:ascii="Times New Roman" w:hAnsi="Times New Roman" w:cs="Times New Roman"/>
          <w:sz w:val="24"/>
          <w:szCs w:val="24"/>
        </w:rPr>
        <w:t xml:space="preserve"> </w:t>
      </w:r>
      <w:r w:rsidR="0027282B" w:rsidRPr="00981D45">
        <w:rPr>
          <w:rFonts w:ascii="Times New Roman" w:eastAsia="Calibri" w:hAnsi="Times New Roman" w:cs="Times New Roman"/>
          <w:sz w:val="24"/>
          <w:szCs w:val="24"/>
        </w:rPr>
        <w:t xml:space="preserve"> perkami tarpusavyje susiję produktai, kurių veikimas priklauso vienas nuo kito. Įgyjant licencijas iš skirtingų tiekėjų kiltų grėsmė dėl tiekėjų atsakomybės ribų pasiskirstymo arba keičiantis gamintojo licencijavimo politikai galimi konfliktai tarp skirtingų tiekėjų. P</w:t>
      </w:r>
      <w:r w:rsidR="0027282B" w:rsidRPr="00981D45">
        <w:rPr>
          <w:rFonts w:ascii="Times New Roman" w:eastAsia="Calibri" w:hAnsi="Times New Roman" w:cs="Times New Roman"/>
          <w:bCs/>
          <w:sz w:val="24"/>
          <w:szCs w:val="24"/>
        </w:rPr>
        <w:t xml:space="preserve">irkimo skaidymas į dalis taptų dirbtinis ir neefektyvus, </w:t>
      </w:r>
      <w:r w:rsidR="0027282B" w:rsidRPr="00981D45">
        <w:rPr>
          <w:rFonts w:ascii="Times New Roman" w:eastAsia="Calibri" w:hAnsi="Times New Roman" w:cs="Times New Roman"/>
          <w:sz w:val="24"/>
          <w:szCs w:val="24"/>
        </w:rPr>
        <w:t>kiltų rizika, kad sutarties tikslai nebūtų pasiekti. Tiekėjų konkurencija nebus ribojama</w:t>
      </w:r>
      <w:r w:rsidR="00FD6BB6" w:rsidRPr="00981D45">
        <w:rPr>
          <w:rFonts w:ascii="Times New Roman" w:eastAsia="Calibri" w:hAnsi="Times New Roman" w:cs="Times New Roman"/>
          <w:sz w:val="24"/>
          <w:szCs w:val="24"/>
        </w:rPr>
        <w:t>.</w:t>
      </w:r>
      <w:r w:rsidR="000B64CC" w:rsidRPr="00981D45">
        <w:rPr>
          <w:rFonts w:ascii="Times New Roman" w:eastAsia="Times New Roman" w:hAnsi="Times New Roman" w:cs="Times New Roman"/>
          <w:kern w:val="0"/>
          <w:sz w:val="24"/>
          <w:szCs w:val="24"/>
          <w:lang w:eastAsia="lt-LT"/>
          <w14:ligatures w14:val="none"/>
        </w:rPr>
        <w:t xml:space="preserve"> </w:t>
      </w:r>
    </w:p>
    <w:p w14:paraId="4A9FA4E9" w14:textId="65E5200D" w:rsidR="003A6F3E" w:rsidRPr="00981D45" w:rsidRDefault="003A6F3E" w:rsidP="004E5131">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2.</w:t>
      </w:r>
      <w:r w:rsidR="009312FF" w:rsidRPr="00981D45">
        <w:rPr>
          <w:rFonts w:ascii="Times New Roman" w:hAnsi="Times New Roman" w:cs="Times New Roman"/>
          <w:sz w:val="24"/>
          <w:szCs w:val="24"/>
        </w:rPr>
        <w:t>4</w:t>
      </w:r>
      <w:r w:rsidRPr="00981D45">
        <w:rPr>
          <w:rFonts w:ascii="Times New Roman" w:hAnsi="Times New Roman" w:cs="Times New Roman"/>
          <w:sz w:val="24"/>
          <w:szCs w:val="24"/>
        </w:rPr>
        <w:t xml:space="preserve">. Pirkimui skirta lėšų suma: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3260"/>
      </w:tblGrid>
      <w:tr w:rsidR="003A6F3E" w:rsidRPr="00981D45" w14:paraId="3ED4F0BB" w14:textId="77777777" w:rsidTr="005C3EFB">
        <w:tc>
          <w:tcPr>
            <w:tcW w:w="7230" w:type="dxa"/>
          </w:tcPr>
          <w:p w14:paraId="6986509D" w14:textId="1F6DAF22" w:rsidR="003A6F3E" w:rsidRPr="00981D45" w:rsidRDefault="0059552D" w:rsidP="00E5036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w:t>
            </w:r>
            <w:r w:rsidR="0085118A">
              <w:rPr>
                <w:rFonts w:ascii="Times New Roman" w:hAnsi="Times New Roman" w:cs="Times New Roman"/>
                <w:b/>
                <w:bCs/>
                <w:sz w:val="24"/>
                <w:szCs w:val="24"/>
              </w:rPr>
              <w:t> </w:t>
            </w:r>
            <w:r>
              <w:rPr>
                <w:rFonts w:ascii="Times New Roman" w:hAnsi="Times New Roman" w:cs="Times New Roman"/>
                <w:b/>
                <w:bCs/>
                <w:sz w:val="24"/>
                <w:szCs w:val="24"/>
              </w:rPr>
              <w:t>822</w:t>
            </w:r>
            <w:r w:rsidR="0085118A">
              <w:rPr>
                <w:rFonts w:ascii="Times New Roman" w:hAnsi="Times New Roman" w:cs="Times New Roman"/>
                <w:b/>
                <w:bCs/>
                <w:sz w:val="24"/>
                <w:szCs w:val="24"/>
              </w:rPr>
              <w:t xml:space="preserve"> 641,32</w:t>
            </w:r>
            <w:r w:rsidR="00654709" w:rsidRPr="00981D45">
              <w:rPr>
                <w:rFonts w:ascii="Times New Roman" w:hAnsi="Times New Roman" w:cs="Times New Roman"/>
                <w:b/>
                <w:bCs/>
                <w:sz w:val="24"/>
                <w:szCs w:val="24"/>
              </w:rPr>
              <w:t xml:space="preserve"> </w:t>
            </w:r>
            <w:r w:rsidR="00654709" w:rsidRPr="00B96940">
              <w:rPr>
                <w:rFonts w:ascii="Times New Roman" w:hAnsi="Times New Roman" w:cs="Times New Roman"/>
                <w:sz w:val="24"/>
                <w:szCs w:val="24"/>
              </w:rPr>
              <w:t>(</w:t>
            </w:r>
            <w:r w:rsidR="0085118A">
              <w:rPr>
                <w:rFonts w:ascii="Times New Roman" w:hAnsi="Times New Roman" w:cs="Times New Roman"/>
                <w:sz w:val="24"/>
                <w:szCs w:val="24"/>
              </w:rPr>
              <w:t>vienas</w:t>
            </w:r>
            <w:r w:rsidR="00654709" w:rsidRPr="00B96940">
              <w:rPr>
                <w:rFonts w:ascii="Times New Roman" w:hAnsi="Times New Roman" w:cs="Times New Roman"/>
                <w:sz w:val="24"/>
                <w:szCs w:val="24"/>
              </w:rPr>
              <w:t xml:space="preserve"> milijona</w:t>
            </w:r>
            <w:r w:rsidR="0085118A">
              <w:rPr>
                <w:rFonts w:ascii="Times New Roman" w:hAnsi="Times New Roman" w:cs="Times New Roman"/>
                <w:sz w:val="24"/>
                <w:szCs w:val="24"/>
              </w:rPr>
              <w:t>s</w:t>
            </w:r>
            <w:r w:rsidR="00654709" w:rsidRPr="00B96940">
              <w:rPr>
                <w:rFonts w:ascii="Times New Roman" w:hAnsi="Times New Roman" w:cs="Times New Roman"/>
                <w:sz w:val="24"/>
                <w:szCs w:val="24"/>
              </w:rPr>
              <w:t xml:space="preserve"> </w:t>
            </w:r>
            <w:r w:rsidR="00A854B3">
              <w:rPr>
                <w:rFonts w:ascii="Times New Roman" w:hAnsi="Times New Roman" w:cs="Times New Roman"/>
                <w:sz w:val="24"/>
                <w:szCs w:val="24"/>
              </w:rPr>
              <w:t>aštuoni</w:t>
            </w:r>
            <w:r w:rsidR="00654709" w:rsidRPr="00B96940">
              <w:rPr>
                <w:rFonts w:ascii="Times New Roman" w:hAnsi="Times New Roman" w:cs="Times New Roman"/>
                <w:sz w:val="24"/>
                <w:szCs w:val="24"/>
              </w:rPr>
              <w:t xml:space="preserve"> šimtai</w:t>
            </w:r>
            <w:r w:rsidR="00A854B3">
              <w:rPr>
                <w:rFonts w:ascii="Times New Roman" w:hAnsi="Times New Roman" w:cs="Times New Roman"/>
                <w:sz w:val="24"/>
                <w:szCs w:val="24"/>
              </w:rPr>
              <w:t xml:space="preserve"> dvidešimt du</w:t>
            </w:r>
            <w:r w:rsidR="00654709" w:rsidRPr="00B96940">
              <w:rPr>
                <w:rFonts w:ascii="Times New Roman" w:hAnsi="Times New Roman" w:cs="Times New Roman"/>
                <w:sz w:val="24"/>
                <w:szCs w:val="24"/>
              </w:rPr>
              <w:t xml:space="preserve"> tūkstan</w:t>
            </w:r>
            <w:r w:rsidR="00A854B3">
              <w:rPr>
                <w:rFonts w:ascii="Times New Roman" w:hAnsi="Times New Roman" w:cs="Times New Roman"/>
                <w:sz w:val="24"/>
                <w:szCs w:val="24"/>
              </w:rPr>
              <w:t>čiai šeši šimtai</w:t>
            </w:r>
            <w:r w:rsidR="00654709" w:rsidRPr="00B96940">
              <w:rPr>
                <w:rFonts w:ascii="Times New Roman" w:hAnsi="Times New Roman" w:cs="Times New Roman"/>
                <w:sz w:val="24"/>
                <w:szCs w:val="24"/>
              </w:rPr>
              <w:t xml:space="preserve"> keturi</w:t>
            </w:r>
            <w:r w:rsidR="00E26AD9">
              <w:rPr>
                <w:rFonts w:ascii="Times New Roman" w:hAnsi="Times New Roman" w:cs="Times New Roman"/>
                <w:sz w:val="24"/>
                <w:szCs w:val="24"/>
              </w:rPr>
              <w:t>asdešimt vienas</w:t>
            </w:r>
            <w:r w:rsidR="00654709" w:rsidRPr="00B96940">
              <w:rPr>
                <w:rFonts w:ascii="Times New Roman" w:hAnsi="Times New Roman" w:cs="Times New Roman"/>
                <w:sz w:val="24"/>
                <w:szCs w:val="24"/>
              </w:rPr>
              <w:t xml:space="preserve"> eura</w:t>
            </w:r>
            <w:r w:rsidR="00E26AD9">
              <w:rPr>
                <w:rFonts w:ascii="Times New Roman" w:hAnsi="Times New Roman" w:cs="Times New Roman"/>
                <w:sz w:val="24"/>
                <w:szCs w:val="24"/>
              </w:rPr>
              <w:t>s 32</w:t>
            </w:r>
            <w:r w:rsidR="00654709" w:rsidRPr="00B96940">
              <w:rPr>
                <w:rFonts w:ascii="Times New Roman" w:hAnsi="Times New Roman" w:cs="Times New Roman"/>
                <w:sz w:val="24"/>
                <w:szCs w:val="24"/>
              </w:rPr>
              <w:t xml:space="preserve"> ct)</w:t>
            </w:r>
            <w:r w:rsidR="00654709" w:rsidRPr="00981D45">
              <w:rPr>
                <w:rFonts w:ascii="Times New Roman" w:hAnsi="Times New Roman" w:cs="Times New Roman"/>
                <w:b/>
                <w:bCs/>
                <w:sz w:val="24"/>
                <w:szCs w:val="24"/>
              </w:rPr>
              <w:t xml:space="preserve"> </w:t>
            </w:r>
          </w:p>
        </w:tc>
        <w:tc>
          <w:tcPr>
            <w:tcW w:w="3260" w:type="dxa"/>
          </w:tcPr>
          <w:p w14:paraId="154623B7" w14:textId="40252FFB" w:rsidR="003A6F3E" w:rsidRPr="00981D45" w:rsidRDefault="00B96940" w:rsidP="005C3E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Eur </w:t>
            </w:r>
            <w:r w:rsidR="003A6F3E" w:rsidRPr="00981D45">
              <w:rPr>
                <w:rFonts w:ascii="Times New Roman" w:hAnsi="Times New Roman" w:cs="Times New Roman"/>
                <w:sz w:val="24"/>
                <w:szCs w:val="24"/>
              </w:rPr>
              <w:t>be PVM</w:t>
            </w:r>
          </w:p>
        </w:tc>
      </w:tr>
      <w:tr w:rsidR="006C0C3E" w:rsidRPr="00981D45" w14:paraId="5B68C8F8" w14:textId="77777777" w:rsidTr="005C3EFB">
        <w:tc>
          <w:tcPr>
            <w:tcW w:w="7230" w:type="dxa"/>
          </w:tcPr>
          <w:p w14:paraId="6D91BCCE" w14:textId="45CA589A" w:rsidR="006C0C3E" w:rsidRPr="00981D45" w:rsidRDefault="006F1382" w:rsidP="00B9694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382</w:t>
            </w:r>
            <w:r w:rsidR="004C0F56">
              <w:rPr>
                <w:rFonts w:ascii="Times New Roman" w:hAnsi="Times New Roman" w:cs="Times New Roman"/>
                <w:b/>
                <w:bCs/>
                <w:sz w:val="24"/>
                <w:szCs w:val="24"/>
              </w:rPr>
              <w:t xml:space="preserve"> </w:t>
            </w:r>
            <w:r w:rsidR="0059552D">
              <w:rPr>
                <w:rFonts w:ascii="Times New Roman" w:hAnsi="Times New Roman" w:cs="Times New Roman"/>
                <w:b/>
                <w:bCs/>
                <w:sz w:val="24"/>
                <w:szCs w:val="24"/>
              </w:rPr>
              <w:t>754,68</w:t>
            </w:r>
            <w:r w:rsidR="006C0C3E">
              <w:rPr>
                <w:rFonts w:ascii="Times New Roman" w:hAnsi="Times New Roman" w:cs="Times New Roman"/>
                <w:b/>
                <w:bCs/>
                <w:sz w:val="24"/>
                <w:szCs w:val="24"/>
              </w:rPr>
              <w:t xml:space="preserve"> </w:t>
            </w:r>
            <w:r w:rsidR="006C0C3E" w:rsidRPr="00B96940">
              <w:rPr>
                <w:rFonts w:ascii="Times New Roman" w:hAnsi="Times New Roman" w:cs="Times New Roman"/>
                <w:sz w:val="24"/>
                <w:szCs w:val="24"/>
              </w:rPr>
              <w:t>(</w:t>
            </w:r>
            <w:r w:rsidR="00E26AD9">
              <w:rPr>
                <w:rFonts w:ascii="Times New Roman" w:hAnsi="Times New Roman" w:cs="Times New Roman"/>
                <w:sz w:val="24"/>
                <w:szCs w:val="24"/>
              </w:rPr>
              <w:t xml:space="preserve">trys </w:t>
            </w:r>
            <w:r w:rsidR="00D51FDA" w:rsidRPr="00B96940">
              <w:rPr>
                <w:rFonts w:ascii="Times New Roman" w:hAnsi="Times New Roman" w:cs="Times New Roman"/>
                <w:sz w:val="24"/>
                <w:szCs w:val="24"/>
              </w:rPr>
              <w:t xml:space="preserve">šimtai </w:t>
            </w:r>
            <w:r w:rsidR="00E26AD9">
              <w:rPr>
                <w:rFonts w:ascii="Times New Roman" w:hAnsi="Times New Roman" w:cs="Times New Roman"/>
                <w:sz w:val="24"/>
                <w:szCs w:val="24"/>
              </w:rPr>
              <w:t xml:space="preserve">aštuoniasdešimt </w:t>
            </w:r>
            <w:r w:rsidR="004C0F56">
              <w:rPr>
                <w:rFonts w:ascii="Times New Roman" w:hAnsi="Times New Roman" w:cs="Times New Roman"/>
                <w:sz w:val="24"/>
                <w:szCs w:val="24"/>
              </w:rPr>
              <w:t xml:space="preserve">du </w:t>
            </w:r>
            <w:r w:rsidR="00D51FDA" w:rsidRPr="00B96940">
              <w:rPr>
                <w:rFonts w:ascii="Times New Roman" w:hAnsi="Times New Roman" w:cs="Times New Roman"/>
                <w:sz w:val="24"/>
                <w:szCs w:val="24"/>
              </w:rPr>
              <w:t xml:space="preserve">tūkstančiai </w:t>
            </w:r>
            <w:r w:rsidR="004C0F56">
              <w:rPr>
                <w:rFonts w:ascii="Times New Roman" w:hAnsi="Times New Roman" w:cs="Times New Roman"/>
                <w:sz w:val="24"/>
                <w:szCs w:val="24"/>
              </w:rPr>
              <w:t xml:space="preserve">septyni </w:t>
            </w:r>
            <w:r w:rsidR="00D51FDA" w:rsidRPr="00B96940">
              <w:rPr>
                <w:rFonts w:ascii="Times New Roman" w:hAnsi="Times New Roman" w:cs="Times New Roman"/>
                <w:sz w:val="24"/>
                <w:szCs w:val="24"/>
              </w:rPr>
              <w:t xml:space="preserve">šimtai </w:t>
            </w:r>
            <w:r w:rsidR="004C0F56">
              <w:rPr>
                <w:rFonts w:ascii="Times New Roman" w:hAnsi="Times New Roman" w:cs="Times New Roman"/>
                <w:sz w:val="24"/>
                <w:szCs w:val="24"/>
              </w:rPr>
              <w:t xml:space="preserve">penkiasdešimt keturi </w:t>
            </w:r>
            <w:r w:rsidR="00D51FDA" w:rsidRPr="00B96940">
              <w:rPr>
                <w:rFonts w:ascii="Times New Roman" w:hAnsi="Times New Roman" w:cs="Times New Roman"/>
                <w:sz w:val="24"/>
                <w:szCs w:val="24"/>
              </w:rPr>
              <w:t xml:space="preserve">eurai, </w:t>
            </w:r>
            <w:r w:rsidR="004C0F56">
              <w:rPr>
                <w:rFonts w:ascii="Times New Roman" w:hAnsi="Times New Roman" w:cs="Times New Roman"/>
                <w:sz w:val="24"/>
                <w:szCs w:val="24"/>
              </w:rPr>
              <w:t>68</w:t>
            </w:r>
            <w:r w:rsidR="00D51FDA" w:rsidRPr="00B96940">
              <w:rPr>
                <w:rFonts w:ascii="Times New Roman" w:hAnsi="Times New Roman" w:cs="Times New Roman"/>
                <w:sz w:val="24"/>
                <w:szCs w:val="24"/>
              </w:rPr>
              <w:t xml:space="preserve"> ct)</w:t>
            </w:r>
          </w:p>
        </w:tc>
        <w:tc>
          <w:tcPr>
            <w:tcW w:w="3260" w:type="dxa"/>
          </w:tcPr>
          <w:p w14:paraId="0B050A4C" w14:textId="62191C17" w:rsidR="006C0C3E" w:rsidRPr="00981D45" w:rsidRDefault="00B96940" w:rsidP="005C3EFB">
            <w:pPr>
              <w:spacing w:after="0" w:line="240" w:lineRule="auto"/>
              <w:rPr>
                <w:rFonts w:ascii="Times New Roman" w:hAnsi="Times New Roman" w:cs="Times New Roman"/>
                <w:sz w:val="24"/>
                <w:szCs w:val="24"/>
              </w:rPr>
            </w:pPr>
            <w:r w:rsidRPr="00B96940">
              <w:rPr>
                <w:rFonts w:ascii="Times New Roman" w:hAnsi="Times New Roman" w:cs="Times New Roman"/>
                <w:sz w:val="24"/>
                <w:szCs w:val="24"/>
              </w:rPr>
              <w:t>21 proc. PVM</w:t>
            </w:r>
          </w:p>
        </w:tc>
      </w:tr>
      <w:tr w:rsidR="003A6F3E" w:rsidRPr="00981D45" w14:paraId="6EBF9C22" w14:textId="77777777" w:rsidTr="005C3EFB">
        <w:tc>
          <w:tcPr>
            <w:tcW w:w="7230" w:type="dxa"/>
          </w:tcPr>
          <w:p w14:paraId="0A241A31" w14:textId="7C8018E1" w:rsidR="003A6F3E" w:rsidRPr="00981D45" w:rsidRDefault="008F1B40" w:rsidP="00654709">
            <w:pPr>
              <w:rPr>
                <w:rFonts w:ascii="Times New Roman" w:hAnsi="Times New Roman" w:cs="Times New Roman"/>
                <w:b/>
                <w:bCs/>
                <w:sz w:val="24"/>
                <w:szCs w:val="24"/>
              </w:rPr>
            </w:pPr>
            <w:r>
              <w:rPr>
                <w:rFonts w:ascii="Times New Roman" w:hAnsi="Times New Roman" w:cs="Times New Roman"/>
                <w:b/>
                <w:bCs/>
                <w:sz w:val="24"/>
                <w:szCs w:val="24"/>
              </w:rPr>
              <w:t>2</w:t>
            </w:r>
            <w:r w:rsidR="00251686">
              <w:rPr>
                <w:rFonts w:ascii="Times New Roman" w:hAnsi="Times New Roman" w:cs="Times New Roman"/>
                <w:b/>
                <w:bCs/>
                <w:sz w:val="24"/>
                <w:szCs w:val="24"/>
              </w:rPr>
              <w:t xml:space="preserve"> </w:t>
            </w:r>
            <w:r>
              <w:rPr>
                <w:rFonts w:ascii="Times New Roman" w:hAnsi="Times New Roman" w:cs="Times New Roman"/>
                <w:b/>
                <w:bCs/>
                <w:sz w:val="24"/>
                <w:szCs w:val="24"/>
              </w:rPr>
              <w:t>205</w:t>
            </w:r>
            <w:r w:rsidR="00251686">
              <w:rPr>
                <w:rFonts w:ascii="Times New Roman" w:hAnsi="Times New Roman" w:cs="Times New Roman"/>
                <w:b/>
                <w:bCs/>
                <w:sz w:val="24"/>
                <w:szCs w:val="24"/>
              </w:rPr>
              <w:t xml:space="preserve"> 396,00</w:t>
            </w:r>
            <w:r w:rsidR="00E50368" w:rsidRPr="00981D45">
              <w:rPr>
                <w:rFonts w:ascii="Times New Roman" w:hAnsi="Times New Roman" w:cs="Times New Roman"/>
                <w:b/>
                <w:bCs/>
                <w:sz w:val="24"/>
                <w:szCs w:val="24"/>
              </w:rPr>
              <w:t xml:space="preserve"> </w:t>
            </w:r>
            <w:r w:rsidR="00E50368" w:rsidRPr="00B96940">
              <w:rPr>
                <w:rFonts w:ascii="Times New Roman" w:hAnsi="Times New Roman" w:cs="Times New Roman"/>
                <w:sz w:val="24"/>
                <w:szCs w:val="24"/>
              </w:rPr>
              <w:t xml:space="preserve">(du milijonai </w:t>
            </w:r>
            <w:r w:rsidR="00251686">
              <w:rPr>
                <w:rFonts w:ascii="Times New Roman" w:hAnsi="Times New Roman" w:cs="Times New Roman"/>
                <w:sz w:val="24"/>
                <w:szCs w:val="24"/>
              </w:rPr>
              <w:t xml:space="preserve">du </w:t>
            </w:r>
            <w:r w:rsidR="00E50368" w:rsidRPr="00B96940">
              <w:rPr>
                <w:rFonts w:ascii="Times New Roman" w:hAnsi="Times New Roman" w:cs="Times New Roman"/>
                <w:sz w:val="24"/>
                <w:szCs w:val="24"/>
              </w:rPr>
              <w:t xml:space="preserve">šimtai </w:t>
            </w:r>
            <w:r w:rsidR="00251686">
              <w:rPr>
                <w:rFonts w:ascii="Times New Roman" w:hAnsi="Times New Roman" w:cs="Times New Roman"/>
                <w:sz w:val="24"/>
                <w:szCs w:val="24"/>
              </w:rPr>
              <w:t xml:space="preserve">penki </w:t>
            </w:r>
            <w:r w:rsidR="00E50368" w:rsidRPr="00B96940">
              <w:rPr>
                <w:rFonts w:ascii="Times New Roman" w:hAnsi="Times New Roman" w:cs="Times New Roman"/>
                <w:sz w:val="24"/>
                <w:szCs w:val="24"/>
              </w:rPr>
              <w:t>tūkstanči</w:t>
            </w:r>
            <w:r w:rsidR="00251686">
              <w:rPr>
                <w:rFonts w:ascii="Times New Roman" w:hAnsi="Times New Roman" w:cs="Times New Roman"/>
                <w:sz w:val="24"/>
                <w:szCs w:val="24"/>
              </w:rPr>
              <w:t xml:space="preserve">ai trys šimtai </w:t>
            </w:r>
            <w:r w:rsidR="006F1382">
              <w:rPr>
                <w:rFonts w:ascii="Times New Roman" w:hAnsi="Times New Roman" w:cs="Times New Roman"/>
                <w:sz w:val="24"/>
                <w:szCs w:val="24"/>
              </w:rPr>
              <w:t xml:space="preserve">devyniasdešimt šeši </w:t>
            </w:r>
            <w:r w:rsidR="00E50368" w:rsidRPr="00B96940">
              <w:rPr>
                <w:rFonts w:ascii="Times New Roman" w:hAnsi="Times New Roman" w:cs="Times New Roman"/>
                <w:sz w:val="24"/>
                <w:szCs w:val="24"/>
              </w:rPr>
              <w:t>eur</w:t>
            </w:r>
            <w:r w:rsidR="006F1382">
              <w:rPr>
                <w:rFonts w:ascii="Times New Roman" w:hAnsi="Times New Roman" w:cs="Times New Roman"/>
                <w:sz w:val="24"/>
                <w:szCs w:val="24"/>
              </w:rPr>
              <w:t>ai</w:t>
            </w:r>
            <w:r w:rsidR="00E50368" w:rsidRPr="00B96940">
              <w:rPr>
                <w:rFonts w:ascii="Times New Roman" w:hAnsi="Times New Roman" w:cs="Times New Roman"/>
                <w:sz w:val="24"/>
                <w:szCs w:val="24"/>
              </w:rPr>
              <w:t xml:space="preserve"> 00 ct) </w:t>
            </w:r>
            <w:r w:rsidR="00E50368" w:rsidRPr="00981D45">
              <w:rPr>
                <w:rFonts w:ascii="Times New Roman" w:hAnsi="Times New Roman" w:cs="Times New Roman"/>
                <w:b/>
                <w:bCs/>
                <w:sz w:val="24"/>
                <w:szCs w:val="24"/>
              </w:rPr>
              <w:t xml:space="preserve"> </w:t>
            </w:r>
          </w:p>
        </w:tc>
        <w:tc>
          <w:tcPr>
            <w:tcW w:w="3260" w:type="dxa"/>
          </w:tcPr>
          <w:p w14:paraId="260D7EA1" w14:textId="74CAE0F0" w:rsidR="003A6F3E" w:rsidRPr="00981D45" w:rsidRDefault="00B96940" w:rsidP="005C3EFB">
            <w:pPr>
              <w:spacing w:after="0" w:line="240" w:lineRule="auto"/>
              <w:rPr>
                <w:rFonts w:ascii="Times New Roman" w:hAnsi="Times New Roman" w:cs="Times New Roman"/>
                <w:sz w:val="24"/>
                <w:szCs w:val="24"/>
              </w:rPr>
            </w:pPr>
            <w:r>
              <w:rPr>
                <w:rFonts w:ascii="Times New Roman" w:hAnsi="Times New Roman" w:cs="Times New Roman"/>
                <w:sz w:val="24"/>
                <w:szCs w:val="24"/>
              </w:rPr>
              <w:t>Eur s</w:t>
            </w:r>
            <w:r w:rsidR="003A6F3E" w:rsidRPr="00981D45">
              <w:rPr>
                <w:rFonts w:ascii="Times New Roman" w:hAnsi="Times New Roman" w:cs="Times New Roman"/>
                <w:sz w:val="24"/>
                <w:szCs w:val="24"/>
              </w:rPr>
              <w:t>u 21 proc. PVM</w:t>
            </w:r>
          </w:p>
        </w:tc>
      </w:tr>
    </w:tbl>
    <w:p w14:paraId="5116AC19" w14:textId="18F1865F" w:rsidR="00FB3D7E" w:rsidRDefault="003A6F3E" w:rsidP="005F706C">
      <w:pPr>
        <w:spacing w:after="0" w:line="240" w:lineRule="auto"/>
        <w:ind w:firstLine="851"/>
        <w:jc w:val="both"/>
        <w:rPr>
          <w:u w:val="single"/>
        </w:rPr>
      </w:pPr>
      <w:r w:rsidRPr="00981D45">
        <w:rPr>
          <w:rFonts w:ascii="Times New Roman" w:hAnsi="Times New Roman" w:cs="Times New Roman"/>
          <w:sz w:val="24"/>
          <w:szCs w:val="24"/>
        </w:rPr>
        <w:t>2.</w:t>
      </w:r>
      <w:r w:rsidR="00A9663A">
        <w:rPr>
          <w:rFonts w:ascii="Times New Roman" w:hAnsi="Times New Roman" w:cs="Times New Roman"/>
          <w:sz w:val="24"/>
          <w:szCs w:val="24"/>
        </w:rPr>
        <w:t>5</w:t>
      </w:r>
      <w:r w:rsidRPr="00981D45">
        <w:rPr>
          <w:rFonts w:ascii="Times New Roman" w:hAnsi="Times New Roman" w:cs="Times New Roman"/>
          <w:sz w:val="24"/>
          <w:szCs w:val="24"/>
        </w:rPr>
        <w:t xml:space="preserve">. </w:t>
      </w:r>
      <w:bookmarkStart w:id="16" w:name="_Hlk103688285"/>
      <w:r w:rsidR="00FB3D7E">
        <w:rPr>
          <w:rFonts w:ascii="Times New Roman" w:eastAsia="Calibri" w:hAnsi="Times New Roman" w:cs="Times New Roman"/>
          <w:sz w:val="24"/>
          <w:szCs w:val="24"/>
          <w:lang w:eastAsia="ar-SA"/>
        </w:rPr>
        <w:t xml:space="preserve">Pradinė </w:t>
      </w:r>
      <w:r w:rsidR="00987041">
        <w:rPr>
          <w:rFonts w:ascii="Times New Roman" w:eastAsia="Calibri" w:hAnsi="Times New Roman" w:cs="Times New Roman"/>
          <w:sz w:val="24"/>
          <w:szCs w:val="24"/>
          <w:lang w:eastAsia="ar-SA"/>
        </w:rPr>
        <w:t>S</w:t>
      </w:r>
      <w:r w:rsidR="00FB3D7E">
        <w:rPr>
          <w:rFonts w:ascii="Times New Roman" w:eastAsia="Calibri" w:hAnsi="Times New Roman" w:cs="Times New Roman"/>
          <w:sz w:val="24"/>
          <w:szCs w:val="24"/>
          <w:lang w:eastAsia="ar-SA"/>
        </w:rPr>
        <w:t>utarties vertė</w:t>
      </w:r>
      <w:r w:rsidR="00987041">
        <w:rPr>
          <w:rFonts w:ascii="Times New Roman" w:eastAsia="Calibri" w:hAnsi="Times New Roman" w:cs="Times New Roman"/>
          <w:sz w:val="24"/>
          <w:szCs w:val="24"/>
          <w:lang w:eastAsia="ar-SA"/>
        </w:rPr>
        <w:t xml:space="preserve"> yra</w:t>
      </w:r>
      <w:r w:rsidR="00FB3D7E">
        <w:rPr>
          <w:rFonts w:ascii="Times New Roman" w:eastAsia="Calibri" w:hAnsi="Times New Roman" w:cs="Times New Roman"/>
          <w:sz w:val="24"/>
          <w:szCs w:val="24"/>
          <w:lang w:eastAsia="ar-SA"/>
        </w:rPr>
        <w:t xml:space="preserve"> lygi </w:t>
      </w:r>
      <w:r w:rsidR="00544715">
        <w:rPr>
          <w:rFonts w:ascii="Times New Roman" w:eastAsia="Calibri" w:hAnsi="Times New Roman" w:cs="Times New Roman"/>
          <w:sz w:val="24"/>
          <w:szCs w:val="24"/>
          <w:lang w:eastAsia="ar-SA"/>
        </w:rPr>
        <w:t>t</w:t>
      </w:r>
      <w:r w:rsidR="00531171" w:rsidRPr="00531171">
        <w:rPr>
          <w:rFonts w:ascii="Times New Roman" w:eastAsia="Calibri" w:hAnsi="Times New Roman" w:cs="Times New Roman"/>
          <w:sz w:val="24"/>
          <w:szCs w:val="24"/>
          <w:lang w:eastAsia="ar-SA"/>
        </w:rPr>
        <w:t>iekėjo pasiūlymo kainai be PVM</w:t>
      </w:r>
      <w:r w:rsidR="00105247">
        <w:rPr>
          <w:rFonts w:ascii="Times New Roman" w:eastAsia="Calibri" w:hAnsi="Times New Roman" w:cs="Times New Roman"/>
          <w:sz w:val="24"/>
          <w:szCs w:val="24"/>
          <w:lang w:eastAsia="ar-SA"/>
        </w:rPr>
        <w:t>.</w:t>
      </w:r>
    </w:p>
    <w:p w14:paraId="6F32C9B6" w14:textId="3C79D041" w:rsidR="003A6F3E" w:rsidRPr="00981D45" w:rsidRDefault="003A6F3E" w:rsidP="004E5131">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2.</w:t>
      </w:r>
      <w:r w:rsidR="00A9663A">
        <w:rPr>
          <w:rFonts w:ascii="Times New Roman" w:hAnsi="Times New Roman" w:cs="Times New Roman"/>
          <w:sz w:val="24"/>
          <w:szCs w:val="24"/>
        </w:rPr>
        <w:t>6</w:t>
      </w:r>
      <w:r w:rsidRPr="00981D45">
        <w:rPr>
          <w:rFonts w:ascii="Times New Roman" w:hAnsi="Times New Roman" w:cs="Times New Roman"/>
          <w:sz w:val="24"/>
          <w:szCs w:val="24"/>
        </w:rPr>
        <w:t>.</w:t>
      </w:r>
      <w:r w:rsidR="00960E4F">
        <w:rPr>
          <w:rFonts w:ascii="Times New Roman" w:hAnsi="Times New Roman" w:cs="Times New Roman"/>
          <w:sz w:val="24"/>
          <w:szCs w:val="24"/>
        </w:rPr>
        <w:t xml:space="preserve"> </w:t>
      </w:r>
      <w:r w:rsidRPr="00981D45">
        <w:rPr>
          <w:rFonts w:ascii="Times New Roman" w:hAnsi="Times New Roman" w:cs="Times New Roman"/>
          <w:sz w:val="24"/>
          <w:szCs w:val="24"/>
        </w:rPr>
        <w:t>Pirkimo metu nebus deramasi.</w:t>
      </w:r>
    </w:p>
    <w:p w14:paraId="132F5613" w14:textId="65171426" w:rsidR="003B000F" w:rsidRPr="00981D45" w:rsidRDefault="003A6F3E" w:rsidP="004E5131">
      <w:pPr>
        <w:tabs>
          <w:tab w:val="left" w:pos="0"/>
        </w:tabs>
        <w:spacing w:after="0" w:line="240" w:lineRule="auto"/>
        <w:ind w:firstLine="851"/>
        <w:jc w:val="both"/>
        <w:rPr>
          <w:rFonts w:ascii="Times New Roman" w:eastAsia="Calibri" w:hAnsi="Times New Roman" w:cs="Times New Roman"/>
          <w:sz w:val="24"/>
          <w:szCs w:val="24"/>
        </w:rPr>
      </w:pPr>
      <w:r w:rsidRPr="00981D45">
        <w:rPr>
          <w:rFonts w:ascii="Times New Roman" w:hAnsi="Times New Roman" w:cs="Times New Roman"/>
          <w:sz w:val="24"/>
          <w:szCs w:val="24"/>
        </w:rPr>
        <w:lastRenderedPageBreak/>
        <w:t>2.</w:t>
      </w:r>
      <w:r w:rsidR="00A9663A">
        <w:rPr>
          <w:rFonts w:ascii="Times New Roman" w:hAnsi="Times New Roman" w:cs="Times New Roman"/>
          <w:sz w:val="24"/>
          <w:szCs w:val="24"/>
        </w:rPr>
        <w:t>7</w:t>
      </w:r>
      <w:r w:rsidRPr="00981D45">
        <w:rPr>
          <w:rFonts w:ascii="Times New Roman" w:hAnsi="Times New Roman" w:cs="Times New Roman"/>
          <w:sz w:val="24"/>
          <w:szCs w:val="24"/>
        </w:rPr>
        <w:t>.</w:t>
      </w:r>
      <w:r w:rsidR="003B000F" w:rsidRPr="00981D45">
        <w:rPr>
          <w:rFonts w:ascii="Times New Roman" w:eastAsia="Calibri" w:hAnsi="Times New Roman" w:cs="Times New Roman"/>
          <w:b/>
          <w:bCs/>
          <w:sz w:val="24"/>
          <w:szCs w:val="24"/>
          <w:u w:val="single"/>
        </w:rPr>
        <w:t xml:space="preserve"> Tiekėjo siūlomos p</w:t>
      </w:r>
      <w:r w:rsidR="000011E8" w:rsidRPr="00981D45">
        <w:rPr>
          <w:rFonts w:ascii="Times New Roman" w:eastAsia="Calibri" w:hAnsi="Times New Roman" w:cs="Times New Roman"/>
          <w:b/>
          <w:bCs/>
          <w:sz w:val="24"/>
          <w:szCs w:val="24"/>
          <w:u w:val="single"/>
        </w:rPr>
        <w:t>rekės</w:t>
      </w:r>
      <w:r w:rsidR="003B000F" w:rsidRPr="00981D45">
        <w:rPr>
          <w:rFonts w:ascii="Times New Roman" w:eastAsia="Calibri" w:hAnsi="Times New Roman" w:cs="Times New Roman"/>
          <w:sz w:val="24"/>
          <w:szCs w:val="24"/>
          <w:u w:val="single"/>
        </w:rPr>
        <w:t xml:space="preserve"> </w:t>
      </w:r>
      <w:r w:rsidR="003B000F" w:rsidRPr="00981D45">
        <w:rPr>
          <w:rFonts w:ascii="Times New Roman" w:eastAsia="Calibri" w:hAnsi="Times New Roman" w:cs="Times New Roman"/>
          <w:b/>
          <w:bCs/>
          <w:sz w:val="24"/>
          <w:szCs w:val="24"/>
          <w:u w:val="single"/>
        </w:rPr>
        <w:t>neturi kelti grėsmės nacionaliniam saugumui</w:t>
      </w:r>
      <w:r w:rsidR="003B000F" w:rsidRPr="00981D45">
        <w:rPr>
          <w:rFonts w:ascii="Times New Roman" w:eastAsia="Calibri" w:hAnsi="Times New Roman" w:cs="Times New Roman"/>
          <w:sz w:val="24"/>
          <w:szCs w:val="24"/>
          <w:u w:val="single"/>
        </w:rPr>
        <w:t>.</w:t>
      </w:r>
      <w:r w:rsidR="003B000F" w:rsidRPr="00981D45">
        <w:rPr>
          <w:rFonts w:ascii="Times New Roman" w:eastAsia="Calibri" w:hAnsi="Times New Roman" w:cs="Times New Roman"/>
          <w:sz w:val="24"/>
          <w:szCs w:val="24"/>
        </w:rPr>
        <w:t xml:space="preserve"> Nacionalinio saugumo reikalavimai taikomi visam pirkimo objektui visa apimtimi. </w:t>
      </w:r>
    </w:p>
    <w:p w14:paraId="46D62E64" w14:textId="0A7FEF6A" w:rsidR="009E3812" w:rsidRPr="00981D45" w:rsidRDefault="003B000F" w:rsidP="009E3812">
      <w:pPr>
        <w:tabs>
          <w:tab w:val="left" w:pos="0"/>
        </w:tabs>
        <w:spacing w:after="0" w:line="240" w:lineRule="auto"/>
        <w:ind w:firstLine="851"/>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2.</w:t>
      </w:r>
      <w:r w:rsidR="00A9663A">
        <w:rPr>
          <w:rFonts w:ascii="Times New Roman" w:eastAsia="Calibri" w:hAnsi="Times New Roman" w:cs="Times New Roman"/>
          <w:sz w:val="24"/>
          <w:szCs w:val="24"/>
        </w:rPr>
        <w:t>8</w:t>
      </w:r>
      <w:r w:rsidRPr="00981D45">
        <w:rPr>
          <w:rFonts w:ascii="Times New Roman" w:eastAsia="Calibri" w:hAnsi="Times New Roman" w:cs="Times New Roman"/>
          <w:sz w:val="24"/>
          <w:szCs w:val="24"/>
        </w:rPr>
        <w:t xml:space="preserve">. </w:t>
      </w:r>
      <w:r w:rsidR="009E3812" w:rsidRPr="00981D45">
        <w:rPr>
          <w:rFonts w:ascii="Times New Roman" w:eastAsia="Calibri" w:hAnsi="Times New Roman" w:cs="Times New Roman"/>
          <w:sz w:val="24"/>
          <w:szCs w:val="24"/>
        </w:rPr>
        <w:t xml:space="preserve">Perkančioji organizacija laiko, kad pirkimo objektas kelia grėsmę nacionaliniam saugumui, jei jis atitinka VPĮ 37 straipsnio 8 dalyje ir 9 dalies 1 ir (ar) 2 punkte numatytas sąlygas. Tiekėjai kartu su pasiūlymu turi pateikti Viešųjų pirkimų tarnybos nustatytos formos atitikties deklaraciją (konkurso sąlygų </w:t>
      </w:r>
      <w:r w:rsidR="003E62F3" w:rsidRPr="00981D45">
        <w:rPr>
          <w:rFonts w:ascii="Times New Roman" w:eastAsia="Calibri" w:hAnsi="Times New Roman" w:cs="Times New Roman"/>
          <w:sz w:val="24"/>
          <w:szCs w:val="24"/>
        </w:rPr>
        <w:t>4</w:t>
      </w:r>
      <w:r w:rsidR="009E3812" w:rsidRPr="00981D45">
        <w:rPr>
          <w:rFonts w:ascii="Times New Roman" w:eastAsia="Calibri" w:hAnsi="Times New Roman" w:cs="Times New Roman"/>
          <w:sz w:val="24"/>
          <w:szCs w:val="24"/>
        </w:rPr>
        <w:t xml:space="preserve"> priedas).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6D59A414" w14:textId="6A5613A3" w:rsidR="003B000F" w:rsidRPr="00981D45" w:rsidRDefault="003B000F" w:rsidP="00857654">
      <w:pPr>
        <w:tabs>
          <w:tab w:val="left" w:pos="0"/>
        </w:tabs>
        <w:spacing w:after="0" w:line="240" w:lineRule="auto"/>
        <w:ind w:firstLine="851"/>
        <w:jc w:val="both"/>
        <w:rPr>
          <w:rFonts w:ascii="Times New Roman" w:eastAsia="Calibri" w:hAnsi="Times New Roman" w:cs="Times New Roman"/>
          <w:i/>
          <w:iCs/>
          <w:sz w:val="24"/>
          <w:szCs w:val="24"/>
        </w:rPr>
      </w:pPr>
      <w:r w:rsidRPr="00981D45">
        <w:rPr>
          <w:rFonts w:ascii="Times New Roman" w:eastAsia="Calibri" w:hAnsi="Times New Roman" w:cs="Times New Roman"/>
          <w:i/>
          <w:iCs/>
          <w:sz w:val="24"/>
          <w:szCs w:val="24"/>
        </w:rPr>
        <w:t>Jeigu prekių gamintojas ar paslaugų t</w:t>
      </w:r>
      <w:r w:rsidR="00B2228A" w:rsidRPr="00981D45">
        <w:rPr>
          <w:rFonts w:ascii="Times New Roman" w:eastAsia="Calibri" w:hAnsi="Times New Roman" w:cs="Times New Roman"/>
          <w:i/>
          <w:iCs/>
          <w:sz w:val="24"/>
          <w:szCs w:val="24"/>
        </w:rPr>
        <w:t>ie</w:t>
      </w:r>
      <w:r w:rsidRPr="00981D45">
        <w:rPr>
          <w:rFonts w:ascii="Times New Roman" w:eastAsia="Calibri" w:hAnsi="Times New Roman" w:cs="Times New Roman"/>
          <w:i/>
          <w:iCs/>
          <w:sz w:val="24"/>
          <w:szCs w:val="24"/>
        </w:rPr>
        <w:t>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22F87B0B" w14:textId="16DBD386" w:rsidR="003B000F" w:rsidRPr="00981D45" w:rsidRDefault="003B000F" w:rsidP="004E5131">
      <w:pPr>
        <w:tabs>
          <w:tab w:val="left" w:pos="0"/>
        </w:tabs>
        <w:spacing w:after="0" w:line="240" w:lineRule="auto"/>
        <w:ind w:firstLine="851"/>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2.</w:t>
      </w:r>
      <w:r w:rsidR="009F19CC">
        <w:rPr>
          <w:rFonts w:ascii="Times New Roman" w:eastAsia="Calibri" w:hAnsi="Times New Roman" w:cs="Times New Roman"/>
          <w:sz w:val="24"/>
          <w:szCs w:val="24"/>
        </w:rPr>
        <w:t>9</w:t>
      </w:r>
      <w:r w:rsidRPr="00981D45">
        <w:rPr>
          <w:rFonts w:ascii="Times New Roman" w:eastAsia="Calibri" w:hAnsi="Times New Roman" w:cs="Times New Roman"/>
          <w:sz w:val="24"/>
          <w:szCs w:val="24"/>
        </w:rPr>
        <w:t>. Perkančioji organizacija laiko, kad t</w:t>
      </w:r>
      <w:r w:rsidR="00DD4AD3"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kėjas turi interesų, galinčių kelti grėsmę nacionaliniam saugumui, jei jis, jo subtiekėjas (-ai) ar ūkio subjektas (-ai), kurių pajėgumais remiamasi, kurie patys ar juos kontroliuojantys asmenys atitinka VPĮ 47 straipsnio </w:t>
      </w:r>
      <w:r w:rsidR="00C5799B" w:rsidRPr="00981D45">
        <w:rPr>
          <w:rFonts w:ascii="Times New Roman" w:eastAsia="Calibri" w:hAnsi="Times New Roman" w:cs="Times New Roman"/>
          <w:sz w:val="24"/>
          <w:szCs w:val="24"/>
        </w:rPr>
        <w:t xml:space="preserve">8 ir </w:t>
      </w:r>
      <w:r w:rsidRPr="00981D45">
        <w:rPr>
          <w:rFonts w:ascii="Times New Roman" w:eastAsia="Calibri" w:hAnsi="Times New Roman" w:cs="Times New Roman"/>
          <w:sz w:val="24"/>
          <w:szCs w:val="24"/>
        </w:rPr>
        <w:t xml:space="preserve"> 9 dalyse nustatytas sąlygas. Tiekėjas su pasiūlymu turi pateikti Viešųjų pirkimų tarnybos nustatytos formos atitikties deklaraciją (konkurso sąlygų </w:t>
      </w:r>
      <w:r w:rsidR="0040037A" w:rsidRPr="00981D45">
        <w:rPr>
          <w:rFonts w:ascii="Times New Roman" w:eastAsia="Calibri" w:hAnsi="Times New Roman" w:cs="Times New Roman"/>
          <w:sz w:val="24"/>
          <w:szCs w:val="24"/>
        </w:rPr>
        <w:t>4</w:t>
      </w:r>
      <w:r w:rsidRPr="00981D45">
        <w:rPr>
          <w:rFonts w:ascii="Times New Roman" w:eastAsia="Calibri" w:hAnsi="Times New Roman" w:cs="Times New Roman"/>
          <w:sz w:val="24"/>
          <w:szCs w:val="24"/>
        </w:rPr>
        <w:t xml:space="preserve"> priedas). Perkančioji organizacija iš ekonomiškai naudingiausią pasiūlymą pateikusio tiekėjo reikalaus pateikti vieną (esant poreikiui – kelis) VPĮ 51 straipsnio 12 dalyje numatytą dokumentą. </w:t>
      </w:r>
    </w:p>
    <w:p w14:paraId="31951E81" w14:textId="77777777" w:rsidR="003B000F" w:rsidRPr="00981D45" w:rsidRDefault="003B000F" w:rsidP="004E5131">
      <w:pPr>
        <w:tabs>
          <w:tab w:val="left" w:pos="0"/>
        </w:tabs>
        <w:spacing w:after="0" w:line="240" w:lineRule="auto"/>
        <w:ind w:firstLine="851"/>
        <w:jc w:val="both"/>
        <w:rPr>
          <w:rFonts w:ascii="Times New Roman" w:eastAsia="Calibri" w:hAnsi="Times New Roman" w:cs="Times New Roman"/>
          <w:sz w:val="24"/>
          <w:szCs w:val="24"/>
        </w:rPr>
      </w:pPr>
      <w:r w:rsidRPr="00981D45">
        <w:rPr>
          <w:rFonts w:ascii="Times New Roman" w:eastAsia="Calibri" w:hAnsi="Times New Roman" w:cs="Times New Roman"/>
          <w:i/>
          <w:iCs/>
          <w:sz w:val="24"/>
          <w:szCs w:val="24"/>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981D45">
        <w:rPr>
          <w:rFonts w:ascii="Times New Roman" w:eastAsia="Calibri" w:hAnsi="Times New Roman" w:cs="Times New Roman"/>
          <w:sz w:val="24"/>
          <w:szCs w:val="24"/>
        </w:rPr>
        <w:t xml:space="preserve">. </w:t>
      </w:r>
    </w:p>
    <w:p w14:paraId="40BFF59B" w14:textId="7FF3CD37" w:rsidR="003B000F" w:rsidRPr="00981D45" w:rsidRDefault="003B000F" w:rsidP="004E5131">
      <w:pPr>
        <w:tabs>
          <w:tab w:val="left" w:pos="0"/>
        </w:tabs>
        <w:spacing w:after="0" w:line="240" w:lineRule="auto"/>
        <w:ind w:firstLine="851"/>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2.1</w:t>
      </w:r>
      <w:r w:rsidR="009F19CC">
        <w:rPr>
          <w:rFonts w:ascii="Times New Roman" w:eastAsia="Calibri" w:hAnsi="Times New Roman" w:cs="Times New Roman"/>
          <w:sz w:val="24"/>
          <w:szCs w:val="24"/>
        </w:rPr>
        <w:t>0</w:t>
      </w:r>
      <w:r w:rsidRPr="00981D45">
        <w:rPr>
          <w:rFonts w:ascii="Times New Roman" w:eastAsia="Calibri" w:hAnsi="Times New Roman" w:cs="Times New Roman"/>
          <w:sz w:val="24"/>
          <w:szCs w:val="24"/>
        </w:rPr>
        <w:t>. T</w:t>
      </w:r>
      <w:r w:rsidR="00DD4AD3"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1F3E24BC" w14:textId="7F31E9EC" w:rsidR="003B000F" w:rsidRPr="00981D45" w:rsidRDefault="003B000F" w:rsidP="004E5131">
      <w:pPr>
        <w:tabs>
          <w:tab w:val="left" w:pos="0"/>
        </w:tabs>
        <w:spacing w:after="0" w:line="240" w:lineRule="auto"/>
        <w:ind w:firstLine="851"/>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2.1</w:t>
      </w:r>
      <w:r w:rsidR="009F19CC">
        <w:rPr>
          <w:rFonts w:ascii="Times New Roman" w:eastAsia="Calibri" w:hAnsi="Times New Roman" w:cs="Times New Roman"/>
          <w:sz w:val="24"/>
          <w:szCs w:val="24"/>
        </w:rPr>
        <w:t>1</w:t>
      </w:r>
      <w:r w:rsidRPr="00981D45">
        <w:rPr>
          <w:rFonts w:ascii="Times New Roman" w:eastAsia="Calibri" w:hAnsi="Times New Roman" w:cs="Times New Roman"/>
          <w:sz w:val="24"/>
          <w:szCs w:val="24"/>
        </w:rPr>
        <w:t xml:space="preserve">. Perkančioji organizacija reikalauja, kad tiekėjas, teikdamas pasiūlymą, pateiktų užpildytą Tiekėjo/subtiekėjo deklaraciją (konkurso sąlygų </w:t>
      </w:r>
      <w:r w:rsidR="00AA502E" w:rsidRPr="00981D45">
        <w:rPr>
          <w:rFonts w:ascii="Times New Roman" w:eastAsia="Calibri" w:hAnsi="Times New Roman" w:cs="Times New Roman"/>
          <w:sz w:val="24"/>
          <w:szCs w:val="24"/>
        </w:rPr>
        <w:t>5</w:t>
      </w:r>
      <w:r w:rsidRPr="00981D45">
        <w:rPr>
          <w:rFonts w:ascii="Times New Roman" w:eastAsia="Calibri" w:hAnsi="Times New Roman" w:cs="Times New Roman"/>
          <w:sz w:val="24"/>
          <w:szCs w:val="24"/>
        </w:rPr>
        <w:t xml:space="preserve"> priedas). Kilus abejonių dėl tiekėjo (ne)atitikties Reglamento nuostatoms, perkančioji organizacija iš galimo laimėtojo prašys pateikti dokumentus, įrodančius deklaracijoje pateiktų duomenų teisingumą.</w:t>
      </w:r>
    </w:p>
    <w:p w14:paraId="2E140994" w14:textId="38F9152C" w:rsidR="003B000F" w:rsidRPr="00981D45" w:rsidRDefault="003B000F" w:rsidP="004E5131">
      <w:pPr>
        <w:tabs>
          <w:tab w:val="left" w:pos="0"/>
        </w:tabs>
        <w:spacing w:after="0" w:line="240" w:lineRule="auto"/>
        <w:ind w:firstLine="851"/>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2.1</w:t>
      </w:r>
      <w:r w:rsidR="009F19CC">
        <w:rPr>
          <w:rFonts w:ascii="Times New Roman" w:eastAsia="Calibri" w:hAnsi="Times New Roman" w:cs="Times New Roman"/>
          <w:sz w:val="24"/>
          <w:szCs w:val="24"/>
        </w:rPr>
        <w:t>2</w:t>
      </w:r>
      <w:r w:rsidRPr="00981D45">
        <w:rPr>
          <w:rFonts w:ascii="Times New Roman" w:eastAsia="Calibri" w:hAnsi="Times New Roman" w:cs="Times New Roman"/>
          <w:sz w:val="24"/>
          <w:szCs w:val="24"/>
        </w:rPr>
        <w:t xml:space="preserve">.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6CA5F6AB" w14:textId="1E4323C4" w:rsidR="00B06366" w:rsidRPr="00981D45" w:rsidRDefault="003B000F" w:rsidP="004E5131">
      <w:pPr>
        <w:tabs>
          <w:tab w:val="left" w:pos="0"/>
        </w:tabs>
        <w:spacing w:after="0" w:line="240" w:lineRule="auto"/>
        <w:ind w:firstLine="851"/>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2.</w:t>
      </w:r>
      <w:r w:rsidR="008A21D5" w:rsidRPr="00981D45">
        <w:rPr>
          <w:rFonts w:ascii="Times New Roman" w:eastAsia="Calibri" w:hAnsi="Times New Roman" w:cs="Times New Roman"/>
          <w:sz w:val="24"/>
          <w:szCs w:val="24"/>
        </w:rPr>
        <w:t>1</w:t>
      </w:r>
      <w:r w:rsidR="009F19CC">
        <w:rPr>
          <w:rFonts w:ascii="Times New Roman" w:eastAsia="Calibri" w:hAnsi="Times New Roman" w:cs="Times New Roman"/>
          <w:sz w:val="24"/>
          <w:szCs w:val="24"/>
        </w:rPr>
        <w:t>3</w:t>
      </w:r>
      <w:r w:rsidR="00B06366" w:rsidRPr="00981D45">
        <w:rPr>
          <w:rFonts w:ascii="Times New Roman" w:eastAsia="Calibri" w:hAnsi="Times New Roman" w:cs="Times New Roman"/>
          <w:sz w:val="24"/>
          <w:szCs w:val="24"/>
        </w:rPr>
        <w:t>. 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573C7F84" w14:textId="2D6E92EC" w:rsidR="003B000F" w:rsidRPr="00981D45" w:rsidRDefault="003B000F" w:rsidP="004E5131">
      <w:pPr>
        <w:spacing w:after="0" w:line="240" w:lineRule="auto"/>
        <w:ind w:firstLine="851"/>
        <w:jc w:val="both"/>
        <w:rPr>
          <w:rFonts w:ascii="Times New Roman" w:hAnsi="Times New Roman" w:cs="Times New Roman"/>
          <w:i/>
          <w:iCs/>
          <w:sz w:val="24"/>
          <w:szCs w:val="24"/>
        </w:rPr>
      </w:pPr>
      <w:bookmarkStart w:id="17" w:name="part_53456fb0400e4137853b6ea54cca4a9c"/>
      <w:bookmarkStart w:id="18" w:name="part_a5fa1546a1bc4902b89255147b27fd3a"/>
      <w:bookmarkEnd w:id="17"/>
      <w:bookmarkEnd w:id="18"/>
      <w:r w:rsidRPr="00981D45">
        <w:rPr>
          <w:rFonts w:ascii="Times New Roman" w:hAnsi="Times New Roman" w:cs="Times New Roman"/>
          <w:sz w:val="24"/>
          <w:szCs w:val="24"/>
        </w:rPr>
        <w:t>2.1</w:t>
      </w:r>
      <w:r w:rsidR="009F19CC">
        <w:rPr>
          <w:rFonts w:ascii="Times New Roman" w:hAnsi="Times New Roman" w:cs="Times New Roman"/>
          <w:sz w:val="24"/>
          <w:szCs w:val="24"/>
        </w:rPr>
        <w:t>4</w:t>
      </w:r>
      <w:r w:rsidRPr="00981D45">
        <w:rPr>
          <w:rFonts w:ascii="Times New Roman" w:hAnsi="Times New Roman" w:cs="Times New Roman"/>
          <w:sz w:val="24"/>
          <w:szCs w:val="24"/>
        </w:rPr>
        <w:t xml:space="preserve">. </w:t>
      </w:r>
      <w:r w:rsidRPr="00981D45">
        <w:rPr>
          <w:rFonts w:ascii="Times New Roman" w:eastAsia="Calibri" w:hAnsi="Times New Roman" w:cs="Times New Roman"/>
          <w:sz w:val="24"/>
          <w:szCs w:val="24"/>
        </w:rPr>
        <w:t>A</w:t>
      </w:r>
      <w:r w:rsidRPr="00981D45">
        <w:rPr>
          <w:rFonts w:ascii="Times New Roman" w:hAnsi="Times New Roman" w:cs="Times New Roman"/>
          <w:sz w:val="24"/>
          <w:szCs w:val="24"/>
        </w:rPr>
        <w:t>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0A712B2E" w14:textId="46F4D979" w:rsidR="003B000F" w:rsidRPr="00981D45" w:rsidRDefault="003B000F" w:rsidP="004E5131">
      <w:pPr>
        <w:tabs>
          <w:tab w:val="left" w:pos="0"/>
        </w:tabs>
        <w:spacing w:after="0" w:line="240" w:lineRule="auto"/>
        <w:ind w:firstLine="851"/>
        <w:jc w:val="both"/>
        <w:rPr>
          <w:rFonts w:ascii="Times New Roman" w:hAnsi="Times New Roman" w:cs="Times New Roman"/>
          <w:i/>
          <w:iCs/>
          <w:sz w:val="24"/>
          <w:szCs w:val="24"/>
        </w:rPr>
      </w:pPr>
    </w:p>
    <w:bookmarkEnd w:id="16"/>
    <w:p w14:paraId="7DDE2E80" w14:textId="77777777" w:rsidR="00834A44" w:rsidRPr="00981D45" w:rsidRDefault="00834A44" w:rsidP="004E5131">
      <w:pPr>
        <w:spacing w:after="0" w:line="240" w:lineRule="auto"/>
        <w:ind w:firstLine="851"/>
        <w:jc w:val="both"/>
        <w:rPr>
          <w:rFonts w:ascii="Times New Roman" w:hAnsi="Times New Roman" w:cs="Times New Roman"/>
          <w:sz w:val="24"/>
          <w:szCs w:val="24"/>
        </w:rPr>
      </w:pPr>
    </w:p>
    <w:p w14:paraId="260CF0AD" w14:textId="19611F6B" w:rsidR="00834A44" w:rsidRPr="00981D45" w:rsidRDefault="00834A44" w:rsidP="004E5131">
      <w:pPr>
        <w:spacing w:after="0" w:line="240" w:lineRule="auto"/>
        <w:ind w:firstLine="851"/>
        <w:jc w:val="center"/>
        <w:rPr>
          <w:rFonts w:ascii="Times New Roman" w:eastAsia="Calibri" w:hAnsi="Times New Roman" w:cs="Times New Roman"/>
          <w:b/>
          <w:bCs/>
          <w:sz w:val="24"/>
          <w:szCs w:val="24"/>
        </w:rPr>
      </w:pPr>
      <w:r w:rsidRPr="00981D45">
        <w:rPr>
          <w:rFonts w:ascii="Times New Roman" w:eastAsia="Calibri" w:hAnsi="Times New Roman" w:cs="Times New Roman"/>
          <w:b/>
          <w:bCs/>
          <w:sz w:val="24"/>
          <w:szCs w:val="24"/>
        </w:rPr>
        <w:t>III. </w:t>
      </w:r>
      <w:r w:rsidRPr="00981D45">
        <w:rPr>
          <w:rFonts w:ascii="Times New Roman" w:eastAsia="Calibri" w:hAnsi="Times New Roman" w:cs="Times New Roman"/>
          <w:b/>
          <w:sz w:val="24"/>
          <w:szCs w:val="24"/>
        </w:rPr>
        <w:t>T</w:t>
      </w:r>
      <w:r w:rsidR="00E75A9C" w:rsidRPr="00981D45">
        <w:rPr>
          <w:rFonts w:ascii="Times New Roman" w:eastAsia="Calibri" w:hAnsi="Times New Roman" w:cs="Times New Roman"/>
          <w:b/>
          <w:sz w:val="24"/>
          <w:szCs w:val="24"/>
        </w:rPr>
        <w:t>IE</w:t>
      </w:r>
      <w:r w:rsidRPr="00981D45">
        <w:rPr>
          <w:rFonts w:ascii="Times New Roman" w:eastAsia="Calibri" w:hAnsi="Times New Roman" w:cs="Times New Roman"/>
          <w:b/>
          <w:sz w:val="24"/>
          <w:szCs w:val="24"/>
        </w:rPr>
        <w:t xml:space="preserve">KĖJŲ PAŠALINIMO PAGRINDAI </w:t>
      </w:r>
      <w:r w:rsidR="00A81547" w:rsidRPr="00981D45">
        <w:rPr>
          <w:rFonts w:ascii="Times New Roman" w:eastAsia="Calibri" w:hAnsi="Times New Roman" w:cs="Times New Roman"/>
          <w:b/>
          <w:sz w:val="24"/>
          <w:szCs w:val="24"/>
        </w:rPr>
        <w:t>IR KVALIFIKACIJOS REIKALAVIMAI</w:t>
      </w:r>
    </w:p>
    <w:p w14:paraId="5979D87D" w14:textId="2BB853EB" w:rsidR="00834A44" w:rsidRPr="00981D45" w:rsidRDefault="00834A44" w:rsidP="004E5131">
      <w:pPr>
        <w:spacing w:after="0" w:line="240" w:lineRule="auto"/>
        <w:ind w:firstLine="851"/>
        <w:jc w:val="both"/>
        <w:rPr>
          <w:rFonts w:ascii="Times New Roman" w:eastAsiaTheme="minorHAnsi" w:hAnsi="Times New Roman" w:cs="Times New Roman"/>
          <w:sz w:val="24"/>
          <w:szCs w:val="24"/>
        </w:rPr>
      </w:pPr>
      <w:r w:rsidRPr="00981D45">
        <w:rPr>
          <w:rFonts w:ascii="Times New Roman" w:eastAsia="Calibri" w:hAnsi="Times New Roman" w:cs="Times New Roman"/>
          <w:sz w:val="24"/>
          <w:szCs w:val="24"/>
        </w:rPr>
        <w:t xml:space="preserve">3.1. Perkančioji organizacija reikalauja, kad </w:t>
      </w:r>
      <w:r w:rsidR="00897AAA" w:rsidRPr="00981D45">
        <w:rPr>
          <w:rFonts w:ascii="Times New Roman" w:eastAsia="Calibri" w:hAnsi="Times New Roman" w:cs="Times New Roman"/>
          <w:sz w:val="24"/>
          <w:szCs w:val="24"/>
        </w:rPr>
        <w:t>t</w:t>
      </w:r>
      <w:r w:rsidR="00E75A9C"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kėjas, teikdamas pasiūlymą, pateiktų užpildytą aktualų Europos bendrąjį viešųjų pirkimų dokumentą (toliau – EBVPD, </w:t>
      </w:r>
      <w:r w:rsidR="0043288B" w:rsidRPr="00981D45">
        <w:rPr>
          <w:rFonts w:ascii="Times New Roman" w:eastAsia="Calibri" w:hAnsi="Times New Roman" w:cs="Times New Roman"/>
          <w:sz w:val="24"/>
          <w:szCs w:val="24"/>
        </w:rPr>
        <w:t>ko</w:t>
      </w:r>
      <w:r w:rsidRPr="00981D45">
        <w:rPr>
          <w:rFonts w:ascii="Times New Roman" w:eastAsia="Calibri" w:hAnsi="Times New Roman" w:cs="Times New Roman"/>
          <w:sz w:val="24"/>
          <w:szCs w:val="24"/>
        </w:rPr>
        <w:t xml:space="preserve">nkurso sąlygų </w:t>
      </w:r>
      <w:r w:rsidR="0082430C" w:rsidRPr="00981D45">
        <w:rPr>
          <w:rFonts w:ascii="Times New Roman" w:eastAsia="Calibri" w:hAnsi="Times New Roman" w:cs="Times New Roman"/>
          <w:sz w:val="24"/>
          <w:szCs w:val="24"/>
        </w:rPr>
        <w:t>7</w:t>
      </w:r>
      <w:r w:rsidRPr="00981D45">
        <w:rPr>
          <w:rFonts w:ascii="Times New Roman" w:eastAsia="Calibri" w:hAnsi="Times New Roman" w:cs="Times New Roman"/>
          <w:sz w:val="24"/>
          <w:szCs w:val="24"/>
        </w:rPr>
        <w:t xml:space="preserve"> priedas). Ši paslauga prieinama</w:t>
      </w:r>
      <w:r w:rsidR="00904E0F" w:rsidRPr="00981D45">
        <w:rPr>
          <w:rFonts w:ascii="Times New Roman" w:eastAsia="Calibri" w:hAnsi="Times New Roman" w:cs="Times New Roman"/>
          <w:sz w:val="24"/>
          <w:szCs w:val="24"/>
        </w:rPr>
        <w:t xml:space="preserve"> </w:t>
      </w:r>
      <w:r w:rsidR="00904E0F" w:rsidRPr="00981D45">
        <w:rPr>
          <w:rFonts w:ascii="Times New Roman" w:hAnsi="Times New Roman" w:cs="Times New Roman"/>
          <w:sz w:val="24"/>
          <w:szCs w:val="24"/>
        </w:rPr>
        <w:t xml:space="preserve">adresu </w:t>
      </w:r>
      <w:hyperlink r:id="rId14" w:history="1">
        <w:r w:rsidR="00904E0F" w:rsidRPr="00981D45">
          <w:rPr>
            <w:rStyle w:val="Hipersaitas"/>
            <w:rFonts w:ascii="Times New Roman" w:hAnsi="Times New Roman" w:cs="Times New Roman"/>
            <w:i/>
            <w:iCs/>
            <w:sz w:val="24"/>
            <w:szCs w:val="24"/>
          </w:rPr>
          <w:t>http://ebvpd.eviesiejipirkimai.lt/espd-web/</w:t>
        </w:r>
      </w:hyperlink>
      <w:r w:rsidR="00904E0F" w:rsidRPr="00981D45">
        <w:rPr>
          <w:rFonts w:ascii="Times New Roman" w:hAnsi="Times New Roman" w:cs="Times New Roman"/>
          <w:i/>
          <w:iCs/>
          <w:sz w:val="24"/>
          <w:szCs w:val="24"/>
        </w:rPr>
        <w:t xml:space="preserve"> </w:t>
      </w:r>
      <w:r w:rsidR="00904E0F" w:rsidRPr="00981D45">
        <w:rPr>
          <w:rFonts w:ascii="Times New Roman" w:hAnsi="Times New Roman" w:cs="Times New Roman"/>
          <w:sz w:val="24"/>
          <w:szCs w:val="24"/>
        </w:rPr>
        <w:t>ir</w:t>
      </w:r>
      <w:r w:rsidRPr="00981D45">
        <w:rPr>
          <w:rFonts w:ascii="Times New Roman" w:eastAsia="Calibri" w:hAnsi="Times New Roman" w:cs="Times New Roman"/>
          <w:sz w:val="24"/>
          <w:szCs w:val="24"/>
        </w:rPr>
        <w:t xml:space="preserve"> užpildžius atsisiuntus pateikiamas su pasiūlymu. </w:t>
      </w:r>
      <w:r w:rsidRPr="00981D45">
        <w:rPr>
          <w:rFonts w:ascii="Times New Roman" w:hAnsi="Times New Roman" w:cs="Times New Roman"/>
          <w:sz w:val="24"/>
          <w:szCs w:val="24"/>
        </w:rPr>
        <w:t>Atskirą EBVPD pildo:</w:t>
      </w:r>
    </w:p>
    <w:p w14:paraId="327323BB" w14:textId="11A250D3" w:rsidR="00834A44" w:rsidRPr="00981D45" w:rsidRDefault="00834A44" w:rsidP="004E5131">
      <w:pPr>
        <w:pStyle w:val="Sraopastraipa"/>
        <w:spacing w:line="20" w:lineRule="atLeast"/>
        <w:ind w:left="567" w:firstLine="851"/>
        <w:rPr>
          <w:bCs/>
          <w:iCs/>
          <w:szCs w:val="24"/>
        </w:rPr>
      </w:pPr>
      <w:r w:rsidRPr="00981D45">
        <w:rPr>
          <w:szCs w:val="24"/>
        </w:rPr>
        <w:t xml:space="preserve">- </w:t>
      </w:r>
      <w:r w:rsidR="009C2211" w:rsidRPr="00981D45">
        <w:rPr>
          <w:bCs/>
          <w:iCs/>
          <w:szCs w:val="24"/>
        </w:rPr>
        <w:t>t</w:t>
      </w:r>
      <w:r w:rsidR="00E75A9C" w:rsidRPr="00981D45">
        <w:rPr>
          <w:bCs/>
          <w:iCs/>
          <w:szCs w:val="24"/>
        </w:rPr>
        <w:t>ie</w:t>
      </w:r>
      <w:r w:rsidRPr="00981D45">
        <w:rPr>
          <w:bCs/>
          <w:iCs/>
          <w:szCs w:val="24"/>
        </w:rPr>
        <w:t>kėjas;</w:t>
      </w:r>
    </w:p>
    <w:p w14:paraId="062E7B21" w14:textId="3A679126" w:rsidR="00834A44" w:rsidRPr="00981D45" w:rsidRDefault="00834A44" w:rsidP="004E5131">
      <w:pPr>
        <w:pStyle w:val="Sraopastraipa"/>
        <w:spacing w:line="20" w:lineRule="atLeast"/>
        <w:ind w:left="567" w:firstLine="851"/>
        <w:rPr>
          <w:bCs/>
          <w:iCs/>
          <w:szCs w:val="24"/>
        </w:rPr>
      </w:pPr>
      <w:r w:rsidRPr="00981D45">
        <w:rPr>
          <w:bCs/>
          <w:iCs/>
          <w:szCs w:val="24"/>
        </w:rPr>
        <w:t>- kiekvienas t</w:t>
      </w:r>
      <w:r w:rsidR="00E75A9C" w:rsidRPr="00981D45">
        <w:rPr>
          <w:bCs/>
          <w:iCs/>
          <w:szCs w:val="24"/>
        </w:rPr>
        <w:t>ie</w:t>
      </w:r>
      <w:r w:rsidRPr="00981D45">
        <w:rPr>
          <w:bCs/>
          <w:iCs/>
          <w:szCs w:val="24"/>
        </w:rPr>
        <w:t>kėjų grupės narys (jeigu pasiūlymą teikia t</w:t>
      </w:r>
      <w:r w:rsidR="00C26106" w:rsidRPr="00981D45">
        <w:rPr>
          <w:bCs/>
          <w:iCs/>
          <w:szCs w:val="24"/>
        </w:rPr>
        <w:t>ie</w:t>
      </w:r>
      <w:r w:rsidRPr="00981D45">
        <w:rPr>
          <w:bCs/>
          <w:iCs/>
          <w:szCs w:val="24"/>
        </w:rPr>
        <w:t>kėjų grupė);</w:t>
      </w:r>
    </w:p>
    <w:p w14:paraId="40364B53" w14:textId="3B8F50C5" w:rsidR="00834A44" w:rsidRPr="00981D45" w:rsidRDefault="00834A44" w:rsidP="004E5131">
      <w:pPr>
        <w:pStyle w:val="Sraopastraipa"/>
        <w:spacing w:line="20" w:lineRule="atLeast"/>
        <w:ind w:left="567" w:firstLine="851"/>
        <w:rPr>
          <w:szCs w:val="24"/>
        </w:rPr>
      </w:pPr>
      <w:r w:rsidRPr="00981D45">
        <w:rPr>
          <w:bCs/>
          <w:iCs/>
          <w:szCs w:val="24"/>
        </w:rPr>
        <w:t>- kiekvienas ūkio subjektas, jeigu t</w:t>
      </w:r>
      <w:r w:rsidR="00E75A9C" w:rsidRPr="00981D45">
        <w:rPr>
          <w:bCs/>
          <w:iCs/>
          <w:szCs w:val="24"/>
        </w:rPr>
        <w:t>ie</w:t>
      </w:r>
      <w:r w:rsidRPr="00981D45">
        <w:rPr>
          <w:bCs/>
          <w:iCs/>
          <w:szCs w:val="24"/>
        </w:rPr>
        <w:t>kėjas remiasi jo pajėgumais pagal VPĮ 49 straipsnį.</w:t>
      </w:r>
    </w:p>
    <w:p w14:paraId="4C5BE4FB" w14:textId="2992882C" w:rsidR="009B212E" w:rsidRPr="00981D45" w:rsidRDefault="00834A44" w:rsidP="004E5131">
      <w:pPr>
        <w:spacing w:after="0" w:line="240" w:lineRule="auto"/>
        <w:ind w:firstLine="851"/>
        <w:jc w:val="both"/>
        <w:rPr>
          <w:rFonts w:ascii="Times New Roman" w:hAnsi="Times New Roman" w:cs="Times New Roman"/>
          <w:sz w:val="24"/>
          <w:szCs w:val="24"/>
        </w:rPr>
      </w:pPr>
      <w:r w:rsidRPr="00981D45">
        <w:rPr>
          <w:rFonts w:ascii="Times New Roman" w:eastAsia="Calibri" w:hAnsi="Times New Roman" w:cs="Times New Roman"/>
          <w:sz w:val="24"/>
          <w:szCs w:val="24"/>
        </w:rPr>
        <w:lastRenderedPageBreak/>
        <w:t xml:space="preserve">3.2. </w:t>
      </w:r>
      <w:r w:rsidR="009B212E" w:rsidRPr="00981D45">
        <w:rPr>
          <w:rFonts w:ascii="Times New Roman" w:hAnsi="Times New Roman" w:cs="Times New Roman"/>
          <w:b/>
          <w:bCs/>
          <w:i/>
          <w:iCs/>
          <w:sz w:val="24"/>
          <w:szCs w:val="24"/>
        </w:rPr>
        <w:t xml:space="preserve">Perkančioji organizacija su pasiūlymu nereikalauja pateikti konkurso sąlygų 3 priedo </w:t>
      </w:r>
      <w:r w:rsidR="00CF0350" w:rsidRPr="00981D45">
        <w:rPr>
          <w:rFonts w:ascii="Times New Roman" w:hAnsi="Times New Roman" w:cs="Times New Roman"/>
          <w:b/>
          <w:bCs/>
          <w:i/>
          <w:iCs/>
          <w:sz w:val="24"/>
          <w:szCs w:val="24"/>
        </w:rPr>
        <w:t xml:space="preserve"> </w:t>
      </w:r>
      <w:r w:rsidR="009B212E" w:rsidRPr="00981D45">
        <w:rPr>
          <w:rFonts w:ascii="Times New Roman" w:hAnsi="Times New Roman" w:cs="Times New Roman"/>
          <w:b/>
          <w:bCs/>
          <w:i/>
          <w:iCs/>
          <w:sz w:val="24"/>
          <w:szCs w:val="24"/>
        </w:rPr>
        <w:t>lentelėje nurodytų pašalinimo pagrindų nebuvimą įrodančių dokumentų. Šių dokumentų  bus prašoma tik iš ekonomiškai naudingiausią pasiūlymą pateikusio tiekėjo prieš nustatant laimėjusį pasiūlymą.</w:t>
      </w:r>
      <w:r w:rsidR="009B212E" w:rsidRPr="00981D45">
        <w:rPr>
          <w:rFonts w:ascii="Times New Roman" w:hAnsi="Times New Roman" w:cs="Times New Roman"/>
          <w:sz w:val="24"/>
          <w:szCs w:val="24"/>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49FB9A1F" w14:textId="77777777"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3.3. Pašalinimo pagrindai taikomi tiekėjui (kai pasiūlymą teikia ūkio subjektų grupė – visiems tos grupės nariams) ir ūkio subjektams, kurių pajėgumais tiekėjas remiasi (pagal Viešųjų pirkimų įstatymo 49 straipsnį). Perkančioji organizacija netikrina fizinių asmenų (specialistų), kurių pajėgumais tiekėjas remiasi pagal Viešųjų pirkimų įstatymo 49 straipsnį ir kuriuos, pirkimo laimėjimo atveju, tiekėjas ketina įdarbinti, (kvazisubtiekėjų) pašalinimo pagrindų.</w:t>
      </w:r>
    </w:p>
    <w:p w14:paraId="54546603" w14:textId="77777777"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įstatymo 46 straipsnio 10 dalyje nustatytus atvejus (tačiau atsižvelgiant į Viešųjų pirkimų įstatymo 46 straipsnio 11 ir 12 dalių nuostatas).</w:t>
      </w:r>
    </w:p>
    <w:p w14:paraId="44DA6E43" w14:textId="77777777"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3.5.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0AC4CCC5" w14:textId="150E648A"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 xml:space="preserve">3.6. Perkančioji organizacija visų pirma reikalauja tokios rūšies pažymų ir tokių dokumentinių įrodymų formų, apie kuriuos pateikta informacija Europos Komisijos informacinėje dokumentų saugykloje „e-Certis“. Konkurso sąlygų 3 priedo </w:t>
      </w:r>
      <w:r w:rsidR="001B2AB2">
        <w:rPr>
          <w:rFonts w:ascii="Times New Roman" w:hAnsi="Times New Roman" w:cs="Times New Roman"/>
          <w:sz w:val="24"/>
          <w:szCs w:val="24"/>
        </w:rPr>
        <w:t xml:space="preserve">lentelės </w:t>
      </w:r>
      <w:r w:rsidR="00C558BF" w:rsidRPr="00981D45">
        <w:rPr>
          <w:rFonts w:ascii="Times New Roman" w:hAnsi="Times New Roman" w:cs="Times New Roman"/>
          <w:sz w:val="24"/>
          <w:szCs w:val="24"/>
        </w:rPr>
        <w:t xml:space="preserve">trečiame </w:t>
      </w:r>
      <w:r w:rsidRPr="00981D45">
        <w:rPr>
          <w:rFonts w:ascii="Times New Roman" w:hAnsi="Times New Roman" w:cs="Times New Roman"/>
          <w:sz w:val="24"/>
          <w:szCs w:val="24"/>
        </w:rPr>
        <w:t xml:space="preserve">stulpelyje nurodomi dokumentai, kuriuos turi pateikti Lietuvos Respublikoje registruoti tiekėjai. Dėl dokumentų, kuriuos turi pateikti užsienio šalių tiekėjai, informaciją Perkančioji organizacija pasitikrina „e-Certis“, adresu </w:t>
      </w:r>
      <w:hyperlink r:id="rId15">
        <w:r w:rsidRPr="00981D45">
          <w:rPr>
            <w:rStyle w:val="Hipersaitas"/>
            <w:rFonts w:ascii="Times New Roman" w:hAnsi="Times New Roman" w:cs="Times New Roman"/>
            <w:sz w:val="24"/>
            <w:szCs w:val="24"/>
          </w:rPr>
          <w:t>https://ec.europa.eu/tools/ecertis/</w:t>
        </w:r>
      </w:hyperlink>
      <w:r w:rsidRPr="00981D45">
        <w:rPr>
          <w:rFonts w:ascii="Times New Roman" w:hAnsi="Times New Roman" w:cs="Times New Roman"/>
          <w:sz w:val="24"/>
          <w:szCs w:val="24"/>
        </w:rPr>
        <w:t>.</w:t>
      </w:r>
    </w:p>
    <w:p w14:paraId="3AF05F88" w14:textId="77777777"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3.7. Perkančioji organizacija nereikalauja iš tiekėjo pateikti dokumentų, patvirtinančių jo pašalinimo pagrindų nebuvimą, jeigu ji:</w:t>
      </w:r>
    </w:p>
    <w:p w14:paraId="328DC690" w14:textId="77777777"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04075A35" w14:textId="77777777"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3.7.2. šiuos dokumentus jau turi iš ankstesnių pirkimo procedūrų, jeigu šiuose dokumentuose nurodyta informacija vis dar yra aktuali (dokumentas išduotas prieš ne daugiau dienų, negu nurodyta atitinkamoje žemiau esančios lentelės eilutėje).</w:t>
      </w:r>
    </w:p>
    <w:p w14:paraId="291C5934" w14:textId="6EE096A0"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3.8. Jeigu t</w:t>
      </w:r>
      <w:r w:rsidR="00577446" w:rsidRPr="00981D45">
        <w:rPr>
          <w:rFonts w:ascii="Times New Roman" w:hAnsi="Times New Roman" w:cs="Times New Roman"/>
          <w:sz w:val="24"/>
          <w:szCs w:val="24"/>
        </w:rPr>
        <w:t>ie</w:t>
      </w:r>
      <w:r w:rsidRPr="00981D45">
        <w:rPr>
          <w:rFonts w:ascii="Times New Roman" w:hAnsi="Times New Roman" w:cs="Times New Roman"/>
          <w:sz w:val="24"/>
          <w:szCs w:val="24"/>
        </w:rPr>
        <w:t>kėjas negali pateikti nurodytų dokumentų, įrodančių, kad nėra pašalinimo pagrindų, numatytų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F96F157" w14:textId="77777777"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3.8.1. priesaikos deklaracija;</w:t>
      </w:r>
    </w:p>
    <w:p w14:paraId="1CB55B18" w14:textId="77777777" w:rsidR="000222D2" w:rsidRPr="00981D45" w:rsidRDefault="000222D2" w:rsidP="000222D2">
      <w:pPr>
        <w:spacing w:after="0" w:line="240" w:lineRule="auto"/>
        <w:ind w:firstLine="851"/>
        <w:jc w:val="both"/>
        <w:rPr>
          <w:rFonts w:ascii="Times New Roman" w:hAnsi="Times New Roman" w:cs="Times New Roman"/>
          <w:sz w:val="24"/>
          <w:szCs w:val="24"/>
        </w:rPr>
      </w:pPr>
      <w:r w:rsidRPr="00981D45">
        <w:rPr>
          <w:rFonts w:ascii="Times New Roman" w:hAnsi="Times New Roman" w:cs="Times New Roman"/>
          <w:sz w:val="24"/>
          <w:szCs w:val="24"/>
        </w:rPr>
        <w:t>3.8.2.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4E6B38F4" w14:textId="11A15A1B" w:rsidR="008B3579" w:rsidRPr="00A81547" w:rsidRDefault="008B3579" w:rsidP="008B3579">
      <w:pPr>
        <w:spacing w:after="0" w:line="240" w:lineRule="auto"/>
        <w:ind w:firstLine="709"/>
        <w:jc w:val="both"/>
        <w:rPr>
          <w:rFonts w:ascii="Times New Roman" w:hAnsi="Times New Roman" w:cs="Times New Roman"/>
          <w:i/>
          <w:iCs/>
          <w:sz w:val="24"/>
          <w:szCs w:val="24"/>
        </w:rPr>
      </w:pPr>
      <w:r w:rsidRPr="004E7F58">
        <w:rPr>
          <w:rFonts w:ascii="Times New Roman" w:eastAsia="Calibri" w:hAnsi="Times New Roman" w:cs="Times New Roman"/>
          <w:sz w:val="24"/>
          <w:szCs w:val="24"/>
        </w:rPr>
        <w:t xml:space="preserve">3.9. </w:t>
      </w:r>
      <w:r w:rsidRPr="00F358A2">
        <w:rPr>
          <w:rFonts w:ascii="Times New Roman" w:hAnsi="Times New Roman" w:cs="Times New Roman"/>
          <w:b/>
          <w:bCs/>
          <w:i/>
          <w:iCs/>
          <w:sz w:val="24"/>
          <w:szCs w:val="24"/>
        </w:rPr>
        <w:t>Kvalifikacijos reikalavimai tiekėjui nekeliami.</w:t>
      </w:r>
      <w:r w:rsidRPr="00A81547">
        <w:rPr>
          <w:rFonts w:ascii="Times New Roman" w:hAnsi="Times New Roman" w:cs="Times New Roman"/>
          <w:i/>
          <w:iCs/>
          <w:sz w:val="24"/>
          <w:szCs w:val="24"/>
        </w:rPr>
        <w:t xml:space="preserve"> </w:t>
      </w:r>
    </w:p>
    <w:p w14:paraId="0274BD17" w14:textId="77777777" w:rsidR="008B3579" w:rsidRPr="004E7F58" w:rsidRDefault="008B3579" w:rsidP="008B3579">
      <w:pPr>
        <w:spacing w:after="0" w:line="240" w:lineRule="auto"/>
        <w:ind w:firstLine="709"/>
        <w:jc w:val="both"/>
        <w:rPr>
          <w:rFonts w:ascii="Times New Roman" w:eastAsia="Calibri" w:hAnsi="Times New Roman" w:cs="Times New Roman"/>
          <w:sz w:val="24"/>
          <w:szCs w:val="24"/>
        </w:rPr>
      </w:pPr>
      <w:r w:rsidRPr="004E7F58">
        <w:rPr>
          <w:rFonts w:ascii="Times New Roman" w:eastAsia="Calibri" w:hAnsi="Times New Roman" w:cs="Times New Roman"/>
          <w:sz w:val="24"/>
          <w:szCs w:val="24"/>
        </w:rPr>
        <w:t>3.1</w:t>
      </w:r>
      <w:r>
        <w:rPr>
          <w:rFonts w:ascii="Times New Roman" w:eastAsia="Calibri" w:hAnsi="Times New Roman" w:cs="Times New Roman"/>
          <w:sz w:val="24"/>
          <w:szCs w:val="24"/>
        </w:rPr>
        <w:t>0</w:t>
      </w:r>
      <w:r w:rsidRPr="004E7F58">
        <w:rPr>
          <w:rFonts w:ascii="Times New Roman" w:eastAsia="Calibri" w:hAnsi="Times New Roman" w:cs="Times New Roman"/>
          <w:sz w:val="24"/>
          <w:szCs w:val="24"/>
        </w:rPr>
        <w:t xml:space="preserve">. Perkančioji organizacija turi teisę reikalauti, kad užsienio valstybės </w:t>
      </w:r>
      <w:r>
        <w:rPr>
          <w:rFonts w:ascii="Times New Roman" w:hAnsi="Times New Roman" w:cs="Times New Roman"/>
          <w:sz w:val="24"/>
          <w:szCs w:val="24"/>
        </w:rPr>
        <w:t>tie</w:t>
      </w:r>
      <w:r w:rsidRPr="004E7F58">
        <w:rPr>
          <w:rFonts w:ascii="Times New Roman" w:hAnsi="Times New Roman" w:cs="Times New Roman"/>
          <w:sz w:val="24"/>
          <w:szCs w:val="24"/>
        </w:rPr>
        <w:t>kė</w:t>
      </w:r>
      <w:r w:rsidRPr="004E7F58">
        <w:rPr>
          <w:rFonts w:ascii="Times New Roman" w:eastAsia="Calibri" w:hAnsi="Times New Roman" w:cs="Times New Roman"/>
          <w:sz w:val="24"/>
          <w:szCs w:val="24"/>
        </w:rPr>
        <w:t>jo valstybėje išduoti šio skyriaus 3.2 punkte nurodyti dokumentai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5386C3AB" w14:textId="77777777" w:rsidR="008B3579" w:rsidRPr="004E7F58" w:rsidRDefault="008B3579" w:rsidP="008B3579">
      <w:pPr>
        <w:spacing w:after="0" w:line="240" w:lineRule="auto"/>
        <w:ind w:firstLine="709"/>
        <w:jc w:val="both"/>
        <w:rPr>
          <w:rFonts w:ascii="Times New Roman" w:eastAsia="Calibri" w:hAnsi="Times New Roman" w:cs="Times New Roman"/>
          <w:sz w:val="24"/>
          <w:szCs w:val="24"/>
        </w:rPr>
      </w:pPr>
      <w:r w:rsidRPr="004E7F58">
        <w:rPr>
          <w:rFonts w:ascii="Times New Roman" w:eastAsia="Calibri" w:hAnsi="Times New Roman" w:cs="Times New Roman"/>
          <w:sz w:val="24"/>
          <w:szCs w:val="24"/>
        </w:rPr>
        <w:lastRenderedPageBreak/>
        <w:t>3.1</w:t>
      </w:r>
      <w:r>
        <w:rPr>
          <w:rFonts w:ascii="Times New Roman" w:eastAsia="Calibri" w:hAnsi="Times New Roman" w:cs="Times New Roman"/>
          <w:sz w:val="24"/>
          <w:szCs w:val="24"/>
        </w:rPr>
        <w:t>1</w:t>
      </w:r>
      <w:r w:rsidRPr="004E7F58">
        <w:rPr>
          <w:rFonts w:ascii="Times New Roman" w:eastAsia="Calibri" w:hAnsi="Times New Roman" w:cs="Times New Roman"/>
          <w:sz w:val="24"/>
          <w:szCs w:val="24"/>
        </w:rPr>
        <w:t>. T</w:t>
      </w:r>
      <w:r>
        <w:rPr>
          <w:rFonts w:ascii="Times New Roman" w:eastAsia="Calibri" w:hAnsi="Times New Roman" w:cs="Times New Roman"/>
          <w:sz w:val="24"/>
          <w:szCs w:val="24"/>
        </w:rPr>
        <w:t>ie</w:t>
      </w:r>
      <w:r w:rsidRPr="004E7F58">
        <w:rPr>
          <w:rFonts w:ascii="Times New Roman" w:eastAsia="Calibri" w:hAnsi="Times New Roman" w:cs="Times New Roman"/>
          <w:sz w:val="24"/>
          <w:szCs w:val="24"/>
        </w:rPr>
        <w:t>kėjo pasiūlymas atmetamas, jeigu apie nustatytų reikalavimų atitikimą jis pateikė melagingą informaciją, kurią perkančioji organizacija gali įrodyti bet kokiomis teisėtomis priemonėmis.</w:t>
      </w:r>
    </w:p>
    <w:p w14:paraId="53FC4021" w14:textId="77777777" w:rsidR="00834A44" w:rsidRPr="00981D45" w:rsidRDefault="00834A44" w:rsidP="00834A44">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lt-LT"/>
        </w:rPr>
      </w:pPr>
    </w:p>
    <w:p w14:paraId="0F352468" w14:textId="4EC15430" w:rsidR="00834A44" w:rsidRPr="00981D45" w:rsidRDefault="00834A44" w:rsidP="00834A44">
      <w:pPr>
        <w:keepNext/>
        <w:spacing w:after="0" w:line="240" w:lineRule="auto"/>
        <w:jc w:val="center"/>
        <w:outlineLvl w:val="0"/>
        <w:rPr>
          <w:rFonts w:ascii="Times New Roman" w:eastAsia="Calibri" w:hAnsi="Times New Roman" w:cs="Times New Roman"/>
          <w:sz w:val="24"/>
          <w:szCs w:val="24"/>
          <w:lang w:eastAsia="lt-LT"/>
        </w:rPr>
      </w:pPr>
      <w:r w:rsidRPr="00981D45">
        <w:rPr>
          <w:rFonts w:ascii="Times New Roman" w:eastAsia="Calibri" w:hAnsi="Times New Roman" w:cs="Times New Roman"/>
          <w:b/>
          <w:bCs/>
          <w:sz w:val="24"/>
          <w:szCs w:val="24"/>
          <w:lang w:eastAsia="lt-LT"/>
        </w:rPr>
        <w:t>IV. RĖMIMASIS KITŲ ŪKIO SUBJEKTŲ PAJĖGUMAIS IR SUBT</w:t>
      </w:r>
      <w:r w:rsidR="00577446" w:rsidRPr="00981D45">
        <w:rPr>
          <w:rFonts w:ascii="Times New Roman" w:eastAsia="Calibri" w:hAnsi="Times New Roman" w:cs="Times New Roman"/>
          <w:b/>
          <w:bCs/>
          <w:sz w:val="24"/>
          <w:szCs w:val="24"/>
          <w:lang w:eastAsia="lt-LT"/>
        </w:rPr>
        <w:t>IE</w:t>
      </w:r>
      <w:r w:rsidRPr="00981D45">
        <w:rPr>
          <w:rFonts w:ascii="Times New Roman" w:eastAsia="Calibri" w:hAnsi="Times New Roman" w:cs="Times New Roman"/>
          <w:b/>
          <w:bCs/>
          <w:sz w:val="24"/>
          <w:szCs w:val="24"/>
          <w:lang w:eastAsia="lt-LT"/>
        </w:rPr>
        <w:t>KĖJŲ PASITELKIMAS</w:t>
      </w:r>
    </w:p>
    <w:p w14:paraId="04C26B46" w14:textId="2C8B0419" w:rsidR="00834A44" w:rsidRPr="00981D45" w:rsidRDefault="00834A44" w:rsidP="00834A44">
      <w:pPr>
        <w:suppressAutoHyphens/>
        <w:spacing w:after="0" w:line="240" w:lineRule="auto"/>
        <w:ind w:firstLine="720"/>
        <w:jc w:val="both"/>
        <w:rPr>
          <w:rFonts w:ascii="Times New Roman" w:eastAsia="Arial Unicode MS" w:hAnsi="Times New Roman" w:cs="Times New Roman"/>
          <w:color w:val="000000"/>
          <w:sz w:val="24"/>
          <w:szCs w:val="24"/>
        </w:rPr>
      </w:pPr>
      <w:r w:rsidRPr="00981D45">
        <w:rPr>
          <w:rFonts w:ascii="Times New Roman" w:eastAsia="Arial Unicode MS" w:hAnsi="Times New Roman" w:cs="Times New Roman"/>
          <w:color w:val="000000"/>
          <w:sz w:val="24"/>
          <w:szCs w:val="24"/>
          <w:lang w:eastAsia="lt-LT"/>
        </w:rPr>
        <w:t>4.1. T</w:t>
      </w:r>
      <w:r w:rsidR="00577446" w:rsidRPr="00981D45">
        <w:rPr>
          <w:rFonts w:ascii="Times New Roman" w:eastAsia="Arial Unicode MS" w:hAnsi="Times New Roman" w:cs="Times New Roman"/>
          <w:color w:val="000000"/>
          <w:sz w:val="24"/>
          <w:szCs w:val="24"/>
          <w:lang w:eastAsia="lt-LT"/>
        </w:rPr>
        <w:t>ie</w:t>
      </w:r>
      <w:r w:rsidRPr="00981D45">
        <w:rPr>
          <w:rFonts w:ascii="Times New Roman" w:eastAsia="Arial Unicode MS" w:hAnsi="Times New Roman" w:cs="Times New Roman"/>
          <w:color w:val="000000"/>
          <w:sz w:val="24"/>
          <w:szCs w:val="24"/>
          <w:lang w:eastAsia="lt-LT"/>
        </w:rPr>
        <w:t xml:space="preserve">kėjas gali remtis kitų ūkio subjektų pajėgumais pagal Viešųjų pirkimų įstatymo 49 straipsnį, kad atitiktų </w:t>
      </w:r>
      <w:r w:rsidRPr="00981D45">
        <w:rPr>
          <w:rFonts w:ascii="Times New Roman" w:hAnsi="Times New Roman" w:cs="Times New Roman"/>
          <w:sz w:val="24"/>
          <w:szCs w:val="24"/>
          <w:lang w:eastAsia="lt-LT"/>
        </w:rPr>
        <w:t>finansinio, ekonominio, techninio ir (arba) profesinio pajėgumo</w:t>
      </w:r>
      <w:r w:rsidRPr="00981D45">
        <w:rPr>
          <w:rFonts w:ascii="Times New Roman" w:eastAsia="Arial Unicode MS" w:hAnsi="Times New Roman" w:cs="Times New Roman"/>
          <w:color w:val="000000"/>
          <w:sz w:val="24"/>
          <w:szCs w:val="24"/>
          <w:lang w:eastAsia="lt-LT"/>
        </w:rPr>
        <w:t xml:space="preserve"> reikalavimus (jeigu tokius reikalavimus perkančioji organizacija kelia), neatsižvelgiant į ryšio su tais ūkio subjektais teisinį pobūdį. </w:t>
      </w:r>
      <w:r w:rsidRPr="00981D45">
        <w:rPr>
          <w:rFonts w:ascii="Times New Roman" w:eastAsia="Arial Unicode MS" w:hAnsi="Times New Roman" w:cs="Times New Roman"/>
          <w:color w:val="000000"/>
          <w:sz w:val="24"/>
          <w:szCs w:val="24"/>
        </w:rPr>
        <w:t xml:space="preserve">Šiais ūkio subjektais laikomi ir fiziniai asmenys, kuriuos pirkimo laimėjimo ir sutarties sudarymo atveju </w:t>
      </w:r>
      <w:r w:rsidR="0035558B" w:rsidRPr="00981D45">
        <w:rPr>
          <w:rFonts w:ascii="Times New Roman" w:eastAsia="Arial Unicode MS" w:hAnsi="Times New Roman" w:cs="Times New Roman"/>
          <w:color w:val="000000"/>
          <w:sz w:val="24"/>
          <w:szCs w:val="24"/>
        </w:rPr>
        <w:t>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 xml:space="preserve">kėjas ar jo pasitelkiamas ūkio subjektas įdarbins. </w:t>
      </w:r>
    </w:p>
    <w:p w14:paraId="319A0677" w14:textId="0D6A7666" w:rsidR="00834A44" w:rsidRPr="00981D45" w:rsidRDefault="00834A44" w:rsidP="00834A44">
      <w:pPr>
        <w:suppressAutoHyphens/>
        <w:spacing w:after="0" w:line="240" w:lineRule="auto"/>
        <w:ind w:firstLine="720"/>
        <w:jc w:val="both"/>
        <w:rPr>
          <w:rFonts w:ascii="Times New Roman" w:eastAsia="Arial Unicode MS" w:hAnsi="Times New Roman" w:cs="Times New Roman"/>
          <w:i/>
          <w:iCs/>
          <w:color w:val="000000"/>
          <w:sz w:val="24"/>
          <w:szCs w:val="24"/>
        </w:rPr>
      </w:pPr>
      <w:r w:rsidRPr="00981D45">
        <w:rPr>
          <w:rFonts w:ascii="Times New Roman" w:eastAsia="Arial Unicode MS" w:hAnsi="Times New Roman" w:cs="Times New Roman"/>
          <w:color w:val="000000"/>
          <w:sz w:val="24"/>
          <w:szCs w:val="24"/>
        </w:rPr>
        <w:t>4.2. 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 xml:space="preserve">kėjas, pageidaujantis remtis kitų ūkio subjektų pajėgumais, privalo juos nurodyti </w:t>
      </w:r>
      <w:r w:rsidRPr="00981D45">
        <w:rPr>
          <w:rFonts w:ascii="Times New Roman" w:eastAsia="Arial Unicode MS" w:hAnsi="Times New Roman" w:cs="Times New Roman"/>
          <w:i/>
          <w:iCs/>
          <w:color w:val="000000"/>
          <w:sz w:val="24"/>
          <w:szCs w:val="24"/>
        </w:rPr>
        <w:t xml:space="preserve">pasiūlyme ir pateikti dokumentus, įrodančius, kad per visą sutarties vykdymo laikotarpį ūkio subjekto, kurio pajėgumais jis remiasi, ištekliai </w:t>
      </w:r>
      <w:r w:rsidR="0035558B" w:rsidRPr="00981D45">
        <w:rPr>
          <w:rFonts w:ascii="Times New Roman" w:eastAsia="Arial Unicode MS" w:hAnsi="Times New Roman" w:cs="Times New Roman"/>
          <w:i/>
          <w:iCs/>
          <w:color w:val="000000"/>
          <w:sz w:val="24"/>
          <w:szCs w:val="24"/>
        </w:rPr>
        <w:t>t</w:t>
      </w:r>
      <w:r w:rsidR="001558A7" w:rsidRPr="00981D45">
        <w:rPr>
          <w:rFonts w:ascii="Times New Roman" w:eastAsia="Arial Unicode MS" w:hAnsi="Times New Roman" w:cs="Times New Roman"/>
          <w:i/>
          <w:iCs/>
          <w:color w:val="000000"/>
          <w:sz w:val="24"/>
          <w:szCs w:val="24"/>
        </w:rPr>
        <w:t>ie</w:t>
      </w:r>
      <w:r w:rsidRPr="00981D45">
        <w:rPr>
          <w:rFonts w:ascii="Times New Roman" w:eastAsia="Arial Unicode MS" w:hAnsi="Times New Roman" w:cs="Times New Roman"/>
          <w:i/>
          <w:iCs/>
          <w:color w:val="000000"/>
          <w:sz w:val="24"/>
          <w:szCs w:val="24"/>
        </w:rPr>
        <w:t>kėjui bus prieinami sutarties vykdymo metu.</w:t>
      </w:r>
      <w:r w:rsidRPr="00981D45">
        <w:rPr>
          <w:rFonts w:ascii="Times New Roman" w:eastAsia="Arial Unicode MS" w:hAnsi="Times New Roman" w:cs="Times New Roman"/>
          <w:color w:val="000000"/>
          <w:sz w:val="24"/>
          <w:szCs w:val="24"/>
        </w:rPr>
        <w:t xml:space="preserve"> Tikrindama, ar </w:t>
      </w:r>
      <w:r w:rsidR="0035558B" w:rsidRPr="00981D45">
        <w:rPr>
          <w:rFonts w:ascii="Times New Roman" w:eastAsia="Arial Unicode MS" w:hAnsi="Times New Roman" w:cs="Times New Roman"/>
          <w:color w:val="000000"/>
          <w:sz w:val="24"/>
          <w:szCs w:val="24"/>
        </w:rPr>
        <w:t>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 xml:space="preserve">kėjui bus prieinami kitų ūkio subjektų, kurių pajėgumais jis remiasi, turimi ištekliai, perkančioji organizacija iš jo priima bet kokias tai patvirtinančias priemones. </w:t>
      </w:r>
      <w:r w:rsidRPr="00981D45">
        <w:rPr>
          <w:rFonts w:ascii="Times New Roman" w:eastAsia="Arial Unicode MS" w:hAnsi="Times New Roman" w:cs="Times New Roman"/>
          <w:i/>
          <w:iCs/>
          <w:color w:val="000000"/>
          <w:sz w:val="24"/>
          <w:szCs w:val="24"/>
        </w:rPr>
        <w:t xml:space="preserve">Prie pasiūlymo turi būti pateiktas ūkio subjekto sutikimas būti įtrauktam į </w:t>
      </w:r>
      <w:r w:rsidR="0035558B" w:rsidRPr="00981D45">
        <w:rPr>
          <w:rFonts w:ascii="Times New Roman" w:eastAsia="Arial Unicode MS" w:hAnsi="Times New Roman" w:cs="Times New Roman"/>
          <w:i/>
          <w:iCs/>
          <w:color w:val="000000"/>
          <w:sz w:val="24"/>
          <w:szCs w:val="24"/>
        </w:rPr>
        <w:t>t</w:t>
      </w:r>
      <w:r w:rsidR="00577446" w:rsidRPr="00981D45">
        <w:rPr>
          <w:rFonts w:ascii="Times New Roman" w:eastAsia="Arial Unicode MS" w:hAnsi="Times New Roman" w:cs="Times New Roman"/>
          <w:i/>
          <w:iCs/>
          <w:color w:val="000000"/>
          <w:sz w:val="24"/>
          <w:szCs w:val="24"/>
        </w:rPr>
        <w:t>ie</w:t>
      </w:r>
      <w:r w:rsidRPr="00981D45">
        <w:rPr>
          <w:rFonts w:ascii="Times New Roman" w:eastAsia="Arial Unicode MS" w:hAnsi="Times New Roman" w:cs="Times New Roman"/>
          <w:i/>
          <w:iCs/>
          <w:color w:val="000000"/>
          <w:sz w:val="24"/>
          <w:szCs w:val="24"/>
        </w:rPr>
        <w:t>kėjo pasiūlymą.</w:t>
      </w:r>
    </w:p>
    <w:p w14:paraId="2C893165" w14:textId="3A304F03" w:rsidR="00BE51ED" w:rsidRPr="00981D45" w:rsidRDefault="00834A44" w:rsidP="00BE51ED">
      <w:pPr>
        <w:spacing w:after="0" w:line="240" w:lineRule="auto"/>
        <w:ind w:firstLine="851"/>
        <w:jc w:val="both"/>
        <w:rPr>
          <w:rFonts w:ascii="Times New Roman" w:hAnsi="Times New Roman" w:cs="Times New Roman"/>
          <w:sz w:val="24"/>
          <w:szCs w:val="24"/>
        </w:rPr>
      </w:pPr>
      <w:r w:rsidRPr="00981D45">
        <w:rPr>
          <w:rFonts w:ascii="Times New Roman" w:eastAsia="Arial Unicode MS" w:hAnsi="Times New Roman" w:cs="Times New Roman"/>
          <w:bCs/>
          <w:color w:val="000000"/>
          <w:sz w:val="24"/>
          <w:szCs w:val="24"/>
        </w:rPr>
        <w:t xml:space="preserve">4.3. </w:t>
      </w:r>
      <w:r w:rsidRPr="00981D45">
        <w:rPr>
          <w:rFonts w:ascii="Times New Roman" w:eastAsia="Arial Unicode MS" w:hAnsi="Times New Roman" w:cs="Times New Roman"/>
          <w:color w:val="000000"/>
          <w:sz w:val="24"/>
          <w:szCs w:val="24"/>
        </w:rPr>
        <w:t>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kėjų grupė gali remtis grupės dalyvių arba kitų ūkio subjektų pajėgumais, laikantis šiame konkurso sąlygų skyriuje nustatytų sąlygų.</w:t>
      </w:r>
      <w:r w:rsidR="00BE51ED" w:rsidRPr="00981D45">
        <w:rPr>
          <w:rFonts w:ascii="Times New Roman" w:eastAsia="Arial Unicode MS" w:hAnsi="Times New Roman" w:cs="Times New Roman"/>
          <w:color w:val="000000"/>
          <w:sz w:val="24"/>
          <w:szCs w:val="24"/>
        </w:rPr>
        <w:t xml:space="preserve"> </w:t>
      </w:r>
      <w:r w:rsidR="00BE51ED" w:rsidRPr="00981D45">
        <w:rPr>
          <w:rFonts w:ascii="Times New Roman" w:hAnsi="Times New Roman" w:cs="Times New Roman"/>
          <w:sz w:val="24"/>
          <w:szCs w:val="24"/>
        </w:rPr>
        <w:t>Skirtingi tiekėjai gali remtis tų pačių ūkio subjektų pajėgumais, tačiau tai negali sąlygoti draudžiamų susitarimų.</w:t>
      </w:r>
    </w:p>
    <w:p w14:paraId="24F933CF" w14:textId="1A73E31F" w:rsidR="00834A44" w:rsidRPr="00981D45" w:rsidRDefault="00834A44" w:rsidP="00834A44">
      <w:pPr>
        <w:suppressAutoHyphens/>
        <w:spacing w:after="0" w:line="240" w:lineRule="auto"/>
        <w:ind w:firstLine="720"/>
        <w:jc w:val="both"/>
        <w:rPr>
          <w:rFonts w:ascii="Times New Roman" w:eastAsia="Arial Unicode MS" w:hAnsi="Times New Roman" w:cs="Times New Roman"/>
          <w:color w:val="000000"/>
          <w:sz w:val="24"/>
          <w:szCs w:val="24"/>
        </w:rPr>
      </w:pPr>
      <w:r w:rsidRPr="00981D45">
        <w:rPr>
          <w:rFonts w:ascii="Times New Roman" w:eastAsia="Arial Unicode MS" w:hAnsi="Times New Roman" w:cs="Times New Roman"/>
          <w:color w:val="000000"/>
          <w:sz w:val="24"/>
          <w:szCs w:val="24"/>
        </w:rPr>
        <w:t xml:space="preserve">4.4. Perkančioji organizacija patikrina, ar ūkio subjektai, kurių pajėgumais ketina remtis </w:t>
      </w:r>
      <w:r w:rsidR="0035558B" w:rsidRPr="00981D45">
        <w:rPr>
          <w:rFonts w:ascii="Times New Roman" w:eastAsia="Arial Unicode MS" w:hAnsi="Times New Roman" w:cs="Times New Roman"/>
          <w:color w:val="000000"/>
          <w:sz w:val="24"/>
          <w:szCs w:val="24"/>
        </w:rPr>
        <w:t>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kėjas, ar nėra tokio ūkio subjekto pašalinimo pagrindų. Jeigu ūkio subjekt</w:t>
      </w:r>
      <w:r w:rsidR="00E36B99" w:rsidRPr="00981D45">
        <w:rPr>
          <w:rFonts w:ascii="Times New Roman" w:eastAsia="Arial Unicode MS" w:hAnsi="Times New Roman" w:cs="Times New Roman"/>
          <w:color w:val="000000"/>
          <w:sz w:val="24"/>
          <w:szCs w:val="24"/>
        </w:rPr>
        <w:t>o</w:t>
      </w:r>
      <w:r w:rsidRPr="00981D45">
        <w:rPr>
          <w:rFonts w:ascii="Times New Roman" w:eastAsia="Arial Unicode MS" w:hAnsi="Times New Roman" w:cs="Times New Roman"/>
          <w:color w:val="000000"/>
          <w:sz w:val="24"/>
          <w:szCs w:val="24"/>
        </w:rPr>
        <w:t xml:space="preserve">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074551A9" w14:textId="2F881BF4" w:rsidR="00834A44" w:rsidRPr="00981D45" w:rsidRDefault="00834A44" w:rsidP="00834A44">
      <w:pPr>
        <w:suppressAutoHyphens/>
        <w:spacing w:after="0" w:line="240" w:lineRule="auto"/>
        <w:ind w:firstLine="720"/>
        <w:jc w:val="both"/>
        <w:rPr>
          <w:rFonts w:ascii="Times New Roman" w:eastAsia="Arial Unicode MS" w:hAnsi="Times New Roman" w:cs="Times New Roman"/>
          <w:color w:val="000000"/>
          <w:sz w:val="24"/>
          <w:szCs w:val="24"/>
        </w:rPr>
      </w:pPr>
      <w:r w:rsidRPr="00981D45">
        <w:rPr>
          <w:rFonts w:ascii="Times New Roman" w:eastAsia="Arial Unicode MS" w:hAnsi="Times New Roman" w:cs="Times New Roman"/>
          <w:color w:val="000000"/>
          <w:sz w:val="24"/>
          <w:szCs w:val="24"/>
        </w:rPr>
        <w:t xml:space="preserve">4.5. Kai </w:t>
      </w:r>
      <w:r w:rsidR="0035558B" w:rsidRPr="00981D45">
        <w:rPr>
          <w:rFonts w:ascii="Times New Roman" w:eastAsia="Arial Unicode MS" w:hAnsi="Times New Roman" w:cs="Times New Roman"/>
          <w:color w:val="000000"/>
          <w:sz w:val="24"/>
          <w:szCs w:val="24"/>
        </w:rPr>
        <w:t>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 xml:space="preserve">kėjas remiasi kitų ūkio subjektų pajėgumais, kad atitiktų nustatytus ekonominio ir finansinio pajėgumo reikalavimus, jie privalo prisiimti solidarią atsakomybę už sutarties įvykdymą. </w:t>
      </w:r>
    </w:p>
    <w:p w14:paraId="095A827C" w14:textId="6C9BF9D2" w:rsidR="00834A44" w:rsidRPr="00981D45" w:rsidRDefault="00834A44" w:rsidP="00834A44">
      <w:pPr>
        <w:suppressAutoHyphens/>
        <w:spacing w:after="0" w:line="240" w:lineRule="auto"/>
        <w:ind w:firstLine="720"/>
        <w:jc w:val="both"/>
        <w:rPr>
          <w:rFonts w:ascii="Times New Roman" w:eastAsia="Arial Unicode MS" w:hAnsi="Times New Roman" w:cs="Times New Roman"/>
          <w:color w:val="000000"/>
          <w:sz w:val="24"/>
          <w:szCs w:val="24"/>
        </w:rPr>
      </w:pPr>
      <w:r w:rsidRPr="00981D45">
        <w:rPr>
          <w:rFonts w:ascii="Times New Roman" w:eastAsia="Arial Unicode MS" w:hAnsi="Times New Roman" w:cs="Times New Roman"/>
          <w:color w:val="000000"/>
          <w:sz w:val="24"/>
          <w:szCs w:val="24"/>
        </w:rPr>
        <w:t>4.6. 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kėjas savo pasiūlyme privalo nurodyti kokiai sutarties daliai ir kokius subt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 xml:space="preserve">kėjus, jeigu jie yra žinomi, </w:t>
      </w:r>
      <w:r w:rsidR="0035558B" w:rsidRPr="00981D45">
        <w:rPr>
          <w:rFonts w:ascii="Times New Roman" w:eastAsia="Arial Unicode MS" w:hAnsi="Times New Roman" w:cs="Times New Roman"/>
          <w:color w:val="000000"/>
          <w:sz w:val="24"/>
          <w:szCs w:val="24"/>
        </w:rPr>
        <w:t>t</w:t>
      </w:r>
      <w:r w:rsidR="001558A7"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 xml:space="preserve">kėjas ketina pasitelkti.  </w:t>
      </w:r>
      <w:r w:rsidRPr="00981D45">
        <w:rPr>
          <w:rFonts w:ascii="Times New Roman" w:eastAsia="Arial Unicode MS" w:hAnsi="Times New Roman" w:cs="Times New Roman"/>
          <w:i/>
          <w:iCs/>
          <w:color w:val="000000"/>
          <w:sz w:val="24"/>
          <w:szCs w:val="24"/>
        </w:rPr>
        <w:t>Prie pasiūlymo turi būti pateiktas sub</w:t>
      </w:r>
      <w:r w:rsidR="00577446" w:rsidRPr="00981D45">
        <w:rPr>
          <w:rFonts w:ascii="Times New Roman" w:eastAsia="Arial Unicode MS" w:hAnsi="Times New Roman" w:cs="Times New Roman"/>
          <w:i/>
          <w:iCs/>
          <w:color w:val="000000"/>
          <w:sz w:val="24"/>
          <w:szCs w:val="24"/>
        </w:rPr>
        <w:t>tie</w:t>
      </w:r>
      <w:r w:rsidRPr="00981D45">
        <w:rPr>
          <w:rFonts w:ascii="Times New Roman" w:eastAsia="Arial Unicode MS" w:hAnsi="Times New Roman" w:cs="Times New Roman"/>
          <w:i/>
          <w:iCs/>
          <w:color w:val="000000"/>
          <w:sz w:val="24"/>
          <w:szCs w:val="24"/>
        </w:rPr>
        <w:t xml:space="preserve">kėjo sutikimas būti įtrauktam į </w:t>
      </w:r>
      <w:r w:rsidR="0035558B" w:rsidRPr="00981D45">
        <w:rPr>
          <w:rFonts w:ascii="Times New Roman" w:eastAsia="Arial Unicode MS" w:hAnsi="Times New Roman" w:cs="Times New Roman"/>
          <w:i/>
          <w:iCs/>
          <w:color w:val="000000"/>
          <w:sz w:val="24"/>
          <w:szCs w:val="24"/>
        </w:rPr>
        <w:t>t</w:t>
      </w:r>
      <w:r w:rsidR="00577446" w:rsidRPr="00981D45">
        <w:rPr>
          <w:rFonts w:ascii="Times New Roman" w:eastAsia="Arial Unicode MS" w:hAnsi="Times New Roman" w:cs="Times New Roman"/>
          <w:i/>
          <w:iCs/>
          <w:color w:val="000000"/>
          <w:sz w:val="24"/>
          <w:szCs w:val="24"/>
        </w:rPr>
        <w:t>ie</w:t>
      </w:r>
      <w:r w:rsidRPr="00981D45">
        <w:rPr>
          <w:rFonts w:ascii="Times New Roman" w:eastAsia="Arial Unicode MS" w:hAnsi="Times New Roman" w:cs="Times New Roman"/>
          <w:i/>
          <w:iCs/>
          <w:color w:val="000000"/>
          <w:sz w:val="24"/>
          <w:szCs w:val="24"/>
        </w:rPr>
        <w:t>kėjo pasiūlymą.</w:t>
      </w:r>
    </w:p>
    <w:p w14:paraId="704C8A76" w14:textId="331EBD9C" w:rsidR="00834A44" w:rsidRPr="00981D45" w:rsidRDefault="00834A44" w:rsidP="00834A44">
      <w:pPr>
        <w:suppressAutoHyphens/>
        <w:spacing w:after="0" w:line="240" w:lineRule="auto"/>
        <w:ind w:firstLine="720"/>
        <w:jc w:val="both"/>
        <w:rPr>
          <w:rFonts w:ascii="Times New Roman" w:eastAsia="Arial Unicode MS" w:hAnsi="Times New Roman" w:cs="Times New Roman"/>
          <w:color w:val="000000"/>
          <w:sz w:val="24"/>
          <w:szCs w:val="24"/>
        </w:rPr>
      </w:pPr>
      <w:r w:rsidRPr="00981D45">
        <w:rPr>
          <w:rFonts w:ascii="Times New Roman" w:eastAsia="Arial Unicode MS" w:hAnsi="Times New Roman" w:cs="Times New Roman"/>
          <w:color w:val="000000"/>
          <w:sz w:val="24"/>
          <w:szCs w:val="24"/>
        </w:rPr>
        <w:t xml:space="preserve">4.7. </w:t>
      </w:r>
      <w:r w:rsidRPr="00981D45">
        <w:rPr>
          <w:rFonts w:ascii="Times New Roman" w:eastAsia="Arial Unicode MS" w:hAnsi="Times New Roman" w:cs="Times New Roman"/>
          <w:bCs/>
          <w:color w:val="000000"/>
          <w:sz w:val="24"/>
          <w:szCs w:val="24"/>
        </w:rPr>
        <w:t xml:space="preserve">Skirtingi </w:t>
      </w:r>
      <w:r w:rsidR="0035558B" w:rsidRPr="00981D45">
        <w:rPr>
          <w:rFonts w:ascii="Times New Roman" w:eastAsia="Arial Unicode MS" w:hAnsi="Times New Roman" w:cs="Times New Roman"/>
          <w:bCs/>
          <w:color w:val="000000"/>
          <w:sz w:val="24"/>
          <w:szCs w:val="24"/>
        </w:rPr>
        <w:t>t</w:t>
      </w:r>
      <w:r w:rsidR="00577446" w:rsidRPr="00981D45">
        <w:rPr>
          <w:rFonts w:ascii="Times New Roman" w:eastAsia="Arial Unicode MS" w:hAnsi="Times New Roman" w:cs="Times New Roman"/>
          <w:bCs/>
          <w:color w:val="000000"/>
          <w:sz w:val="24"/>
          <w:szCs w:val="24"/>
        </w:rPr>
        <w:t>ie</w:t>
      </w:r>
      <w:r w:rsidRPr="00981D45">
        <w:rPr>
          <w:rFonts w:ascii="Times New Roman" w:eastAsia="Arial Unicode MS" w:hAnsi="Times New Roman" w:cs="Times New Roman"/>
          <w:bCs/>
          <w:color w:val="000000"/>
          <w:sz w:val="24"/>
          <w:szCs w:val="24"/>
        </w:rPr>
        <w:t>kėjai gali pasitelkti tuos pačius subt</w:t>
      </w:r>
      <w:r w:rsidR="00577446" w:rsidRPr="00981D45">
        <w:rPr>
          <w:rFonts w:ascii="Times New Roman" w:eastAsia="Arial Unicode MS" w:hAnsi="Times New Roman" w:cs="Times New Roman"/>
          <w:bCs/>
          <w:color w:val="000000"/>
          <w:sz w:val="24"/>
          <w:szCs w:val="24"/>
        </w:rPr>
        <w:t>ie</w:t>
      </w:r>
      <w:r w:rsidRPr="00981D45">
        <w:rPr>
          <w:rFonts w:ascii="Times New Roman" w:eastAsia="Arial Unicode MS" w:hAnsi="Times New Roman" w:cs="Times New Roman"/>
          <w:bCs/>
          <w:color w:val="000000"/>
          <w:sz w:val="24"/>
          <w:szCs w:val="24"/>
        </w:rPr>
        <w:t>kėjus, tačiau tai negali sąlygoti draudžiamų susitarimų</w:t>
      </w:r>
      <w:r w:rsidRPr="00981D45">
        <w:rPr>
          <w:rFonts w:ascii="Times New Roman" w:eastAsia="Arial Unicode MS" w:hAnsi="Times New Roman" w:cs="Times New Roman"/>
          <w:color w:val="000000"/>
          <w:sz w:val="24"/>
          <w:szCs w:val="24"/>
        </w:rPr>
        <w:t>.</w:t>
      </w:r>
    </w:p>
    <w:p w14:paraId="4368D2A5" w14:textId="67456F2B" w:rsidR="00834A44" w:rsidRPr="00981D45" w:rsidRDefault="00834A44" w:rsidP="00834A44">
      <w:pPr>
        <w:suppressAutoHyphens/>
        <w:spacing w:after="0" w:line="240" w:lineRule="auto"/>
        <w:ind w:firstLine="720"/>
        <w:jc w:val="both"/>
        <w:rPr>
          <w:rFonts w:ascii="Times New Roman" w:eastAsia="Arial Unicode MS" w:hAnsi="Times New Roman" w:cs="Times New Roman"/>
          <w:color w:val="000000"/>
          <w:sz w:val="24"/>
          <w:szCs w:val="24"/>
        </w:rPr>
      </w:pPr>
      <w:r w:rsidRPr="00981D45">
        <w:rPr>
          <w:rFonts w:ascii="Times New Roman" w:eastAsia="Arial Unicode MS" w:hAnsi="Times New Roman" w:cs="Times New Roman"/>
          <w:color w:val="000000"/>
          <w:sz w:val="24"/>
          <w:szCs w:val="24"/>
        </w:rPr>
        <w:t xml:space="preserve">4.8. Sudarius sutartį, tačiau ne vėliau negu sutartis pradedama vykdyti, </w:t>
      </w:r>
      <w:r w:rsidR="00493BAA" w:rsidRPr="00981D45">
        <w:rPr>
          <w:rFonts w:ascii="Times New Roman" w:eastAsia="Arial Unicode MS" w:hAnsi="Times New Roman" w:cs="Times New Roman"/>
          <w:color w:val="000000"/>
          <w:sz w:val="24"/>
          <w:szCs w:val="24"/>
        </w:rPr>
        <w:t>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kėjas, kuris bus pripažintas laimėjusiu, įsipareigoja perkančiajai organizacijai pranešti tuo metu žinomų subt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 xml:space="preserve">kėjų pavadinimus, kontaktinius duomenis ir jų atstovus. Perkančioji organizacija taip pat reikalauja, kad </w:t>
      </w:r>
      <w:r w:rsidR="00493BAA" w:rsidRPr="00981D45">
        <w:rPr>
          <w:rFonts w:ascii="Times New Roman" w:eastAsia="Arial Unicode MS" w:hAnsi="Times New Roman" w:cs="Times New Roman"/>
          <w:color w:val="000000"/>
          <w:sz w:val="24"/>
          <w:szCs w:val="24"/>
        </w:rPr>
        <w:t>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kėjas informuotų apie minėtos informacijos pasikeitimus visu sutarties vykdymo metu, taip pat apie naujus subt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 xml:space="preserve">kėjus, kuriuos jis ketina pasitelkti vėliau. </w:t>
      </w:r>
    </w:p>
    <w:p w14:paraId="79A7F535" w14:textId="4EF30A94" w:rsidR="00834A44" w:rsidRPr="00981D45" w:rsidRDefault="00834A44" w:rsidP="00834A44">
      <w:pPr>
        <w:suppressAutoHyphens/>
        <w:spacing w:after="0" w:line="240" w:lineRule="auto"/>
        <w:ind w:firstLine="720"/>
        <w:jc w:val="both"/>
        <w:rPr>
          <w:rFonts w:ascii="Times New Roman" w:eastAsia="Arial Unicode MS" w:hAnsi="Times New Roman" w:cs="Times New Roman"/>
          <w:color w:val="000000"/>
          <w:sz w:val="24"/>
          <w:szCs w:val="24"/>
        </w:rPr>
      </w:pPr>
      <w:r w:rsidRPr="00981D45">
        <w:rPr>
          <w:rFonts w:ascii="Times New Roman" w:eastAsia="Arial Unicode MS" w:hAnsi="Times New Roman" w:cs="Times New Roman"/>
          <w:color w:val="000000"/>
          <w:sz w:val="24"/>
          <w:szCs w:val="24"/>
        </w:rPr>
        <w:t>4.</w:t>
      </w:r>
      <w:r w:rsidR="00C5734E" w:rsidRPr="00981D45">
        <w:rPr>
          <w:rFonts w:ascii="Times New Roman" w:eastAsia="Arial Unicode MS" w:hAnsi="Times New Roman" w:cs="Times New Roman"/>
          <w:color w:val="000000"/>
          <w:sz w:val="24"/>
          <w:szCs w:val="24"/>
        </w:rPr>
        <w:t>9</w:t>
      </w:r>
      <w:r w:rsidRPr="00981D45">
        <w:rPr>
          <w:rFonts w:ascii="Times New Roman" w:eastAsia="Arial Unicode MS" w:hAnsi="Times New Roman" w:cs="Times New Roman"/>
          <w:color w:val="000000"/>
          <w:sz w:val="24"/>
          <w:szCs w:val="24"/>
        </w:rPr>
        <w:t>. Perkančioji organizacija nustato tiesioginio atsiskaitymo su subt</w:t>
      </w:r>
      <w:r w:rsidR="00577446" w:rsidRPr="00981D45">
        <w:rPr>
          <w:rFonts w:ascii="Times New Roman" w:eastAsia="Arial Unicode MS" w:hAnsi="Times New Roman" w:cs="Times New Roman"/>
          <w:color w:val="000000"/>
          <w:sz w:val="24"/>
          <w:szCs w:val="24"/>
        </w:rPr>
        <w:t>ie</w:t>
      </w:r>
      <w:r w:rsidRPr="00981D45">
        <w:rPr>
          <w:rFonts w:ascii="Times New Roman" w:eastAsia="Arial Unicode MS" w:hAnsi="Times New Roman" w:cs="Times New Roman"/>
          <w:color w:val="000000"/>
          <w:sz w:val="24"/>
          <w:szCs w:val="24"/>
        </w:rPr>
        <w:t>kėjais galimybę.</w:t>
      </w:r>
    </w:p>
    <w:p w14:paraId="3B76E725" w14:textId="77777777" w:rsidR="00834A44" w:rsidRPr="00981D45" w:rsidRDefault="00834A44" w:rsidP="00834A44">
      <w:pPr>
        <w:suppressAutoHyphens/>
        <w:spacing w:after="0" w:line="240" w:lineRule="auto"/>
        <w:ind w:firstLine="720"/>
        <w:jc w:val="both"/>
        <w:rPr>
          <w:rFonts w:ascii="Times New Roman" w:eastAsia="Arial Unicode MS" w:hAnsi="Times New Roman" w:cs="Times New Roman"/>
          <w:color w:val="000000"/>
          <w:sz w:val="24"/>
          <w:szCs w:val="24"/>
        </w:rPr>
      </w:pPr>
    </w:p>
    <w:p w14:paraId="5B8E37B4"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r w:rsidRPr="00981D45">
        <w:rPr>
          <w:rFonts w:ascii="Times New Roman" w:eastAsia="Times New Roman" w:hAnsi="Times New Roman" w:cs="Times New Roman"/>
          <w:b/>
          <w:bCs/>
          <w:caps/>
          <w:sz w:val="24"/>
          <w:szCs w:val="24"/>
        </w:rPr>
        <w:t>V. ŪKIO SUBJEKTŲ GRUPĖS DALYVAVIMAS PIRKIMO PROCEDŪROSE</w:t>
      </w:r>
    </w:p>
    <w:p w14:paraId="79FBD63E" w14:textId="77777777" w:rsidR="00834A44" w:rsidRPr="00981D45" w:rsidRDefault="00834A44" w:rsidP="00834A44">
      <w:pPr>
        <w:spacing w:after="0" w:line="240" w:lineRule="auto"/>
        <w:ind w:firstLine="709"/>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5.1. Jei pirkimo procedūrose dalyvauja ūkio subjektų grupė, ji pasiūlyme pateikia jungtinės veiklos sutarties skaitmeninę kopiją</w:t>
      </w:r>
      <w:r w:rsidRPr="00981D45">
        <w:rPr>
          <w:rFonts w:ascii="Times New Roman" w:eastAsia="Calibri" w:hAnsi="Times New Roman" w:cs="Times New Roman"/>
          <w:iCs/>
          <w:sz w:val="24"/>
          <w:szCs w:val="24"/>
        </w:rPr>
        <w:t xml:space="preserve">. </w:t>
      </w:r>
      <w:r w:rsidRPr="00981D45">
        <w:rPr>
          <w:rFonts w:ascii="Times New Roman" w:eastAsia="Calibri" w:hAnsi="Times New Roman" w:cs="Times New Roman"/>
          <w:sz w:val="24"/>
          <w:szCs w:val="24"/>
        </w:rPr>
        <w:t>Jungtinės veiklos sutartyje turi būti nurodyta:</w:t>
      </w:r>
    </w:p>
    <w:p w14:paraId="4D571144" w14:textId="77777777" w:rsidR="00834A44" w:rsidRPr="00981D45" w:rsidRDefault="00834A44" w:rsidP="00834A44">
      <w:pPr>
        <w:spacing w:after="0" w:line="240" w:lineRule="auto"/>
        <w:ind w:firstLine="709"/>
        <w:jc w:val="both"/>
        <w:rPr>
          <w:rFonts w:ascii="Times New Roman" w:eastAsia="Calibri" w:hAnsi="Times New Roman" w:cs="Times New Roman"/>
          <w:color w:val="0070C0"/>
          <w:sz w:val="24"/>
          <w:szCs w:val="24"/>
        </w:rPr>
      </w:pPr>
      <w:r w:rsidRPr="00981D45">
        <w:rPr>
          <w:rFonts w:ascii="Times New Roman" w:eastAsia="Calibri" w:hAnsi="Times New Roman" w:cs="Times New Roman"/>
          <w:sz w:val="24"/>
          <w:szCs w:val="24"/>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203E4A94" w14:textId="73FB946D" w:rsidR="00834A44" w:rsidRPr="00981D45" w:rsidRDefault="00834A44" w:rsidP="00834A44">
      <w:pPr>
        <w:spacing w:after="0" w:line="240" w:lineRule="auto"/>
        <w:ind w:firstLine="709"/>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5.1.2. solidari, kiekvieno </w:t>
      </w:r>
      <w:r w:rsidR="0035558B" w:rsidRPr="00981D45">
        <w:rPr>
          <w:rFonts w:ascii="Times New Roman" w:eastAsia="Calibri" w:hAnsi="Times New Roman" w:cs="Times New Roman"/>
          <w:sz w:val="24"/>
          <w:szCs w:val="24"/>
        </w:rPr>
        <w:t>t</w:t>
      </w:r>
      <w:r w:rsidR="003D70B0" w:rsidRPr="00981D45">
        <w:rPr>
          <w:rFonts w:ascii="Times New Roman" w:eastAsia="Calibri" w:hAnsi="Times New Roman" w:cs="Times New Roman"/>
          <w:sz w:val="24"/>
          <w:szCs w:val="24"/>
        </w:rPr>
        <w:t>iek</w:t>
      </w:r>
      <w:r w:rsidRPr="00981D45">
        <w:rPr>
          <w:rFonts w:ascii="Times New Roman" w:eastAsia="Calibri" w:hAnsi="Times New Roman" w:cs="Times New Roman"/>
          <w:sz w:val="24"/>
          <w:szCs w:val="24"/>
        </w:rPr>
        <w:t xml:space="preserve">ėjų grupės dalyvio atskirai ir visų kartu, atsakomybė už įsipareigojimų ir prievolių perkančiajai organizacijai nevykdymą (nepriklausomai nuo jų įnašo pagal jungtinės veiklos sutartį). </w:t>
      </w:r>
    </w:p>
    <w:p w14:paraId="10BFC053" w14:textId="77777777" w:rsidR="00834A44" w:rsidRPr="00981D45" w:rsidRDefault="00834A44" w:rsidP="00834A44">
      <w:pPr>
        <w:spacing w:line="20" w:lineRule="atLeast"/>
        <w:ind w:firstLine="709"/>
        <w:contextualSpacing/>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5.1.3. </w:t>
      </w:r>
      <w:r w:rsidRPr="00981D45">
        <w:rPr>
          <w:rFonts w:ascii="Times New Roman" w:eastAsia="Calibri" w:hAnsi="Times New Roman" w:cs="Times New Roman"/>
          <w:bCs/>
          <w:sz w:val="24"/>
          <w:szCs w:val="24"/>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981D45">
        <w:rPr>
          <w:rFonts w:ascii="Times New Roman" w:eastAsia="Calibri" w:hAnsi="Times New Roman" w:cs="Times New Roman"/>
          <w:sz w:val="24"/>
          <w:szCs w:val="24"/>
        </w:rPr>
        <w:t>.</w:t>
      </w:r>
    </w:p>
    <w:p w14:paraId="24117CD2" w14:textId="28B730D7" w:rsidR="00834A44" w:rsidRPr="00981D45" w:rsidRDefault="00834A44" w:rsidP="00727F9D">
      <w:pPr>
        <w:spacing w:after="0" w:line="240" w:lineRule="auto"/>
        <w:ind w:firstLine="709"/>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2D27FBA3" w14:textId="79118674" w:rsidR="00727F9D" w:rsidRPr="00981D45" w:rsidRDefault="00727F9D" w:rsidP="00727F9D">
      <w:pPr>
        <w:spacing w:after="0" w:line="240" w:lineRule="auto"/>
        <w:ind w:firstLine="709"/>
        <w:jc w:val="both"/>
        <w:rPr>
          <w:rFonts w:ascii="Times New Roman" w:hAnsi="Times New Roman" w:cs="Times New Roman"/>
          <w:sz w:val="24"/>
          <w:szCs w:val="24"/>
        </w:rPr>
      </w:pPr>
      <w:r w:rsidRPr="00981D45">
        <w:rPr>
          <w:rFonts w:ascii="Times New Roman" w:hAnsi="Times New Roman" w:cs="Times New Roman"/>
          <w:sz w:val="24"/>
          <w:szCs w:val="24"/>
        </w:rPr>
        <w:t>5.3. 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kėjui, teikiančiam pasiūlymą savarankiškai ar kaip 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kėjų grupės nariui, nedraudžiama būti kito 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kėjo subt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kėju ar ūkio subjektu, kurio pajėgumais remiamasi kitas 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kėjas, tame pačiame pirkime.</w:t>
      </w:r>
      <w:r w:rsidR="00A04342" w:rsidRPr="00981D45">
        <w:rPr>
          <w:rFonts w:ascii="Times New Roman" w:hAnsi="Times New Roman" w:cs="Times New Roman"/>
          <w:sz w:val="24"/>
          <w:szCs w:val="24"/>
        </w:rPr>
        <w:t xml:space="preserve"> </w:t>
      </w:r>
    </w:p>
    <w:p w14:paraId="2DAEFCE0" w14:textId="77777777" w:rsidR="00727F9D" w:rsidRPr="00981D45" w:rsidRDefault="00727F9D" w:rsidP="00727F9D">
      <w:pPr>
        <w:spacing w:after="0" w:line="240" w:lineRule="auto"/>
        <w:ind w:firstLine="709"/>
        <w:jc w:val="both"/>
        <w:rPr>
          <w:rFonts w:ascii="Times New Roman" w:eastAsia="Calibri" w:hAnsi="Times New Roman" w:cs="Times New Roman"/>
          <w:sz w:val="24"/>
          <w:szCs w:val="24"/>
        </w:rPr>
      </w:pPr>
    </w:p>
    <w:p w14:paraId="4DEE43E7"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r w:rsidRPr="00981D45">
        <w:rPr>
          <w:rFonts w:ascii="Times New Roman" w:eastAsia="Times New Roman" w:hAnsi="Times New Roman" w:cs="Times New Roman"/>
          <w:b/>
          <w:bCs/>
          <w:caps/>
          <w:sz w:val="24"/>
          <w:szCs w:val="24"/>
        </w:rPr>
        <w:t>VI. PASIŪLYMŲ RENGIMAS, PATEIKIMAS, KEITIMAS</w:t>
      </w:r>
    </w:p>
    <w:p w14:paraId="48AFD6ED" w14:textId="52F91332"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lang w:eastAsia="lt-LT"/>
        </w:rPr>
        <w:t xml:space="preserve">6.1. Pateikdamas pasiūlymą, </w:t>
      </w:r>
      <w:r w:rsidR="0035558B" w:rsidRPr="00981D45">
        <w:rPr>
          <w:rFonts w:ascii="Times New Roman" w:eastAsia="Calibri" w:hAnsi="Times New Roman" w:cs="Times New Roman"/>
          <w:sz w:val="24"/>
          <w:szCs w:val="24"/>
          <w:lang w:eastAsia="lt-LT"/>
        </w:rPr>
        <w:t>t</w:t>
      </w:r>
      <w:r w:rsidR="003D70B0" w:rsidRPr="00981D45">
        <w:rPr>
          <w:rFonts w:ascii="Times New Roman" w:eastAsia="Calibri" w:hAnsi="Times New Roman" w:cs="Times New Roman"/>
          <w:sz w:val="24"/>
          <w:szCs w:val="24"/>
          <w:lang w:eastAsia="lt-LT"/>
        </w:rPr>
        <w:t>ie</w:t>
      </w:r>
      <w:r w:rsidRPr="00981D45">
        <w:rPr>
          <w:rFonts w:ascii="Times New Roman" w:eastAsia="Calibri" w:hAnsi="Times New Roman" w:cs="Times New Roman"/>
          <w:sz w:val="24"/>
          <w:szCs w:val="24"/>
          <w:lang w:eastAsia="lt-LT"/>
        </w:rPr>
        <w:t xml:space="preserve">kėjas sutinka su </w:t>
      </w:r>
      <w:r w:rsidR="00ED2836" w:rsidRPr="00981D45">
        <w:rPr>
          <w:rFonts w:ascii="Times New Roman" w:eastAsia="Calibri" w:hAnsi="Times New Roman" w:cs="Times New Roman"/>
          <w:sz w:val="24"/>
          <w:szCs w:val="24"/>
          <w:lang w:eastAsia="lt-LT"/>
        </w:rPr>
        <w:t>k</w:t>
      </w:r>
      <w:r w:rsidRPr="00981D45">
        <w:rPr>
          <w:rFonts w:ascii="Times New Roman" w:eastAsia="Calibri" w:hAnsi="Times New Roman" w:cs="Times New Roman"/>
          <w:sz w:val="24"/>
          <w:szCs w:val="24"/>
          <w:lang w:eastAsia="lt-LT"/>
        </w:rPr>
        <w:t>onkurso sąlygomis ir patvirtina, kad jo pasiūlyme pateikta informacija yra teisinga ir apima viską, ko reikia tinkamam pirkimo sutarties vykdymui</w:t>
      </w:r>
      <w:r w:rsidRPr="00981D45">
        <w:rPr>
          <w:rFonts w:ascii="Times New Roman" w:eastAsia="Calibri" w:hAnsi="Times New Roman" w:cs="Times New Roman"/>
          <w:sz w:val="24"/>
          <w:szCs w:val="24"/>
        </w:rPr>
        <w:t>.</w:t>
      </w:r>
      <w:r w:rsidRPr="00981D45">
        <w:rPr>
          <w:rFonts w:ascii="Times New Roman" w:eastAsia="Calibri" w:hAnsi="Times New Roman" w:cs="Times New Roman"/>
          <w:color w:val="000000"/>
          <w:sz w:val="24"/>
          <w:szCs w:val="24"/>
        </w:rPr>
        <w:t xml:space="preserve"> </w:t>
      </w:r>
      <w:r w:rsidRPr="00981D45">
        <w:rPr>
          <w:rFonts w:ascii="Times New Roman" w:eastAsia="Calibri" w:hAnsi="Times New Roman" w:cs="Times New Roman"/>
          <w:sz w:val="24"/>
          <w:szCs w:val="24"/>
        </w:rPr>
        <w:t>T</w:t>
      </w:r>
      <w:r w:rsidR="003D70B0"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kėjas, pateikdamas pasiūlymą, turi siūlyti visą nurodytą  paslaugų apimtį.</w:t>
      </w:r>
    </w:p>
    <w:p w14:paraId="1CD50C0E" w14:textId="327E077E" w:rsidR="00834A44" w:rsidRPr="00981D45" w:rsidRDefault="00834A44" w:rsidP="00834A44">
      <w:pPr>
        <w:spacing w:after="0" w:line="240" w:lineRule="auto"/>
        <w:ind w:firstLine="567"/>
        <w:jc w:val="both"/>
        <w:rPr>
          <w:rFonts w:ascii="Times New Roman" w:eastAsiaTheme="minorHAnsi" w:hAnsi="Times New Roman" w:cs="Times New Roman"/>
          <w:sz w:val="24"/>
          <w:szCs w:val="24"/>
        </w:rPr>
      </w:pPr>
      <w:r w:rsidRPr="00981D45">
        <w:rPr>
          <w:rFonts w:ascii="Times New Roman" w:hAnsi="Times New Roman" w:cs="Times New Roman"/>
          <w:sz w:val="24"/>
          <w:szCs w:val="24"/>
        </w:rPr>
        <w:t>6.2. 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kėjas gali pateikti tik vieną pasiūlymą, nepriklausomai nuo to, ar jis pirkime dalyvauja individualiai ar kaip ūkio subjektų grupės narys. Jei 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343C3347" w14:textId="70240518" w:rsidR="00834A44" w:rsidRPr="00981D45" w:rsidRDefault="00834A44" w:rsidP="00834A44">
      <w:pPr>
        <w:spacing w:after="0" w:line="240" w:lineRule="auto"/>
        <w:ind w:firstLine="567"/>
        <w:jc w:val="both"/>
        <w:rPr>
          <w:rFonts w:ascii="Times New Roman" w:hAnsi="Times New Roman" w:cs="Times New Roman"/>
          <w:i/>
          <w:iCs/>
          <w:color w:val="00B050"/>
          <w:sz w:val="24"/>
          <w:szCs w:val="24"/>
        </w:rPr>
      </w:pPr>
      <w:r w:rsidRPr="00981D45">
        <w:rPr>
          <w:rStyle w:val="cf01"/>
          <w:rFonts w:ascii="Times New Roman" w:hAnsi="Times New Roman" w:cs="Times New Roman"/>
          <w:sz w:val="24"/>
          <w:szCs w:val="24"/>
        </w:rPr>
        <w:t>6.3</w:t>
      </w:r>
      <w:r w:rsidRPr="00981D45">
        <w:rPr>
          <w:rStyle w:val="cf01"/>
          <w:rFonts w:ascii="Times New Roman" w:hAnsi="Times New Roman" w:cs="Times New Roman"/>
          <w:i/>
          <w:iCs/>
          <w:sz w:val="24"/>
          <w:szCs w:val="24"/>
        </w:rPr>
        <w:t xml:space="preserve">. </w:t>
      </w:r>
      <w:r w:rsidRPr="00981D45">
        <w:rPr>
          <w:rStyle w:val="cf11"/>
          <w:rFonts w:ascii="Times New Roman" w:hAnsi="Times New Roman" w:cs="Times New Roman"/>
          <w:i w:val="0"/>
          <w:iCs w:val="0"/>
          <w:sz w:val="24"/>
          <w:szCs w:val="24"/>
        </w:rPr>
        <w:t>Tas pats ūkio subjektas gali būti nurodytas skirtingų t</w:t>
      </w:r>
      <w:r w:rsidR="003D70B0" w:rsidRPr="00981D45">
        <w:rPr>
          <w:rStyle w:val="cf11"/>
          <w:rFonts w:ascii="Times New Roman" w:hAnsi="Times New Roman" w:cs="Times New Roman"/>
          <w:i w:val="0"/>
          <w:iCs w:val="0"/>
          <w:sz w:val="24"/>
          <w:szCs w:val="24"/>
        </w:rPr>
        <w:t>ie</w:t>
      </w:r>
      <w:r w:rsidRPr="00981D45">
        <w:rPr>
          <w:rStyle w:val="cf11"/>
          <w:rFonts w:ascii="Times New Roman" w:hAnsi="Times New Roman" w:cs="Times New Roman"/>
          <w:i w:val="0"/>
          <w:iCs w:val="0"/>
          <w:sz w:val="24"/>
          <w:szCs w:val="24"/>
        </w:rPr>
        <w:t>kėjų pasiūlymuose kaip subt</w:t>
      </w:r>
      <w:r w:rsidR="003D70B0" w:rsidRPr="00981D45">
        <w:rPr>
          <w:rStyle w:val="cf11"/>
          <w:rFonts w:ascii="Times New Roman" w:hAnsi="Times New Roman" w:cs="Times New Roman"/>
          <w:i w:val="0"/>
          <w:iCs w:val="0"/>
          <w:sz w:val="24"/>
          <w:szCs w:val="24"/>
        </w:rPr>
        <w:t>ie</w:t>
      </w:r>
      <w:r w:rsidRPr="00981D45">
        <w:rPr>
          <w:rStyle w:val="cf11"/>
          <w:rFonts w:ascii="Times New Roman" w:hAnsi="Times New Roman" w:cs="Times New Roman"/>
          <w:i w:val="0"/>
          <w:iCs w:val="0"/>
          <w:sz w:val="24"/>
          <w:szCs w:val="24"/>
        </w:rPr>
        <w:t>kėjas. Taip pat t</w:t>
      </w:r>
      <w:r w:rsidR="003D70B0" w:rsidRPr="00981D45">
        <w:rPr>
          <w:rStyle w:val="cf11"/>
          <w:rFonts w:ascii="Times New Roman" w:hAnsi="Times New Roman" w:cs="Times New Roman"/>
          <w:i w:val="0"/>
          <w:iCs w:val="0"/>
          <w:sz w:val="24"/>
          <w:szCs w:val="24"/>
        </w:rPr>
        <w:t>ie</w:t>
      </w:r>
      <w:r w:rsidRPr="00981D45">
        <w:rPr>
          <w:rStyle w:val="cf11"/>
          <w:rFonts w:ascii="Times New Roman" w:hAnsi="Times New Roman" w:cs="Times New Roman"/>
          <w:i w:val="0"/>
          <w:iCs w:val="0"/>
          <w:sz w:val="24"/>
          <w:szCs w:val="24"/>
        </w:rPr>
        <w:t>kėjas, pateikęs pasiūlymą savarankiškai, ar pirkime dalyvaujantis jungtinės veiklos pagrindu, gali būti kitos įmonės, pateikusios pasiūlymą tame pačiame pirkime, subt</w:t>
      </w:r>
      <w:r w:rsidR="003D70B0" w:rsidRPr="00981D45">
        <w:rPr>
          <w:rStyle w:val="cf11"/>
          <w:rFonts w:ascii="Times New Roman" w:hAnsi="Times New Roman" w:cs="Times New Roman"/>
          <w:i w:val="0"/>
          <w:iCs w:val="0"/>
          <w:sz w:val="24"/>
          <w:szCs w:val="24"/>
        </w:rPr>
        <w:t>ie</w:t>
      </w:r>
      <w:r w:rsidRPr="00981D45">
        <w:rPr>
          <w:rStyle w:val="cf11"/>
          <w:rFonts w:ascii="Times New Roman" w:hAnsi="Times New Roman" w:cs="Times New Roman"/>
          <w:i w:val="0"/>
          <w:iCs w:val="0"/>
          <w:sz w:val="24"/>
          <w:szCs w:val="24"/>
        </w:rPr>
        <w:t>kėju, išskyrus tuos atvejus, kai turima pagrįstų įrodymų, kad toks ūkio subjektų elgesys turėtų būti kvalifikuojamas kaip draudžiamas susitarimas</w:t>
      </w:r>
      <w:r w:rsidRPr="00981D45">
        <w:rPr>
          <w:rStyle w:val="cf01"/>
          <w:rFonts w:ascii="Times New Roman" w:hAnsi="Times New Roman" w:cs="Times New Roman"/>
          <w:i/>
          <w:iCs/>
          <w:color w:val="00B050"/>
          <w:sz w:val="24"/>
          <w:szCs w:val="24"/>
        </w:rPr>
        <w:t xml:space="preserve">. </w:t>
      </w:r>
    </w:p>
    <w:p w14:paraId="0487FB7F" w14:textId="0B97ACA0" w:rsidR="00834A44" w:rsidRPr="00981D45" w:rsidRDefault="00834A44" w:rsidP="00834A44">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6.4. 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kėjams nėra leidžiama pateikti alternatyvių pasiūlymų. </w:t>
      </w:r>
    </w:p>
    <w:p w14:paraId="3425A4B2" w14:textId="3C198808" w:rsidR="000F3B31" w:rsidRPr="00981D45" w:rsidRDefault="003F5C9F" w:rsidP="000F3B31">
      <w:pPr>
        <w:spacing w:after="0" w:line="240" w:lineRule="auto"/>
        <w:ind w:firstLine="567"/>
        <w:jc w:val="both"/>
        <w:rPr>
          <w:rFonts w:ascii="Times New Roman" w:hAnsi="Times New Roman" w:cs="Times New Roman"/>
          <w:iCs/>
          <w:sz w:val="24"/>
          <w:szCs w:val="24"/>
        </w:rPr>
      </w:pPr>
      <w:r w:rsidRPr="00981D45">
        <w:rPr>
          <w:rFonts w:ascii="Times New Roman" w:hAnsi="Times New Roman" w:cs="Times New Roman"/>
          <w:sz w:val="24"/>
          <w:szCs w:val="24"/>
        </w:rPr>
        <w:t xml:space="preserve">6.5. </w:t>
      </w:r>
      <w:r w:rsidR="000F3B31" w:rsidRPr="00981D45">
        <w:rPr>
          <w:rFonts w:ascii="Times New Roman" w:eastAsia="Times New Roman" w:hAnsi="Times New Roman" w:cs="Times New Roman"/>
          <w:color w:val="000000"/>
          <w:sz w:val="24"/>
          <w:szCs w:val="24"/>
        </w:rPr>
        <w:t>Pasiūlymas turi būti pateikiamas tik elektroninėmis priemonėmis, naudojant CVP IS, pasiekiamoje adresu (</w:t>
      </w:r>
      <w:hyperlink r:id="rId16" w:history="1">
        <w:r w:rsidR="000F3B31" w:rsidRPr="00981D45">
          <w:rPr>
            <w:rStyle w:val="Hipersaitas"/>
            <w:rFonts w:ascii="Times New Roman" w:eastAsia="Times New Roman" w:hAnsi="Times New Roman" w:cs="Times New Roman"/>
            <w:sz w:val="24"/>
            <w:szCs w:val="24"/>
          </w:rPr>
          <w:t>https://viesiejipirkimai.lt</w:t>
        </w:r>
      </w:hyperlink>
      <w:r w:rsidR="000F3B31" w:rsidRPr="00981D45">
        <w:rPr>
          <w:rFonts w:ascii="Times New Roman" w:eastAsia="Times New Roman" w:hAnsi="Times New Roman" w:cs="Times New Roman"/>
          <w:color w:val="000000"/>
          <w:sz w:val="24"/>
          <w:szCs w:val="24"/>
        </w:rPr>
        <w:t>). Pasiūlymai, pateikti popierinėje formoje arba ne perkančiosios organizacijos nurodytomis elektroninėmis priemonėmis, bus atmesti kaip neatitinkantys konkurso sąlygų reikalavimų. Pasiūlymus gali teikti tik CVP IS registruoti t</w:t>
      </w:r>
      <w:r w:rsidR="003D70B0" w:rsidRPr="00981D45">
        <w:rPr>
          <w:rFonts w:ascii="Times New Roman" w:eastAsia="Times New Roman" w:hAnsi="Times New Roman" w:cs="Times New Roman"/>
          <w:color w:val="000000"/>
          <w:sz w:val="24"/>
          <w:szCs w:val="24"/>
        </w:rPr>
        <w:t>ie</w:t>
      </w:r>
      <w:r w:rsidR="000F3B31" w:rsidRPr="00981D45">
        <w:rPr>
          <w:rFonts w:ascii="Times New Roman" w:eastAsia="Times New Roman" w:hAnsi="Times New Roman" w:cs="Times New Roman"/>
          <w:color w:val="000000"/>
          <w:sz w:val="24"/>
          <w:szCs w:val="24"/>
        </w:rPr>
        <w:t>kėjai (nemokama registracija adresu (</w:t>
      </w:r>
      <w:hyperlink r:id="rId17" w:history="1">
        <w:r w:rsidR="000F3B31" w:rsidRPr="00981D45">
          <w:rPr>
            <w:rStyle w:val="Hipersaitas"/>
            <w:rFonts w:ascii="Times New Roman" w:eastAsia="Times New Roman" w:hAnsi="Times New Roman" w:cs="Times New Roman"/>
            <w:sz w:val="24"/>
            <w:szCs w:val="24"/>
          </w:rPr>
          <w:t>https://viesiejipirkimai.lt</w:t>
        </w:r>
      </w:hyperlink>
      <w:r w:rsidR="000F3B31" w:rsidRPr="00981D45">
        <w:rPr>
          <w:rFonts w:ascii="Times New Roman" w:eastAsia="Times New Roman" w:hAnsi="Times New Roman" w:cs="Times New Roman"/>
          <w:color w:val="000000"/>
          <w:sz w:val="24"/>
          <w:szCs w:val="24"/>
        </w:rPr>
        <w:t>).</w:t>
      </w:r>
      <w:hyperlink w:history="1"/>
      <w:r w:rsidR="000F3B31" w:rsidRPr="00981D45">
        <w:rPr>
          <w:rFonts w:ascii="Times New Roman" w:hAnsi="Times New Roman" w:cs="Times New Roman"/>
          <w:iCs/>
          <w:sz w:val="24"/>
          <w:szCs w:val="24"/>
        </w:rPr>
        <w:t xml:space="preserve"> </w:t>
      </w:r>
    </w:p>
    <w:p w14:paraId="232C0B25" w14:textId="131362FC" w:rsidR="000F3B31" w:rsidRPr="00981D45" w:rsidRDefault="000F3B31" w:rsidP="000F3B31">
      <w:pPr>
        <w:spacing w:after="0" w:line="240" w:lineRule="auto"/>
        <w:ind w:firstLine="567"/>
        <w:jc w:val="both"/>
        <w:rPr>
          <w:rFonts w:ascii="Times New Roman" w:eastAsia="Calibri" w:hAnsi="Times New Roman" w:cs="Times New Roman"/>
          <w:color w:val="000000"/>
          <w:sz w:val="24"/>
          <w:szCs w:val="24"/>
        </w:rPr>
      </w:pPr>
      <w:r w:rsidRPr="00981D45">
        <w:rPr>
          <w:rFonts w:ascii="Times New Roman" w:eastAsia="Calibri" w:hAnsi="Times New Roman" w:cs="Times New Roman"/>
          <w:sz w:val="24"/>
          <w:szCs w:val="24"/>
        </w:rPr>
        <w:t xml:space="preserve">6.6. </w:t>
      </w:r>
      <w:r w:rsidRPr="00981D45">
        <w:rPr>
          <w:rFonts w:ascii="Times New Roman" w:eastAsia="Calibri" w:hAnsi="Times New Roman" w:cs="Times New Roman"/>
          <w:color w:val="000000"/>
          <w:sz w:val="24"/>
          <w:szCs w:val="24"/>
        </w:rPr>
        <w:t>T</w:t>
      </w:r>
      <w:r w:rsidR="003D70B0" w:rsidRPr="00981D45">
        <w:rPr>
          <w:rFonts w:ascii="Times New Roman" w:eastAsia="Calibri" w:hAnsi="Times New Roman" w:cs="Times New Roman"/>
          <w:color w:val="000000"/>
          <w:sz w:val="24"/>
          <w:szCs w:val="24"/>
        </w:rPr>
        <w:t>ie</w:t>
      </w:r>
      <w:r w:rsidRPr="00981D45">
        <w:rPr>
          <w:rFonts w:ascii="Times New Roman" w:eastAsia="Calibri" w:hAnsi="Times New Roman" w:cs="Times New Roman"/>
          <w:color w:val="000000"/>
          <w:sz w:val="24"/>
          <w:szCs w:val="24"/>
        </w:rPr>
        <w:t>kėjo teikiamas pasiūlymas gali būti užšifruojamas. T</w:t>
      </w:r>
      <w:r w:rsidR="003D70B0" w:rsidRPr="00981D45">
        <w:rPr>
          <w:rFonts w:ascii="Times New Roman" w:eastAsia="Calibri" w:hAnsi="Times New Roman" w:cs="Times New Roman"/>
          <w:color w:val="000000"/>
          <w:sz w:val="24"/>
          <w:szCs w:val="24"/>
        </w:rPr>
        <w:t>ie</w:t>
      </w:r>
      <w:r w:rsidRPr="00981D45">
        <w:rPr>
          <w:rFonts w:ascii="Times New Roman" w:eastAsia="Calibri" w:hAnsi="Times New Roman" w:cs="Times New Roman"/>
          <w:color w:val="000000"/>
          <w:sz w:val="24"/>
          <w:szCs w:val="24"/>
        </w:rPr>
        <w:t>kėjas, nusprendęs pateikti užšifruotą pasiūlymą, turi:</w:t>
      </w:r>
    </w:p>
    <w:p w14:paraId="6BB4530B" w14:textId="062CFB9E" w:rsidR="000F3B31" w:rsidRPr="00981D45" w:rsidRDefault="000F3B31" w:rsidP="000F3B31">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color w:val="000000"/>
          <w:sz w:val="24"/>
          <w:szCs w:val="24"/>
        </w:rPr>
        <w:t xml:space="preserve">6.6.1. iki pasiūlymų pateikimo termino pabaigos, </w:t>
      </w:r>
      <w:r w:rsidRPr="00981D45">
        <w:rPr>
          <w:rFonts w:ascii="Times New Roman" w:hAnsi="Times New Roman" w:cs="Times New Roman"/>
          <w:sz w:val="24"/>
          <w:szCs w:val="24"/>
        </w:rPr>
        <w:t>naudodamasis CVP IS priemonėmis pateikti užšifruotą pasiūlymą (užšifruojamas visas pasiūlymas arba pasiūlymo dokumentas, kuriame nurodyta pasiūlymo kaina</w:t>
      </w:r>
      <w:r w:rsidR="005235E8">
        <w:rPr>
          <w:rFonts w:ascii="Times New Roman" w:hAnsi="Times New Roman" w:cs="Times New Roman"/>
          <w:sz w:val="24"/>
          <w:szCs w:val="24"/>
        </w:rPr>
        <w:t>/įkainis</w:t>
      </w:r>
      <w:r w:rsidRPr="00981D45">
        <w:rPr>
          <w:rFonts w:ascii="Times New Roman" w:hAnsi="Times New Roman" w:cs="Times New Roman"/>
          <w:sz w:val="24"/>
          <w:szCs w:val="24"/>
        </w:rPr>
        <w:t xml:space="preserve">). </w:t>
      </w:r>
      <w:r w:rsidRPr="00981D45">
        <w:rPr>
          <w:rFonts w:ascii="Times New Roman" w:eastAsia="Calibri" w:hAnsi="Times New Roman" w:cs="Times New Roman"/>
          <w:sz w:val="24"/>
          <w:szCs w:val="24"/>
        </w:rPr>
        <w:t xml:space="preserve">Instrukcija, kaip tiekėjui užšifruoti pasiūlymą galima rasti </w:t>
      </w:r>
      <w:hyperlink r:id="rId18" w:history="1">
        <w:r w:rsidRPr="00981D45">
          <w:rPr>
            <w:rStyle w:val="Hipersaitas"/>
            <w:rFonts w:ascii="Times New Roman" w:eastAsia="Calibri" w:hAnsi="Times New Roman" w:cs="Times New Roman"/>
            <w:sz w:val="24"/>
            <w:szCs w:val="24"/>
          </w:rPr>
          <w:t>interneto svetainėje</w:t>
        </w:r>
      </w:hyperlink>
      <w:r w:rsidRPr="00981D45">
        <w:rPr>
          <w:rFonts w:ascii="Times New Roman" w:eastAsia="Calibri" w:hAnsi="Times New Roman" w:cs="Times New Roman"/>
          <w:sz w:val="24"/>
          <w:szCs w:val="24"/>
        </w:rPr>
        <w:t xml:space="preserve">; </w:t>
      </w:r>
    </w:p>
    <w:p w14:paraId="7FE2CD92" w14:textId="77777777" w:rsidR="000F3B31" w:rsidRPr="00981D45" w:rsidRDefault="000F3B31" w:rsidP="000F3B31">
      <w:pPr>
        <w:widowControl w:val="0"/>
        <w:tabs>
          <w:tab w:val="left" w:pos="567"/>
        </w:tabs>
        <w:spacing w:after="0"/>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6.6.2.</w:t>
      </w:r>
      <w:r w:rsidRPr="00981D45">
        <w:rPr>
          <w:rFonts w:ascii="Times New Roman" w:hAnsi="Times New Roman" w:cs="Times New Roman"/>
          <w:bCs/>
          <w:sz w:val="24"/>
          <w:szCs w:val="24"/>
        </w:rPr>
        <w:t xml:space="preserve"> per 30 min. nuo pasiūlymų pateikimo termino pabaigos CVP IS susirašinėjimo priemonėmis</w:t>
      </w:r>
      <w:r w:rsidRPr="00981D45">
        <w:rPr>
          <w:rFonts w:ascii="Times New Roman" w:hAnsi="Times New Roman" w:cs="Times New Roman"/>
          <w:sz w:val="24"/>
          <w:szCs w:val="24"/>
        </w:rPr>
        <w:t xml:space="preserve"> pateikti slaptažodį, su kuriuo perkančioji organizacija galės iššifruoti pateiktą pasiūlymą. </w:t>
      </w:r>
    </w:p>
    <w:p w14:paraId="3AF54E8E" w14:textId="273B8BCD" w:rsidR="000F3B31" w:rsidRPr="00981D45" w:rsidRDefault="000F3B31" w:rsidP="000F3B31">
      <w:pPr>
        <w:tabs>
          <w:tab w:val="left" w:pos="720"/>
        </w:tabs>
        <w:spacing w:after="0" w:line="20" w:lineRule="atLeast"/>
        <w:ind w:firstLine="567"/>
        <w:jc w:val="both"/>
        <w:rPr>
          <w:rFonts w:ascii="Times New Roman" w:hAnsi="Times New Roman" w:cs="Times New Roman"/>
          <w:sz w:val="24"/>
          <w:szCs w:val="24"/>
        </w:rPr>
      </w:pPr>
      <w:r w:rsidRPr="00981D45">
        <w:rPr>
          <w:rFonts w:ascii="Times New Roman" w:hAnsi="Times New Roman" w:cs="Times New Roman"/>
          <w:sz w:val="24"/>
          <w:szCs w:val="24"/>
        </w:rPr>
        <w:t>6.7. Iškilus CVP IS techninėms problemoms, kai 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kėjas neturi galimybės pateikti slaptažodžio per CVP IS susirašinėjimo priemonę, </w:t>
      </w:r>
      <w:r w:rsidR="00187BBE" w:rsidRPr="00981D45">
        <w:rPr>
          <w:rFonts w:ascii="Times New Roman" w:hAnsi="Times New Roman" w:cs="Times New Roman"/>
          <w:sz w:val="24"/>
          <w:szCs w:val="24"/>
        </w:rPr>
        <w:t>t</w:t>
      </w:r>
      <w:r w:rsidR="001558A7"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kėjas turi teisę slaptažodį pateikti kitomis priemonėmis: perkančiosios organizacijos elektroniniu paštu: </w:t>
      </w:r>
      <w:hyperlink r:id="rId19" w:history="1">
        <w:r w:rsidRPr="00981D45">
          <w:rPr>
            <w:rStyle w:val="Hipersaitas"/>
            <w:rFonts w:ascii="Times New Roman" w:eastAsia="Calibri" w:hAnsi="Times New Roman" w:cs="Times New Roman"/>
            <w:sz w:val="24"/>
            <w:szCs w:val="24"/>
          </w:rPr>
          <w:t>laima.snieganaite@lrmuitine.lt</w:t>
        </w:r>
      </w:hyperlink>
      <w:hyperlink r:id="rId20" w:history="1"/>
      <w:r w:rsidRPr="00981D45">
        <w:rPr>
          <w:rFonts w:ascii="Times New Roman" w:hAnsi="Times New Roman" w:cs="Times New Roman"/>
          <w:sz w:val="24"/>
          <w:szCs w:val="24"/>
        </w:rPr>
        <w:t xml:space="preserve">. </w:t>
      </w:r>
      <w:r w:rsidRPr="00981D45">
        <w:rPr>
          <w:rFonts w:ascii="Times New Roman" w:hAnsi="Times New Roman" w:cs="Times New Roman"/>
          <w:sz w:val="24"/>
          <w:szCs w:val="24"/>
          <w:lang w:eastAsia="lt-LT"/>
        </w:rPr>
        <w:t xml:space="preserve">Tokiu atveju </w:t>
      </w:r>
      <w:r w:rsidR="003D70B0" w:rsidRPr="00981D45">
        <w:rPr>
          <w:rFonts w:ascii="Times New Roman" w:hAnsi="Times New Roman" w:cs="Times New Roman"/>
          <w:sz w:val="24"/>
          <w:szCs w:val="24"/>
          <w:lang w:eastAsia="lt-LT"/>
        </w:rPr>
        <w:t>tie</w:t>
      </w:r>
      <w:r w:rsidRPr="00981D45">
        <w:rPr>
          <w:rFonts w:ascii="Times New Roman" w:hAnsi="Times New Roman" w:cs="Times New Roman"/>
          <w:sz w:val="24"/>
          <w:szCs w:val="24"/>
          <w:lang w:eastAsia="lt-LT"/>
        </w:rPr>
        <w:t xml:space="preserve">kėjas turėtų būti aktyvus ir įsitikinti, kad pateiktas slaptažodis laiku pasiekė adresatą (pavyzdžiui, susisiekęs su perkančiąja organizacija oficialiu jos telefonu ir (arba) kitais būdais). </w:t>
      </w:r>
    </w:p>
    <w:p w14:paraId="7C71D97F" w14:textId="7F17FDEB" w:rsidR="00834A44" w:rsidRPr="00981D45" w:rsidRDefault="00834A44" w:rsidP="00834A44">
      <w:pPr>
        <w:tabs>
          <w:tab w:val="left" w:pos="720"/>
        </w:tabs>
        <w:spacing w:after="0" w:line="20" w:lineRule="atLeast"/>
        <w:ind w:firstLine="567"/>
        <w:jc w:val="both"/>
        <w:rPr>
          <w:rFonts w:ascii="Times New Roman" w:hAnsi="Times New Roman" w:cs="Times New Roman"/>
          <w:b/>
          <w:sz w:val="24"/>
          <w:szCs w:val="24"/>
        </w:rPr>
      </w:pPr>
      <w:r w:rsidRPr="00981D45">
        <w:rPr>
          <w:rFonts w:ascii="Times New Roman" w:hAnsi="Times New Roman" w:cs="Times New Roman"/>
          <w:sz w:val="24"/>
          <w:szCs w:val="24"/>
        </w:rPr>
        <w:t>6.8. 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w:t>
      </w:r>
      <w:r w:rsidR="0035558B" w:rsidRPr="00981D45">
        <w:rPr>
          <w:rFonts w:ascii="Times New Roman" w:hAnsi="Times New Roman" w:cs="Times New Roman"/>
          <w:sz w:val="24"/>
          <w:szCs w:val="24"/>
        </w:rPr>
        <w:t>t</w:t>
      </w:r>
      <w:r w:rsidR="003D70B0" w:rsidRPr="00981D45">
        <w:rPr>
          <w:rFonts w:ascii="Times New Roman" w:hAnsi="Times New Roman" w:cs="Times New Roman"/>
          <w:sz w:val="24"/>
          <w:szCs w:val="24"/>
        </w:rPr>
        <w:t>ie</w:t>
      </w:r>
      <w:r w:rsidRPr="00981D45">
        <w:rPr>
          <w:rFonts w:ascii="Times New Roman" w:hAnsi="Times New Roman" w:cs="Times New Roman"/>
          <w:sz w:val="24"/>
          <w:szCs w:val="24"/>
        </w:rPr>
        <w:t>kėjas užšifravo tik pasiūlymo dokumentą, kuriame nurodyta pasiūlymo kaina</w:t>
      </w:r>
      <w:r w:rsidR="00AA1C77">
        <w:rPr>
          <w:rFonts w:ascii="Times New Roman" w:hAnsi="Times New Roman" w:cs="Times New Roman"/>
          <w:sz w:val="24"/>
          <w:szCs w:val="24"/>
        </w:rPr>
        <w:t>/įkainis</w:t>
      </w:r>
      <w:r w:rsidRPr="00981D45">
        <w:rPr>
          <w:rFonts w:ascii="Times New Roman" w:hAnsi="Times New Roman" w:cs="Times New Roman"/>
          <w:sz w:val="24"/>
          <w:szCs w:val="24"/>
        </w:rPr>
        <w:t xml:space="preserve">, o kitus pasiūlymo dokumentus pateikė neužšifruotus – perkančioji organizacija </w:t>
      </w:r>
      <w:r w:rsidR="0035558B" w:rsidRPr="00981D45">
        <w:rPr>
          <w:rFonts w:ascii="Times New Roman" w:hAnsi="Times New Roman" w:cs="Times New Roman"/>
          <w:sz w:val="24"/>
          <w:szCs w:val="24"/>
        </w:rPr>
        <w:t>t</w:t>
      </w:r>
      <w:r w:rsidR="0033395D" w:rsidRPr="00981D45">
        <w:rPr>
          <w:rFonts w:ascii="Times New Roman" w:hAnsi="Times New Roman" w:cs="Times New Roman"/>
          <w:sz w:val="24"/>
          <w:szCs w:val="24"/>
        </w:rPr>
        <w:t>ie</w:t>
      </w:r>
      <w:r w:rsidRPr="00981D45">
        <w:rPr>
          <w:rFonts w:ascii="Times New Roman" w:hAnsi="Times New Roman" w:cs="Times New Roman"/>
          <w:sz w:val="24"/>
          <w:szCs w:val="24"/>
        </w:rPr>
        <w:t>kėjo pasiūlymą atmeta kaip neatitinkantį pirkimo dokumentuose nustatytų reikalavimų (</w:t>
      </w:r>
      <w:r w:rsidR="0035558B" w:rsidRPr="00981D45">
        <w:rPr>
          <w:rFonts w:ascii="Times New Roman" w:hAnsi="Times New Roman" w:cs="Times New Roman"/>
          <w:sz w:val="24"/>
          <w:szCs w:val="24"/>
        </w:rPr>
        <w:t>t</w:t>
      </w:r>
      <w:r w:rsidR="0033395D" w:rsidRPr="00981D45">
        <w:rPr>
          <w:rFonts w:ascii="Times New Roman" w:hAnsi="Times New Roman" w:cs="Times New Roman"/>
          <w:sz w:val="24"/>
          <w:szCs w:val="24"/>
        </w:rPr>
        <w:t>ie</w:t>
      </w:r>
      <w:r w:rsidRPr="00981D45">
        <w:rPr>
          <w:rFonts w:ascii="Times New Roman" w:hAnsi="Times New Roman" w:cs="Times New Roman"/>
          <w:sz w:val="24"/>
          <w:szCs w:val="24"/>
        </w:rPr>
        <w:t>kėjas nepateikė pasiūlymo kainos</w:t>
      </w:r>
      <w:r w:rsidR="00AA1C77">
        <w:rPr>
          <w:rFonts w:ascii="Times New Roman" w:hAnsi="Times New Roman" w:cs="Times New Roman"/>
          <w:sz w:val="24"/>
          <w:szCs w:val="24"/>
        </w:rPr>
        <w:t>/įkainio</w:t>
      </w:r>
      <w:r w:rsidRPr="00981D45">
        <w:rPr>
          <w:rFonts w:ascii="Times New Roman" w:hAnsi="Times New Roman" w:cs="Times New Roman"/>
          <w:sz w:val="24"/>
          <w:szCs w:val="24"/>
        </w:rPr>
        <w:t>).</w:t>
      </w:r>
    </w:p>
    <w:p w14:paraId="36B1DB51" w14:textId="52DA921F" w:rsidR="00834A44" w:rsidRPr="00981D45" w:rsidRDefault="00834A44" w:rsidP="00834A44">
      <w:pPr>
        <w:tabs>
          <w:tab w:val="left" w:pos="720"/>
          <w:tab w:val="left" w:pos="1134"/>
        </w:tabs>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6.9. </w:t>
      </w:r>
      <w:r w:rsidRPr="00981D45">
        <w:rPr>
          <w:rFonts w:ascii="Times New Roman" w:eastAsia="Calibri" w:hAnsi="Times New Roman" w:cs="Times New Roman"/>
          <w:b/>
          <w:bCs/>
          <w:i/>
          <w:iCs/>
          <w:sz w:val="24"/>
          <w:szCs w:val="24"/>
        </w:rPr>
        <w:t>Pasiūlymą reikia pateikti</w:t>
      </w:r>
      <w:r w:rsidR="00544E82" w:rsidRPr="00981D45">
        <w:rPr>
          <w:rFonts w:ascii="Times New Roman" w:eastAsia="Calibri" w:hAnsi="Times New Roman" w:cs="Times New Roman"/>
          <w:b/>
          <w:bCs/>
          <w:i/>
          <w:iCs/>
          <w:sz w:val="24"/>
          <w:szCs w:val="24"/>
        </w:rPr>
        <w:t xml:space="preserve"> </w:t>
      </w:r>
      <w:r w:rsidR="006C4D7C" w:rsidRPr="00981D45">
        <w:rPr>
          <w:rFonts w:ascii="Times New Roman" w:eastAsia="Calibri" w:hAnsi="Times New Roman" w:cs="Times New Roman"/>
          <w:b/>
          <w:bCs/>
          <w:i/>
          <w:iCs/>
          <w:sz w:val="24"/>
          <w:szCs w:val="24"/>
        </w:rPr>
        <w:t>iki</w:t>
      </w:r>
      <w:r w:rsidRPr="00981D45">
        <w:rPr>
          <w:rFonts w:ascii="Times New Roman" w:eastAsia="Calibri" w:hAnsi="Times New Roman" w:cs="Times New Roman"/>
          <w:b/>
          <w:bCs/>
          <w:i/>
          <w:iCs/>
          <w:sz w:val="24"/>
          <w:szCs w:val="24"/>
        </w:rPr>
        <w:t xml:space="preserve"> Skelbime </w:t>
      </w:r>
      <w:r w:rsidR="000A764D" w:rsidRPr="00981D45">
        <w:rPr>
          <w:rFonts w:ascii="Times New Roman" w:eastAsia="Calibri" w:hAnsi="Times New Roman" w:cs="Times New Roman"/>
          <w:b/>
          <w:bCs/>
          <w:i/>
          <w:iCs/>
          <w:sz w:val="24"/>
          <w:szCs w:val="24"/>
        </w:rPr>
        <w:t xml:space="preserve">apie pirkimą </w:t>
      </w:r>
      <w:r w:rsidR="00187BBE" w:rsidRPr="00981D45">
        <w:rPr>
          <w:rFonts w:ascii="Times New Roman" w:eastAsia="Calibri" w:hAnsi="Times New Roman" w:cs="Times New Roman"/>
          <w:b/>
          <w:bCs/>
          <w:i/>
          <w:iCs/>
          <w:sz w:val="24"/>
          <w:szCs w:val="24"/>
        </w:rPr>
        <w:t>(toliau</w:t>
      </w:r>
      <w:r w:rsidR="000833E9" w:rsidRPr="00981D45">
        <w:rPr>
          <w:rFonts w:ascii="Times New Roman" w:eastAsia="Calibri" w:hAnsi="Times New Roman" w:cs="Times New Roman"/>
          <w:b/>
          <w:bCs/>
          <w:i/>
          <w:iCs/>
          <w:sz w:val="24"/>
          <w:szCs w:val="24"/>
        </w:rPr>
        <w:t xml:space="preserve"> </w:t>
      </w:r>
      <w:r w:rsidR="000833E9" w:rsidRPr="00981D45">
        <w:rPr>
          <w:rFonts w:ascii="Times New Roman" w:hAnsi="Times New Roman" w:cs="Times New Roman"/>
          <w:b/>
          <w:bCs/>
          <w:i/>
          <w:iCs/>
          <w:sz w:val="24"/>
          <w:szCs w:val="24"/>
        </w:rPr>
        <w:t>– Skelbimas)</w:t>
      </w:r>
      <w:r w:rsidR="00187BBE" w:rsidRPr="00981D45">
        <w:rPr>
          <w:rFonts w:ascii="Times New Roman" w:eastAsia="Calibri" w:hAnsi="Times New Roman" w:cs="Times New Roman"/>
          <w:b/>
          <w:bCs/>
          <w:i/>
          <w:iCs/>
          <w:sz w:val="24"/>
          <w:szCs w:val="24"/>
        </w:rPr>
        <w:t xml:space="preserve"> </w:t>
      </w:r>
      <w:r w:rsidRPr="00981D45">
        <w:rPr>
          <w:rFonts w:ascii="Times New Roman" w:eastAsia="Calibri" w:hAnsi="Times New Roman" w:cs="Times New Roman"/>
          <w:b/>
          <w:bCs/>
          <w:i/>
          <w:iCs/>
          <w:sz w:val="24"/>
          <w:szCs w:val="24"/>
        </w:rPr>
        <w:t>nurodyt</w:t>
      </w:r>
      <w:r w:rsidR="00544E82" w:rsidRPr="00981D45">
        <w:rPr>
          <w:rFonts w:ascii="Times New Roman" w:eastAsia="Calibri" w:hAnsi="Times New Roman" w:cs="Times New Roman"/>
          <w:b/>
          <w:bCs/>
          <w:i/>
          <w:iCs/>
          <w:sz w:val="24"/>
          <w:szCs w:val="24"/>
        </w:rPr>
        <w:t>o</w:t>
      </w:r>
      <w:r w:rsidRPr="00981D45">
        <w:rPr>
          <w:rFonts w:ascii="Times New Roman" w:eastAsia="Calibri" w:hAnsi="Times New Roman" w:cs="Times New Roman"/>
          <w:b/>
          <w:bCs/>
          <w:i/>
          <w:iCs/>
          <w:sz w:val="24"/>
          <w:szCs w:val="24"/>
        </w:rPr>
        <w:t xml:space="preserve"> termin</w:t>
      </w:r>
      <w:r w:rsidR="00544E82" w:rsidRPr="00981D45">
        <w:rPr>
          <w:rFonts w:ascii="Times New Roman" w:eastAsia="Calibri" w:hAnsi="Times New Roman" w:cs="Times New Roman"/>
          <w:b/>
          <w:bCs/>
          <w:i/>
          <w:iCs/>
          <w:sz w:val="24"/>
          <w:szCs w:val="24"/>
        </w:rPr>
        <w:t>o</w:t>
      </w:r>
      <w:r w:rsidRPr="00981D45">
        <w:rPr>
          <w:rFonts w:ascii="Times New Roman" w:eastAsia="Calibri" w:hAnsi="Times New Roman" w:cs="Times New Roman"/>
          <w:b/>
          <w:bCs/>
          <w:i/>
          <w:iCs/>
          <w:sz w:val="24"/>
          <w:szCs w:val="24"/>
        </w:rPr>
        <w:t xml:space="preserve"> tik elektroninėmis priemonėmis</w:t>
      </w:r>
      <w:r w:rsidRPr="00981D45">
        <w:rPr>
          <w:rFonts w:ascii="Times New Roman" w:eastAsia="Calibri" w:hAnsi="Times New Roman" w:cs="Times New Roman"/>
          <w:sz w:val="24"/>
          <w:szCs w:val="24"/>
        </w:rPr>
        <w:t>, naudojant CVP IS. 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kėjui CVP IS susirašinėjimo priemonėmis paprašius, perkančioji organizacija CVP IS susirašinėjimo priemonėmis patvirtina, kad </w:t>
      </w:r>
      <w:r w:rsidR="0035558B" w:rsidRPr="00981D45">
        <w:rPr>
          <w:rFonts w:ascii="Times New Roman" w:eastAsia="Calibri" w:hAnsi="Times New Roman" w:cs="Times New Roman"/>
          <w:sz w:val="24"/>
          <w:szCs w:val="24"/>
        </w:rPr>
        <w:t>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kėjo pasiūlymas yra gautas ir nurodo gavimo dieną, valandą ir minutę.</w:t>
      </w:r>
    </w:p>
    <w:p w14:paraId="603787C4" w14:textId="5AEF18BD" w:rsidR="00834A44" w:rsidRPr="00981D45" w:rsidRDefault="00834A44" w:rsidP="00834A44">
      <w:pPr>
        <w:tabs>
          <w:tab w:val="left" w:pos="567"/>
          <w:tab w:val="left" w:pos="709"/>
          <w:tab w:val="left" w:pos="851"/>
        </w:tabs>
        <w:spacing w:after="0" w:line="240" w:lineRule="auto"/>
        <w:ind w:firstLine="567"/>
        <w:jc w:val="both"/>
        <w:rPr>
          <w:rFonts w:ascii="Times New Roman" w:eastAsia="Calibri" w:hAnsi="Times New Roman" w:cs="Times New Roman"/>
          <w:color w:val="FF0000"/>
          <w:sz w:val="24"/>
          <w:szCs w:val="24"/>
        </w:rPr>
      </w:pPr>
      <w:r w:rsidRPr="00981D45">
        <w:rPr>
          <w:rFonts w:ascii="Times New Roman" w:eastAsia="Calibri" w:hAnsi="Times New Roman" w:cs="Times New Roman"/>
          <w:color w:val="000000"/>
          <w:sz w:val="24"/>
          <w:szCs w:val="24"/>
        </w:rPr>
        <w:t xml:space="preserve">6.10. </w:t>
      </w:r>
      <w:r w:rsidRPr="00981D45">
        <w:rPr>
          <w:rFonts w:ascii="Times New Roman" w:eastAsia="Calibri" w:hAnsi="Times New Roman" w:cs="Times New Roman"/>
          <w:b/>
          <w:bCs/>
          <w:i/>
          <w:iCs/>
          <w:color w:val="000000"/>
          <w:sz w:val="24"/>
          <w:szCs w:val="24"/>
        </w:rPr>
        <w:t xml:space="preserve">Pasiūlymas privalo būti pasirašytas </w:t>
      </w:r>
      <w:r w:rsidR="0035558B" w:rsidRPr="00981D45">
        <w:rPr>
          <w:rFonts w:ascii="Times New Roman" w:eastAsia="Calibri" w:hAnsi="Times New Roman" w:cs="Times New Roman"/>
          <w:b/>
          <w:bCs/>
          <w:i/>
          <w:iCs/>
          <w:color w:val="000000"/>
          <w:sz w:val="24"/>
          <w:szCs w:val="24"/>
        </w:rPr>
        <w:t>t</w:t>
      </w:r>
      <w:r w:rsidR="0033395D" w:rsidRPr="00981D45">
        <w:rPr>
          <w:rFonts w:ascii="Times New Roman" w:eastAsia="Calibri" w:hAnsi="Times New Roman" w:cs="Times New Roman"/>
          <w:b/>
          <w:bCs/>
          <w:i/>
          <w:iCs/>
          <w:color w:val="000000"/>
          <w:sz w:val="24"/>
          <w:szCs w:val="24"/>
        </w:rPr>
        <w:t>ie</w:t>
      </w:r>
      <w:r w:rsidRPr="00981D45">
        <w:rPr>
          <w:rFonts w:ascii="Times New Roman" w:eastAsia="Calibri" w:hAnsi="Times New Roman" w:cs="Times New Roman"/>
          <w:b/>
          <w:bCs/>
          <w:i/>
          <w:iCs/>
          <w:sz w:val="24"/>
          <w:szCs w:val="24"/>
        </w:rPr>
        <w:t>kėjo vadovo arba jo įgalioto asmens.</w:t>
      </w:r>
      <w:r w:rsidRPr="00981D45">
        <w:rPr>
          <w:rFonts w:ascii="Times New Roman" w:eastAsia="Calibri" w:hAnsi="Times New Roman" w:cs="Times New Roman"/>
          <w:sz w:val="24"/>
          <w:szCs w:val="24"/>
        </w:rPr>
        <w:t xml:space="preserve"> Perkančioji organizacija nereikalauja, kad pasiūlymas būtų pasirašytas kvalifikuotu elektroniniu parašu. </w:t>
      </w:r>
      <w:r w:rsidRPr="00981D45">
        <w:rPr>
          <w:rFonts w:ascii="Times New Roman" w:eastAsia="Calibri" w:hAnsi="Times New Roman" w:cs="Times New Roman"/>
          <w:color w:val="000000"/>
          <w:sz w:val="24"/>
          <w:szCs w:val="24"/>
        </w:rPr>
        <w:t>Visi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pdf, jpg, doc ir kt.).</w:t>
      </w:r>
      <w:r w:rsidRPr="00981D45">
        <w:rPr>
          <w:rFonts w:ascii="Times New Roman" w:eastAsia="Calibri" w:hAnsi="Times New Roman" w:cs="Times New Roman"/>
          <w:sz w:val="24"/>
          <w:szCs w:val="24"/>
        </w:rPr>
        <w:t xml:space="preserve"> Perkančioji organizacija, </w:t>
      </w:r>
      <w:r w:rsidRPr="00981D45">
        <w:rPr>
          <w:rFonts w:ascii="Times New Roman" w:eastAsia="Calibri" w:hAnsi="Times New Roman" w:cs="Times New Roman"/>
          <w:bCs/>
          <w:color w:val="000000"/>
          <w:sz w:val="24"/>
          <w:szCs w:val="24"/>
        </w:rPr>
        <w:t>kilus abejonių</w:t>
      </w:r>
      <w:r w:rsidRPr="00981D45">
        <w:rPr>
          <w:rFonts w:ascii="Times New Roman" w:eastAsia="Calibri" w:hAnsi="Times New Roman" w:cs="Times New Roman"/>
          <w:b/>
          <w:color w:val="000000"/>
          <w:sz w:val="24"/>
          <w:szCs w:val="24"/>
        </w:rPr>
        <w:t xml:space="preserve"> </w:t>
      </w:r>
      <w:r w:rsidRPr="00981D45">
        <w:rPr>
          <w:rFonts w:ascii="Times New Roman" w:eastAsia="Calibri" w:hAnsi="Times New Roman" w:cs="Times New Roman"/>
          <w:color w:val="000000"/>
          <w:sz w:val="24"/>
          <w:szCs w:val="24"/>
        </w:rPr>
        <w:t>dėl patvirtintos kopijos atitikties originalui,</w:t>
      </w:r>
      <w:r w:rsidRPr="00981D45">
        <w:rPr>
          <w:rFonts w:ascii="Times New Roman" w:eastAsia="Calibri" w:hAnsi="Times New Roman" w:cs="Times New Roman"/>
          <w:sz w:val="24"/>
          <w:szCs w:val="24"/>
        </w:rPr>
        <w:t xml:space="preserve"> turi teisę reikalauti pateikti dokumentų originalus.</w:t>
      </w:r>
    </w:p>
    <w:p w14:paraId="224FE68C" w14:textId="04282C9E" w:rsidR="00314944" w:rsidRPr="00981D45" w:rsidRDefault="00834A44" w:rsidP="00D6140C">
      <w:pPr>
        <w:spacing w:after="0" w:line="240" w:lineRule="auto"/>
        <w:ind w:firstLine="567"/>
        <w:jc w:val="both"/>
        <w:rPr>
          <w:rFonts w:ascii="Times New Roman" w:hAnsi="Times New Roman" w:cs="Times New Roman"/>
          <w:sz w:val="24"/>
          <w:szCs w:val="24"/>
        </w:rPr>
      </w:pPr>
      <w:r w:rsidRPr="00981D45">
        <w:rPr>
          <w:rFonts w:ascii="Times New Roman" w:eastAsia="Calibri" w:hAnsi="Times New Roman" w:cs="Times New Roman"/>
          <w:bCs/>
          <w:sz w:val="24"/>
          <w:szCs w:val="24"/>
        </w:rPr>
        <w:t>6.11. T</w:t>
      </w:r>
      <w:r w:rsidR="0033395D" w:rsidRPr="00981D45">
        <w:rPr>
          <w:rFonts w:ascii="Times New Roman" w:eastAsia="Calibri" w:hAnsi="Times New Roman" w:cs="Times New Roman"/>
          <w:bCs/>
          <w:sz w:val="24"/>
          <w:szCs w:val="24"/>
        </w:rPr>
        <w:t>ie</w:t>
      </w:r>
      <w:r w:rsidRPr="00981D45">
        <w:rPr>
          <w:rFonts w:ascii="Times New Roman" w:eastAsia="Calibri" w:hAnsi="Times New Roman" w:cs="Times New Roman"/>
          <w:bCs/>
          <w:sz w:val="24"/>
          <w:szCs w:val="24"/>
        </w:rPr>
        <w:t xml:space="preserve">kėjo pasiūlymas bei kita korespondencija pateikiama lietuvių kalba. </w:t>
      </w:r>
      <w:r w:rsidRPr="00981D45">
        <w:rPr>
          <w:rFonts w:ascii="Times New Roman" w:eastAsia="Lucida Sans Unicode" w:hAnsi="Times New Roman" w:cs="Times New Roman"/>
          <w:color w:val="000000"/>
          <w:spacing w:val="-4"/>
          <w:sz w:val="24"/>
          <w:szCs w:val="24"/>
        </w:rPr>
        <w:t xml:space="preserve">Jei atitinkami dokumentai yra išduoti kita, </w:t>
      </w:r>
      <w:r w:rsidRPr="00981D45">
        <w:rPr>
          <w:rFonts w:ascii="Times New Roman" w:eastAsia="Lucida Sans Unicode" w:hAnsi="Times New Roman" w:cs="Times New Roman"/>
          <w:spacing w:val="-4"/>
          <w:sz w:val="24"/>
          <w:szCs w:val="24"/>
        </w:rPr>
        <w:t>nei reikalaujama kalba, turi būti pateiktos tinkamai patvirtinto vertimo į lietuvių kalbą</w:t>
      </w:r>
      <w:r w:rsidRPr="00981D45">
        <w:rPr>
          <w:rFonts w:ascii="Times New Roman" w:eastAsia="Calibri" w:hAnsi="Times New Roman" w:cs="Times New Roman"/>
          <w:bCs/>
          <w:sz w:val="24"/>
          <w:szCs w:val="24"/>
        </w:rPr>
        <w:t xml:space="preserve"> skaitmeninės kopijos</w:t>
      </w:r>
      <w:r w:rsidRPr="00981D45">
        <w:rPr>
          <w:rFonts w:ascii="Times New Roman" w:eastAsia="Lucida Sans Unicode" w:hAnsi="Times New Roman" w:cs="Times New Roman"/>
          <w:spacing w:val="-4"/>
          <w:sz w:val="24"/>
          <w:szCs w:val="24"/>
        </w:rPr>
        <w:t>.</w:t>
      </w:r>
      <w:r w:rsidRPr="00981D45">
        <w:rPr>
          <w:rFonts w:ascii="Times New Roman" w:eastAsia="Calibri" w:hAnsi="Times New Roman" w:cs="Times New Roman"/>
          <w:sz w:val="24"/>
          <w:szCs w:val="24"/>
        </w:rPr>
        <w:t xml:space="preserve"> Tinkamu laikomas </w:t>
      </w:r>
      <w:r w:rsidR="0035558B" w:rsidRPr="00981D45">
        <w:rPr>
          <w:rFonts w:ascii="Times New Roman" w:eastAsia="Calibri" w:hAnsi="Times New Roman" w:cs="Times New Roman"/>
          <w:sz w:val="24"/>
          <w:szCs w:val="24"/>
        </w:rPr>
        <w:t>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kėjo ar jo įgalioto asmens parašu, nurodant pasirašiusiojo asmens pareigų pavadinimą, vardą (vardo raidę), pavardę, datą ir antspaudą (jei turi), patvirtintas vertimas</w:t>
      </w:r>
      <w:r w:rsidRPr="00981D45">
        <w:rPr>
          <w:rFonts w:ascii="Times New Roman" w:eastAsia="Calibri" w:hAnsi="Times New Roman" w:cs="Times New Roman"/>
          <w:bCs/>
          <w:sz w:val="24"/>
          <w:szCs w:val="24"/>
        </w:rPr>
        <w:t xml:space="preserve"> </w:t>
      </w:r>
      <w:r w:rsidRPr="00981D45">
        <w:rPr>
          <w:rFonts w:ascii="Times New Roman" w:eastAsia="Calibri" w:hAnsi="Times New Roman" w:cs="Times New Roman"/>
          <w:iCs/>
          <w:sz w:val="24"/>
          <w:szCs w:val="24"/>
        </w:rPr>
        <w:t>arba</w:t>
      </w:r>
      <w:r w:rsidRPr="00981D45">
        <w:rPr>
          <w:rFonts w:ascii="Times New Roman" w:eastAsia="Calibri" w:hAnsi="Times New Roman" w:cs="Times New Roman"/>
          <w:i/>
          <w:sz w:val="24"/>
          <w:szCs w:val="24"/>
        </w:rPr>
        <w:t xml:space="preserve"> </w:t>
      </w:r>
      <w:r w:rsidRPr="00981D45">
        <w:rPr>
          <w:rFonts w:ascii="Times New Roman" w:eastAsia="Calibri" w:hAnsi="Times New Roman" w:cs="Times New Roman"/>
          <w:iCs/>
          <w:sz w:val="24"/>
          <w:szCs w:val="24"/>
        </w:rPr>
        <w:t xml:space="preserve">vertimas, </w:t>
      </w:r>
      <w:r w:rsidRPr="00981D45">
        <w:rPr>
          <w:rFonts w:ascii="Times New Roman" w:eastAsia="Calibri" w:hAnsi="Times New Roman" w:cs="Times New Roman"/>
          <w:iCs/>
          <w:sz w:val="24"/>
          <w:szCs w:val="24"/>
        </w:rPr>
        <w:lastRenderedPageBreak/>
        <w:t>patvirtintas vertėjo parašu ir vertimo biuro antspaudu (jei turi)</w:t>
      </w:r>
      <w:r w:rsidRPr="00981D45">
        <w:rPr>
          <w:rFonts w:ascii="Times New Roman" w:eastAsia="Calibri" w:hAnsi="Times New Roman" w:cs="Times New Roman"/>
          <w:sz w:val="24"/>
          <w:szCs w:val="24"/>
        </w:rPr>
        <w:t xml:space="preserve">. </w:t>
      </w:r>
      <w:r w:rsidR="00314944" w:rsidRPr="00981D45">
        <w:rPr>
          <w:rFonts w:ascii="Times New Roman" w:hAnsi="Times New Roman" w:cs="Times New Roman"/>
          <w:i/>
          <w:iCs/>
          <w:sz w:val="24"/>
          <w:szCs w:val="24"/>
        </w:rPr>
        <w:t>T</w:t>
      </w:r>
      <w:r w:rsidR="0033395D" w:rsidRPr="00981D45">
        <w:rPr>
          <w:rFonts w:ascii="Times New Roman" w:hAnsi="Times New Roman" w:cs="Times New Roman"/>
          <w:i/>
          <w:iCs/>
          <w:sz w:val="24"/>
          <w:szCs w:val="24"/>
        </w:rPr>
        <w:t>ie</w:t>
      </w:r>
      <w:r w:rsidR="00314944" w:rsidRPr="00981D45">
        <w:rPr>
          <w:rFonts w:ascii="Times New Roman" w:hAnsi="Times New Roman" w:cs="Times New Roman"/>
          <w:i/>
          <w:iCs/>
          <w:sz w:val="24"/>
          <w:szCs w:val="24"/>
        </w:rPr>
        <w:t>kėjo paslaugų vykdymui pasitelktiems specialistams išduoti kvalifikaciją patvirtinantys dokumentai (jei reikalaujama)</w:t>
      </w:r>
      <w:r w:rsidR="00D6140C" w:rsidRPr="00981D45">
        <w:rPr>
          <w:rFonts w:ascii="Times New Roman" w:hAnsi="Times New Roman" w:cs="Times New Roman"/>
          <w:i/>
          <w:iCs/>
          <w:sz w:val="24"/>
          <w:szCs w:val="24"/>
        </w:rPr>
        <w:t xml:space="preserve"> </w:t>
      </w:r>
      <w:r w:rsidR="00314944" w:rsidRPr="00981D45">
        <w:rPr>
          <w:rFonts w:ascii="Times New Roman" w:hAnsi="Times New Roman" w:cs="Times New Roman"/>
          <w:i/>
          <w:iCs/>
          <w:sz w:val="24"/>
          <w:szCs w:val="24"/>
        </w:rPr>
        <w:t>gali būti pateikti anglų kalba</w:t>
      </w:r>
      <w:r w:rsidR="00314944" w:rsidRPr="00981D45">
        <w:rPr>
          <w:rFonts w:ascii="Times New Roman" w:hAnsi="Times New Roman" w:cs="Times New Roman"/>
          <w:bCs/>
          <w:i/>
          <w:iCs/>
          <w:sz w:val="24"/>
          <w:szCs w:val="24"/>
        </w:rPr>
        <w:t>.</w:t>
      </w:r>
      <w:r w:rsidR="00314944" w:rsidRPr="00981D45">
        <w:rPr>
          <w:rFonts w:ascii="Times New Roman" w:hAnsi="Times New Roman" w:cs="Times New Roman"/>
          <w:i/>
          <w:sz w:val="24"/>
          <w:szCs w:val="24"/>
        </w:rPr>
        <w:t xml:space="preserve"> </w:t>
      </w:r>
      <w:r w:rsidR="00314944" w:rsidRPr="00981D45">
        <w:rPr>
          <w:rFonts w:ascii="Times New Roman" w:hAnsi="Times New Roman" w:cs="Times New Roman"/>
          <w:bCs/>
          <w:sz w:val="24"/>
          <w:szCs w:val="24"/>
        </w:rPr>
        <w:t>Perkančioji organizacija pasilieka sau teisę prašyti dokumentų originalų.</w:t>
      </w:r>
    </w:p>
    <w:p w14:paraId="063B10D4" w14:textId="044D996E"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6.12. 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kėjai pasiūlyme turi </w:t>
      </w:r>
      <w:r w:rsidRPr="00981D45">
        <w:rPr>
          <w:rFonts w:ascii="Times New Roman" w:eastAsia="Calibri" w:hAnsi="Times New Roman" w:cs="Times New Roman"/>
          <w:b/>
          <w:bCs/>
          <w:i/>
          <w:iCs/>
          <w:sz w:val="24"/>
          <w:szCs w:val="24"/>
        </w:rPr>
        <w:t>nurodyti,</w:t>
      </w:r>
      <w:r w:rsidRPr="00981D45">
        <w:rPr>
          <w:rFonts w:ascii="Times New Roman" w:eastAsia="Calibri" w:hAnsi="Times New Roman" w:cs="Times New Roman"/>
          <w:sz w:val="24"/>
          <w:szCs w:val="24"/>
        </w:rPr>
        <w:t xml:space="preserve"> </w:t>
      </w:r>
      <w:r w:rsidRPr="00981D45">
        <w:rPr>
          <w:rFonts w:ascii="Times New Roman" w:eastAsia="Calibri" w:hAnsi="Times New Roman" w:cs="Times New Roman"/>
          <w:b/>
          <w:bCs/>
          <w:i/>
          <w:iCs/>
          <w:sz w:val="24"/>
          <w:szCs w:val="24"/>
        </w:rPr>
        <w:t>kokia pasiūlyme pateikta informacija yra konfidenciali</w:t>
      </w:r>
      <w:r w:rsidRPr="00981D45">
        <w:rPr>
          <w:rFonts w:ascii="Times New Roman" w:eastAsia="Calibri" w:hAnsi="Times New Roman" w:cs="Times New Roman"/>
          <w:sz w:val="24"/>
          <w:szCs w:val="24"/>
        </w:rPr>
        <w:t xml:space="preserve"> (kurios negalima atskleisti tretiesiems asmenims), jei tokia yra</w:t>
      </w:r>
      <w:r w:rsidRPr="00981D45">
        <w:rPr>
          <w:rFonts w:ascii="Times New Roman" w:eastAsia="Calibri" w:hAnsi="Times New Roman" w:cs="Times New Roman"/>
          <w:b/>
          <w:bCs/>
          <w:i/>
          <w:iCs/>
          <w:sz w:val="24"/>
          <w:szCs w:val="24"/>
        </w:rPr>
        <w:t>, ir pateikti ją atskirais failais ar bylomis</w:t>
      </w:r>
      <w:r w:rsidRPr="00981D45">
        <w:rPr>
          <w:rFonts w:ascii="Times New Roman" w:eastAsia="Calibri" w:hAnsi="Times New Roman" w:cs="Times New Roman"/>
          <w:sz w:val="24"/>
          <w:szCs w:val="24"/>
        </w:rPr>
        <w:t xml:space="preserve">. Perkančioji organizacija, viešojo pirkimo komisija, jos nariai ir ekspertai bei kiti asmenys negali tretiesiems asmenims atskleisti </w:t>
      </w:r>
      <w:r w:rsidR="0035558B" w:rsidRPr="00981D45">
        <w:rPr>
          <w:rFonts w:ascii="Times New Roman" w:eastAsia="Calibri" w:hAnsi="Times New Roman" w:cs="Times New Roman"/>
          <w:sz w:val="24"/>
          <w:szCs w:val="24"/>
        </w:rPr>
        <w:t>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kėjo pateiktos informacijos, kurią </w:t>
      </w:r>
      <w:r w:rsidR="0035558B" w:rsidRPr="00981D45">
        <w:rPr>
          <w:rFonts w:ascii="Times New Roman" w:eastAsia="Calibri" w:hAnsi="Times New Roman" w:cs="Times New Roman"/>
          <w:sz w:val="24"/>
          <w:szCs w:val="24"/>
        </w:rPr>
        <w:t>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kėjas nurodė kaip konfidencialią. </w:t>
      </w:r>
    </w:p>
    <w:p w14:paraId="23014CC4" w14:textId="5A864CBD"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Informacija, kurią viešai skelbti įpareigoja Lietuvos Respublikos įstatymai, negali būti </w:t>
      </w:r>
      <w:r w:rsidR="0035558B" w:rsidRPr="00981D45">
        <w:rPr>
          <w:rFonts w:ascii="Times New Roman" w:eastAsia="Calibri" w:hAnsi="Times New Roman" w:cs="Times New Roman"/>
          <w:sz w:val="24"/>
          <w:szCs w:val="24"/>
        </w:rPr>
        <w:t>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kėjo nurodoma kaip konfidenciali, todėl, </w:t>
      </w:r>
      <w:r w:rsidR="0035558B" w:rsidRPr="00981D45">
        <w:rPr>
          <w:rFonts w:ascii="Times New Roman" w:eastAsia="Calibri" w:hAnsi="Times New Roman" w:cs="Times New Roman"/>
          <w:sz w:val="24"/>
          <w:szCs w:val="24"/>
        </w:rPr>
        <w:t>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kėjui nurodžius tokią informaciją kaip konfidencialią, perkančioji organizacija turi teisę ją skelbti. Perkančioji organizacija neatsako už konfidencialios informacijos paviešinimą, kuri</w:t>
      </w:r>
      <w:r w:rsidR="00194EDF" w:rsidRPr="00981D45">
        <w:rPr>
          <w:rFonts w:ascii="Times New Roman" w:eastAsia="Calibri" w:hAnsi="Times New Roman" w:cs="Times New Roman"/>
          <w:sz w:val="24"/>
          <w:szCs w:val="24"/>
        </w:rPr>
        <w:t xml:space="preserve"> 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kėjo nebuvo nurodyta kaip konfidenciali.</w:t>
      </w:r>
    </w:p>
    <w:p w14:paraId="03EAB414" w14:textId="5D22D71F" w:rsidR="00834A44" w:rsidRPr="00981D45" w:rsidRDefault="00834A44" w:rsidP="00834A44">
      <w:pPr>
        <w:spacing w:after="0" w:line="240" w:lineRule="auto"/>
        <w:ind w:firstLine="567"/>
        <w:jc w:val="both"/>
        <w:rPr>
          <w:rFonts w:ascii="Times New Roman" w:eastAsia="Calibri" w:hAnsi="Times New Roman" w:cs="Times New Roman"/>
          <w:color w:val="000000"/>
          <w:sz w:val="24"/>
          <w:szCs w:val="24"/>
        </w:rPr>
      </w:pPr>
      <w:r w:rsidRPr="00981D45">
        <w:rPr>
          <w:rFonts w:ascii="Times New Roman" w:eastAsia="Calibri" w:hAnsi="Times New Roman" w:cs="Times New Roman"/>
          <w:b/>
          <w:bCs/>
          <w:i/>
          <w:iCs/>
          <w:sz w:val="24"/>
          <w:szCs w:val="24"/>
        </w:rPr>
        <w:t xml:space="preserve">Visas </w:t>
      </w:r>
      <w:r w:rsidR="0035558B" w:rsidRPr="00981D45">
        <w:rPr>
          <w:rFonts w:ascii="Times New Roman" w:eastAsia="Calibri" w:hAnsi="Times New Roman" w:cs="Times New Roman"/>
          <w:b/>
          <w:bCs/>
          <w:i/>
          <w:iCs/>
          <w:sz w:val="24"/>
          <w:szCs w:val="24"/>
        </w:rPr>
        <w:t>t</w:t>
      </w:r>
      <w:r w:rsidR="0033395D" w:rsidRPr="00981D45">
        <w:rPr>
          <w:rFonts w:ascii="Times New Roman" w:eastAsia="Calibri" w:hAnsi="Times New Roman" w:cs="Times New Roman"/>
          <w:b/>
          <w:bCs/>
          <w:i/>
          <w:iCs/>
          <w:sz w:val="24"/>
          <w:szCs w:val="24"/>
        </w:rPr>
        <w:t>ie</w:t>
      </w:r>
      <w:r w:rsidRPr="00981D45">
        <w:rPr>
          <w:rFonts w:ascii="Times New Roman" w:eastAsia="Calibri" w:hAnsi="Times New Roman" w:cs="Times New Roman"/>
          <w:b/>
          <w:bCs/>
          <w:i/>
          <w:iCs/>
          <w:sz w:val="24"/>
          <w:szCs w:val="24"/>
        </w:rPr>
        <w:t>kėjo pasiūlymas ir paraiška negali būti laikomi konfidencialia informacija</w:t>
      </w:r>
      <w:r w:rsidRPr="00981D45">
        <w:rPr>
          <w:rFonts w:ascii="Times New Roman" w:eastAsia="Calibri" w:hAnsi="Times New Roman" w:cs="Times New Roman"/>
          <w:sz w:val="24"/>
          <w:szCs w:val="24"/>
        </w:rPr>
        <w:t xml:space="preserve">, tačiau </w:t>
      </w:r>
      <w:r w:rsidR="0035558B" w:rsidRPr="00981D45">
        <w:rPr>
          <w:rFonts w:ascii="Times New Roman" w:eastAsia="Calibri" w:hAnsi="Times New Roman" w:cs="Times New Roman"/>
          <w:sz w:val="24"/>
          <w:szCs w:val="24"/>
        </w:rPr>
        <w:t>t</w:t>
      </w:r>
      <w:r w:rsidR="0033395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kėjas gali nurodyti, kad tam tikra jo pasiūlyme pateikta informacija yra konfidenciali. Konfidencialia informacija gali būti, įskaitant, bet ja neapsiribojant, komercinė (gamybinė) paslaptis ir konfidencialieji pasiūlymų aspektai</w:t>
      </w:r>
      <w:r w:rsidRPr="00981D45">
        <w:rPr>
          <w:rFonts w:ascii="Times New Roman" w:eastAsia="Calibri" w:hAnsi="Times New Roman" w:cs="Times New Roman"/>
          <w:color w:val="000000"/>
          <w:sz w:val="24"/>
          <w:szCs w:val="24"/>
          <w:lang w:eastAsia="lt-LT"/>
        </w:rPr>
        <w:t>. Konfidencialia negalima laikyti informacijos, išvardintos Viešųjų pirkimų įstatymo 20 straipsnio 2 dalyje.</w:t>
      </w:r>
    </w:p>
    <w:p w14:paraId="5E0B1192" w14:textId="18223948" w:rsidR="00834A44" w:rsidRPr="00981D45" w:rsidRDefault="00834A44" w:rsidP="00834A44">
      <w:pPr>
        <w:shd w:val="clear" w:color="auto" w:fill="FFFFFF"/>
        <w:spacing w:after="0" w:line="240" w:lineRule="auto"/>
        <w:ind w:firstLine="567"/>
        <w:jc w:val="both"/>
        <w:rPr>
          <w:rFonts w:ascii="Times New Roman" w:eastAsia="Times New Roman" w:hAnsi="Times New Roman" w:cs="Times New Roman"/>
          <w:sz w:val="24"/>
          <w:szCs w:val="24"/>
        </w:rPr>
      </w:pPr>
      <w:r w:rsidRPr="00981D45">
        <w:rPr>
          <w:rFonts w:ascii="Times New Roman" w:eastAsia="Times New Roman" w:hAnsi="Times New Roman" w:cs="Times New Roman"/>
          <w:sz w:val="24"/>
          <w:szCs w:val="24"/>
        </w:rPr>
        <w:t xml:space="preserve">Jeigu perkančiajai organizacijai kils abejonių dėl </w:t>
      </w:r>
      <w:r w:rsidR="0035558B" w:rsidRPr="00981D45">
        <w:rPr>
          <w:rFonts w:ascii="Times New Roman" w:eastAsia="Times New Roman" w:hAnsi="Times New Roman" w:cs="Times New Roman"/>
          <w:sz w:val="24"/>
          <w:szCs w:val="24"/>
        </w:rPr>
        <w:t>t</w:t>
      </w:r>
      <w:r w:rsidR="0033395D" w:rsidRPr="00981D45">
        <w:rPr>
          <w:rFonts w:ascii="Times New Roman" w:eastAsia="Times New Roman" w:hAnsi="Times New Roman" w:cs="Times New Roman"/>
          <w:sz w:val="24"/>
          <w:szCs w:val="24"/>
        </w:rPr>
        <w:t>ie</w:t>
      </w:r>
      <w:r w:rsidRPr="00981D45">
        <w:rPr>
          <w:rFonts w:ascii="Times New Roman" w:eastAsia="Times New Roman" w:hAnsi="Times New Roman" w:cs="Times New Roman"/>
          <w:sz w:val="24"/>
          <w:szCs w:val="24"/>
        </w:rPr>
        <w:t xml:space="preserve">kėjo pasiūlyme nurodytos informacijos konfidencialumo, ji prašys </w:t>
      </w:r>
      <w:r w:rsidR="0035558B" w:rsidRPr="00981D45">
        <w:rPr>
          <w:rFonts w:ascii="Times New Roman" w:eastAsia="Times New Roman" w:hAnsi="Times New Roman" w:cs="Times New Roman"/>
          <w:sz w:val="24"/>
          <w:szCs w:val="24"/>
        </w:rPr>
        <w:t>t</w:t>
      </w:r>
      <w:r w:rsidR="0033395D" w:rsidRPr="00981D45">
        <w:rPr>
          <w:rFonts w:ascii="Times New Roman" w:eastAsia="Times New Roman" w:hAnsi="Times New Roman" w:cs="Times New Roman"/>
          <w:sz w:val="24"/>
          <w:szCs w:val="24"/>
        </w:rPr>
        <w:t>ie</w:t>
      </w:r>
      <w:r w:rsidRPr="00981D45">
        <w:rPr>
          <w:rFonts w:ascii="Times New Roman" w:eastAsia="Times New Roman" w:hAnsi="Times New Roman" w:cs="Times New Roman"/>
          <w:sz w:val="24"/>
          <w:szCs w:val="24"/>
        </w:rPr>
        <w:t xml:space="preserve">kėjo įrodyti, kad nurodyta informacija yra konfidenciali. Jeigu </w:t>
      </w:r>
      <w:r w:rsidR="0035558B" w:rsidRPr="00981D45">
        <w:rPr>
          <w:rFonts w:ascii="Times New Roman" w:eastAsia="Times New Roman" w:hAnsi="Times New Roman" w:cs="Times New Roman"/>
          <w:sz w:val="24"/>
          <w:szCs w:val="24"/>
        </w:rPr>
        <w:t>t</w:t>
      </w:r>
      <w:r w:rsidR="0033395D" w:rsidRPr="00981D45">
        <w:rPr>
          <w:rFonts w:ascii="Times New Roman" w:eastAsia="Times New Roman" w:hAnsi="Times New Roman" w:cs="Times New Roman"/>
          <w:sz w:val="24"/>
          <w:szCs w:val="24"/>
        </w:rPr>
        <w:t>ie</w:t>
      </w:r>
      <w:r w:rsidRPr="00981D45">
        <w:rPr>
          <w:rFonts w:ascii="Times New Roman" w:eastAsia="Times New Roman" w:hAnsi="Times New Roman" w:cs="Times New Roman"/>
          <w:sz w:val="24"/>
          <w:szCs w:val="24"/>
        </w:rPr>
        <w:t>kėjas per perkančiosios organizacijos nurodytą terminą, kuris negali būti trumpesnis kaip 3 (trys) darbo dienos, nepateiks tokių įrodymų arba pateiks netinkamus įrodymus, perkančioji organizacija laikys, kad tokia informacija yra nekonfidenciali.</w:t>
      </w:r>
    </w:p>
    <w:p w14:paraId="69ADF19E" w14:textId="72181888" w:rsidR="00834A44" w:rsidRPr="00981D45" w:rsidRDefault="00834A44" w:rsidP="00834A44">
      <w:pPr>
        <w:widowControl w:val="0"/>
        <w:tabs>
          <w:tab w:val="left" w:pos="567"/>
        </w:tabs>
        <w:spacing w:after="0" w:line="240" w:lineRule="auto"/>
        <w:ind w:firstLine="567"/>
        <w:jc w:val="both"/>
        <w:rPr>
          <w:rFonts w:ascii="Times New Roman" w:eastAsia="Calibri" w:hAnsi="Times New Roman" w:cs="Times New Roman"/>
          <w:color w:val="000000"/>
          <w:sz w:val="24"/>
          <w:szCs w:val="24"/>
        </w:rPr>
      </w:pPr>
      <w:r w:rsidRPr="00981D45">
        <w:rPr>
          <w:rFonts w:ascii="Times New Roman" w:eastAsia="Calibri" w:hAnsi="Times New Roman" w:cs="Times New Roman"/>
          <w:sz w:val="24"/>
          <w:szCs w:val="24"/>
        </w:rPr>
        <w:t>6.13. Pasiūlyme</w:t>
      </w:r>
      <w:r w:rsidRPr="00981D45">
        <w:rPr>
          <w:rFonts w:ascii="Times New Roman" w:eastAsia="Calibri" w:hAnsi="Times New Roman" w:cs="Times New Roman"/>
          <w:color w:val="000000"/>
          <w:sz w:val="24"/>
          <w:szCs w:val="24"/>
        </w:rPr>
        <w:t xml:space="preserve"> turi būti nurodytas jo galiojimo terminas. </w:t>
      </w:r>
      <w:r w:rsidRPr="00981D45">
        <w:rPr>
          <w:rFonts w:ascii="Times New Roman" w:eastAsia="Calibri" w:hAnsi="Times New Roman" w:cs="Times New Roman"/>
          <w:b/>
          <w:bCs/>
          <w:i/>
          <w:iCs/>
          <w:color w:val="000000"/>
          <w:sz w:val="24"/>
          <w:szCs w:val="24"/>
        </w:rPr>
        <w:t xml:space="preserve">Pasiūlymas turi galioti ne trumpiau kaip 120 (vienas šimtas dvidešimt) dienų nuo pasiūlymų pateikimo termino pabaigos </w:t>
      </w:r>
      <w:r w:rsidRPr="00981D45">
        <w:rPr>
          <w:rFonts w:ascii="Times New Roman" w:eastAsia="Calibri" w:hAnsi="Times New Roman" w:cs="Times New Roman"/>
          <w:color w:val="000000"/>
          <w:sz w:val="24"/>
          <w:szCs w:val="24"/>
        </w:rPr>
        <w:t xml:space="preserve">(pasiūlymo pateikimo diena į terminą nėra įskaičiuojama). Jeigu pasiūlyme nenurodytas jo galiojimo laikas, laikoma, kad pasiūlymas galioja tiek, kiek numatyta pirkimo dokumentuose. </w:t>
      </w:r>
      <w:r w:rsidRPr="00981D45">
        <w:rPr>
          <w:rFonts w:ascii="Times New Roman" w:eastAsia="Lucida Sans Unicode" w:hAnsi="Times New Roman" w:cs="Times New Roman"/>
          <w:color w:val="000000"/>
          <w:sz w:val="24"/>
          <w:szCs w:val="24"/>
        </w:rPr>
        <w:t xml:space="preserve">Jei pasiūlyme nurodytas pasiūlymo galiojimo laikas yra trumpesnis nei nurodyta šiame papunktyje, laikoma, kad pasiūlymas neatitinka </w:t>
      </w:r>
      <w:r w:rsidR="002B1551" w:rsidRPr="00981D45">
        <w:rPr>
          <w:rFonts w:ascii="Times New Roman" w:eastAsia="Lucida Sans Unicode" w:hAnsi="Times New Roman" w:cs="Times New Roman"/>
          <w:color w:val="000000"/>
          <w:sz w:val="24"/>
          <w:szCs w:val="24"/>
        </w:rPr>
        <w:t>k</w:t>
      </w:r>
      <w:r w:rsidRPr="00981D45">
        <w:rPr>
          <w:rFonts w:ascii="Times New Roman" w:eastAsia="Lucida Sans Unicode" w:hAnsi="Times New Roman" w:cs="Times New Roman"/>
          <w:color w:val="000000"/>
          <w:sz w:val="24"/>
          <w:szCs w:val="24"/>
        </w:rPr>
        <w:t>onkurso sąlygose nustatytų reikalavimų.</w:t>
      </w:r>
    </w:p>
    <w:p w14:paraId="511B2399" w14:textId="59235F0C" w:rsidR="00834A44" w:rsidRPr="00981D45" w:rsidRDefault="00834A44" w:rsidP="00834A44">
      <w:pPr>
        <w:widowControl w:val="0"/>
        <w:tabs>
          <w:tab w:val="left" w:pos="567"/>
        </w:tabs>
        <w:spacing w:after="0" w:line="240" w:lineRule="auto"/>
        <w:ind w:firstLine="567"/>
        <w:jc w:val="both"/>
        <w:rPr>
          <w:rFonts w:ascii="Times New Roman" w:eastAsia="Calibri" w:hAnsi="Times New Roman" w:cs="Times New Roman"/>
          <w:color w:val="000000"/>
          <w:sz w:val="24"/>
          <w:szCs w:val="24"/>
        </w:rPr>
      </w:pPr>
      <w:r w:rsidRPr="00981D45">
        <w:rPr>
          <w:rFonts w:ascii="Times New Roman" w:eastAsia="Calibri" w:hAnsi="Times New Roman" w:cs="Times New Roman"/>
          <w:sz w:val="24"/>
          <w:szCs w:val="24"/>
        </w:rPr>
        <w:t>6.14. Kol nesibaigė</w:t>
      </w:r>
      <w:r w:rsidRPr="00981D45">
        <w:rPr>
          <w:rFonts w:ascii="Times New Roman" w:eastAsia="Calibri" w:hAnsi="Times New Roman" w:cs="Times New Roman"/>
          <w:color w:val="000000"/>
          <w:sz w:val="24"/>
          <w:szCs w:val="24"/>
        </w:rPr>
        <w:t xml:space="preserve"> pasiūlymų galiojimo laikas, perkančioji organizacija turi teisę CVP IS priemonėmis prašyti, kad </w:t>
      </w:r>
      <w:r w:rsidR="00194EDF" w:rsidRPr="00981D45">
        <w:rPr>
          <w:rFonts w:ascii="Times New Roman" w:eastAsia="Calibri" w:hAnsi="Times New Roman" w:cs="Times New Roman"/>
          <w:color w:val="000000"/>
          <w:sz w:val="24"/>
          <w:szCs w:val="24"/>
        </w:rPr>
        <w:t>t</w:t>
      </w:r>
      <w:r w:rsidR="0033395D" w:rsidRPr="00981D45">
        <w:rPr>
          <w:rFonts w:ascii="Times New Roman" w:eastAsia="Calibri" w:hAnsi="Times New Roman" w:cs="Times New Roman"/>
          <w:color w:val="000000"/>
          <w:sz w:val="24"/>
          <w:szCs w:val="24"/>
        </w:rPr>
        <w:t>ie</w:t>
      </w:r>
      <w:r w:rsidRPr="00981D45">
        <w:rPr>
          <w:rFonts w:ascii="Times New Roman" w:eastAsia="Calibri" w:hAnsi="Times New Roman" w:cs="Times New Roman"/>
          <w:color w:val="000000"/>
          <w:sz w:val="24"/>
          <w:szCs w:val="24"/>
        </w:rPr>
        <w:t>kėjai pratęstų jų galiojimą iki konkrečiai nurodyto laiko. T</w:t>
      </w:r>
      <w:r w:rsidR="001558A7" w:rsidRPr="00981D45">
        <w:rPr>
          <w:rFonts w:ascii="Times New Roman" w:eastAsia="Calibri" w:hAnsi="Times New Roman" w:cs="Times New Roman"/>
          <w:color w:val="000000"/>
          <w:sz w:val="24"/>
          <w:szCs w:val="24"/>
        </w:rPr>
        <w:t>ie</w:t>
      </w:r>
      <w:r w:rsidRPr="00981D45">
        <w:rPr>
          <w:rFonts w:ascii="Times New Roman" w:eastAsia="Calibri" w:hAnsi="Times New Roman" w:cs="Times New Roman"/>
          <w:color w:val="000000"/>
          <w:sz w:val="24"/>
          <w:szCs w:val="24"/>
        </w:rPr>
        <w:t>kėjas CVP IS priemonėmis gali atmesti tokį prašymą. T</w:t>
      </w:r>
      <w:r w:rsidR="00116A77" w:rsidRPr="00981D45">
        <w:rPr>
          <w:rFonts w:ascii="Times New Roman" w:eastAsia="Calibri" w:hAnsi="Times New Roman" w:cs="Times New Roman"/>
          <w:color w:val="000000"/>
          <w:sz w:val="24"/>
          <w:szCs w:val="24"/>
        </w:rPr>
        <w:t>ie</w:t>
      </w:r>
      <w:r w:rsidRPr="00981D45">
        <w:rPr>
          <w:rFonts w:ascii="Times New Roman" w:eastAsia="Calibri" w:hAnsi="Times New Roman" w:cs="Times New Roman"/>
          <w:color w:val="000000"/>
          <w:sz w:val="24"/>
          <w:szCs w:val="24"/>
        </w:rPr>
        <w:t>kėjo, nesutikusio pratęsti pasiūlymo galiojimą, pasiūlymas bus atmestas.</w:t>
      </w:r>
    </w:p>
    <w:p w14:paraId="01299105" w14:textId="7D335588" w:rsidR="007509F0" w:rsidRPr="00981D45" w:rsidRDefault="00834A44" w:rsidP="00E60310">
      <w:pPr>
        <w:spacing w:after="0" w:line="240" w:lineRule="auto"/>
        <w:ind w:firstLine="567"/>
        <w:jc w:val="both"/>
        <w:rPr>
          <w:rFonts w:ascii="Times New Roman" w:hAnsi="Times New Roman" w:cs="Times New Roman"/>
          <w:sz w:val="24"/>
          <w:szCs w:val="24"/>
        </w:rPr>
      </w:pPr>
      <w:r w:rsidRPr="00981D45">
        <w:rPr>
          <w:rFonts w:ascii="Times New Roman" w:eastAsia="Calibri" w:hAnsi="Times New Roman" w:cs="Times New Roman"/>
          <w:color w:val="000000"/>
          <w:sz w:val="24"/>
          <w:szCs w:val="24"/>
        </w:rPr>
        <w:t xml:space="preserve">6.15. </w:t>
      </w:r>
      <w:r w:rsidR="007509F0" w:rsidRPr="00981D45">
        <w:rPr>
          <w:rFonts w:ascii="Times New Roman" w:hAnsi="Times New Roman" w:cs="Times New Roman"/>
          <w:sz w:val="24"/>
          <w:szCs w:val="24"/>
        </w:rPr>
        <w:t>Perkančioji organizacija turi teisę pratęsti pasiūlymo pateikimo terminą. Apie naują pasiūlymų pateikimo terminą perkančioji organizacija praneša patikslindama Skelbimą, paskelbdama CVP IS ir išsiųsdama pranešimus prie pirkimo prisijungusiems t</w:t>
      </w:r>
      <w:r w:rsidR="00116A77" w:rsidRPr="00981D45">
        <w:rPr>
          <w:rFonts w:ascii="Times New Roman" w:hAnsi="Times New Roman" w:cs="Times New Roman"/>
          <w:sz w:val="24"/>
          <w:szCs w:val="24"/>
        </w:rPr>
        <w:t>ie</w:t>
      </w:r>
      <w:r w:rsidR="007509F0" w:rsidRPr="00981D45">
        <w:rPr>
          <w:rFonts w:ascii="Times New Roman" w:hAnsi="Times New Roman" w:cs="Times New Roman"/>
          <w:sz w:val="24"/>
          <w:szCs w:val="24"/>
        </w:rPr>
        <w:t>kėjams.</w:t>
      </w:r>
    </w:p>
    <w:p w14:paraId="1AEE455B" w14:textId="35FC81B3" w:rsidR="00834A44" w:rsidRPr="00981D45" w:rsidRDefault="00834A44" w:rsidP="00834A44">
      <w:pPr>
        <w:spacing w:after="0" w:line="240" w:lineRule="auto"/>
        <w:ind w:firstLine="567"/>
        <w:jc w:val="both"/>
        <w:rPr>
          <w:rFonts w:ascii="Times New Roman" w:eastAsia="Times New Roman" w:hAnsi="Times New Roman" w:cs="Times New Roman"/>
          <w:sz w:val="24"/>
          <w:szCs w:val="24"/>
          <w:lang w:eastAsia="lt-LT"/>
        </w:rPr>
      </w:pPr>
      <w:r w:rsidRPr="00981D45">
        <w:rPr>
          <w:rFonts w:ascii="Times New Roman" w:eastAsia="Times New Roman" w:hAnsi="Times New Roman" w:cs="Times New Roman"/>
          <w:sz w:val="24"/>
          <w:szCs w:val="24"/>
          <w:lang w:eastAsia="lt-LT"/>
        </w:rPr>
        <w:t xml:space="preserve">6.16. Perkančioji organizacija privalo pratęsti pasiūlymų pateikimo terminą, kad visi pirkime norintys dalyvauti </w:t>
      </w:r>
      <w:r w:rsidR="00194EDF" w:rsidRPr="00981D45">
        <w:rPr>
          <w:rFonts w:ascii="Times New Roman" w:eastAsia="Times New Roman" w:hAnsi="Times New Roman" w:cs="Times New Roman"/>
          <w:sz w:val="24"/>
          <w:szCs w:val="24"/>
          <w:lang w:eastAsia="lt-LT"/>
        </w:rPr>
        <w:t>t</w:t>
      </w:r>
      <w:r w:rsidR="00116A77" w:rsidRPr="00981D45">
        <w:rPr>
          <w:rFonts w:ascii="Times New Roman" w:eastAsia="Times New Roman" w:hAnsi="Times New Roman" w:cs="Times New Roman"/>
          <w:sz w:val="24"/>
          <w:szCs w:val="24"/>
          <w:lang w:eastAsia="lt-LT"/>
        </w:rPr>
        <w:t>ie</w:t>
      </w:r>
      <w:r w:rsidRPr="00981D45">
        <w:rPr>
          <w:rFonts w:ascii="Times New Roman" w:eastAsia="Times New Roman" w:hAnsi="Times New Roman" w:cs="Times New Roman"/>
          <w:sz w:val="24"/>
          <w:szCs w:val="24"/>
          <w:lang w:eastAsia="lt-LT"/>
        </w:rPr>
        <w:t>kėjai turėtų galimybę susipažinti su visa pasiūlymui parengti reikalinga informacija, šiais atvejais:</w:t>
      </w:r>
    </w:p>
    <w:p w14:paraId="41E7825C" w14:textId="4FCD2721" w:rsidR="00834A44" w:rsidRPr="00981D45" w:rsidRDefault="00834A44" w:rsidP="00834A44">
      <w:pPr>
        <w:spacing w:after="0" w:line="240" w:lineRule="auto"/>
        <w:ind w:firstLine="567"/>
        <w:jc w:val="both"/>
        <w:rPr>
          <w:rFonts w:ascii="Times New Roman" w:eastAsia="Times New Roman" w:hAnsi="Times New Roman" w:cs="Times New Roman"/>
          <w:sz w:val="24"/>
          <w:szCs w:val="24"/>
          <w:lang w:eastAsia="lt-LT"/>
        </w:rPr>
      </w:pPr>
      <w:r w:rsidRPr="00981D45">
        <w:rPr>
          <w:rFonts w:ascii="Times New Roman" w:eastAsia="Times New Roman" w:hAnsi="Times New Roman" w:cs="Times New Roman"/>
          <w:sz w:val="24"/>
          <w:szCs w:val="24"/>
          <w:lang w:eastAsia="lt-LT"/>
        </w:rPr>
        <w:t>6.16.1. jeigu dėl kokių nors priežasčių papildoma su pirkimo dokumentais susijusi informacija būtų pateikiama likus mažiau dienų iki pasiūlymų pateikimo termino pabaigos, nei Viešųjų pirkimų įstatymo 40 str. 4 d. 1</w:t>
      </w:r>
      <w:r w:rsidR="003172ED" w:rsidRPr="00981D45">
        <w:rPr>
          <w:rFonts w:ascii="Times New Roman" w:eastAsia="Times New Roman" w:hAnsi="Times New Roman" w:cs="Times New Roman"/>
          <w:sz w:val="24"/>
          <w:szCs w:val="24"/>
          <w:lang w:eastAsia="lt-LT"/>
        </w:rPr>
        <w:t xml:space="preserve"> </w:t>
      </w:r>
      <w:r w:rsidRPr="00981D45">
        <w:rPr>
          <w:rFonts w:ascii="Times New Roman" w:eastAsia="Times New Roman" w:hAnsi="Times New Roman" w:cs="Times New Roman"/>
          <w:sz w:val="24"/>
          <w:szCs w:val="24"/>
          <w:lang w:eastAsia="lt-LT"/>
        </w:rPr>
        <w:t>p. nustatyti terminai, nors šios informacijos buvo paprašyta laiku;</w:t>
      </w:r>
    </w:p>
    <w:p w14:paraId="6980D624" w14:textId="77777777" w:rsidR="00834A44" w:rsidRPr="00981D45" w:rsidRDefault="00834A44" w:rsidP="00834A44">
      <w:pPr>
        <w:spacing w:after="0" w:line="240" w:lineRule="auto"/>
        <w:ind w:firstLine="284"/>
        <w:jc w:val="both"/>
        <w:rPr>
          <w:rFonts w:ascii="Times New Roman" w:eastAsia="Times New Roman" w:hAnsi="Times New Roman" w:cs="Times New Roman"/>
          <w:sz w:val="24"/>
          <w:szCs w:val="24"/>
          <w:lang w:eastAsia="lt-LT"/>
        </w:rPr>
      </w:pPr>
      <w:r w:rsidRPr="00981D45">
        <w:rPr>
          <w:rFonts w:ascii="Times New Roman" w:eastAsia="Times New Roman" w:hAnsi="Times New Roman" w:cs="Times New Roman"/>
          <w:sz w:val="24"/>
          <w:szCs w:val="24"/>
          <w:lang w:eastAsia="lt-LT"/>
        </w:rPr>
        <w:t xml:space="preserve">     6.16.2. jeigu buvo padaryta reikšmingų pirkimo dokumentų pakeitimų.</w:t>
      </w:r>
    </w:p>
    <w:p w14:paraId="0EA4114D" w14:textId="4F34BA0B" w:rsidR="00834A44" w:rsidRPr="00981D45" w:rsidRDefault="00834A44" w:rsidP="00733622">
      <w:pPr>
        <w:widowControl w:val="0"/>
        <w:shd w:val="clear" w:color="auto" w:fill="E7E6E6" w:themeFill="background2"/>
        <w:tabs>
          <w:tab w:val="left" w:pos="567"/>
        </w:tabs>
        <w:spacing w:after="0" w:line="240" w:lineRule="auto"/>
        <w:ind w:firstLine="284"/>
        <w:jc w:val="both"/>
        <w:rPr>
          <w:rFonts w:ascii="Times New Roman" w:eastAsia="Calibri" w:hAnsi="Times New Roman" w:cs="Times New Roman"/>
          <w:iCs/>
          <w:color w:val="000000"/>
          <w:sz w:val="24"/>
          <w:szCs w:val="24"/>
        </w:rPr>
      </w:pPr>
      <w:r w:rsidRPr="00981D45">
        <w:rPr>
          <w:rFonts w:ascii="Times New Roman" w:eastAsia="Calibri" w:hAnsi="Times New Roman" w:cs="Times New Roman"/>
          <w:color w:val="000000"/>
          <w:sz w:val="24"/>
          <w:szCs w:val="24"/>
        </w:rPr>
        <w:tab/>
        <w:t xml:space="preserve">6.17. </w:t>
      </w:r>
      <w:r w:rsidRPr="00981D45">
        <w:rPr>
          <w:rFonts w:ascii="Times New Roman" w:hAnsi="Times New Roman" w:cs="Times New Roman"/>
          <w:b/>
          <w:bCs/>
          <w:color w:val="FF0000"/>
          <w:sz w:val="24"/>
          <w:szCs w:val="24"/>
        </w:rPr>
        <w:t xml:space="preserve">!!! </w:t>
      </w:r>
      <w:r w:rsidRPr="00981D45">
        <w:rPr>
          <w:rFonts w:ascii="Times New Roman" w:eastAsia="Calibri" w:hAnsi="Times New Roman" w:cs="Times New Roman"/>
          <w:b/>
          <w:bCs/>
          <w:i/>
          <w:sz w:val="24"/>
          <w:szCs w:val="24"/>
        </w:rPr>
        <w:t>Pasiūlymą sudaro</w:t>
      </w:r>
      <w:r w:rsidRPr="00981D45">
        <w:rPr>
          <w:rFonts w:ascii="Times New Roman" w:eastAsia="Calibri" w:hAnsi="Times New Roman" w:cs="Times New Roman"/>
          <w:iCs/>
          <w:color w:val="000000"/>
          <w:sz w:val="24"/>
          <w:szCs w:val="24"/>
        </w:rPr>
        <w:t xml:space="preserve"> </w:t>
      </w:r>
      <w:r w:rsidR="00387E90" w:rsidRPr="00981D45">
        <w:rPr>
          <w:rFonts w:ascii="Times New Roman" w:eastAsia="Calibri" w:hAnsi="Times New Roman" w:cs="Times New Roman"/>
          <w:iCs/>
          <w:color w:val="000000"/>
          <w:sz w:val="24"/>
          <w:szCs w:val="24"/>
        </w:rPr>
        <w:t>t</w:t>
      </w:r>
      <w:r w:rsidR="00116A77" w:rsidRPr="00981D45">
        <w:rPr>
          <w:rFonts w:ascii="Times New Roman" w:eastAsia="Calibri" w:hAnsi="Times New Roman" w:cs="Times New Roman"/>
          <w:iCs/>
          <w:color w:val="000000"/>
          <w:sz w:val="24"/>
          <w:szCs w:val="24"/>
        </w:rPr>
        <w:t>ie</w:t>
      </w:r>
      <w:r w:rsidRPr="00981D45">
        <w:rPr>
          <w:rFonts w:ascii="Times New Roman" w:eastAsia="Calibri" w:hAnsi="Times New Roman" w:cs="Times New Roman"/>
          <w:iCs/>
          <w:color w:val="000000"/>
          <w:sz w:val="24"/>
          <w:szCs w:val="24"/>
        </w:rPr>
        <w:t>kėjo pateiktų duomenų, dokumentų elektroninėje formoje ir atsakymų CVP IS priemonėmis visuma (perkančioji organizacija pasilieka sau teisę pareikalauti dokumentų originalų), susidedanti iš:</w:t>
      </w:r>
    </w:p>
    <w:p w14:paraId="473871DE" w14:textId="0D40E469" w:rsidR="00834A44" w:rsidRPr="00981D45" w:rsidRDefault="00834A44" w:rsidP="00733622">
      <w:pPr>
        <w:widowControl w:val="0"/>
        <w:shd w:val="clear" w:color="auto" w:fill="E7E6E6" w:themeFill="background2"/>
        <w:tabs>
          <w:tab w:val="left" w:pos="567"/>
        </w:tabs>
        <w:spacing w:after="0" w:line="240" w:lineRule="auto"/>
        <w:ind w:firstLine="142"/>
        <w:jc w:val="both"/>
        <w:rPr>
          <w:rFonts w:ascii="Times New Roman" w:eastAsia="Calibri" w:hAnsi="Times New Roman" w:cs="Times New Roman"/>
          <w:iCs/>
          <w:color w:val="000000"/>
          <w:sz w:val="24"/>
          <w:szCs w:val="24"/>
        </w:rPr>
      </w:pPr>
      <w:r w:rsidRPr="00981D45">
        <w:rPr>
          <w:rFonts w:ascii="Times New Roman" w:eastAsia="Calibri" w:hAnsi="Times New Roman" w:cs="Times New Roman"/>
          <w:iCs/>
          <w:color w:val="000000"/>
          <w:sz w:val="24"/>
          <w:szCs w:val="24"/>
        </w:rPr>
        <w:t xml:space="preserve">       6.17.1. pasirašytos užpildytos pasiūlymo formos (</w:t>
      </w:r>
      <w:r w:rsidR="00ED2836" w:rsidRPr="00981D45">
        <w:rPr>
          <w:rFonts w:ascii="Times New Roman" w:eastAsia="Calibri" w:hAnsi="Times New Roman" w:cs="Times New Roman"/>
          <w:iCs/>
          <w:color w:val="000000"/>
          <w:sz w:val="24"/>
          <w:szCs w:val="24"/>
        </w:rPr>
        <w:t>k</w:t>
      </w:r>
      <w:r w:rsidRPr="00981D45">
        <w:rPr>
          <w:rFonts w:ascii="Times New Roman" w:eastAsia="Calibri" w:hAnsi="Times New Roman" w:cs="Times New Roman"/>
          <w:iCs/>
          <w:color w:val="000000"/>
          <w:sz w:val="24"/>
          <w:szCs w:val="24"/>
        </w:rPr>
        <w:t xml:space="preserve">onkurso sąlygų 2 priedas); </w:t>
      </w:r>
    </w:p>
    <w:p w14:paraId="5B7522A5" w14:textId="77777777" w:rsidR="00834A44" w:rsidRPr="00981D45" w:rsidRDefault="00834A44" w:rsidP="00733622">
      <w:pPr>
        <w:shd w:val="clear" w:color="auto" w:fill="E7E6E6" w:themeFill="background2"/>
        <w:tabs>
          <w:tab w:val="left" w:pos="709"/>
          <w:tab w:val="left" w:pos="993"/>
        </w:tabs>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iCs/>
          <w:color w:val="000000"/>
          <w:sz w:val="24"/>
          <w:szCs w:val="24"/>
        </w:rPr>
        <w:t xml:space="preserve">6.17.2. </w:t>
      </w:r>
      <w:r w:rsidRPr="00981D45">
        <w:rPr>
          <w:rFonts w:ascii="Times New Roman" w:eastAsia="Calibri" w:hAnsi="Times New Roman" w:cs="Times New Roman"/>
          <w:color w:val="000000"/>
          <w:sz w:val="24"/>
          <w:szCs w:val="24"/>
        </w:rPr>
        <w:t>įgaliojimo pasirašyti pasiūlymą ir (ar) atskirus jo dokumentus (</w:t>
      </w:r>
      <w:r w:rsidRPr="00981D45">
        <w:rPr>
          <w:rFonts w:ascii="Times New Roman" w:eastAsia="Calibri" w:hAnsi="Times New Roman" w:cs="Times New Roman"/>
          <w:i/>
          <w:color w:val="000000"/>
          <w:sz w:val="24"/>
          <w:szCs w:val="24"/>
        </w:rPr>
        <w:t>jei pasiūlymą teikia jungtinės veiklos sutarties pagrindu veikianti ūkio subjektų grupė, įgaliojimas turi būti jungtinės veiklos sutartyje</w:t>
      </w:r>
      <w:r w:rsidRPr="00981D45">
        <w:rPr>
          <w:rFonts w:ascii="Times New Roman" w:eastAsia="Calibri" w:hAnsi="Times New Roman" w:cs="Times New Roman"/>
          <w:color w:val="000000"/>
          <w:sz w:val="24"/>
          <w:szCs w:val="24"/>
        </w:rPr>
        <w:t xml:space="preserve">), </w:t>
      </w:r>
      <w:r w:rsidRPr="00981D45">
        <w:rPr>
          <w:rFonts w:ascii="Times New Roman" w:eastAsia="Calibri" w:hAnsi="Times New Roman" w:cs="Times New Roman"/>
          <w:bCs/>
          <w:sz w:val="24"/>
          <w:szCs w:val="24"/>
        </w:rPr>
        <w:t>taikoma, jei pasiūlymą pasirašo ir (ar) pateikia ne vadovas</w:t>
      </w:r>
      <w:r w:rsidRPr="00981D45">
        <w:rPr>
          <w:rFonts w:ascii="Times New Roman" w:eastAsia="Calibri" w:hAnsi="Times New Roman" w:cs="Times New Roman"/>
          <w:sz w:val="24"/>
          <w:szCs w:val="24"/>
        </w:rPr>
        <w:t>;</w:t>
      </w:r>
    </w:p>
    <w:p w14:paraId="37BEFB58" w14:textId="14082AAC" w:rsidR="00834A44" w:rsidRPr="00981D45" w:rsidRDefault="00834A44" w:rsidP="00733622">
      <w:pPr>
        <w:shd w:val="clear" w:color="auto" w:fill="E7E6E6" w:themeFill="background2"/>
        <w:tabs>
          <w:tab w:val="left" w:pos="709"/>
          <w:tab w:val="left" w:pos="993"/>
        </w:tabs>
        <w:spacing w:after="0" w:line="240" w:lineRule="auto"/>
        <w:ind w:firstLine="567"/>
        <w:jc w:val="both"/>
        <w:rPr>
          <w:rFonts w:ascii="Times New Roman" w:eastAsia="Calibri" w:hAnsi="Times New Roman" w:cs="Times New Roman"/>
          <w:iCs/>
          <w:sz w:val="24"/>
          <w:szCs w:val="24"/>
        </w:rPr>
      </w:pPr>
      <w:r w:rsidRPr="00981D45">
        <w:rPr>
          <w:rFonts w:ascii="Times New Roman" w:eastAsia="Calibri" w:hAnsi="Times New Roman" w:cs="Times New Roman"/>
          <w:sz w:val="24"/>
          <w:szCs w:val="24"/>
        </w:rPr>
        <w:t xml:space="preserve">6.17.3. </w:t>
      </w:r>
      <w:r w:rsidRPr="00981D45">
        <w:rPr>
          <w:rFonts w:ascii="Times New Roman" w:eastAsia="Calibri" w:hAnsi="Times New Roman" w:cs="Times New Roman"/>
          <w:b/>
          <w:bCs/>
          <w:i/>
          <w:sz w:val="24"/>
          <w:szCs w:val="24"/>
        </w:rPr>
        <w:t>pasirašyto/-ų EBVPD</w:t>
      </w:r>
      <w:r w:rsidRPr="00981D45">
        <w:rPr>
          <w:rFonts w:ascii="Times New Roman" w:eastAsia="Calibri" w:hAnsi="Times New Roman" w:cs="Times New Roman"/>
          <w:iCs/>
          <w:sz w:val="24"/>
          <w:szCs w:val="24"/>
        </w:rPr>
        <w:t xml:space="preserve"> (</w:t>
      </w:r>
      <w:r w:rsidR="00ED2836" w:rsidRPr="00981D45">
        <w:rPr>
          <w:rFonts w:ascii="Times New Roman" w:eastAsia="Calibri" w:hAnsi="Times New Roman" w:cs="Times New Roman"/>
          <w:iCs/>
          <w:sz w:val="24"/>
          <w:szCs w:val="24"/>
        </w:rPr>
        <w:t>k</w:t>
      </w:r>
      <w:r w:rsidRPr="00981D45">
        <w:rPr>
          <w:rFonts w:ascii="Times New Roman" w:eastAsia="Calibri" w:hAnsi="Times New Roman" w:cs="Times New Roman"/>
          <w:iCs/>
          <w:sz w:val="24"/>
          <w:szCs w:val="24"/>
        </w:rPr>
        <w:t xml:space="preserve">onkurso sąlygų </w:t>
      </w:r>
      <w:r w:rsidR="0082430C" w:rsidRPr="00981D45">
        <w:rPr>
          <w:rFonts w:ascii="Times New Roman" w:eastAsia="Calibri" w:hAnsi="Times New Roman" w:cs="Times New Roman"/>
          <w:iCs/>
          <w:sz w:val="24"/>
          <w:szCs w:val="24"/>
        </w:rPr>
        <w:t>7</w:t>
      </w:r>
      <w:r w:rsidRPr="00981D45">
        <w:rPr>
          <w:rFonts w:ascii="Times New Roman" w:eastAsia="Calibri" w:hAnsi="Times New Roman" w:cs="Times New Roman"/>
          <w:iCs/>
          <w:sz w:val="24"/>
          <w:szCs w:val="24"/>
        </w:rPr>
        <w:t xml:space="preserve"> priedas);</w:t>
      </w:r>
    </w:p>
    <w:p w14:paraId="34BD2BEC" w14:textId="77777777" w:rsidR="00834A44" w:rsidRPr="00981D45" w:rsidRDefault="00834A44" w:rsidP="00733622">
      <w:pPr>
        <w:shd w:val="clear" w:color="auto" w:fill="E7E6E6" w:themeFill="background2"/>
        <w:tabs>
          <w:tab w:val="left" w:pos="709"/>
          <w:tab w:val="left" w:pos="993"/>
        </w:tabs>
        <w:spacing w:after="0" w:line="240" w:lineRule="auto"/>
        <w:ind w:firstLine="567"/>
        <w:jc w:val="both"/>
        <w:rPr>
          <w:rFonts w:ascii="Times New Roman" w:eastAsia="Calibri" w:hAnsi="Times New Roman" w:cs="Times New Roman"/>
          <w:iCs/>
          <w:sz w:val="24"/>
          <w:szCs w:val="24"/>
          <w:lang w:eastAsia="lt-LT"/>
        </w:rPr>
      </w:pPr>
      <w:r w:rsidRPr="00981D45">
        <w:rPr>
          <w:rFonts w:ascii="Times New Roman" w:eastAsia="Calibri" w:hAnsi="Times New Roman" w:cs="Times New Roman"/>
          <w:iCs/>
          <w:sz w:val="24"/>
          <w:szCs w:val="24"/>
        </w:rPr>
        <w:t xml:space="preserve">6.17.4. </w:t>
      </w:r>
      <w:r w:rsidRPr="00981D45">
        <w:rPr>
          <w:rFonts w:ascii="Times New Roman" w:eastAsia="Calibri" w:hAnsi="Times New Roman" w:cs="Times New Roman"/>
          <w:iCs/>
          <w:color w:val="000000"/>
          <w:sz w:val="24"/>
          <w:szCs w:val="24"/>
        </w:rPr>
        <w:t>pasirašytos jungtinės veiklos sutarties skaitmeninės kopijos (</w:t>
      </w:r>
      <w:r w:rsidRPr="00981D45">
        <w:rPr>
          <w:rFonts w:ascii="Times New Roman" w:eastAsia="Calibri" w:hAnsi="Times New Roman" w:cs="Times New Roman"/>
          <w:i/>
          <w:iCs/>
          <w:color w:val="000000"/>
          <w:sz w:val="24"/>
          <w:szCs w:val="24"/>
        </w:rPr>
        <w:t>j</w:t>
      </w:r>
      <w:r w:rsidRPr="00981D45">
        <w:rPr>
          <w:rFonts w:ascii="Times New Roman" w:eastAsia="Calibri" w:hAnsi="Times New Roman" w:cs="Times New Roman"/>
          <w:i/>
          <w:color w:val="000000"/>
          <w:sz w:val="24"/>
          <w:szCs w:val="24"/>
        </w:rPr>
        <w:t>ei pirkimo procedūrose dalyvauja ūkio subjektų grupė</w:t>
      </w:r>
      <w:r w:rsidRPr="00981D45">
        <w:rPr>
          <w:rFonts w:ascii="Times New Roman" w:eastAsia="Calibri" w:hAnsi="Times New Roman" w:cs="Times New Roman"/>
          <w:color w:val="000000"/>
          <w:sz w:val="24"/>
          <w:szCs w:val="24"/>
        </w:rPr>
        <w:t>)</w:t>
      </w:r>
      <w:r w:rsidRPr="00981D45">
        <w:rPr>
          <w:rFonts w:ascii="Times New Roman" w:eastAsia="Calibri" w:hAnsi="Times New Roman" w:cs="Times New Roman"/>
          <w:iCs/>
          <w:color w:val="000000"/>
          <w:sz w:val="24"/>
          <w:szCs w:val="24"/>
        </w:rPr>
        <w:t xml:space="preserve">; </w:t>
      </w:r>
    </w:p>
    <w:p w14:paraId="584AC51D" w14:textId="4D00DEBE" w:rsidR="00834A44" w:rsidRPr="00981D45" w:rsidRDefault="00834A44" w:rsidP="00733622">
      <w:pPr>
        <w:shd w:val="clear" w:color="auto" w:fill="E7E6E6" w:themeFill="background2"/>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bCs/>
          <w:iCs/>
          <w:sz w:val="24"/>
          <w:szCs w:val="24"/>
          <w:lang w:eastAsia="lt-LT"/>
        </w:rPr>
        <w:t xml:space="preserve">6.17.5. jei </w:t>
      </w:r>
      <w:r w:rsidR="00ED2836" w:rsidRPr="00981D45">
        <w:rPr>
          <w:rFonts w:ascii="Times New Roman" w:eastAsia="Calibri" w:hAnsi="Times New Roman" w:cs="Times New Roman"/>
          <w:bCs/>
          <w:iCs/>
          <w:sz w:val="24"/>
          <w:szCs w:val="24"/>
          <w:lang w:eastAsia="lt-LT"/>
        </w:rPr>
        <w:t>t</w:t>
      </w:r>
      <w:r w:rsidR="00116A77" w:rsidRPr="00981D45">
        <w:rPr>
          <w:rFonts w:ascii="Times New Roman" w:eastAsia="Calibri" w:hAnsi="Times New Roman" w:cs="Times New Roman"/>
          <w:bCs/>
          <w:iCs/>
          <w:sz w:val="24"/>
          <w:szCs w:val="24"/>
          <w:lang w:eastAsia="lt-LT"/>
        </w:rPr>
        <w:t>ie</w:t>
      </w:r>
      <w:r w:rsidRPr="00981D45">
        <w:rPr>
          <w:rFonts w:ascii="Times New Roman" w:eastAsia="Calibri" w:hAnsi="Times New Roman" w:cs="Times New Roman"/>
          <w:bCs/>
          <w:iCs/>
          <w:sz w:val="24"/>
          <w:szCs w:val="24"/>
          <w:lang w:eastAsia="lt-LT"/>
        </w:rPr>
        <w:t xml:space="preserve">kėjas pasitelkia ūkio subjektus, kurių pajėgumais remiasi – </w:t>
      </w:r>
      <w:r w:rsidRPr="00981D45">
        <w:rPr>
          <w:rFonts w:ascii="Times New Roman" w:eastAsia="Calibri" w:hAnsi="Times New Roman" w:cs="Times New Roman"/>
          <w:bCs/>
          <w:sz w:val="24"/>
          <w:szCs w:val="24"/>
        </w:rPr>
        <w:t>įrodymų, kad šie ištekliai bus prieinami per visą sutartinių įsipareigojimų vykdymo laikotarpį, ir</w:t>
      </w:r>
      <w:r w:rsidRPr="00981D45">
        <w:rPr>
          <w:rFonts w:ascii="Times New Roman" w:eastAsia="Calibri" w:hAnsi="Times New Roman" w:cs="Times New Roman"/>
          <w:sz w:val="24"/>
          <w:szCs w:val="24"/>
        </w:rPr>
        <w:t xml:space="preserve"> </w:t>
      </w:r>
      <w:r w:rsidRPr="00981D45">
        <w:rPr>
          <w:rFonts w:ascii="Times New Roman" w:eastAsia="Calibri" w:hAnsi="Times New Roman" w:cs="Times New Roman"/>
          <w:bCs/>
          <w:sz w:val="24"/>
          <w:szCs w:val="24"/>
        </w:rPr>
        <w:t xml:space="preserve">ūkio subjekto sutikimo būti įtrauktam į </w:t>
      </w:r>
      <w:r w:rsidR="00194EDF" w:rsidRPr="00981D45">
        <w:rPr>
          <w:rFonts w:ascii="Times New Roman" w:eastAsia="Calibri" w:hAnsi="Times New Roman" w:cs="Times New Roman"/>
          <w:bCs/>
          <w:sz w:val="24"/>
          <w:szCs w:val="24"/>
        </w:rPr>
        <w:t>t</w:t>
      </w:r>
      <w:r w:rsidR="00116A77" w:rsidRPr="00981D45">
        <w:rPr>
          <w:rFonts w:ascii="Times New Roman" w:eastAsia="Calibri" w:hAnsi="Times New Roman" w:cs="Times New Roman"/>
          <w:bCs/>
          <w:sz w:val="24"/>
          <w:szCs w:val="24"/>
        </w:rPr>
        <w:t>ie</w:t>
      </w:r>
      <w:r w:rsidRPr="00981D45">
        <w:rPr>
          <w:rFonts w:ascii="Times New Roman" w:eastAsia="Calibri" w:hAnsi="Times New Roman" w:cs="Times New Roman"/>
          <w:bCs/>
          <w:sz w:val="24"/>
          <w:szCs w:val="24"/>
        </w:rPr>
        <w:t>kėjo pasiūlymą;</w:t>
      </w:r>
      <w:r w:rsidRPr="00981D45">
        <w:rPr>
          <w:rFonts w:ascii="Times New Roman" w:eastAsia="Calibri" w:hAnsi="Times New Roman" w:cs="Times New Roman"/>
          <w:sz w:val="24"/>
          <w:szCs w:val="24"/>
        </w:rPr>
        <w:t xml:space="preserve"> </w:t>
      </w:r>
    </w:p>
    <w:p w14:paraId="4778D535" w14:textId="00CC80EC" w:rsidR="00834A44" w:rsidRPr="00981D45" w:rsidRDefault="00834A44" w:rsidP="00733622">
      <w:pPr>
        <w:shd w:val="clear" w:color="auto" w:fill="E7E6E6" w:themeFill="background2"/>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lastRenderedPageBreak/>
        <w:t>6.17.6. jei t</w:t>
      </w:r>
      <w:r w:rsidR="00116A77" w:rsidRPr="00981D45">
        <w:rPr>
          <w:rFonts w:ascii="Times New Roman" w:hAnsi="Times New Roman" w:cs="Times New Roman"/>
          <w:sz w:val="24"/>
          <w:szCs w:val="24"/>
        </w:rPr>
        <w:t>ie</w:t>
      </w:r>
      <w:r w:rsidRPr="00981D45">
        <w:rPr>
          <w:rFonts w:ascii="Times New Roman" w:hAnsi="Times New Roman" w:cs="Times New Roman"/>
          <w:sz w:val="24"/>
          <w:szCs w:val="24"/>
        </w:rPr>
        <w:t>kėjas pasitelkia subt</w:t>
      </w:r>
      <w:r w:rsidR="001F1132" w:rsidRPr="00981D45">
        <w:rPr>
          <w:rFonts w:ascii="Times New Roman" w:hAnsi="Times New Roman" w:cs="Times New Roman"/>
          <w:sz w:val="24"/>
          <w:szCs w:val="24"/>
        </w:rPr>
        <w:t>ie</w:t>
      </w:r>
      <w:r w:rsidRPr="00981D45">
        <w:rPr>
          <w:rFonts w:ascii="Times New Roman" w:hAnsi="Times New Roman" w:cs="Times New Roman"/>
          <w:sz w:val="24"/>
          <w:szCs w:val="24"/>
        </w:rPr>
        <w:t>kėjus, subt</w:t>
      </w:r>
      <w:r w:rsidR="00116A77" w:rsidRPr="00981D45">
        <w:rPr>
          <w:rFonts w:ascii="Times New Roman" w:hAnsi="Times New Roman" w:cs="Times New Roman"/>
          <w:sz w:val="24"/>
          <w:szCs w:val="24"/>
        </w:rPr>
        <w:t>ie</w:t>
      </w:r>
      <w:r w:rsidRPr="00981D45">
        <w:rPr>
          <w:rFonts w:ascii="Times New Roman" w:hAnsi="Times New Roman" w:cs="Times New Roman"/>
          <w:sz w:val="24"/>
          <w:szCs w:val="24"/>
        </w:rPr>
        <w:t>kėjo deklaracijos ar kito dokumento, patvirtinančio jo sutikimą būti subt</w:t>
      </w:r>
      <w:r w:rsidR="00116A77" w:rsidRPr="00981D45">
        <w:rPr>
          <w:rFonts w:ascii="Times New Roman" w:hAnsi="Times New Roman" w:cs="Times New Roman"/>
          <w:sz w:val="24"/>
          <w:szCs w:val="24"/>
        </w:rPr>
        <w:t>ie</w:t>
      </w:r>
      <w:r w:rsidRPr="00981D45">
        <w:rPr>
          <w:rFonts w:ascii="Times New Roman" w:hAnsi="Times New Roman" w:cs="Times New Roman"/>
          <w:sz w:val="24"/>
          <w:szCs w:val="24"/>
        </w:rPr>
        <w:t>kėju pirkime;</w:t>
      </w:r>
    </w:p>
    <w:p w14:paraId="7782BC6C" w14:textId="7511316D" w:rsidR="003A3FF7" w:rsidRPr="00981D45" w:rsidRDefault="003A3FF7" w:rsidP="00733622">
      <w:pPr>
        <w:shd w:val="clear" w:color="auto" w:fill="E7E6E6" w:themeFill="background2"/>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6.17.7. užpildytos </w:t>
      </w:r>
      <w:r w:rsidR="002B1551" w:rsidRPr="00981D45">
        <w:rPr>
          <w:rFonts w:ascii="Times New Roman" w:eastAsia="Calibri" w:hAnsi="Times New Roman" w:cs="Times New Roman"/>
          <w:sz w:val="24"/>
          <w:szCs w:val="24"/>
        </w:rPr>
        <w:t>T</w:t>
      </w:r>
      <w:r w:rsidR="00116A77"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kėjo</w:t>
      </w:r>
      <w:r w:rsidR="00234700" w:rsidRPr="00981D45">
        <w:rPr>
          <w:rFonts w:ascii="Times New Roman" w:eastAsia="Calibri" w:hAnsi="Times New Roman" w:cs="Times New Roman"/>
          <w:sz w:val="24"/>
          <w:szCs w:val="24"/>
        </w:rPr>
        <w:t>/subt</w:t>
      </w:r>
      <w:r w:rsidR="00116A77" w:rsidRPr="00981D45">
        <w:rPr>
          <w:rFonts w:ascii="Times New Roman" w:eastAsia="Calibri" w:hAnsi="Times New Roman" w:cs="Times New Roman"/>
          <w:sz w:val="24"/>
          <w:szCs w:val="24"/>
        </w:rPr>
        <w:t>ie</w:t>
      </w:r>
      <w:r w:rsidR="00234700" w:rsidRPr="00981D45">
        <w:rPr>
          <w:rFonts w:ascii="Times New Roman" w:eastAsia="Calibri" w:hAnsi="Times New Roman" w:cs="Times New Roman"/>
          <w:sz w:val="24"/>
          <w:szCs w:val="24"/>
        </w:rPr>
        <w:t>kėjo</w:t>
      </w:r>
      <w:r w:rsidRPr="00981D45">
        <w:rPr>
          <w:rFonts w:ascii="Times New Roman" w:eastAsia="Calibri" w:hAnsi="Times New Roman" w:cs="Times New Roman"/>
          <w:sz w:val="24"/>
          <w:szCs w:val="24"/>
        </w:rPr>
        <w:t xml:space="preserve"> deklaracijos (konkurso sąlygų 5 priedas);</w:t>
      </w:r>
    </w:p>
    <w:p w14:paraId="65D825D9" w14:textId="77777777" w:rsidR="00EE390C" w:rsidRPr="00981D45" w:rsidRDefault="003A3FF7" w:rsidP="00733622">
      <w:pPr>
        <w:shd w:val="clear" w:color="auto" w:fill="E7E6E6" w:themeFill="background2"/>
        <w:spacing w:after="0" w:line="240" w:lineRule="auto"/>
        <w:ind w:firstLine="567"/>
        <w:jc w:val="both"/>
        <w:rPr>
          <w:rFonts w:ascii="Times New Roman" w:hAnsi="Times New Roman" w:cs="Times New Roman"/>
          <w:bCs/>
          <w:sz w:val="24"/>
          <w:szCs w:val="24"/>
        </w:rPr>
      </w:pPr>
      <w:r w:rsidRPr="00981D45">
        <w:rPr>
          <w:rFonts w:ascii="Times New Roman" w:hAnsi="Times New Roman" w:cs="Times New Roman"/>
          <w:bCs/>
          <w:sz w:val="24"/>
          <w:szCs w:val="24"/>
        </w:rPr>
        <w:t>6.</w:t>
      </w:r>
      <w:r w:rsidR="00015785" w:rsidRPr="00981D45">
        <w:rPr>
          <w:rFonts w:ascii="Times New Roman" w:hAnsi="Times New Roman" w:cs="Times New Roman"/>
          <w:bCs/>
          <w:sz w:val="24"/>
          <w:szCs w:val="24"/>
        </w:rPr>
        <w:t>17</w:t>
      </w:r>
      <w:r w:rsidRPr="00981D45">
        <w:rPr>
          <w:rFonts w:ascii="Times New Roman" w:hAnsi="Times New Roman" w:cs="Times New Roman"/>
          <w:bCs/>
          <w:sz w:val="24"/>
          <w:szCs w:val="24"/>
        </w:rPr>
        <w:t>.8 užpildytos Nacionalinio saugumo reikalavimų atitikties deklaracijos (konkurso sąlygų 4 priedas)</w:t>
      </w:r>
      <w:r w:rsidR="00EE390C" w:rsidRPr="00981D45">
        <w:rPr>
          <w:rFonts w:ascii="Times New Roman" w:hAnsi="Times New Roman" w:cs="Times New Roman"/>
          <w:bCs/>
          <w:sz w:val="24"/>
          <w:szCs w:val="24"/>
        </w:rPr>
        <w:t>;</w:t>
      </w:r>
    </w:p>
    <w:p w14:paraId="1D5CBB24" w14:textId="185B6FA6" w:rsidR="00162D4F" w:rsidRPr="00162D4F" w:rsidRDefault="00B8491F" w:rsidP="00162D4F">
      <w:pPr>
        <w:shd w:val="clear" w:color="auto" w:fill="E7E6E6" w:themeFill="background2"/>
        <w:tabs>
          <w:tab w:val="left" w:pos="0"/>
        </w:tabs>
        <w:spacing w:after="0" w:line="240" w:lineRule="auto"/>
        <w:ind w:firstLine="567"/>
        <w:jc w:val="both"/>
        <w:rPr>
          <w:rFonts w:ascii="Times New Roman" w:hAnsi="Times New Roman" w:cs="Times New Roman"/>
          <w:b/>
          <w:bCs/>
          <w:i/>
          <w:iCs/>
          <w:sz w:val="24"/>
          <w:szCs w:val="24"/>
          <w:u w:val="single"/>
        </w:rPr>
      </w:pPr>
      <w:r w:rsidRPr="00981D45">
        <w:rPr>
          <w:rFonts w:ascii="Times New Roman" w:eastAsia="Calibri" w:hAnsi="Times New Roman" w:cs="Times New Roman"/>
          <w:iCs/>
          <w:sz w:val="24"/>
          <w:szCs w:val="24"/>
        </w:rPr>
        <w:t xml:space="preserve">6.17.9. </w:t>
      </w:r>
      <w:r w:rsidRPr="00981D45">
        <w:rPr>
          <w:rFonts w:ascii="Times New Roman" w:hAnsi="Times New Roman" w:cs="Times New Roman"/>
          <w:b/>
          <w:bCs/>
          <w:i/>
          <w:iCs/>
          <w:sz w:val="24"/>
          <w:szCs w:val="24"/>
        </w:rPr>
        <w:t>dokument</w:t>
      </w:r>
      <w:r w:rsidR="00702331" w:rsidRPr="00981D45">
        <w:rPr>
          <w:rFonts w:ascii="Times New Roman" w:hAnsi="Times New Roman" w:cs="Times New Roman"/>
          <w:b/>
          <w:bCs/>
          <w:i/>
          <w:iCs/>
          <w:sz w:val="24"/>
          <w:szCs w:val="24"/>
        </w:rPr>
        <w:t>o</w:t>
      </w:r>
      <w:r w:rsidRPr="00981D45">
        <w:rPr>
          <w:rFonts w:ascii="Times New Roman" w:hAnsi="Times New Roman" w:cs="Times New Roman"/>
          <w:b/>
          <w:bCs/>
          <w:i/>
          <w:iCs/>
          <w:sz w:val="24"/>
          <w:szCs w:val="24"/>
        </w:rPr>
        <w:t>, patvirtinan</w:t>
      </w:r>
      <w:r w:rsidR="00702331" w:rsidRPr="00981D45">
        <w:rPr>
          <w:rFonts w:ascii="Times New Roman" w:hAnsi="Times New Roman" w:cs="Times New Roman"/>
          <w:b/>
          <w:bCs/>
          <w:i/>
          <w:iCs/>
          <w:sz w:val="24"/>
          <w:szCs w:val="24"/>
        </w:rPr>
        <w:t>čio</w:t>
      </w:r>
      <w:r w:rsidRPr="00981D45">
        <w:rPr>
          <w:rFonts w:ascii="Times New Roman" w:hAnsi="Times New Roman" w:cs="Times New Roman"/>
          <w:b/>
          <w:bCs/>
          <w:i/>
          <w:iCs/>
          <w:sz w:val="24"/>
          <w:szCs w:val="24"/>
        </w:rPr>
        <w:t>, kad t</w:t>
      </w:r>
      <w:r w:rsidR="00116A77" w:rsidRPr="00981D45">
        <w:rPr>
          <w:rFonts w:ascii="Times New Roman" w:hAnsi="Times New Roman" w:cs="Times New Roman"/>
          <w:b/>
          <w:bCs/>
          <w:i/>
          <w:iCs/>
          <w:sz w:val="24"/>
          <w:szCs w:val="24"/>
        </w:rPr>
        <w:t>ie</w:t>
      </w:r>
      <w:r w:rsidRPr="00981D45">
        <w:rPr>
          <w:rFonts w:ascii="Times New Roman" w:hAnsi="Times New Roman" w:cs="Times New Roman"/>
          <w:b/>
          <w:bCs/>
          <w:i/>
          <w:iCs/>
          <w:sz w:val="24"/>
          <w:szCs w:val="24"/>
        </w:rPr>
        <w:t>kėjas yra  </w:t>
      </w:r>
      <w:r w:rsidR="001E2A5B" w:rsidRPr="00A44092">
        <w:rPr>
          <w:rFonts w:ascii="Times New Roman" w:hAnsi="Times New Roman" w:cs="Times New Roman"/>
          <w:b/>
          <w:bCs/>
          <w:i/>
          <w:iCs/>
          <w:sz w:val="24"/>
          <w:szCs w:val="24"/>
          <w:u w:val="single"/>
        </w:rPr>
        <w:t>įgaliotas</w:t>
      </w:r>
      <w:r w:rsidR="00733622" w:rsidRPr="00981D45">
        <w:rPr>
          <w:rFonts w:ascii="Times New Roman" w:hAnsi="Times New Roman" w:cs="Times New Roman"/>
          <w:b/>
          <w:bCs/>
          <w:i/>
          <w:iCs/>
          <w:sz w:val="24"/>
          <w:szCs w:val="24"/>
          <w:u w:val="single"/>
        </w:rPr>
        <w:t xml:space="preserve"> </w:t>
      </w:r>
      <w:r w:rsidR="00B32132">
        <w:rPr>
          <w:rFonts w:ascii="Times New Roman" w:hAnsi="Times New Roman" w:cs="Times New Roman"/>
          <w:b/>
          <w:bCs/>
          <w:i/>
          <w:iCs/>
          <w:sz w:val="24"/>
          <w:szCs w:val="24"/>
          <w:u w:val="single"/>
        </w:rPr>
        <w:t>WebMethods</w:t>
      </w:r>
      <w:r w:rsidR="00733622" w:rsidRPr="00981D45">
        <w:rPr>
          <w:rFonts w:ascii="Times New Roman" w:hAnsi="Times New Roman" w:cs="Times New Roman"/>
          <w:b/>
          <w:bCs/>
          <w:i/>
          <w:iCs/>
          <w:sz w:val="24"/>
          <w:szCs w:val="24"/>
          <w:u w:val="single"/>
        </w:rPr>
        <w:t xml:space="preserve"> arba siūlomų prekių gamintojo </w:t>
      </w:r>
      <w:r w:rsidR="001E2A5B">
        <w:rPr>
          <w:rFonts w:ascii="Times New Roman" w:hAnsi="Times New Roman" w:cs="Times New Roman"/>
          <w:b/>
          <w:bCs/>
          <w:i/>
          <w:iCs/>
          <w:sz w:val="24"/>
          <w:szCs w:val="24"/>
          <w:u w:val="single"/>
        </w:rPr>
        <w:t>atstovas</w:t>
      </w:r>
      <w:r w:rsidR="00A44092">
        <w:rPr>
          <w:rFonts w:ascii="Times New Roman" w:hAnsi="Times New Roman" w:cs="Times New Roman"/>
          <w:b/>
          <w:bCs/>
          <w:i/>
          <w:iCs/>
          <w:sz w:val="24"/>
          <w:szCs w:val="24"/>
          <w:u w:val="single"/>
        </w:rPr>
        <w:t xml:space="preserve"> </w:t>
      </w:r>
      <w:r w:rsidR="00733622" w:rsidRPr="00981D45">
        <w:rPr>
          <w:rFonts w:ascii="Times New Roman" w:hAnsi="Times New Roman" w:cs="Times New Roman"/>
          <w:b/>
          <w:bCs/>
          <w:i/>
          <w:iCs/>
          <w:sz w:val="24"/>
          <w:szCs w:val="24"/>
          <w:u w:val="single"/>
        </w:rPr>
        <w:t>(jei siūloma lygiavertė programinė įranga</w:t>
      </w:r>
      <w:r w:rsidR="00A44092">
        <w:rPr>
          <w:rFonts w:ascii="Times New Roman" w:hAnsi="Times New Roman" w:cs="Times New Roman"/>
          <w:b/>
          <w:bCs/>
          <w:i/>
          <w:iCs/>
          <w:sz w:val="24"/>
          <w:szCs w:val="24"/>
          <w:u w:val="single"/>
        </w:rPr>
        <w:t xml:space="preserve"> </w:t>
      </w:r>
      <w:r w:rsidR="00733622" w:rsidRPr="00981D45">
        <w:rPr>
          <w:rFonts w:ascii="Times New Roman" w:hAnsi="Times New Roman" w:cs="Times New Roman"/>
          <w:b/>
          <w:bCs/>
          <w:i/>
          <w:iCs/>
          <w:sz w:val="24"/>
          <w:szCs w:val="24"/>
          <w:u w:val="single"/>
        </w:rPr>
        <w:t>)</w:t>
      </w:r>
      <w:r w:rsidR="00162D4F" w:rsidRPr="00162D4F">
        <w:rPr>
          <w:rFonts w:ascii="Times New Roman" w:hAnsi="Times New Roman" w:cs="Times New Roman"/>
          <w:b/>
          <w:bCs/>
          <w:i/>
          <w:iCs/>
          <w:sz w:val="24"/>
          <w:szCs w:val="24"/>
          <w:u w:val="single"/>
        </w:rPr>
        <w:t>arba</w:t>
      </w:r>
      <w:r w:rsidR="00A44092">
        <w:rPr>
          <w:rFonts w:ascii="Times New Roman" w:hAnsi="Times New Roman" w:cs="Times New Roman"/>
          <w:b/>
          <w:bCs/>
          <w:i/>
          <w:iCs/>
          <w:sz w:val="24"/>
          <w:szCs w:val="24"/>
          <w:u w:val="single"/>
        </w:rPr>
        <w:t xml:space="preserve"> yra</w:t>
      </w:r>
      <w:r w:rsidR="00162D4F" w:rsidRPr="00162D4F">
        <w:rPr>
          <w:rFonts w:ascii="Times New Roman" w:hAnsi="Times New Roman" w:cs="Times New Roman"/>
          <w:b/>
          <w:bCs/>
          <w:i/>
          <w:iCs/>
          <w:sz w:val="24"/>
          <w:szCs w:val="24"/>
          <w:u w:val="single"/>
        </w:rPr>
        <w:t xml:space="preserve"> sudar</w:t>
      </w:r>
      <w:r w:rsidR="00A44092">
        <w:rPr>
          <w:rFonts w:ascii="Times New Roman" w:hAnsi="Times New Roman" w:cs="Times New Roman"/>
          <w:b/>
          <w:bCs/>
          <w:i/>
          <w:iCs/>
          <w:sz w:val="24"/>
          <w:szCs w:val="24"/>
          <w:u w:val="single"/>
        </w:rPr>
        <w:t>ęs</w:t>
      </w:r>
      <w:r w:rsidR="00162D4F" w:rsidRPr="00162D4F">
        <w:rPr>
          <w:rFonts w:ascii="Times New Roman" w:hAnsi="Times New Roman" w:cs="Times New Roman"/>
          <w:b/>
          <w:bCs/>
          <w:i/>
          <w:iCs/>
          <w:sz w:val="24"/>
          <w:szCs w:val="24"/>
          <w:u w:val="single"/>
        </w:rPr>
        <w:t xml:space="preserve"> atitinkamą sutartį su kitu ūkio subjektu, turinčiu teisę parduoti ir/ar nuomoti bei palaikyti siūlomą licencinę įrangą Lietuvoje. </w:t>
      </w:r>
    </w:p>
    <w:p w14:paraId="23F16A30" w14:textId="2F3168E2" w:rsidR="00154EAF" w:rsidRPr="00981D45" w:rsidRDefault="00154EAF" w:rsidP="00FA002E">
      <w:pPr>
        <w:shd w:val="clear" w:color="auto" w:fill="E7E6E6" w:themeFill="background2"/>
        <w:tabs>
          <w:tab w:val="left" w:pos="567"/>
        </w:tabs>
        <w:spacing w:after="0" w:line="240" w:lineRule="auto"/>
        <w:jc w:val="both"/>
        <w:rPr>
          <w:rFonts w:ascii="Times New Roman" w:hAnsi="Times New Roman" w:cs="Times New Roman"/>
          <w:sz w:val="24"/>
          <w:szCs w:val="24"/>
          <w:lang w:eastAsia="lt-LT"/>
        </w:rPr>
      </w:pPr>
      <w:r w:rsidRPr="00981D45">
        <w:rPr>
          <w:rFonts w:ascii="Times New Roman" w:hAnsi="Times New Roman" w:cs="Times New Roman"/>
          <w:b/>
          <w:bCs/>
          <w:i/>
          <w:iCs/>
          <w:sz w:val="24"/>
          <w:szCs w:val="24"/>
        </w:rPr>
        <w:tab/>
      </w:r>
      <w:r w:rsidRPr="00981D45">
        <w:rPr>
          <w:rFonts w:ascii="Times New Roman" w:hAnsi="Times New Roman" w:cs="Times New Roman"/>
          <w:sz w:val="24"/>
          <w:szCs w:val="24"/>
        </w:rPr>
        <w:t>6.17.10</w:t>
      </w:r>
      <w:r w:rsidRPr="00E01B6A">
        <w:rPr>
          <w:rFonts w:ascii="Times New Roman" w:hAnsi="Times New Roman" w:cs="Times New Roman"/>
          <w:i/>
          <w:iCs/>
          <w:sz w:val="24"/>
          <w:szCs w:val="24"/>
        </w:rPr>
        <w:t>.</w:t>
      </w:r>
      <w:r w:rsidRPr="00E01B6A">
        <w:rPr>
          <w:rFonts w:ascii="Times New Roman" w:hAnsi="Times New Roman" w:cs="Times New Roman"/>
          <w:b/>
          <w:bCs/>
          <w:i/>
          <w:iCs/>
          <w:sz w:val="24"/>
          <w:szCs w:val="24"/>
        </w:rPr>
        <w:t xml:space="preserve"> </w:t>
      </w:r>
      <w:r w:rsidRPr="00E01B6A">
        <w:rPr>
          <w:rFonts w:ascii="Times New Roman" w:hAnsi="Times New Roman" w:cs="Times New Roman"/>
          <w:b/>
          <w:bCs/>
          <w:i/>
          <w:iCs/>
          <w:sz w:val="24"/>
          <w:szCs w:val="24"/>
          <w:lang w:eastAsia="lt-LT"/>
        </w:rPr>
        <w:t xml:space="preserve">tiekėjo siūlomos programinės įrangos licencijavimo taisyklių (sutarties) (lietuvių kalba arba </w:t>
      </w:r>
      <w:r w:rsidR="00297197" w:rsidRPr="00E01B6A">
        <w:rPr>
          <w:rFonts w:ascii="Times New Roman" w:hAnsi="Times New Roman" w:cs="Times New Roman"/>
          <w:b/>
          <w:bCs/>
          <w:i/>
          <w:iCs/>
          <w:sz w:val="24"/>
          <w:szCs w:val="24"/>
          <w:lang w:eastAsia="lt-LT"/>
        </w:rPr>
        <w:t>anglų</w:t>
      </w:r>
      <w:r w:rsidRPr="00E01B6A">
        <w:rPr>
          <w:rFonts w:ascii="Times New Roman" w:hAnsi="Times New Roman" w:cs="Times New Roman"/>
          <w:b/>
          <w:bCs/>
          <w:i/>
          <w:iCs/>
          <w:sz w:val="24"/>
          <w:szCs w:val="24"/>
          <w:lang w:eastAsia="lt-LT"/>
        </w:rPr>
        <w:t xml:space="preserve"> kalb</w:t>
      </w:r>
      <w:r w:rsidR="00297197" w:rsidRPr="00E01B6A">
        <w:rPr>
          <w:rFonts w:ascii="Times New Roman" w:hAnsi="Times New Roman" w:cs="Times New Roman"/>
          <w:b/>
          <w:bCs/>
          <w:i/>
          <w:iCs/>
          <w:sz w:val="24"/>
          <w:szCs w:val="24"/>
          <w:lang w:eastAsia="lt-LT"/>
        </w:rPr>
        <w:t>omis</w:t>
      </w:r>
      <w:r w:rsidRPr="00E01B6A">
        <w:rPr>
          <w:rFonts w:ascii="Times New Roman" w:hAnsi="Times New Roman" w:cs="Times New Roman"/>
          <w:b/>
          <w:bCs/>
          <w:i/>
          <w:iCs/>
          <w:sz w:val="24"/>
          <w:szCs w:val="24"/>
          <w:lang w:eastAsia="lt-LT"/>
        </w:rPr>
        <w:t>)</w:t>
      </w:r>
      <w:r w:rsidR="00FA002E" w:rsidRPr="00E01B6A">
        <w:rPr>
          <w:rFonts w:ascii="Times New Roman" w:hAnsi="Times New Roman" w:cs="Times New Roman"/>
          <w:sz w:val="24"/>
          <w:szCs w:val="24"/>
          <w:lang w:eastAsia="lt-LT"/>
        </w:rPr>
        <w:t>.</w:t>
      </w:r>
      <w:r w:rsidR="00AE7074">
        <w:rPr>
          <w:rFonts w:ascii="Times New Roman" w:hAnsi="Times New Roman" w:cs="Times New Roman"/>
          <w:sz w:val="24"/>
          <w:szCs w:val="24"/>
          <w:lang w:eastAsia="lt-LT"/>
        </w:rPr>
        <w:t xml:space="preserve"> </w:t>
      </w:r>
    </w:p>
    <w:p w14:paraId="1A2FDEFD" w14:textId="636857EA" w:rsidR="002041B7" w:rsidRPr="00981D45" w:rsidRDefault="00834A44" w:rsidP="00733622">
      <w:pPr>
        <w:widowControl w:val="0"/>
        <w:tabs>
          <w:tab w:val="left" w:pos="567"/>
        </w:tabs>
        <w:spacing w:after="0" w:line="240" w:lineRule="auto"/>
        <w:ind w:firstLine="567"/>
        <w:jc w:val="both"/>
        <w:rPr>
          <w:rFonts w:ascii="Times New Roman" w:hAnsi="Times New Roman" w:cs="Times New Roman"/>
          <w:sz w:val="24"/>
          <w:szCs w:val="24"/>
        </w:rPr>
      </w:pPr>
      <w:r w:rsidRPr="00981D45">
        <w:rPr>
          <w:rFonts w:ascii="Times New Roman" w:eastAsia="Calibri" w:hAnsi="Times New Roman" w:cs="Times New Roman"/>
          <w:sz w:val="24"/>
          <w:szCs w:val="24"/>
        </w:rPr>
        <w:t>6.18. T</w:t>
      </w:r>
      <w:r w:rsidR="00116A77"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kėjo pasiūlymas turi atitikti visus </w:t>
      </w:r>
      <w:r w:rsidR="00387E90" w:rsidRPr="00981D45">
        <w:rPr>
          <w:rFonts w:ascii="Times New Roman" w:eastAsia="Calibri" w:hAnsi="Times New Roman" w:cs="Times New Roman"/>
          <w:sz w:val="24"/>
          <w:szCs w:val="24"/>
        </w:rPr>
        <w:t>k</w:t>
      </w:r>
      <w:r w:rsidRPr="00981D45">
        <w:rPr>
          <w:rFonts w:ascii="Times New Roman" w:eastAsia="Calibri" w:hAnsi="Times New Roman" w:cs="Times New Roman"/>
          <w:sz w:val="24"/>
          <w:szCs w:val="24"/>
        </w:rPr>
        <w:t xml:space="preserve">onkurso sąlygose ir jų prieduose nurodytus reikalavimus bei pasiūlymų rengimo metu perkančiosios organizacijos pateiktus raštiškus </w:t>
      </w:r>
      <w:r w:rsidR="00387E90" w:rsidRPr="00981D45">
        <w:rPr>
          <w:rFonts w:ascii="Times New Roman" w:eastAsia="Calibri" w:hAnsi="Times New Roman" w:cs="Times New Roman"/>
          <w:sz w:val="24"/>
          <w:szCs w:val="24"/>
        </w:rPr>
        <w:t>k</w:t>
      </w:r>
      <w:r w:rsidRPr="00981D45">
        <w:rPr>
          <w:rFonts w:ascii="Times New Roman" w:eastAsia="Calibri" w:hAnsi="Times New Roman" w:cs="Times New Roman"/>
          <w:sz w:val="24"/>
          <w:szCs w:val="24"/>
        </w:rPr>
        <w:t xml:space="preserve">onkurso sąlygų paaiškinimus bei patikslinimus (jeigu tokių bus). </w:t>
      </w:r>
      <w:r w:rsidR="002041B7" w:rsidRPr="00981D45">
        <w:rPr>
          <w:rFonts w:ascii="Times New Roman" w:eastAsia="Calibri" w:hAnsi="Times New Roman" w:cs="Times New Roman"/>
          <w:sz w:val="24"/>
          <w:szCs w:val="24"/>
        </w:rPr>
        <w:t>N</w:t>
      </w:r>
      <w:r w:rsidR="002041B7" w:rsidRPr="00981D45">
        <w:rPr>
          <w:rFonts w:ascii="Times New Roman" w:hAnsi="Times New Roman" w:cs="Times New Roman"/>
          <w:sz w:val="24"/>
          <w:szCs w:val="24"/>
        </w:rPr>
        <w:t>egali būti daromi tokie esminiai pirkimo sąlygų pakeitimai, dėl kurių</w:t>
      </w:r>
      <w:r w:rsidR="002041B7" w:rsidRPr="00981D45">
        <w:rPr>
          <w:rFonts w:ascii="Times New Roman" w:hAnsi="Times New Roman" w:cs="Times New Roman"/>
          <w:bCs/>
          <w:sz w:val="24"/>
          <w:szCs w:val="24"/>
        </w:rPr>
        <w:t xml:space="preserve"> </w:t>
      </w:r>
      <w:r w:rsidR="002041B7" w:rsidRPr="00981D45">
        <w:rPr>
          <w:rFonts w:ascii="Times New Roman" w:hAnsi="Times New Roman" w:cs="Times New Roman"/>
          <w:sz w:val="24"/>
          <w:szCs w:val="24"/>
        </w:rPr>
        <w:t xml:space="preserve">būtų buvę galima leisti dalyvauti kitiems kandidatams, negu iš pradžių atrinktiesiems, arba pirkimo procedūra būtų pritraukusi daugiau dalyvių. Bet kuris </w:t>
      </w:r>
      <w:r w:rsidR="00387E90" w:rsidRPr="00981D45">
        <w:rPr>
          <w:rFonts w:ascii="Times New Roman" w:hAnsi="Times New Roman" w:cs="Times New Roman"/>
          <w:sz w:val="24"/>
          <w:szCs w:val="24"/>
        </w:rPr>
        <w:t>k</w:t>
      </w:r>
      <w:r w:rsidR="002041B7" w:rsidRPr="00981D45">
        <w:rPr>
          <w:rFonts w:ascii="Times New Roman" w:hAnsi="Times New Roman" w:cs="Times New Roman"/>
          <w:sz w:val="24"/>
          <w:szCs w:val="24"/>
        </w:rPr>
        <w:t xml:space="preserve">onkurso sąlygų raštiškas paaiškinimas (patikslinimas) yra laikomas neatskiriama </w:t>
      </w:r>
      <w:r w:rsidR="00391A1B" w:rsidRPr="00981D45">
        <w:rPr>
          <w:rFonts w:ascii="Times New Roman" w:hAnsi="Times New Roman" w:cs="Times New Roman"/>
          <w:sz w:val="24"/>
          <w:szCs w:val="24"/>
        </w:rPr>
        <w:t>k</w:t>
      </w:r>
      <w:r w:rsidR="002041B7" w:rsidRPr="00981D45">
        <w:rPr>
          <w:rFonts w:ascii="Times New Roman" w:hAnsi="Times New Roman" w:cs="Times New Roman"/>
          <w:sz w:val="24"/>
          <w:szCs w:val="24"/>
        </w:rPr>
        <w:t>onkurso sąlygų dalimi.</w:t>
      </w:r>
    </w:p>
    <w:p w14:paraId="2D3E9CBC" w14:textId="77777777" w:rsidR="00834A44" w:rsidRPr="00981D45" w:rsidRDefault="00834A44" w:rsidP="00834A44">
      <w:pPr>
        <w:tabs>
          <w:tab w:val="left" w:pos="680"/>
        </w:tabs>
        <w:suppressAutoHyphens/>
        <w:spacing w:after="0" w:line="100" w:lineRule="atLeast"/>
        <w:ind w:firstLine="567"/>
        <w:jc w:val="both"/>
        <w:rPr>
          <w:rFonts w:ascii="Times New Roman" w:eastAsia="Times New Roman" w:hAnsi="Times New Roman" w:cs="Times New Roman"/>
          <w:sz w:val="24"/>
          <w:szCs w:val="24"/>
          <w:lang w:eastAsia="ar-SA"/>
        </w:rPr>
      </w:pPr>
      <w:r w:rsidRPr="00981D45">
        <w:rPr>
          <w:rFonts w:ascii="Times New Roman" w:eastAsia="Times New Roman" w:hAnsi="Times New Roman" w:cs="Times New Roman"/>
          <w:bCs/>
          <w:sz w:val="24"/>
          <w:szCs w:val="24"/>
          <w:lang w:eastAsia="ar-SA"/>
        </w:rPr>
        <w:t xml:space="preserve">6.19. </w:t>
      </w:r>
      <w:r w:rsidRPr="00981D45">
        <w:rPr>
          <w:rFonts w:ascii="Times New Roman" w:eastAsia="Times New Roman" w:hAnsi="Times New Roman" w:cs="Times New Roman"/>
          <w:sz w:val="24"/>
          <w:szCs w:val="24"/>
          <w:lang w:eastAsia="ar-SA"/>
        </w:rPr>
        <w:t>Perkančioji organizacija neatsako už CVP IS sutrikimus ar kitus nenumatytus atvejus, dėl kurių pasiūlymai nebuvo gauti ar gauti pavėluotai.</w:t>
      </w:r>
    </w:p>
    <w:p w14:paraId="560FB55B" w14:textId="37396133" w:rsidR="00834A44" w:rsidRPr="00981D45" w:rsidRDefault="00834A44" w:rsidP="00834A44">
      <w:pPr>
        <w:tabs>
          <w:tab w:val="left" w:pos="567"/>
        </w:tabs>
        <w:spacing w:after="0" w:line="240" w:lineRule="auto"/>
        <w:ind w:firstLine="567"/>
        <w:jc w:val="both"/>
        <w:rPr>
          <w:rFonts w:ascii="Times New Roman" w:eastAsia="Calibri" w:hAnsi="Times New Roman" w:cs="Times New Roman"/>
          <w:kern w:val="0"/>
          <w:sz w:val="24"/>
          <w:szCs w:val="24"/>
        </w:rPr>
      </w:pPr>
      <w:r w:rsidRPr="00981D45">
        <w:rPr>
          <w:rFonts w:ascii="Times New Roman" w:eastAsia="Calibri" w:hAnsi="Times New Roman" w:cs="Times New Roman"/>
          <w:sz w:val="24"/>
          <w:szCs w:val="24"/>
        </w:rPr>
        <w:t>6.20. Pasiūlymuose nurodoma kaina</w:t>
      </w:r>
      <w:r w:rsidR="00AA1C77">
        <w:rPr>
          <w:rFonts w:ascii="Times New Roman" w:eastAsia="Calibri" w:hAnsi="Times New Roman" w:cs="Times New Roman"/>
          <w:sz w:val="24"/>
          <w:szCs w:val="24"/>
        </w:rPr>
        <w:t>/įkainis</w:t>
      </w:r>
      <w:r w:rsidRPr="00981D45">
        <w:rPr>
          <w:rFonts w:ascii="Times New Roman" w:eastAsia="Calibri" w:hAnsi="Times New Roman" w:cs="Times New Roman"/>
          <w:sz w:val="24"/>
          <w:szCs w:val="24"/>
        </w:rPr>
        <w:t xml:space="preserve"> pateikiama eurais. Apskaičiuojant kainą</w:t>
      </w:r>
      <w:r w:rsidR="00661287">
        <w:rPr>
          <w:rFonts w:ascii="Times New Roman" w:eastAsia="Calibri" w:hAnsi="Times New Roman" w:cs="Times New Roman"/>
          <w:sz w:val="24"/>
          <w:szCs w:val="24"/>
        </w:rPr>
        <w:t>/įkainį</w:t>
      </w:r>
      <w:r w:rsidRPr="00981D45">
        <w:rPr>
          <w:rFonts w:ascii="Times New Roman" w:eastAsia="Calibri" w:hAnsi="Times New Roman" w:cs="Times New Roman"/>
          <w:sz w:val="24"/>
          <w:szCs w:val="24"/>
        </w:rPr>
        <w:t xml:space="preserve"> turi būti atsižvelgta į techninėse specifikacijose (</w:t>
      </w:r>
      <w:r w:rsidR="00387E90" w:rsidRPr="00981D45">
        <w:rPr>
          <w:rFonts w:ascii="Times New Roman" w:eastAsia="Calibri" w:hAnsi="Times New Roman" w:cs="Times New Roman"/>
          <w:sz w:val="24"/>
          <w:szCs w:val="24"/>
        </w:rPr>
        <w:t>k</w:t>
      </w:r>
      <w:r w:rsidRPr="00981D45">
        <w:rPr>
          <w:rFonts w:ascii="Times New Roman" w:eastAsia="Calibri" w:hAnsi="Times New Roman" w:cs="Times New Roman"/>
          <w:sz w:val="24"/>
          <w:szCs w:val="24"/>
        </w:rPr>
        <w:t>onkurso sąlygų 1 priedas) nurodytą informaciją, į pirkimo objekto aprašymą ir pan.</w:t>
      </w:r>
      <w:r w:rsidR="00D2157E" w:rsidRPr="00981D45">
        <w:rPr>
          <w:rFonts w:ascii="Times New Roman" w:hAnsi="Times New Roman" w:cs="Times New Roman"/>
          <w:sz w:val="24"/>
          <w:szCs w:val="24"/>
        </w:rPr>
        <w:t xml:space="preserve"> Į kainą</w:t>
      </w:r>
      <w:r w:rsidR="00661287">
        <w:rPr>
          <w:rFonts w:ascii="Times New Roman" w:hAnsi="Times New Roman" w:cs="Times New Roman"/>
          <w:sz w:val="24"/>
          <w:szCs w:val="24"/>
        </w:rPr>
        <w:t>/įkainį</w:t>
      </w:r>
      <w:r w:rsidR="00D2157E" w:rsidRPr="00981D45">
        <w:rPr>
          <w:rFonts w:ascii="Times New Roman" w:hAnsi="Times New Roman" w:cs="Times New Roman"/>
          <w:sz w:val="24"/>
          <w:szCs w:val="24"/>
        </w:rPr>
        <w:t xml:space="preserve"> turi būti įskaityti visi mokesčiai ir visos tiekėjo išlaidos, susijusios su tinkamu pirkimo sutarties įvykdymu, įskaitant ir išlaidas, patiriamas už sąskaitų pateikimą per </w:t>
      </w:r>
      <w:r w:rsidR="00D2157E" w:rsidRPr="00981D45">
        <w:rPr>
          <w:rFonts w:ascii="Times New Roman" w:eastAsia="Arial" w:hAnsi="Times New Roman" w:cs="Times New Roman"/>
          <w:color w:val="000000" w:themeColor="text1"/>
          <w:sz w:val="24"/>
          <w:szCs w:val="24"/>
        </w:rPr>
        <w:t xml:space="preserve">informacinę sistemą </w:t>
      </w:r>
      <w:r w:rsidR="00D2157E" w:rsidRPr="00981D45">
        <w:rPr>
          <w:rFonts w:ascii="Times New Roman" w:hAnsi="Times New Roman" w:cs="Times New Roman"/>
          <w:sz w:val="24"/>
          <w:szCs w:val="24"/>
        </w:rPr>
        <w:t xml:space="preserve">„Sabis“. </w:t>
      </w:r>
      <w:r w:rsidRPr="00981D45">
        <w:rPr>
          <w:rFonts w:ascii="Times New Roman" w:eastAsia="Calibri" w:hAnsi="Times New Roman" w:cs="Times New Roman"/>
          <w:sz w:val="24"/>
          <w:szCs w:val="24"/>
        </w:rPr>
        <w:t xml:space="preserve"> </w:t>
      </w:r>
    </w:p>
    <w:p w14:paraId="33AD54D4" w14:textId="4095D758" w:rsidR="00834A44" w:rsidRPr="00981D45" w:rsidRDefault="00834A44" w:rsidP="00834A44">
      <w:pPr>
        <w:tabs>
          <w:tab w:val="left" w:pos="567"/>
        </w:tabs>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Kaina</w:t>
      </w:r>
      <w:r w:rsidR="00661287">
        <w:rPr>
          <w:rFonts w:ascii="Times New Roman" w:eastAsia="Calibri" w:hAnsi="Times New Roman" w:cs="Times New Roman"/>
          <w:sz w:val="24"/>
          <w:szCs w:val="24"/>
        </w:rPr>
        <w:t>/įkainis</w:t>
      </w:r>
      <w:r w:rsidRPr="00981D45">
        <w:rPr>
          <w:rFonts w:ascii="Times New Roman" w:eastAsia="Calibri" w:hAnsi="Times New Roman" w:cs="Times New Roman"/>
          <w:sz w:val="24"/>
          <w:szCs w:val="24"/>
        </w:rPr>
        <w:t xml:space="preserve"> pateikiama nurodant 2 skaitmenis po kablelio (jeigu trečias skaitmuo yra 5 arba didesnis negu 5, prie antrojo skaitmens yra pridedamas vienetas, jeigu yra mažesnis negu 5, antras skaitmuo lieka nepakitęs). </w:t>
      </w:r>
    </w:p>
    <w:p w14:paraId="1B9C0AA8" w14:textId="7F684DDA" w:rsidR="00834A44" w:rsidRPr="00981D45" w:rsidRDefault="00834A44" w:rsidP="00834A44">
      <w:pPr>
        <w:tabs>
          <w:tab w:val="left" w:pos="567"/>
          <w:tab w:val="left" w:pos="2592"/>
          <w:tab w:val="left" w:pos="3888"/>
          <w:tab w:val="left" w:pos="5185"/>
          <w:tab w:val="left" w:pos="6481"/>
          <w:tab w:val="left" w:pos="7777"/>
          <w:tab w:val="left" w:pos="9072"/>
          <w:tab w:val="left" w:pos="10335"/>
        </w:tabs>
        <w:spacing w:after="0" w:line="240" w:lineRule="auto"/>
        <w:jc w:val="both"/>
        <w:rPr>
          <w:rFonts w:ascii="Times New Roman" w:eastAsia="Calibri" w:hAnsi="Times New Roman" w:cs="Times New Roman"/>
          <w:bCs/>
          <w:iCs/>
          <w:sz w:val="24"/>
          <w:szCs w:val="24"/>
        </w:rPr>
      </w:pPr>
      <w:r w:rsidRPr="00981D45">
        <w:rPr>
          <w:rFonts w:ascii="Times New Roman" w:eastAsia="Calibri" w:hAnsi="Times New Roman" w:cs="Times New Roman"/>
          <w:sz w:val="24"/>
          <w:szCs w:val="24"/>
        </w:rPr>
        <w:tab/>
        <w:t>Jeigu pasiūlyme nurodyta kaina</w:t>
      </w:r>
      <w:r w:rsidR="00661287">
        <w:rPr>
          <w:rFonts w:ascii="Times New Roman" w:eastAsia="Calibri" w:hAnsi="Times New Roman" w:cs="Times New Roman"/>
          <w:sz w:val="24"/>
          <w:szCs w:val="24"/>
        </w:rPr>
        <w:t>/įkainis</w:t>
      </w:r>
      <w:r w:rsidRPr="00981D45">
        <w:rPr>
          <w:rFonts w:ascii="Times New Roman" w:eastAsia="Calibri" w:hAnsi="Times New Roman" w:cs="Times New Roman"/>
          <w:sz w:val="24"/>
          <w:szCs w:val="24"/>
        </w:rPr>
        <w:t xml:space="preserve">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C518701" w14:textId="1287F4FA" w:rsidR="00834A44" w:rsidRPr="00981D45" w:rsidRDefault="00834A44" w:rsidP="00834A44">
      <w:pPr>
        <w:tabs>
          <w:tab w:val="left" w:pos="0"/>
          <w:tab w:val="left" w:pos="567"/>
          <w:tab w:val="left" w:pos="851"/>
          <w:tab w:val="left" w:pos="2977"/>
        </w:tabs>
        <w:spacing w:after="0" w:line="240" w:lineRule="auto"/>
        <w:ind w:firstLine="567"/>
        <w:jc w:val="both"/>
        <w:rPr>
          <w:rFonts w:ascii="Times New Roman" w:eastAsia="Calibri" w:hAnsi="Times New Roman" w:cs="Times New Roman"/>
          <w:bCs/>
          <w:sz w:val="24"/>
          <w:szCs w:val="24"/>
        </w:rPr>
      </w:pPr>
      <w:r w:rsidRPr="00981D45">
        <w:rPr>
          <w:rFonts w:ascii="Times New Roman" w:eastAsia="Calibri" w:hAnsi="Times New Roman" w:cs="Times New Roman"/>
          <w:sz w:val="24"/>
          <w:szCs w:val="24"/>
        </w:rPr>
        <w:t xml:space="preserve">6.21.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981D45">
        <w:rPr>
          <w:rFonts w:ascii="Times New Roman" w:eastAsia="Calibri" w:hAnsi="Times New Roman" w:cs="Times New Roman"/>
          <w:iCs/>
          <w:sz w:val="24"/>
          <w:szCs w:val="24"/>
        </w:rPr>
        <w:t>kainą</w:t>
      </w:r>
      <w:r w:rsidR="00661287">
        <w:rPr>
          <w:rFonts w:ascii="Times New Roman" w:eastAsia="Calibri" w:hAnsi="Times New Roman" w:cs="Times New Roman"/>
          <w:iCs/>
          <w:sz w:val="24"/>
          <w:szCs w:val="24"/>
        </w:rPr>
        <w:t>/</w:t>
      </w:r>
      <w:r w:rsidR="00F675AA">
        <w:rPr>
          <w:rFonts w:ascii="Times New Roman" w:eastAsia="Calibri" w:hAnsi="Times New Roman" w:cs="Times New Roman"/>
          <w:iCs/>
          <w:sz w:val="24"/>
          <w:szCs w:val="24"/>
        </w:rPr>
        <w:t>įkainį</w:t>
      </w:r>
      <w:r w:rsidRPr="00981D45">
        <w:rPr>
          <w:rFonts w:ascii="Times New Roman" w:eastAsia="Calibri" w:hAnsi="Times New Roman" w:cs="Times New Roman"/>
          <w:iCs/>
          <w:sz w:val="24"/>
          <w:szCs w:val="24"/>
        </w:rPr>
        <w:t xml:space="preserve"> (jeigu </w:t>
      </w:r>
      <w:r w:rsidR="0057435A" w:rsidRPr="00981D45">
        <w:rPr>
          <w:rFonts w:ascii="Times New Roman" w:eastAsia="Calibri" w:hAnsi="Times New Roman" w:cs="Times New Roman"/>
          <w:iCs/>
          <w:sz w:val="24"/>
          <w:szCs w:val="24"/>
        </w:rPr>
        <w:t>t</w:t>
      </w:r>
      <w:r w:rsidR="00116A77" w:rsidRPr="00981D45">
        <w:rPr>
          <w:rFonts w:ascii="Times New Roman" w:eastAsia="Calibri" w:hAnsi="Times New Roman" w:cs="Times New Roman"/>
          <w:iCs/>
          <w:sz w:val="24"/>
          <w:szCs w:val="24"/>
        </w:rPr>
        <w:t>ie</w:t>
      </w:r>
      <w:r w:rsidRPr="00981D45">
        <w:rPr>
          <w:rFonts w:ascii="Times New Roman" w:eastAsia="Calibri" w:hAnsi="Times New Roman" w:cs="Times New Roman"/>
          <w:iCs/>
          <w:sz w:val="24"/>
          <w:szCs w:val="24"/>
        </w:rPr>
        <w:t>kėjas jo neįskaičiavo pateikiant pasiūlymą, palyginimo tikslais įskaičiuos pati perkančioji organizacija)</w:t>
      </w:r>
      <w:r w:rsidRPr="00981D45">
        <w:rPr>
          <w:rFonts w:ascii="Times New Roman" w:eastAsia="Calibri" w:hAnsi="Times New Roman" w:cs="Times New Roman"/>
          <w:sz w:val="24"/>
          <w:szCs w:val="24"/>
        </w:rPr>
        <w:t>.</w:t>
      </w:r>
    </w:p>
    <w:p w14:paraId="3E5AF974" w14:textId="4D86E8DD" w:rsidR="00C24946" w:rsidRPr="00981D45" w:rsidRDefault="00C24946" w:rsidP="00C24946">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6.22. 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9D06B15" w14:textId="5FD9C580" w:rsidR="00C24946" w:rsidRPr="00981D45" w:rsidRDefault="00C24946" w:rsidP="00C24946">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6.23. Suinteresuoti kandidatai ar dalyviai turi teisę susipažinti su ekonomiškai naudingiausiu pripažinto tiekėjo pasiūlymu, tačiau negali būti atskleidžiama informacija, kurią dalyvis pasiūlyme nurodė kaip konfidencialią, nepažeidžiant konkurso sąlygų 6.12 papunkčio nuostatų.</w:t>
      </w:r>
    </w:p>
    <w:p w14:paraId="70C32461"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p>
    <w:p w14:paraId="095782D8"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r w:rsidRPr="00981D45">
        <w:rPr>
          <w:rFonts w:ascii="Times New Roman" w:eastAsia="Times New Roman" w:hAnsi="Times New Roman" w:cs="Times New Roman"/>
          <w:b/>
          <w:bCs/>
          <w:caps/>
          <w:sz w:val="24"/>
          <w:szCs w:val="24"/>
        </w:rPr>
        <w:t>VII. PASIŪLYMŲ GALIOJIMO UŽTIKRINIMAS</w:t>
      </w:r>
    </w:p>
    <w:p w14:paraId="7D4357A1" w14:textId="3D832E2E" w:rsidR="00834A44" w:rsidRPr="00981D45" w:rsidRDefault="00834A44" w:rsidP="00834A44">
      <w:pPr>
        <w:tabs>
          <w:tab w:val="left" w:pos="0"/>
          <w:tab w:val="left" w:pos="567"/>
          <w:tab w:val="left" w:pos="851"/>
        </w:tabs>
        <w:spacing w:after="0" w:line="240" w:lineRule="auto"/>
        <w:ind w:firstLine="709"/>
        <w:jc w:val="both"/>
        <w:rPr>
          <w:rFonts w:ascii="Times New Roman" w:eastAsia="Calibri" w:hAnsi="Times New Roman" w:cs="Times New Roman"/>
          <w:iCs/>
          <w:sz w:val="24"/>
          <w:szCs w:val="24"/>
        </w:rPr>
      </w:pPr>
      <w:r w:rsidRPr="00981D45">
        <w:rPr>
          <w:rFonts w:ascii="Times New Roman" w:eastAsia="Calibri" w:hAnsi="Times New Roman" w:cs="Times New Roman"/>
          <w:sz w:val="24"/>
          <w:szCs w:val="24"/>
        </w:rPr>
        <w:t>7.1. T</w:t>
      </w:r>
      <w:r w:rsidR="00116A77"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kėjas neprivalo užtikrinti savo pateikto pasiūlymo galiojimo, perkančioji organizacija nereikalauja pasiūlymo galiojimo užtikrinimą patvirtinančio dokumento.</w:t>
      </w:r>
    </w:p>
    <w:p w14:paraId="1B85C06A" w14:textId="77777777" w:rsidR="00834A44" w:rsidRPr="00981D45" w:rsidRDefault="00834A44" w:rsidP="00834A44">
      <w:pPr>
        <w:spacing w:after="0" w:line="240" w:lineRule="auto"/>
        <w:ind w:firstLine="567"/>
        <w:jc w:val="both"/>
        <w:rPr>
          <w:rFonts w:ascii="Times New Roman" w:eastAsia="Calibri" w:hAnsi="Times New Roman" w:cs="Times New Roman"/>
          <w:sz w:val="24"/>
          <w:szCs w:val="24"/>
        </w:rPr>
      </w:pPr>
    </w:p>
    <w:p w14:paraId="75335EF9"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r w:rsidRPr="00981D45">
        <w:rPr>
          <w:rFonts w:ascii="Times New Roman" w:eastAsia="Times New Roman" w:hAnsi="Times New Roman" w:cs="Times New Roman"/>
          <w:b/>
          <w:bCs/>
          <w:caps/>
          <w:sz w:val="24"/>
          <w:szCs w:val="24"/>
        </w:rPr>
        <w:t>VIII. KONKURSO SĄLYGŲ PAAIŠKINIMAS IR PATIKSLINIMAS</w:t>
      </w:r>
    </w:p>
    <w:p w14:paraId="4ECF66B3" w14:textId="0F0509A5" w:rsidR="00834A44" w:rsidRPr="00981D45" w:rsidRDefault="00834A44" w:rsidP="00834A44">
      <w:pPr>
        <w:tabs>
          <w:tab w:val="left" w:pos="1200"/>
        </w:tabs>
        <w:spacing w:after="0" w:line="240" w:lineRule="auto"/>
        <w:ind w:firstLine="567"/>
        <w:jc w:val="both"/>
        <w:rPr>
          <w:rFonts w:ascii="Times New Roman" w:eastAsia="Calibri" w:hAnsi="Times New Roman" w:cs="Times New Roman"/>
          <w:iCs/>
          <w:sz w:val="24"/>
          <w:szCs w:val="24"/>
        </w:rPr>
      </w:pPr>
      <w:r w:rsidRPr="00981D45">
        <w:rPr>
          <w:rFonts w:ascii="Times New Roman" w:eastAsia="Calibri" w:hAnsi="Times New Roman" w:cs="Times New Roman"/>
          <w:iCs/>
          <w:sz w:val="24"/>
          <w:szCs w:val="24"/>
        </w:rPr>
        <w:t xml:space="preserve">8.1. Konkurso sąlygos gali būti paaiškinamos, patikslinamos </w:t>
      </w:r>
      <w:r w:rsidRPr="00981D45">
        <w:rPr>
          <w:rFonts w:ascii="Times New Roman" w:eastAsia="Calibri" w:hAnsi="Times New Roman" w:cs="Times New Roman"/>
          <w:sz w:val="24"/>
          <w:szCs w:val="24"/>
          <w:lang w:eastAsia="lt-LT"/>
        </w:rPr>
        <w:t>Viešųjų pirkimų įstatymo 36 straipsnyje nustatyta tvarka</w:t>
      </w:r>
      <w:r w:rsidRPr="00981D45">
        <w:rPr>
          <w:rFonts w:ascii="Times New Roman" w:eastAsia="Calibri" w:hAnsi="Times New Roman" w:cs="Times New Roman"/>
          <w:iCs/>
          <w:sz w:val="24"/>
          <w:szCs w:val="24"/>
        </w:rPr>
        <w:t xml:space="preserve"> </w:t>
      </w:r>
      <w:r w:rsidR="0057435A" w:rsidRPr="00981D45">
        <w:rPr>
          <w:rFonts w:ascii="Times New Roman" w:eastAsia="Calibri" w:hAnsi="Times New Roman" w:cs="Times New Roman"/>
          <w:iCs/>
          <w:sz w:val="24"/>
          <w:szCs w:val="24"/>
        </w:rPr>
        <w:t>t</w:t>
      </w:r>
      <w:r w:rsidR="00116A77" w:rsidRPr="00981D45">
        <w:rPr>
          <w:rFonts w:ascii="Times New Roman" w:eastAsia="Calibri" w:hAnsi="Times New Roman" w:cs="Times New Roman"/>
          <w:iCs/>
          <w:sz w:val="24"/>
          <w:szCs w:val="24"/>
        </w:rPr>
        <w:t>ie</w:t>
      </w:r>
      <w:r w:rsidRPr="00981D45">
        <w:rPr>
          <w:rFonts w:ascii="Times New Roman" w:eastAsia="Calibri" w:hAnsi="Times New Roman" w:cs="Times New Roman"/>
          <w:iCs/>
          <w:sz w:val="24"/>
          <w:szCs w:val="24"/>
        </w:rPr>
        <w:t>kėjų iniciatyva</w:t>
      </w:r>
      <w:r w:rsidRPr="00981D45">
        <w:rPr>
          <w:rFonts w:ascii="Times New Roman" w:eastAsia="Calibri" w:hAnsi="Times New Roman" w:cs="Times New Roman"/>
          <w:b/>
          <w:iCs/>
          <w:sz w:val="24"/>
          <w:szCs w:val="24"/>
        </w:rPr>
        <w:t xml:space="preserve"> </w:t>
      </w:r>
      <w:r w:rsidRPr="00981D45">
        <w:rPr>
          <w:rFonts w:ascii="Times New Roman" w:eastAsia="Calibri" w:hAnsi="Times New Roman" w:cs="Times New Roman"/>
          <w:iCs/>
          <w:sz w:val="24"/>
          <w:szCs w:val="24"/>
        </w:rPr>
        <w:t>kreipiantis į perkančiąją organizaciją</w:t>
      </w:r>
      <w:r w:rsidRPr="00981D45">
        <w:rPr>
          <w:rFonts w:ascii="Times New Roman" w:eastAsia="Calibri" w:hAnsi="Times New Roman" w:cs="Times New Roman"/>
          <w:b/>
          <w:iCs/>
          <w:sz w:val="24"/>
          <w:szCs w:val="24"/>
        </w:rPr>
        <w:t xml:space="preserve"> </w:t>
      </w:r>
      <w:r w:rsidRPr="00981D45">
        <w:rPr>
          <w:rFonts w:ascii="Times New Roman" w:eastAsia="Calibri" w:hAnsi="Times New Roman" w:cs="Times New Roman"/>
          <w:iCs/>
          <w:sz w:val="24"/>
          <w:szCs w:val="24"/>
        </w:rPr>
        <w:t>tik CVP IS susirašinėjimo priemonėmis</w:t>
      </w:r>
      <w:r w:rsidRPr="00981D45">
        <w:rPr>
          <w:rFonts w:ascii="Times New Roman" w:eastAsia="Calibri" w:hAnsi="Times New Roman" w:cs="Times New Roman"/>
          <w:b/>
          <w:bCs/>
          <w:i/>
          <w:sz w:val="24"/>
          <w:szCs w:val="24"/>
        </w:rPr>
        <w:t>. T</w:t>
      </w:r>
      <w:r w:rsidR="00116A77" w:rsidRPr="00981D45">
        <w:rPr>
          <w:rFonts w:ascii="Times New Roman" w:eastAsia="Calibri" w:hAnsi="Times New Roman" w:cs="Times New Roman"/>
          <w:b/>
          <w:bCs/>
          <w:i/>
          <w:sz w:val="24"/>
          <w:szCs w:val="24"/>
        </w:rPr>
        <w:t>ie</w:t>
      </w:r>
      <w:r w:rsidRPr="00981D45">
        <w:rPr>
          <w:rFonts w:ascii="Times New Roman" w:eastAsia="Calibri" w:hAnsi="Times New Roman" w:cs="Times New Roman"/>
          <w:b/>
          <w:bCs/>
          <w:i/>
          <w:sz w:val="24"/>
          <w:szCs w:val="24"/>
        </w:rPr>
        <w:t xml:space="preserve">kėjai turėtų būti aktyvūs ir pateikti klausimus ar paprašyti paaiškinti </w:t>
      </w:r>
      <w:r w:rsidR="00391A1B" w:rsidRPr="00981D45">
        <w:rPr>
          <w:rFonts w:ascii="Times New Roman" w:eastAsia="Calibri" w:hAnsi="Times New Roman" w:cs="Times New Roman"/>
          <w:b/>
          <w:bCs/>
          <w:i/>
          <w:sz w:val="24"/>
          <w:szCs w:val="24"/>
        </w:rPr>
        <w:t>k</w:t>
      </w:r>
      <w:r w:rsidRPr="00981D45">
        <w:rPr>
          <w:rFonts w:ascii="Times New Roman" w:eastAsia="Calibri" w:hAnsi="Times New Roman" w:cs="Times New Roman"/>
          <w:b/>
          <w:bCs/>
          <w:i/>
          <w:sz w:val="24"/>
          <w:szCs w:val="24"/>
        </w:rPr>
        <w:t>onkurso sąlygas iš karto jas išanalizavę</w:t>
      </w:r>
      <w:r w:rsidRPr="00981D45">
        <w:rPr>
          <w:rFonts w:ascii="Times New Roman" w:eastAsia="Calibri" w:hAnsi="Times New Roman" w:cs="Times New Roman"/>
          <w:iCs/>
          <w:sz w:val="24"/>
          <w:szCs w:val="24"/>
        </w:rPr>
        <w:t xml:space="preserve">, atsižvelgdami į tai, kad, pasibaigus pasiūlymų pateikimo terminui, pasiūlymo turinio keisti nebus galima. </w:t>
      </w:r>
    </w:p>
    <w:p w14:paraId="05A3BEC4" w14:textId="5D0CC12A" w:rsidR="00834A44" w:rsidRPr="00981D45" w:rsidRDefault="00834A44" w:rsidP="00834A44">
      <w:pPr>
        <w:tabs>
          <w:tab w:val="left" w:pos="1200"/>
        </w:tabs>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iCs/>
          <w:sz w:val="24"/>
          <w:szCs w:val="24"/>
        </w:rPr>
        <w:t xml:space="preserve">8.2. </w:t>
      </w:r>
      <w:r w:rsidRPr="00981D45">
        <w:rPr>
          <w:rFonts w:ascii="Times New Roman" w:eastAsia="Calibri" w:hAnsi="Times New Roman" w:cs="Times New Roman"/>
          <w:sz w:val="24"/>
          <w:szCs w:val="24"/>
        </w:rPr>
        <w:t xml:space="preserve">Kai </w:t>
      </w:r>
      <w:r w:rsidR="00391A1B" w:rsidRPr="00981D45">
        <w:rPr>
          <w:rFonts w:ascii="Times New Roman" w:eastAsia="Calibri" w:hAnsi="Times New Roman" w:cs="Times New Roman"/>
          <w:sz w:val="24"/>
          <w:szCs w:val="24"/>
        </w:rPr>
        <w:t>t</w:t>
      </w:r>
      <w:r w:rsidR="00116A77"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kėjai kreipiasi dėl </w:t>
      </w:r>
      <w:r w:rsidR="00391A1B" w:rsidRPr="00981D45">
        <w:rPr>
          <w:rFonts w:ascii="Times New Roman" w:eastAsia="Calibri" w:hAnsi="Times New Roman" w:cs="Times New Roman"/>
          <w:sz w:val="24"/>
          <w:szCs w:val="24"/>
        </w:rPr>
        <w:t>k</w:t>
      </w:r>
      <w:r w:rsidRPr="00981D45">
        <w:rPr>
          <w:rFonts w:ascii="Times New Roman" w:eastAsia="Calibri" w:hAnsi="Times New Roman" w:cs="Times New Roman"/>
          <w:sz w:val="24"/>
          <w:szCs w:val="24"/>
        </w:rPr>
        <w:t>onkurso sąlygų paaiškinimo ar patikslinimo:</w:t>
      </w:r>
    </w:p>
    <w:p w14:paraId="75DA2198" w14:textId="17797D04"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lastRenderedPageBreak/>
        <w:t xml:space="preserve">8.2.1.  prašymas paaiškinti ar patikslinti pirkimo dokumentus perkančiajai organizacijai turi būti pateiktas ne vėliau nei likus </w:t>
      </w:r>
      <w:r w:rsidR="0089237D" w:rsidRPr="00981D45">
        <w:rPr>
          <w:rFonts w:ascii="Times New Roman" w:eastAsia="Calibri" w:hAnsi="Times New Roman" w:cs="Times New Roman"/>
          <w:b/>
          <w:bCs/>
          <w:sz w:val="24"/>
          <w:szCs w:val="24"/>
        </w:rPr>
        <w:t>9</w:t>
      </w:r>
      <w:r w:rsidRPr="00981D45">
        <w:rPr>
          <w:rFonts w:ascii="Times New Roman" w:eastAsia="Calibri" w:hAnsi="Times New Roman" w:cs="Times New Roman"/>
          <w:b/>
          <w:bCs/>
          <w:sz w:val="24"/>
          <w:szCs w:val="24"/>
        </w:rPr>
        <w:t xml:space="preserve"> (</w:t>
      </w:r>
      <w:r w:rsidR="008153A2" w:rsidRPr="00981D45">
        <w:rPr>
          <w:rFonts w:ascii="Times New Roman" w:eastAsia="Calibri" w:hAnsi="Times New Roman" w:cs="Times New Roman"/>
          <w:b/>
          <w:bCs/>
          <w:sz w:val="24"/>
          <w:szCs w:val="24"/>
        </w:rPr>
        <w:t>devynioms</w:t>
      </w:r>
      <w:r w:rsidRPr="00981D45">
        <w:rPr>
          <w:rFonts w:ascii="Times New Roman" w:eastAsia="Calibri" w:hAnsi="Times New Roman" w:cs="Times New Roman"/>
          <w:b/>
          <w:bCs/>
          <w:sz w:val="24"/>
          <w:szCs w:val="24"/>
        </w:rPr>
        <w:t>)</w:t>
      </w:r>
      <w:r w:rsidRPr="00981D45">
        <w:rPr>
          <w:rFonts w:ascii="Times New Roman" w:eastAsia="Calibri" w:hAnsi="Times New Roman" w:cs="Times New Roman"/>
          <w:sz w:val="24"/>
          <w:szCs w:val="24"/>
        </w:rPr>
        <w:t xml:space="preserve"> </w:t>
      </w:r>
      <w:r w:rsidRPr="00981D45">
        <w:rPr>
          <w:rFonts w:ascii="Times New Roman" w:eastAsia="Calibri" w:hAnsi="Times New Roman" w:cs="Times New Roman"/>
          <w:b/>
          <w:sz w:val="24"/>
          <w:szCs w:val="24"/>
        </w:rPr>
        <w:t xml:space="preserve">dienoms </w:t>
      </w:r>
      <w:r w:rsidRPr="00981D45">
        <w:rPr>
          <w:rFonts w:ascii="Times New Roman" w:eastAsia="Calibri" w:hAnsi="Times New Roman" w:cs="Times New Roman"/>
          <w:sz w:val="24"/>
          <w:szCs w:val="24"/>
        </w:rPr>
        <w:t>iki pasiūlymų pateikimo termino pabaigos</w:t>
      </w:r>
      <w:r w:rsidRPr="00981D45">
        <w:rPr>
          <w:rFonts w:ascii="Times New Roman" w:eastAsia="Calibri" w:hAnsi="Times New Roman" w:cs="Times New Roman"/>
          <w:color w:val="000000"/>
          <w:sz w:val="24"/>
          <w:szCs w:val="24"/>
        </w:rPr>
        <w:t>;</w:t>
      </w:r>
    </w:p>
    <w:p w14:paraId="4C47AD7E" w14:textId="56F9A66B"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8.2.2. pirkimo dokumentų paaiškinimas ar patikslinimas pateikiamas visiems </w:t>
      </w:r>
      <w:r w:rsidR="00391A1B" w:rsidRPr="00981D45">
        <w:rPr>
          <w:rFonts w:ascii="Times New Roman" w:eastAsia="Calibri" w:hAnsi="Times New Roman" w:cs="Times New Roman"/>
          <w:sz w:val="24"/>
          <w:szCs w:val="24"/>
        </w:rPr>
        <w:t>t</w:t>
      </w:r>
      <w:r w:rsidR="00116A77"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kėjams ne vėliau kaip likus </w:t>
      </w:r>
      <w:r w:rsidR="008153A2" w:rsidRPr="00981D45">
        <w:rPr>
          <w:rFonts w:ascii="Times New Roman" w:eastAsia="Calibri" w:hAnsi="Times New Roman" w:cs="Times New Roman"/>
          <w:b/>
          <w:bCs/>
          <w:sz w:val="24"/>
          <w:szCs w:val="24"/>
        </w:rPr>
        <w:t>6</w:t>
      </w:r>
      <w:r w:rsidRPr="00981D45">
        <w:rPr>
          <w:rFonts w:ascii="Times New Roman" w:eastAsia="Calibri" w:hAnsi="Times New Roman" w:cs="Times New Roman"/>
          <w:b/>
          <w:bCs/>
          <w:sz w:val="24"/>
          <w:szCs w:val="24"/>
        </w:rPr>
        <w:t xml:space="preserve"> (</w:t>
      </w:r>
      <w:r w:rsidR="008153A2" w:rsidRPr="00981D45">
        <w:rPr>
          <w:rFonts w:ascii="Times New Roman" w:eastAsia="Calibri" w:hAnsi="Times New Roman" w:cs="Times New Roman"/>
          <w:b/>
          <w:bCs/>
          <w:sz w:val="24"/>
          <w:szCs w:val="24"/>
        </w:rPr>
        <w:t>šešioms</w:t>
      </w:r>
      <w:r w:rsidRPr="00981D45">
        <w:rPr>
          <w:rFonts w:ascii="Times New Roman" w:eastAsia="Calibri" w:hAnsi="Times New Roman" w:cs="Times New Roman"/>
          <w:b/>
          <w:bCs/>
          <w:sz w:val="24"/>
          <w:szCs w:val="24"/>
        </w:rPr>
        <w:t>)</w:t>
      </w:r>
      <w:r w:rsidRPr="00981D45">
        <w:rPr>
          <w:rFonts w:ascii="Times New Roman" w:eastAsia="Calibri" w:hAnsi="Times New Roman" w:cs="Times New Roman"/>
          <w:sz w:val="24"/>
          <w:szCs w:val="24"/>
        </w:rPr>
        <w:t xml:space="preserve"> </w:t>
      </w:r>
      <w:r w:rsidRPr="00981D45">
        <w:rPr>
          <w:rFonts w:ascii="Times New Roman" w:eastAsia="Calibri" w:hAnsi="Times New Roman" w:cs="Times New Roman"/>
          <w:b/>
          <w:sz w:val="24"/>
          <w:szCs w:val="24"/>
        </w:rPr>
        <w:t>dienoms</w:t>
      </w:r>
      <w:r w:rsidRPr="00981D45">
        <w:rPr>
          <w:rFonts w:ascii="Times New Roman" w:eastAsia="Calibri" w:hAnsi="Times New Roman" w:cs="Times New Roman"/>
          <w:sz w:val="24"/>
          <w:szCs w:val="24"/>
        </w:rPr>
        <w:t xml:space="preserve"> iki pasiūlymų pateikimo termino pabaigos.</w:t>
      </w:r>
    </w:p>
    <w:p w14:paraId="74D79C8D" w14:textId="18AB5F3B"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8.3.</w:t>
      </w:r>
      <w:r w:rsidR="00DA0C48" w:rsidRPr="00981D45">
        <w:rPr>
          <w:rFonts w:ascii="Times New Roman" w:hAnsi="Times New Roman" w:cs="Times New Roman"/>
          <w:iCs/>
          <w:sz w:val="24"/>
          <w:szCs w:val="24"/>
        </w:rPr>
        <w:t xml:space="preserve"> Nesibaigus pasiūlymų pateikimo terminui perkančioji organizacija turi teisę savo iniciatyva paaiškinti, patikslinti konkurso sąlygas. Kai tikslinama Skelbime paskelbta informacija, perkančioji organizacija patikslina Skelbimą ir prireikus pratęsia pasiūlymų pateikimo terminą protingumo kriterijų atitinkančiam laikotarpiui, per kurį t</w:t>
      </w:r>
      <w:r w:rsidR="00116A77" w:rsidRPr="00981D45">
        <w:rPr>
          <w:rFonts w:ascii="Times New Roman" w:hAnsi="Times New Roman" w:cs="Times New Roman"/>
          <w:iCs/>
          <w:sz w:val="24"/>
          <w:szCs w:val="24"/>
        </w:rPr>
        <w:t>ie</w:t>
      </w:r>
      <w:r w:rsidR="00DA0C48" w:rsidRPr="00981D45">
        <w:rPr>
          <w:rFonts w:ascii="Times New Roman" w:hAnsi="Times New Roman" w:cs="Times New Roman"/>
          <w:iCs/>
          <w:sz w:val="24"/>
          <w:szCs w:val="24"/>
        </w:rPr>
        <w:t>kėjai, rengdami pasiūlymus, galėtų atsižvelgti į patikslinimus.</w:t>
      </w:r>
    </w:p>
    <w:p w14:paraId="0E9DCF00" w14:textId="4A4F2EC1"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iCs/>
          <w:sz w:val="24"/>
          <w:szCs w:val="24"/>
        </w:rPr>
        <w:t xml:space="preserve">8.4. Atsakydama į kiekvieną </w:t>
      </w:r>
      <w:r w:rsidR="00391A1B" w:rsidRPr="00981D45">
        <w:rPr>
          <w:rFonts w:ascii="Times New Roman" w:eastAsia="Calibri" w:hAnsi="Times New Roman" w:cs="Times New Roman"/>
          <w:iCs/>
          <w:sz w:val="24"/>
          <w:szCs w:val="24"/>
        </w:rPr>
        <w:t>t</w:t>
      </w:r>
      <w:r w:rsidR="00116A77" w:rsidRPr="00981D45">
        <w:rPr>
          <w:rFonts w:ascii="Times New Roman" w:eastAsia="Calibri" w:hAnsi="Times New Roman" w:cs="Times New Roman"/>
          <w:iCs/>
          <w:sz w:val="24"/>
          <w:szCs w:val="24"/>
        </w:rPr>
        <w:t>ie</w:t>
      </w:r>
      <w:r w:rsidRPr="00981D45">
        <w:rPr>
          <w:rFonts w:ascii="Times New Roman" w:eastAsia="Calibri" w:hAnsi="Times New Roman" w:cs="Times New Roman"/>
          <w:iCs/>
          <w:sz w:val="24"/>
          <w:szCs w:val="24"/>
        </w:rPr>
        <w:t xml:space="preserve">kėjo CVP IS susirašinėjimo priemonėmis pateiktą prašymą paaiškinti </w:t>
      </w:r>
      <w:r w:rsidR="00391A1B" w:rsidRPr="00981D45">
        <w:rPr>
          <w:rFonts w:ascii="Times New Roman" w:eastAsia="Calibri" w:hAnsi="Times New Roman" w:cs="Times New Roman"/>
          <w:iCs/>
          <w:sz w:val="24"/>
          <w:szCs w:val="24"/>
        </w:rPr>
        <w:t>k</w:t>
      </w:r>
      <w:r w:rsidRPr="00981D45">
        <w:rPr>
          <w:rFonts w:ascii="Times New Roman" w:eastAsia="Calibri" w:hAnsi="Times New Roman" w:cs="Times New Roman"/>
          <w:iCs/>
          <w:sz w:val="24"/>
          <w:szCs w:val="24"/>
        </w:rPr>
        <w:t xml:space="preserve">onkurso sąlygas, jeigu jis buvo pateiktas nepasibaigus šių </w:t>
      </w:r>
      <w:r w:rsidR="00391A1B" w:rsidRPr="00981D45">
        <w:rPr>
          <w:rFonts w:ascii="Times New Roman" w:eastAsia="Calibri" w:hAnsi="Times New Roman" w:cs="Times New Roman"/>
          <w:iCs/>
          <w:sz w:val="24"/>
          <w:szCs w:val="24"/>
        </w:rPr>
        <w:t>k</w:t>
      </w:r>
      <w:r w:rsidRPr="00981D45">
        <w:rPr>
          <w:rFonts w:ascii="Times New Roman" w:eastAsia="Calibri" w:hAnsi="Times New Roman" w:cs="Times New Roman"/>
          <w:iCs/>
          <w:sz w:val="24"/>
          <w:szCs w:val="24"/>
        </w:rPr>
        <w:t xml:space="preserve">onkurso sąlygų 8.2.1. papunktyje nurodytam terminui, arba aiškindama, tikslindama </w:t>
      </w:r>
      <w:r w:rsidR="00391A1B" w:rsidRPr="00981D45">
        <w:rPr>
          <w:rFonts w:ascii="Times New Roman" w:eastAsia="Calibri" w:hAnsi="Times New Roman" w:cs="Times New Roman"/>
          <w:iCs/>
          <w:sz w:val="24"/>
          <w:szCs w:val="24"/>
        </w:rPr>
        <w:t>k</w:t>
      </w:r>
      <w:r w:rsidRPr="00981D45">
        <w:rPr>
          <w:rFonts w:ascii="Times New Roman" w:eastAsia="Calibri" w:hAnsi="Times New Roman" w:cs="Times New Roman"/>
          <w:iCs/>
          <w:sz w:val="24"/>
          <w:szCs w:val="24"/>
        </w:rPr>
        <w:t xml:space="preserve">onkurso sąlygas savo iniciatyva, perkančioji organizacija turi paaiškinimus, patikslinimus paskelbti CVP IS bei išsiųsti visiems </w:t>
      </w:r>
      <w:r w:rsidR="00391A1B" w:rsidRPr="00981D45">
        <w:rPr>
          <w:rFonts w:ascii="Times New Roman" w:eastAsia="Calibri" w:hAnsi="Times New Roman" w:cs="Times New Roman"/>
          <w:iCs/>
          <w:sz w:val="24"/>
          <w:szCs w:val="24"/>
        </w:rPr>
        <w:t>t</w:t>
      </w:r>
      <w:r w:rsidR="00881CFD" w:rsidRPr="00981D45">
        <w:rPr>
          <w:rFonts w:ascii="Times New Roman" w:eastAsia="Calibri" w:hAnsi="Times New Roman" w:cs="Times New Roman"/>
          <w:iCs/>
          <w:sz w:val="24"/>
          <w:szCs w:val="24"/>
        </w:rPr>
        <w:t>ie</w:t>
      </w:r>
      <w:r w:rsidRPr="00981D45">
        <w:rPr>
          <w:rFonts w:ascii="Times New Roman" w:eastAsia="Calibri" w:hAnsi="Times New Roman" w:cs="Times New Roman"/>
          <w:iCs/>
          <w:sz w:val="24"/>
          <w:szCs w:val="24"/>
        </w:rPr>
        <w:t xml:space="preserve">kėjams, kurie prisijungė prie pirkimo, nenurodydama, kuris </w:t>
      </w:r>
      <w:r w:rsidR="00391A1B" w:rsidRPr="00981D45">
        <w:rPr>
          <w:rFonts w:ascii="Times New Roman" w:eastAsia="Calibri" w:hAnsi="Times New Roman" w:cs="Times New Roman"/>
          <w:iCs/>
          <w:sz w:val="24"/>
          <w:szCs w:val="24"/>
        </w:rPr>
        <w:t>t</w:t>
      </w:r>
      <w:r w:rsidR="001F1132" w:rsidRPr="00981D45">
        <w:rPr>
          <w:rFonts w:ascii="Times New Roman" w:eastAsia="Calibri" w:hAnsi="Times New Roman" w:cs="Times New Roman"/>
          <w:iCs/>
          <w:sz w:val="24"/>
          <w:szCs w:val="24"/>
        </w:rPr>
        <w:t>ie</w:t>
      </w:r>
      <w:r w:rsidRPr="00981D45">
        <w:rPr>
          <w:rFonts w:ascii="Times New Roman" w:eastAsia="Calibri" w:hAnsi="Times New Roman" w:cs="Times New Roman"/>
          <w:iCs/>
          <w:sz w:val="24"/>
          <w:szCs w:val="24"/>
        </w:rPr>
        <w:t xml:space="preserve">kėjas pateikė prašymą paaiškinti </w:t>
      </w:r>
      <w:r w:rsidR="00391A1B" w:rsidRPr="00981D45">
        <w:rPr>
          <w:rFonts w:ascii="Times New Roman" w:eastAsia="Calibri" w:hAnsi="Times New Roman" w:cs="Times New Roman"/>
          <w:iCs/>
          <w:sz w:val="24"/>
          <w:szCs w:val="24"/>
        </w:rPr>
        <w:t>k</w:t>
      </w:r>
      <w:r w:rsidRPr="00981D45">
        <w:rPr>
          <w:rFonts w:ascii="Times New Roman" w:eastAsia="Calibri" w:hAnsi="Times New Roman" w:cs="Times New Roman"/>
          <w:iCs/>
          <w:sz w:val="24"/>
          <w:szCs w:val="24"/>
        </w:rPr>
        <w:t>onkurso sąlygas</w:t>
      </w:r>
      <w:r w:rsidRPr="00981D45">
        <w:rPr>
          <w:rFonts w:ascii="Times New Roman" w:eastAsia="Calibri" w:hAnsi="Times New Roman" w:cs="Times New Roman"/>
          <w:sz w:val="24"/>
          <w:szCs w:val="24"/>
        </w:rPr>
        <w:t xml:space="preserve">. </w:t>
      </w:r>
      <w:r w:rsidRPr="00981D45">
        <w:rPr>
          <w:rFonts w:ascii="Times New Roman" w:eastAsia="Calibri" w:hAnsi="Times New Roman" w:cs="Times New Roman"/>
          <w:iCs/>
          <w:sz w:val="24"/>
          <w:szCs w:val="24"/>
        </w:rPr>
        <w:t>P</w:t>
      </w:r>
      <w:r w:rsidRPr="00981D45">
        <w:rPr>
          <w:rFonts w:ascii="Times New Roman" w:eastAsia="Calibri" w:hAnsi="Times New Roman" w:cs="Times New Roman"/>
          <w:sz w:val="24"/>
          <w:szCs w:val="24"/>
        </w:rPr>
        <w:t xml:space="preserve">erkančioji organizacija, paaiškindama ar patikslindama </w:t>
      </w:r>
      <w:r w:rsidR="00391A1B" w:rsidRPr="00981D45">
        <w:rPr>
          <w:rFonts w:ascii="Times New Roman" w:eastAsia="Calibri" w:hAnsi="Times New Roman" w:cs="Times New Roman"/>
          <w:sz w:val="24"/>
          <w:szCs w:val="24"/>
        </w:rPr>
        <w:t>k</w:t>
      </w:r>
      <w:r w:rsidRPr="00981D45">
        <w:rPr>
          <w:rFonts w:ascii="Times New Roman" w:eastAsia="Calibri" w:hAnsi="Times New Roman" w:cs="Times New Roman"/>
          <w:sz w:val="24"/>
          <w:szCs w:val="24"/>
        </w:rPr>
        <w:t xml:space="preserve">onkurso sąlygas, privalo užtikrinti </w:t>
      </w:r>
      <w:r w:rsidR="00391A1B" w:rsidRPr="00981D45">
        <w:rPr>
          <w:rFonts w:ascii="Times New Roman" w:eastAsia="Calibri" w:hAnsi="Times New Roman" w:cs="Times New Roman"/>
          <w:sz w:val="24"/>
          <w:szCs w:val="24"/>
        </w:rPr>
        <w:t>t</w:t>
      </w:r>
      <w:r w:rsidR="00881CF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kėjų anonimiškumą (neatskleisti kitų </w:t>
      </w:r>
      <w:r w:rsidR="00197618" w:rsidRPr="00981D45">
        <w:rPr>
          <w:rFonts w:ascii="Times New Roman" w:eastAsia="Calibri" w:hAnsi="Times New Roman" w:cs="Times New Roman"/>
          <w:sz w:val="24"/>
          <w:szCs w:val="24"/>
        </w:rPr>
        <w:t>t</w:t>
      </w:r>
      <w:r w:rsidR="001F1132"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kėjų, dalyvaujančių pirkimo procedūrose, pavadinimų ir kitų rekvizitų).</w:t>
      </w:r>
    </w:p>
    <w:p w14:paraId="571AFD8D" w14:textId="2FB80819"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8.5. B</w:t>
      </w:r>
      <w:r w:rsidRPr="00981D45">
        <w:rPr>
          <w:rFonts w:ascii="Times New Roman" w:eastAsia="Calibri" w:hAnsi="Times New Roman" w:cs="Times New Roman"/>
          <w:iCs/>
          <w:sz w:val="24"/>
          <w:szCs w:val="24"/>
        </w:rPr>
        <w:t xml:space="preserve">et kokia informacija, </w:t>
      </w:r>
      <w:r w:rsidR="00391A1B" w:rsidRPr="00981D45">
        <w:rPr>
          <w:rFonts w:ascii="Times New Roman" w:eastAsia="Calibri" w:hAnsi="Times New Roman" w:cs="Times New Roman"/>
          <w:iCs/>
          <w:sz w:val="24"/>
          <w:szCs w:val="24"/>
        </w:rPr>
        <w:t>k</w:t>
      </w:r>
      <w:r w:rsidRPr="00981D45">
        <w:rPr>
          <w:rFonts w:ascii="Times New Roman" w:eastAsia="Calibri" w:hAnsi="Times New Roman" w:cs="Times New Roman"/>
          <w:iCs/>
          <w:sz w:val="24"/>
          <w:szCs w:val="24"/>
        </w:rPr>
        <w:t xml:space="preserve">onkurso sąlygų paaiškinimai, pranešimai ar kitas perkančiosios organizacijos ir </w:t>
      </w:r>
      <w:r w:rsidR="00391A1B" w:rsidRPr="00981D45">
        <w:rPr>
          <w:rFonts w:ascii="Times New Roman" w:eastAsia="Calibri" w:hAnsi="Times New Roman" w:cs="Times New Roman"/>
          <w:iCs/>
          <w:sz w:val="24"/>
          <w:szCs w:val="24"/>
        </w:rPr>
        <w:t>t</w:t>
      </w:r>
      <w:r w:rsidR="00881CFD" w:rsidRPr="00981D45">
        <w:rPr>
          <w:rFonts w:ascii="Times New Roman" w:eastAsia="Calibri" w:hAnsi="Times New Roman" w:cs="Times New Roman"/>
          <w:iCs/>
          <w:sz w:val="24"/>
          <w:szCs w:val="24"/>
        </w:rPr>
        <w:t>ie</w:t>
      </w:r>
      <w:r w:rsidRPr="00981D45">
        <w:rPr>
          <w:rFonts w:ascii="Times New Roman" w:eastAsia="Calibri" w:hAnsi="Times New Roman" w:cs="Times New Roman"/>
          <w:iCs/>
          <w:sz w:val="24"/>
          <w:szCs w:val="24"/>
        </w:rPr>
        <w:t xml:space="preserve">kėjo susirašinėjimas yra vykdomas tik CVP IS susirašinėjimo priemonėmis. </w:t>
      </w:r>
    </w:p>
    <w:p w14:paraId="08CBC295" w14:textId="5C5477A8" w:rsidR="002B6FBF" w:rsidRPr="00981D45" w:rsidRDefault="002B6FBF" w:rsidP="002B6FBF">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8.6.</w:t>
      </w:r>
      <w:r w:rsidR="00A446CD" w:rsidRPr="00981D45">
        <w:rPr>
          <w:rFonts w:ascii="Times New Roman" w:hAnsi="Times New Roman" w:cs="Times New Roman"/>
          <w:sz w:val="24"/>
          <w:szCs w:val="24"/>
        </w:rPr>
        <w:t xml:space="preserve"> </w:t>
      </w:r>
      <w:r w:rsidRPr="00981D45">
        <w:rPr>
          <w:rFonts w:ascii="Times New Roman" w:hAnsi="Times New Roman" w:cs="Times New Roman"/>
          <w:sz w:val="24"/>
          <w:szCs w:val="24"/>
        </w:rPr>
        <w:t xml:space="preserve">Perkančioji organizacija </w:t>
      </w:r>
      <w:r w:rsidRPr="00981D45">
        <w:rPr>
          <w:rFonts w:ascii="Times New Roman" w:hAnsi="Times New Roman" w:cs="Times New Roman"/>
          <w:b/>
          <w:bCs/>
          <w:sz w:val="24"/>
          <w:szCs w:val="24"/>
        </w:rPr>
        <w:t>pratęsia pasiūlymų pateikimo terminus,</w:t>
      </w:r>
      <w:r w:rsidRPr="00981D45">
        <w:rPr>
          <w:rFonts w:ascii="Times New Roman" w:hAnsi="Times New Roman" w:cs="Times New Roman"/>
          <w:sz w:val="24"/>
          <w:szCs w:val="24"/>
        </w:rPr>
        <w:t xml:space="preserve"> kad visi pirkime norintys dalyvauti t</w:t>
      </w:r>
      <w:r w:rsidR="00881CFD" w:rsidRPr="00981D45">
        <w:rPr>
          <w:rFonts w:ascii="Times New Roman" w:hAnsi="Times New Roman" w:cs="Times New Roman"/>
          <w:sz w:val="24"/>
          <w:szCs w:val="24"/>
        </w:rPr>
        <w:t>ie</w:t>
      </w:r>
      <w:r w:rsidRPr="00981D45">
        <w:rPr>
          <w:rFonts w:ascii="Times New Roman" w:hAnsi="Times New Roman" w:cs="Times New Roman"/>
          <w:sz w:val="24"/>
          <w:szCs w:val="24"/>
        </w:rPr>
        <w:t>kėjai turėtų galimybę susipažinti su visa pasiūlymui parengti reikalinga informacija:</w:t>
      </w:r>
    </w:p>
    <w:p w14:paraId="0BF486DA" w14:textId="77777777" w:rsidR="002B6FBF" w:rsidRPr="00981D45" w:rsidRDefault="002B6FBF" w:rsidP="002B6FBF">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8.6.1. jeigu dėl kokių nors priežasčių papildoma su pirkimo dokumentais susijusi informacija būtų pateikiama likus mažiau kaip 6 (šešioms) dienoms iki pasiūlymų pateikimo termino pabaigos, nors šios informacijos buvo paprašyta laiku.  </w:t>
      </w:r>
    </w:p>
    <w:p w14:paraId="3EE61FEE" w14:textId="77777777" w:rsidR="002B6FBF" w:rsidRPr="00981D45" w:rsidRDefault="002B6FBF" w:rsidP="002B6FBF">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8.6.2. jeigu buvo padaryta reikšmingų pirkimo dokumentų pakeitimų.</w:t>
      </w:r>
    </w:p>
    <w:p w14:paraId="1D63B2EC" w14:textId="60BB7C25" w:rsidR="002B6FBF" w:rsidRPr="00981D45" w:rsidRDefault="002B6FBF" w:rsidP="002B6FBF">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Apie pasiūlymų pateikimo termino pratęsimą pranešama patikslinant Skelbimą. Pranešimai apie pasiūlymų pateikimo termino nukėlimą taip pat paskelbiami CVP IS ir išsiunčiami t</w:t>
      </w:r>
      <w:r w:rsidR="00881CFD" w:rsidRPr="00981D45">
        <w:rPr>
          <w:rFonts w:ascii="Times New Roman" w:hAnsi="Times New Roman" w:cs="Times New Roman"/>
          <w:sz w:val="24"/>
          <w:szCs w:val="24"/>
        </w:rPr>
        <w:t>ie</w:t>
      </w:r>
      <w:r w:rsidRPr="00981D45">
        <w:rPr>
          <w:rFonts w:ascii="Times New Roman" w:hAnsi="Times New Roman" w:cs="Times New Roman"/>
          <w:sz w:val="24"/>
          <w:szCs w:val="24"/>
        </w:rPr>
        <w:t>kėjams.</w:t>
      </w:r>
    </w:p>
    <w:p w14:paraId="34218A70" w14:textId="7EF5B201" w:rsidR="00834A44" w:rsidRPr="00981D45" w:rsidRDefault="00834A44" w:rsidP="00834A44">
      <w:pPr>
        <w:tabs>
          <w:tab w:val="left" w:pos="567"/>
        </w:tabs>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8.7. Perkančioji organizacija nerengs susitikimų su </w:t>
      </w:r>
      <w:r w:rsidR="006C15FE" w:rsidRPr="00981D45">
        <w:rPr>
          <w:rFonts w:ascii="Times New Roman" w:eastAsia="Calibri" w:hAnsi="Times New Roman" w:cs="Times New Roman"/>
          <w:sz w:val="24"/>
          <w:szCs w:val="24"/>
        </w:rPr>
        <w:t>t</w:t>
      </w:r>
      <w:r w:rsidR="00881CFD"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kėjais dėl </w:t>
      </w:r>
      <w:r w:rsidR="006C15FE" w:rsidRPr="00981D45">
        <w:rPr>
          <w:rFonts w:ascii="Times New Roman" w:eastAsia="Calibri" w:hAnsi="Times New Roman" w:cs="Times New Roman"/>
          <w:sz w:val="24"/>
          <w:szCs w:val="24"/>
        </w:rPr>
        <w:t>k</w:t>
      </w:r>
      <w:r w:rsidRPr="00981D45">
        <w:rPr>
          <w:rFonts w:ascii="Times New Roman" w:eastAsia="Calibri" w:hAnsi="Times New Roman" w:cs="Times New Roman"/>
          <w:sz w:val="24"/>
          <w:szCs w:val="24"/>
        </w:rPr>
        <w:t>onkurso sąlygų paaiškinimų.</w:t>
      </w:r>
    </w:p>
    <w:p w14:paraId="05C8ABF4" w14:textId="77777777" w:rsidR="00834A44" w:rsidRPr="00981D45" w:rsidRDefault="00834A44" w:rsidP="00834A44">
      <w:pPr>
        <w:spacing w:after="0" w:line="240" w:lineRule="auto"/>
        <w:ind w:firstLine="567"/>
        <w:jc w:val="both"/>
        <w:rPr>
          <w:rFonts w:ascii="Times New Roman" w:eastAsia="Calibri" w:hAnsi="Times New Roman" w:cs="Times New Roman"/>
          <w:bCs/>
          <w:sz w:val="24"/>
          <w:szCs w:val="24"/>
        </w:rPr>
      </w:pPr>
    </w:p>
    <w:p w14:paraId="7E796B21"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r w:rsidRPr="00981D45">
        <w:rPr>
          <w:rFonts w:ascii="Times New Roman" w:eastAsia="Times New Roman" w:hAnsi="Times New Roman" w:cs="Times New Roman"/>
          <w:b/>
          <w:bCs/>
          <w:caps/>
          <w:sz w:val="24"/>
          <w:szCs w:val="24"/>
        </w:rPr>
        <w:t>IX. PIRMINĖ SUSIPAŽINIMO SU CVP IS PRIEMONĖMIS GAUTAIS PASIŪLYMAIS PROCEDŪRA</w:t>
      </w:r>
    </w:p>
    <w:p w14:paraId="130FD9BC" w14:textId="77777777" w:rsidR="00834A44" w:rsidRPr="00981D45" w:rsidRDefault="00834A44" w:rsidP="00834A44">
      <w:pPr>
        <w:spacing w:after="0" w:line="20" w:lineRule="atLeast"/>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9.1. Susipažinimas su CPV IS priemonėmis gautais pasiūlymais, prilyginamas vokų atplėšimui,  vyks </w:t>
      </w:r>
      <w:r w:rsidRPr="00981D45">
        <w:rPr>
          <w:rFonts w:ascii="Times New Roman" w:eastAsia="Calibri" w:hAnsi="Times New Roman" w:cs="Times New Roman"/>
          <w:b/>
          <w:bCs/>
          <w:i/>
          <w:iCs/>
          <w:sz w:val="24"/>
          <w:szCs w:val="24"/>
        </w:rPr>
        <w:t>Skelbime numatytą dieną, suėjus pasiūlymų pateikimo laikui</w:t>
      </w:r>
      <w:r w:rsidRPr="00981D45">
        <w:rPr>
          <w:rFonts w:ascii="Times New Roman" w:eastAsia="Calibri" w:hAnsi="Times New Roman" w:cs="Times New Roman"/>
          <w:i/>
          <w:iCs/>
          <w:sz w:val="24"/>
          <w:szCs w:val="24"/>
        </w:rPr>
        <w:t xml:space="preserve">. </w:t>
      </w:r>
      <w:r w:rsidRPr="00981D45">
        <w:rPr>
          <w:rFonts w:ascii="Times New Roman" w:eastAsia="Calibri" w:hAnsi="Times New Roman" w:cs="Times New Roman"/>
          <w:sz w:val="24"/>
          <w:szCs w:val="24"/>
        </w:rPr>
        <w:t xml:space="preserve"> </w:t>
      </w:r>
    </w:p>
    <w:p w14:paraId="6220C7CD" w14:textId="2C6307BF" w:rsidR="00834A44" w:rsidRPr="00981D45" w:rsidRDefault="00834A44" w:rsidP="00834A44">
      <w:pPr>
        <w:spacing w:after="0" w:line="20" w:lineRule="atLeast"/>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9.2</w:t>
      </w:r>
      <w:r w:rsidRPr="00981D45">
        <w:rPr>
          <w:rFonts w:ascii="Times New Roman" w:eastAsia="Calibri" w:hAnsi="Times New Roman" w:cs="Times New Roman"/>
          <w:bCs/>
          <w:sz w:val="24"/>
          <w:szCs w:val="24"/>
        </w:rPr>
        <w:t>.</w:t>
      </w:r>
      <w:r w:rsidRPr="00981D45">
        <w:rPr>
          <w:rFonts w:ascii="Times New Roman" w:eastAsia="Calibri" w:hAnsi="Times New Roman" w:cs="Times New Roman"/>
          <w:sz w:val="24"/>
          <w:szCs w:val="24"/>
        </w:rPr>
        <w:t xml:space="preserve"> T</w:t>
      </w:r>
      <w:r w:rsidR="00100E95"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kėjai </w:t>
      </w:r>
      <w:r w:rsidR="009F0447" w:rsidRPr="00981D45">
        <w:rPr>
          <w:rFonts w:ascii="Times New Roman" w:hAnsi="Times New Roman" w:cs="Times New Roman"/>
          <w:sz w:val="24"/>
          <w:szCs w:val="24"/>
        </w:rPr>
        <w:t xml:space="preserve">ir (ar) jų įgaliotieji atstovai nedalyvauja </w:t>
      </w:r>
      <w:r w:rsidRPr="00981D45">
        <w:rPr>
          <w:rFonts w:ascii="Times New Roman" w:eastAsia="Calibri" w:hAnsi="Times New Roman" w:cs="Times New Roman"/>
          <w:sz w:val="24"/>
          <w:szCs w:val="24"/>
        </w:rPr>
        <w:t xml:space="preserve">susipažįstant su elektroninėmis priemonėmis pateiktais pasiūlymais. Perkančioji organizacija neteikia informacijos </w:t>
      </w:r>
      <w:r w:rsidR="00823BE1" w:rsidRPr="00981D45">
        <w:rPr>
          <w:rFonts w:ascii="Times New Roman" w:eastAsia="Calibri" w:hAnsi="Times New Roman" w:cs="Times New Roman"/>
          <w:sz w:val="24"/>
          <w:szCs w:val="24"/>
        </w:rPr>
        <w:t>t</w:t>
      </w:r>
      <w:r w:rsidR="001F1132"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kėjams apie pasiūlymus pateikusius </w:t>
      </w:r>
      <w:r w:rsidR="00823BE1" w:rsidRPr="00981D45">
        <w:rPr>
          <w:rFonts w:ascii="Times New Roman" w:eastAsia="Calibri" w:hAnsi="Times New Roman" w:cs="Times New Roman"/>
          <w:sz w:val="24"/>
          <w:szCs w:val="24"/>
        </w:rPr>
        <w:t>t</w:t>
      </w:r>
      <w:r w:rsidR="00100E95"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kėjus, pasiūlytas kainas</w:t>
      </w:r>
      <w:r w:rsidR="00F675AA">
        <w:rPr>
          <w:rFonts w:ascii="Times New Roman" w:eastAsia="Calibri" w:hAnsi="Times New Roman" w:cs="Times New Roman"/>
          <w:sz w:val="24"/>
          <w:szCs w:val="24"/>
        </w:rPr>
        <w:t>/pasiūlytus įkainius</w:t>
      </w:r>
      <w:r w:rsidRPr="00981D45">
        <w:rPr>
          <w:rFonts w:ascii="Times New Roman" w:eastAsia="Calibri" w:hAnsi="Times New Roman" w:cs="Times New Roman"/>
          <w:sz w:val="24"/>
          <w:szCs w:val="24"/>
        </w:rPr>
        <w:t>, iki kol bus įvertinti pasiūlymai ir nustatyta pasiūlymų eilė.</w:t>
      </w:r>
    </w:p>
    <w:p w14:paraId="1E9E00C1"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p>
    <w:p w14:paraId="5AF506F8" w14:textId="58B69CB2"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r w:rsidRPr="00981D45">
        <w:rPr>
          <w:rFonts w:ascii="Times New Roman" w:eastAsia="Times New Roman" w:hAnsi="Times New Roman" w:cs="Times New Roman"/>
          <w:b/>
          <w:bCs/>
          <w:caps/>
          <w:spacing w:val="-8"/>
          <w:sz w:val="24"/>
          <w:szCs w:val="24"/>
        </w:rPr>
        <w:t xml:space="preserve">X. PASIŪLYMŲ </w:t>
      </w:r>
      <w:r w:rsidRPr="00981D45">
        <w:rPr>
          <w:rFonts w:ascii="Times New Roman" w:eastAsia="Times New Roman" w:hAnsi="Times New Roman" w:cs="Times New Roman"/>
          <w:b/>
          <w:bCs/>
          <w:caps/>
          <w:sz w:val="24"/>
          <w:szCs w:val="24"/>
        </w:rPr>
        <w:t>NAGRINĖJIMAS IR PASIŪLYMŲ ATMETIMO PRIEŽASTYS</w:t>
      </w:r>
    </w:p>
    <w:p w14:paraId="05193E13" w14:textId="70071298" w:rsidR="00834A44" w:rsidRPr="00981D45" w:rsidRDefault="00834A44" w:rsidP="00834A44">
      <w:pPr>
        <w:spacing w:after="0" w:line="240" w:lineRule="auto"/>
        <w:ind w:firstLine="567"/>
        <w:jc w:val="both"/>
        <w:rPr>
          <w:rFonts w:ascii="Times New Roman" w:eastAsia="Times New Roman" w:hAnsi="Times New Roman" w:cs="Times New Roman"/>
          <w:color w:val="000000"/>
          <w:sz w:val="24"/>
          <w:szCs w:val="24"/>
        </w:rPr>
      </w:pPr>
      <w:r w:rsidRPr="00981D45">
        <w:rPr>
          <w:rFonts w:ascii="Times New Roman" w:hAnsi="Times New Roman" w:cs="Times New Roman"/>
          <w:sz w:val="24"/>
          <w:szCs w:val="24"/>
          <w:lang w:eastAsia="lt-LT"/>
        </w:rPr>
        <w:t xml:space="preserve">10.1. </w:t>
      </w:r>
      <w:r w:rsidRPr="00981D45">
        <w:rPr>
          <w:rFonts w:ascii="Times New Roman" w:eastAsia="Times New Roman" w:hAnsi="Times New Roman" w:cs="Times New Roman"/>
          <w:color w:val="000000"/>
          <w:sz w:val="24"/>
          <w:szCs w:val="24"/>
        </w:rPr>
        <w:t>Konkursui pateiktus pasiūlymus nagrinėja ir vertina komisija. Pasiūlymai nagrinėjami,  vertinami ir palyginami konfidencialiai. T</w:t>
      </w:r>
      <w:r w:rsidR="00100E95" w:rsidRPr="00981D45">
        <w:rPr>
          <w:rFonts w:ascii="Times New Roman" w:eastAsia="Times New Roman" w:hAnsi="Times New Roman" w:cs="Times New Roman"/>
          <w:color w:val="000000"/>
          <w:sz w:val="24"/>
          <w:szCs w:val="24"/>
        </w:rPr>
        <w:t>ie</w:t>
      </w:r>
      <w:r w:rsidRPr="00981D45">
        <w:rPr>
          <w:rFonts w:ascii="Times New Roman" w:eastAsia="Times New Roman" w:hAnsi="Times New Roman" w:cs="Times New Roman"/>
          <w:color w:val="000000"/>
          <w:sz w:val="24"/>
          <w:szCs w:val="24"/>
        </w:rPr>
        <w:t>kėjai negali dalyvauti pasiūlymų nagrinėjimo, vertinimo ir palyginimo procedūrose.</w:t>
      </w:r>
    </w:p>
    <w:p w14:paraId="346F1A8C" w14:textId="574570E4" w:rsidR="00834A44" w:rsidRPr="00981D45" w:rsidRDefault="00834A44" w:rsidP="00834A44">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981D45">
        <w:rPr>
          <w:rFonts w:ascii="Times New Roman" w:hAnsi="Times New Roman" w:cs="Times New Roman"/>
          <w:sz w:val="24"/>
          <w:szCs w:val="24"/>
          <w:lang w:eastAsia="lt-LT"/>
        </w:rPr>
        <w:t xml:space="preserve">10.2. </w:t>
      </w:r>
      <w:r w:rsidRPr="00981D45">
        <w:rPr>
          <w:rFonts w:ascii="Times New Roman" w:eastAsia="Times New Roman" w:hAnsi="Times New Roman" w:cs="Times New Roman"/>
          <w:sz w:val="24"/>
          <w:szCs w:val="24"/>
          <w:lang w:eastAsia="lt-LT"/>
        </w:rPr>
        <w:t xml:space="preserve">Komisija pirmiausia patikrina, ar nėra </w:t>
      </w:r>
      <w:r w:rsidR="006C15FE" w:rsidRPr="00981D45">
        <w:rPr>
          <w:rFonts w:ascii="Times New Roman" w:eastAsia="Times New Roman" w:hAnsi="Times New Roman" w:cs="Times New Roman"/>
          <w:sz w:val="24"/>
          <w:szCs w:val="24"/>
          <w:lang w:eastAsia="lt-LT"/>
        </w:rPr>
        <w:t>k</w:t>
      </w:r>
      <w:r w:rsidRPr="00981D45">
        <w:rPr>
          <w:rFonts w:ascii="Times New Roman" w:eastAsia="Times New Roman" w:hAnsi="Times New Roman" w:cs="Times New Roman"/>
          <w:sz w:val="24"/>
          <w:szCs w:val="24"/>
          <w:lang w:eastAsia="lt-LT"/>
        </w:rPr>
        <w:t>onkurso sąlygose nustatytų t</w:t>
      </w:r>
      <w:r w:rsidR="00100E95" w:rsidRPr="00981D45">
        <w:rPr>
          <w:rFonts w:ascii="Times New Roman" w:eastAsia="Times New Roman" w:hAnsi="Times New Roman" w:cs="Times New Roman"/>
          <w:sz w:val="24"/>
          <w:szCs w:val="24"/>
          <w:lang w:eastAsia="lt-LT"/>
        </w:rPr>
        <w:t>ie</w:t>
      </w:r>
      <w:r w:rsidRPr="00981D45">
        <w:rPr>
          <w:rFonts w:ascii="Times New Roman" w:eastAsia="Times New Roman" w:hAnsi="Times New Roman" w:cs="Times New Roman"/>
          <w:sz w:val="24"/>
          <w:szCs w:val="24"/>
          <w:lang w:eastAsia="lt-LT"/>
        </w:rPr>
        <w:t>kėjų pašalinimo pagrindų (pagal t</w:t>
      </w:r>
      <w:r w:rsidR="00100E95" w:rsidRPr="00981D45">
        <w:rPr>
          <w:rFonts w:ascii="Times New Roman" w:eastAsia="Times New Roman" w:hAnsi="Times New Roman" w:cs="Times New Roman"/>
          <w:sz w:val="24"/>
          <w:szCs w:val="24"/>
          <w:lang w:eastAsia="lt-LT"/>
        </w:rPr>
        <w:t>ie</w:t>
      </w:r>
      <w:r w:rsidRPr="00981D45">
        <w:rPr>
          <w:rFonts w:ascii="Times New Roman" w:eastAsia="Times New Roman" w:hAnsi="Times New Roman" w:cs="Times New Roman"/>
          <w:sz w:val="24"/>
          <w:szCs w:val="24"/>
          <w:lang w:eastAsia="lt-LT"/>
        </w:rPr>
        <w:t xml:space="preserve">kėjų pateiktus EBVPD). </w:t>
      </w:r>
    </w:p>
    <w:p w14:paraId="255A36D1" w14:textId="24559821" w:rsidR="00834A44" w:rsidRPr="00981D45" w:rsidRDefault="00834A44" w:rsidP="00834A44">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981D45">
        <w:rPr>
          <w:rFonts w:ascii="Times New Roman" w:eastAsia="Times New Roman" w:hAnsi="Times New Roman" w:cs="Times New Roman"/>
          <w:sz w:val="24"/>
          <w:szCs w:val="24"/>
          <w:lang w:eastAsia="lt-LT"/>
        </w:rPr>
        <w:t>Komisija, įvertinusi EBVPD pateiktą informaciją, priima sprendimą dėl kiekvieno t</w:t>
      </w:r>
      <w:r w:rsidR="00100E95" w:rsidRPr="00981D45">
        <w:rPr>
          <w:rFonts w:ascii="Times New Roman" w:eastAsia="Times New Roman" w:hAnsi="Times New Roman" w:cs="Times New Roman"/>
          <w:sz w:val="24"/>
          <w:szCs w:val="24"/>
          <w:lang w:eastAsia="lt-LT"/>
        </w:rPr>
        <w:t>ie</w:t>
      </w:r>
      <w:r w:rsidRPr="00981D45">
        <w:rPr>
          <w:rFonts w:ascii="Times New Roman" w:eastAsia="Times New Roman" w:hAnsi="Times New Roman" w:cs="Times New Roman"/>
          <w:sz w:val="24"/>
          <w:szCs w:val="24"/>
          <w:lang w:eastAsia="lt-LT"/>
        </w:rPr>
        <w:t xml:space="preserve">kėjo atitikties reikalavimams ir kiekvienam iš jų ne vėliau kaip per </w:t>
      </w:r>
      <w:r w:rsidRPr="00981D45">
        <w:rPr>
          <w:rFonts w:ascii="Times New Roman" w:eastAsia="Times New Roman" w:hAnsi="Times New Roman" w:cs="Times New Roman"/>
          <w:bCs/>
          <w:sz w:val="24"/>
          <w:szCs w:val="24"/>
          <w:lang w:eastAsia="lt-LT"/>
        </w:rPr>
        <w:t>3 (tris) darbo dienas</w:t>
      </w:r>
      <w:r w:rsidRPr="00981D45">
        <w:rPr>
          <w:rFonts w:ascii="Times New Roman" w:eastAsia="Times New Roman" w:hAnsi="Times New Roman" w:cs="Times New Roman"/>
          <w:sz w:val="24"/>
          <w:szCs w:val="24"/>
          <w:lang w:eastAsia="lt-LT"/>
        </w:rPr>
        <w:t xml:space="preserve"> raštu praneša apie šio patikrinimo rezultatus. Teisę dalyvauti tolesnėse pirkimo procedūrose turi tik tie t</w:t>
      </w:r>
      <w:r w:rsidR="00100E95" w:rsidRPr="00981D45">
        <w:rPr>
          <w:rFonts w:ascii="Times New Roman" w:eastAsia="Times New Roman" w:hAnsi="Times New Roman" w:cs="Times New Roman"/>
          <w:sz w:val="24"/>
          <w:szCs w:val="24"/>
          <w:lang w:eastAsia="lt-LT"/>
        </w:rPr>
        <w:t>ie</w:t>
      </w:r>
      <w:r w:rsidRPr="00981D45">
        <w:rPr>
          <w:rFonts w:ascii="Times New Roman" w:eastAsia="Times New Roman" w:hAnsi="Times New Roman" w:cs="Times New Roman"/>
          <w:sz w:val="24"/>
          <w:szCs w:val="24"/>
          <w:lang w:eastAsia="lt-LT"/>
        </w:rPr>
        <w:t>kėjai, kurie atitinka perkančiosios organizacijos keliamus reikalavimus.</w:t>
      </w:r>
      <w:r w:rsidRPr="00981D45">
        <w:rPr>
          <w:rFonts w:ascii="Times New Roman" w:hAnsi="Times New Roman" w:cs="Times New Roman"/>
          <w:sz w:val="24"/>
          <w:szCs w:val="24"/>
          <w:lang w:eastAsia="lt-LT"/>
        </w:rPr>
        <w:t xml:space="preserve"> </w:t>
      </w:r>
    </w:p>
    <w:p w14:paraId="10F5AE1F" w14:textId="0238D1D7" w:rsidR="00834A44" w:rsidRPr="00981D45" w:rsidRDefault="00834A44" w:rsidP="00834A44">
      <w:pPr>
        <w:tabs>
          <w:tab w:val="left" w:pos="993"/>
        </w:tabs>
        <w:spacing w:after="0" w:line="240" w:lineRule="auto"/>
        <w:ind w:firstLine="567"/>
        <w:jc w:val="both"/>
        <w:rPr>
          <w:rFonts w:ascii="Times New Roman" w:eastAsiaTheme="minorHAnsi" w:hAnsi="Times New Roman" w:cs="Times New Roman"/>
          <w:sz w:val="24"/>
          <w:szCs w:val="24"/>
          <w:lang w:eastAsia="lt-LT"/>
        </w:rPr>
      </w:pPr>
      <w:r w:rsidRPr="00981D45">
        <w:rPr>
          <w:rFonts w:ascii="Times New Roman" w:eastAsia="Times New Roman" w:hAnsi="Times New Roman" w:cs="Times New Roman"/>
          <w:sz w:val="24"/>
          <w:szCs w:val="24"/>
          <w:lang w:eastAsia="lt-LT"/>
        </w:rPr>
        <w:t xml:space="preserve">10.3. </w:t>
      </w:r>
      <w:r w:rsidRPr="00981D45">
        <w:rPr>
          <w:rFonts w:ascii="Times New Roman" w:hAnsi="Times New Roman" w:cs="Times New Roman"/>
          <w:sz w:val="24"/>
          <w:szCs w:val="24"/>
          <w:lang w:eastAsia="lt-LT"/>
        </w:rPr>
        <w:t>T</w:t>
      </w:r>
      <w:r w:rsidR="00100E95" w:rsidRPr="00981D45">
        <w:rPr>
          <w:rFonts w:ascii="Times New Roman" w:hAnsi="Times New Roman" w:cs="Times New Roman"/>
          <w:sz w:val="24"/>
          <w:szCs w:val="24"/>
          <w:lang w:eastAsia="lt-LT"/>
        </w:rPr>
        <w:t>ie</w:t>
      </w:r>
      <w:r w:rsidRPr="00981D45">
        <w:rPr>
          <w:rFonts w:ascii="Times New Roman" w:hAnsi="Times New Roman" w:cs="Times New Roman"/>
          <w:sz w:val="24"/>
          <w:szCs w:val="24"/>
          <w:lang w:eastAsia="lt-LT"/>
        </w:rPr>
        <w:t>kėjų, kurių EBVPD patvirtina atitiktį keliamiems reikalavimams (</w:t>
      </w:r>
      <w:r w:rsidRPr="00981D45">
        <w:rPr>
          <w:rFonts w:ascii="Times New Roman" w:hAnsi="Times New Roman" w:cs="Times New Roman"/>
          <w:i/>
          <w:iCs/>
          <w:sz w:val="24"/>
          <w:szCs w:val="24"/>
          <w:lang w:eastAsia="lt-LT"/>
        </w:rPr>
        <w:t>t. y. patvirtina</w:t>
      </w:r>
      <w:r w:rsidRPr="00981D45">
        <w:rPr>
          <w:rFonts w:ascii="Times New Roman" w:hAnsi="Times New Roman" w:cs="Times New Roman"/>
          <w:sz w:val="24"/>
          <w:szCs w:val="24"/>
          <w:lang w:eastAsia="lt-LT"/>
        </w:rPr>
        <w:t xml:space="preserve">  </w:t>
      </w:r>
      <w:r w:rsidRPr="00981D45">
        <w:rPr>
          <w:rFonts w:ascii="Times New Roman" w:hAnsi="Times New Roman" w:cs="Times New Roman"/>
          <w:i/>
          <w:iCs/>
          <w:sz w:val="24"/>
          <w:szCs w:val="24"/>
          <w:lang w:eastAsia="lt-LT"/>
        </w:rPr>
        <w:t>pašalinimo pagrindų nebuvimą</w:t>
      </w:r>
      <w:r w:rsidRPr="00981D45">
        <w:rPr>
          <w:rFonts w:ascii="Times New Roman" w:hAnsi="Times New Roman" w:cs="Times New Roman"/>
          <w:sz w:val="24"/>
          <w:szCs w:val="24"/>
          <w:lang w:eastAsia="lt-LT"/>
        </w:rPr>
        <w:t>), pasiūlymus komisija vertina toliau, t. y.:</w:t>
      </w:r>
    </w:p>
    <w:p w14:paraId="677A8D63" w14:textId="60495BFB" w:rsidR="004E5118" w:rsidRPr="00981D45" w:rsidRDefault="00834A44" w:rsidP="004E5118">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981D45">
        <w:rPr>
          <w:rFonts w:ascii="Times New Roman" w:eastAsia="Times New Roman" w:hAnsi="Times New Roman" w:cs="Times New Roman"/>
          <w:sz w:val="24"/>
          <w:szCs w:val="24"/>
          <w:lang w:eastAsia="lt-LT"/>
        </w:rPr>
        <w:t>10.3.1.</w:t>
      </w:r>
      <w:r w:rsidR="004E5118" w:rsidRPr="00981D45">
        <w:rPr>
          <w:rFonts w:ascii="Times New Roman" w:eastAsia="Times New Roman" w:hAnsi="Times New Roman" w:cs="Times New Roman"/>
          <w:sz w:val="24"/>
          <w:szCs w:val="24"/>
          <w:lang w:eastAsia="lt-LT"/>
        </w:rPr>
        <w:t xml:space="preserve"> </w:t>
      </w:r>
      <w:r w:rsidR="004E5118" w:rsidRPr="00981D45">
        <w:rPr>
          <w:rFonts w:ascii="Times New Roman" w:hAnsi="Times New Roman" w:cs="Times New Roman"/>
          <w:sz w:val="24"/>
          <w:szCs w:val="24"/>
        </w:rPr>
        <w:t xml:space="preserve">įvertina, ar Nacionalinio saugumo reikalavimų atitikties deklaracijoje ir </w:t>
      </w:r>
      <w:r w:rsidR="00096DAD"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004E5118" w:rsidRPr="00981D45">
        <w:rPr>
          <w:rFonts w:ascii="Times New Roman" w:hAnsi="Times New Roman" w:cs="Times New Roman"/>
          <w:sz w:val="24"/>
          <w:szCs w:val="24"/>
        </w:rPr>
        <w:t>kėjo</w:t>
      </w:r>
      <w:r w:rsidR="00F37848" w:rsidRPr="00981D45">
        <w:rPr>
          <w:rFonts w:ascii="Times New Roman" w:hAnsi="Times New Roman" w:cs="Times New Roman"/>
          <w:sz w:val="24"/>
          <w:szCs w:val="24"/>
        </w:rPr>
        <w:t>/subt</w:t>
      </w:r>
      <w:r w:rsidR="00100E95" w:rsidRPr="00981D45">
        <w:rPr>
          <w:rFonts w:ascii="Times New Roman" w:hAnsi="Times New Roman" w:cs="Times New Roman"/>
          <w:sz w:val="24"/>
          <w:szCs w:val="24"/>
        </w:rPr>
        <w:t>ie</w:t>
      </w:r>
      <w:r w:rsidR="00F37848" w:rsidRPr="00981D45">
        <w:rPr>
          <w:rFonts w:ascii="Times New Roman" w:hAnsi="Times New Roman" w:cs="Times New Roman"/>
          <w:sz w:val="24"/>
          <w:szCs w:val="24"/>
        </w:rPr>
        <w:t>kėjo</w:t>
      </w:r>
      <w:r w:rsidR="004E5118" w:rsidRPr="00981D45">
        <w:rPr>
          <w:rFonts w:ascii="Times New Roman" w:hAnsi="Times New Roman" w:cs="Times New Roman"/>
          <w:sz w:val="24"/>
          <w:szCs w:val="24"/>
        </w:rPr>
        <w:t xml:space="preserve"> deklaracijoje pateikta informacija atitinka nustatytus reikalavimus;</w:t>
      </w:r>
    </w:p>
    <w:p w14:paraId="7CB6D64E" w14:textId="415C5210" w:rsidR="004E5118" w:rsidRPr="00981D45" w:rsidRDefault="004E5118" w:rsidP="004E5118">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981D45">
        <w:rPr>
          <w:rFonts w:ascii="Times New Roman" w:eastAsia="Times New Roman" w:hAnsi="Times New Roman" w:cs="Times New Roman"/>
          <w:sz w:val="24"/>
          <w:szCs w:val="24"/>
          <w:lang w:eastAsia="lt-LT"/>
        </w:rPr>
        <w:t>10.3.2</w:t>
      </w:r>
      <w:r w:rsidR="00E64FCE" w:rsidRPr="00981D45">
        <w:rPr>
          <w:rFonts w:ascii="Times New Roman" w:eastAsia="Times New Roman" w:hAnsi="Times New Roman" w:cs="Times New Roman"/>
          <w:sz w:val="24"/>
          <w:szCs w:val="24"/>
          <w:lang w:eastAsia="lt-LT"/>
        </w:rPr>
        <w:t>.</w:t>
      </w:r>
      <w:r w:rsidRPr="00981D45">
        <w:rPr>
          <w:rFonts w:ascii="Times New Roman" w:eastAsia="Times New Roman" w:hAnsi="Times New Roman" w:cs="Times New Roman"/>
          <w:sz w:val="24"/>
          <w:szCs w:val="24"/>
          <w:lang w:eastAsia="lt-LT"/>
        </w:rPr>
        <w:t xml:space="preserve"> įvertina pasiūlymus pagal nustatytus </w:t>
      </w:r>
      <w:r w:rsidRPr="00981D45">
        <w:rPr>
          <w:rFonts w:ascii="Times New Roman" w:eastAsia="Times New Roman" w:hAnsi="Times New Roman" w:cs="Times New Roman"/>
          <w:bCs/>
          <w:sz w:val="24"/>
          <w:szCs w:val="24"/>
          <w:lang w:eastAsia="lt-LT"/>
        </w:rPr>
        <w:t>vertinimo kriterijus</w:t>
      </w:r>
      <w:r w:rsidRPr="00981D45">
        <w:rPr>
          <w:rFonts w:ascii="Times New Roman" w:eastAsia="Times New Roman" w:hAnsi="Times New Roman" w:cs="Times New Roman"/>
          <w:sz w:val="24"/>
          <w:szCs w:val="24"/>
          <w:lang w:eastAsia="lt-LT"/>
        </w:rPr>
        <w:t>;</w:t>
      </w:r>
    </w:p>
    <w:p w14:paraId="2FB40B39" w14:textId="4CE1408A" w:rsidR="004E5118" w:rsidRPr="00981D45" w:rsidRDefault="004E5118" w:rsidP="00BA5E2A">
      <w:pPr>
        <w:spacing w:after="0" w:line="240" w:lineRule="auto"/>
        <w:ind w:firstLine="567"/>
        <w:jc w:val="both"/>
        <w:rPr>
          <w:rFonts w:ascii="Times New Roman" w:eastAsia="Times New Roman" w:hAnsi="Times New Roman" w:cs="Times New Roman"/>
          <w:bCs/>
          <w:sz w:val="24"/>
          <w:szCs w:val="24"/>
          <w:lang w:eastAsia="lt-LT"/>
        </w:rPr>
      </w:pPr>
      <w:r w:rsidRPr="00FC5381">
        <w:rPr>
          <w:rFonts w:ascii="Times New Roman" w:eastAsia="Times New Roman" w:hAnsi="Times New Roman" w:cs="Times New Roman"/>
          <w:bCs/>
          <w:color w:val="000000"/>
          <w:sz w:val="24"/>
          <w:szCs w:val="24"/>
        </w:rPr>
        <w:t>10.3.</w:t>
      </w:r>
      <w:r w:rsidR="00A302D1" w:rsidRPr="00FC5381">
        <w:rPr>
          <w:rFonts w:ascii="Times New Roman" w:eastAsia="Times New Roman" w:hAnsi="Times New Roman" w:cs="Times New Roman"/>
          <w:bCs/>
          <w:color w:val="000000"/>
          <w:sz w:val="24"/>
          <w:szCs w:val="24"/>
        </w:rPr>
        <w:t>3</w:t>
      </w:r>
      <w:r w:rsidRPr="00FC5381">
        <w:rPr>
          <w:rFonts w:ascii="Times New Roman" w:eastAsia="Times New Roman" w:hAnsi="Times New Roman" w:cs="Times New Roman"/>
          <w:bCs/>
          <w:color w:val="000000"/>
          <w:sz w:val="24"/>
          <w:szCs w:val="24"/>
        </w:rPr>
        <w:t xml:space="preserve">. </w:t>
      </w:r>
      <w:r w:rsidRPr="00981D45">
        <w:rPr>
          <w:rFonts w:ascii="Times New Roman" w:eastAsia="Times New Roman" w:hAnsi="Times New Roman" w:cs="Times New Roman"/>
          <w:sz w:val="24"/>
          <w:szCs w:val="24"/>
          <w:lang w:eastAsia="lt-LT"/>
        </w:rPr>
        <w:t xml:space="preserve">vertina, ar </w:t>
      </w:r>
      <w:r w:rsidRPr="00981D45">
        <w:rPr>
          <w:rFonts w:ascii="Times New Roman" w:eastAsia="Times New Roman" w:hAnsi="Times New Roman" w:cs="Times New Roman"/>
          <w:bCs/>
          <w:sz w:val="24"/>
          <w:szCs w:val="24"/>
          <w:lang w:eastAsia="lt-LT"/>
        </w:rPr>
        <w:t xml:space="preserve">nėra pasiūlyta neįprastai mažų </w:t>
      </w:r>
      <w:r w:rsidRPr="00BA5E2A">
        <w:rPr>
          <w:rFonts w:ascii="Times New Roman" w:eastAsia="Times New Roman" w:hAnsi="Times New Roman" w:cs="Times New Roman"/>
          <w:bCs/>
          <w:sz w:val="24"/>
          <w:szCs w:val="24"/>
          <w:lang w:eastAsia="lt-LT"/>
        </w:rPr>
        <w:t>kainų;</w:t>
      </w:r>
    </w:p>
    <w:p w14:paraId="291F4DE5" w14:textId="297F5C18" w:rsidR="004E5118" w:rsidRPr="00981D45" w:rsidRDefault="004E5118" w:rsidP="004E5118">
      <w:pPr>
        <w:spacing w:after="0" w:line="240" w:lineRule="auto"/>
        <w:ind w:firstLine="567"/>
        <w:jc w:val="both"/>
        <w:rPr>
          <w:rFonts w:ascii="Times New Roman" w:eastAsia="Times New Roman" w:hAnsi="Times New Roman" w:cs="Times New Roman"/>
          <w:sz w:val="24"/>
          <w:szCs w:val="24"/>
          <w:lang w:eastAsia="lt-LT"/>
        </w:rPr>
      </w:pPr>
      <w:r w:rsidRPr="00981D45">
        <w:rPr>
          <w:rFonts w:ascii="Times New Roman" w:eastAsia="Times New Roman" w:hAnsi="Times New Roman" w:cs="Times New Roman"/>
          <w:bCs/>
          <w:sz w:val="24"/>
          <w:szCs w:val="24"/>
          <w:lang w:eastAsia="lt-LT"/>
        </w:rPr>
        <w:t>10.</w:t>
      </w:r>
      <w:r w:rsidR="00FC38B2" w:rsidRPr="00981D45">
        <w:rPr>
          <w:rFonts w:ascii="Times New Roman" w:eastAsia="Times New Roman" w:hAnsi="Times New Roman" w:cs="Times New Roman"/>
          <w:bCs/>
          <w:sz w:val="24"/>
          <w:szCs w:val="24"/>
          <w:lang w:eastAsia="lt-LT"/>
        </w:rPr>
        <w:t>3.5.</w:t>
      </w:r>
      <w:r w:rsidRPr="00981D45">
        <w:rPr>
          <w:rFonts w:ascii="Times New Roman" w:eastAsia="Times New Roman" w:hAnsi="Times New Roman" w:cs="Times New Roman"/>
          <w:bCs/>
          <w:sz w:val="24"/>
          <w:szCs w:val="24"/>
          <w:lang w:eastAsia="lt-LT"/>
        </w:rPr>
        <w:t xml:space="preserve"> vertina ekonomiškai naudingiausią pasiūlymą pateikusio t</w:t>
      </w:r>
      <w:r w:rsidR="00100E95" w:rsidRPr="00981D45">
        <w:rPr>
          <w:rFonts w:ascii="Times New Roman" w:eastAsia="Times New Roman" w:hAnsi="Times New Roman" w:cs="Times New Roman"/>
          <w:bCs/>
          <w:sz w:val="24"/>
          <w:szCs w:val="24"/>
          <w:lang w:eastAsia="lt-LT"/>
        </w:rPr>
        <w:t>ie</w:t>
      </w:r>
      <w:r w:rsidRPr="00981D45">
        <w:rPr>
          <w:rFonts w:ascii="Times New Roman" w:eastAsia="Times New Roman" w:hAnsi="Times New Roman" w:cs="Times New Roman"/>
          <w:bCs/>
          <w:sz w:val="24"/>
          <w:szCs w:val="24"/>
          <w:lang w:eastAsia="lt-LT"/>
        </w:rPr>
        <w:t xml:space="preserve">kėjo dokumentus, patvirtinančius </w:t>
      </w:r>
      <w:r w:rsidRPr="00981D45">
        <w:rPr>
          <w:rFonts w:ascii="Times New Roman" w:eastAsia="Times New Roman" w:hAnsi="Times New Roman" w:cs="Times New Roman"/>
          <w:sz w:val="24"/>
          <w:szCs w:val="24"/>
          <w:lang w:eastAsia="lt-LT"/>
        </w:rPr>
        <w:t xml:space="preserve">jo </w:t>
      </w:r>
      <w:r w:rsidRPr="00981D45">
        <w:rPr>
          <w:rFonts w:ascii="Times New Roman" w:hAnsi="Times New Roman" w:cs="Times New Roman"/>
          <w:sz w:val="24"/>
          <w:szCs w:val="24"/>
        </w:rPr>
        <w:t xml:space="preserve">pašalinimo pagrindų nebuvimą </w:t>
      </w:r>
      <w:r w:rsidRPr="00981D45">
        <w:rPr>
          <w:rFonts w:ascii="Times New Roman" w:hAnsi="Times New Roman" w:cs="Times New Roman"/>
          <w:sz w:val="24"/>
          <w:szCs w:val="24"/>
          <w:lang w:eastAsia="lt-LT"/>
        </w:rPr>
        <w:t xml:space="preserve">bei nacionalinio saugumo ir </w:t>
      </w:r>
      <w:r w:rsidRPr="00981D45">
        <w:rPr>
          <w:rFonts w:ascii="Times New Roman" w:hAnsi="Times New Roman" w:cs="Times New Roman"/>
          <w:sz w:val="24"/>
          <w:szCs w:val="24"/>
        </w:rPr>
        <w:t xml:space="preserve">Reglamento </w:t>
      </w:r>
      <w:r w:rsidRPr="00981D45">
        <w:rPr>
          <w:rFonts w:ascii="Times New Roman" w:hAnsi="Times New Roman" w:cs="Times New Roman"/>
          <w:sz w:val="24"/>
          <w:szCs w:val="24"/>
          <w:lang w:eastAsia="lt-LT"/>
        </w:rPr>
        <w:t xml:space="preserve"> </w:t>
      </w:r>
      <w:r w:rsidRPr="00981D45">
        <w:rPr>
          <w:rFonts w:ascii="Times New Roman" w:hAnsi="Times New Roman" w:cs="Times New Roman"/>
          <w:sz w:val="24"/>
          <w:szCs w:val="24"/>
        </w:rPr>
        <w:t>reikalavimams</w:t>
      </w:r>
      <w:r w:rsidRPr="00981D45">
        <w:rPr>
          <w:rFonts w:ascii="Times New Roman" w:eastAsia="Times New Roman" w:hAnsi="Times New Roman" w:cs="Times New Roman"/>
          <w:sz w:val="24"/>
          <w:szCs w:val="24"/>
          <w:lang w:eastAsia="lt-LT"/>
        </w:rPr>
        <w:t>;</w:t>
      </w:r>
    </w:p>
    <w:p w14:paraId="0851C9A5" w14:textId="2A063D0F" w:rsidR="00834A44" w:rsidRPr="00981D45" w:rsidRDefault="00834A44" w:rsidP="00834A44">
      <w:pPr>
        <w:tabs>
          <w:tab w:val="left" w:pos="993"/>
        </w:tabs>
        <w:spacing w:after="0" w:line="240" w:lineRule="auto"/>
        <w:ind w:firstLine="567"/>
        <w:jc w:val="both"/>
        <w:rPr>
          <w:rFonts w:ascii="Times New Roman" w:eastAsiaTheme="minorHAnsi" w:hAnsi="Times New Roman" w:cs="Times New Roman"/>
          <w:sz w:val="24"/>
          <w:szCs w:val="24"/>
          <w:lang w:eastAsia="lt-LT"/>
        </w:rPr>
      </w:pPr>
      <w:r w:rsidRPr="00981D45">
        <w:rPr>
          <w:rFonts w:ascii="Times New Roman" w:hAnsi="Times New Roman" w:cs="Times New Roman"/>
          <w:sz w:val="24"/>
          <w:szCs w:val="24"/>
          <w:lang w:eastAsia="lt-LT"/>
        </w:rPr>
        <w:lastRenderedPageBreak/>
        <w:t xml:space="preserve">10.4. Kai kartu su pasiūlymu </w:t>
      </w:r>
      <w:r w:rsidR="00197618" w:rsidRPr="00981D45">
        <w:rPr>
          <w:rFonts w:ascii="Times New Roman" w:hAnsi="Times New Roman" w:cs="Times New Roman"/>
          <w:sz w:val="24"/>
          <w:szCs w:val="24"/>
          <w:lang w:eastAsia="lt-LT"/>
        </w:rPr>
        <w:t>t</w:t>
      </w:r>
      <w:r w:rsidR="00100E95" w:rsidRPr="00981D45">
        <w:rPr>
          <w:rFonts w:ascii="Times New Roman" w:hAnsi="Times New Roman" w:cs="Times New Roman"/>
          <w:sz w:val="24"/>
          <w:szCs w:val="24"/>
          <w:lang w:eastAsia="lt-LT"/>
        </w:rPr>
        <w:t>ie</w:t>
      </w:r>
      <w:r w:rsidRPr="00981D45">
        <w:rPr>
          <w:rFonts w:ascii="Times New Roman" w:hAnsi="Times New Roman" w:cs="Times New Roman"/>
          <w:sz w:val="24"/>
          <w:szCs w:val="24"/>
          <w:lang w:eastAsia="lt-LT"/>
        </w:rPr>
        <w:t>kėjas pateikia ir pašalinimo pagrindų nebuvimą patvirtinančius</w:t>
      </w:r>
      <w:r w:rsidR="0018273E">
        <w:rPr>
          <w:rFonts w:ascii="Times New Roman" w:hAnsi="Times New Roman" w:cs="Times New Roman"/>
          <w:sz w:val="24"/>
          <w:szCs w:val="24"/>
          <w:lang w:eastAsia="lt-LT"/>
        </w:rPr>
        <w:t xml:space="preserve"> dokumentus</w:t>
      </w:r>
      <w:r w:rsidRPr="00981D45">
        <w:rPr>
          <w:rFonts w:ascii="Times New Roman" w:hAnsi="Times New Roman" w:cs="Times New Roman"/>
          <w:sz w:val="24"/>
          <w:szCs w:val="24"/>
          <w:lang w:eastAsia="lt-LT"/>
        </w:rPr>
        <w:t xml:space="preserve">, komisija jų nevertina, išskyrus, kai toks </w:t>
      </w:r>
      <w:r w:rsidR="00197618" w:rsidRPr="00981D45">
        <w:rPr>
          <w:rFonts w:ascii="Times New Roman" w:hAnsi="Times New Roman" w:cs="Times New Roman"/>
          <w:sz w:val="24"/>
          <w:szCs w:val="24"/>
          <w:lang w:eastAsia="lt-LT"/>
        </w:rPr>
        <w:t>t</w:t>
      </w:r>
      <w:r w:rsidR="00100E95" w:rsidRPr="00981D45">
        <w:rPr>
          <w:rFonts w:ascii="Times New Roman" w:hAnsi="Times New Roman" w:cs="Times New Roman"/>
          <w:sz w:val="24"/>
          <w:szCs w:val="24"/>
          <w:lang w:eastAsia="lt-LT"/>
        </w:rPr>
        <w:t>ie</w:t>
      </w:r>
      <w:r w:rsidRPr="00981D45">
        <w:rPr>
          <w:rFonts w:ascii="Times New Roman" w:hAnsi="Times New Roman" w:cs="Times New Roman"/>
          <w:sz w:val="24"/>
          <w:szCs w:val="24"/>
          <w:lang w:eastAsia="lt-LT"/>
        </w:rPr>
        <w:t xml:space="preserve">kėjas pagal </w:t>
      </w:r>
      <w:bookmarkStart w:id="19" w:name="31z"/>
      <w:bookmarkEnd w:id="19"/>
      <w:r w:rsidRPr="00981D45">
        <w:rPr>
          <w:rFonts w:ascii="Times New Roman" w:hAnsi="Times New Roman" w:cs="Times New Roman"/>
          <w:sz w:val="24"/>
          <w:szCs w:val="24"/>
          <w:lang w:eastAsia="lt-LT"/>
        </w:rPr>
        <w:t xml:space="preserve">vertinimo rezultatus gali būti pripažintas laimėjusiu. Tokiu atveju pateikti dokumentai gali būti vertinami tik po to, kai įvertintas gautas pasiūlymas ir pagal </w:t>
      </w:r>
      <w:bookmarkStart w:id="20" w:name="32z"/>
      <w:bookmarkEnd w:id="20"/>
      <w:r w:rsidRPr="00981D45">
        <w:rPr>
          <w:rFonts w:ascii="Times New Roman" w:hAnsi="Times New Roman" w:cs="Times New Roman"/>
          <w:sz w:val="24"/>
          <w:szCs w:val="24"/>
          <w:lang w:eastAsia="lt-LT"/>
        </w:rPr>
        <w:t>vertinimo rezultatus jis gali būti pripažintas laimėjusiu.</w:t>
      </w:r>
    </w:p>
    <w:p w14:paraId="636D290F" w14:textId="331DAF56" w:rsidR="0022275D" w:rsidRPr="00981D45" w:rsidRDefault="00834A44" w:rsidP="00FC4520">
      <w:pPr>
        <w:tabs>
          <w:tab w:val="left" w:pos="567"/>
        </w:tabs>
        <w:spacing w:after="0" w:line="240" w:lineRule="auto"/>
        <w:ind w:firstLine="567"/>
        <w:jc w:val="both"/>
        <w:rPr>
          <w:rFonts w:ascii="Times New Roman" w:hAnsi="Times New Roman" w:cs="Times New Roman"/>
          <w:sz w:val="24"/>
          <w:szCs w:val="24"/>
        </w:rPr>
      </w:pPr>
      <w:r w:rsidRPr="00981D45">
        <w:rPr>
          <w:rFonts w:ascii="Times New Roman" w:eastAsia="Times New Roman" w:hAnsi="Times New Roman" w:cs="Times New Roman"/>
          <w:sz w:val="24"/>
          <w:szCs w:val="24"/>
          <w:lang w:eastAsia="lt-LT"/>
        </w:rPr>
        <w:t xml:space="preserve">10.5. </w:t>
      </w:r>
      <w:r w:rsidR="0022275D" w:rsidRPr="00981D45">
        <w:rPr>
          <w:rFonts w:ascii="Times New Roman" w:hAnsi="Times New Roman" w:cs="Times New Roman"/>
          <w:sz w:val="24"/>
          <w:szCs w:val="24"/>
        </w:rPr>
        <w:t>Jeigu t</w:t>
      </w:r>
      <w:r w:rsidR="00100E95" w:rsidRPr="00981D45">
        <w:rPr>
          <w:rFonts w:ascii="Times New Roman" w:hAnsi="Times New Roman" w:cs="Times New Roman"/>
          <w:sz w:val="24"/>
          <w:szCs w:val="24"/>
        </w:rPr>
        <w:t>ie</w:t>
      </w:r>
      <w:r w:rsidR="0022275D" w:rsidRPr="00981D45">
        <w:rPr>
          <w:rFonts w:ascii="Times New Roman" w:hAnsi="Times New Roman" w:cs="Times New Roman"/>
          <w:sz w:val="24"/>
          <w:szCs w:val="24"/>
        </w:rPr>
        <w:t>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65CA2CB0" w14:textId="48C76BD8" w:rsidR="00834A44" w:rsidRPr="00981D45" w:rsidRDefault="00834A44" w:rsidP="00834A44">
      <w:pPr>
        <w:spacing w:after="0" w:line="240" w:lineRule="auto"/>
        <w:ind w:firstLine="567"/>
        <w:jc w:val="both"/>
        <w:rPr>
          <w:rFonts w:ascii="Times New Roman" w:eastAsia="Times New Roman" w:hAnsi="Times New Roman" w:cs="Times New Roman"/>
          <w:bCs/>
          <w:color w:val="000000"/>
          <w:sz w:val="24"/>
          <w:szCs w:val="24"/>
          <w:lang w:eastAsia="lt-LT"/>
        </w:rPr>
      </w:pPr>
      <w:r w:rsidRPr="00981D45">
        <w:rPr>
          <w:rFonts w:ascii="Times New Roman" w:eastAsia="Times New Roman" w:hAnsi="Times New Roman" w:cs="Times New Roman"/>
          <w:bCs/>
          <w:color w:val="000000"/>
          <w:sz w:val="24"/>
          <w:szCs w:val="24"/>
          <w:lang w:eastAsia="lt-LT"/>
        </w:rPr>
        <w:t>10.6. Komisija</w:t>
      </w:r>
      <w:r w:rsidRPr="00981D45">
        <w:rPr>
          <w:rFonts w:ascii="Times New Roman" w:eastAsia="Times New Roman" w:hAnsi="Times New Roman" w:cs="Times New Roman"/>
          <w:bCs/>
          <w:sz w:val="24"/>
          <w:szCs w:val="24"/>
          <w:lang w:eastAsia="lt-LT"/>
        </w:rPr>
        <w:t xml:space="preserve"> gali nevertinti</w:t>
      </w:r>
      <w:r w:rsidRPr="00981D45">
        <w:rPr>
          <w:rFonts w:ascii="Times New Roman" w:eastAsia="Times New Roman" w:hAnsi="Times New Roman" w:cs="Times New Roman"/>
          <w:bCs/>
          <w:color w:val="FF0000"/>
          <w:sz w:val="24"/>
          <w:szCs w:val="24"/>
          <w:lang w:eastAsia="lt-LT"/>
        </w:rPr>
        <w:t xml:space="preserve"> </w:t>
      </w:r>
      <w:r w:rsidRPr="00981D45">
        <w:rPr>
          <w:rFonts w:ascii="Times New Roman" w:eastAsia="Times New Roman" w:hAnsi="Times New Roman" w:cs="Times New Roman"/>
          <w:bCs/>
          <w:sz w:val="24"/>
          <w:szCs w:val="24"/>
          <w:lang w:eastAsia="lt-LT"/>
        </w:rPr>
        <w:t>viso</w:t>
      </w:r>
      <w:r w:rsidRPr="00981D45">
        <w:rPr>
          <w:rFonts w:ascii="Times New Roman" w:eastAsia="Times New Roman" w:hAnsi="Times New Roman" w:cs="Times New Roman"/>
          <w:bCs/>
          <w:color w:val="000000"/>
          <w:sz w:val="24"/>
          <w:szCs w:val="24"/>
          <w:lang w:eastAsia="lt-LT"/>
        </w:rPr>
        <w:t xml:space="preserve"> </w:t>
      </w:r>
      <w:r w:rsidR="006C15FE" w:rsidRPr="00981D45">
        <w:rPr>
          <w:rFonts w:ascii="Times New Roman" w:eastAsia="Times New Roman" w:hAnsi="Times New Roman" w:cs="Times New Roman"/>
          <w:bCs/>
          <w:color w:val="000000"/>
          <w:sz w:val="24"/>
          <w:szCs w:val="24"/>
          <w:lang w:eastAsia="lt-LT"/>
        </w:rPr>
        <w:t>t</w:t>
      </w:r>
      <w:r w:rsidR="00100E95" w:rsidRPr="00981D45">
        <w:rPr>
          <w:rFonts w:ascii="Times New Roman" w:eastAsia="Times New Roman" w:hAnsi="Times New Roman" w:cs="Times New Roman"/>
          <w:bCs/>
          <w:color w:val="000000"/>
          <w:sz w:val="24"/>
          <w:szCs w:val="24"/>
          <w:lang w:eastAsia="lt-LT"/>
        </w:rPr>
        <w:t>ie</w:t>
      </w:r>
      <w:r w:rsidRPr="00981D45">
        <w:rPr>
          <w:rFonts w:ascii="Times New Roman" w:eastAsia="Times New Roman" w:hAnsi="Times New Roman" w:cs="Times New Roman"/>
          <w:bCs/>
          <w:color w:val="000000"/>
          <w:sz w:val="24"/>
          <w:szCs w:val="24"/>
          <w:lang w:eastAsia="lt-LT"/>
        </w:rPr>
        <w:t>kėjo pasiūlymo, jeigu patikrinusi jo dalį nustato, kad, vadovaujantis Viešųjų pirkimų įstatymo reikalavimais, pasiūlymas turi būti atmestas.</w:t>
      </w:r>
    </w:p>
    <w:p w14:paraId="182152C7" w14:textId="70B2BCC1" w:rsidR="00834A44" w:rsidRPr="00981D45" w:rsidRDefault="00834A44" w:rsidP="00834A44">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981D45">
        <w:rPr>
          <w:rFonts w:ascii="Times New Roman" w:eastAsia="Times New Roman" w:hAnsi="Times New Roman" w:cs="Times New Roman"/>
          <w:bCs/>
          <w:color w:val="000000"/>
          <w:sz w:val="24"/>
          <w:szCs w:val="24"/>
          <w:lang w:eastAsia="lt-LT"/>
        </w:rPr>
        <w:t xml:space="preserve">10.7. </w:t>
      </w:r>
      <w:r w:rsidRPr="00981D45">
        <w:rPr>
          <w:rFonts w:ascii="Times New Roman" w:eastAsia="Times New Roman" w:hAnsi="Times New Roman" w:cs="Times New Roman"/>
          <w:sz w:val="24"/>
          <w:szCs w:val="24"/>
          <w:lang w:eastAsia="lt-LT"/>
        </w:rPr>
        <w:t xml:space="preserve">Įvertinusi pateiktų pasiūlymų atitiktį </w:t>
      </w:r>
      <w:r w:rsidR="006C15FE" w:rsidRPr="00981D45">
        <w:rPr>
          <w:rFonts w:ascii="Times New Roman" w:eastAsia="Times New Roman" w:hAnsi="Times New Roman" w:cs="Times New Roman"/>
          <w:sz w:val="24"/>
          <w:szCs w:val="24"/>
          <w:lang w:eastAsia="lt-LT"/>
        </w:rPr>
        <w:t>k</w:t>
      </w:r>
      <w:r w:rsidRPr="00981D45">
        <w:rPr>
          <w:rFonts w:ascii="Times New Roman" w:eastAsia="Times New Roman" w:hAnsi="Times New Roman" w:cs="Times New Roman"/>
          <w:sz w:val="24"/>
          <w:szCs w:val="24"/>
          <w:lang w:eastAsia="lt-LT"/>
        </w:rPr>
        <w:t xml:space="preserve">onkurso sąlygose nustatytiems reikalavimams, </w:t>
      </w:r>
      <w:r w:rsidR="00A11CC1" w:rsidRPr="00981D45">
        <w:rPr>
          <w:rFonts w:ascii="Times New Roman" w:eastAsia="Times New Roman" w:hAnsi="Times New Roman" w:cs="Times New Roman"/>
          <w:sz w:val="24"/>
          <w:szCs w:val="24"/>
          <w:lang w:eastAsia="lt-LT"/>
        </w:rPr>
        <w:t>k</w:t>
      </w:r>
      <w:r w:rsidRPr="00981D45">
        <w:rPr>
          <w:rFonts w:ascii="Times New Roman" w:eastAsia="Times New Roman" w:hAnsi="Times New Roman" w:cs="Times New Roman"/>
          <w:sz w:val="24"/>
          <w:szCs w:val="24"/>
          <w:lang w:eastAsia="lt-LT"/>
        </w:rPr>
        <w:t xml:space="preserve">omisija raštu per nustatytą protingą terminą reikalauja, kad </w:t>
      </w:r>
      <w:r w:rsidR="006C15FE" w:rsidRPr="00981D45">
        <w:rPr>
          <w:rFonts w:ascii="Times New Roman" w:eastAsia="Times New Roman" w:hAnsi="Times New Roman" w:cs="Times New Roman"/>
          <w:sz w:val="24"/>
          <w:szCs w:val="24"/>
          <w:lang w:eastAsia="lt-LT"/>
        </w:rPr>
        <w:t>t</w:t>
      </w:r>
      <w:r w:rsidR="00100E95" w:rsidRPr="00981D45">
        <w:rPr>
          <w:rFonts w:ascii="Times New Roman" w:eastAsia="Times New Roman" w:hAnsi="Times New Roman" w:cs="Times New Roman"/>
          <w:sz w:val="24"/>
          <w:szCs w:val="24"/>
          <w:lang w:eastAsia="lt-LT"/>
        </w:rPr>
        <w:t>ie</w:t>
      </w:r>
      <w:r w:rsidRPr="00981D45">
        <w:rPr>
          <w:rFonts w:ascii="Times New Roman" w:eastAsia="Times New Roman" w:hAnsi="Times New Roman" w:cs="Times New Roman"/>
          <w:sz w:val="24"/>
          <w:szCs w:val="24"/>
          <w:lang w:eastAsia="lt-LT"/>
        </w:rPr>
        <w:t xml:space="preserve">kėjai pagrįstų pasiūlyme nurodyto pirkimo objekto kainą, jeigu ji yra neįprastai maža. Pasiūlyme nurodyta pirkimo objekto kaina laikoma neįprastai maža, jeigu ji yra 30 (trisdešimt) ir daugiau procentų mažesnė už visų </w:t>
      </w:r>
      <w:r w:rsidR="00A446CD" w:rsidRPr="00981D45">
        <w:rPr>
          <w:rFonts w:ascii="Times New Roman" w:eastAsia="Times New Roman" w:hAnsi="Times New Roman" w:cs="Times New Roman"/>
          <w:sz w:val="24"/>
          <w:szCs w:val="24"/>
          <w:lang w:eastAsia="lt-LT"/>
        </w:rPr>
        <w:t>t</w:t>
      </w:r>
      <w:r w:rsidR="00100E95" w:rsidRPr="00981D45">
        <w:rPr>
          <w:rFonts w:ascii="Times New Roman" w:eastAsia="Times New Roman" w:hAnsi="Times New Roman" w:cs="Times New Roman"/>
          <w:sz w:val="24"/>
          <w:szCs w:val="24"/>
          <w:lang w:eastAsia="lt-LT"/>
        </w:rPr>
        <w:t>ie</w:t>
      </w:r>
      <w:r w:rsidRPr="00981D45">
        <w:rPr>
          <w:rFonts w:ascii="Times New Roman" w:eastAsia="Times New Roman" w:hAnsi="Times New Roman" w:cs="Times New Roman"/>
          <w:sz w:val="24"/>
          <w:szCs w:val="24"/>
          <w:lang w:eastAsia="lt-LT"/>
        </w:rPr>
        <w:t xml:space="preserve">kėjų, kurių pasiūlymai neatmesti dėl kitų priežasčių ir kurių pasiūlyta kaina neviršija </w:t>
      </w:r>
      <w:r w:rsidR="006C15FE" w:rsidRPr="00981D45">
        <w:rPr>
          <w:rFonts w:ascii="Times New Roman" w:eastAsia="Times New Roman" w:hAnsi="Times New Roman" w:cs="Times New Roman"/>
          <w:sz w:val="24"/>
          <w:szCs w:val="24"/>
          <w:lang w:eastAsia="lt-LT"/>
        </w:rPr>
        <w:t>k</w:t>
      </w:r>
      <w:r w:rsidRPr="00981D45">
        <w:rPr>
          <w:rFonts w:ascii="Times New Roman" w:eastAsia="Times New Roman" w:hAnsi="Times New Roman" w:cs="Times New Roman"/>
          <w:sz w:val="24"/>
          <w:szCs w:val="24"/>
          <w:lang w:eastAsia="lt-LT"/>
        </w:rPr>
        <w:t>onkursui skirtų lėšų, nustatytų ir užfiksuotų perkančiosios organizacijos rengiamuose dokumentuose prieš pradedant pirkimo procedūrą, pasiūlytų kainų aritmetinį vidurkį.</w:t>
      </w:r>
    </w:p>
    <w:p w14:paraId="78AE8140" w14:textId="548315C8" w:rsidR="00D8632A" w:rsidRPr="00981D45" w:rsidRDefault="00834A44" w:rsidP="00D8632A">
      <w:pPr>
        <w:spacing w:after="0" w:line="240" w:lineRule="auto"/>
        <w:ind w:firstLine="851"/>
        <w:jc w:val="both"/>
        <w:rPr>
          <w:rFonts w:ascii="Times New Roman" w:hAnsi="Times New Roman" w:cs="Times New Roman"/>
          <w:sz w:val="24"/>
          <w:szCs w:val="24"/>
        </w:rPr>
      </w:pPr>
      <w:r w:rsidRPr="00981D45">
        <w:rPr>
          <w:rFonts w:ascii="Times New Roman" w:eastAsia="Times New Roman" w:hAnsi="Times New Roman" w:cs="Times New Roman"/>
          <w:bCs/>
          <w:color w:val="000000"/>
          <w:sz w:val="24"/>
          <w:szCs w:val="24"/>
          <w:lang w:eastAsia="lt-LT"/>
        </w:rPr>
        <w:t>10.8.</w:t>
      </w:r>
      <w:r w:rsidR="00D8632A" w:rsidRPr="00981D45">
        <w:rPr>
          <w:rFonts w:ascii="Times New Roman" w:hAnsi="Times New Roman" w:cs="Times New Roman"/>
          <w:bCs/>
          <w:sz w:val="24"/>
          <w:szCs w:val="24"/>
        </w:rPr>
        <w:t xml:space="preserve"> Perkančioji organizacija, prieš nustatydama laimėjusį pasiūlymą, reikalauja, kad ekonomiškai naudingiausią pasiūlymą pateikęs tiekėjas, pateiktų aktualius dokumentus, patvirtinančius </w:t>
      </w:r>
      <w:r w:rsidR="00D8632A" w:rsidRPr="00981D45">
        <w:rPr>
          <w:rFonts w:ascii="Times New Roman" w:hAnsi="Times New Roman" w:cs="Times New Roman"/>
          <w:sz w:val="24"/>
          <w:szCs w:val="24"/>
        </w:rPr>
        <w:t>jo pašalinimo pagrindų nebuvimą</w:t>
      </w:r>
      <w:r w:rsidR="001B7845">
        <w:rPr>
          <w:rFonts w:ascii="Times New Roman" w:hAnsi="Times New Roman" w:cs="Times New Roman"/>
          <w:sz w:val="24"/>
          <w:szCs w:val="24"/>
        </w:rPr>
        <w:t xml:space="preserve"> </w:t>
      </w:r>
      <w:r w:rsidR="00D8632A" w:rsidRPr="00981D45">
        <w:rPr>
          <w:rFonts w:ascii="Times New Roman" w:hAnsi="Times New Roman" w:cs="Times New Roman"/>
          <w:sz w:val="24"/>
          <w:szCs w:val="24"/>
        </w:rPr>
        <w:t>ir Nacionalinio saugumo reikalavimų atitikties deklaracijoje bei Tiekėjo deklaracijoje pateiktų duomenų teisingumą pagrindžiančius dokumentus. Tuo atveju, jei galimas laimėtojas iki komisijos nustatyto termino CVP IS susirašinėjimo priemonėmis nepateikia reikalaujamų dokumentų arba jo pateikti dokumentai neįrodo atitikties keltiems reikalavimams, Komisija šio tiekėjo pasiūlymą atmeta ir prašo atitinkamus dokumentus pateikti kitą tiekėją, kurio pasiūlymas pagal patikslintą pasiūlymų eilę gali būti nustatytas laimėjusiu.</w:t>
      </w:r>
    </w:p>
    <w:p w14:paraId="0386C4D0" w14:textId="77777777" w:rsidR="00834A44" w:rsidRPr="00981D45" w:rsidRDefault="00834A44" w:rsidP="00834A44">
      <w:pPr>
        <w:spacing w:after="0" w:line="240" w:lineRule="auto"/>
        <w:ind w:firstLine="567"/>
        <w:jc w:val="both"/>
        <w:rPr>
          <w:rFonts w:ascii="Times New Roman" w:eastAsiaTheme="minorHAnsi" w:hAnsi="Times New Roman" w:cs="Times New Roman"/>
          <w:b/>
          <w:sz w:val="24"/>
          <w:szCs w:val="24"/>
          <w:lang w:eastAsia="lt-LT"/>
        </w:rPr>
      </w:pPr>
      <w:r w:rsidRPr="00981D45">
        <w:rPr>
          <w:rFonts w:ascii="Times New Roman" w:hAnsi="Times New Roman" w:cs="Times New Roman"/>
          <w:b/>
          <w:sz w:val="24"/>
          <w:szCs w:val="24"/>
          <w:lang w:eastAsia="lt-LT"/>
        </w:rPr>
        <w:t xml:space="preserve">10.9. Komisija atmeta pasiūlymą, jeigu yra bent viena iš šių sąlygų: </w:t>
      </w:r>
    </w:p>
    <w:p w14:paraId="2DDA1F85" w14:textId="60E73F78" w:rsidR="00035573" w:rsidRPr="00981D45" w:rsidRDefault="00035573" w:rsidP="00E84DAD">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10.9.1. </w:t>
      </w:r>
      <w:r w:rsidR="00D201F5"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kėjas kartu su pasiūlymu nepateikė, o komisijai paprašius, nepateikė arba nepatikslino EBVPD arba, patikslinęs EBVPD, nurodė, kad yra pašalinimo pagrindai, ir nenurodė, kad taiko apsivalymo priemones;</w:t>
      </w:r>
    </w:p>
    <w:p w14:paraId="23F7FBB9" w14:textId="03FA5AD8" w:rsidR="00035573" w:rsidRPr="00981D45" w:rsidRDefault="00035573" w:rsidP="00E84DAD">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10.9.2. </w:t>
      </w:r>
      <w:r w:rsidR="00D201F5"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kėjas nesilaiko sąlygų dėl alternatyvių pasiūlymų teikimo;</w:t>
      </w:r>
    </w:p>
    <w:p w14:paraId="7B80A9D7" w14:textId="38DB98C6" w:rsidR="00035573" w:rsidRPr="00981D45" w:rsidRDefault="00035573" w:rsidP="00E84DAD">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10.9.3. </w:t>
      </w:r>
      <w:r w:rsidR="00F13A3E"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kėjas nepratęsia pasiūlymo galiojimo;</w:t>
      </w:r>
      <w:r w:rsidRPr="00981D45">
        <w:rPr>
          <w:rFonts w:ascii="Times New Roman" w:hAnsi="Times New Roman" w:cs="Times New Roman"/>
          <w:sz w:val="24"/>
          <w:szCs w:val="24"/>
        </w:rPr>
        <w:tab/>
      </w:r>
    </w:p>
    <w:p w14:paraId="1200A1CE" w14:textId="7D028104" w:rsidR="00035573" w:rsidRPr="00981D45" w:rsidRDefault="00035573" w:rsidP="00E84DAD">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10.9.4. </w:t>
      </w:r>
      <w:r w:rsidR="00F13A3E"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kėjas užšifravo dokumentą, kuriame nurodyta pasiūlymo kaina</w:t>
      </w:r>
      <w:r w:rsidR="00AE5293">
        <w:rPr>
          <w:rFonts w:ascii="Times New Roman" w:hAnsi="Times New Roman" w:cs="Times New Roman"/>
          <w:sz w:val="24"/>
          <w:szCs w:val="24"/>
        </w:rPr>
        <w:t>/įkainiai</w:t>
      </w:r>
      <w:r w:rsidRPr="00981D45">
        <w:rPr>
          <w:rFonts w:ascii="Times New Roman" w:hAnsi="Times New Roman" w:cs="Times New Roman"/>
          <w:sz w:val="24"/>
          <w:szCs w:val="24"/>
        </w:rPr>
        <w:t xml:space="preserve"> ir iki susipažinimo su pasiūlymu procedūros (posėdžio) pradžios nepateikė (dėl jo paties kaltės) slaptažodžio arba pateikė neteisingą slaptažodį, kuriuo naudodamasi perkančioji organizacija negalėjo iššifruoti pasiūlymo;</w:t>
      </w:r>
    </w:p>
    <w:p w14:paraId="3D4C29B0" w14:textId="6218FA46" w:rsidR="00035573" w:rsidRPr="00981D45" w:rsidRDefault="00035573" w:rsidP="00E84DAD">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10.9.5. </w:t>
      </w:r>
      <w:r w:rsidR="008A5B72" w:rsidRPr="00981D45">
        <w:rPr>
          <w:rFonts w:ascii="Times New Roman" w:hAnsi="Times New Roman" w:cs="Times New Roman"/>
          <w:sz w:val="24"/>
          <w:szCs w:val="24"/>
        </w:rPr>
        <w:t xml:space="preserve">tiekėjas pasiūlyme pateikė netikslius ar neišsamius duomenis apie pašalinimo pagrindų nebuvimą ir </w:t>
      </w:r>
      <w:r w:rsidR="008A5B72" w:rsidRPr="00981D45">
        <w:rPr>
          <w:rFonts w:ascii="Times New Roman" w:eastAsia="Calibri" w:hAnsi="Times New Roman" w:cs="Times New Roman"/>
          <w:sz w:val="24"/>
          <w:szCs w:val="24"/>
        </w:rPr>
        <w:t xml:space="preserve">nacionalinio saugumo bei </w:t>
      </w:r>
      <w:r w:rsidR="008A5B72" w:rsidRPr="00981D45">
        <w:rPr>
          <w:rFonts w:ascii="Times New Roman" w:hAnsi="Times New Roman" w:cs="Times New Roman"/>
          <w:sz w:val="24"/>
          <w:szCs w:val="24"/>
        </w:rPr>
        <w:t>Reglamento  reikalavimams ir, perkančiajai organizacijai prašant, nepateikė arba nepatikslino jų</w:t>
      </w:r>
      <w:r w:rsidRPr="00981D45">
        <w:rPr>
          <w:rFonts w:ascii="Times New Roman" w:hAnsi="Times New Roman" w:cs="Times New Roman"/>
          <w:sz w:val="24"/>
          <w:szCs w:val="24"/>
        </w:rPr>
        <w:t>;</w:t>
      </w:r>
    </w:p>
    <w:p w14:paraId="2DE81437" w14:textId="07CF641F" w:rsidR="00035573" w:rsidRPr="00981D45" w:rsidRDefault="00035573" w:rsidP="00E84DAD">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10.9.6. pasiūlymas neatitiko </w:t>
      </w:r>
      <w:r w:rsidR="006C15FE" w:rsidRPr="00981D45">
        <w:rPr>
          <w:rFonts w:ascii="Times New Roman" w:hAnsi="Times New Roman" w:cs="Times New Roman"/>
          <w:sz w:val="24"/>
          <w:szCs w:val="24"/>
        </w:rPr>
        <w:t>k</w:t>
      </w:r>
      <w:r w:rsidRPr="00981D45">
        <w:rPr>
          <w:rFonts w:ascii="Times New Roman" w:hAnsi="Times New Roman" w:cs="Times New Roman"/>
          <w:sz w:val="24"/>
          <w:szCs w:val="24"/>
        </w:rPr>
        <w:t xml:space="preserve">onkurso sąlygose nustatytų reikalavimų ir jo trūkumai negali būti ištaisyti vadovaujantis </w:t>
      </w:r>
      <w:r w:rsidRPr="00981D45">
        <w:rPr>
          <w:rFonts w:ascii="Times New Roman" w:hAnsi="Times New Roman" w:cs="Times New Roman"/>
          <w:color w:val="000000"/>
          <w:sz w:val="24"/>
          <w:szCs w:val="24"/>
        </w:rPr>
        <w:t>Viešųjų pirkimų tarnybos nustatytomis</w:t>
      </w:r>
      <w:r w:rsidRPr="00981D45">
        <w:rPr>
          <w:rFonts w:ascii="Times New Roman" w:hAnsi="Times New Roman" w:cs="Times New Roman"/>
          <w:sz w:val="24"/>
          <w:szCs w:val="24"/>
          <w:lang w:eastAsia="lt-LT"/>
        </w:rPr>
        <w:t xml:space="preserve"> Pasiūlymų patikslinimo, papildymo ar paaiškinimo taisyklėmis (patvirtintos Viešųjų pirkimų tarnybos direktoriaus 2022 m. gruodžio 30 d. įsakymu Nr. 1S-240)</w:t>
      </w:r>
      <w:r w:rsidRPr="00981D45">
        <w:rPr>
          <w:rFonts w:ascii="Times New Roman" w:hAnsi="Times New Roman" w:cs="Times New Roman"/>
          <w:sz w:val="24"/>
          <w:szCs w:val="24"/>
        </w:rPr>
        <w:t>;</w:t>
      </w:r>
    </w:p>
    <w:p w14:paraId="3B5C3C33" w14:textId="6905D480" w:rsidR="00035573" w:rsidRPr="00981D45" w:rsidRDefault="00035573" w:rsidP="006141AA">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10.9.7. </w:t>
      </w:r>
      <w:r w:rsidR="00F13A3E"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kėjas per perkančiosios organizacijos nustatytą terminą nepatikslino, nepapildė ar nepateikė pirkimo dokumentuose nurodytų kartu su pasiūlymu teikiamų dokumentų: </w:t>
      </w:r>
      <w:r w:rsidR="00F13A3E"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kėjo įgaliojimo asmeniui pateikti pasiūlymą, jungtinės veiklos sutarties (</w:t>
      </w:r>
      <w:r w:rsidRPr="00981D45">
        <w:rPr>
          <w:rFonts w:ascii="Times New Roman" w:hAnsi="Times New Roman" w:cs="Times New Roman"/>
          <w:i/>
          <w:iCs/>
          <w:sz w:val="24"/>
          <w:szCs w:val="24"/>
        </w:rPr>
        <w:t>jei pasiūlymą teikia ūkio subjektų grupė</w:t>
      </w:r>
      <w:r w:rsidRPr="00981D45">
        <w:rPr>
          <w:rFonts w:ascii="Times New Roman" w:hAnsi="Times New Roman" w:cs="Times New Roman"/>
          <w:sz w:val="24"/>
          <w:szCs w:val="24"/>
        </w:rPr>
        <w:t>), pasiūlymo galiojimo užtikrinimą patvirtinančio dokumento (</w:t>
      </w:r>
      <w:r w:rsidRPr="00981D45">
        <w:rPr>
          <w:rFonts w:ascii="Times New Roman" w:hAnsi="Times New Roman" w:cs="Times New Roman"/>
          <w:i/>
          <w:sz w:val="24"/>
          <w:szCs w:val="24"/>
        </w:rPr>
        <w:t>jei pasiūlymo galiojimo užtikrinimo reikalaujama</w:t>
      </w:r>
      <w:r w:rsidRPr="00981D45">
        <w:rPr>
          <w:rFonts w:ascii="Times New Roman" w:hAnsi="Times New Roman" w:cs="Times New Roman"/>
          <w:sz w:val="24"/>
          <w:szCs w:val="24"/>
        </w:rPr>
        <w:t>) ir dokumentų nesusijusių su pirkimo objektu, jo techninėmis charakteristikomis, sutarties vykdymo sąlygomis ar pasiūlymo kaina</w:t>
      </w:r>
      <w:r w:rsidR="00AE5293">
        <w:rPr>
          <w:rFonts w:ascii="Times New Roman" w:hAnsi="Times New Roman" w:cs="Times New Roman"/>
          <w:sz w:val="24"/>
          <w:szCs w:val="24"/>
        </w:rPr>
        <w:t>/įkainiai</w:t>
      </w:r>
      <w:r w:rsidR="001E1EE5">
        <w:rPr>
          <w:rFonts w:ascii="Times New Roman" w:hAnsi="Times New Roman" w:cs="Times New Roman"/>
          <w:sz w:val="24"/>
          <w:szCs w:val="24"/>
        </w:rPr>
        <w:t>s</w:t>
      </w:r>
      <w:r w:rsidRPr="00981D45">
        <w:rPr>
          <w:rFonts w:ascii="Times New Roman" w:hAnsi="Times New Roman" w:cs="Times New Roman"/>
          <w:sz w:val="24"/>
          <w:szCs w:val="24"/>
        </w:rPr>
        <w:t>;</w:t>
      </w:r>
    </w:p>
    <w:p w14:paraId="5C7E4F89" w14:textId="064ED554" w:rsidR="00035573" w:rsidRPr="00981D45" w:rsidRDefault="00924357" w:rsidP="006141AA">
      <w:pPr>
        <w:tabs>
          <w:tab w:val="left" w:pos="0"/>
        </w:tabs>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10.9.8.</w:t>
      </w:r>
      <w:r w:rsidR="006141AA">
        <w:rPr>
          <w:rFonts w:ascii="Times New Roman" w:hAnsi="Times New Roman" w:cs="Times New Roman"/>
          <w:sz w:val="24"/>
          <w:szCs w:val="24"/>
        </w:rPr>
        <w:t xml:space="preserve"> </w:t>
      </w:r>
      <w:r w:rsidR="00F13A3E"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00035573" w:rsidRPr="00981D45">
        <w:rPr>
          <w:rFonts w:ascii="Times New Roman" w:hAnsi="Times New Roman" w:cs="Times New Roman"/>
          <w:sz w:val="24"/>
          <w:szCs w:val="24"/>
        </w:rPr>
        <w:t>kėjas per perkančiosios organizacijos nurodytą terminą nepatikslino, nepapildė ar nepaaiškino pasiūlymo;</w:t>
      </w:r>
    </w:p>
    <w:p w14:paraId="3D00E123" w14:textId="04DBCD5D" w:rsidR="00035573" w:rsidRPr="00981D45" w:rsidRDefault="00035573" w:rsidP="00BE66EF">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10.9.</w:t>
      </w:r>
      <w:r w:rsidR="006141AA">
        <w:rPr>
          <w:rFonts w:ascii="Times New Roman" w:hAnsi="Times New Roman" w:cs="Times New Roman"/>
          <w:sz w:val="24"/>
          <w:szCs w:val="24"/>
        </w:rPr>
        <w:t>9</w:t>
      </w:r>
      <w:r w:rsidRPr="00981D45">
        <w:rPr>
          <w:rFonts w:ascii="Times New Roman" w:hAnsi="Times New Roman" w:cs="Times New Roman"/>
          <w:sz w:val="24"/>
          <w:szCs w:val="24"/>
        </w:rPr>
        <w:t xml:space="preserve">. pasiūlyme nurodyta neįprastai maža kaina ir </w:t>
      </w:r>
      <w:r w:rsidR="006C15FE" w:rsidRPr="00981D45">
        <w:rPr>
          <w:rFonts w:ascii="Times New Roman" w:hAnsi="Times New Roman" w:cs="Times New Roman"/>
          <w:sz w:val="24"/>
          <w:szCs w:val="24"/>
        </w:rPr>
        <w:t>t</w:t>
      </w:r>
      <w:r w:rsidR="001F1132" w:rsidRPr="00981D45">
        <w:rPr>
          <w:rFonts w:ascii="Times New Roman" w:hAnsi="Times New Roman" w:cs="Times New Roman"/>
          <w:sz w:val="24"/>
          <w:szCs w:val="24"/>
        </w:rPr>
        <w:t>ie</w:t>
      </w:r>
      <w:r w:rsidRPr="00981D45">
        <w:rPr>
          <w:rFonts w:ascii="Times New Roman" w:hAnsi="Times New Roman" w:cs="Times New Roman"/>
          <w:sz w:val="24"/>
          <w:szCs w:val="24"/>
        </w:rPr>
        <w:t>kėjas nepateikia tinkamų pasiūlytos mažiausios kainos</w:t>
      </w:r>
      <w:r w:rsidR="00521A7A">
        <w:rPr>
          <w:rFonts w:ascii="Times New Roman" w:hAnsi="Times New Roman" w:cs="Times New Roman"/>
          <w:sz w:val="24"/>
          <w:szCs w:val="24"/>
        </w:rPr>
        <w:t xml:space="preserve"> </w:t>
      </w:r>
      <w:r w:rsidRPr="00981D45">
        <w:rPr>
          <w:rFonts w:ascii="Times New Roman" w:hAnsi="Times New Roman" w:cs="Times New Roman"/>
          <w:sz w:val="24"/>
          <w:szCs w:val="24"/>
        </w:rPr>
        <w:t>pagrįstumo įrodymų;</w:t>
      </w:r>
    </w:p>
    <w:p w14:paraId="65C9BD93" w14:textId="72E2DC80" w:rsidR="00035573" w:rsidRPr="00981D45" w:rsidRDefault="00035573" w:rsidP="00BE66EF">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10.9.1</w:t>
      </w:r>
      <w:r w:rsidR="006141AA">
        <w:rPr>
          <w:rFonts w:ascii="Times New Roman" w:hAnsi="Times New Roman" w:cs="Times New Roman"/>
          <w:sz w:val="24"/>
          <w:szCs w:val="24"/>
        </w:rPr>
        <w:t>0</w:t>
      </w:r>
      <w:r w:rsidRPr="00981D45">
        <w:rPr>
          <w:rFonts w:ascii="Times New Roman" w:hAnsi="Times New Roman" w:cs="Times New Roman"/>
          <w:sz w:val="24"/>
          <w:szCs w:val="24"/>
        </w:rPr>
        <w:t>. pasiūlymas buvo pateiktas ne perkančiosios organizacijos nurodytomis elektroninėmis priemonėmis;</w:t>
      </w:r>
    </w:p>
    <w:p w14:paraId="077AA3A5" w14:textId="0DEFE2E7" w:rsidR="00035573" w:rsidRPr="00981D45" w:rsidRDefault="00035573" w:rsidP="00BE66EF">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lastRenderedPageBreak/>
        <w:t>10.9.1</w:t>
      </w:r>
      <w:r w:rsidR="006141AA">
        <w:rPr>
          <w:rFonts w:ascii="Times New Roman" w:hAnsi="Times New Roman" w:cs="Times New Roman"/>
          <w:sz w:val="24"/>
          <w:szCs w:val="24"/>
        </w:rPr>
        <w:t>1</w:t>
      </w:r>
      <w:r w:rsidRPr="00981D45">
        <w:rPr>
          <w:rFonts w:ascii="Times New Roman" w:hAnsi="Times New Roman" w:cs="Times New Roman"/>
          <w:bCs/>
          <w:sz w:val="24"/>
          <w:szCs w:val="24"/>
        </w:rPr>
        <w:t>.</w:t>
      </w:r>
      <w:r w:rsidRPr="00981D45">
        <w:rPr>
          <w:rFonts w:ascii="Times New Roman" w:hAnsi="Times New Roman" w:cs="Times New Roman"/>
          <w:sz w:val="24"/>
          <w:szCs w:val="24"/>
        </w:rPr>
        <w:t xml:space="preserve"> </w:t>
      </w:r>
      <w:r w:rsidR="00056467"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kėjas pateikia daugiau kaip vieną pasiūlymą arba </w:t>
      </w:r>
      <w:r w:rsidR="00D201F5"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kėjų grupės narys dalyvauja teikiant kelis pasiūlymus; </w:t>
      </w:r>
    </w:p>
    <w:p w14:paraId="06E4B25C" w14:textId="2D9B4FCD" w:rsidR="00035573" w:rsidRPr="00981D45" w:rsidRDefault="00035573" w:rsidP="00BE66EF">
      <w:pPr>
        <w:spacing w:after="0" w:line="240" w:lineRule="auto"/>
        <w:ind w:firstLine="567"/>
        <w:jc w:val="both"/>
        <w:rPr>
          <w:rFonts w:ascii="Times New Roman" w:hAnsi="Times New Roman" w:cs="Times New Roman"/>
          <w:iCs/>
          <w:sz w:val="24"/>
          <w:szCs w:val="24"/>
        </w:rPr>
      </w:pPr>
      <w:r w:rsidRPr="00981D45">
        <w:rPr>
          <w:rFonts w:ascii="Times New Roman" w:hAnsi="Times New Roman" w:cs="Times New Roman"/>
          <w:sz w:val="24"/>
          <w:szCs w:val="24"/>
        </w:rPr>
        <w:t>10.9.1</w:t>
      </w:r>
      <w:r w:rsidR="006141AA">
        <w:rPr>
          <w:rFonts w:ascii="Times New Roman" w:hAnsi="Times New Roman" w:cs="Times New Roman"/>
          <w:sz w:val="24"/>
          <w:szCs w:val="24"/>
        </w:rPr>
        <w:t>2</w:t>
      </w:r>
      <w:r w:rsidRPr="00981D45">
        <w:rPr>
          <w:rFonts w:ascii="Times New Roman" w:hAnsi="Times New Roman" w:cs="Times New Roman"/>
          <w:sz w:val="24"/>
          <w:szCs w:val="24"/>
        </w:rPr>
        <w:t xml:space="preserve">. </w:t>
      </w:r>
      <w:r w:rsidRPr="00981D45">
        <w:rPr>
          <w:rFonts w:ascii="Times New Roman" w:eastAsia="Calibri" w:hAnsi="Times New Roman" w:cs="Times New Roman"/>
          <w:sz w:val="24"/>
          <w:szCs w:val="24"/>
        </w:rPr>
        <w:t xml:space="preserve">netenkinami </w:t>
      </w:r>
      <w:r w:rsidR="006C15FE" w:rsidRPr="00981D45">
        <w:rPr>
          <w:rFonts w:ascii="Times New Roman" w:eastAsia="Calibri" w:hAnsi="Times New Roman" w:cs="Times New Roman"/>
          <w:sz w:val="24"/>
          <w:szCs w:val="24"/>
        </w:rPr>
        <w:t>k</w:t>
      </w:r>
      <w:r w:rsidRPr="00981D45">
        <w:rPr>
          <w:rFonts w:ascii="Times New Roman" w:eastAsia="Calibri" w:hAnsi="Times New Roman" w:cs="Times New Roman"/>
          <w:sz w:val="24"/>
          <w:szCs w:val="24"/>
        </w:rPr>
        <w:t>onkurso sąlygose nustatyti reikalavimai, susiję su nacionaliniu saugumu</w:t>
      </w:r>
      <w:r w:rsidRPr="00981D45">
        <w:rPr>
          <w:rFonts w:ascii="Times New Roman" w:hAnsi="Times New Roman" w:cs="Times New Roman"/>
          <w:iCs/>
          <w:sz w:val="24"/>
          <w:szCs w:val="24"/>
        </w:rPr>
        <w:t>;</w:t>
      </w:r>
    </w:p>
    <w:p w14:paraId="0E9B167E" w14:textId="57AF6455" w:rsidR="00035573" w:rsidRPr="00981D45" w:rsidRDefault="00035573" w:rsidP="00BE66EF">
      <w:pPr>
        <w:spacing w:after="0" w:line="240" w:lineRule="auto"/>
        <w:ind w:firstLine="567"/>
        <w:jc w:val="both"/>
        <w:rPr>
          <w:rFonts w:ascii="Times New Roman" w:hAnsi="Times New Roman" w:cs="Times New Roman"/>
          <w:iCs/>
          <w:sz w:val="24"/>
          <w:szCs w:val="24"/>
        </w:rPr>
      </w:pPr>
      <w:r w:rsidRPr="00981D45">
        <w:rPr>
          <w:rFonts w:ascii="Times New Roman" w:hAnsi="Times New Roman" w:cs="Times New Roman"/>
          <w:sz w:val="24"/>
          <w:szCs w:val="24"/>
        </w:rPr>
        <w:t>10.9.1</w:t>
      </w:r>
      <w:r w:rsidR="006141AA">
        <w:rPr>
          <w:rFonts w:ascii="Times New Roman" w:hAnsi="Times New Roman" w:cs="Times New Roman"/>
          <w:sz w:val="24"/>
          <w:szCs w:val="24"/>
        </w:rPr>
        <w:t>3</w:t>
      </w:r>
      <w:r w:rsidRPr="00981D45">
        <w:rPr>
          <w:rFonts w:ascii="Times New Roman" w:hAnsi="Times New Roman" w:cs="Times New Roman"/>
          <w:sz w:val="24"/>
          <w:szCs w:val="24"/>
        </w:rPr>
        <w:t xml:space="preserve">. </w:t>
      </w:r>
      <w:r w:rsidR="00056467"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kėjas neatitinka</w:t>
      </w:r>
      <w:r w:rsidR="001112C5" w:rsidRPr="00981D45">
        <w:rPr>
          <w:rFonts w:ascii="Times New Roman" w:hAnsi="Times New Roman" w:cs="Times New Roman"/>
          <w:sz w:val="24"/>
          <w:szCs w:val="24"/>
        </w:rPr>
        <w:t xml:space="preserve"> </w:t>
      </w:r>
      <w:r w:rsidRPr="00981D45">
        <w:rPr>
          <w:rFonts w:ascii="Times New Roman" w:hAnsi="Times New Roman" w:cs="Times New Roman"/>
          <w:sz w:val="24"/>
          <w:szCs w:val="24"/>
        </w:rPr>
        <w:t>Reglamente nustatytų reikalavimų</w:t>
      </w:r>
      <w:r w:rsidRPr="00981D45">
        <w:rPr>
          <w:rFonts w:ascii="Times New Roman" w:hAnsi="Times New Roman" w:cs="Times New Roman"/>
          <w:iCs/>
          <w:sz w:val="24"/>
          <w:szCs w:val="24"/>
        </w:rPr>
        <w:t>;</w:t>
      </w:r>
    </w:p>
    <w:p w14:paraId="6EBA938C" w14:textId="337D6CC8" w:rsidR="00035573" w:rsidRPr="00981D45" w:rsidRDefault="00035573" w:rsidP="00BE66EF">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10.9.1</w:t>
      </w:r>
      <w:r w:rsidR="006141AA">
        <w:rPr>
          <w:rFonts w:ascii="Times New Roman" w:hAnsi="Times New Roman" w:cs="Times New Roman"/>
          <w:sz w:val="24"/>
          <w:szCs w:val="24"/>
        </w:rPr>
        <w:t>4</w:t>
      </w:r>
      <w:r w:rsidRPr="00981D45">
        <w:rPr>
          <w:rFonts w:ascii="Times New Roman" w:hAnsi="Times New Roman" w:cs="Times New Roman"/>
          <w:sz w:val="24"/>
          <w:szCs w:val="24"/>
        </w:rPr>
        <w:t>. kai Lietuvos Respublikos Vyriausybė yra priėmusi sprendimą, patvirtinantį, kad ketinamas sudaryti sandoris neatitinka nacionalinio saugumo interesų vadovaujantis Nacionaliniam saugumui užtikrinti svarbių objektų apsaugos įstatymu.</w:t>
      </w:r>
    </w:p>
    <w:p w14:paraId="08326C4B" w14:textId="77777777" w:rsidR="00834A44" w:rsidRPr="00981D45" w:rsidRDefault="00834A44" w:rsidP="00834A44">
      <w:pPr>
        <w:tabs>
          <w:tab w:val="left" w:pos="0"/>
          <w:tab w:val="left" w:pos="709"/>
        </w:tabs>
        <w:spacing w:after="0" w:line="20" w:lineRule="atLeast"/>
        <w:jc w:val="both"/>
        <w:rPr>
          <w:rFonts w:ascii="Times New Roman" w:hAnsi="Times New Roman" w:cs="Times New Roman"/>
          <w:sz w:val="24"/>
          <w:szCs w:val="24"/>
        </w:rPr>
      </w:pPr>
    </w:p>
    <w:p w14:paraId="117133D8"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r w:rsidRPr="00981D45">
        <w:rPr>
          <w:rFonts w:ascii="Times New Roman" w:eastAsia="Times New Roman" w:hAnsi="Times New Roman" w:cs="Times New Roman"/>
          <w:b/>
          <w:bCs/>
          <w:caps/>
          <w:sz w:val="24"/>
          <w:szCs w:val="24"/>
        </w:rPr>
        <w:t>XI. PASIŪLYMŲ VERTINIMAS</w:t>
      </w:r>
    </w:p>
    <w:p w14:paraId="3EDE9A98" w14:textId="040916C7"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7CDD8ABD" w14:textId="2488CDAD" w:rsidR="00834A44" w:rsidRPr="00981D45" w:rsidRDefault="00834A44" w:rsidP="00834A44">
      <w:pPr>
        <w:widowControl w:val="0"/>
        <w:autoSpaceDE w:val="0"/>
        <w:autoSpaceDN w:val="0"/>
        <w:adjustRightInd w:val="0"/>
        <w:spacing w:after="0" w:line="20" w:lineRule="atLeast"/>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rPr>
        <w:t xml:space="preserve">11.2. Perkančioji organizacija iš neatmestų pasiūlymų išrenka ekonomiškai naudingiausią pasiūlymą. </w:t>
      </w:r>
      <w:r w:rsidRPr="005B1A47">
        <w:rPr>
          <w:rFonts w:ascii="Times New Roman" w:eastAsia="Calibri" w:hAnsi="Times New Roman" w:cs="Times New Roman"/>
          <w:b/>
          <w:i/>
          <w:iCs/>
          <w:sz w:val="24"/>
          <w:szCs w:val="24"/>
        </w:rPr>
        <w:t>Ekonomiškai naudingiausias pasiūlymas išrenkamas pagal kainą</w:t>
      </w:r>
      <w:r w:rsidRPr="005B1A47">
        <w:rPr>
          <w:rFonts w:ascii="Times New Roman" w:eastAsia="Calibri" w:hAnsi="Times New Roman" w:cs="Times New Roman"/>
          <w:i/>
          <w:iCs/>
          <w:sz w:val="24"/>
          <w:szCs w:val="24"/>
        </w:rPr>
        <w:t>.</w:t>
      </w:r>
      <w:r w:rsidRPr="005B1A47">
        <w:rPr>
          <w:rFonts w:ascii="Times New Roman" w:eastAsia="Calibri" w:hAnsi="Times New Roman" w:cs="Times New Roman"/>
          <w:sz w:val="24"/>
          <w:szCs w:val="24"/>
        </w:rPr>
        <w:t xml:space="preserve"> </w:t>
      </w:r>
      <w:r w:rsidRPr="005B1A47">
        <w:rPr>
          <w:rFonts w:ascii="Times New Roman" w:eastAsia="Calibri" w:hAnsi="Times New Roman" w:cs="Times New Roman"/>
          <w:sz w:val="24"/>
          <w:szCs w:val="24"/>
          <w:lang w:eastAsia="lt-LT"/>
        </w:rPr>
        <w:t>Pasiūlymai pagal kainą bus vertinami lyginant pasiūlymo kainą eurais su PVM.</w:t>
      </w:r>
      <w:r w:rsidR="00521A7A" w:rsidRPr="00521A7A">
        <w:rPr>
          <w:rFonts w:ascii="Times New Roman" w:hAnsi="Times New Roman" w:cs="Times New Roman"/>
          <w:sz w:val="24"/>
          <w:szCs w:val="24"/>
        </w:rPr>
        <w:t xml:space="preserve"> </w:t>
      </w:r>
    </w:p>
    <w:p w14:paraId="5A20667A" w14:textId="4C011940" w:rsidR="00834A44" w:rsidRPr="00981D45" w:rsidRDefault="00834A44" w:rsidP="00834A44">
      <w:pPr>
        <w:spacing w:after="0" w:line="20" w:lineRule="atLeast"/>
        <w:ind w:firstLine="567"/>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11.3. Jei </w:t>
      </w:r>
      <w:r w:rsidR="00D201F5" w:rsidRPr="00981D45">
        <w:rPr>
          <w:rFonts w:ascii="Times New Roman" w:eastAsia="Calibri" w:hAnsi="Times New Roman" w:cs="Times New Roman"/>
          <w:sz w:val="24"/>
          <w:szCs w:val="24"/>
        </w:rPr>
        <w:t>t</w:t>
      </w:r>
      <w:r w:rsidR="00100E95"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kėjas neįskaičiuoja į savo pasiūlymo kainą PVM, nes pagal galiojančius teisės aktus prievolė apskaičiuoti ir apmokėti PVM tenka perkančiajai organizacijai, </w:t>
      </w:r>
      <w:r w:rsidR="00A11CC1" w:rsidRPr="00981D45">
        <w:rPr>
          <w:rFonts w:ascii="Times New Roman" w:eastAsia="Calibri" w:hAnsi="Times New Roman" w:cs="Times New Roman"/>
          <w:sz w:val="24"/>
          <w:szCs w:val="24"/>
        </w:rPr>
        <w:t>k</w:t>
      </w:r>
      <w:r w:rsidRPr="00981D45">
        <w:rPr>
          <w:rFonts w:ascii="Times New Roman" w:eastAsia="Calibri" w:hAnsi="Times New Roman" w:cs="Times New Roman"/>
          <w:sz w:val="24"/>
          <w:szCs w:val="24"/>
        </w:rPr>
        <w:t xml:space="preserve">omisija, siekdama užtikrinti viešųjų pirkimų principų laikymąsi, vien tik pasiūlymo palyginimo tikslais prie </w:t>
      </w:r>
      <w:r w:rsidR="00D201F5" w:rsidRPr="00981D45">
        <w:rPr>
          <w:rFonts w:ascii="Times New Roman" w:eastAsia="Calibri" w:hAnsi="Times New Roman" w:cs="Times New Roman"/>
          <w:sz w:val="24"/>
          <w:szCs w:val="24"/>
        </w:rPr>
        <w:t>t</w:t>
      </w:r>
      <w:r w:rsidR="00100E95"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 xml:space="preserve">kėjo pasiūlytos bendros kainos be PVM prideda sumą, kurią sudarytų perkančiosios organizacijos išlaidos apmokant PVM, taikant toms paslaugoms LR pridėtinės vertės mokesčio įstatyme nustatytą PVM tarifą. Tokiu atveju su kitų </w:t>
      </w:r>
      <w:r w:rsidR="00D201F5" w:rsidRPr="00981D45">
        <w:rPr>
          <w:rFonts w:ascii="Times New Roman" w:eastAsia="Calibri" w:hAnsi="Times New Roman" w:cs="Times New Roman"/>
          <w:sz w:val="24"/>
          <w:szCs w:val="24"/>
        </w:rPr>
        <w:t>t</w:t>
      </w:r>
      <w:r w:rsidR="00100E95"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kėjų pasiūlytomis bendromis kainomis yra lyginama ir vertinama komisijos apskaičiuota kaina.</w:t>
      </w:r>
    </w:p>
    <w:p w14:paraId="28082CDD" w14:textId="77777777" w:rsidR="00834A44" w:rsidRPr="00981D45" w:rsidRDefault="00834A44" w:rsidP="00834A44">
      <w:pPr>
        <w:spacing w:after="0" w:line="240" w:lineRule="auto"/>
        <w:ind w:firstLine="567"/>
        <w:jc w:val="both"/>
        <w:rPr>
          <w:rFonts w:ascii="Times New Roman" w:eastAsia="Calibri" w:hAnsi="Times New Roman" w:cs="Times New Roman"/>
          <w:sz w:val="24"/>
          <w:szCs w:val="24"/>
        </w:rPr>
      </w:pPr>
    </w:p>
    <w:p w14:paraId="5CADEC41" w14:textId="07FB6032" w:rsidR="00834A44" w:rsidRPr="00981D45" w:rsidRDefault="00834A44" w:rsidP="00834A44">
      <w:pPr>
        <w:keepNext/>
        <w:keepLines/>
        <w:spacing w:after="0" w:line="240" w:lineRule="auto"/>
        <w:jc w:val="center"/>
        <w:outlineLvl w:val="0"/>
        <w:rPr>
          <w:rFonts w:ascii="Times New Roman" w:eastAsia="Times New Roman" w:hAnsi="Times New Roman" w:cs="Times New Roman"/>
          <w:bCs/>
          <w:caps/>
          <w:sz w:val="24"/>
          <w:szCs w:val="24"/>
        </w:rPr>
      </w:pPr>
      <w:r w:rsidRPr="00981D45">
        <w:rPr>
          <w:rFonts w:ascii="Times New Roman" w:eastAsia="Times New Roman" w:hAnsi="Times New Roman" w:cs="Times New Roman"/>
          <w:b/>
          <w:bCs/>
          <w:caps/>
          <w:sz w:val="24"/>
          <w:szCs w:val="24"/>
        </w:rPr>
        <w:t>XII. PASIŪLYMŲ EILĖ</w:t>
      </w:r>
      <w:r w:rsidR="00523085">
        <w:rPr>
          <w:rFonts w:ascii="Times New Roman" w:eastAsia="Times New Roman" w:hAnsi="Times New Roman" w:cs="Times New Roman"/>
          <w:b/>
          <w:bCs/>
          <w:caps/>
          <w:sz w:val="24"/>
          <w:szCs w:val="24"/>
        </w:rPr>
        <w:t>S</w:t>
      </w:r>
      <w:r w:rsidRPr="00981D45">
        <w:rPr>
          <w:rFonts w:ascii="Times New Roman" w:eastAsia="Times New Roman" w:hAnsi="Times New Roman" w:cs="Times New Roman"/>
          <w:b/>
          <w:bCs/>
          <w:caps/>
          <w:sz w:val="24"/>
          <w:szCs w:val="24"/>
        </w:rPr>
        <w:t xml:space="preserve"> IR </w:t>
      </w:r>
      <w:r w:rsidRPr="00981D45">
        <w:rPr>
          <w:rFonts w:ascii="Times New Roman" w:eastAsia="Times New Roman" w:hAnsi="Times New Roman" w:cs="Times New Roman"/>
          <w:b/>
          <w:bCs/>
          <w:caps/>
          <w:color w:val="000000"/>
          <w:sz w:val="24"/>
          <w:szCs w:val="24"/>
        </w:rPr>
        <w:t>LAIMĖJUSIO PASIŪLYMO NUSTATYMAS</w:t>
      </w:r>
    </w:p>
    <w:p w14:paraId="174D6EE1" w14:textId="0499676A" w:rsidR="00834A44" w:rsidRPr="00981D45" w:rsidRDefault="00834A44" w:rsidP="00834A44">
      <w:pPr>
        <w:tabs>
          <w:tab w:val="left" w:pos="993"/>
          <w:tab w:val="left" w:pos="1134"/>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12.1.</w:t>
      </w:r>
      <w:r w:rsidRPr="00981D45">
        <w:rPr>
          <w:rFonts w:ascii="Times New Roman" w:eastAsia="Calibri" w:hAnsi="Times New Roman" w:cs="Times New Roman"/>
          <w:sz w:val="24"/>
          <w:szCs w:val="24"/>
          <w:lang w:eastAsia="lt-LT"/>
        </w:rPr>
        <w:tab/>
        <w:t xml:space="preserve">Perkančioji organizacija norėdama priimti sprendimą dėl laimėjusio pasiūlymo, pagal </w:t>
      </w:r>
      <w:r w:rsidR="00056467" w:rsidRPr="00981D45">
        <w:rPr>
          <w:rFonts w:ascii="Times New Roman" w:eastAsia="Calibri" w:hAnsi="Times New Roman" w:cs="Times New Roman"/>
          <w:sz w:val="24"/>
          <w:szCs w:val="24"/>
          <w:lang w:eastAsia="lt-LT"/>
        </w:rPr>
        <w:t>k</w:t>
      </w:r>
      <w:r w:rsidRPr="00981D45">
        <w:rPr>
          <w:rFonts w:ascii="Times New Roman" w:eastAsia="Calibri" w:hAnsi="Times New Roman" w:cs="Times New Roman"/>
          <w:sz w:val="24"/>
          <w:szCs w:val="24"/>
          <w:lang w:eastAsia="lt-LT"/>
        </w:rPr>
        <w:t xml:space="preserve">onkurso sąlygose nustatytus kriterijus ir tvarką nedelsdama įvertina pateiktus pasiūlymus ir nustato pasiūlymų eilę (išskyrus atvejus, kai pasiūlymą pateikia  arba įvertinus pasiūlymus liko tik vienas </w:t>
      </w:r>
      <w:r w:rsidR="00D201F5" w:rsidRPr="00981D45">
        <w:rPr>
          <w:rFonts w:ascii="Times New Roman" w:eastAsia="Calibri" w:hAnsi="Times New Roman" w:cs="Times New Roman"/>
          <w:sz w:val="24"/>
          <w:szCs w:val="24"/>
          <w:lang w:eastAsia="lt-LT"/>
        </w:rPr>
        <w:t>t</w:t>
      </w:r>
      <w:r w:rsidR="00100E95" w:rsidRPr="00981D45">
        <w:rPr>
          <w:rFonts w:ascii="Times New Roman" w:eastAsia="Calibri" w:hAnsi="Times New Roman" w:cs="Times New Roman"/>
          <w:sz w:val="24"/>
          <w:szCs w:val="24"/>
          <w:lang w:eastAsia="lt-LT"/>
        </w:rPr>
        <w:t>ie</w:t>
      </w:r>
      <w:r w:rsidRPr="00981D45">
        <w:rPr>
          <w:rFonts w:ascii="Times New Roman" w:eastAsia="Calibri" w:hAnsi="Times New Roman" w:cs="Times New Roman"/>
          <w:sz w:val="24"/>
          <w:szCs w:val="24"/>
          <w:lang w:eastAsia="lt-LT"/>
        </w:rPr>
        <w:t xml:space="preserve">kėjas). Pasiūlymų eilė nustatoma ekonominio naudingumo mažėjimo tvarka. Tais atvejais, kai kelių </w:t>
      </w:r>
      <w:r w:rsidR="00D201F5" w:rsidRPr="00981D45">
        <w:rPr>
          <w:rFonts w:ascii="Times New Roman" w:eastAsia="Calibri" w:hAnsi="Times New Roman" w:cs="Times New Roman"/>
          <w:sz w:val="24"/>
          <w:szCs w:val="24"/>
          <w:lang w:eastAsia="lt-LT"/>
        </w:rPr>
        <w:t>t</w:t>
      </w:r>
      <w:r w:rsidR="00100E95" w:rsidRPr="00981D45">
        <w:rPr>
          <w:rFonts w:ascii="Times New Roman" w:eastAsia="Calibri" w:hAnsi="Times New Roman" w:cs="Times New Roman"/>
          <w:sz w:val="24"/>
          <w:szCs w:val="24"/>
          <w:lang w:eastAsia="lt-LT"/>
        </w:rPr>
        <w:t>ie</w:t>
      </w:r>
      <w:r w:rsidRPr="00981D45">
        <w:rPr>
          <w:rFonts w:ascii="Times New Roman" w:eastAsia="Calibri" w:hAnsi="Times New Roman" w:cs="Times New Roman"/>
          <w:sz w:val="24"/>
          <w:szCs w:val="24"/>
          <w:lang w:eastAsia="lt-LT"/>
        </w:rPr>
        <w:t xml:space="preserve">kėjų pasiūlymų ekonominis naudingumas yra vienodas, sudarant pasiūlymų eilę pirmesnis į šią eilę įrašomas </w:t>
      </w:r>
      <w:r w:rsidR="00D201F5" w:rsidRPr="00981D45">
        <w:rPr>
          <w:rFonts w:ascii="Times New Roman" w:eastAsia="Calibri" w:hAnsi="Times New Roman" w:cs="Times New Roman"/>
          <w:sz w:val="24"/>
          <w:szCs w:val="24"/>
          <w:lang w:eastAsia="lt-LT"/>
        </w:rPr>
        <w:t>t</w:t>
      </w:r>
      <w:r w:rsidR="00100E95" w:rsidRPr="00981D45">
        <w:rPr>
          <w:rFonts w:ascii="Times New Roman" w:eastAsia="Calibri" w:hAnsi="Times New Roman" w:cs="Times New Roman"/>
          <w:sz w:val="24"/>
          <w:szCs w:val="24"/>
          <w:lang w:eastAsia="lt-LT"/>
        </w:rPr>
        <w:t>ie</w:t>
      </w:r>
      <w:r w:rsidRPr="00981D45">
        <w:rPr>
          <w:rFonts w:ascii="Times New Roman" w:eastAsia="Calibri" w:hAnsi="Times New Roman" w:cs="Times New Roman"/>
          <w:sz w:val="24"/>
          <w:szCs w:val="24"/>
          <w:lang w:eastAsia="lt-LT"/>
        </w:rPr>
        <w:t xml:space="preserve">kėjas, kurio pasiūlymas CVP IS priemonėmis pateiktas anksčiausiai. Laimėjusiu pasiūlymu pripažįstamas pasiūlymas, esantis pasiūlymų eilės pirmoje vietoje. </w:t>
      </w:r>
    </w:p>
    <w:p w14:paraId="10A36B7B" w14:textId="77777777"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 xml:space="preserve">12.2. Komisija dalyviams, ne vėliau kaip per </w:t>
      </w:r>
      <w:r w:rsidRPr="00981D45">
        <w:rPr>
          <w:rFonts w:ascii="Times New Roman" w:eastAsia="Calibri" w:hAnsi="Times New Roman" w:cs="Times New Roman"/>
          <w:b/>
          <w:sz w:val="24"/>
          <w:szCs w:val="24"/>
          <w:lang w:eastAsia="lt-LT"/>
        </w:rPr>
        <w:t>3</w:t>
      </w:r>
      <w:r w:rsidRPr="00981D45">
        <w:rPr>
          <w:rFonts w:ascii="Times New Roman" w:eastAsia="Calibri" w:hAnsi="Times New Roman" w:cs="Times New Roman"/>
          <w:sz w:val="24"/>
          <w:szCs w:val="24"/>
          <w:lang w:eastAsia="lt-LT"/>
        </w:rPr>
        <w:t xml:space="preserve"> (tris) </w:t>
      </w:r>
      <w:r w:rsidRPr="00981D45">
        <w:rPr>
          <w:rFonts w:ascii="Times New Roman" w:eastAsia="Calibri" w:hAnsi="Times New Roman" w:cs="Times New Roman"/>
          <w:b/>
          <w:sz w:val="24"/>
          <w:szCs w:val="24"/>
          <w:lang w:eastAsia="lt-LT"/>
        </w:rPr>
        <w:t>darbo dienas</w:t>
      </w:r>
      <w:r w:rsidRPr="00981D45">
        <w:rPr>
          <w:rFonts w:ascii="Times New Roman" w:eastAsia="Calibri" w:hAnsi="Times New Roman" w:cs="Times New Roman"/>
          <w:sz w:val="24"/>
          <w:szCs w:val="24"/>
          <w:lang w:eastAsia="lt-LT"/>
        </w:rPr>
        <w:t xml:space="preserve"> raštu praneša apie priimtą sprendimą nustatyti laimėjusį pasiūlymą, dėl kurio bus sudaroma sutartis ir pateikia:</w:t>
      </w:r>
    </w:p>
    <w:p w14:paraId="685F1AEF" w14:textId="370CF65A"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12.2.1.</w:t>
      </w:r>
      <w:r w:rsidRPr="00981D45">
        <w:rPr>
          <w:rFonts w:ascii="Times New Roman" w:eastAsia="Calibri" w:hAnsi="Times New Roman" w:cs="Times New Roman"/>
          <w:sz w:val="24"/>
          <w:szCs w:val="24"/>
          <w:lang w:eastAsia="lt-LT"/>
        </w:rPr>
        <w:tab/>
      </w:r>
      <w:r w:rsidR="00056467" w:rsidRPr="00981D45">
        <w:rPr>
          <w:rFonts w:ascii="Times New Roman" w:eastAsia="Calibri" w:hAnsi="Times New Roman" w:cs="Times New Roman"/>
          <w:sz w:val="24"/>
          <w:szCs w:val="24"/>
          <w:lang w:eastAsia="lt-LT"/>
        </w:rPr>
        <w:t>k</w:t>
      </w:r>
      <w:r w:rsidRPr="00981D45">
        <w:rPr>
          <w:rFonts w:ascii="Times New Roman" w:eastAsia="Calibri" w:hAnsi="Times New Roman" w:cs="Times New Roman"/>
          <w:sz w:val="24"/>
          <w:szCs w:val="24"/>
          <w:lang w:eastAsia="lt-LT"/>
        </w:rPr>
        <w:t>onkurso sąlygų 12.3 papunktyje nurodytos atitinkamos informacijos, kuri dar nebuvo pateikta konkurso metu, santrauką;</w:t>
      </w:r>
    </w:p>
    <w:p w14:paraId="23992715" w14:textId="77777777"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12.2.2.</w:t>
      </w:r>
      <w:r w:rsidRPr="00981D45">
        <w:rPr>
          <w:rFonts w:ascii="Times New Roman" w:eastAsia="Calibri" w:hAnsi="Times New Roman" w:cs="Times New Roman"/>
          <w:sz w:val="24"/>
          <w:szCs w:val="24"/>
          <w:lang w:eastAsia="lt-LT"/>
        </w:rPr>
        <w:tab/>
        <w:t>nustatytą pasiūlymų eilę;</w:t>
      </w:r>
    </w:p>
    <w:p w14:paraId="457D0574" w14:textId="77777777"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12.2.3.</w:t>
      </w:r>
      <w:r w:rsidRPr="00981D45">
        <w:rPr>
          <w:rFonts w:ascii="Times New Roman" w:eastAsia="Calibri" w:hAnsi="Times New Roman" w:cs="Times New Roman"/>
          <w:sz w:val="24"/>
          <w:szCs w:val="24"/>
          <w:lang w:eastAsia="lt-LT"/>
        </w:rPr>
        <w:tab/>
        <w:t>laimėjusį pasiūlymą;</w:t>
      </w:r>
    </w:p>
    <w:p w14:paraId="68470F27" w14:textId="77777777"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12.2.4.</w:t>
      </w:r>
      <w:r w:rsidRPr="00981D45">
        <w:rPr>
          <w:rFonts w:ascii="Times New Roman" w:eastAsia="Calibri" w:hAnsi="Times New Roman" w:cs="Times New Roman"/>
          <w:sz w:val="24"/>
          <w:szCs w:val="24"/>
          <w:lang w:eastAsia="lt-LT"/>
        </w:rPr>
        <w:tab/>
        <w:t>tikslų atidėjimo terminą;</w:t>
      </w:r>
    </w:p>
    <w:p w14:paraId="091D271C" w14:textId="5C659757"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 xml:space="preserve">12.2.5. nurodo priežastis, dėl kurių buvo priimtas sprendimas nesudaryti sutarties arba pradėti pirkimą iš naujo. </w:t>
      </w:r>
    </w:p>
    <w:p w14:paraId="3E720BC7" w14:textId="77777777"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12.3.</w:t>
      </w:r>
      <w:r w:rsidRPr="00981D45">
        <w:rPr>
          <w:rFonts w:ascii="Times New Roman" w:eastAsia="Calibri" w:hAnsi="Times New Roman" w:cs="Times New Roman"/>
          <w:sz w:val="24"/>
          <w:szCs w:val="24"/>
          <w:lang w:eastAsia="lt-LT"/>
        </w:rPr>
        <w:tab/>
        <w:t xml:space="preserve">Komisija, gavusi dalyvio raštu pateiktą prašymą, ne vėliau kaip per </w:t>
      </w:r>
      <w:r w:rsidRPr="00981D45">
        <w:rPr>
          <w:rFonts w:ascii="Times New Roman" w:eastAsia="Calibri" w:hAnsi="Times New Roman" w:cs="Times New Roman"/>
          <w:b/>
          <w:sz w:val="24"/>
          <w:szCs w:val="24"/>
          <w:lang w:eastAsia="lt-LT"/>
        </w:rPr>
        <w:t>15</w:t>
      </w:r>
      <w:r w:rsidRPr="00981D45">
        <w:rPr>
          <w:rFonts w:ascii="Times New Roman" w:eastAsia="Calibri" w:hAnsi="Times New Roman" w:cs="Times New Roman"/>
          <w:sz w:val="24"/>
          <w:szCs w:val="24"/>
          <w:lang w:eastAsia="lt-LT"/>
        </w:rPr>
        <w:t xml:space="preserve"> (penkiolika) </w:t>
      </w:r>
      <w:r w:rsidRPr="00981D45">
        <w:rPr>
          <w:rFonts w:ascii="Times New Roman" w:eastAsia="Calibri" w:hAnsi="Times New Roman" w:cs="Times New Roman"/>
          <w:b/>
          <w:sz w:val="24"/>
          <w:szCs w:val="24"/>
          <w:lang w:eastAsia="lt-LT"/>
        </w:rPr>
        <w:t>dienų</w:t>
      </w:r>
      <w:r w:rsidRPr="00981D45">
        <w:rPr>
          <w:rFonts w:ascii="Times New Roman" w:eastAsia="Calibri" w:hAnsi="Times New Roman" w:cs="Times New Roman"/>
          <w:sz w:val="24"/>
          <w:szCs w:val="24"/>
          <w:lang w:eastAsia="lt-LT"/>
        </w:rPr>
        <w:t xml:space="preserve"> nuo jo gavimo dienos išsamiai pateikia šią informaciją:</w:t>
      </w:r>
    </w:p>
    <w:p w14:paraId="383AAA62" w14:textId="77777777"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12.3.1.</w:t>
      </w:r>
      <w:r w:rsidRPr="00981D45">
        <w:rPr>
          <w:rFonts w:ascii="Times New Roman" w:eastAsia="Calibri" w:hAnsi="Times New Roman" w:cs="Times New Roman"/>
          <w:sz w:val="24"/>
          <w:szCs w:val="24"/>
          <w:lang w:eastAsia="lt-LT"/>
        </w:rPr>
        <w:tab/>
        <w:t xml:space="preserve">dalyviui, kurio pasiūlymas nebuvo atmestas – laimėjusio pasiūlymo charakteristikas ir santykinius pranašumus, </w:t>
      </w:r>
      <w:r w:rsidRPr="005B1A47">
        <w:rPr>
          <w:rFonts w:ascii="Times New Roman" w:eastAsia="Calibri" w:hAnsi="Times New Roman" w:cs="Times New Roman"/>
          <w:sz w:val="24"/>
          <w:szCs w:val="24"/>
          <w:lang w:eastAsia="lt-LT"/>
        </w:rPr>
        <w:t>įskaitant kainą,</w:t>
      </w:r>
      <w:r w:rsidRPr="00981D45">
        <w:rPr>
          <w:rFonts w:ascii="Times New Roman" w:eastAsia="Calibri" w:hAnsi="Times New Roman" w:cs="Times New Roman"/>
          <w:sz w:val="24"/>
          <w:szCs w:val="24"/>
          <w:lang w:eastAsia="lt-LT"/>
        </w:rPr>
        <w:t xml:space="preserve"> dėl kurių šis pasiūlymas buvo pripažintas geriausiu, taip pat šį pasiūlymą pateikusio dalyvio pavadinimą; </w:t>
      </w:r>
    </w:p>
    <w:p w14:paraId="3DA74A51" w14:textId="77777777"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12.3.2.</w:t>
      </w:r>
      <w:r w:rsidRPr="00981D45">
        <w:rPr>
          <w:rFonts w:ascii="Times New Roman" w:eastAsia="Calibri" w:hAnsi="Times New Roman" w:cs="Times New Roman"/>
          <w:sz w:val="24"/>
          <w:szCs w:val="24"/>
          <w:lang w:eastAsia="lt-LT"/>
        </w:rPr>
        <w:tab/>
        <w:t>dalyviui, kurio pasiūlymas buvo atmestas, – pasiūlymo atmetimo priežastis.</w:t>
      </w:r>
    </w:p>
    <w:p w14:paraId="55DAE1A9" w14:textId="607A6AFE" w:rsidR="00834A44" w:rsidRPr="00981D45" w:rsidRDefault="00834A44" w:rsidP="00834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12.4.</w:t>
      </w:r>
      <w:r w:rsidRPr="00981D45">
        <w:rPr>
          <w:rFonts w:ascii="Times New Roman" w:eastAsia="Calibri" w:hAnsi="Times New Roman" w:cs="Times New Roman"/>
          <w:sz w:val="24"/>
          <w:szCs w:val="24"/>
          <w:lang w:eastAsia="lt-LT"/>
        </w:rPr>
        <w:tab/>
        <w:t xml:space="preserve">Konkurso sąlygų 12.2 ir 12.3 papunkčiuose nurodytais atvejais informacija neteikiama, jeigu jos atskleidimas prieštarauja informacijos ir duomenų apsaugą reguliuojantiems teisės aktams arba visuomenės interesams, pažeidžia teisėtus konkretaus </w:t>
      </w:r>
      <w:r w:rsidR="00D201F5" w:rsidRPr="00981D45">
        <w:rPr>
          <w:rFonts w:ascii="Times New Roman" w:eastAsia="Calibri" w:hAnsi="Times New Roman" w:cs="Times New Roman"/>
          <w:sz w:val="24"/>
          <w:szCs w:val="24"/>
          <w:lang w:eastAsia="lt-LT"/>
        </w:rPr>
        <w:t>t</w:t>
      </w:r>
      <w:r w:rsidR="00100E95" w:rsidRPr="00981D45">
        <w:rPr>
          <w:rFonts w:ascii="Times New Roman" w:eastAsia="Calibri" w:hAnsi="Times New Roman" w:cs="Times New Roman"/>
          <w:sz w:val="24"/>
          <w:szCs w:val="24"/>
          <w:lang w:eastAsia="lt-LT"/>
        </w:rPr>
        <w:t>ie</w:t>
      </w:r>
      <w:r w:rsidRPr="00981D45">
        <w:rPr>
          <w:rFonts w:ascii="Times New Roman" w:eastAsia="Calibri" w:hAnsi="Times New Roman" w:cs="Times New Roman"/>
          <w:sz w:val="24"/>
          <w:szCs w:val="24"/>
          <w:lang w:eastAsia="lt-LT"/>
        </w:rPr>
        <w:t xml:space="preserve">kėjo komercinius interesus arba turi neigiamą poveikį </w:t>
      </w:r>
      <w:r w:rsidR="00D201F5" w:rsidRPr="00981D45">
        <w:rPr>
          <w:rFonts w:ascii="Times New Roman" w:eastAsia="Calibri" w:hAnsi="Times New Roman" w:cs="Times New Roman"/>
          <w:sz w:val="24"/>
          <w:szCs w:val="24"/>
          <w:lang w:eastAsia="lt-LT"/>
        </w:rPr>
        <w:t>t</w:t>
      </w:r>
      <w:r w:rsidR="00100E95" w:rsidRPr="00981D45">
        <w:rPr>
          <w:rFonts w:ascii="Times New Roman" w:eastAsia="Calibri" w:hAnsi="Times New Roman" w:cs="Times New Roman"/>
          <w:sz w:val="24"/>
          <w:szCs w:val="24"/>
          <w:lang w:eastAsia="lt-LT"/>
        </w:rPr>
        <w:t>ie</w:t>
      </w:r>
      <w:r w:rsidRPr="00981D45">
        <w:rPr>
          <w:rFonts w:ascii="Times New Roman" w:eastAsia="Calibri" w:hAnsi="Times New Roman" w:cs="Times New Roman"/>
          <w:sz w:val="24"/>
          <w:szCs w:val="24"/>
          <w:lang w:eastAsia="lt-LT"/>
        </w:rPr>
        <w:t>kėjų konkurencijai.</w:t>
      </w:r>
    </w:p>
    <w:p w14:paraId="2933FE0C" w14:textId="6C1209F9" w:rsidR="00664372" w:rsidRPr="00981D45" w:rsidRDefault="00834A44" w:rsidP="008B14A4">
      <w:pPr>
        <w:spacing w:after="0" w:line="240" w:lineRule="auto"/>
        <w:ind w:firstLine="567"/>
        <w:jc w:val="both"/>
        <w:rPr>
          <w:rFonts w:ascii="Times New Roman" w:hAnsi="Times New Roman" w:cs="Times New Roman"/>
          <w:sz w:val="24"/>
          <w:szCs w:val="24"/>
        </w:rPr>
      </w:pPr>
      <w:r w:rsidRPr="00981D45">
        <w:rPr>
          <w:rFonts w:ascii="Times New Roman" w:eastAsia="Calibri" w:hAnsi="Times New Roman" w:cs="Times New Roman"/>
          <w:sz w:val="24"/>
          <w:szCs w:val="24"/>
          <w:lang w:eastAsia="lt-LT"/>
        </w:rPr>
        <w:t xml:space="preserve">12.5. </w:t>
      </w:r>
      <w:r w:rsidRPr="00981D45">
        <w:rPr>
          <w:rFonts w:ascii="Times New Roman" w:eastAsia="Lucida Sans Unicode" w:hAnsi="Times New Roman" w:cs="Times New Roman"/>
          <w:color w:val="000000"/>
          <w:sz w:val="24"/>
          <w:szCs w:val="24"/>
          <w:lang w:eastAsia="lt-LT"/>
        </w:rPr>
        <w:t xml:space="preserve">Perkančioji organizacija sudaryti pirkimo sutartį siūlo tam </w:t>
      </w:r>
      <w:r w:rsidR="0081281F" w:rsidRPr="00981D45">
        <w:rPr>
          <w:rFonts w:ascii="Times New Roman" w:eastAsia="Lucida Sans Unicode" w:hAnsi="Times New Roman" w:cs="Times New Roman"/>
          <w:color w:val="000000"/>
          <w:sz w:val="24"/>
          <w:szCs w:val="24"/>
          <w:lang w:eastAsia="lt-LT"/>
        </w:rPr>
        <w:t>t</w:t>
      </w:r>
      <w:r w:rsidR="00100E95" w:rsidRPr="00981D45">
        <w:rPr>
          <w:rFonts w:ascii="Times New Roman" w:eastAsia="Lucida Sans Unicode" w:hAnsi="Times New Roman" w:cs="Times New Roman"/>
          <w:color w:val="000000"/>
          <w:sz w:val="24"/>
          <w:szCs w:val="24"/>
          <w:lang w:eastAsia="lt-LT"/>
        </w:rPr>
        <w:t>ie</w:t>
      </w:r>
      <w:r w:rsidRPr="00981D45">
        <w:rPr>
          <w:rFonts w:ascii="Times New Roman" w:eastAsia="Lucida Sans Unicode" w:hAnsi="Times New Roman" w:cs="Times New Roman"/>
          <w:color w:val="000000"/>
          <w:sz w:val="24"/>
          <w:szCs w:val="24"/>
          <w:lang w:eastAsia="lt-LT"/>
        </w:rPr>
        <w:t>kėjui, kurio pasiūlymas pripažintas laimėjusiu.</w:t>
      </w:r>
      <w:r w:rsidRPr="00981D45">
        <w:rPr>
          <w:rFonts w:ascii="Times New Roman" w:eastAsia="Calibri" w:hAnsi="Times New Roman" w:cs="Times New Roman"/>
          <w:sz w:val="24"/>
          <w:szCs w:val="24"/>
          <w:lang w:eastAsia="lt-LT"/>
        </w:rPr>
        <w:t xml:space="preserve"> </w:t>
      </w:r>
      <w:r w:rsidRPr="00981D45">
        <w:rPr>
          <w:rFonts w:ascii="Times New Roman" w:eastAsia="Calibri" w:hAnsi="Times New Roman" w:cs="Times New Roman"/>
          <w:b/>
          <w:bCs/>
          <w:i/>
          <w:iCs/>
          <w:sz w:val="24"/>
          <w:szCs w:val="24"/>
          <w:lang w:eastAsia="lt-LT"/>
        </w:rPr>
        <w:t>Pirkimo</w:t>
      </w:r>
      <w:r w:rsidRPr="00981D45">
        <w:rPr>
          <w:rFonts w:ascii="Times New Roman" w:eastAsia="Calibri" w:hAnsi="Times New Roman" w:cs="Times New Roman"/>
          <w:sz w:val="24"/>
          <w:szCs w:val="24"/>
          <w:lang w:eastAsia="lt-LT"/>
        </w:rPr>
        <w:t xml:space="preserve"> </w:t>
      </w:r>
      <w:r w:rsidRPr="00981D45">
        <w:rPr>
          <w:rFonts w:ascii="Times New Roman" w:eastAsia="Calibri" w:hAnsi="Times New Roman" w:cs="Times New Roman"/>
          <w:b/>
          <w:bCs/>
          <w:i/>
          <w:iCs/>
          <w:sz w:val="24"/>
          <w:szCs w:val="24"/>
          <w:lang w:eastAsia="lt-LT"/>
        </w:rPr>
        <w:t xml:space="preserve">sutartis sudaroma nedelsiant, bet ne anksčiau negu pasibaigė </w:t>
      </w:r>
      <w:r w:rsidR="00AF779E" w:rsidRPr="00981D45">
        <w:rPr>
          <w:rFonts w:ascii="Times New Roman" w:eastAsia="Calibri" w:hAnsi="Times New Roman" w:cs="Times New Roman"/>
          <w:b/>
          <w:bCs/>
          <w:i/>
          <w:iCs/>
          <w:sz w:val="24"/>
          <w:szCs w:val="24"/>
          <w:lang w:eastAsia="lt-LT"/>
        </w:rPr>
        <w:t>10</w:t>
      </w:r>
      <w:r w:rsidRPr="00981D45">
        <w:rPr>
          <w:rFonts w:ascii="Times New Roman" w:eastAsia="Calibri" w:hAnsi="Times New Roman" w:cs="Times New Roman"/>
          <w:b/>
          <w:bCs/>
          <w:i/>
          <w:iCs/>
          <w:sz w:val="24"/>
          <w:szCs w:val="24"/>
          <w:lang w:eastAsia="lt-LT"/>
        </w:rPr>
        <w:t xml:space="preserve"> (</w:t>
      </w:r>
      <w:r w:rsidR="00AF779E" w:rsidRPr="00981D45">
        <w:rPr>
          <w:rFonts w:ascii="Times New Roman" w:eastAsia="Calibri" w:hAnsi="Times New Roman" w:cs="Times New Roman"/>
          <w:b/>
          <w:bCs/>
          <w:i/>
          <w:iCs/>
          <w:sz w:val="24"/>
          <w:szCs w:val="24"/>
          <w:lang w:eastAsia="lt-LT"/>
        </w:rPr>
        <w:t>de</w:t>
      </w:r>
      <w:r w:rsidR="00890C06" w:rsidRPr="00981D45">
        <w:rPr>
          <w:rFonts w:ascii="Times New Roman" w:hAnsi="Times New Roman" w:cs="Times New Roman"/>
          <w:b/>
          <w:bCs/>
          <w:i/>
          <w:iCs/>
          <w:sz w:val="24"/>
          <w:szCs w:val="24"/>
        </w:rPr>
        <w:t>š</w:t>
      </w:r>
      <w:r w:rsidR="00AF779E" w:rsidRPr="00981D45">
        <w:rPr>
          <w:rFonts w:ascii="Times New Roman" w:eastAsia="Calibri" w:hAnsi="Times New Roman" w:cs="Times New Roman"/>
          <w:b/>
          <w:bCs/>
          <w:i/>
          <w:iCs/>
          <w:sz w:val="24"/>
          <w:szCs w:val="24"/>
          <w:lang w:eastAsia="lt-LT"/>
        </w:rPr>
        <w:t>imties</w:t>
      </w:r>
      <w:r w:rsidRPr="00981D45">
        <w:rPr>
          <w:rFonts w:ascii="Times New Roman" w:eastAsia="Calibri" w:hAnsi="Times New Roman" w:cs="Times New Roman"/>
          <w:b/>
          <w:bCs/>
          <w:i/>
          <w:iCs/>
          <w:sz w:val="24"/>
          <w:szCs w:val="24"/>
          <w:lang w:eastAsia="lt-LT"/>
        </w:rPr>
        <w:t xml:space="preserve">) dienų </w:t>
      </w:r>
      <w:r w:rsidRPr="00981D45">
        <w:rPr>
          <w:rFonts w:ascii="Times New Roman" w:eastAsia="Calibri" w:hAnsi="Times New Roman" w:cs="Times New Roman"/>
          <w:b/>
          <w:bCs/>
          <w:i/>
          <w:iCs/>
          <w:sz w:val="24"/>
          <w:szCs w:val="24"/>
          <w:lang w:eastAsia="lt-LT"/>
        </w:rPr>
        <w:lastRenderedPageBreak/>
        <w:t>atidėjimo terminas.</w:t>
      </w:r>
      <w:r w:rsidRPr="00981D45">
        <w:rPr>
          <w:rFonts w:ascii="Times New Roman" w:eastAsia="Calibri" w:hAnsi="Times New Roman" w:cs="Times New Roman"/>
          <w:sz w:val="24"/>
          <w:szCs w:val="24"/>
          <w:lang w:eastAsia="lt-LT"/>
        </w:rPr>
        <w:t xml:space="preserve"> Atidėjimo terminas gali būti netaikomas, kai vienintelis suinteresuotas dalyvis yra tas, su kuriuo sudaroma sutartis.</w:t>
      </w:r>
      <w:r w:rsidR="00664372" w:rsidRPr="00981D45">
        <w:rPr>
          <w:rFonts w:ascii="Times New Roman" w:eastAsia="Calibri" w:hAnsi="Times New Roman" w:cs="Times New Roman"/>
          <w:sz w:val="24"/>
          <w:szCs w:val="24"/>
          <w:lang w:eastAsia="lt-LT"/>
        </w:rPr>
        <w:t xml:space="preserve"> </w:t>
      </w:r>
      <w:r w:rsidR="00664372" w:rsidRPr="00981D45">
        <w:rPr>
          <w:rFonts w:ascii="Times New Roman" w:hAnsi="Times New Roman" w:cs="Times New Roman"/>
          <w:sz w:val="24"/>
          <w:szCs w:val="24"/>
        </w:rPr>
        <w:t>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060C49C5" w14:textId="77D948AF" w:rsidR="00834A44" w:rsidRPr="00981D45" w:rsidRDefault="00834A44" w:rsidP="00B13A44">
      <w:pPr>
        <w:tabs>
          <w:tab w:val="left" w:pos="993"/>
        </w:tabs>
        <w:spacing w:after="0" w:line="240" w:lineRule="auto"/>
        <w:ind w:firstLine="567"/>
        <w:jc w:val="both"/>
        <w:rPr>
          <w:rFonts w:ascii="Times New Roman" w:eastAsia="Calibri" w:hAnsi="Times New Roman" w:cs="Times New Roman"/>
          <w:sz w:val="24"/>
          <w:szCs w:val="24"/>
          <w:lang w:eastAsia="lt-LT"/>
        </w:rPr>
      </w:pPr>
      <w:r w:rsidRPr="00981D45">
        <w:rPr>
          <w:rFonts w:ascii="Times New Roman" w:eastAsia="Calibri" w:hAnsi="Times New Roman" w:cs="Times New Roman"/>
          <w:sz w:val="24"/>
          <w:szCs w:val="24"/>
          <w:lang w:eastAsia="lt-LT"/>
        </w:rPr>
        <w:t>12.6.</w:t>
      </w:r>
      <w:r w:rsidRPr="00981D45">
        <w:rPr>
          <w:rFonts w:ascii="Times New Roman" w:eastAsia="Calibri" w:hAnsi="Times New Roman" w:cs="Times New Roman"/>
          <w:sz w:val="24"/>
          <w:szCs w:val="24"/>
          <w:lang w:eastAsia="lt-LT"/>
        </w:rPr>
        <w:tab/>
        <w:t>T</w:t>
      </w:r>
      <w:r w:rsidR="00100E95" w:rsidRPr="00981D45">
        <w:rPr>
          <w:rFonts w:ascii="Times New Roman" w:eastAsia="Calibri" w:hAnsi="Times New Roman" w:cs="Times New Roman"/>
          <w:sz w:val="24"/>
          <w:szCs w:val="24"/>
          <w:lang w:eastAsia="lt-LT"/>
        </w:rPr>
        <w:t>ie</w:t>
      </w:r>
      <w:r w:rsidRPr="00981D45">
        <w:rPr>
          <w:rFonts w:ascii="Times New Roman" w:eastAsia="Calibri" w:hAnsi="Times New Roman" w:cs="Times New Roman"/>
          <w:sz w:val="24"/>
          <w:szCs w:val="24"/>
          <w:lang w:eastAsia="lt-LT"/>
        </w:rPr>
        <w:t>kėjas, kurio pasiūlymas nustatytas laimėjusiu, pasirašyti pirkimo sutartį kviečiamas raštu ir jam nurodomas laikas, kada jis turi ją pasirašyti.</w:t>
      </w:r>
    </w:p>
    <w:p w14:paraId="4DBF184F" w14:textId="40F7D9C8" w:rsidR="004C7004" w:rsidRPr="00981D45" w:rsidRDefault="00834A44" w:rsidP="008B14A4">
      <w:pPr>
        <w:spacing w:after="0" w:line="240" w:lineRule="auto"/>
        <w:ind w:firstLine="567"/>
        <w:jc w:val="both"/>
        <w:rPr>
          <w:rFonts w:ascii="Times New Roman" w:hAnsi="Times New Roman" w:cs="Times New Roman"/>
          <w:sz w:val="24"/>
          <w:szCs w:val="24"/>
        </w:rPr>
      </w:pPr>
      <w:r w:rsidRPr="00981D45">
        <w:rPr>
          <w:rFonts w:ascii="Times New Roman" w:eastAsia="Calibri" w:hAnsi="Times New Roman" w:cs="Times New Roman"/>
          <w:sz w:val="24"/>
          <w:szCs w:val="24"/>
          <w:lang w:eastAsia="lt-LT"/>
        </w:rPr>
        <w:t>12.7.</w:t>
      </w:r>
      <w:r w:rsidR="004C7004" w:rsidRPr="00981D45">
        <w:rPr>
          <w:rFonts w:ascii="Times New Roman" w:hAnsi="Times New Roman" w:cs="Times New Roman"/>
          <w:sz w:val="24"/>
          <w:szCs w:val="24"/>
        </w:rPr>
        <w:t xml:space="preserve"> Jeigu t</w:t>
      </w:r>
      <w:r w:rsidR="00100E95" w:rsidRPr="00981D45">
        <w:rPr>
          <w:rFonts w:ascii="Times New Roman" w:hAnsi="Times New Roman" w:cs="Times New Roman"/>
          <w:sz w:val="24"/>
          <w:szCs w:val="24"/>
        </w:rPr>
        <w:t>ie</w:t>
      </w:r>
      <w:r w:rsidR="004C7004" w:rsidRPr="00981D45">
        <w:rPr>
          <w:rFonts w:ascii="Times New Roman" w:hAnsi="Times New Roman" w:cs="Times New Roman"/>
          <w:sz w:val="24"/>
          <w:szCs w:val="24"/>
        </w:rPr>
        <w:t>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arba jeigu t</w:t>
      </w:r>
      <w:r w:rsidR="00100E95" w:rsidRPr="00981D45">
        <w:rPr>
          <w:rFonts w:ascii="Times New Roman" w:hAnsi="Times New Roman" w:cs="Times New Roman"/>
          <w:sz w:val="24"/>
          <w:szCs w:val="24"/>
        </w:rPr>
        <w:t>ie</w:t>
      </w:r>
      <w:r w:rsidR="004C7004" w:rsidRPr="00981D45">
        <w:rPr>
          <w:rFonts w:ascii="Times New Roman" w:hAnsi="Times New Roman" w:cs="Times New Roman"/>
          <w:sz w:val="24"/>
          <w:szCs w:val="24"/>
        </w:rPr>
        <w:t>kėjas iki perkančiosios organizacijos nurodyto termino nepateikia pirkimo dokumentuose nustatyto pirkimo sutarties įvykdymo užtikrinimą patvirtinančio dokumento (jei reikalaujama) arba neįvykdo kitų pirkimo sutartyje nustatytų jos įsigaliojimo sąlygų,</w:t>
      </w:r>
      <w:r w:rsidR="004C7004" w:rsidRPr="00981D45">
        <w:rPr>
          <w:rFonts w:ascii="Times New Roman" w:hAnsi="Times New Roman" w:cs="Times New Roman"/>
          <w:sz w:val="24"/>
          <w:szCs w:val="24"/>
          <w:u w:val="single"/>
        </w:rPr>
        <w:t xml:space="preserve"> </w:t>
      </w:r>
      <w:r w:rsidR="004C7004" w:rsidRPr="00981D45">
        <w:rPr>
          <w:rFonts w:ascii="Times New Roman" w:hAnsi="Times New Roman" w:cs="Times New Roman"/>
          <w:sz w:val="24"/>
          <w:szCs w:val="24"/>
        </w:rPr>
        <w:t>perkančioji organizacija siūlo sudaryti pirkimo sutartį t</w:t>
      </w:r>
      <w:r w:rsidR="00100E95" w:rsidRPr="00981D45">
        <w:rPr>
          <w:rFonts w:ascii="Times New Roman" w:hAnsi="Times New Roman" w:cs="Times New Roman"/>
          <w:sz w:val="24"/>
          <w:szCs w:val="24"/>
        </w:rPr>
        <w:t>ie</w:t>
      </w:r>
      <w:r w:rsidR="004C7004" w:rsidRPr="00981D45">
        <w:rPr>
          <w:rFonts w:ascii="Times New Roman" w:hAnsi="Times New Roman" w:cs="Times New Roman"/>
          <w:sz w:val="24"/>
          <w:szCs w:val="24"/>
        </w:rPr>
        <w:t>kėjui, kurio pasiūlymas pagal nustatytą pasiūlymų eilę yra pirmas po t</w:t>
      </w:r>
      <w:r w:rsidR="00100E95" w:rsidRPr="00981D45">
        <w:rPr>
          <w:rFonts w:ascii="Times New Roman" w:hAnsi="Times New Roman" w:cs="Times New Roman"/>
          <w:sz w:val="24"/>
          <w:szCs w:val="24"/>
        </w:rPr>
        <w:t>ie</w:t>
      </w:r>
      <w:r w:rsidR="004C7004" w:rsidRPr="00981D45">
        <w:rPr>
          <w:rFonts w:ascii="Times New Roman" w:hAnsi="Times New Roman" w:cs="Times New Roman"/>
          <w:sz w:val="24"/>
          <w:szCs w:val="24"/>
        </w:rPr>
        <w:t>kėjo, atsisakiusio sudaryti pirkimo sutartį arba nepateikusio pirkimo sutarties įvykdymo užtikrinimo (jei reikalaujama) ar neįvykdžiusio kitų pirkimo sutarties įsigaliojimo sąlygų, jeigu tenkinamos Viešųjų pirkimų įstatymo 45 straipsnio 1 dalyje išdėstytos sąlygos.</w:t>
      </w:r>
    </w:p>
    <w:p w14:paraId="3F1155F2" w14:textId="2D2EDDFD" w:rsidR="00DC3B91" w:rsidRPr="00981D45" w:rsidRDefault="00DC3B91" w:rsidP="00DC3B91">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12.8. Sudarant pirkimo sutartį negali būti keičiama laimėjusio </w:t>
      </w:r>
      <w:r w:rsidR="00A11CC1"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kėjo pasiūlymo kaina</w:t>
      </w:r>
      <w:r w:rsidR="009C3DA1">
        <w:rPr>
          <w:rFonts w:ascii="Times New Roman" w:hAnsi="Times New Roman" w:cs="Times New Roman"/>
          <w:sz w:val="24"/>
          <w:szCs w:val="24"/>
        </w:rPr>
        <w:t>/įkainiai</w:t>
      </w:r>
      <w:r w:rsidRPr="00981D45">
        <w:rPr>
          <w:rFonts w:ascii="Times New Roman" w:hAnsi="Times New Roman" w:cs="Times New Roman"/>
          <w:sz w:val="24"/>
          <w:szCs w:val="24"/>
        </w:rPr>
        <w:t xml:space="preserve"> ir </w:t>
      </w:r>
      <w:r w:rsidR="00056467" w:rsidRPr="00981D45">
        <w:rPr>
          <w:rFonts w:ascii="Times New Roman" w:hAnsi="Times New Roman" w:cs="Times New Roman"/>
          <w:sz w:val="24"/>
          <w:szCs w:val="24"/>
        </w:rPr>
        <w:t>k</w:t>
      </w:r>
      <w:r w:rsidRPr="00981D45">
        <w:rPr>
          <w:rFonts w:ascii="Times New Roman" w:hAnsi="Times New Roman" w:cs="Times New Roman"/>
          <w:sz w:val="24"/>
          <w:szCs w:val="24"/>
        </w:rPr>
        <w:t>onkurso sąlygose nustatytos pirkimo sąlygos.</w:t>
      </w:r>
    </w:p>
    <w:p w14:paraId="171AFA2F" w14:textId="6368BCB6" w:rsidR="00DC3B91" w:rsidRPr="00981D45" w:rsidRDefault="00DC3B91" w:rsidP="00DC3B91">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12.9. Perkančioji organizacija gali nuspręsti nesudaryti pirkimo sutarties su ekonomiškai naudingiausią pasiūlymą pateikusiu </w:t>
      </w:r>
      <w:r w:rsidR="00A11CC1"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kėju, jeigu paaiškėja, kad pasiūlymas neatitinka VPĮ 17 straipsnio 2 dalies 2 punkte nurodytų aplinkos apsaugos, socialinės ir darbo teisės įpareigojimų.</w:t>
      </w:r>
    </w:p>
    <w:p w14:paraId="25F2F3F7" w14:textId="77777777" w:rsidR="00834A44" w:rsidRPr="00981D45" w:rsidRDefault="00834A44" w:rsidP="00834A44">
      <w:pPr>
        <w:keepNext/>
        <w:keepLines/>
        <w:spacing w:after="0" w:line="240" w:lineRule="auto"/>
        <w:jc w:val="both"/>
        <w:outlineLvl w:val="0"/>
        <w:rPr>
          <w:rFonts w:ascii="Times New Roman" w:eastAsia="Times New Roman" w:hAnsi="Times New Roman" w:cs="Times New Roman"/>
          <w:bCs/>
          <w:caps/>
          <w:sz w:val="24"/>
          <w:szCs w:val="24"/>
        </w:rPr>
      </w:pPr>
    </w:p>
    <w:p w14:paraId="74861AD3"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r w:rsidRPr="00981D45">
        <w:rPr>
          <w:rFonts w:ascii="Times New Roman" w:eastAsia="Times New Roman" w:hAnsi="Times New Roman" w:cs="Times New Roman"/>
          <w:b/>
          <w:bCs/>
          <w:caps/>
          <w:sz w:val="24"/>
          <w:szCs w:val="24"/>
        </w:rPr>
        <w:t>XIII. GINČŲ NAGRINĖJIMO TVARKA</w:t>
      </w:r>
    </w:p>
    <w:p w14:paraId="57C01786" w14:textId="5C43EE76" w:rsidR="00834A44" w:rsidRPr="00981D45" w:rsidRDefault="00834A44" w:rsidP="00834A44">
      <w:pPr>
        <w:spacing w:after="0" w:line="240" w:lineRule="auto"/>
        <w:ind w:firstLine="567"/>
        <w:jc w:val="both"/>
        <w:rPr>
          <w:rFonts w:ascii="Times New Roman" w:eastAsiaTheme="minorHAnsi" w:hAnsi="Times New Roman" w:cs="Times New Roman"/>
          <w:sz w:val="24"/>
          <w:szCs w:val="24"/>
        </w:rPr>
      </w:pPr>
      <w:r w:rsidRPr="00981D45">
        <w:rPr>
          <w:rFonts w:ascii="Times New Roman" w:eastAsia="Calibri" w:hAnsi="Times New Roman" w:cs="Times New Roman"/>
          <w:sz w:val="24"/>
          <w:szCs w:val="24"/>
        </w:rPr>
        <w:t xml:space="preserve">13.1. </w:t>
      </w:r>
      <w:r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 xml:space="preserv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7F5347B8" w14:textId="46F71384" w:rsidR="00834A44" w:rsidRPr="00981D45" w:rsidRDefault="00834A44" w:rsidP="00834A44">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13.2. Perkančioji organizacija nagrinėja tik tas </w:t>
      </w:r>
      <w:r w:rsidR="00D309E0" w:rsidRPr="00981D45">
        <w:rPr>
          <w:rFonts w:ascii="Times New Roman" w:hAnsi="Times New Roman" w:cs="Times New Roman"/>
          <w:sz w:val="24"/>
          <w:szCs w:val="24"/>
        </w:rPr>
        <w:t>t</w:t>
      </w:r>
      <w:r w:rsidR="00100E95" w:rsidRPr="00981D45">
        <w:rPr>
          <w:rFonts w:ascii="Times New Roman" w:hAnsi="Times New Roman" w:cs="Times New Roman"/>
          <w:sz w:val="24"/>
          <w:szCs w:val="24"/>
        </w:rPr>
        <w:t>ie</w:t>
      </w:r>
      <w:r w:rsidRPr="00981D45">
        <w:rPr>
          <w:rFonts w:ascii="Times New Roman" w:hAnsi="Times New Roman" w:cs="Times New Roman"/>
          <w:sz w:val="24"/>
          <w:szCs w:val="24"/>
        </w:rPr>
        <w:t>kėjų pretenzijas, kurios gautos iki pirkimo sutarties sudarymo dienos</w:t>
      </w:r>
      <w:r w:rsidRPr="00981D45">
        <w:rPr>
          <w:rFonts w:ascii="Times New Roman" w:hAnsi="Times New Roman" w:cs="Times New Roman"/>
          <w:color w:val="000000"/>
          <w:sz w:val="24"/>
          <w:szCs w:val="24"/>
        </w:rPr>
        <w:t xml:space="preserve"> ir pateiktos laikantis Viešųjų pirkimų įstatymo VII skyriuje nustatytų terminų</w:t>
      </w:r>
      <w:r w:rsidRPr="00981D45">
        <w:rPr>
          <w:rFonts w:ascii="Times New Roman" w:hAnsi="Times New Roman" w:cs="Times New Roman"/>
          <w:sz w:val="24"/>
          <w:szCs w:val="24"/>
        </w:rPr>
        <w:t xml:space="preserve">. </w:t>
      </w:r>
    </w:p>
    <w:p w14:paraId="38F34818" w14:textId="77777777" w:rsidR="00834A44" w:rsidRPr="00981D45" w:rsidRDefault="00834A44" w:rsidP="00834A44">
      <w:pPr>
        <w:spacing w:after="0" w:line="240" w:lineRule="auto"/>
        <w:ind w:firstLine="567"/>
        <w:jc w:val="both"/>
        <w:rPr>
          <w:rFonts w:ascii="Times New Roman" w:eastAsia="Calibri" w:hAnsi="Times New Roman" w:cs="Times New Roman"/>
          <w:sz w:val="24"/>
          <w:szCs w:val="24"/>
        </w:rPr>
      </w:pPr>
      <w:r w:rsidRPr="00981D45">
        <w:rPr>
          <w:rFonts w:ascii="Times New Roman" w:eastAsia="Calibri" w:hAnsi="Times New Roman" w:cs="Times New Roman"/>
          <w:bCs/>
          <w:sz w:val="24"/>
          <w:szCs w:val="24"/>
        </w:rPr>
        <w:t>13.3. P</w:t>
      </w:r>
      <w:r w:rsidRPr="00981D45">
        <w:rPr>
          <w:rFonts w:ascii="Times New Roman" w:eastAsia="Calibri" w:hAnsi="Times New Roman" w:cs="Times New Roman"/>
          <w:sz w:val="24"/>
          <w:szCs w:val="24"/>
        </w:rPr>
        <w:t>erkančioji organizacija gali nenagrinėti pretenzijų, teikiamų pakartotinai dėl to paties perkančiosios organizacijos priimto sprendimo arba atlikto veiksmo;</w:t>
      </w:r>
    </w:p>
    <w:p w14:paraId="68218A12" w14:textId="77777777" w:rsidR="00834A44" w:rsidRPr="00981D45" w:rsidRDefault="00834A44" w:rsidP="00834A44">
      <w:pPr>
        <w:spacing w:after="0" w:line="240" w:lineRule="auto"/>
        <w:ind w:firstLine="567"/>
        <w:jc w:val="both"/>
        <w:rPr>
          <w:rFonts w:ascii="Times New Roman" w:eastAsia="Calibri" w:hAnsi="Times New Roman" w:cs="Times New Roman"/>
          <w:sz w:val="24"/>
          <w:szCs w:val="24"/>
        </w:rPr>
      </w:pPr>
    </w:p>
    <w:p w14:paraId="69BACE12" w14:textId="77777777" w:rsidR="00834A44" w:rsidRPr="00981D45" w:rsidRDefault="00834A44" w:rsidP="00834A44">
      <w:pPr>
        <w:keepNext/>
        <w:keepLines/>
        <w:spacing w:after="0" w:line="240" w:lineRule="auto"/>
        <w:jc w:val="center"/>
        <w:outlineLvl w:val="0"/>
        <w:rPr>
          <w:rFonts w:ascii="Times New Roman" w:eastAsia="Times New Roman" w:hAnsi="Times New Roman" w:cs="Times New Roman"/>
          <w:b/>
          <w:bCs/>
          <w:caps/>
          <w:sz w:val="24"/>
          <w:szCs w:val="24"/>
        </w:rPr>
      </w:pPr>
      <w:r w:rsidRPr="00981D45">
        <w:rPr>
          <w:rFonts w:ascii="Times New Roman" w:eastAsia="Times New Roman" w:hAnsi="Times New Roman" w:cs="Times New Roman"/>
          <w:b/>
          <w:bCs/>
          <w:caps/>
          <w:spacing w:val="-8"/>
          <w:sz w:val="24"/>
          <w:szCs w:val="24"/>
        </w:rPr>
        <w:t>XIV. PIRKIMO SUTARTIES SĄLYGOS</w:t>
      </w:r>
    </w:p>
    <w:p w14:paraId="3E807A35" w14:textId="6B69929F" w:rsidR="00834A44" w:rsidRPr="00981D45" w:rsidRDefault="00834A44" w:rsidP="00834A44">
      <w:pPr>
        <w:shd w:val="clear" w:color="auto" w:fill="FFFFFF"/>
        <w:spacing w:after="0" w:line="240" w:lineRule="auto"/>
        <w:ind w:firstLine="567"/>
        <w:jc w:val="both"/>
        <w:rPr>
          <w:rFonts w:ascii="Times New Roman" w:eastAsia="Calibri" w:hAnsi="Times New Roman" w:cs="Times New Roman"/>
          <w:color w:val="000000"/>
          <w:sz w:val="24"/>
          <w:szCs w:val="24"/>
        </w:rPr>
      </w:pPr>
      <w:r w:rsidRPr="00981D45">
        <w:rPr>
          <w:rFonts w:ascii="Times New Roman" w:hAnsi="Times New Roman" w:cs="Times New Roman"/>
          <w:sz w:val="24"/>
          <w:szCs w:val="24"/>
        </w:rPr>
        <w:t>14.1. </w:t>
      </w:r>
      <w:r w:rsidRPr="00981D45">
        <w:rPr>
          <w:rFonts w:ascii="Times New Roman" w:eastAsia="Calibri" w:hAnsi="Times New Roman" w:cs="Times New Roman"/>
          <w:color w:val="000000"/>
          <w:sz w:val="24"/>
          <w:szCs w:val="24"/>
        </w:rPr>
        <w:t xml:space="preserve"> Pirkimo sutarties projektas pateikiamas </w:t>
      </w:r>
      <w:r w:rsidR="00056467" w:rsidRPr="00981D45">
        <w:rPr>
          <w:rFonts w:ascii="Times New Roman" w:eastAsia="Calibri" w:hAnsi="Times New Roman" w:cs="Times New Roman"/>
          <w:color w:val="000000"/>
          <w:sz w:val="24"/>
          <w:szCs w:val="24"/>
        </w:rPr>
        <w:t>k</w:t>
      </w:r>
      <w:r w:rsidRPr="00981D45">
        <w:rPr>
          <w:rFonts w:ascii="Times New Roman" w:eastAsia="Calibri" w:hAnsi="Times New Roman" w:cs="Times New Roman"/>
          <w:color w:val="000000"/>
          <w:sz w:val="24"/>
          <w:szCs w:val="24"/>
        </w:rPr>
        <w:t xml:space="preserve">onkurso sąlygų </w:t>
      </w:r>
      <w:r w:rsidR="008B14A4" w:rsidRPr="00981D45">
        <w:rPr>
          <w:rFonts w:ascii="Times New Roman" w:eastAsia="Calibri" w:hAnsi="Times New Roman" w:cs="Times New Roman"/>
          <w:color w:val="000000"/>
          <w:sz w:val="24"/>
          <w:szCs w:val="24"/>
        </w:rPr>
        <w:t>6</w:t>
      </w:r>
      <w:r w:rsidRPr="00981D45">
        <w:rPr>
          <w:rFonts w:ascii="Times New Roman" w:eastAsia="Calibri" w:hAnsi="Times New Roman" w:cs="Times New Roman"/>
          <w:color w:val="000000"/>
          <w:sz w:val="24"/>
          <w:szCs w:val="24"/>
        </w:rPr>
        <w:t xml:space="preserve"> priede. Pasirašant pirkimo sutartį, projekte pateiktos sąlygos negali būti keičiamos ar koreguojamos. </w:t>
      </w:r>
    </w:p>
    <w:p w14:paraId="61DD0BC8" w14:textId="77777777" w:rsidR="00834A44" w:rsidRPr="00981D45" w:rsidRDefault="00834A44" w:rsidP="00834A44">
      <w:pPr>
        <w:tabs>
          <w:tab w:val="left" w:pos="0"/>
        </w:tabs>
        <w:spacing w:after="0" w:line="240" w:lineRule="auto"/>
        <w:ind w:firstLine="567"/>
        <w:jc w:val="both"/>
        <w:rPr>
          <w:rFonts w:ascii="Times New Roman" w:eastAsia="Calibri" w:hAnsi="Times New Roman" w:cs="Times New Roman"/>
          <w:color w:val="000000"/>
          <w:sz w:val="24"/>
          <w:szCs w:val="24"/>
        </w:rPr>
      </w:pPr>
    </w:p>
    <w:p w14:paraId="7819F143" w14:textId="77777777" w:rsidR="00834A44" w:rsidRPr="00981D45" w:rsidRDefault="00834A44" w:rsidP="00834A44">
      <w:pPr>
        <w:spacing w:after="0" w:line="240" w:lineRule="auto"/>
        <w:ind w:left="5184" w:firstLine="1298"/>
        <w:rPr>
          <w:rFonts w:ascii="Times New Roman" w:eastAsiaTheme="minorHAnsi" w:hAnsi="Times New Roman" w:cs="Times New Roman"/>
          <w:sz w:val="24"/>
          <w:szCs w:val="24"/>
        </w:rPr>
      </w:pPr>
    </w:p>
    <w:p w14:paraId="16498FFA" w14:textId="77777777" w:rsidR="00834A44" w:rsidRPr="00981D45" w:rsidRDefault="00834A44" w:rsidP="00834A44">
      <w:pPr>
        <w:spacing w:after="0" w:line="240" w:lineRule="auto"/>
        <w:ind w:left="5184" w:firstLine="1298"/>
        <w:rPr>
          <w:rFonts w:ascii="Times New Roman" w:hAnsi="Times New Roman" w:cs="Times New Roman"/>
          <w:sz w:val="24"/>
          <w:szCs w:val="24"/>
        </w:rPr>
      </w:pPr>
    </w:p>
    <w:p w14:paraId="1F252E62" w14:textId="77777777" w:rsidR="00834A44" w:rsidRPr="00981D45" w:rsidRDefault="00834A44" w:rsidP="00834A44">
      <w:pPr>
        <w:spacing w:after="0" w:line="240" w:lineRule="auto"/>
        <w:ind w:left="5184" w:firstLine="1298"/>
        <w:rPr>
          <w:rFonts w:ascii="Times New Roman" w:hAnsi="Times New Roman" w:cs="Times New Roman"/>
          <w:sz w:val="24"/>
          <w:szCs w:val="24"/>
        </w:rPr>
      </w:pPr>
    </w:p>
    <w:p w14:paraId="707120CB" w14:textId="77777777" w:rsidR="00834A44" w:rsidRPr="00981D45" w:rsidRDefault="00834A44" w:rsidP="00834A44">
      <w:pPr>
        <w:spacing w:after="0" w:line="240" w:lineRule="auto"/>
        <w:ind w:left="5184" w:hanging="1782"/>
        <w:rPr>
          <w:rFonts w:ascii="Times New Roman" w:hAnsi="Times New Roman" w:cs="Times New Roman"/>
          <w:sz w:val="24"/>
          <w:szCs w:val="24"/>
        </w:rPr>
      </w:pPr>
      <w:r w:rsidRPr="00981D45">
        <w:rPr>
          <w:rFonts w:ascii="Times New Roman" w:hAnsi="Times New Roman" w:cs="Times New Roman"/>
          <w:sz w:val="24"/>
          <w:szCs w:val="24"/>
        </w:rPr>
        <w:t>_________________________</w:t>
      </w:r>
    </w:p>
    <w:p w14:paraId="3F03F89E" w14:textId="77777777" w:rsidR="00834A44" w:rsidRPr="00981D45" w:rsidRDefault="00834A44" w:rsidP="00834A44">
      <w:pPr>
        <w:rPr>
          <w:rFonts w:ascii="Times New Roman" w:hAnsi="Times New Roman" w:cs="Times New Roman"/>
          <w:sz w:val="24"/>
          <w:szCs w:val="24"/>
        </w:rPr>
      </w:pPr>
      <w:r w:rsidRPr="00981D45">
        <w:rPr>
          <w:rFonts w:ascii="Times New Roman" w:hAnsi="Times New Roman" w:cs="Times New Roman"/>
          <w:sz w:val="24"/>
          <w:szCs w:val="24"/>
        </w:rPr>
        <w:br w:type="page"/>
      </w:r>
    </w:p>
    <w:bookmarkEnd w:id="5"/>
    <w:p w14:paraId="7341F88E" w14:textId="77777777" w:rsidR="007A1A8C" w:rsidRPr="00210CD9" w:rsidRDefault="007A1A8C" w:rsidP="007A1A8C">
      <w:pPr>
        <w:spacing w:after="0" w:line="240" w:lineRule="auto"/>
        <w:ind w:firstLine="8222"/>
        <w:rPr>
          <w:rFonts w:ascii="Times New Roman" w:hAnsi="Times New Roman" w:cs="Times New Roman"/>
          <w:sz w:val="24"/>
          <w:szCs w:val="24"/>
        </w:rPr>
      </w:pPr>
      <w:r w:rsidRPr="00210CD9">
        <w:rPr>
          <w:rFonts w:ascii="Times New Roman" w:hAnsi="Times New Roman" w:cs="Times New Roman"/>
          <w:sz w:val="24"/>
          <w:szCs w:val="24"/>
        </w:rPr>
        <w:lastRenderedPageBreak/>
        <w:t xml:space="preserve">Atviro konkurso sąlygų </w:t>
      </w:r>
    </w:p>
    <w:p w14:paraId="44E945DD" w14:textId="42E29586" w:rsidR="007A1A8C" w:rsidRPr="00210CD9" w:rsidRDefault="007A1A8C" w:rsidP="007A1A8C">
      <w:pPr>
        <w:spacing w:after="0" w:line="240" w:lineRule="auto"/>
        <w:ind w:left="9498" w:hanging="9498"/>
        <w:rPr>
          <w:rFonts w:ascii="Times New Roman" w:hAnsi="Times New Roman" w:cs="Times New Roman"/>
          <w:sz w:val="24"/>
          <w:szCs w:val="24"/>
        </w:rPr>
      </w:pPr>
      <w:r w:rsidRPr="00210CD9">
        <w:rPr>
          <w:rFonts w:ascii="Times New Roman" w:hAnsi="Times New Roman" w:cs="Times New Roman"/>
          <w:sz w:val="24"/>
          <w:szCs w:val="24"/>
        </w:rPr>
        <w:t xml:space="preserve">  </w:t>
      </w:r>
      <w:r w:rsidRPr="00210CD9">
        <w:rPr>
          <w:rFonts w:ascii="Times New Roman" w:hAnsi="Times New Roman" w:cs="Times New Roman"/>
          <w:sz w:val="24"/>
          <w:szCs w:val="24"/>
        </w:rPr>
        <w:tab/>
        <w:t>1 priedas</w:t>
      </w:r>
    </w:p>
    <w:p w14:paraId="2FC1868A" w14:textId="77777777" w:rsidR="001D2617" w:rsidRPr="00210CD9" w:rsidRDefault="001D2617" w:rsidP="007A1A8C">
      <w:pPr>
        <w:spacing w:after="0" w:line="240" w:lineRule="auto"/>
        <w:ind w:left="9498" w:hanging="9498"/>
        <w:rPr>
          <w:rFonts w:ascii="Times New Roman" w:hAnsi="Times New Roman" w:cs="Times New Roman"/>
          <w:sz w:val="24"/>
          <w:szCs w:val="24"/>
        </w:rPr>
      </w:pPr>
    </w:p>
    <w:p w14:paraId="70C1CC65" w14:textId="77777777" w:rsidR="00210CD9" w:rsidRPr="00210CD9" w:rsidRDefault="00210CD9" w:rsidP="00210CD9">
      <w:pPr>
        <w:pStyle w:val="Pagrindiniotekstotrauka"/>
        <w:spacing w:after="0"/>
        <w:jc w:val="center"/>
        <w:rPr>
          <w:rFonts w:ascii="Times New Roman" w:hAnsi="Times New Roman"/>
          <w:b/>
          <w:caps/>
          <w:color w:val="000000"/>
        </w:rPr>
      </w:pPr>
      <w:r w:rsidRPr="00210CD9">
        <w:rPr>
          <w:rFonts w:ascii="Times New Roman" w:hAnsi="Times New Roman"/>
          <w:b/>
          <w:caps/>
          <w:color w:val="000000"/>
        </w:rPr>
        <w:t xml:space="preserve">webMethods proGRAMINĖS ĮRANGOS licencijų NUOMOS techninė specifikacija </w:t>
      </w:r>
    </w:p>
    <w:p w14:paraId="55CB3EE5" w14:textId="77777777" w:rsidR="00210CD9" w:rsidRPr="00210CD9" w:rsidRDefault="00210CD9" w:rsidP="00210CD9">
      <w:pPr>
        <w:pStyle w:val="Pagrindinistekstas2"/>
        <w:tabs>
          <w:tab w:val="left" w:pos="567"/>
          <w:tab w:val="left" w:pos="720"/>
        </w:tabs>
        <w:spacing w:line="240" w:lineRule="auto"/>
        <w:rPr>
          <w:b/>
          <w:bCs/>
          <w:sz w:val="24"/>
          <w:szCs w:val="24"/>
          <w:lang w:val="lt-LT"/>
        </w:rPr>
      </w:pPr>
    </w:p>
    <w:p w14:paraId="7138A8EF" w14:textId="77777777" w:rsidR="00210CD9" w:rsidRDefault="00210CD9" w:rsidP="00E24567">
      <w:pPr>
        <w:numPr>
          <w:ilvl w:val="0"/>
          <w:numId w:val="178"/>
        </w:numPr>
        <w:tabs>
          <w:tab w:val="left" w:pos="2127"/>
        </w:tabs>
        <w:spacing w:after="0" w:line="240" w:lineRule="auto"/>
        <w:jc w:val="both"/>
        <w:rPr>
          <w:rFonts w:ascii="Times New Roman" w:hAnsi="Times New Roman" w:cs="Times New Roman"/>
          <w:b/>
          <w:sz w:val="24"/>
          <w:szCs w:val="24"/>
        </w:rPr>
      </w:pPr>
      <w:r w:rsidRPr="00210CD9">
        <w:rPr>
          <w:rFonts w:ascii="Times New Roman" w:hAnsi="Times New Roman" w:cs="Times New Roman"/>
          <w:b/>
          <w:bCs/>
          <w:sz w:val="24"/>
          <w:szCs w:val="24"/>
        </w:rPr>
        <w:t xml:space="preserve">ĮVADINĖ </w:t>
      </w:r>
      <w:r w:rsidRPr="00210CD9">
        <w:rPr>
          <w:rFonts w:ascii="Times New Roman" w:hAnsi="Times New Roman" w:cs="Times New Roman"/>
          <w:b/>
          <w:sz w:val="24"/>
          <w:szCs w:val="24"/>
        </w:rPr>
        <w:t>INFORMACIJA</w:t>
      </w:r>
    </w:p>
    <w:p w14:paraId="576AC34F" w14:textId="77777777" w:rsidR="00B31733" w:rsidRPr="00210CD9" w:rsidRDefault="00B31733" w:rsidP="00B31733">
      <w:pPr>
        <w:tabs>
          <w:tab w:val="left" w:pos="2127"/>
        </w:tabs>
        <w:spacing w:after="0" w:line="240" w:lineRule="auto"/>
        <w:ind w:left="1429"/>
        <w:jc w:val="both"/>
        <w:rPr>
          <w:rFonts w:ascii="Times New Roman" w:hAnsi="Times New Roman" w:cs="Times New Roman"/>
          <w:b/>
          <w:sz w:val="24"/>
          <w:szCs w:val="24"/>
        </w:rPr>
      </w:pPr>
    </w:p>
    <w:p w14:paraId="4D4DC81D" w14:textId="77777777" w:rsidR="00210CD9" w:rsidRPr="00210CD9" w:rsidRDefault="00210CD9" w:rsidP="00E24567">
      <w:pPr>
        <w:numPr>
          <w:ilvl w:val="1"/>
          <w:numId w:val="174"/>
        </w:numPr>
        <w:tabs>
          <w:tab w:val="clear" w:pos="1134"/>
          <w:tab w:val="num" w:pos="1276"/>
        </w:tabs>
        <w:spacing w:after="0" w:line="240" w:lineRule="auto"/>
        <w:jc w:val="both"/>
        <w:rPr>
          <w:rFonts w:ascii="Times New Roman" w:hAnsi="Times New Roman" w:cs="Times New Roman"/>
          <w:b/>
          <w:sz w:val="24"/>
          <w:szCs w:val="24"/>
        </w:rPr>
      </w:pPr>
      <w:r w:rsidRPr="00210CD9">
        <w:rPr>
          <w:rFonts w:ascii="Times New Roman" w:hAnsi="Times New Roman" w:cs="Times New Roman"/>
          <w:b/>
          <w:sz w:val="24"/>
          <w:szCs w:val="24"/>
        </w:rPr>
        <w:t>Perkančioji organizacija</w:t>
      </w:r>
    </w:p>
    <w:p w14:paraId="3C02DA99" w14:textId="77777777" w:rsidR="00210CD9" w:rsidRPr="00210CD9" w:rsidRDefault="00210CD9" w:rsidP="00B31733">
      <w:pPr>
        <w:tabs>
          <w:tab w:val="left" w:pos="720"/>
        </w:tabs>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rPr>
        <w:t>Perkančioji organizacija – Muitinės departamentas prie Lietuvos Respublikos finansų ministerijos (toliau – Muitinės departamentas), A. Jakšto g. 1, LT-01105 Vilnius, Lietuva.</w:t>
      </w:r>
    </w:p>
    <w:p w14:paraId="54890628" w14:textId="77777777" w:rsidR="00210CD9" w:rsidRPr="00210CD9" w:rsidRDefault="00210CD9" w:rsidP="00B31733">
      <w:pPr>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rPr>
        <w:t>Lietuvos Respublikos muitinės struktūrą sudaro: Muitinės departamentas, 3 teritorinės muitinės (kartu su joms priklausančiais muitinės postais), Muitinės kriminalinė tarnyba, Muitinės informacinių sistemų centras, Muitinės mokymo centras ir Muitinės laboratorija.</w:t>
      </w:r>
    </w:p>
    <w:p w14:paraId="27BE1FEC" w14:textId="77777777" w:rsidR="00210CD9" w:rsidRPr="00210CD9" w:rsidRDefault="00210CD9" w:rsidP="00B31733">
      <w:pPr>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rPr>
        <w:t>Paslaugos teikiamos Muitinės informacinių sistemų centre, Vytenio g. 7, LT-03113 Vilnius, Lietuva.</w:t>
      </w:r>
    </w:p>
    <w:p w14:paraId="5467BD2E" w14:textId="77777777" w:rsidR="00210CD9" w:rsidRPr="00210CD9" w:rsidRDefault="00210CD9" w:rsidP="00B31733">
      <w:pPr>
        <w:spacing w:after="0" w:line="240" w:lineRule="auto"/>
        <w:ind w:firstLine="720"/>
        <w:jc w:val="both"/>
        <w:rPr>
          <w:rFonts w:ascii="Times New Roman" w:hAnsi="Times New Roman" w:cs="Times New Roman"/>
          <w:b/>
          <w:sz w:val="24"/>
          <w:szCs w:val="24"/>
        </w:rPr>
      </w:pPr>
    </w:p>
    <w:p w14:paraId="2AD1689A" w14:textId="77777777" w:rsidR="00210CD9" w:rsidRPr="00210CD9" w:rsidRDefault="00210CD9" w:rsidP="00E24567">
      <w:pPr>
        <w:numPr>
          <w:ilvl w:val="1"/>
          <w:numId w:val="174"/>
        </w:numPr>
        <w:tabs>
          <w:tab w:val="clear" w:pos="1134"/>
          <w:tab w:val="num" w:pos="1276"/>
        </w:tabs>
        <w:spacing w:after="0" w:line="240" w:lineRule="auto"/>
        <w:ind w:firstLine="709"/>
        <w:jc w:val="both"/>
        <w:rPr>
          <w:rFonts w:ascii="Times New Roman" w:hAnsi="Times New Roman" w:cs="Times New Roman"/>
          <w:b/>
          <w:sz w:val="24"/>
          <w:szCs w:val="24"/>
        </w:rPr>
      </w:pPr>
      <w:r w:rsidRPr="00210CD9">
        <w:rPr>
          <w:rFonts w:ascii="Times New Roman" w:hAnsi="Times New Roman" w:cs="Times New Roman"/>
          <w:b/>
          <w:sz w:val="24"/>
          <w:szCs w:val="24"/>
        </w:rPr>
        <w:t>Techninėje specifikacijoje naudojami terminai, trumpiniai ir jų aprašymai</w:t>
      </w:r>
    </w:p>
    <w:p w14:paraId="18BEBE0E" w14:textId="77777777" w:rsidR="00210CD9" w:rsidRPr="00210CD9" w:rsidRDefault="00210CD9" w:rsidP="00B31733">
      <w:pPr>
        <w:tabs>
          <w:tab w:val="left" w:pos="1800"/>
        </w:tabs>
        <w:spacing w:after="0" w:line="240" w:lineRule="auto"/>
        <w:jc w:val="right"/>
        <w:rPr>
          <w:rFonts w:ascii="Times New Roman" w:hAnsi="Times New Roman" w:cs="Times New Roman"/>
          <w:bCs/>
          <w:sz w:val="24"/>
          <w:szCs w:val="24"/>
        </w:rPr>
      </w:pPr>
      <w:r w:rsidRPr="00210CD9">
        <w:rPr>
          <w:rFonts w:ascii="Times New Roman" w:hAnsi="Times New Roman" w:cs="Times New Roman"/>
          <w:bCs/>
          <w:sz w:val="24"/>
          <w:szCs w:val="24"/>
        </w:rPr>
        <w:tab/>
      </w:r>
      <w:r w:rsidRPr="00210CD9">
        <w:rPr>
          <w:rFonts w:ascii="Times New Roman" w:hAnsi="Times New Roman" w:cs="Times New Roman"/>
          <w:bCs/>
          <w:sz w:val="24"/>
          <w:szCs w:val="24"/>
        </w:rPr>
        <w:tab/>
      </w:r>
      <w:r w:rsidRPr="00210CD9">
        <w:rPr>
          <w:rFonts w:ascii="Times New Roman" w:hAnsi="Times New Roman" w:cs="Times New Roman"/>
          <w:bCs/>
          <w:sz w:val="24"/>
          <w:szCs w:val="24"/>
        </w:rPr>
        <w:tab/>
      </w:r>
      <w:r w:rsidRPr="00210CD9">
        <w:rPr>
          <w:rFonts w:ascii="Times New Roman" w:hAnsi="Times New Roman" w:cs="Times New Roman"/>
          <w:bCs/>
          <w:sz w:val="24"/>
          <w:szCs w:val="24"/>
        </w:rPr>
        <w:tab/>
      </w:r>
      <w:r w:rsidRPr="00210CD9">
        <w:rPr>
          <w:rFonts w:ascii="Times New Roman" w:hAnsi="Times New Roman" w:cs="Times New Roman"/>
          <w:bCs/>
          <w:sz w:val="24"/>
          <w:szCs w:val="24"/>
        </w:rPr>
        <w:tab/>
        <w:t>1 lentelė. Terminai ir trumpiniai</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7784"/>
      </w:tblGrid>
      <w:tr w:rsidR="00210CD9" w:rsidRPr="00210CD9" w14:paraId="6DB2073A" w14:textId="77777777" w:rsidTr="00343500">
        <w:trPr>
          <w:cantSplit/>
          <w:tblHeader/>
        </w:trPr>
        <w:tc>
          <w:tcPr>
            <w:tcW w:w="1245" w:type="pct"/>
          </w:tcPr>
          <w:p w14:paraId="688DCC31" w14:textId="77777777" w:rsidR="00210CD9" w:rsidRPr="00210CD9" w:rsidRDefault="00210CD9" w:rsidP="001C068D">
            <w:pPr>
              <w:pStyle w:val="TableMedium"/>
              <w:tabs>
                <w:tab w:val="left" w:pos="1134"/>
              </w:tabs>
              <w:spacing w:before="120" w:after="120"/>
              <w:jc w:val="both"/>
              <w:rPr>
                <w:rFonts w:ascii="Times New Roman" w:hAnsi="Times New Roman"/>
                <w:b/>
                <w:sz w:val="24"/>
                <w:szCs w:val="24"/>
              </w:rPr>
            </w:pPr>
            <w:r w:rsidRPr="00210CD9">
              <w:rPr>
                <w:rFonts w:ascii="Times New Roman" w:hAnsi="Times New Roman"/>
                <w:b/>
                <w:sz w:val="24"/>
                <w:szCs w:val="24"/>
              </w:rPr>
              <w:t>Terminas / Trumpinys</w:t>
            </w:r>
          </w:p>
        </w:tc>
        <w:tc>
          <w:tcPr>
            <w:tcW w:w="3755" w:type="pct"/>
          </w:tcPr>
          <w:p w14:paraId="22DF5AFB" w14:textId="77777777" w:rsidR="00210CD9" w:rsidRPr="00210CD9" w:rsidRDefault="00210CD9" w:rsidP="001C068D">
            <w:pPr>
              <w:pStyle w:val="TableMedium"/>
              <w:tabs>
                <w:tab w:val="left" w:pos="1134"/>
              </w:tabs>
              <w:spacing w:before="120" w:after="120"/>
              <w:jc w:val="both"/>
              <w:rPr>
                <w:rFonts w:ascii="Times New Roman" w:hAnsi="Times New Roman"/>
                <w:b/>
                <w:sz w:val="24"/>
                <w:szCs w:val="24"/>
              </w:rPr>
            </w:pPr>
            <w:r w:rsidRPr="00210CD9">
              <w:rPr>
                <w:rFonts w:ascii="Times New Roman" w:hAnsi="Times New Roman"/>
                <w:b/>
                <w:sz w:val="24"/>
                <w:szCs w:val="24"/>
              </w:rPr>
              <w:t>Aprašymas</w:t>
            </w:r>
          </w:p>
        </w:tc>
      </w:tr>
      <w:tr w:rsidR="00210CD9" w:rsidRPr="00210CD9" w14:paraId="73384D23" w14:textId="77777777" w:rsidTr="00343500">
        <w:trPr>
          <w:cantSplit/>
        </w:trPr>
        <w:tc>
          <w:tcPr>
            <w:tcW w:w="1245" w:type="pct"/>
          </w:tcPr>
          <w:p w14:paraId="61CC372D"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DB</w:t>
            </w:r>
          </w:p>
        </w:tc>
        <w:tc>
          <w:tcPr>
            <w:tcW w:w="3755" w:type="pct"/>
          </w:tcPr>
          <w:p w14:paraId="726DA3F8" w14:textId="77777777" w:rsidR="00210CD9" w:rsidRPr="00210CD9" w:rsidRDefault="00210CD9" w:rsidP="001C068D">
            <w:pPr>
              <w:rPr>
                <w:rFonts w:ascii="Times New Roman" w:hAnsi="Times New Roman" w:cs="Times New Roman"/>
                <w:sz w:val="24"/>
                <w:szCs w:val="24"/>
              </w:rPr>
            </w:pPr>
            <w:r w:rsidRPr="00210CD9">
              <w:rPr>
                <w:rFonts w:ascii="Times New Roman" w:hAnsi="Times New Roman" w:cs="Times New Roman"/>
                <w:sz w:val="24"/>
                <w:szCs w:val="24"/>
              </w:rPr>
              <w:t>Duomenų bazė</w:t>
            </w:r>
          </w:p>
        </w:tc>
      </w:tr>
      <w:tr w:rsidR="00210CD9" w:rsidRPr="00210CD9" w14:paraId="494DEF31" w14:textId="77777777" w:rsidTr="00343500">
        <w:trPr>
          <w:cantSplit/>
        </w:trPr>
        <w:tc>
          <w:tcPr>
            <w:tcW w:w="1245" w:type="pct"/>
          </w:tcPr>
          <w:p w14:paraId="51F43538" w14:textId="77777777" w:rsidR="00210CD9" w:rsidRPr="00210CD9" w:rsidRDefault="00210CD9" w:rsidP="001C068D">
            <w:pPr>
              <w:pStyle w:val="TableMedium"/>
              <w:tabs>
                <w:tab w:val="left" w:pos="1134"/>
              </w:tabs>
              <w:spacing w:before="0" w:after="0"/>
              <w:jc w:val="both"/>
              <w:rPr>
                <w:rFonts w:ascii="Times New Roman" w:hAnsi="Times New Roman"/>
                <w:sz w:val="24"/>
                <w:szCs w:val="24"/>
              </w:rPr>
            </w:pPr>
            <w:r w:rsidRPr="00210CD9">
              <w:rPr>
                <w:rFonts w:ascii="Times New Roman" w:hAnsi="Times New Roman"/>
                <w:sz w:val="24"/>
                <w:szCs w:val="24"/>
              </w:rPr>
              <w:t>DMZ</w:t>
            </w:r>
          </w:p>
        </w:tc>
        <w:tc>
          <w:tcPr>
            <w:tcW w:w="3755" w:type="pct"/>
          </w:tcPr>
          <w:p w14:paraId="20AA88C7" w14:textId="77777777" w:rsidR="00210CD9" w:rsidRPr="00210CD9" w:rsidRDefault="00210CD9" w:rsidP="001C068D">
            <w:pPr>
              <w:tabs>
                <w:tab w:val="left" w:pos="1276"/>
              </w:tabs>
              <w:rPr>
                <w:rFonts w:ascii="Times New Roman" w:hAnsi="Times New Roman" w:cs="Times New Roman"/>
                <w:i/>
                <w:sz w:val="24"/>
                <w:szCs w:val="24"/>
              </w:rPr>
            </w:pPr>
            <w:r w:rsidRPr="00210CD9">
              <w:rPr>
                <w:rFonts w:ascii="Times New Roman" w:hAnsi="Times New Roman" w:cs="Times New Roman"/>
                <w:sz w:val="24"/>
                <w:szCs w:val="24"/>
              </w:rPr>
              <w:t>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w:t>
            </w:r>
            <w:r w:rsidRPr="00210CD9">
              <w:rPr>
                <w:rFonts w:ascii="Times New Roman" w:hAnsi="Times New Roman" w:cs="Times New Roman"/>
                <w:i/>
                <w:sz w:val="24"/>
                <w:szCs w:val="24"/>
              </w:rPr>
              <w:t xml:space="preserve"> (Demilitarized zone</w:t>
            </w:r>
            <w:r w:rsidRPr="00210CD9">
              <w:rPr>
                <w:rFonts w:ascii="Times New Roman" w:hAnsi="Times New Roman" w:cs="Times New Roman"/>
                <w:sz w:val="24"/>
                <w:szCs w:val="24"/>
              </w:rPr>
              <w:t xml:space="preserve">) </w:t>
            </w:r>
          </w:p>
        </w:tc>
      </w:tr>
      <w:tr w:rsidR="00210CD9" w:rsidRPr="00210CD9" w14:paraId="1A7DBC4E" w14:textId="77777777" w:rsidTr="00343500">
        <w:trPr>
          <w:cantSplit/>
        </w:trPr>
        <w:tc>
          <w:tcPr>
            <w:tcW w:w="1245" w:type="pct"/>
          </w:tcPr>
          <w:p w14:paraId="4DDE0DC8" w14:textId="77777777" w:rsidR="00210CD9" w:rsidRPr="00210CD9" w:rsidRDefault="00210CD9" w:rsidP="001C068D">
            <w:pPr>
              <w:pStyle w:val="TableMedium"/>
              <w:spacing w:before="0" w:after="0"/>
              <w:jc w:val="both"/>
              <w:rPr>
                <w:rFonts w:ascii="Times New Roman" w:hAnsi="Times New Roman"/>
                <w:sz w:val="24"/>
                <w:szCs w:val="24"/>
              </w:rPr>
            </w:pPr>
            <w:r w:rsidRPr="00210CD9">
              <w:rPr>
                <w:rFonts w:ascii="Times New Roman" w:hAnsi="Times New Roman"/>
                <w:sz w:val="24"/>
                <w:szCs w:val="24"/>
              </w:rPr>
              <w:t>EK</w:t>
            </w:r>
          </w:p>
        </w:tc>
        <w:tc>
          <w:tcPr>
            <w:tcW w:w="3755" w:type="pct"/>
          </w:tcPr>
          <w:p w14:paraId="5AC38979" w14:textId="77777777" w:rsidR="00210CD9" w:rsidRPr="00210CD9" w:rsidRDefault="00210CD9" w:rsidP="001C068D">
            <w:pPr>
              <w:snapToGrid w:val="0"/>
              <w:rPr>
                <w:rFonts w:ascii="Times New Roman" w:hAnsi="Times New Roman" w:cs="Times New Roman"/>
                <w:sz w:val="24"/>
                <w:szCs w:val="24"/>
              </w:rPr>
            </w:pPr>
            <w:r w:rsidRPr="00210CD9">
              <w:rPr>
                <w:rFonts w:ascii="Times New Roman" w:hAnsi="Times New Roman" w:cs="Times New Roman"/>
                <w:sz w:val="24"/>
                <w:szCs w:val="24"/>
              </w:rPr>
              <w:t>Europos Komisija</w:t>
            </w:r>
          </w:p>
        </w:tc>
      </w:tr>
      <w:tr w:rsidR="00210CD9" w:rsidRPr="00210CD9" w14:paraId="4B82936B" w14:textId="77777777" w:rsidTr="00343500">
        <w:trPr>
          <w:cantSplit/>
        </w:trPr>
        <w:tc>
          <w:tcPr>
            <w:tcW w:w="1245" w:type="pct"/>
          </w:tcPr>
          <w:p w14:paraId="64ADAB8A" w14:textId="77777777" w:rsidR="00210CD9" w:rsidRPr="00210CD9" w:rsidRDefault="00210CD9" w:rsidP="001C068D">
            <w:pPr>
              <w:pStyle w:val="TableMedium"/>
              <w:spacing w:before="0" w:after="0"/>
              <w:jc w:val="both"/>
              <w:rPr>
                <w:rFonts w:ascii="Times New Roman" w:hAnsi="Times New Roman"/>
                <w:sz w:val="24"/>
                <w:szCs w:val="24"/>
              </w:rPr>
            </w:pPr>
            <w:r w:rsidRPr="00210CD9">
              <w:rPr>
                <w:rFonts w:ascii="Times New Roman" w:hAnsi="Times New Roman"/>
                <w:sz w:val="24"/>
                <w:szCs w:val="24"/>
              </w:rPr>
              <w:t>ES</w:t>
            </w:r>
          </w:p>
        </w:tc>
        <w:tc>
          <w:tcPr>
            <w:tcW w:w="3755" w:type="pct"/>
          </w:tcPr>
          <w:p w14:paraId="759AB79A" w14:textId="77777777" w:rsidR="00210CD9" w:rsidRPr="00210CD9" w:rsidRDefault="00210CD9" w:rsidP="001C068D">
            <w:pPr>
              <w:pStyle w:val="TableMedium"/>
              <w:spacing w:before="0" w:after="0"/>
              <w:jc w:val="both"/>
              <w:rPr>
                <w:rFonts w:ascii="Times New Roman" w:hAnsi="Times New Roman"/>
                <w:iCs/>
                <w:sz w:val="24"/>
                <w:szCs w:val="24"/>
              </w:rPr>
            </w:pPr>
            <w:r w:rsidRPr="00210CD9">
              <w:rPr>
                <w:rFonts w:ascii="Times New Roman" w:hAnsi="Times New Roman"/>
                <w:iCs/>
                <w:sz w:val="24"/>
                <w:szCs w:val="24"/>
              </w:rPr>
              <w:t>Europos Sąjunga</w:t>
            </w:r>
          </w:p>
        </w:tc>
      </w:tr>
      <w:tr w:rsidR="00210CD9" w:rsidRPr="00210CD9" w14:paraId="4FDF930D" w14:textId="77777777" w:rsidTr="00343500">
        <w:trPr>
          <w:cantSplit/>
        </w:trPr>
        <w:tc>
          <w:tcPr>
            <w:tcW w:w="1245" w:type="pct"/>
            <w:vAlign w:val="center"/>
          </w:tcPr>
          <w:p w14:paraId="6B5E4F1A" w14:textId="77777777" w:rsidR="00210CD9" w:rsidRPr="00210CD9" w:rsidRDefault="00210CD9" w:rsidP="001C068D">
            <w:pPr>
              <w:pStyle w:val="Table"/>
              <w:spacing w:before="0" w:after="0" w:line="252" w:lineRule="auto"/>
              <w:jc w:val="both"/>
              <w:rPr>
                <w:rFonts w:ascii="Times New Roman" w:hAnsi="Times New Roman"/>
              </w:rPr>
            </w:pPr>
            <w:r w:rsidRPr="00210CD9">
              <w:rPr>
                <w:rFonts w:ascii="Times New Roman" w:hAnsi="Times New Roman"/>
              </w:rPr>
              <w:t>ESB</w:t>
            </w:r>
          </w:p>
        </w:tc>
        <w:tc>
          <w:tcPr>
            <w:tcW w:w="3755" w:type="pct"/>
            <w:vAlign w:val="center"/>
          </w:tcPr>
          <w:p w14:paraId="1C0D937B" w14:textId="77777777" w:rsidR="00210CD9" w:rsidRPr="00210CD9" w:rsidRDefault="00210CD9" w:rsidP="001C068D">
            <w:pPr>
              <w:pStyle w:val="Table"/>
              <w:spacing w:before="0" w:after="0" w:line="252" w:lineRule="auto"/>
              <w:jc w:val="both"/>
              <w:rPr>
                <w:rFonts w:ascii="Times New Roman" w:hAnsi="Times New Roman"/>
                <w:lang w:val="en-US"/>
              </w:rPr>
            </w:pPr>
            <w:r w:rsidRPr="00210CD9">
              <w:rPr>
                <w:rFonts w:ascii="Times New Roman" w:hAnsi="Times New Roman"/>
                <w:i/>
                <w:iCs/>
              </w:rPr>
              <w:t>Enterprise Service Bus</w:t>
            </w:r>
            <w:r w:rsidRPr="00210CD9">
              <w:rPr>
                <w:rFonts w:ascii="Times New Roman" w:hAnsi="Times New Roman"/>
              </w:rPr>
              <w:t xml:space="preserve"> – Lietuvos Respublikos muitinės elektroninių ir žiniatinklio paslaugų magistralė, sukurta </w:t>
            </w:r>
            <w:r w:rsidRPr="00210CD9">
              <w:rPr>
                <w:rFonts w:ascii="Times New Roman" w:hAnsi="Times New Roman"/>
                <w:i/>
                <w:iCs/>
              </w:rPr>
              <w:t>webMethods</w:t>
            </w:r>
            <w:r w:rsidRPr="00210CD9">
              <w:rPr>
                <w:rFonts w:ascii="Times New Roman" w:hAnsi="Times New Roman"/>
              </w:rPr>
              <w:t xml:space="preserve"> produktų pagrindu</w:t>
            </w:r>
          </w:p>
        </w:tc>
      </w:tr>
      <w:tr w:rsidR="00210CD9" w:rsidRPr="00210CD9" w14:paraId="34D74C2B" w14:textId="77777777" w:rsidTr="00343500">
        <w:trPr>
          <w:cantSplit/>
        </w:trPr>
        <w:tc>
          <w:tcPr>
            <w:tcW w:w="1245" w:type="pct"/>
          </w:tcPr>
          <w:p w14:paraId="4F192A7F" w14:textId="77777777" w:rsidR="00210CD9" w:rsidRPr="00210CD9" w:rsidRDefault="00210CD9" w:rsidP="001C068D">
            <w:pPr>
              <w:pStyle w:val="TableMedium"/>
              <w:tabs>
                <w:tab w:val="left" w:pos="1134"/>
              </w:tabs>
              <w:spacing w:before="0" w:after="0"/>
              <w:jc w:val="both"/>
              <w:rPr>
                <w:rFonts w:ascii="Times New Roman" w:hAnsi="Times New Roman"/>
                <w:sz w:val="24"/>
                <w:szCs w:val="24"/>
              </w:rPr>
            </w:pPr>
            <w:r w:rsidRPr="00210CD9">
              <w:rPr>
                <w:rFonts w:ascii="Times New Roman" w:hAnsi="Times New Roman"/>
                <w:sz w:val="24"/>
                <w:szCs w:val="24"/>
              </w:rPr>
              <w:t>Integruota MIS</w:t>
            </w:r>
          </w:p>
        </w:tc>
        <w:tc>
          <w:tcPr>
            <w:tcW w:w="3755" w:type="pct"/>
          </w:tcPr>
          <w:p w14:paraId="13801CA3" w14:textId="77777777" w:rsidR="00210CD9" w:rsidRPr="00210CD9" w:rsidRDefault="00210CD9" w:rsidP="001C068D">
            <w:pPr>
              <w:pStyle w:val="TableMedium"/>
              <w:tabs>
                <w:tab w:val="left" w:pos="1134"/>
              </w:tabs>
              <w:spacing w:before="0" w:after="0"/>
              <w:jc w:val="both"/>
              <w:rPr>
                <w:rFonts w:ascii="Times New Roman" w:hAnsi="Times New Roman"/>
                <w:sz w:val="24"/>
                <w:szCs w:val="24"/>
              </w:rPr>
            </w:pPr>
            <w:r w:rsidRPr="00210CD9">
              <w:rPr>
                <w:rFonts w:ascii="Times New Roman" w:hAnsi="Times New Roman"/>
                <w:sz w:val="24"/>
                <w:szCs w:val="24"/>
              </w:rPr>
              <w:t>Integruota muitinės informacinė sistema</w:t>
            </w:r>
          </w:p>
        </w:tc>
      </w:tr>
      <w:tr w:rsidR="00210CD9" w:rsidRPr="00210CD9" w14:paraId="7D18D1A2" w14:textId="77777777" w:rsidTr="00343500">
        <w:trPr>
          <w:cantSplit/>
        </w:trPr>
        <w:tc>
          <w:tcPr>
            <w:tcW w:w="1245" w:type="pct"/>
          </w:tcPr>
          <w:p w14:paraId="4291D4E1"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IS</w:t>
            </w:r>
          </w:p>
        </w:tc>
        <w:tc>
          <w:tcPr>
            <w:tcW w:w="3755" w:type="pct"/>
          </w:tcPr>
          <w:p w14:paraId="6FA08B9C"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Informacinė sistema</w:t>
            </w:r>
          </w:p>
        </w:tc>
      </w:tr>
      <w:tr w:rsidR="00210CD9" w:rsidRPr="00210CD9" w14:paraId="37D65E36" w14:textId="77777777" w:rsidTr="00343500">
        <w:trPr>
          <w:cantSplit/>
        </w:trPr>
        <w:tc>
          <w:tcPr>
            <w:tcW w:w="1245" w:type="pct"/>
          </w:tcPr>
          <w:p w14:paraId="3C2F3EB2"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ITPC</w:t>
            </w:r>
          </w:p>
        </w:tc>
        <w:tc>
          <w:tcPr>
            <w:tcW w:w="3755" w:type="pct"/>
          </w:tcPr>
          <w:p w14:paraId="7B84FC77"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Muitinės informacinių technologijų paslaugų centras</w:t>
            </w:r>
          </w:p>
        </w:tc>
      </w:tr>
      <w:tr w:rsidR="00210CD9" w:rsidRPr="00210CD9" w14:paraId="5E27620C" w14:textId="77777777" w:rsidTr="00343500">
        <w:trPr>
          <w:cantSplit/>
        </w:trPr>
        <w:tc>
          <w:tcPr>
            <w:tcW w:w="1245" w:type="pct"/>
          </w:tcPr>
          <w:p w14:paraId="35E9168F"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ITPC sistema</w:t>
            </w:r>
          </w:p>
        </w:tc>
        <w:tc>
          <w:tcPr>
            <w:tcW w:w="3755" w:type="pct"/>
          </w:tcPr>
          <w:p w14:paraId="4A1336BA" w14:textId="77777777" w:rsidR="00210CD9" w:rsidRPr="00210CD9" w:rsidRDefault="00210CD9" w:rsidP="001C068D">
            <w:pPr>
              <w:pStyle w:val="Sraassunumeriais"/>
              <w:ind w:left="0" w:firstLine="0"/>
              <w:jc w:val="both"/>
              <w:rPr>
                <w:rFonts w:ascii="Times New Roman" w:hAnsi="Times New Roman"/>
              </w:rPr>
            </w:pPr>
            <w:r w:rsidRPr="00210CD9">
              <w:rPr>
                <w:rFonts w:ascii="Times New Roman" w:hAnsi="Times New Roman"/>
              </w:rPr>
              <w:t xml:space="preserve">ITPC naudojama informacinių technologijų paslaugų teikimo ir valdymo sistema, realizuota programinės įrangos </w:t>
            </w:r>
            <w:r w:rsidRPr="00210CD9">
              <w:rPr>
                <w:rStyle w:val="bold"/>
                <w:rFonts w:ascii="Times New Roman" w:hAnsi="Times New Roman"/>
                <w:i/>
              </w:rPr>
              <w:t xml:space="preserve">Marval Service Management </w:t>
            </w:r>
            <w:r w:rsidRPr="00210CD9">
              <w:rPr>
                <w:rFonts w:ascii="Times New Roman" w:hAnsi="Times New Roman"/>
              </w:rPr>
              <w:t>priemonėmis</w:t>
            </w:r>
          </w:p>
        </w:tc>
      </w:tr>
      <w:tr w:rsidR="00210CD9" w:rsidRPr="00210CD9" w14:paraId="351B7572" w14:textId="77777777" w:rsidTr="00343500">
        <w:trPr>
          <w:cantSplit/>
        </w:trPr>
        <w:tc>
          <w:tcPr>
            <w:tcW w:w="1245" w:type="pct"/>
          </w:tcPr>
          <w:p w14:paraId="27E95674"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LDAP</w:t>
            </w:r>
          </w:p>
        </w:tc>
        <w:tc>
          <w:tcPr>
            <w:tcW w:w="3755" w:type="pct"/>
          </w:tcPr>
          <w:p w14:paraId="3DA66FCA" w14:textId="77777777" w:rsidR="00210CD9" w:rsidRPr="00210CD9" w:rsidRDefault="00210CD9" w:rsidP="001C068D">
            <w:pPr>
              <w:pStyle w:val="TableMedium"/>
              <w:spacing w:before="0" w:after="0"/>
              <w:jc w:val="both"/>
              <w:rPr>
                <w:rFonts w:ascii="Times New Roman" w:hAnsi="Times New Roman"/>
                <w:sz w:val="24"/>
                <w:szCs w:val="24"/>
              </w:rPr>
            </w:pPr>
            <w:r w:rsidRPr="00210CD9">
              <w:rPr>
                <w:rFonts w:ascii="Times New Roman" w:hAnsi="Times New Roman"/>
                <w:sz w:val="24"/>
                <w:szCs w:val="24"/>
              </w:rPr>
              <w:t xml:space="preserve">Supaprastintos kreipties į katalogus </w:t>
            </w:r>
            <w:hyperlink r:id="rId21" w:tgtFrame="_blank" w:tooltip="http://www.ims.mii.lt/ek%c5%bd/p/protokolas.html" w:history="1">
              <w:r w:rsidRPr="00210CD9">
                <w:rPr>
                  <w:rFonts w:ascii="Times New Roman" w:hAnsi="Times New Roman"/>
                  <w:sz w:val="24"/>
                  <w:szCs w:val="24"/>
                </w:rPr>
                <w:t>protokolas</w:t>
              </w:r>
            </w:hyperlink>
            <w:r w:rsidRPr="00210CD9">
              <w:rPr>
                <w:rFonts w:ascii="Times New Roman" w:hAnsi="Times New Roman"/>
                <w:sz w:val="24"/>
                <w:szCs w:val="24"/>
              </w:rPr>
              <w:t>, skirtas prieiti prie katalogų paslaugų (</w:t>
            </w:r>
            <w:r w:rsidRPr="00210CD9">
              <w:rPr>
                <w:rFonts w:ascii="Times New Roman" w:hAnsi="Times New Roman"/>
                <w:i/>
                <w:iCs/>
                <w:sz w:val="24"/>
                <w:szCs w:val="24"/>
              </w:rPr>
              <w:t>Lightweight Directory Access Protocol</w:t>
            </w:r>
            <w:r w:rsidRPr="00210CD9">
              <w:rPr>
                <w:rFonts w:ascii="Times New Roman" w:hAnsi="Times New Roman"/>
                <w:sz w:val="24"/>
                <w:szCs w:val="24"/>
              </w:rPr>
              <w:t xml:space="preserve">) </w:t>
            </w:r>
          </w:p>
        </w:tc>
      </w:tr>
      <w:tr w:rsidR="00210CD9" w:rsidRPr="00210CD9" w14:paraId="2FBF776F" w14:textId="77777777" w:rsidTr="00343500">
        <w:trPr>
          <w:cantSplit/>
        </w:trPr>
        <w:tc>
          <w:tcPr>
            <w:tcW w:w="1245" w:type="pct"/>
          </w:tcPr>
          <w:p w14:paraId="797560D1"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LM, muitinė</w:t>
            </w:r>
          </w:p>
        </w:tc>
        <w:tc>
          <w:tcPr>
            <w:tcW w:w="3755" w:type="pct"/>
          </w:tcPr>
          <w:p w14:paraId="271019EE"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Lietuvos Respublikos muitinė</w:t>
            </w:r>
          </w:p>
        </w:tc>
      </w:tr>
      <w:tr w:rsidR="00210CD9" w:rsidRPr="00210CD9" w14:paraId="1868C675" w14:textId="77777777" w:rsidTr="00343500">
        <w:trPr>
          <w:cantSplit/>
        </w:trPr>
        <w:tc>
          <w:tcPr>
            <w:tcW w:w="1245" w:type="pct"/>
          </w:tcPr>
          <w:p w14:paraId="5F55AB19"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LR</w:t>
            </w:r>
          </w:p>
        </w:tc>
        <w:tc>
          <w:tcPr>
            <w:tcW w:w="3755" w:type="pct"/>
          </w:tcPr>
          <w:p w14:paraId="7491CCC0"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Lietuvos Respublika</w:t>
            </w:r>
          </w:p>
        </w:tc>
      </w:tr>
      <w:tr w:rsidR="00210CD9" w:rsidRPr="00210CD9" w14:paraId="32754AF4" w14:textId="77777777" w:rsidTr="00343500">
        <w:trPr>
          <w:cantSplit/>
        </w:trPr>
        <w:tc>
          <w:tcPr>
            <w:tcW w:w="1245" w:type="pct"/>
          </w:tcPr>
          <w:p w14:paraId="06922EC7"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MIS</w:t>
            </w:r>
          </w:p>
        </w:tc>
        <w:tc>
          <w:tcPr>
            <w:tcW w:w="3755" w:type="pct"/>
          </w:tcPr>
          <w:p w14:paraId="31194B94" w14:textId="77777777" w:rsidR="00210CD9" w:rsidRPr="00210CD9" w:rsidRDefault="00210CD9" w:rsidP="001C068D">
            <w:pPr>
              <w:pStyle w:val="TableMedium"/>
              <w:spacing w:before="0" w:after="0"/>
              <w:jc w:val="both"/>
              <w:rPr>
                <w:rFonts w:ascii="Times New Roman" w:hAnsi="Times New Roman"/>
                <w:sz w:val="24"/>
                <w:szCs w:val="24"/>
              </w:rPr>
            </w:pPr>
            <w:r w:rsidRPr="00210CD9">
              <w:rPr>
                <w:rFonts w:ascii="Times New Roman" w:hAnsi="Times New Roman"/>
                <w:sz w:val="24"/>
                <w:szCs w:val="24"/>
              </w:rPr>
              <w:t>Muitinės informacinė sistema</w:t>
            </w:r>
          </w:p>
        </w:tc>
      </w:tr>
      <w:tr w:rsidR="00210CD9" w:rsidRPr="00210CD9" w14:paraId="26ABE064" w14:textId="77777777" w:rsidTr="00343500">
        <w:trPr>
          <w:cantSplit/>
        </w:trPr>
        <w:tc>
          <w:tcPr>
            <w:tcW w:w="1245" w:type="pct"/>
          </w:tcPr>
          <w:p w14:paraId="58C9327A"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MISC</w:t>
            </w:r>
          </w:p>
        </w:tc>
        <w:tc>
          <w:tcPr>
            <w:tcW w:w="3755" w:type="pct"/>
          </w:tcPr>
          <w:p w14:paraId="39A2693B"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t>Muitinės informacinių sistemų centras</w:t>
            </w:r>
          </w:p>
        </w:tc>
      </w:tr>
      <w:tr w:rsidR="00210CD9" w:rsidRPr="00210CD9" w14:paraId="77DF6656" w14:textId="77777777" w:rsidTr="00343500">
        <w:trPr>
          <w:cantSplit/>
        </w:trPr>
        <w:tc>
          <w:tcPr>
            <w:tcW w:w="1245" w:type="pct"/>
          </w:tcPr>
          <w:p w14:paraId="2ACC1BA5" w14:textId="77777777" w:rsidR="00210CD9" w:rsidRPr="00210CD9" w:rsidRDefault="00210CD9" w:rsidP="001C068D">
            <w:pPr>
              <w:pStyle w:val="Sraassunumeriais"/>
              <w:ind w:left="0" w:firstLine="0"/>
              <w:jc w:val="both"/>
              <w:rPr>
                <w:rFonts w:ascii="Times New Roman" w:hAnsi="Times New Roman"/>
              </w:rPr>
            </w:pPr>
            <w:r w:rsidRPr="00210CD9">
              <w:rPr>
                <w:rFonts w:ascii="Times New Roman" w:hAnsi="Times New Roman"/>
              </w:rPr>
              <w:t>MS ActiveDirectory</w:t>
            </w:r>
          </w:p>
        </w:tc>
        <w:tc>
          <w:tcPr>
            <w:tcW w:w="3755" w:type="pct"/>
          </w:tcPr>
          <w:p w14:paraId="734D4F12" w14:textId="77777777" w:rsidR="00210CD9" w:rsidRPr="00210CD9" w:rsidRDefault="00210CD9" w:rsidP="001C068D">
            <w:pPr>
              <w:pStyle w:val="TableMedium"/>
              <w:spacing w:before="0" w:after="0"/>
              <w:jc w:val="both"/>
              <w:rPr>
                <w:rFonts w:ascii="Times New Roman" w:hAnsi="Times New Roman"/>
                <w:sz w:val="24"/>
                <w:szCs w:val="24"/>
              </w:rPr>
            </w:pPr>
            <w:r w:rsidRPr="00210CD9">
              <w:rPr>
                <w:rFonts w:ascii="Times New Roman" w:hAnsi="Times New Roman"/>
                <w:sz w:val="24"/>
                <w:szCs w:val="24"/>
              </w:rPr>
              <w:t>Kompiuterių naudotojų autentiškumo nustatymo sistema (</w:t>
            </w:r>
            <w:r w:rsidRPr="00210CD9">
              <w:rPr>
                <w:rFonts w:ascii="Times New Roman" w:hAnsi="Times New Roman"/>
                <w:i/>
                <w:sz w:val="24"/>
                <w:szCs w:val="24"/>
              </w:rPr>
              <w:t>Microsoft Active Directory</w:t>
            </w:r>
            <w:r w:rsidRPr="00210CD9">
              <w:rPr>
                <w:rFonts w:ascii="Times New Roman" w:hAnsi="Times New Roman"/>
                <w:sz w:val="24"/>
                <w:szCs w:val="24"/>
              </w:rPr>
              <w:t xml:space="preserve">) </w:t>
            </w:r>
          </w:p>
        </w:tc>
      </w:tr>
      <w:tr w:rsidR="00210CD9" w:rsidRPr="00210CD9" w14:paraId="014C73B3" w14:textId="77777777" w:rsidTr="00343500">
        <w:trPr>
          <w:cantSplit/>
        </w:trPr>
        <w:tc>
          <w:tcPr>
            <w:tcW w:w="1245" w:type="pct"/>
          </w:tcPr>
          <w:p w14:paraId="5065FABC" w14:textId="77777777" w:rsidR="00210CD9" w:rsidRPr="00210CD9" w:rsidRDefault="00210CD9" w:rsidP="001C068D">
            <w:pPr>
              <w:pStyle w:val="Sraassunumeriais"/>
              <w:ind w:left="0" w:firstLine="0"/>
              <w:jc w:val="both"/>
              <w:rPr>
                <w:rFonts w:ascii="Times New Roman" w:hAnsi="Times New Roman"/>
              </w:rPr>
            </w:pPr>
            <w:r w:rsidRPr="00210CD9">
              <w:rPr>
                <w:rFonts w:ascii="Times New Roman" w:hAnsi="Times New Roman"/>
              </w:rPr>
              <w:t>Muitinės departamentas, MD</w:t>
            </w:r>
          </w:p>
        </w:tc>
        <w:tc>
          <w:tcPr>
            <w:tcW w:w="3755" w:type="pct"/>
          </w:tcPr>
          <w:p w14:paraId="7350E41F" w14:textId="77777777" w:rsidR="00210CD9" w:rsidRPr="00210CD9" w:rsidRDefault="00210CD9" w:rsidP="001C068D">
            <w:pPr>
              <w:pStyle w:val="TableMedium"/>
              <w:spacing w:before="0" w:after="0"/>
              <w:jc w:val="both"/>
              <w:rPr>
                <w:rFonts w:ascii="Times New Roman" w:hAnsi="Times New Roman"/>
                <w:sz w:val="24"/>
                <w:szCs w:val="24"/>
              </w:rPr>
            </w:pPr>
            <w:r w:rsidRPr="00210CD9">
              <w:rPr>
                <w:rFonts w:ascii="Times New Roman" w:hAnsi="Times New Roman"/>
                <w:sz w:val="24"/>
                <w:szCs w:val="24"/>
              </w:rPr>
              <w:t>Muitinės departamentas prie Lietuvos Respublikos finansų ministerijos</w:t>
            </w:r>
          </w:p>
        </w:tc>
      </w:tr>
      <w:tr w:rsidR="00210CD9" w:rsidRPr="00210CD9" w14:paraId="2B3E52A2" w14:textId="77777777" w:rsidTr="00343500">
        <w:trPr>
          <w:cantSplit/>
        </w:trPr>
        <w:tc>
          <w:tcPr>
            <w:tcW w:w="1245" w:type="pct"/>
          </w:tcPr>
          <w:p w14:paraId="6CFF4602" w14:textId="77777777" w:rsidR="00210CD9" w:rsidRPr="00210CD9" w:rsidRDefault="00210CD9" w:rsidP="001C068D">
            <w:pPr>
              <w:pStyle w:val="TableMedium"/>
              <w:spacing w:before="0" w:after="0"/>
              <w:jc w:val="both"/>
              <w:rPr>
                <w:rFonts w:ascii="Times New Roman" w:hAnsi="Times New Roman"/>
                <w:sz w:val="24"/>
                <w:szCs w:val="24"/>
              </w:rPr>
            </w:pPr>
            <w:r w:rsidRPr="00210CD9">
              <w:rPr>
                <w:rFonts w:ascii="Times New Roman" w:hAnsi="Times New Roman"/>
                <w:sz w:val="24"/>
                <w:szCs w:val="24"/>
              </w:rPr>
              <w:t>SOA</w:t>
            </w:r>
          </w:p>
        </w:tc>
        <w:tc>
          <w:tcPr>
            <w:tcW w:w="3755" w:type="pct"/>
          </w:tcPr>
          <w:p w14:paraId="182DAC79" w14:textId="77777777" w:rsidR="00210CD9" w:rsidRPr="00210CD9" w:rsidRDefault="00210CD9" w:rsidP="001C068D">
            <w:pPr>
              <w:pStyle w:val="TableMedium"/>
              <w:spacing w:before="0" w:after="0"/>
              <w:jc w:val="both"/>
              <w:rPr>
                <w:rFonts w:ascii="Times New Roman" w:hAnsi="Times New Roman"/>
                <w:sz w:val="24"/>
                <w:szCs w:val="24"/>
              </w:rPr>
            </w:pPr>
            <w:r w:rsidRPr="00210CD9">
              <w:rPr>
                <w:rFonts w:ascii="Times New Roman" w:hAnsi="Times New Roman"/>
                <w:sz w:val="24"/>
                <w:szCs w:val="24"/>
              </w:rPr>
              <w:t>Į paslaugas orientuota architektūra (</w:t>
            </w:r>
            <w:r w:rsidRPr="00210CD9">
              <w:rPr>
                <w:rFonts w:ascii="Times New Roman" w:hAnsi="Times New Roman"/>
                <w:i/>
                <w:sz w:val="24"/>
                <w:szCs w:val="24"/>
              </w:rPr>
              <w:t>Service Oriented Architecture)</w:t>
            </w:r>
          </w:p>
        </w:tc>
      </w:tr>
      <w:tr w:rsidR="00210CD9" w:rsidRPr="00210CD9" w14:paraId="65458E03" w14:textId="77777777" w:rsidTr="00343500">
        <w:trPr>
          <w:cantSplit/>
        </w:trPr>
        <w:tc>
          <w:tcPr>
            <w:tcW w:w="1245" w:type="pct"/>
            <w:tcBorders>
              <w:bottom w:val="single" w:sz="4" w:space="0" w:color="auto"/>
            </w:tcBorders>
          </w:tcPr>
          <w:p w14:paraId="10F4DEEE" w14:textId="77777777" w:rsidR="00210CD9" w:rsidRPr="00210CD9" w:rsidRDefault="00210CD9" w:rsidP="001C068D">
            <w:pPr>
              <w:pStyle w:val="TableMedium"/>
              <w:spacing w:before="0" w:after="0"/>
              <w:jc w:val="both"/>
              <w:rPr>
                <w:rFonts w:ascii="Times New Roman" w:hAnsi="Times New Roman"/>
                <w:sz w:val="24"/>
                <w:szCs w:val="24"/>
              </w:rPr>
            </w:pPr>
            <w:r w:rsidRPr="00210CD9">
              <w:rPr>
                <w:rFonts w:ascii="Times New Roman" w:hAnsi="Times New Roman"/>
                <w:sz w:val="24"/>
                <w:szCs w:val="24"/>
              </w:rPr>
              <w:t>SSO</w:t>
            </w:r>
          </w:p>
        </w:tc>
        <w:tc>
          <w:tcPr>
            <w:tcW w:w="3755" w:type="pct"/>
            <w:tcBorders>
              <w:bottom w:val="single" w:sz="4" w:space="0" w:color="auto"/>
            </w:tcBorders>
          </w:tcPr>
          <w:p w14:paraId="1D190E47" w14:textId="77777777" w:rsidR="00210CD9" w:rsidRPr="00210CD9" w:rsidRDefault="00210CD9" w:rsidP="001C068D">
            <w:pPr>
              <w:pStyle w:val="TableMedium"/>
              <w:jc w:val="both"/>
              <w:rPr>
                <w:rFonts w:ascii="Times New Roman" w:hAnsi="Times New Roman"/>
                <w:sz w:val="24"/>
                <w:szCs w:val="24"/>
              </w:rPr>
            </w:pPr>
            <w:r w:rsidRPr="00210CD9">
              <w:rPr>
                <w:rFonts w:ascii="Times New Roman" w:hAnsi="Times New Roman"/>
                <w:sz w:val="24"/>
                <w:szCs w:val="24"/>
              </w:rPr>
              <w:t>Vieningo prisijungimo funkcionalumas Vieningas tiesioginis naudotojų  prisijungimas (</w:t>
            </w:r>
            <w:r w:rsidRPr="00210CD9">
              <w:rPr>
                <w:rFonts w:ascii="Times New Roman" w:hAnsi="Times New Roman"/>
                <w:i/>
                <w:iCs/>
                <w:sz w:val="24"/>
                <w:szCs w:val="24"/>
              </w:rPr>
              <w:t>Single Sign-On</w:t>
            </w:r>
            <w:r w:rsidRPr="00210CD9">
              <w:rPr>
                <w:rFonts w:ascii="Times New Roman" w:hAnsi="Times New Roman"/>
                <w:sz w:val="24"/>
                <w:szCs w:val="24"/>
              </w:rPr>
              <w:t>)</w:t>
            </w:r>
          </w:p>
        </w:tc>
      </w:tr>
      <w:tr w:rsidR="00210CD9" w:rsidRPr="00210CD9" w14:paraId="7B0A2E8E" w14:textId="77777777" w:rsidTr="003435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5" w:type="pct"/>
            <w:tcBorders>
              <w:top w:val="single" w:sz="4" w:space="0" w:color="auto"/>
              <w:left w:val="single" w:sz="4" w:space="0" w:color="auto"/>
              <w:bottom w:val="single" w:sz="4" w:space="0" w:color="auto"/>
              <w:right w:val="single" w:sz="4" w:space="0" w:color="auto"/>
            </w:tcBorders>
          </w:tcPr>
          <w:p w14:paraId="3865E939" w14:textId="77777777" w:rsidR="00210CD9" w:rsidRPr="00210CD9" w:rsidRDefault="00210CD9" w:rsidP="001C068D">
            <w:pPr>
              <w:pStyle w:val="Sraassunumeriais"/>
              <w:jc w:val="both"/>
              <w:rPr>
                <w:rFonts w:ascii="Times New Roman" w:hAnsi="Times New Roman"/>
              </w:rPr>
            </w:pPr>
            <w:r w:rsidRPr="00210CD9">
              <w:rPr>
                <w:rFonts w:ascii="Times New Roman" w:hAnsi="Times New Roman"/>
              </w:rPr>
              <w:lastRenderedPageBreak/>
              <w:t>TLS</w:t>
            </w:r>
          </w:p>
        </w:tc>
        <w:tc>
          <w:tcPr>
            <w:tcW w:w="3755" w:type="pct"/>
            <w:tcBorders>
              <w:top w:val="single" w:sz="4" w:space="0" w:color="auto"/>
              <w:left w:val="single" w:sz="4" w:space="0" w:color="auto"/>
              <w:bottom w:val="single" w:sz="4" w:space="0" w:color="auto"/>
              <w:right w:val="single" w:sz="4" w:space="0" w:color="auto"/>
            </w:tcBorders>
          </w:tcPr>
          <w:p w14:paraId="38B10B45" w14:textId="77777777" w:rsidR="00210CD9" w:rsidRPr="00210CD9" w:rsidRDefault="00210CD9" w:rsidP="001C068D">
            <w:pPr>
              <w:pStyle w:val="TableMedium"/>
              <w:jc w:val="both"/>
              <w:rPr>
                <w:rFonts w:ascii="Times New Roman" w:hAnsi="Times New Roman"/>
                <w:sz w:val="24"/>
                <w:szCs w:val="24"/>
              </w:rPr>
            </w:pPr>
            <w:r w:rsidRPr="00210CD9">
              <w:rPr>
                <w:rFonts w:ascii="Times New Roman" w:hAnsi="Times New Roman"/>
                <w:i/>
                <w:iCs/>
                <w:sz w:val="24"/>
                <w:szCs w:val="24"/>
              </w:rPr>
              <w:t>TransportLayerSecurity</w:t>
            </w:r>
            <w:r w:rsidRPr="00210CD9">
              <w:rPr>
                <w:rFonts w:ascii="Times New Roman" w:hAnsi="Times New Roman"/>
                <w:sz w:val="24"/>
                <w:szCs w:val="24"/>
              </w:rPr>
              <w:t xml:space="preserve"> – kriptografinis protokolas, skirti saugiai keistis internetu perduodamais duomenims</w:t>
            </w:r>
          </w:p>
        </w:tc>
      </w:tr>
      <w:tr w:rsidR="00210CD9" w:rsidRPr="00210CD9" w14:paraId="53A7C77B" w14:textId="77777777" w:rsidTr="00343500">
        <w:trPr>
          <w:cantSplit/>
        </w:trPr>
        <w:tc>
          <w:tcPr>
            <w:tcW w:w="1245" w:type="pct"/>
          </w:tcPr>
          <w:p w14:paraId="50A8EB48" w14:textId="77777777" w:rsidR="00210CD9" w:rsidRPr="00210CD9" w:rsidRDefault="00210CD9" w:rsidP="001C068D">
            <w:pPr>
              <w:pStyle w:val="Sraassunumeriais"/>
              <w:jc w:val="both"/>
              <w:rPr>
                <w:rFonts w:ascii="Times New Roman" w:eastAsia="TimesNewRoman" w:hAnsi="Times New Roman"/>
              </w:rPr>
            </w:pPr>
            <w:r w:rsidRPr="00210CD9">
              <w:rPr>
                <w:rFonts w:ascii="Times New Roman" w:eastAsia="TimesNewRoman" w:hAnsi="Times New Roman"/>
              </w:rPr>
              <w:t>VITC</w:t>
            </w:r>
          </w:p>
        </w:tc>
        <w:tc>
          <w:tcPr>
            <w:tcW w:w="3755" w:type="pct"/>
          </w:tcPr>
          <w:p w14:paraId="7B56FFFF" w14:textId="77777777" w:rsidR="00210CD9" w:rsidRPr="00210CD9" w:rsidRDefault="00210CD9" w:rsidP="001C068D">
            <w:pPr>
              <w:pStyle w:val="TableMedium"/>
              <w:jc w:val="both"/>
              <w:rPr>
                <w:rFonts w:ascii="Times New Roman" w:eastAsia="TimesNewRoman" w:hAnsi="Times New Roman"/>
                <w:sz w:val="24"/>
                <w:szCs w:val="24"/>
              </w:rPr>
            </w:pPr>
            <w:r w:rsidRPr="00210CD9">
              <w:rPr>
                <w:rFonts w:ascii="Times New Roman" w:eastAsia="TimesNewRoman" w:hAnsi="Times New Roman"/>
                <w:sz w:val="24"/>
                <w:szCs w:val="24"/>
              </w:rPr>
              <w:t>Valstybės informacinių technologijų centras</w:t>
            </w:r>
          </w:p>
        </w:tc>
      </w:tr>
      <w:tr w:rsidR="00210CD9" w:rsidRPr="00210CD9" w14:paraId="6F5D86E6" w14:textId="77777777" w:rsidTr="00343500">
        <w:trPr>
          <w:cantSplit/>
        </w:trPr>
        <w:tc>
          <w:tcPr>
            <w:tcW w:w="1245" w:type="pct"/>
          </w:tcPr>
          <w:p w14:paraId="669C9E9C" w14:textId="77777777" w:rsidR="00210CD9" w:rsidRPr="00210CD9" w:rsidRDefault="00210CD9" w:rsidP="001C068D">
            <w:pPr>
              <w:pStyle w:val="TableMedium"/>
              <w:jc w:val="both"/>
              <w:rPr>
                <w:rFonts w:ascii="Times New Roman" w:hAnsi="Times New Roman"/>
                <w:sz w:val="24"/>
                <w:szCs w:val="24"/>
              </w:rPr>
            </w:pPr>
            <w:r w:rsidRPr="00210CD9">
              <w:rPr>
                <w:rFonts w:ascii="Times New Roman" w:hAnsi="Times New Roman"/>
                <w:sz w:val="24"/>
                <w:szCs w:val="24"/>
              </w:rPr>
              <w:t>VSSA</w:t>
            </w:r>
          </w:p>
        </w:tc>
        <w:tc>
          <w:tcPr>
            <w:tcW w:w="3755" w:type="pct"/>
          </w:tcPr>
          <w:p w14:paraId="217DBA37" w14:textId="77777777" w:rsidR="00210CD9" w:rsidRPr="00210CD9" w:rsidRDefault="00210CD9" w:rsidP="001C068D">
            <w:pPr>
              <w:pStyle w:val="TableMedium"/>
              <w:jc w:val="both"/>
              <w:rPr>
                <w:rFonts w:ascii="Times New Roman" w:hAnsi="Times New Roman"/>
                <w:sz w:val="24"/>
                <w:szCs w:val="24"/>
              </w:rPr>
            </w:pPr>
            <w:r w:rsidRPr="00210CD9">
              <w:rPr>
                <w:rFonts w:ascii="Times New Roman" w:hAnsi="Times New Roman"/>
                <w:sz w:val="24"/>
                <w:szCs w:val="24"/>
              </w:rPr>
              <w:t>Valstybės skaitmeninių sprendimų agentūra</w:t>
            </w:r>
          </w:p>
        </w:tc>
      </w:tr>
      <w:tr w:rsidR="00210CD9" w:rsidRPr="00210CD9" w14:paraId="7ED99E49" w14:textId="77777777" w:rsidTr="00343500">
        <w:trPr>
          <w:cantSplit/>
        </w:trPr>
        <w:tc>
          <w:tcPr>
            <w:tcW w:w="1245" w:type="pct"/>
          </w:tcPr>
          <w:p w14:paraId="720D2B39" w14:textId="77777777" w:rsidR="00210CD9" w:rsidRPr="00210CD9" w:rsidRDefault="00210CD9" w:rsidP="001C068D">
            <w:pPr>
              <w:pStyle w:val="TableMedium"/>
              <w:jc w:val="both"/>
              <w:rPr>
                <w:rFonts w:ascii="Times New Roman" w:hAnsi="Times New Roman"/>
                <w:sz w:val="24"/>
                <w:szCs w:val="24"/>
              </w:rPr>
            </w:pPr>
            <w:r w:rsidRPr="00210CD9">
              <w:rPr>
                <w:rFonts w:ascii="Times New Roman" w:hAnsi="Times New Roman"/>
                <w:sz w:val="24"/>
                <w:szCs w:val="24"/>
              </w:rPr>
              <w:t>XML</w:t>
            </w:r>
          </w:p>
        </w:tc>
        <w:tc>
          <w:tcPr>
            <w:tcW w:w="3755" w:type="pct"/>
          </w:tcPr>
          <w:p w14:paraId="7E402BB4" w14:textId="77777777" w:rsidR="00210CD9" w:rsidRPr="00210CD9" w:rsidRDefault="00210CD9" w:rsidP="001C068D">
            <w:pPr>
              <w:pStyle w:val="TableMedium"/>
              <w:jc w:val="both"/>
              <w:rPr>
                <w:rFonts w:ascii="Times New Roman" w:hAnsi="Times New Roman"/>
                <w:sz w:val="24"/>
                <w:szCs w:val="24"/>
              </w:rPr>
            </w:pPr>
            <w:r w:rsidRPr="00210CD9">
              <w:rPr>
                <w:rFonts w:ascii="Times New Roman" w:hAnsi="Times New Roman"/>
                <w:sz w:val="24"/>
                <w:szCs w:val="24"/>
              </w:rPr>
              <w:t>Išplėstinė aprašų žymų kalba (</w:t>
            </w:r>
            <w:r w:rsidRPr="00210CD9">
              <w:rPr>
                <w:rFonts w:ascii="Times New Roman" w:hAnsi="Times New Roman"/>
                <w:i/>
                <w:sz w:val="24"/>
                <w:szCs w:val="24"/>
              </w:rPr>
              <w:t>eXtensibleMarkupLanguage</w:t>
            </w:r>
            <w:r w:rsidRPr="00210CD9">
              <w:rPr>
                <w:rFonts w:ascii="Times New Roman" w:hAnsi="Times New Roman"/>
                <w:sz w:val="24"/>
                <w:szCs w:val="24"/>
              </w:rPr>
              <w:t>)</w:t>
            </w:r>
          </w:p>
        </w:tc>
      </w:tr>
    </w:tbl>
    <w:p w14:paraId="7D9A4722" w14:textId="77777777" w:rsidR="00210CD9" w:rsidRPr="00210CD9" w:rsidRDefault="00210CD9" w:rsidP="00B31733">
      <w:pPr>
        <w:spacing w:after="0" w:line="240" w:lineRule="auto"/>
        <w:rPr>
          <w:rFonts w:ascii="Times New Roman" w:hAnsi="Times New Roman" w:cs="Times New Roman"/>
          <w:b/>
          <w:sz w:val="24"/>
          <w:szCs w:val="24"/>
        </w:rPr>
      </w:pPr>
    </w:p>
    <w:p w14:paraId="22A7E3DB" w14:textId="77777777" w:rsidR="00210CD9" w:rsidRPr="00210CD9" w:rsidRDefault="00210CD9" w:rsidP="00E24567">
      <w:pPr>
        <w:numPr>
          <w:ilvl w:val="1"/>
          <w:numId w:val="174"/>
        </w:numPr>
        <w:tabs>
          <w:tab w:val="clear" w:pos="1134"/>
        </w:tabs>
        <w:spacing w:after="0" w:line="240" w:lineRule="auto"/>
        <w:ind w:firstLine="709"/>
        <w:jc w:val="both"/>
        <w:rPr>
          <w:rFonts w:ascii="Times New Roman" w:hAnsi="Times New Roman" w:cs="Times New Roman"/>
          <w:b/>
          <w:sz w:val="24"/>
          <w:szCs w:val="24"/>
        </w:rPr>
      </w:pPr>
      <w:r w:rsidRPr="00210CD9">
        <w:rPr>
          <w:rFonts w:ascii="Times New Roman" w:hAnsi="Times New Roman" w:cs="Times New Roman"/>
          <w:b/>
          <w:sz w:val="24"/>
          <w:szCs w:val="24"/>
        </w:rPr>
        <w:t>Esamos padėties aprašymas</w:t>
      </w:r>
    </w:p>
    <w:p w14:paraId="1DDD0FD1" w14:textId="77777777" w:rsidR="00210CD9" w:rsidRPr="00210CD9" w:rsidRDefault="00210CD9" w:rsidP="00B31733">
      <w:pPr>
        <w:spacing w:after="0" w:line="240" w:lineRule="auto"/>
        <w:jc w:val="both"/>
        <w:rPr>
          <w:rFonts w:ascii="Times New Roman" w:hAnsi="Times New Roman" w:cs="Times New Roman"/>
          <w:b/>
          <w:sz w:val="24"/>
          <w:szCs w:val="24"/>
        </w:rPr>
      </w:pPr>
    </w:p>
    <w:p w14:paraId="44B494CD" w14:textId="77777777" w:rsidR="00210CD9" w:rsidRPr="00210CD9" w:rsidRDefault="00210CD9" w:rsidP="00E24567">
      <w:pPr>
        <w:numPr>
          <w:ilvl w:val="2"/>
          <w:numId w:val="174"/>
        </w:numPr>
        <w:spacing w:after="0" w:line="240" w:lineRule="auto"/>
        <w:ind w:firstLine="709"/>
        <w:jc w:val="both"/>
        <w:rPr>
          <w:rFonts w:ascii="Times New Roman" w:hAnsi="Times New Roman" w:cs="Times New Roman"/>
          <w:b/>
          <w:sz w:val="24"/>
          <w:szCs w:val="24"/>
        </w:rPr>
      </w:pPr>
      <w:r w:rsidRPr="00210CD9">
        <w:rPr>
          <w:rFonts w:ascii="Times New Roman" w:hAnsi="Times New Roman" w:cs="Times New Roman"/>
          <w:b/>
          <w:sz w:val="24"/>
          <w:szCs w:val="24"/>
        </w:rPr>
        <w:t>Muitinės informacinė sistema</w:t>
      </w:r>
    </w:p>
    <w:p w14:paraId="5EBD4813" w14:textId="77777777" w:rsidR="00210CD9" w:rsidRPr="00210CD9" w:rsidRDefault="00210CD9" w:rsidP="00B31733">
      <w:pPr>
        <w:autoSpaceDE w:val="0"/>
        <w:autoSpaceDN w:val="0"/>
        <w:adjustRightInd w:val="0"/>
        <w:spacing w:after="0" w:line="240" w:lineRule="auto"/>
        <w:ind w:firstLine="709"/>
        <w:jc w:val="both"/>
        <w:rPr>
          <w:rFonts w:ascii="Times New Roman" w:hAnsi="Times New Roman" w:cs="Times New Roman"/>
          <w:sz w:val="24"/>
          <w:szCs w:val="24"/>
        </w:rPr>
      </w:pPr>
      <w:r w:rsidRPr="00210CD9">
        <w:rPr>
          <w:rFonts w:ascii="Times New Roman" w:hAnsi="Times New Roman" w:cs="Times New Roman"/>
          <w:sz w:val="24"/>
          <w:szCs w:val="24"/>
        </w:rPr>
        <w:t xml:space="preserve">Muitinės informacinę sistemą sudaro Integruota MIS, Muitinės prievolininkų registras, vidaus administravimo informacinės sistemos ir kitos centralizuotos informacinės sistemos, kurių darbui naudojama  MD techninės ir programinės įrangos infrastruktūra ir (arba) VSSA teikiama infrastruktūra, kurių veikimą užtikrina duomenų centras ir VITC. </w:t>
      </w:r>
    </w:p>
    <w:p w14:paraId="1E82E54F" w14:textId="77777777" w:rsidR="00210CD9" w:rsidRPr="00210CD9" w:rsidRDefault="00210CD9" w:rsidP="00B31733">
      <w:pPr>
        <w:autoSpaceDE w:val="0"/>
        <w:autoSpaceDN w:val="0"/>
        <w:adjustRightInd w:val="0"/>
        <w:spacing w:after="0" w:line="240" w:lineRule="auto"/>
        <w:ind w:firstLine="709"/>
        <w:jc w:val="both"/>
        <w:rPr>
          <w:rFonts w:ascii="Times New Roman" w:hAnsi="Times New Roman" w:cs="Times New Roman"/>
          <w:sz w:val="24"/>
          <w:szCs w:val="24"/>
        </w:rPr>
      </w:pPr>
      <w:r w:rsidRPr="00210CD9">
        <w:rPr>
          <w:rFonts w:ascii="Times New Roman" w:hAnsi="Times New Roman" w:cs="Times New Roman"/>
          <w:sz w:val="24"/>
          <w:szCs w:val="24"/>
        </w:rPr>
        <w:t>Integruota MIS – Integruota muitinės informacinė sistema, LR 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1EA3CA76" w14:textId="77777777" w:rsidR="00210CD9" w:rsidRPr="00210CD9" w:rsidRDefault="00210CD9" w:rsidP="00B31733">
      <w:pPr>
        <w:autoSpaceDE w:val="0"/>
        <w:autoSpaceDN w:val="0"/>
        <w:adjustRightInd w:val="0"/>
        <w:spacing w:after="0" w:line="240" w:lineRule="auto"/>
        <w:ind w:firstLine="709"/>
        <w:jc w:val="both"/>
        <w:rPr>
          <w:rFonts w:ascii="Times New Roman" w:hAnsi="Times New Roman" w:cs="Times New Roman"/>
          <w:sz w:val="24"/>
          <w:szCs w:val="24"/>
        </w:rPr>
      </w:pPr>
      <w:r w:rsidRPr="00210CD9">
        <w:rPr>
          <w:rFonts w:ascii="Times New Roman" w:hAnsi="Times New Roman" w:cs="Times New Roman"/>
          <w:sz w:val="24"/>
          <w:szCs w:val="24"/>
        </w:rPr>
        <w:t>Integruotą MIS sudaro:</w:t>
      </w:r>
    </w:p>
    <w:p w14:paraId="0C9AE4A4" w14:textId="77777777" w:rsidR="00210CD9" w:rsidRPr="00210CD9" w:rsidRDefault="00210CD9" w:rsidP="00B31733">
      <w:pPr>
        <w:autoSpaceDE w:val="0"/>
        <w:autoSpaceDN w:val="0"/>
        <w:adjustRightInd w:val="0"/>
        <w:spacing w:after="0" w:line="240" w:lineRule="auto"/>
        <w:ind w:firstLine="709"/>
        <w:jc w:val="both"/>
        <w:rPr>
          <w:rFonts w:ascii="Times New Roman" w:hAnsi="Times New Roman" w:cs="Times New Roman"/>
          <w:sz w:val="24"/>
          <w:szCs w:val="24"/>
        </w:rPr>
      </w:pPr>
      <w:r w:rsidRPr="00210CD9">
        <w:rPr>
          <w:rFonts w:ascii="Times New Roman" w:hAnsi="Times New Roman" w:cs="Times New Roman"/>
          <w:sz w:val="24"/>
          <w:szCs w:val="24"/>
        </w:rPr>
        <w:t>-</w:t>
      </w:r>
      <w:r w:rsidRPr="00210CD9">
        <w:rPr>
          <w:rFonts w:ascii="Times New Roman" w:hAnsi="Times New Roman" w:cs="Times New Roman"/>
          <w:sz w:val="24"/>
          <w:szCs w:val="24"/>
        </w:rPr>
        <w:tab/>
        <w:t>Muitinės veiklos informaciniai posistemiai, skirti vykdyti informacijos, būtinos muitinei teisės aktų nustatytoms funkcijoms, išskyrus vidaus administravimą, atlikti, apdorojimo procesus.</w:t>
      </w:r>
    </w:p>
    <w:p w14:paraId="009AD8B7" w14:textId="19DCDE1D" w:rsidR="00210CD9" w:rsidRPr="00210CD9" w:rsidRDefault="00210CD9" w:rsidP="00343500">
      <w:pPr>
        <w:autoSpaceDE w:val="0"/>
        <w:autoSpaceDN w:val="0"/>
        <w:adjustRightInd w:val="0"/>
        <w:spacing w:after="0" w:line="240" w:lineRule="auto"/>
        <w:ind w:firstLine="709"/>
        <w:jc w:val="both"/>
        <w:rPr>
          <w:rFonts w:ascii="Times New Roman" w:hAnsi="Times New Roman" w:cs="Times New Roman"/>
          <w:sz w:val="24"/>
          <w:szCs w:val="24"/>
        </w:rPr>
      </w:pPr>
      <w:r w:rsidRPr="00210CD9">
        <w:rPr>
          <w:rFonts w:ascii="Times New Roman" w:hAnsi="Times New Roman" w:cs="Times New Roman"/>
          <w:sz w:val="24"/>
          <w:szCs w:val="24"/>
        </w:rPr>
        <w:t>-</w:t>
      </w:r>
      <w:r w:rsidRPr="00210CD9">
        <w:rPr>
          <w:rFonts w:ascii="Times New Roman" w:hAnsi="Times New Roman" w:cs="Times New Roman"/>
          <w:sz w:val="24"/>
          <w:szCs w:val="24"/>
        </w:rPr>
        <w:tab/>
        <w:t>Integruotos MIS valdymo ir infrastruktūros posistemis, skirtas apjungti Integruotos MIS posistemius ir kitas muitinės informacines sistemas į bendrą aplinką, pagrįstą šiuolaikinių IT panaudojimu, duomenų mainais tarp vidaus ir išorės informacinių sistemų bei posistemių, išvengiant duomenų dubliavimo (1 pav.).</w:t>
      </w:r>
    </w:p>
    <w:p w14:paraId="607B3003" w14:textId="77777777" w:rsidR="00343500" w:rsidRDefault="00210CD9" w:rsidP="00343500">
      <w:pPr>
        <w:autoSpaceDE w:val="0"/>
        <w:autoSpaceDN w:val="0"/>
        <w:adjustRightInd w:val="0"/>
        <w:jc w:val="center"/>
        <w:rPr>
          <w:rFonts w:ascii="Times New Roman" w:hAnsi="Times New Roman" w:cs="Times New Roman"/>
          <w:noProof/>
          <w:sz w:val="24"/>
          <w:szCs w:val="24"/>
        </w:rPr>
      </w:pPr>
      <w:r w:rsidRPr="00210CD9">
        <w:rPr>
          <w:rFonts w:ascii="Times New Roman" w:hAnsi="Times New Roman" w:cs="Times New Roman"/>
          <w:noProof/>
          <w:sz w:val="24"/>
          <w:szCs w:val="24"/>
        </w:rPr>
        <w:drawing>
          <wp:inline distT="0" distB="0" distL="0" distR="0" wp14:anchorId="26B862EA" wp14:editId="64DD1670">
            <wp:extent cx="6122173" cy="4208081"/>
            <wp:effectExtent l="0" t="0" r="0" b="2540"/>
            <wp:docPr id="1" name="Picture 1" descr="A close-up of a boo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ook  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1771" cy="4214678"/>
                    </a:xfrm>
                    <a:prstGeom prst="rect">
                      <a:avLst/>
                    </a:prstGeom>
                    <a:noFill/>
                    <a:ln>
                      <a:noFill/>
                    </a:ln>
                  </pic:spPr>
                </pic:pic>
              </a:graphicData>
            </a:graphic>
          </wp:inline>
        </w:drawing>
      </w:r>
    </w:p>
    <w:p w14:paraId="60CEFF26" w14:textId="18CF36EF" w:rsidR="00210CD9" w:rsidRPr="00210CD9" w:rsidRDefault="00210CD9" w:rsidP="00343500">
      <w:pPr>
        <w:autoSpaceDE w:val="0"/>
        <w:autoSpaceDN w:val="0"/>
        <w:adjustRightInd w:val="0"/>
        <w:jc w:val="center"/>
        <w:rPr>
          <w:rFonts w:ascii="Times New Roman" w:hAnsi="Times New Roman" w:cs="Times New Roman"/>
          <w:i/>
          <w:sz w:val="24"/>
          <w:szCs w:val="24"/>
        </w:rPr>
      </w:pPr>
      <w:r w:rsidRPr="00210CD9">
        <w:rPr>
          <w:rFonts w:ascii="Times New Roman" w:hAnsi="Times New Roman" w:cs="Times New Roman"/>
          <w:noProof/>
          <w:sz w:val="24"/>
          <w:szCs w:val="24"/>
        </w:rPr>
        <w:fldChar w:fldCharType="begin"/>
      </w:r>
      <w:r w:rsidRPr="00210CD9">
        <w:rPr>
          <w:rFonts w:ascii="Times New Roman" w:hAnsi="Times New Roman" w:cs="Times New Roman"/>
          <w:noProof/>
          <w:sz w:val="24"/>
          <w:szCs w:val="24"/>
        </w:rPr>
        <w:instrText xml:space="preserve"> SEQ pav. \* ARABIC </w:instrText>
      </w:r>
      <w:r w:rsidRPr="00210CD9">
        <w:rPr>
          <w:rFonts w:ascii="Times New Roman" w:hAnsi="Times New Roman" w:cs="Times New Roman"/>
          <w:noProof/>
          <w:sz w:val="24"/>
          <w:szCs w:val="24"/>
        </w:rPr>
        <w:fldChar w:fldCharType="separate"/>
      </w:r>
      <w:r w:rsidRPr="00210CD9">
        <w:rPr>
          <w:rFonts w:ascii="Times New Roman" w:hAnsi="Times New Roman" w:cs="Times New Roman"/>
          <w:noProof/>
          <w:sz w:val="24"/>
          <w:szCs w:val="24"/>
        </w:rPr>
        <w:t>1</w:t>
      </w:r>
      <w:r w:rsidRPr="00210CD9">
        <w:rPr>
          <w:rFonts w:ascii="Times New Roman" w:hAnsi="Times New Roman" w:cs="Times New Roman"/>
          <w:noProof/>
          <w:sz w:val="24"/>
          <w:szCs w:val="24"/>
        </w:rPr>
        <w:fldChar w:fldCharType="end"/>
      </w:r>
      <w:r w:rsidRPr="00210CD9">
        <w:rPr>
          <w:rFonts w:ascii="Times New Roman" w:hAnsi="Times New Roman" w:cs="Times New Roman"/>
          <w:sz w:val="24"/>
          <w:szCs w:val="24"/>
        </w:rPr>
        <w:t xml:space="preserve"> pav. MIS struktūra</w:t>
      </w:r>
    </w:p>
    <w:p w14:paraId="001F42E1" w14:textId="77777777" w:rsidR="00210CD9" w:rsidRPr="00210CD9" w:rsidRDefault="00210CD9" w:rsidP="00210CD9">
      <w:pPr>
        <w:autoSpaceDE w:val="0"/>
        <w:autoSpaceDN w:val="0"/>
        <w:adjustRightInd w:val="0"/>
        <w:rPr>
          <w:rFonts w:ascii="Times New Roman" w:hAnsi="Times New Roman" w:cs="Times New Roman"/>
          <w:sz w:val="24"/>
          <w:szCs w:val="24"/>
        </w:rPr>
      </w:pPr>
    </w:p>
    <w:p w14:paraId="4A555EB2" w14:textId="77777777" w:rsidR="00210CD9" w:rsidRPr="00210CD9" w:rsidRDefault="00210CD9" w:rsidP="00E24567">
      <w:pPr>
        <w:numPr>
          <w:ilvl w:val="2"/>
          <w:numId w:val="174"/>
        </w:numPr>
        <w:tabs>
          <w:tab w:val="num" w:pos="1276"/>
        </w:tabs>
        <w:spacing w:after="0" w:line="240" w:lineRule="auto"/>
        <w:jc w:val="both"/>
        <w:rPr>
          <w:rFonts w:ascii="Times New Roman" w:hAnsi="Times New Roman" w:cs="Times New Roman"/>
          <w:b/>
          <w:sz w:val="24"/>
          <w:szCs w:val="24"/>
        </w:rPr>
      </w:pPr>
      <w:r w:rsidRPr="00210CD9">
        <w:rPr>
          <w:rFonts w:ascii="Times New Roman" w:hAnsi="Times New Roman" w:cs="Times New Roman"/>
          <w:b/>
          <w:sz w:val="24"/>
          <w:szCs w:val="24"/>
        </w:rPr>
        <w:t>Integravimas</w:t>
      </w:r>
    </w:p>
    <w:p w14:paraId="481EABE8" w14:textId="77777777" w:rsidR="00210CD9" w:rsidRPr="00210CD9" w:rsidRDefault="00210CD9" w:rsidP="00343500">
      <w:pPr>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rPr>
        <w:t>Siekiant įgyvendinti muitinės informacinių sistemų tikslus, informaciniai posistemiai yra kuriami ir diegiami kaip modulinės sistemos, integruojant juos tarpusavyje arba su kitomis ne muitinės (išorinėmis) informacinėmis sistemomis, naudojant jungiančiąją programinę įrangą (</w:t>
      </w:r>
      <w:r w:rsidRPr="00210CD9">
        <w:rPr>
          <w:rFonts w:ascii="Times New Roman" w:hAnsi="Times New Roman" w:cs="Times New Roman"/>
          <w:i/>
          <w:iCs/>
          <w:sz w:val="24"/>
          <w:szCs w:val="24"/>
        </w:rPr>
        <w:t>middleware</w:t>
      </w:r>
      <w:r w:rsidRPr="00210CD9">
        <w:rPr>
          <w:rFonts w:ascii="Times New Roman" w:hAnsi="Times New Roman" w:cs="Times New Roman"/>
          <w:sz w:val="24"/>
          <w:szCs w:val="24"/>
        </w:rPr>
        <w:t>). Integruota MIS ir kitos muitinės informacinės sistemos yra sukurtos bei atnaujinamos laikantis žemiau išdėstytų taikomųjų programų integravimui keliamų reikalavimų.</w:t>
      </w:r>
    </w:p>
    <w:p w14:paraId="5BB5B1F4" w14:textId="77777777" w:rsidR="00210CD9" w:rsidRPr="00210CD9" w:rsidRDefault="00210CD9" w:rsidP="00343500">
      <w:pPr>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rPr>
        <w:t>Architektūrinė bei integravimo aplinkos susideda iš:</w:t>
      </w:r>
    </w:p>
    <w:p w14:paraId="6478D334" w14:textId="77777777" w:rsidR="00210CD9" w:rsidRPr="00210CD9" w:rsidRDefault="00210CD9" w:rsidP="00E24567">
      <w:pPr>
        <w:numPr>
          <w:ilvl w:val="0"/>
          <w:numId w:val="181"/>
        </w:numPr>
        <w:tabs>
          <w:tab w:val="num" w:pos="1134"/>
        </w:tabs>
        <w:spacing w:after="0" w:line="240" w:lineRule="auto"/>
        <w:ind w:left="0" w:firstLine="748"/>
        <w:jc w:val="both"/>
        <w:rPr>
          <w:rFonts w:ascii="Times New Roman" w:hAnsi="Times New Roman" w:cs="Times New Roman"/>
          <w:sz w:val="24"/>
          <w:szCs w:val="24"/>
        </w:rPr>
      </w:pPr>
      <w:r w:rsidRPr="00210CD9">
        <w:rPr>
          <w:rFonts w:ascii="Times New Roman" w:hAnsi="Times New Roman" w:cs="Times New Roman"/>
          <w:sz w:val="24"/>
          <w:szCs w:val="24"/>
        </w:rPr>
        <w:t>„Integravimo sluoksnio“ – informacijos mainai vyksta tiek su Integruotos MIS posistemiais ir kitomis muitinės informacinėmis sistemomis, tiek su kitų LR institucijų, tiek ir su ES valstybių narių institucijų, EK bei tarptautinių organizacijų informacinėmis sistemomis;</w:t>
      </w:r>
    </w:p>
    <w:p w14:paraId="0A4B4B82" w14:textId="77777777" w:rsidR="00210CD9" w:rsidRPr="00210CD9" w:rsidRDefault="00210CD9" w:rsidP="00E24567">
      <w:pPr>
        <w:numPr>
          <w:ilvl w:val="0"/>
          <w:numId w:val="181"/>
        </w:numPr>
        <w:tabs>
          <w:tab w:val="num" w:pos="1134"/>
          <w:tab w:val="num" w:pos="1468"/>
        </w:tabs>
        <w:spacing w:after="0" w:line="240" w:lineRule="auto"/>
        <w:ind w:left="0" w:firstLine="748"/>
        <w:jc w:val="both"/>
        <w:rPr>
          <w:rFonts w:ascii="Times New Roman" w:hAnsi="Times New Roman" w:cs="Times New Roman"/>
          <w:sz w:val="24"/>
          <w:szCs w:val="24"/>
        </w:rPr>
      </w:pPr>
      <w:r w:rsidRPr="00210CD9">
        <w:rPr>
          <w:rFonts w:ascii="Times New Roman" w:hAnsi="Times New Roman" w:cs="Times New Roman"/>
          <w:sz w:val="24"/>
          <w:szCs w:val="24"/>
        </w:rPr>
        <w:t xml:space="preserve">„Veiklos procesų sluoksnio“ – kuriame automatizuojami visi veiklos procesai. </w:t>
      </w:r>
    </w:p>
    <w:p w14:paraId="059C76FF" w14:textId="77777777" w:rsidR="00210CD9" w:rsidRPr="00210CD9" w:rsidRDefault="00210CD9" w:rsidP="00343500">
      <w:pPr>
        <w:tabs>
          <w:tab w:val="left" w:pos="1134"/>
        </w:tabs>
        <w:suppressAutoHyphens/>
        <w:ind w:firstLine="720"/>
        <w:jc w:val="both"/>
        <w:rPr>
          <w:rFonts w:ascii="Times New Roman" w:hAnsi="Times New Roman" w:cs="Times New Roman"/>
          <w:sz w:val="24"/>
          <w:szCs w:val="24"/>
          <w:lang w:eastAsia="ar-SA"/>
        </w:rPr>
      </w:pPr>
      <w:r w:rsidRPr="00210CD9">
        <w:rPr>
          <w:rFonts w:ascii="Times New Roman" w:hAnsi="Times New Roman" w:cs="Times New Roman"/>
          <w:sz w:val="24"/>
          <w:szCs w:val="24"/>
        </w:rPr>
        <w:t xml:space="preserve">Informacijos srautų judėjimas tarp dviejų Integruotos MIS posistemių, dviejų muitinės informacinių sistemų ar Integruotos MIS posistemio ir muitinės informacinės sistemos </w:t>
      </w:r>
      <w:bookmarkStart w:id="21" w:name="OLE_LINK5"/>
      <w:bookmarkStart w:id="22" w:name="OLE_LINK6"/>
      <w:r w:rsidRPr="00210CD9">
        <w:rPr>
          <w:rFonts w:ascii="Times New Roman" w:hAnsi="Times New Roman" w:cs="Times New Roman"/>
          <w:sz w:val="24"/>
          <w:szCs w:val="24"/>
        </w:rPr>
        <w:t xml:space="preserve">(Integruotos MIS posistemio ir išorinės informacinės sistemos) pavaizduotas 2 paveiksle. </w:t>
      </w:r>
      <w:bookmarkEnd w:id="21"/>
      <w:bookmarkEnd w:id="22"/>
      <w:r w:rsidRPr="00210CD9">
        <w:rPr>
          <w:rFonts w:ascii="Times New Roman" w:hAnsi="Times New Roman" w:cs="Times New Roman"/>
          <w:sz w:val="24"/>
          <w:szCs w:val="24"/>
        </w:rPr>
        <w:t>Vykstant informacijos mainams, tarpinė (jungiančioji) programinė įranga atlieka atrinkimo, vertimo, transformavimo, maršruto parinkimo ir perdavimo funkcijas, dėl to kiekviena informacinė sistema gali siųsti bei gauti informaciją savo formatu, o jungiančioji programinė įranga susisiekia su kiekviena informacine sistema per specifinį tai sistemai pritaikytą programinį suderintuvą (</w:t>
      </w:r>
      <w:r w:rsidRPr="00210CD9">
        <w:rPr>
          <w:rFonts w:ascii="Times New Roman" w:hAnsi="Times New Roman" w:cs="Times New Roman"/>
          <w:i/>
          <w:iCs/>
          <w:sz w:val="24"/>
          <w:szCs w:val="24"/>
        </w:rPr>
        <w:t>adapter</w:t>
      </w:r>
      <w:r w:rsidRPr="00210CD9">
        <w:rPr>
          <w:rFonts w:ascii="Times New Roman" w:hAnsi="Times New Roman" w:cs="Times New Roman"/>
          <w:sz w:val="24"/>
          <w:szCs w:val="24"/>
        </w:rPr>
        <w:t>).</w:t>
      </w:r>
    </w:p>
    <w:p w14:paraId="5E8DD406" w14:textId="77777777" w:rsidR="00210CD9" w:rsidRPr="00210CD9" w:rsidRDefault="00210CD9" w:rsidP="00210CD9">
      <w:pPr>
        <w:jc w:val="center"/>
        <w:rPr>
          <w:rFonts w:ascii="Times New Roman" w:hAnsi="Times New Roman" w:cs="Times New Roman"/>
          <w:bCs/>
          <w:sz w:val="24"/>
          <w:szCs w:val="24"/>
        </w:rPr>
      </w:pPr>
      <w:r w:rsidRPr="00210CD9">
        <w:rPr>
          <w:rFonts w:ascii="Times New Roman" w:hAnsi="Times New Roman" w:cs="Times New Roman"/>
          <w:bCs/>
          <w:noProof/>
          <w:sz w:val="24"/>
          <w:szCs w:val="24"/>
        </w:rPr>
        <w:drawing>
          <wp:inline distT="0" distB="0" distL="0" distR="0" wp14:anchorId="3917DC8E" wp14:editId="11AADBE5">
            <wp:extent cx="4956175" cy="1676400"/>
            <wp:effectExtent l="0" t="0" r="0" b="0"/>
            <wp:docPr id="1276178383" name="Picture 1276178383" descr="Paveikslėlis, kuriame yra tekstas, ekrano kopija, Šrift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78383" name="Picture 1276178383" descr="Paveikslėlis, kuriame yra tekstas, ekrano kopija, Šriftas, dizainas&#10;&#10;Dirbtinio intelekto sugeneruotas turinys gali būti neteising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6175" cy="1676400"/>
                    </a:xfrm>
                    <a:prstGeom prst="rect">
                      <a:avLst/>
                    </a:prstGeom>
                    <a:noFill/>
                  </pic:spPr>
                </pic:pic>
              </a:graphicData>
            </a:graphic>
          </wp:inline>
        </w:drawing>
      </w:r>
    </w:p>
    <w:p w14:paraId="020BDDA6" w14:textId="77777777" w:rsidR="00210CD9" w:rsidRPr="00210CD9" w:rsidRDefault="00210CD9" w:rsidP="00210CD9">
      <w:pPr>
        <w:keepNext/>
        <w:rPr>
          <w:rFonts w:ascii="Times New Roman" w:hAnsi="Times New Roman" w:cs="Times New Roman"/>
          <w:sz w:val="24"/>
          <w:szCs w:val="24"/>
        </w:rPr>
      </w:pPr>
    </w:p>
    <w:p w14:paraId="1C42D943" w14:textId="77777777" w:rsidR="00210CD9" w:rsidRPr="00210CD9" w:rsidRDefault="00210CD9" w:rsidP="00210CD9">
      <w:pPr>
        <w:pStyle w:val="Antrat"/>
        <w:jc w:val="center"/>
        <w:rPr>
          <w:i/>
          <w:color w:val="auto"/>
          <w:sz w:val="24"/>
          <w:szCs w:val="24"/>
        </w:rPr>
      </w:pPr>
      <w:r w:rsidRPr="00210CD9">
        <w:rPr>
          <w:noProof/>
          <w:color w:val="auto"/>
          <w:sz w:val="24"/>
          <w:szCs w:val="24"/>
        </w:rPr>
        <w:fldChar w:fldCharType="begin"/>
      </w:r>
      <w:r w:rsidRPr="00210CD9">
        <w:rPr>
          <w:noProof/>
          <w:color w:val="auto"/>
          <w:sz w:val="24"/>
          <w:szCs w:val="24"/>
        </w:rPr>
        <w:instrText xml:space="preserve"> SEQ pav. \* ARABIC </w:instrText>
      </w:r>
      <w:r w:rsidRPr="00210CD9">
        <w:rPr>
          <w:noProof/>
          <w:color w:val="auto"/>
          <w:sz w:val="24"/>
          <w:szCs w:val="24"/>
        </w:rPr>
        <w:fldChar w:fldCharType="separate"/>
      </w:r>
      <w:r w:rsidRPr="00210CD9">
        <w:rPr>
          <w:noProof/>
          <w:color w:val="auto"/>
          <w:sz w:val="24"/>
          <w:szCs w:val="24"/>
        </w:rPr>
        <w:t>2</w:t>
      </w:r>
      <w:r w:rsidRPr="00210CD9">
        <w:rPr>
          <w:noProof/>
          <w:color w:val="auto"/>
          <w:sz w:val="24"/>
          <w:szCs w:val="24"/>
        </w:rPr>
        <w:fldChar w:fldCharType="end"/>
      </w:r>
      <w:r w:rsidRPr="00210CD9">
        <w:rPr>
          <w:color w:val="auto"/>
          <w:sz w:val="24"/>
          <w:szCs w:val="24"/>
        </w:rPr>
        <w:t xml:space="preserve"> pav. Duomenų srautas tarp informacinių sistemų</w:t>
      </w:r>
    </w:p>
    <w:p w14:paraId="4B959C69" w14:textId="77777777" w:rsidR="00210CD9" w:rsidRPr="00210CD9" w:rsidRDefault="00210CD9" w:rsidP="00343500">
      <w:pPr>
        <w:spacing w:after="0" w:line="240" w:lineRule="auto"/>
        <w:jc w:val="both"/>
        <w:rPr>
          <w:rFonts w:ascii="Times New Roman" w:hAnsi="Times New Roman" w:cs="Times New Roman"/>
          <w:sz w:val="24"/>
          <w:szCs w:val="24"/>
        </w:rPr>
      </w:pPr>
    </w:p>
    <w:p w14:paraId="459E340C" w14:textId="77777777" w:rsidR="00210CD9" w:rsidRPr="00210CD9" w:rsidRDefault="00210CD9" w:rsidP="00343500">
      <w:pPr>
        <w:spacing w:after="0" w:line="240" w:lineRule="auto"/>
        <w:ind w:firstLine="720"/>
        <w:jc w:val="both"/>
        <w:rPr>
          <w:rFonts w:ascii="Times New Roman" w:hAnsi="Times New Roman" w:cs="Times New Roman"/>
          <w:sz w:val="24"/>
          <w:szCs w:val="24"/>
          <w:lang w:eastAsia="lt-LT"/>
        </w:rPr>
      </w:pPr>
      <w:r w:rsidRPr="00210CD9">
        <w:rPr>
          <w:rFonts w:ascii="Times New Roman" w:hAnsi="Times New Roman" w:cs="Times New Roman"/>
          <w:sz w:val="24"/>
          <w:szCs w:val="24"/>
          <w:lang w:eastAsia="lt-LT"/>
        </w:rPr>
        <w:t>Integruota MIS ir kitos muitinės informacinės sistemos yra kuriamos vadovaujantis pagrindiniais SOA principais. Veiklos procesuose dalyvaujančios informacinės sistemos gali būti traktuojamos kaip informacinių paslaugų teikėjos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613F8A46" w14:textId="77777777" w:rsidR="00210CD9" w:rsidRPr="00210CD9" w:rsidRDefault="00210CD9" w:rsidP="00343500">
      <w:pPr>
        <w:spacing w:after="0" w:line="240" w:lineRule="auto"/>
        <w:ind w:firstLine="720"/>
        <w:jc w:val="both"/>
        <w:rPr>
          <w:rFonts w:ascii="Times New Roman" w:hAnsi="Times New Roman" w:cs="Times New Roman"/>
          <w:sz w:val="24"/>
          <w:szCs w:val="24"/>
          <w:lang w:eastAsia="lt-LT"/>
        </w:rPr>
      </w:pPr>
      <w:r w:rsidRPr="00210CD9">
        <w:rPr>
          <w:rFonts w:ascii="Times New Roman" w:hAnsi="Times New Roman" w:cs="Times New Roman"/>
          <w:sz w:val="24"/>
          <w:szCs w:val="24"/>
          <w:lang w:eastAsia="lt-LT"/>
        </w:rPr>
        <w:t xml:space="preserve">Technologiniam SOA principų įgyvendinimui, kuriant Integruotą MIS ir kitas muitinės informacines sistemas, naudojama kompanijos IBM (anksčiau - Software AG) </w:t>
      </w:r>
      <w:r w:rsidRPr="00210CD9">
        <w:rPr>
          <w:rFonts w:ascii="Times New Roman" w:hAnsi="Times New Roman" w:cs="Times New Roman"/>
          <w:i/>
          <w:iCs/>
          <w:sz w:val="24"/>
          <w:szCs w:val="24"/>
          <w:lang w:eastAsia="lt-LT"/>
        </w:rPr>
        <w:t>webMethods</w:t>
      </w:r>
      <w:r w:rsidRPr="00210CD9">
        <w:rPr>
          <w:rFonts w:ascii="Times New Roman" w:hAnsi="Times New Roman" w:cs="Times New Roman"/>
          <w:sz w:val="24"/>
          <w:szCs w:val="24"/>
          <w:lang w:eastAsia="lt-LT"/>
        </w:rPr>
        <w:t xml:space="preserve"> jungiančioji programinė įranga. Jos panaudojimas ir leidžia įgyvendinti vieną iš pagrindinių architektūrinių principų – duomenų mainai tarp MIS informacinių posistemių vykdomi per jungiančiąją programinę įrangą. </w:t>
      </w:r>
    </w:p>
    <w:p w14:paraId="5DA87812" w14:textId="77777777" w:rsidR="00210CD9" w:rsidRPr="00210CD9" w:rsidRDefault="00210CD9" w:rsidP="00343500">
      <w:pPr>
        <w:spacing w:after="0" w:line="240" w:lineRule="auto"/>
        <w:ind w:firstLine="720"/>
        <w:jc w:val="both"/>
        <w:rPr>
          <w:rFonts w:ascii="Times New Roman" w:hAnsi="Times New Roman" w:cs="Times New Roman"/>
          <w:sz w:val="24"/>
          <w:szCs w:val="24"/>
          <w:lang w:eastAsia="lt-LT"/>
        </w:rPr>
      </w:pPr>
      <w:r w:rsidRPr="00210CD9">
        <w:rPr>
          <w:rFonts w:ascii="Times New Roman" w:hAnsi="Times New Roman" w:cs="Times New Roman"/>
          <w:sz w:val="24"/>
          <w:szCs w:val="24"/>
          <w:lang w:eastAsia="lt-LT"/>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p>
    <w:p w14:paraId="23131FCF" w14:textId="77777777" w:rsidR="00210CD9" w:rsidRPr="00210CD9" w:rsidRDefault="00210CD9" w:rsidP="00343500">
      <w:pPr>
        <w:autoSpaceDE w:val="0"/>
        <w:autoSpaceDN w:val="0"/>
        <w:adjustRightInd w:val="0"/>
        <w:spacing w:after="0" w:line="240" w:lineRule="auto"/>
        <w:ind w:firstLine="720"/>
        <w:jc w:val="both"/>
        <w:rPr>
          <w:rFonts w:ascii="Times New Roman" w:hAnsi="Times New Roman" w:cs="Times New Roman"/>
          <w:sz w:val="24"/>
          <w:szCs w:val="24"/>
          <w:lang w:eastAsia="lt-LT"/>
        </w:rPr>
      </w:pPr>
    </w:p>
    <w:p w14:paraId="2FB816CD" w14:textId="77777777" w:rsidR="00210CD9" w:rsidRPr="00210CD9" w:rsidRDefault="00210CD9" w:rsidP="00210CD9">
      <w:pPr>
        <w:keepNext/>
        <w:autoSpaceDE w:val="0"/>
        <w:autoSpaceDN w:val="0"/>
        <w:adjustRightInd w:val="0"/>
        <w:jc w:val="center"/>
        <w:rPr>
          <w:rFonts w:ascii="Times New Roman" w:hAnsi="Times New Roman" w:cs="Times New Roman"/>
          <w:sz w:val="24"/>
          <w:szCs w:val="24"/>
        </w:rPr>
      </w:pPr>
      <w:r w:rsidRPr="00210CD9">
        <w:rPr>
          <w:rFonts w:ascii="Times New Roman" w:hAnsi="Times New Roman" w:cs="Times New Roman"/>
          <w:noProof/>
          <w:sz w:val="24"/>
          <w:szCs w:val="24"/>
        </w:rPr>
        <w:lastRenderedPageBreak/>
        <w:drawing>
          <wp:inline distT="0" distB="0" distL="0" distR="0" wp14:anchorId="1A0A1D5F" wp14:editId="11157F0F">
            <wp:extent cx="5607050" cy="3532040"/>
            <wp:effectExtent l="0" t="0" r="0" b="0"/>
            <wp:docPr id="3" name="Picture 3" descr="Sistemu integrav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u integravimas[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994" cy="3568541"/>
                    </a:xfrm>
                    <a:prstGeom prst="rect">
                      <a:avLst/>
                    </a:prstGeom>
                    <a:noFill/>
                    <a:ln>
                      <a:noFill/>
                    </a:ln>
                  </pic:spPr>
                </pic:pic>
              </a:graphicData>
            </a:graphic>
          </wp:inline>
        </w:drawing>
      </w:r>
    </w:p>
    <w:p w14:paraId="444F7EB4" w14:textId="77777777" w:rsidR="00210CD9" w:rsidRPr="00210CD9" w:rsidRDefault="00210CD9" w:rsidP="00210CD9">
      <w:pPr>
        <w:pStyle w:val="Antrat"/>
        <w:jc w:val="center"/>
        <w:rPr>
          <w:i/>
          <w:color w:val="auto"/>
          <w:sz w:val="24"/>
          <w:szCs w:val="24"/>
        </w:rPr>
      </w:pPr>
      <w:r w:rsidRPr="00210CD9">
        <w:rPr>
          <w:noProof/>
          <w:color w:val="auto"/>
          <w:sz w:val="24"/>
          <w:szCs w:val="24"/>
        </w:rPr>
        <w:fldChar w:fldCharType="begin"/>
      </w:r>
      <w:r w:rsidRPr="00210CD9">
        <w:rPr>
          <w:noProof/>
          <w:color w:val="auto"/>
          <w:sz w:val="24"/>
          <w:szCs w:val="24"/>
        </w:rPr>
        <w:instrText xml:space="preserve"> SEQ pav. \* ARABIC </w:instrText>
      </w:r>
      <w:r w:rsidRPr="00210CD9">
        <w:rPr>
          <w:noProof/>
          <w:color w:val="auto"/>
          <w:sz w:val="24"/>
          <w:szCs w:val="24"/>
        </w:rPr>
        <w:fldChar w:fldCharType="separate"/>
      </w:r>
      <w:r w:rsidRPr="00210CD9">
        <w:rPr>
          <w:noProof/>
          <w:color w:val="auto"/>
          <w:sz w:val="24"/>
          <w:szCs w:val="24"/>
        </w:rPr>
        <w:t>3</w:t>
      </w:r>
      <w:r w:rsidRPr="00210CD9">
        <w:rPr>
          <w:noProof/>
          <w:color w:val="auto"/>
          <w:sz w:val="24"/>
          <w:szCs w:val="24"/>
        </w:rPr>
        <w:fldChar w:fldCharType="end"/>
      </w:r>
      <w:r w:rsidRPr="00210CD9">
        <w:rPr>
          <w:color w:val="auto"/>
          <w:sz w:val="24"/>
          <w:szCs w:val="24"/>
        </w:rPr>
        <w:t xml:space="preserve"> pav. Duomenų mainų tarp dviejų informacinių sistemų procesas</w:t>
      </w:r>
    </w:p>
    <w:p w14:paraId="38BC9D20" w14:textId="77777777" w:rsidR="00210CD9" w:rsidRPr="00210CD9" w:rsidRDefault="00210CD9" w:rsidP="00343500">
      <w:pPr>
        <w:spacing w:after="0" w:line="240" w:lineRule="auto"/>
        <w:ind w:firstLine="720"/>
        <w:jc w:val="both"/>
        <w:rPr>
          <w:rFonts w:ascii="Times New Roman" w:hAnsi="Times New Roman" w:cs="Times New Roman"/>
          <w:sz w:val="24"/>
          <w:szCs w:val="24"/>
          <w:lang w:eastAsia="lt-LT"/>
        </w:rPr>
      </w:pPr>
      <w:r w:rsidRPr="00210CD9">
        <w:rPr>
          <w:rFonts w:ascii="Times New Roman" w:hAnsi="Times New Roman" w:cs="Times New Roman"/>
          <w:sz w:val="24"/>
          <w:szCs w:val="24"/>
          <w:lang w:eastAsia="lt-LT"/>
        </w:rPr>
        <w:t>Duomenų mainų tarp dviejų vidinių informacinių sistemų X ir Y procesą sudaro tokie žingsniai:</w:t>
      </w:r>
    </w:p>
    <w:p w14:paraId="36E4B762" w14:textId="77777777" w:rsidR="00210CD9" w:rsidRPr="00210CD9" w:rsidRDefault="00210CD9" w:rsidP="00343500">
      <w:pPr>
        <w:tabs>
          <w:tab w:val="left" w:pos="993"/>
        </w:tabs>
        <w:spacing w:after="0" w:line="240" w:lineRule="auto"/>
        <w:ind w:firstLine="720"/>
        <w:jc w:val="both"/>
        <w:rPr>
          <w:rFonts w:ascii="Times New Roman" w:hAnsi="Times New Roman" w:cs="Times New Roman"/>
          <w:sz w:val="24"/>
          <w:szCs w:val="24"/>
          <w:lang w:eastAsia="lt-LT"/>
        </w:rPr>
      </w:pPr>
      <w:r w:rsidRPr="00210CD9">
        <w:rPr>
          <w:rFonts w:ascii="Times New Roman" w:eastAsia="Wingdings" w:hAnsi="Times New Roman" w:cs="Times New Roman"/>
          <w:sz w:val="24"/>
          <w:szCs w:val="24"/>
          <w:lang w:eastAsia="lt-LT"/>
        </w:rPr>
        <w:t>□</w:t>
      </w:r>
      <w:r w:rsidRPr="00210CD9">
        <w:rPr>
          <w:rFonts w:ascii="Times New Roman" w:hAnsi="Times New Roman" w:cs="Times New Roman"/>
          <w:sz w:val="24"/>
          <w:szCs w:val="24"/>
          <w:lang w:eastAsia="lt-LT"/>
        </w:rPr>
        <w:t xml:space="preserve"> sistema X paruošia pranešimą. Šiame pranešime yra ne tik duomenys, kuriuos norima perduoti sistemai Y, bet ir metaduomenys, aprašantys patį pranešimą. Juose nurodomas pranešimo unikalus identifikatorius (DocID), vardas (Name), siuntėjas (Sender), gavėjas (Recepient), tipas </w:t>
      </w:r>
      <w:r w:rsidRPr="00210CD9">
        <w:rPr>
          <w:rFonts w:ascii="Times New Roman" w:hAnsi="Times New Roman" w:cs="Times New Roman"/>
          <w:sz w:val="24"/>
          <w:szCs w:val="24"/>
        </w:rPr>
        <w:t xml:space="preserve">(elektroninio pranešimo tipas – unikalus pranešimo identifikatorius, naudojamas pranešimams atskirti </w:t>
      </w:r>
      <w:r w:rsidRPr="00210CD9">
        <w:rPr>
          <w:rStyle w:val="ui-provider"/>
          <w:rFonts w:ascii="Times New Roman" w:hAnsi="Times New Roman" w:cs="Times New Roman"/>
          <w:sz w:val="24"/>
          <w:szCs w:val="24"/>
        </w:rPr>
        <w:t xml:space="preserve">informacinių sistemų komunikavimo/bendradarbiavimo procese) </w:t>
      </w:r>
      <w:r w:rsidRPr="00210CD9">
        <w:rPr>
          <w:rFonts w:ascii="Times New Roman" w:hAnsi="Times New Roman" w:cs="Times New Roman"/>
          <w:sz w:val="24"/>
          <w:szCs w:val="24"/>
          <w:lang w:eastAsia="lt-LT"/>
        </w:rPr>
        <w:t>ir kt. Toks pranešimas perduodamas jungiančiajai programinei įrangai, iškviečiant atitinkamą žiniatinklio paslaugą (</w:t>
      </w:r>
      <w:r w:rsidRPr="00210CD9">
        <w:rPr>
          <w:rFonts w:ascii="Times New Roman" w:hAnsi="Times New Roman" w:cs="Times New Roman"/>
          <w:i/>
          <w:iCs/>
          <w:sz w:val="24"/>
          <w:szCs w:val="24"/>
          <w:lang w:eastAsia="lt-LT"/>
        </w:rPr>
        <w:t>storeDocuments</w:t>
      </w:r>
      <w:r w:rsidRPr="00210CD9">
        <w:rPr>
          <w:rFonts w:ascii="Times New Roman" w:hAnsi="Times New Roman" w:cs="Times New Roman"/>
          <w:sz w:val="24"/>
          <w:szCs w:val="24"/>
          <w:lang w:eastAsia="lt-LT"/>
        </w:rPr>
        <w:t>);</w:t>
      </w:r>
    </w:p>
    <w:p w14:paraId="7F5BED82" w14:textId="77777777" w:rsidR="00210CD9" w:rsidRPr="00210CD9" w:rsidRDefault="00210CD9" w:rsidP="00343500">
      <w:pPr>
        <w:tabs>
          <w:tab w:val="left" w:pos="993"/>
        </w:tabs>
        <w:spacing w:after="0" w:line="240" w:lineRule="auto"/>
        <w:ind w:firstLine="720"/>
        <w:jc w:val="both"/>
        <w:rPr>
          <w:rFonts w:ascii="Times New Roman" w:hAnsi="Times New Roman" w:cs="Times New Roman"/>
          <w:sz w:val="24"/>
          <w:szCs w:val="24"/>
          <w:lang w:eastAsia="lt-LT"/>
        </w:rPr>
      </w:pPr>
      <w:r w:rsidRPr="00210CD9">
        <w:rPr>
          <w:rFonts w:ascii="Times New Roman" w:eastAsia="Wingdings" w:hAnsi="Times New Roman" w:cs="Times New Roman"/>
          <w:sz w:val="24"/>
          <w:szCs w:val="24"/>
          <w:highlight w:val="lightGray"/>
          <w:lang w:eastAsia="lt-LT"/>
        </w:rPr>
        <w:t>□</w:t>
      </w:r>
      <w:r w:rsidRPr="00210CD9">
        <w:rPr>
          <w:rFonts w:ascii="Times New Roman" w:hAnsi="Times New Roman" w:cs="Times New Roman"/>
          <w:sz w:val="24"/>
          <w:szCs w:val="24"/>
          <w:lang w:eastAsia="lt-LT"/>
        </w:rPr>
        <w:t xml:space="preserve"> jungiamoji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04B39C4D" w14:textId="77777777" w:rsidR="00210CD9" w:rsidRPr="00210CD9" w:rsidRDefault="00210CD9" w:rsidP="00343500">
      <w:pPr>
        <w:tabs>
          <w:tab w:val="left" w:pos="993"/>
        </w:tabs>
        <w:spacing w:after="0" w:line="240" w:lineRule="auto"/>
        <w:ind w:firstLine="720"/>
        <w:jc w:val="both"/>
        <w:rPr>
          <w:rFonts w:ascii="Times New Roman" w:hAnsi="Times New Roman" w:cs="Times New Roman"/>
          <w:sz w:val="24"/>
          <w:szCs w:val="24"/>
          <w:lang w:eastAsia="lt-LT"/>
        </w:rPr>
      </w:pPr>
      <w:r w:rsidRPr="00210CD9">
        <w:rPr>
          <w:rFonts w:ascii="Times New Roman" w:eastAsia="Wingdings" w:hAnsi="Times New Roman" w:cs="Times New Roman"/>
          <w:sz w:val="24"/>
          <w:szCs w:val="24"/>
          <w:lang w:eastAsia="lt-LT"/>
        </w:rPr>
        <w:t>□</w:t>
      </w:r>
      <w:r w:rsidRPr="00210CD9">
        <w:rPr>
          <w:rFonts w:ascii="Times New Roman" w:hAnsi="Times New Roman" w:cs="Times New Roman"/>
          <w:sz w:val="24"/>
          <w:szCs w:val="24"/>
          <w:lang w:eastAsia="lt-LT"/>
        </w:rPr>
        <w:t xml:space="preserve"> pranešimas išsaugomas lokalioje duomenų bazėje;</w:t>
      </w:r>
    </w:p>
    <w:p w14:paraId="797FE40D" w14:textId="77777777" w:rsidR="00210CD9" w:rsidRPr="00210CD9" w:rsidRDefault="00210CD9" w:rsidP="00343500">
      <w:pPr>
        <w:tabs>
          <w:tab w:val="left" w:pos="993"/>
        </w:tabs>
        <w:spacing w:after="0" w:line="240" w:lineRule="auto"/>
        <w:ind w:firstLine="720"/>
        <w:jc w:val="both"/>
        <w:rPr>
          <w:rFonts w:ascii="Times New Roman" w:hAnsi="Times New Roman" w:cs="Times New Roman"/>
          <w:sz w:val="24"/>
          <w:szCs w:val="24"/>
          <w:lang w:eastAsia="lt-LT"/>
        </w:rPr>
      </w:pPr>
      <w:r w:rsidRPr="00210CD9">
        <w:rPr>
          <w:rFonts w:ascii="Times New Roman" w:eastAsia="Wingdings" w:hAnsi="Times New Roman" w:cs="Times New Roman"/>
          <w:sz w:val="24"/>
          <w:szCs w:val="24"/>
          <w:lang w:eastAsia="lt-LT"/>
        </w:rPr>
        <w:t>□</w:t>
      </w:r>
      <w:r w:rsidRPr="00210CD9">
        <w:rPr>
          <w:rFonts w:ascii="Times New Roman" w:hAnsi="Times New Roman" w:cs="Times New Roman"/>
          <w:sz w:val="24"/>
          <w:szCs w:val="24"/>
          <w:lang w:eastAsia="lt-LT"/>
        </w:rPr>
        <w:t xml:space="preserve"> pranešimas išsaugomas elektroninių dokumentų ir pranešimų saugykloje, iškviečiant atitinkamą žiniatinklio paslaugą (</w:t>
      </w:r>
      <w:r w:rsidRPr="00210CD9">
        <w:rPr>
          <w:rFonts w:ascii="Times New Roman" w:hAnsi="Times New Roman" w:cs="Times New Roman"/>
          <w:i/>
          <w:iCs/>
          <w:sz w:val="24"/>
          <w:szCs w:val="24"/>
          <w:lang w:eastAsia="lt-LT"/>
        </w:rPr>
        <w:t>storeToRepository</w:t>
      </w:r>
      <w:r w:rsidRPr="00210CD9">
        <w:rPr>
          <w:rFonts w:ascii="Times New Roman" w:hAnsi="Times New Roman" w:cs="Times New Roman"/>
          <w:sz w:val="24"/>
          <w:szCs w:val="24"/>
          <w:lang w:eastAsia="lt-LT"/>
        </w:rPr>
        <w:t>);</w:t>
      </w:r>
    </w:p>
    <w:p w14:paraId="3A5CBBC3" w14:textId="77777777" w:rsidR="00210CD9" w:rsidRPr="00210CD9" w:rsidRDefault="00210CD9" w:rsidP="00343500">
      <w:pPr>
        <w:tabs>
          <w:tab w:val="left" w:pos="993"/>
        </w:tabs>
        <w:spacing w:after="0" w:line="240" w:lineRule="auto"/>
        <w:ind w:firstLine="720"/>
        <w:jc w:val="both"/>
        <w:rPr>
          <w:rFonts w:ascii="Times New Roman" w:hAnsi="Times New Roman" w:cs="Times New Roman"/>
          <w:sz w:val="24"/>
          <w:szCs w:val="24"/>
          <w:lang w:eastAsia="lt-LT"/>
        </w:rPr>
      </w:pPr>
      <w:r w:rsidRPr="00210CD9">
        <w:rPr>
          <w:rFonts w:ascii="Times New Roman" w:eastAsia="Wingdings" w:hAnsi="Times New Roman" w:cs="Times New Roman"/>
          <w:sz w:val="24"/>
          <w:szCs w:val="24"/>
          <w:lang w:eastAsia="lt-LT"/>
        </w:rPr>
        <w:t>□</w:t>
      </w:r>
      <w:r w:rsidRPr="00210CD9">
        <w:rPr>
          <w:rFonts w:ascii="Times New Roman" w:hAnsi="Times New Roman" w:cs="Times New Roman"/>
          <w:sz w:val="24"/>
          <w:szCs w:val="24"/>
          <w:lang w:eastAsia="lt-LT"/>
        </w:rPr>
        <w:t xml:space="preserve"> nustatomas pranešimo perdavimo būdas ir atliekama jo transformacija, jei tokios reikia;</w:t>
      </w:r>
    </w:p>
    <w:p w14:paraId="129BF731" w14:textId="77777777" w:rsidR="00210CD9" w:rsidRPr="00210CD9" w:rsidRDefault="00210CD9" w:rsidP="00343500">
      <w:pPr>
        <w:tabs>
          <w:tab w:val="left" w:pos="993"/>
        </w:tabs>
        <w:spacing w:after="0" w:line="240" w:lineRule="auto"/>
        <w:ind w:firstLine="720"/>
        <w:jc w:val="both"/>
        <w:rPr>
          <w:rFonts w:ascii="Times New Roman" w:hAnsi="Times New Roman" w:cs="Times New Roman"/>
          <w:sz w:val="24"/>
          <w:szCs w:val="24"/>
          <w:lang w:eastAsia="lt-LT"/>
        </w:rPr>
      </w:pPr>
      <w:r w:rsidRPr="00210CD9">
        <w:rPr>
          <w:rFonts w:ascii="Times New Roman" w:eastAsia="Wingdings" w:hAnsi="Times New Roman" w:cs="Times New Roman"/>
          <w:sz w:val="24"/>
          <w:szCs w:val="24"/>
          <w:lang w:eastAsia="lt-LT"/>
        </w:rPr>
        <w:t>□</w:t>
      </w:r>
      <w:r w:rsidRPr="00210CD9">
        <w:rPr>
          <w:rFonts w:ascii="Times New Roman" w:hAnsi="Times New Roman" w:cs="Times New Roman"/>
          <w:sz w:val="24"/>
          <w:szCs w:val="24"/>
          <w:lang w:eastAsia="lt-LT"/>
        </w:rPr>
        <w:t xml:space="preserve"> pranešimas perduodamas sistemai Y, iškviečiant atitinkamą žiniatinklio paslaugą (</w:t>
      </w:r>
      <w:r w:rsidRPr="00210CD9">
        <w:rPr>
          <w:rFonts w:ascii="Times New Roman" w:hAnsi="Times New Roman" w:cs="Times New Roman"/>
          <w:i/>
          <w:iCs/>
          <w:sz w:val="24"/>
          <w:szCs w:val="24"/>
          <w:lang w:eastAsia="lt-LT"/>
        </w:rPr>
        <w:t>acceptMessage</w:t>
      </w:r>
      <w:r w:rsidRPr="00210CD9">
        <w:rPr>
          <w:rFonts w:ascii="Times New Roman" w:hAnsi="Times New Roman" w:cs="Times New Roman"/>
          <w:sz w:val="24"/>
          <w:szCs w:val="24"/>
          <w:lang w:eastAsia="lt-LT"/>
        </w:rPr>
        <w:t>).</w:t>
      </w:r>
    </w:p>
    <w:p w14:paraId="0466D3FE" w14:textId="77777777" w:rsidR="00210CD9" w:rsidRPr="00210CD9" w:rsidRDefault="00210CD9" w:rsidP="00343500">
      <w:pPr>
        <w:spacing w:after="0" w:line="240" w:lineRule="auto"/>
        <w:ind w:firstLine="720"/>
        <w:jc w:val="both"/>
        <w:rPr>
          <w:rFonts w:ascii="Times New Roman" w:hAnsi="Times New Roman" w:cs="Times New Roman"/>
          <w:sz w:val="24"/>
          <w:szCs w:val="24"/>
          <w:lang w:eastAsia="lt-LT"/>
        </w:rPr>
      </w:pPr>
      <w:r w:rsidRPr="00210CD9">
        <w:rPr>
          <w:rFonts w:ascii="Times New Roman" w:hAnsi="Times New Roman" w:cs="Times New Roman"/>
          <w:sz w:val="24"/>
          <w:szCs w:val="24"/>
          <w:lang w:eastAsia="lt-LT"/>
        </w:rPr>
        <w:t>Duomenų mainai tarp vidinių informacinių sistemų vyksta saugiame vidiniame tinkle, todėl jų autentifikavimui pakanka naudoti sistemai suteiktą vardą bei slaptažodį. Vidinių informacinių sistemų autorizavimas įgyvendintas jungiančiosios programinės įrangos priemonėmis, naudojant prieigos kontrolės sąrašus (</w:t>
      </w:r>
      <w:r w:rsidRPr="00210CD9">
        <w:rPr>
          <w:rFonts w:ascii="Times New Roman" w:hAnsi="Times New Roman" w:cs="Times New Roman"/>
          <w:i/>
          <w:iCs/>
          <w:sz w:val="24"/>
          <w:szCs w:val="24"/>
          <w:lang w:eastAsia="lt-LT"/>
        </w:rPr>
        <w:t>access control list</w:t>
      </w:r>
      <w:r w:rsidRPr="00210CD9">
        <w:rPr>
          <w:rFonts w:ascii="Times New Roman" w:hAnsi="Times New Roman" w:cs="Times New Roman"/>
          <w:sz w:val="24"/>
          <w:szCs w:val="24"/>
          <w:lang w:eastAsia="lt-LT"/>
        </w:rPr>
        <w:t>), nurodant paslaugų aibę, susietą su kiekviena iš sistemų.</w:t>
      </w:r>
    </w:p>
    <w:p w14:paraId="77DF6BCC" w14:textId="77777777" w:rsidR="00210CD9" w:rsidRPr="00210CD9" w:rsidRDefault="00210CD9" w:rsidP="00343500">
      <w:pPr>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lang w:eastAsia="lt-LT"/>
        </w:rPr>
        <w:t xml:space="preserve">Kuriant sąsajas su išorinėmis sistemomis, kiekvienai iš jų yra apibrėžiama žiniatinklio paslaugų aibė, kurią konkreti sistema gali naudoti.  </w:t>
      </w:r>
      <w:r w:rsidRPr="00210CD9">
        <w:rPr>
          <w:rFonts w:ascii="Times New Roman" w:hAnsi="Times New Roman" w:cs="Times New Roman"/>
          <w:sz w:val="24"/>
          <w:szCs w:val="24"/>
        </w:rPr>
        <w:t xml:space="preserve">Duomenų mainams su išorinėmis IS arba išoriniame tinkle esančiomis MIS (tai muitinės klientams skirti muitinės paslaugų portalai) keliami padidinti saugos reikalavimai, kurie </w:t>
      </w:r>
      <w:r w:rsidRPr="00210CD9">
        <w:rPr>
          <w:rFonts w:ascii="Times New Roman" w:hAnsi="Times New Roman" w:cs="Times New Roman"/>
          <w:sz w:val="24"/>
          <w:szCs w:val="24"/>
          <w:lang w:eastAsia="lt-LT"/>
        </w:rPr>
        <w:t>įgyvendinami atitinkamomis techninėmis ir jungiančiosios programinės įrangos priemonėmis. T</w:t>
      </w:r>
      <w:r w:rsidRPr="00210CD9">
        <w:rPr>
          <w:rFonts w:ascii="Times New Roman" w:hAnsi="Times New Roman" w:cs="Times New Roman"/>
          <w:sz w:val="24"/>
          <w:szCs w:val="24"/>
        </w:rPr>
        <w:t>okioms sistemoms neleidžiama tiesiogiai iškviesti vidinių tinklinių paslaugų, jos gali komunikuoti su MIS tik naudodamos TLS (</w:t>
      </w:r>
      <w:r w:rsidRPr="00210CD9">
        <w:rPr>
          <w:rFonts w:ascii="Times New Roman" w:hAnsi="Times New Roman" w:cs="Times New Roman"/>
          <w:i/>
          <w:sz w:val="24"/>
          <w:szCs w:val="24"/>
        </w:rPr>
        <w:t>Transport Layer Security</w:t>
      </w:r>
      <w:r w:rsidRPr="00210CD9">
        <w:rPr>
          <w:rFonts w:ascii="Times New Roman" w:hAnsi="Times New Roman" w:cs="Times New Roman"/>
          <w:sz w:val="24"/>
          <w:szCs w:val="24"/>
        </w:rPr>
        <w:t>) 1.2 (arba aukštesnės versijos) protokolą, pateikdamos reikalingą sertifikatą. Kuriant sąsajas su išorinėmis IS kiekvienai iš jų yra apibrėžiama tinklinių paslaugų aibė, kurią konkreti sistema gali naudoti. Šie saugos reikalavimai įgyvendinami atitinkamomis techninėmis ir jungiančiosios programinės įrangos priemonėmis. Principinė sąveikos su išorinėmis IS schema pavaizduota 4 pav.</w:t>
      </w:r>
    </w:p>
    <w:p w14:paraId="5137579C" w14:textId="77777777" w:rsidR="00210CD9" w:rsidRPr="00210CD9" w:rsidRDefault="00210CD9" w:rsidP="00B223E2">
      <w:pPr>
        <w:keepNext/>
        <w:spacing w:line="20" w:lineRule="atLeast"/>
        <w:contextualSpacing/>
        <w:jc w:val="center"/>
        <w:rPr>
          <w:rFonts w:ascii="Times New Roman" w:hAnsi="Times New Roman" w:cs="Times New Roman"/>
          <w:sz w:val="24"/>
          <w:szCs w:val="24"/>
        </w:rPr>
      </w:pPr>
      <w:r w:rsidRPr="00210CD9">
        <w:rPr>
          <w:rFonts w:ascii="Times New Roman" w:hAnsi="Times New Roman" w:cs="Times New Roman"/>
          <w:noProof/>
          <w:sz w:val="24"/>
          <w:szCs w:val="24"/>
        </w:rPr>
        <w:lastRenderedPageBreak/>
        <w:drawing>
          <wp:inline distT="0" distB="0" distL="0" distR="0" wp14:anchorId="00B8291C" wp14:editId="6E595DC7">
            <wp:extent cx="5088835" cy="3030528"/>
            <wp:effectExtent l="0" t="0" r="0" b="0"/>
            <wp:docPr id="1225310890" name="Picture 2" descr="A diagram of a web develop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10890" name="Picture 2" descr="A diagram of a web development  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2537" cy="3044643"/>
                    </a:xfrm>
                    <a:prstGeom prst="rect">
                      <a:avLst/>
                    </a:prstGeom>
                    <a:noFill/>
                    <a:ln>
                      <a:noFill/>
                    </a:ln>
                  </pic:spPr>
                </pic:pic>
              </a:graphicData>
            </a:graphic>
          </wp:inline>
        </w:drawing>
      </w:r>
    </w:p>
    <w:p w14:paraId="5328E818" w14:textId="77777777" w:rsidR="00210CD9" w:rsidRPr="00210CD9" w:rsidRDefault="00210CD9" w:rsidP="00210CD9">
      <w:pPr>
        <w:spacing w:line="20" w:lineRule="atLeast"/>
        <w:jc w:val="center"/>
        <w:rPr>
          <w:rFonts w:ascii="Times New Roman" w:hAnsi="Times New Roman" w:cs="Times New Roman"/>
          <w:b/>
          <w:sz w:val="24"/>
          <w:szCs w:val="24"/>
        </w:rPr>
      </w:pPr>
      <w:r w:rsidRPr="00210CD9">
        <w:rPr>
          <w:rFonts w:ascii="Times New Roman" w:hAnsi="Times New Roman" w:cs="Times New Roman"/>
          <w:b/>
          <w:sz w:val="24"/>
          <w:szCs w:val="24"/>
        </w:rPr>
        <w:fldChar w:fldCharType="begin"/>
      </w:r>
      <w:r w:rsidRPr="00210CD9">
        <w:rPr>
          <w:rFonts w:ascii="Times New Roman" w:hAnsi="Times New Roman" w:cs="Times New Roman"/>
          <w:b/>
          <w:sz w:val="24"/>
          <w:szCs w:val="24"/>
        </w:rPr>
        <w:instrText xml:space="preserve"> SEQ pav. \* ARABIC </w:instrText>
      </w:r>
      <w:r w:rsidRPr="00210CD9">
        <w:rPr>
          <w:rFonts w:ascii="Times New Roman" w:hAnsi="Times New Roman" w:cs="Times New Roman"/>
          <w:b/>
          <w:sz w:val="24"/>
          <w:szCs w:val="24"/>
        </w:rPr>
        <w:fldChar w:fldCharType="separate"/>
      </w:r>
      <w:r w:rsidRPr="00210CD9">
        <w:rPr>
          <w:rFonts w:ascii="Times New Roman" w:hAnsi="Times New Roman" w:cs="Times New Roman"/>
          <w:b/>
          <w:noProof/>
          <w:sz w:val="24"/>
          <w:szCs w:val="24"/>
        </w:rPr>
        <w:t>4</w:t>
      </w:r>
      <w:r w:rsidRPr="00210CD9">
        <w:rPr>
          <w:rFonts w:ascii="Times New Roman" w:hAnsi="Times New Roman" w:cs="Times New Roman"/>
          <w:b/>
          <w:sz w:val="24"/>
          <w:szCs w:val="24"/>
        </w:rPr>
        <w:fldChar w:fldCharType="end"/>
      </w:r>
      <w:r w:rsidRPr="00210CD9">
        <w:rPr>
          <w:rFonts w:ascii="Times New Roman" w:hAnsi="Times New Roman" w:cs="Times New Roman"/>
          <w:b/>
          <w:sz w:val="24"/>
          <w:szCs w:val="24"/>
        </w:rPr>
        <w:t xml:space="preserve"> pav. Sąveikos su išorinėmis sistemomis principinė schema</w:t>
      </w:r>
    </w:p>
    <w:p w14:paraId="76797C9C" w14:textId="77777777" w:rsidR="00210CD9" w:rsidRPr="00210CD9" w:rsidRDefault="00210CD9" w:rsidP="00B223E2">
      <w:pPr>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rPr>
        <w:t xml:space="preserve">Išorinės informacinės sistemos, naudodamos TLS 1.2  ir TLS 1.3 protokolą, per išorinę ugniasienę gali pasiekti tik jungiančiąją programinę įrangą, esančią DMZ zonoje ir veikiančią specialiu </w:t>
      </w:r>
      <w:r w:rsidRPr="00210CD9">
        <w:rPr>
          <w:rFonts w:ascii="Times New Roman" w:hAnsi="Times New Roman" w:cs="Times New Roman"/>
          <w:i/>
          <w:iCs/>
          <w:sz w:val="24"/>
          <w:szCs w:val="24"/>
        </w:rPr>
        <w:t>Reverse</w:t>
      </w:r>
      <w:r w:rsidRPr="00210CD9">
        <w:rPr>
          <w:rFonts w:ascii="Times New Roman" w:hAnsi="Times New Roman" w:cs="Times New Roman"/>
          <w:sz w:val="24"/>
          <w:szCs w:val="24"/>
        </w:rPr>
        <w:t xml:space="preserve"> </w:t>
      </w:r>
      <w:r w:rsidRPr="00210CD9">
        <w:rPr>
          <w:rFonts w:ascii="Times New Roman" w:hAnsi="Times New Roman" w:cs="Times New Roman"/>
          <w:i/>
          <w:iCs/>
          <w:sz w:val="24"/>
          <w:szCs w:val="24"/>
        </w:rPr>
        <w:t>Gateway</w:t>
      </w:r>
      <w:r w:rsidRPr="00210CD9">
        <w:rPr>
          <w:rFonts w:ascii="Times New Roman" w:hAnsi="Times New Roman" w:cs="Times New Roman"/>
          <w:sz w:val="24"/>
          <w:szCs w:val="24"/>
        </w:rPr>
        <w:t xml:space="preserve">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2DAE7172" w14:textId="77777777" w:rsidR="00210CD9" w:rsidRPr="00210CD9" w:rsidRDefault="00210CD9" w:rsidP="00B223E2">
      <w:pPr>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rPr>
        <w:t>5 paveiksle pateikta bendra Integruotos MIS posistemių (transakcinių sistemų), kitų muitinės ir išorinių informacinių sistemų integravimo schema.</w:t>
      </w:r>
    </w:p>
    <w:p w14:paraId="1842F729" w14:textId="77777777" w:rsidR="00210CD9" w:rsidRPr="00210CD9" w:rsidRDefault="00210CD9" w:rsidP="00210CD9">
      <w:pPr>
        <w:spacing w:line="20" w:lineRule="atLeast"/>
        <w:ind w:firstLine="720"/>
        <w:jc w:val="center"/>
        <w:rPr>
          <w:rFonts w:ascii="Times New Roman" w:hAnsi="Times New Roman" w:cs="Times New Roman"/>
          <w:sz w:val="24"/>
          <w:szCs w:val="24"/>
        </w:rPr>
      </w:pPr>
      <w:r w:rsidRPr="00210CD9">
        <w:rPr>
          <w:rFonts w:ascii="Times New Roman" w:hAnsi="Times New Roman" w:cs="Times New Roman"/>
          <w:noProof/>
          <w:sz w:val="24"/>
          <w:szCs w:val="24"/>
        </w:rPr>
        <w:drawing>
          <wp:inline distT="0" distB="0" distL="0" distR="0" wp14:anchorId="11CAA0F8" wp14:editId="7D91AC54">
            <wp:extent cx="5208104" cy="3617942"/>
            <wp:effectExtent l="0" t="0" r="0" b="1905"/>
            <wp:docPr id="5" name="Picture 5"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process flow  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7575" cy="3631468"/>
                    </a:xfrm>
                    <a:prstGeom prst="rect">
                      <a:avLst/>
                    </a:prstGeom>
                    <a:noFill/>
                    <a:ln>
                      <a:noFill/>
                    </a:ln>
                  </pic:spPr>
                </pic:pic>
              </a:graphicData>
            </a:graphic>
          </wp:inline>
        </w:drawing>
      </w:r>
    </w:p>
    <w:p w14:paraId="5C10A414" w14:textId="77777777" w:rsidR="00210CD9" w:rsidRPr="00210CD9" w:rsidRDefault="00210CD9" w:rsidP="00210CD9">
      <w:pPr>
        <w:ind w:firstLine="720"/>
        <w:jc w:val="center"/>
        <w:rPr>
          <w:rFonts w:ascii="Times New Roman" w:hAnsi="Times New Roman" w:cs="Times New Roman"/>
          <w:sz w:val="24"/>
          <w:szCs w:val="24"/>
          <w:lang w:eastAsia="lt-LT"/>
        </w:rPr>
      </w:pPr>
      <w:r w:rsidRPr="00210CD9">
        <w:rPr>
          <w:rFonts w:ascii="Times New Roman" w:hAnsi="Times New Roman" w:cs="Times New Roman"/>
          <w:b/>
          <w:sz w:val="24"/>
          <w:szCs w:val="24"/>
        </w:rPr>
        <w:fldChar w:fldCharType="begin"/>
      </w:r>
      <w:r w:rsidRPr="00210CD9">
        <w:rPr>
          <w:rFonts w:ascii="Times New Roman" w:hAnsi="Times New Roman" w:cs="Times New Roman"/>
          <w:b/>
          <w:sz w:val="24"/>
          <w:szCs w:val="24"/>
        </w:rPr>
        <w:instrText xml:space="preserve"> SEQ pav. \* ARABIC </w:instrText>
      </w:r>
      <w:r w:rsidRPr="00210CD9">
        <w:rPr>
          <w:rFonts w:ascii="Times New Roman" w:hAnsi="Times New Roman" w:cs="Times New Roman"/>
          <w:b/>
          <w:sz w:val="24"/>
          <w:szCs w:val="24"/>
        </w:rPr>
        <w:fldChar w:fldCharType="separate"/>
      </w:r>
      <w:r w:rsidRPr="00210CD9">
        <w:rPr>
          <w:rFonts w:ascii="Times New Roman" w:hAnsi="Times New Roman" w:cs="Times New Roman"/>
          <w:b/>
          <w:noProof/>
          <w:sz w:val="24"/>
          <w:szCs w:val="24"/>
        </w:rPr>
        <w:t>5</w:t>
      </w:r>
      <w:r w:rsidRPr="00210CD9">
        <w:rPr>
          <w:rFonts w:ascii="Times New Roman" w:hAnsi="Times New Roman" w:cs="Times New Roman"/>
          <w:b/>
          <w:sz w:val="24"/>
          <w:szCs w:val="24"/>
        </w:rPr>
        <w:fldChar w:fldCharType="end"/>
      </w:r>
      <w:r w:rsidRPr="00210CD9">
        <w:rPr>
          <w:rFonts w:ascii="Times New Roman" w:hAnsi="Times New Roman" w:cs="Times New Roman"/>
          <w:b/>
          <w:sz w:val="24"/>
          <w:szCs w:val="24"/>
        </w:rPr>
        <w:t xml:space="preserve"> pav. Informacinių sistemų integravimo schema</w:t>
      </w:r>
    </w:p>
    <w:p w14:paraId="606931AC" w14:textId="1BCED57F" w:rsidR="00210CD9" w:rsidRPr="00210CD9" w:rsidRDefault="00210CD9" w:rsidP="00B223E2">
      <w:pPr>
        <w:ind w:firstLine="720"/>
        <w:jc w:val="both"/>
        <w:rPr>
          <w:rFonts w:ascii="Times New Roman" w:hAnsi="Times New Roman" w:cs="Times New Roman"/>
          <w:sz w:val="24"/>
          <w:szCs w:val="24"/>
          <w:lang w:eastAsia="lt-LT"/>
        </w:rPr>
      </w:pPr>
      <w:r w:rsidRPr="00210CD9">
        <w:rPr>
          <w:rFonts w:ascii="Times New Roman" w:hAnsi="Times New Roman" w:cs="Times New Roman"/>
          <w:sz w:val="24"/>
          <w:szCs w:val="24"/>
          <w:lang w:eastAsia="ar-SA"/>
        </w:rPr>
        <w:lastRenderedPageBreak/>
        <w:t>Remiantis konceptualiu Integruotos MIS architektūros modeliu, muitinės informacinės sistemos turi būti kuriamos ir diegiamos tokiu principu, kad informacijos mainai ir veiklos procesai būtų suderinti tiek pačioje muitinėje, tiek tarp muitinės ir valstybės institucijų ir kitų trečiųjų šalių (6 pav.).</w:t>
      </w:r>
    </w:p>
    <w:p w14:paraId="3EA3738B" w14:textId="77777777" w:rsidR="00210CD9" w:rsidRPr="00210CD9" w:rsidRDefault="00210CD9" w:rsidP="00210CD9">
      <w:pPr>
        <w:ind w:left="720"/>
        <w:jc w:val="center"/>
        <w:rPr>
          <w:rFonts w:ascii="Times New Roman" w:hAnsi="Times New Roman" w:cs="Times New Roman"/>
          <w:sz w:val="24"/>
          <w:szCs w:val="24"/>
          <w:lang w:eastAsia="lt-LT"/>
        </w:rPr>
      </w:pPr>
      <w:r w:rsidRPr="00210CD9">
        <w:rPr>
          <w:rFonts w:ascii="Times New Roman" w:hAnsi="Times New Roman" w:cs="Times New Roman"/>
          <w:noProof/>
          <w:sz w:val="24"/>
          <w:szCs w:val="24"/>
        </w:rPr>
        <w:drawing>
          <wp:inline distT="0" distB="0" distL="0" distR="0" wp14:anchorId="56212ACC" wp14:editId="5173B3AE">
            <wp:extent cx="5679334" cy="3970020"/>
            <wp:effectExtent l="0" t="0" r="0" b="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 koncepcinis modelis - L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3793" cy="3973137"/>
                    </a:xfrm>
                    <a:prstGeom prst="rect">
                      <a:avLst/>
                    </a:prstGeom>
                    <a:noFill/>
                    <a:ln>
                      <a:noFill/>
                    </a:ln>
                  </pic:spPr>
                </pic:pic>
              </a:graphicData>
            </a:graphic>
          </wp:inline>
        </w:drawing>
      </w:r>
    </w:p>
    <w:p w14:paraId="1F947018" w14:textId="77777777" w:rsidR="00210CD9" w:rsidRPr="00210CD9" w:rsidRDefault="00210CD9" w:rsidP="00210CD9">
      <w:pPr>
        <w:ind w:left="1070"/>
        <w:jc w:val="center"/>
        <w:rPr>
          <w:rFonts w:ascii="Times New Roman" w:hAnsi="Times New Roman" w:cs="Times New Roman"/>
          <w:sz w:val="24"/>
          <w:szCs w:val="24"/>
          <w:lang w:eastAsia="lt-LT"/>
        </w:rPr>
      </w:pPr>
      <w:r w:rsidRPr="00210CD9">
        <w:rPr>
          <w:rFonts w:ascii="Times New Roman" w:hAnsi="Times New Roman" w:cs="Times New Roman"/>
          <w:b/>
          <w:bCs/>
          <w:sz w:val="24"/>
          <w:szCs w:val="24"/>
        </w:rPr>
        <w:t>6 pav. Konceptualusis Integruotos MIS architektūros modelis</w:t>
      </w:r>
    </w:p>
    <w:p w14:paraId="46C2C816" w14:textId="77777777" w:rsidR="00210CD9" w:rsidRPr="00210CD9" w:rsidRDefault="00210CD9" w:rsidP="00E24567">
      <w:pPr>
        <w:numPr>
          <w:ilvl w:val="2"/>
          <w:numId w:val="174"/>
        </w:numPr>
        <w:tabs>
          <w:tab w:val="num" w:pos="1276"/>
        </w:tabs>
        <w:spacing w:after="0" w:line="240" w:lineRule="auto"/>
        <w:jc w:val="both"/>
        <w:rPr>
          <w:rFonts w:ascii="Times New Roman" w:hAnsi="Times New Roman" w:cs="Times New Roman"/>
          <w:b/>
          <w:sz w:val="24"/>
          <w:szCs w:val="24"/>
        </w:rPr>
      </w:pPr>
      <w:r w:rsidRPr="00210CD9">
        <w:rPr>
          <w:rFonts w:ascii="Times New Roman" w:hAnsi="Times New Roman" w:cs="Times New Roman"/>
          <w:b/>
          <w:sz w:val="24"/>
          <w:szCs w:val="24"/>
        </w:rPr>
        <w:t xml:space="preserve"> Naudojama programinė įranga</w:t>
      </w:r>
    </w:p>
    <w:p w14:paraId="3982D014" w14:textId="77777777" w:rsidR="00210CD9" w:rsidRPr="00210CD9" w:rsidRDefault="00210CD9" w:rsidP="00210CD9">
      <w:pPr>
        <w:ind w:firstLine="720"/>
        <w:rPr>
          <w:rFonts w:ascii="Times New Roman" w:hAnsi="Times New Roman" w:cs="Times New Roman"/>
          <w:sz w:val="24"/>
          <w:szCs w:val="24"/>
          <w:lang w:eastAsia="lt-LT"/>
        </w:rPr>
      </w:pPr>
      <w:r w:rsidRPr="00210CD9">
        <w:rPr>
          <w:rFonts w:ascii="Times New Roman" w:hAnsi="Times New Roman" w:cs="Times New Roman"/>
          <w:sz w:val="24"/>
          <w:szCs w:val="24"/>
          <w:lang w:eastAsia="lt-LT"/>
        </w:rPr>
        <w:t xml:space="preserve">Integruotos MIS įgyvendinimui naudojami tokie IBM </w:t>
      </w:r>
      <w:r w:rsidRPr="00210CD9">
        <w:rPr>
          <w:rFonts w:ascii="Times New Roman" w:hAnsi="Times New Roman" w:cs="Times New Roman"/>
          <w:i/>
          <w:iCs/>
          <w:sz w:val="24"/>
          <w:szCs w:val="24"/>
          <w:lang w:eastAsia="lt-LT"/>
        </w:rPr>
        <w:t>webMethods</w:t>
      </w:r>
      <w:r w:rsidRPr="00210CD9">
        <w:rPr>
          <w:rFonts w:ascii="Times New Roman" w:hAnsi="Times New Roman" w:cs="Times New Roman"/>
          <w:sz w:val="24"/>
          <w:szCs w:val="24"/>
          <w:lang w:eastAsia="lt-LT"/>
        </w:rPr>
        <w:t xml:space="preserve"> jungiančiosios programinės įrangos komponentai, moduliai:</w:t>
      </w:r>
    </w:p>
    <w:p w14:paraId="6A75722B" w14:textId="77777777" w:rsidR="00210CD9" w:rsidRPr="00210CD9" w:rsidRDefault="00210CD9" w:rsidP="00E24567">
      <w:pPr>
        <w:pStyle w:val="Sraopastraipa"/>
        <w:numPr>
          <w:ilvl w:val="0"/>
          <w:numId w:val="182"/>
        </w:numPr>
        <w:rPr>
          <w:szCs w:val="24"/>
        </w:rPr>
      </w:pPr>
      <w:r w:rsidRPr="00210CD9">
        <w:rPr>
          <w:szCs w:val="24"/>
        </w:rPr>
        <w:t>IBM webMethods Integration Server (PIE)</w:t>
      </w:r>
    </w:p>
    <w:p w14:paraId="36A9D2D5" w14:textId="77777777" w:rsidR="00210CD9" w:rsidRPr="00210CD9" w:rsidRDefault="00210CD9" w:rsidP="00E24567">
      <w:pPr>
        <w:pStyle w:val="Sraopastraipa"/>
        <w:numPr>
          <w:ilvl w:val="0"/>
          <w:numId w:val="182"/>
        </w:numPr>
        <w:rPr>
          <w:szCs w:val="24"/>
        </w:rPr>
      </w:pPr>
      <w:r w:rsidRPr="00210CD9">
        <w:rPr>
          <w:szCs w:val="24"/>
        </w:rPr>
        <w:t>IBM webMethods Adapters (WAA)</w:t>
      </w:r>
    </w:p>
    <w:p w14:paraId="2C0A0ED8" w14:textId="77777777" w:rsidR="00210CD9" w:rsidRPr="00210CD9" w:rsidRDefault="00210CD9" w:rsidP="00E24567">
      <w:pPr>
        <w:pStyle w:val="Sraopastraipa"/>
        <w:numPr>
          <w:ilvl w:val="0"/>
          <w:numId w:val="182"/>
        </w:numPr>
        <w:rPr>
          <w:szCs w:val="24"/>
        </w:rPr>
      </w:pPr>
      <w:r w:rsidRPr="00210CD9">
        <w:rPr>
          <w:szCs w:val="24"/>
        </w:rPr>
        <w:t>IBM webMethods CloudStreams (WST)</w:t>
      </w:r>
    </w:p>
    <w:p w14:paraId="18E849AA" w14:textId="77777777" w:rsidR="00210CD9" w:rsidRPr="00210CD9" w:rsidRDefault="00210CD9" w:rsidP="00E24567">
      <w:pPr>
        <w:pStyle w:val="Sraopastraipa"/>
        <w:numPr>
          <w:ilvl w:val="0"/>
          <w:numId w:val="182"/>
        </w:numPr>
        <w:rPr>
          <w:szCs w:val="24"/>
        </w:rPr>
      </w:pPr>
      <w:r w:rsidRPr="00210CD9">
        <w:rPr>
          <w:szCs w:val="24"/>
        </w:rPr>
        <w:t>IBM webMethods Universal Messaging (NUM)</w:t>
      </w:r>
    </w:p>
    <w:p w14:paraId="225EC664" w14:textId="77777777" w:rsidR="00210CD9" w:rsidRPr="00210CD9" w:rsidRDefault="00210CD9" w:rsidP="00E24567">
      <w:pPr>
        <w:pStyle w:val="Sraopastraipa"/>
        <w:numPr>
          <w:ilvl w:val="0"/>
          <w:numId w:val="182"/>
        </w:numPr>
        <w:rPr>
          <w:szCs w:val="24"/>
        </w:rPr>
      </w:pPr>
      <w:r w:rsidRPr="00210CD9">
        <w:rPr>
          <w:szCs w:val="24"/>
        </w:rPr>
        <w:t>IBM webMethods Integration Server Reverse Proxy (PIC)</w:t>
      </w:r>
    </w:p>
    <w:p w14:paraId="28EDB6AF" w14:textId="77777777" w:rsidR="00210CD9" w:rsidRPr="00210CD9" w:rsidRDefault="00210CD9" w:rsidP="00E24567">
      <w:pPr>
        <w:numPr>
          <w:ilvl w:val="0"/>
          <w:numId w:val="182"/>
        </w:numPr>
        <w:spacing w:after="0" w:line="240" w:lineRule="auto"/>
        <w:jc w:val="both"/>
        <w:rPr>
          <w:rFonts w:ascii="Times New Roman" w:hAnsi="Times New Roman" w:cs="Times New Roman"/>
          <w:color w:val="202124"/>
          <w:sz w:val="24"/>
          <w:szCs w:val="24"/>
        </w:rPr>
      </w:pPr>
      <w:r w:rsidRPr="00210CD9">
        <w:rPr>
          <w:rFonts w:ascii="Times New Roman" w:hAnsi="Times New Roman" w:cs="Times New Roman"/>
          <w:color w:val="202124"/>
          <w:sz w:val="24"/>
          <w:szCs w:val="24"/>
        </w:rPr>
        <w:t>IBM webMethods API Management</w:t>
      </w:r>
    </w:p>
    <w:p w14:paraId="42860E92" w14:textId="77777777" w:rsidR="00210CD9" w:rsidRPr="00210CD9" w:rsidRDefault="00210CD9" w:rsidP="00E24567">
      <w:pPr>
        <w:numPr>
          <w:ilvl w:val="0"/>
          <w:numId w:val="182"/>
        </w:numPr>
        <w:spacing w:after="0" w:line="240" w:lineRule="auto"/>
        <w:jc w:val="both"/>
        <w:rPr>
          <w:rFonts w:ascii="Times New Roman" w:hAnsi="Times New Roman" w:cs="Times New Roman"/>
          <w:color w:val="202124"/>
          <w:sz w:val="24"/>
          <w:szCs w:val="24"/>
        </w:rPr>
      </w:pPr>
      <w:r w:rsidRPr="00210CD9">
        <w:rPr>
          <w:rFonts w:ascii="Times New Roman" w:hAnsi="Times New Roman" w:cs="Times New Roman"/>
          <w:color w:val="202124"/>
          <w:sz w:val="24"/>
          <w:szCs w:val="24"/>
        </w:rPr>
        <w:t>IBM webMethods BPM</w:t>
      </w:r>
    </w:p>
    <w:p w14:paraId="2BE9DD51" w14:textId="77777777" w:rsidR="00210CD9" w:rsidRPr="00210CD9" w:rsidRDefault="00210CD9" w:rsidP="00210CD9">
      <w:pPr>
        <w:rPr>
          <w:rFonts w:ascii="Times New Roman" w:hAnsi="Times New Roman" w:cs="Times New Roman"/>
          <w:sz w:val="24"/>
          <w:szCs w:val="24"/>
        </w:rPr>
      </w:pPr>
      <w:r w:rsidRPr="00210CD9">
        <w:rPr>
          <w:rFonts w:ascii="Times New Roman" w:hAnsi="Times New Roman" w:cs="Times New Roman"/>
          <w:sz w:val="24"/>
          <w:szCs w:val="24"/>
        </w:rPr>
        <w:t>ir standartinės jungtys, sąsajos (adapters):</w:t>
      </w:r>
    </w:p>
    <w:p w14:paraId="45DC43F1" w14:textId="77777777" w:rsidR="00210CD9" w:rsidRPr="00210CD9" w:rsidRDefault="00210CD9" w:rsidP="00E24567">
      <w:pPr>
        <w:pStyle w:val="Sraopastraipa"/>
        <w:numPr>
          <w:ilvl w:val="0"/>
          <w:numId w:val="182"/>
        </w:numPr>
        <w:rPr>
          <w:szCs w:val="24"/>
        </w:rPr>
      </w:pPr>
      <w:r w:rsidRPr="00210CD9">
        <w:rPr>
          <w:szCs w:val="24"/>
        </w:rPr>
        <w:t>IBM webMethods Adapter for JDBC</w:t>
      </w:r>
    </w:p>
    <w:p w14:paraId="2E275463" w14:textId="77777777" w:rsidR="00210CD9" w:rsidRPr="00210CD9" w:rsidRDefault="00210CD9" w:rsidP="00E24567">
      <w:pPr>
        <w:pStyle w:val="Sraopastraipa"/>
        <w:numPr>
          <w:ilvl w:val="0"/>
          <w:numId w:val="182"/>
        </w:numPr>
        <w:rPr>
          <w:szCs w:val="24"/>
        </w:rPr>
      </w:pPr>
      <w:r w:rsidRPr="00210CD9">
        <w:rPr>
          <w:szCs w:val="24"/>
        </w:rPr>
        <w:t>IBM webMethods Adapter for SAP.</w:t>
      </w:r>
    </w:p>
    <w:p w14:paraId="35DD19A8" w14:textId="77777777" w:rsidR="00210CD9" w:rsidRPr="00210CD9" w:rsidRDefault="00210CD9" w:rsidP="00B223E2">
      <w:pPr>
        <w:tabs>
          <w:tab w:val="left" w:pos="2127"/>
        </w:tabs>
        <w:spacing w:after="0" w:line="240" w:lineRule="auto"/>
        <w:rPr>
          <w:rFonts w:ascii="Times New Roman" w:hAnsi="Times New Roman" w:cs="Times New Roman"/>
          <w:b/>
          <w:sz w:val="24"/>
          <w:szCs w:val="24"/>
        </w:rPr>
      </w:pPr>
    </w:p>
    <w:p w14:paraId="4674F3C6" w14:textId="77777777" w:rsidR="00210CD9" w:rsidRPr="00210CD9" w:rsidRDefault="00210CD9" w:rsidP="00E24567">
      <w:pPr>
        <w:numPr>
          <w:ilvl w:val="0"/>
          <w:numId w:val="178"/>
        </w:numPr>
        <w:tabs>
          <w:tab w:val="left" w:pos="1418"/>
        </w:tabs>
        <w:spacing w:after="0" w:line="240" w:lineRule="auto"/>
        <w:ind w:left="0" w:firstLine="851"/>
        <w:rPr>
          <w:rFonts w:ascii="Times New Roman" w:hAnsi="Times New Roman" w:cs="Times New Roman"/>
          <w:b/>
          <w:bCs/>
          <w:sz w:val="24"/>
          <w:szCs w:val="24"/>
        </w:rPr>
      </w:pPr>
      <w:bookmarkStart w:id="23" w:name="_Toc128294184"/>
      <w:bookmarkStart w:id="24" w:name="_Toc85872016"/>
      <w:bookmarkStart w:id="25" w:name="_Toc75156420"/>
      <w:bookmarkStart w:id="26" w:name="_Toc74929984"/>
      <w:r w:rsidRPr="00210CD9">
        <w:rPr>
          <w:rFonts w:ascii="Times New Roman" w:hAnsi="Times New Roman" w:cs="Times New Roman"/>
          <w:b/>
          <w:bCs/>
          <w:sz w:val="24"/>
          <w:szCs w:val="24"/>
        </w:rPr>
        <w:t>PERKAMŲ PASLAUGŲ APIMTIS</w:t>
      </w:r>
      <w:bookmarkEnd w:id="23"/>
      <w:bookmarkEnd w:id="24"/>
      <w:bookmarkEnd w:id="25"/>
      <w:bookmarkEnd w:id="26"/>
    </w:p>
    <w:p w14:paraId="0FB8D7DD" w14:textId="77777777" w:rsidR="00210CD9" w:rsidRPr="00210CD9" w:rsidRDefault="00210CD9" w:rsidP="00B223E2">
      <w:pPr>
        <w:spacing w:after="0" w:line="240" w:lineRule="auto"/>
        <w:rPr>
          <w:rFonts w:ascii="Times New Roman" w:hAnsi="Times New Roman" w:cs="Times New Roman"/>
          <w:b/>
          <w:sz w:val="24"/>
          <w:szCs w:val="24"/>
        </w:rPr>
      </w:pPr>
    </w:p>
    <w:p w14:paraId="7DCAFC5D" w14:textId="21F5B213" w:rsidR="00210CD9" w:rsidRPr="00B223E2" w:rsidRDefault="00B223E2" w:rsidP="00E24567">
      <w:pPr>
        <w:pStyle w:val="Sraopastraipa"/>
        <w:numPr>
          <w:ilvl w:val="1"/>
          <w:numId w:val="183"/>
        </w:numPr>
        <w:ind w:firstLine="491"/>
        <w:rPr>
          <w:b/>
          <w:szCs w:val="24"/>
        </w:rPr>
      </w:pPr>
      <w:r>
        <w:rPr>
          <w:b/>
          <w:szCs w:val="24"/>
        </w:rPr>
        <w:t xml:space="preserve"> </w:t>
      </w:r>
      <w:r w:rsidR="00210CD9" w:rsidRPr="00B223E2">
        <w:rPr>
          <w:b/>
          <w:szCs w:val="24"/>
        </w:rPr>
        <w:t>Bendrasis uždavinys</w:t>
      </w:r>
    </w:p>
    <w:p w14:paraId="18B34125" w14:textId="77777777" w:rsidR="00210CD9" w:rsidRPr="00210CD9" w:rsidRDefault="00210CD9" w:rsidP="00B223E2">
      <w:pPr>
        <w:autoSpaceDE w:val="0"/>
        <w:autoSpaceDN w:val="0"/>
        <w:adjustRightInd w:val="0"/>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rPr>
        <w:t xml:space="preserve">Pagrindinis numatomos sudaryti pirkimo sutarties tarp Tiekėjo ir Perkančiosios organizacijos (toliau – Sutartis) uždavinys yra užtikrinti įdiegtų Lietuvos Respublikos muitinės veiklos procesų nenutrūkstamą veikimą, muitinės informacinių sistemų integralumą bei sąveikumą su Europos Sąjungos muitinių administracijų, tarptautinių organizacijų ir Lietuvos institucijų bei verslo informacinėmis sistemomis. </w:t>
      </w:r>
    </w:p>
    <w:p w14:paraId="2FD6E19D" w14:textId="77777777" w:rsidR="00210CD9" w:rsidRPr="00210CD9" w:rsidRDefault="00210CD9" w:rsidP="00B223E2">
      <w:pPr>
        <w:autoSpaceDE w:val="0"/>
        <w:autoSpaceDN w:val="0"/>
        <w:adjustRightInd w:val="0"/>
        <w:ind w:firstLine="720"/>
        <w:jc w:val="both"/>
        <w:rPr>
          <w:rFonts w:ascii="Times New Roman" w:hAnsi="Times New Roman" w:cs="Times New Roman"/>
          <w:sz w:val="24"/>
          <w:szCs w:val="24"/>
        </w:rPr>
      </w:pPr>
      <w:r w:rsidRPr="00210CD9">
        <w:rPr>
          <w:rFonts w:ascii="Times New Roman" w:hAnsi="Times New Roman" w:cs="Times New Roman"/>
          <w:sz w:val="24"/>
          <w:szCs w:val="24"/>
        </w:rPr>
        <w:t xml:space="preserve">Tiekėjas Pirkimo dokumentuose bei Sutartyje numatytomis sąlygomis ir tvarka turės suteikti IBM webMethods Hybrid Integration programinės įrangos licencijų arba lygiaverčių licencijų paketo nuomos </w:t>
      </w:r>
      <w:r w:rsidRPr="00210CD9">
        <w:rPr>
          <w:rFonts w:ascii="Times New Roman" w:hAnsi="Times New Roman" w:cs="Times New Roman"/>
          <w:sz w:val="24"/>
          <w:szCs w:val="24"/>
        </w:rPr>
        <w:lastRenderedPageBreak/>
        <w:t>paslaugas, apimančias licencijų techninę priežiūrą ir palaikymą 36 mėnesių laikotarpiu pagal šios techninės specifikacijos 2 lentelėje pateiktus reikalavimus, nuo Sutarties įsigaliojimo dienos, bet ne anksčiau kaip nuo 2026 m. vasario 8 d.</w:t>
      </w:r>
    </w:p>
    <w:p w14:paraId="619A0E36" w14:textId="77777777" w:rsidR="00210CD9" w:rsidRPr="00210CD9" w:rsidRDefault="00210CD9" w:rsidP="00B223E2">
      <w:pPr>
        <w:pStyle w:val="Pagrindinistekstas"/>
        <w:tabs>
          <w:tab w:val="clear" w:pos="680"/>
        </w:tabs>
        <w:suppressAutoHyphens w:val="0"/>
        <w:spacing w:after="0" w:line="240" w:lineRule="auto"/>
        <w:rPr>
          <w:rFonts w:ascii="Times New Roman" w:eastAsia="Calibri" w:hAnsi="Times New Roman" w:cs="Times New Roman"/>
          <w:kern w:val="0"/>
          <w:szCs w:val="24"/>
          <w:lang w:eastAsia="en-US"/>
        </w:rPr>
      </w:pPr>
    </w:p>
    <w:p w14:paraId="6E202713" w14:textId="6238AAF9" w:rsidR="00210CD9" w:rsidRPr="00B223E2" w:rsidRDefault="00210CD9" w:rsidP="00E24567">
      <w:pPr>
        <w:pStyle w:val="Sraopastraipa"/>
        <w:numPr>
          <w:ilvl w:val="1"/>
          <w:numId w:val="183"/>
        </w:numPr>
        <w:ind w:left="0" w:firstLine="851"/>
        <w:rPr>
          <w:b/>
          <w:szCs w:val="24"/>
        </w:rPr>
      </w:pPr>
      <w:r w:rsidRPr="00B223E2">
        <w:rPr>
          <w:b/>
          <w:szCs w:val="24"/>
        </w:rPr>
        <w:t xml:space="preserve"> Konkretūs uždaviniai</w:t>
      </w:r>
    </w:p>
    <w:p w14:paraId="6287EE99" w14:textId="77777777" w:rsidR="00210CD9" w:rsidRPr="00210CD9" w:rsidRDefault="00210CD9" w:rsidP="00B223E2">
      <w:pPr>
        <w:spacing w:after="0" w:line="240" w:lineRule="auto"/>
        <w:rPr>
          <w:rFonts w:ascii="Times New Roman" w:hAnsi="Times New Roman" w:cs="Times New Roman"/>
          <w:b/>
          <w:sz w:val="24"/>
          <w:szCs w:val="24"/>
        </w:rPr>
      </w:pPr>
    </w:p>
    <w:p w14:paraId="13D9569A" w14:textId="77777777" w:rsidR="00210CD9" w:rsidRPr="00210CD9" w:rsidRDefault="00210CD9" w:rsidP="00E24567">
      <w:pPr>
        <w:numPr>
          <w:ilvl w:val="2"/>
          <w:numId w:val="183"/>
        </w:numPr>
        <w:tabs>
          <w:tab w:val="left" w:pos="1701"/>
        </w:tabs>
        <w:spacing w:after="0" w:line="240" w:lineRule="auto"/>
        <w:ind w:left="0" w:firstLine="851"/>
        <w:jc w:val="both"/>
        <w:rPr>
          <w:rFonts w:ascii="Times New Roman" w:hAnsi="Times New Roman" w:cs="Times New Roman"/>
          <w:bCs/>
          <w:sz w:val="24"/>
          <w:szCs w:val="24"/>
        </w:rPr>
      </w:pPr>
      <w:r w:rsidRPr="00210CD9">
        <w:rPr>
          <w:rFonts w:ascii="Times New Roman" w:hAnsi="Times New Roman" w:cs="Times New Roman"/>
          <w:bCs/>
          <w:sz w:val="24"/>
          <w:szCs w:val="24"/>
        </w:rPr>
        <w:t xml:space="preserve">Nuomojamas IBM webMethods Hybrid Integration programinės įrangos licencijų arba lygiaverčių licencijų paketas turi atitikti 2 lentelėje nurodytus reikalavimus. </w:t>
      </w:r>
    </w:p>
    <w:p w14:paraId="13DBFE75" w14:textId="77777777" w:rsidR="00210CD9" w:rsidRPr="00210CD9" w:rsidRDefault="00210CD9" w:rsidP="00B223E2">
      <w:pPr>
        <w:pStyle w:val="li"/>
        <w:tabs>
          <w:tab w:val="clear" w:pos="1080"/>
          <w:tab w:val="left" w:pos="1276"/>
        </w:tabs>
        <w:ind w:left="0"/>
        <w:contextualSpacing/>
        <w:jc w:val="both"/>
        <w:rPr>
          <w:spacing w:val="-2"/>
          <w:lang w:eastAsia="lt-LT"/>
        </w:rPr>
      </w:pPr>
    </w:p>
    <w:p w14:paraId="79BD7DEE" w14:textId="77777777" w:rsidR="00210CD9" w:rsidRPr="00210CD9" w:rsidRDefault="00210CD9" w:rsidP="00210CD9">
      <w:pPr>
        <w:tabs>
          <w:tab w:val="left" w:pos="1800"/>
        </w:tabs>
        <w:jc w:val="right"/>
        <w:rPr>
          <w:rFonts w:ascii="Times New Roman" w:hAnsi="Times New Roman" w:cs="Times New Roman"/>
          <w:sz w:val="24"/>
          <w:szCs w:val="24"/>
        </w:rPr>
      </w:pPr>
      <w:r w:rsidRPr="00210CD9">
        <w:rPr>
          <w:rFonts w:ascii="Times New Roman" w:hAnsi="Times New Roman" w:cs="Times New Roman"/>
          <w:sz w:val="24"/>
          <w:szCs w:val="24"/>
        </w:rPr>
        <w:t>2 lentelė. Reikalavimai programinės įrangos licencijų paketui</w:t>
      </w:r>
    </w:p>
    <w:tbl>
      <w:tblPr>
        <w:tblW w:w="920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6"/>
        <w:gridCol w:w="8353"/>
      </w:tblGrid>
      <w:tr w:rsidR="00210CD9" w:rsidRPr="00210CD9" w14:paraId="7834F2A0" w14:textId="77777777" w:rsidTr="001C068D">
        <w:trPr>
          <w:tblHeader/>
          <w:jc w:val="center"/>
        </w:trPr>
        <w:tc>
          <w:tcPr>
            <w:tcW w:w="856" w:type="dxa"/>
            <w:tcBorders>
              <w:top w:val="single" w:sz="4" w:space="0" w:color="auto"/>
              <w:bottom w:val="single" w:sz="4" w:space="0" w:color="auto"/>
              <w:right w:val="single" w:sz="4" w:space="0" w:color="auto"/>
            </w:tcBorders>
            <w:vAlign w:val="center"/>
          </w:tcPr>
          <w:p w14:paraId="759512D6" w14:textId="77777777" w:rsidR="00210CD9" w:rsidRPr="00210CD9" w:rsidRDefault="00210CD9" w:rsidP="001C068D">
            <w:pPr>
              <w:tabs>
                <w:tab w:val="left" w:pos="720"/>
                <w:tab w:val="left" w:pos="5812"/>
                <w:tab w:val="left" w:pos="7797"/>
                <w:tab w:val="right" w:pos="8306"/>
              </w:tabs>
              <w:jc w:val="center"/>
              <w:rPr>
                <w:rFonts w:ascii="Times New Roman" w:hAnsi="Times New Roman" w:cs="Times New Roman"/>
                <w:b/>
                <w:sz w:val="24"/>
                <w:szCs w:val="24"/>
              </w:rPr>
            </w:pPr>
            <w:r w:rsidRPr="00210CD9">
              <w:rPr>
                <w:rFonts w:ascii="Times New Roman" w:hAnsi="Times New Roman" w:cs="Times New Roman"/>
                <w:b/>
                <w:sz w:val="24"/>
                <w:szCs w:val="24"/>
              </w:rPr>
              <w:t>Eil. Nr.</w:t>
            </w:r>
          </w:p>
        </w:tc>
        <w:tc>
          <w:tcPr>
            <w:tcW w:w="8353" w:type="dxa"/>
            <w:tcBorders>
              <w:top w:val="single" w:sz="4" w:space="0" w:color="auto"/>
              <w:left w:val="single" w:sz="4" w:space="0" w:color="auto"/>
              <w:bottom w:val="single" w:sz="4" w:space="0" w:color="auto"/>
              <w:right w:val="single" w:sz="4" w:space="0" w:color="auto"/>
            </w:tcBorders>
            <w:vAlign w:val="center"/>
          </w:tcPr>
          <w:p w14:paraId="730093D9" w14:textId="77777777" w:rsidR="00210CD9" w:rsidRPr="00210CD9" w:rsidRDefault="00210CD9" w:rsidP="001C068D">
            <w:pPr>
              <w:tabs>
                <w:tab w:val="left" w:pos="720"/>
                <w:tab w:val="center" w:pos="4153"/>
                <w:tab w:val="left" w:pos="5812"/>
                <w:tab w:val="left" w:pos="7797"/>
                <w:tab w:val="right" w:pos="8306"/>
              </w:tabs>
              <w:jc w:val="center"/>
              <w:rPr>
                <w:rFonts w:ascii="Times New Roman" w:hAnsi="Times New Roman" w:cs="Times New Roman"/>
                <w:b/>
                <w:sz w:val="24"/>
                <w:szCs w:val="24"/>
              </w:rPr>
            </w:pPr>
            <w:r w:rsidRPr="00210CD9">
              <w:rPr>
                <w:rFonts w:ascii="Times New Roman" w:hAnsi="Times New Roman" w:cs="Times New Roman"/>
                <w:b/>
                <w:bCs/>
                <w:sz w:val="24"/>
                <w:szCs w:val="24"/>
              </w:rPr>
              <w:t>Reikalaujamas parametras arba vykdomos funkcijos reikšmės</w:t>
            </w:r>
          </w:p>
        </w:tc>
      </w:tr>
      <w:tr w:rsidR="00210CD9" w:rsidRPr="00210CD9" w14:paraId="0F8CBB62" w14:textId="77777777" w:rsidTr="001C068D">
        <w:trPr>
          <w:tblHeader/>
          <w:jc w:val="center"/>
        </w:trPr>
        <w:tc>
          <w:tcPr>
            <w:tcW w:w="856" w:type="dxa"/>
            <w:tcBorders>
              <w:top w:val="single" w:sz="4" w:space="0" w:color="auto"/>
              <w:bottom w:val="single" w:sz="4" w:space="0" w:color="auto"/>
              <w:right w:val="single" w:sz="4" w:space="0" w:color="auto"/>
            </w:tcBorders>
            <w:vAlign w:val="center"/>
          </w:tcPr>
          <w:p w14:paraId="224CDBA3" w14:textId="77777777" w:rsidR="00210CD9" w:rsidRPr="00210CD9" w:rsidRDefault="00210CD9" w:rsidP="001C068D">
            <w:pPr>
              <w:tabs>
                <w:tab w:val="left" w:pos="720"/>
                <w:tab w:val="left" w:pos="5812"/>
                <w:tab w:val="left" w:pos="7797"/>
                <w:tab w:val="right" w:pos="8306"/>
              </w:tabs>
              <w:rPr>
                <w:rFonts w:ascii="Times New Roman" w:hAnsi="Times New Roman" w:cs="Times New Roman"/>
                <w:b/>
                <w:sz w:val="24"/>
                <w:szCs w:val="24"/>
              </w:rPr>
            </w:pPr>
            <w:r w:rsidRPr="00210CD9">
              <w:rPr>
                <w:rFonts w:ascii="Times New Roman" w:hAnsi="Times New Roman" w:cs="Times New Roman"/>
                <w:b/>
                <w:sz w:val="24"/>
                <w:szCs w:val="24"/>
              </w:rPr>
              <w:t>1.</w:t>
            </w:r>
          </w:p>
        </w:tc>
        <w:tc>
          <w:tcPr>
            <w:tcW w:w="8353" w:type="dxa"/>
            <w:tcBorders>
              <w:top w:val="single" w:sz="4" w:space="0" w:color="auto"/>
              <w:left w:val="single" w:sz="4" w:space="0" w:color="auto"/>
              <w:bottom w:val="single" w:sz="4" w:space="0" w:color="auto"/>
              <w:right w:val="single" w:sz="4" w:space="0" w:color="auto"/>
            </w:tcBorders>
            <w:vAlign w:val="center"/>
          </w:tcPr>
          <w:p w14:paraId="7992CB43" w14:textId="77777777" w:rsidR="00210CD9" w:rsidRPr="00210CD9" w:rsidRDefault="00210CD9" w:rsidP="001C068D">
            <w:pPr>
              <w:tabs>
                <w:tab w:val="left" w:pos="720"/>
                <w:tab w:val="center" w:pos="4153"/>
                <w:tab w:val="left" w:pos="5812"/>
                <w:tab w:val="left" w:pos="7797"/>
                <w:tab w:val="right" w:pos="8306"/>
              </w:tabs>
              <w:rPr>
                <w:rFonts w:ascii="Times New Roman" w:hAnsi="Times New Roman" w:cs="Times New Roman"/>
                <w:b/>
                <w:bCs/>
                <w:sz w:val="24"/>
                <w:szCs w:val="24"/>
              </w:rPr>
            </w:pPr>
            <w:r w:rsidRPr="00210CD9">
              <w:rPr>
                <w:rFonts w:ascii="Times New Roman" w:hAnsi="Times New Roman" w:cs="Times New Roman"/>
                <w:b/>
                <w:sz w:val="24"/>
                <w:szCs w:val="24"/>
              </w:rPr>
              <w:t>Programinės įrangos paketas turi suteikti Perkančiajai organizacijai teisę:</w:t>
            </w:r>
          </w:p>
        </w:tc>
      </w:tr>
      <w:tr w:rsidR="00210CD9" w:rsidRPr="00210CD9" w14:paraId="07F0E81D" w14:textId="77777777" w:rsidTr="001C068D">
        <w:trPr>
          <w:tblHeader/>
          <w:jc w:val="center"/>
        </w:trPr>
        <w:tc>
          <w:tcPr>
            <w:tcW w:w="856" w:type="dxa"/>
            <w:tcBorders>
              <w:top w:val="single" w:sz="4" w:space="0" w:color="auto"/>
              <w:bottom w:val="single" w:sz="4" w:space="0" w:color="auto"/>
              <w:right w:val="single" w:sz="4" w:space="0" w:color="auto"/>
            </w:tcBorders>
            <w:vAlign w:val="center"/>
          </w:tcPr>
          <w:p w14:paraId="24FD63C3" w14:textId="77777777" w:rsidR="00210CD9" w:rsidRPr="00210CD9" w:rsidRDefault="00210CD9" w:rsidP="001C068D">
            <w:pPr>
              <w:rPr>
                <w:rFonts w:ascii="Times New Roman" w:hAnsi="Times New Roman" w:cs="Times New Roman"/>
                <w:sz w:val="24"/>
                <w:szCs w:val="24"/>
              </w:rPr>
            </w:pPr>
            <w:r w:rsidRPr="00210CD9">
              <w:rPr>
                <w:rFonts w:ascii="Times New Roman" w:hAnsi="Times New Roman" w:cs="Times New Roman"/>
                <w:sz w:val="24"/>
                <w:szCs w:val="24"/>
              </w:rPr>
              <w:t>1.1.</w:t>
            </w:r>
          </w:p>
        </w:tc>
        <w:tc>
          <w:tcPr>
            <w:tcW w:w="8353" w:type="dxa"/>
            <w:tcBorders>
              <w:top w:val="single" w:sz="4" w:space="0" w:color="auto"/>
              <w:left w:val="single" w:sz="4" w:space="0" w:color="auto"/>
              <w:bottom w:val="single" w:sz="4" w:space="0" w:color="auto"/>
              <w:right w:val="single" w:sz="4" w:space="0" w:color="auto"/>
            </w:tcBorders>
            <w:vAlign w:val="center"/>
          </w:tcPr>
          <w:p w14:paraId="27E8FC6B" w14:textId="77777777" w:rsidR="00210CD9" w:rsidRPr="00210CD9" w:rsidRDefault="00210CD9" w:rsidP="001C068D">
            <w:pPr>
              <w:rPr>
                <w:rFonts w:ascii="Times New Roman" w:hAnsi="Times New Roman" w:cs="Times New Roman"/>
                <w:sz w:val="24"/>
                <w:szCs w:val="24"/>
              </w:rPr>
            </w:pPr>
            <w:r w:rsidRPr="00210CD9">
              <w:rPr>
                <w:rFonts w:ascii="Times New Roman" w:hAnsi="Times New Roman" w:cs="Times New Roman"/>
                <w:sz w:val="24"/>
                <w:szCs w:val="24"/>
              </w:rPr>
              <w:t>Instaliuoti bei konfigūruoti ESB gamybinėje, testavimo bei kūrimo aplinkose IBM webMethods arba lygiavertes programinės įrangos priemones:</w:t>
            </w:r>
          </w:p>
          <w:p w14:paraId="302860C6" w14:textId="77777777" w:rsidR="00210CD9" w:rsidRPr="00210CD9" w:rsidRDefault="00210CD9" w:rsidP="00E24567">
            <w:pPr>
              <w:numPr>
                <w:ilvl w:val="0"/>
                <w:numId w:val="179"/>
              </w:numPr>
              <w:spacing w:after="0" w:line="240" w:lineRule="auto"/>
              <w:ind w:left="595" w:hanging="142"/>
              <w:contextualSpacing/>
              <w:jc w:val="both"/>
              <w:rPr>
                <w:rFonts w:ascii="Times New Roman" w:hAnsi="Times New Roman" w:cs="Times New Roman"/>
                <w:sz w:val="24"/>
                <w:szCs w:val="24"/>
              </w:rPr>
            </w:pPr>
            <w:r w:rsidRPr="00210CD9">
              <w:rPr>
                <w:rFonts w:ascii="Times New Roman" w:hAnsi="Times New Roman" w:cs="Times New Roman"/>
                <w:sz w:val="24"/>
                <w:szCs w:val="24"/>
              </w:rPr>
              <w:t>IBM webMethods Hybrid Integration;</w:t>
            </w:r>
          </w:p>
          <w:p w14:paraId="181565D9" w14:textId="77777777" w:rsidR="00210CD9" w:rsidRPr="00210CD9" w:rsidRDefault="00210CD9" w:rsidP="00E24567">
            <w:pPr>
              <w:numPr>
                <w:ilvl w:val="0"/>
                <w:numId w:val="179"/>
              </w:numPr>
              <w:spacing w:after="0" w:line="240" w:lineRule="auto"/>
              <w:ind w:left="595" w:hanging="142"/>
              <w:contextualSpacing/>
              <w:jc w:val="both"/>
              <w:rPr>
                <w:rFonts w:ascii="Times New Roman" w:hAnsi="Times New Roman" w:cs="Times New Roman"/>
                <w:sz w:val="24"/>
                <w:szCs w:val="24"/>
              </w:rPr>
            </w:pPr>
            <w:r w:rsidRPr="00210CD9">
              <w:rPr>
                <w:rFonts w:ascii="Times New Roman" w:hAnsi="Times New Roman" w:cs="Times New Roman"/>
                <w:sz w:val="24"/>
                <w:szCs w:val="24"/>
              </w:rPr>
              <w:t>IBM webMethods BPM.</w:t>
            </w:r>
          </w:p>
        </w:tc>
      </w:tr>
      <w:tr w:rsidR="00210CD9" w:rsidRPr="00210CD9" w14:paraId="7F7F7EE5" w14:textId="77777777" w:rsidTr="001C068D">
        <w:trPr>
          <w:trHeight w:val="1172"/>
          <w:jc w:val="center"/>
        </w:trPr>
        <w:tc>
          <w:tcPr>
            <w:tcW w:w="856" w:type="dxa"/>
            <w:tcBorders>
              <w:top w:val="single" w:sz="4" w:space="0" w:color="auto"/>
              <w:bottom w:val="single" w:sz="4" w:space="0" w:color="auto"/>
              <w:right w:val="single" w:sz="4" w:space="0" w:color="auto"/>
            </w:tcBorders>
          </w:tcPr>
          <w:p w14:paraId="40054F71" w14:textId="77777777" w:rsidR="00210CD9" w:rsidRPr="00210CD9" w:rsidRDefault="00210CD9" w:rsidP="001C068D">
            <w:pPr>
              <w:rPr>
                <w:rFonts w:ascii="Times New Roman" w:hAnsi="Times New Roman" w:cs="Times New Roman"/>
                <w:sz w:val="24"/>
                <w:szCs w:val="24"/>
              </w:rPr>
            </w:pPr>
            <w:r w:rsidRPr="00210CD9">
              <w:rPr>
                <w:rFonts w:ascii="Times New Roman" w:hAnsi="Times New Roman" w:cs="Times New Roman"/>
                <w:sz w:val="24"/>
                <w:szCs w:val="24"/>
              </w:rPr>
              <w:t>1.2.</w:t>
            </w:r>
          </w:p>
        </w:tc>
        <w:tc>
          <w:tcPr>
            <w:tcW w:w="8353" w:type="dxa"/>
            <w:tcBorders>
              <w:top w:val="single" w:sz="4" w:space="0" w:color="auto"/>
              <w:left w:val="single" w:sz="4" w:space="0" w:color="auto"/>
              <w:bottom w:val="single" w:sz="4" w:space="0" w:color="auto"/>
              <w:right w:val="single" w:sz="4" w:space="0" w:color="auto"/>
            </w:tcBorders>
          </w:tcPr>
          <w:p w14:paraId="26C570A7" w14:textId="77777777" w:rsidR="00210CD9" w:rsidRPr="00210CD9" w:rsidRDefault="00210CD9" w:rsidP="001C068D">
            <w:pPr>
              <w:rPr>
                <w:rFonts w:ascii="Times New Roman" w:hAnsi="Times New Roman" w:cs="Times New Roman"/>
                <w:sz w:val="24"/>
                <w:szCs w:val="24"/>
              </w:rPr>
            </w:pPr>
            <w:r w:rsidRPr="00210CD9">
              <w:rPr>
                <w:rFonts w:ascii="Times New Roman" w:hAnsi="Times New Roman" w:cs="Times New Roman"/>
                <w:sz w:val="24"/>
                <w:szCs w:val="24"/>
              </w:rPr>
              <w:t>Naudoti ne mažiau kaip 435000000 (keturi šimtai trisdešimt penki milijonai) vnt. transakcijų vidutiniškai per mėnesį. Transakcijų kiekis, nepriklausomai nuo naudojamų programinės įrangos priemonių, aplinkų, jungčių, sąsajų, turi būti neribojamas jokiomis programinėmis, techninėmis ar kitomis priemonėmis.</w:t>
            </w:r>
          </w:p>
        </w:tc>
      </w:tr>
      <w:tr w:rsidR="00210CD9" w:rsidRPr="00210CD9" w14:paraId="28ABDE5D" w14:textId="77777777" w:rsidTr="001C068D">
        <w:trPr>
          <w:trHeight w:val="565"/>
          <w:jc w:val="center"/>
        </w:trPr>
        <w:tc>
          <w:tcPr>
            <w:tcW w:w="856" w:type="dxa"/>
            <w:tcBorders>
              <w:top w:val="single" w:sz="4" w:space="0" w:color="auto"/>
              <w:bottom w:val="single" w:sz="4" w:space="0" w:color="auto"/>
              <w:right w:val="single" w:sz="4" w:space="0" w:color="auto"/>
            </w:tcBorders>
          </w:tcPr>
          <w:p w14:paraId="59341B4A" w14:textId="77777777" w:rsidR="00210CD9" w:rsidRPr="00210CD9" w:rsidRDefault="00210CD9" w:rsidP="001C068D">
            <w:pPr>
              <w:rPr>
                <w:rFonts w:ascii="Times New Roman" w:hAnsi="Times New Roman" w:cs="Times New Roman"/>
                <w:sz w:val="24"/>
                <w:szCs w:val="24"/>
              </w:rPr>
            </w:pPr>
            <w:r w:rsidRPr="00210CD9">
              <w:rPr>
                <w:rFonts w:ascii="Times New Roman" w:hAnsi="Times New Roman" w:cs="Times New Roman"/>
                <w:sz w:val="24"/>
                <w:szCs w:val="24"/>
              </w:rPr>
              <w:t>1.3.</w:t>
            </w:r>
          </w:p>
        </w:tc>
        <w:tc>
          <w:tcPr>
            <w:tcW w:w="8353" w:type="dxa"/>
            <w:tcBorders>
              <w:top w:val="single" w:sz="4" w:space="0" w:color="auto"/>
              <w:left w:val="single" w:sz="4" w:space="0" w:color="auto"/>
              <w:bottom w:val="single" w:sz="4" w:space="0" w:color="auto"/>
              <w:right w:val="single" w:sz="4" w:space="0" w:color="auto"/>
            </w:tcBorders>
          </w:tcPr>
          <w:p w14:paraId="3F07C8B7" w14:textId="77777777" w:rsidR="00210CD9" w:rsidRPr="00210CD9" w:rsidRDefault="00210CD9" w:rsidP="001C068D">
            <w:pPr>
              <w:rPr>
                <w:rFonts w:ascii="Times New Roman" w:hAnsi="Times New Roman" w:cs="Times New Roman"/>
                <w:sz w:val="24"/>
                <w:szCs w:val="24"/>
              </w:rPr>
            </w:pPr>
            <w:r w:rsidRPr="00210CD9">
              <w:rPr>
                <w:rFonts w:ascii="Times New Roman" w:hAnsi="Times New Roman" w:cs="Times New Roman"/>
                <w:sz w:val="24"/>
                <w:szCs w:val="24"/>
              </w:rPr>
              <w:t>Perkančiosios organizacijos įgaliotiesiems asmenims prisijungti prie programinės įrangos gamintojo savitarnos svetainės, atsisiųsti, diegti, konfigūruoti gamintojo platinamus, įskaitant naujausių versijų, programinės įrangos paketus, naršyti ir pateikti pranešimus apie programinės įrangos gedimus, nekorektišką veikimą ir užtikrinti jų pataisymą bei pašalinimą be papildomų mokesčių.</w:t>
            </w:r>
          </w:p>
        </w:tc>
      </w:tr>
      <w:tr w:rsidR="00210CD9" w:rsidRPr="00210CD9" w14:paraId="7AD03802" w14:textId="77777777" w:rsidTr="001C068D">
        <w:trPr>
          <w:trHeight w:val="565"/>
          <w:jc w:val="center"/>
        </w:trPr>
        <w:tc>
          <w:tcPr>
            <w:tcW w:w="856" w:type="dxa"/>
            <w:tcBorders>
              <w:top w:val="single" w:sz="4" w:space="0" w:color="auto"/>
              <w:bottom w:val="single" w:sz="4" w:space="0" w:color="auto"/>
              <w:right w:val="single" w:sz="4" w:space="0" w:color="auto"/>
            </w:tcBorders>
          </w:tcPr>
          <w:p w14:paraId="647E4D01" w14:textId="77777777" w:rsidR="00210CD9" w:rsidRPr="00210CD9" w:rsidRDefault="00210CD9" w:rsidP="001C068D">
            <w:pPr>
              <w:rPr>
                <w:rFonts w:ascii="Times New Roman" w:hAnsi="Times New Roman" w:cs="Times New Roman"/>
                <w:sz w:val="24"/>
                <w:szCs w:val="24"/>
              </w:rPr>
            </w:pPr>
            <w:r w:rsidRPr="00210CD9">
              <w:rPr>
                <w:rFonts w:ascii="Times New Roman" w:hAnsi="Times New Roman" w:cs="Times New Roman"/>
                <w:sz w:val="24"/>
                <w:szCs w:val="24"/>
              </w:rPr>
              <w:t>1.4.</w:t>
            </w:r>
          </w:p>
        </w:tc>
        <w:tc>
          <w:tcPr>
            <w:tcW w:w="8353" w:type="dxa"/>
            <w:tcBorders>
              <w:top w:val="single" w:sz="4" w:space="0" w:color="auto"/>
              <w:left w:val="single" w:sz="4" w:space="0" w:color="auto"/>
              <w:bottom w:val="single" w:sz="4" w:space="0" w:color="auto"/>
              <w:right w:val="single" w:sz="4" w:space="0" w:color="auto"/>
            </w:tcBorders>
          </w:tcPr>
          <w:p w14:paraId="5C5D1A8B" w14:textId="77777777" w:rsidR="00210CD9" w:rsidRPr="00210CD9" w:rsidRDefault="00210CD9" w:rsidP="001C068D">
            <w:pPr>
              <w:rPr>
                <w:rFonts w:ascii="Times New Roman" w:hAnsi="Times New Roman" w:cs="Times New Roman"/>
                <w:sz w:val="24"/>
                <w:szCs w:val="24"/>
              </w:rPr>
            </w:pPr>
            <w:r w:rsidRPr="00210CD9">
              <w:rPr>
                <w:rFonts w:ascii="Times New Roman" w:hAnsi="Times New Roman" w:cs="Times New Roman"/>
                <w:sz w:val="24"/>
                <w:szCs w:val="24"/>
              </w:rPr>
              <w:t>Užtikrinama ESB programinės įrangos komponenčių priežiūra, atnaujinimas, įskaitant migravimą ir konfigūravimą, į naujausią gamintojo platinamą, stabiliai veikiančią versiją.</w:t>
            </w:r>
          </w:p>
        </w:tc>
      </w:tr>
    </w:tbl>
    <w:p w14:paraId="2101AC0D" w14:textId="77777777" w:rsidR="00210CD9" w:rsidRPr="00210CD9" w:rsidRDefault="00210CD9" w:rsidP="00210CD9">
      <w:pPr>
        <w:rPr>
          <w:rFonts w:ascii="Times New Roman" w:hAnsi="Times New Roman" w:cs="Times New Roman"/>
          <w:sz w:val="24"/>
          <w:szCs w:val="24"/>
        </w:rPr>
      </w:pPr>
    </w:p>
    <w:p w14:paraId="583223FF" w14:textId="77777777" w:rsidR="00210CD9" w:rsidRPr="00210CD9" w:rsidRDefault="00210CD9" w:rsidP="00E24567">
      <w:pPr>
        <w:numPr>
          <w:ilvl w:val="1"/>
          <w:numId w:val="183"/>
        </w:numPr>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b/>
          <w:sz w:val="24"/>
          <w:szCs w:val="24"/>
        </w:rPr>
        <w:t>Reikalavimai ESB programinės įrangos komponenčių atnaujinimui, migravimui</w:t>
      </w:r>
    </w:p>
    <w:p w14:paraId="169BCD19" w14:textId="77777777" w:rsidR="00210CD9" w:rsidRPr="00210CD9" w:rsidRDefault="00210CD9" w:rsidP="00210CD9">
      <w:pPr>
        <w:ind w:left="737"/>
        <w:rPr>
          <w:rFonts w:ascii="Times New Roman" w:hAnsi="Times New Roman" w:cs="Times New Roman"/>
          <w:sz w:val="24"/>
          <w:szCs w:val="24"/>
        </w:rPr>
      </w:pPr>
    </w:p>
    <w:p w14:paraId="7217FB4A" w14:textId="7CE758B5" w:rsidR="00210CD9" w:rsidRPr="00210CD9" w:rsidRDefault="00B223E2" w:rsidP="00E24567">
      <w:pPr>
        <w:numPr>
          <w:ilvl w:val="2"/>
          <w:numId w:val="183"/>
        </w:numPr>
        <w:tabs>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bCs/>
          <w:sz w:val="24"/>
          <w:szCs w:val="24"/>
        </w:rPr>
        <w:t>Paslaugų</w:t>
      </w:r>
      <w:r w:rsidR="00210CD9" w:rsidRPr="00210CD9">
        <w:rPr>
          <w:rFonts w:ascii="Times New Roman" w:hAnsi="Times New Roman" w:cs="Times New Roman"/>
          <w:bCs/>
          <w:sz w:val="24"/>
          <w:szCs w:val="24"/>
        </w:rPr>
        <w:t xml:space="preserve"> teikėjas per 1 mėnesį nuo Sutarties pasirašymo dienos turi parengti ir pateikti derinti už Sutarties įgyvendinimą atsakingiems Perkančiosios organizacijos asmenims Sutarties įgyvendinimo darbų planą.</w:t>
      </w:r>
    </w:p>
    <w:p w14:paraId="1D104377" w14:textId="77777777" w:rsidR="00210CD9" w:rsidRPr="00210CD9" w:rsidRDefault="00210CD9" w:rsidP="00E24567">
      <w:pPr>
        <w:numPr>
          <w:ilvl w:val="2"/>
          <w:numId w:val="183"/>
        </w:numPr>
        <w:tabs>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sz w:val="24"/>
          <w:szCs w:val="24"/>
          <w:lang w:eastAsia="lt-LT"/>
        </w:rPr>
        <w:t>Naujausios versijos ESB programinės įrangos priemonės turi būti pristatytos, įdiegtos, sukonfigūruotos ir parengtos naudoti gamybinėje, testavimo bei kūrimo aplinkose per 60 darbo dienų nuo Perkančiosios organizacijos rašytinio užsakymo gavimo dienos.</w:t>
      </w:r>
    </w:p>
    <w:p w14:paraId="13F8F032" w14:textId="77777777" w:rsidR="00210CD9" w:rsidRPr="00210CD9" w:rsidRDefault="00210CD9" w:rsidP="00E24567">
      <w:pPr>
        <w:numPr>
          <w:ilvl w:val="2"/>
          <w:numId w:val="183"/>
        </w:numPr>
        <w:tabs>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spacing w:val="-2"/>
          <w:sz w:val="24"/>
          <w:szCs w:val="24"/>
          <w:lang w:eastAsia="lt-LT"/>
        </w:rPr>
        <w:t>Tiekėjas</w:t>
      </w:r>
      <w:r w:rsidRPr="00210CD9">
        <w:rPr>
          <w:rFonts w:ascii="Times New Roman" w:eastAsia="TimesNewRoman" w:hAnsi="Times New Roman" w:cs="Times New Roman"/>
          <w:sz w:val="24"/>
          <w:szCs w:val="24"/>
          <w:lang w:eastAsia="lt-LT"/>
        </w:rPr>
        <w:t xml:space="preserve"> turi užtikrinti, kad Perkančiajai organizacijai nuo Paslaugų tiekimo pradžios datos būtų pateikta ir pasiekiama per gamintojo savitarnos portalą naujausia stabiliai veikianti nuomojamos programinės įrangos versija.</w:t>
      </w:r>
      <w:r w:rsidRPr="00210CD9">
        <w:rPr>
          <w:rFonts w:ascii="Times New Roman" w:hAnsi="Times New Roman" w:cs="Times New Roman"/>
          <w:spacing w:val="-2"/>
          <w:sz w:val="24"/>
          <w:szCs w:val="24"/>
          <w:lang w:eastAsia="lt-LT"/>
        </w:rPr>
        <w:t xml:space="preserve"> Perkančiajai organizacijai pageidaujant, gamybinėje ir (ar) testinėje bei kūrimo aplinkose gali būti diegiama žemesnė nei platinama naujausia </w:t>
      </w:r>
      <w:r w:rsidRPr="00210CD9">
        <w:rPr>
          <w:rFonts w:ascii="Times New Roman" w:eastAsia="TimesNewRoman" w:hAnsi="Times New Roman" w:cs="Times New Roman"/>
          <w:sz w:val="24"/>
          <w:szCs w:val="24"/>
          <w:lang w:eastAsia="lt-LT"/>
        </w:rPr>
        <w:t xml:space="preserve">programinės įrangos priemonių </w:t>
      </w:r>
      <w:r w:rsidRPr="00210CD9">
        <w:rPr>
          <w:rFonts w:ascii="Times New Roman" w:hAnsi="Times New Roman" w:cs="Times New Roman"/>
          <w:spacing w:val="-2"/>
          <w:sz w:val="24"/>
          <w:szCs w:val="24"/>
          <w:lang w:eastAsia="lt-LT"/>
        </w:rPr>
        <w:t>versija.</w:t>
      </w:r>
    </w:p>
    <w:p w14:paraId="502357F9" w14:textId="77777777" w:rsidR="00210CD9" w:rsidRPr="00210CD9" w:rsidRDefault="00210CD9" w:rsidP="00E24567">
      <w:pPr>
        <w:numPr>
          <w:ilvl w:val="2"/>
          <w:numId w:val="183"/>
        </w:numPr>
        <w:tabs>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sz w:val="24"/>
          <w:szCs w:val="24"/>
          <w:lang w:eastAsia="lt-LT"/>
        </w:rPr>
        <w:t xml:space="preserve">Tiekėjas per 90 darbo dienų nuo šios techninės specifikacijos p. 2.3.2 nurodytos įvykdymo dienos turės atlikti esamų, naudojamų sąsajų ir kitų ESB komponenčių migravimo, konfigūravimo, parengimo veikimui veiklas gamybinėje, testavimo bei kūrimo aplinkose </w:t>
      </w:r>
      <w:r w:rsidRPr="00210CD9">
        <w:rPr>
          <w:rFonts w:ascii="Times New Roman" w:hAnsi="Times New Roman" w:cs="Times New Roman"/>
          <w:sz w:val="24"/>
          <w:szCs w:val="24"/>
        </w:rPr>
        <w:t xml:space="preserve">naujose Perkančiosios organizacijos suteiktose </w:t>
      </w:r>
      <w:r w:rsidRPr="00210CD9">
        <w:rPr>
          <w:rFonts w:ascii="Times New Roman" w:hAnsi="Times New Roman" w:cs="Times New Roman"/>
          <w:sz w:val="24"/>
          <w:szCs w:val="24"/>
        </w:rPr>
        <w:lastRenderedPageBreak/>
        <w:t>ir parengtose virtualiose tarnybinėse stotyse (serveriuose) su RedHat operacine sistema ir Oracle RDBV sistema.</w:t>
      </w:r>
    </w:p>
    <w:p w14:paraId="76F2D2EE" w14:textId="77777777" w:rsidR="00210CD9" w:rsidRPr="00210CD9" w:rsidRDefault="00210CD9" w:rsidP="00E24567">
      <w:pPr>
        <w:numPr>
          <w:ilvl w:val="2"/>
          <w:numId w:val="183"/>
        </w:numPr>
        <w:tabs>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sz w:val="24"/>
          <w:szCs w:val="24"/>
          <w:lang w:eastAsia="lt-LT"/>
        </w:rPr>
        <w:t xml:space="preserve">Tiekėjas turės </w:t>
      </w:r>
      <w:r w:rsidRPr="00210CD9">
        <w:rPr>
          <w:rFonts w:ascii="Times New Roman" w:hAnsi="Times New Roman" w:cs="Times New Roman"/>
          <w:sz w:val="24"/>
          <w:szCs w:val="24"/>
        </w:rPr>
        <w:t xml:space="preserve">suteikti </w:t>
      </w:r>
      <w:r w:rsidRPr="00210CD9">
        <w:rPr>
          <w:rFonts w:ascii="Times New Roman" w:hAnsi="Times New Roman" w:cs="Times New Roman"/>
          <w:i/>
          <w:iCs/>
          <w:sz w:val="24"/>
          <w:szCs w:val="24"/>
        </w:rPr>
        <w:t>webMethods</w:t>
      </w:r>
      <w:r w:rsidRPr="00210CD9">
        <w:rPr>
          <w:rFonts w:ascii="Times New Roman" w:hAnsi="Times New Roman" w:cs="Times New Roman"/>
          <w:sz w:val="24"/>
          <w:szCs w:val="24"/>
        </w:rPr>
        <w:t xml:space="preserve"> programinės įrangos gamintojo autorizuotus mokymus (</w:t>
      </w:r>
      <w:r w:rsidRPr="00210CD9">
        <w:rPr>
          <w:rFonts w:ascii="Times New Roman" w:hAnsi="Times New Roman" w:cs="Times New Roman"/>
          <w:i/>
          <w:iCs/>
          <w:sz w:val="24"/>
          <w:szCs w:val="24"/>
        </w:rPr>
        <w:t>workshop</w:t>
      </w:r>
      <w:r w:rsidRPr="00210CD9">
        <w:rPr>
          <w:rFonts w:ascii="Times New Roman" w:hAnsi="Times New Roman" w:cs="Times New Roman"/>
          <w:sz w:val="24"/>
          <w:szCs w:val="24"/>
        </w:rPr>
        <w:t>) nuotoliniu būdu 3 Perkančiosios organizacijos sistemų administratoriams.</w:t>
      </w:r>
    </w:p>
    <w:p w14:paraId="5C92EEBE" w14:textId="77777777" w:rsidR="00210CD9" w:rsidRPr="00210CD9" w:rsidRDefault="00210CD9" w:rsidP="00E24567">
      <w:pPr>
        <w:numPr>
          <w:ilvl w:val="2"/>
          <w:numId w:val="183"/>
        </w:numPr>
        <w:tabs>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sz w:val="24"/>
          <w:szCs w:val="24"/>
          <w:lang w:eastAsia="lt-LT"/>
        </w:rPr>
        <w:t>Tiekėjas</w:t>
      </w:r>
      <w:r w:rsidRPr="00210CD9">
        <w:rPr>
          <w:rFonts w:ascii="Times New Roman" w:hAnsi="Times New Roman" w:cs="Times New Roman"/>
          <w:sz w:val="24"/>
          <w:szCs w:val="24"/>
        </w:rPr>
        <w:t xml:space="preserve"> teikdamas Sutarties įgyvendinimo metu garantinės priežiūros paslaugas migruotoms sąsajoms ir kitoms ESB komponentėms turės: </w:t>
      </w:r>
    </w:p>
    <w:p w14:paraId="0BDDD9A6" w14:textId="77777777" w:rsidR="00210CD9" w:rsidRPr="00210CD9" w:rsidRDefault="00210CD9" w:rsidP="00E24567">
      <w:pPr>
        <w:numPr>
          <w:ilvl w:val="3"/>
          <w:numId w:val="183"/>
        </w:numPr>
        <w:tabs>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sz w:val="24"/>
          <w:szCs w:val="24"/>
          <w:lang w:eastAsia="lt-LT"/>
        </w:rPr>
        <w:t xml:space="preserve">vadovaujantis šios techninės specifikacijos 2.4.1 papunkčio  reikalavimais kartu su Perkančiosios organizacijos specialistais užtikrinti nenutrūkstamą, stabilų ir efektyvų migruotų sąsajų ir kitų ESB komponenčių darbą, šalinti sutrikimus atsiradusius dėl sąsajų ir kitų ESB komponenčių migravimo bei dėl sutrikimų atsiradusius praradimus ir netikslumus duomenyse (pvz., techniškai sugadinti įrašai duomenų bazėje, dėl klaidingo programinės įrangos veikimo nekorektiškai suformuotas įrašo (-ų) turinys ir pan.), </w:t>
      </w:r>
      <w:r w:rsidRPr="00210CD9">
        <w:rPr>
          <w:rFonts w:ascii="Times New Roman" w:hAnsi="Times New Roman" w:cs="Times New Roman"/>
          <w:bCs/>
          <w:sz w:val="24"/>
          <w:szCs w:val="24"/>
        </w:rPr>
        <w:t>kurių pašalinimui nepakanka Perkančiosios organizacijos specialistų kvalifikacijos;</w:t>
      </w:r>
    </w:p>
    <w:p w14:paraId="58F37AFD" w14:textId="77777777" w:rsidR="00210CD9" w:rsidRPr="00210CD9" w:rsidRDefault="00210CD9" w:rsidP="00E24567">
      <w:pPr>
        <w:numPr>
          <w:ilvl w:val="3"/>
          <w:numId w:val="183"/>
        </w:numPr>
        <w:tabs>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sz w:val="24"/>
          <w:szCs w:val="24"/>
          <w:lang w:eastAsia="lt-LT"/>
        </w:rPr>
        <w:t>vadovaujantis šios techninės specifikacijos 2.4.2 papunkčio reikalavimais, atlikti pataisymus, migruotų sąsajų ir kitų ESB komponenčių įgyvendintuose veiklos procesuose ar  realizavimo priemonėse, sprendžiant sąsajų ir kitų ESB komponenčių migravimo metu nenumatytas problemas;</w:t>
      </w:r>
    </w:p>
    <w:p w14:paraId="0FC212E8" w14:textId="77777777" w:rsidR="00210CD9" w:rsidRPr="00210CD9" w:rsidRDefault="00210CD9" w:rsidP="00E24567">
      <w:pPr>
        <w:numPr>
          <w:ilvl w:val="3"/>
          <w:numId w:val="183"/>
        </w:numPr>
        <w:tabs>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sz w:val="24"/>
          <w:szCs w:val="24"/>
          <w:lang w:eastAsia="lt-LT"/>
        </w:rPr>
        <w:t>teikti pagalbą (konsultacijas ir praktinę pagalbą) Perkančiosios organizacijos specialistams, vadovaujantis šios techninės specifikacijos 2.4.3 papunkčio reikalavimais migruotų sąsajų ir kitų ESB komponenčių sisteminės priežiūros, ir kitais su migruotų sąsajų</w:t>
      </w:r>
      <w:r w:rsidRPr="00210CD9">
        <w:rPr>
          <w:rFonts w:ascii="Times New Roman" w:hAnsi="Times New Roman" w:cs="Times New Roman"/>
          <w:sz w:val="24"/>
          <w:szCs w:val="24"/>
        </w:rPr>
        <w:t xml:space="preserve"> ir kitų ESB komponenčių</w:t>
      </w:r>
      <w:r w:rsidRPr="00210CD9">
        <w:rPr>
          <w:rFonts w:ascii="Times New Roman" w:hAnsi="Times New Roman" w:cs="Times New Roman"/>
          <w:sz w:val="24"/>
          <w:szCs w:val="24"/>
          <w:lang w:eastAsia="lt-LT"/>
        </w:rPr>
        <w:t xml:space="preserve"> </w:t>
      </w:r>
      <w:r w:rsidRPr="00210CD9">
        <w:rPr>
          <w:rFonts w:ascii="Times New Roman" w:hAnsi="Times New Roman" w:cs="Times New Roman"/>
          <w:bCs/>
          <w:sz w:val="24"/>
          <w:szCs w:val="24"/>
          <w:lang w:eastAsia="lt-LT"/>
        </w:rPr>
        <w:t>realizavimu ir jų aplinka susijusiais klausimais;</w:t>
      </w:r>
    </w:p>
    <w:p w14:paraId="235BFD57" w14:textId="77777777" w:rsidR="00210CD9" w:rsidRPr="00210CD9" w:rsidRDefault="00210CD9" w:rsidP="00E24567">
      <w:pPr>
        <w:numPr>
          <w:ilvl w:val="3"/>
          <w:numId w:val="183"/>
        </w:numPr>
        <w:tabs>
          <w:tab w:val="left" w:pos="1560"/>
          <w:tab w:val="left" w:pos="1701"/>
        </w:tabs>
        <w:spacing w:after="0" w:line="240" w:lineRule="auto"/>
        <w:ind w:left="0" w:firstLine="851"/>
        <w:jc w:val="both"/>
        <w:rPr>
          <w:rFonts w:ascii="Times New Roman" w:hAnsi="Times New Roman" w:cs="Times New Roman"/>
          <w:sz w:val="24"/>
          <w:szCs w:val="24"/>
        </w:rPr>
      </w:pPr>
      <w:r w:rsidRPr="00210CD9">
        <w:rPr>
          <w:rFonts w:ascii="Times New Roman" w:hAnsi="Times New Roman" w:cs="Times New Roman"/>
          <w:sz w:val="24"/>
          <w:szCs w:val="24"/>
          <w:lang w:eastAsia="lt-LT"/>
        </w:rPr>
        <w:t>atlikti migruotų sąsajų ir kitų ESB komponenčių darbo stebėseną (</w:t>
      </w:r>
      <w:r w:rsidRPr="00210CD9">
        <w:rPr>
          <w:rFonts w:ascii="Times New Roman" w:hAnsi="Times New Roman" w:cs="Times New Roman"/>
          <w:i/>
          <w:sz w:val="24"/>
          <w:szCs w:val="24"/>
          <w:lang w:eastAsia="lt-LT"/>
        </w:rPr>
        <w:t>monitoring</w:t>
      </w:r>
      <w:r w:rsidRPr="00210CD9">
        <w:rPr>
          <w:rFonts w:ascii="Times New Roman" w:hAnsi="Times New Roman" w:cs="Times New Roman"/>
          <w:sz w:val="24"/>
          <w:szCs w:val="24"/>
          <w:lang w:eastAsia="lt-LT"/>
        </w:rPr>
        <w:t>) iškilus veikimo problemoms ir spręsti stebėsenos metu pastebėtas problemas.</w:t>
      </w:r>
    </w:p>
    <w:p w14:paraId="1B12A8C8" w14:textId="77777777" w:rsidR="00210CD9" w:rsidRPr="00210CD9" w:rsidRDefault="00210CD9" w:rsidP="00210CD9">
      <w:pPr>
        <w:tabs>
          <w:tab w:val="left" w:pos="1418"/>
          <w:tab w:val="left" w:pos="1560"/>
          <w:tab w:val="left" w:pos="1701"/>
        </w:tabs>
        <w:autoSpaceDE w:val="0"/>
        <w:autoSpaceDN w:val="0"/>
        <w:adjustRightInd w:val="0"/>
        <w:ind w:firstLine="720"/>
        <w:rPr>
          <w:rFonts w:ascii="Times New Roman" w:hAnsi="Times New Roman" w:cs="Times New Roman"/>
          <w:sz w:val="24"/>
          <w:szCs w:val="24"/>
          <w:lang w:eastAsia="lt-LT"/>
        </w:rPr>
      </w:pPr>
    </w:p>
    <w:p w14:paraId="30A8586D" w14:textId="694867AE" w:rsidR="00210CD9" w:rsidRPr="00210CD9" w:rsidRDefault="008D4E45" w:rsidP="00E24567">
      <w:pPr>
        <w:numPr>
          <w:ilvl w:val="1"/>
          <w:numId w:val="183"/>
        </w:numPr>
        <w:spacing w:after="0" w:line="240" w:lineRule="auto"/>
        <w:ind w:left="0" w:firstLine="851"/>
        <w:jc w:val="both"/>
        <w:rPr>
          <w:rFonts w:ascii="Times New Roman" w:hAnsi="Times New Roman" w:cs="Times New Roman"/>
          <w:b/>
          <w:bCs/>
          <w:iCs/>
          <w:sz w:val="24"/>
          <w:szCs w:val="24"/>
        </w:rPr>
      </w:pPr>
      <w:r>
        <w:rPr>
          <w:rFonts w:ascii="Times New Roman" w:hAnsi="Times New Roman" w:cs="Times New Roman"/>
          <w:b/>
          <w:iCs/>
          <w:sz w:val="24"/>
          <w:szCs w:val="24"/>
        </w:rPr>
        <w:t xml:space="preserve"> </w:t>
      </w:r>
      <w:r w:rsidR="00210CD9" w:rsidRPr="00210CD9">
        <w:rPr>
          <w:rFonts w:ascii="Times New Roman" w:hAnsi="Times New Roman" w:cs="Times New Roman"/>
          <w:b/>
          <w:iCs/>
          <w:sz w:val="24"/>
          <w:szCs w:val="24"/>
        </w:rPr>
        <w:t>Reikalavimai</w:t>
      </w:r>
      <w:r w:rsidR="00210CD9" w:rsidRPr="00210CD9">
        <w:rPr>
          <w:rFonts w:ascii="Times New Roman" w:hAnsi="Times New Roman" w:cs="Times New Roman"/>
          <w:b/>
          <w:bCs/>
          <w:iCs/>
          <w:sz w:val="24"/>
          <w:szCs w:val="24"/>
        </w:rPr>
        <w:t xml:space="preserve"> </w:t>
      </w:r>
      <w:r w:rsidR="00210CD9" w:rsidRPr="00210CD9">
        <w:rPr>
          <w:rFonts w:ascii="Times New Roman" w:hAnsi="Times New Roman" w:cs="Times New Roman"/>
          <w:b/>
          <w:sz w:val="24"/>
          <w:szCs w:val="24"/>
        </w:rPr>
        <w:t>migruotų</w:t>
      </w:r>
      <w:r w:rsidR="00210CD9" w:rsidRPr="00210CD9">
        <w:rPr>
          <w:rFonts w:ascii="Times New Roman" w:hAnsi="Times New Roman" w:cs="Times New Roman"/>
          <w:b/>
          <w:bCs/>
          <w:iCs/>
          <w:sz w:val="24"/>
          <w:szCs w:val="24"/>
        </w:rPr>
        <w:t xml:space="preserve"> </w:t>
      </w:r>
      <w:r w:rsidR="00210CD9" w:rsidRPr="00210CD9">
        <w:rPr>
          <w:rFonts w:ascii="Times New Roman" w:hAnsi="Times New Roman" w:cs="Times New Roman"/>
          <w:b/>
          <w:iCs/>
          <w:sz w:val="24"/>
          <w:szCs w:val="24"/>
        </w:rPr>
        <w:t xml:space="preserve">sąsajų ir ESB komponenčių </w:t>
      </w:r>
      <w:r w:rsidR="00210CD9" w:rsidRPr="00210CD9">
        <w:rPr>
          <w:rFonts w:ascii="Times New Roman" w:hAnsi="Times New Roman" w:cs="Times New Roman"/>
          <w:b/>
          <w:bCs/>
          <w:iCs/>
          <w:sz w:val="24"/>
          <w:szCs w:val="24"/>
        </w:rPr>
        <w:t xml:space="preserve">priežiūrai </w:t>
      </w:r>
    </w:p>
    <w:p w14:paraId="4555294F" w14:textId="77777777" w:rsidR="00210CD9" w:rsidRPr="00210CD9" w:rsidRDefault="00210CD9" w:rsidP="00210CD9">
      <w:pPr>
        <w:autoSpaceDE w:val="0"/>
        <w:autoSpaceDN w:val="0"/>
        <w:adjustRightInd w:val="0"/>
        <w:rPr>
          <w:rFonts w:ascii="Times New Roman" w:hAnsi="Times New Roman" w:cs="Times New Roman"/>
          <w:sz w:val="24"/>
          <w:szCs w:val="24"/>
          <w:lang w:eastAsia="lt-LT"/>
        </w:rPr>
      </w:pPr>
    </w:p>
    <w:p w14:paraId="6F1EA220" w14:textId="77777777" w:rsidR="00210CD9" w:rsidRPr="00210CD9" w:rsidRDefault="00210CD9" w:rsidP="00E24567">
      <w:pPr>
        <w:pStyle w:val="li"/>
        <w:numPr>
          <w:ilvl w:val="2"/>
          <w:numId w:val="177"/>
        </w:numPr>
        <w:tabs>
          <w:tab w:val="clear" w:pos="1080"/>
          <w:tab w:val="left" w:pos="1276"/>
        </w:tabs>
        <w:contextualSpacing/>
        <w:jc w:val="both"/>
        <w:rPr>
          <w:b/>
          <w:bCs/>
        </w:rPr>
      </w:pPr>
      <w:r w:rsidRPr="00210CD9">
        <w:rPr>
          <w:b/>
          <w:bCs/>
        </w:rPr>
        <w:t>Reikalavimai sutrikimams šalinti</w:t>
      </w:r>
    </w:p>
    <w:p w14:paraId="053E8B15" w14:textId="77777777" w:rsidR="00210CD9" w:rsidRPr="00210CD9" w:rsidRDefault="00210CD9" w:rsidP="00210CD9">
      <w:pPr>
        <w:pStyle w:val="li"/>
        <w:tabs>
          <w:tab w:val="clear" w:pos="1080"/>
          <w:tab w:val="left" w:pos="1276"/>
        </w:tabs>
        <w:ind w:left="710" w:firstLine="0"/>
        <w:contextualSpacing/>
        <w:jc w:val="both"/>
        <w:rPr>
          <w:b/>
          <w:bCs/>
        </w:rPr>
      </w:pPr>
    </w:p>
    <w:p w14:paraId="4B6A5602" w14:textId="77777777" w:rsidR="00210CD9" w:rsidRPr="00210CD9" w:rsidRDefault="00210CD9" w:rsidP="00210CD9">
      <w:pPr>
        <w:tabs>
          <w:tab w:val="left" w:pos="1276"/>
        </w:tabs>
        <w:ind w:firstLine="709"/>
        <w:rPr>
          <w:rFonts w:ascii="Times New Roman" w:hAnsi="Times New Roman" w:cs="Times New Roman"/>
          <w:sz w:val="24"/>
          <w:szCs w:val="24"/>
        </w:rPr>
      </w:pPr>
      <w:r w:rsidRPr="00210CD9">
        <w:rPr>
          <w:rFonts w:ascii="Times New Roman" w:hAnsi="Times New Roman" w:cs="Times New Roman"/>
          <w:sz w:val="24"/>
          <w:szCs w:val="24"/>
        </w:rPr>
        <w:t>Sąsajų ir kitų ESB komponenčių</w:t>
      </w:r>
      <w:r w:rsidRPr="00210CD9">
        <w:rPr>
          <w:rFonts w:ascii="Times New Roman" w:hAnsi="Times New Roman" w:cs="Times New Roman"/>
          <w:iCs/>
          <w:sz w:val="24"/>
          <w:szCs w:val="24"/>
        </w:rPr>
        <w:t xml:space="preserve"> sutrikimų šalinimas turi būti pradedamas </w:t>
      </w:r>
      <w:r w:rsidRPr="00210CD9">
        <w:rPr>
          <w:rFonts w:ascii="Times New Roman" w:hAnsi="Times New Roman" w:cs="Times New Roman"/>
          <w:sz w:val="24"/>
          <w:szCs w:val="24"/>
        </w:rPr>
        <w:t>per nustatytą reagavimo į pranešimą apie sistemos sutrikimą laiką (reakcijos laikas) ir atliktas per nustatytą sutrikimo pašalinimo laiką.</w:t>
      </w:r>
    </w:p>
    <w:p w14:paraId="4972591A" w14:textId="77777777" w:rsidR="00210CD9" w:rsidRPr="00210CD9" w:rsidRDefault="00210CD9" w:rsidP="00210CD9">
      <w:pPr>
        <w:tabs>
          <w:tab w:val="left" w:pos="1496"/>
        </w:tabs>
        <w:ind w:firstLine="720"/>
        <w:rPr>
          <w:rFonts w:ascii="Times New Roman" w:hAnsi="Times New Roman" w:cs="Times New Roman"/>
          <w:sz w:val="24"/>
          <w:szCs w:val="24"/>
        </w:rPr>
      </w:pPr>
      <w:r w:rsidRPr="00210CD9">
        <w:rPr>
          <w:rFonts w:ascii="Times New Roman" w:hAnsi="Times New Roman" w:cs="Times New Roman"/>
          <w:b/>
          <w:sz w:val="24"/>
          <w:szCs w:val="24"/>
        </w:rPr>
        <w:t>Sutrikimas</w:t>
      </w:r>
      <w:r w:rsidRPr="00210CD9">
        <w:rPr>
          <w:rFonts w:ascii="Times New Roman" w:hAnsi="Times New Roman" w:cs="Times New Roman"/>
          <w:sz w:val="24"/>
          <w:szCs w:val="24"/>
        </w:rPr>
        <w:t xml:space="preserve"> – tai:</w:t>
      </w:r>
    </w:p>
    <w:p w14:paraId="42D11422" w14:textId="77777777" w:rsidR="00210CD9" w:rsidRPr="00210CD9" w:rsidRDefault="00210CD9" w:rsidP="008D4E45">
      <w:pPr>
        <w:numPr>
          <w:ilvl w:val="0"/>
          <w:numId w:val="131"/>
        </w:numPr>
        <w:tabs>
          <w:tab w:val="left" w:pos="935"/>
        </w:tabs>
        <w:spacing w:after="0" w:line="240" w:lineRule="auto"/>
        <w:jc w:val="both"/>
        <w:rPr>
          <w:rFonts w:ascii="Times New Roman" w:hAnsi="Times New Roman" w:cs="Times New Roman"/>
          <w:sz w:val="24"/>
          <w:szCs w:val="24"/>
        </w:rPr>
      </w:pPr>
      <w:r w:rsidRPr="00210CD9">
        <w:rPr>
          <w:rFonts w:ascii="Times New Roman" w:hAnsi="Times New Roman" w:cs="Times New Roman"/>
          <w:sz w:val="24"/>
          <w:szCs w:val="24"/>
        </w:rPr>
        <w:t>visiškas arba dalinis sąsajos arba kitos ESB komponentės darbo sutrikimas, kai visa sistema arba atskiros jos dalys nebeatlieka tų funkcijų, kurias atlikdavo iki sutrinkant darbui;</w:t>
      </w:r>
    </w:p>
    <w:p w14:paraId="69FE4673" w14:textId="77777777" w:rsidR="00210CD9" w:rsidRPr="00210CD9" w:rsidRDefault="00210CD9" w:rsidP="008D4E45">
      <w:pPr>
        <w:numPr>
          <w:ilvl w:val="0"/>
          <w:numId w:val="131"/>
        </w:numPr>
        <w:tabs>
          <w:tab w:val="left" w:pos="935"/>
        </w:tabs>
        <w:spacing w:after="0" w:line="240" w:lineRule="auto"/>
        <w:jc w:val="both"/>
        <w:rPr>
          <w:rFonts w:ascii="Times New Roman" w:hAnsi="Times New Roman" w:cs="Times New Roman"/>
          <w:sz w:val="24"/>
          <w:szCs w:val="24"/>
        </w:rPr>
      </w:pPr>
      <w:r w:rsidRPr="00210CD9">
        <w:rPr>
          <w:rFonts w:ascii="Times New Roman" w:hAnsi="Times New Roman" w:cs="Times New Roman"/>
          <w:sz w:val="24"/>
          <w:szCs w:val="24"/>
        </w:rPr>
        <w:t>klaida sąsajos arba kitos ESB komponentės realizavimo priemonėse, dėl kurios visai arba iš dalies neįmanoma atlikti tam tikrų funkcijų arba šios funkcijos pateikiami rezultatai yra klaidingi.</w:t>
      </w:r>
    </w:p>
    <w:p w14:paraId="5AE18B68" w14:textId="77777777" w:rsidR="00210CD9" w:rsidRPr="00210CD9" w:rsidRDefault="00210CD9" w:rsidP="008D4E45">
      <w:pPr>
        <w:tabs>
          <w:tab w:val="left" w:pos="1496"/>
        </w:tabs>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b/>
          <w:sz w:val="24"/>
          <w:szCs w:val="24"/>
        </w:rPr>
        <w:t>Reakcijos laikas</w:t>
      </w:r>
      <w:r w:rsidRPr="00210CD9">
        <w:rPr>
          <w:rFonts w:ascii="Times New Roman" w:hAnsi="Times New Roman" w:cs="Times New Roman"/>
          <w:sz w:val="24"/>
          <w:szCs w:val="24"/>
        </w:rPr>
        <w:t xml:space="preserve"> – tai laikas nuo momento, kai perkančioji organizacija su Tiekėju suderinta forma ir būdu praneša Tiekėjui apie sutrikimą, iki laiko momento, kai Tiekėjas realiai pradeda sutrikimo šalinimo darbus, prieš tai patvirtinęs informacijos apie sutrikimą gavimą;</w:t>
      </w:r>
    </w:p>
    <w:p w14:paraId="19AE08A0" w14:textId="77777777" w:rsidR="00210CD9" w:rsidRPr="00210CD9" w:rsidRDefault="00210CD9" w:rsidP="008D4E45">
      <w:pPr>
        <w:tabs>
          <w:tab w:val="left" w:pos="1496"/>
        </w:tabs>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b/>
          <w:sz w:val="24"/>
          <w:szCs w:val="24"/>
        </w:rPr>
        <w:t>Sutrikimo pašalinimo laikas</w:t>
      </w:r>
      <w:r w:rsidRPr="00210CD9">
        <w:rPr>
          <w:rFonts w:ascii="Times New Roman" w:hAnsi="Times New Roman" w:cs="Times New Roman"/>
          <w:sz w:val="24"/>
          <w:szCs w:val="24"/>
        </w:rPr>
        <w:t xml:space="preserve"> – tai laikas nuo momento, kai baigėsi Reakcijos laikas, iki momento, kai sąsajos arba kitos ESB komponentės sutrikimo pašalinimo faktas perkančiosios organizacijos ir Tiekėjo suderinta tvarka patvirtinamas perkančiosios organizacijos atstovo (</w:t>
      </w:r>
      <w:r w:rsidRPr="00210CD9">
        <w:rPr>
          <w:rFonts w:ascii="Times New Roman" w:hAnsi="Times New Roman" w:cs="Times New Roman"/>
          <w:iCs/>
          <w:sz w:val="24"/>
          <w:szCs w:val="24"/>
        </w:rPr>
        <w:t>sistema atstatyta į būseną, buvusią prieš užregistruojant sutrikimą ir (arba)</w:t>
      </w:r>
      <w:r w:rsidRPr="00210CD9">
        <w:rPr>
          <w:rFonts w:ascii="Times New Roman" w:hAnsi="Times New Roman" w:cs="Times New Roman"/>
          <w:sz w:val="24"/>
          <w:szCs w:val="24"/>
        </w:rPr>
        <w:t xml:space="preserve"> klaida ištaisyta).</w:t>
      </w:r>
    </w:p>
    <w:p w14:paraId="448D8E8F" w14:textId="77777777" w:rsidR="00210CD9" w:rsidRPr="00210CD9" w:rsidRDefault="00210CD9" w:rsidP="008D4E45">
      <w:pPr>
        <w:tabs>
          <w:tab w:val="left" w:pos="1496"/>
          <w:tab w:val="left" w:pos="1560"/>
        </w:tabs>
        <w:spacing w:after="0" w:line="240" w:lineRule="auto"/>
        <w:ind w:firstLine="720"/>
        <w:jc w:val="both"/>
        <w:rPr>
          <w:rFonts w:ascii="Times New Roman" w:hAnsi="Times New Roman" w:cs="Times New Roman"/>
          <w:sz w:val="24"/>
          <w:szCs w:val="24"/>
        </w:rPr>
      </w:pPr>
      <w:r w:rsidRPr="00210CD9">
        <w:rPr>
          <w:rFonts w:ascii="Times New Roman" w:hAnsi="Times New Roman" w:cs="Times New Roman"/>
          <w:sz w:val="24"/>
          <w:szCs w:val="24"/>
        </w:rPr>
        <w:t>Reakcijos laikas ir sutrikimo pašalinimo laikas priklauso nuo sutrikimo tipo, kuris nustatomas pagal sutrikimo įtaką muitinės veiklai ir sutrikimo įtakotų naudotojų skaičių bei atitinkamo sutrikimo pasikartojimo dažnį.</w:t>
      </w:r>
    </w:p>
    <w:p w14:paraId="05A2D2C7" w14:textId="77777777" w:rsidR="00210CD9" w:rsidRPr="00210CD9" w:rsidRDefault="00210CD9" w:rsidP="00E24567">
      <w:pPr>
        <w:pStyle w:val="li"/>
        <w:numPr>
          <w:ilvl w:val="3"/>
          <w:numId w:val="177"/>
        </w:numPr>
        <w:tabs>
          <w:tab w:val="clear" w:pos="1080"/>
          <w:tab w:val="left" w:pos="1276"/>
          <w:tab w:val="left" w:pos="1560"/>
          <w:tab w:val="left" w:pos="1843"/>
        </w:tabs>
        <w:ind w:hanging="949"/>
        <w:contextualSpacing/>
        <w:jc w:val="both"/>
      </w:pPr>
      <w:r w:rsidRPr="00210CD9">
        <w:t>Sutrikimų tipai:</w:t>
      </w:r>
    </w:p>
    <w:p w14:paraId="527CD311" w14:textId="77777777" w:rsidR="00210CD9" w:rsidRPr="00210CD9" w:rsidRDefault="00210CD9" w:rsidP="00E24567">
      <w:pPr>
        <w:pStyle w:val="li"/>
        <w:numPr>
          <w:ilvl w:val="4"/>
          <w:numId w:val="177"/>
        </w:numPr>
        <w:tabs>
          <w:tab w:val="clear" w:pos="1080"/>
          <w:tab w:val="left" w:pos="1276"/>
          <w:tab w:val="left" w:pos="1560"/>
          <w:tab w:val="left" w:pos="1843"/>
        </w:tabs>
        <w:ind w:hanging="1669"/>
        <w:contextualSpacing/>
        <w:jc w:val="both"/>
      </w:pPr>
      <w:r w:rsidRPr="00210CD9">
        <w:rPr>
          <w:b/>
        </w:rPr>
        <w:t>kritiniai</w:t>
      </w:r>
      <w:r w:rsidRPr="00210CD9">
        <w:t>, kai:</w:t>
      </w:r>
    </w:p>
    <w:p w14:paraId="19BA048D" w14:textId="77777777" w:rsidR="00210CD9" w:rsidRPr="00210CD9" w:rsidRDefault="00210CD9" w:rsidP="00CA7200">
      <w:pPr>
        <w:pStyle w:val="li"/>
        <w:tabs>
          <w:tab w:val="clear" w:pos="1080"/>
          <w:tab w:val="left" w:pos="1276"/>
          <w:tab w:val="left" w:pos="1560"/>
          <w:tab w:val="left" w:pos="1843"/>
        </w:tabs>
        <w:ind w:left="0" w:firstLine="709"/>
        <w:contextualSpacing/>
        <w:jc w:val="both"/>
      </w:pPr>
      <w:r w:rsidRPr="00210CD9">
        <w:t>- neveikia integravimo sąsaja arba jos dalis, jungianti muitinės IS arba muitinės IS su išorinėmis sistemomis ir kritiškai įtakojanti šiuose posistemiuose įgyvendintus muitinės veiklos procesus;</w:t>
      </w:r>
    </w:p>
    <w:p w14:paraId="104D52BE" w14:textId="77777777" w:rsidR="00210CD9" w:rsidRPr="00210CD9" w:rsidRDefault="00210CD9" w:rsidP="00E24567">
      <w:pPr>
        <w:pStyle w:val="li"/>
        <w:numPr>
          <w:ilvl w:val="4"/>
          <w:numId w:val="177"/>
        </w:numPr>
        <w:tabs>
          <w:tab w:val="clear" w:pos="1080"/>
          <w:tab w:val="left" w:pos="1276"/>
          <w:tab w:val="left" w:pos="1560"/>
          <w:tab w:val="left" w:pos="1843"/>
        </w:tabs>
        <w:ind w:hanging="1669"/>
        <w:contextualSpacing/>
        <w:jc w:val="both"/>
        <w:rPr>
          <w:b/>
        </w:rPr>
      </w:pPr>
      <w:r w:rsidRPr="00210CD9">
        <w:rPr>
          <w:b/>
        </w:rPr>
        <w:t>svarbūs, kai:</w:t>
      </w:r>
    </w:p>
    <w:p w14:paraId="016BFB60" w14:textId="77777777" w:rsidR="00210CD9" w:rsidRPr="00210CD9" w:rsidRDefault="00210CD9" w:rsidP="00560294">
      <w:pPr>
        <w:pStyle w:val="li"/>
        <w:tabs>
          <w:tab w:val="clear" w:pos="1080"/>
          <w:tab w:val="left" w:pos="1276"/>
          <w:tab w:val="left" w:pos="1560"/>
          <w:tab w:val="left" w:pos="1843"/>
        </w:tabs>
        <w:ind w:left="0" w:firstLine="851"/>
        <w:contextualSpacing/>
        <w:jc w:val="both"/>
      </w:pPr>
      <w:r w:rsidRPr="00210CD9">
        <w:t>- neteisingai veikia</w:t>
      </w:r>
      <w:r w:rsidRPr="00210CD9" w:rsidDel="00CE397B">
        <w:t xml:space="preserve"> </w:t>
      </w:r>
      <w:r w:rsidRPr="00210CD9">
        <w:t xml:space="preserve">integravimo sąsaja arba jos dalis, įtakojanti muitinės IS ar muitinės IS ir išorinės sistemos darbą ir nėra kitų sutrikimo išsprendimo galimybių. </w:t>
      </w:r>
    </w:p>
    <w:p w14:paraId="269735C4" w14:textId="77777777" w:rsidR="00210CD9" w:rsidRPr="00210CD9" w:rsidRDefault="00210CD9" w:rsidP="00E24567">
      <w:pPr>
        <w:pStyle w:val="li"/>
        <w:numPr>
          <w:ilvl w:val="4"/>
          <w:numId w:val="177"/>
        </w:numPr>
        <w:tabs>
          <w:tab w:val="clear" w:pos="1080"/>
          <w:tab w:val="left" w:pos="1276"/>
          <w:tab w:val="left" w:pos="1560"/>
          <w:tab w:val="left" w:pos="1843"/>
        </w:tabs>
        <w:ind w:hanging="1669"/>
        <w:contextualSpacing/>
        <w:jc w:val="both"/>
        <w:rPr>
          <w:b/>
        </w:rPr>
      </w:pPr>
      <w:r w:rsidRPr="00210CD9">
        <w:rPr>
          <w:b/>
        </w:rPr>
        <w:lastRenderedPageBreak/>
        <w:t>vidutiniai, kai:</w:t>
      </w:r>
    </w:p>
    <w:p w14:paraId="11F67A45" w14:textId="77777777" w:rsidR="00210CD9" w:rsidRPr="00210CD9" w:rsidRDefault="00210CD9" w:rsidP="00560294">
      <w:pPr>
        <w:pStyle w:val="li"/>
        <w:tabs>
          <w:tab w:val="clear" w:pos="1080"/>
          <w:tab w:val="left" w:pos="1276"/>
          <w:tab w:val="left" w:pos="1560"/>
          <w:tab w:val="left" w:pos="1843"/>
        </w:tabs>
        <w:ind w:left="0" w:firstLine="851"/>
        <w:contextualSpacing/>
        <w:jc w:val="both"/>
      </w:pPr>
      <w:r w:rsidRPr="00210CD9">
        <w:t>- neveikia arba neteisingai veikia integravimo sąsaja arba jos dalis, kritiškai neįtakojanti muitinės veiklos ir yra laikini sutrikimo sprendimo būdai.</w:t>
      </w:r>
    </w:p>
    <w:p w14:paraId="37BD74C8" w14:textId="77777777" w:rsidR="00210CD9" w:rsidRPr="00210CD9" w:rsidRDefault="00210CD9" w:rsidP="00E24567">
      <w:pPr>
        <w:pStyle w:val="li"/>
        <w:numPr>
          <w:ilvl w:val="4"/>
          <w:numId w:val="177"/>
        </w:numPr>
        <w:tabs>
          <w:tab w:val="clear" w:pos="1080"/>
          <w:tab w:val="left" w:pos="1276"/>
          <w:tab w:val="left" w:pos="1560"/>
          <w:tab w:val="left" w:pos="1843"/>
        </w:tabs>
        <w:ind w:hanging="1669"/>
        <w:contextualSpacing/>
        <w:jc w:val="both"/>
        <w:rPr>
          <w:b/>
        </w:rPr>
      </w:pPr>
      <w:r w:rsidRPr="00210CD9">
        <w:rPr>
          <w:b/>
        </w:rPr>
        <w:t xml:space="preserve">maži – </w:t>
      </w:r>
      <w:r w:rsidRPr="00210CD9">
        <w:t>visi nedideli nesklandumai, neįtakojantys veiklos procesų.</w:t>
      </w:r>
    </w:p>
    <w:p w14:paraId="7A35F854" w14:textId="77777777" w:rsidR="00210CD9" w:rsidRPr="00210CD9" w:rsidRDefault="00210CD9" w:rsidP="00E24567">
      <w:pPr>
        <w:pStyle w:val="li"/>
        <w:numPr>
          <w:ilvl w:val="3"/>
          <w:numId w:val="177"/>
        </w:numPr>
        <w:tabs>
          <w:tab w:val="clear" w:pos="1080"/>
          <w:tab w:val="left" w:pos="1701"/>
        </w:tabs>
        <w:ind w:left="0" w:firstLine="851"/>
        <w:contextualSpacing/>
        <w:jc w:val="both"/>
      </w:pPr>
      <w:r w:rsidRPr="00210CD9">
        <w:t>Kiekvienam sutrikimo tipui priskiriamas atitinkamas prioritetas. Kiekvienam prioritetui turi būti nustatytas reakcijos laikas ir laiko limitas, skirtas sutrikimui pašalinti:</w:t>
      </w:r>
    </w:p>
    <w:p w14:paraId="0384A49B" w14:textId="77777777" w:rsidR="00210CD9" w:rsidRPr="00210CD9" w:rsidRDefault="00210CD9" w:rsidP="00210CD9">
      <w:pPr>
        <w:pStyle w:val="li"/>
        <w:tabs>
          <w:tab w:val="clear" w:pos="1080"/>
          <w:tab w:val="left" w:pos="1276"/>
          <w:tab w:val="left" w:pos="1560"/>
          <w:tab w:val="left" w:pos="1843"/>
        </w:tabs>
        <w:contextualSpacing/>
        <w:jc w:val="both"/>
      </w:pPr>
    </w:p>
    <w:p w14:paraId="12AB8BFA" w14:textId="77777777" w:rsidR="00210CD9" w:rsidRPr="00210CD9" w:rsidRDefault="00210CD9" w:rsidP="00210CD9">
      <w:pPr>
        <w:jc w:val="right"/>
        <w:rPr>
          <w:rFonts w:ascii="Times New Roman" w:hAnsi="Times New Roman" w:cs="Times New Roman"/>
          <w:b/>
          <w:sz w:val="24"/>
          <w:szCs w:val="24"/>
        </w:rPr>
      </w:pPr>
      <w:r w:rsidRPr="00210CD9">
        <w:rPr>
          <w:rFonts w:ascii="Times New Roman" w:hAnsi="Times New Roman" w:cs="Times New Roman"/>
          <w:b/>
          <w:sz w:val="24"/>
          <w:szCs w:val="24"/>
        </w:rPr>
        <w:t>3 lentelė. Sutrikimų tipų reakcijos ir sutrikimų pašalinimo laikai</w:t>
      </w: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4"/>
        <w:gridCol w:w="1683"/>
        <w:gridCol w:w="2121"/>
        <w:gridCol w:w="3460"/>
      </w:tblGrid>
      <w:tr w:rsidR="00210CD9" w:rsidRPr="00210CD9" w14:paraId="4F64435D" w14:textId="77777777" w:rsidTr="001C068D">
        <w:trPr>
          <w:jc w:val="center"/>
        </w:trPr>
        <w:tc>
          <w:tcPr>
            <w:tcW w:w="1854" w:type="dxa"/>
            <w:shd w:val="pct12" w:color="auto" w:fill="FFFFFF"/>
          </w:tcPr>
          <w:p w14:paraId="5A25BC1A" w14:textId="77777777" w:rsidR="00210CD9" w:rsidRPr="00210CD9" w:rsidRDefault="00210CD9" w:rsidP="001C068D">
            <w:pPr>
              <w:keepNext/>
              <w:keepLines/>
              <w:rPr>
                <w:rFonts w:ascii="Times New Roman" w:hAnsi="Times New Roman" w:cs="Times New Roman"/>
                <w:b/>
                <w:sz w:val="24"/>
                <w:szCs w:val="24"/>
              </w:rPr>
            </w:pPr>
            <w:r w:rsidRPr="00210CD9">
              <w:rPr>
                <w:rFonts w:ascii="Times New Roman" w:hAnsi="Times New Roman" w:cs="Times New Roman"/>
                <w:b/>
                <w:sz w:val="24"/>
                <w:szCs w:val="24"/>
              </w:rPr>
              <w:t>Sutrikimo tipas</w:t>
            </w:r>
          </w:p>
        </w:tc>
        <w:tc>
          <w:tcPr>
            <w:tcW w:w="1683" w:type="dxa"/>
            <w:shd w:val="pct12" w:color="auto" w:fill="FFFFFF"/>
          </w:tcPr>
          <w:p w14:paraId="74AE19D1" w14:textId="77777777" w:rsidR="00210CD9" w:rsidRPr="00210CD9" w:rsidRDefault="00210CD9" w:rsidP="001C068D">
            <w:pPr>
              <w:keepNext/>
              <w:keepLines/>
              <w:jc w:val="center"/>
              <w:rPr>
                <w:rFonts w:ascii="Times New Roman" w:hAnsi="Times New Roman" w:cs="Times New Roman"/>
                <w:b/>
                <w:sz w:val="24"/>
                <w:szCs w:val="24"/>
              </w:rPr>
            </w:pPr>
            <w:r w:rsidRPr="00210CD9">
              <w:rPr>
                <w:rFonts w:ascii="Times New Roman" w:hAnsi="Times New Roman" w:cs="Times New Roman"/>
                <w:b/>
                <w:sz w:val="24"/>
                <w:szCs w:val="24"/>
              </w:rPr>
              <w:t>Prioritetas</w:t>
            </w:r>
          </w:p>
        </w:tc>
        <w:tc>
          <w:tcPr>
            <w:tcW w:w="2121" w:type="dxa"/>
            <w:shd w:val="pct12" w:color="auto" w:fill="FFFFFF"/>
          </w:tcPr>
          <w:p w14:paraId="5621681A" w14:textId="77777777" w:rsidR="00210CD9" w:rsidRPr="00210CD9" w:rsidRDefault="00210CD9" w:rsidP="001C068D">
            <w:pPr>
              <w:keepNext/>
              <w:keepLines/>
              <w:jc w:val="center"/>
              <w:rPr>
                <w:rFonts w:ascii="Times New Roman" w:hAnsi="Times New Roman" w:cs="Times New Roman"/>
                <w:b/>
                <w:sz w:val="24"/>
                <w:szCs w:val="24"/>
              </w:rPr>
            </w:pPr>
            <w:r w:rsidRPr="00210CD9">
              <w:rPr>
                <w:rFonts w:ascii="Times New Roman" w:hAnsi="Times New Roman" w:cs="Times New Roman"/>
                <w:b/>
                <w:sz w:val="24"/>
                <w:szCs w:val="24"/>
              </w:rPr>
              <w:t>Reakcija</w:t>
            </w:r>
          </w:p>
        </w:tc>
        <w:tc>
          <w:tcPr>
            <w:tcW w:w="3460" w:type="dxa"/>
            <w:shd w:val="pct12" w:color="auto" w:fill="FFFFFF"/>
          </w:tcPr>
          <w:p w14:paraId="5AA38CFA" w14:textId="77777777" w:rsidR="00210CD9" w:rsidRPr="00210CD9" w:rsidRDefault="00210CD9" w:rsidP="001C068D">
            <w:pPr>
              <w:keepNext/>
              <w:keepLines/>
              <w:jc w:val="center"/>
              <w:rPr>
                <w:rFonts w:ascii="Times New Roman" w:hAnsi="Times New Roman" w:cs="Times New Roman"/>
                <w:b/>
                <w:sz w:val="24"/>
                <w:szCs w:val="24"/>
              </w:rPr>
            </w:pPr>
            <w:r w:rsidRPr="00210CD9">
              <w:rPr>
                <w:rFonts w:ascii="Times New Roman" w:hAnsi="Times New Roman" w:cs="Times New Roman"/>
                <w:b/>
                <w:sz w:val="24"/>
                <w:szCs w:val="24"/>
              </w:rPr>
              <w:t>Sutrikimo pašalinimo laikas</w:t>
            </w:r>
          </w:p>
        </w:tc>
      </w:tr>
      <w:tr w:rsidR="00210CD9" w:rsidRPr="00210CD9" w14:paraId="62CC9A1D" w14:textId="77777777" w:rsidTr="001C068D">
        <w:trPr>
          <w:jc w:val="center"/>
        </w:trPr>
        <w:tc>
          <w:tcPr>
            <w:tcW w:w="1854" w:type="dxa"/>
            <w:tcMar>
              <w:left w:w="68" w:type="dxa"/>
            </w:tcMar>
          </w:tcPr>
          <w:p w14:paraId="547919E1"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Kritinis</w:t>
            </w:r>
          </w:p>
        </w:tc>
        <w:tc>
          <w:tcPr>
            <w:tcW w:w="1683" w:type="dxa"/>
            <w:tcMar>
              <w:left w:w="68" w:type="dxa"/>
            </w:tcMar>
          </w:tcPr>
          <w:p w14:paraId="44E2B770"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Kritinis</w:t>
            </w:r>
          </w:p>
        </w:tc>
        <w:tc>
          <w:tcPr>
            <w:tcW w:w="2121" w:type="dxa"/>
            <w:tcMar>
              <w:left w:w="68" w:type="dxa"/>
            </w:tcMar>
          </w:tcPr>
          <w:p w14:paraId="48A41057"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iki 1 val.</w:t>
            </w:r>
          </w:p>
        </w:tc>
        <w:tc>
          <w:tcPr>
            <w:tcW w:w="3460" w:type="dxa"/>
            <w:tcMar>
              <w:left w:w="68" w:type="dxa"/>
            </w:tcMar>
          </w:tcPr>
          <w:p w14:paraId="5913AC7A"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2 val.</w:t>
            </w:r>
          </w:p>
        </w:tc>
      </w:tr>
      <w:tr w:rsidR="00210CD9" w:rsidRPr="00210CD9" w14:paraId="3C3C6004" w14:textId="77777777" w:rsidTr="001C068D">
        <w:trPr>
          <w:jc w:val="center"/>
        </w:trPr>
        <w:tc>
          <w:tcPr>
            <w:tcW w:w="1854" w:type="dxa"/>
            <w:tcMar>
              <w:left w:w="68" w:type="dxa"/>
            </w:tcMar>
          </w:tcPr>
          <w:p w14:paraId="5E41238C"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Svarbus</w:t>
            </w:r>
          </w:p>
        </w:tc>
        <w:tc>
          <w:tcPr>
            <w:tcW w:w="1683" w:type="dxa"/>
            <w:tcMar>
              <w:left w:w="68" w:type="dxa"/>
            </w:tcMar>
          </w:tcPr>
          <w:p w14:paraId="03FDA9F9"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Aukštas</w:t>
            </w:r>
          </w:p>
        </w:tc>
        <w:tc>
          <w:tcPr>
            <w:tcW w:w="2121" w:type="dxa"/>
            <w:tcMar>
              <w:left w:w="68" w:type="dxa"/>
            </w:tcMar>
          </w:tcPr>
          <w:p w14:paraId="356E6F74"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iki 2 val.</w:t>
            </w:r>
          </w:p>
        </w:tc>
        <w:tc>
          <w:tcPr>
            <w:tcW w:w="3460" w:type="dxa"/>
            <w:tcMar>
              <w:left w:w="68" w:type="dxa"/>
            </w:tcMar>
          </w:tcPr>
          <w:p w14:paraId="68B67F3E"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1 diena</w:t>
            </w:r>
          </w:p>
        </w:tc>
      </w:tr>
      <w:tr w:rsidR="00210CD9" w:rsidRPr="00210CD9" w14:paraId="6BC1221A" w14:textId="77777777" w:rsidTr="001C068D">
        <w:trPr>
          <w:jc w:val="center"/>
        </w:trPr>
        <w:tc>
          <w:tcPr>
            <w:tcW w:w="1854" w:type="dxa"/>
            <w:tcMar>
              <w:left w:w="68" w:type="dxa"/>
            </w:tcMar>
          </w:tcPr>
          <w:p w14:paraId="733C41E8"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Vidutinis</w:t>
            </w:r>
          </w:p>
        </w:tc>
        <w:tc>
          <w:tcPr>
            <w:tcW w:w="1683" w:type="dxa"/>
            <w:tcMar>
              <w:left w:w="68" w:type="dxa"/>
            </w:tcMar>
          </w:tcPr>
          <w:p w14:paraId="69B953EB"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Vidutinis</w:t>
            </w:r>
          </w:p>
        </w:tc>
        <w:tc>
          <w:tcPr>
            <w:tcW w:w="2121" w:type="dxa"/>
            <w:tcMar>
              <w:left w:w="68" w:type="dxa"/>
            </w:tcMar>
          </w:tcPr>
          <w:p w14:paraId="05D55B48"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iki 1 dienos</w:t>
            </w:r>
          </w:p>
        </w:tc>
        <w:tc>
          <w:tcPr>
            <w:tcW w:w="3460" w:type="dxa"/>
            <w:tcMar>
              <w:left w:w="68" w:type="dxa"/>
            </w:tcMar>
          </w:tcPr>
          <w:p w14:paraId="651B84C3"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8 dienos</w:t>
            </w:r>
          </w:p>
        </w:tc>
      </w:tr>
      <w:tr w:rsidR="00210CD9" w:rsidRPr="00210CD9" w14:paraId="08B7DD9D" w14:textId="77777777" w:rsidTr="001C068D">
        <w:trPr>
          <w:jc w:val="center"/>
        </w:trPr>
        <w:tc>
          <w:tcPr>
            <w:tcW w:w="1854" w:type="dxa"/>
            <w:tcMar>
              <w:left w:w="68" w:type="dxa"/>
            </w:tcMar>
          </w:tcPr>
          <w:p w14:paraId="6B46238C"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Mažas</w:t>
            </w:r>
          </w:p>
        </w:tc>
        <w:tc>
          <w:tcPr>
            <w:tcW w:w="1683" w:type="dxa"/>
            <w:tcMar>
              <w:left w:w="68" w:type="dxa"/>
            </w:tcMar>
          </w:tcPr>
          <w:p w14:paraId="7CCEA578"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Žemas</w:t>
            </w:r>
          </w:p>
        </w:tc>
        <w:tc>
          <w:tcPr>
            <w:tcW w:w="2121" w:type="dxa"/>
            <w:tcMar>
              <w:left w:w="68" w:type="dxa"/>
            </w:tcMar>
          </w:tcPr>
          <w:p w14:paraId="1EAEF74A"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iki 2 dienų</w:t>
            </w:r>
          </w:p>
        </w:tc>
        <w:tc>
          <w:tcPr>
            <w:tcW w:w="3460" w:type="dxa"/>
            <w:tcMar>
              <w:left w:w="68" w:type="dxa"/>
            </w:tcMar>
          </w:tcPr>
          <w:p w14:paraId="39518DC0" w14:textId="77777777" w:rsidR="00210CD9" w:rsidRPr="00210CD9" w:rsidRDefault="00210CD9" w:rsidP="001C068D">
            <w:pPr>
              <w:keepNext/>
              <w:keepLines/>
              <w:rPr>
                <w:rFonts w:ascii="Times New Roman" w:hAnsi="Times New Roman" w:cs="Times New Roman"/>
                <w:sz w:val="24"/>
                <w:szCs w:val="24"/>
              </w:rPr>
            </w:pPr>
            <w:r w:rsidRPr="00210CD9">
              <w:rPr>
                <w:rFonts w:ascii="Times New Roman" w:hAnsi="Times New Roman" w:cs="Times New Roman"/>
                <w:sz w:val="24"/>
                <w:szCs w:val="24"/>
              </w:rPr>
              <w:t>15 dienų</w:t>
            </w:r>
          </w:p>
        </w:tc>
      </w:tr>
    </w:tbl>
    <w:p w14:paraId="512BCD1B" w14:textId="77777777" w:rsidR="00210CD9" w:rsidRPr="00210CD9" w:rsidRDefault="00210CD9" w:rsidP="00210CD9">
      <w:pPr>
        <w:pStyle w:val="li"/>
        <w:tabs>
          <w:tab w:val="clear" w:pos="1080"/>
        </w:tabs>
        <w:ind w:left="0" w:firstLine="709"/>
        <w:contextualSpacing/>
        <w:jc w:val="both"/>
      </w:pPr>
    </w:p>
    <w:p w14:paraId="18686C23"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Sutrikimo tipą ir prioritetą nustato perkančioji organizacija, Tiekėjo siūlymu sutrikimo tipas ir prioritetas gali būti tikslinami.</w:t>
      </w:r>
    </w:p>
    <w:p w14:paraId="790940B2"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 xml:space="preserve">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 </w:t>
      </w:r>
    </w:p>
    <w:p w14:paraId="7303DF87"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Jeigu sutrikimo neįmanoma pašalinti per nustatytą sutrikimo pašalinimo laiką, Tiekėjas privalo apie tai  perkančiosios organizacijos ir Tiekėjo suderinta tvarka informuoti perkančiąją organizaciją, pateikti ir suderinti naują sutrikimo šalinimo terminą. Tiekėjui paprašius ilgesnio sutrikimo sprendimo laiko, nei buvo nustatytas pradinis sutrikimo sprendimo laikas, perkančioji organizacija pasilieka sau teisę su siūlomu ilgesniu sprendimo terminu nesutikti.</w:t>
      </w:r>
    </w:p>
    <w:p w14:paraId="76A3296A"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Tiekėjo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6C78AC95"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Jeigu sutrikimo pašalinimui pritaikomas laikinas sprendimas, o problema, sukėlusi sutrikimą, išlieka, registruojamas ir pateikiamas Tiekėjui paslaugos prašymas (-ai) problemos išsprendimui, kuris įgyvendinamas šios techninės specifikacijos 2.4.2 papunktyje nustatyta tvarka.</w:t>
      </w:r>
      <w:bookmarkStart w:id="27" w:name="_Hlk53482426"/>
    </w:p>
    <w:p w14:paraId="6C81D1AD"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Tiekėjui dėl savo kaltės nesilaikant nustatytų sutrikimų pašalinimo terminų arba naujai suderintų sutrikimų pašalinimo terminų</w:t>
      </w:r>
      <w:r w:rsidRPr="00210CD9">
        <w:footnoteReference w:id="1"/>
      </w:r>
      <w:r w:rsidRPr="00210CD9">
        <w:t>, jam skiriama bauda:</w:t>
      </w:r>
    </w:p>
    <w:p w14:paraId="4B55DC4C" w14:textId="77777777" w:rsidR="00210CD9" w:rsidRPr="00210CD9" w:rsidRDefault="00210CD9" w:rsidP="00E24567">
      <w:pPr>
        <w:pStyle w:val="li"/>
        <w:numPr>
          <w:ilvl w:val="0"/>
          <w:numId w:val="175"/>
        </w:numPr>
        <w:tabs>
          <w:tab w:val="clear" w:pos="1080"/>
          <w:tab w:val="left" w:pos="1134"/>
          <w:tab w:val="left" w:pos="1701"/>
          <w:tab w:val="left" w:pos="2835"/>
        </w:tabs>
        <w:ind w:left="0" w:firstLine="709"/>
        <w:contextualSpacing/>
        <w:jc w:val="both"/>
      </w:pPr>
      <w:r w:rsidRPr="00210CD9">
        <w:t>esant kritiniam sutrikimui, kai fiksuojami 2 terminų nesilaikymo atvejai, baudos suma (x)= 0,05*(Sutarties techninio palaikymo paslaugų kalendorinio ketvirčio sumos);</w:t>
      </w:r>
    </w:p>
    <w:p w14:paraId="37F13297" w14:textId="77777777" w:rsidR="00210CD9" w:rsidRPr="00210CD9" w:rsidRDefault="00210CD9" w:rsidP="00E24567">
      <w:pPr>
        <w:pStyle w:val="li"/>
        <w:numPr>
          <w:ilvl w:val="0"/>
          <w:numId w:val="175"/>
        </w:numPr>
        <w:tabs>
          <w:tab w:val="clear" w:pos="1080"/>
          <w:tab w:val="left" w:pos="1134"/>
          <w:tab w:val="left" w:pos="1701"/>
          <w:tab w:val="left" w:pos="2835"/>
        </w:tabs>
        <w:ind w:left="0" w:firstLine="709"/>
        <w:contextualSpacing/>
        <w:jc w:val="both"/>
      </w:pPr>
      <w:r w:rsidRPr="00210CD9">
        <w:t>esant svarbiam sutrikimui, kai fiksuojami 3 terminų nesilaikymo atvejai, baudos suma (x)=0,03*(Sutarties techninio palaikymo paslaugų kalendorinio ketvirčio sumos);</w:t>
      </w:r>
    </w:p>
    <w:p w14:paraId="3B2EA2AC" w14:textId="77777777" w:rsidR="00210CD9" w:rsidRPr="00210CD9" w:rsidRDefault="00210CD9" w:rsidP="00E24567">
      <w:pPr>
        <w:pStyle w:val="li"/>
        <w:numPr>
          <w:ilvl w:val="0"/>
          <w:numId w:val="176"/>
        </w:numPr>
        <w:tabs>
          <w:tab w:val="clear" w:pos="1080"/>
          <w:tab w:val="left" w:pos="709"/>
          <w:tab w:val="left" w:pos="1134"/>
          <w:tab w:val="left" w:pos="1701"/>
          <w:tab w:val="left" w:pos="2835"/>
        </w:tabs>
        <w:ind w:left="0" w:firstLine="709"/>
        <w:contextualSpacing/>
        <w:jc w:val="both"/>
      </w:pPr>
      <w:r w:rsidRPr="00210CD9">
        <w:t>esant vidutiniam sutrikimui, kai fiksuojami 4 terminų nesilaikymo atvejai, baudos suma (x)=0,01*(Sutarties techninio palaikymo paslaugų kalendorinio ketvirčio sumos);</w:t>
      </w:r>
    </w:p>
    <w:p w14:paraId="072375D5" w14:textId="77777777" w:rsidR="00210CD9" w:rsidRPr="00210CD9" w:rsidRDefault="00210CD9" w:rsidP="00E24567">
      <w:pPr>
        <w:pStyle w:val="li"/>
        <w:numPr>
          <w:ilvl w:val="0"/>
          <w:numId w:val="176"/>
        </w:numPr>
        <w:tabs>
          <w:tab w:val="clear" w:pos="1080"/>
          <w:tab w:val="left" w:pos="709"/>
          <w:tab w:val="left" w:pos="1134"/>
          <w:tab w:val="left" w:pos="1701"/>
          <w:tab w:val="left" w:pos="2835"/>
        </w:tabs>
        <w:ind w:left="0" w:firstLine="709"/>
        <w:contextualSpacing/>
        <w:jc w:val="both"/>
      </w:pPr>
      <w:r w:rsidRPr="00210CD9">
        <w:t>esant mažam sutrikimui, kai fiksuojami 5 terminų nesilaikymo atvejų, baudos suma (x)=0,005*(Sutarties techninio palaikymo paslaugų kalendorinio ketvirčio sumos).</w:t>
      </w:r>
      <w:bookmarkEnd w:id="27"/>
    </w:p>
    <w:p w14:paraId="766C1B95"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lastRenderedPageBreak/>
        <w:t>Jeigu sutrikimo šalinimo terminas pratęsiamas dėl ne nuo Tiekėjo priklausančių aplinkybių (pvz., Perkančiosios organizacijos atliekamų veiklų, būtinų sutrikimui pašalinti), jam negalioja sąlygos, numatytos 2.4.1.6 – 2.4.1.7 papunkčiuose.</w:t>
      </w:r>
      <w:bookmarkStart w:id="28" w:name="_Hlk53482492"/>
    </w:p>
    <w:p w14:paraId="2C6B0D9B"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Tiekėjui dėl savo kaltės nepašalinus sutrikimų iki garantinės priežiūros laikotarpio pabaigos, jam yra skiriami 0,02% dydžio delspinigiai, kurie skaičiuojami už kiekvieną dieną, pradedant sekančią dieną po garantinės priežiūros laikotarpio pabaigos iki sutrikimo pašalinimo dienos (D1), pagal formulę: delspinigiai (y)=0,0002*(Sutarties techninio palaikymo paslaugų kalendorinio ketvirčio sumos)*D1.</w:t>
      </w:r>
      <w:bookmarkEnd w:id="28"/>
    </w:p>
    <w:p w14:paraId="21F5AB22" w14:textId="77777777" w:rsidR="00210CD9" w:rsidRPr="00210CD9" w:rsidRDefault="00210CD9" w:rsidP="00210CD9">
      <w:pPr>
        <w:pStyle w:val="li"/>
        <w:tabs>
          <w:tab w:val="clear" w:pos="1080"/>
          <w:tab w:val="left" w:pos="1276"/>
          <w:tab w:val="left" w:pos="1560"/>
        </w:tabs>
        <w:contextualSpacing/>
        <w:jc w:val="both"/>
      </w:pPr>
    </w:p>
    <w:p w14:paraId="68B2F730" w14:textId="77777777" w:rsidR="00210CD9" w:rsidRPr="00210CD9" w:rsidRDefault="00210CD9" w:rsidP="00210CD9">
      <w:pPr>
        <w:pStyle w:val="li"/>
        <w:tabs>
          <w:tab w:val="clear" w:pos="1080"/>
          <w:tab w:val="left" w:pos="1276"/>
          <w:tab w:val="left" w:pos="1560"/>
        </w:tabs>
        <w:contextualSpacing/>
        <w:jc w:val="both"/>
      </w:pPr>
    </w:p>
    <w:p w14:paraId="34C1E35A" w14:textId="77777777" w:rsidR="00210CD9" w:rsidRPr="00210CD9" w:rsidRDefault="00210CD9" w:rsidP="00E24567">
      <w:pPr>
        <w:pStyle w:val="li"/>
        <w:numPr>
          <w:ilvl w:val="2"/>
          <w:numId w:val="177"/>
        </w:numPr>
        <w:tabs>
          <w:tab w:val="clear" w:pos="1080"/>
          <w:tab w:val="left" w:pos="1276"/>
        </w:tabs>
        <w:contextualSpacing/>
        <w:jc w:val="both"/>
        <w:rPr>
          <w:b/>
          <w:bCs/>
        </w:rPr>
      </w:pPr>
      <w:r w:rsidRPr="00210CD9">
        <w:rPr>
          <w:b/>
          <w:bCs/>
        </w:rPr>
        <w:t>Reikalavimai paslaugų prašymams</w:t>
      </w:r>
    </w:p>
    <w:p w14:paraId="0D3BB14A" w14:textId="77777777" w:rsidR="00210CD9" w:rsidRPr="00210CD9" w:rsidRDefault="00210CD9" w:rsidP="00210CD9">
      <w:pPr>
        <w:pStyle w:val="li"/>
        <w:tabs>
          <w:tab w:val="clear" w:pos="1080"/>
          <w:tab w:val="left" w:pos="426"/>
          <w:tab w:val="left" w:pos="1134"/>
          <w:tab w:val="left" w:pos="1701"/>
          <w:tab w:val="left" w:pos="2835"/>
        </w:tabs>
        <w:ind w:left="710" w:firstLine="0"/>
        <w:contextualSpacing/>
        <w:jc w:val="both"/>
      </w:pPr>
    </w:p>
    <w:p w14:paraId="460D2332"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Paslaugos prašymas apima šioje specifikacijoje nurodytas paslaugas.</w:t>
      </w:r>
    </w:p>
    <w:p w14:paraId="010C21AA"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 xml:space="preserve">Sąsajų ir kitų ESB komponenčių pataisymas apima sąsajų ar kitų ESB komponenčių, ar jų aplinkos elementų, atliekančių tam tikras funkcijas, pataisymą. </w:t>
      </w:r>
    </w:p>
    <w:p w14:paraId="49742AD5"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 xml:space="preserve">Perkančiosios organizacijos pateikiami prašymai atlikti sąsajų ar kitų ESB komponenčių pataisymus kvalifikuojami kaip paslaugos prašymai ir įgyvendinami vadovaujantis Techninės specifikacijos 2.4.2.5–2.4.2.10 punktų nuostatomis. </w:t>
      </w:r>
    </w:p>
    <w:p w14:paraId="089C1070"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Sąsajų arba kitų ESB komponenčių pataisymai atliekami per Perkančiosios organizacijos pasiūlytą ir su Tiekėju suderintą realizavimo terminą.</w:t>
      </w:r>
    </w:p>
    <w:p w14:paraId="662F5C92"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 xml:space="preserve">Tiekėjas, gavęs perkančiosios organizacijos paslaugos prašymą, turės įvertinti paslaugos prašymui įgyvendinti reikalingas laiko sąnaudas bei siūlomą įgyvendinimo terminą ir savo išvadą pateikti Perkančiajai organizacijai. Per 5 darbo dienas nepateikus išvados dėl termino, laikoma, kad Tiekėjas sutinka su perkančiosios organizacijos pasiūlytu terminu. </w:t>
      </w:r>
    </w:p>
    <w:p w14:paraId="41FF3C9C"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 xml:space="preserve">Sąsajų ir kitų ESB komponenčių paslaugos prašymo realizavimo terminas derinamas ir nustatomas įvertinus jo svarbą Perkančiosios organizacijos veiklai, jo realizavimui būtinas laiko sąnaudas ir kitų tuo metu realizuojamų paslaugos prašymų kiekį bei prioritetus. </w:t>
      </w:r>
    </w:p>
    <w:p w14:paraId="77C4F1E7"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Jeigu Tiekėjas dėl objektyvių priežasčių negali realizuoti paslaugos prašymo per su Perkančiąja organizacija suderintą laiką, jis privalo apie tai Perkančiosios organizacijos ir Tiekėjo suderinta tvarka informuoti Perkančiąją organizaciją ir suderinti naują paslaugos prašymo realizavimo terminą.</w:t>
      </w:r>
    </w:p>
    <w:p w14:paraId="598124D3"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 xml:space="preserve">Paslaugos prašymai įgyvendinti sąsajų ir kitų ESB komponenčių pataisymus gali būti pateikiami etapais, kurių pirmasis yra poreikio analizės atlikimas ir analizės rezultato (išvadų, siūlymo arba specifikacijos) pateikimas. </w:t>
      </w:r>
    </w:p>
    <w:p w14:paraId="4A6EA0DF"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Sąsajų ir kitų ESB komponenčių pataisymai turės būti atliekami pagal Perkančiosios organizacijos prašymą, kuris gali būti pateiktas Tiekėjui visu garantinės priežiūros vykdymo laikotarpiu, bet ne vėliau kaip prieš 2 mėnesius iki garantinės priežiūros vykdymo pabaigos. Ši sąlyga negalioja Perkančiajai organizacijai ir Tiekėjui sutarus dėl kito prašymų atlikti pataisymus pateikimo pabaigos termino.</w:t>
      </w:r>
    </w:p>
    <w:p w14:paraId="111E6C46"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 xml:space="preserve">Visi paslaugos prašymai turės būti aprašyti ir įtraukti į ataskaitas, jei buvo atlikti pataisymai – nurodant atnaujintos sąsajų ar ESB komponenčių (modulių) versijos numerį ir įdiegimo datą. </w:t>
      </w:r>
    </w:p>
    <w:p w14:paraId="572C6410" w14:textId="77777777" w:rsidR="00210CD9" w:rsidRPr="00210CD9" w:rsidRDefault="00210CD9" w:rsidP="00210CD9">
      <w:pPr>
        <w:pStyle w:val="li"/>
        <w:tabs>
          <w:tab w:val="clear" w:pos="1080"/>
          <w:tab w:val="left" w:pos="1701"/>
        </w:tabs>
        <w:ind w:left="0" w:firstLine="709"/>
        <w:contextualSpacing/>
        <w:jc w:val="both"/>
      </w:pPr>
    </w:p>
    <w:p w14:paraId="5D07A136" w14:textId="77777777" w:rsidR="00210CD9" w:rsidRPr="00210CD9" w:rsidRDefault="00210CD9" w:rsidP="00E24567">
      <w:pPr>
        <w:pStyle w:val="li"/>
        <w:numPr>
          <w:ilvl w:val="2"/>
          <w:numId w:val="177"/>
        </w:numPr>
        <w:tabs>
          <w:tab w:val="clear" w:pos="1080"/>
          <w:tab w:val="left" w:pos="1701"/>
        </w:tabs>
        <w:contextualSpacing/>
        <w:jc w:val="both"/>
        <w:rPr>
          <w:b/>
          <w:bCs/>
        </w:rPr>
      </w:pPr>
      <w:r w:rsidRPr="00210CD9">
        <w:rPr>
          <w:b/>
          <w:bCs/>
        </w:rPr>
        <w:t>Reikalavimai pagalbos teikimo paslaugoms</w:t>
      </w:r>
    </w:p>
    <w:p w14:paraId="08C087EF" w14:textId="77777777" w:rsidR="00210CD9" w:rsidRPr="00210CD9" w:rsidRDefault="00210CD9" w:rsidP="00210CD9">
      <w:pPr>
        <w:pStyle w:val="li"/>
        <w:tabs>
          <w:tab w:val="clear" w:pos="1080"/>
          <w:tab w:val="left" w:pos="1701"/>
        </w:tabs>
        <w:contextualSpacing/>
        <w:jc w:val="both"/>
      </w:pPr>
    </w:p>
    <w:p w14:paraId="5D2BA434"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Pagalba teikiama elektroniniu paštu, papildomai gali būti tikslinama telefonu, o pagal atskirus Perkančiosios organizacijos prašymus – naudotojų darbo vietose (tiesiogiai arba nuotoliniu būdu).</w:t>
      </w:r>
    </w:p>
    <w:p w14:paraId="6E474A8F"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Pagalba teikiama Perkančios organizacijos pasiūlytais ir su Tiekėju suderintais terminais.</w:t>
      </w:r>
    </w:p>
    <w:p w14:paraId="400450D4"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Atskirais atvejais (pvz., diegiant atnaujintas sąsajų arba kitų ESB komponenčių   versijas ir (arba) pakeitimus arba kt.), kai yra poreikis gauti pagalbą ilgesniam periodui ir (arba) ne darbo valandomis, Perkančioji organizacija prieš 10 dienų sudaro papildomo darbo laiko poreikio grafiką ir, suderinusi su Tiekėju, nustato pagalbos suteikimo laiką.</w:t>
      </w:r>
    </w:p>
    <w:p w14:paraId="009D98AE" w14:textId="77777777" w:rsidR="00210CD9" w:rsidRPr="00210CD9" w:rsidRDefault="00210CD9" w:rsidP="00210CD9">
      <w:pPr>
        <w:pStyle w:val="li"/>
        <w:tabs>
          <w:tab w:val="clear" w:pos="1080"/>
          <w:tab w:val="left" w:pos="1701"/>
        </w:tabs>
        <w:ind w:left="0" w:firstLine="709"/>
        <w:contextualSpacing/>
        <w:jc w:val="both"/>
      </w:pPr>
    </w:p>
    <w:p w14:paraId="38F6FF83" w14:textId="77777777" w:rsidR="00210CD9" w:rsidRPr="00210CD9" w:rsidRDefault="00210CD9" w:rsidP="00E24567">
      <w:pPr>
        <w:pStyle w:val="li"/>
        <w:numPr>
          <w:ilvl w:val="2"/>
          <w:numId w:val="177"/>
        </w:numPr>
        <w:tabs>
          <w:tab w:val="clear" w:pos="1080"/>
          <w:tab w:val="left" w:pos="1701"/>
        </w:tabs>
        <w:contextualSpacing/>
        <w:jc w:val="both"/>
        <w:rPr>
          <w:b/>
        </w:rPr>
      </w:pPr>
      <w:r w:rsidRPr="00210CD9">
        <w:rPr>
          <w:b/>
        </w:rPr>
        <w:t>Bendrieji reikalavimai garantinės priežiūros paslaugoms</w:t>
      </w:r>
    </w:p>
    <w:p w14:paraId="76B5162F" w14:textId="77777777" w:rsidR="00210CD9" w:rsidRPr="00210CD9" w:rsidRDefault="00210CD9" w:rsidP="00210CD9">
      <w:pPr>
        <w:pStyle w:val="li"/>
        <w:tabs>
          <w:tab w:val="clear" w:pos="1080"/>
          <w:tab w:val="left" w:pos="1701"/>
        </w:tabs>
        <w:contextualSpacing/>
        <w:jc w:val="both"/>
      </w:pPr>
    </w:p>
    <w:p w14:paraId="1C210D53" w14:textId="77777777" w:rsidR="00210CD9" w:rsidRPr="00210CD9" w:rsidRDefault="00210CD9" w:rsidP="00210CD9">
      <w:pPr>
        <w:pStyle w:val="li"/>
        <w:tabs>
          <w:tab w:val="clear" w:pos="1080"/>
          <w:tab w:val="left" w:pos="1701"/>
        </w:tabs>
        <w:contextualSpacing/>
        <w:jc w:val="both"/>
      </w:pPr>
    </w:p>
    <w:p w14:paraId="3B08F38F"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lastRenderedPageBreak/>
        <w:t>ESB komponenčių garantinės priežiūros paslaugas Tiekėjas gamybinėje aplinkoje teikia 9 valandas per parą,  nuo 8:00 val. iki 17:00 val. Perkančiosios organizacijos vietos laiku ir darbo dienomis („9x5“ paslaugų teikimo planas).</w:t>
      </w:r>
    </w:p>
    <w:p w14:paraId="61747696"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ESB komponenčių garantinės priežiūros paslaugas Tiekėjas testavimo aplinkoje teikia 9 valandas per parą,  nuo 8:00 val. iki 17:00 val. Perkančiosios organizacijos vietos laiku ir darbo dienomis („9x5“ paslaugų teikimo planas).</w:t>
      </w:r>
    </w:p>
    <w:p w14:paraId="4BF636D4"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 xml:space="preserve">Komunikacija tarp Tiekėjo ir perkančiosios organizacijos teikiant garantinės priežiūros paslaugas turės būti vykdoma per vieną prieigos tašką – ITPC (Informacinių technologijų paslaugų centrą), kuriame perkančiosios organizacijos ir Tiekėjo suderinta tvarka turi būti registruojami visi Tiekėjui spręsti perduodami įvykiai (sutrikimai, paslaugos ir pagalbos prašymai), Tiekėjo suteiktų paslaugų rezultatai, jų aprašymai ir kita susijusi informacija. </w:t>
      </w:r>
    </w:p>
    <w:p w14:paraId="3FA230CB"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Pašalinęs sutrikimą, suteikęs pagalbą ar įgyvendinęs paslaugos prašymą Tiekėjas turės pateikti koncentruotą ir aiškų atliktos veiklos, įskaitant įvykio sprendimo būdus ir rezultatus bei rekomendacijas, aprašymą.</w:t>
      </w:r>
    </w:p>
    <w:p w14:paraId="4C36A40D"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Atliktų pataisymų pagrindu turės būti atnaujinama atitinkama sąsajų ar kitų ESB komponenčių dokumentacija (papildytos (patikslintos) specifikacijos ir kt.) ir pateikiama su perkančiąja organizacija sutartu būdu ir periodiškumu.</w:t>
      </w:r>
    </w:p>
    <w:p w14:paraId="67406B6D"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Su perkančiąja organizacija sutartu būdu ir periodiškumu Tiekėjas turės pateikti Sutarties vykdymo metu pakeistos sąsajos arba ,kitos ESB komponentės programinės įrangos išeities kodus (source code), kuriuose turės būti įrašyti komentarai ir paaiškinimai.</w:t>
      </w:r>
    </w:p>
    <w:p w14:paraId="2D66133C"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 xml:space="preserve">Tiekėjas turi taip organizuoti savo veiklą, kad savo techninėmis ir organizacinėmis priemonėmis valdytų su sąsajų ir kitų ESB komponenčių garantine priežiūra susijusius įvykius, perkančiosios organizacijos perduodamus spręsti Tiekėjui elektroniniu paštu, fiksuoto arba mobilaus ryšio telefonu ir užtikrintų kokybišką ir savalaikį paslaugų teikimą pagal šioje specifikacijoje pateiktus reikalavimus. </w:t>
      </w:r>
    </w:p>
    <w:p w14:paraId="3FFCA815" w14:textId="77777777" w:rsidR="00210CD9" w:rsidRPr="00210CD9" w:rsidRDefault="00210CD9" w:rsidP="00E24567">
      <w:pPr>
        <w:pStyle w:val="li"/>
        <w:numPr>
          <w:ilvl w:val="3"/>
          <w:numId w:val="177"/>
        </w:numPr>
        <w:tabs>
          <w:tab w:val="clear" w:pos="1080"/>
          <w:tab w:val="left" w:pos="1701"/>
        </w:tabs>
        <w:ind w:left="0" w:firstLine="709"/>
        <w:contextualSpacing/>
        <w:jc w:val="both"/>
      </w:pPr>
      <w:r w:rsidRPr="00210CD9">
        <w:t>Tiekėjas turės kas kalendorinį ketvirtį pateikti ataskaitas ir galutinę ataskaitą už sąsajų ir kitų ESB komponenčių garantinės priežiūros laikotarpį. Reikalavimai ataskaitoms pateikti šios techninės specifikacijos 2.6 skyriuje.</w:t>
      </w:r>
    </w:p>
    <w:p w14:paraId="5AC90BD0" w14:textId="77777777" w:rsidR="00210CD9" w:rsidRPr="00210CD9" w:rsidRDefault="00210CD9" w:rsidP="004B1C5A">
      <w:pPr>
        <w:pStyle w:val="li"/>
        <w:tabs>
          <w:tab w:val="clear" w:pos="1080"/>
          <w:tab w:val="left" w:pos="1701"/>
        </w:tabs>
        <w:ind w:left="0" w:firstLine="709"/>
        <w:contextualSpacing/>
        <w:jc w:val="both"/>
      </w:pPr>
    </w:p>
    <w:p w14:paraId="6DD710C3" w14:textId="77777777" w:rsidR="00210CD9" w:rsidRPr="00210CD9" w:rsidRDefault="00210CD9" w:rsidP="004B1C5A">
      <w:pPr>
        <w:pStyle w:val="li"/>
        <w:tabs>
          <w:tab w:val="clear" w:pos="1080"/>
          <w:tab w:val="left" w:pos="1701"/>
        </w:tabs>
        <w:ind w:left="0" w:firstLine="709"/>
        <w:contextualSpacing/>
        <w:jc w:val="both"/>
        <w:rPr>
          <w:b/>
        </w:rPr>
      </w:pPr>
      <w:r w:rsidRPr="00210CD9">
        <w:rPr>
          <w:b/>
        </w:rPr>
        <w:t>2.5. Dokumentai ir sutarties įgyvendinimo pažangos informacijos teikimas</w:t>
      </w:r>
    </w:p>
    <w:p w14:paraId="6EAAFFC0" w14:textId="77777777" w:rsidR="00210CD9" w:rsidRPr="00210CD9" w:rsidRDefault="00210CD9" w:rsidP="004B1C5A">
      <w:pPr>
        <w:spacing w:after="0" w:line="240" w:lineRule="auto"/>
        <w:rPr>
          <w:rFonts w:ascii="Times New Roman" w:hAnsi="Times New Roman" w:cs="Times New Roman"/>
          <w:iCs/>
          <w:sz w:val="24"/>
          <w:szCs w:val="24"/>
        </w:rPr>
      </w:pPr>
    </w:p>
    <w:p w14:paraId="31224CC8" w14:textId="77777777" w:rsidR="00210CD9" w:rsidRPr="00210CD9" w:rsidRDefault="00210CD9" w:rsidP="00E24567">
      <w:pPr>
        <w:pStyle w:val="Sraopastraipa"/>
        <w:numPr>
          <w:ilvl w:val="1"/>
          <w:numId w:val="183"/>
        </w:numPr>
        <w:ind w:left="0"/>
        <w:contextualSpacing w:val="0"/>
        <w:rPr>
          <w:bCs/>
          <w:vanish/>
          <w:szCs w:val="24"/>
        </w:rPr>
      </w:pPr>
    </w:p>
    <w:p w14:paraId="0BE85B04" w14:textId="77777777" w:rsidR="00210CD9" w:rsidRPr="00210CD9" w:rsidRDefault="00210CD9" w:rsidP="00E24567">
      <w:pPr>
        <w:numPr>
          <w:ilvl w:val="2"/>
          <w:numId w:val="183"/>
        </w:numPr>
        <w:tabs>
          <w:tab w:val="num" w:pos="1560"/>
        </w:tabs>
        <w:spacing w:after="0" w:line="240" w:lineRule="auto"/>
        <w:ind w:left="0" w:firstLine="709"/>
        <w:jc w:val="both"/>
        <w:rPr>
          <w:rFonts w:ascii="Times New Roman" w:hAnsi="Times New Roman" w:cs="Times New Roman"/>
          <w:iCs/>
          <w:sz w:val="24"/>
          <w:szCs w:val="24"/>
        </w:rPr>
      </w:pPr>
      <w:r w:rsidRPr="00210CD9">
        <w:rPr>
          <w:rFonts w:ascii="Times New Roman" w:hAnsi="Times New Roman" w:cs="Times New Roman"/>
          <w:bCs/>
          <w:sz w:val="24"/>
          <w:szCs w:val="24"/>
        </w:rPr>
        <w:t xml:space="preserve"> Tiekėjas</w:t>
      </w:r>
      <w:r w:rsidRPr="00210CD9">
        <w:rPr>
          <w:rFonts w:ascii="Times New Roman" w:hAnsi="Times New Roman" w:cs="Times New Roman"/>
          <w:sz w:val="24"/>
          <w:szCs w:val="24"/>
        </w:rPr>
        <w:t xml:space="preserve">, atlikęs šios techninės specifikacijos 2.3.3. p. nurodytas veiklas, per 10 darbo dienų turi parengti ir pateikti Perkančiajai organizacijai derinti Techninės architektūros topologijos dokumentą, kuris turi apimti: gamybinės, testavimo ir kūrimo aplinkų architektūrines schemas (topologiją), nurodant tarnybines stotis ir duomenų bazes (pavadinimas, IP adresas, PĮ versija), tinklo įrangą, sąryšius tarp komponenčių bei jų naudojamus protokolus ir naudojamus prievadus bei kitas čia nepaminėtas komponentes, reikalingas ESB funkcionuoti. </w:t>
      </w:r>
    </w:p>
    <w:p w14:paraId="6BF8716E" w14:textId="05864856" w:rsidR="00210CD9" w:rsidRPr="00210CD9" w:rsidRDefault="00210CD9" w:rsidP="00E24567">
      <w:pPr>
        <w:numPr>
          <w:ilvl w:val="2"/>
          <w:numId w:val="183"/>
        </w:numPr>
        <w:tabs>
          <w:tab w:val="num" w:pos="1560"/>
        </w:tabs>
        <w:spacing w:after="0" w:line="240" w:lineRule="auto"/>
        <w:ind w:left="0" w:firstLine="709"/>
        <w:jc w:val="both"/>
        <w:rPr>
          <w:rFonts w:ascii="Times New Roman" w:hAnsi="Times New Roman" w:cs="Times New Roman"/>
          <w:iCs/>
          <w:sz w:val="24"/>
          <w:szCs w:val="24"/>
        </w:rPr>
      </w:pPr>
      <w:r w:rsidRPr="00210CD9">
        <w:rPr>
          <w:rFonts w:ascii="Times New Roman" w:hAnsi="Times New Roman" w:cs="Times New Roman"/>
          <w:sz w:val="24"/>
          <w:szCs w:val="24"/>
        </w:rPr>
        <w:t>Prieš pradėdamas vykdyti sąsajų ir kitų ESB komponenčių migravimo veiklas, Tiekėjas turės parengti ir pateikti Perkančiajai organizacijai derinti sąsajų ir kitų ESB komponenčių migravimo planą. Migravimo plano projektas turės būti parengtas ir pateiktas derinti Perkančiajai organizacijai ne vėliau kaip per 5 darbo dienas pabaigus šios techninės specifikacijos 2.3.3 p. nurodytas veiklas.</w:t>
      </w:r>
    </w:p>
    <w:p w14:paraId="35248604" w14:textId="77777777" w:rsidR="00210CD9" w:rsidRPr="00210CD9" w:rsidRDefault="00210CD9" w:rsidP="00E24567">
      <w:pPr>
        <w:numPr>
          <w:ilvl w:val="2"/>
          <w:numId w:val="183"/>
        </w:numPr>
        <w:tabs>
          <w:tab w:val="num" w:pos="1560"/>
        </w:tabs>
        <w:spacing w:after="0" w:line="240" w:lineRule="auto"/>
        <w:ind w:left="0" w:firstLine="709"/>
        <w:jc w:val="both"/>
        <w:rPr>
          <w:rFonts w:ascii="Times New Roman" w:hAnsi="Times New Roman" w:cs="Times New Roman"/>
          <w:iCs/>
          <w:sz w:val="24"/>
          <w:szCs w:val="24"/>
        </w:rPr>
      </w:pPr>
      <w:r w:rsidRPr="00210CD9">
        <w:rPr>
          <w:rFonts w:ascii="Times New Roman" w:hAnsi="Times New Roman" w:cs="Times New Roman"/>
          <w:sz w:val="24"/>
          <w:szCs w:val="24"/>
        </w:rPr>
        <w:t xml:space="preserve"> Tiekėjas </w:t>
      </w:r>
      <w:r w:rsidRPr="00210CD9">
        <w:rPr>
          <w:rFonts w:ascii="Times New Roman" w:hAnsi="Times New Roman" w:cs="Times New Roman"/>
          <w:bCs/>
          <w:sz w:val="24"/>
          <w:szCs w:val="24"/>
        </w:rPr>
        <w:t>turės</w:t>
      </w:r>
      <w:r w:rsidRPr="00210CD9">
        <w:rPr>
          <w:rFonts w:ascii="Times New Roman" w:hAnsi="Times New Roman" w:cs="Times New Roman"/>
          <w:sz w:val="24"/>
          <w:szCs w:val="24"/>
        </w:rPr>
        <w:t xml:space="preserve"> teikti sąsajų ir kitų ESB komponenčių garantinės priežiūros ketvirčio ir galutinę ataskaitas:</w:t>
      </w:r>
    </w:p>
    <w:p w14:paraId="5536276F" w14:textId="77777777" w:rsidR="00210CD9" w:rsidRPr="00210CD9" w:rsidRDefault="00210CD9" w:rsidP="00E24567">
      <w:pPr>
        <w:numPr>
          <w:ilvl w:val="3"/>
          <w:numId w:val="183"/>
        </w:numPr>
        <w:tabs>
          <w:tab w:val="num" w:pos="1560"/>
          <w:tab w:val="num" w:pos="2127"/>
        </w:tabs>
        <w:spacing w:after="0" w:line="240" w:lineRule="auto"/>
        <w:ind w:left="0" w:firstLine="709"/>
        <w:jc w:val="both"/>
        <w:rPr>
          <w:rFonts w:ascii="Times New Roman" w:hAnsi="Times New Roman" w:cs="Times New Roman"/>
          <w:sz w:val="24"/>
          <w:szCs w:val="24"/>
        </w:rPr>
      </w:pPr>
      <w:r w:rsidRPr="00210CD9">
        <w:rPr>
          <w:rFonts w:ascii="Times New Roman" w:hAnsi="Times New Roman" w:cs="Times New Roman"/>
          <w:sz w:val="24"/>
          <w:szCs w:val="24"/>
        </w:rPr>
        <w:t>Ketvirčio ataskaitos apie atliktus Sutarties įgyvendinimo darbus turi būti pateikiamos iki kito ketvirčio pirmo mėnesio 10 kalendorinės dienos.</w:t>
      </w:r>
    </w:p>
    <w:p w14:paraId="1993C151" w14:textId="77777777" w:rsidR="00210CD9" w:rsidRPr="00210CD9" w:rsidRDefault="00210CD9" w:rsidP="00E24567">
      <w:pPr>
        <w:numPr>
          <w:ilvl w:val="3"/>
          <w:numId w:val="183"/>
        </w:numPr>
        <w:tabs>
          <w:tab w:val="num" w:pos="1560"/>
          <w:tab w:val="left" w:pos="2127"/>
        </w:tabs>
        <w:spacing w:after="0" w:line="240" w:lineRule="auto"/>
        <w:ind w:left="0" w:firstLine="709"/>
        <w:jc w:val="both"/>
        <w:rPr>
          <w:rFonts w:ascii="Times New Roman" w:hAnsi="Times New Roman" w:cs="Times New Roman"/>
          <w:iCs/>
          <w:sz w:val="24"/>
          <w:szCs w:val="24"/>
        </w:rPr>
      </w:pPr>
      <w:r w:rsidRPr="00210CD9">
        <w:rPr>
          <w:rFonts w:ascii="Times New Roman" w:hAnsi="Times New Roman" w:cs="Times New Roman"/>
          <w:sz w:val="24"/>
          <w:szCs w:val="24"/>
        </w:rPr>
        <w:t>Sąsajų ir kitų ESB komponenčių garantinės priežiūros galutinės ataskaitos projektas turi būti pateiktas 10 dienų iki garantinės priežiūros vykdymo darbų pabaigos, o galutinė garantinės priežiūros vykdymo darbų atlikimo ataskaita turi būti pateikta ne vėliau kaip per 10 dienų po garantinės priežiūros vykdymo pabaigos.</w:t>
      </w:r>
    </w:p>
    <w:p w14:paraId="546BFACB" w14:textId="77777777" w:rsidR="00210CD9" w:rsidRPr="00210CD9" w:rsidRDefault="00210CD9" w:rsidP="00E24567">
      <w:pPr>
        <w:numPr>
          <w:ilvl w:val="2"/>
          <w:numId w:val="183"/>
        </w:numPr>
        <w:tabs>
          <w:tab w:val="num" w:pos="1560"/>
        </w:tabs>
        <w:spacing w:after="0" w:line="240" w:lineRule="auto"/>
        <w:ind w:left="0" w:firstLine="709"/>
        <w:jc w:val="both"/>
        <w:rPr>
          <w:rFonts w:ascii="Times New Roman" w:hAnsi="Times New Roman" w:cs="Times New Roman"/>
          <w:sz w:val="24"/>
          <w:szCs w:val="24"/>
        </w:rPr>
      </w:pPr>
      <w:r w:rsidRPr="00210CD9">
        <w:rPr>
          <w:rFonts w:ascii="Times New Roman" w:hAnsi="Times New Roman" w:cs="Times New Roman"/>
          <w:sz w:val="24"/>
          <w:szCs w:val="24"/>
        </w:rPr>
        <w:t>Garantinės priežiūros ketvirčio ataskaitoje turi būti nurodyta:</w:t>
      </w:r>
    </w:p>
    <w:p w14:paraId="4D812AB1" w14:textId="77777777" w:rsidR="00210CD9" w:rsidRPr="00210CD9" w:rsidRDefault="00210CD9" w:rsidP="00E24567">
      <w:pPr>
        <w:numPr>
          <w:ilvl w:val="3"/>
          <w:numId w:val="183"/>
        </w:numPr>
        <w:tabs>
          <w:tab w:val="num" w:pos="1560"/>
          <w:tab w:val="left" w:pos="2127"/>
        </w:tabs>
        <w:spacing w:after="0" w:line="240" w:lineRule="auto"/>
        <w:ind w:left="0" w:firstLine="709"/>
        <w:jc w:val="both"/>
        <w:rPr>
          <w:rFonts w:ascii="Times New Roman" w:hAnsi="Times New Roman" w:cs="Times New Roman"/>
          <w:sz w:val="24"/>
          <w:szCs w:val="24"/>
        </w:rPr>
      </w:pPr>
      <w:r w:rsidRPr="00210CD9">
        <w:rPr>
          <w:rFonts w:ascii="Times New Roman" w:hAnsi="Times New Roman" w:cs="Times New Roman"/>
          <w:sz w:val="24"/>
          <w:szCs w:val="24"/>
        </w:rPr>
        <w:t>per ataskaitinį laikotarpį registruotų ir perduotų Tiekėjui spręsti įvykių suvestinė, pateikiant įvykio kategoriją (sutrikimas, pagalbos ar paslaugos prašymas), prioritetą, registravimo ITPC ir Tiekėjo reakcijos datas ir laikus, įvykio išsprendimo ir išsprendimo patvirtinimo datas, trumpą įvykio apibūdinimą;</w:t>
      </w:r>
    </w:p>
    <w:p w14:paraId="6F4FA62F" w14:textId="77777777" w:rsidR="00210CD9" w:rsidRPr="00210CD9" w:rsidRDefault="00210CD9" w:rsidP="00E24567">
      <w:pPr>
        <w:numPr>
          <w:ilvl w:val="3"/>
          <w:numId w:val="183"/>
        </w:numPr>
        <w:tabs>
          <w:tab w:val="left" w:pos="1560"/>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lastRenderedPageBreak/>
        <w:t>per ataskaitinį laikotarpį išspręstų ir atmestų įvykių suvestinė, pateikiant įvykio trumpą apibūdinimą ir sprendimo aprašymą;</w:t>
      </w:r>
    </w:p>
    <w:p w14:paraId="5DA749C4" w14:textId="77777777" w:rsidR="00210CD9" w:rsidRPr="00210CD9" w:rsidRDefault="00210CD9" w:rsidP="00E24567">
      <w:pPr>
        <w:numPr>
          <w:ilvl w:val="3"/>
          <w:numId w:val="183"/>
        </w:numPr>
        <w:tabs>
          <w:tab w:val="left" w:pos="1560"/>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t>sprendžiamų įvykių suvestinė, pateikiant įvykio trumpą apibūdinimą ir sprendimo eigos aprašymą;</w:t>
      </w:r>
    </w:p>
    <w:p w14:paraId="75C5C53B" w14:textId="77777777" w:rsidR="00210CD9" w:rsidRPr="00210CD9" w:rsidRDefault="00210CD9" w:rsidP="00E24567">
      <w:pPr>
        <w:numPr>
          <w:ilvl w:val="3"/>
          <w:numId w:val="183"/>
        </w:numPr>
        <w:tabs>
          <w:tab w:val="left" w:pos="1560"/>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t>kitos garantinės priežiūros laikotarpiu atliktos veiklos;</w:t>
      </w:r>
    </w:p>
    <w:p w14:paraId="3F2C7141" w14:textId="77777777" w:rsidR="00210CD9" w:rsidRPr="00210CD9" w:rsidRDefault="00210CD9" w:rsidP="00E24567">
      <w:pPr>
        <w:numPr>
          <w:ilvl w:val="3"/>
          <w:numId w:val="183"/>
        </w:numPr>
        <w:tabs>
          <w:tab w:val="left" w:pos="1560"/>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t>rizikos, problemos ir pasiūlymai, susiję su sistemos garantine priežiūra.</w:t>
      </w:r>
    </w:p>
    <w:p w14:paraId="2701982A" w14:textId="77777777" w:rsidR="00210CD9" w:rsidRPr="00210CD9" w:rsidRDefault="00210CD9" w:rsidP="00E24567">
      <w:pPr>
        <w:numPr>
          <w:ilvl w:val="2"/>
          <w:numId w:val="183"/>
        </w:numPr>
        <w:tabs>
          <w:tab w:val="left" w:pos="1560"/>
          <w:tab w:val="num" w:pos="1701"/>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t>Garantinės priežiūros galutinėje ataskaitoje turi būti nurodyta:</w:t>
      </w:r>
    </w:p>
    <w:p w14:paraId="03375D07" w14:textId="77777777" w:rsidR="00210CD9" w:rsidRPr="00210CD9" w:rsidRDefault="00210CD9" w:rsidP="00E24567">
      <w:pPr>
        <w:numPr>
          <w:ilvl w:val="3"/>
          <w:numId w:val="183"/>
        </w:numPr>
        <w:tabs>
          <w:tab w:val="left" w:pos="1560"/>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t>atlikta veikla ir pasiekti rezultatai per garantinės priežiūros įgyvendinimo laikotarpį;</w:t>
      </w:r>
    </w:p>
    <w:p w14:paraId="7DF879E1" w14:textId="77777777" w:rsidR="00210CD9" w:rsidRPr="00210CD9" w:rsidRDefault="00210CD9" w:rsidP="00E24567">
      <w:pPr>
        <w:numPr>
          <w:ilvl w:val="3"/>
          <w:numId w:val="183"/>
        </w:numPr>
        <w:tabs>
          <w:tab w:val="left" w:pos="1560"/>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t>likusi nuo rangovo nepriklausanti rizika ir problemos bei pasiūlymai, kaip jas išspręsti;</w:t>
      </w:r>
    </w:p>
    <w:p w14:paraId="4068B09D" w14:textId="77777777" w:rsidR="00210CD9" w:rsidRPr="00210CD9" w:rsidRDefault="00210CD9" w:rsidP="00E24567">
      <w:pPr>
        <w:numPr>
          <w:ilvl w:val="3"/>
          <w:numId w:val="183"/>
        </w:numPr>
        <w:tabs>
          <w:tab w:val="left" w:pos="1560"/>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t>tolesnių veiksmų ir (ar) papildomų priemonių ar uždavinių, kurių turėtų imtis perkančioji organizacija, siūlymas.</w:t>
      </w:r>
    </w:p>
    <w:p w14:paraId="0B4C5BF8" w14:textId="77777777" w:rsidR="00210CD9" w:rsidRPr="00210CD9" w:rsidRDefault="00210CD9" w:rsidP="004B1C5A">
      <w:pPr>
        <w:pStyle w:val="li"/>
        <w:tabs>
          <w:tab w:val="clear" w:pos="1080"/>
          <w:tab w:val="left" w:pos="1701"/>
        </w:tabs>
        <w:ind w:left="0" w:firstLine="709"/>
        <w:contextualSpacing/>
        <w:jc w:val="both"/>
      </w:pPr>
    </w:p>
    <w:p w14:paraId="0B70DFE9" w14:textId="0B91CE75" w:rsidR="00210CD9" w:rsidRPr="00210CD9" w:rsidRDefault="007A0CE9" w:rsidP="00E24567">
      <w:pPr>
        <w:numPr>
          <w:ilvl w:val="1"/>
          <w:numId w:val="183"/>
        </w:numPr>
        <w:spacing w:after="0" w:line="240" w:lineRule="auto"/>
        <w:ind w:left="0" w:firstLine="567"/>
        <w:jc w:val="both"/>
        <w:rPr>
          <w:rFonts w:ascii="Times New Roman" w:hAnsi="Times New Roman" w:cs="Times New Roman"/>
          <w:b/>
          <w:iCs/>
          <w:sz w:val="24"/>
          <w:szCs w:val="24"/>
        </w:rPr>
      </w:pPr>
      <w:r>
        <w:rPr>
          <w:rFonts w:ascii="Times New Roman" w:hAnsi="Times New Roman" w:cs="Times New Roman"/>
          <w:b/>
          <w:iCs/>
          <w:sz w:val="24"/>
          <w:szCs w:val="24"/>
        </w:rPr>
        <w:t xml:space="preserve"> </w:t>
      </w:r>
      <w:r w:rsidR="00210CD9" w:rsidRPr="00210CD9">
        <w:rPr>
          <w:rFonts w:ascii="Times New Roman" w:hAnsi="Times New Roman" w:cs="Times New Roman"/>
          <w:b/>
          <w:iCs/>
          <w:sz w:val="24"/>
          <w:szCs w:val="24"/>
        </w:rPr>
        <w:t>Reikalavimai dokumentams</w:t>
      </w:r>
    </w:p>
    <w:p w14:paraId="044AA492" w14:textId="77777777" w:rsidR="00210CD9" w:rsidRPr="00210CD9" w:rsidRDefault="00210CD9" w:rsidP="004B1C5A">
      <w:pPr>
        <w:tabs>
          <w:tab w:val="left" w:pos="1276"/>
        </w:tabs>
        <w:spacing w:after="0" w:line="240" w:lineRule="auto"/>
        <w:ind w:firstLine="567"/>
        <w:rPr>
          <w:rFonts w:ascii="Times New Roman" w:hAnsi="Times New Roman" w:cs="Times New Roman"/>
          <w:b/>
          <w:iCs/>
          <w:sz w:val="24"/>
          <w:szCs w:val="24"/>
        </w:rPr>
      </w:pPr>
    </w:p>
    <w:p w14:paraId="3E982DFC" w14:textId="77777777" w:rsidR="00210CD9" w:rsidRPr="00210CD9" w:rsidRDefault="00210CD9" w:rsidP="00E24567">
      <w:pPr>
        <w:numPr>
          <w:ilvl w:val="2"/>
          <w:numId w:val="183"/>
        </w:numPr>
        <w:tabs>
          <w:tab w:val="left" w:pos="1276"/>
          <w:tab w:val="num" w:pos="1701"/>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t>Visi dokumentai, įskaitant ir dokumentų projektus, turi būti rengiami ir pateikiami lietuvių kalba.</w:t>
      </w:r>
    </w:p>
    <w:p w14:paraId="6F28F82E" w14:textId="77777777" w:rsidR="00210CD9" w:rsidRPr="00210CD9" w:rsidRDefault="00210CD9" w:rsidP="00E24567">
      <w:pPr>
        <w:numPr>
          <w:ilvl w:val="2"/>
          <w:numId w:val="183"/>
        </w:numPr>
        <w:tabs>
          <w:tab w:val="left" w:pos="1276"/>
          <w:tab w:val="num" w:pos="1701"/>
        </w:tabs>
        <w:spacing w:after="0" w:line="240" w:lineRule="auto"/>
        <w:ind w:left="0" w:firstLine="567"/>
        <w:jc w:val="both"/>
        <w:rPr>
          <w:rFonts w:ascii="Times New Roman" w:hAnsi="Times New Roman" w:cs="Times New Roman"/>
          <w:sz w:val="24"/>
          <w:szCs w:val="24"/>
        </w:rPr>
      </w:pPr>
      <w:r w:rsidRPr="00210CD9">
        <w:rPr>
          <w:rFonts w:ascii="Times New Roman" w:hAnsi="Times New Roman" w:cs="Times New Roman"/>
          <w:sz w:val="24"/>
          <w:szCs w:val="24"/>
        </w:rPr>
        <w:t>Visi dokumentai turi būti pateikiami elektronine forma (naudotini standartiniai Microsoft Office produktai (MS Word; MS Excel; MS Visio; MS Power Point) bei MS Project priemonės). Sutarties įgyvendinimo pažangos posėdžių protokolai turės būti pateikiami ir atspausdinti.</w:t>
      </w:r>
    </w:p>
    <w:p w14:paraId="11C60289" w14:textId="77777777" w:rsidR="00210CD9" w:rsidRPr="00210CD9" w:rsidRDefault="00210CD9" w:rsidP="004B1C5A">
      <w:pPr>
        <w:spacing w:after="0" w:line="240" w:lineRule="auto"/>
        <w:rPr>
          <w:rFonts w:ascii="Times New Roman" w:hAnsi="Times New Roman" w:cs="Times New Roman"/>
          <w:sz w:val="24"/>
          <w:szCs w:val="24"/>
        </w:rPr>
      </w:pPr>
    </w:p>
    <w:p w14:paraId="745C0521" w14:textId="77777777" w:rsidR="00210CD9" w:rsidRPr="00210CD9" w:rsidRDefault="00210CD9" w:rsidP="00E24567">
      <w:pPr>
        <w:numPr>
          <w:ilvl w:val="0"/>
          <w:numId w:val="180"/>
        </w:numPr>
        <w:tabs>
          <w:tab w:val="left" w:pos="1134"/>
        </w:tabs>
        <w:spacing w:after="0" w:line="240" w:lineRule="auto"/>
        <w:ind w:left="0" w:firstLine="567"/>
        <w:contextualSpacing/>
        <w:jc w:val="both"/>
        <w:rPr>
          <w:rFonts w:ascii="Times New Roman" w:hAnsi="Times New Roman" w:cs="Times New Roman"/>
          <w:b/>
          <w:bCs/>
          <w:sz w:val="24"/>
          <w:szCs w:val="24"/>
        </w:rPr>
      </w:pPr>
      <w:r w:rsidRPr="00210CD9">
        <w:rPr>
          <w:rFonts w:ascii="Times New Roman" w:hAnsi="Times New Roman" w:cs="Times New Roman"/>
          <w:b/>
          <w:bCs/>
          <w:sz w:val="24"/>
          <w:szCs w:val="24"/>
        </w:rPr>
        <w:t>SPECIFINIAI REIKALAVIMAI</w:t>
      </w:r>
    </w:p>
    <w:p w14:paraId="093DA825" w14:textId="77777777" w:rsidR="00210CD9" w:rsidRPr="00210CD9" w:rsidRDefault="00210CD9" w:rsidP="004B1C5A">
      <w:pPr>
        <w:spacing w:after="0" w:line="240" w:lineRule="auto"/>
        <w:rPr>
          <w:rFonts w:ascii="Times New Roman" w:eastAsia="Times New Roman" w:hAnsi="Times New Roman" w:cs="Times New Roman"/>
          <w:b/>
          <w:bCs/>
          <w:sz w:val="24"/>
          <w:szCs w:val="24"/>
        </w:rPr>
      </w:pPr>
    </w:p>
    <w:p w14:paraId="45B7688F" w14:textId="36A3A955" w:rsidR="00210CD9" w:rsidRPr="00536ACE" w:rsidRDefault="00210CD9" w:rsidP="00E24567">
      <w:pPr>
        <w:pStyle w:val="Sraopastraipa"/>
        <w:numPr>
          <w:ilvl w:val="1"/>
          <w:numId w:val="184"/>
        </w:numPr>
        <w:ind w:left="0" w:firstLine="720"/>
        <w:rPr>
          <w:szCs w:val="24"/>
        </w:rPr>
      </w:pPr>
      <w:r w:rsidRPr="00536ACE">
        <w:rPr>
          <w:szCs w:val="24"/>
        </w:rPr>
        <w:t>Tiekėjas įsipareigoja užtikrinti atitiktį organizaciniams ir techniniams kibernetinio saugumo reikalavimams, kaip tai nurodyta Kibernetinio saugumo reikalavimų apraše, patvirtintame Lietuvos Respublikos Vyriausybės 2018 m. rugpjūčio 13 d. nutarimo Nr. 818 „Dėl Lietuvos Respublikos kibernetinio saugumo įstatymo įgyvendinimo“ 1.3 papunkčiu (toliau – Aprašas), tokia apimtimi, kiek tai susiję su pirkimo objektu. Perkančioji organizacija pasilieka sau teisę patikrinti kaip Tiekėjas laikosi kibernetinio saugumo reikalavimų kaip tai numatyta Apraše.</w:t>
      </w:r>
    </w:p>
    <w:p w14:paraId="28330E24" w14:textId="7708DAA1" w:rsidR="00210CD9" w:rsidRPr="00536ACE" w:rsidRDefault="00536ACE" w:rsidP="00E24567">
      <w:pPr>
        <w:pStyle w:val="Sraopastraipa"/>
        <w:numPr>
          <w:ilvl w:val="1"/>
          <w:numId w:val="184"/>
        </w:numPr>
        <w:ind w:left="0" w:firstLine="720"/>
        <w:rPr>
          <w:szCs w:val="24"/>
        </w:rPr>
      </w:pPr>
      <w:r>
        <w:rPr>
          <w:szCs w:val="24"/>
        </w:rPr>
        <w:t xml:space="preserve"> </w:t>
      </w:r>
      <w:r w:rsidR="00210CD9" w:rsidRPr="00536ACE">
        <w:rPr>
          <w:szCs w:val="24"/>
        </w:rPr>
        <w:t xml:space="preserve">Tiekėjas įsipareigoja laikytis Perkančiosios organizacijos reikalavimų dėl saugaus darbo su MIS, kaip tai nurodyta Muitinės departamento generalinio direktoriaus 2015 m. spalio 15 d. įsakyme Nr. 1B-791 „Dėl muitinės informacinių sistemų duomenų saugos nuostatų patvirtinimo“. </w:t>
      </w:r>
    </w:p>
    <w:p w14:paraId="49B24CE6" w14:textId="0ECB7581" w:rsidR="00210CD9" w:rsidRPr="00536ACE" w:rsidRDefault="00210CD9" w:rsidP="00E24567">
      <w:pPr>
        <w:pStyle w:val="Sraopastraipa"/>
        <w:numPr>
          <w:ilvl w:val="1"/>
          <w:numId w:val="184"/>
        </w:numPr>
        <w:ind w:left="0" w:firstLine="720"/>
        <w:rPr>
          <w:szCs w:val="24"/>
        </w:rPr>
      </w:pPr>
      <w:r w:rsidRPr="00536ACE">
        <w:rPr>
          <w:szCs w:val="24"/>
        </w:rPr>
        <w:t xml:space="preserve">Tiekėjas įsipareigoja užtikrinti, kad Sutarties vykdymas atitiks asmens duomenų saugos reikalavimus, kaip tai nurodyta 2016 m. balandžio 27 d. Europos Parlamento ir Tarybos reglamente (ES) Nr. 2016/679 dėl fizinių asmenų apsaugos tvarkant asmens duomenis ir dėl laisvo tokių duomenų judėjimo ir kuriuo panaikinama Direktyva 95/46/EB (Bendrasis duomenų apsaugos reglamentas). </w:t>
      </w:r>
    </w:p>
    <w:p w14:paraId="583CFAE1" w14:textId="77777777" w:rsidR="00210CD9" w:rsidRPr="00210CD9" w:rsidRDefault="00210CD9" w:rsidP="00E24567">
      <w:pPr>
        <w:numPr>
          <w:ilvl w:val="1"/>
          <w:numId w:val="184"/>
        </w:numPr>
        <w:spacing w:after="0" w:line="240" w:lineRule="auto"/>
        <w:ind w:left="0" w:firstLine="720"/>
        <w:jc w:val="both"/>
        <w:rPr>
          <w:rFonts w:ascii="Times New Roman" w:hAnsi="Times New Roman" w:cs="Times New Roman"/>
          <w:sz w:val="24"/>
          <w:szCs w:val="24"/>
        </w:rPr>
      </w:pPr>
      <w:r w:rsidRPr="00210CD9">
        <w:rPr>
          <w:rFonts w:ascii="Times New Roman" w:hAnsi="Times New Roman" w:cs="Times New Roman"/>
          <w:sz w:val="24"/>
          <w:szCs w:val="24"/>
        </w:rPr>
        <w:t xml:space="preserve">Tiekėjas įsipareigoja be raštiško išankstinio Perkančiosios organizacijos sutikimo neatskleisti jokiam kitam asmeniui (išskyrus nurodytus šios techninės specifikacijos 20 punkte)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 </w:t>
      </w:r>
    </w:p>
    <w:p w14:paraId="36717616" w14:textId="77777777" w:rsidR="00210CD9" w:rsidRPr="00210CD9" w:rsidRDefault="00210CD9" w:rsidP="00E24567">
      <w:pPr>
        <w:numPr>
          <w:ilvl w:val="1"/>
          <w:numId w:val="184"/>
        </w:numPr>
        <w:spacing w:after="0" w:line="240" w:lineRule="auto"/>
        <w:ind w:left="0" w:firstLine="720"/>
        <w:jc w:val="both"/>
        <w:rPr>
          <w:rFonts w:ascii="Times New Roman" w:hAnsi="Times New Roman" w:cs="Times New Roman"/>
          <w:sz w:val="24"/>
          <w:szCs w:val="24"/>
        </w:rPr>
      </w:pPr>
      <w:r w:rsidRPr="00210CD9">
        <w:rPr>
          <w:rFonts w:ascii="Times New Roman" w:hAnsi="Times New Roman" w:cs="Times New Roman"/>
          <w:sz w:val="24"/>
          <w:szCs w:val="24"/>
        </w:rPr>
        <w:t xml:space="preserve">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 </w:t>
      </w:r>
    </w:p>
    <w:p w14:paraId="39CBF67F" w14:textId="77777777" w:rsidR="00210CD9" w:rsidRPr="00210CD9" w:rsidRDefault="00210CD9" w:rsidP="00E24567">
      <w:pPr>
        <w:numPr>
          <w:ilvl w:val="1"/>
          <w:numId w:val="184"/>
        </w:numPr>
        <w:spacing w:after="0" w:line="240" w:lineRule="auto"/>
        <w:ind w:left="0" w:firstLine="720"/>
        <w:jc w:val="both"/>
        <w:rPr>
          <w:rFonts w:ascii="Times New Roman" w:hAnsi="Times New Roman" w:cs="Times New Roman"/>
          <w:sz w:val="24"/>
          <w:szCs w:val="24"/>
        </w:rPr>
      </w:pPr>
      <w:r w:rsidRPr="00210CD9">
        <w:rPr>
          <w:rFonts w:ascii="Times New Roman" w:hAnsi="Times New Roman" w:cs="Times New Roman"/>
          <w:sz w:val="24"/>
          <w:szCs w:val="24"/>
        </w:rPr>
        <w:t xml:space="preserve"> 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 </w:t>
      </w:r>
    </w:p>
    <w:p w14:paraId="60BC2B12" w14:textId="77777777" w:rsidR="00210CD9" w:rsidRPr="00210CD9" w:rsidRDefault="00210CD9" w:rsidP="00E24567">
      <w:pPr>
        <w:numPr>
          <w:ilvl w:val="1"/>
          <w:numId w:val="184"/>
        </w:numPr>
        <w:spacing w:after="0" w:line="240" w:lineRule="auto"/>
        <w:ind w:left="0" w:firstLine="720"/>
        <w:jc w:val="both"/>
        <w:rPr>
          <w:rFonts w:ascii="Times New Roman" w:hAnsi="Times New Roman" w:cs="Times New Roman"/>
          <w:sz w:val="24"/>
          <w:szCs w:val="24"/>
        </w:rPr>
      </w:pPr>
      <w:r w:rsidRPr="00210CD9">
        <w:rPr>
          <w:rFonts w:ascii="Times New Roman" w:hAnsi="Times New Roman" w:cs="Times New Roman"/>
          <w:sz w:val="24"/>
          <w:szCs w:val="24"/>
        </w:rPr>
        <w:t xml:space="preserve">Tiekėjas ir jo paskirti vykdyti Sutartį asmenys privalo pasirašyti Perkančiosios organizacijos pateikto turinio konfidencialumo pasižadėjimus. </w:t>
      </w:r>
    </w:p>
    <w:p w14:paraId="33A6F2AB" w14:textId="77777777" w:rsidR="00210CD9" w:rsidRPr="00AD4A50" w:rsidRDefault="00210CD9" w:rsidP="00210CD9">
      <w:pPr>
        <w:tabs>
          <w:tab w:val="left" w:pos="1418"/>
        </w:tabs>
        <w:ind w:firstLine="709"/>
        <w:jc w:val="center"/>
      </w:pPr>
      <w:r>
        <w:t>______________</w:t>
      </w:r>
    </w:p>
    <w:p w14:paraId="25E0CC54" w14:textId="77777777" w:rsidR="00CB67DC" w:rsidRPr="00981D45" w:rsidRDefault="00CB67DC" w:rsidP="003A6F3E">
      <w:pPr>
        <w:spacing w:after="0" w:line="240" w:lineRule="auto"/>
        <w:rPr>
          <w:rFonts w:ascii="Times New Roman" w:hAnsi="Times New Roman" w:cs="Times New Roman"/>
          <w:sz w:val="24"/>
          <w:szCs w:val="24"/>
        </w:rPr>
      </w:pPr>
    </w:p>
    <w:p w14:paraId="25CC7FEA" w14:textId="77777777" w:rsidR="003A6F3E" w:rsidRPr="00981D45" w:rsidRDefault="003A6F3E" w:rsidP="003A6F3E">
      <w:pPr>
        <w:spacing w:after="0" w:line="240" w:lineRule="auto"/>
        <w:jc w:val="right"/>
        <w:rPr>
          <w:rFonts w:ascii="Times New Roman" w:hAnsi="Times New Roman" w:cs="Times New Roman"/>
          <w:sz w:val="24"/>
          <w:szCs w:val="24"/>
        </w:rPr>
      </w:pPr>
      <w:r w:rsidRPr="00981D45">
        <w:rPr>
          <w:rFonts w:ascii="Times New Roman" w:hAnsi="Times New Roman" w:cs="Times New Roman"/>
          <w:sz w:val="24"/>
          <w:szCs w:val="24"/>
        </w:rPr>
        <w:t xml:space="preserve">Atviro konkurso sąlygų </w:t>
      </w:r>
    </w:p>
    <w:p w14:paraId="3153F2E0" w14:textId="2F6E2141" w:rsidR="003A6F3E" w:rsidRPr="00981D45" w:rsidRDefault="003A6F3E" w:rsidP="003A6F3E">
      <w:pPr>
        <w:spacing w:after="0" w:line="240" w:lineRule="auto"/>
        <w:jc w:val="right"/>
        <w:rPr>
          <w:rFonts w:ascii="Times New Roman" w:hAnsi="Times New Roman" w:cs="Times New Roman"/>
          <w:sz w:val="24"/>
          <w:szCs w:val="24"/>
        </w:rPr>
      </w:pPr>
      <w:r w:rsidRPr="00981D45">
        <w:rPr>
          <w:rFonts w:ascii="Times New Roman" w:hAnsi="Times New Roman" w:cs="Times New Roman"/>
          <w:sz w:val="24"/>
          <w:szCs w:val="24"/>
        </w:rPr>
        <w:t xml:space="preserve">   </w:t>
      </w:r>
      <w:r w:rsidR="007A1A8C" w:rsidRPr="00981D45">
        <w:rPr>
          <w:rFonts w:ascii="Times New Roman" w:hAnsi="Times New Roman" w:cs="Times New Roman"/>
          <w:sz w:val="24"/>
          <w:szCs w:val="24"/>
        </w:rPr>
        <w:t>2</w:t>
      </w:r>
      <w:r w:rsidRPr="00981D45">
        <w:rPr>
          <w:rFonts w:ascii="Times New Roman" w:hAnsi="Times New Roman" w:cs="Times New Roman"/>
          <w:sz w:val="24"/>
          <w:szCs w:val="24"/>
        </w:rPr>
        <w:t xml:space="preserve"> priedas</w:t>
      </w:r>
    </w:p>
    <w:p w14:paraId="2949717C" w14:textId="77777777" w:rsidR="003A6F3E" w:rsidRPr="00981D45" w:rsidRDefault="003A6F3E" w:rsidP="003A6F3E">
      <w:pPr>
        <w:spacing w:after="0" w:line="240" w:lineRule="auto"/>
        <w:ind w:right="-178"/>
        <w:jc w:val="center"/>
        <w:rPr>
          <w:rFonts w:ascii="Times New Roman" w:eastAsia="Calibri" w:hAnsi="Times New Roman" w:cs="Times New Roman"/>
          <w:sz w:val="24"/>
          <w:szCs w:val="24"/>
        </w:rPr>
      </w:pPr>
      <w:bookmarkStart w:id="29" w:name="_Hlk58941470"/>
      <w:bookmarkStart w:id="30" w:name="_Hlk58853444"/>
    </w:p>
    <w:bookmarkEnd w:id="29"/>
    <w:bookmarkEnd w:id="30"/>
    <w:p w14:paraId="5CE1B2EC" w14:textId="77777777" w:rsidR="00796E97" w:rsidRPr="00981D45" w:rsidRDefault="00796E97" w:rsidP="00191F4C">
      <w:pPr>
        <w:spacing w:after="0" w:line="240" w:lineRule="auto"/>
        <w:ind w:right="-178"/>
        <w:jc w:val="center"/>
        <w:rPr>
          <w:rFonts w:ascii="Times New Roman" w:eastAsia="Calibri" w:hAnsi="Times New Roman" w:cs="Times New Roman"/>
          <w:sz w:val="24"/>
          <w:szCs w:val="24"/>
        </w:rPr>
      </w:pPr>
      <w:r w:rsidRPr="00981D45">
        <w:rPr>
          <w:rFonts w:ascii="Times New Roman" w:eastAsia="Calibri" w:hAnsi="Times New Roman" w:cs="Times New Roman"/>
          <w:sz w:val="24"/>
          <w:szCs w:val="24"/>
        </w:rPr>
        <w:t>Herbas arba prekių ženklas</w:t>
      </w:r>
    </w:p>
    <w:p w14:paraId="5999DE6D" w14:textId="77777777" w:rsidR="00796E97" w:rsidRPr="00981D45" w:rsidRDefault="00796E97" w:rsidP="00191F4C">
      <w:pPr>
        <w:spacing w:after="0" w:line="240" w:lineRule="auto"/>
        <w:ind w:right="-178" w:firstLine="7371"/>
        <w:jc w:val="center"/>
        <w:rPr>
          <w:rFonts w:ascii="Times New Roman" w:eastAsia="Calibri" w:hAnsi="Times New Roman" w:cs="Times New Roman"/>
          <w:sz w:val="24"/>
          <w:szCs w:val="24"/>
        </w:rPr>
      </w:pPr>
    </w:p>
    <w:p w14:paraId="7EF6DB81" w14:textId="54BFAE7F" w:rsidR="00796E97" w:rsidRPr="00981D45" w:rsidRDefault="00796E97" w:rsidP="00191F4C">
      <w:pPr>
        <w:spacing w:after="0" w:line="240" w:lineRule="auto"/>
        <w:ind w:right="-178"/>
        <w:jc w:val="center"/>
        <w:rPr>
          <w:rFonts w:ascii="Times New Roman" w:eastAsia="Calibri" w:hAnsi="Times New Roman" w:cs="Times New Roman"/>
          <w:sz w:val="24"/>
          <w:szCs w:val="24"/>
        </w:rPr>
      </w:pPr>
      <w:r w:rsidRPr="00981D45">
        <w:rPr>
          <w:rFonts w:ascii="Times New Roman" w:eastAsia="Calibri" w:hAnsi="Times New Roman" w:cs="Times New Roman"/>
          <w:sz w:val="24"/>
          <w:szCs w:val="24"/>
        </w:rPr>
        <w:t>(</w:t>
      </w:r>
      <w:r w:rsidR="004A4C14" w:rsidRPr="00981D45">
        <w:rPr>
          <w:rFonts w:ascii="Times New Roman" w:eastAsia="Calibri" w:hAnsi="Times New Roman" w:cs="Times New Roman"/>
          <w:sz w:val="24"/>
          <w:szCs w:val="24"/>
        </w:rPr>
        <w:t>t</w:t>
      </w:r>
      <w:r w:rsidR="00100E95"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kėjo pavadinimas)</w:t>
      </w:r>
    </w:p>
    <w:p w14:paraId="5F4FD0E2" w14:textId="77777777" w:rsidR="00796E97" w:rsidRPr="00981D45" w:rsidRDefault="00796E97" w:rsidP="00191F4C">
      <w:pPr>
        <w:spacing w:after="0" w:line="240" w:lineRule="auto"/>
        <w:ind w:right="-178"/>
        <w:jc w:val="center"/>
        <w:rPr>
          <w:rFonts w:ascii="Times New Roman" w:eastAsia="Calibri" w:hAnsi="Times New Roman" w:cs="Times New Roman"/>
          <w:sz w:val="24"/>
          <w:szCs w:val="24"/>
        </w:rPr>
      </w:pPr>
    </w:p>
    <w:p w14:paraId="140D5308" w14:textId="4DA493AB" w:rsidR="00796E97" w:rsidRPr="00981D45" w:rsidRDefault="00796E97" w:rsidP="00191F4C">
      <w:pPr>
        <w:spacing w:after="0" w:line="240" w:lineRule="auto"/>
        <w:ind w:right="-178"/>
        <w:jc w:val="center"/>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(Juridinio asmens teisinė forma, buveinė, kontaktinė informacija, registro, kuriame kaupiami ir saugomi duomenys apie </w:t>
      </w:r>
      <w:r w:rsidR="004A4C14" w:rsidRPr="00981D45">
        <w:rPr>
          <w:rFonts w:ascii="Times New Roman" w:eastAsia="Calibri" w:hAnsi="Times New Roman" w:cs="Times New Roman"/>
          <w:sz w:val="24"/>
          <w:szCs w:val="24"/>
        </w:rPr>
        <w:t>t</w:t>
      </w:r>
      <w:r w:rsidR="00100E95" w:rsidRPr="00981D45">
        <w:rPr>
          <w:rFonts w:ascii="Times New Roman" w:eastAsia="Calibri" w:hAnsi="Times New Roman" w:cs="Times New Roman"/>
          <w:sz w:val="24"/>
          <w:szCs w:val="24"/>
        </w:rPr>
        <w:t>ie</w:t>
      </w:r>
      <w:r w:rsidRPr="00981D45">
        <w:rPr>
          <w:rFonts w:ascii="Times New Roman" w:eastAsia="Calibri" w:hAnsi="Times New Roman" w:cs="Times New Roman"/>
          <w:sz w:val="24"/>
          <w:szCs w:val="24"/>
        </w:rPr>
        <w:t>kėją, pavadinimas, juridinio asmens kodas, pridėtinės vertės mokesčio mokėtojo kodas, jei juridinis asmuo yra pridėtinės vertės mokesčio mokėtojas)</w:t>
      </w:r>
    </w:p>
    <w:p w14:paraId="5E372715" w14:textId="77777777" w:rsidR="00796E97" w:rsidRPr="00981D45" w:rsidRDefault="00796E97" w:rsidP="00796E97">
      <w:pPr>
        <w:spacing w:after="0" w:line="240" w:lineRule="auto"/>
        <w:ind w:right="-178" w:firstLine="7371"/>
        <w:jc w:val="both"/>
        <w:rPr>
          <w:rFonts w:ascii="Times New Roman" w:eastAsia="Calibri" w:hAnsi="Times New Roman" w:cs="Times New Roman"/>
          <w:b/>
          <w:bCs/>
          <w:sz w:val="24"/>
          <w:szCs w:val="24"/>
        </w:rPr>
      </w:pPr>
    </w:p>
    <w:p w14:paraId="04E32DEB" w14:textId="77777777" w:rsidR="00796E97" w:rsidRPr="00981D45" w:rsidRDefault="00796E97" w:rsidP="00191F4C">
      <w:pPr>
        <w:spacing w:after="0" w:line="240" w:lineRule="auto"/>
        <w:ind w:right="-178"/>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Muitinės departamentui prie LR finansų ministerijos</w:t>
      </w:r>
    </w:p>
    <w:p w14:paraId="1A654952" w14:textId="77777777" w:rsidR="00796E97" w:rsidRPr="00981D45" w:rsidRDefault="00796E97" w:rsidP="00796E97">
      <w:pPr>
        <w:spacing w:after="0" w:line="240" w:lineRule="auto"/>
        <w:ind w:right="-178" w:firstLine="7371"/>
        <w:jc w:val="both"/>
        <w:rPr>
          <w:rFonts w:ascii="Times New Roman" w:eastAsia="Calibri" w:hAnsi="Times New Roman" w:cs="Times New Roman"/>
          <w:b/>
          <w:sz w:val="24"/>
          <w:szCs w:val="24"/>
        </w:rPr>
      </w:pPr>
    </w:p>
    <w:p w14:paraId="3ABA8410" w14:textId="77777777" w:rsidR="00796E97" w:rsidRPr="00981D45" w:rsidRDefault="00796E97" w:rsidP="00191F4C">
      <w:pPr>
        <w:spacing w:after="0" w:line="240" w:lineRule="auto"/>
        <w:ind w:right="-178"/>
        <w:jc w:val="center"/>
        <w:rPr>
          <w:rFonts w:ascii="Times New Roman" w:eastAsia="Calibri" w:hAnsi="Times New Roman" w:cs="Times New Roman"/>
          <w:b/>
          <w:sz w:val="24"/>
          <w:szCs w:val="24"/>
        </w:rPr>
      </w:pPr>
      <w:bookmarkStart w:id="31" w:name="_Hlk133243151"/>
      <w:bookmarkStart w:id="32" w:name="_Hlk115259163"/>
      <w:r w:rsidRPr="00981D45">
        <w:rPr>
          <w:rFonts w:ascii="Times New Roman" w:eastAsia="Calibri" w:hAnsi="Times New Roman" w:cs="Times New Roman"/>
          <w:b/>
          <w:sz w:val="24"/>
          <w:szCs w:val="24"/>
        </w:rPr>
        <w:t>PASIŪLYMAS</w:t>
      </w:r>
    </w:p>
    <w:p w14:paraId="10224921" w14:textId="6C0EF83A" w:rsidR="005F328E" w:rsidRPr="00981D45" w:rsidRDefault="00826A29" w:rsidP="005F328E">
      <w:pPr>
        <w:suppressAutoHyphens/>
        <w:autoSpaceDN w:val="0"/>
        <w:spacing w:after="0" w:line="240" w:lineRule="auto"/>
        <w:ind w:left="57"/>
        <w:contextualSpacing/>
        <w:jc w:val="center"/>
        <w:textAlignment w:val="baseline"/>
        <w:rPr>
          <w:rFonts w:ascii="Times New Roman" w:eastAsia="Times New Roman" w:hAnsi="Times New Roman" w:cs="Times New Roman"/>
          <w:b/>
          <w:bCs/>
          <w:color w:val="000000"/>
          <w:sz w:val="24"/>
          <w:szCs w:val="24"/>
          <w:lang w:eastAsia="lt-LT"/>
        </w:rPr>
      </w:pPr>
      <w:r w:rsidRPr="00587F8D">
        <w:rPr>
          <w:rFonts w:ascii="Times New Roman" w:eastAsia="Times New Roman" w:hAnsi="Times New Roman" w:cs="Times New Roman"/>
          <w:b/>
          <w:bCs/>
          <w:i/>
          <w:iCs/>
          <w:color w:val="000000"/>
          <w:sz w:val="24"/>
          <w:szCs w:val="24"/>
          <w:lang w:eastAsia="lt-LT"/>
        </w:rPr>
        <w:t>WEBMETHODS</w:t>
      </w:r>
      <w:r>
        <w:rPr>
          <w:rFonts w:ascii="Times New Roman" w:eastAsia="Times New Roman" w:hAnsi="Times New Roman" w:cs="Times New Roman"/>
          <w:b/>
          <w:bCs/>
          <w:color w:val="000000"/>
          <w:sz w:val="24"/>
          <w:szCs w:val="24"/>
          <w:lang w:eastAsia="lt-LT"/>
        </w:rPr>
        <w:t xml:space="preserve"> </w:t>
      </w:r>
      <w:r w:rsidR="003D4DB7" w:rsidRPr="00981D45">
        <w:rPr>
          <w:rFonts w:ascii="Times New Roman" w:eastAsia="Times New Roman" w:hAnsi="Times New Roman" w:cs="Times New Roman"/>
          <w:b/>
          <w:bCs/>
          <w:color w:val="000000"/>
          <w:sz w:val="24"/>
          <w:szCs w:val="24"/>
          <w:lang w:eastAsia="lt-LT"/>
        </w:rPr>
        <w:t>PROGRAMINĖS ĮRANGOS</w:t>
      </w:r>
      <w:r w:rsidR="005F328E" w:rsidRPr="00981D45">
        <w:rPr>
          <w:rFonts w:ascii="Times New Roman" w:eastAsia="Times New Roman" w:hAnsi="Times New Roman" w:cs="Times New Roman"/>
          <w:b/>
          <w:bCs/>
          <w:color w:val="000000"/>
          <w:sz w:val="24"/>
          <w:szCs w:val="24"/>
          <w:lang w:eastAsia="lt-LT"/>
        </w:rPr>
        <w:t xml:space="preserve">  LICENCIJŲ NUOMOS  </w:t>
      </w:r>
    </w:p>
    <w:p w14:paraId="20693946" w14:textId="70B5A6DA" w:rsidR="00796E97" w:rsidRPr="00981D45" w:rsidRDefault="00854268" w:rsidP="00191F4C">
      <w:pPr>
        <w:spacing w:after="0" w:line="240" w:lineRule="auto"/>
        <w:ind w:right="-178"/>
        <w:jc w:val="center"/>
        <w:rPr>
          <w:rFonts w:ascii="Times New Roman" w:eastAsia="Calibri" w:hAnsi="Times New Roman" w:cs="Times New Roman"/>
          <w:sz w:val="24"/>
          <w:szCs w:val="24"/>
        </w:rPr>
      </w:pPr>
      <w:r w:rsidRPr="00981D45">
        <w:rPr>
          <w:rFonts w:ascii="Times New Roman" w:hAnsi="Times New Roman" w:cs="Times New Roman"/>
          <w:b/>
          <w:bCs/>
          <w:sz w:val="24"/>
          <w:szCs w:val="24"/>
        </w:rPr>
        <w:t xml:space="preserve"> </w:t>
      </w:r>
      <w:r w:rsidR="00953DA1" w:rsidRPr="00981D45">
        <w:rPr>
          <w:rFonts w:ascii="Times New Roman" w:hAnsi="Times New Roman" w:cs="Times New Roman"/>
          <w:b/>
          <w:caps/>
          <w:sz w:val="24"/>
          <w:szCs w:val="24"/>
        </w:rPr>
        <w:t>PIRKIM</w:t>
      </w:r>
      <w:r w:rsidR="00796E97" w:rsidRPr="00981D45">
        <w:rPr>
          <w:rFonts w:ascii="Times New Roman" w:eastAsia="Calibri" w:hAnsi="Times New Roman" w:cs="Times New Roman"/>
          <w:b/>
          <w:sz w:val="24"/>
          <w:szCs w:val="24"/>
        </w:rPr>
        <w:t>UI</w:t>
      </w:r>
    </w:p>
    <w:bookmarkEnd w:id="31"/>
    <w:bookmarkEnd w:id="32"/>
    <w:p w14:paraId="7FC6F5A3" w14:textId="17DF9AEA" w:rsidR="00796E97" w:rsidRPr="00981D45" w:rsidRDefault="00796E97" w:rsidP="001012E6">
      <w:pPr>
        <w:spacing w:after="0" w:line="240" w:lineRule="auto"/>
        <w:ind w:right="-178"/>
        <w:jc w:val="center"/>
        <w:rPr>
          <w:rFonts w:ascii="Times New Roman" w:eastAsia="Calibri" w:hAnsi="Times New Roman" w:cs="Times New Roman"/>
          <w:bCs/>
          <w:sz w:val="24"/>
          <w:szCs w:val="24"/>
        </w:rPr>
      </w:pPr>
      <w:r w:rsidRPr="00981D45">
        <w:rPr>
          <w:rFonts w:ascii="Times New Roman" w:eastAsia="Calibri" w:hAnsi="Times New Roman" w:cs="Times New Roman"/>
          <w:bCs/>
          <w:sz w:val="24"/>
          <w:szCs w:val="24"/>
        </w:rPr>
        <w:t xml:space="preserve">(Pildydamas šią formą </w:t>
      </w:r>
      <w:r w:rsidR="004A4C14" w:rsidRPr="00981D45">
        <w:rPr>
          <w:rFonts w:ascii="Times New Roman" w:eastAsia="Calibri" w:hAnsi="Times New Roman" w:cs="Times New Roman"/>
          <w:bCs/>
          <w:sz w:val="24"/>
          <w:szCs w:val="24"/>
        </w:rPr>
        <w:t>t</w:t>
      </w:r>
      <w:r w:rsidR="00100E95" w:rsidRPr="00981D45">
        <w:rPr>
          <w:rFonts w:ascii="Times New Roman" w:eastAsia="Calibri" w:hAnsi="Times New Roman" w:cs="Times New Roman"/>
          <w:bCs/>
          <w:sz w:val="24"/>
          <w:szCs w:val="24"/>
        </w:rPr>
        <w:t>ie</w:t>
      </w:r>
      <w:r w:rsidRPr="00981D45">
        <w:rPr>
          <w:rFonts w:ascii="Times New Roman" w:eastAsia="Calibri" w:hAnsi="Times New Roman" w:cs="Times New Roman"/>
          <w:bCs/>
          <w:sz w:val="24"/>
          <w:szCs w:val="24"/>
        </w:rPr>
        <w:t>kėjas turi pateikti visą žemiau prašomą informaciją.</w:t>
      </w:r>
    </w:p>
    <w:p w14:paraId="0ECA6BCC" w14:textId="126451E3" w:rsidR="00796E97" w:rsidRPr="00981D45" w:rsidRDefault="00796E97" w:rsidP="001012E6">
      <w:pPr>
        <w:spacing w:after="0" w:line="240" w:lineRule="auto"/>
        <w:ind w:right="-178"/>
        <w:jc w:val="center"/>
        <w:rPr>
          <w:rFonts w:ascii="Times New Roman" w:eastAsia="Calibri" w:hAnsi="Times New Roman" w:cs="Times New Roman"/>
          <w:sz w:val="24"/>
          <w:szCs w:val="24"/>
        </w:rPr>
      </w:pPr>
      <w:r w:rsidRPr="00981D45">
        <w:rPr>
          <w:rFonts w:ascii="Times New Roman" w:eastAsia="Calibri" w:hAnsi="Times New Roman" w:cs="Times New Roman"/>
          <w:bCs/>
          <w:sz w:val="24"/>
          <w:szCs w:val="24"/>
        </w:rPr>
        <w:t>T</w:t>
      </w:r>
      <w:r w:rsidR="00100E95" w:rsidRPr="00981D45">
        <w:rPr>
          <w:rFonts w:ascii="Times New Roman" w:eastAsia="Calibri" w:hAnsi="Times New Roman" w:cs="Times New Roman"/>
          <w:bCs/>
          <w:sz w:val="24"/>
          <w:szCs w:val="24"/>
        </w:rPr>
        <w:t>ie</w:t>
      </w:r>
      <w:r w:rsidRPr="00981D45">
        <w:rPr>
          <w:rFonts w:ascii="Times New Roman" w:eastAsia="Calibri" w:hAnsi="Times New Roman" w:cs="Times New Roman"/>
          <w:bCs/>
          <w:sz w:val="24"/>
          <w:szCs w:val="24"/>
        </w:rPr>
        <w:t>kėjui išbraukus formoje esančias nuostatas, jo pasiūlymas bus atmestas)</w:t>
      </w:r>
    </w:p>
    <w:p w14:paraId="06963513" w14:textId="77777777" w:rsidR="00796E97" w:rsidRDefault="00796E97" w:rsidP="00796E97">
      <w:pPr>
        <w:spacing w:after="0" w:line="240" w:lineRule="auto"/>
        <w:ind w:right="-178" w:firstLine="7371"/>
        <w:jc w:val="both"/>
        <w:rPr>
          <w:rFonts w:ascii="Times New Roman" w:eastAsia="Calibri" w:hAnsi="Times New Roman" w:cs="Times New Roman"/>
          <w:sz w:val="24"/>
          <w:szCs w:val="24"/>
        </w:rPr>
      </w:pPr>
    </w:p>
    <w:p w14:paraId="48E399A4" w14:textId="77777777" w:rsidR="00094AA1" w:rsidRPr="00981D45" w:rsidRDefault="00094AA1" w:rsidP="00796E97">
      <w:pPr>
        <w:spacing w:after="0" w:line="240" w:lineRule="auto"/>
        <w:ind w:right="-178" w:firstLine="7371"/>
        <w:jc w:val="both"/>
        <w:rPr>
          <w:rFonts w:ascii="Times New Roman" w:eastAsia="Calibri" w:hAnsi="Times New Roman" w:cs="Times New Roman"/>
          <w:sz w:val="24"/>
          <w:szCs w:val="24"/>
        </w:rPr>
      </w:pPr>
    </w:p>
    <w:p w14:paraId="4B7EC3B6" w14:textId="07412DB7" w:rsidR="00796E97" w:rsidRPr="00981D45" w:rsidRDefault="00796E97" w:rsidP="001012E6">
      <w:pPr>
        <w:spacing w:after="0" w:line="240" w:lineRule="auto"/>
        <w:ind w:right="-178"/>
        <w:jc w:val="center"/>
        <w:rPr>
          <w:rFonts w:ascii="Times New Roman" w:eastAsia="Calibri" w:hAnsi="Times New Roman" w:cs="Times New Roman"/>
          <w:b/>
          <w:bCs/>
          <w:sz w:val="24"/>
          <w:szCs w:val="24"/>
        </w:rPr>
      </w:pPr>
      <w:r w:rsidRPr="00981D45">
        <w:rPr>
          <w:rFonts w:ascii="Times New Roman" w:eastAsia="Calibri" w:hAnsi="Times New Roman" w:cs="Times New Roman"/>
          <w:sz w:val="24"/>
          <w:szCs w:val="24"/>
        </w:rPr>
        <w:t>____________</w:t>
      </w:r>
    </w:p>
    <w:p w14:paraId="59270498" w14:textId="77777777" w:rsidR="00796E97" w:rsidRPr="00981D45" w:rsidRDefault="00796E97" w:rsidP="001012E6">
      <w:pPr>
        <w:spacing w:after="0" w:line="240" w:lineRule="auto"/>
        <w:ind w:right="-178"/>
        <w:jc w:val="center"/>
        <w:rPr>
          <w:rFonts w:ascii="Times New Roman" w:eastAsia="Calibri" w:hAnsi="Times New Roman" w:cs="Times New Roman"/>
          <w:bCs/>
          <w:sz w:val="24"/>
          <w:szCs w:val="24"/>
        </w:rPr>
      </w:pPr>
      <w:r w:rsidRPr="00981D45">
        <w:rPr>
          <w:rFonts w:ascii="Times New Roman" w:eastAsia="Calibri" w:hAnsi="Times New Roman" w:cs="Times New Roman"/>
          <w:bCs/>
          <w:sz w:val="24"/>
          <w:szCs w:val="24"/>
        </w:rPr>
        <w:t>(Data)</w:t>
      </w:r>
    </w:p>
    <w:p w14:paraId="6F12E85C" w14:textId="77777777" w:rsidR="00094AA1" w:rsidRDefault="00796E97" w:rsidP="001012E6">
      <w:pPr>
        <w:spacing w:after="0" w:line="240" w:lineRule="auto"/>
        <w:ind w:right="-178"/>
        <w:jc w:val="center"/>
        <w:rPr>
          <w:rFonts w:ascii="Times New Roman" w:eastAsia="Calibri" w:hAnsi="Times New Roman" w:cs="Times New Roman"/>
          <w:bCs/>
          <w:sz w:val="24"/>
          <w:szCs w:val="24"/>
        </w:rPr>
      </w:pPr>
      <w:r w:rsidRPr="00981D45">
        <w:rPr>
          <w:rFonts w:ascii="Times New Roman" w:eastAsia="Calibri" w:hAnsi="Times New Roman" w:cs="Times New Roman"/>
          <w:bCs/>
          <w:sz w:val="24"/>
          <w:szCs w:val="24"/>
        </w:rPr>
        <w:t>____________</w:t>
      </w:r>
    </w:p>
    <w:p w14:paraId="48E80F23" w14:textId="5E89FF45" w:rsidR="00796E97" w:rsidRPr="00981D45" w:rsidRDefault="00796E97" w:rsidP="001012E6">
      <w:pPr>
        <w:spacing w:after="0" w:line="240" w:lineRule="auto"/>
        <w:ind w:right="-178"/>
        <w:jc w:val="center"/>
        <w:rPr>
          <w:rFonts w:ascii="Times New Roman" w:eastAsia="Calibri" w:hAnsi="Times New Roman" w:cs="Times New Roman"/>
          <w:bCs/>
          <w:sz w:val="24"/>
          <w:szCs w:val="24"/>
        </w:rPr>
      </w:pPr>
      <w:r w:rsidRPr="00981D45">
        <w:rPr>
          <w:rFonts w:ascii="Times New Roman" w:eastAsia="Calibri" w:hAnsi="Times New Roman" w:cs="Times New Roman"/>
          <w:bCs/>
          <w:sz w:val="24"/>
          <w:szCs w:val="24"/>
        </w:rPr>
        <w:t>_</w:t>
      </w:r>
    </w:p>
    <w:p w14:paraId="09999C57" w14:textId="77777777" w:rsidR="00796E97" w:rsidRPr="00981D45" w:rsidRDefault="00796E97" w:rsidP="001012E6">
      <w:pPr>
        <w:spacing w:after="0" w:line="240" w:lineRule="auto"/>
        <w:ind w:right="-178"/>
        <w:jc w:val="center"/>
        <w:rPr>
          <w:rFonts w:ascii="Times New Roman" w:eastAsia="Calibri" w:hAnsi="Times New Roman" w:cs="Times New Roman"/>
          <w:bCs/>
          <w:sz w:val="24"/>
          <w:szCs w:val="24"/>
        </w:rPr>
      </w:pPr>
      <w:r w:rsidRPr="00981D45">
        <w:rPr>
          <w:rFonts w:ascii="Times New Roman" w:eastAsia="Calibri" w:hAnsi="Times New Roman" w:cs="Times New Roman"/>
          <w:bCs/>
          <w:sz w:val="24"/>
          <w:szCs w:val="24"/>
        </w:rPr>
        <w:t>(Sudarymo vieta)</w:t>
      </w:r>
    </w:p>
    <w:p w14:paraId="1457B6A6" w14:textId="77777777" w:rsidR="00DA7A0B" w:rsidRDefault="00DA7A0B" w:rsidP="001012E6">
      <w:pPr>
        <w:spacing w:after="0" w:line="240" w:lineRule="auto"/>
        <w:ind w:right="-178"/>
        <w:jc w:val="center"/>
        <w:rPr>
          <w:rFonts w:ascii="Times New Roman" w:eastAsia="Calibri" w:hAnsi="Times New Roman" w:cs="Times New Roman"/>
          <w:sz w:val="24"/>
          <w:szCs w:val="24"/>
        </w:rPr>
      </w:pPr>
    </w:p>
    <w:p w14:paraId="379774A3" w14:textId="77777777" w:rsidR="00094AA1" w:rsidRPr="00981D45" w:rsidRDefault="00094AA1" w:rsidP="001012E6">
      <w:pPr>
        <w:spacing w:after="0" w:line="240" w:lineRule="auto"/>
        <w:ind w:right="-178"/>
        <w:jc w:val="center"/>
        <w:rPr>
          <w:rFonts w:ascii="Times New Roman" w:eastAsia="Calibri" w:hAnsi="Times New Roman" w:cs="Times New Roman"/>
          <w:sz w:val="24"/>
          <w:szCs w:val="24"/>
        </w:rPr>
      </w:pPr>
    </w:p>
    <w:p w14:paraId="68AA71E8" w14:textId="05B0EBC6" w:rsidR="00DA7A0B" w:rsidRPr="00981D45" w:rsidRDefault="00DA7A0B" w:rsidP="00DA7A0B">
      <w:pPr>
        <w:keepNext/>
        <w:numPr>
          <w:ilvl w:val="0"/>
          <w:numId w:val="163"/>
        </w:numPr>
        <w:tabs>
          <w:tab w:val="left" w:pos="284"/>
        </w:tabs>
        <w:spacing w:after="0" w:line="240" w:lineRule="auto"/>
        <w:ind w:left="3544"/>
        <w:jc w:val="both"/>
        <w:outlineLvl w:val="0"/>
        <w:rPr>
          <w:rFonts w:ascii="Times New Roman" w:eastAsia="Calibri" w:hAnsi="Times New Roman" w:cs="Times New Roman"/>
          <w:b/>
          <w:bCs/>
          <w:sz w:val="24"/>
          <w:szCs w:val="24"/>
        </w:rPr>
      </w:pPr>
      <w:r w:rsidRPr="00981D45">
        <w:rPr>
          <w:rFonts w:ascii="Times New Roman" w:eastAsia="Calibri" w:hAnsi="Times New Roman" w:cs="Times New Roman"/>
          <w:b/>
          <w:bCs/>
          <w:sz w:val="24"/>
          <w:szCs w:val="24"/>
        </w:rPr>
        <w:t>INFORMACIJA APIE T</w:t>
      </w:r>
      <w:r w:rsidR="00247F84" w:rsidRPr="00981D45">
        <w:rPr>
          <w:rFonts w:ascii="Times New Roman" w:eastAsia="Calibri" w:hAnsi="Times New Roman" w:cs="Times New Roman"/>
          <w:b/>
          <w:bCs/>
          <w:sz w:val="24"/>
          <w:szCs w:val="24"/>
        </w:rPr>
        <w:t>IE</w:t>
      </w:r>
      <w:r w:rsidRPr="00981D45">
        <w:rPr>
          <w:rFonts w:ascii="Times New Roman" w:eastAsia="Calibri" w:hAnsi="Times New Roman" w:cs="Times New Roman"/>
          <w:b/>
          <w:bCs/>
          <w:sz w:val="24"/>
          <w:szCs w:val="24"/>
        </w:rPr>
        <w:t>KĖJĄ</w:t>
      </w:r>
    </w:p>
    <w:p w14:paraId="6DE0BA54" w14:textId="77777777" w:rsidR="00DA7A0B" w:rsidRPr="00981D45" w:rsidRDefault="00DA7A0B" w:rsidP="00DA7A0B">
      <w:pPr>
        <w:keepNext/>
        <w:tabs>
          <w:tab w:val="left" w:pos="284"/>
        </w:tabs>
        <w:spacing w:after="0" w:line="240" w:lineRule="auto"/>
        <w:jc w:val="both"/>
        <w:outlineLvl w:val="0"/>
        <w:rPr>
          <w:rFonts w:ascii="Times New Roman" w:eastAsia="Calibri" w:hAnsi="Times New Roman" w:cs="Times New Roman"/>
          <w:b/>
          <w:bCs/>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4678"/>
      </w:tblGrid>
      <w:tr w:rsidR="00DA7A0B" w:rsidRPr="00981D45" w14:paraId="1D54443E" w14:textId="77777777" w:rsidTr="00094AA1">
        <w:tc>
          <w:tcPr>
            <w:tcW w:w="5132" w:type="dxa"/>
            <w:tcBorders>
              <w:top w:val="single" w:sz="4" w:space="0" w:color="auto"/>
              <w:left w:val="single" w:sz="4" w:space="0" w:color="auto"/>
              <w:bottom w:val="single" w:sz="4" w:space="0" w:color="auto"/>
              <w:right w:val="single" w:sz="4" w:space="0" w:color="auto"/>
            </w:tcBorders>
            <w:hideMark/>
          </w:tcPr>
          <w:p w14:paraId="61591BAE" w14:textId="77777777" w:rsidR="00DA7A0B" w:rsidRPr="00981D45" w:rsidRDefault="00DA7A0B" w:rsidP="00931967">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1.1. Tiekėjo arba tiekėjų grupės narių pavadinimas (-ai)</w:t>
            </w:r>
          </w:p>
        </w:tc>
        <w:tc>
          <w:tcPr>
            <w:tcW w:w="4678" w:type="dxa"/>
            <w:tcBorders>
              <w:top w:val="single" w:sz="4" w:space="0" w:color="auto"/>
              <w:left w:val="single" w:sz="4" w:space="0" w:color="auto"/>
              <w:bottom w:val="single" w:sz="4" w:space="0" w:color="auto"/>
              <w:right w:val="single" w:sz="4" w:space="0" w:color="auto"/>
            </w:tcBorders>
          </w:tcPr>
          <w:p w14:paraId="3287C318" w14:textId="77777777" w:rsidR="00DA7A0B" w:rsidRPr="00981D45" w:rsidRDefault="00DA7A0B" w:rsidP="00931967">
            <w:pPr>
              <w:spacing w:after="0" w:line="240" w:lineRule="auto"/>
              <w:jc w:val="both"/>
              <w:rPr>
                <w:rFonts w:ascii="Times New Roman" w:hAnsi="Times New Roman" w:cs="Times New Roman"/>
                <w:sz w:val="24"/>
                <w:szCs w:val="24"/>
              </w:rPr>
            </w:pPr>
          </w:p>
        </w:tc>
      </w:tr>
      <w:tr w:rsidR="00DA7A0B" w:rsidRPr="00981D45" w14:paraId="2CFD2500" w14:textId="77777777" w:rsidTr="00094AA1">
        <w:tc>
          <w:tcPr>
            <w:tcW w:w="5132" w:type="dxa"/>
            <w:tcBorders>
              <w:top w:val="single" w:sz="4" w:space="0" w:color="auto"/>
              <w:left w:val="single" w:sz="4" w:space="0" w:color="auto"/>
              <w:bottom w:val="single" w:sz="4" w:space="0" w:color="auto"/>
              <w:right w:val="single" w:sz="4" w:space="0" w:color="auto"/>
            </w:tcBorders>
          </w:tcPr>
          <w:p w14:paraId="44CAADCE" w14:textId="77777777" w:rsidR="00DA7A0B" w:rsidRPr="00981D45" w:rsidRDefault="00DA7A0B" w:rsidP="00931967">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 xml:space="preserve">1.2. Tiekėjo arba tiekėjo grupės narių juridinio asmens kodas (-ai) </w:t>
            </w:r>
            <w:r w:rsidRPr="00981D45">
              <w:rPr>
                <w:rFonts w:ascii="Times New Roman" w:hAnsi="Times New Roman" w:cs="Times New Roman"/>
                <w:i/>
                <w:sz w:val="24"/>
                <w:szCs w:val="24"/>
              </w:rPr>
              <w:t>(tuo atveju, jei pasiūlymą teikia fizinis asmuo – verslo liudijimo Nr. ar pan.)</w:t>
            </w:r>
          </w:p>
        </w:tc>
        <w:tc>
          <w:tcPr>
            <w:tcW w:w="4678" w:type="dxa"/>
            <w:tcBorders>
              <w:top w:val="single" w:sz="4" w:space="0" w:color="auto"/>
              <w:left w:val="single" w:sz="4" w:space="0" w:color="auto"/>
              <w:bottom w:val="single" w:sz="4" w:space="0" w:color="auto"/>
              <w:right w:val="single" w:sz="4" w:space="0" w:color="auto"/>
            </w:tcBorders>
          </w:tcPr>
          <w:p w14:paraId="2E7A82EA" w14:textId="77777777" w:rsidR="00DA7A0B" w:rsidRPr="00981D45" w:rsidRDefault="00DA7A0B" w:rsidP="00931967">
            <w:pPr>
              <w:spacing w:after="0" w:line="240" w:lineRule="auto"/>
              <w:jc w:val="both"/>
              <w:rPr>
                <w:rFonts w:ascii="Times New Roman" w:hAnsi="Times New Roman" w:cs="Times New Roman"/>
                <w:sz w:val="24"/>
                <w:szCs w:val="24"/>
              </w:rPr>
            </w:pPr>
          </w:p>
        </w:tc>
      </w:tr>
      <w:tr w:rsidR="00DA7A0B" w:rsidRPr="00981D45" w14:paraId="21B46199" w14:textId="77777777" w:rsidTr="00094AA1">
        <w:tc>
          <w:tcPr>
            <w:tcW w:w="5132" w:type="dxa"/>
            <w:tcBorders>
              <w:top w:val="single" w:sz="4" w:space="0" w:color="auto"/>
              <w:left w:val="single" w:sz="4" w:space="0" w:color="auto"/>
              <w:bottom w:val="single" w:sz="4" w:space="0" w:color="auto"/>
              <w:right w:val="single" w:sz="4" w:space="0" w:color="auto"/>
            </w:tcBorders>
          </w:tcPr>
          <w:p w14:paraId="06812A40" w14:textId="77777777" w:rsidR="00DA7A0B" w:rsidRPr="00981D45" w:rsidRDefault="00DA7A0B" w:rsidP="00931967">
            <w:pPr>
              <w:spacing w:after="0" w:line="240" w:lineRule="auto"/>
              <w:jc w:val="both"/>
              <w:rPr>
                <w:rFonts w:ascii="Times New Roman" w:hAnsi="Times New Roman" w:cs="Times New Roman"/>
                <w:i/>
                <w:sz w:val="24"/>
                <w:szCs w:val="24"/>
              </w:rPr>
            </w:pPr>
            <w:r w:rsidRPr="00981D45">
              <w:rPr>
                <w:rFonts w:ascii="Times New Roman" w:eastAsia="Calibri" w:hAnsi="Times New Roman" w:cs="Times New Roman"/>
                <w:sz w:val="24"/>
                <w:szCs w:val="24"/>
              </w:rPr>
              <w:t xml:space="preserve">1.3. Tiekėjų grupės narys, atstovaujantis arba vadovaujantis tiekėjų grupei </w:t>
            </w:r>
            <w:r w:rsidRPr="00981D45">
              <w:rPr>
                <w:rFonts w:ascii="Times New Roman" w:hAnsi="Times New Roman" w:cs="Times New Roman"/>
                <w:i/>
                <w:sz w:val="24"/>
                <w:szCs w:val="24"/>
              </w:rPr>
              <w:t>(pildoma, jei pasiūlymą teikia tiekėjų grupė)</w:t>
            </w:r>
          </w:p>
          <w:p w14:paraId="243E8409" w14:textId="77777777" w:rsidR="00DA7A0B" w:rsidRPr="00981D45" w:rsidRDefault="00DA7A0B" w:rsidP="00931967">
            <w:pPr>
              <w:spacing w:after="0" w:line="240" w:lineRule="auto"/>
              <w:jc w:val="both"/>
              <w:rPr>
                <w:rFonts w:ascii="Times New Roman" w:hAnsi="Times New Roman" w:cs="Times New Roman"/>
                <w:sz w:val="24"/>
                <w:szCs w:val="24"/>
              </w:rPr>
            </w:pPr>
            <w:r w:rsidRPr="00981D45">
              <w:rPr>
                <w:rFonts w:ascii="Times New Roman" w:eastAsia="Calibri" w:hAnsi="Times New Roman" w:cs="Times New Roman"/>
                <w:i/>
                <w:sz w:val="24"/>
                <w:szCs w:val="24"/>
              </w:rPr>
              <w:t>* Jeigu priimant sprendimą dėl pirkimo sutarties sudarymo turi būti gautas tiekėjo valdymo ar priežiūros organo nario ar kito asmens sutikimas, nurodomi ir šie asmenys.</w:t>
            </w:r>
          </w:p>
        </w:tc>
        <w:tc>
          <w:tcPr>
            <w:tcW w:w="4678" w:type="dxa"/>
            <w:tcBorders>
              <w:top w:val="single" w:sz="4" w:space="0" w:color="auto"/>
              <w:left w:val="single" w:sz="4" w:space="0" w:color="auto"/>
              <w:bottom w:val="single" w:sz="4" w:space="0" w:color="auto"/>
              <w:right w:val="single" w:sz="4" w:space="0" w:color="auto"/>
            </w:tcBorders>
          </w:tcPr>
          <w:p w14:paraId="0D5C1C3F" w14:textId="77777777" w:rsidR="00DA7A0B" w:rsidRPr="00981D45" w:rsidRDefault="00DA7A0B" w:rsidP="00931967">
            <w:pPr>
              <w:spacing w:after="0" w:line="240" w:lineRule="auto"/>
              <w:jc w:val="both"/>
              <w:rPr>
                <w:rFonts w:ascii="Times New Roman" w:hAnsi="Times New Roman" w:cs="Times New Roman"/>
                <w:sz w:val="24"/>
                <w:szCs w:val="24"/>
              </w:rPr>
            </w:pPr>
          </w:p>
        </w:tc>
      </w:tr>
      <w:tr w:rsidR="00DA7A0B" w:rsidRPr="00981D45" w14:paraId="5BF13E02" w14:textId="77777777" w:rsidTr="00094AA1">
        <w:tc>
          <w:tcPr>
            <w:tcW w:w="5132" w:type="dxa"/>
            <w:tcBorders>
              <w:top w:val="single" w:sz="4" w:space="0" w:color="auto"/>
              <w:left w:val="single" w:sz="4" w:space="0" w:color="auto"/>
              <w:bottom w:val="single" w:sz="4" w:space="0" w:color="auto"/>
              <w:right w:val="single" w:sz="4" w:space="0" w:color="auto"/>
            </w:tcBorders>
          </w:tcPr>
          <w:p w14:paraId="2010F3B7" w14:textId="77777777" w:rsidR="00DA7A0B" w:rsidRPr="00981D45" w:rsidRDefault="00DA7A0B" w:rsidP="00931967">
            <w:pPr>
              <w:spacing w:after="0" w:line="240" w:lineRule="auto"/>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1.4. Asmuo (Asmenys) </w:t>
            </w:r>
            <w:r w:rsidRPr="00981D45">
              <w:rPr>
                <w:rFonts w:ascii="Times New Roman" w:eastAsia="Calibri" w:hAnsi="Times New Roman" w:cs="Times New Roman"/>
                <w:i/>
                <w:sz w:val="24"/>
                <w:szCs w:val="24"/>
              </w:rPr>
              <w:t>(vardas, pavardė)</w:t>
            </w:r>
            <w:r w:rsidRPr="00981D45">
              <w:rPr>
                <w:rFonts w:ascii="Times New Roman" w:eastAsia="Calibri" w:hAnsi="Times New Roman" w:cs="Times New Roman"/>
                <w:sz w:val="24"/>
                <w:szCs w:val="24"/>
              </w:rPr>
              <w:t>*:</w:t>
            </w:r>
          </w:p>
          <w:p w14:paraId="456271BF" w14:textId="77777777" w:rsidR="00DA7A0B" w:rsidRPr="00981D45" w:rsidRDefault="00DA7A0B" w:rsidP="0054636D">
            <w:pPr>
              <w:numPr>
                <w:ilvl w:val="0"/>
                <w:numId w:val="172"/>
              </w:numPr>
              <w:tabs>
                <w:tab w:val="left" w:pos="773"/>
              </w:tabs>
              <w:spacing w:after="0" w:line="240" w:lineRule="auto"/>
              <w:ind w:left="64" w:firstLine="296"/>
              <w:contextualSpacing/>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tiekėjo, kuris yra juridinis asmuo, vadovas;</w:t>
            </w:r>
          </w:p>
          <w:p w14:paraId="6CB2840D" w14:textId="77777777" w:rsidR="00DA7A0B" w:rsidRPr="00981D45" w:rsidRDefault="00DA7A0B" w:rsidP="0054636D">
            <w:pPr>
              <w:numPr>
                <w:ilvl w:val="0"/>
                <w:numId w:val="172"/>
              </w:numPr>
              <w:tabs>
                <w:tab w:val="left" w:pos="773"/>
              </w:tabs>
              <w:spacing w:after="0" w:line="240" w:lineRule="auto"/>
              <w:ind w:left="64" w:firstLine="296"/>
              <w:contextualSpacing/>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tiekėjo, kuris yra juridinis asmuo, </w:t>
            </w:r>
            <w:r w:rsidRPr="00981D45">
              <w:rPr>
                <w:rFonts w:ascii="Times New Roman" w:hAnsi="Times New Roman" w:cs="Times New Roman"/>
                <w:sz w:val="24"/>
                <w:szCs w:val="24"/>
              </w:rPr>
              <w:t>kito valdymo ar priežiūros organo nariai ar kiti asmenys, turintys teisę atstovauti tiekėjui ar jį kontroliuoti, jo vardu priimti sprendimą, sudaryti sandorį;</w:t>
            </w:r>
          </w:p>
          <w:p w14:paraId="1780D47F" w14:textId="77777777" w:rsidR="00DA7A0B" w:rsidRPr="00981D45" w:rsidRDefault="00DA7A0B" w:rsidP="0054636D">
            <w:pPr>
              <w:numPr>
                <w:ilvl w:val="0"/>
                <w:numId w:val="172"/>
              </w:numPr>
              <w:tabs>
                <w:tab w:val="left" w:pos="773"/>
              </w:tabs>
              <w:spacing w:after="0" w:line="240" w:lineRule="auto"/>
              <w:ind w:left="64" w:firstLine="425"/>
              <w:contextualSpacing/>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tiekėjo, kuris yra juridinis asmuo, </w:t>
            </w:r>
            <w:r w:rsidRPr="00981D45">
              <w:rPr>
                <w:rFonts w:ascii="Times New Roman" w:hAnsi="Times New Roman" w:cs="Times New Roman"/>
                <w:sz w:val="24"/>
                <w:szCs w:val="24"/>
              </w:rPr>
              <w:t>asmuo (asmenys), turintis (turintys) teisę surašyti ir pasirašyti tiekėjo finansinės apskaitos dokumentus.</w:t>
            </w:r>
          </w:p>
          <w:p w14:paraId="4464C3A9" w14:textId="77777777" w:rsidR="00DA7A0B" w:rsidRPr="00981D45" w:rsidRDefault="00DA7A0B" w:rsidP="00931967">
            <w:pPr>
              <w:spacing w:after="0" w:line="240" w:lineRule="auto"/>
              <w:contextualSpacing/>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lastRenderedPageBreak/>
              <w:t>*</w:t>
            </w:r>
            <w:r w:rsidRPr="00981D45">
              <w:rPr>
                <w:rFonts w:ascii="Times New Roman" w:eastAsia="Calibri" w:hAnsi="Times New Roman" w:cs="Times New Roman"/>
                <w:i/>
                <w:sz w:val="24"/>
                <w:szCs w:val="24"/>
              </w:rPr>
              <w:t>Jeigu pasiūlymą teikia tiekėjų grupė ar tiekėjas remiasi ūkio subjektų pajėgumais, turi būti pateikti visų atitinkamų tiekėjų grupės narių ar kitų ūkio subjektų, kurių pajėgumais remiasi tiekėjas, duomenys</w:t>
            </w:r>
          </w:p>
        </w:tc>
        <w:tc>
          <w:tcPr>
            <w:tcW w:w="4678" w:type="dxa"/>
            <w:tcBorders>
              <w:top w:val="single" w:sz="4" w:space="0" w:color="auto"/>
              <w:left w:val="single" w:sz="4" w:space="0" w:color="auto"/>
              <w:bottom w:val="single" w:sz="4" w:space="0" w:color="auto"/>
              <w:right w:val="single" w:sz="4" w:space="0" w:color="auto"/>
            </w:tcBorders>
          </w:tcPr>
          <w:p w14:paraId="68B2F4B9" w14:textId="77777777" w:rsidR="00DA7A0B" w:rsidRPr="00981D45" w:rsidRDefault="00DA7A0B" w:rsidP="00931967">
            <w:pPr>
              <w:spacing w:after="0" w:line="240" w:lineRule="auto"/>
              <w:jc w:val="both"/>
              <w:rPr>
                <w:rFonts w:ascii="Times New Roman" w:hAnsi="Times New Roman" w:cs="Times New Roman"/>
                <w:i/>
                <w:iCs/>
                <w:sz w:val="24"/>
                <w:szCs w:val="24"/>
              </w:rPr>
            </w:pPr>
            <w:r w:rsidRPr="00981D45">
              <w:rPr>
                <w:rFonts w:ascii="Times New Roman" w:hAnsi="Times New Roman" w:cs="Times New Roman"/>
                <w:i/>
                <w:iCs/>
                <w:sz w:val="24"/>
                <w:szCs w:val="24"/>
              </w:rPr>
              <w:lastRenderedPageBreak/>
              <w:t>Būtina nurodyti:</w:t>
            </w:r>
          </w:p>
          <w:p w14:paraId="34633E3D" w14:textId="77777777" w:rsidR="00DA7A0B" w:rsidRPr="00981D45" w:rsidRDefault="00DA7A0B" w:rsidP="0054636D">
            <w:pPr>
              <w:numPr>
                <w:ilvl w:val="0"/>
                <w:numId w:val="173"/>
              </w:numPr>
              <w:spacing w:after="0" w:line="240" w:lineRule="auto"/>
              <w:ind w:left="0" w:firstLine="0"/>
              <w:contextualSpacing/>
              <w:jc w:val="both"/>
              <w:rPr>
                <w:rFonts w:ascii="Times New Roman" w:hAnsi="Times New Roman" w:cs="Times New Roman"/>
                <w:i/>
                <w:iCs/>
                <w:sz w:val="24"/>
                <w:szCs w:val="24"/>
              </w:rPr>
            </w:pPr>
            <w:r w:rsidRPr="00981D45">
              <w:rPr>
                <w:rFonts w:ascii="Times New Roman" w:hAnsi="Times New Roman" w:cs="Times New Roman"/>
                <w:i/>
                <w:iCs/>
                <w:sz w:val="24"/>
                <w:szCs w:val="24"/>
              </w:rPr>
              <w:t>Vardas Pavardė;</w:t>
            </w:r>
          </w:p>
          <w:p w14:paraId="5E578C9D" w14:textId="77777777" w:rsidR="00DA7A0B" w:rsidRPr="00981D45" w:rsidRDefault="00DA7A0B" w:rsidP="0054636D">
            <w:pPr>
              <w:numPr>
                <w:ilvl w:val="0"/>
                <w:numId w:val="173"/>
              </w:numPr>
              <w:spacing w:after="0" w:line="240" w:lineRule="auto"/>
              <w:ind w:left="0" w:firstLine="0"/>
              <w:contextualSpacing/>
              <w:jc w:val="both"/>
              <w:rPr>
                <w:rFonts w:ascii="Times New Roman" w:hAnsi="Times New Roman" w:cs="Times New Roman"/>
                <w:sz w:val="24"/>
                <w:szCs w:val="24"/>
              </w:rPr>
            </w:pPr>
            <w:r w:rsidRPr="00981D45">
              <w:rPr>
                <w:rFonts w:ascii="Times New Roman" w:hAnsi="Times New Roman" w:cs="Times New Roman"/>
                <w:i/>
                <w:iCs/>
                <w:sz w:val="24"/>
                <w:szCs w:val="24"/>
              </w:rPr>
              <w:t>Vardas Pavardė;</w:t>
            </w:r>
          </w:p>
          <w:p w14:paraId="5FBA56CC" w14:textId="77777777" w:rsidR="00DA7A0B" w:rsidRPr="00981D45" w:rsidRDefault="00DA7A0B" w:rsidP="00931967">
            <w:pPr>
              <w:spacing w:after="0" w:line="240" w:lineRule="auto"/>
              <w:contextualSpacing/>
              <w:jc w:val="both"/>
              <w:rPr>
                <w:rFonts w:ascii="Times New Roman" w:hAnsi="Times New Roman" w:cs="Times New Roman"/>
                <w:i/>
                <w:iCs/>
                <w:sz w:val="24"/>
                <w:szCs w:val="24"/>
              </w:rPr>
            </w:pPr>
          </w:p>
          <w:p w14:paraId="0AA0C24E" w14:textId="77777777" w:rsidR="00DA7A0B" w:rsidRPr="00981D45" w:rsidRDefault="00DA7A0B" w:rsidP="00931967">
            <w:pPr>
              <w:spacing w:after="0" w:line="240" w:lineRule="auto"/>
              <w:contextualSpacing/>
              <w:jc w:val="both"/>
              <w:rPr>
                <w:rFonts w:ascii="Times New Roman" w:hAnsi="Times New Roman" w:cs="Times New Roman"/>
                <w:i/>
                <w:iCs/>
                <w:sz w:val="24"/>
                <w:szCs w:val="24"/>
              </w:rPr>
            </w:pPr>
          </w:p>
          <w:p w14:paraId="544AD6EB" w14:textId="77777777" w:rsidR="00DA7A0B" w:rsidRPr="00981D45" w:rsidRDefault="00DA7A0B" w:rsidP="00931967">
            <w:pPr>
              <w:spacing w:after="0" w:line="240" w:lineRule="auto"/>
              <w:contextualSpacing/>
              <w:jc w:val="both"/>
              <w:rPr>
                <w:rFonts w:ascii="Times New Roman" w:hAnsi="Times New Roman" w:cs="Times New Roman"/>
                <w:i/>
                <w:iCs/>
                <w:sz w:val="24"/>
                <w:szCs w:val="24"/>
              </w:rPr>
            </w:pPr>
          </w:p>
          <w:p w14:paraId="5623D222" w14:textId="77777777" w:rsidR="00DA7A0B" w:rsidRPr="00981D45" w:rsidRDefault="00DA7A0B" w:rsidP="00931967">
            <w:pPr>
              <w:spacing w:after="0" w:line="240" w:lineRule="auto"/>
              <w:contextualSpacing/>
              <w:jc w:val="both"/>
              <w:rPr>
                <w:rFonts w:ascii="Times New Roman" w:hAnsi="Times New Roman" w:cs="Times New Roman"/>
                <w:sz w:val="24"/>
                <w:szCs w:val="24"/>
              </w:rPr>
            </w:pPr>
          </w:p>
          <w:p w14:paraId="3741373F" w14:textId="77777777" w:rsidR="00DA7A0B" w:rsidRPr="00981D45" w:rsidRDefault="00DA7A0B" w:rsidP="0054636D">
            <w:pPr>
              <w:numPr>
                <w:ilvl w:val="0"/>
                <w:numId w:val="173"/>
              </w:numPr>
              <w:spacing w:after="0" w:line="240" w:lineRule="auto"/>
              <w:ind w:left="0" w:firstLine="0"/>
              <w:contextualSpacing/>
              <w:jc w:val="both"/>
              <w:rPr>
                <w:rFonts w:ascii="Times New Roman" w:hAnsi="Times New Roman" w:cs="Times New Roman"/>
                <w:color w:val="FF0000"/>
                <w:sz w:val="24"/>
                <w:szCs w:val="24"/>
              </w:rPr>
            </w:pPr>
            <w:r w:rsidRPr="00981D45">
              <w:rPr>
                <w:rFonts w:ascii="Times New Roman" w:hAnsi="Times New Roman" w:cs="Times New Roman"/>
                <w:i/>
                <w:iCs/>
                <w:sz w:val="24"/>
                <w:szCs w:val="24"/>
              </w:rPr>
              <w:t>Vardas Pavardė.</w:t>
            </w:r>
          </w:p>
        </w:tc>
      </w:tr>
      <w:tr w:rsidR="00DA7A0B" w:rsidRPr="00981D45" w14:paraId="7CF6A358" w14:textId="77777777" w:rsidTr="00094AA1">
        <w:tc>
          <w:tcPr>
            <w:tcW w:w="5132" w:type="dxa"/>
            <w:tcBorders>
              <w:top w:val="single" w:sz="4" w:space="0" w:color="auto"/>
              <w:left w:val="single" w:sz="4" w:space="0" w:color="auto"/>
              <w:bottom w:val="single" w:sz="4" w:space="0" w:color="auto"/>
              <w:right w:val="single" w:sz="4" w:space="0" w:color="auto"/>
            </w:tcBorders>
          </w:tcPr>
          <w:p w14:paraId="50E4AF90" w14:textId="77777777" w:rsidR="00DA7A0B" w:rsidRPr="00981D45" w:rsidRDefault="00DA7A0B" w:rsidP="00931967">
            <w:pPr>
              <w:spacing w:after="0" w:line="240" w:lineRule="auto"/>
              <w:jc w:val="both"/>
              <w:rPr>
                <w:rFonts w:ascii="Times New Roman" w:hAnsi="Times New Roman" w:cs="Times New Roman"/>
                <w:sz w:val="24"/>
                <w:szCs w:val="24"/>
              </w:rPr>
            </w:pPr>
            <w:r w:rsidRPr="00981D45">
              <w:rPr>
                <w:rFonts w:ascii="Times New Roman" w:hAnsi="Times New Roman" w:cs="Times New Roman"/>
                <w:sz w:val="24"/>
                <w:szCs w:val="24"/>
              </w:rPr>
              <w:t>1.5. Asmens, įgalioto bendrauti su perkančiąja organizacija, pareigos, vardas, pavardė ir kontaktinė informacija (tel., el. p. adresas)</w:t>
            </w:r>
          </w:p>
        </w:tc>
        <w:tc>
          <w:tcPr>
            <w:tcW w:w="4678" w:type="dxa"/>
            <w:tcBorders>
              <w:top w:val="single" w:sz="4" w:space="0" w:color="auto"/>
              <w:left w:val="single" w:sz="4" w:space="0" w:color="auto"/>
              <w:bottom w:val="single" w:sz="4" w:space="0" w:color="auto"/>
              <w:right w:val="single" w:sz="4" w:space="0" w:color="auto"/>
            </w:tcBorders>
          </w:tcPr>
          <w:p w14:paraId="7030032C" w14:textId="77777777" w:rsidR="00DA7A0B" w:rsidRPr="00981D45" w:rsidRDefault="00DA7A0B" w:rsidP="00931967">
            <w:pPr>
              <w:spacing w:after="0" w:line="240" w:lineRule="auto"/>
              <w:jc w:val="both"/>
              <w:rPr>
                <w:rFonts w:ascii="Times New Roman" w:hAnsi="Times New Roman" w:cs="Times New Roman"/>
                <w:sz w:val="24"/>
                <w:szCs w:val="24"/>
              </w:rPr>
            </w:pPr>
          </w:p>
        </w:tc>
      </w:tr>
    </w:tbl>
    <w:p w14:paraId="017344E5" w14:textId="77777777" w:rsidR="00FF1EF2" w:rsidRDefault="00FF1EF2" w:rsidP="00DA7A0B">
      <w:pPr>
        <w:spacing w:after="0" w:line="240" w:lineRule="auto"/>
        <w:jc w:val="center"/>
        <w:rPr>
          <w:rFonts w:ascii="Times New Roman" w:hAnsi="Times New Roman" w:cs="Times New Roman"/>
          <w:b/>
          <w:bCs/>
          <w:sz w:val="24"/>
          <w:szCs w:val="24"/>
        </w:rPr>
      </w:pPr>
    </w:p>
    <w:p w14:paraId="5DB07C47" w14:textId="77777777" w:rsidR="00587F8D" w:rsidRPr="00981D45" w:rsidRDefault="00587F8D" w:rsidP="00DA7A0B">
      <w:pPr>
        <w:spacing w:after="0" w:line="240" w:lineRule="auto"/>
        <w:jc w:val="center"/>
        <w:rPr>
          <w:rFonts w:ascii="Times New Roman" w:hAnsi="Times New Roman" w:cs="Times New Roman"/>
          <w:b/>
          <w:bCs/>
          <w:sz w:val="24"/>
          <w:szCs w:val="24"/>
        </w:rPr>
      </w:pPr>
    </w:p>
    <w:p w14:paraId="099BF144" w14:textId="28668E71" w:rsidR="00DA7A0B" w:rsidRPr="00981D45" w:rsidRDefault="00DA7A0B" w:rsidP="00DA7A0B">
      <w:pPr>
        <w:spacing w:after="0" w:line="240" w:lineRule="auto"/>
        <w:jc w:val="center"/>
        <w:rPr>
          <w:rFonts w:ascii="Times New Roman" w:hAnsi="Times New Roman" w:cs="Times New Roman"/>
          <w:b/>
          <w:bCs/>
          <w:sz w:val="24"/>
          <w:szCs w:val="24"/>
        </w:rPr>
      </w:pPr>
      <w:r w:rsidRPr="00981D45">
        <w:rPr>
          <w:rFonts w:ascii="Times New Roman" w:hAnsi="Times New Roman" w:cs="Times New Roman"/>
          <w:b/>
          <w:bCs/>
          <w:sz w:val="24"/>
          <w:szCs w:val="24"/>
        </w:rPr>
        <w:t>2. INFORMACIJA APIE ŪKIOS SUBJEKTUS, SUBTIEKĖJUS IR KVAZISUBTIEKĖJUS</w:t>
      </w:r>
    </w:p>
    <w:p w14:paraId="3E8372AE" w14:textId="77777777" w:rsidR="00DA7A0B" w:rsidRPr="00981D45" w:rsidRDefault="00DA7A0B" w:rsidP="00DA7A0B">
      <w:pPr>
        <w:keepNext/>
        <w:tabs>
          <w:tab w:val="left" w:pos="284"/>
        </w:tabs>
        <w:spacing w:after="0" w:line="240" w:lineRule="auto"/>
        <w:outlineLvl w:val="0"/>
        <w:rPr>
          <w:rFonts w:ascii="Times New Roman" w:hAnsi="Times New Roman" w:cs="Times New Roman"/>
          <w:b/>
          <w:bCs/>
          <w:sz w:val="24"/>
          <w:szCs w:val="24"/>
        </w:rPr>
      </w:pPr>
    </w:p>
    <w:p w14:paraId="53D340CC" w14:textId="77777777" w:rsidR="00DA7A0B" w:rsidRPr="00981D45" w:rsidRDefault="00DA7A0B" w:rsidP="006F6565">
      <w:pPr>
        <w:spacing w:after="0" w:line="240" w:lineRule="auto"/>
        <w:ind w:firstLine="567"/>
        <w:jc w:val="both"/>
        <w:rPr>
          <w:rFonts w:ascii="Times New Roman" w:eastAsia="Calibri" w:hAnsi="Times New Roman" w:cs="Times New Roman"/>
          <w:sz w:val="24"/>
          <w:szCs w:val="24"/>
        </w:rPr>
      </w:pPr>
      <w:r w:rsidRPr="00981D45">
        <w:rPr>
          <w:rFonts w:ascii="Times New Roman" w:hAnsi="Times New Roman" w:cs="Times New Roman"/>
          <w:sz w:val="24"/>
          <w:szCs w:val="24"/>
        </w:rPr>
        <w:t xml:space="preserve">2.1. </w:t>
      </w:r>
      <w:r w:rsidRPr="00981D45">
        <w:rPr>
          <w:rFonts w:ascii="Times New Roman" w:eastAsia="Calibri" w:hAnsi="Times New Roman" w:cs="Times New Roman"/>
          <w:sz w:val="24"/>
          <w:szCs w:val="24"/>
        </w:rPr>
        <w:t xml:space="preserve">Ūkio subjektai, </w:t>
      </w:r>
      <w:r w:rsidRPr="00981D45">
        <w:rPr>
          <w:rFonts w:ascii="Times New Roman" w:eastAsia="Calibri" w:hAnsi="Times New Roman" w:cs="Times New Roman"/>
          <w:b/>
          <w:sz w:val="24"/>
          <w:szCs w:val="24"/>
          <w:u w:val="single"/>
        </w:rPr>
        <w:t>kurių pajėgumais tiekėjas remiasi</w:t>
      </w:r>
      <w:r w:rsidRPr="00981D45">
        <w:rPr>
          <w:rFonts w:ascii="Times New Roman" w:eastAsia="Calibri" w:hAnsi="Times New Roman" w:cs="Times New Roman"/>
          <w:sz w:val="24"/>
          <w:szCs w:val="24"/>
        </w:rPr>
        <w:t>, kad atitiktų techninio ir (arba) profesinio pajėgumo reikalavimus:</w:t>
      </w:r>
    </w:p>
    <w:p w14:paraId="6A69A5CD" w14:textId="77777777" w:rsidR="00DA7A0B" w:rsidRPr="00981D45" w:rsidRDefault="00DA7A0B" w:rsidP="00DA7A0B">
      <w:pPr>
        <w:spacing w:after="0" w:line="240" w:lineRule="auto"/>
        <w:jc w:val="both"/>
        <w:rPr>
          <w:rFonts w:ascii="Times New Roman" w:eastAsia="Calibri" w:hAnsi="Times New Roman" w:cs="Times New Roman"/>
          <w:sz w:val="24"/>
          <w:szCs w:val="24"/>
        </w:rPr>
      </w:pPr>
    </w:p>
    <w:tbl>
      <w:tblPr>
        <w:tblStyle w:val="Lentelstinklelis1"/>
        <w:tblpPr w:leftFromText="180" w:rightFromText="180" w:vertAnchor="text" w:horzAnchor="margin" w:tblpX="108" w:tblpY="64"/>
        <w:tblW w:w="9776" w:type="dxa"/>
        <w:tblLook w:val="04A0" w:firstRow="1" w:lastRow="0" w:firstColumn="1" w:lastColumn="0" w:noHBand="0" w:noVBand="1"/>
      </w:tblPr>
      <w:tblGrid>
        <w:gridCol w:w="560"/>
        <w:gridCol w:w="4543"/>
        <w:gridCol w:w="4673"/>
      </w:tblGrid>
      <w:tr w:rsidR="00DA7A0B" w:rsidRPr="00981D45" w14:paraId="4B259488" w14:textId="77777777" w:rsidTr="00931967">
        <w:tc>
          <w:tcPr>
            <w:tcW w:w="560" w:type="dxa"/>
            <w:shd w:val="clear" w:color="auto" w:fill="DEEAF6" w:themeFill="accent5" w:themeFillTint="33"/>
          </w:tcPr>
          <w:p w14:paraId="720AA58D" w14:textId="77777777" w:rsidR="00DA7A0B" w:rsidRPr="00981D45" w:rsidRDefault="00DA7A0B" w:rsidP="00931967">
            <w:pPr>
              <w:jc w:val="center"/>
              <w:rPr>
                <w:sz w:val="24"/>
                <w:szCs w:val="24"/>
              </w:rPr>
            </w:pPr>
            <w:r w:rsidRPr="00981D45">
              <w:rPr>
                <w:sz w:val="24"/>
                <w:szCs w:val="24"/>
              </w:rPr>
              <w:t>Eil. Nr.</w:t>
            </w:r>
          </w:p>
        </w:tc>
        <w:tc>
          <w:tcPr>
            <w:tcW w:w="4543" w:type="dxa"/>
            <w:shd w:val="clear" w:color="auto" w:fill="DEEAF6" w:themeFill="accent5" w:themeFillTint="33"/>
          </w:tcPr>
          <w:p w14:paraId="1D7E0AA3" w14:textId="77777777" w:rsidR="00DA7A0B" w:rsidRPr="00981D45" w:rsidRDefault="00DA7A0B" w:rsidP="00931967">
            <w:pPr>
              <w:jc w:val="center"/>
              <w:rPr>
                <w:sz w:val="24"/>
                <w:szCs w:val="24"/>
              </w:rPr>
            </w:pPr>
            <w:r w:rsidRPr="00981D45">
              <w:rPr>
                <w:sz w:val="24"/>
                <w:szCs w:val="24"/>
              </w:rPr>
              <w:t>Ūkio subjekto vardas, pavardė arba pavadinimas</w:t>
            </w:r>
          </w:p>
          <w:p w14:paraId="076ABECC" w14:textId="77777777" w:rsidR="00DA7A0B" w:rsidRPr="00981D45" w:rsidRDefault="00DA7A0B" w:rsidP="00931967">
            <w:pPr>
              <w:jc w:val="right"/>
              <w:rPr>
                <w:sz w:val="24"/>
                <w:szCs w:val="24"/>
              </w:rPr>
            </w:pPr>
          </w:p>
        </w:tc>
        <w:tc>
          <w:tcPr>
            <w:tcW w:w="4673" w:type="dxa"/>
            <w:shd w:val="clear" w:color="auto" w:fill="DEEAF6" w:themeFill="accent5" w:themeFillTint="33"/>
          </w:tcPr>
          <w:p w14:paraId="252658B3" w14:textId="77777777" w:rsidR="00DA7A0B" w:rsidRPr="00981D45" w:rsidRDefault="00DA7A0B" w:rsidP="00931967">
            <w:pPr>
              <w:jc w:val="center"/>
              <w:rPr>
                <w:sz w:val="24"/>
                <w:szCs w:val="24"/>
              </w:rPr>
            </w:pPr>
            <w:r w:rsidRPr="00981D45">
              <w:rPr>
                <w:sz w:val="24"/>
                <w:szCs w:val="24"/>
              </w:rPr>
              <w:t>Pirkimo sutarties objekto dalies, perduodamos vykdyti ūkio subjektui, aprašymas ir perduodamų įsipareigojimų dalis (procentais) nuo pasiūlymo kainos su PVM</w:t>
            </w:r>
          </w:p>
        </w:tc>
      </w:tr>
      <w:tr w:rsidR="00DA7A0B" w:rsidRPr="00981D45" w14:paraId="5530B35E" w14:textId="77777777" w:rsidTr="00931967">
        <w:tc>
          <w:tcPr>
            <w:tcW w:w="560" w:type="dxa"/>
          </w:tcPr>
          <w:p w14:paraId="7BC00683" w14:textId="77777777" w:rsidR="00DA7A0B" w:rsidRPr="00981D45" w:rsidRDefault="00DA7A0B" w:rsidP="00931967">
            <w:pPr>
              <w:jc w:val="center"/>
              <w:rPr>
                <w:i/>
                <w:sz w:val="24"/>
                <w:szCs w:val="24"/>
              </w:rPr>
            </w:pPr>
            <w:r w:rsidRPr="00981D45">
              <w:rPr>
                <w:i/>
                <w:sz w:val="24"/>
                <w:szCs w:val="24"/>
              </w:rPr>
              <w:t>1</w:t>
            </w:r>
          </w:p>
        </w:tc>
        <w:tc>
          <w:tcPr>
            <w:tcW w:w="4543" w:type="dxa"/>
          </w:tcPr>
          <w:p w14:paraId="10C6B904" w14:textId="77777777" w:rsidR="00DA7A0B" w:rsidRPr="00981D45" w:rsidRDefault="00DA7A0B" w:rsidP="00931967">
            <w:pPr>
              <w:jc w:val="center"/>
              <w:rPr>
                <w:i/>
                <w:sz w:val="24"/>
                <w:szCs w:val="24"/>
              </w:rPr>
            </w:pPr>
            <w:r w:rsidRPr="00981D45">
              <w:rPr>
                <w:i/>
                <w:sz w:val="24"/>
                <w:szCs w:val="24"/>
              </w:rPr>
              <w:t>2</w:t>
            </w:r>
          </w:p>
        </w:tc>
        <w:tc>
          <w:tcPr>
            <w:tcW w:w="4673" w:type="dxa"/>
          </w:tcPr>
          <w:p w14:paraId="32B497CF" w14:textId="77777777" w:rsidR="00DA7A0B" w:rsidRPr="00981D45" w:rsidRDefault="00DA7A0B" w:rsidP="00931967">
            <w:pPr>
              <w:jc w:val="center"/>
              <w:rPr>
                <w:i/>
                <w:sz w:val="24"/>
                <w:szCs w:val="24"/>
              </w:rPr>
            </w:pPr>
            <w:r w:rsidRPr="00981D45">
              <w:rPr>
                <w:i/>
                <w:sz w:val="24"/>
                <w:szCs w:val="24"/>
              </w:rPr>
              <w:t>3</w:t>
            </w:r>
          </w:p>
        </w:tc>
      </w:tr>
      <w:tr w:rsidR="00DA7A0B" w:rsidRPr="00981D45" w14:paraId="304B5706" w14:textId="77777777" w:rsidTr="00931967">
        <w:tc>
          <w:tcPr>
            <w:tcW w:w="560" w:type="dxa"/>
          </w:tcPr>
          <w:p w14:paraId="485E0ED1" w14:textId="77777777" w:rsidR="00DA7A0B" w:rsidRPr="00981D45" w:rsidRDefault="00DA7A0B" w:rsidP="00931967">
            <w:pPr>
              <w:jc w:val="center"/>
              <w:rPr>
                <w:sz w:val="24"/>
                <w:szCs w:val="24"/>
              </w:rPr>
            </w:pPr>
            <w:r w:rsidRPr="00981D45">
              <w:rPr>
                <w:sz w:val="24"/>
                <w:szCs w:val="24"/>
              </w:rPr>
              <w:t>1.</w:t>
            </w:r>
          </w:p>
        </w:tc>
        <w:tc>
          <w:tcPr>
            <w:tcW w:w="4543" w:type="dxa"/>
          </w:tcPr>
          <w:p w14:paraId="5B6B3074" w14:textId="77777777" w:rsidR="00DA7A0B" w:rsidRPr="00981D45" w:rsidRDefault="00DA7A0B" w:rsidP="00931967">
            <w:pPr>
              <w:jc w:val="both"/>
              <w:rPr>
                <w:sz w:val="24"/>
                <w:szCs w:val="24"/>
              </w:rPr>
            </w:pPr>
          </w:p>
        </w:tc>
        <w:tc>
          <w:tcPr>
            <w:tcW w:w="4673" w:type="dxa"/>
          </w:tcPr>
          <w:p w14:paraId="3A2ECBC0" w14:textId="77777777" w:rsidR="00DA7A0B" w:rsidRPr="00981D45" w:rsidRDefault="00DA7A0B" w:rsidP="00931967">
            <w:pPr>
              <w:jc w:val="both"/>
              <w:rPr>
                <w:sz w:val="24"/>
                <w:szCs w:val="24"/>
              </w:rPr>
            </w:pPr>
          </w:p>
        </w:tc>
      </w:tr>
      <w:tr w:rsidR="006567E2" w:rsidRPr="00981D45" w14:paraId="116C92B8" w14:textId="77777777" w:rsidTr="00931967">
        <w:tc>
          <w:tcPr>
            <w:tcW w:w="560" w:type="dxa"/>
          </w:tcPr>
          <w:p w14:paraId="488CA137" w14:textId="71C658AF" w:rsidR="006567E2" w:rsidRPr="00981D45" w:rsidRDefault="006567E2" w:rsidP="00931967">
            <w:pPr>
              <w:jc w:val="center"/>
              <w:rPr>
                <w:sz w:val="24"/>
                <w:szCs w:val="24"/>
              </w:rPr>
            </w:pPr>
            <w:r>
              <w:rPr>
                <w:sz w:val="24"/>
                <w:szCs w:val="24"/>
              </w:rPr>
              <w:t>2.</w:t>
            </w:r>
          </w:p>
        </w:tc>
        <w:tc>
          <w:tcPr>
            <w:tcW w:w="4543" w:type="dxa"/>
          </w:tcPr>
          <w:p w14:paraId="56118515" w14:textId="77777777" w:rsidR="006567E2" w:rsidRPr="00981D45" w:rsidRDefault="006567E2" w:rsidP="00931967">
            <w:pPr>
              <w:jc w:val="both"/>
              <w:rPr>
                <w:sz w:val="24"/>
                <w:szCs w:val="24"/>
              </w:rPr>
            </w:pPr>
          </w:p>
        </w:tc>
        <w:tc>
          <w:tcPr>
            <w:tcW w:w="4673" w:type="dxa"/>
          </w:tcPr>
          <w:p w14:paraId="792B691E" w14:textId="77777777" w:rsidR="006567E2" w:rsidRPr="00981D45" w:rsidRDefault="006567E2" w:rsidP="00931967">
            <w:pPr>
              <w:jc w:val="both"/>
              <w:rPr>
                <w:sz w:val="24"/>
                <w:szCs w:val="24"/>
              </w:rPr>
            </w:pPr>
          </w:p>
        </w:tc>
      </w:tr>
      <w:tr w:rsidR="006567E2" w:rsidRPr="00981D45" w14:paraId="394788EB" w14:textId="77777777" w:rsidTr="00931967">
        <w:tc>
          <w:tcPr>
            <w:tcW w:w="560" w:type="dxa"/>
          </w:tcPr>
          <w:p w14:paraId="0D37E235" w14:textId="5CC893A0" w:rsidR="006567E2" w:rsidRDefault="006567E2" w:rsidP="00931967">
            <w:pPr>
              <w:jc w:val="center"/>
              <w:rPr>
                <w:sz w:val="24"/>
                <w:szCs w:val="24"/>
              </w:rPr>
            </w:pPr>
            <w:r>
              <w:rPr>
                <w:sz w:val="24"/>
                <w:szCs w:val="24"/>
              </w:rPr>
              <w:t>3.</w:t>
            </w:r>
          </w:p>
        </w:tc>
        <w:tc>
          <w:tcPr>
            <w:tcW w:w="4543" w:type="dxa"/>
          </w:tcPr>
          <w:p w14:paraId="33EDBE95" w14:textId="77777777" w:rsidR="006567E2" w:rsidRPr="00981D45" w:rsidRDefault="006567E2" w:rsidP="00931967">
            <w:pPr>
              <w:jc w:val="both"/>
              <w:rPr>
                <w:sz w:val="24"/>
                <w:szCs w:val="24"/>
              </w:rPr>
            </w:pPr>
          </w:p>
        </w:tc>
        <w:tc>
          <w:tcPr>
            <w:tcW w:w="4673" w:type="dxa"/>
          </w:tcPr>
          <w:p w14:paraId="42B51DDD" w14:textId="77777777" w:rsidR="006567E2" w:rsidRPr="00981D45" w:rsidRDefault="006567E2" w:rsidP="00931967">
            <w:pPr>
              <w:jc w:val="both"/>
              <w:rPr>
                <w:sz w:val="24"/>
                <w:szCs w:val="24"/>
              </w:rPr>
            </w:pPr>
          </w:p>
        </w:tc>
      </w:tr>
    </w:tbl>
    <w:p w14:paraId="55564597" w14:textId="77777777" w:rsidR="00DA7A0B" w:rsidRPr="00981D45" w:rsidRDefault="00DA7A0B" w:rsidP="00DA7A0B">
      <w:pPr>
        <w:spacing w:after="0" w:line="240" w:lineRule="auto"/>
        <w:jc w:val="both"/>
        <w:rPr>
          <w:rFonts w:ascii="Times New Roman" w:hAnsi="Times New Roman" w:cs="Times New Roman"/>
          <w:sz w:val="24"/>
          <w:szCs w:val="24"/>
        </w:rPr>
      </w:pPr>
    </w:p>
    <w:p w14:paraId="69B88579" w14:textId="77777777" w:rsidR="00DA7A0B" w:rsidRPr="00981D45" w:rsidRDefault="00DA7A0B" w:rsidP="00DA7A0B">
      <w:pPr>
        <w:spacing w:after="0" w:line="240" w:lineRule="auto"/>
        <w:jc w:val="both"/>
        <w:rPr>
          <w:rFonts w:ascii="Times New Roman" w:hAnsi="Times New Roman" w:cs="Times New Roman"/>
          <w:sz w:val="24"/>
          <w:szCs w:val="24"/>
        </w:rPr>
      </w:pPr>
    </w:p>
    <w:p w14:paraId="66E56811" w14:textId="77777777" w:rsidR="00DA7A0B" w:rsidRPr="00981D45" w:rsidRDefault="00DA7A0B" w:rsidP="00DA7A0B">
      <w:pPr>
        <w:spacing w:after="0" w:line="240" w:lineRule="auto"/>
        <w:jc w:val="both"/>
        <w:rPr>
          <w:rFonts w:ascii="Times New Roman" w:hAnsi="Times New Roman" w:cs="Times New Roman"/>
          <w:sz w:val="24"/>
          <w:szCs w:val="24"/>
        </w:rPr>
      </w:pPr>
    </w:p>
    <w:p w14:paraId="09D650B6" w14:textId="77777777" w:rsidR="00DA7A0B" w:rsidRPr="00981D45" w:rsidRDefault="00DA7A0B" w:rsidP="00DA7A0B">
      <w:pPr>
        <w:spacing w:after="0" w:line="240" w:lineRule="auto"/>
        <w:jc w:val="both"/>
        <w:rPr>
          <w:rFonts w:ascii="Times New Roman" w:hAnsi="Times New Roman" w:cs="Times New Roman"/>
          <w:sz w:val="24"/>
          <w:szCs w:val="24"/>
        </w:rPr>
      </w:pPr>
    </w:p>
    <w:p w14:paraId="7DE3053E" w14:textId="77777777" w:rsidR="00DA7A0B" w:rsidRPr="00981D45" w:rsidRDefault="00DA7A0B" w:rsidP="00DA7A0B">
      <w:pPr>
        <w:spacing w:after="0" w:line="240" w:lineRule="auto"/>
        <w:jc w:val="both"/>
        <w:rPr>
          <w:rFonts w:ascii="Times New Roman" w:hAnsi="Times New Roman" w:cs="Times New Roman"/>
          <w:sz w:val="24"/>
          <w:szCs w:val="24"/>
        </w:rPr>
      </w:pPr>
    </w:p>
    <w:p w14:paraId="094D2565" w14:textId="77777777" w:rsidR="00DA7A0B" w:rsidRPr="00981D45" w:rsidRDefault="00DA7A0B" w:rsidP="00DA7A0B">
      <w:pPr>
        <w:spacing w:after="0" w:line="240" w:lineRule="auto"/>
        <w:jc w:val="both"/>
        <w:rPr>
          <w:rFonts w:ascii="Times New Roman" w:hAnsi="Times New Roman" w:cs="Times New Roman"/>
          <w:sz w:val="24"/>
          <w:szCs w:val="24"/>
        </w:rPr>
      </w:pPr>
    </w:p>
    <w:p w14:paraId="6FA04F8E" w14:textId="77777777" w:rsidR="00DA7A0B" w:rsidRDefault="00DA7A0B" w:rsidP="00DA7A0B">
      <w:pPr>
        <w:spacing w:after="0" w:line="240" w:lineRule="auto"/>
        <w:jc w:val="both"/>
        <w:rPr>
          <w:rFonts w:ascii="Times New Roman" w:hAnsi="Times New Roman" w:cs="Times New Roman"/>
          <w:sz w:val="24"/>
          <w:szCs w:val="24"/>
        </w:rPr>
      </w:pPr>
    </w:p>
    <w:p w14:paraId="73B20C26" w14:textId="77777777" w:rsidR="006567E2" w:rsidRPr="00981D45" w:rsidRDefault="006567E2" w:rsidP="00DA7A0B">
      <w:pPr>
        <w:spacing w:after="0" w:line="240" w:lineRule="auto"/>
        <w:jc w:val="both"/>
        <w:rPr>
          <w:rFonts w:ascii="Times New Roman" w:hAnsi="Times New Roman" w:cs="Times New Roman"/>
          <w:sz w:val="24"/>
          <w:szCs w:val="24"/>
        </w:rPr>
      </w:pPr>
    </w:p>
    <w:p w14:paraId="0E001834" w14:textId="77777777" w:rsidR="006567E2" w:rsidRDefault="006567E2" w:rsidP="006F6565">
      <w:pPr>
        <w:spacing w:after="0" w:line="240" w:lineRule="auto"/>
        <w:ind w:firstLine="567"/>
        <w:jc w:val="both"/>
        <w:rPr>
          <w:rFonts w:ascii="Times New Roman" w:hAnsi="Times New Roman" w:cs="Times New Roman"/>
          <w:sz w:val="24"/>
          <w:szCs w:val="24"/>
        </w:rPr>
      </w:pPr>
    </w:p>
    <w:p w14:paraId="7418FFCE" w14:textId="15D45651" w:rsidR="00DA7A0B" w:rsidRPr="00981D45" w:rsidRDefault="00DA7A0B" w:rsidP="006F6565">
      <w:pPr>
        <w:spacing w:after="0" w:line="240" w:lineRule="auto"/>
        <w:ind w:firstLine="567"/>
        <w:jc w:val="both"/>
        <w:rPr>
          <w:rFonts w:ascii="Times New Roman" w:hAnsi="Times New Roman" w:cs="Times New Roman"/>
          <w:sz w:val="24"/>
          <w:szCs w:val="24"/>
        </w:rPr>
      </w:pPr>
      <w:r w:rsidRPr="00981D45">
        <w:rPr>
          <w:rFonts w:ascii="Times New Roman" w:hAnsi="Times New Roman" w:cs="Times New Roman"/>
          <w:sz w:val="24"/>
          <w:szCs w:val="24"/>
        </w:rPr>
        <w:t xml:space="preserve">2.2. </w:t>
      </w:r>
      <w:r w:rsidRPr="00981D45">
        <w:rPr>
          <w:rFonts w:ascii="Times New Roman" w:hAnsi="Times New Roman" w:cs="Times New Roman"/>
          <w:bCs/>
          <w:sz w:val="24"/>
          <w:szCs w:val="24"/>
        </w:rPr>
        <w:t xml:space="preserve">Kvazisubtiekėjai – </w:t>
      </w:r>
      <w:r w:rsidRPr="00981D45">
        <w:rPr>
          <w:rFonts w:ascii="Times New Roman" w:eastAsia="Calibri" w:hAnsi="Times New Roman" w:cs="Times New Roman"/>
          <w:sz w:val="24"/>
          <w:szCs w:val="24"/>
        </w:rPr>
        <w:t xml:space="preserve">subtiekėjai, </w:t>
      </w:r>
      <w:r w:rsidRPr="00981D45">
        <w:rPr>
          <w:rFonts w:ascii="Times New Roman" w:eastAsia="Calibri" w:hAnsi="Times New Roman" w:cs="Times New Roman"/>
          <w:b/>
          <w:bCs/>
          <w:sz w:val="24"/>
          <w:szCs w:val="24"/>
          <w:u w:val="single"/>
        </w:rPr>
        <w:t>kurių kvalifikacija tiekėjas remiasi</w:t>
      </w:r>
      <w:r w:rsidRPr="00981D45">
        <w:rPr>
          <w:rFonts w:ascii="Times New Roman" w:eastAsia="Calibri" w:hAnsi="Times New Roman" w:cs="Times New Roman"/>
          <w:sz w:val="24"/>
          <w:szCs w:val="24"/>
        </w:rPr>
        <w:t xml:space="preserve">, </w:t>
      </w:r>
      <w:r w:rsidRPr="00981D45">
        <w:rPr>
          <w:rFonts w:ascii="Times New Roman" w:hAnsi="Times New Roman" w:cs="Times New Roman"/>
          <w:sz w:val="24"/>
          <w:szCs w:val="24"/>
        </w:rPr>
        <w:t>ir kurie pasiūlymo teikimo metu dar nėra tiekėjo, ūkio subjekto, kurio pajėgumais tiekėjas remiasi, ar subtiekėjo darbuotojai, tačiau juos ketinama įdarbinti, jei pasiūlymas bus pripažintas laimėjusiu:</w:t>
      </w:r>
    </w:p>
    <w:p w14:paraId="7E1A8089" w14:textId="77777777" w:rsidR="00DA7A0B" w:rsidRPr="00981D45" w:rsidRDefault="00DA7A0B" w:rsidP="00DA7A0B">
      <w:pPr>
        <w:spacing w:after="0" w:line="240" w:lineRule="auto"/>
        <w:jc w:val="both"/>
        <w:rPr>
          <w:rFonts w:ascii="Times New Roman" w:hAnsi="Times New Roman" w:cs="Times New Roman"/>
          <w:sz w:val="24"/>
          <w:szCs w:val="24"/>
        </w:rPr>
      </w:pPr>
    </w:p>
    <w:tbl>
      <w:tblPr>
        <w:tblStyle w:val="Lentelstinklelis1"/>
        <w:tblpPr w:leftFromText="180" w:rightFromText="180" w:vertAnchor="text" w:horzAnchor="margin" w:tblpX="108" w:tblpY="64"/>
        <w:tblW w:w="9918" w:type="dxa"/>
        <w:tblLook w:val="04A0" w:firstRow="1" w:lastRow="0" w:firstColumn="1" w:lastColumn="0" w:noHBand="0" w:noVBand="1"/>
      </w:tblPr>
      <w:tblGrid>
        <w:gridCol w:w="560"/>
        <w:gridCol w:w="4543"/>
        <w:gridCol w:w="4815"/>
      </w:tblGrid>
      <w:tr w:rsidR="00DA7A0B" w:rsidRPr="00981D45" w14:paraId="618C6593" w14:textId="77777777" w:rsidTr="00931967">
        <w:tc>
          <w:tcPr>
            <w:tcW w:w="560" w:type="dxa"/>
            <w:shd w:val="clear" w:color="auto" w:fill="DEEAF6" w:themeFill="accent5" w:themeFillTint="33"/>
          </w:tcPr>
          <w:p w14:paraId="59C20DF7" w14:textId="77777777" w:rsidR="00DA7A0B" w:rsidRPr="00981D45" w:rsidRDefault="00DA7A0B" w:rsidP="00931967">
            <w:pPr>
              <w:jc w:val="center"/>
              <w:rPr>
                <w:sz w:val="24"/>
                <w:szCs w:val="24"/>
              </w:rPr>
            </w:pPr>
            <w:r w:rsidRPr="00981D45">
              <w:rPr>
                <w:sz w:val="24"/>
                <w:szCs w:val="24"/>
              </w:rPr>
              <w:t>Eil. Nr.</w:t>
            </w:r>
          </w:p>
        </w:tc>
        <w:tc>
          <w:tcPr>
            <w:tcW w:w="4543" w:type="dxa"/>
            <w:shd w:val="clear" w:color="auto" w:fill="DEEAF6" w:themeFill="accent5" w:themeFillTint="33"/>
          </w:tcPr>
          <w:p w14:paraId="049EA2DD" w14:textId="77777777" w:rsidR="00DA7A0B" w:rsidRPr="00981D45" w:rsidRDefault="00DA7A0B" w:rsidP="00931967">
            <w:pPr>
              <w:jc w:val="center"/>
              <w:rPr>
                <w:sz w:val="24"/>
                <w:szCs w:val="24"/>
              </w:rPr>
            </w:pPr>
            <w:r w:rsidRPr="00981D45">
              <w:rPr>
                <w:sz w:val="24"/>
                <w:szCs w:val="24"/>
              </w:rPr>
              <w:t>Kvazisubtiekėjo vardas ir pavardė arba pavadinimas</w:t>
            </w:r>
          </w:p>
        </w:tc>
        <w:tc>
          <w:tcPr>
            <w:tcW w:w="4815" w:type="dxa"/>
            <w:shd w:val="clear" w:color="auto" w:fill="DEEAF6" w:themeFill="accent5" w:themeFillTint="33"/>
          </w:tcPr>
          <w:p w14:paraId="36AF0D41" w14:textId="0163DD4E" w:rsidR="00DA7A0B" w:rsidRPr="00981D45" w:rsidRDefault="00DA7A0B" w:rsidP="00931967">
            <w:pPr>
              <w:jc w:val="center"/>
              <w:rPr>
                <w:sz w:val="24"/>
                <w:szCs w:val="24"/>
              </w:rPr>
            </w:pPr>
          </w:p>
          <w:p w14:paraId="54DA9B80" w14:textId="13C80442" w:rsidR="00855463" w:rsidRPr="00981D45" w:rsidRDefault="00855463" w:rsidP="00931967">
            <w:pPr>
              <w:jc w:val="center"/>
              <w:rPr>
                <w:sz w:val="24"/>
                <w:szCs w:val="24"/>
              </w:rPr>
            </w:pPr>
            <w:r w:rsidRPr="00981D45">
              <w:rPr>
                <w:sz w:val="24"/>
                <w:szCs w:val="24"/>
              </w:rPr>
              <w:t>Funkcijų,</w:t>
            </w:r>
            <w:r w:rsidRPr="00981D45" w:rsidDel="007D446C">
              <w:rPr>
                <w:sz w:val="24"/>
                <w:szCs w:val="24"/>
              </w:rPr>
              <w:t xml:space="preserve"> </w:t>
            </w:r>
            <w:r w:rsidRPr="00981D45">
              <w:rPr>
                <w:sz w:val="24"/>
                <w:szCs w:val="24"/>
              </w:rPr>
              <w:t>perduodamų vykdyti kvazisubtiekėjui, aprašymas</w:t>
            </w:r>
          </w:p>
        </w:tc>
      </w:tr>
      <w:tr w:rsidR="00DA7A0B" w:rsidRPr="00981D45" w14:paraId="64CB75D5" w14:textId="77777777" w:rsidTr="00931967">
        <w:tc>
          <w:tcPr>
            <w:tcW w:w="560" w:type="dxa"/>
          </w:tcPr>
          <w:p w14:paraId="62219DB4" w14:textId="77777777" w:rsidR="00DA7A0B" w:rsidRPr="00981D45" w:rsidRDefault="00DA7A0B" w:rsidP="00931967">
            <w:pPr>
              <w:jc w:val="center"/>
              <w:rPr>
                <w:i/>
                <w:sz w:val="24"/>
                <w:szCs w:val="24"/>
              </w:rPr>
            </w:pPr>
            <w:r w:rsidRPr="00981D45">
              <w:rPr>
                <w:i/>
                <w:sz w:val="24"/>
                <w:szCs w:val="24"/>
              </w:rPr>
              <w:t>1</w:t>
            </w:r>
          </w:p>
        </w:tc>
        <w:tc>
          <w:tcPr>
            <w:tcW w:w="4543" w:type="dxa"/>
          </w:tcPr>
          <w:p w14:paraId="3EABF269" w14:textId="77777777" w:rsidR="00DA7A0B" w:rsidRPr="00981D45" w:rsidRDefault="00DA7A0B" w:rsidP="00931967">
            <w:pPr>
              <w:jc w:val="center"/>
              <w:rPr>
                <w:i/>
                <w:sz w:val="24"/>
                <w:szCs w:val="24"/>
              </w:rPr>
            </w:pPr>
            <w:r w:rsidRPr="00981D45">
              <w:rPr>
                <w:i/>
                <w:sz w:val="24"/>
                <w:szCs w:val="24"/>
              </w:rPr>
              <w:t>2</w:t>
            </w:r>
          </w:p>
        </w:tc>
        <w:tc>
          <w:tcPr>
            <w:tcW w:w="4815" w:type="dxa"/>
          </w:tcPr>
          <w:p w14:paraId="657F6ED3" w14:textId="77777777" w:rsidR="00DA7A0B" w:rsidRPr="00981D45" w:rsidRDefault="00DA7A0B" w:rsidP="00931967">
            <w:pPr>
              <w:jc w:val="center"/>
              <w:rPr>
                <w:i/>
                <w:sz w:val="24"/>
                <w:szCs w:val="24"/>
              </w:rPr>
            </w:pPr>
            <w:r w:rsidRPr="00981D45">
              <w:rPr>
                <w:i/>
                <w:sz w:val="24"/>
                <w:szCs w:val="24"/>
              </w:rPr>
              <w:t>3</w:t>
            </w:r>
          </w:p>
        </w:tc>
      </w:tr>
      <w:tr w:rsidR="00DA7A0B" w:rsidRPr="00981D45" w14:paraId="2C338799" w14:textId="77777777" w:rsidTr="00931967">
        <w:tc>
          <w:tcPr>
            <w:tcW w:w="560" w:type="dxa"/>
          </w:tcPr>
          <w:p w14:paraId="6C745CC5" w14:textId="77777777" w:rsidR="00DA7A0B" w:rsidRPr="00981D45" w:rsidRDefault="00DA7A0B" w:rsidP="00931967">
            <w:pPr>
              <w:jc w:val="center"/>
              <w:rPr>
                <w:sz w:val="24"/>
                <w:szCs w:val="24"/>
              </w:rPr>
            </w:pPr>
            <w:r w:rsidRPr="00981D45">
              <w:rPr>
                <w:sz w:val="24"/>
                <w:szCs w:val="24"/>
              </w:rPr>
              <w:t>1.</w:t>
            </w:r>
          </w:p>
        </w:tc>
        <w:tc>
          <w:tcPr>
            <w:tcW w:w="4543" w:type="dxa"/>
          </w:tcPr>
          <w:p w14:paraId="4717DD17" w14:textId="77777777" w:rsidR="00DA7A0B" w:rsidRPr="00981D45" w:rsidRDefault="00DA7A0B" w:rsidP="00931967">
            <w:pPr>
              <w:jc w:val="both"/>
              <w:rPr>
                <w:sz w:val="24"/>
                <w:szCs w:val="24"/>
              </w:rPr>
            </w:pPr>
          </w:p>
        </w:tc>
        <w:tc>
          <w:tcPr>
            <w:tcW w:w="4815" w:type="dxa"/>
          </w:tcPr>
          <w:p w14:paraId="79898801" w14:textId="77777777" w:rsidR="00DA7A0B" w:rsidRPr="00981D45" w:rsidRDefault="00DA7A0B" w:rsidP="00931967">
            <w:pPr>
              <w:jc w:val="both"/>
              <w:rPr>
                <w:sz w:val="24"/>
                <w:szCs w:val="24"/>
              </w:rPr>
            </w:pPr>
          </w:p>
        </w:tc>
      </w:tr>
      <w:tr w:rsidR="006567E2" w:rsidRPr="00981D45" w14:paraId="35637CE0" w14:textId="77777777" w:rsidTr="00931967">
        <w:tc>
          <w:tcPr>
            <w:tcW w:w="560" w:type="dxa"/>
          </w:tcPr>
          <w:p w14:paraId="5BDE4DDB" w14:textId="3E996061" w:rsidR="006567E2" w:rsidRPr="00981D45" w:rsidRDefault="006567E2" w:rsidP="00931967">
            <w:pPr>
              <w:jc w:val="center"/>
              <w:rPr>
                <w:sz w:val="24"/>
                <w:szCs w:val="24"/>
              </w:rPr>
            </w:pPr>
            <w:r>
              <w:rPr>
                <w:sz w:val="24"/>
                <w:szCs w:val="24"/>
              </w:rPr>
              <w:t>2.</w:t>
            </w:r>
          </w:p>
        </w:tc>
        <w:tc>
          <w:tcPr>
            <w:tcW w:w="4543" w:type="dxa"/>
          </w:tcPr>
          <w:p w14:paraId="7A5DB388" w14:textId="77777777" w:rsidR="006567E2" w:rsidRPr="00981D45" w:rsidRDefault="006567E2" w:rsidP="00931967">
            <w:pPr>
              <w:jc w:val="both"/>
              <w:rPr>
                <w:sz w:val="24"/>
                <w:szCs w:val="24"/>
              </w:rPr>
            </w:pPr>
          </w:p>
        </w:tc>
        <w:tc>
          <w:tcPr>
            <w:tcW w:w="4815" w:type="dxa"/>
          </w:tcPr>
          <w:p w14:paraId="77BD549A" w14:textId="77777777" w:rsidR="006567E2" w:rsidRPr="00981D45" w:rsidRDefault="006567E2" w:rsidP="00931967">
            <w:pPr>
              <w:jc w:val="both"/>
              <w:rPr>
                <w:sz w:val="24"/>
                <w:szCs w:val="24"/>
              </w:rPr>
            </w:pPr>
          </w:p>
        </w:tc>
      </w:tr>
      <w:tr w:rsidR="006567E2" w:rsidRPr="00981D45" w14:paraId="5F9CA5B6" w14:textId="77777777" w:rsidTr="00931967">
        <w:tc>
          <w:tcPr>
            <w:tcW w:w="560" w:type="dxa"/>
          </w:tcPr>
          <w:p w14:paraId="72D35485" w14:textId="431E76CB" w:rsidR="006567E2" w:rsidRDefault="006567E2" w:rsidP="00931967">
            <w:pPr>
              <w:jc w:val="center"/>
              <w:rPr>
                <w:sz w:val="24"/>
                <w:szCs w:val="24"/>
              </w:rPr>
            </w:pPr>
            <w:r>
              <w:rPr>
                <w:sz w:val="24"/>
                <w:szCs w:val="24"/>
              </w:rPr>
              <w:t>3.</w:t>
            </w:r>
          </w:p>
        </w:tc>
        <w:tc>
          <w:tcPr>
            <w:tcW w:w="4543" w:type="dxa"/>
          </w:tcPr>
          <w:p w14:paraId="305E72BF" w14:textId="77777777" w:rsidR="006567E2" w:rsidRPr="00981D45" w:rsidRDefault="006567E2" w:rsidP="00931967">
            <w:pPr>
              <w:jc w:val="both"/>
              <w:rPr>
                <w:sz w:val="24"/>
                <w:szCs w:val="24"/>
              </w:rPr>
            </w:pPr>
          </w:p>
        </w:tc>
        <w:tc>
          <w:tcPr>
            <w:tcW w:w="4815" w:type="dxa"/>
          </w:tcPr>
          <w:p w14:paraId="3264C9C0" w14:textId="77777777" w:rsidR="006567E2" w:rsidRPr="00981D45" w:rsidRDefault="006567E2" w:rsidP="00931967">
            <w:pPr>
              <w:jc w:val="both"/>
              <w:rPr>
                <w:sz w:val="24"/>
                <w:szCs w:val="24"/>
              </w:rPr>
            </w:pPr>
          </w:p>
        </w:tc>
      </w:tr>
    </w:tbl>
    <w:p w14:paraId="4FE5CE86" w14:textId="77777777" w:rsidR="00DA7A0B" w:rsidRPr="00981D45" w:rsidRDefault="00DA7A0B" w:rsidP="00DA7A0B">
      <w:pPr>
        <w:spacing w:after="0" w:line="240" w:lineRule="auto"/>
        <w:jc w:val="both"/>
        <w:rPr>
          <w:rFonts w:ascii="Times New Roman" w:eastAsia="Calibri" w:hAnsi="Times New Roman" w:cs="Times New Roman"/>
          <w:sz w:val="24"/>
          <w:szCs w:val="24"/>
        </w:rPr>
      </w:pPr>
    </w:p>
    <w:p w14:paraId="168AA444" w14:textId="77777777" w:rsidR="00DA7A0B" w:rsidRDefault="00DA7A0B" w:rsidP="006F6565">
      <w:pPr>
        <w:spacing w:after="0" w:line="240" w:lineRule="auto"/>
        <w:ind w:firstLine="426"/>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2.3. Subtiekėjai, </w:t>
      </w:r>
      <w:r w:rsidRPr="00981D45">
        <w:rPr>
          <w:rFonts w:ascii="Times New Roman" w:eastAsia="Calibri" w:hAnsi="Times New Roman" w:cs="Times New Roman"/>
          <w:b/>
          <w:sz w:val="24"/>
          <w:szCs w:val="24"/>
          <w:u w:val="single"/>
        </w:rPr>
        <w:t>kurių pajėgumais tiekėjas nesiremia</w:t>
      </w:r>
      <w:r w:rsidRPr="00981D45">
        <w:rPr>
          <w:rFonts w:ascii="Times New Roman" w:eastAsia="Calibri" w:hAnsi="Times New Roman" w:cs="Times New Roman"/>
          <w:sz w:val="24"/>
          <w:szCs w:val="24"/>
        </w:rPr>
        <w:t>, jeigu jie yra žinomi. Subtiekėjai nėra laikomi ūkio subjektais, jeigu šie tik vykdo sutartines tiekėjo prievoles, tačiau tiekėjas nesiremia jų pajėgumais, kad atitiktų techninio ir (arba) profesinio pajėgumo reikalavimus:</w:t>
      </w:r>
    </w:p>
    <w:p w14:paraId="41B92E6A" w14:textId="77777777" w:rsidR="00587F8D" w:rsidRPr="00981D45" w:rsidRDefault="00587F8D" w:rsidP="006F6565">
      <w:pPr>
        <w:spacing w:after="0" w:line="240" w:lineRule="auto"/>
        <w:ind w:firstLine="426"/>
        <w:jc w:val="both"/>
        <w:rPr>
          <w:rFonts w:ascii="Times New Roman" w:hAnsi="Times New Roman" w:cs="Times New Roman"/>
          <w:sz w:val="24"/>
          <w:szCs w:val="24"/>
        </w:rPr>
      </w:pPr>
    </w:p>
    <w:tbl>
      <w:tblPr>
        <w:tblStyle w:val="Lentelstinklelis1"/>
        <w:tblpPr w:leftFromText="180" w:rightFromText="180" w:vertAnchor="text" w:horzAnchor="margin" w:tblpX="108" w:tblpY="64"/>
        <w:tblW w:w="9918" w:type="dxa"/>
        <w:tblLook w:val="04A0" w:firstRow="1" w:lastRow="0" w:firstColumn="1" w:lastColumn="0" w:noHBand="0" w:noVBand="1"/>
      </w:tblPr>
      <w:tblGrid>
        <w:gridCol w:w="560"/>
        <w:gridCol w:w="4543"/>
        <w:gridCol w:w="4815"/>
      </w:tblGrid>
      <w:tr w:rsidR="00DA7A0B" w:rsidRPr="00981D45" w14:paraId="373FFC77" w14:textId="77777777" w:rsidTr="00931967">
        <w:tc>
          <w:tcPr>
            <w:tcW w:w="560" w:type="dxa"/>
            <w:shd w:val="clear" w:color="auto" w:fill="DEEAF6" w:themeFill="accent5" w:themeFillTint="33"/>
          </w:tcPr>
          <w:p w14:paraId="5FCC8CDC" w14:textId="77777777" w:rsidR="00DA7A0B" w:rsidRPr="00981D45" w:rsidRDefault="00DA7A0B" w:rsidP="00931967">
            <w:pPr>
              <w:jc w:val="center"/>
              <w:rPr>
                <w:sz w:val="24"/>
                <w:szCs w:val="24"/>
              </w:rPr>
            </w:pPr>
            <w:r w:rsidRPr="00981D45">
              <w:rPr>
                <w:sz w:val="24"/>
                <w:szCs w:val="24"/>
              </w:rPr>
              <w:t>Eil. Nr.</w:t>
            </w:r>
          </w:p>
        </w:tc>
        <w:tc>
          <w:tcPr>
            <w:tcW w:w="4543" w:type="dxa"/>
            <w:shd w:val="clear" w:color="auto" w:fill="DEEAF6" w:themeFill="accent5" w:themeFillTint="33"/>
          </w:tcPr>
          <w:p w14:paraId="4544AAB0" w14:textId="77777777" w:rsidR="00DA7A0B" w:rsidRPr="00981D45" w:rsidRDefault="00DA7A0B" w:rsidP="00931967">
            <w:pPr>
              <w:jc w:val="center"/>
              <w:rPr>
                <w:sz w:val="24"/>
                <w:szCs w:val="24"/>
              </w:rPr>
            </w:pPr>
            <w:r w:rsidRPr="00981D45">
              <w:rPr>
                <w:sz w:val="24"/>
                <w:szCs w:val="24"/>
              </w:rPr>
              <w:t>Subtiekėjo vardas, pavardė arba pavadinimas</w:t>
            </w:r>
          </w:p>
        </w:tc>
        <w:tc>
          <w:tcPr>
            <w:tcW w:w="4815" w:type="dxa"/>
            <w:shd w:val="clear" w:color="auto" w:fill="DEEAF6" w:themeFill="accent5" w:themeFillTint="33"/>
          </w:tcPr>
          <w:p w14:paraId="765508D0" w14:textId="7DF6599B" w:rsidR="00DA7A0B" w:rsidRPr="00981D45" w:rsidRDefault="00DA7A0B" w:rsidP="00931967">
            <w:pPr>
              <w:jc w:val="center"/>
              <w:rPr>
                <w:sz w:val="24"/>
                <w:szCs w:val="24"/>
              </w:rPr>
            </w:pPr>
            <w:r w:rsidRPr="00981D45">
              <w:rPr>
                <w:sz w:val="24"/>
                <w:szCs w:val="24"/>
              </w:rPr>
              <w:t xml:space="preserve">Pirkimo sutarties objekto dalies, perduodamos vykdyti subtiekėjui, aprašymas </w:t>
            </w:r>
          </w:p>
        </w:tc>
      </w:tr>
      <w:tr w:rsidR="00DA7A0B" w:rsidRPr="00981D45" w14:paraId="30B2A9F5" w14:textId="77777777" w:rsidTr="00931967">
        <w:tc>
          <w:tcPr>
            <w:tcW w:w="560" w:type="dxa"/>
          </w:tcPr>
          <w:p w14:paraId="2CC52019" w14:textId="77777777" w:rsidR="00DA7A0B" w:rsidRPr="00981D45" w:rsidRDefault="00DA7A0B" w:rsidP="00931967">
            <w:pPr>
              <w:jc w:val="center"/>
              <w:rPr>
                <w:i/>
                <w:sz w:val="24"/>
                <w:szCs w:val="24"/>
              </w:rPr>
            </w:pPr>
            <w:r w:rsidRPr="00981D45">
              <w:rPr>
                <w:i/>
                <w:sz w:val="24"/>
                <w:szCs w:val="24"/>
              </w:rPr>
              <w:t>1</w:t>
            </w:r>
          </w:p>
        </w:tc>
        <w:tc>
          <w:tcPr>
            <w:tcW w:w="4543" w:type="dxa"/>
          </w:tcPr>
          <w:p w14:paraId="216D21C5" w14:textId="77777777" w:rsidR="00DA7A0B" w:rsidRPr="00981D45" w:rsidRDefault="00DA7A0B" w:rsidP="00931967">
            <w:pPr>
              <w:jc w:val="center"/>
              <w:rPr>
                <w:i/>
                <w:sz w:val="24"/>
                <w:szCs w:val="24"/>
              </w:rPr>
            </w:pPr>
            <w:r w:rsidRPr="00981D45">
              <w:rPr>
                <w:i/>
                <w:sz w:val="24"/>
                <w:szCs w:val="24"/>
              </w:rPr>
              <w:t>2</w:t>
            </w:r>
          </w:p>
        </w:tc>
        <w:tc>
          <w:tcPr>
            <w:tcW w:w="4815" w:type="dxa"/>
          </w:tcPr>
          <w:p w14:paraId="72B54F5D" w14:textId="77777777" w:rsidR="00DA7A0B" w:rsidRPr="00981D45" w:rsidRDefault="00DA7A0B" w:rsidP="00931967">
            <w:pPr>
              <w:jc w:val="center"/>
              <w:rPr>
                <w:i/>
                <w:sz w:val="24"/>
                <w:szCs w:val="24"/>
              </w:rPr>
            </w:pPr>
            <w:r w:rsidRPr="00981D45">
              <w:rPr>
                <w:i/>
                <w:sz w:val="24"/>
                <w:szCs w:val="24"/>
              </w:rPr>
              <w:t>3</w:t>
            </w:r>
          </w:p>
        </w:tc>
      </w:tr>
      <w:tr w:rsidR="00DA7A0B" w:rsidRPr="00981D45" w14:paraId="404D6791" w14:textId="77777777" w:rsidTr="00931967">
        <w:tc>
          <w:tcPr>
            <w:tcW w:w="560" w:type="dxa"/>
          </w:tcPr>
          <w:p w14:paraId="512EE98E" w14:textId="77777777" w:rsidR="00DA7A0B" w:rsidRPr="00981D45" w:rsidRDefault="00DA7A0B" w:rsidP="00931967">
            <w:pPr>
              <w:jc w:val="center"/>
              <w:rPr>
                <w:sz w:val="24"/>
                <w:szCs w:val="24"/>
              </w:rPr>
            </w:pPr>
            <w:r w:rsidRPr="00981D45">
              <w:rPr>
                <w:sz w:val="24"/>
                <w:szCs w:val="24"/>
              </w:rPr>
              <w:t>1.</w:t>
            </w:r>
          </w:p>
        </w:tc>
        <w:tc>
          <w:tcPr>
            <w:tcW w:w="4543" w:type="dxa"/>
          </w:tcPr>
          <w:p w14:paraId="0FC2C65A" w14:textId="77777777" w:rsidR="00DA7A0B" w:rsidRPr="00981D45" w:rsidRDefault="00DA7A0B" w:rsidP="00931967">
            <w:pPr>
              <w:jc w:val="both"/>
              <w:rPr>
                <w:sz w:val="24"/>
                <w:szCs w:val="24"/>
              </w:rPr>
            </w:pPr>
          </w:p>
        </w:tc>
        <w:tc>
          <w:tcPr>
            <w:tcW w:w="4815" w:type="dxa"/>
          </w:tcPr>
          <w:p w14:paraId="3E403566" w14:textId="77777777" w:rsidR="00DA7A0B" w:rsidRPr="00981D45" w:rsidRDefault="00DA7A0B" w:rsidP="00931967">
            <w:pPr>
              <w:jc w:val="both"/>
              <w:rPr>
                <w:sz w:val="24"/>
                <w:szCs w:val="24"/>
              </w:rPr>
            </w:pPr>
          </w:p>
        </w:tc>
      </w:tr>
      <w:tr w:rsidR="006567E2" w:rsidRPr="00981D45" w14:paraId="1A0E57FB" w14:textId="77777777" w:rsidTr="00931967">
        <w:tc>
          <w:tcPr>
            <w:tcW w:w="560" w:type="dxa"/>
          </w:tcPr>
          <w:p w14:paraId="68CECEA3" w14:textId="6C3CFC5C" w:rsidR="006567E2" w:rsidRPr="00981D45" w:rsidRDefault="006567E2" w:rsidP="00931967">
            <w:pPr>
              <w:jc w:val="center"/>
              <w:rPr>
                <w:sz w:val="24"/>
                <w:szCs w:val="24"/>
              </w:rPr>
            </w:pPr>
            <w:r>
              <w:rPr>
                <w:sz w:val="24"/>
                <w:szCs w:val="24"/>
              </w:rPr>
              <w:t>2.</w:t>
            </w:r>
          </w:p>
        </w:tc>
        <w:tc>
          <w:tcPr>
            <w:tcW w:w="4543" w:type="dxa"/>
          </w:tcPr>
          <w:p w14:paraId="60DA42AB" w14:textId="77777777" w:rsidR="006567E2" w:rsidRPr="00981D45" w:rsidRDefault="006567E2" w:rsidP="00931967">
            <w:pPr>
              <w:jc w:val="both"/>
              <w:rPr>
                <w:sz w:val="24"/>
                <w:szCs w:val="24"/>
              </w:rPr>
            </w:pPr>
          </w:p>
        </w:tc>
        <w:tc>
          <w:tcPr>
            <w:tcW w:w="4815" w:type="dxa"/>
          </w:tcPr>
          <w:p w14:paraId="303C72D6" w14:textId="77777777" w:rsidR="006567E2" w:rsidRPr="00981D45" w:rsidRDefault="006567E2" w:rsidP="00931967">
            <w:pPr>
              <w:jc w:val="both"/>
              <w:rPr>
                <w:sz w:val="24"/>
                <w:szCs w:val="24"/>
              </w:rPr>
            </w:pPr>
          </w:p>
        </w:tc>
      </w:tr>
      <w:tr w:rsidR="006567E2" w:rsidRPr="00981D45" w14:paraId="107683DD" w14:textId="77777777" w:rsidTr="00931967">
        <w:tc>
          <w:tcPr>
            <w:tcW w:w="560" w:type="dxa"/>
          </w:tcPr>
          <w:p w14:paraId="54842450" w14:textId="73EE8C19" w:rsidR="006567E2" w:rsidRDefault="006567E2" w:rsidP="00931967">
            <w:pPr>
              <w:jc w:val="center"/>
              <w:rPr>
                <w:sz w:val="24"/>
                <w:szCs w:val="24"/>
              </w:rPr>
            </w:pPr>
            <w:r>
              <w:rPr>
                <w:sz w:val="24"/>
                <w:szCs w:val="24"/>
              </w:rPr>
              <w:t>3.</w:t>
            </w:r>
          </w:p>
        </w:tc>
        <w:tc>
          <w:tcPr>
            <w:tcW w:w="4543" w:type="dxa"/>
          </w:tcPr>
          <w:p w14:paraId="6C71E0EF" w14:textId="77777777" w:rsidR="006567E2" w:rsidRPr="00981D45" w:rsidRDefault="006567E2" w:rsidP="00931967">
            <w:pPr>
              <w:jc w:val="both"/>
              <w:rPr>
                <w:sz w:val="24"/>
                <w:szCs w:val="24"/>
              </w:rPr>
            </w:pPr>
          </w:p>
        </w:tc>
        <w:tc>
          <w:tcPr>
            <w:tcW w:w="4815" w:type="dxa"/>
          </w:tcPr>
          <w:p w14:paraId="67CF22CA" w14:textId="77777777" w:rsidR="006567E2" w:rsidRPr="00981D45" w:rsidRDefault="006567E2" w:rsidP="00931967">
            <w:pPr>
              <w:jc w:val="both"/>
              <w:rPr>
                <w:sz w:val="24"/>
                <w:szCs w:val="24"/>
              </w:rPr>
            </w:pPr>
          </w:p>
        </w:tc>
      </w:tr>
    </w:tbl>
    <w:p w14:paraId="11AD5152" w14:textId="77777777" w:rsidR="00DA7A0B" w:rsidRDefault="00DA7A0B" w:rsidP="00DA7A0B">
      <w:pPr>
        <w:tabs>
          <w:tab w:val="left" w:pos="284"/>
        </w:tabs>
        <w:autoSpaceDE w:val="0"/>
        <w:autoSpaceDN w:val="0"/>
        <w:adjustRightInd w:val="0"/>
        <w:spacing w:after="0" w:line="240" w:lineRule="auto"/>
        <w:jc w:val="both"/>
        <w:rPr>
          <w:rFonts w:ascii="Times New Roman" w:hAnsi="Times New Roman" w:cs="Times New Roman"/>
          <w:sz w:val="24"/>
          <w:szCs w:val="24"/>
        </w:rPr>
      </w:pPr>
    </w:p>
    <w:p w14:paraId="6CE61C66" w14:textId="77777777" w:rsidR="00587F8D" w:rsidRDefault="00587F8D" w:rsidP="00DA7A0B">
      <w:pPr>
        <w:tabs>
          <w:tab w:val="left" w:pos="284"/>
        </w:tabs>
        <w:autoSpaceDE w:val="0"/>
        <w:autoSpaceDN w:val="0"/>
        <w:adjustRightInd w:val="0"/>
        <w:spacing w:after="0" w:line="240" w:lineRule="auto"/>
        <w:jc w:val="both"/>
        <w:rPr>
          <w:rFonts w:ascii="Times New Roman" w:hAnsi="Times New Roman" w:cs="Times New Roman"/>
          <w:sz w:val="24"/>
          <w:szCs w:val="24"/>
        </w:rPr>
      </w:pPr>
    </w:p>
    <w:p w14:paraId="6E2C5B10" w14:textId="77777777" w:rsidR="00587F8D" w:rsidRDefault="00587F8D" w:rsidP="00DA7A0B">
      <w:pPr>
        <w:tabs>
          <w:tab w:val="left" w:pos="284"/>
        </w:tabs>
        <w:autoSpaceDE w:val="0"/>
        <w:autoSpaceDN w:val="0"/>
        <w:adjustRightInd w:val="0"/>
        <w:spacing w:after="0" w:line="240" w:lineRule="auto"/>
        <w:jc w:val="both"/>
        <w:rPr>
          <w:rFonts w:ascii="Times New Roman" w:hAnsi="Times New Roman" w:cs="Times New Roman"/>
          <w:sz w:val="24"/>
          <w:szCs w:val="24"/>
        </w:rPr>
      </w:pPr>
    </w:p>
    <w:p w14:paraId="5D339321" w14:textId="77777777" w:rsidR="00587F8D" w:rsidRDefault="00587F8D" w:rsidP="00DA7A0B">
      <w:pPr>
        <w:tabs>
          <w:tab w:val="left" w:pos="284"/>
        </w:tabs>
        <w:autoSpaceDE w:val="0"/>
        <w:autoSpaceDN w:val="0"/>
        <w:adjustRightInd w:val="0"/>
        <w:spacing w:after="0" w:line="240" w:lineRule="auto"/>
        <w:jc w:val="both"/>
        <w:rPr>
          <w:rFonts w:ascii="Times New Roman" w:hAnsi="Times New Roman" w:cs="Times New Roman"/>
          <w:sz w:val="24"/>
          <w:szCs w:val="24"/>
        </w:rPr>
      </w:pPr>
    </w:p>
    <w:p w14:paraId="379B0E68" w14:textId="77777777" w:rsidR="00587F8D" w:rsidRDefault="00587F8D" w:rsidP="00DA7A0B">
      <w:pPr>
        <w:tabs>
          <w:tab w:val="left" w:pos="284"/>
        </w:tabs>
        <w:autoSpaceDE w:val="0"/>
        <w:autoSpaceDN w:val="0"/>
        <w:adjustRightInd w:val="0"/>
        <w:spacing w:after="0" w:line="240" w:lineRule="auto"/>
        <w:jc w:val="both"/>
        <w:rPr>
          <w:rFonts w:ascii="Times New Roman" w:hAnsi="Times New Roman" w:cs="Times New Roman"/>
          <w:sz w:val="24"/>
          <w:szCs w:val="24"/>
        </w:rPr>
      </w:pPr>
    </w:p>
    <w:p w14:paraId="1518D23A" w14:textId="37985B33" w:rsidR="00FB4893" w:rsidRPr="00BA52B2" w:rsidRDefault="006567E2" w:rsidP="00587F8D">
      <w:pPr>
        <w:pStyle w:val="Sraopastraipa"/>
        <w:spacing w:line="20" w:lineRule="atLeast"/>
        <w:ind w:left="0" w:firstLine="567"/>
        <w:rPr>
          <w:b/>
          <w:bCs/>
          <w:szCs w:val="24"/>
        </w:rPr>
      </w:pPr>
      <w:r>
        <w:rPr>
          <w:b/>
          <w:bCs/>
          <w:szCs w:val="24"/>
        </w:rPr>
        <w:lastRenderedPageBreak/>
        <w:t>3</w:t>
      </w:r>
      <w:r w:rsidR="00587F8D">
        <w:rPr>
          <w:b/>
          <w:bCs/>
          <w:szCs w:val="24"/>
        </w:rPr>
        <w:t>. M</w:t>
      </w:r>
      <w:r w:rsidR="00FB4893" w:rsidRPr="00BA52B2">
        <w:rPr>
          <w:b/>
          <w:bCs/>
          <w:szCs w:val="24"/>
        </w:rPr>
        <w:t>ES ĮSIPAREIGOJAME SUTEIKTI KONKURSO SĄLYGŲ 1 PRIEDO (TECHNINĖS SPECIFIKACIJOS) REIKALAVIMUS ATITINKANČIAS PROGRAMINĖS ĮRANGOS LICENCIJAS TOKIA</w:t>
      </w:r>
      <w:r w:rsidR="00B747C9">
        <w:rPr>
          <w:b/>
          <w:bCs/>
          <w:szCs w:val="24"/>
        </w:rPr>
        <w:t xml:space="preserve"> </w:t>
      </w:r>
      <w:r w:rsidR="00FB4893" w:rsidRPr="00BA52B2">
        <w:rPr>
          <w:b/>
          <w:bCs/>
          <w:szCs w:val="24"/>
        </w:rPr>
        <w:t>KAIN</w:t>
      </w:r>
      <w:r w:rsidR="00B747C9">
        <w:rPr>
          <w:b/>
          <w:bCs/>
          <w:szCs w:val="24"/>
        </w:rPr>
        <w:t>A</w:t>
      </w:r>
      <w:r w:rsidR="00FB4893" w:rsidRPr="00BA52B2">
        <w:rPr>
          <w:b/>
          <w:bCs/>
          <w:szCs w:val="24"/>
        </w:rPr>
        <w:t>:</w:t>
      </w:r>
    </w:p>
    <w:tbl>
      <w:tblPr>
        <w:tblW w:w="10483" w:type="dxa"/>
        <w:tblInd w:w="-3" w:type="dxa"/>
        <w:tblLayout w:type="fixed"/>
        <w:tblCellMar>
          <w:left w:w="0" w:type="dxa"/>
          <w:right w:w="0" w:type="dxa"/>
        </w:tblCellMar>
        <w:tblLook w:val="04A0" w:firstRow="1" w:lastRow="0" w:firstColumn="1" w:lastColumn="0" w:noHBand="0" w:noVBand="1"/>
      </w:tblPr>
      <w:tblGrid>
        <w:gridCol w:w="844"/>
        <w:gridCol w:w="4252"/>
        <w:gridCol w:w="1134"/>
        <w:gridCol w:w="1276"/>
        <w:gridCol w:w="1559"/>
        <w:gridCol w:w="1418"/>
      </w:tblGrid>
      <w:tr w:rsidR="00BA52B2" w:rsidRPr="00BA52B2" w14:paraId="0398A82F" w14:textId="77777777" w:rsidTr="00AC6EFC">
        <w:tc>
          <w:tcPr>
            <w:tcW w:w="844" w:type="dxa"/>
            <w:tcBorders>
              <w:top w:val="single" w:sz="8" w:space="0" w:color="auto"/>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2627CCA6" w14:textId="77777777" w:rsidR="00BA52B2" w:rsidRPr="00BA52B2" w:rsidRDefault="00BA52B2" w:rsidP="00371ED8">
            <w:pPr>
              <w:spacing w:line="20" w:lineRule="atLeast"/>
              <w:jc w:val="center"/>
              <w:rPr>
                <w:rFonts w:ascii="Times New Roman" w:hAnsi="Times New Roman" w:cs="Times New Roman"/>
                <w:b/>
                <w:bCs/>
                <w:sz w:val="24"/>
                <w:szCs w:val="24"/>
              </w:rPr>
            </w:pPr>
            <w:r w:rsidRPr="00BA52B2">
              <w:rPr>
                <w:rFonts w:ascii="Times New Roman" w:hAnsi="Times New Roman" w:cs="Times New Roman"/>
                <w:b/>
                <w:bCs/>
                <w:sz w:val="24"/>
                <w:szCs w:val="24"/>
              </w:rPr>
              <w:t>Eil. Nr.</w:t>
            </w:r>
          </w:p>
        </w:tc>
        <w:tc>
          <w:tcPr>
            <w:tcW w:w="4252"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5D0787D" w14:textId="77777777" w:rsidR="00371ED8" w:rsidRDefault="00BA52B2" w:rsidP="00371ED8">
            <w:pPr>
              <w:spacing w:line="20" w:lineRule="atLeast"/>
              <w:jc w:val="center"/>
              <w:rPr>
                <w:rFonts w:ascii="Times New Roman" w:hAnsi="Times New Roman" w:cs="Times New Roman"/>
                <w:b/>
                <w:bCs/>
                <w:sz w:val="24"/>
                <w:szCs w:val="24"/>
              </w:rPr>
            </w:pPr>
            <w:r w:rsidRPr="00BA52B2">
              <w:rPr>
                <w:rFonts w:ascii="Times New Roman" w:hAnsi="Times New Roman" w:cs="Times New Roman"/>
                <w:b/>
                <w:bCs/>
                <w:sz w:val="24"/>
                <w:szCs w:val="24"/>
              </w:rPr>
              <w:t>Pavadinimas</w:t>
            </w:r>
          </w:p>
          <w:p w14:paraId="45319495" w14:textId="61250F7F" w:rsidR="00371ED8" w:rsidRPr="00371ED8" w:rsidRDefault="00371ED8" w:rsidP="00371ED8">
            <w:pPr>
              <w:spacing w:line="20" w:lineRule="atLeast"/>
              <w:jc w:val="center"/>
              <w:rPr>
                <w:rFonts w:ascii="Times New Roman" w:hAnsi="Times New Roman" w:cs="Times New Roman"/>
                <w:b/>
                <w:bCs/>
                <w:sz w:val="24"/>
                <w:szCs w:val="24"/>
              </w:rPr>
            </w:pPr>
            <w:r w:rsidRPr="00371ED8">
              <w:rPr>
                <w:rFonts w:ascii="Times New Roman" w:hAnsi="Times New Roman" w:cs="Times New Roman"/>
                <w:b/>
                <w:bCs/>
                <w:sz w:val="24"/>
                <w:szCs w:val="24"/>
              </w:rPr>
              <w:t>(</w:t>
            </w:r>
            <w:r w:rsidRPr="00371ED8">
              <w:rPr>
                <w:rFonts w:ascii="Times New Roman" w:hAnsi="Times New Roman" w:cs="Times New Roman"/>
                <w:b/>
                <w:bCs/>
                <w:i/>
                <w:iCs/>
                <w:sz w:val="24"/>
                <w:szCs w:val="24"/>
              </w:rPr>
              <w:t>jeigu siūloma lygiavertė programinės įranga - tiekėjas įrašo programinės įrangos pavadinimą</w:t>
            </w:r>
            <w:r w:rsidRPr="00371ED8">
              <w:rPr>
                <w:rFonts w:ascii="Times New Roman" w:hAnsi="Times New Roman" w:cs="Times New Roman"/>
                <w:b/>
                <w:bCs/>
                <w:sz w:val="24"/>
                <w:szCs w:val="24"/>
              </w:rPr>
              <w:t>)</w:t>
            </w:r>
          </w:p>
          <w:p w14:paraId="5FE2B6F9" w14:textId="1A1DF21F" w:rsidR="00BA52B2" w:rsidRPr="00BA52B2" w:rsidRDefault="00BA52B2" w:rsidP="00371ED8">
            <w:pPr>
              <w:spacing w:line="20" w:lineRule="atLeast"/>
              <w:jc w:val="center"/>
              <w:rPr>
                <w:rFonts w:ascii="Times New Roman" w:hAnsi="Times New Roman" w:cs="Times New Roman"/>
                <w:b/>
                <w:bCs/>
                <w:sz w:val="24"/>
                <w:szCs w:val="24"/>
              </w:rPr>
            </w:pPr>
          </w:p>
        </w:tc>
        <w:tc>
          <w:tcPr>
            <w:tcW w:w="1134"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179250EA" w14:textId="77777777" w:rsidR="00BA52B2" w:rsidRPr="00BA52B2" w:rsidRDefault="00BA52B2" w:rsidP="00371ED8">
            <w:pPr>
              <w:spacing w:line="20" w:lineRule="atLeast"/>
              <w:jc w:val="center"/>
              <w:rPr>
                <w:rFonts w:ascii="Times New Roman" w:hAnsi="Times New Roman" w:cs="Times New Roman"/>
                <w:b/>
                <w:bCs/>
                <w:sz w:val="24"/>
                <w:szCs w:val="24"/>
              </w:rPr>
            </w:pPr>
            <w:r w:rsidRPr="00BA52B2">
              <w:rPr>
                <w:rFonts w:ascii="Times New Roman" w:hAnsi="Times New Roman" w:cs="Times New Roman"/>
                <w:b/>
                <w:bCs/>
                <w:sz w:val="24"/>
                <w:szCs w:val="24"/>
              </w:rPr>
              <w:t>Mato vnt.</w:t>
            </w:r>
          </w:p>
        </w:tc>
        <w:tc>
          <w:tcPr>
            <w:tcW w:w="1276"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6336EE68" w14:textId="77777777" w:rsidR="00BA52B2" w:rsidRPr="00BA52B2" w:rsidRDefault="00BA52B2" w:rsidP="00371ED8">
            <w:pPr>
              <w:spacing w:line="20" w:lineRule="atLeast"/>
              <w:jc w:val="center"/>
              <w:rPr>
                <w:rFonts w:ascii="Times New Roman" w:hAnsi="Times New Roman" w:cs="Times New Roman"/>
                <w:b/>
                <w:bCs/>
                <w:sz w:val="24"/>
                <w:szCs w:val="24"/>
              </w:rPr>
            </w:pPr>
            <w:r w:rsidRPr="00BA52B2">
              <w:rPr>
                <w:rFonts w:ascii="Times New Roman" w:hAnsi="Times New Roman" w:cs="Times New Roman"/>
                <w:b/>
                <w:bCs/>
                <w:sz w:val="24"/>
                <w:szCs w:val="24"/>
              </w:rPr>
              <w:t>Paslaugų teikimo terminas, mėn.</w:t>
            </w:r>
          </w:p>
        </w:tc>
        <w:tc>
          <w:tcPr>
            <w:tcW w:w="1559"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4D64FDF9" w14:textId="77777777" w:rsidR="00BA52B2" w:rsidRPr="00BA52B2" w:rsidRDefault="00BA52B2" w:rsidP="00371ED8">
            <w:pPr>
              <w:spacing w:line="20" w:lineRule="atLeast"/>
              <w:jc w:val="center"/>
              <w:rPr>
                <w:rFonts w:ascii="Times New Roman" w:hAnsi="Times New Roman" w:cs="Times New Roman"/>
                <w:b/>
                <w:bCs/>
                <w:sz w:val="24"/>
                <w:szCs w:val="24"/>
              </w:rPr>
            </w:pPr>
            <w:r w:rsidRPr="00BA52B2">
              <w:rPr>
                <w:rFonts w:ascii="Times New Roman" w:hAnsi="Times New Roman" w:cs="Times New Roman"/>
                <w:b/>
                <w:bCs/>
                <w:sz w:val="24"/>
                <w:szCs w:val="24"/>
              </w:rPr>
              <w:t>Vieno mėnesio kaina, Eur be PVM</w:t>
            </w:r>
          </w:p>
        </w:tc>
        <w:tc>
          <w:tcPr>
            <w:tcW w:w="1418"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hideMark/>
          </w:tcPr>
          <w:p w14:paraId="36700C67" w14:textId="77777777" w:rsidR="00BA52B2" w:rsidRPr="00BA52B2" w:rsidRDefault="00BA52B2" w:rsidP="00371ED8">
            <w:pPr>
              <w:spacing w:line="20" w:lineRule="atLeast"/>
              <w:jc w:val="center"/>
              <w:rPr>
                <w:rFonts w:ascii="Times New Roman" w:hAnsi="Times New Roman" w:cs="Times New Roman"/>
                <w:b/>
                <w:bCs/>
                <w:sz w:val="24"/>
                <w:szCs w:val="24"/>
              </w:rPr>
            </w:pPr>
            <w:r w:rsidRPr="00BA52B2">
              <w:rPr>
                <w:rFonts w:ascii="Times New Roman" w:hAnsi="Times New Roman" w:cs="Times New Roman"/>
                <w:b/>
                <w:bCs/>
                <w:sz w:val="24"/>
                <w:szCs w:val="24"/>
              </w:rPr>
              <w:t>36 mėn. kaina, Eur be PVM</w:t>
            </w:r>
          </w:p>
        </w:tc>
      </w:tr>
      <w:tr w:rsidR="00BA52B2" w:rsidRPr="00BA52B2" w14:paraId="3F682579" w14:textId="77777777" w:rsidTr="00AC6EFC">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78C19C" w14:textId="77777777" w:rsidR="00BA52B2" w:rsidRPr="00BA52B2" w:rsidRDefault="00BA52B2" w:rsidP="00AC6EFC">
            <w:pPr>
              <w:spacing w:line="20" w:lineRule="atLeast"/>
              <w:jc w:val="center"/>
              <w:rPr>
                <w:rFonts w:ascii="Times New Roman" w:hAnsi="Times New Roman" w:cs="Times New Roman"/>
                <w:b/>
                <w:bCs/>
                <w:i/>
                <w:iCs/>
                <w:sz w:val="24"/>
                <w:szCs w:val="24"/>
              </w:rPr>
            </w:pPr>
            <w:r w:rsidRPr="00BA52B2">
              <w:rPr>
                <w:rFonts w:ascii="Times New Roman" w:hAnsi="Times New Roman" w:cs="Times New Roman"/>
                <w:b/>
                <w:bCs/>
                <w:i/>
                <w:iCs/>
                <w:sz w:val="24"/>
                <w:szCs w:val="24"/>
              </w:rPr>
              <w:t>1</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3DA8296E" w14:textId="77777777" w:rsidR="00BA52B2" w:rsidRPr="00BA52B2" w:rsidRDefault="00BA52B2" w:rsidP="00AC6EFC">
            <w:pPr>
              <w:spacing w:line="20" w:lineRule="atLeast"/>
              <w:jc w:val="center"/>
              <w:rPr>
                <w:rFonts w:ascii="Times New Roman" w:hAnsi="Times New Roman" w:cs="Times New Roman"/>
                <w:b/>
                <w:bCs/>
                <w:i/>
                <w:iCs/>
                <w:sz w:val="24"/>
                <w:szCs w:val="24"/>
              </w:rPr>
            </w:pPr>
            <w:r w:rsidRPr="00BA52B2">
              <w:rPr>
                <w:rFonts w:ascii="Times New Roman" w:hAnsi="Times New Roman" w:cs="Times New Roman"/>
                <w:b/>
                <w:bCs/>
                <w:i/>
                <w:iCs/>
                <w:sz w:val="24"/>
                <w:szCs w:val="24"/>
              </w:rPr>
              <w:t>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74A3DCB" w14:textId="77777777" w:rsidR="00BA52B2" w:rsidRPr="00BA52B2" w:rsidRDefault="00BA52B2" w:rsidP="00AC6EFC">
            <w:pPr>
              <w:spacing w:line="20" w:lineRule="atLeast"/>
              <w:jc w:val="center"/>
              <w:rPr>
                <w:rFonts w:ascii="Times New Roman" w:hAnsi="Times New Roman" w:cs="Times New Roman"/>
                <w:b/>
                <w:bCs/>
                <w:i/>
                <w:iCs/>
                <w:sz w:val="24"/>
                <w:szCs w:val="24"/>
              </w:rPr>
            </w:pPr>
            <w:r w:rsidRPr="00BA52B2">
              <w:rPr>
                <w:rFonts w:ascii="Times New Roman" w:hAnsi="Times New Roman" w:cs="Times New Roman"/>
                <w:b/>
                <w:bCs/>
                <w:i/>
                <w:iCs/>
                <w:sz w:val="24"/>
                <w:szCs w:val="24"/>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63196F8" w14:textId="77777777" w:rsidR="00BA52B2" w:rsidRPr="00BA52B2" w:rsidRDefault="00BA52B2" w:rsidP="00AC6EFC">
            <w:pPr>
              <w:spacing w:line="20" w:lineRule="atLeast"/>
              <w:jc w:val="center"/>
              <w:rPr>
                <w:rFonts w:ascii="Times New Roman" w:hAnsi="Times New Roman" w:cs="Times New Roman"/>
                <w:b/>
                <w:bCs/>
                <w:i/>
                <w:iCs/>
                <w:sz w:val="24"/>
                <w:szCs w:val="24"/>
              </w:rPr>
            </w:pPr>
            <w:r w:rsidRPr="00BA52B2">
              <w:rPr>
                <w:rFonts w:ascii="Times New Roman" w:hAnsi="Times New Roman" w:cs="Times New Roman"/>
                <w:b/>
                <w:bCs/>
                <w:i/>
                <w:iCs/>
                <w:sz w:val="24"/>
                <w:szCs w:val="24"/>
              </w:rPr>
              <w:t>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7799C9B" w14:textId="77777777" w:rsidR="00BA52B2" w:rsidRPr="00BA52B2" w:rsidRDefault="00BA52B2" w:rsidP="00AC6EFC">
            <w:pPr>
              <w:spacing w:line="20" w:lineRule="atLeast"/>
              <w:jc w:val="center"/>
              <w:rPr>
                <w:rFonts w:ascii="Times New Roman" w:hAnsi="Times New Roman" w:cs="Times New Roman"/>
                <w:b/>
                <w:bCs/>
                <w:i/>
                <w:iCs/>
                <w:sz w:val="24"/>
                <w:szCs w:val="24"/>
              </w:rPr>
            </w:pPr>
            <w:r w:rsidRPr="00BA52B2">
              <w:rPr>
                <w:rFonts w:ascii="Times New Roman" w:hAnsi="Times New Roman" w:cs="Times New Roman"/>
                <w:b/>
                <w:bCs/>
                <w:i/>
                <w:iCs/>
                <w:sz w:val="24"/>
                <w:szCs w:val="24"/>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F79D188" w14:textId="77777777" w:rsidR="00BA52B2" w:rsidRPr="00BA52B2" w:rsidRDefault="00BA52B2" w:rsidP="00AC6EFC">
            <w:pPr>
              <w:spacing w:line="20" w:lineRule="atLeast"/>
              <w:jc w:val="center"/>
              <w:rPr>
                <w:rFonts w:ascii="Times New Roman" w:hAnsi="Times New Roman" w:cs="Times New Roman"/>
                <w:b/>
                <w:bCs/>
                <w:i/>
                <w:iCs/>
                <w:sz w:val="24"/>
                <w:szCs w:val="24"/>
              </w:rPr>
            </w:pPr>
            <w:r w:rsidRPr="00BA52B2">
              <w:rPr>
                <w:rFonts w:ascii="Times New Roman" w:hAnsi="Times New Roman" w:cs="Times New Roman"/>
                <w:b/>
                <w:bCs/>
                <w:i/>
                <w:iCs/>
                <w:sz w:val="24"/>
                <w:szCs w:val="24"/>
              </w:rPr>
              <w:t>6=4x5</w:t>
            </w:r>
          </w:p>
        </w:tc>
      </w:tr>
      <w:tr w:rsidR="00BA52B2" w:rsidRPr="00BA52B2" w14:paraId="0F22ED6C" w14:textId="77777777" w:rsidTr="00AC6EFC">
        <w:trPr>
          <w:trHeight w:val="950"/>
        </w:trPr>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726F59" w14:textId="77777777" w:rsidR="00BA52B2" w:rsidRPr="00BA52B2" w:rsidRDefault="00BA52B2" w:rsidP="00BA52B2">
            <w:pPr>
              <w:spacing w:line="20" w:lineRule="atLeast"/>
              <w:rPr>
                <w:rFonts w:ascii="Times New Roman" w:hAnsi="Times New Roman" w:cs="Times New Roman"/>
                <w:sz w:val="24"/>
                <w:szCs w:val="24"/>
              </w:rPr>
            </w:pPr>
            <w:r w:rsidRPr="00BA52B2">
              <w:rPr>
                <w:rFonts w:ascii="Times New Roman" w:hAnsi="Times New Roman" w:cs="Times New Roman"/>
                <w:sz w:val="24"/>
                <w:szCs w:val="24"/>
              </w:rPr>
              <w:t>1.</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14:paraId="56265B62" w14:textId="6D76D6B7" w:rsidR="00BA52B2" w:rsidRPr="00BA52B2" w:rsidRDefault="005F7302" w:rsidP="00BE713B">
            <w:pPr>
              <w:spacing w:line="20" w:lineRule="atLeast"/>
              <w:jc w:val="both"/>
              <w:rPr>
                <w:rFonts w:ascii="Times New Roman" w:hAnsi="Times New Roman" w:cs="Times New Roman"/>
                <w:sz w:val="24"/>
                <w:szCs w:val="24"/>
              </w:rPr>
            </w:pPr>
            <w:r w:rsidRPr="00991503">
              <w:rPr>
                <w:rFonts w:ascii="Times New Roman" w:hAnsi="Times New Roman" w:cs="Times New Roman"/>
                <w:i/>
                <w:iCs/>
                <w:sz w:val="24"/>
                <w:szCs w:val="24"/>
              </w:rPr>
              <w:t>WebMethods</w:t>
            </w:r>
            <w:r>
              <w:rPr>
                <w:rFonts w:ascii="Times New Roman" w:hAnsi="Times New Roman" w:cs="Times New Roman"/>
                <w:sz w:val="24"/>
                <w:szCs w:val="24"/>
              </w:rPr>
              <w:t xml:space="preserve"> p</w:t>
            </w:r>
            <w:r w:rsidR="00753FFA">
              <w:rPr>
                <w:rFonts w:ascii="Times New Roman" w:hAnsi="Times New Roman" w:cs="Times New Roman"/>
                <w:sz w:val="24"/>
                <w:szCs w:val="24"/>
              </w:rPr>
              <w:t xml:space="preserve">rograminės įrangos licencijų </w:t>
            </w:r>
            <w:r w:rsidR="00BE713B">
              <w:rPr>
                <w:rFonts w:ascii="Times New Roman" w:hAnsi="Times New Roman" w:cs="Times New Roman"/>
                <w:sz w:val="24"/>
                <w:szCs w:val="24"/>
              </w:rPr>
              <w:t xml:space="preserve">paketo </w:t>
            </w:r>
            <w:r w:rsidR="00753FFA">
              <w:rPr>
                <w:rFonts w:ascii="Times New Roman" w:hAnsi="Times New Roman" w:cs="Times New Roman"/>
                <w:sz w:val="24"/>
                <w:szCs w:val="24"/>
              </w:rPr>
              <w:t>nuoma</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188CA555" w14:textId="77777777" w:rsidR="00BA52B2" w:rsidRPr="00BA52B2" w:rsidRDefault="00BA52B2" w:rsidP="00BA52B2">
            <w:pPr>
              <w:spacing w:line="20" w:lineRule="atLeast"/>
              <w:rPr>
                <w:rFonts w:ascii="Times New Roman" w:hAnsi="Times New Roman" w:cs="Times New Roman"/>
                <w:sz w:val="24"/>
                <w:szCs w:val="24"/>
              </w:rPr>
            </w:pPr>
            <w:r w:rsidRPr="00BA52B2">
              <w:rPr>
                <w:rFonts w:ascii="Times New Roman" w:hAnsi="Times New Roman" w:cs="Times New Roman"/>
                <w:sz w:val="24"/>
                <w:szCs w:val="24"/>
              </w:rPr>
              <w:t xml:space="preserve">mėn. </w:t>
            </w:r>
          </w:p>
        </w:tc>
        <w:tc>
          <w:tcPr>
            <w:tcW w:w="1276" w:type="dxa"/>
            <w:tcBorders>
              <w:top w:val="nil"/>
              <w:left w:val="nil"/>
              <w:bottom w:val="single" w:sz="8" w:space="0" w:color="auto"/>
              <w:right w:val="single" w:sz="4" w:space="0" w:color="auto"/>
            </w:tcBorders>
            <w:tcMar>
              <w:top w:w="0" w:type="dxa"/>
              <w:left w:w="108" w:type="dxa"/>
              <w:bottom w:w="0" w:type="dxa"/>
              <w:right w:w="108" w:type="dxa"/>
            </w:tcMar>
            <w:hideMark/>
          </w:tcPr>
          <w:p w14:paraId="66AF627A" w14:textId="77777777" w:rsidR="00BA52B2" w:rsidRPr="00BA52B2" w:rsidRDefault="00BA52B2" w:rsidP="00BA52B2">
            <w:pPr>
              <w:spacing w:line="20" w:lineRule="atLeast"/>
              <w:rPr>
                <w:rFonts w:ascii="Times New Roman" w:hAnsi="Times New Roman" w:cs="Times New Roman"/>
                <w:sz w:val="24"/>
                <w:szCs w:val="24"/>
              </w:rPr>
            </w:pPr>
            <w:r w:rsidRPr="00BA52B2">
              <w:rPr>
                <w:rFonts w:ascii="Times New Roman" w:hAnsi="Times New Roman" w:cs="Times New Roman"/>
                <w:sz w:val="24"/>
                <w:szCs w:val="24"/>
              </w:rPr>
              <w:t>36</w:t>
            </w:r>
          </w:p>
        </w:tc>
        <w:tc>
          <w:tcPr>
            <w:tcW w:w="1559"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161CFCA" w14:textId="77777777" w:rsidR="00BA52B2" w:rsidRPr="00BA52B2" w:rsidRDefault="00BA52B2" w:rsidP="00BA52B2">
            <w:pPr>
              <w:spacing w:line="20" w:lineRule="atLeast"/>
              <w:rPr>
                <w:rFonts w:ascii="Times New Roman" w:hAnsi="Times New Roman" w:cs="Times New Roman"/>
                <w:sz w:val="24"/>
                <w:szCs w:val="24"/>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06D60AF" w14:textId="77777777" w:rsidR="00BA52B2" w:rsidRPr="00BA52B2" w:rsidRDefault="00BA52B2" w:rsidP="00BA52B2">
            <w:pPr>
              <w:spacing w:line="20" w:lineRule="atLeast"/>
              <w:rPr>
                <w:rFonts w:ascii="Times New Roman" w:hAnsi="Times New Roman" w:cs="Times New Roman"/>
                <w:sz w:val="24"/>
                <w:szCs w:val="24"/>
              </w:rPr>
            </w:pPr>
          </w:p>
        </w:tc>
      </w:tr>
      <w:tr w:rsidR="00BA52B2" w:rsidRPr="00BA52B2" w14:paraId="008BBC74" w14:textId="77777777" w:rsidTr="001C068D">
        <w:tc>
          <w:tcPr>
            <w:tcW w:w="906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B0587" w14:textId="77777777" w:rsidR="00BA52B2" w:rsidRPr="00BA52B2" w:rsidRDefault="00BA52B2" w:rsidP="00BA52B2">
            <w:pPr>
              <w:spacing w:line="20" w:lineRule="atLeast"/>
              <w:rPr>
                <w:rFonts w:ascii="Times New Roman" w:hAnsi="Times New Roman" w:cs="Times New Roman"/>
                <w:sz w:val="24"/>
                <w:szCs w:val="24"/>
              </w:rPr>
            </w:pPr>
            <w:r w:rsidRPr="00BA52B2">
              <w:rPr>
                <w:rFonts w:ascii="Times New Roman" w:hAnsi="Times New Roman" w:cs="Times New Roman"/>
                <w:sz w:val="24"/>
                <w:szCs w:val="24"/>
              </w:rPr>
              <w:t>Bendra pasiūlymo kaina, Eur be PVM</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E0FD5D9" w14:textId="77777777" w:rsidR="00BA52B2" w:rsidRPr="00BA52B2" w:rsidRDefault="00BA52B2" w:rsidP="00BA52B2">
            <w:pPr>
              <w:spacing w:line="20" w:lineRule="atLeast"/>
              <w:rPr>
                <w:rFonts w:ascii="Times New Roman" w:hAnsi="Times New Roman" w:cs="Times New Roman"/>
                <w:sz w:val="24"/>
                <w:szCs w:val="24"/>
              </w:rPr>
            </w:pPr>
          </w:p>
        </w:tc>
      </w:tr>
      <w:tr w:rsidR="00BA52B2" w:rsidRPr="00BA52B2" w14:paraId="0398ECBF" w14:textId="77777777" w:rsidTr="001C068D">
        <w:tc>
          <w:tcPr>
            <w:tcW w:w="906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960B9" w14:textId="77777777" w:rsidR="00BA52B2" w:rsidRPr="00BA52B2" w:rsidRDefault="00BA52B2" w:rsidP="00BA52B2">
            <w:pPr>
              <w:spacing w:line="20" w:lineRule="atLeast"/>
              <w:rPr>
                <w:rFonts w:ascii="Times New Roman" w:hAnsi="Times New Roman" w:cs="Times New Roman"/>
                <w:sz w:val="24"/>
                <w:szCs w:val="24"/>
              </w:rPr>
            </w:pPr>
            <w:r w:rsidRPr="00BA52B2">
              <w:rPr>
                <w:rFonts w:ascii="Times New Roman" w:hAnsi="Times New Roman" w:cs="Times New Roman"/>
                <w:sz w:val="24"/>
                <w:szCs w:val="24"/>
              </w:rPr>
              <w:t>PVM tarifas, proc.</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7903DA0" w14:textId="77777777" w:rsidR="00BA52B2" w:rsidRPr="00BA52B2" w:rsidRDefault="00BA52B2" w:rsidP="00BA52B2">
            <w:pPr>
              <w:spacing w:line="20" w:lineRule="atLeast"/>
              <w:rPr>
                <w:rFonts w:ascii="Times New Roman" w:hAnsi="Times New Roman" w:cs="Times New Roman"/>
                <w:sz w:val="24"/>
                <w:szCs w:val="24"/>
              </w:rPr>
            </w:pPr>
          </w:p>
        </w:tc>
      </w:tr>
      <w:tr w:rsidR="00BA52B2" w:rsidRPr="00BA52B2" w14:paraId="2E798579" w14:textId="77777777" w:rsidTr="001C068D">
        <w:tc>
          <w:tcPr>
            <w:tcW w:w="906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BF0D71" w14:textId="77777777" w:rsidR="00BA52B2" w:rsidRPr="00BA52B2" w:rsidRDefault="00BA52B2" w:rsidP="00BA52B2">
            <w:pPr>
              <w:spacing w:line="20" w:lineRule="atLeast"/>
              <w:rPr>
                <w:rFonts w:ascii="Times New Roman" w:hAnsi="Times New Roman" w:cs="Times New Roman"/>
                <w:sz w:val="24"/>
                <w:szCs w:val="24"/>
              </w:rPr>
            </w:pPr>
            <w:r w:rsidRPr="00BA52B2">
              <w:rPr>
                <w:rFonts w:ascii="Times New Roman" w:hAnsi="Times New Roman" w:cs="Times New Roman"/>
                <w:sz w:val="24"/>
                <w:szCs w:val="24"/>
              </w:rPr>
              <w:t>PVM suma, Eur</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8736869" w14:textId="77777777" w:rsidR="00BA52B2" w:rsidRPr="00BA52B2" w:rsidRDefault="00BA52B2" w:rsidP="00BA52B2">
            <w:pPr>
              <w:spacing w:line="20" w:lineRule="atLeast"/>
              <w:rPr>
                <w:rFonts w:ascii="Times New Roman" w:hAnsi="Times New Roman" w:cs="Times New Roman"/>
                <w:sz w:val="24"/>
                <w:szCs w:val="24"/>
              </w:rPr>
            </w:pPr>
          </w:p>
        </w:tc>
      </w:tr>
      <w:tr w:rsidR="00BA52B2" w:rsidRPr="00BA52B2" w14:paraId="20C60C62" w14:textId="77777777" w:rsidTr="001C068D">
        <w:tc>
          <w:tcPr>
            <w:tcW w:w="9065"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23A11" w14:textId="77777777" w:rsidR="00BA52B2" w:rsidRPr="00BA52B2" w:rsidRDefault="00BA52B2" w:rsidP="00BA52B2">
            <w:pPr>
              <w:spacing w:line="20" w:lineRule="atLeast"/>
              <w:rPr>
                <w:rFonts w:ascii="Times New Roman" w:hAnsi="Times New Roman" w:cs="Times New Roman"/>
                <w:sz w:val="24"/>
                <w:szCs w:val="24"/>
              </w:rPr>
            </w:pPr>
            <w:r w:rsidRPr="00BA52B2">
              <w:rPr>
                <w:rFonts w:ascii="Times New Roman" w:hAnsi="Times New Roman" w:cs="Times New Roman"/>
                <w:sz w:val="24"/>
                <w:szCs w:val="24"/>
              </w:rPr>
              <w:t>Bendra pasiūlymo kaina, Eur su PVM*</w:t>
            </w:r>
          </w:p>
        </w:tc>
        <w:tc>
          <w:tcPr>
            <w:tcW w:w="1418" w:type="dxa"/>
            <w:tcBorders>
              <w:top w:val="nil"/>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tcPr>
          <w:p w14:paraId="7B7A601C" w14:textId="77777777" w:rsidR="00BA52B2" w:rsidRPr="00BA52B2" w:rsidRDefault="00BA52B2" w:rsidP="00BA52B2">
            <w:pPr>
              <w:spacing w:line="20" w:lineRule="atLeast"/>
              <w:rPr>
                <w:rFonts w:ascii="Times New Roman" w:hAnsi="Times New Roman" w:cs="Times New Roman"/>
                <w:sz w:val="24"/>
                <w:szCs w:val="24"/>
              </w:rPr>
            </w:pPr>
          </w:p>
        </w:tc>
      </w:tr>
    </w:tbl>
    <w:p w14:paraId="64C66AF7" w14:textId="77777777" w:rsidR="00404972" w:rsidRPr="00BA52B2" w:rsidRDefault="00404972" w:rsidP="00BA52B2">
      <w:pPr>
        <w:spacing w:line="20" w:lineRule="atLeast"/>
        <w:rPr>
          <w:rFonts w:ascii="Times New Roman" w:hAnsi="Times New Roman" w:cs="Times New Roman"/>
          <w:vanish/>
          <w:sz w:val="24"/>
          <w:szCs w:val="24"/>
        </w:rPr>
      </w:pPr>
    </w:p>
    <w:p w14:paraId="6C8BA2DD" w14:textId="328651C2" w:rsidR="00BA52B2" w:rsidRPr="00BA52B2" w:rsidRDefault="00BA52B2" w:rsidP="00BA52B2">
      <w:pPr>
        <w:spacing w:line="20" w:lineRule="atLeast"/>
        <w:rPr>
          <w:rFonts w:ascii="Times New Roman" w:hAnsi="Times New Roman" w:cs="Times New Roman"/>
          <w:sz w:val="24"/>
          <w:szCs w:val="24"/>
        </w:rPr>
      </w:pPr>
      <w:r w:rsidRPr="00BA52B2">
        <w:rPr>
          <w:rFonts w:ascii="Times New Roman" w:hAnsi="Times New Roman" w:cs="Times New Roman"/>
          <w:sz w:val="24"/>
          <w:szCs w:val="24"/>
        </w:rPr>
        <w:t>Bendra pasiūlymo kaina su PVM yra ________________________________________</w:t>
      </w:r>
      <w:r w:rsidR="007B002C">
        <w:rPr>
          <w:rFonts w:ascii="Times New Roman" w:hAnsi="Times New Roman" w:cs="Times New Roman"/>
          <w:sz w:val="24"/>
          <w:szCs w:val="24"/>
        </w:rPr>
        <w:t>_____________</w:t>
      </w:r>
      <w:r w:rsidRPr="00BA52B2">
        <w:rPr>
          <w:rFonts w:ascii="Times New Roman" w:hAnsi="Times New Roman" w:cs="Times New Roman"/>
          <w:sz w:val="24"/>
          <w:szCs w:val="24"/>
        </w:rPr>
        <w:t xml:space="preserve"> Eur.</w:t>
      </w:r>
    </w:p>
    <w:p w14:paraId="43F3F125" w14:textId="15EDEC25" w:rsidR="00BA52B2" w:rsidRPr="00BA52B2" w:rsidRDefault="00BA52B2" w:rsidP="00BA52B2">
      <w:pPr>
        <w:spacing w:line="20" w:lineRule="atLeast"/>
        <w:rPr>
          <w:rFonts w:ascii="Times New Roman" w:hAnsi="Times New Roman" w:cs="Times New Roman"/>
          <w:sz w:val="20"/>
          <w:szCs w:val="20"/>
        </w:rPr>
      </w:pPr>
      <w:r w:rsidRPr="00BA52B2">
        <w:rPr>
          <w:rFonts w:ascii="Times New Roman" w:hAnsi="Times New Roman" w:cs="Times New Roman"/>
          <w:sz w:val="24"/>
          <w:szCs w:val="24"/>
        </w:rPr>
        <w:tab/>
      </w:r>
      <w:r w:rsidR="00404972">
        <w:rPr>
          <w:rFonts w:ascii="Times New Roman" w:hAnsi="Times New Roman" w:cs="Times New Roman"/>
          <w:sz w:val="24"/>
          <w:szCs w:val="24"/>
        </w:rPr>
        <w:tab/>
      </w:r>
      <w:r w:rsidR="00404972">
        <w:rPr>
          <w:rFonts w:ascii="Times New Roman" w:hAnsi="Times New Roman" w:cs="Times New Roman"/>
          <w:sz w:val="24"/>
          <w:szCs w:val="24"/>
        </w:rPr>
        <w:tab/>
      </w:r>
      <w:r w:rsidRPr="00BA52B2">
        <w:rPr>
          <w:rFonts w:ascii="Times New Roman" w:hAnsi="Times New Roman" w:cs="Times New Roman"/>
          <w:sz w:val="20"/>
          <w:szCs w:val="20"/>
        </w:rPr>
        <w:t>(sumas skaičiais ir žodžiais)</w:t>
      </w:r>
    </w:p>
    <w:p w14:paraId="0076F1D6" w14:textId="2DEC258B" w:rsidR="00BA52B2" w:rsidRPr="00BA52B2" w:rsidRDefault="00BA52B2" w:rsidP="00AC6EFC">
      <w:pPr>
        <w:spacing w:line="20" w:lineRule="atLeast"/>
        <w:ind w:firstLine="567"/>
        <w:jc w:val="both"/>
        <w:rPr>
          <w:rFonts w:ascii="Times New Roman" w:hAnsi="Times New Roman" w:cs="Times New Roman"/>
          <w:sz w:val="24"/>
          <w:szCs w:val="24"/>
        </w:rPr>
      </w:pPr>
      <w:r w:rsidRPr="00BA52B2">
        <w:rPr>
          <w:rFonts w:ascii="Times New Roman" w:hAnsi="Times New Roman" w:cs="Times New Roman"/>
          <w:sz w:val="24"/>
          <w:szCs w:val="24"/>
        </w:rPr>
        <w:t>*Tais atvejais, kai pagal galiojančius teisės aktus Tiekėjui nereikia mokėti PVM, Tiekėjas nurodo priežastis, dėl kurių PVM nemoka, vadovaudamasis 2006 m. lapkričio 28 d. Tarybos direktyvos 2006/112/EB dėl pridėtinės vertės mokesčio bendros sistemos (pvz. 138 straipsnio 1 dalis)</w:t>
      </w:r>
      <w:r w:rsidR="00AC6EFC">
        <w:rPr>
          <w:rFonts w:ascii="Times New Roman" w:hAnsi="Times New Roman" w:cs="Times New Roman"/>
          <w:sz w:val="24"/>
          <w:szCs w:val="24"/>
        </w:rPr>
        <w:t>.</w:t>
      </w:r>
    </w:p>
    <w:p w14:paraId="6E28469A" w14:textId="77777777" w:rsidR="00BA52B2" w:rsidRPr="00BA52B2" w:rsidRDefault="00BA52B2" w:rsidP="00BA52B2">
      <w:pPr>
        <w:spacing w:line="20" w:lineRule="atLeast"/>
        <w:rPr>
          <w:rFonts w:ascii="Times New Roman" w:hAnsi="Times New Roman" w:cs="Times New Roman"/>
          <w:b/>
          <w:bCs/>
          <w:sz w:val="24"/>
          <w:szCs w:val="24"/>
        </w:rPr>
      </w:pPr>
      <w:r w:rsidRPr="00BA52B2">
        <w:rPr>
          <w:rFonts w:ascii="Times New Roman" w:hAnsi="Times New Roman" w:cs="Times New Roman"/>
          <w:b/>
          <w:bCs/>
          <w:sz w:val="24"/>
          <w:szCs w:val="24"/>
        </w:rPr>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704"/>
        <w:gridCol w:w="3402"/>
        <w:gridCol w:w="1134"/>
        <w:gridCol w:w="2554"/>
        <w:gridCol w:w="2647"/>
      </w:tblGrid>
      <w:tr w:rsidR="00BA52B2" w:rsidRPr="00BA52B2" w14:paraId="4C0B036B" w14:textId="77777777" w:rsidTr="007B002C">
        <w:tc>
          <w:tcPr>
            <w:tcW w:w="70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vAlign w:val="center"/>
          </w:tcPr>
          <w:p w14:paraId="1A297411" w14:textId="77777777" w:rsidR="00BA52B2" w:rsidRPr="00BA52B2" w:rsidRDefault="00BA52B2" w:rsidP="00BA52B2">
            <w:pPr>
              <w:spacing w:line="20" w:lineRule="atLeast"/>
              <w:rPr>
                <w:rFonts w:ascii="Times New Roman" w:hAnsi="Times New Roman" w:cs="Times New Roman"/>
                <w:b/>
                <w:bCs/>
                <w:sz w:val="24"/>
                <w:szCs w:val="24"/>
              </w:rPr>
            </w:pPr>
            <w:r w:rsidRPr="00BA52B2">
              <w:rPr>
                <w:rFonts w:ascii="Times New Roman" w:hAnsi="Times New Roman" w:cs="Times New Roman"/>
                <w:b/>
                <w:bCs/>
                <w:sz w:val="24"/>
                <w:szCs w:val="24"/>
              </w:rPr>
              <w:t>Eil. Nr.</w:t>
            </w:r>
          </w:p>
        </w:tc>
        <w:tc>
          <w:tcPr>
            <w:tcW w:w="340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vAlign w:val="center"/>
          </w:tcPr>
          <w:p w14:paraId="43566167" w14:textId="77777777" w:rsidR="00BA52B2" w:rsidRPr="00BA52B2" w:rsidRDefault="00BA52B2" w:rsidP="00BA52B2">
            <w:pPr>
              <w:spacing w:line="20" w:lineRule="atLeast"/>
              <w:rPr>
                <w:rFonts w:ascii="Times New Roman" w:hAnsi="Times New Roman" w:cs="Times New Roman"/>
                <w:b/>
                <w:bCs/>
                <w:sz w:val="24"/>
                <w:szCs w:val="24"/>
              </w:rPr>
            </w:pPr>
            <w:r w:rsidRPr="00BA52B2">
              <w:rPr>
                <w:rFonts w:ascii="Times New Roman" w:hAnsi="Times New Roman" w:cs="Times New Roman"/>
                <w:b/>
                <w:bCs/>
                <w:sz w:val="24"/>
                <w:szCs w:val="24"/>
              </w:rPr>
              <w:t>Dokumentas</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vAlign w:val="center"/>
          </w:tcPr>
          <w:p w14:paraId="63E39338" w14:textId="77777777" w:rsidR="00BA52B2" w:rsidRPr="00BA52B2" w:rsidRDefault="00BA52B2" w:rsidP="00BA52B2">
            <w:pPr>
              <w:spacing w:line="20" w:lineRule="atLeast"/>
              <w:rPr>
                <w:rFonts w:ascii="Times New Roman" w:hAnsi="Times New Roman" w:cs="Times New Roman"/>
                <w:b/>
                <w:bCs/>
                <w:sz w:val="24"/>
                <w:szCs w:val="24"/>
              </w:rPr>
            </w:pPr>
            <w:r w:rsidRPr="00BA52B2">
              <w:rPr>
                <w:rFonts w:ascii="Times New Roman" w:hAnsi="Times New Roman" w:cs="Times New Roman"/>
                <w:b/>
                <w:bCs/>
                <w:sz w:val="24"/>
                <w:szCs w:val="24"/>
              </w:rPr>
              <w:t>Lapų skaičius</w:t>
            </w:r>
          </w:p>
        </w:tc>
        <w:tc>
          <w:tcPr>
            <w:tcW w:w="255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vAlign w:val="center"/>
          </w:tcPr>
          <w:p w14:paraId="2C93AD47" w14:textId="77777777" w:rsidR="00BA52B2" w:rsidRPr="00BA52B2" w:rsidRDefault="00BA52B2" w:rsidP="007B002C">
            <w:pPr>
              <w:spacing w:after="0" w:line="240" w:lineRule="auto"/>
              <w:rPr>
                <w:rFonts w:ascii="Times New Roman" w:hAnsi="Times New Roman" w:cs="Times New Roman"/>
                <w:b/>
                <w:bCs/>
                <w:sz w:val="24"/>
                <w:szCs w:val="24"/>
              </w:rPr>
            </w:pPr>
            <w:r w:rsidRPr="00BA52B2">
              <w:rPr>
                <w:rFonts w:ascii="Times New Roman" w:hAnsi="Times New Roman" w:cs="Times New Roman"/>
                <w:b/>
                <w:bCs/>
                <w:sz w:val="24"/>
                <w:szCs w:val="24"/>
              </w:rPr>
              <w:t>Ar dokumente yra konfidencialios informacijos?</w:t>
            </w:r>
          </w:p>
          <w:p w14:paraId="386B3FC8" w14:textId="77777777" w:rsidR="00BA52B2" w:rsidRPr="00BA52B2" w:rsidRDefault="00BA52B2" w:rsidP="007B002C">
            <w:pPr>
              <w:spacing w:after="0" w:line="240" w:lineRule="auto"/>
              <w:rPr>
                <w:rFonts w:ascii="Times New Roman" w:hAnsi="Times New Roman" w:cs="Times New Roman"/>
                <w:b/>
                <w:bCs/>
                <w:i/>
                <w:sz w:val="24"/>
                <w:szCs w:val="24"/>
              </w:rPr>
            </w:pPr>
            <w:r w:rsidRPr="00BA52B2">
              <w:rPr>
                <w:rFonts w:ascii="Times New Roman" w:hAnsi="Times New Roman" w:cs="Times New Roman"/>
                <w:b/>
                <w:bCs/>
                <w:i/>
                <w:sz w:val="24"/>
                <w:szCs w:val="24"/>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vAlign w:val="center"/>
          </w:tcPr>
          <w:p w14:paraId="057A9DF9" w14:textId="77777777" w:rsidR="00BA52B2" w:rsidRPr="00BA52B2" w:rsidRDefault="00BA52B2" w:rsidP="00BA52B2">
            <w:pPr>
              <w:spacing w:line="20" w:lineRule="atLeast"/>
              <w:rPr>
                <w:rFonts w:ascii="Times New Roman" w:hAnsi="Times New Roman" w:cs="Times New Roman"/>
                <w:b/>
                <w:bCs/>
                <w:sz w:val="24"/>
                <w:szCs w:val="24"/>
              </w:rPr>
            </w:pPr>
            <w:r w:rsidRPr="00BA52B2">
              <w:rPr>
                <w:rFonts w:ascii="Times New Roman" w:hAnsi="Times New Roman" w:cs="Times New Roman"/>
                <w:b/>
                <w:bCs/>
                <w:sz w:val="24"/>
                <w:szCs w:val="24"/>
              </w:rPr>
              <w:t>Paaiškinimas, kokia konkreti informacija dokumente yra konfidenciali ir kodėl*</w:t>
            </w:r>
          </w:p>
        </w:tc>
      </w:tr>
      <w:tr w:rsidR="00BA52B2" w:rsidRPr="00BA52B2" w14:paraId="304927F8" w14:textId="77777777" w:rsidTr="007B002C">
        <w:trPr>
          <w:trHeight w:val="7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EEEEB" w14:textId="77777777" w:rsidR="00BA52B2" w:rsidRPr="00BA52B2" w:rsidRDefault="00BA52B2" w:rsidP="00BA52B2">
            <w:pPr>
              <w:spacing w:line="20" w:lineRule="atLeast"/>
              <w:rPr>
                <w:rFonts w:ascii="Times New Roman" w:hAnsi="Times New Roman" w:cs="Times New Roman"/>
                <w:b/>
                <w:bCs/>
                <w:sz w:val="24"/>
                <w:szCs w:val="24"/>
              </w:rPr>
            </w:pPr>
            <w:r w:rsidRPr="00BA52B2">
              <w:rPr>
                <w:rFonts w:ascii="Times New Roman" w:hAnsi="Times New Roman" w:cs="Times New Roman"/>
                <w:b/>
                <w:bCs/>
                <w:sz w:val="24"/>
                <w:szCs w:val="24"/>
              </w:rPr>
              <w:t>1.</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09F69" w14:textId="77777777" w:rsidR="00BA52B2" w:rsidRPr="00BA52B2" w:rsidRDefault="00BA52B2" w:rsidP="00BA52B2">
            <w:pPr>
              <w:spacing w:line="20" w:lineRule="atLeast"/>
              <w:rPr>
                <w:rFonts w:ascii="Times New Roman" w:hAnsi="Times New Roman" w:cs="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06A85" w14:textId="77777777" w:rsidR="00BA52B2" w:rsidRPr="00BA52B2" w:rsidRDefault="00BA52B2" w:rsidP="00BA52B2">
            <w:pPr>
              <w:spacing w:line="20" w:lineRule="atLeast"/>
              <w:rPr>
                <w:rFonts w:ascii="Times New Roman" w:hAnsi="Times New Roman" w:cs="Times New Roman"/>
                <w:b/>
                <w:bCs/>
                <w:sz w:val="24"/>
                <w:szCs w:val="24"/>
              </w:rPr>
            </w:pPr>
          </w:p>
        </w:tc>
        <w:tc>
          <w:tcPr>
            <w:tcW w:w="2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32EF5" w14:textId="77777777" w:rsidR="00BA52B2" w:rsidRPr="00BA52B2" w:rsidRDefault="00BA52B2" w:rsidP="00BA52B2">
            <w:pPr>
              <w:spacing w:line="20" w:lineRule="atLeast"/>
              <w:rPr>
                <w:rFonts w:ascii="Times New Roman" w:hAnsi="Times New Roman" w:cs="Times New Roman"/>
                <w:b/>
                <w:bCs/>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D4125" w14:textId="77777777" w:rsidR="00BA52B2" w:rsidRPr="00BA52B2" w:rsidRDefault="00BA52B2" w:rsidP="00BA52B2">
            <w:pPr>
              <w:spacing w:line="20" w:lineRule="atLeast"/>
              <w:rPr>
                <w:rFonts w:ascii="Times New Roman" w:hAnsi="Times New Roman" w:cs="Times New Roman"/>
                <w:b/>
                <w:bCs/>
                <w:sz w:val="24"/>
                <w:szCs w:val="24"/>
              </w:rPr>
            </w:pPr>
          </w:p>
        </w:tc>
      </w:tr>
      <w:tr w:rsidR="00BA52B2" w:rsidRPr="00BA52B2" w14:paraId="6F6AF1D5" w14:textId="77777777" w:rsidTr="007B002C">
        <w:trPr>
          <w:trHeight w:val="7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F34EE" w14:textId="77777777" w:rsidR="00BA52B2" w:rsidRPr="00BA52B2" w:rsidRDefault="00BA52B2" w:rsidP="00BA52B2">
            <w:pPr>
              <w:spacing w:line="20" w:lineRule="atLeast"/>
              <w:rPr>
                <w:rFonts w:ascii="Times New Roman" w:hAnsi="Times New Roman" w:cs="Times New Roman"/>
                <w:b/>
                <w:bCs/>
                <w:sz w:val="24"/>
                <w:szCs w:val="24"/>
              </w:rPr>
            </w:pPr>
            <w:r w:rsidRPr="00BA52B2">
              <w:rPr>
                <w:rFonts w:ascii="Times New Roman" w:hAnsi="Times New Roman" w:cs="Times New Roman"/>
                <w:b/>
                <w:bCs/>
                <w:sz w:val="24"/>
                <w:szCs w:val="24"/>
              </w:rPr>
              <w:t>2.</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E4E26" w14:textId="77777777" w:rsidR="00BA52B2" w:rsidRPr="00BA52B2" w:rsidRDefault="00BA52B2" w:rsidP="00BA52B2">
            <w:pPr>
              <w:spacing w:line="20" w:lineRule="atLeast"/>
              <w:rPr>
                <w:rFonts w:ascii="Times New Roman" w:hAnsi="Times New Roman" w:cs="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8F0C7" w14:textId="77777777" w:rsidR="00BA52B2" w:rsidRPr="00BA52B2" w:rsidRDefault="00BA52B2" w:rsidP="00BA52B2">
            <w:pPr>
              <w:spacing w:line="20" w:lineRule="atLeast"/>
              <w:rPr>
                <w:rFonts w:ascii="Times New Roman" w:hAnsi="Times New Roman" w:cs="Times New Roman"/>
                <w:b/>
                <w:bCs/>
                <w:sz w:val="24"/>
                <w:szCs w:val="24"/>
              </w:rPr>
            </w:pPr>
          </w:p>
        </w:tc>
        <w:tc>
          <w:tcPr>
            <w:tcW w:w="2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9FA1B" w14:textId="77777777" w:rsidR="00BA52B2" w:rsidRPr="00BA52B2" w:rsidRDefault="00BA52B2" w:rsidP="00BA52B2">
            <w:pPr>
              <w:spacing w:line="20" w:lineRule="atLeast"/>
              <w:rPr>
                <w:rFonts w:ascii="Times New Roman" w:hAnsi="Times New Roman" w:cs="Times New Roman"/>
                <w:b/>
                <w:bCs/>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CA24B" w14:textId="77777777" w:rsidR="00BA52B2" w:rsidRPr="00BA52B2" w:rsidRDefault="00BA52B2" w:rsidP="00BA52B2">
            <w:pPr>
              <w:spacing w:line="20" w:lineRule="atLeast"/>
              <w:rPr>
                <w:rFonts w:ascii="Times New Roman" w:hAnsi="Times New Roman" w:cs="Times New Roman"/>
                <w:b/>
                <w:bCs/>
                <w:sz w:val="24"/>
                <w:szCs w:val="24"/>
              </w:rPr>
            </w:pPr>
          </w:p>
        </w:tc>
      </w:tr>
    </w:tbl>
    <w:p w14:paraId="74CC695E" w14:textId="7FBBBE5B" w:rsidR="00BA52B2" w:rsidRPr="00BA52B2" w:rsidRDefault="00BA52B2" w:rsidP="00F85F15">
      <w:pPr>
        <w:spacing w:line="20" w:lineRule="atLeast"/>
        <w:jc w:val="both"/>
        <w:rPr>
          <w:rFonts w:ascii="Times New Roman" w:hAnsi="Times New Roman" w:cs="Times New Roman"/>
          <w:b/>
          <w:bCs/>
          <w:i/>
          <w:sz w:val="24"/>
          <w:szCs w:val="24"/>
        </w:rPr>
      </w:pPr>
      <w:r w:rsidRPr="00BA52B2">
        <w:rPr>
          <w:rFonts w:ascii="Times New Roman" w:hAnsi="Times New Roman" w:cs="Times New Roman"/>
          <w:b/>
          <w:bCs/>
          <w:i/>
          <w:sz w:val="24"/>
          <w:szCs w:val="24"/>
        </w:rPr>
        <w:t xml:space="preserve">*Pastaba. </w:t>
      </w:r>
      <w:r w:rsidRPr="00BA52B2">
        <w:rPr>
          <w:rFonts w:ascii="Times New Roman" w:hAnsi="Times New Roman" w:cs="Times New Roman"/>
          <w:i/>
          <w:sz w:val="24"/>
          <w:szCs w:val="24"/>
        </w:rPr>
        <w:t>Nurodyti kokia informacija pasiūlyme yra konfidenciali, kaip nustatyta Viešųjų pirkimų įstatymo 20 straipsnyje.</w:t>
      </w:r>
      <w:r w:rsidR="00AC6EFC">
        <w:rPr>
          <w:rFonts w:ascii="Times New Roman" w:hAnsi="Times New Roman" w:cs="Times New Roman"/>
          <w:i/>
          <w:sz w:val="24"/>
          <w:szCs w:val="24"/>
        </w:rPr>
        <w:t xml:space="preserve"> </w:t>
      </w:r>
      <w:r w:rsidR="00404972">
        <w:rPr>
          <w:rFonts w:ascii="Times New Roman" w:hAnsi="Times New Roman" w:cs="Times New Roman"/>
          <w:i/>
          <w:sz w:val="24"/>
          <w:szCs w:val="24"/>
        </w:rPr>
        <w:t>T</w:t>
      </w:r>
      <w:r w:rsidRPr="00BA52B2">
        <w:rPr>
          <w:rFonts w:ascii="Times New Roman" w:hAnsi="Times New Roman" w:cs="Times New Roman"/>
          <w:i/>
          <w:sz w:val="24"/>
          <w:szCs w:val="24"/>
        </w:rPr>
        <w:t>iekėjui nenurodžius, kokia informacija yra konfidenciali, laikoma, kad konfidencialios informacijos pasiūlyme nėra</w:t>
      </w:r>
      <w:r w:rsidRPr="00BA52B2">
        <w:rPr>
          <w:rFonts w:ascii="Times New Roman" w:hAnsi="Times New Roman" w:cs="Times New Roman"/>
          <w:b/>
          <w:bCs/>
          <w:i/>
          <w:sz w:val="24"/>
          <w:szCs w:val="24"/>
        </w:rPr>
        <w:t>.</w:t>
      </w:r>
    </w:p>
    <w:p w14:paraId="6DBA4321" w14:textId="77777777" w:rsidR="00BA52B2" w:rsidRPr="00BA52B2" w:rsidRDefault="00BA52B2" w:rsidP="00F85F15">
      <w:pPr>
        <w:spacing w:line="20" w:lineRule="atLeast"/>
        <w:ind w:firstLine="360"/>
        <w:jc w:val="both"/>
        <w:rPr>
          <w:rFonts w:ascii="Times New Roman" w:hAnsi="Times New Roman" w:cs="Times New Roman"/>
          <w:sz w:val="24"/>
          <w:szCs w:val="24"/>
        </w:rPr>
      </w:pPr>
      <w:r w:rsidRPr="00BA52B2">
        <w:rPr>
          <w:rFonts w:ascii="Times New Roman" w:hAnsi="Times New Roman" w:cs="Times New Roman"/>
          <w:sz w:val="24"/>
          <w:szCs w:val="24"/>
        </w:rPr>
        <w:t>Pasirašydamas šį pasiūlymą, tvirtintu, kad:</w:t>
      </w:r>
    </w:p>
    <w:p w14:paraId="1DAE4539" w14:textId="77777777" w:rsidR="00BA52B2" w:rsidRPr="00BA52B2" w:rsidRDefault="00BA52B2" w:rsidP="007B002C">
      <w:pPr>
        <w:numPr>
          <w:ilvl w:val="0"/>
          <w:numId w:val="164"/>
        </w:numPr>
        <w:tabs>
          <w:tab w:val="left" w:pos="709"/>
        </w:tabs>
        <w:spacing w:after="0" w:line="240" w:lineRule="auto"/>
        <w:ind w:left="0" w:firstLine="360"/>
        <w:jc w:val="both"/>
        <w:rPr>
          <w:rFonts w:ascii="Times New Roman" w:hAnsi="Times New Roman" w:cs="Times New Roman"/>
          <w:sz w:val="24"/>
          <w:szCs w:val="24"/>
        </w:rPr>
      </w:pPr>
      <w:r w:rsidRPr="00BA52B2">
        <w:rPr>
          <w:rFonts w:ascii="Times New Roman" w:hAnsi="Times New Roman" w:cs="Times New Roman"/>
          <w:sz w:val="24"/>
          <w:szCs w:val="24"/>
        </w:rPr>
        <w:t>esu susipažinęs su visais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41A2557A" w14:textId="77777777" w:rsidR="00BA52B2" w:rsidRPr="00BA52B2" w:rsidRDefault="00BA52B2" w:rsidP="007B002C">
      <w:pPr>
        <w:numPr>
          <w:ilvl w:val="0"/>
          <w:numId w:val="164"/>
        </w:numPr>
        <w:spacing w:after="0" w:line="240" w:lineRule="auto"/>
        <w:jc w:val="both"/>
        <w:rPr>
          <w:rFonts w:ascii="Times New Roman" w:hAnsi="Times New Roman" w:cs="Times New Roman"/>
          <w:sz w:val="24"/>
          <w:szCs w:val="24"/>
        </w:rPr>
      </w:pPr>
      <w:r w:rsidRPr="00BA52B2">
        <w:rPr>
          <w:rFonts w:ascii="Times New Roman" w:hAnsi="Times New Roman" w:cs="Times New Roman"/>
          <w:sz w:val="24"/>
          <w:szCs w:val="24"/>
        </w:rPr>
        <w:t>sutinku su Konkurso sąlygose nustatytomis sąlygomis ir procedūromis,</w:t>
      </w:r>
    </w:p>
    <w:p w14:paraId="0BB604E3" w14:textId="77777777" w:rsidR="00BA52B2" w:rsidRPr="00BA52B2" w:rsidRDefault="00BA52B2" w:rsidP="007B002C">
      <w:pPr>
        <w:numPr>
          <w:ilvl w:val="0"/>
          <w:numId w:val="164"/>
        </w:numPr>
        <w:tabs>
          <w:tab w:val="left" w:pos="709"/>
        </w:tabs>
        <w:spacing w:after="0" w:line="240" w:lineRule="auto"/>
        <w:ind w:left="0" w:firstLine="360"/>
        <w:jc w:val="both"/>
        <w:rPr>
          <w:rFonts w:ascii="Times New Roman" w:hAnsi="Times New Roman" w:cs="Times New Roman"/>
          <w:sz w:val="24"/>
          <w:szCs w:val="24"/>
        </w:rPr>
      </w:pPr>
      <w:r w:rsidRPr="00BA52B2">
        <w:rPr>
          <w:rFonts w:ascii="Times New Roman" w:hAnsi="Times New Roman" w:cs="Times New Roman"/>
          <w:sz w:val="24"/>
          <w:szCs w:val="24"/>
        </w:rPr>
        <w:t>Konkurso sąlygose pateikti duomenys ir informacija yra teisinga ir apima viską, ko reikia tinkamam sutarties įvykdymui;</w:t>
      </w:r>
    </w:p>
    <w:p w14:paraId="60E62A97" w14:textId="6188FE3E" w:rsidR="00BA52B2" w:rsidRPr="00BA52B2" w:rsidRDefault="00BA52B2" w:rsidP="007B002C">
      <w:pPr>
        <w:numPr>
          <w:ilvl w:val="0"/>
          <w:numId w:val="164"/>
        </w:numPr>
        <w:spacing w:after="0" w:line="240" w:lineRule="auto"/>
        <w:jc w:val="both"/>
        <w:rPr>
          <w:rFonts w:ascii="Times New Roman" w:hAnsi="Times New Roman" w:cs="Times New Roman"/>
          <w:sz w:val="24"/>
          <w:szCs w:val="24"/>
        </w:rPr>
      </w:pPr>
      <w:r w:rsidRPr="00BA52B2">
        <w:rPr>
          <w:rFonts w:ascii="Times New Roman" w:hAnsi="Times New Roman" w:cs="Times New Roman"/>
          <w:sz w:val="24"/>
          <w:szCs w:val="24"/>
        </w:rPr>
        <w:t>pasiūlymas galioja Konkurso sąlygų VI skyriuje 6.1</w:t>
      </w:r>
      <w:r w:rsidR="00404972">
        <w:rPr>
          <w:rFonts w:ascii="Times New Roman" w:hAnsi="Times New Roman" w:cs="Times New Roman"/>
          <w:sz w:val="24"/>
          <w:szCs w:val="24"/>
        </w:rPr>
        <w:t>3</w:t>
      </w:r>
      <w:r w:rsidRPr="00BA52B2">
        <w:rPr>
          <w:rFonts w:ascii="Times New Roman" w:hAnsi="Times New Roman" w:cs="Times New Roman"/>
          <w:sz w:val="24"/>
          <w:szCs w:val="24"/>
        </w:rPr>
        <w:t xml:space="preserve"> punkte nurodytą terminą.</w:t>
      </w:r>
    </w:p>
    <w:p w14:paraId="78FCD08C" w14:textId="77777777" w:rsidR="00BA52B2" w:rsidRPr="00BA52B2" w:rsidRDefault="00BA52B2" w:rsidP="00F85F15">
      <w:pPr>
        <w:spacing w:after="0" w:line="240" w:lineRule="auto"/>
        <w:rPr>
          <w:rFonts w:ascii="Times New Roman" w:hAnsi="Times New Roman" w:cs="Times New Roman"/>
          <w:b/>
          <w:bCs/>
          <w:sz w:val="24"/>
          <w:szCs w:val="24"/>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BA52B2" w:rsidRPr="00BA52B2" w14:paraId="24585D5E" w14:textId="77777777" w:rsidTr="00F85F15">
        <w:trPr>
          <w:trHeight w:val="186"/>
        </w:trPr>
        <w:tc>
          <w:tcPr>
            <w:tcW w:w="3888" w:type="dxa"/>
            <w:tcBorders>
              <w:top w:val="single" w:sz="4" w:space="0" w:color="auto"/>
              <w:left w:val="nil"/>
              <w:bottom w:val="nil"/>
              <w:right w:val="nil"/>
            </w:tcBorders>
          </w:tcPr>
          <w:p w14:paraId="6F3FE0AE" w14:textId="45144709" w:rsidR="00BA52B2" w:rsidRPr="00BA52B2" w:rsidRDefault="00BA52B2" w:rsidP="00F85F15">
            <w:pPr>
              <w:spacing w:after="0" w:line="240" w:lineRule="auto"/>
              <w:rPr>
                <w:rFonts w:ascii="Times New Roman" w:hAnsi="Times New Roman" w:cs="Times New Roman"/>
                <w:b/>
                <w:bCs/>
                <w:szCs w:val="24"/>
                <w:vertAlign w:val="superscript"/>
              </w:rPr>
            </w:pPr>
            <w:r w:rsidRPr="00BA52B2">
              <w:rPr>
                <w:rFonts w:ascii="Times New Roman" w:hAnsi="Times New Roman" w:cs="Times New Roman"/>
                <w:b/>
                <w:bCs/>
                <w:i/>
                <w:szCs w:val="24"/>
                <w:vertAlign w:val="superscript"/>
              </w:rPr>
              <w:t>T</w:t>
            </w:r>
            <w:r w:rsidR="00AC6EFC">
              <w:rPr>
                <w:rFonts w:ascii="Times New Roman" w:hAnsi="Times New Roman" w:cs="Times New Roman"/>
                <w:b/>
                <w:bCs/>
                <w:i/>
                <w:szCs w:val="24"/>
                <w:vertAlign w:val="superscript"/>
              </w:rPr>
              <w:t>e</w:t>
            </w:r>
            <w:r w:rsidRPr="00BA52B2">
              <w:rPr>
                <w:rFonts w:ascii="Times New Roman" w:hAnsi="Times New Roman" w:cs="Times New Roman"/>
                <w:b/>
                <w:bCs/>
                <w:i/>
                <w:szCs w:val="24"/>
                <w:vertAlign w:val="superscript"/>
              </w:rPr>
              <w:t>ikėjo arba jo įgalioto asmens pareigų pavadinimas)</w:t>
            </w:r>
          </w:p>
        </w:tc>
        <w:tc>
          <w:tcPr>
            <w:tcW w:w="607" w:type="dxa"/>
            <w:tcBorders>
              <w:top w:val="nil"/>
              <w:left w:val="nil"/>
              <w:bottom w:val="nil"/>
              <w:right w:val="nil"/>
            </w:tcBorders>
          </w:tcPr>
          <w:p w14:paraId="009B54B2" w14:textId="77777777" w:rsidR="00BA52B2" w:rsidRPr="00BA52B2" w:rsidRDefault="00BA52B2" w:rsidP="00F85F15">
            <w:pPr>
              <w:spacing w:after="0" w:line="240" w:lineRule="auto"/>
              <w:rPr>
                <w:rFonts w:ascii="Times New Roman" w:hAnsi="Times New Roman" w:cs="Times New Roman"/>
                <w:b/>
                <w:bCs/>
                <w:szCs w:val="24"/>
                <w:vertAlign w:val="superscript"/>
              </w:rPr>
            </w:pPr>
          </w:p>
        </w:tc>
        <w:tc>
          <w:tcPr>
            <w:tcW w:w="1989" w:type="dxa"/>
            <w:tcBorders>
              <w:top w:val="single" w:sz="4" w:space="0" w:color="auto"/>
              <w:left w:val="nil"/>
              <w:bottom w:val="nil"/>
              <w:right w:val="nil"/>
            </w:tcBorders>
            <w:hideMark/>
          </w:tcPr>
          <w:p w14:paraId="620CF047" w14:textId="77777777" w:rsidR="00BA52B2" w:rsidRPr="00BA52B2" w:rsidRDefault="00BA52B2" w:rsidP="00F85F15">
            <w:pPr>
              <w:spacing w:after="0" w:line="240" w:lineRule="auto"/>
              <w:rPr>
                <w:rFonts w:ascii="Times New Roman" w:hAnsi="Times New Roman" w:cs="Times New Roman"/>
                <w:b/>
                <w:bCs/>
                <w:szCs w:val="24"/>
                <w:vertAlign w:val="superscript"/>
              </w:rPr>
            </w:pPr>
            <w:r w:rsidRPr="00BA52B2">
              <w:rPr>
                <w:rFonts w:ascii="Times New Roman" w:hAnsi="Times New Roman" w:cs="Times New Roman"/>
                <w:b/>
                <w:bCs/>
                <w:i/>
                <w:szCs w:val="24"/>
                <w:vertAlign w:val="superscript"/>
              </w:rPr>
              <w:t>(Parašas)</w:t>
            </w:r>
          </w:p>
        </w:tc>
        <w:tc>
          <w:tcPr>
            <w:tcW w:w="704" w:type="dxa"/>
            <w:tcBorders>
              <w:top w:val="nil"/>
              <w:left w:val="nil"/>
              <w:bottom w:val="nil"/>
              <w:right w:val="nil"/>
            </w:tcBorders>
          </w:tcPr>
          <w:p w14:paraId="256AB5CD" w14:textId="77777777" w:rsidR="00BA52B2" w:rsidRPr="00BA52B2" w:rsidRDefault="00BA52B2" w:rsidP="00F85F15">
            <w:pPr>
              <w:spacing w:after="0" w:line="240" w:lineRule="auto"/>
              <w:rPr>
                <w:rFonts w:ascii="Times New Roman" w:hAnsi="Times New Roman" w:cs="Times New Roman"/>
                <w:b/>
                <w:bCs/>
                <w:szCs w:val="24"/>
                <w:vertAlign w:val="superscript"/>
              </w:rPr>
            </w:pPr>
          </w:p>
        </w:tc>
        <w:tc>
          <w:tcPr>
            <w:tcW w:w="2667" w:type="dxa"/>
            <w:tcBorders>
              <w:top w:val="single" w:sz="4" w:space="0" w:color="auto"/>
              <w:left w:val="nil"/>
              <w:bottom w:val="nil"/>
              <w:right w:val="nil"/>
            </w:tcBorders>
            <w:hideMark/>
          </w:tcPr>
          <w:p w14:paraId="09CD4EE5" w14:textId="77777777" w:rsidR="00BA52B2" w:rsidRPr="00BA52B2" w:rsidRDefault="00BA52B2" w:rsidP="00F85F15">
            <w:pPr>
              <w:spacing w:after="0" w:line="240" w:lineRule="auto"/>
              <w:rPr>
                <w:rFonts w:ascii="Times New Roman" w:hAnsi="Times New Roman" w:cs="Times New Roman"/>
                <w:b/>
                <w:bCs/>
                <w:szCs w:val="24"/>
                <w:vertAlign w:val="superscript"/>
              </w:rPr>
            </w:pPr>
            <w:r w:rsidRPr="00BA52B2">
              <w:rPr>
                <w:rFonts w:ascii="Times New Roman" w:hAnsi="Times New Roman" w:cs="Times New Roman"/>
                <w:b/>
                <w:bCs/>
                <w:i/>
                <w:szCs w:val="24"/>
                <w:vertAlign w:val="superscript"/>
              </w:rPr>
              <w:t>(Vardas, pavardė)</w:t>
            </w:r>
          </w:p>
        </w:tc>
      </w:tr>
    </w:tbl>
    <w:p w14:paraId="3EA3E42F" w14:textId="77777777" w:rsidR="00C56457" w:rsidRDefault="00C56457" w:rsidP="003A6F3E">
      <w:pPr>
        <w:spacing w:after="0" w:line="240" w:lineRule="auto"/>
        <w:jc w:val="right"/>
        <w:rPr>
          <w:rFonts w:ascii="Times New Roman" w:eastAsia="Calibri" w:hAnsi="Times New Roman" w:cs="Times New Roman"/>
          <w:bCs/>
          <w:sz w:val="24"/>
          <w:szCs w:val="24"/>
        </w:rPr>
      </w:pPr>
    </w:p>
    <w:p w14:paraId="5737C495" w14:textId="1F6346E8" w:rsidR="003A6F3E" w:rsidRPr="00981D45" w:rsidRDefault="003A6F3E" w:rsidP="003A6F3E">
      <w:pPr>
        <w:spacing w:after="0" w:line="240" w:lineRule="auto"/>
        <w:jc w:val="right"/>
        <w:rPr>
          <w:rFonts w:ascii="Times New Roman" w:eastAsia="Calibri" w:hAnsi="Times New Roman" w:cs="Times New Roman"/>
          <w:bCs/>
          <w:sz w:val="24"/>
          <w:szCs w:val="24"/>
        </w:rPr>
      </w:pPr>
      <w:r w:rsidRPr="00981D45">
        <w:rPr>
          <w:rFonts w:ascii="Times New Roman" w:eastAsia="Calibri" w:hAnsi="Times New Roman" w:cs="Times New Roman"/>
          <w:bCs/>
          <w:sz w:val="24"/>
          <w:szCs w:val="24"/>
        </w:rPr>
        <w:lastRenderedPageBreak/>
        <w:t>Atviro konkurso sąlygų</w:t>
      </w:r>
    </w:p>
    <w:p w14:paraId="117D7035" w14:textId="77777777" w:rsidR="003A6F3E" w:rsidRPr="00981D45" w:rsidRDefault="003A6F3E" w:rsidP="003A6F3E">
      <w:pPr>
        <w:spacing w:after="0" w:line="240" w:lineRule="auto"/>
        <w:jc w:val="right"/>
        <w:rPr>
          <w:rFonts w:ascii="Times New Roman" w:eastAsia="Calibri" w:hAnsi="Times New Roman" w:cs="Times New Roman"/>
          <w:bCs/>
          <w:sz w:val="24"/>
          <w:szCs w:val="24"/>
        </w:rPr>
      </w:pPr>
      <w:r w:rsidRPr="00981D45">
        <w:rPr>
          <w:rFonts w:ascii="Times New Roman" w:eastAsia="Calibri" w:hAnsi="Times New Roman" w:cs="Times New Roman"/>
          <w:bCs/>
          <w:sz w:val="24"/>
          <w:szCs w:val="24"/>
        </w:rPr>
        <w:t>3 priedas</w:t>
      </w:r>
    </w:p>
    <w:p w14:paraId="14466032" w14:textId="77777777" w:rsidR="003A6F3E" w:rsidRPr="00981D45" w:rsidRDefault="003A6F3E" w:rsidP="003A6F3E">
      <w:pPr>
        <w:spacing w:after="0" w:line="240" w:lineRule="auto"/>
        <w:jc w:val="center"/>
        <w:rPr>
          <w:rFonts w:ascii="Times New Roman" w:eastAsia="Calibri" w:hAnsi="Times New Roman" w:cs="Times New Roman"/>
          <w:bCs/>
          <w:sz w:val="24"/>
          <w:szCs w:val="24"/>
        </w:rPr>
      </w:pPr>
    </w:p>
    <w:p w14:paraId="6CDD2FA3" w14:textId="71C01509" w:rsidR="003A6F3E" w:rsidRPr="00981D45" w:rsidRDefault="003A6F3E" w:rsidP="00F358A2">
      <w:pPr>
        <w:ind w:left="2592" w:firstLine="1296"/>
        <w:rPr>
          <w:rFonts w:ascii="Times New Roman" w:eastAsia="Calibri" w:hAnsi="Times New Roman" w:cs="Times New Roman"/>
          <w:sz w:val="24"/>
          <w:szCs w:val="24"/>
        </w:rPr>
      </w:pPr>
      <w:r w:rsidRPr="00981D45">
        <w:rPr>
          <w:rFonts w:ascii="Times New Roman" w:eastAsia="Calibri" w:hAnsi="Times New Roman" w:cs="Times New Roman"/>
          <w:b/>
          <w:sz w:val="24"/>
          <w:szCs w:val="24"/>
        </w:rPr>
        <w:t>T</w:t>
      </w:r>
      <w:r w:rsidR="00247F84" w:rsidRPr="00981D45">
        <w:rPr>
          <w:rFonts w:ascii="Times New Roman" w:eastAsia="Calibri" w:hAnsi="Times New Roman" w:cs="Times New Roman"/>
          <w:b/>
          <w:sz w:val="24"/>
          <w:szCs w:val="24"/>
        </w:rPr>
        <w:t>IE</w:t>
      </w:r>
      <w:r w:rsidRPr="00981D45">
        <w:rPr>
          <w:rFonts w:ascii="Times New Roman" w:eastAsia="Calibri" w:hAnsi="Times New Roman" w:cs="Times New Roman"/>
          <w:b/>
          <w:sz w:val="24"/>
          <w:szCs w:val="24"/>
        </w:rPr>
        <w:t>KĖJŲ PAŠALINIMO PAGRINDAI</w:t>
      </w:r>
    </w:p>
    <w:tbl>
      <w:tblPr>
        <w:tblW w:w="10916" w:type="dxa"/>
        <w:tblInd w:w="-289" w:type="dxa"/>
        <w:tblLayout w:type="fixed"/>
        <w:tblCellMar>
          <w:left w:w="10" w:type="dxa"/>
          <w:right w:w="10" w:type="dxa"/>
        </w:tblCellMar>
        <w:tblLook w:val="04A0" w:firstRow="1" w:lastRow="0" w:firstColumn="1" w:lastColumn="0" w:noHBand="0" w:noVBand="1"/>
      </w:tblPr>
      <w:tblGrid>
        <w:gridCol w:w="993"/>
        <w:gridCol w:w="3544"/>
        <w:gridCol w:w="1701"/>
        <w:gridCol w:w="4678"/>
      </w:tblGrid>
      <w:tr w:rsidR="007C6EDB" w:rsidRPr="00981D45" w14:paraId="54B8B60D"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4362C3" w14:textId="77777777" w:rsidR="007C6EDB" w:rsidRPr="00981D45" w:rsidRDefault="007C6EDB" w:rsidP="001C6B6F">
            <w:pPr>
              <w:spacing w:line="256" w:lineRule="auto"/>
              <w:ind w:left="32"/>
              <w:jc w:val="center"/>
              <w:rPr>
                <w:rFonts w:ascii="Times New Roman" w:eastAsia="MS Mincho" w:hAnsi="Times New Roman" w:cs="Times New Roman"/>
                <w:b/>
                <w:bCs/>
                <w:sz w:val="24"/>
                <w:szCs w:val="24"/>
              </w:rPr>
            </w:pPr>
            <w:bookmarkStart w:id="33" w:name="_Hlk519685886"/>
            <w:r w:rsidRPr="00981D45">
              <w:rPr>
                <w:rFonts w:ascii="Times New Roman" w:eastAsia="MS Mincho" w:hAnsi="Times New Roman" w:cs="Times New Roman"/>
                <w:b/>
                <w:bCs/>
                <w:sz w:val="24"/>
                <w:szCs w:val="24"/>
              </w:rPr>
              <w:t>Eil. Nr.</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30C4CD" w14:textId="77777777" w:rsidR="007C6EDB" w:rsidRPr="00981D45" w:rsidRDefault="007C6EDB" w:rsidP="001C6B6F">
            <w:pPr>
              <w:spacing w:line="256" w:lineRule="auto"/>
              <w:jc w:val="center"/>
              <w:rPr>
                <w:rFonts w:ascii="Times New Roman" w:eastAsia="MS Mincho" w:hAnsi="Times New Roman" w:cs="Times New Roman"/>
                <w:b/>
                <w:bCs/>
                <w:sz w:val="24"/>
                <w:szCs w:val="24"/>
              </w:rPr>
            </w:pPr>
            <w:r w:rsidRPr="00981D45">
              <w:rPr>
                <w:rFonts w:ascii="Times New Roman" w:eastAsia="MS Mincho" w:hAnsi="Times New Roman" w:cs="Times New Roman"/>
                <w:b/>
                <w:bCs/>
                <w:sz w:val="24"/>
                <w:szCs w:val="24"/>
              </w:rPr>
              <w:t>Tiekėjo pašalinimo pagrindai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FAF751"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t xml:space="preserve">VPĮ straipsnis,  dalis, punktas bei EBVPD formos dalis pildymui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EA83A" w14:textId="77777777" w:rsidR="007C6EDB" w:rsidRPr="00981D45" w:rsidRDefault="007C6EDB" w:rsidP="001C6B6F">
            <w:pPr>
              <w:spacing w:line="256" w:lineRule="auto"/>
              <w:jc w:val="center"/>
              <w:rPr>
                <w:rFonts w:ascii="Times New Roman" w:hAnsi="Times New Roman" w:cs="Times New Roman"/>
                <w:b/>
                <w:bCs/>
                <w:iCs/>
                <w:sz w:val="24"/>
                <w:szCs w:val="24"/>
              </w:rPr>
            </w:pPr>
            <w:r w:rsidRPr="00981D45">
              <w:rPr>
                <w:rFonts w:ascii="Times New Roman" w:eastAsia="MS Mincho" w:hAnsi="Times New Roman" w:cs="Times New Roman"/>
                <w:b/>
                <w:bCs/>
                <w:sz w:val="24"/>
                <w:szCs w:val="24"/>
              </w:rPr>
              <w:t>Pašalinimo pagrindų nebuvimą įrodantys dokumentai</w:t>
            </w:r>
          </w:p>
        </w:tc>
      </w:tr>
      <w:tr w:rsidR="007C6EDB" w:rsidRPr="00981D45" w14:paraId="2FF883B3"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CE9A9" w14:textId="77777777" w:rsidR="007C6EDB" w:rsidRPr="00981D45" w:rsidRDefault="007C6EDB" w:rsidP="001C6B6F">
            <w:pPr>
              <w:rPr>
                <w:rFonts w:ascii="Times New Roman" w:eastAsia="Calibri" w:hAnsi="Times New Roman" w:cs="Times New Roman"/>
                <w:sz w:val="24"/>
                <w:szCs w:val="24"/>
              </w:rPr>
            </w:pPr>
            <w:r w:rsidRPr="00981D45">
              <w:rPr>
                <w:rFonts w:ascii="Times New Roman" w:eastAsia="Calibri"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CE989"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Tiekėjas arba jo atsakingas asmuo, nurodytas VPĮ 46 straipsnio 2 dalies 2 punkte, nuteistas už šią nusikalstamą veiką:</w:t>
            </w:r>
          </w:p>
          <w:p w14:paraId="3D681140"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1) dalyvavimą nusikalstamame susivienijime, jo organizavimą ar vadovavimą jam;</w:t>
            </w:r>
          </w:p>
          <w:p w14:paraId="5C6A8DFA"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2) kyšininkavimą, prekybą poveikiu, papirkimą;</w:t>
            </w:r>
          </w:p>
          <w:p w14:paraId="7ED5A5D4"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547B970"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4) nusikalstamą bankrotą;</w:t>
            </w:r>
          </w:p>
          <w:p w14:paraId="0BA1EE9C"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5) teroristinį ir su teroristine veikla susijusį nusikaltimą;</w:t>
            </w:r>
          </w:p>
          <w:p w14:paraId="5E4B7FE2"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lastRenderedPageBreak/>
              <w:t>6) nusikalstamu būdu gauto turto legalizavimą;</w:t>
            </w:r>
          </w:p>
          <w:p w14:paraId="1175D733"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7) prekybą žmonėmis, vaiko pirkimą arba pardavimą;</w:t>
            </w:r>
          </w:p>
          <w:p w14:paraId="70CD67B0"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8) kitos valstybės tiekėjo atliktą nusikaltimą, apibrėžtą Direktyvos 2014/24/ES 57 straipsnio 1 dalyje išvardytus Europos Sąjungos teisės aktus įgyvendinančiuose kitų valstybių teisės aktuose.</w:t>
            </w:r>
          </w:p>
          <w:p w14:paraId="130FB291"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5C42203E"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Laikoma, kad tiekėjas arba jo atsakingas asmuo nuteistas už aukščiau nurodytą nusikalstamą veiką, kai dėl:</w:t>
            </w:r>
          </w:p>
          <w:p w14:paraId="6FDBD3DF"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1) tiekėjo, kuris yra fizinis asmuo, per pastaruosius 5 metus buvo priimtas ir įsiteisėjęs apkaltinamasis teismo nuosprendis ir šis asmuo turi neišnykusį ar nepanaikintą teistumą;</w:t>
            </w:r>
          </w:p>
          <w:p w14:paraId="5F5BFAAF" w14:textId="77777777" w:rsidR="007C6EDB" w:rsidRPr="00981D45" w:rsidRDefault="007C6EDB" w:rsidP="001C6B6F">
            <w:pPr>
              <w:pStyle w:val="Betarp"/>
              <w:jc w:val="both"/>
              <w:rPr>
                <w:b w:val="0"/>
                <w:bCs w:val="0"/>
                <w:sz w:val="24"/>
                <w:szCs w:val="24"/>
                <w:lang w:val="lt-LT"/>
              </w:rPr>
            </w:pPr>
            <w:r w:rsidRPr="00981D45">
              <w:rPr>
                <w:b w:val="0"/>
                <w:bCs w:val="0"/>
                <w:sz w:val="24"/>
                <w:szCs w:val="24"/>
                <w:lang w:val="lt-LT"/>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6AD0255"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 xml:space="preserve">3) </w:t>
            </w:r>
            <w:r w:rsidRPr="00981D45">
              <w:rPr>
                <w:rFonts w:ascii="Times New Roman" w:hAnsi="Times New Roman" w:cs="Times New Roman"/>
                <w:bCs/>
                <w:sz w:val="24"/>
                <w:szCs w:val="24"/>
              </w:rPr>
              <w:t xml:space="preserve">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w:t>
            </w:r>
            <w:r w:rsidRPr="00981D45">
              <w:rPr>
                <w:rFonts w:ascii="Times New Roman" w:hAnsi="Times New Roman" w:cs="Times New Roman"/>
                <w:bCs/>
                <w:sz w:val="24"/>
                <w:szCs w:val="24"/>
              </w:rPr>
              <w:lastRenderedPageBreak/>
              <w:t xml:space="preserve">tiekėjo šalies teisės aktų reikalavimus.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F7343"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lastRenderedPageBreak/>
              <w:t>VPĮ 46 straipsnio 1 dalis</w:t>
            </w:r>
          </w:p>
          <w:p w14:paraId="1B3598E6"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723774F0"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 III dalies A1-A6 punktai</w:t>
            </w:r>
          </w:p>
          <w:p w14:paraId="548DFCAB"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66231219"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 III dalies D1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A2B16"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Iš Lietuvoje įsteigtų subjektų reikalaujama:</w:t>
            </w:r>
          </w:p>
          <w:p w14:paraId="6BD3DB4F" w14:textId="77777777" w:rsidR="007C6EDB" w:rsidRPr="00981D45" w:rsidRDefault="007C6EDB" w:rsidP="007C6EDB">
            <w:pPr>
              <w:numPr>
                <w:ilvl w:val="0"/>
                <w:numId w:val="165"/>
              </w:numPr>
              <w:spacing w:after="0" w:line="256" w:lineRule="auto"/>
              <w:ind w:left="314"/>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išrašo iš teismo sprendimo arba</w:t>
            </w:r>
          </w:p>
          <w:p w14:paraId="39914A41" w14:textId="77777777" w:rsidR="007C6EDB" w:rsidRPr="00981D45" w:rsidRDefault="007C6EDB" w:rsidP="007C6EDB">
            <w:pPr>
              <w:numPr>
                <w:ilvl w:val="0"/>
                <w:numId w:val="165"/>
              </w:numPr>
              <w:spacing w:after="0" w:line="256" w:lineRule="auto"/>
              <w:ind w:left="314"/>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Informatikos ir ryšių departamento prie Vidaus reikalų ministerijos pažymos, arba</w:t>
            </w:r>
          </w:p>
          <w:p w14:paraId="15DA7077" w14:textId="77777777" w:rsidR="007C6EDB" w:rsidRPr="00981D45" w:rsidRDefault="007C6EDB" w:rsidP="007C6EDB">
            <w:pPr>
              <w:numPr>
                <w:ilvl w:val="0"/>
                <w:numId w:val="165"/>
              </w:numPr>
              <w:spacing w:after="0" w:line="256" w:lineRule="auto"/>
              <w:ind w:left="314"/>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valstybės įmonės Registrų centro Lietuvos Respublikos Vyriausybės nustatyta tvarka išduoto dokumento, patvirtinančio jungtinius kompetentingų institucijų tvarkomus duomenis.</w:t>
            </w:r>
          </w:p>
          <w:p w14:paraId="78193854"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7A92EA12"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Iš ne Lietuvoje įsteigtų subjektų reikalaujama:</w:t>
            </w:r>
          </w:p>
          <w:p w14:paraId="712AA29B" w14:textId="77777777" w:rsidR="007C6EDB" w:rsidRPr="00981D45" w:rsidRDefault="007C6EDB" w:rsidP="007C6EDB">
            <w:pPr>
              <w:numPr>
                <w:ilvl w:val="0"/>
                <w:numId w:val="165"/>
              </w:numPr>
              <w:spacing w:after="0" w:line="256" w:lineRule="auto"/>
              <w:ind w:left="314"/>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atitinkamos užsienio šalies institucijos dokumento</w:t>
            </w:r>
            <w:r w:rsidRPr="00981D45">
              <w:rPr>
                <w:rFonts w:ascii="Times New Roman" w:eastAsia="MS Mincho" w:hAnsi="Times New Roman" w:cs="Times New Roman"/>
                <w:sz w:val="24"/>
                <w:szCs w:val="24"/>
                <w:vertAlign w:val="superscript"/>
              </w:rPr>
              <w:footnoteReference w:id="2"/>
            </w:r>
            <w:r w:rsidRPr="00981D45">
              <w:rPr>
                <w:rFonts w:ascii="Times New Roman" w:eastAsia="MS Mincho" w:hAnsi="Times New Roman" w:cs="Times New Roman"/>
                <w:sz w:val="24"/>
                <w:szCs w:val="24"/>
              </w:rPr>
              <w:t>.</w:t>
            </w:r>
          </w:p>
          <w:p w14:paraId="0BAD0E12"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09018276" w14:textId="77777777" w:rsidR="007C6EDB" w:rsidRPr="00981D45" w:rsidRDefault="007C6EDB" w:rsidP="001C6B6F">
            <w:pPr>
              <w:spacing w:line="256" w:lineRule="auto"/>
              <w:jc w:val="both"/>
              <w:rPr>
                <w:rFonts w:ascii="Times New Roman" w:eastAsia="MS Mincho" w:hAnsi="Times New Roman" w:cs="Times New Roman"/>
                <w:color w:val="7030A0"/>
                <w:sz w:val="24"/>
                <w:szCs w:val="24"/>
              </w:rPr>
            </w:pPr>
            <w:r w:rsidRPr="00981D45">
              <w:rPr>
                <w:rFonts w:ascii="Times New Roman" w:eastAsia="MS Mincho" w:hAnsi="Times New Roman" w:cs="Times New Roman"/>
                <w:sz w:val="24"/>
                <w:szCs w:val="24"/>
              </w:rPr>
              <w:t xml:space="preserve">Nurodyti dokumentai turi būti išduoti ne anksčiau kaip </w:t>
            </w:r>
            <w:r w:rsidRPr="00981D45">
              <w:rPr>
                <w:rFonts w:ascii="Times New Roman" w:eastAsia="MS Mincho" w:hAnsi="Times New Roman" w:cs="Times New Roman"/>
                <w:b/>
                <w:bCs/>
                <w:sz w:val="24"/>
                <w:szCs w:val="24"/>
              </w:rPr>
              <w:t>180 dienų</w:t>
            </w:r>
            <w:r w:rsidRPr="00981D45">
              <w:rPr>
                <w:rFonts w:ascii="Times New Roman" w:eastAsia="MS Mincho" w:hAnsi="Times New Roman" w:cs="Times New Roman"/>
                <w:sz w:val="24"/>
                <w:szCs w:val="24"/>
              </w:rPr>
              <w:t xml:space="preserve"> iki </w:t>
            </w:r>
            <w:r w:rsidRPr="00981D45">
              <w:rPr>
                <w:rFonts w:ascii="Times New Roman" w:hAnsi="Times New Roman" w:cs="Times New Roman"/>
                <w:i/>
                <w:iCs/>
                <w:sz w:val="24"/>
                <w:szCs w:val="24"/>
              </w:rPr>
              <w:t>tos dienos, kai tiekėjas perkančiosios organizacijos prašymu turės pateikti pašalinimo pagrindų nebuvimą patvirtinančius dok</w:t>
            </w:r>
            <w:r w:rsidRPr="00981D45">
              <w:rPr>
                <w:rFonts w:ascii="Times New Roman" w:hAnsi="Times New Roman" w:cs="Times New Roman"/>
                <w:sz w:val="24"/>
                <w:szCs w:val="24"/>
              </w:rPr>
              <w:t>umentus</w:t>
            </w:r>
            <w:r w:rsidRPr="00981D45">
              <w:rPr>
                <w:rFonts w:ascii="Times New Roman" w:eastAsia="MS Mincho" w:hAnsi="Times New Roman" w:cs="Times New Roman"/>
                <w:sz w:val="24"/>
                <w:szCs w:val="24"/>
              </w:rPr>
              <w:t xml:space="preserve">. </w:t>
            </w:r>
            <w:r w:rsidRPr="00981D45">
              <w:rPr>
                <w:rFonts w:ascii="Times New Roman" w:eastAsia="MS Mincho" w:hAnsi="Times New Roman" w:cs="Times New Roman"/>
                <w:b/>
                <w:bCs/>
                <w:i/>
                <w:iCs/>
                <w:color w:val="000000"/>
                <w:sz w:val="24"/>
                <w:szCs w:val="24"/>
              </w:rPr>
              <w:t>Pavyzdys:</w:t>
            </w:r>
            <w:r w:rsidRPr="00981D45">
              <w:rPr>
                <w:rFonts w:ascii="Times New Roman" w:eastAsia="MS Mincho" w:hAnsi="Times New Roman" w:cs="Times New Roman"/>
                <w:i/>
                <w:iCs/>
                <w:color w:val="000000"/>
                <w:sz w:val="24"/>
                <w:szCs w:val="24"/>
              </w:rPr>
              <w:t xml:space="preserve"> Jeigu perkančioji organizacija 2022-10-10 kreipėsi į tiekėją prašydama iki 2022-10-14 pateikti įrodančius dokumentus, jis turi būti išduotas ne anksčiau kaip 180 dienų, jas skaičiuojant atgal nuo 2022-10-14. </w:t>
            </w:r>
          </w:p>
          <w:p w14:paraId="19F6AC01"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2731729D"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 xml:space="preserve">Jei dokumentas išduotas anksčiau, tačiau jame nurodytas galiojimo terminas ilgesnis nei pašalinimo pagrindų nebuvimą patvirtinančių dokumentų pagal EBVPD galutinis pateikimo </w:t>
            </w:r>
            <w:r w:rsidRPr="00981D45">
              <w:rPr>
                <w:rFonts w:ascii="Times New Roman" w:eastAsia="MS Mincho" w:hAnsi="Times New Roman" w:cs="Times New Roman"/>
                <w:sz w:val="24"/>
                <w:szCs w:val="24"/>
              </w:rPr>
              <w:lastRenderedPageBreak/>
              <w:t>terminas, toks dokumentas jo galiojimo laikotarpiu yra priimtinas.</w:t>
            </w:r>
          </w:p>
          <w:p w14:paraId="2F06B91E" w14:textId="77777777" w:rsidR="007C6EDB" w:rsidRPr="00981D45" w:rsidRDefault="007C6EDB" w:rsidP="001C6B6F">
            <w:pPr>
              <w:spacing w:line="256" w:lineRule="auto"/>
              <w:jc w:val="both"/>
              <w:rPr>
                <w:rFonts w:ascii="Times New Roman" w:eastAsia="MS Mincho" w:hAnsi="Times New Roman" w:cs="Times New Roman"/>
                <w:sz w:val="24"/>
                <w:szCs w:val="24"/>
              </w:rPr>
            </w:pPr>
          </w:p>
        </w:tc>
      </w:tr>
      <w:tr w:rsidR="007C6EDB" w:rsidRPr="00981D45" w14:paraId="5CFD7495"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12EA9" w14:textId="77777777" w:rsidR="007C6EDB" w:rsidRPr="00981D45" w:rsidRDefault="007C6EDB" w:rsidP="001C6B6F">
            <w:pPr>
              <w:rPr>
                <w:rFonts w:ascii="Times New Roman" w:eastAsia="Calibri" w:hAnsi="Times New Roman" w:cs="Times New Roman"/>
                <w:sz w:val="24"/>
                <w:szCs w:val="24"/>
              </w:rPr>
            </w:pPr>
            <w:r w:rsidRPr="00981D45">
              <w:rPr>
                <w:rFonts w:ascii="Times New Roman" w:hAnsi="Times New Roman" w:cs="Times New Roman"/>
                <w:sz w:val="24"/>
                <w:szCs w:val="24"/>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7F1EC"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hAnsi="Times New Roman" w:cs="Times New Roman"/>
                <w:sz w:val="24"/>
                <w:szCs w:val="24"/>
              </w:rPr>
              <w:t>Tiekėjas yra neatlikęs jam paskirtos baudžiamojo poveikio priemonės – uždraudimo juridiniam asmeniui dalyvauti viešuosiuose pirkimuose.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8AD32" w14:textId="77777777" w:rsidR="007C6EDB" w:rsidRPr="00981D45" w:rsidRDefault="007C6EDB" w:rsidP="001C6B6F">
            <w:pPr>
              <w:jc w:val="center"/>
              <w:rPr>
                <w:rFonts w:ascii="Times New Roman" w:hAnsi="Times New Roman" w:cs="Times New Roman"/>
                <w:b/>
                <w:bCs/>
                <w:sz w:val="24"/>
                <w:szCs w:val="24"/>
              </w:rPr>
            </w:pPr>
            <w:r w:rsidRPr="00981D45">
              <w:rPr>
                <w:rFonts w:ascii="Times New Roman" w:hAnsi="Times New Roman" w:cs="Times New Roman"/>
                <w:b/>
                <w:bCs/>
                <w:sz w:val="24"/>
                <w:szCs w:val="24"/>
              </w:rPr>
              <w:t>VPĮ 46 straipsnio 2¹ dalis</w:t>
            </w:r>
          </w:p>
          <w:p w14:paraId="2139356D"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hAnsi="Times New Roman" w:cs="Times New Roman"/>
                <w:sz w:val="24"/>
                <w:szCs w:val="24"/>
              </w:rPr>
              <w:t>EBVPD III dalies D2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35D68" w14:textId="77777777" w:rsidR="007C6EDB" w:rsidRPr="00981D45" w:rsidRDefault="007C6EDB" w:rsidP="001C6B6F">
            <w:pPr>
              <w:jc w:val="both"/>
              <w:rPr>
                <w:rFonts w:ascii="Times New Roman" w:hAnsi="Times New Roman" w:cs="Times New Roman"/>
                <w:sz w:val="24"/>
                <w:szCs w:val="24"/>
              </w:rPr>
            </w:pPr>
            <w:r w:rsidRPr="00981D45">
              <w:rPr>
                <w:rFonts w:ascii="Times New Roman" w:hAnsi="Times New Roman" w:cs="Times New Roman"/>
                <w:sz w:val="24"/>
                <w:szCs w:val="24"/>
              </w:rPr>
              <w:t>Iš Lietuvoje įsteigtų subjektų įrodančių dokumentų nereikalaujama. Užtenka pateikto EBVPD.</w:t>
            </w:r>
          </w:p>
          <w:p w14:paraId="23E32B36" w14:textId="77777777" w:rsidR="007C6EDB" w:rsidRPr="00981D45" w:rsidRDefault="007C6EDB" w:rsidP="001C6B6F">
            <w:pPr>
              <w:spacing w:line="256" w:lineRule="auto"/>
              <w:jc w:val="both"/>
              <w:rPr>
                <w:rFonts w:ascii="Times New Roman" w:eastAsia="MS Mincho" w:hAnsi="Times New Roman" w:cs="Times New Roman"/>
                <w:sz w:val="24"/>
                <w:szCs w:val="24"/>
              </w:rPr>
            </w:pPr>
          </w:p>
        </w:tc>
      </w:tr>
      <w:tr w:rsidR="007C6EDB" w:rsidRPr="00981D45" w14:paraId="0B01AC34"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E5A4A" w14:textId="77777777" w:rsidR="007C6EDB" w:rsidRPr="00981D45" w:rsidRDefault="007C6EDB" w:rsidP="001C6B6F">
            <w:pPr>
              <w:rPr>
                <w:rFonts w:ascii="Times New Roman" w:eastAsia="Calibri" w:hAnsi="Times New Roman" w:cs="Times New Roman"/>
                <w:sz w:val="24"/>
                <w:szCs w:val="24"/>
              </w:rPr>
            </w:pPr>
            <w:r w:rsidRPr="00981D45">
              <w:rPr>
                <w:rFonts w:ascii="Times New Roman" w:eastAsia="Calibri" w:hAnsi="Times New Roman" w:cs="Times New Roman"/>
                <w:sz w:val="24"/>
                <w:szCs w:val="24"/>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A7A69"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186EA76"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2FDD72F5"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Laikoma, kad tiekėjas nuteistas už aukščiau nurodytą nusikalstamą veiką, kai dėl:</w:t>
            </w:r>
          </w:p>
          <w:p w14:paraId="5D8FDC6C"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1) tiekėjo, kuris yra fizinis asmuo, per pastaruosius 5 metus buvo priimtas ir įsiteisėjęs apkaltinamasis teismo nuosprendis ir šis asmuo turi neišnykusį ar nepanaikintą teistumą;</w:t>
            </w:r>
          </w:p>
          <w:p w14:paraId="73080225" w14:textId="77777777" w:rsidR="007C6EDB" w:rsidRPr="00981D45" w:rsidRDefault="007C6EDB" w:rsidP="001C6B6F">
            <w:pPr>
              <w:pStyle w:val="Betarp"/>
              <w:jc w:val="both"/>
              <w:rPr>
                <w:b w:val="0"/>
                <w:bCs w:val="0"/>
                <w:sz w:val="24"/>
                <w:szCs w:val="24"/>
                <w:lang w:val="lt-LT"/>
              </w:rPr>
            </w:pPr>
            <w:r w:rsidRPr="00981D45">
              <w:rPr>
                <w:b w:val="0"/>
                <w:bCs w:val="0"/>
                <w:sz w:val="24"/>
                <w:szCs w:val="24"/>
                <w:lang w:val="lt-LT"/>
              </w:rPr>
              <w:t xml:space="preserve">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w:t>
            </w:r>
            <w:r w:rsidRPr="00981D45">
              <w:rPr>
                <w:b w:val="0"/>
                <w:bCs w:val="0"/>
                <w:sz w:val="24"/>
                <w:szCs w:val="24"/>
                <w:lang w:val="lt-LT"/>
              </w:rPr>
              <w:lastRenderedPageBreak/>
              <w:t>tiekėjo šalies teisės aktų reikalavimus.</w:t>
            </w:r>
          </w:p>
          <w:p w14:paraId="154744F9"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6A2DBDED"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Tačiau ši nuostata netaikoma, jeigu:</w:t>
            </w:r>
          </w:p>
          <w:p w14:paraId="77DC1326"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1) tiekėjas yra įsipareigojęs sumokėti mokesčius, įskaitant socialinio draudimo įmokas ir dėl to laikomas jau įvykdžiusiu šioje dalyje nurodytus įsipareigojimus;</w:t>
            </w:r>
          </w:p>
          <w:p w14:paraId="50D781C7"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2) įsiskolinimo suma neviršija 50 Eur (penkiasdešimt eurų);</w:t>
            </w:r>
          </w:p>
          <w:p w14:paraId="769A9B90"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ECF36"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lastRenderedPageBreak/>
              <w:t>VPĮ 46 straipsnio 3 dalis</w:t>
            </w:r>
          </w:p>
          <w:p w14:paraId="7E7013AB" w14:textId="77777777" w:rsidR="007C6EDB" w:rsidRPr="00981D45" w:rsidRDefault="007C6EDB" w:rsidP="001C6B6F">
            <w:pPr>
              <w:spacing w:line="256" w:lineRule="auto"/>
              <w:jc w:val="center"/>
              <w:rPr>
                <w:rFonts w:ascii="Times New Roman" w:eastAsia="Arial" w:hAnsi="Times New Roman" w:cs="Times New Roman"/>
                <w:sz w:val="24"/>
                <w:szCs w:val="24"/>
              </w:rPr>
            </w:pPr>
          </w:p>
          <w:p w14:paraId="2CAF8B25"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Arial" w:hAnsi="Times New Roman" w:cs="Times New Roman"/>
                <w:sz w:val="24"/>
                <w:szCs w:val="24"/>
              </w:rPr>
              <w:t>EBVPD III dalies B1 ir B2 punktai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9E660"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1) Dėl įsipareigojimų, susijusių su mokesčių mokėjimu, įvykdymo iš Lietuvoje įsteigtų subjektų prašoma:</w:t>
            </w:r>
          </w:p>
          <w:p w14:paraId="1087EC36"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497D8658" w14:textId="77777777" w:rsidR="007C6EDB" w:rsidRPr="00981D45" w:rsidRDefault="007C6EDB" w:rsidP="007C6EDB">
            <w:pPr>
              <w:numPr>
                <w:ilvl w:val="0"/>
                <w:numId w:val="166"/>
              </w:numPr>
              <w:spacing w:after="0"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 xml:space="preserve">išrašo iš teismo sprendimo (jei toks yra) </w:t>
            </w:r>
          </w:p>
          <w:p w14:paraId="6F97B6AE" w14:textId="77777777" w:rsidR="007C6EDB" w:rsidRPr="00981D45" w:rsidRDefault="007C6EDB" w:rsidP="007C6EDB">
            <w:pPr>
              <w:numPr>
                <w:ilvl w:val="0"/>
                <w:numId w:val="166"/>
              </w:numPr>
              <w:spacing w:after="0"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arba Valstybinės mokesčių inspekcijos prie Lietuvos Respublikos finansų ministerijos išduoto dokumento,</w:t>
            </w:r>
          </w:p>
          <w:p w14:paraId="2A4833D0" w14:textId="77777777" w:rsidR="007C6EDB" w:rsidRPr="00981D45" w:rsidRDefault="007C6EDB" w:rsidP="007C6EDB">
            <w:pPr>
              <w:numPr>
                <w:ilvl w:val="0"/>
                <w:numId w:val="167"/>
              </w:numPr>
              <w:spacing w:after="0"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arba valstybės įmonės Registrų centro Lietuvos Respublikos Vyriausybės nustatyta tvarka išduoto dokumento, patvirtinančio jungtinius kompetentingų institucijų tvarkomus duomenis.</w:t>
            </w:r>
          </w:p>
          <w:p w14:paraId="2EF87D1E"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0DE4B77A"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Iš ne Lietuvoje įsteigtų subjektų reikalaujama:</w:t>
            </w:r>
          </w:p>
          <w:p w14:paraId="1A5F730D" w14:textId="77777777" w:rsidR="007C6EDB" w:rsidRPr="00981D45" w:rsidRDefault="007C6EDB" w:rsidP="007C6EDB">
            <w:pPr>
              <w:numPr>
                <w:ilvl w:val="0"/>
                <w:numId w:val="165"/>
              </w:numPr>
              <w:spacing w:after="0" w:line="256" w:lineRule="auto"/>
              <w:ind w:left="314"/>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atitinkamos užsienio šalies institucijos dokumento</w:t>
            </w:r>
            <w:r w:rsidRPr="00981D45">
              <w:rPr>
                <w:rFonts w:ascii="Times New Roman" w:eastAsia="MS Mincho" w:hAnsi="Times New Roman" w:cs="Times New Roman"/>
                <w:sz w:val="24"/>
                <w:szCs w:val="24"/>
                <w:vertAlign w:val="superscript"/>
              </w:rPr>
              <w:footnoteReference w:id="3"/>
            </w:r>
            <w:r w:rsidRPr="00981D45">
              <w:rPr>
                <w:rFonts w:ascii="Times New Roman" w:eastAsia="MS Mincho" w:hAnsi="Times New Roman" w:cs="Times New Roman"/>
                <w:sz w:val="24"/>
                <w:szCs w:val="24"/>
              </w:rPr>
              <w:t>.</w:t>
            </w:r>
          </w:p>
          <w:p w14:paraId="5ACD883F" w14:textId="77777777" w:rsidR="007C6EDB" w:rsidRPr="00981D45" w:rsidRDefault="007C6EDB" w:rsidP="001C6B6F">
            <w:pPr>
              <w:spacing w:line="256" w:lineRule="auto"/>
              <w:jc w:val="both"/>
              <w:rPr>
                <w:rFonts w:ascii="Times New Roman" w:eastAsia="Yu Mincho" w:hAnsi="Times New Roman" w:cs="Times New Roman"/>
                <w:sz w:val="24"/>
                <w:szCs w:val="24"/>
              </w:rPr>
            </w:pPr>
          </w:p>
          <w:p w14:paraId="19F0C084" w14:textId="77777777" w:rsidR="007C6EDB" w:rsidRPr="00981D45" w:rsidRDefault="007C6EDB" w:rsidP="001C6B6F">
            <w:pPr>
              <w:spacing w:line="256" w:lineRule="auto"/>
              <w:jc w:val="both"/>
              <w:rPr>
                <w:rFonts w:ascii="Times New Roman" w:hAnsi="Times New Roman" w:cs="Times New Roman"/>
                <w:i/>
                <w:iCs/>
                <w:color w:val="000000"/>
                <w:sz w:val="24"/>
                <w:szCs w:val="24"/>
              </w:rPr>
            </w:pPr>
            <w:r w:rsidRPr="00981D45">
              <w:rPr>
                <w:rFonts w:ascii="Times New Roman" w:eastAsia="MS Mincho" w:hAnsi="Times New Roman" w:cs="Times New Roman"/>
                <w:sz w:val="24"/>
                <w:szCs w:val="24"/>
              </w:rPr>
              <w:t xml:space="preserve">Nurodyti dokumentai turi būti  išduoti ne anksčiau kaip </w:t>
            </w:r>
            <w:r w:rsidRPr="00981D45">
              <w:rPr>
                <w:rFonts w:ascii="Times New Roman" w:eastAsia="MS Mincho" w:hAnsi="Times New Roman" w:cs="Times New Roman"/>
                <w:b/>
                <w:bCs/>
                <w:sz w:val="24"/>
                <w:szCs w:val="24"/>
              </w:rPr>
              <w:t>120 dienų</w:t>
            </w:r>
            <w:r w:rsidRPr="00981D45">
              <w:rPr>
                <w:rFonts w:ascii="Times New Roman" w:eastAsia="MS Mincho" w:hAnsi="Times New Roman" w:cs="Times New Roman"/>
                <w:sz w:val="24"/>
                <w:szCs w:val="24"/>
              </w:rPr>
              <w:t xml:space="preserve"> iki </w:t>
            </w:r>
            <w:r w:rsidRPr="00981D45">
              <w:rPr>
                <w:rFonts w:ascii="Times New Roman" w:hAnsi="Times New Roman" w:cs="Times New Roman"/>
                <w:i/>
                <w:iCs/>
                <w:sz w:val="24"/>
                <w:szCs w:val="24"/>
              </w:rPr>
              <w:t>tos dienos, kai tiekėjas perkančiosios organizacijos prašymu turės pateikti pašalinimo pagrindų nebuvimą patvirtinančius dok</w:t>
            </w:r>
            <w:r w:rsidRPr="00981D45">
              <w:rPr>
                <w:rFonts w:ascii="Times New Roman" w:hAnsi="Times New Roman" w:cs="Times New Roman"/>
                <w:sz w:val="24"/>
                <w:szCs w:val="24"/>
              </w:rPr>
              <w:t>umentus</w:t>
            </w:r>
            <w:r w:rsidRPr="00981D45">
              <w:rPr>
                <w:rFonts w:ascii="Times New Roman" w:eastAsia="MS Mincho" w:hAnsi="Times New Roman" w:cs="Times New Roman"/>
                <w:sz w:val="24"/>
                <w:szCs w:val="24"/>
              </w:rPr>
              <w:t xml:space="preserve">. </w:t>
            </w:r>
            <w:r w:rsidRPr="00981D45">
              <w:rPr>
                <w:rFonts w:ascii="Times New Roman" w:eastAsia="MS Mincho" w:hAnsi="Times New Roman" w:cs="Times New Roman"/>
                <w:b/>
                <w:bCs/>
                <w:i/>
                <w:iCs/>
                <w:color w:val="000000"/>
                <w:sz w:val="24"/>
                <w:szCs w:val="24"/>
              </w:rPr>
              <w:t>Pavyzdys:</w:t>
            </w:r>
            <w:r w:rsidRPr="00981D45">
              <w:rPr>
                <w:rFonts w:ascii="Times New Roman" w:eastAsia="MS Mincho" w:hAnsi="Times New Roman" w:cs="Times New Roman"/>
                <w:i/>
                <w:iCs/>
                <w:color w:val="000000"/>
                <w:sz w:val="24"/>
                <w:szCs w:val="24"/>
              </w:rPr>
              <w:t xml:space="preserve"> Jeigu perkančioji organizacija 2022-10-10 kreipėsi į tiekėją prašydama iki 2022-10-14 pateikti įrodančius dokumentus, jis turi būti išduotas ne anksčiau kaip 120 dienų, jas skaičiuojant atgal nuo 2022-10-14. </w:t>
            </w:r>
          </w:p>
          <w:p w14:paraId="44164372" w14:textId="77777777" w:rsidR="007C6EDB" w:rsidRPr="00981D45" w:rsidRDefault="007C6EDB" w:rsidP="001C6B6F">
            <w:pPr>
              <w:spacing w:line="256" w:lineRule="auto"/>
              <w:jc w:val="both"/>
              <w:rPr>
                <w:rFonts w:ascii="Times New Roman" w:eastAsia="MS Mincho" w:hAnsi="Times New Roman" w:cs="Times New Roman"/>
                <w:i/>
                <w:iCs/>
                <w:color w:val="7030A0"/>
                <w:sz w:val="24"/>
                <w:szCs w:val="24"/>
              </w:rPr>
            </w:pPr>
          </w:p>
          <w:p w14:paraId="25264ECC"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9A9AE8B"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0D99DA73"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2) Dėl įsipareigojimų, susijusių su socialinio draudimo įmokų mokėjimu, įvykdymo iš Lietuvoje įsteigtų subjektų prašoma:</w:t>
            </w:r>
          </w:p>
          <w:p w14:paraId="625E19FC"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8" w:history="1">
              <w:r w:rsidRPr="00981D45">
                <w:rPr>
                  <w:rFonts w:ascii="Times New Roman" w:eastAsia="MS Mincho" w:hAnsi="Times New Roman" w:cs="Times New Roman"/>
                  <w:color w:val="0000FF"/>
                  <w:sz w:val="24"/>
                  <w:szCs w:val="24"/>
                  <w:u w:val="single"/>
                </w:rPr>
                <w:t>http://draudejai.sodra.lt/draudeju_viesi_duomenys/</w:t>
              </w:r>
            </w:hyperlink>
            <w:r w:rsidRPr="00981D45">
              <w:rPr>
                <w:rFonts w:ascii="Times New Roman" w:eastAsia="MS Mincho" w:hAnsi="Times New Roman" w:cs="Times New Roman"/>
                <w:sz w:val="24"/>
                <w:szCs w:val="24"/>
              </w:rPr>
              <w:t>.</w:t>
            </w:r>
          </w:p>
          <w:p w14:paraId="4F17B8D4"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5C1A8683"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A74635"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2C3D00F9"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 xml:space="preserve">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981D45">
              <w:rPr>
                <w:rFonts w:ascii="Times New Roman" w:eastAsia="MS Mincho" w:hAnsi="Times New Roman" w:cs="Times New Roman"/>
                <w:sz w:val="24"/>
                <w:szCs w:val="24"/>
              </w:rPr>
              <w:lastRenderedPageBreak/>
              <w:t>kompetentingų institucijų tvarkomus duomenis.</w:t>
            </w:r>
          </w:p>
          <w:p w14:paraId="3B5B2042"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31F1541D"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Iš ne Lietuvoje įsteigtų subjektų reikalaujama:</w:t>
            </w:r>
          </w:p>
          <w:p w14:paraId="1234AD50" w14:textId="77777777" w:rsidR="007C6EDB" w:rsidRPr="00981D45" w:rsidRDefault="007C6EDB" w:rsidP="007C6EDB">
            <w:pPr>
              <w:numPr>
                <w:ilvl w:val="0"/>
                <w:numId w:val="165"/>
              </w:numPr>
              <w:spacing w:after="0" w:line="256" w:lineRule="auto"/>
              <w:ind w:left="314"/>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atitinkamos užsienio šalies kompetentingos institucijos dokumento</w:t>
            </w:r>
            <w:r w:rsidRPr="00981D45">
              <w:rPr>
                <w:rFonts w:ascii="Times New Roman" w:eastAsia="MS Mincho" w:hAnsi="Times New Roman" w:cs="Times New Roman"/>
                <w:sz w:val="24"/>
                <w:szCs w:val="24"/>
                <w:vertAlign w:val="superscript"/>
              </w:rPr>
              <w:footnoteReference w:id="4"/>
            </w:r>
            <w:r w:rsidRPr="00981D45">
              <w:rPr>
                <w:rFonts w:ascii="Times New Roman" w:eastAsia="MS Mincho" w:hAnsi="Times New Roman" w:cs="Times New Roman"/>
                <w:sz w:val="24"/>
                <w:szCs w:val="24"/>
              </w:rPr>
              <w:t>.</w:t>
            </w:r>
          </w:p>
          <w:p w14:paraId="09E98233"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5E34917A" w14:textId="77777777" w:rsidR="007C6EDB" w:rsidRPr="00981D45" w:rsidRDefault="007C6EDB" w:rsidP="001C6B6F">
            <w:pPr>
              <w:spacing w:line="256" w:lineRule="auto"/>
              <w:jc w:val="both"/>
              <w:rPr>
                <w:rFonts w:ascii="Times New Roman" w:eastAsia="MS Mincho" w:hAnsi="Times New Roman" w:cs="Times New Roman"/>
                <w:i/>
                <w:iCs/>
                <w:color w:val="7030A0"/>
                <w:sz w:val="24"/>
                <w:szCs w:val="24"/>
              </w:rPr>
            </w:pPr>
            <w:r w:rsidRPr="00981D45">
              <w:rPr>
                <w:rFonts w:ascii="Times New Roman" w:eastAsia="MS Mincho" w:hAnsi="Times New Roman" w:cs="Times New Roman"/>
                <w:sz w:val="24"/>
                <w:szCs w:val="24"/>
              </w:rPr>
              <w:t xml:space="preserve">Nurodyti dokumentai turi būti  išduoti ne anksčiau kaip </w:t>
            </w:r>
            <w:r w:rsidRPr="00981D45">
              <w:rPr>
                <w:rFonts w:ascii="Times New Roman" w:eastAsia="MS Mincho" w:hAnsi="Times New Roman" w:cs="Times New Roman"/>
                <w:b/>
                <w:bCs/>
                <w:sz w:val="24"/>
                <w:szCs w:val="24"/>
              </w:rPr>
              <w:t>120 dienų</w:t>
            </w:r>
            <w:r w:rsidRPr="00981D45">
              <w:rPr>
                <w:rFonts w:ascii="Times New Roman" w:eastAsia="MS Mincho" w:hAnsi="Times New Roman" w:cs="Times New Roman"/>
                <w:sz w:val="24"/>
                <w:szCs w:val="24"/>
              </w:rPr>
              <w:t xml:space="preserve"> iki </w:t>
            </w:r>
            <w:r w:rsidRPr="00981D45">
              <w:rPr>
                <w:rFonts w:ascii="Times New Roman" w:hAnsi="Times New Roman" w:cs="Times New Roman"/>
                <w:i/>
                <w:iCs/>
                <w:sz w:val="24"/>
                <w:szCs w:val="24"/>
              </w:rPr>
              <w:t>tos dienos, kai tiekėjas perkančiosios organizacijos prašymu turės pateikti pašalinimo pagrindų nebuvimą patvirtinančius dok</w:t>
            </w:r>
            <w:r w:rsidRPr="00981D45">
              <w:rPr>
                <w:rFonts w:ascii="Times New Roman" w:hAnsi="Times New Roman" w:cs="Times New Roman"/>
                <w:sz w:val="24"/>
                <w:szCs w:val="24"/>
              </w:rPr>
              <w:t>umentus</w:t>
            </w:r>
            <w:r w:rsidRPr="00981D45">
              <w:rPr>
                <w:rFonts w:ascii="Times New Roman" w:eastAsia="MS Mincho" w:hAnsi="Times New Roman" w:cs="Times New Roman"/>
                <w:sz w:val="24"/>
                <w:szCs w:val="24"/>
              </w:rPr>
              <w:t xml:space="preserve">. </w:t>
            </w:r>
            <w:r w:rsidRPr="00981D45">
              <w:rPr>
                <w:rFonts w:ascii="Times New Roman" w:eastAsia="MS Mincho" w:hAnsi="Times New Roman" w:cs="Times New Roman"/>
                <w:b/>
                <w:bCs/>
                <w:i/>
                <w:iCs/>
                <w:color w:val="000000"/>
                <w:sz w:val="24"/>
                <w:szCs w:val="24"/>
              </w:rPr>
              <w:t>Pavyzdys:</w:t>
            </w:r>
            <w:r w:rsidRPr="00981D45">
              <w:rPr>
                <w:rFonts w:ascii="Times New Roman" w:eastAsia="MS Mincho" w:hAnsi="Times New Roman" w:cs="Times New Roman"/>
                <w:i/>
                <w:iCs/>
                <w:color w:val="000000"/>
                <w:sz w:val="24"/>
                <w:szCs w:val="24"/>
              </w:rPr>
              <w:t xml:space="preserve"> Jeigu perkančioji organizacija 2022-10-10 kreipėsi į tiekėją prašydama iki 2022-10-14 pateikti įrodančius dokumentus, jis turi būti išduotas ne anksčiau kaip 120 dienų, jas skaičiuojant atgal nuo 2022-10-14.</w:t>
            </w:r>
          </w:p>
          <w:p w14:paraId="21BDE2F1"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0CB8076E"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7C6EDB" w:rsidRPr="00981D45" w14:paraId="3E571B09"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804EE" w14:textId="77777777" w:rsidR="007C6EDB" w:rsidRPr="00981D45" w:rsidRDefault="007C6EDB" w:rsidP="001C6B6F">
            <w:pPr>
              <w:rPr>
                <w:rFonts w:ascii="Times New Roman" w:eastAsia="Calibri" w:hAnsi="Times New Roman" w:cs="Times New Roman"/>
                <w:sz w:val="24"/>
                <w:szCs w:val="24"/>
              </w:rPr>
            </w:pPr>
            <w:r w:rsidRPr="00981D45">
              <w:rPr>
                <w:rFonts w:ascii="Times New Roman" w:eastAsia="Calibri" w:hAnsi="Times New Roman" w:cs="Times New Roman"/>
                <w:sz w:val="24"/>
                <w:szCs w:val="24"/>
              </w:rPr>
              <w:lastRenderedPageBreak/>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20796"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9D943"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t>VPĮ 46 straipsnio 4 dalies 1 punktas</w:t>
            </w:r>
          </w:p>
          <w:p w14:paraId="6960BC06"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3F1A2678"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 III dalies C10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29FD6"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Iš Lietuvoje įsteigtų subjektų įrodančių dokumentų nereikalaujama. Užtenka pateikto EBVPD.</w:t>
            </w:r>
          </w:p>
          <w:p w14:paraId="3BFAB134" w14:textId="77777777" w:rsidR="007C6EDB" w:rsidRPr="00981D45" w:rsidRDefault="007C6EDB" w:rsidP="001C6B6F">
            <w:pPr>
              <w:spacing w:line="256" w:lineRule="auto"/>
              <w:jc w:val="both"/>
              <w:rPr>
                <w:rFonts w:ascii="Times New Roman" w:eastAsia="MS Mincho" w:hAnsi="Times New Roman" w:cs="Times New Roman"/>
                <w:iCs/>
                <w:sz w:val="24"/>
                <w:szCs w:val="24"/>
              </w:rPr>
            </w:pPr>
          </w:p>
          <w:p w14:paraId="1B6CF747" w14:textId="77777777" w:rsidR="007C6EDB" w:rsidRPr="00981D45" w:rsidRDefault="007C6EDB" w:rsidP="001C6B6F">
            <w:pPr>
              <w:spacing w:line="256" w:lineRule="auto"/>
              <w:jc w:val="both"/>
              <w:rPr>
                <w:rFonts w:ascii="Times New Roman" w:eastAsia="MS Mincho" w:hAnsi="Times New Roman" w:cs="Times New Roman"/>
                <w:iCs/>
                <w:sz w:val="24"/>
                <w:szCs w:val="24"/>
              </w:rPr>
            </w:pPr>
          </w:p>
        </w:tc>
      </w:tr>
      <w:tr w:rsidR="007C6EDB" w:rsidRPr="00981D45" w14:paraId="2635B603"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5039C" w14:textId="77777777" w:rsidR="007C6EDB" w:rsidRPr="00981D45" w:rsidRDefault="007C6EDB" w:rsidP="001C6B6F">
            <w:pPr>
              <w:rPr>
                <w:rFonts w:ascii="Times New Roman" w:eastAsia="Calibri" w:hAnsi="Times New Roman" w:cs="Times New Roman"/>
                <w:iCs/>
                <w:sz w:val="24"/>
                <w:szCs w:val="24"/>
              </w:rPr>
            </w:pPr>
            <w:r w:rsidRPr="00981D45">
              <w:rPr>
                <w:rFonts w:ascii="Times New Roman" w:eastAsia="Calibri" w:hAnsi="Times New Roman" w:cs="Times New Roman"/>
                <w:iCs/>
                <w:sz w:val="24"/>
                <w:szCs w:val="24"/>
              </w:rPr>
              <w:t>5.</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83B41"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 xml:space="preserve">Tiekėjas pirkimo metu pateko į interesų konflikto situaciją, kaip apibrėžta VPĮ 21 straipsnyje, ir atitinkamos padėties negalima ištaisyti. </w:t>
            </w:r>
          </w:p>
          <w:p w14:paraId="60E626AB"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66A46"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lastRenderedPageBreak/>
              <w:t>VPĮ 46 straipsnio 4 dalies 2 punktas</w:t>
            </w:r>
          </w:p>
          <w:p w14:paraId="0C07FED0"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29C71CF3"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lastRenderedPageBreak/>
              <w:t>EBVPD III dalies C12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E5045"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lastRenderedPageBreak/>
              <w:t>Iš Lietuvoje įsteigtų subjektų įrodančių dokumentų nereikalaujama. Užtenka pateikto EBVPD.</w:t>
            </w:r>
          </w:p>
          <w:p w14:paraId="784A5788" w14:textId="77777777" w:rsidR="007C6EDB" w:rsidRPr="00981D45" w:rsidRDefault="007C6EDB" w:rsidP="001C6B6F">
            <w:pPr>
              <w:spacing w:line="256" w:lineRule="auto"/>
              <w:jc w:val="both"/>
              <w:rPr>
                <w:rFonts w:ascii="Times New Roman" w:eastAsia="MS Mincho" w:hAnsi="Times New Roman" w:cs="Times New Roman"/>
                <w:iCs/>
                <w:sz w:val="24"/>
                <w:szCs w:val="24"/>
              </w:rPr>
            </w:pPr>
          </w:p>
          <w:p w14:paraId="570CEEE5" w14:textId="77777777" w:rsidR="007C6EDB" w:rsidRPr="00981D45" w:rsidRDefault="007C6EDB" w:rsidP="001C6B6F">
            <w:pPr>
              <w:spacing w:line="256" w:lineRule="auto"/>
              <w:jc w:val="both"/>
              <w:rPr>
                <w:rFonts w:ascii="Times New Roman" w:eastAsia="MS Mincho" w:hAnsi="Times New Roman" w:cs="Times New Roman"/>
                <w:iCs/>
                <w:sz w:val="24"/>
                <w:szCs w:val="24"/>
              </w:rPr>
            </w:pPr>
          </w:p>
        </w:tc>
      </w:tr>
      <w:tr w:rsidR="007C6EDB" w:rsidRPr="00981D45" w14:paraId="176D64C2"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45D5D" w14:textId="77777777" w:rsidR="007C6EDB" w:rsidRPr="00981D45" w:rsidRDefault="007C6EDB" w:rsidP="001C6B6F">
            <w:pPr>
              <w:rPr>
                <w:rFonts w:ascii="Times New Roman" w:eastAsia="Calibri" w:hAnsi="Times New Roman" w:cs="Times New Roman"/>
                <w:iCs/>
                <w:sz w:val="24"/>
                <w:szCs w:val="24"/>
              </w:rPr>
            </w:pPr>
            <w:r w:rsidRPr="00981D45">
              <w:rPr>
                <w:rFonts w:ascii="Times New Roman" w:eastAsia="Calibri" w:hAnsi="Times New Roman" w:cs="Times New Roman"/>
                <w:iCs/>
                <w:sz w:val="24"/>
                <w:szCs w:val="24"/>
              </w:rPr>
              <w:t>6.</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EB58A"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Pažeista konkurencija, kaip nustatyta VPĮ 27 straipsnio 3 ir 4 dalyse, ir atitinkamos padėties negalima ištaisyti.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7599B"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t>VPĮ 46 straipsnio 4 dalies 3 punktas</w:t>
            </w:r>
          </w:p>
          <w:p w14:paraId="0AD56D6C"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38D3811B"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 III dalies C13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CBD7B"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Iš Lietuvoje įsteigtų subjektų įrodančių dokumentų nereikalaujama. Užtenka pateikto EBVPD.</w:t>
            </w:r>
          </w:p>
          <w:p w14:paraId="74CDD4E6" w14:textId="77777777" w:rsidR="007C6EDB" w:rsidRPr="00981D45" w:rsidRDefault="007C6EDB" w:rsidP="001C6B6F">
            <w:pPr>
              <w:spacing w:line="256" w:lineRule="auto"/>
              <w:jc w:val="both"/>
              <w:rPr>
                <w:rFonts w:ascii="Times New Roman" w:eastAsia="MS Mincho" w:hAnsi="Times New Roman" w:cs="Times New Roman"/>
                <w:iCs/>
                <w:sz w:val="24"/>
                <w:szCs w:val="24"/>
              </w:rPr>
            </w:pPr>
          </w:p>
        </w:tc>
      </w:tr>
      <w:tr w:rsidR="007C6EDB" w:rsidRPr="00981D45" w14:paraId="5EED2272"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F1ADA" w14:textId="77777777" w:rsidR="007C6EDB" w:rsidRPr="00981D45" w:rsidRDefault="007C6EDB" w:rsidP="001C6B6F">
            <w:pPr>
              <w:rPr>
                <w:rFonts w:ascii="Times New Roman" w:eastAsia="Calibri" w:hAnsi="Times New Roman" w:cs="Times New Roman"/>
                <w:iCs/>
                <w:sz w:val="24"/>
                <w:szCs w:val="24"/>
              </w:rPr>
            </w:pPr>
            <w:r w:rsidRPr="00981D45">
              <w:rPr>
                <w:rFonts w:ascii="Times New Roman" w:eastAsia="Calibri" w:hAnsi="Times New Roman" w:cs="Times New Roman"/>
                <w:iCs/>
                <w:sz w:val="24"/>
                <w:szCs w:val="24"/>
              </w:rPr>
              <w:t>7.</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5F5C2"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8620823"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w:t>
            </w:r>
            <w:r w:rsidRPr="00981D45">
              <w:rPr>
                <w:rFonts w:ascii="Times New Roman" w:eastAsia="MS Mincho" w:hAnsi="Times New Roman" w:cs="Times New Roman"/>
                <w:sz w:val="24"/>
                <w:szCs w:val="24"/>
              </w:rPr>
              <w:lastRenderedPageBreak/>
              <w:t xml:space="preserve">straipsnį, dėl ko per pastaruosius vienus metus buvo pašalintas iš pirkimo ar koncesijos suteikimo procedūrų. </w:t>
            </w:r>
          </w:p>
          <w:p w14:paraId="63DF1FDF"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6A347"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lastRenderedPageBreak/>
              <w:t>VPĮ 46 straipsnio 4 dalies 4 punktas</w:t>
            </w:r>
          </w:p>
          <w:p w14:paraId="22429889"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6FE28D05"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 III dalies C15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8F412"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Iš Lietuvoje įsteigtų subjektų įrodančių dokumentų nereikalaujama. Užtenka pateikto EBVPD.</w:t>
            </w:r>
          </w:p>
          <w:p w14:paraId="46C84F19" w14:textId="77777777" w:rsidR="007C6EDB" w:rsidRPr="00981D45" w:rsidRDefault="007C6EDB" w:rsidP="001C6B6F">
            <w:pPr>
              <w:spacing w:line="256" w:lineRule="auto"/>
              <w:jc w:val="both"/>
              <w:rPr>
                <w:rFonts w:ascii="Times New Roman" w:eastAsia="MS Mincho" w:hAnsi="Times New Roman" w:cs="Times New Roman"/>
                <w:iCs/>
                <w:sz w:val="24"/>
                <w:szCs w:val="24"/>
              </w:rPr>
            </w:pPr>
          </w:p>
          <w:p w14:paraId="0D8F55E4" w14:textId="77777777" w:rsidR="007C6EDB" w:rsidRPr="00981D45" w:rsidRDefault="007C6EDB" w:rsidP="001C6B6F">
            <w:pPr>
              <w:spacing w:line="256" w:lineRule="auto"/>
              <w:jc w:val="both"/>
              <w:rPr>
                <w:rFonts w:ascii="Times New Roman" w:eastAsia="MS Mincho" w:hAnsi="Times New Roman" w:cs="Times New Roman"/>
                <w:iCs/>
                <w:sz w:val="24"/>
                <w:szCs w:val="24"/>
              </w:rPr>
            </w:pPr>
          </w:p>
          <w:p w14:paraId="4EDEBD35"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 xml:space="preserve">Priimant sprendimus dėl tiekėjo pašalinimo iš pirkimo procedūros šiame punkte nurodytu pašalinimo pagrindu, be kita ko, gali būti atsižvelgiama į pagal VPĮ 52 straipsnį skelbiamą informaciją: </w:t>
            </w:r>
          </w:p>
          <w:p w14:paraId="520D68A1" w14:textId="77777777" w:rsidR="007C6EDB" w:rsidRPr="00981D45" w:rsidRDefault="007C6EDB" w:rsidP="001C6B6F">
            <w:pPr>
              <w:spacing w:line="256" w:lineRule="auto"/>
              <w:jc w:val="both"/>
              <w:rPr>
                <w:rFonts w:ascii="Times New Roman" w:eastAsia="MS Mincho" w:hAnsi="Times New Roman" w:cs="Times New Roman"/>
                <w:sz w:val="24"/>
                <w:szCs w:val="24"/>
              </w:rPr>
            </w:pPr>
            <w:hyperlink r:id="rId29" w:history="1">
              <w:r w:rsidRPr="00981D45">
                <w:rPr>
                  <w:rStyle w:val="Hipersaitas"/>
                  <w:rFonts w:ascii="Times New Roman" w:eastAsia="MS Mincho" w:hAnsi="Times New Roman" w:cs="Times New Roman"/>
                  <w:sz w:val="24"/>
                  <w:szCs w:val="24"/>
                </w:rPr>
                <w:t>Melagingą informaciją pateikusių tiekėjų sąrašas - Viešųjų pirkimų tarnyba (lrv.lt)</w:t>
              </w:r>
            </w:hyperlink>
          </w:p>
          <w:p w14:paraId="6773C22D" w14:textId="77777777" w:rsidR="007C6EDB" w:rsidRPr="00981D45" w:rsidRDefault="007C6EDB" w:rsidP="001C6B6F">
            <w:pPr>
              <w:spacing w:line="256" w:lineRule="auto"/>
              <w:jc w:val="both"/>
              <w:rPr>
                <w:rFonts w:ascii="Times New Roman" w:eastAsia="MS Mincho" w:hAnsi="Times New Roman" w:cs="Times New Roman"/>
                <w:sz w:val="24"/>
                <w:szCs w:val="24"/>
              </w:rPr>
            </w:pPr>
          </w:p>
        </w:tc>
      </w:tr>
      <w:tr w:rsidR="007C6EDB" w:rsidRPr="00981D45" w14:paraId="31CA9A3A"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F510C" w14:textId="77777777" w:rsidR="007C6EDB" w:rsidRPr="00981D45" w:rsidRDefault="007C6EDB" w:rsidP="001C6B6F">
            <w:pPr>
              <w:rPr>
                <w:rFonts w:ascii="Times New Roman" w:eastAsia="Calibri" w:hAnsi="Times New Roman" w:cs="Times New Roman"/>
                <w:sz w:val="24"/>
                <w:szCs w:val="24"/>
              </w:rPr>
            </w:pPr>
            <w:r w:rsidRPr="00981D45">
              <w:rPr>
                <w:rFonts w:ascii="Times New Roman" w:eastAsia="Calibri" w:hAnsi="Times New Roman" w:cs="Times New Roman"/>
                <w:sz w:val="24"/>
                <w:szCs w:val="24"/>
              </w:rPr>
              <w:t>8.</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506D5"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41289"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t>VPĮ 46 straipsnio 4 dalies 5 punktas</w:t>
            </w:r>
          </w:p>
          <w:p w14:paraId="7E8806F4"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437FC224"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w:t>
            </w:r>
            <w:r w:rsidRPr="00981D45">
              <w:rPr>
                <w:rFonts w:ascii="Times New Roman" w:eastAsia="Arial" w:hAnsi="Times New Roman" w:cs="Times New Roman"/>
                <w:sz w:val="24"/>
                <w:szCs w:val="24"/>
              </w:rPr>
              <w:t xml:space="preserve"> III dalies C15 punktas</w:t>
            </w:r>
          </w:p>
          <w:p w14:paraId="1747B087"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344BEF87" w14:textId="77777777" w:rsidR="007C6EDB" w:rsidRPr="00981D45" w:rsidRDefault="007C6EDB" w:rsidP="001C6B6F">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0E8A1"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Iš Lietuvoje įsteigtų subjektų įrodančių dokumentų nereikalaujama. Užtenka pateikto EBVPD.</w:t>
            </w:r>
          </w:p>
          <w:p w14:paraId="4F59597B" w14:textId="77777777" w:rsidR="007C6EDB" w:rsidRPr="00981D45" w:rsidRDefault="007C6EDB" w:rsidP="001C6B6F">
            <w:pPr>
              <w:spacing w:line="256" w:lineRule="auto"/>
              <w:jc w:val="both"/>
              <w:rPr>
                <w:rFonts w:ascii="Times New Roman" w:eastAsia="MS Mincho" w:hAnsi="Times New Roman" w:cs="Times New Roman"/>
                <w:iCs/>
                <w:sz w:val="24"/>
                <w:szCs w:val="24"/>
              </w:rPr>
            </w:pPr>
          </w:p>
        </w:tc>
      </w:tr>
      <w:tr w:rsidR="007C6EDB" w:rsidRPr="00981D45" w14:paraId="4C2C30CC"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B750B" w14:textId="77777777" w:rsidR="007C6EDB" w:rsidRPr="00981D45" w:rsidRDefault="007C6EDB" w:rsidP="001C6B6F">
            <w:pPr>
              <w:rPr>
                <w:rFonts w:ascii="Times New Roman" w:eastAsia="Calibri" w:hAnsi="Times New Roman" w:cs="Times New Roman"/>
                <w:iCs/>
                <w:sz w:val="24"/>
                <w:szCs w:val="24"/>
              </w:rPr>
            </w:pPr>
            <w:r w:rsidRPr="00981D45">
              <w:rPr>
                <w:rFonts w:ascii="Times New Roman" w:eastAsia="Calibri" w:hAnsi="Times New Roman" w:cs="Times New Roman"/>
                <w:iCs/>
                <w:sz w:val="24"/>
                <w:szCs w:val="24"/>
              </w:rPr>
              <w:t>9.</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5F5E6" w14:textId="77777777" w:rsidR="007C6EDB" w:rsidRPr="00981D45" w:rsidRDefault="007C6EDB" w:rsidP="001C6B6F">
            <w:pPr>
              <w:jc w:val="both"/>
              <w:rPr>
                <w:rFonts w:ascii="Times New Roman" w:hAnsi="Times New Roman" w:cs="Times New Roman"/>
                <w:sz w:val="24"/>
                <w:szCs w:val="24"/>
              </w:rPr>
            </w:pPr>
            <w:r w:rsidRPr="00981D45">
              <w:rPr>
                <w:rFonts w:ascii="Times New Roman" w:eastAsia="Calibri"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981D45">
              <w:rPr>
                <w:rFonts w:ascii="Times New Roman" w:eastAsia="Calibri" w:hAnsi="Times New Roman" w:cs="Times New Roman"/>
                <w:sz w:val="24"/>
                <w:szCs w:val="24"/>
              </w:rPr>
              <w:lastRenderedPageBreak/>
              <w:t xml:space="preserve">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687364C" w14:textId="77777777" w:rsidR="007C6EDB" w:rsidRPr="00981D45" w:rsidRDefault="007C6EDB" w:rsidP="001C6B6F">
            <w:pPr>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ACEDD"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lastRenderedPageBreak/>
              <w:t>VPĮ 46 straipsnio 4 dalies 6 punktas</w:t>
            </w:r>
          </w:p>
          <w:p w14:paraId="671EB22D"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1FA6438A"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w:t>
            </w:r>
            <w:r w:rsidRPr="00981D45">
              <w:rPr>
                <w:rFonts w:ascii="Times New Roman" w:eastAsia="Arial" w:hAnsi="Times New Roman" w:cs="Times New Roman"/>
                <w:sz w:val="24"/>
                <w:szCs w:val="24"/>
              </w:rPr>
              <w:t xml:space="preserve"> III dalies C14 punktas</w:t>
            </w:r>
          </w:p>
          <w:p w14:paraId="4879BAC8"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00FF6699" w14:textId="77777777" w:rsidR="007C6EDB" w:rsidRPr="00981D45" w:rsidRDefault="007C6EDB" w:rsidP="001C6B6F">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FAA30"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Iš Lietuvoje įsteigtų subjektų įrodančių dokumentų nereikalaujama. Užtenka pateikto EBVPD.</w:t>
            </w:r>
          </w:p>
          <w:p w14:paraId="3100CC88" w14:textId="77777777" w:rsidR="007C6EDB" w:rsidRPr="00981D45" w:rsidRDefault="007C6EDB" w:rsidP="001C6B6F">
            <w:pPr>
              <w:spacing w:line="256" w:lineRule="auto"/>
              <w:jc w:val="both"/>
              <w:rPr>
                <w:rFonts w:ascii="Times New Roman" w:eastAsia="MS Mincho" w:hAnsi="Times New Roman" w:cs="Times New Roman"/>
                <w:iCs/>
                <w:sz w:val="24"/>
                <w:szCs w:val="24"/>
              </w:rPr>
            </w:pPr>
          </w:p>
          <w:p w14:paraId="06B33B3A"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 xml:space="preserve">Priimant sprendimus dėl tiekėjo pašalinimo iš pirkimo procedūros šiame punkte nurodytu pašalinimo pagrindu, gali būti atsižvelgiama į pagal VPĮ 91 straipsnį skelbiamą informaciją: </w:t>
            </w:r>
          </w:p>
          <w:p w14:paraId="24F3CDEE" w14:textId="77777777" w:rsidR="007C6EDB" w:rsidRPr="00981D45" w:rsidRDefault="007C6EDB" w:rsidP="001C6B6F">
            <w:pPr>
              <w:spacing w:line="256" w:lineRule="auto"/>
              <w:jc w:val="both"/>
              <w:rPr>
                <w:rFonts w:ascii="Times New Roman" w:eastAsia="MS Mincho" w:hAnsi="Times New Roman" w:cs="Times New Roman"/>
                <w:sz w:val="24"/>
                <w:szCs w:val="24"/>
              </w:rPr>
            </w:pPr>
            <w:hyperlink r:id="rId30" w:history="1">
              <w:r w:rsidRPr="00981D45">
                <w:rPr>
                  <w:rStyle w:val="Hipersaitas"/>
                  <w:rFonts w:ascii="Times New Roman" w:eastAsia="MS Mincho" w:hAnsi="Times New Roman" w:cs="Times New Roman"/>
                  <w:sz w:val="24"/>
                  <w:szCs w:val="24"/>
                </w:rPr>
                <w:t>Nepatikimi tiekėjai - Viešųjų pirkimų tarnyba (lrv.lt)</w:t>
              </w:r>
            </w:hyperlink>
          </w:p>
          <w:p w14:paraId="382FDD3B" w14:textId="77777777" w:rsidR="007C6EDB" w:rsidRPr="00981D45" w:rsidRDefault="007C6EDB" w:rsidP="001C6B6F">
            <w:pPr>
              <w:spacing w:line="256" w:lineRule="auto"/>
              <w:jc w:val="both"/>
              <w:rPr>
                <w:rFonts w:ascii="Times New Roman" w:eastAsia="MS Mincho" w:hAnsi="Times New Roman" w:cs="Times New Roman"/>
                <w:sz w:val="24"/>
                <w:szCs w:val="24"/>
              </w:rPr>
            </w:pPr>
            <w:hyperlink r:id="rId31" w:history="1">
              <w:r w:rsidRPr="00981D45">
                <w:rPr>
                  <w:rStyle w:val="Hipersaitas"/>
                  <w:rFonts w:ascii="Times New Roman" w:eastAsia="MS Mincho" w:hAnsi="Times New Roman" w:cs="Times New Roman"/>
                  <w:sz w:val="24"/>
                  <w:szCs w:val="24"/>
                </w:rPr>
                <w:t>Nepatikimų koncesininkų sąrašas - Viešųjų pirkimų tarnyba (lrv.lt)</w:t>
              </w:r>
            </w:hyperlink>
          </w:p>
          <w:p w14:paraId="1F46FC00" w14:textId="77777777" w:rsidR="007C6EDB" w:rsidRPr="00981D45" w:rsidRDefault="007C6EDB" w:rsidP="001C6B6F">
            <w:pPr>
              <w:spacing w:line="256" w:lineRule="auto"/>
              <w:jc w:val="both"/>
              <w:rPr>
                <w:rFonts w:ascii="Times New Roman" w:hAnsi="Times New Roman" w:cs="Times New Roman"/>
                <w:sz w:val="24"/>
                <w:szCs w:val="24"/>
              </w:rPr>
            </w:pPr>
          </w:p>
          <w:p w14:paraId="013E3E22"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4BE23F52" w14:textId="77777777" w:rsidR="007C6EDB" w:rsidRPr="00981D45" w:rsidRDefault="007C6EDB" w:rsidP="001C6B6F">
            <w:pPr>
              <w:spacing w:line="256" w:lineRule="auto"/>
              <w:jc w:val="both"/>
              <w:rPr>
                <w:rFonts w:ascii="Times New Roman" w:eastAsia="MS Mincho" w:hAnsi="Times New Roman" w:cs="Times New Roman"/>
                <w:sz w:val="24"/>
                <w:szCs w:val="24"/>
              </w:rPr>
            </w:pPr>
          </w:p>
          <w:p w14:paraId="41A403A2" w14:textId="77777777" w:rsidR="007C6EDB" w:rsidRPr="00981D45" w:rsidRDefault="007C6EDB" w:rsidP="001C6B6F">
            <w:pPr>
              <w:spacing w:line="256" w:lineRule="auto"/>
              <w:jc w:val="both"/>
              <w:rPr>
                <w:rFonts w:ascii="Times New Roman" w:eastAsia="MS Mincho" w:hAnsi="Times New Roman" w:cs="Times New Roman"/>
                <w:sz w:val="24"/>
                <w:szCs w:val="24"/>
              </w:rPr>
            </w:pPr>
          </w:p>
        </w:tc>
      </w:tr>
      <w:tr w:rsidR="007C6EDB" w:rsidRPr="00981D45" w14:paraId="6EE9EA0C"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8DEDF" w14:textId="77777777" w:rsidR="007C6EDB" w:rsidRPr="00981D45" w:rsidRDefault="007C6EDB" w:rsidP="001C6B6F">
            <w:pPr>
              <w:spacing w:line="256" w:lineRule="auto"/>
              <w:rPr>
                <w:rFonts w:ascii="Times New Roman" w:eastAsia="MS Mincho" w:hAnsi="Times New Roman" w:cs="Times New Roman"/>
                <w:sz w:val="24"/>
                <w:szCs w:val="24"/>
              </w:rPr>
            </w:pPr>
            <w:r w:rsidRPr="00981D45">
              <w:rPr>
                <w:rFonts w:ascii="Times New Roman" w:eastAsia="MS Mincho" w:hAnsi="Times New Roman" w:cs="Times New Roman"/>
                <w:sz w:val="24"/>
                <w:szCs w:val="24"/>
              </w:rPr>
              <w:lastRenderedPageBreak/>
              <w:t>10.</w:t>
            </w:r>
          </w:p>
          <w:p w14:paraId="2A6AE5E8" w14:textId="77777777" w:rsidR="007C6EDB" w:rsidRPr="00981D45" w:rsidRDefault="007C6EDB" w:rsidP="001C6B6F">
            <w:pPr>
              <w:spacing w:line="256" w:lineRule="auto"/>
              <w:jc w:val="right"/>
              <w:rPr>
                <w:rFonts w:ascii="Times New Roman" w:eastAsia="MS Mincho"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2C767"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1FA89742" w14:textId="77777777" w:rsidR="007C6EDB" w:rsidRPr="00981D45" w:rsidRDefault="007C6EDB" w:rsidP="001C6B6F">
            <w:pPr>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F747A"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t>VPĮ 46 straipsnio 4 dalies 7 punkto a papunktis</w:t>
            </w:r>
          </w:p>
          <w:p w14:paraId="48E43A52"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769E38FF"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D8D58" w14:textId="77777777" w:rsidR="007C6EDB" w:rsidRPr="00981D45" w:rsidRDefault="007C6EDB" w:rsidP="001C6B6F">
            <w:pPr>
              <w:jc w:val="both"/>
              <w:rPr>
                <w:rFonts w:ascii="Times New Roman" w:hAnsi="Times New Roman" w:cs="Times New Roman"/>
                <w:sz w:val="24"/>
                <w:szCs w:val="24"/>
                <w:lang w:eastAsia="lt-LT"/>
              </w:rPr>
            </w:pPr>
            <w:r w:rsidRPr="00981D45">
              <w:rPr>
                <w:rFonts w:ascii="Times New Roman" w:eastAsia="MS Mincho" w:hAnsi="Times New Roman" w:cs="Times New Roman"/>
                <w:sz w:val="24"/>
                <w:szCs w:val="24"/>
              </w:rPr>
              <w:t>Iš Lietuvoje įsteigtų subjektų įrodančių dokumentų nereikalaujama. Užtenka pateikto EBVPD.</w:t>
            </w:r>
            <w:r w:rsidRPr="00981D45">
              <w:rPr>
                <w:rFonts w:ascii="Times New Roman" w:hAnsi="Times New Roman" w:cs="Times New Roman"/>
                <w:sz w:val="24"/>
                <w:szCs w:val="24"/>
                <w:lang w:eastAsia="lt-LT"/>
              </w:rPr>
              <w:t xml:space="preserve"> Priimant sprendimus dėl tiekėjo pašalinimo iš pirkimo procedūros šiame punkte nurodytu pašalinimo pagrindu, be kita ko, atsižvelgiama į nacionalinėje duomenų bazėje adresu: </w:t>
            </w:r>
            <w:hyperlink r:id="rId32" w:history="1">
              <w:r w:rsidRPr="00981D45">
                <w:rPr>
                  <w:rFonts w:ascii="Times New Roman" w:hAnsi="Times New Roman" w:cs="Times New Roman"/>
                  <w:sz w:val="24"/>
                  <w:szCs w:val="24"/>
                  <w:lang w:eastAsia="lt-LT"/>
                </w:rPr>
                <w:t>https://www.registrucentras.lt/jar/p/index.php</w:t>
              </w:r>
            </w:hyperlink>
            <w:r w:rsidRPr="00981D45">
              <w:rPr>
                <w:rFonts w:ascii="Times New Roman" w:hAnsi="Times New Roman" w:cs="Times New Roman"/>
                <w:sz w:val="24"/>
                <w:szCs w:val="24"/>
                <w:u w:val="single"/>
                <w:lang w:eastAsia="lt-LT"/>
              </w:rPr>
              <w:t xml:space="preserve">  </w:t>
            </w:r>
          </w:p>
          <w:p w14:paraId="50242270" w14:textId="77777777" w:rsidR="007C6EDB" w:rsidRPr="00981D45" w:rsidRDefault="007C6EDB" w:rsidP="001C6B6F">
            <w:pPr>
              <w:jc w:val="both"/>
              <w:rPr>
                <w:rFonts w:ascii="Times New Roman" w:hAnsi="Times New Roman" w:cs="Times New Roman"/>
                <w:sz w:val="24"/>
                <w:szCs w:val="24"/>
                <w:lang w:eastAsia="lt-LT"/>
              </w:rPr>
            </w:pPr>
            <w:r w:rsidRPr="00981D45">
              <w:rPr>
                <w:rFonts w:ascii="Times New Roman" w:hAnsi="Times New Roman" w:cs="Times New Roman"/>
                <w:sz w:val="24"/>
                <w:szCs w:val="24"/>
                <w:lang w:eastAsia="lt-LT"/>
              </w:rPr>
              <w:t>paskelbtą informaciją, taip pat į šiame informaciniame pranešime pateiktą informaciją:</w:t>
            </w:r>
          </w:p>
          <w:p w14:paraId="154A08BE" w14:textId="77777777" w:rsidR="007C6EDB" w:rsidRPr="00981D45" w:rsidRDefault="007C6EDB" w:rsidP="001C6B6F">
            <w:pPr>
              <w:jc w:val="both"/>
              <w:rPr>
                <w:rFonts w:ascii="Times New Roman" w:hAnsi="Times New Roman" w:cs="Times New Roman"/>
                <w:sz w:val="24"/>
                <w:szCs w:val="24"/>
                <w:lang w:eastAsia="lt-LT"/>
              </w:rPr>
            </w:pPr>
            <w:hyperlink r:id="rId33" w:history="1">
              <w:r w:rsidRPr="00981D45">
                <w:rPr>
                  <w:rStyle w:val="Hipersaitas"/>
                  <w:rFonts w:ascii="Times New Roman" w:hAnsi="Times New Roman" w:cs="Times New Roman"/>
                  <w:sz w:val="24"/>
                  <w:szCs w:val="24"/>
                  <w:lang w:eastAsia="lt-LT"/>
                </w:rPr>
                <w:t>Finansinių ataskaitų nepateikimas gali tapti kliūtimi dalyvauti viešuosiuose pirkimuose - Viešųjų pirkimų tarnyba (lrv.lt)</w:t>
              </w:r>
            </w:hyperlink>
          </w:p>
          <w:p w14:paraId="543E23A2" w14:textId="77777777" w:rsidR="007C6EDB" w:rsidRPr="00981D45" w:rsidRDefault="007C6EDB" w:rsidP="001C6B6F">
            <w:pPr>
              <w:spacing w:line="256" w:lineRule="auto"/>
              <w:jc w:val="both"/>
              <w:rPr>
                <w:rFonts w:ascii="Times New Roman" w:eastAsia="MS Mincho" w:hAnsi="Times New Roman" w:cs="Times New Roman"/>
                <w:iCs/>
                <w:sz w:val="24"/>
                <w:szCs w:val="24"/>
              </w:rPr>
            </w:pPr>
          </w:p>
        </w:tc>
      </w:tr>
      <w:tr w:rsidR="007C6EDB" w:rsidRPr="00981D45" w14:paraId="57DCC8E2"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4B34A" w14:textId="77777777" w:rsidR="007C6EDB" w:rsidRPr="00981D45" w:rsidRDefault="007C6EDB" w:rsidP="001C6B6F">
            <w:pPr>
              <w:rPr>
                <w:rFonts w:ascii="Times New Roman" w:eastAsia="Calibri" w:hAnsi="Times New Roman" w:cs="Times New Roman"/>
                <w:iCs/>
                <w:sz w:val="24"/>
                <w:szCs w:val="24"/>
              </w:rPr>
            </w:pPr>
            <w:r w:rsidRPr="00981D45">
              <w:rPr>
                <w:rFonts w:ascii="Times New Roman" w:eastAsia="Calibri" w:hAnsi="Times New Roman" w:cs="Times New Roman"/>
                <w:iCs/>
                <w:sz w:val="24"/>
                <w:szCs w:val="24"/>
              </w:rPr>
              <w:lastRenderedPageBreak/>
              <w:t>11.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EEB21"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 xml:space="preserve">Tiekėjas yra padaręs rimtą profesinį pažeidimą, dėl kurio perkančioji organizacija abejoja tiekėjo sąžiningumu, </w:t>
            </w:r>
            <w:r w:rsidRPr="00981D45">
              <w:rPr>
                <w:rFonts w:ascii="Times New Roman" w:hAnsi="Times New Roman" w:cs="Times New Roman"/>
                <w:sz w:val="24"/>
                <w:szCs w:val="24"/>
              </w:rPr>
              <w:t xml:space="preserve"> kai jis (tiekėjas) neatitinka minimalių patikimo mokesčių mokėtojo kriterijų, nustatytų Lietuvos Respublikos mokesčių administravimo įstatymo 40</w:t>
            </w:r>
            <w:r w:rsidRPr="00981D45">
              <w:rPr>
                <w:rFonts w:ascii="Times New Roman" w:hAnsi="Times New Roman" w:cs="Times New Roman"/>
                <w:sz w:val="24"/>
                <w:szCs w:val="24"/>
                <w:vertAlign w:val="superscript"/>
              </w:rPr>
              <w:t>1</w:t>
            </w:r>
            <w:r w:rsidRPr="00981D45">
              <w:rPr>
                <w:rFonts w:ascii="Times New Roman" w:hAnsi="Times New Roman" w:cs="Times New Roman"/>
                <w:sz w:val="24"/>
                <w:szCs w:val="24"/>
              </w:rPr>
              <w:t xml:space="preserve"> straipsnio 1 dalyje.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F5B9A"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t>VPĮ 46 straipsnio 4 dalies 7 punkto b papunktis</w:t>
            </w:r>
          </w:p>
          <w:p w14:paraId="6FDA24A5"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1EBCB7F8"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A5978"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Iš Lietuvoje įsteigtų subjektų įrodančių dokumentų nereikalaujama. Užtenka pateikto EBVPD.</w:t>
            </w:r>
          </w:p>
          <w:p w14:paraId="61772928" w14:textId="77777777" w:rsidR="007C6EDB" w:rsidRPr="00981D45" w:rsidRDefault="007C6EDB" w:rsidP="001C6B6F">
            <w:pPr>
              <w:spacing w:line="256" w:lineRule="auto"/>
              <w:jc w:val="both"/>
              <w:rPr>
                <w:rFonts w:ascii="Times New Roman" w:eastAsia="MS Mincho" w:hAnsi="Times New Roman" w:cs="Times New Roman"/>
                <w:iCs/>
                <w:sz w:val="24"/>
                <w:szCs w:val="24"/>
              </w:rPr>
            </w:pPr>
          </w:p>
          <w:p w14:paraId="3372D832"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 xml:space="preserve">Priimant sprendimus dėl tiekėjo pašalinimo iš pirkimo procedūros šiame punkte nurodytu pašalinimo pagrindu, be kita ko, atsižvelgiama į nacionalinėje duomenų bazėje adresu </w:t>
            </w:r>
            <w:hyperlink r:id="rId34" w:history="1">
              <w:r w:rsidRPr="00981D45">
                <w:rPr>
                  <w:rFonts w:ascii="Times New Roman" w:eastAsia="MS Mincho" w:hAnsi="Times New Roman" w:cs="Times New Roman"/>
                  <w:color w:val="0000FF"/>
                  <w:sz w:val="24"/>
                  <w:szCs w:val="24"/>
                  <w:u w:val="single"/>
                </w:rPr>
                <w:t>https://www.vmi.lt/evmi/mokesciu-moketoju-informacija</w:t>
              </w:r>
            </w:hyperlink>
            <w:r w:rsidRPr="00981D45">
              <w:rPr>
                <w:rFonts w:ascii="Times New Roman" w:eastAsia="MS Mincho" w:hAnsi="Times New Roman" w:cs="Times New Roman"/>
                <w:sz w:val="24"/>
                <w:szCs w:val="24"/>
              </w:rPr>
              <w:t xml:space="preserve"> skelbiamą informaciją.</w:t>
            </w:r>
          </w:p>
        </w:tc>
      </w:tr>
      <w:tr w:rsidR="007C6EDB" w:rsidRPr="00981D45" w14:paraId="2B2F9DAB" w14:textId="77777777" w:rsidTr="001C6B6F">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37452" w14:textId="77777777" w:rsidR="007C6EDB" w:rsidRPr="00981D45" w:rsidRDefault="007C6EDB" w:rsidP="001C6B6F">
            <w:pPr>
              <w:spacing w:line="256" w:lineRule="auto"/>
              <w:rPr>
                <w:rFonts w:ascii="Times New Roman" w:eastAsia="MS Mincho" w:hAnsi="Times New Roman" w:cs="Times New Roman"/>
                <w:sz w:val="24"/>
                <w:szCs w:val="24"/>
              </w:rPr>
            </w:pPr>
            <w:r w:rsidRPr="00981D45">
              <w:rPr>
                <w:rFonts w:ascii="Times New Roman" w:eastAsia="MS Mincho" w:hAnsi="Times New Roman" w:cs="Times New Roman"/>
                <w:sz w:val="24"/>
                <w:szCs w:val="24"/>
              </w:rPr>
              <w:t>12.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24F0C" w14:textId="77777777" w:rsidR="007C6EDB" w:rsidRPr="00981D45" w:rsidRDefault="007C6EDB" w:rsidP="001C6B6F">
            <w:pPr>
              <w:spacing w:line="256" w:lineRule="auto"/>
              <w:jc w:val="both"/>
              <w:rPr>
                <w:rFonts w:ascii="Times New Roman" w:eastAsia="MS Mincho" w:hAnsi="Times New Roman" w:cs="Times New Roman"/>
                <w:sz w:val="24"/>
                <w:szCs w:val="24"/>
              </w:rPr>
            </w:pPr>
            <w:r w:rsidRPr="00981D45">
              <w:rPr>
                <w:rFonts w:ascii="Times New Roman" w:eastAsia="MS Mincho" w:hAnsi="Times New Roman" w:cs="Times New Roman"/>
                <w:sz w:val="24"/>
                <w:szCs w:val="24"/>
              </w:rPr>
              <w:t>Tiekėjas yra padaręs rimtą profesinį pažeidimą, dėl kurio perkančioji organizacija abejoja tiekėjo sąžiningumu,</w:t>
            </w:r>
            <w:r w:rsidRPr="00981D45">
              <w:rPr>
                <w:rFonts w:ascii="Times New Roman" w:hAnsi="Times New Roman" w:cs="Times New Roman"/>
                <w:sz w:val="24"/>
                <w:szCs w:val="24"/>
              </w:rPr>
              <w:t xml:space="preserve"> kai jis </w:t>
            </w:r>
            <w:r w:rsidRPr="00981D45">
              <w:rPr>
                <w:rFonts w:ascii="Times New Roman" w:eastAsia="MS Mincho"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F505B" w14:textId="77777777" w:rsidR="007C6EDB" w:rsidRPr="00981D45" w:rsidRDefault="007C6EDB" w:rsidP="001C6B6F">
            <w:pPr>
              <w:spacing w:line="256" w:lineRule="auto"/>
              <w:jc w:val="center"/>
              <w:rPr>
                <w:rFonts w:ascii="Times New Roman" w:eastAsia="Yu Mincho" w:hAnsi="Times New Roman" w:cs="Times New Roman"/>
                <w:b/>
                <w:bCs/>
                <w:sz w:val="24"/>
                <w:szCs w:val="24"/>
              </w:rPr>
            </w:pPr>
            <w:r w:rsidRPr="00981D45">
              <w:rPr>
                <w:rFonts w:ascii="Times New Roman" w:eastAsia="Yu Mincho" w:hAnsi="Times New Roman" w:cs="Times New Roman"/>
                <w:b/>
                <w:bCs/>
                <w:sz w:val="24"/>
                <w:szCs w:val="24"/>
              </w:rPr>
              <w:t>VPĮ 46 straipsnio 4 dalies 7 punkto c papunktis</w:t>
            </w:r>
          </w:p>
          <w:p w14:paraId="563A9A75" w14:textId="77777777" w:rsidR="007C6EDB" w:rsidRPr="00981D45" w:rsidRDefault="007C6EDB" w:rsidP="001C6B6F">
            <w:pPr>
              <w:spacing w:line="256" w:lineRule="auto"/>
              <w:jc w:val="center"/>
              <w:rPr>
                <w:rFonts w:ascii="Times New Roman" w:eastAsia="Yu Mincho" w:hAnsi="Times New Roman" w:cs="Times New Roman"/>
                <w:sz w:val="24"/>
                <w:szCs w:val="24"/>
              </w:rPr>
            </w:pPr>
          </w:p>
          <w:p w14:paraId="21446DD2" w14:textId="77777777" w:rsidR="007C6EDB" w:rsidRPr="00981D45" w:rsidRDefault="007C6EDB" w:rsidP="001C6B6F">
            <w:pPr>
              <w:spacing w:line="256" w:lineRule="auto"/>
              <w:jc w:val="center"/>
              <w:rPr>
                <w:rFonts w:ascii="Times New Roman" w:eastAsia="Yu Mincho" w:hAnsi="Times New Roman" w:cs="Times New Roman"/>
                <w:sz w:val="24"/>
                <w:szCs w:val="24"/>
              </w:rPr>
            </w:pPr>
            <w:r w:rsidRPr="00981D45">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5D9AB" w14:textId="77777777" w:rsidR="007C6EDB" w:rsidRPr="00981D45" w:rsidRDefault="007C6EDB" w:rsidP="001C6B6F">
            <w:pPr>
              <w:spacing w:line="256" w:lineRule="auto"/>
              <w:jc w:val="both"/>
              <w:rPr>
                <w:rFonts w:ascii="Times New Roman" w:hAnsi="Times New Roman" w:cs="Times New Roman"/>
                <w:sz w:val="24"/>
                <w:szCs w:val="24"/>
              </w:rPr>
            </w:pPr>
            <w:r w:rsidRPr="00981D45">
              <w:rPr>
                <w:rFonts w:ascii="Times New Roman" w:eastAsia="MS Mincho" w:hAnsi="Times New Roman" w:cs="Times New Roman"/>
                <w:sz w:val="24"/>
                <w:szCs w:val="24"/>
              </w:rPr>
              <w:t>Iš Lietuvoje įsteigtų subjektų įrodančių dokumentų nereikalaujama. Užtenka pateikto EBVPD.</w:t>
            </w:r>
          </w:p>
          <w:p w14:paraId="01EC60CC" w14:textId="77777777" w:rsidR="007C6EDB" w:rsidRPr="00981D45" w:rsidRDefault="007C6EDB" w:rsidP="001C6B6F">
            <w:pPr>
              <w:spacing w:line="256" w:lineRule="auto"/>
              <w:jc w:val="both"/>
              <w:rPr>
                <w:rFonts w:ascii="Times New Roman" w:eastAsia="MS Mincho" w:hAnsi="Times New Roman" w:cs="Times New Roman"/>
                <w:iCs/>
                <w:sz w:val="24"/>
                <w:szCs w:val="24"/>
              </w:rPr>
            </w:pPr>
          </w:p>
          <w:p w14:paraId="644A2642" w14:textId="77777777" w:rsidR="007C6EDB" w:rsidRPr="00981D45" w:rsidRDefault="007C6EDB" w:rsidP="001C6B6F">
            <w:pPr>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Priimant sprendimus dėl tiekėjo pašalinimo iš pirkimo procedūros šiame punkte nurodytu pašalinimo pagrindu, be kita ko, atsižvelgiama į nacionalinėje duomenų bazėje adresu: </w:t>
            </w:r>
          </w:p>
          <w:p w14:paraId="0BAA9C02" w14:textId="77777777" w:rsidR="007C6EDB" w:rsidRPr="00981D45" w:rsidRDefault="007C6EDB" w:rsidP="001C6B6F">
            <w:pPr>
              <w:rPr>
                <w:rFonts w:ascii="Times New Roman" w:eastAsia="Calibri" w:hAnsi="Times New Roman" w:cs="Times New Roman"/>
                <w:iCs/>
                <w:sz w:val="24"/>
                <w:szCs w:val="24"/>
              </w:rPr>
            </w:pPr>
            <w:hyperlink r:id="rId35" w:history="1">
              <w:r w:rsidRPr="00981D45">
                <w:rPr>
                  <w:rFonts w:ascii="Times New Roman" w:eastAsia="Calibri" w:hAnsi="Times New Roman" w:cs="Times New Roman"/>
                  <w:color w:val="0000FF"/>
                  <w:sz w:val="24"/>
                  <w:szCs w:val="24"/>
                  <w:u w:val="single"/>
                </w:rPr>
                <w:t>https://kt.gov.lt/lt/atviri-duomenys/diskvalifikavimas-is-viesuju-pirkimu</w:t>
              </w:r>
            </w:hyperlink>
            <w:r w:rsidRPr="00981D45">
              <w:rPr>
                <w:rFonts w:ascii="Times New Roman" w:eastAsia="Calibri" w:hAnsi="Times New Roman" w:cs="Times New Roman"/>
                <w:sz w:val="24"/>
                <w:szCs w:val="24"/>
              </w:rPr>
              <w:t xml:space="preserve"> skelbiamą informaciją. </w:t>
            </w:r>
          </w:p>
        </w:tc>
      </w:tr>
    </w:tbl>
    <w:p w14:paraId="2C972716" w14:textId="77777777" w:rsidR="003A6F3E" w:rsidRPr="00981D45" w:rsidRDefault="003A6F3E" w:rsidP="003A6F3E">
      <w:pPr>
        <w:spacing w:before="60" w:after="60" w:line="240" w:lineRule="auto"/>
        <w:jc w:val="both"/>
        <w:rPr>
          <w:rFonts w:ascii="Times New Roman" w:eastAsia="Calibri" w:hAnsi="Times New Roman" w:cs="Times New Roman"/>
          <w:sz w:val="24"/>
          <w:szCs w:val="24"/>
        </w:rPr>
      </w:pPr>
    </w:p>
    <w:p w14:paraId="3DC33A5A" w14:textId="77777777" w:rsidR="003A6F3E" w:rsidRPr="00981D45" w:rsidRDefault="003A6F3E" w:rsidP="003A6F3E">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5A273DA" w14:textId="77777777" w:rsidR="003A6F3E" w:rsidRPr="00981D45" w:rsidRDefault="003A6F3E"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21D49772"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0F18BC5B"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C4F8338"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64AE3789"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23D72741"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5D036106"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61D89792"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01DAAB73"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5F7F6F60"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5FC55359"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289AAEBB"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6B62F403"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552AF4B9"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229D94F4" w14:textId="77777777" w:rsidR="00D81C28" w:rsidRPr="00981D45" w:rsidRDefault="00D81C28"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1F317A09" w14:textId="77777777" w:rsidR="00A54B10" w:rsidRDefault="00A54B10" w:rsidP="00A54B10">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4C46370" w14:textId="77777777" w:rsidR="00671E63" w:rsidRDefault="00671E63" w:rsidP="00A54B10">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19314BB" w14:textId="77777777" w:rsidR="00671E63" w:rsidRDefault="00671E63" w:rsidP="00A54B10">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157A56E" w14:textId="77777777" w:rsidR="00671E63" w:rsidRDefault="00671E63" w:rsidP="00A54B10">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DCDCFBC" w14:textId="77777777" w:rsidR="00671E63" w:rsidRPr="00981D45" w:rsidRDefault="00671E63" w:rsidP="00A54B10">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12F7FD5" w14:textId="77777777" w:rsidR="003A6F3E" w:rsidRDefault="003A6F3E"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9CBF38A" w14:textId="77777777" w:rsidR="000A41B4" w:rsidRPr="00981D45" w:rsidRDefault="000A41B4" w:rsidP="003A6F3E">
      <w:pPr>
        <w:widowControl w:val="0"/>
        <w:suppressAutoHyphens/>
        <w:spacing w:after="0" w:line="240" w:lineRule="auto"/>
        <w:jc w:val="right"/>
        <w:outlineLvl w:val="1"/>
        <w:rPr>
          <w:rFonts w:ascii="Times New Roman" w:eastAsia="Calibri" w:hAnsi="Times New Roman" w:cs="Times New Roman"/>
          <w:b/>
          <w:color w:val="000000"/>
          <w:sz w:val="24"/>
          <w:szCs w:val="24"/>
        </w:rPr>
      </w:pPr>
    </w:p>
    <w:tbl>
      <w:tblPr>
        <w:tblW w:w="2833" w:type="dxa"/>
        <w:tblInd w:w="6948" w:type="dxa"/>
        <w:tblLook w:val="04A0" w:firstRow="1" w:lastRow="0" w:firstColumn="1" w:lastColumn="0" w:noHBand="0" w:noVBand="1"/>
      </w:tblPr>
      <w:tblGrid>
        <w:gridCol w:w="2833"/>
      </w:tblGrid>
      <w:tr w:rsidR="003A6F3E" w:rsidRPr="00981D45" w14:paraId="124DCD9A" w14:textId="77777777" w:rsidTr="005C3EFB">
        <w:tc>
          <w:tcPr>
            <w:tcW w:w="2833" w:type="dxa"/>
          </w:tcPr>
          <w:p w14:paraId="3D9B8518" w14:textId="77777777" w:rsidR="003A6F3E" w:rsidRPr="00981D45" w:rsidRDefault="003A6F3E" w:rsidP="005C3EFB">
            <w:pPr>
              <w:spacing w:after="0" w:line="240" w:lineRule="auto"/>
              <w:ind w:hanging="259"/>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     Atviro  konkurso sąlygų</w:t>
            </w:r>
          </w:p>
        </w:tc>
      </w:tr>
      <w:tr w:rsidR="003A6F3E" w:rsidRPr="00981D45" w14:paraId="09D01881" w14:textId="77777777" w:rsidTr="005C3EFB">
        <w:tc>
          <w:tcPr>
            <w:tcW w:w="2833" w:type="dxa"/>
          </w:tcPr>
          <w:p w14:paraId="4DD5454A" w14:textId="77777777" w:rsidR="003A6F3E" w:rsidRPr="00981D45" w:rsidRDefault="003A6F3E" w:rsidP="005C3EFB">
            <w:pPr>
              <w:tabs>
                <w:tab w:val="left" w:pos="3240"/>
              </w:tabs>
              <w:spacing w:after="0" w:line="240" w:lineRule="auto"/>
              <w:ind w:left="308"/>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  4 priedas</w:t>
            </w:r>
          </w:p>
        </w:tc>
      </w:tr>
    </w:tbl>
    <w:p w14:paraId="0F48C091" w14:textId="77777777" w:rsidR="003A6F3E" w:rsidRPr="00981D45" w:rsidRDefault="003A6F3E" w:rsidP="003A6F3E">
      <w:pPr>
        <w:shd w:val="clear" w:color="auto" w:fill="FFFFFF"/>
        <w:suppressAutoHyphens/>
        <w:spacing w:after="0" w:line="240" w:lineRule="auto"/>
        <w:ind w:firstLine="6237"/>
        <w:rPr>
          <w:rFonts w:ascii="Times New Roman" w:eastAsia="Calibri" w:hAnsi="Times New Roman" w:cs="Times New Roman"/>
          <w:color w:val="000000"/>
          <w:sz w:val="24"/>
          <w:szCs w:val="24"/>
        </w:rPr>
      </w:pPr>
    </w:p>
    <w:p w14:paraId="09F1D451" w14:textId="77777777" w:rsidR="003A6F3E" w:rsidRPr="00981D45" w:rsidRDefault="003A6F3E" w:rsidP="003A6F3E">
      <w:pPr>
        <w:shd w:val="clear" w:color="auto" w:fill="FFFFFF"/>
        <w:suppressAutoHyphens/>
        <w:spacing w:after="0" w:line="240" w:lineRule="auto"/>
        <w:jc w:val="center"/>
        <w:rPr>
          <w:rFonts w:ascii="Times New Roman" w:hAnsi="Times New Roman" w:cs="Times New Roman"/>
          <w:b/>
          <w:sz w:val="24"/>
          <w:szCs w:val="24"/>
        </w:rPr>
      </w:pPr>
      <w:r w:rsidRPr="00981D45">
        <w:rPr>
          <w:rFonts w:ascii="Times New Roman" w:hAnsi="Times New Roman" w:cs="Times New Roman"/>
          <w:b/>
          <w:sz w:val="24"/>
          <w:szCs w:val="24"/>
        </w:rPr>
        <w:t>(Nacionalinio saugumo reikalavimų atitikties deklaracijos tipinė forma)</w:t>
      </w:r>
    </w:p>
    <w:p w14:paraId="1D6AD49C" w14:textId="77777777" w:rsidR="003A6F3E" w:rsidRPr="00981D45" w:rsidRDefault="003A6F3E" w:rsidP="003A6F3E">
      <w:pPr>
        <w:widowControl w:val="0"/>
        <w:tabs>
          <w:tab w:val="right" w:leader="underscore" w:pos="9071"/>
        </w:tabs>
        <w:suppressAutoHyphens/>
        <w:spacing w:after="0" w:line="240" w:lineRule="auto"/>
        <w:textAlignment w:val="baseline"/>
        <w:rPr>
          <w:rFonts w:ascii="Times New Roman" w:hAnsi="Times New Roman" w:cs="Times New Roman"/>
          <w:sz w:val="24"/>
          <w:szCs w:val="24"/>
        </w:rPr>
      </w:pPr>
      <w:r w:rsidRPr="00981D45">
        <w:rPr>
          <w:rFonts w:ascii="Times New Roman" w:eastAsia="Calibri" w:hAnsi="Times New Roman" w:cs="Times New Roman"/>
          <w:sz w:val="24"/>
          <w:szCs w:val="24"/>
        </w:rPr>
        <w:tab/>
      </w:r>
    </w:p>
    <w:p w14:paraId="266B2C74" w14:textId="6282FF47" w:rsidR="003A6F3E" w:rsidRPr="00981D45" w:rsidRDefault="003A6F3E" w:rsidP="003A6F3E">
      <w:pPr>
        <w:shd w:val="clear" w:color="auto" w:fill="FFFFFF"/>
        <w:suppressAutoHyphens/>
        <w:spacing w:after="0" w:line="240" w:lineRule="auto"/>
        <w:ind w:right="-178"/>
        <w:jc w:val="center"/>
        <w:rPr>
          <w:rFonts w:ascii="Times New Roman" w:hAnsi="Times New Roman" w:cs="Times New Roman"/>
          <w:sz w:val="24"/>
          <w:szCs w:val="24"/>
        </w:rPr>
      </w:pPr>
      <w:r w:rsidRPr="00981D45">
        <w:rPr>
          <w:rFonts w:ascii="Times New Roman" w:hAnsi="Times New Roman" w:cs="Times New Roman"/>
          <w:sz w:val="24"/>
          <w:szCs w:val="24"/>
        </w:rPr>
        <w:t>(</w:t>
      </w:r>
      <w:r w:rsidRPr="00981D45">
        <w:rPr>
          <w:rFonts w:ascii="Times New Roman" w:hAnsi="Times New Roman" w:cs="Times New Roman"/>
          <w:i/>
          <w:iCs/>
          <w:sz w:val="24"/>
          <w:szCs w:val="24"/>
        </w:rPr>
        <w:t>t</w:t>
      </w:r>
      <w:r w:rsidR="00247F84" w:rsidRPr="00981D45">
        <w:rPr>
          <w:rFonts w:ascii="Times New Roman" w:hAnsi="Times New Roman" w:cs="Times New Roman"/>
          <w:i/>
          <w:iCs/>
          <w:sz w:val="24"/>
          <w:szCs w:val="24"/>
        </w:rPr>
        <w:t>ie</w:t>
      </w:r>
      <w:r w:rsidRPr="00981D45">
        <w:rPr>
          <w:rFonts w:ascii="Times New Roman" w:hAnsi="Times New Roman" w:cs="Times New Roman"/>
          <w:i/>
          <w:iCs/>
          <w:sz w:val="24"/>
          <w:szCs w:val="24"/>
        </w:rPr>
        <w:t>kėjo pavadinimas</w:t>
      </w:r>
      <w:r w:rsidRPr="00981D45">
        <w:rPr>
          <w:rFonts w:ascii="Times New Roman" w:hAnsi="Times New Roman" w:cs="Times New Roman"/>
          <w:sz w:val="24"/>
          <w:szCs w:val="24"/>
        </w:rPr>
        <w:t>)</w:t>
      </w:r>
    </w:p>
    <w:p w14:paraId="7895386D" w14:textId="77777777" w:rsidR="003A6F3E" w:rsidRPr="00981D45" w:rsidRDefault="003A6F3E" w:rsidP="003A6F3E">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981D45">
        <w:rPr>
          <w:rFonts w:ascii="Times New Roman" w:eastAsia="Calibri" w:hAnsi="Times New Roman" w:cs="Times New Roman"/>
          <w:sz w:val="24"/>
          <w:szCs w:val="24"/>
          <w:u w:val="single"/>
        </w:rPr>
        <w:t>Muitinės departamentas prie Lietuvos Respublikos finansų ministerijos</w:t>
      </w:r>
    </w:p>
    <w:p w14:paraId="0FA2A915" w14:textId="77777777" w:rsidR="003A6F3E" w:rsidRPr="00981D45" w:rsidRDefault="003A6F3E" w:rsidP="003A6F3E">
      <w:pPr>
        <w:suppressAutoHyphens/>
        <w:spacing w:after="0" w:line="240" w:lineRule="auto"/>
        <w:jc w:val="center"/>
        <w:textAlignment w:val="baseline"/>
        <w:rPr>
          <w:rFonts w:ascii="Times New Roman" w:hAnsi="Times New Roman" w:cs="Times New Roman"/>
          <w:sz w:val="24"/>
          <w:szCs w:val="24"/>
        </w:rPr>
      </w:pPr>
      <w:r w:rsidRPr="00981D45">
        <w:rPr>
          <w:rFonts w:ascii="Times New Roman" w:eastAsia="Calibri" w:hAnsi="Times New Roman" w:cs="Times New Roman"/>
          <w:iCs/>
          <w:sz w:val="24"/>
          <w:szCs w:val="24"/>
        </w:rPr>
        <w:t>(</w:t>
      </w:r>
      <w:r w:rsidRPr="00981D45">
        <w:rPr>
          <w:rFonts w:ascii="Times New Roman" w:eastAsia="Calibri" w:hAnsi="Times New Roman" w:cs="Times New Roman"/>
          <w:i/>
          <w:sz w:val="24"/>
          <w:szCs w:val="24"/>
        </w:rPr>
        <w:t>adresatas (perkančiosios organizacijos / perkančiojo subjekto pavadinimas</w:t>
      </w:r>
      <w:r w:rsidRPr="00981D45">
        <w:rPr>
          <w:rFonts w:ascii="Times New Roman" w:eastAsia="Calibri" w:hAnsi="Times New Roman" w:cs="Times New Roman"/>
          <w:iCs/>
          <w:sz w:val="24"/>
          <w:szCs w:val="24"/>
        </w:rPr>
        <w:t>)</w:t>
      </w:r>
    </w:p>
    <w:p w14:paraId="6E3D4B4A" w14:textId="77777777" w:rsidR="003A6F3E" w:rsidRPr="00981D45" w:rsidRDefault="003A6F3E" w:rsidP="003A6F3E">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407E4CB8" w14:textId="77777777" w:rsidR="003A6F3E" w:rsidRPr="00981D45" w:rsidRDefault="003A6F3E" w:rsidP="003A6F3E">
      <w:pPr>
        <w:widowControl w:val="0"/>
        <w:tabs>
          <w:tab w:val="right" w:leader="underscore" w:pos="9071"/>
        </w:tabs>
        <w:suppressAutoHyphens/>
        <w:spacing w:after="0" w:line="240" w:lineRule="auto"/>
        <w:jc w:val="center"/>
        <w:textAlignment w:val="baseline"/>
        <w:rPr>
          <w:rFonts w:ascii="Times New Roman" w:hAnsi="Times New Roman" w:cs="Times New Roman"/>
          <w:sz w:val="24"/>
          <w:szCs w:val="24"/>
        </w:rPr>
      </w:pPr>
      <w:r w:rsidRPr="00981D45">
        <w:rPr>
          <w:rFonts w:ascii="Times New Roman" w:eastAsia="Calibri" w:hAnsi="Times New Roman" w:cs="Times New Roman"/>
          <w:b/>
          <w:bCs/>
          <w:sz w:val="24"/>
          <w:szCs w:val="24"/>
        </w:rPr>
        <w:t>NACIONALINIO SAUGUMO REIKALAVIMŲ ATITIKTIES DEKLARACIJA</w:t>
      </w:r>
    </w:p>
    <w:p w14:paraId="48520BFB" w14:textId="77777777" w:rsidR="003A6F3E" w:rsidRPr="00981D45" w:rsidRDefault="003A6F3E" w:rsidP="003A6F3E">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0EA26D8F" w14:textId="77777777" w:rsidR="003A6F3E" w:rsidRPr="00981D45" w:rsidRDefault="003A6F3E" w:rsidP="003A6F3E">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981D45">
        <w:rPr>
          <w:rFonts w:ascii="Times New Roman" w:eastAsia="Calibri" w:hAnsi="Times New Roman" w:cs="Times New Roman"/>
          <w:sz w:val="24"/>
          <w:szCs w:val="24"/>
        </w:rPr>
        <w:t>20__ m._____________ d. Nr. ______</w:t>
      </w:r>
    </w:p>
    <w:p w14:paraId="0851C478" w14:textId="77777777" w:rsidR="003A6F3E" w:rsidRPr="00981D45" w:rsidRDefault="003A6F3E" w:rsidP="003A6F3E">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981D45">
        <w:rPr>
          <w:rFonts w:ascii="Times New Roman" w:eastAsia="Calibri" w:hAnsi="Times New Roman" w:cs="Times New Roman"/>
          <w:sz w:val="24"/>
          <w:szCs w:val="24"/>
        </w:rPr>
        <w:t>__________________________</w:t>
      </w:r>
    </w:p>
    <w:p w14:paraId="43EAE7F1" w14:textId="77777777" w:rsidR="003A6F3E" w:rsidRPr="00981D45" w:rsidRDefault="003A6F3E" w:rsidP="003A6F3E">
      <w:pPr>
        <w:widowControl w:val="0"/>
        <w:tabs>
          <w:tab w:val="right" w:leader="underscore" w:pos="9071"/>
        </w:tabs>
        <w:suppressAutoHyphens/>
        <w:spacing w:after="0" w:line="240" w:lineRule="auto"/>
        <w:jc w:val="center"/>
        <w:textAlignment w:val="baseline"/>
        <w:rPr>
          <w:rFonts w:ascii="Times New Roman" w:hAnsi="Times New Roman" w:cs="Times New Roman"/>
          <w:sz w:val="24"/>
          <w:szCs w:val="24"/>
        </w:rPr>
      </w:pPr>
      <w:r w:rsidRPr="00981D45">
        <w:rPr>
          <w:rFonts w:ascii="Times New Roman" w:eastAsia="Calibri" w:hAnsi="Times New Roman" w:cs="Times New Roman"/>
          <w:i/>
          <w:iCs/>
          <w:sz w:val="24"/>
          <w:szCs w:val="24"/>
        </w:rPr>
        <w:t>(Sudarymo vieta)</w:t>
      </w:r>
    </w:p>
    <w:p w14:paraId="25D0D2CF" w14:textId="77777777" w:rsidR="003A6F3E" w:rsidRPr="00981D45" w:rsidRDefault="003A6F3E" w:rsidP="003A6F3E">
      <w:pPr>
        <w:spacing w:after="0" w:line="240" w:lineRule="auto"/>
        <w:ind w:firstLine="567"/>
        <w:jc w:val="both"/>
        <w:rPr>
          <w:rFonts w:ascii="Times New Roman" w:hAnsi="Times New Roman" w:cs="Times New Roman"/>
          <w:color w:val="000000"/>
          <w:sz w:val="24"/>
          <w:szCs w:val="24"/>
        </w:rPr>
      </w:pPr>
      <w:r w:rsidRPr="00981D45">
        <w:rPr>
          <w:rFonts w:ascii="Times New Roman" w:hAnsi="Times New Roman" w:cs="Times New Roman"/>
          <w:color w:val="000000"/>
          <w:sz w:val="24"/>
          <w:szCs w:val="24"/>
        </w:rPr>
        <w:t>Aš, ___________________________________________________________________ ,</w:t>
      </w:r>
    </w:p>
    <w:p w14:paraId="573402E6" w14:textId="124900AF" w:rsidR="003A6F3E" w:rsidRPr="00981D45" w:rsidRDefault="003A6F3E" w:rsidP="003A6F3E">
      <w:pPr>
        <w:spacing w:after="0" w:line="240" w:lineRule="auto"/>
        <w:ind w:left="960" w:firstLine="318"/>
        <w:jc w:val="both"/>
        <w:rPr>
          <w:rFonts w:ascii="Times New Roman" w:hAnsi="Times New Roman" w:cs="Times New Roman"/>
          <w:color w:val="000000"/>
          <w:sz w:val="24"/>
          <w:szCs w:val="24"/>
        </w:rPr>
      </w:pPr>
      <w:r w:rsidRPr="00981D45">
        <w:rPr>
          <w:rFonts w:ascii="Times New Roman" w:hAnsi="Times New Roman" w:cs="Times New Roman"/>
          <w:i/>
          <w:iCs/>
          <w:color w:val="000000"/>
          <w:sz w:val="24"/>
          <w:szCs w:val="24"/>
        </w:rPr>
        <w:t>(t</w:t>
      </w:r>
      <w:r w:rsidR="00247F84" w:rsidRPr="00981D45">
        <w:rPr>
          <w:rFonts w:ascii="Times New Roman" w:hAnsi="Times New Roman" w:cs="Times New Roman"/>
          <w:i/>
          <w:iCs/>
          <w:color w:val="000000"/>
          <w:sz w:val="24"/>
          <w:szCs w:val="24"/>
        </w:rPr>
        <w:t>ie</w:t>
      </w:r>
      <w:r w:rsidRPr="00981D45">
        <w:rPr>
          <w:rFonts w:ascii="Times New Roman" w:hAnsi="Times New Roman" w:cs="Times New Roman"/>
          <w:i/>
          <w:iCs/>
          <w:color w:val="000000"/>
          <w:sz w:val="24"/>
          <w:szCs w:val="24"/>
        </w:rPr>
        <w:t>kėjo vadovo ar jo įgalioto asmens pareigų pavadinimas, vardas ir pavardė)</w:t>
      </w:r>
    </w:p>
    <w:p w14:paraId="01601823" w14:textId="77777777" w:rsidR="003A6F3E" w:rsidRPr="00981D45" w:rsidRDefault="003A6F3E" w:rsidP="003A6F3E">
      <w:pPr>
        <w:spacing w:after="0" w:line="240" w:lineRule="auto"/>
        <w:jc w:val="both"/>
        <w:rPr>
          <w:rFonts w:ascii="Times New Roman" w:hAnsi="Times New Roman" w:cs="Times New Roman"/>
          <w:color w:val="000000"/>
          <w:sz w:val="24"/>
          <w:szCs w:val="24"/>
        </w:rPr>
      </w:pPr>
      <w:r w:rsidRPr="00981D45">
        <w:rPr>
          <w:rFonts w:ascii="Times New Roman" w:hAnsi="Times New Roman" w:cs="Times New Roman"/>
          <w:color w:val="000000"/>
          <w:sz w:val="24"/>
          <w:szCs w:val="24"/>
        </w:rPr>
        <w:t>patvirtinu, kad mano vadovaujamas (-a) (atstovaujamas (-a))____________________________ ,</w:t>
      </w:r>
    </w:p>
    <w:p w14:paraId="5E8A9D60" w14:textId="2CE9BDA2" w:rsidR="003A6F3E" w:rsidRPr="00981D45" w:rsidRDefault="003A6F3E" w:rsidP="003A6F3E">
      <w:pPr>
        <w:spacing w:after="0" w:line="240" w:lineRule="auto"/>
        <w:ind w:left="5640" w:firstLine="742"/>
        <w:jc w:val="both"/>
        <w:rPr>
          <w:rFonts w:ascii="Times New Roman" w:hAnsi="Times New Roman" w:cs="Times New Roman"/>
          <w:color w:val="000000"/>
          <w:sz w:val="24"/>
          <w:szCs w:val="24"/>
        </w:rPr>
      </w:pPr>
      <w:r w:rsidRPr="00981D45">
        <w:rPr>
          <w:rFonts w:ascii="Times New Roman" w:hAnsi="Times New Roman" w:cs="Times New Roman"/>
          <w:i/>
          <w:iCs/>
          <w:color w:val="000000"/>
          <w:sz w:val="24"/>
          <w:szCs w:val="24"/>
        </w:rPr>
        <w:t>(</w:t>
      </w:r>
      <w:r w:rsidR="006D54B8" w:rsidRPr="00981D45">
        <w:rPr>
          <w:rFonts w:ascii="Times New Roman" w:hAnsi="Times New Roman" w:cs="Times New Roman"/>
          <w:i/>
          <w:iCs/>
          <w:color w:val="000000"/>
          <w:sz w:val="24"/>
          <w:szCs w:val="24"/>
        </w:rPr>
        <w:t>t</w:t>
      </w:r>
      <w:r w:rsidR="00247F84" w:rsidRPr="00981D45">
        <w:rPr>
          <w:rFonts w:ascii="Times New Roman" w:hAnsi="Times New Roman" w:cs="Times New Roman"/>
          <w:i/>
          <w:iCs/>
          <w:color w:val="000000"/>
          <w:sz w:val="24"/>
          <w:szCs w:val="24"/>
        </w:rPr>
        <w:t>ie</w:t>
      </w:r>
      <w:r w:rsidRPr="00981D45">
        <w:rPr>
          <w:rFonts w:ascii="Times New Roman" w:hAnsi="Times New Roman" w:cs="Times New Roman"/>
          <w:i/>
          <w:iCs/>
          <w:color w:val="000000"/>
          <w:sz w:val="24"/>
          <w:szCs w:val="24"/>
        </w:rPr>
        <w:t xml:space="preserve">kėjo pavadinimas)    </w:t>
      </w:r>
    </w:p>
    <w:p w14:paraId="06C46198" w14:textId="77777777" w:rsidR="003A6F3E" w:rsidRPr="00981D45" w:rsidRDefault="003A6F3E" w:rsidP="003A6F3E">
      <w:pPr>
        <w:spacing w:after="0" w:line="240" w:lineRule="auto"/>
        <w:jc w:val="both"/>
        <w:rPr>
          <w:rFonts w:ascii="Times New Roman" w:hAnsi="Times New Roman" w:cs="Times New Roman"/>
          <w:color w:val="000000"/>
          <w:sz w:val="24"/>
          <w:szCs w:val="24"/>
          <w:u w:val="single"/>
        </w:rPr>
      </w:pPr>
      <w:r w:rsidRPr="00981D45">
        <w:rPr>
          <w:rFonts w:ascii="Times New Roman" w:hAnsi="Times New Roman" w:cs="Times New Roman"/>
          <w:color w:val="000000"/>
          <w:sz w:val="24"/>
          <w:szCs w:val="24"/>
        </w:rPr>
        <w:t>dalyvaujantis (-i) ______________________________________________________________</w:t>
      </w:r>
    </w:p>
    <w:p w14:paraId="36E0AA82" w14:textId="77777777" w:rsidR="003A6F3E" w:rsidRPr="00981D45" w:rsidRDefault="003A6F3E" w:rsidP="003A6F3E">
      <w:pPr>
        <w:spacing w:after="0" w:line="240" w:lineRule="auto"/>
        <w:ind w:left="2040" w:firstLine="371"/>
        <w:jc w:val="both"/>
        <w:rPr>
          <w:rFonts w:ascii="Times New Roman" w:hAnsi="Times New Roman" w:cs="Times New Roman"/>
          <w:color w:val="000000"/>
          <w:sz w:val="24"/>
          <w:szCs w:val="24"/>
        </w:rPr>
      </w:pPr>
      <w:r w:rsidRPr="00981D45">
        <w:rPr>
          <w:rFonts w:ascii="Times New Roman" w:hAnsi="Times New Roman" w:cs="Times New Roman"/>
          <w:i/>
          <w:iCs/>
          <w:color w:val="000000"/>
          <w:sz w:val="24"/>
          <w:szCs w:val="24"/>
        </w:rPr>
        <w:t>(perkančiosios organizacijos / perkančiojo subjekto pavadinimas)</w:t>
      </w:r>
    </w:p>
    <w:p w14:paraId="63FA1018" w14:textId="77777777" w:rsidR="003A6F3E" w:rsidRPr="00981D45" w:rsidRDefault="003A6F3E" w:rsidP="003A6F3E">
      <w:pPr>
        <w:spacing w:after="0" w:line="240" w:lineRule="auto"/>
        <w:jc w:val="both"/>
        <w:rPr>
          <w:rFonts w:ascii="Times New Roman" w:hAnsi="Times New Roman" w:cs="Times New Roman"/>
          <w:color w:val="000000"/>
          <w:sz w:val="24"/>
          <w:szCs w:val="24"/>
        </w:rPr>
      </w:pPr>
      <w:r w:rsidRPr="00981D45">
        <w:rPr>
          <w:rFonts w:ascii="Times New Roman" w:hAnsi="Times New Roman" w:cs="Times New Roman"/>
          <w:color w:val="000000"/>
          <w:sz w:val="24"/>
          <w:szCs w:val="24"/>
        </w:rPr>
        <w:t>vykdomame  _____________________________________, atitinka toliau nurodomus reikalavimus:</w:t>
      </w:r>
    </w:p>
    <w:p w14:paraId="0B4864E1" w14:textId="77777777" w:rsidR="003A6F3E" w:rsidRPr="00981D45" w:rsidRDefault="003A6F3E" w:rsidP="003A6F3E">
      <w:pPr>
        <w:spacing w:after="0" w:line="240" w:lineRule="auto"/>
        <w:ind w:firstLine="636"/>
        <w:jc w:val="both"/>
        <w:rPr>
          <w:rFonts w:ascii="Times New Roman" w:hAnsi="Times New Roman" w:cs="Times New Roman"/>
          <w:color w:val="000000"/>
          <w:sz w:val="24"/>
          <w:szCs w:val="24"/>
        </w:rPr>
      </w:pPr>
      <w:r w:rsidRPr="00981D45">
        <w:rPr>
          <w:rFonts w:ascii="Times New Roman" w:hAnsi="Times New Roman" w:cs="Times New Roman"/>
          <w:i/>
          <w:iCs/>
          <w:color w:val="000000"/>
          <w:sz w:val="24"/>
          <w:szCs w:val="24"/>
        </w:rPr>
        <w:t>(pirkimo objekto pavadinimas, pirkimo numeris, pirkimo paskelbimo CVP IS data</w:t>
      </w:r>
      <w:r w:rsidRPr="00981D45">
        <w:rPr>
          <w:rFonts w:ascii="Times New Roman" w:hAnsi="Times New Roman" w:cs="Times New Roman"/>
          <w:color w:val="000000"/>
          <w:sz w:val="24"/>
          <w:szCs w:val="24"/>
        </w:rPr>
        <w:t>)</w:t>
      </w:r>
    </w:p>
    <w:p w14:paraId="7352BE63" w14:textId="77777777" w:rsidR="003A6F3E" w:rsidRPr="00981D45" w:rsidRDefault="003A6F3E" w:rsidP="003A6F3E">
      <w:pPr>
        <w:shd w:val="clear" w:color="auto" w:fill="FFFFFF"/>
        <w:spacing w:after="0" w:line="240" w:lineRule="auto"/>
        <w:ind w:firstLine="424"/>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849"/>
      </w:tblGrid>
      <w:tr w:rsidR="003A6F3E" w:rsidRPr="00981D45" w14:paraId="3AB28EE6" w14:textId="77777777" w:rsidTr="00671E63">
        <w:tc>
          <w:tcPr>
            <w:tcW w:w="352" w:type="dxa"/>
            <w:tcBorders>
              <w:bottom w:val="single" w:sz="4" w:space="0" w:color="auto"/>
              <w:right w:val="nil"/>
            </w:tcBorders>
            <w:hideMark/>
          </w:tcPr>
          <w:p w14:paraId="485ED413" w14:textId="77777777" w:rsidR="003A6F3E" w:rsidRPr="00981D45" w:rsidRDefault="003A6F3E" w:rsidP="005C3EFB">
            <w:pPr>
              <w:spacing w:after="0" w:line="240" w:lineRule="auto"/>
              <w:rPr>
                <w:rFonts w:ascii="Times New Roman" w:hAnsi="Times New Roman" w:cs="Times New Roman"/>
                <w:sz w:val="24"/>
                <w:szCs w:val="24"/>
                <w:lang w:eastAsia="lt-LT"/>
              </w:rPr>
            </w:pPr>
            <w:r w:rsidRPr="00981D45">
              <w:rPr>
                <w:rFonts w:ascii="Times New Roman" w:hAnsi="Times New Roman" w:cs="Times New Roman"/>
                <w:sz w:val="24"/>
                <w:szCs w:val="24"/>
                <w:lang w:eastAsia="lt-LT"/>
              </w:rPr>
              <w:t>×</w:t>
            </w:r>
          </w:p>
        </w:tc>
        <w:tc>
          <w:tcPr>
            <w:tcW w:w="9849" w:type="dxa"/>
            <w:vMerge w:val="restart"/>
            <w:tcBorders>
              <w:top w:val="nil"/>
              <w:left w:val="nil"/>
              <w:bottom w:val="nil"/>
              <w:right w:val="nil"/>
            </w:tcBorders>
            <w:hideMark/>
          </w:tcPr>
          <w:p w14:paraId="78FABD55" w14:textId="409911CC" w:rsidR="003A6F3E" w:rsidRPr="00981D45" w:rsidRDefault="000011E8" w:rsidP="005C3EFB">
            <w:pPr>
              <w:shd w:val="clear" w:color="auto" w:fill="FFFFFF"/>
              <w:spacing w:after="0" w:line="240" w:lineRule="auto"/>
              <w:jc w:val="both"/>
              <w:rPr>
                <w:rFonts w:ascii="Times New Roman" w:hAnsi="Times New Roman" w:cs="Times New Roman"/>
                <w:i/>
                <w:iCs/>
                <w:sz w:val="24"/>
                <w:szCs w:val="24"/>
              </w:rPr>
            </w:pPr>
            <w:r w:rsidRPr="00981D45">
              <w:rPr>
                <w:rFonts w:ascii="Times New Roman" w:hAnsi="Times New Roman" w:cs="Times New Roman"/>
                <w:sz w:val="24"/>
                <w:szCs w:val="24"/>
                <w:lang w:eastAsia="lt-LT"/>
              </w:rPr>
              <w:t xml:space="preserve">tiekėjo siūlomos prekės nekelia grėsmės nacionaliniam saugumui </w:t>
            </w:r>
            <w:r w:rsidRPr="00981D45">
              <w:rPr>
                <w:rFonts w:ascii="Times New Roman" w:hAnsi="Times New Roman" w:cs="Times New Roman"/>
                <w:color w:val="000000"/>
                <w:sz w:val="24"/>
                <w:szCs w:val="24"/>
                <w:bdr w:val="none" w:sz="0" w:space="0" w:color="auto" w:frame="1"/>
              </w:rPr>
              <w:t>–</w:t>
            </w:r>
            <w:r w:rsidRPr="00981D45">
              <w:rPr>
                <w:rFonts w:ascii="Times New Roman" w:hAnsi="Times New Roman" w:cs="Times New Roman"/>
                <w:sz w:val="24"/>
                <w:szCs w:val="24"/>
                <w:lang w:eastAsia="lt-LT"/>
              </w:rPr>
              <w:t xml:space="preserve"> vadovaujantis Lietuvos Respublikos viešųjų pirkimų įstatymo (toliau – VPĮ) 37 straipsnio 9 dalies 1 punktu, </w:t>
            </w:r>
            <w:r w:rsidRPr="00981D45">
              <w:rPr>
                <w:rFonts w:ascii="Times New Roman" w:hAnsi="Times New Roman" w:cs="Times New Roman"/>
                <w:sz w:val="24"/>
                <w:szCs w:val="24"/>
              </w:rPr>
              <w:t>prekių gamintojas ar jį kontroliuojantis asmuo</w:t>
            </w:r>
            <w:r w:rsidRPr="00981D45">
              <w:rPr>
                <w:rFonts w:ascii="Times New Roman" w:hAnsi="Times New Roman" w:cs="Times New Roman"/>
                <w:color w:val="000000"/>
                <w:sz w:val="24"/>
                <w:szCs w:val="24"/>
              </w:rPr>
              <w:t xml:space="preserve"> </w:t>
            </w:r>
            <w:r w:rsidRPr="00981D45">
              <w:rPr>
                <w:rFonts w:ascii="Times New Roman" w:hAnsi="Times New Roman" w:cs="Times New Roman"/>
                <w:sz w:val="24"/>
                <w:szCs w:val="24"/>
              </w:rPr>
              <w:t>nėra registruoti (jeigu gamintojas ar jį kontroliuojantis asmuo yra fizinis asmuo – nuolat gyvenantis ar turintis pilietybę) VPĮ 92 straipsnio 14 dalyje numatytame sąraše nurodytose valstybėse ar teritorijose</w:t>
            </w:r>
            <w:r w:rsidR="003A6F3E" w:rsidRPr="00981D45">
              <w:rPr>
                <w:rFonts w:ascii="Times New Roman" w:hAnsi="Times New Roman" w:cs="Times New Roman"/>
                <w:sz w:val="24"/>
                <w:szCs w:val="24"/>
              </w:rPr>
              <w:t xml:space="preserve">. </w:t>
            </w:r>
            <w:r w:rsidR="003A6F3E" w:rsidRPr="00981D45">
              <w:rPr>
                <w:rFonts w:ascii="Times New Roman" w:hAnsi="Times New Roman" w:cs="Times New Roman"/>
                <w:sz w:val="24"/>
                <w:szCs w:val="24"/>
                <w:lang w:eastAsia="lt-LT"/>
              </w:rPr>
              <w:t>(_____</w:t>
            </w:r>
            <w:r w:rsidR="003A6F3E" w:rsidRPr="00981D45">
              <w:rPr>
                <w:rFonts w:ascii="Times New Roman" w:hAnsi="Times New Roman" w:cs="Times New Roman"/>
                <w:sz w:val="24"/>
                <w:szCs w:val="24"/>
                <w:u w:val="single"/>
                <w:lang w:eastAsia="lt-LT"/>
              </w:rPr>
              <w:t>2.</w:t>
            </w:r>
            <w:r w:rsidR="003734D5">
              <w:rPr>
                <w:rFonts w:ascii="Times New Roman" w:hAnsi="Times New Roman" w:cs="Times New Roman"/>
                <w:sz w:val="24"/>
                <w:szCs w:val="24"/>
                <w:u w:val="single"/>
                <w:lang w:eastAsia="lt-LT"/>
              </w:rPr>
              <w:t>8</w:t>
            </w:r>
            <w:r w:rsidR="003A6F3E" w:rsidRPr="00981D45">
              <w:rPr>
                <w:rFonts w:ascii="Times New Roman" w:hAnsi="Times New Roman" w:cs="Times New Roman"/>
                <w:sz w:val="24"/>
                <w:szCs w:val="24"/>
                <w:u w:val="single"/>
                <w:lang w:eastAsia="lt-LT"/>
              </w:rPr>
              <w:t>.</w:t>
            </w:r>
            <w:r w:rsidR="003A6F3E" w:rsidRPr="00981D45">
              <w:rPr>
                <w:rFonts w:ascii="Times New Roman" w:hAnsi="Times New Roman" w:cs="Times New Roman"/>
                <w:sz w:val="24"/>
                <w:szCs w:val="24"/>
                <w:lang w:eastAsia="lt-LT"/>
              </w:rPr>
              <w:t>__)</w:t>
            </w:r>
            <w:r w:rsidR="003A6F3E" w:rsidRPr="00981D45">
              <w:rPr>
                <w:rFonts w:ascii="Times New Roman" w:hAnsi="Times New Roman" w:cs="Times New Roman"/>
                <w:i/>
                <w:iCs/>
                <w:sz w:val="24"/>
                <w:szCs w:val="24"/>
              </w:rPr>
              <w:t xml:space="preserve">   </w:t>
            </w:r>
          </w:p>
          <w:p w14:paraId="463E5D51" w14:textId="7CB7EC56" w:rsidR="003A6F3E" w:rsidRPr="00981D45" w:rsidRDefault="003A6F3E" w:rsidP="00447E8F">
            <w:pPr>
              <w:shd w:val="clear" w:color="auto" w:fill="FFFFFF"/>
              <w:tabs>
                <w:tab w:val="left" w:pos="8083"/>
              </w:tabs>
              <w:spacing w:after="0" w:line="240" w:lineRule="auto"/>
              <w:ind w:firstLine="3657"/>
              <w:rPr>
                <w:rFonts w:ascii="Times New Roman" w:hAnsi="Times New Roman" w:cs="Times New Roman"/>
                <w:i/>
                <w:sz w:val="24"/>
                <w:szCs w:val="24"/>
              </w:rPr>
            </w:pPr>
            <w:r w:rsidRPr="00981D45">
              <w:rPr>
                <w:rFonts w:ascii="Times New Roman" w:hAnsi="Times New Roman" w:cs="Times New Roman"/>
                <w:i/>
                <w:sz w:val="24"/>
                <w:szCs w:val="24"/>
              </w:rPr>
              <w:t xml:space="preserve">                    (pirkimo dokumentų punktas)</w:t>
            </w:r>
            <w:r w:rsidR="00447E8F" w:rsidRPr="00981D45">
              <w:rPr>
                <w:rFonts w:ascii="Times New Roman" w:hAnsi="Times New Roman" w:cs="Times New Roman"/>
                <w:i/>
                <w:sz w:val="24"/>
                <w:szCs w:val="24"/>
              </w:rPr>
              <w:tab/>
            </w:r>
          </w:p>
          <w:p w14:paraId="1603BCEB" w14:textId="77777777" w:rsidR="00447E8F" w:rsidRPr="00981D45" w:rsidRDefault="00447E8F" w:rsidP="00447E8F">
            <w:pPr>
              <w:shd w:val="clear" w:color="auto" w:fill="FFFFFF"/>
              <w:tabs>
                <w:tab w:val="left" w:pos="8083"/>
              </w:tabs>
              <w:spacing w:after="0" w:line="240" w:lineRule="auto"/>
              <w:ind w:firstLine="3657"/>
              <w:rPr>
                <w:rFonts w:ascii="Times New Roman" w:hAnsi="Times New Roman" w:cs="Times New Roman"/>
                <w:i/>
                <w:sz w:val="24"/>
                <w:szCs w:val="24"/>
              </w:rPr>
            </w:pPr>
          </w:p>
          <w:p w14:paraId="618EB494" w14:textId="77777777" w:rsidR="003A6F3E" w:rsidRPr="00981D45" w:rsidRDefault="003A6F3E" w:rsidP="005C3EFB">
            <w:pPr>
              <w:spacing w:after="0" w:line="240" w:lineRule="auto"/>
              <w:jc w:val="both"/>
              <w:rPr>
                <w:rFonts w:ascii="Times New Roman" w:hAnsi="Times New Roman" w:cs="Times New Roman"/>
                <w:sz w:val="24"/>
                <w:szCs w:val="24"/>
              </w:rPr>
            </w:pPr>
          </w:p>
        </w:tc>
      </w:tr>
      <w:tr w:rsidR="003A6F3E" w:rsidRPr="00981D45" w14:paraId="65E2FD21" w14:textId="77777777" w:rsidTr="00671E63">
        <w:tc>
          <w:tcPr>
            <w:tcW w:w="352" w:type="dxa"/>
            <w:tcBorders>
              <w:left w:val="nil"/>
              <w:bottom w:val="nil"/>
              <w:right w:val="nil"/>
            </w:tcBorders>
          </w:tcPr>
          <w:p w14:paraId="6F20CE11" w14:textId="77777777" w:rsidR="003A6F3E" w:rsidRPr="00981D45" w:rsidRDefault="003A6F3E" w:rsidP="005C3EFB">
            <w:pPr>
              <w:spacing w:after="0" w:line="240" w:lineRule="auto"/>
              <w:rPr>
                <w:rFonts w:ascii="Times New Roman" w:hAnsi="Times New Roman" w:cs="Times New Roman"/>
                <w:sz w:val="24"/>
                <w:szCs w:val="24"/>
                <w:lang w:eastAsia="lt-LT"/>
              </w:rPr>
            </w:pPr>
          </w:p>
        </w:tc>
        <w:tc>
          <w:tcPr>
            <w:tcW w:w="9849" w:type="dxa"/>
            <w:vMerge/>
            <w:tcBorders>
              <w:top w:val="nil"/>
              <w:left w:val="nil"/>
              <w:bottom w:val="nil"/>
              <w:right w:val="nil"/>
            </w:tcBorders>
            <w:vAlign w:val="center"/>
            <w:hideMark/>
          </w:tcPr>
          <w:p w14:paraId="588E4B13" w14:textId="77777777" w:rsidR="003A6F3E" w:rsidRPr="00981D45" w:rsidRDefault="003A6F3E" w:rsidP="005C3EFB">
            <w:pPr>
              <w:spacing w:after="0" w:line="240" w:lineRule="auto"/>
              <w:rPr>
                <w:rFonts w:ascii="Times New Roman" w:hAnsi="Times New Roman" w:cs="Times New Roman"/>
                <w:sz w:val="24"/>
                <w:szCs w:val="24"/>
                <w:lang w:eastAsia="lt-LT"/>
              </w:rPr>
            </w:pPr>
          </w:p>
        </w:tc>
      </w:tr>
      <w:tr w:rsidR="003A6F3E" w:rsidRPr="00981D45" w14:paraId="3D620322" w14:textId="77777777" w:rsidTr="00671E63">
        <w:trPr>
          <w:trHeight w:val="708"/>
        </w:trPr>
        <w:tc>
          <w:tcPr>
            <w:tcW w:w="352" w:type="dxa"/>
            <w:tcBorders>
              <w:top w:val="nil"/>
              <w:left w:val="nil"/>
              <w:bottom w:val="nil"/>
              <w:right w:val="nil"/>
            </w:tcBorders>
          </w:tcPr>
          <w:p w14:paraId="5015C409" w14:textId="77777777" w:rsidR="003A6F3E" w:rsidRPr="00981D45" w:rsidRDefault="003A6F3E" w:rsidP="005C3EFB">
            <w:pPr>
              <w:spacing w:after="0" w:line="240" w:lineRule="auto"/>
              <w:rPr>
                <w:rFonts w:ascii="Times New Roman" w:hAnsi="Times New Roman" w:cs="Times New Roman"/>
                <w:sz w:val="24"/>
                <w:szCs w:val="24"/>
                <w:lang w:eastAsia="lt-LT"/>
              </w:rPr>
            </w:pPr>
          </w:p>
        </w:tc>
        <w:tc>
          <w:tcPr>
            <w:tcW w:w="9849" w:type="dxa"/>
            <w:vMerge/>
            <w:tcBorders>
              <w:top w:val="nil"/>
              <w:left w:val="nil"/>
              <w:bottom w:val="nil"/>
              <w:right w:val="nil"/>
            </w:tcBorders>
            <w:vAlign w:val="center"/>
            <w:hideMark/>
          </w:tcPr>
          <w:p w14:paraId="6E0E806F" w14:textId="77777777" w:rsidR="003A6F3E" w:rsidRPr="00981D45" w:rsidRDefault="003A6F3E" w:rsidP="005C3EFB">
            <w:pPr>
              <w:spacing w:after="0" w:line="240" w:lineRule="auto"/>
              <w:rPr>
                <w:rFonts w:ascii="Times New Roman" w:hAnsi="Times New Roman" w:cs="Times New Roman"/>
                <w:sz w:val="24"/>
                <w:szCs w:val="24"/>
                <w:lang w:eastAsia="lt-LT"/>
              </w:rPr>
            </w:pPr>
          </w:p>
        </w:tc>
      </w:tr>
    </w:tbl>
    <w:p w14:paraId="741EFCE6" w14:textId="77777777" w:rsidR="003A6F3E" w:rsidRPr="00981D45" w:rsidRDefault="003A6F3E" w:rsidP="003A6F3E">
      <w:pPr>
        <w:shd w:val="clear" w:color="auto" w:fill="FFFFFF"/>
        <w:spacing w:after="0" w:line="240" w:lineRule="auto"/>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3A6F3E" w:rsidRPr="00981D45" w14:paraId="5E8061F7" w14:textId="77777777" w:rsidTr="005C3EFB">
        <w:tc>
          <w:tcPr>
            <w:tcW w:w="352" w:type="dxa"/>
            <w:tcBorders>
              <w:top w:val="single" w:sz="4" w:space="0" w:color="auto"/>
              <w:left w:val="single" w:sz="4" w:space="0" w:color="auto"/>
              <w:bottom w:val="single" w:sz="4" w:space="0" w:color="auto"/>
              <w:right w:val="nil"/>
            </w:tcBorders>
            <w:hideMark/>
          </w:tcPr>
          <w:p w14:paraId="63D903AE" w14:textId="77777777" w:rsidR="003A6F3E" w:rsidRPr="00981D45" w:rsidRDefault="003A6F3E" w:rsidP="005C3EFB">
            <w:pPr>
              <w:spacing w:after="0" w:line="240" w:lineRule="auto"/>
              <w:rPr>
                <w:rFonts w:ascii="Times New Roman" w:hAnsi="Times New Roman" w:cs="Times New Roman"/>
                <w:sz w:val="24"/>
                <w:szCs w:val="24"/>
                <w:lang w:eastAsia="lt-LT"/>
              </w:rPr>
            </w:pPr>
            <w:r w:rsidRPr="00981D45">
              <w:rPr>
                <w:rFonts w:ascii="Times New Roman" w:hAnsi="Times New Roman" w:cs="Times New Roman"/>
                <w:sz w:val="24"/>
                <w:szCs w:val="24"/>
                <w:lang w:eastAsia="lt-LT"/>
              </w:rPr>
              <w:t>×</w:t>
            </w:r>
          </w:p>
        </w:tc>
        <w:tc>
          <w:tcPr>
            <w:tcW w:w="9708" w:type="dxa"/>
            <w:tcBorders>
              <w:top w:val="nil"/>
              <w:left w:val="nil"/>
              <w:bottom w:val="nil"/>
              <w:right w:val="nil"/>
            </w:tcBorders>
            <w:hideMark/>
          </w:tcPr>
          <w:p w14:paraId="176F1B6E" w14:textId="271D6447" w:rsidR="003A6F3E" w:rsidRPr="00981D45" w:rsidRDefault="003A6F3E" w:rsidP="005C3EFB">
            <w:pPr>
              <w:spacing w:after="0" w:line="240" w:lineRule="auto"/>
              <w:jc w:val="both"/>
              <w:rPr>
                <w:rFonts w:ascii="Times New Roman" w:hAnsi="Times New Roman" w:cs="Times New Roman"/>
                <w:sz w:val="24"/>
                <w:szCs w:val="24"/>
                <w:lang w:eastAsia="lt-LT"/>
              </w:rPr>
            </w:pPr>
            <w:r w:rsidRPr="00981D45">
              <w:rPr>
                <w:rFonts w:ascii="Times New Roman" w:hAnsi="Times New Roman" w:cs="Times New Roman"/>
                <w:sz w:val="24"/>
                <w:szCs w:val="24"/>
                <w:lang w:eastAsia="lt-LT"/>
              </w:rPr>
              <w:t>t</w:t>
            </w:r>
            <w:r w:rsidR="00247F84" w:rsidRPr="00981D45">
              <w:rPr>
                <w:rFonts w:ascii="Times New Roman" w:hAnsi="Times New Roman" w:cs="Times New Roman"/>
                <w:sz w:val="24"/>
                <w:szCs w:val="24"/>
                <w:lang w:eastAsia="lt-LT"/>
              </w:rPr>
              <w:t>ie</w:t>
            </w:r>
            <w:r w:rsidRPr="00981D45">
              <w:rPr>
                <w:rFonts w:ascii="Times New Roman" w:hAnsi="Times New Roman" w:cs="Times New Roman"/>
                <w:sz w:val="24"/>
                <w:szCs w:val="24"/>
                <w:lang w:eastAsia="lt-LT"/>
              </w:rPr>
              <w:t>kėjas neturi interesų, galinčių kelti grėsmę nacionaliniam saugumui – vadovaujantis VPĮ 47 straipsnio 9 dalimi, jis pats,</w:t>
            </w:r>
            <w:r w:rsidRPr="00981D45">
              <w:rPr>
                <w:rFonts w:ascii="Times New Roman" w:hAnsi="Times New Roman" w:cs="Times New Roman"/>
                <w:color w:val="000000"/>
                <w:sz w:val="24"/>
                <w:szCs w:val="24"/>
                <w:bdr w:val="none" w:sz="0" w:space="0" w:color="auto" w:frame="1"/>
              </w:rPr>
              <w:t xml:space="preserve"> jo subt</w:t>
            </w:r>
            <w:r w:rsidR="00247F84" w:rsidRPr="00981D45">
              <w:rPr>
                <w:rFonts w:ascii="Times New Roman" w:hAnsi="Times New Roman" w:cs="Times New Roman"/>
                <w:color w:val="000000"/>
                <w:sz w:val="24"/>
                <w:szCs w:val="24"/>
                <w:bdr w:val="none" w:sz="0" w:space="0" w:color="auto" w:frame="1"/>
              </w:rPr>
              <w:t>ie</w:t>
            </w:r>
            <w:r w:rsidRPr="00981D45">
              <w:rPr>
                <w:rFonts w:ascii="Times New Roman" w:hAnsi="Times New Roman" w:cs="Times New Roman"/>
                <w:color w:val="000000"/>
                <w:sz w:val="24"/>
                <w:szCs w:val="24"/>
                <w:bdr w:val="none" w:sz="0" w:space="0" w:color="auto" w:frame="1"/>
              </w:rPr>
              <w:t>kėjai ar ūkio subjektai, kurių pajėgumais remiamasi ar juos kontroliuojantys asmenys nėra registruoti (jeigu t</w:t>
            </w:r>
            <w:r w:rsidR="00247F84" w:rsidRPr="00981D45">
              <w:rPr>
                <w:rFonts w:ascii="Times New Roman" w:hAnsi="Times New Roman" w:cs="Times New Roman"/>
                <w:color w:val="000000"/>
                <w:sz w:val="24"/>
                <w:szCs w:val="24"/>
                <w:bdr w:val="none" w:sz="0" w:space="0" w:color="auto" w:frame="1"/>
              </w:rPr>
              <w:t>ie</w:t>
            </w:r>
            <w:r w:rsidRPr="00981D45">
              <w:rPr>
                <w:rFonts w:ascii="Times New Roman" w:hAnsi="Times New Roman" w:cs="Times New Roman"/>
                <w:color w:val="000000"/>
                <w:sz w:val="24"/>
                <w:szCs w:val="24"/>
                <w:bdr w:val="none" w:sz="0" w:space="0" w:color="auto" w:frame="1"/>
              </w:rPr>
              <w:t>kėjas, jo subt</w:t>
            </w:r>
            <w:r w:rsidR="00247F84" w:rsidRPr="00981D45">
              <w:rPr>
                <w:rFonts w:ascii="Times New Roman" w:hAnsi="Times New Roman" w:cs="Times New Roman"/>
                <w:color w:val="000000"/>
                <w:sz w:val="24"/>
                <w:szCs w:val="24"/>
                <w:bdr w:val="none" w:sz="0" w:space="0" w:color="auto" w:frame="1"/>
              </w:rPr>
              <w:t>ie</w:t>
            </w:r>
            <w:r w:rsidRPr="00981D45">
              <w:rPr>
                <w:rFonts w:ascii="Times New Roman" w:hAnsi="Times New Roman" w:cs="Times New Roman"/>
                <w:color w:val="000000"/>
                <w:sz w:val="24"/>
                <w:szCs w:val="24"/>
                <w:bdr w:val="none" w:sz="0" w:space="0" w:color="auto" w:frame="1"/>
              </w:rPr>
              <w:t xml:space="preserve">kėjas, ūkio subjektas, kurio pajėgumais remiamasi, ar kontroliuojantis asmuo yra fizinis asmuo – nuolat gyvenantis ar turintis pilietybę) VPĮ 92 straipsnio 14 dalyje numatytame sąraše nurodytose valstybėse ar teritorijose. </w:t>
            </w:r>
            <w:r w:rsidRPr="00981D45">
              <w:rPr>
                <w:rFonts w:ascii="Times New Roman" w:hAnsi="Times New Roman" w:cs="Times New Roman"/>
                <w:sz w:val="24"/>
                <w:szCs w:val="24"/>
                <w:lang w:eastAsia="lt-LT"/>
              </w:rPr>
              <w:t>(____</w:t>
            </w:r>
            <w:r w:rsidRPr="00981D45">
              <w:rPr>
                <w:rFonts w:ascii="Times New Roman" w:hAnsi="Times New Roman" w:cs="Times New Roman"/>
                <w:sz w:val="24"/>
                <w:szCs w:val="24"/>
                <w:u w:val="single"/>
                <w:lang w:eastAsia="lt-LT"/>
              </w:rPr>
              <w:t>2.</w:t>
            </w:r>
            <w:r w:rsidR="003734D5">
              <w:rPr>
                <w:rFonts w:ascii="Times New Roman" w:hAnsi="Times New Roman" w:cs="Times New Roman"/>
                <w:sz w:val="24"/>
                <w:szCs w:val="24"/>
                <w:u w:val="single"/>
                <w:lang w:eastAsia="lt-LT"/>
              </w:rPr>
              <w:t>9</w:t>
            </w:r>
            <w:r w:rsidRPr="00981D45">
              <w:rPr>
                <w:rFonts w:ascii="Times New Roman" w:hAnsi="Times New Roman" w:cs="Times New Roman"/>
                <w:sz w:val="24"/>
                <w:szCs w:val="24"/>
                <w:u w:val="single"/>
                <w:lang w:eastAsia="lt-LT"/>
              </w:rPr>
              <w:t>.</w:t>
            </w:r>
            <w:r w:rsidRPr="00981D45">
              <w:rPr>
                <w:rFonts w:ascii="Times New Roman" w:hAnsi="Times New Roman" w:cs="Times New Roman"/>
                <w:sz w:val="24"/>
                <w:szCs w:val="24"/>
                <w:lang w:eastAsia="lt-LT"/>
              </w:rPr>
              <w:t>___)</w:t>
            </w:r>
          </w:p>
          <w:p w14:paraId="1C7C100C" w14:textId="77777777" w:rsidR="003A6F3E" w:rsidRPr="00981D45" w:rsidRDefault="003A6F3E" w:rsidP="005C3EFB">
            <w:pPr>
              <w:spacing w:after="0" w:line="240" w:lineRule="auto"/>
              <w:jc w:val="both"/>
              <w:rPr>
                <w:rFonts w:ascii="Times New Roman" w:hAnsi="Times New Roman" w:cs="Times New Roman"/>
                <w:sz w:val="24"/>
                <w:szCs w:val="24"/>
              </w:rPr>
            </w:pPr>
            <w:r w:rsidRPr="00981D45">
              <w:rPr>
                <w:rFonts w:ascii="Times New Roman" w:hAnsi="Times New Roman" w:cs="Times New Roman"/>
                <w:i/>
                <w:sz w:val="24"/>
                <w:szCs w:val="24"/>
              </w:rPr>
              <w:t>(pirkimo dokumentų punktas)</w:t>
            </w:r>
          </w:p>
        </w:tc>
      </w:tr>
    </w:tbl>
    <w:p w14:paraId="5F8C12B8" w14:textId="77777777" w:rsidR="003A6F3E" w:rsidRPr="00981D45" w:rsidRDefault="003A6F3E" w:rsidP="003A6F3E">
      <w:pPr>
        <w:shd w:val="clear" w:color="auto" w:fill="FFFFFF"/>
        <w:spacing w:after="0" w:line="240" w:lineRule="auto"/>
        <w:ind w:firstLine="720"/>
        <w:rPr>
          <w:rFonts w:ascii="Times New Roman" w:hAnsi="Times New Roman" w:cs="Times New Roman"/>
          <w:sz w:val="24"/>
          <w:szCs w:val="24"/>
        </w:rPr>
      </w:pPr>
      <w:r w:rsidRPr="00981D45">
        <w:rPr>
          <w:rFonts w:ascii="Times New Roman" w:hAnsi="Times New Roman" w:cs="Times New Roman"/>
          <w:sz w:val="24"/>
          <w:szCs w:val="24"/>
        </w:rPr>
        <w:t>Patvirtinu, kad šie duomenys yra teisingi ir aktualūs pasiūlymo pateikimo dieną.</w:t>
      </w:r>
    </w:p>
    <w:p w14:paraId="1BB707FE" w14:textId="77777777" w:rsidR="003A6F3E" w:rsidRPr="00981D45" w:rsidRDefault="003A6F3E" w:rsidP="003A6F3E">
      <w:pPr>
        <w:spacing w:after="0" w:line="240" w:lineRule="auto"/>
        <w:ind w:firstLine="709"/>
        <w:jc w:val="both"/>
        <w:rPr>
          <w:rFonts w:ascii="Times New Roman" w:hAnsi="Times New Roman" w:cs="Times New Roman"/>
          <w:sz w:val="24"/>
          <w:szCs w:val="24"/>
        </w:rPr>
      </w:pPr>
      <w:r w:rsidRPr="00981D45">
        <w:rPr>
          <w:rFonts w:ascii="Times New Roman" w:hAnsi="Times New Roman" w:cs="Times New Roman"/>
          <w:sz w:val="24"/>
          <w:szCs w:val="24"/>
        </w:rPr>
        <w:t>Suprantu, kad vadovaudamasis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7BA6B5F" w14:textId="77777777" w:rsidR="003A6F3E" w:rsidRPr="00981D45" w:rsidRDefault="003A6F3E" w:rsidP="003A6F3E">
      <w:pPr>
        <w:spacing w:after="0" w:line="240" w:lineRule="auto"/>
        <w:ind w:firstLine="709"/>
        <w:jc w:val="both"/>
        <w:rPr>
          <w:rFonts w:ascii="Times New Roman" w:hAnsi="Times New Roman" w:cs="Times New Roman"/>
          <w:sz w:val="24"/>
          <w:szCs w:val="24"/>
        </w:rPr>
      </w:pPr>
      <w:r w:rsidRPr="00981D45">
        <w:rPr>
          <w:rFonts w:ascii="Times New Roman" w:hAnsi="Times New Roman" w:cs="Times New Roman"/>
          <w:sz w:val="24"/>
          <w:szCs w:val="24"/>
        </w:rPr>
        <w:t>Suprantu, kad jeigu pagal vertinimo rezultatus pasiūlymas bus pripažintas laimėjusiu, turės būti pateikti perkančiosios organizacijos / perkančiojo subjekto nurodyti atitiktį nacionalinio saugumo reikalavimams patvirtinantys dokumentai.</w:t>
      </w:r>
    </w:p>
    <w:p w14:paraId="519223DB" w14:textId="77777777" w:rsidR="003A6F3E" w:rsidRPr="00981D45" w:rsidRDefault="003A6F3E" w:rsidP="003A6F3E">
      <w:pPr>
        <w:widowControl w:val="0"/>
        <w:suppressAutoHyphens/>
        <w:spacing w:after="0" w:line="240" w:lineRule="auto"/>
        <w:jc w:val="center"/>
        <w:textAlignment w:val="baseline"/>
        <w:rPr>
          <w:rFonts w:ascii="Times New Roman" w:eastAsia="Calibri" w:hAnsi="Times New Roman" w:cs="Times New Roman"/>
          <w:sz w:val="24"/>
          <w:szCs w:val="24"/>
        </w:rPr>
      </w:pPr>
      <w:r w:rsidRPr="00981D45">
        <w:rPr>
          <w:rFonts w:ascii="Times New Roman" w:eastAsia="Calibri" w:hAnsi="Times New Roman" w:cs="Times New Roman"/>
          <w:sz w:val="24"/>
          <w:szCs w:val="24"/>
        </w:rPr>
        <w:t>____________________</w:t>
      </w:r>
      <w:r w:rsidRPr="00981D45">
        <w:rPr>
          <w:rFonts w:ascii="Times New Roman" w:eastAsia="Calibri" w:hAnsi="Times New Roman" w:cs="Times New Roman"/>
          <w:i/>
          <w:iCs/>
          <w:sz w:val="24"/>
          <w:szCs w:val="24"/>
        </w:rPr>
        <w:t xml:space="preserve">                            </w:t>
      </w:r>
      <w:r w:rsidRPr="00981D45">
        <w:rPr>
          <w:rFonts w:ascii="Times New Roman" w:eastAsia="Calibri" w:hAnsi="Times New Roman" w:cs="Times New Roman"/>
          <w:sz w:val="24"/>
          <w:szCs w:val="24"/>
        </w:rPr>
        <w:t>____________________</w:t>
      </w:r>
      <w:r w:rsidRPr="00981D45">
        <w:rPr>
          <w:rFonts w:ascii="Times New Roman" w:eastAsia="Calibri" w:hAnsi="Times New Roman" w:cs="Times New Roman"/>
          <w:sz w:val="24"/>
          <w:szCs w:val="24"/>
        </w:rPr>
        <w:tab/>
        <w:t xml:space="preserve">                   ___________________</w:t>
      </w:r>
    </w:p>
    <w:p w14:paraId="6E7672CE" w14:textId="77777777" w:rsidR="003A6F3E" w:rsidRPr="00981D45" w:rsidRDefault="003A6F3E" w:rsidP="003A6F3E">
      <w:pPr>
        <w:widowControl w:val="0"/>
        <w:suppressAutoHyphens/>
        <w:spacing w:after="0" w:line="240" w:lineRule="auto"/>
        <w:ind w:firstLine="471"/>
        <w:jc w:val="center"/>
        <w:textAlignment w:val="baseline"/>
        <w:rPr>
          <w:rFonts w:ascii="Times New Roman" w:eastAsia="Calibri" w:hAnsi="Times New Roman" w:cs="Times New Roman"/>
          <w:i/>
          <w:iCs/>
          <w:sz w:val="24"/>
          <w:szCs w:val="24"/>
        </w:rPr>
      </w:pPr>
      <w:r w:rsidRPr="00981D45">
        <w:rPr>
          <w:rFonts w:ascii="Times New Roman" w:eastAsia="Calibri" w:hAnsi="Times New Roman" w:cs="Times New Roman"/>
          <w:i/>
          <w:iCs/>
          <w:sz w:val="24"/>
          <w:szCs w:val="24"/>
        </w:rPr>
        <w:t>(pareigos)                                       (parašas)                                                 (vardas ir pavardė)</w:t>
      </w:r>
    </w:p>
    <w:p w14:paraId="7328FE3E" w14:textId="77777777" w:rsidR="00C06AF4" w:rsidRPr="00981D45" w:rsidRDefault="00C06AF4" w:rsidP="003A6F3E">
      <w:pPr>
        <w:widowControl w:val="0"/>
        <w:suppressAutoHyphens/>
        <w:spacing w:after="0" w:line="240" w:lineRule="auto"/>
        <w:ind w:firstLine="471"/>
        <w:jc w:val="center"/>
        <w:textAlignment w:val="baseline"/>
        <w:rPr>
          <w:rFonts w:ascii="Times New Roman" w:eastAsia="Calibri" w:hAnsi="Times New Roman" w:cs="Times New Roman"/>
          <w:i/>
          <w:iCs/>
          <w:sz w:val="24"/>
          <w:szCs w:val="24"/>
        </w:rPr>
      </w:pPr>
    </w:p>
    <w:p w14:paraId="6F46E018" w14:textId="77777777" w:rsidR="00C06AF4" w:rsidRPr="00981D45" w:rsidRDefault="00C06AF4" w:rsidP="003A6F3E">
      <w:pPr>
        <w:widowControl w:val="0"/>
        <w:suppressAutoHyphens/>
        <w:spacing w:after="0" w:line="240" w:lineRule="auto"/>
        <w:ind w:firstLine="471"/>
        <w:jc w:val="center"/>
        <w:textAlignment w:val="baseline"/>
        <w:rPr>
          <w:rFonts w:ascii="Times New Roman" w:eastAsia="Calibri" w:hAnsi="Times New Roman" w:cs="Times New Roman"/>
          <w:i/>
          <w:iCs/>
          <w:sz w:val="24"/>
          <w:szCs w:val="24"/>
        </w:rPr>
      </w:pPr>
    </w:p>
    <w:tbl>
      <w:tblPr>
        <w:tblW w:w="2833" w:type="dxa"/>
        <w:tblInd w:w="6948" w:type="dxa"/>
        <w:tblLook w:val="04A0" w:firstRow="1" w:lastRow="0" w:firstColumn="1" w:lastColumn="0" w:noHBand="0" w:noVBand="1"/>
      </w:tblPr>
      <w:tblGrid>
        <w:gridCol w:w="2833"/>
      </w:tblGrid>
      <w:tr w:rsidR="003A6F3E" w:rsidRPr="00981D45" w14:paraId="1A3055AD" w14:textId="77777777" w:rsidTr="005C3EFB">
        <w:tc>
          <w:tcPr>
            <w:tcW w:w="2833" w:type="dxa"/>
          </w:tcPr>
          <w:p w14:paraId="2FBA53DF" w14:textId="77777777" w:rsidR="003A6F3E" w:rsidRPr="00981D45" w:rsidRDefault="003A6F3E" w:rsidP="005C3EFB">
            <w:pPr>
              <w:spacing w:after="0" w:line="240" w:lineRule="auto"/>
              <w:ind w:hanging="400"/>
              <w:rPr>
                <w:rFonts w:ascii="Times New Roman" w:eastAsia="Calibri" w:hAnsi="Times New Roman" w:cs="Times New Roman"/>
                <w:sz w:val="24"/>
                <w:szCs w:val="24"/>
              </w:rPr>
            </w:pPr>
            <w:bookmarkStart w:id="34" w:name="_Hlk124233970"/>
            <w:r w:rsidRPr="00981D45">
              <w:rPr>
                <w:rFonts w:ascii="Times New Roman" w:eastAsia="Calibri" w:hAnsi="Times New Roman" w:cs="Times New Roman"/>
                <w:sz w:val="24"/>
                <w:szCs w:val="24"/>
              </w:rPr>
              <w:t xml:space="preserve">        Atviro konkurso sąlygų</w:t>
            </w:r>
          </w:p>
        </w:tc>
      </w:tr>
      <w:tr w:rsidR="003A6F3E" w:rsidRPr="00981D45" w14:paraId="5DB4BD66" w14:textId="77777777" w:rsidTr="005C3EFB">
        <w:tc>
          <w:tcPr>
            <w:tcW w:w="2833" w:type="dxa"/>
          </w:tcPr>
          <w:p w14:paraId="4B538226" w14:textId="77777777" w:rsidR="003A6F3E" w:rsidRPr="00981D45" w:rsidRDefault="003A6F3E" w:rsidP="005C3EFB">
            <w:pPr>
              <w:tabs>
                <w:tab w:val="left" w:pos="3240"/>
              </w:tabs>
              <w:spacing w:after="0" w:line="240" w:lineRule="auto"/>
              <w:ind w:left="308"/>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  5 priedas</w:t>
            </w:r>
          </w:p>
        </w:tc>
      </w:tr>
      <w:bookmarkEnd w:id="34"/>
    </w:tbl>
    <w:p w14:paraId="3786B605" w14:textId="77777777" w:rsidR="008B149A" w:rsidRPr="00981D45" w:rsidRDefault="008B149A" w:rsidP="008B149A">
      <w:pPr>
        <w:spacing w:after="0" w:line="240" w:lineRule="auto"/>
        <w:jc w:val="center"/>
        <w:rPr>
          <w:rFonts w:ascii="Times New Roman" w:eastAsia="Times New Roman" w:hAnsi="Times New Roman" w:cs="Times New Roman"/>
          <w:color w:val="000000"/>
          <w:sz w:val="24"/>
          <w:szCs w:val="24"/>
          <w:u w:val="single"/>
          <w:lang w:eastAsia="lt-LT"/>
        </w:rPr>
      </w:pPr>
    </w:p>
    <w:p w14:paraId="2967E2FB" w14:textId="680233B6" w:rsidR="008B149A" w:rsidRPr="00981D45" w:rsidRDefault="008B149A" w:rsidP="008B149A">
      <w:pPr>
        <w:spacing w:after="0" w:line="240" w:lineRule="auto"/>
        <w:jc w:val="center"/>
        <w:rPr>
          <w:rFonts w:ascii="Times New Roman" w:eastAsia="Times New Roman" w:hAnsi="Times New Roman" w:cs="Times New Roman"/>
          <w:color w:val="000000"/>
          <w:sz w:val="24"/>
          <w:szCs w:val="24"/>
          <w:u w:val="single"/>
          <w:lang w:eastAsia="lt-LT"/>
        </w:rPr>
      </w:pPr>
      <w:r w:rsidRPr="00981D45">
        <w:rPr>
          <w:rFonts w:ascii="Times New Roman" w:eastAsia="Times New Roman" w:hAnsi="Times New Roman" w:cs="Times New Roman"/>
          <w:color w:val="000000"/>
          <w:sz w:val="24"/>
          <w:szCs w:val="24"/>
          <w:u w:val="single"/>
          <w:lang w:eastAsia="lt-LT"/>
        </w:rPr>
        <w:t>___________________________________</w:t>
      </w:r>
    </w:p>
    <w:p w14:paraId="117B8184" w14:textId="77777777" w:rsidR="008B149A" w:rsidRPr="00981D45" w:rsidRDefault="008B149A" w:rsidP="008B149A">
      <w:pPr>
        <w:spacing w:after="0" w:line="240" w:lineRule="auto"/>
        <w:jc w:val="center"/>
        <w:rPr>
          <w:rFonts w:ascii="Times New Roman" w:eastAsia="Times New Roman" w:hAnsi="Times New Roman" w:cs="Times New Roman"/>
          <w:sz w:val="24"/>
          <w:szCs w:val="24"/>
          <w:u w:val="single"/>
          <w:lang w:eastAsia="lt-LT"/>
        </w:rPr>
      </w:pPr>
    </w:p>
    <w:p w14:paraId="4A245F9F" w14:textId="10744A21" w:rsidR="008B149A" w:rsidRPr="00981D45" w:rsidRDefault="008B149A" w:rsidP="008B149A">
      <w:pPr>
        <w:spacing w:after="0" w:line="240" w:lineRule="auto"/>
        <w:jc w:val="center"/>
        <w:rPr>
          <w:rFonts w:ascii="Times New Roman" w:eastAsia="Times New Roman" w:hAnsi="Times New Roman" w:cs="Times New Roman"/>
          <w:sz w:val="24"/>
          <w:szCs w:val="24"/>
          <w:lang w:eastAsia="lt-LT"/>
        </w:rPr>
      </w:pPr>
      <w:r w:rsidRPr="00981D45">
        <w:rPr>
          <w:rFonts w:ascii="Times New Roman" w:eastAsia="Times New Roman" w:hAnsi="Times New Roman" w:cs="Times New Roman"/>
          <w:color w:val="000000"/>
          <w:sz w:val="24"/>
          <w:szCs w:val="24"/>
          <w:lang w:eastAsia="lt-LT"/>
        </w:rPr>
        <w:t> (T</w:t>
      </w:r>
      <w:r w:rsidR="00247F84"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kėjo/subt</w:t>
      </w:r>
      <w:r w:rsidR="00247F84"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kėjo pavadinimas)</w:t>
      </w:r>
    </w:p>
    <w:p w14:paraId="70753937" w14:textId="77777777" w:rsidR="008B149A" w:rsidRPr="00981D45" w:rsidRDefault="008B149A" w:rsidP="008B149A">
      <w:pPr>
        <w:spacing w:after="0" w:line="240" w:lineRule="auto"/>
        <w:rPr>
          <w:rFonts w:ascii="Times New Roman" w:eastAsia="Times New Roman" w:hAnsi="Times New Roman" w:cs="Times New Roman"/>
          <w:sz w:val="24"/>
          <w:szCs w:val="24"/>
          <w:lang w:eastAsia="lt-LT"/>
        </w:rPr>
      </w:pPr>
    </w:p>
    <w:p w14:paraId="5C20E6BE" w14:textId="77777777" w:rsidR="008B149A" w:rsidRPr="00981D45" w:rsidRDefault="008B149A" w:rsidP="008B149A">
      <w:pPr>
        <w:spacing w:after="0" w:line="240" w:lineRule="auto"/>
        <w:rPr>
          <w:rFonts w:ascii="Times New Roman" w:eastAsia="Times New Roman" w:hAnsi="Times New Roman" w:cs="Times New Roman"/>
          <w:sz w:val="24"/>
          <w:szCs w:val="24"/>
          <w:lang w:eastAsia="lt-LT"/>
        </w:rPr>
      </w:pPr>
    </w:p>
    <w:p w14:paraId="7540F949" w14:textId="77777777" w:rsidR="008B149A" w:rsidRPr="00981D45" w:rsidRDefault="008B149A" w:rsidP="008B149A">
      <w:pPr>
        <w:spacing w:after="0" w:line="240" w:lineRule="auto"/>
        <w:rPr>
          <w:rFonts w:ascii="Times New Roman" w:eastAsia="Times New Roman" w:hAnsi="Times New Roman" w:cs="Times New Roman"/>
          <w:color w:val="000000"/>
          <w:sz w:val="24"/>
          <w:szCs w:val="24"/>
          <w:lang w:eastAsia="lt-LT"/>
        </w:rPr>
      </w:pPr>
      <w:r w:rsidRPr="00981D45">
        <w:rPr>
          <w:rFonts w:ascii="Times New Roman" w:eastAsia="Times New Roman" w:hAnsi="Times New Roman" w:cs="Times New Roman"/>
          <w:color w:val="000000"/>
          <w:sz w:val="24"/>
          <w:szCs w:val="24"/>
          <w:lang w:eastAsia="lt-LT"/>
        </w:rPr>
        <w:t>___________________________________</w:t>
      </w:r>
    </w:p>
    <w:p w14:paraId="58A865CC" w14:textId="77777777" w:rsidR="008B149A" w:rsidRPr="00981D45" w:rsidRDefault="008B149A" w:rsidP="008B149A">
      <w:pPr>
        <w:spacing w:after="0" w:line="240" w:lineRule="auto"/>
        <w:rPr>
          <w:rFonts w:ascii="Times New Roman" w:eastAsia="Times New Roman" w:hAnsi="Times New Roman" w:cs="Times New Roman"/>
          <w:color w:val="000000"/>
          <w:sz w:val="24"/>
          <w:szCs w:val="24"/>
          <w:lang w:eastAsia="lt-LT"/>
        </w:rPr>
      </w:pPr>
      <w:r w:rsidRPr="00981D45">
        <w:rPr>
          <w:rFonts w:ascii="Times New Roman" w:eastAsia="Times New Roman" w:hAnsi="Times New Roman" w:cs="Times New Roman"/>
          <w:color w:val="000000"/>
          <w:sz w:val="24"/>
          <w:szCs w:val="24"/>
          <w:lang w:eastAsia="lt-LT"/>
        </w:rPr>
        <w:t xml:space="preserve"> (Pirkimo vykdytojo pavadinimas)</w:t>
      </w:r>
    </w:p>
    <w:p w14:paraId="4F561BC0" w14:textId="77777777" w:rsidR="008B149A" w:rsidRPr="00981D45" w:rsidRDefault="008B149A" w:rsidP="008B149A">
      <w:pPr>
        <w:spacing w:after="0" w:line="240" w:lineRule="auto"/>
        <w:jc w:val="center"/>
        <w:rPr>
          <w:rFonts w:ascii="Times New Roman" w:eastAsia="Times New Roman" w:hAnsi="Times New Roman" w:cs="Times New Roman"/>
          <w:b/>
          <w:bCs/>
          <w:smallCaps/>
          <w:color w:val="000000"/>
          <w:sz w:val="24"/>
          <w:szCs w:val="24"/>
          <w:lang w:eastAsia="lt-LT"/>
        </w:rPr>
      </w:pPr>
    </w:p>
    <w:p w14:paraId="35736A05" w14:textId="77777777" w:rsidR="008B149A" w:rsidRPr="00981D45" w:rsidRDefault="008B149A" w:rsidP="008B149A">
      <w:pPr>
        <w:spacing w:after="0" w:line="240" w:lineRule="auto"/>
        <w:jc w:val="center"/>
        <w:rPr>
          <w:rFonts w:ascii="Times New Roman" w:eastAsia="Times New Roman" w:hAnsi="Times New Roman" w:cs="Times New Roman"/>
          <w:b/>
          <w:bCs/>
          <w:smallCaps/>
          <w:color w:val="000000"/>
          <w:sz w:val="24"/>
          <w:szCs w:val="24"/>
          <w:lang w:eastAsia="lt-LT"/>
        </w:rPr>
      </w:pPr>
    </w:p>
    <w:p w14:paraId="27B7106B" w14:textId="36D16AC5" w:rsidR="008B149A" w:rsidRPr="00981D45" w:rsidRDefault="008B149A" w:rsidP="008B149A">
      <w:pPr>
        <w:spacing w:after="0" w:line="240" w:lineRule="auto"/>
        <w:jc w:val="center"/>
        <w:rPr>
          <w:rFonts w:ascii="Times New Roman" w:eastAsia="Times New Roman" w:hAnsi="Times New Roman" w:cs="Times New Roman"/>
          <w:sz w:val="24"/>
          <w:szCs w:val="24"/>
          <w:lang w:eastAsia="lt-LT"/>
        </w:rPr>
      </w:pPr>
      <w:r w:rsidRPr="00981D45">
        <w:rPr>
          <w:rFonts w:ascii="Times New Roman" w:eastAsia="Times New Roman" w:hAnsi="Times New Roman" w:cs="Times New Roman"/>
          <w:b/>
          <w:bCs/>
          <w:smallCaps/>
          <w:color w:val="000000"/>
          <w:sz w:val="24"/>
          <w:szCs w:val="24"/>
          <w:lang w:eastAsia="lt-LT"/>
        </w:rPr>
        <w:t>T</w:t>
      </w:r>
      <w:r w:rsidR="000D24E8" w:rsidRPr="00981D45">
        <w:rPr>
          <w:rFonts w:ascii="Times New Roman" w:eastAsia="Times New Roman" w:hAnsi="Times New Roman" w:cs="Times New Roman"/>
          <w:b/>
          <w:bCs/>
          <w:smallCaps/>
          <w:color w:val="000000"/>
          <w:sz w:val="24"/>
          <w:szCs w:val="24"/>
          <w:lang w:eastAsia="lt-LT"/>
        </w:rPr>
        <w:t>IE</w:t>
      </w:r>
      <w:r w:rsidRPr="00981D45">
        <w:rPr>
          <w:rFonts w:ascii="Times New Roman" w:eastAsia="Times New Roman" w:hAnsi="Times New Roman" w:cs="Times New Roman"/>
          <w:b/>
          <w:bCs/>
          <w:smallCaps/>
          <w:color w:val="000000"/>
          <w:sz w:val="24"/>
          <w:szCs w:val="24"/>
          <w:lang w:eastAsia="lt-LT"/>
        </w:rPr>
        <w:t>KĖJO/ SUBT</w:t>
      </w:r>
      <w:r w:rsidR="00247F84" w:rsidRPr="00981D45">
        <w:rPr>
          <w:rFonts w:ascii="Times New Roman" w:eastAsia="Times New Roman" w:hAnsi="Times New Roman" w:cs="Times New Roman"/>
          <w:b/>
          <w:bCs/>
          <w:smallCaps/>
          <w:color w:val="000000"/>
          <w:sz w:val="24"/>
          <w:szCs w:val="24"/>
          <w:lang w:eastAsia="lt-LT"/>
        </w:rPr>
        <w:t>IE</w:t>
      </w:r>
      <w:r w:rsidRPr="00981D45">
        <w:rPr>
          <w:rFonts w:ascii="Times New Roman" w:eastAsia="Times New Roman" w:hAnsi="Times New Roman" w:cs="Times New Roman"/>
          <w:b/>
          <w:bCs/>
          <w:smallCaps/>
          <w:color w:val="000000"/>
          <w:sz w:val="24"/>
          <w:szCs w:val="24"/>
          <w:lang w:eastAsia="lt-LT"/>
        </w:rPr>
        <w:t>KĖJO  DEKLARACIJA</w:t>
      </w:r>
    </w:p>
    <w:p w14:paraId="34FDA11A" w14:textId="77777777" w:rsidR="008B149A" w:rsidRPr="00981D45" w:rsidRDefault="008B149A" w:rsidP="008B149A">
      <w:pPr>
        <w:shd w:val="clear" w:color="auto" w:fill="FFFFFF"/>
        <w:spacing w:after="0" w:line="240" w:lineRule="auto"/>
        <w:jc w:val="center"/>
        <w:rPr>
          <w:rFonts w:ascii="Times New Roman" w:eastAsia="Times New Roman" w:hAnsi="Times New Roman" w:cs="Times New Roman"/>
          <w:sz w:val="24"/>
          <w:szCs w:val="24"/>
          <w:lang w:eastAsia="lt-LT"/>
        </w:rPr>
      </w:pPr>
      <w:r w:rsidRPr="00981D45">
        <w:rPr>
          <w:rFonts w:ascii="Times New Roman" w:eastAsia="Times New Roman" w:hAnsi="Times New Roman" w:cs="Times New Roman"/>
          <w:sz w:val="24"/>
          <w:szCs w:val="24"/>
          <w:lang w:eastAsia="lt-LT"/>
        </w:rPr>
        <w:t> </w:t>
      </w:r>
    </w:p>
    <w:p w14:paraId="011A402F" w14:textId="77777777" w:rsidR="008B149A" w:rsidRPr="00981D45" w:rsidRDefault="008B149A" w:rsidP="008B149A">
      <w:pPr>
        <w:spacing w:after="0" w:line="240" w:lineRule="auto"/>
        <w:jc w:val="center"/>
        <w:rPr>
          <w:rFonts w:ascii="Times New Roman" w:eastAsia="Times New Roman" w:hAnsi="Times New Roman" w:cs="Times New Roman"/>
          <w:sz w:val="24"/>
          <w:szCs w:val="24"/>
          <w:lang w:eastAsia="lt-LT"/>
        </w:rPr>
      </w:pPr>
      <w:r w:rsidRPr="00981D45">
        <w:rPr>
          <w:rFonts w:ascii="Times New Roman" w:eastAsia="Times New Roman" w:hAnsi="Times New Roman" w:cs="Times New Roman"/>
          <w:color w:val="000000"/>
          <w:sz w:val="24"/>
          <w:szCs w:val="24"/>
          <w:lang w:eastAsia="lt-LT"/>
        </w:rPr>
        <w:t>__________________</w:t>
      </w:r>
    </w:p>
    <w:p w14:paraId="671D0777" w14:textId="77777777" w:rsidR="008B149A" w:rsidRPr="00981D45" w:rsidRDefault="008B149A" w:rsidP="008B149A">
      <w:pPr>
        <w:spacing w:after="0" w:line="240" w:lineRule="auto"/>
        <w:jc w:val="center"/>
        <w:rPr>
          <w:rFonts w:ascii="Times New Roman" w:eastAsia="Times New Roman" w:hAnsi="Times New Roman" w:cs="Times New Roman"/>
          <w:sz w:val="24"/>
          <w:szCs w:val="24"/>
          <w:lang w:eastAsia="lt-LT"/>
        </w:rPr>
      </w:pPr>
      <w:r w:rsidRPr="00981D45">
        <w:rPr>
          <w:rFonts w:ascii="Times New Roman" w:eastAsia="Times New Roman" w:hAnsi="Times New Roman" w:cs="Times New Roman"/>
          <w:color w:val="000000"/>
          <w:sz w:val="24"/>
          <w:szCs w:val="24"/>
          <w:lang w:eastAsia="lt-LT"/>
        </w:rPr>
        <w:t>(Data)</w:t>
      </w:r>
    </w:p>
    <w:p w14:paraId="5FB44981" w14:textId="77777777" w:rsidR="008B149A" w:rsidRPr="00981D45" w:rsidRDefault="008B149A" w:rsidP="008B149A">
      <w:pPr>
        <w:spacing w:after="0" w:line="240" w:lineRule="auto"/>
        <w:rPr>
          <w:rFonts w:ascii="Times New Roman" w:eastAsia="Times New Roman" w:hAnsi="Times New Roman" w:cs="Times New Roman"/>
          <w:sz w:val="24"/>
          <w:szCs w:val="24"/>
          <w:lang w:eastAsia="lt-LT"/>
        </w:rPr>
      </w:pPr>
    </w:p>
    <w:p w14:paraId="2274C709" w14:textId="38F5E80B" w:rsidR="008B149A" w:rsidRPr="00981D45" w:rsidRDefault="008B149A" w:rsidP="008B149A">
      <w:pPr>
        <w:spacing w:after="150" w:line="240" w:lineRule="auto"/>
        <w:jc w:val="both"/>
        <w:rPr>
          <w:rFonts w:ascii="Times New Roman" w:eastAsia="Times New Roman" w:hAnsi="Times New Roman" w:cs="Times New Roman"/>
          <w:color w:val="000000"/>
          <w:sz w:val="24"/>
          <w:szCs w:val="24"/>
          <w:lang w:eastAsia="lt-LT"/>
        </w:rPr>
      </w:pPr>
      <w:r w:rsidRPr="00981D45">
        <w:rPr>
          <w:rFonts w:ascii="Times New Roman" w:eastAsia="Times New Roman" w:hAnsi="Times New Roman" w:cs="Times New Roman"/>
          <w:color w:val="000000"/>
          <w:sz w:val="24"/>
          <w:szCs w:val="24"/>
          <w:lang w:eastAsia="lt-LT"/>
        </w:rPr>
        <w:t>Patvirtinu, kad mano atstovaujamo t</w:t>
      </w:r>
      <w:r w:rsidR="00247F84"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kėjo/subt</w:t>
      </w:r>
      <w:r w:rsidR="00247F84"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kėjo sudėtyje nėra Rusijos dalyvavimo, viršijančio 2014 m. liepos 31 d. Tarybos reglamento (ES) Nr. 833/2014 dėl ribojamųjų priemonių atsižvelgiant į Rusijos veiksmus, kuriais destabilizuojama padėtis Ukrainoje, su visais pakeitimais, nustatytas ribas t.y.:</w:t>
      </w:r>
    </w:p>
    <w:p w14:paraId="750470B2" w14:textId="5C75F897" w:rsidR="008B149A" w:rsidRPr="00981D45" w:rsidRDefault="008B149A" w:rsidP="008B149A">
      <w:pPr>
        <w:spacing w:after="150" w:line="240" w:lineRule="auto"/>
        <w:jc w:val="both"/>
        <w:rPr>
          <w:rFonts w:ascii="Times New Roman" w:eastAsia="Times New Roman" w:hAnsi="Times New Roman" w:cs="Times New Roman"/>
          <w:color w:val="000000"/>
          <w:sz w:val="24"/>
          <w:szCs w:val="24"/>
          <w:lang w:eastAsia="lt-LT"/>
        </w:rPr>
      </w:pPr>
      <w:r w:rsidRPr="00981D45">
        <w:rPr>
          <w:rFonts w:ascii="Times New Roman" w:eastAsia="Times New Roman" w:hAnsi="Times New Roman" w:cs="Times New Roman"/>
          <w:color w:val="000000" w:themeColor="text1"/>
          <w:sz w:val="24"/>
          <w:szCs w:val="24"/>
          <w:lang w:eastAsia="lt-LT"/>
        </w:rPr>
        <w:t xml:space="preserve">(a) mano atstovaujamas </w:t>
      </w:r>
      <w:r w:rsidRPr="00981D45">
        <w:rPr>
          <w:rFonts w:ascii="Times New Roman" w:eastAsia="Times New Roman" w:hAnsi="Times New Roman" w:cs="Times New Roman"/>
          <w:color w:val="000000"/>
          <w:sz w:val="24"/>
          <w:szCs w:val="24"/>
          <w:lang w:eastAsia="lt-LT"/>
        </w:rPr>
        <w:t>t</w:t>
      </w:r>
      <w:r w:rsidR="00247F84"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kėjas/subt</w:t>
      </w:r>
      <w:r w:rsidR="00247F84"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kėjas</w:t>
      </w:r>
      <w:r w:rsidRPr="00981D45" w:rsidDel="006157AF">
        <w:rPr>
          <w:rFonts w:ascii="Times New Roman" w:eastAsia="Times New Roman" w:hAnsi="Times New Roman" w:cs="Times New Roman"/>
          <w:color w:val="000000" w:themeColor="text1"/>
          <w:sz w:val="24"/>
          <w:szCs w:val="24"/>
          <w:lang w:eastAsia="lt-LT"/>
        </w:rPr>
        <w:t xml:space="preserve"> </w:t>
      </w:r>
      <w:r w:rsidRPr="00981D45">
        <w:rPr>
          <w:rFonts w:ascii="Times New Roman" w:eastAsia="Times New Roman" w:hAnsi="Times New Roman" w:cs="Times New Roman"/>
          <w:color w:val="000000" w:themeColor="text1"/>
          <w:sz w:val="24"/>
          <w:szCs w:val="24"/>
          <w:lang w:eastAsia="lt-LT"/>
        </w:rPr>
        <w:t>(ir nė vienas iš t</w:t>
      </w:r>
      <w:r w:rsidR="00247F84" w:rsidRPr="00981D45">
        <w:rPr>
          <w:rFonts w:ascii="Times New Roman" w:eastAsia="Times New Roman" w:hAnsi="Times New Roman" w:cs="Times New Roman"/>
          <w:color w:val="000000" w:themeColor="text1"/>
          <w:sz w:val="24"/>
          <w:szCs w:val="24"/>
          <w:lang w:eastAsia="lt-LT"/>
        </w:rPr>
        <w:t>ie</w:t>
      </w:r>
      <w:r w:rsidRPr="00981D45">
        <w:rPr>
          <w:rFonts w:ascii="Times New Roman" w:eastAsia="Times New Roman" w:hAnsi="Times New Roman" w:cs="Times New Roman"/>
          <w:color w:val="000000" w:themeColor="text1"/>
          <w:sz w:val="24"/>
          <w:szCs w:val="24"/>
          <w:lang w:eastAsia="lt-LT"/>
        </w:rPr>
        <w:t>kėjų grupės narių) nėra Rusijos pilietis arba Rusijoje įsisteigęs fizinis ar juridinis asmuo, subjektas ar įstaiga;</w:t>
      </w:r>
    </w:p>
    <w:p w14:paraId="466440FE" w14:textId="385AFC20" w:rsidR="008B149A" w:rsidRPr="00981D45" w:rsidRDefault="008B149A" w:rsidP="008B149A">
      <w:pPr>
        <w:spacing w:after="150" w:line="240" w:lineRule="auto"/>
        <w:jc w:val="both"/>
        <w:rPr>
          <w:rFonts w:ascii="Times New Roman" w:eastAsia="Times New Roman" w:hAnsi="Times New Roman" w:cs="Times New Roman"/>
          <w:color w:val="000000"/>
          <w:sz w:val="24"/>
          <w:szCs w:val="24"/>
          <w:lang w:eastAsia="lt-LT"/>
        </w:rPr>
      </w:pPr>
      <w:r w:rsidRPr="00981D45">
        <w:rPr>
          <w:rFonts w:ascii="Times New Roman" w:eastAsia="Times New Roman" w:hAnsi="Times New Roman" w:cs="Times New Roman"/>
          <w:color w:val="000000" w:themeColor="text1"/>
          <w:sz w:val="24"/>
          <w:szCs w:val="24"/>
          <w:lang w:eastAsia="lt-LT"/>
        </w:rPr>
        <w:t xml:space="preserve">(b) mano atstovaujamas </w:t>
      </w:r>
      <w:r w:rsidRPr="00981D45">
        <w:rPr>
          <w:rFonts w:ascii="Times New Roman" w:eastAsia="Times New Roman" w:hAnsi="Times New Roman" w:cs="Times New Roman"/>
          <w:color w:val="000000"/>
          <w:sz w:val="24"/>
          <w:szCs w:val="24"/>
          <w:lang w:eastAsia="lt-LT"/>
        </w:rPr>
        <w:t>t</w:t>
      </w:r>
      <w:r w:rsidR="00247F84"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kėjas/sub</w:t>
      </w:r>
      <w:r w:rsidR="00C06AF4" w:rsidRPr="00981D45">
        <w:rPr>
          <w:rFonts w:ascii="Times New Roman" w:eastAsia="Times New Roman" w:hAnsi="Times New Roman" w:cs="Times New Roman"/>
          <w:color w:val="000000"/>
          <w:sz w:val="24"/>
          <w:szCs w:val="24"/>
          <w:lang w:eastAsia="lt-LT"/>
        </w:rPr>
        <w:t>t</w:t>
      </w:r>
      <w:r w:rsidR="00247F84"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kėjas</w:t>
      </w:r>
      <w:r w:rsidRPr="00981D45" w:rsidDel="006157AF">
        <w:rPr>
          <w:rFonts w:ascii="Times New Roman" w:eastAsia="Times New Roman" w:hAnsi="Times New Roman" w:cs="Times New Roman"/>
          <w:color w:val="000000" w:themeColor="text1"/>
          <w:sz w:val="24"/>
          <w:szCs w:val="24"/>
          <w:lang w:eastAsia="lt-LT"/>
        </w:rPr>
        <w:t xml:space="preserve"> </w:t>
      </w:r>
      <w:r w:rsidRPr="00981D45">
        <w:rPr>
          <w:rFonts w:ascii="Times New Roman" w:eastAsia="Times New Roman" w:hAnsi="Times New Roman" w:cs="Times New Roman"/>
          <w:color w:val="000000" w:themeColor="text1"/>
          <w:sz w:val="24"/>
          <w:szCs w:val="24"/>
          <w:lang w:eastAsia="lt-LT"/>
        </w:rPr>
        <w:t>(ir nė vienas iš t</w:t>
      </w:r>
      <w:r w:rsidR="00247F84" w:rsidRPr="00981D45">
        <w:rPr>
          <w:rFonts w:ascii="Times New Roman" w:eastAsia="Times New Roman" w:hAnsi="Times New Roman" w:cs="Times New Roman"/>
          <w:color w:val="000000" w:themeColor="text1"/>
          <w:sz w:val="24"/>
          <w:szCs w:val="24"/>
          <w:lang w:eastAsia="lt-LT"/>
        </w:rPr>
        <w:t>ie</w:t>
      </w:r>
      <w:r w:rsidRPr="00981D45">
        <w:rPr>
          <w:rFonts w:ascii="Times New Roman" w:eastAsia="Times New Roman" w:hAnsi="Times New Roman" w:cs="Times New Roman"/>
          <w:color w:val="000000" w:themeColor="text1"/>
          <w:sz w:val="24"/>
          <w:szCs w:val="24"/>
          <w:lang w:eastAsia="lt-LT"/>
        </w:rPr>
        <w:t>kėjų grupės narių) nėra juridinis asmuo, subjektas ar įstaiga, kurio nuosavybės teisės tiesiogiai ar netiesiogiai daugiau kaip 50 % priklauso šios dalies a) punkte nurodytam subjektui;</w:t>
      </w:r>
    </w:p>
    <w:p w14:paraId="0F1E3282" w14:textId="77777777" w:rsidR="008B149A" w:rsidRPr="00981D45" w:rsidRDefault="008B149A" w:rsidP="008B149A">
      <w:pPr>
        <w:spacing w:after="150" w:line="240" w:lineRule="auto"/>
        <w:jc w:val="both"/>
        <w:rPr>
          <w:rFonts w:ascii="Times New Roman" w:eastAsia="Times New Roman" w:hAnsi="Times New Roman" w:cs="Times New Roman"/>
          <w:color w:val="000000"/>
          <w:sz w:val="24"/>
          <w:szCs w:val="24"/>
          <w:lang w:eastAsia="lt-LT"/>
        </w:rPr>
      </w:pPr>
      <w:r w:rsidRPr="00981D45">
        <w:rPr>
          <w:rFonts w:ascii="Times New Roman" w:eastAsia="Times New Roman" w:hAnsi="Times New Roman" w:cs="Times New Roman"/>
          <w:color w:val="000000"/>
          <w:sz w:val="24"/>
          <w:szCs w:val="24"/>
          <w:lang w:eastAsia="lt-LT"/>
        </w:rPr>
        <w:t>(c) nei aš, nei mano atstovaujama bendrovė nėra fizinis ar juridinis asmuo, subjektas ar įstaiga, veikianti a) arba b) punkte nurodyto subjekto vardu ar jo nurodymu;</w:t>
      </w:r>
    </w:p>
    <w:p w14:paraId="14845DBA" w14:textId="1CEC21BD" w:rsidR="008B149A" w:rsidRPr="00981D45" w:rsidRDefault="008B149A" w:rsidP="008B149A">
      <w:pPr>
        <w:spacing w:after="150" w:line="240" w:lineRule="auto"/>
        <w:jc w:val="both"/>
        <w:rPr>
          <w:rFonts w:ascii="Times New Roman" w:eastAsia="Times New Roman" w:hAnsi="Times New Roman" w:cs="Times New Roman"/>
          <w:color w:val="000000"/>
          <w:sz w:val="24"/>
          <w:szCs w:val="24"/>
          <w:lang w:eastAsia="lt-LT"/>
        </w:rPr>
      </w:pPr>
      <w:r w:rsidRPr="00981D45">
        <w:rPr>
          <w:rFonts w:ascii="Times New Roman" w:eastAsia="Times New Roman" w:hAnsi="Times New Roman" w:cs="Times New Roman"/>
          <w:color w:val="000000"/>
          <w:sz w:val="24"/>
          <w:szCs w:val="24"/>
          <w:lang w:eastAsia="lt-LT"/>
        </w:rPr>
        <w:t>(d) a)-c) punktuose išvardyti subjektai nedalyvauja subt</w:t>
      </w:r>
      <w:r w:rsidR="002D650B"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kėjais, t</w:t>
      </w:r>
      <w:r w:rsidR="002D650B"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kėjais ar subjektais, kurių pajėgumais remiasi mano atstovaujamas t</w:t>
      </w:r>
      <w:r w:rsidR="002D650B"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kėjas, tais atvejais kai jiems tenka daugiau kaip 10 % sutarties vertės.</w:t>
      </w:r>
    </w:p>
    <w:p w14:paraId="350C5A66" w14:textId="1D0EFF3D" w:rsidR="008B149A" w:rsidRPr="00981D45" w:rsidRDefault="008B149A" w:rsidP="008B149A">
      <w:pPr>
        <w:spacing w:after="0" w:line="240" w:lineRule="auto"/>
        <w:jc w:val="both"/>
        <w:rPr>
          <w:rStyle w:val="normaltextrun"/>
          <w:rFonts w:ascii="Times New Roman" w:hAnsi="Times New Roman" w:cs="Times New Roman"/>
          <w:color w:val="000000"/>
          <w:sz w:val="24"/>
          <w:szCs w:val="24"/>
          <w:shd w:val="clear" w:color="auto" w:fill="FFFFFF"/>
        </w:rPr>
      </w:pPr>
      <w:r w:rsidRPr="00981D45">
        <w:rPr>
          <w:rFonts w:ascii="Times New Roman" w:eastAsia="Times New Roman" w:hAnsi="Times New Roman" w:cs="Times New Roman"/>
          <w:color w:val="000000"/>
          <w:sz w:val="24"/>
          <w:szCs w:val="24"/>
          <w:lang w:eastAsia="lt-LT"/>
        </w:rPr>
        <w:t>Patvirtinu, kad t</w:t>
      </w:r>
      <w:r w:rsidR="002D650B"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kėjui/subt</w:t>
      </w:r>
      <w:r w:rsidR="002D650B" w:rsidRPr="00981D45">
        <w:rPr>
          <w:rFonts w:ascii="Times New Roman" w:eastAsia="Times New Roman" w:hAnsi="Times New Roman" w:cs="Times New Roman"/>
          <w:color w:val="000000"/>
          <w:sz w:val="24"/>
          <w:szCs w:val="24"/>
          <w:lang w:eastAsia="lt-LT"/>
        </w:rPr>
        <w:t>ie</w:t>
      </w:r>
      <w:r w:rsidRPr="00981D45">
        <w:rPr>
          <w:rFonts w:ascii="Times New Roman" w:eastAsia="Times New Roman" w:hAnsi="Times New Roman" w:cs="Times New Roman"/>
          <w:color w:val="000000"/>
          <w:sz w:val="24"/>
          <w:szCs w:val="24"/>
          <w:lang w:eastAsia="lt-LT"/>
        </w:rPr>
        <w:t xml:space="preserve">kėjui kuriuos esu pasitelkęs ar pasitelksiu ateityje, </w:t>
      </w:r>
      <w:r w:rsidRPr="00981D45">
        <w:rPr>
          <w:rFonts w:ascii="Times New Roman" w:hAnsi="Times New Roman" w:cs="Times New Roman"/>
          <w:sz w:val="24"/>
          <w:szCs w:val="24"/>
        </w:rPr>
        <w:t xml:space="preserve">ūkio subjektams, kurių pajėgumais remiuosi ar (ir) remsiuosi, prekių (ir jų sudedamųjų dalių) gamintojams </w:t>
      </w:r>
      <w:r w:rsidRPr="00981D45">
        <w:rPr>
          <w:rFonts w:ascii="Times New Roman" w:eastAsia="Times New Roman" w:hAnsi="Times New Roman" w:cs="Times New Roman"/>
          <w:color w:val="000000"/>
          <w:sz w:val="24"/>
          <w:szCs w:val="24"/>
          <w:lang w:eastAsia="lt-LT"/>
        </w:rPr>
        <w:t>netaikomos</w:t>
      </w:r>
      <w:r w:rsidRPr="00981D45">
        <w:rPr>
          <w:rFonts w:ascii="Times New Roman" w:hAnsi="Times New Roman" w:cs="Times New Roman"/>
          <w:sz w:val="24"/>
          <w:szCs w:val="24"/>
        </w:rPr>
        <w:t xml:space="preserve"> Lietuvos Respublikoje įgyvendinamos tarptautinės sankcijos, kaip tai apibrėžta Lietuvos Respublikos tarptautinių sankcijų įstatyme.</w:t>
      </w:r>
    </w:p>
    <w:p w14:paraId="35F4CCE1" w14:textId="77777777" w:rsidR="008B149A" w:rsidRPr="00981D45" w:rsidRDefault="008B149A" w:rsidP="008B149A">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p w14:paraId="0B6494B4" w14:textId="77777777" w:rsidR="008B149A" w:rsidRPr="00981D45" w:rsidRDefault="008B149A" w:rsidP="008B149A">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r w:rsidRPr="00981D45">
        <w:rPr>
          <w:rFonts w:ascii="Times New Roman" w:eastAsia="Times New Roman" w:hAnsi="Times New Roman" w:cs="Times New Roman"/>
          <w:color w:val="000000"/>
          <w:sz w:val="24"/>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42"/>
        <w:gridCol w:w="222"/>
      </w:tblGrid>
      <w:tr w:rsidR="008B149A" w:rsidRPr="00981D45" w14:paraId="7E21C660" w14:textId="77777777" w:rsidTr="00540DAE">
        <w:trPr>
          <w:jc w:val="center"/>
        </w:trPr>
        <w:tc>
          <w:tcPr>
            <w:tcW w:w="0" w:type="auto"/>
            <w:gridSpan w:val="6"/>
            <w:tcMar>
              <w:top w:w="0" w:type="dxa"/>
              <w:left w:w="108" w:type="dxa"/>
              <w:bottom w:w="0" w:type="dxa"/>
              <w:right w:w="108" w:type="dxa"/>
            </w:tcMar>
            <w:hideMark/>
          </w:tcPr>
          <w:p w14:paraId="2CA98360" w14:textId="77777777" w:rsidR="008B149A" w:rsidRPr="00981D45" w:rsidRDefault="008B149A" w:rsidP="00540DAE">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tc>
      </w:tr>
      <w:tr w:rsidR="008B149A" w:rsidRPr="00981D45" w14:paraId="26B917D9" w14:textId="77777777" w:rsidTr="00540DAE">
        <w:trPr>
          <w:trHeight w:val="285"/>
          <w:jc w:val="center"/>
        </w:trPr>
        <w:tc>
          <w:tcPr>
            <w:tcW w:w="0" w:type="auto"/>
            <w:tcBorders>
              <w:bottom w:val="single" w:sz="4" w:space="0" w:color="000000" w:themeColor="text1"/>
            </w:tcBorders>
            <w:tcMar>
              <w:top w:w="0" w:type="dxa"/>
              <w:left w:w="108" w:type="dxa"/>
              <w:bottom w:w="0" w:type="dxa"/>
              <w:right w:w="108" w:type="dxa"/>
            </w:tcMar>
            <w:hideMark/>
          </w:tcPr>
          <w:p w14:paraId="70C43C2B"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33454205"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3029229"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14ADE84B"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c>
          <w:tcPr>
            <w:tcW w:w="0" w:type="auto"/>
            <w:tcBorders>
              <w:bottom w:val="single" w:sz="4" w:space="0" w:color="000000" w:themeColor="text1"/>
            </w:tcBorders>
            <w:tcMar>
              <w:top w:w="0" w:type="dxa"/>
              <w:left w:w="108" w:type="dxa"/>
              <w:bottom w:w="0" w:type="dxa"/>
              <w:right w:w="108" w:type="dxa"/>
            </w:tcMar>
            <w:hideMark/>
          </w:tcPr>
          <w:p w14:paraId="6EB53DF7"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3A1730D4"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r>
      <w:tr w:rsidR="008B149A" w:rsidRPr="00981D45" w14:paraId="528D0924" w14:textId="77777777" w:rsidTr="00540DAE">
        <w:trPr>
          <w:trHeight w:val="186"/>
          <w:jc w:val="center"/>
        </w:trPr>
        <w:tc>
          <w:tcPr>
            <w:tcW w:w="0" w:type="auto"/>
            <w:tcBorders>
              <w:top w:val="single" w:sz="4" w:space="0" w:color="000000" w:themeColor="text1"/>
            </w:tcBorders>
            <w:tcMar>
              <w:top w:w="0" w:type="dxa"/>
              <w:left w:w="108" w:type="dxa"/>
              <w:bottom w:w="0" w:type="dxa"/>
              <w:right w:w="108" w:type="dxa"/>
            </w:tcMar>
            <w:hideMark/>
          </w:tcPr>
          <w:p w14:paraId="25D4A9B7" w14:textId="77777777" w:rsidR="008B149A" w:rsidRPr="00981D45" w:rsidRDefault="008B149A" w:rsidP="00540DAE">
            <w:pPr>
              <w:spacing w:after="150" w:line="240" w:lineRule="auto"/>
              <w:rPr>
                <w:rFonts w:ascii="Times New Roman" w:eastAsia="Times New Roman" w:hAnsi="Times New Roman" w:cs="Times New Roman"/>
                <w:sz w:val="24"/>
                <w:szCs w:val="24"/>
                <w:lang w:eastAsia="lt-LT"/>
              </w:rPr>
            </w:pPr>
            <w:r w:rsidRPr="00981D45">
              <w:rPr>
                <w:rFonts w:ascii="Times New Roman" w:eastAsia="Times New Roman" w:hAnsi="Times New Roman" w:cs="Times New Roman"/>
                <w:color w:val="000000"/>
                <w:sz w:val="24"/>
                <w:szCs w:val="24"/>
                <w:lang w:eastAsia="lt-LT"/>
              </w:rPr>
              <w:t>(Parašas)</w:t>
            </w:r>
          </w:p>
        </w:tc>
        <w:tc>
          <w:tcPr>
            <w:tcW w:w="0" w:type="auto"/>
            <w:tcMar>
              <w:top w:w="0" w:type="dxa"/>
              <w:left w:w="108" w:type="dxa"/>
              <w:bottom w:w="0" w:type="dxa"/>
              <w:right w:w="108" w:type="dxa"/>
            </w:tcMar>
            <w:hideMark/>
          </w:tcPr>
          <w:p w14:paraId="6A7F88B3"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39AC3636"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1EA880C6"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c>
          <w:tcPr>
            <w:tcW w:w="0" w:type="auto"/>
            <w:tcBorders>
              <w:top w:val="single" w:sz="4" w:space="0" w:color="000000" w:themeColor="text1"/>
            </w:tcBorders>
            <w:tcMar>
              <w:top w:w="0" w:type="dxa"/>
              <w:left w:w="108" w:type="dxa"/>
              <w:bottom w:w="0" w:type="dxa"/>
              <w:right w:w="108" w:type="dxa"/>
            </w:tcMar>
            <w:hideMark/>
          </w:tcPr>
          <w:p w14:paraId="4160E686" w14:textId="77777777" w:rsidR="008B149A" w:rsidRPr="00981D45" w:rsidRDefault="008B149A" w:rsidP="00540DAE">
            <w:pPr>
              <w:spacing w:after="150" w:line="240" w:lineRule="auto"/>
              <w:rPr>
                <w:rFonts w:ascii="Times New Roman" w:eastAsia="Times New Roman" w:hAnsi="Times New Roman" w:cs="Times New Roman"/>
                <w:sz w:val="24"/>
                <w:szCs w:val="24"/>
                <w:lang w:eastAsia="lt-LT"/>
              </w:rPr>
            </w:pPr>
            <w:r w:rsidRPr="00981D45">
              <w:rPr>
                <w:rFonts w:ascii="Times New Roman" w:eastAsia="Times New Roman" w:hAnsi="Times New Roman" w:cs="Times New Roman"/>
                <w:color w:val="000000"/>
                <w:sz w:val="24"/>
                <w:szCs w:val="24"/>
                <w:lang w:eastAsia="lt-LT"/>
              </w:rPr>
              <w:t>(Vardas, pavardė, pareigos)</w:t>
            </w:r>
          </w:p>
        </w:tc>
        <w:tc>
          <w:tcPr>
            <w:tcW w:w="0" w:type="auto"/>
            <w:tcMar>
              <w:top w:w="0" w:type="dxa"/>
              <w:left w:w="108" w:type="dxa"/>
              <w:bottom w:w="0" w:type="dxa"/>
              <w:right w:w="108" w:type="dxa"/>
            </w:tcMar>
            <w:hideMark/>
          </w:tcPr>
          <w:p w14:paraId="3D787E2B" w14:textId="77777777" w:rsidR="008B149A" w:rsidRPr="00981D45" w:rsidRDefault="008B149A" w:rsidP="00540DAE">
            <w:pPr>
              <w:spacing w:after="0" w:line="240" w:lineRule="auto"/>
              <w:rPr>
                <w:rFonts w:ascii="Times New Roman" w:eastAsia="Times New Roman" w:hAnsi="Times New Roman" w:cs="Times New Roman"/>
                <w:sz w:val="24"/>
                <w:szCs w:val="24"/>
                <w:lang w:eastAsia="lt-LT"/>
              </w:rPr>
            </w:pPr>
          </w:p>
        </w:tc>
      </w:tr>
    </w:tbl>
    <w:p w14:paraId="07A49BE6" w14:textId="77777777" w:rsidR="008B149A" w:rsidRPr="00981D45" w:rsidRDefault="008B149A" w:rsidP="008B149A">
      <w:pPr>
        <w:rPr>
          <w:rFonts w:ascii="Times New Roman" w:hAnsi="Times New Roman" w:cs="Times New Roman"/>
          <w:sz w:val="24"/>
          <w:szCs w:val="24"/>
        </w:rPr>
      </w:pPr>
    </w:p>
    <w:p w14:paraId="15C47926" w14:textId="50FD76A8" w:rsidR="003A6F3E" w:rsidRPr="00981D45" w:rsidRDefault="003A6F3E" w:rsidP="0000285E">
      <w:pPr>
        <w:jc w:val="center"/>
        <w:rPr>
          <w:rFonts w:ascii="Times New Roman" w:eastAsia="Calibri" w:hAnsi="Times New Roman" w:cs="Times New Roman"/>
          <w:sz w:val="24"/>
          <w:szCs w:val="24"/>
        </w:rPr>
      </w:pPr>
    </w:p>
    <w:p w14:paraId="2D68527D" w14:textId="77777777" w:rsidR="003A6F3E" w:rsidRPr="00981D45" w:rsidRDefault="003A6F3E" w:rsidP="003A6F3E">
      <w:pPr>
        <w:rPr>
          <w:rFonts w:ascii="Times New Roman" w:eastAsia="Calibri" w:hAnsi="Times New Roman" w:cs="Times New Roman"/>
          <w:sz w:val="24"/>
          <w:szCs w:val="24"/>
        </w:rPr>
      </w:pPr>
    </w:p>
    <w:p w14:paraId="16315B48" w14:textId="77777777" w:rsidR="003A6F3E" w:rsidRPr="00981D45" w:rsidRDefault="003A6F3E" w:rsidP="003A6F3E">
      <w:pPr>
        <w:rPr>
          <w:rFonts w:ascii="Times New Roman" w:eastAsia="Calibri" w:hAnsi="Times New Roman" w:cs="Times New Roman"/>
          <w:sz w:val="24"/>
          <w:szCs w:val="24"/>
        </w:rPr>
      </w:pPr>
    </w:p>
    <w:p w14:paraId="46E4A843" w14:textId="77777777" w:rsidR="008B149A" w:rsidRPr="00981D45" w:rsidRDefault="008B149A" w:rsidP="003A6F3E">
      <w:pPr>
        <w:rPr>
          <w:rFonts w:ascii="Times New Roman" w:eastAsia="Calibri" w:hAnsi="Times New Roman" w:cs="Times New Roman"/>
          <w:sz w:val="24"/>
          <w:szCs w:val="24"/>
        </w:rPr>
      </w:pPr>
    </w:p>
    <w:p w14:paraId="27D848E3" w14:textId="77777777" w:rsidR="008B149A" w:rsidRPr="00981D45" w:rsidRDefault="008B149A" w:rsidP="003A6F3E">
      <w:pPr>
        <w:rPr>
          <w:rFonts w:ascii="Times New Roman" w:eastAsia="Calibri" w:hAnsi="Times New Roman" w:cs="Times New Roman"/>
          <w:sz w:val="24"/>
          <w:szCs w:val="24"/>
        </w:rPr>
      </w:pPr>
    </w:p>
    <w:p w14:paraId="1C344538" w14:textId="77777777" w:rsidR="008B149A" w:rsidRPr="00981D45" w:rsidRDefault="008B149A" w:rsidP="003A6F3E">
      <w:pPr>
        <w:rPr>
          <w:rFonts w:ascii="Times New Roman" w:eastAsia="Calibri" w:hAnsi="Times New Roman" w:cs="Times New Roman"/>
          <w:sz w:val="24"/>
          <w:szCs w:val="24"/>
        </w:rPr>
      </w:pPr>
    </w:p>
    <w:bookmarkEnd w:id="33"/>
    <w:p w14:paraId="2234676E" w14:textId="7D5137FE" w:rsidR="003A6F3E" w:rsidRPr="00981D45" w:rsidRDefault="0032330D" w:rsidP="003A6F3E">
      <w:pPr>
        <w:tabs>
          <w:tab w:val="left" w:pos="7371"/>
        </w:tabs>
        <w:spacing w:after="0" w:line="240" w:lineRule="auto"/>
        <w:ind w:left="7371"/>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Atviro </w:t>
      </w:r>
      <w:r w:rsidR="00B56727" w:rsidRPr="00981D45">
        <w:rPr>
          <w:rFonts w:ascii="Times New Roman" w:eastAsia="Calibri" w:hAnsi="Times New Roman" w:cs="Times New Roman"/>
          <w:sz w:val="24"/>
          <w:szCs w:val="24"/>
        </w:rPr>
        <w:t>k</w:t>
      </w:r>
      <w:r w:rsidR="003A6F3E" w:rsidRPr="00981D45">
        <w:rPr>
          <w:rFonts w:ascii="Times New Roman" w:eastAsia="Calibri" w:hAnsi="Times New Roman" w:cs="Times New Roman"/>
          <w:sz w:val="24"/>
          <w:szCs w:val="24"/>
        </w:rPr>
        <w:t xml:space="preserve">onkurso sąlygų </w:t>
      </w:r>
    </w:p>
    <w:p w14:paraId="4F70AA2C" w14:textId="1104A8AA" w:rsidR="003A6F3E" w:rsidRDefault="003A6F3E" w:rsidP="003A6F3E">
      <w:pPr>
        <w:spacing w:after="0" w:line="240" w:lineRule="auto"/>
        <w:ind w:left="5184" w:firstLine="1296"/>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              </w:t>
      </w:r>
      <w:r w:rsidR="00A83D51" w:rsidRPr="00981D45">
        <w:rPr>
          <w:rFonts w:ascii="Times New Roman" w:eastAsia="Calibri" w:hAnsi="Times New Roman" w:cs="Times New Roman"/>
          <w:sz w:val="24"/>
          <w:szCs w:val="24"/>
        </w:rPr>
        <w:t>6</w:t>
      </w:r>
      <w:r w:rsidRPr="00981D45">
        <w:rPr>
          <w:rFonts w:ascii="Times New Roman" w:eastAsia="Calibri" w:hAnsi="Times New Roman" w:cs="Times New Roman"/>
          <w:sz w:val="24"/>
          <w:szCs w:val="24"/>
        </w:rPr>
        <w:t xml:space="preserve"> priedas</w:t>
      </w:r>
    </w:p>
    <w:p w14:paraId="34A4A8EE" w14:textId="77777777" w:rsidR="00570F5F" w:rsidRDefault="00570F5F" w:rsidP="00003507">
      <w:pPr>
        <w:widowControl w:val="0"/>
        <w:pBdr>
          <w:top w:val="nil"/>
          <w:left w:val="nil"/>
          <w:bottom w:val="nil"/>
          <w:right w:val="nil"/>
          <w:between w:val="nil"/>
        </w:pBdr>
        <w:tabs>
          <w:tab w:val="left" w:pos="567"/>
          <w:tab w:val="left" w:pos="851"/>
        </w:tabs>
        <w:jc w:val="center"/>
        <w:rPr>
          <w:b/>
          <w:bCs/>
          <w:szCs w:val="24"/>
        </w:rPr>
      </w:pPr>
    </w:p>
    <w:p w14:paraId="145A72BA" w14:textId="5A3EC1FB" w:rsidR="00003507" w:rsidRPr="00570F5F" w:rsidRDefault="00003507" w:rsidP="00003507">
      <w:pPr>
        <w:widowControl w:val="0"/>
        <w:pBdr>
          <w:top w:val="nil"/>
          <w:left w:val="nil"/>
          <w:bottom w:val="nil"/>
          <w:right w:val="nil"/>
          <w:between w:val="nil"/>
        </w:pBdr>
        <w:tabs>
          <w:tab w:val="left" w:pos="567"/>
          <w:tab w:val="left" w:pos="851"/>
        </w:tabs>
        <w:jc w:val="center"/>
        <w:rPr>
          <w:rFonts w:ascii="Times New Roman" w:hAnsi="Times New Roman" w:cs="Times New Roman"/>
          <w:b/>
          <w:bCs/>
          <w:sz w:val="24"/>
          <w:szCs w:val="24"/>
        </w:rPr>
      </w:pPr>
      <w:r w:rsidRPr="00570F5F">
        <w:rPr>
          <w:rFonts w:ascii="Times New Roman" w:hAnsi="Times New Roman" w:cs="Times New Roman"/>
          <w:b/>
          <w:bCs/>
          <w:sz w:val="24"/>
          <w:szCs w:val="24"/>
        </w:rPr>
        <w:t xml:space="preserve">LICENCIJŲ NUOMOS VIEŠOJO PIRKIMO-PARDAVIMO SUTARTIES </w:t>
      </w:r>
    </w:p>
    <w:p w14:paraId="6CF01612" w14:textId="77777777" w:rsidR="00003507" w:rsidRPr="00570F5F" w:rsidRDefault="00003507" w:rsidP="00003507">
      <w:pPr>
        <w:widowControl w:val="0"/>
        <w:pBdr>
          <w:top w:val="nil"/>
          <w:left w:val="nil"/>
          <w:bottom w:val="nil"/>
          <w:right w:val="nil"/>
          <w:between w:val="nil"/>
        </w:pBdr>
        <w:tabs>
          <w:tab w:val="left" w:pos="567"/>
          <w:tab w:val="left" w:pos="851"/>
        </w:tabs>
        <w:jc w:val="center"/>
        <w:rPr>
          <w:rFonts w:ascii="Times New Roman" w:hAnsi="Times New Roman" w:cs="Times New Roman"/>
          <w:b/>
          <w:bCs/>
          <w:caps/>
          <w:sz w:val="24"/>
          <w:szCs w:val="24"/>
        </w:rPr>
      </w:pPr>
      <w:r w:rsidRPr="00570F5F">
        <w:rPr>
          <w:rFonts w:ascii="Times New Roman" w:hAnsi="Times New Roman" w:cs="Times New Roman"/>
          <w:b/>
          <w:bCs/>
          <w:caps/>
          <w:sz w:val="24"/>
          <w:szCs w:val="24"/>
        </w:rPr>
        <w:t>Specialiosios</w:t>
      </w:r>
      <w:r w:rsidRPr="00570F5F">
        <w:rPr>
          <w:rFonts w:ascii="Times New Roman" w:hAnsi="Times New Roman" w:cs="Times New Roman"/>
          <w:b/>
          <w:caps/>
          <w:sz w:val="24"/>
          <w:szCs w:val="24"/>
        </w:rPr>
        <w:t xml:space="preserve"> sąlygos </w:t>
      </w:r>
      <w:r w:rsidRPr="00570F5F">
        <w:rPr>
          <w:rFonts w:ascii="Times New Roman" w:hAnsi="Times New Roman" w:cs="Times New Roman"/>
          <w:bCs/>
          <w:i/>
          <w:iCs/>
          <w:caps/>
          <w:sz w:val="24"/>
          <w:szCs w:val="24"/>
        </w:rPr>
        <w:t>(</w:t>
      </w:r>
      <w:r w:rsidRPr="00570F5F">
        <w:rPr>
          <w:rFonts w:ascii="Times New Roman" w:hAnsi="Times New Roman" w:cs="Times New Roman"/>
          <w:i/>
          <w:iCs/>
          <w:sz w:val="24"/>
          <w:szCs w:val="24"/>
        </w:rPr>
        <w:t>projektas)</w:t>
      </w:r>
    </w:p>
    <w:p w14:paraId="518B9BD6" w14:textId="77777777" w:rsidR="00003507" w:rsidRPr="00570F5F" w:rsidRDefault="00003507" w:rsidP="00003507">
      <w:pPr>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03507" w:rsidRPr="00570F5F" w14:paraId="0C6AB6E4" w14:textId="77777777" w:rsidTr="001C068D">
        <w:tc>
          <w:tcPr>
            <w:tcW w:w="2448" w:type="dxa"/>
          </w:tcPr>
          <w:p w14:paraId="73E63EC6"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Sutarties pavadinimas</w:t>
            </w:r>
          </w:p>
        </w:tc>
        <w:tc>
          <w:tcPr>
            <w:tcW w:w="7110" w:type="dxa"/>
            <w:gridSpan w:val="3"/>
          </w:tcPr>
          <w:p w14:paraId="6303308F" w14:textId="77777777" w:rsidR="00003507" w:rsidRPr="00570F5F" w:rsidRDefault="00003507" w:rsidP="001C068D">
            <w:pPr>
              <w:widowControl w:val="0"/>
              <w:pBdr>
                <w:top w:val="nil"/>
                <w:left w:val="nil"/>
                <w:bottom w:val="nil"/>
                <w:right w:val="nil"/>
                <w:between w:val="nil"/>
              </w:pBdr>
              <w:tabs>
                <w:tab w:val="left" w:pos="567"/>
                <w:tab w:val="left" w:pos="851"/>
              </w:tabs>
              <w:jc w:val="center"/>
              <w:rPr>
                <w:rFonts w:ascii="Times New Roman" w:hAnsi="Times New Roman" w:cs="Times New Roman"/>
                <w:sz w:val="24"/>
                <w:szCs w:val="24"/>
              </w:rPr>
            </w:pPr>
            <w:r w:rsidRPr="00570F5F">
              <w:rPr>
                <w:rFonts w:ascii="Times New Roman" w:hAnsi="Times New Roman" w:cs="Times New Roman"/>
                <w:b/>
                <w:bCs/>
                <w:i/>
                <w:iCs/>
                <w:sz w:val="24"/>
                <w:szCs w:val="24"/>
              </w:rPr>
              <w:t>WEBMETHODS</w:t>
            </w:r>
            <w:r w:rsidRPr="00570F5F">
              <w:rPr>
                <w:rFonts w:ascii="Times New Roman" w:hAnsi="Times New Roman" w:cs="Times New Roman"/>
                <w:b/>
                <w:bCs/>
                <w:sz w:val="24"/>
                <w:szCs w:val="24"/>
              </w:rPr>
              <w:t xml:space="preserve"> PROGRAMINĖS ĮRANGOS LICENCIJŲ NUOMOS VIEŠOJO PIRKIMO-PARDAVIMO SUTARTIS</w:t>
            </w:r>
          </w:p>
        </w:tc>
      </w:tr>
      <w:tr w:rsidR="00003507" w:rsidRPr="00570F5F" w14:paraId="79E7BA06" w14:textId="77777777" w:rsidTr="001C068D">
        <w:tc>
          <w:tcPr>
            <w:tcW w:w="2448" w:type="dxa"/>
          </w:tcPr>
          <w:p w14:paraId="74F7139B"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Sutarties data</w:t>
            </w:r>
          </w:p>
        </w:tc>
        <w:tc>
          <w:tcPr>
            <w:tcW w:w="2177" w:type="dxa"/>
          </w:tcPr>
          <w:p w14:paraId="45B805CA" w14:textId="77777777" w:rsidR="00003507" w:rsidRPr="00570F5F" w:rsidRDefault="00003507" w:rsidP="001C068D">
            <w:pPr>
              <w:jc w:val="both"/>
              <w:rPr>
                <w:rFonts w:ascii="Times New Roman" w:hAnsi="Times New Roman" w:cs="Times New Roman"/>
                <w:sz w:val="24"/>
                <w:szCs w:val="24"/>
              </w:rPr>
            </w:pPr>
          </w:p>
        </w:tc>
        <w:tc>
          <w:tcPr>
            <w:tcW w:w="2362" w:type="dxa"/>
          </w:tcPr>
          <w:p w14:paraId="3FC2E030"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Sutarties numeris</w:t>
            </w:r>
          </w:p>
        </w:tc>
        <w:tc>
          <w:tcPr>
            <w:tcW w:w="2571" w:type="dxa"/>
          </w:tcPr>
          <w:p w14:paraId="321F680E" w14:textId="77777777" w:rsidR="00003507" w:rsidRPr="00570F5F" w:rsidRDefault="00003507" w:rsidP="001C068D">
            <w:pPr>
              <w:jc w:val="both"/>
              <w:rPr>
                <w:rFonts w:ascii="Times New Roman" w:hAnsi="Times New Roman" w:cs="Times New Roman"/>
                <w:sz w:val="24"/>
                <w:szCs w:val="24"/>
              </w:rPr>
            </w:pPr>
          </w:p>
        </w:tc>
      </w:tr>
    </w:tbl>
    <w:p w14:paraId="49D86952" w14:textId="77777777" w:rsidR="00003507" w:rsidRPr="00570F5F" w:rsidRDefault="00003507" w:rsidP="00003507">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03507" w:rsidRPr="00570F5F" w14:paraId="47860789" w14:textId="77777777" w:rsidTr="001C068D">
        <w:tc>
          <w:tcPr>
            <w:tcW w:w="9558" w:type="dxa"/>
            <w:gridSpan w:val="3"/>
          </w:tcPr>
          <w:p w14:paraId="0E4D536C"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1. SUTARTIES ŠALYS</w:t>
            </w:r>
          </w:p>
        </w:tc>
      </w:tr>
      <w:tr w:rsidR="00003507" w:rsidRPr="00570F5F" w14:paraId="54321095" w14:textId="77777777" w:rsidTr="001C068D">
        <w:tc>
          <w:tcPr>
            <w:tcW w:w="2808" w:type="dxa"/>
            <w:vMerge w:val="restart"/>
          </w:tcPr>
          <w:p w14:paraId="7BDC0089"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1.1. Pirkėjas</w:t>
            </w:r>
          </w:p>
        </w:tc>
        <w:tc>
          <w:tcPr>
            <w:tcW w:w="3240" w:type="dxa"/>
          </w:tcPr>
          <w:p w14:paraId="420D8BF1"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1.1.1. Pavadinimas</w:t>
            </w:r>
          </w:p>
        </w:tc>
        <w:tc>
          <w:tcPr>
            <w:tcW w:w="3510" w:type="dxa"/>
          </w:tcPr>
          <w:p w14:paraId="1CBE8647" w14:textId="77777777" w:rsidR="00003507" w:rsidRPr="00570F5F" w:rsidRDefault="00003507" w:rsidP="001C068D">
            <w:pPr>
              <w:jc w:val="center"/>
              <w:rPr>
                <w:rFonts w:ascii="Times New Roman" w:hAnsi="Times New Roman" w:cs="Times New Roman"/>
                <w:sz w:val="24"/>
                <w:szCs w:val="24"/>
              </w:rPr>
            </w:pPr>
            <w:r w:rsidRPr="00570F5F">
              <w:rPr>
                <w:rFonts w:ascii="Times New Roman" w:hAnsi="Times New Roman" w:cs="Times New Roman"/>
                <w:sz w:val="24"/>
                <w:szCs w:val="24"/>
              </w:rPr>
              <w:t>Muitinės departamentas prie Lietuvos Respublikos finansų ministerijos</w:t>
            </w:r>
          </w:p>
        </w:tc>
      </w:tr>
      <w:tr w:rsidR="00003507" w:rsidRPr="00570F5F" w14:paraId="294867C0" w14:textId="77777777" w:rsidTr="001C068D">
        <w:tc>
          <w:tcPr>
            <w:tcW w:w="2808" w:type="dxa"/>
            <w:vMerge/>
          </w:tcPr>
          <w:p w14:paraId="1FB30636" w14:textId="77777777" w:rsidR="00003507" w:rsidRPr="00570F5F" w:rsidRDefault="00003507" w:rsidP="001C068D">
            <w:pPr>
              <w:rPr>
                <w:rFonts w:ascii="Times New Roman" w:hAnsi="Times New Roman" w:cs="Times New Roman"/>
                <w:sz w:val="24"/>
                <w:szCs w:val="24"/>
              </w:rPr>
            </w:pPr>
          </w:p>
        </w:tc>
        <w:tc>
          <w:tcPr>
            <w:tcW w:w="3240" w:type="dxa"/>
          </w:tcPr>
          <w:p w14:paraId="3202168A"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1.1.2. Juridinio asmens kodas</w:t>
            </w:r>
          </w:p>
        </w:tc>
        <w:tc>
          <w:tcPr>
            <w:tcW w:w="3510" w:type="dxa"/>
          </w:tcPr>
          <w:p w14:paraId="15278C92" w14:textId="77777777" w:rsidR="00003507" w:rsidRPr="00570F5F" w:rsidRDefault="00003507" w:rsidP="001C068D">
            <w:pPr>
              <w:jc w:val="center"/>
              <w:rPr>
                <w:rFonts w:ascii="Times New Roman" w:hAnsi="Times New Roman" w:cs="Times New Roman"/>
                <w:sz w:val="24"/>
                <w:szCs w:val="24"/>
              </w:rPr>
            </w:pPr>
            <w:r w:rsidRPr="00570F5F">
              <w:rPr>
                <w:rFonts w:ascii="Times New Roman" w:hAnsi="Times New Roman" w:cs="Times New Roman"/>
                <w:sz w:val="24"/>
                <w:szCs w:val="24"/>
              </w:rPr>
              <w:t>188656838</w:t>
            </w:r>
          </w:p>
        </w:tc>
      </w:tr>
      <w:tr w:rsidR="00003507" w:rsidRPr="00570F5F" w14:paraId="24BAD84B" w14:textId="77777777" w:rsidTr="001C068D">
        <w:tc>
          <w:tcPr>
            <w:tcW w:w="2808" w:type="dxa"/>
            <w:vMerge/>
          </w:tcPr>
          <w:p w14:paraId="59C0F8C1" w14:textId="77777777" w:rsidR="00003507" w:rsidRPr="00570F5F" w:rsidRDefault="00003507" w:rsidP="001C068D">
            <w:pPr>
              <w:rPr>
                <w:rFonts w:ascii="Times New Roman" w:hAnsi="Times New Roman" w:cs="Times New Roman"/>
                <w:sz w:val="24"/>
                <w:szCs w:val="24"/>
              </w:rPr>
            </w:pPr>
          </w:p>
        </w:tc>
        <w:tc>
          <w:tcPr>
            <w:tcW w:w="3240" w:type="dxa"/>
          </w:tcPr>
          <w:p w14:paraId="5B13F34E"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1.1.3. Adresas</w:t>
            </w:r>
          </w:p>
        </w:tc>
        <w:tc>
          <w:tcPr>
            <w:tcW w:w="3510" w:type="dxa"/>
          </w:tcPr>
          <w:p w14:paraId="2769E675" w14:textId="77777777" w:rsidR="00003507" w:rsidRPr="00570F5F" w:rsidRDefault="00003507" w:rsidP="001C068D">
            <w:pPr>
              <w:jc w:val="center"/>
              <w:rPr>
                <w:rFonts w:ascii="Times New Roman" w:hAnsi="Times New Roman" w:cs="Times New Roman"/>
                <w:sz w:val="24"/>
                <w:szCs w:val="24"/>
              </w:rPr>
            </w:pPr>
            <w:r w:rsidRPr="00570F5F">
              <w:rPr>
                <w:rFonts w:ascii="Times New Roman" w:hAnsi="Times New Roman" w:cs="Times New Roman"/>
                <w:sz w:val="24"/>
                <w:szCs w:val="24"/>
              </w:rPr>
              <w:t>A. Jakšto g. 1, LT-01105 Vilnius</w:t>
            </w:r>
          </w:p>
        </w:tc>
      </w:tr>
      <w:tr w:rsidR="00003507" w:rsidRPr="00570F5F" w14:paraId="7AF7E12A" w14:textId="77777777" w:rsidTr="001C068D">
        <w:tc>
          <w:tcPr>
            <w:tcW w:w="2808" w:type="dxa"/>
            <w:vMerge/>
          </w:tcPr>
          <w:p w14:paraId="2F087B28" w14:textId="77777777" w:rsidR="00003507" w:rsidRPr="00570F5F" w:rsidRDefault="00003507" w:rsidP="001C068D">
            <w:pPr>
              <w:rPr>
                <w:rFonts w:ascii="Times New Roman" w:hAnsi="Times New Roman" w:cs="Times New Roman"/>
                <w:sz w:val="24"/>
                <w:szCs w:val="24"/>
              </w:rPr>
            </w:pPr>
          </w:p>
        </w:tc>
        <w:tc>
          <w:tcPr>
            <w:tcW w:w="3240" w:type="dxa"/>
          </w:tcPr>
          <w:p w14:paraId="73697310"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1.1.4. PVM mokėtojo kodas</w:t>
            </w:r>
          </w:p>
        </w:tc>
        <w:tc>
          <w:tcPr>
            <w:tcW w:w="3510" w:type="dxa"/>
          </w:tcPr>
          <w:p w14:paraId="2F701C3B" w14:textId="77777777" w:rsidR="00003507" w:rsidRPr="00570F5F" w:rsidRDefault="00003507" w:rsidP="001C068D">
            <w:pPr>
              <w:jc w:val="center"/>
              <w:rPr>
                <w:rFonts w:ascii="Times New Roman" w:hAnsi="Times New Roman" w:cs="Times New Roman"/>
                <w:sz w:val="24"/>
                <w:szCs w:val="24"/>
              </w:rPr>
            </w:pPr>
            <w:r w:rsidRPr="00570F5F">
              <w:rPr>
                <w:rFonts w:ascii="Times New Roman" w:hAnsi="Times New Roman" w:cs="Times New Roman"/>
                <w:sz w:val="24"/>
                <w:szCs w:val="24"/>
              </w:rPr>
              <w:t>LT886568314</w:t>
            </w:r>
          </w:p>
        </w:tc>
      </w:tr>
      <w:tr w:rsidR="00003507" w:rsidRPr="00570F5F" w14:paraId="4FAFB1D1" w14:textId="77777777" w:rsidTr="001C068D">
        <w:tc>
          <w:tcPr>
            <w:tcW w:w="2808" w:type="dxa"/>
            <w:vMerge/>
          </w:tcPr>
          <w:p w14:paraId="12861161" w14:textId="77777777" w:rsidR="00003507" w:rsidRPr="00570F5F" w:rsidRDefault="00003507" w:rsidP="001C068D">
            <w:pPr>
              <w:rPr>
                <w:rFonts w:ascii="Times New Roman" w:hAnsi="Times New Roman" w:cs="Times New Roman"/>
                <w:sz w:val="24"/>
                <w:szCs w:val="24"/>
              </w:rPr>
            </w:pPr>
          </w:p>
        </w:tc>
        <w:tc>
          <w:tcPr>
            <w:tcW w:w="3240" w:type="dxa"/>
          </w:tcPr>
          <w:p w14:paraId="3C55794D"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1.1.5. Atsiskaitomoji sąskaita</w:t>
            </w:r>
          </w:p>
        </w:tc>
        <w:tc>
          <w:tcPr>
            <w:tcW w:w="3510" w:type="dxa"/>
          </w:tcPr>
          <w:p w14:paraId="361B4841" w14:textId="77777777" w:rsidR="00003507" w:rsidRPr="00570F5F" w:rsidRDefault="00003507" w:rsidP="001C068D">
            <w:pPr>
              <w:jc w:val="center"/>
              <w:rPr>
                <w:rFonts w:ascii="Times New Roman" w:hAnsi="Times New Roman" w:cs="Times New Roman"/>
                <w:sz w:val="24"/>
                <w:szCs w:val="24"/>
              </w:rPr>
            </w:pPr>
            <w:r w:rsidRPr="00570F5F">
              <w:rPr>
                <w:rFonts w:ascii="Times New Roman" w:hAnsi="Times New Roman" w:cs="Times New Roman"/>
                <w:sz w:val="24"/>
                <w:szCs w:val="24"/>
              </w:rPr>
              <w:t>Nr. LT144040063610000196</w:t>
            </w:r>
          </w:p>
        </w:tc>
      </w:tr>
      <w:tr w:rsidR="00003507" w:rsidRPr="00570F5F" w14:paraId="36FE2B3F" w14:textId="77777777" w:rsidTr="001C068D">
        <w:tc>
          <w:tcPr>
            <w:tcW w:w="2808" w:type="dxa"/>
            <w:vMerge/>
          </w:tcPr>
          <w:p w14:paraId="22456E5A" w14:textId="77777777" w:rsidR="00003507" w:rsidRPr="00570F5F" w:rsidRDefault="00003507" w:rsidP="001C068D">
            <w:pPr>
              <w:rPr>
                <w:rFonts w:ascii="Times New Roman" w:hAnsi="Times New Roman" w:cs="Times New Roman"/>
                <w:sz w:val="24"/>
                <w:szCs w:val="24"/>
              </w:rPr>
            </w:pPr>
          </w:p>
        </w:tc>
        <w:tc>
          <w:tcPr>
            <w:tcW w:w="3240" w:type="dxa"/>
          </w:tcPr>
          <w:p w14:paraId="5CA73ADA"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1.1.6. Bankas, banko kodas</w:t>
            </w:r>
          </w:p>
        </w:tc>
        <w:tc>
          <w:tcPr>
            <w:tcW w:w="3510" w:type="dxa"/>
          </w:tcPr>
          <w:p w14:paraId="168993F7" w14:textId="77777777" w:rsidR="00003507" w:rsidRPr="00570F5F" w:rsidRDefault="00003507" w:rsidP="001C068D">
            <w:pPr>
              <w:jc w:val="center"/>
              <w:rPr>
                <w:rFonts w:ascii="Times New Roman" w:hAnsi="Times New Roman" w:cs="Times New Roman"/>
                <w:sz w:val="24"/>
                <w:szCs w:val="24"/>
              </w:rPr>
            </w:pPr>
            <w:r w:rsidRPr="00570F5F">
              <w:rPr>
                <w:rFonts w:ascii="Times New Roman" w:hAnsi="Times New Roman" w:cs="Times New Roman"/>
                <w:sz w:val="24"/>
                <w:szCs w:val="24"/>
              </w:rPr>
              <w:t>Valstybės iždas</w:t>
            </w:r>
          </w:p>
        </w:tc>
      </w:tr>
      <w:tr w:rsidR="00003507" w:rsidRPr="00570F5F" w14:paraId="1E64AD2D" w14:textId="77777777" w:rsidTr="001C068D">
        <w:tc>
          <w:tcPr>
            <w:tcW w:w="2808" w:type="dxa"/>
            <w:vMerge/>
          </w:tcPr>
          <w:p w14:paraId="4FCDD26C" w14:textId="77777777" w:rsidR="00003507" w:rsidRPr="00570F5F" w:rsidRDefault="00003507" w:rsidP="001C068D">
            <w:pPr>
              <w:rPr>
                <w:rFonts w:ascii="Times New Roman" w:hAnsi="Times New Roman" w:cs="Times New Roman"/>
                <w:sz w:val="24"/>
                <w:szCs w:val="24"/>
              </w:rPr>
            </w:pPr>
          </w:p>
        </w:tc>
        <w:tc>
          <w:tcPr>
            <w:tcW w:w="3240" w:type="dxa"/>
          </w:tcPr>
          <w:p w14:paraId="260E5E77"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1.1.7. Telefonas</w:t>
            </w:r>
          </w:p>
        </w:tc>
        <w:tc>
          <w:tcPr>
            <w:tcW w:w="3510" w:type="dxa"/>
          </w:tcPr>
          <w:p w14:paraId="104ABDEB" w14:textId="77777777" w:rsidR="00003507" w:rsidRPr="00570F5F" w:rsidRDefault="00003507" w:rsidP="001C068D">
            <w:pPr>
              <w:jc w:val="center"/>
              <w:rPr>
                <w:rFonts w:ascii="Times New Roman" w:hAnsi="Times New Roman" w:cs="Times New Roman"/>
                <w:sz w:val="24"/>
                <w:szCs w:val="24"/>
              </w:rPr>
            </w:pPr>
            <w:r w:rsidRPr="00570F5F">
              <w:rPr>
                <w:rFonts w:ascii="Times New Roman" w:hAnsi="Times New Roman" w:cs="Times New Roman"/>
                <w:sz w:val="24"/>
                <w:szCs w:val="24"/>
              </w:rPr>
              <w:t>+370 5 266 6111</w:t>
            </w:r>
          </w:p>
        </w:tc>
      </w:tr>
      <w:tr w:rsidR="00003507" w:rsidRPr="00570F5F" w14:paraId="67E9AC94" w14:textId="77777777" w:rsidTr="001C068D">
        <w:tc>
          <w:tcPr>
            <w:tcW w:w="2808" w:type="dxa"/>
            <w:vMerge/>
          </w:tcPr>
          <w:p w14:paraId="175451CB" w14:textId="77777777" w:rsidR="00003507" w:rsidRPr="00570F5F" w:rsidRDefault="00003507" w:rsidP="001C068D">
            <w:pPr>
              <w:rPr>
                <w:rFonts w:ascii="Times New Roman" w:hAnsi="Times New Roman" w:cs="Times New Roman"/>
                <w:sz w:val="24"/>
                <w:szCs w:val="24"/>
              </w:rPr>
            </w:pPr>
          </w:p>
        </w:tc>
        <w:tc>
          <w:tcPr>
            <w:tcW w:w="3240" w:type="dxa"/>
          </w:tcPr>
          <w:p w14:paraId="18D2A64D"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1.1.8. El. paštas</w:t>
            </w:r>
          </w:p>
        </w:tc>
        <w:tc>
          <w:tcPr>
            <w:tcW w:w="3510" w:type="dxa"/>
          </w:tcPr>
          <w:p w14:paraId="64428B5F" w14:textId="77777777" w:rsidR="00003507" w:rsidRPr="00570F5F" w:rsidRDefault="00003507" w:rsidP="001C068D">
            <w:pPr>
              <w:jc w:val="center"/>
              <w:rPr>
                <w:rFonts w:ascii="Times New Roman" w:hAnsi="Times New Roman" w:cs="Times New Roman"/>
                <w:sz w:val="24"/>
                <w:szCs w:val="24"/>
              </w:rPr>
            </w:pPr>
            <w:hyperlink r:id="rId36" w:history="1">
              <w:r w:rsidRPr="00570F5F">
                <w:rPr>
                  <w:rStyle w:val="Hipersaitas"/>
                  <w:rFonts w:ascii="Times New Roman" w:hAnsi="Times New Roman" w:cs="Times New Roman"/>
                  <w:sz w:val="24"/>
                  <w:szCs w:val="24"/>
                </w:rPr>
                <w:t>muitine@lrmuitine.lt</w:t>
              </w:r>
            </w:hyperlink>
          </w:p>
        </w:tc>
      </w:tr>
      <w:tr w:rsidR="00003507" w:rsidRPr="00570F5F" w14:paraId="40233F90" w14:textId="77777777" w:rsidTr="001C068D">
        <w:tc>
          <w:tcPr>
            <w:tcW w:w="2808" w:type="dxa"/>
            <w:vMerge/>
          </w:tcPr>
          <w:p w14:paraId="0A8E8748" w14:textId="77777777" w:rsidR="00003507" w:rsidRPr="00570F5F" w:rsidRDefault="00003507" w:rsidP="001C068D">
            <w:pPr>
              <w:rPr>
                <w:rFonts w:ascii="Times New Roman" w:hAnsi="Times New Roman" w:cs="Times New Roman"/>
                <w:sz w:val="24"/>
                <w:szCs w:val="24"/>
              </w:rPr>
            </w:pPr>
          </w:p>
        </w:tc>
        <w:tc>
          <w:tcPr>
            <w:tcW w:w="3240" w:type="dxa"/>
          </w:tcPr>
          <w:p w14:paraId="18E87CA5"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1.1.9. Šalies atstovas</w:t>
            </w:r>
          </w:p>
        </w:tc>
        <w:tc>
          <w:tcPr>
            <w:tcW w:w="3510" w:type="dxa"/>
          </w:tcPr>
          <w:p w14:paraId="2A029538" w14:textId="77777777" w:rsidR="00003507" w:rsidRPr="00570F5F" w:rsidRDefault="00003507" w:rsidP="001C068D">
            <w:pPr>
              <w:jc w:val="center"/>
              <w:rPr>
                <w:rFonts w:ascii="Times New Roman" w:hAnsi="Times New Roman" w:cs="Times New Roman"/>
                <w:sz w:val="24"/>
                <w:szCs w:val="24"/>
              </w:rPr>
            </w:pPr>
          </w:p>
        </w:tc>
      </w:tr>
      <w:tr w:rsidR="00003507" w:rsidRPr="00570F5F" w14:paraId="30BDE781" w14:textId="77777777" w:rsidTr="001C068D">
        <w:tc>
          <w:tcPr>
            <w:tcW w:w="2808" w:type="dxa"/>
            <w:vMerge/>
          </w:tcPr>
          <w:p w14:paraId="234A5653" w14:textId="77777777" w:rsidR="00003507" w:rsidRPr="00570F5F" w:rsidRDefault="00003507" w:rsidP="001C068D">
            <w:pPr>
              <w:rPr>
                <w:rFonts w:ascii="Times New Roman" w:hAnsi="Times New Roman" w:cs="Times New Roman"/>
                <w:sz w:val="24"/>
                <w:szCs w:val="24"/>
              </w:rPr>
            </w:pPr>
          </w:p>
        </w:tc>
        <w:tc>
          <w:tcPr>
            <w:tcW w:w="3240" w:type="dxa"/>
          </w:tcPr>
          <w:p w14:paraId="75DE6DEA"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1.1.10. Atstovavimo pagrindas</w:t>
            </w:r>
          </w:p>
        </w:tc>
        <w:tc>
          <w:tcPr>
            <w:tcW w:w="3510" w:type="dxa"/>
          </w:tcPr>
          <w:p w14:paraId="712B99F3" w14:textId="77777777" w:rsidR="00003507" w:rsidRPr="00570F5F" w:rsidRDefault="00003507" w:rsidP="001C068D">
            <w:pPr>
              <w:jc w:val="center"/>
              <w:rPr>
                <w:rFonts w:ascii="Times New Roman" w:hAnsi="Times New Roman" w:cs="Times New Roman"/>
                <w:sz w:val="24"/>
                <w:szCs w:val="24"/>
              </w:rPr>
            </w:pPr>
            <w:r w:rsidRPr="00570F5F">
              <w:rPr>
                <w:rFonts w:ascii="Times New Roman" w:hAnsi="Times New Roman" w:cs="Times New Roman"/>
                <w:sz w:val="24"/>
                <w:szCs w:val="24"/>
              </w:rPr>
              <w:t>Muitinės departamento prie Lietuvos Respublikos finansų ministerijos nuostatai</w:t>
            </w:r>
          </w:p>
        </w:tc>
      </w:tr>
      <w:tr w:rsidR="00003507" w:rsidRPr="00570F5F" w14:paraId="196233FE" w14:textId="77777777" w:rsidTr="001C068D">
        <w:tc>
          <w:tcPr>
            <w:tcW w:w="2808" w:type="dxa"/>
            <w:vMerge w:val="restart"/>
          </w:tcPr>
          <w:p w14:paraId="00670CD2"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1.2. Tiekėjas</w:t>
            </w:r>
          </w:p>
          <w:p w14:paraId="0C63764F" w14:textId="77777777" w:rsidR="00003507" w:rsidRPr="00570F5F" w:rsidRDefault="00003507" w:rsidP="001C068D">
            <w:pPr>
              <w:rPr>
                <w:rFonts w:ascii="Times New Roman" w:hAnsi="Times New Roman" w:cs="Times New Roman"/>
                <w:i/>
                <w:iCs/>
                <w:color w:val="0070C0"/>
                <w:sz w:val="24"/>
                <w:szCs w:val="24"/>
              </w:rPr>
            </w:pPr>
            <w:r w:rsidRPr="00570F5F">
              <w:rPr>
                <w:rFonts w:ascii="Times New Roman" w:hAnsi="Times New Roman" w:cs="Times New Roman"/>
                <w:i/>
                <w:iCs/>
                <w:color w:val="0070C0"/>
                <w:sz w:val="24"/>
                <w:szCs w:val="24"/>
              </w:rPr>
              <w:t>(jei Tiekėjas yra fizinis asmuo, skiltys atitinkamai pakoreguojamos.</w:t>
            </w:r>
          </w:p>
          <w:p w14:paraId="5EBE7A02" w14:textId="77777777" w:rsidR="00003507" w:rsidRPr="00570F5F" w:rsidRDefault="00003507" w:rsidP="001C068D">
            <w:pPr>
              <w:rPr>
                <w:rFonts w:ascii="Times New Roman" w:hAnsi="Times New Roman" w:cs="Times New Roman"/>
                <w:i/>
                <w:iCs/>
                <w:color w:val="0070C0"/>
                <w:sz w:val="24"/>
                <w:szCs w:val="24"/>
              </w:rPr>
            </w:pPr>
            <w:r w:rsidRPr="00570F5F">
              <w:rPr>
                <w:rFonts w:ascii="Times New Roman" w:hAnsi="Times New Roman" w:cs="Times New Roman"/>
                <w:i/>
                <w:iCs/>
                <w:color w:val="0070C0"/>
                <w:sz w:val="24"/>
                <w:szCs w:val="24"/>
              </w:rPr>
              <w:t>Jei Tiekėjas yra tiekėjų grupė, skiltys pildomos įterpiant kiekvieno grupės nario informaciją)</w:t>
            </w:r>
          </w:p>
          <w:p w14:paraId="4C5B879E" w14:textId="77777777" w:rsidR="00003507" w:rsidRPr="00570F5F" w:rsidRDefault="00003507" w:rsidP="001C068D">
            <w:pPr>
              <w:rPr>
                <w:rFonts w:ascii="Times New Roman" w:hAnsi="Times New Roman" w:cs="Times New Roman"/>
                <w:color w:val="0070C0"/>
                <w:sz w:val="24"/>
                <w:szCs w:val="24"/>
              </w:rPr>
            </w:pPr>
          </w:p>
          <w:p w14:paraId="6E6E8E57" w14:textId="77777777" w:rsidR="00003507" w:rsidRPr="00570F5F" w:rsidRDefault="00003507" w:rsidP="001C068D">
            <w:pPr>
              <w:rPr>
                <w:rFonts w:ascii="Times New Roman" w:hAnsi="Times New Roman" w:cs="Times New Roman"/>
                <w:b/>
                <w:bCs/>
                <w:sz w:val="24"/>
                <w:szCs w:val="24"/>
              </w:rPr>
            </w:pPr>
          </w:p>
        </w:tc>
        <w:tc>
          <w:tcPr>
            <w:tcW w:w="3240" w:type="dxa"/>
          </w:tcPr>
          <w:p w14:paraId="2257868F"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lastRenderedPageBreak/>
              <w:t>1.2.1. Pavadinimas</w:t>
            </w:r>
          </w:p>
        </w:tc>
        <w:tc>
          <w:tcPr>
            <w:tcW w:w="3510" w:type="dxa"/>
          </w:tcPr>
          <w:p w14:paraId="12D1E59B" w14:textId="77777777" w:rsidR="00003507" w:rsidRPr="00570F5F" w:rsidRDefault="00003507" w:rsidP="001C068D">
            <w:pPr>
              <w:jc w:val="center"/>
              <w:rPr>
                <w:rFonts w:ascii="Times New Roman" w:hAnsi="Times New Roman" w:cs="Times New Roman"/>
                <w:sz w:val="24"/>
                <w:szCs w:val="24"/>
              </w:rPr>
            </w:pPr>
          </w:p>
        </w:tc>
      </w:tr>
      <w:tr w:rsidR="00003507" w:rsidRPr="00570F5F" w14:paraId="3D406539" w14:textId="77777777" w:rsidTr="001C068D">
        <w:tc>
          <w:tcPr>
            <w:tcW w:w="2808" w:type="dxa"/>
            <w:vMerge/>
          </w:tcPr>
          <w:p w14:paraId="67715217" w14:textId="77777777" w:rsidR="00003507" w:rsidRPr="00570F5F" w:rsidRDefault="00003507" w:rsidP="001C068D">
            <w:pPr>
              <w:rPr>
                <w:rFonts w:ascii="Times New Roman" w:hAnsi="Times New Roman" w:cs="Times New Roman"/>
                <w:b/>
                <w:bCs/>
                <w:sz w:val="24"/>
                <w:szCs w:val="24"/>
              </w:rPr>
            </w:pPr>
          </w:p>
        </w:tc>
        <w:tc>
          <w:tcPr>
            <w:tcW w:w="3240" w:type="dxa"/>
          </w:tcPr>
          <w:p w14:paraId="01672CC1"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1.2.2. Juridinio asmens kodas</w:t>
            </w:r>
          </w:p>
        </w:tc>
        <w:tc>
          <w:tcPr>
            <w:tcW w:w="3510" w:type="dxa"/>
          </w:tcPr>
          <w:p w14:paraId="6E2C86E8" w14:textId="77777777" w:rsidR="00003507" w:rsidRPr="00570F5F" w:rsidRDefault="00003507" w:rsidP="001C068D">
            <w:pPr>
              <w:jc w:val="center"/>
              <w:rPr>
                <w:rFonts w:ascii="Times New Roman" w:hAnsi="Times New Roman" w:cs="Times New Roman"/>
                <w:sz w:val="24"/>
                <w:szCs w:val="24"/>
              </w:rPr>
            </w:pPr>
          </w:p>
        </w:tc>
      </w:tr>
      <w:tr w:rsidR="00003507" w:rsidRPr="00570F5F" w14:paraId="243500D9" w14:textId="77777777" w:rsidTr="001C068D">
        <w:tc>
          <w:tcPr>
            <w:tcW w:w="2808" w:type="dxa"/>
            <w:vMerge/>
          </w:tcPr>
          <w:p w14:paraId="6A781325" w14:textId="77777777" w:rsidR="00003507" w:rsidRPr="00570F5F" w:rsidRDefault="00003507" w:rsidP="001C068D">
            <w:pPr>
              <w:rPr>
                <w:rFonts w:ascii="Times New Roman" w:hAnsi="Times New Roman" w:cs="Times New Roman"/>
                <w:b/>
                <w:bCs/>
                <w:sz w:val="24"/>
                <w:szCs w:val="24"/>
              </w:rPr>
            </w:pPr>
          </w:p>
        </w:tc>
        <w:tc>
          <w:tcPr>
            <w:tcW w:w="3240" w:type="dxa"/>
          </w:tcPr>
          <w:p w14:paraId="1B8371AC"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1.2.3. Adresas</w:t>
            </w:r>
          </w:p>
        </w:tc>
        <w:tc>
          <w:tcPr>
            <w:tcW w:w="3510" w:type="dxa"/>
          </w:tcPr>
          <w:p w14:paraId="1CAC974C" w14:textId="77777777" w:rsidR="00003507" w:rsidRPr="00570F5F" w:rsidRDefault="00003507" w:rsidP="001C068D">
            <w:pPr>
              <w:jc w:val="center"/>
              <w:rPr>
                <w:rFonts w:ascii="Times New Roman" w:hAnsi="Times New Roman" w:cs="Times New Roman"/>
                <w:sz w:val="24"/>
                <w:szCs w:val="24"/>
              </w:rPr>
            </w:pPr>
          </w:p>
        </w:tc>
      </w:tr>
      <w:tr w:rsidR="00003507" w:rsidRPr="00570F5F" w14:paraId="747A8859" w14:textId="77777777" w:rsidTr="001C068D">
        <w:tc>
          <w:tcPr>
            <w:tcW w:w="2808" w:type="dxa"/>
            <w:vMerge/>
          </w:tcPr>
          <w:p w14:paraId="206E4E30" w14:textId="77777777" w:rsidR="00003507" w:rsidRPr="00570F5F" w:rsidRDefault="00003507" w:rsidP="001C068D">
            <w:pPr>
              <w:rPr>
                <w:rFonts w:ascii="Times New Roman" w:hAnsi="Times New Roman" w:cs="Times New Roman"/>
                <w:b/>
                <w:bCs/>
                <w:sz w:val="24"/>
                <w:szCs w:val="24"/>
              </w:rPr>
            </w:pPr>
          </w:p>
        </w:tc>
        <w:tc>
          <w:tcPr>
            <w:tcW w:w="3240" w:type="dxa"/>
          </w:tcPr>
          <w:p w14:paraId="42BA5A9C"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1.2.4. PVM mokėtojo kodas</w:t>
            </w:r>
          </w:p>
        </w:tc>
        <w:tc>
          <w:tcPr>
            <w:tcW w:w="3510" w:type="dxa"/>
          </w:tcPr>
          <w:p w14:paraId="0232DDFB" w14:textId="77777777" w:rsidR="00003507" w:rsidRPr="00570F5F" w:rsidRDefault="00003507" w:rsidP="001C068D">
            <w:pPr>
              <w:jc w:val="center"/>
              <w:rPr>
                <w:rFonts w:ascii="Times New Roman" w:hAnsi="Times New Roman" w:cs="Times New Roman"/>
                <w:sz w:val="24"/>
                <w:szCs w:val="24"/>
              </w:rPr>
            </w:pPr>
          </w:p>
        </w:tc>
      </w:tr>
      <w:tr w:rsidR="00003507" w:rsidRPr="00570F5F" w14:paraId="312D66DE" w14:textId="77777777" w:rsidTr="001C068D">
        <w:tc>
          <w:tcPr>
            <w:tcW w:w="2808" w:type="dxa"/>
            <w:vMerge/>
          </w:tcPr>
          <w:p w14:paraId="1BCDB7F2" w14:textId="77777777" w:rsidR="00003507" w:rsidRPr="00570F5F" w:rsidRDefault="00003507" w:rsidP="001C068D">
            <w:pPr>
              <w:rPr>
                <w:rFonts w:ascii="Times New Roman" w:hAnsi="Times New Roman" w:cs="Times New Roman"/>
                <w:b/>
                <w:bCs/>
                <w:sz w:val="24"/>
                <w:szCs w:val="24"/>
              </w:rPr>
            </w:pPr>
          </w:p>
        </w:tc>
        <w:tc>
          <w:tcPr>
            <w:tcW w:w="3240" w:type="dxa"/>
          </w:tcPr>
          <w:p w14:paraId="3E1681D3"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1.2.5. Atsiskaitomoji sąskaita</w:t>
            </w:r>
          </w:p>
        </w:tc>
        <w:tc>
          <w:tcPr>
            <w:tcW w:w="3510" w:type="dxa"/>
          </w:tcPr>
          <w:p w14:paraId="007F5D5D" w14:textId="77777777" w:rsidR="00003507" w:rsidRPr="00570F5F" w:rsidRDefault="00003507" w:rsidP="001C068D">
            <w:pPr>
              <w:jc w:val="center"/>
              <w:rPr>
                <w:rFonts w:ascii="Times New Roman" w:hAnsi="Times New Roman" w:cs="Times New Roman"/>
                <w:sz w:val="24"/>
                <w:szCs w:val="24"/>
              </w:rPr>
            </w:pPr>
          </w:p>
        </w:tc>
      </w:tr>
      <w:tr w:rsidR="00003507" w:rsidRPr="00570F5F" w14:paraId="40D601FB" w14:textId="77777777" w:rsidTr="001C068D">
        <w:tc>
          <w:tcPr>
            <w:tcW w:w="2808" w:type="dxa"/>
            <w:vMerge/>
          </w:tcPr>
          <w:p w14:paraId="35D02153" w14:textId="77777777" w:rsidR="00003507" w:rsidRPr="00570F5F" w:rsidRDefault="00003507" w:rsidP="001C068D">
            <w:pPr>
              <w:rPr>
                <w:rFonts w:ascii="Times New Roman" w:hAnsi="Times New Roman" w:cs="Times New Roman"/>
                <w:b/>
                <w:bCs/>
                <w:sz w:val="24"/>
                <w:szCs w:val="24"/>
              </w:rPr>
            </w:pPr>
          </w:p>
        </w:tc>
        <w:tc>
          <w:tcPr>
            <w:tcW w:w="3240" w:type="dxa"/>
          </w:tcPr>
          <w:p w14:paraId="0C9B47DB"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1.2.6. Bankas, banko kodas</w:t>
            </w:r>
          </w:p>
        </w:tc>
        <w:tc>
          <w:tcPr>
            <w:tcW w:w="3510" w:type="dxa"/>
          </w:tcPr>
          <w:p w14:paraId="3C205E7F" w14:textId="77777777" w:rsidR="00003507" w:rsidRPr="00570F5F" w:rsidRDefault="00003507" w:rsidP="001C068D">
            <w:pPr>
              <w:jc w:val="center"/>
              <w:rPr>
                <w:rFonts w:ascii="Times New Roman" w:hAnsi="Times New Roman" w:cs="Times New Roman"/>
                <w:sz w:val="24"/>
                <w:szCs w:val="24"/>
              </w:rPr>
            </w:pPr>
          </w:p>
        </w:tc>
      </w:tr>
      <w:tr w:rsidR="00003507" w:rsidRPr="00570F5F" w14:paraId="0645FA27" w14:textId="77777777" w:rsidTr="001C068D">
        <w:tc>
          <w:tcPr>
            <w:tcW w:w="2808" w:type="dxa"/>
            <w:vMerge/>
          </w:tcPr>
          <w:p w14:paraId="6D16DDD6" w14:textId="77777777" w:rsidR="00003507" w:rsidRPr="00570F5F" w:rsidRDefault="00003507" w:rsidP="001C068D">
            <w:pPr>
              <w:rPr>
                <w:rFonts w:ascii="Times New Roman" w:hAnsi="Times New Roman" w:cs="Times New Roman"/>
                <w:b/>
                <w:bCs/>
                <w:sz w:val="24"/>
                <w:szCs w:val="24"/>
              </w:rPr>
            </w:pPr>
          </w:p>
        </w:tc>
        <w:tc>
          <w:tcPr>
            <w:tcW w:w="3240" w:type="dxa"/>
          </w:tcPr>
          <w:p w14:paraId="21494AE9"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1.2.7. Telefonas</w:t>
            </w:r>
          </w:p>
        </w:tc>
        <w:tc>
          <w:tcPr>
            <w:tcW w:w="3510" w:type="dxa"/>
          </w:tcPr>
          <w:p w14:paraId="13CBA357" w14:textId="77777777" w:rsidR="00003507" w:rsidRPr="00570F5F" w:rsidRDefault="00003507" w:rsidP="001C068D">
            <w:pPr>
              <w:jc w:val="center"/>
              <w:rPr>
                <w:rFonts w:ascii="Times New Roman" w:hAnsi="Times New Roman" w:cs="Times New Roman"/>
                <w:sz w:val="24"/>
                <w:szCs w:val="24"/>
              </w:rPr>
            </w:pPr>
          </w:p>
        </w:tc>
      </w:tr>
      <w:tr w:rsidR="00003507" w:rsidRPr="00570F5F" w14:paraId="02A92BBC" w14:textId="77777777" w:rsidTr="001C068D">
        <w:tc>
          <w:tcPr>
            <w:tcW w:w="2808" w:type="dxa"/>
            <w:vMerge/>
          </w:tcPr>
          <w:p w14:paraId="459A70D3" w14:textId="77777777" w:rsidR="00003507" w:rsidRPr="00570F5F" w:rsidRDefault="00003507" w:rsidP="001C068D">
            <w:pPr>
              <w:rPr>
                <w:rFonts w:ascii="Times New Roman" w:hAnsi="Times New Roman" w:cs="Times New Roman"/>
                <w:b/>
                <w:bCs/>
                <w:sz w:val="24"/>
                <w:szCs w:val="24"/>
              </w:rPr>
            </w:pPr>
          </w:p>
        </w:tc>
        <w:tc>
          <w:tcPr>
            <w:tcW w:w="3240" w:type="dxa"/>
          </w:tcPr>
          <w:p w14:paraId="50E73381"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1.2.8. El. paštas</w:t>
            </w:r>
          </w:p>
        </w:tc>
        <w:tc>
          <w:tcPr>
            <w:tcW w:w="3510" w:type="dxa"/>
          </w:tcPr>
          <w:p w14:paraId="50AFC86F" w14:textId="77777777" w:rsidR="00003507" w:rsidRPr="00570F5F" w:rsidRDefault="00003507" w:rsidP="001C068D">
            <w:pPr>
              <w:jc w:val="center"/>
              <w:rPr>
                <w:rFonts w:ascii="Times New Roman" w:hAnsi="Times New Roman" w:cs="Times New Roman"/>
                <w:sz w:val="24"/>
                <w:szCs w:val="24"/>
              </w:rPr>
            </w:pPr>
          </w:p>
        </w:tc>
      </w:tr>
      <w:tr w:rsidR="00003507" w:rsidRPr="00570F5F" w14:paraId="051F2B8E" w14:textId="77777777" w:rsidTr="001C068D">
        <w:tc>
          <w:tcPr>
            <w:tcW w:w="2808" w:type="dxa"/>
            <w:vMerge/>
          </w:tcPr>
          <w:p w14:paraId="2EFF83DE" w14:textId="77777777" w:rsidR="00003507" w:rsidRPr="00570F5F" w:rsidRDefault="00003507" w:rsidP="001C068D">
            <w:pPr>
              <w:rPr>
                <w:rFonts w:ascii="Times New Roman" w:hAnsi="Times New Roman" w:cs="Times New Roman"/>
                <w:b/>
                <w:bCs/>
                <w:sz w:val="24"/>
                <w:szCs w:val="24"/>
              </w:rPr>
            </w:pPr>
          </w:p>
        </w:tc>
        <w:tc>
          <w:tcPr>
            <w:tcW w:w="3240" w:type="dxa"/>
          </w:tcPr>
          <w:p w14:paraId="1B72BAD0"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1.2.9. Šalies atstovas</w:t>
            </w:r>
          </w:p>
        </w:tc>
        <w:tc>
          <w:tcPr>
            <w:tcW w:w="3510" w:type="dxa"/>
          </w:tcPr>
          <w:p w14:paraId="1B757BE8" w14:textId="77777777" w:rsidR="00003507" w:rsidRPr="00570F5F" w:rsidRDefault="00003507" w:rsidP="001C068D">
            <w:pPr>
              <w:jc w:val="center"/>
              <w:rPr>
                <w:rFonts w:ascii="Times New Roman" w:hAnsi="Times New Roman" w:cs="Times New Roman"/>
                <w:sz w:val="24"/>
                <w:szCs w:val="24"/>
              </w:rPr>
            </w:pPr>
          </w:p>
        </w:tc>
      </w:tr>
      <w:tr w:rsidR="00003507" w:rsidRPr="00570F5F" w14:paraId="68D0D8B2" w14:textId="77777777" w:rsidTr="001C068D">
        <w:tc>
          <w:tcPr>
            <w:tcW w:w="2808" w:type="dxa"/>
            <w:vMerge/>
          </w:tcPr>
          <w:p w14:paraId="17D6A9E0" w14:textId="77777777" w:rsidR="00003507" w:rsidRPr="00570F5F" w:rsidRDefault="00003507" w:rsidP="001C068D">
            <w:pPr>
              <w:rPr>
                <w:rFonts w:ascii="Times New Roman" w:hAnsi="Times New Roman" w:cs="Times New Roman"/>
                <w:b/>
                <w:bCs/>
                <w:sz w:val="24"/>
                <w:szCs w:val="24"/>
              </w:rPr>
            </w:pPr>
          </w:p>
        </w:tc>
        <w:tc>
          <w:tcPr>
            <w:tcW w:w="3240" w:type="dxa"/>
          </w:tcPr>
          <w:p w14:paraId="213FAE33"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1.2.10. Atstovavimo pagrindas</w:t>
            </w:r>
          </w:p>
        </w:tc>
        <w:tc>
          <w:tcPr>
            <w:tcW w:w="3510" w:type="dxa"/>
          </w:tcPr>
          <w:p w14:paraId="230A9A5E" w14:textId="77777777" w:rsidR="00003507" w:rsidRPr="00570F5F" w:rsidRDefault="00003507" w:rsidP="001C068D">
            <w:pPr>
              <w:jc w:val="center"/>
              <w:rPr>
                <w:rFonts w:ascii="Times New Roman" w:hAnsi="Times New Roman" w:cs="Times New Roman"/>
                <w:sz w:val="24"/>
                <w:szCs w:val="24"/>
              </w:rPr>
            </w:pPr>
          </w:p>
        </w:tc>
      </w:tr>
    </w:tbl>
    <w:p w14:paraId="2F16089F" w14:textId="77777777" w:rsidR="00003507" w:rsidRPr="00570F5F" w:rsidRDefault="00003507" w:rsidP="00003507">
      <w:pPr>
        <w:jc w:val="both"/>
        <w:rPr>
          <w:rFonts w:ascii="Times New Roman" w:hAnsi="Times New Roman" w:cs="Times New Roman"/>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
        <w:gridCol w:w="7"/>
        <w:gridCol w:w="2080"/>
        <w:gridCol w:w="4748"/>
      </w:tblGrid>
      <w:tr w:rsidR="00003507" w:rsidRPr="00570F5F" w14:paraId="195F7467" w14:textId="77777777" w:rsidTr="001C068D">
        <w:trPr>
          <w:trHeight w:val="300"/>
        </w:trPr>
        <w:tc>
          <w:tcPr>
            <w:tcW w:w="9535" w:type="dxa"/>
            <w:gridSpan w:val="5"/>
          </w:tcPr>
          <w:p w14:paraId="7B557B13"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2. ATSAKINGI ASMENYS</w:t>
            </w:r>
          </w:p>
        </w:tc>
      </w:tr>
      <w:tr w:rsidR="00003507" w:rsidRPr="00570F5F" w14:paraId="063A96F4"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E01477D"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2.1. Pirkėjo kontaktiniai asmenys, atsakingi už Sutarties vykdymą, Prekių priėmimą, Sąskaitų per 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12208FD5" w14:textId="77777777" w:rsidR="00003507" w:rsidRPr="00570F5F" w:rsidRDefault="00003507" w:rsidP="001C068D">
            <w:pPr>
              <w:jc w:val="both"/>
              <w:rPr>
                <w:rFonts w:ascii="Times New Roman" w:hAnsi="Times New Roman" w:cs="Times New Roman"/>
                <w:i/>
                <w:iCs/>
                <w:color w:val="4472C4"/>
                <w:sz w:val="24"/>
                <w:szCs w:val="24"/>
              </w:rPr>
            </w:pPr>
            <w:r w:rsidRPr="00570F5F">
              <w:rPr>
                <w:rFonts w:ascii="Times New Roman" w:hAnsi="Times New Roman" w:cs="Times New Roman"/>
                <w:i/>
                <w:iCs/>
                <w:color w:val="4472C4"/>
                <w:sz w:val="24"/>
                <w:szCs w:val="24"/>
              </w:rPr>
              <w:t>(nurodyti padalinį / skyrių, pareigas, vardą, pavardę, tel., el. paštą)</w:t>
            </w:r>
          </w:p>
        </w:tc>
      </w:tr>
      <w:tr w:rsidR="00003507" w:rsidRPr="00570F5F" w14:paraId="130B7AAB"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0BDC771"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2.2. Tiekėjo kontaktiniai asmenys, 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5B98E163" w14:textId="77777777" w:rsidR="00003507" w:rsidRPr="00570F5F" w:rsidRDefault="00003507" w:rsidP="001C068D">
            <w:pPr>
              <w:jc w:val="both"/>
              <w:rPr>
                <w:rFonts w:ascii="Times New Roman" w:hAnsi="Times New Roman" w:cs="Times New Roman"/>
                <w:i/>
                <w:iCs/>
                <w:color w:val="4472C4"/>
                <w:sz w:val="24"/>
                <w:szCs w:val="24"/>
              </w:rPr>
            </w:pPr>
            <w:r w:rsidRPr="00570F5F">
              <w:rPr>
                <w:rFonts w:ascii="Times New Roman" w:hAnsi="Times New Roman" w:cs="Times New Roman"/>
                <w:i/>
                <w:iCs/>
                <w:color w:val="4472C4"/>
                <w:sz w:val="24"/>
                <w:szCs w:val="24"/>
              </w:rPr>
              <w:t>(nurodyti padalinį / skyrių, pareigas, vardą, pavardę, tel., el. paštą)</w:t>
            </w:r>
          </w:p>
        </w:tc>
      </w:tr>
      <w:tr w:rsidR="00003507" w:rsidRPr="00570F5F" w14:paraId="1DB59664" w14:textId="77777777" w:rsidTr="001C068D">
        <w:trPr>
          <w:trHeight w:val="300"/>
        </w:trPr>
        <w:tc>
          <w:tcPr>
            <w:tcW w:w="9535" w:type="dxa"/>
            <w:gridSpan w:val="5"/>
          </w:tcPr>
          <w:p w14:paraId="3A6DB495"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3. SUTARTIES DALYKAS</w:t>
            </w:r>
          </w:p>
        </w:tc>
      </w:tr>
      <w:tr w:rsidR="00003507" w:rsidRPr="00570F5F" w14:paraId="715CE4EF"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A574122"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606AA824"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 xml:space="preserve">Tiekėjas įsipareigoja Sutartyje numatytomis sąlygomis nuomoti  Pirkėjui techninėje specifikacijoje nurodytas programinės įrangos licencijas (toliau – Prekės arba Licencijos). </w:t>
            </w:r>
          </w:p>
          <w:p w14:paraId="76C15167" w14:textId="77777777" w:rsidR="00003507" w:rsidRPr="00570F5F" w:rsidRDefault="00003507" w:rsidP="001C068D">
            <w:pPr>
              <w:jc w:val="both"/>
              <w:rPr>
                <w:rFonts w:ascii="Times New Roman" w:hAnsi="Times New Roman" w:cs="Times New Roman"/>
                <w:color w:val="000000"/>
                <w:sz w:val="24"/>
                <w:szCs w:val="24"/>
              </w:rPr>
            </w:pPr>
            <w:r w:rsidRPr="00570F5F">
              <w:rPr>
                <w:rFonts w:ascii="Times New Roman" w:hAnsi="Times New Roman" w:cs="Times New Roman"/>
                <w:sz w:val="24"/>
                <w:szCs w:val="24"/>
              </w:rPr>
              <w:t>Išsamus Prekių aprašymas ir kiti reikalavimai tiekiamoms Prekėms nustatyti Sutarties priede Nr. 1 „</w:t>
            </w:r>
            <w:r w:rsidRPr="00570F5F">
              <w:rPr>
                <w:rFonts w:ascii="Times New Roman" w:hAnsi="Times New Roman" w:cs="Times New Roman"/>
                <w:i/>
                <w:iCs/>
                <w:sz w:val="24"/>
                <w:szCs w:val="24"/>
              </w:rPr>
              <w:t>WebMethods</w:t>
            </w:r>
            <w:r w:rsidRPr="00570F5F">
              <w:rPr>
                <w:rFonts w:ascii="Times New Roman" w:hAnsi="Times New Roman" w:cs="Times New Roman"/>
                <w:sz w:val="24"/>
                <w:szCs w:val="24"/>
              </w:rPr>
              <w:t xml:space="preserve"> programinės įrangos licencijų nuomos techninė specifikacija“ (toliau – Techninė specifikacija) ir Sutarties priede Nr. 2 „Tiekėjo pasiūlymas“.</w:t>
            </w:r>
          </w:p>
        </w:tc>
      </w:tr>
      <w:tr w:rsidR="00003507" w:rsidRPr="00570F5F" w14:paraId="2F0D3CDE"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3C7A33B"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6CCDD264" w14:textId="77777777" w:rsidR="00003507" w:rsidRPr="00570F5F" w:rsidRDefault="00003507" w:rsidP="001C068D">
            <w:pPr>
              <w:jc w:val="both"/>
              <w:rPr>
                <w:rFonts w:ascii="Times New Roman" w:hAnsi="Times New Roman" w:cs="Times New Roman"/>
                <w:i/>
                <w:iCs/>
                <w:sz w:val="24"/>
                <w:szCs w:val="24"/>
              </w:rPr>
            </w:pPr>
            <w:r w:rsidRPr="00570F5F">
              <w:rPr>
                <w:rFonts w:ascii="Times New Roman" w:hAnsi="Times New Roman" w:cs="Times New Roman"/>
                <w:i/>
                <w:iCs/>
                <w:color w:val="4472C4"/>
                <w:sz w:val="24"/>
                <w:szCs w:val="24"/>
              </w:rPr>
              <w:t>įrašyti informaciją</w:t>
            </w:r>
          </w:p>
        </w:tc>
      </w:tr>
      <w:tr w:rsidR="00003507" w:rsidRPr="00570F5F" w14:paraId="55BA45E1"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9E4D1EA"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4A55B980"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369C18B8" w14:textId="77777777" w:rsidTr="001C068D">
        <w:trPr>
          <w:trHeight w:val="300"/>
        </w:trPr>
        <w:tc>
          <w:tcPr>
            <w:tcW w:w="9535" w:type="dxa"/>
            <w:gridSpan w:val="5"/>
          </w:tcPr>
          <w:p w14:paraId="6617B588"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4. PREKIŲ PRISTATYMO TERMINAI IR PREKIŲ PERDAVIMO - PRIĖMIMO TVARKA</w:t>
            </w:r>
          </w:p>
        </w:tc>
      </w:tr>
      <w:tr w:rsidR="00003507" w:rsidRPr="00570F5F" w14:paraId="057E6DE3"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D6D1D6B"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4.1. Prekių pristatymo terminas, kai Prekės pristatomos vienu kartu</w:t>
            </w:r>
          </w:p>
        </w:tc>
        <w:tc>
          <w:tcPr>
            <w:tcW w:w="6828" w:type="dxa"/>
            <w:gridSpan w:val="2"/>
            <w:tcBorders>
              <w:top w:val="single" w:sz="4" w:space="0" w:color="auto"/>
              <w:left w:val="single" w:sz="4" w:space="0" w:color="auto"/>
              <w:bottom w:val="single" w:sz="4" w:space="0" w:color="auto"/>
              <w:right w:val="single" w:sz="4" w:space="0" w:color="auto"/>
            </w:tcBorders>
          </w:tcPr>
          <w:p w14:paraId="7E0E4BCA"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Licencijų nuomos termino pradžia – 2026 m. vasario 8 d., nuomos terminas 36 (trisdešimt šeši mėnesiai).</w:t>
            </w:r>
          </w:p>
        </w:tc>
      </w:tr>
      <w:tr w:rsidR="00003507" w:rsidRPr="00570F5F" w14:paraId="318A1518"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E4A4759"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4.2.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62A00FC6"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3D466C18"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957FE5B"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4.3.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5FC5AB38"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42ABB580"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1ADAC02"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lastRenderedPageBreak/>
              <w:t>4.4.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0EACBA05"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p w14:paraId="13691DDF" w14:textId="77777777" w:rsidR="00003507" w:rsidRPr="00570F5F" w:rsidRDefault="00003507" w:rsidP="001C068D">
            <w:pPr>
              <w:jc w:val="both"/>
              <w:rPr>
                <w:rFonts w:ascii="Times New Roman" w:hAnsi="Times New Roman" w:cs="Times New Roman"/>
                <w:sz w:val="24"/>
                <w:szCs w:val="24"/>
              </w:rPr>
            </w:pPr>
          </w:p>
        </w:tc>
      </w:tr>
      <w:tr w:rsidR="00003507" w:rsidRPr="00570F5F" w14:paraId="1BEEAF3C"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05EBFE6"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5DF4B092"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Kartu su Prekėmis pateikiami šie dokumentai:</w:t>
            </w:r>
          </w:p>
          <w:p w14:paraId="0F26BEF6"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Prekių perdavimo–priėmimo aktas, kuriame nurodoma prekių nuomos pradžios data.</w:t>
            </w:r>
          </w:p>
          <w:p w14:paraId="5C78A8C0"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Tiekėjui nepateikus nurodytų dokumentų, laikoma, kad Prekės neatitinka Sutartyje nustatytų reikalavimų.</w:t>
            </w:r>
          </w:p>
        </w:tc>
      </w:tr>
      <w:tr w:rsidR="00003507" w:rsidRPr="00570F5F" w14:paraId="62A7CE47" w14:textId="77777777" w:rsidTr="001C068D">
        <w:trPr>
          <w:trHeight w:val="300"/>
        </w:trPr>
        <w:tc>
          <w:tcPr>
            <w:tcW w:w="9535" w:type="dxa"/>
            <w:gridSpan w:val="5"/>
          </w:tcPr>
          <w:p w14:paraId="2EC55056"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5. SUTARTIES KAINA IR ATSISKAITYMO TVARKA</w:t>
            </w:r>
          </w:p>
        </w:tc>
      </w:tr>
      <w:tr w:rsidR="00003507" w:rsidRPr="00570F5F" w14:paraId="14C0A842"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AA16E3B"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7E0EB19C"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Fiksuotos kainos kainodara.</w:t>
            </w:r>
          </w:p>
        </w:tc>
      </w:tr>
      <w:tr w:rsidR="00003507" w:rsidRPr="00570F5F" w14:paraId="2C43C8BC"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E03A5BF"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5.2. Pradinės Sutarties vertė ir Sutarties kaina, kai taikoma fiksuotos kainos kainodara</w:t>
            </w:r>
          </w:p>
        </w:tc>
        <w:tc>
          <w:tcPr>
            <w:tcW w:w="6828" w:type="dxa"/>
            <w:gridSpan w:val="2"/>
            <w:tcBorders>
              <w:top w:val="single" w:sz="4" w:space="0" w:color="auto"/>
              <w:left w:val="single" w:sz="4" w:space="0" w:color="auto"/>
              <w:bottom w:val="single" w:sz="4" w:space="0" w:color="auto"/>
              <w:right w:val="single" w:sz="4" w:space="0" w:color="auto"/>
            </w:tcBorders>
          </w:tcPr>
          <w:p w14:paraId="2CFA6BF3"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 xml:space="preserve">Pradinės Sutarties vertė yra </w:t>
            </w:r>
            <w:r w:rsidRPr="00570F5F">
              <w:rPr>
                <w:rFonts w:ascii="Times New Roman" w:hAnsi="Times New Roman" w:cs="Times New Roman"/>
                <w:color w:val="4472C4"/>
                <w:sz w:val="24"/>
                <w:szCs w:val="24"/>
              </w:rPr>
              <w:t>(nurodyti sumą skaičiais)</w:t>
            </w:r>
            <w:r w:rsidRPr="00570F5F">
              <w:rPr>
                <w:rFonts w:ascii="Times New Roman" w:hAnsi="Times New Roman" w:cs="Times New Roman"/>
                <w:sz w:val="24"/>
                <w:szCs w:val="24"/>
              </w:rPr>
              <w:t xml:space="preserve"> Eur, </w:t>
            </w:r>
            <w:r w:rsidRPr="00570F5F">
              <w:rPr>
                <w:rFonts w:ascii="Times New Roman" w:hAnsi="Times New Roman" w:cs="Times New Roman"/>
                <w:color w:val="4472C4"/>
                <w:sz w:val="24"/>
                <w:szCs w:val="24"/>
              </w:rPr>
              <w:t>(nurodyti sumą žodžiais)</w:t>
            </w:r>
            <w:r w:rsidRPr="00570F5F">
              <w:rPr>
                <w:rFonts w:ascii="Times New Roman" w:hAnsi="Times New Roman" w:cs="Times New Roman"/>
                <w:sz w:val="24"/>
                <w:szCs w:val="24"/>
              </w:rPr>
              <w:t xml:space="preserve"> be pridėtinės vertės mokesčio (toliau – PVM). </w:t>
            </w:r>
          </w:p>
          <w:p w14:paraId="1E0C21C5" w14:textId="77777777" w:rsidR="00003507" w:rsidRPr="00570F5F" w:rsidRDefault="00003507" w:rsidP="001C068D">
            <w:pPr>
              <w:jc w:val="both"/>
              <w:rPr>
                <w:rFonts w:ascii="Times New Roman" w:hAnsi="Times New Roman" w:cs="Times New Roman"/>
                <w:sz w:val="24"/>
                <w:szCs w:val="24"/>
              </w:rPr>
            </w:pPr>
          </w:p>
          <w:p w14:paraId="527849E6"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 xml:space="preserve">PVM sudaro </w:t>
            </w:r>
            <w:r w:rsidRPr="00570F5F">
              <w:rPr>
                <w:rFonts w:ascii="Times New Roman" w:hAnsi="Times New Roman" w:cs="Times New Roman"/>
                <w:color w:val="4472C4"/>
                <w:sz w:val="24"/>
                <w:szCs w:val="24"/>
              </w:rPr>
              <w:t>(nurodyti sumą skaičiais)</w:t>
            </w:r>
            <w:r w:rsidRPr="00570F5F">
              <w:rPr>
                <w:rFonts w:ascii="Times New Roman" w:hAnsi="Times New Roman" w:cs="Times New Roman"/>
                <w:sz w:val="24"/>
                <w:szCs w:val="24"/>
              </w:rPr>
              <w:t xml:space="preserve"> Eur, </w:t>
            </w:r>
            <w:r w:rsidRPr="00570F5F">
              <w:rPr>
                <w:rFonts w:ascii="Times New Roman" w:hAnsi="Times New Roman" w:cs="Times New Roman"/>
                <w:color w:val="4472C4"/>
                <w:sz w:val="24"/>
                <w:szCs w:val="24"/>
              </w:rPr>
              <w:t>(nurodyti sumą žodžiais)</w:t>
            </w:r>
            <w:r w:rsidRPr="00570F5F">
              <w:rPr>
                <w:rFonts w:ascii="Times New Roman" w:hAnsi="Times New Roman" w:cs="Times New Roman"/>
                <w:sz w:val="24"/>
                <w:szCs w:val="24"/>
              </w:rPr>
              <w:t>.</w:t>
            </w:r>
          </w:p>
          <w:p w14:paraId="6BB7D365"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 xml:space="preserve">Sutarties kaina yra </w:t>
            </w:r>
            <w:r w:rsidRPr="00570F5F">
              <w:rPr>
                <w:rFonts w:ascii="Times New Roman" w:hAnsi="Times New Roman" w:cs="Times New Roman"/>
                <w:color w:val="4472C4"/>
                <w:sz w:val="24"/>
                <w:szCs w:val="24"/>
              </w:rPr>
              <w:t>(nurodyti sumą skaičiais)</w:t>
            </w:r>
            <w:r w:rsidRPr="00570F5F">
              <w:rPr>
                <w:rFonts w:ascii="Times New Roman" w:hAnsi="Times New Roman" w:cs="Times New Roman"/>
                <w:sz w:val="24"/>
                <w:szCs w:val="24"/>
              </w:rPr>
              <w:t xml:space="preserve"> Eur, </w:t>
            </w:r>
            <w:r w:rsidRPr="00570F5F">
              <w:rPr>
                <w:rFonts w:ascii="Times New Roman" w:hAnsi="Times New Roman" w:cs="Times New Roman"/>
                <w:color w:val="4472C4"/>
                <w:sz w:val="24"/>
                <w:szCs w:val="24"/>
              </w:rPr>
              <w:t>(nurodyti sumą žodžiais)</w:t>
            </w:r>
            <w:r w:rsidRPr="00570F5F">
              <w:rPr>
                <w:rFonts w:ascii="Times New Roman" w:hAnsi="Times New Roman" w:cs="Times New Roman"/>
                <w:sz w:val="24"/>
                <w:szCs w:val="24"/>
              </w:rPr>
              <w:t xml:space="preserve"> Eur su PVM.</w:t>
            </w:r>
          </w:p>
          <w:p w14:paraId="0635B78A" w14:textId="77777777" w:rsidR="00003507" w:rsidRPr="00570F5F" w:rsidRDefault="00003507" w:rsidP="001C068D">
            <w:pPr>
              <w:jc w:val="both"/>
              <w:rPr>
                <w:rFonts w:ascii="Times New Roman" w:hAnsi="Times New Roman" w:cs="Times New Roman"/>
                <w:sz w:val="24"/>
                <w:szCs w:val="24"/>
              </w:rPr>
            </w:pPr>
          </w:p>
          <w:p w14:paraId="55CEE7B2" w14:textId="77777777" w:rsidR="00003507" w:rsidRPr="00570F5F" w:rsidRDefault="00003507" w:rsidP="001C068D">
            <w:pPr>
              <w:jc w:val="both"/>
              <w:rPr>
                <w:rFonts w:ascii="Times New Roman" w:hAnsi="Times New Roman" w:cs="Times New Roman"/>
                <w:color w:val="000000"/>
                <w:sz w:val="24"/>
                <w:szCs w:val="24"/>
              </w:rPr>
            </w:pPr>
            <w:r w:rsidRPr="00570F5F">
              <w:rPr>
                <w:rFonts w:ascii="Times New Roman" w:hAnsi="Times New Roman" w:cs="Times New Roman"/>
                <w:sz w:val="24"/>
                <w:szCs w:val="24"/>
              </w:rPr>
              <w:t>Šioje Sutartyje P</w:t>
            </w:r>
            <w:r w:rsidRPr="00570F5F">
              <w:rPr>
                <w:rFonts w:ascii="Times New Roman" w:hAnsi="Times New Roman" w:cs="Times New Roman"/>
                <w:color w:val="000000"/>
                <w:sz w:val="24"/>
                <w:szCs w:val="24"/>
              </w:rPr>
              <w:t>radinės Sutarties vertė yra lygi Tiekėjo pasiūlymo kainai be PVM, nurodytai už visą pirkimo dokumentuose ir Sutartyje nurodytą Prekių kiekį ir (ar) apimtį.</w:t>
            </w:r>
          </w:p>
          <w:p w14:paraId="7D9B8B33" w14:textId="77777777" w:rsidR="00003507" w:rsidRPr="00570F5F" w:rsidRDefault="00003507" w:rsidP="001C068D">
            <w:pPr>
              <w:jc w:val="both"/>
              <w:rPr>
                <w:rFonts w:ascii="Times New Roman" w:hAnsi="Times New Roman" w:cs="Times New Roman"/>
                <w:color w:val="000000"/>
                <w:sz w:val="24"/>
                <w:szCs w:val="24"/>
              </w:rPr>
            </w:pPr>
          </w:p>
          <w:p w14:paraId="5338272D" w14:textId="77777777" w:rsidR="00003507" w:rsidRPr="00570F5F" w:rsidRDefault="00003507" w:rsidP="001C068D">
            <w:pPr>
              <w:jc w:val="both"/>
              <w:rPr>
                <w:rFonts w:ascii="Times New Roman" w:hAnsi="Times New Roman" w:cs="Times New Roman"/>
                <w:color w:val="FF0000"/>
                <w:sz w:val="24"/>
                <w:szCs w:val="24"/>
              </w:rPr>
            </w:pPr>
            <w:r w:rsidRPr="00570F5F">
              <w:rPr>
                <w:rFonts w:ascii="Times New Roman" w:hAnsi="Times New Roman" w:cs="Times New Roman"/>
                <w:sz w:val="24"/>
                <w:szCs w:val="24"/>
              </w:rPr>
              <w:t xml:space="preserve">Vieno mėnesio licencijų nuomos įkainis yra </w:t>
            </w:r>
            <w:r w:rsidRPr="00570F5F">
              <w:rPr>
                <w:rFonts w:ascii="Times New Roman" w:hAnsi="Times New Roman" w:cs="Times New Roman"/>
                <w:color w:val="4472C4"/>
                <w:sz w:val="24"/>
                <w:szCs w:val="24"/>
              </w:rPr>
              <w:t>(nurodyti sumą skaičiais)</w:t>
            </w:r>
            <w:r w:rsidRPr="00570F5F">
              <w:rPr>
                <w:rFonts w:ascii="Times New Roman" w:hAnsi="Times New Roman" w:cs="Times New Roman"/>
                <w:sz w:val="24"/>
                <w:szCs w:val="24"/>
              </w:rPr>
              <w:t xml:space="preserve"> Eur </w:t>
            </w:r>
            <w:r w:rsidRPr="00570F5F">
              <w:rPr>
                <w:rFonts w:ascii="Times New Roman" w:hAnsi="Times New Roman" w:cs="Times New Roman"/>
                <w:color w:val="4472C4"/>
                <w:sz w:val="24"/>
                <w:szCs w:val="24"/>
              </w:rPr>
              <w:t>(nurodyti sumą žodžiais)</w:t>
            </w:r>
            <w:r w:rsidRPr="00570F5F">
              <w:rPr>
                <w:rFonts w:ascii="Times New Roman" w:hAnsi="Times New Roman" w:cs="Times New Roman"/>
                <w:sz w:val="24"/>
                <w:szCs w:val="24"/>
              </w:rPr>
              <w:t xml:space="preserve"> be PVM.</w:t>
            </w:r>
          </w:p>
        </w:tc>
      </w:tr>
      <w:tr w:rsidR="00003507" w:rsidRPr="00570F5F" w14:paraId="639E3F84"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F78908A"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b/>
                <w:bCs/>
                <w:sz w:val="24"/>
                <w:szCs w:val="24"/>
              </w:rPr>
              <w:t>5.3. Sutarties kainos / įkainių perskaičiavimas taikant peržiūros taisykles</w:t>
            </w:r>
          </w:p>
        </w:tc>
        <w:tc>
          <w:tcPr>
            <w:tcW w:w="6828" w:type="dxa"/>
            <w:gridSpan w:val="2"/>
            <w:tcBorders>
              <w:top w:val="single" w:sz="4" w:space="0" w:color="auto"/>
              <w:left w:val="single" w:sz="4" w:space="0" w:color="auto"/>
              <w:bottom w:val="single" w:sz="4" w:space="0" w:color="auto"/>
              <w:right w:val="single" w:sz="4" w:space="0" w:color="auto"/>
            </w:tcBorders>
          </w:tcPr>
          <w:p w14:paraId="0F4DD979"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Sutarties kaina / įkainiai bus perskaičiuojami:</w:t>
            </w:r>
          </w:p>
          <w:p w14:paraId="389CBA8B"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5.3.1. dėl PVM tarifo pasikeitimo;</w:t>
            </w:r>
          </w:p>
          <w:p w14:paraId="6FAD3A30"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5.3.2. dėl kainų lygio pokyčio.</w:t>
            </w:r>
          </w:p>
        </w:tc>
      </w:tr>
      <w:tr w:rsidR="00003507" w:rsidRPr="00570F5F" w14:paraId="600CA3FA"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8F7A35D"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5.3.1. Sutarties kainos / įkainių peržiūra dėl PVM tarifo pasikeitimo</w:t>
            </w:r>
          </w:p>
        </w:tc>
        <w:tc>
          <w:tcPr>
            <w:tcW w:w="6828" w:type="dxa"/>
            <w:gridSpan w:val="2"/>
            <w:tcBorders>
              <w:top w:val="single" w:sz="4" w:space="0" w:color="auto"/>
              <w:left w:val="single" w:sz="4" w:space="0" w:color="auto"/>
              <w:bottom w:val="single" w:sz="4" w:space="0" w:color="auto"/>
              <w:right w:val="single" w:sz="4" w:space="0" w:color="auto"/>
            </w:tcBorders>
          </w:tcPr>
          <w:p w14:paraId="5F42FCA7"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 įkainio be PVM. </w:t>
            </w:r>
          </w:p>
          <w:p w14:paraId="27E372A7" w14:textId="77777777" w:rsidR="00003507" w:rsidRPr="00570F5F" w:rsidRDefault="00003507" w:rsidP="001C068D">
            <w:pPr>
              <w:jc w:val="both"/>
              <w:rPr>
                <w:rFonts w:ascii="Times New Roman" w:hAnsi="Times New Roman" w:cs="Times New Roman"/>
                <w:sz w:val="24"/>
                <w:szCs w:val="24"/>
              </w:rPr>
            </w:pPr>
          </w:p>
          <w:p w14:paraId="5BB23E4B"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Perskaičiavimas įforminamas Susitarimu ne vėliau kaip per 30 (trisdešimt) kalendorinių dienų</w:t>
            </w:r>
            <w:r w:rsidRPr="00570F5F">
              <w:rPr>
                <w:rFonts w:ascii="Times New Roman" w:hAnsi="Times New Roman" w:cs="Times New Roman"/>
                <w:color w:val="4472C4"/>
                <w:sz w:val="24"/>
                <w:szCs w:val="24"/>
              </w:rPr>
              <w:t xml:space="preserve"> </w:t>
            </w:r>
            <w:r w:rsidRPr="00570F5F">
              <w:rPr>
                <w:rFonts w:ascii="Times New Roman" w:hAnsi="Times New Roman" w:cs="Times New Roman"/>
                <w:sz w:val="24"/>
                <w:szCs w:val="24"/>
              </w:rPr>
              <w:t>nuo PVM mokėjimą  reglamentuojančių teisės aktų pasikeitimo, kuris tampa neatskiriama Sutarties dalimi. Perskaičiuota (-as) Sutarties kaina/įkainis taikoma (-</w:t>
            </w:r>
            <w:r w:rsidRPr="00570F5F">
              <w:rPr>
                <w:rFonts w:ascii="Times New Roman" w:hAnsi="Times New Roman" w:cs="Times New Roman"/>
                <w:sz w:val="24"/>
                <w:szCs w:val="24"/>
              </w:rPr>
              <w:lastRenderedPageBreak/>
              <w:t>as) už tą Prekių dalį, kurios bus tiekiamos nuo Šalių pasirašyto Susitarimo įsigaliojimo dienos.</w:t>
            </w:r>
          </w:p>
        </w:tc>
      </w:tr>
      <w:tr w:rsidR="00003507" w:rsidRPr="00570F5F" w14:paraId="3D61CD9B"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FFB9AC4"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b/>
                <w:bCs/>
                <w:sz w:val="24"/>
                <w:szCs w:val="24"/>
              </w:rPr>
              <w:lastRenderedPageBreak/>
              <w:t>5.3.2.</w:t>
            </w:r>
            <w:r w:rsidRPr="00570F5F">
              <w:rPr>
                <w:rFonts w:ascii="Times New Roman" w:hAnsi="Times New Roman" w:cs="Times New Roman"/>
                <w:sz w:val="24"/>
                <w:szCs w:val="24"/>
              </w:rPr>
              <w:t> </w:t>
            </w:r>
            <w:r w:rsidRPr="00570F5F">
              <w:rPr>
                <w:rFonts w:ascii="Times New Roman" w:hAnsi="Times New Roman" w:cs="Times New Roman"/>
                <w:b/>
                <w:bCs/>
                <w:sz w:val="24"/>
                <w:szCs w:val="24"/>
              </w:rPr>
              <w:t>Sutarties kainos / įkainių peržiūra dėl kitų mokesčių, lemiančių Prekių kainos / įkainių pokytį, pasikeitimo</w:t>
            </w:r>
          </w:p>
        </w:tc>
        <w:tc>
          <w:tcPr>
            <w:tcW w:w="6828" w:type="dxa"/>
            <w:gridSpan w:val="2"/>
            <w:tcBorders>
              <w:top w:val="single" w:sz="4" w:space="0" w:color="auto"/>
              <w:left w:val="single" w:sz="4" w:space="0" w:color="auto"/>
              <w:bottom w:val="single" w:sz="4" w:space="0" w:color="auto"/>
              <w:right w:val="single" w:sz="4" w:space="0" w:color="auto"/>
            </w:tcBorders>
          </w:tcPr>
          <w:p w14:paraId="526D2F16"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p w14:paraId="41B44FAF" w14:textId="77777777" w:rsidR="00003507" w:rsidRPr="00570F5F" w:rsidRDefault="00003507" w:rsidP="001C068D">
            <w:pPr>
              <w:jc w:val="both"/>
              <w:rPr>
                <w:rFonts w:ascii="Times New Roman" w:hAnsi="Times New Roman" w:cs="Times New Roman"/>
                <w:sz w:val="24"/>
                <w:szCs w:val="24"/>
              </w:rPr>
            </w:pPr>
          </w:p>
        </w:tc>
      </w:tr>
      <w:tr w:rsidR="00003507" w:rsidRPr="00570F5F" w14:paraId="612DF33F"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C1995C3"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5.3.3. Sutarties kainos / įkainių peržiūra dėl kainų lygio pokyčio</w:t>
            </w:r>
          </w:p>
        </w:tc>
        <w:tc>
          <w:tcPr>
            <w:tcW w:w="6828" w:type="dxa"/>
            <w:gridSpan w:val="2"/>
            <w:tcBorders>
              <w:top w:val="single" w:sz="4" w:space="0" w:color="auto"/>
              <w:left w:val="single" w:sz="4" w:space="0" w:color="auto"/>
              <w:bottom w:val="single" w:sz="4" w:space="0" w:color="auto"/>
              <w:right w:val="single" w:sz="4" w:space="0" w:color="auto"/>
            </w:tcBorders>
          </w:tcPr>
          <w:p w14:paraId="2C934D9B"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 xml:space="preserve">5.3.3.1 Bet kuri Sutarties šalis Sutarties galiojimo metu turi teisę inicijuoti Sutarties kainos / įkainių peržiūrą (keitimą) ne anksčiau kaip po 12 (dvylikos) mėnesių nuo Sutarties įsigaliojimo dienos (jeigu peržiūra jau buvo atlikta – nuo Susitarimo dėl paskutinio perskaičiavimo pagal šį Specialiųjų sąlygų punktą įsigaliojimo dienos). Sutarties kainos / įkainių peržiūra atliekama ne rečiau kaip kas 12 (dvylika) mėnesių jeigu Vartojimo prekių kainų pokytis (k), apskaičiuotas kaip nustatyta </w:t>
            </w:r>
            <w:r w:rsidRPr="00570F5F">
              <w:rPr>
                <w:rFonts w:ascii="Times New Roman" w:hAnsi="Times New Roman" w:cs="Times New Roman"/>
                <w:sz w:val="24"/>
                <w:szCs w:val="24"/>
                <w:shd w:val="clear" w:color="auto" w:fill="FFFFFF"/>
              </w:rPr>
              <w:t xml:space="preserve">5.3.3.6 </w:t>
            </w:r>
            <w:r w:rsidRPr="00570F5F">
              <w:rPr>
                <w:rFonts w:ascii="Times New Roman" w:hAnsi="Times New Roman" w:cs="Times New Roman"/>
                <w:sz w:val="24"/>
                <w:szCs w:val="24"/>
              </w:rPr>
              <w:t>papunktyje, viršija 9 procentus.</w:t>
            </w:r>
          </w:p>
          <w:p w14:paraId="2A14FF36"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5.3.3.2. Sutarties kaina / įkainiai peržiūrimi tik tai Sutarties daliai, kuri nėra išpirkta, t. y., Prekėms, kurios nėra priimtos ir apmokėtos. Vėlesnė Sutarties kainos / įkainių peržiūra negali apimti laikotarpio, už kurį jau buvo atliktas peržiūra.</w:t>
            </w:r>
          </w:p>
          <w:p w14:paraId="028F9489"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5.3.3.3. Jeigu Prekių tiekimas vėluoja dėl Tiekėjo kaltės, uždelstų pristatyti Prekių kaina / įkainiai nėra perskaičiuojami dėl kainų lygio kilimo (negali būti didinami).</w:t>
            </w:r>
          </w:p>
          <w:p w14:paraId="5941FE0C"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5.3.3.4. Atlikdamos Sutarties kainos / įkainių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53BBE7A1"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5.3.3.5. Šalys privalo Susitarime nurodyti vartojimo prekių ir paslaugų indekso reikšmę laikotarpio pradžioje ir jo nustatymo datą, indekso reikšmę laikotarpio pabaigoje ir jo nustatymo datą, kainų pokytį (k), perskaičiuotą Sutarties kainą / įkainius, perskaičiuotą Pradinės Sutarties vertę.</w:t>
            </w:r>
          </w:p>
          <w:p w14:paraId="6AB1F117"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5.3.3.6. Nauja Sutarties kaina / įkainiai apskaičiuojami pagal žemiau pateiktą formulę:</w:t>
            </w:r>
          </w:p>
          <w:p w14:paraId="477AE4E2" w14:textId="77777777" w:rsidR="00003507" w:rsidRPr="00570F5F" w:rsidRDefault="00000000" w:rsidP="001C068D">
            <w:pPr>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=a+</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k</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×a</m:t>
                  </m:r>
                </m:e>
              </m:d>
            </m:oMath>
            <w:r w:rsidR="00003507" w:rsidRPr="00570F5F">
              <w:rPr>
                <w:rFonts w:ascii="Times New Roman" w:hAnsi="Times New Roman" w:cs="Times New Roman"/>
                <w:sz w:val="24"/>
                <w:szCs w:val="24"/>
              </w:rPr>
              <w:t>, kur a – kaina / įkainis (Eur be PVM)) (jei peržiūra jau buvo atlikta, tai po paskutinio perskaičiavimo) </w:t>
            </w:r>
          </w:p>
          <w:p w14:paraId="50AB90A9"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a</w:t>
            </w:r>
            <w:r w:rsidRPr="00570F5F">
              <w:rPr>
                <w:rFonts w:ascii="Times New Roman" w:hAnsi="Times New Roman" w:cs="Times New Roman"/>
                <w:sz w:val="24"/>
                <w:szCs w:val="24"/>
                <w:vertAlign w:val="subscript"/>
              </w:rPr>
              <w:t>1</w:t>
            </w:r>
            <w:r w:rsidRPr="00570F5F">
              <w:rPr>
                <w:rFonts w:ascii="Times New Roman" w:hAnsi="Times New Roman" w:cs="Times New Roman"/>
                <w:sz w:val="24"/>
                <w:szCs w:val="24"/>
              </w:rPr>
              <w:t xml:space="preserve"> – perskaičiuota (pakeista) kaina / įkainis (Eur be PVM) </w:t>
            </w:r>
          </w:p>
          <w:p w14:paraId="60D98613"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k – pagal vartotojų kainų indeksą („Vartojimo prekių“) apskaičiuotas Vartojimo prekių ir paslaugų kainų pokytis (padidėjimas arba sumažėjimas) (%). „k“ reikšmė skaičiuojama pagal formulę (arba įrašyti kitą Pirkėjo taikomą formulę):</w:t>
            </w:r>
          </w:p>
          <w:p w14:paraId="13F96936" w14:textId="77777777" w:rsidR="00003507" w:rsidRPr="00570F5F" w:rsidRDefault="00003507" w:rsidP="001C068D">
            <w:pPr>
              <w:jc w:val="both"/>
              <w:rPr>
                <w:rFonts w:ascii="Times New Roman" w:hAnsi="Times New Roman" w:cs="Times New Roman"/>
                <w:sz w:val="24"/>
                <w:szCs w:val="24"/>
              </w:rPr>
            </w:pPr>
            <m:oMath>
              <m:r>
                <m:rPr>
                  <m:sty m:val="p"/>
                </m:rPr>
                <w:rPr>
                  <w:rFonts w:ascii="Cambria Math" w:hAnsi="Cambria Math" w:cs="Times New Roman"/>
                  <w:sz w:val="24"/>
                  <w:szCs w:val="24"/>
                </w:rPr>
                <w:lastRenderedPageBreak/>
                <m:t>k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Ind</m:t>
                      </m:r>
                    </m:e>
                    <m:sub>
                      <m:r>
                        <m:rPr>
                          <m:sty m:val="p"/>
                        </m:rPr>
                        <w:rPr>
                          <w:rFonts w:ascii="Cambria Math" w:hAnsi="Cambria Math" w:cs="Times New Roman"/>
                          <w:sz w:val="24"/>
                          <w:szCs w:val="24"/>
                        </w:rPr>
                        <m:t>naujausias</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Ind</m:t>
                      </m:r>
                    </m:e>
                    <m:sub>
                      <m:r>
                        <m:rPr>
                          <m:sty m:val="p"/>
                        </m:rPr>
                        <w:rPr>
                          <w:rFonts w:ascii="Cambria Math" w:hAnsi="Cambria Math" w:cs="Times New Roman"/>
                          <w:sz w:val="24"/>
                          <w:szCs w:val="24"/>
                        </w:rPr>
                        <m:t>pradžia</m:t>
                      </m:r>
                    </m:sub>
                  </m:sSub>
                </m:den>
              </m:f>
              <m:r>
                <m:rPr>
                  <m:sty m:val="p"/>
                </m:rPr>
                <w:rPr>
                  <w:rFonts w:ascii="Cambria Math" w:hAnsi="Cambria Math" w:cs="Times New Roman"/>
                  <w:sz w:val="24"/>
                  <w:szCs w:val="24"/>
                </w:rPr>
                <m:t>×100-100</m:t>
              </m:r>
            </m:oMath>
            <w:r w:rsidRPr="00570F5F">
              <w:rPr>
                <w:rFonts w:ascii="Times New Roman" w:hAnsi="Times New Roman" w:cs="Times New Roman"/>
                <w:sz w:val="24"/>
                <w:szCs w:val="24"/>
              </w:rPr>
              <w:t>, (proc.) kur</w:t>
            </w:r>
          </w:p>
          <w:p w14:paraId="6245FC14"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Ind</w:t>
            </w:r>
            <w:r w:rsidRPr="00570F5F">
              <w:rPr>
                <w:rFonts w:ascii="Times New Roman" w:hAnsi="Times New Roman" w:cs="Times New Roman"/>
                <w:sz w:val="24"/>
                <w:szCs w:val="24"/>
                <w:vertAlign w:val="subscript"/>
              </w:rPr>
              <w:t>naujausias</w:t>
            </w:r>
            <w:r w:rsidRPr="00570F5F">
              <w:rPr>
                <w:rFonts w:ascii="Times New Roman" w:hAnsi="Times New Roman" w:cs="Times New Roman"/>
                <w:sz w:val="24"/>
                <w:szCs w:val="24"/>
              </w:rPr>
              <w:t xml:space="preserve"> – kreipimosi dėl kainos / įkainių peržiūros išsiuntimo kitai šaliai dieną paskelbtas naujausias vartojimo prekių indeksas.</w:t>
            </w:r>
          </w:p>
          <w:p w14:paraId="31E485B3"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Ind</w:t>
            </w:r>
            <w:r w:rsidRPr="00570F5F">
              <w:rPr>
                <w:rFonts w:ascii="Times New Roman" w:hAnsi="Times New Roman" w:cs="Times New Roman"/>
                <w:sz w:val="24"/>
                <w:szCs w:val="24"/>
                <w:vertAlign w:val="subscript"/>
              </w:rPr>
              <w:t>pradžia</w:t>
            </w:r>
            <w:r w:rsidRPr="00570F5F">
              <w:rPr>
                <w:rFonts w:ascii="Times New Roman" w:hAnsi="Times New Roman" w:cs="Times New Roman"/>
                <w:sz w:val="24"/>
                <w:szCs w:val="24"/>
              </w:rPr>
              <w:t xml:space="preserve"> – laikotarpio pradžios datos (mėnesio) vartojimo prekių ir paslaugų indeksas („Vartojimo prekių ir paslaugų“).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26E9F63A"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5.3.3.7. Skaičiavimams indeksų reikšmės imamos keturių skaitmenų po kablelio tikslumu. Apskaičiuotas pokytis (k) tolimesniems skaičiavimams naudojamas suapvalinus iki vieno (Valstybės duomenų agentūra pokyčius skelbia apvalindama iki vieno skaitmens po kablelio) skaitmens po kablelio, o apskaičiuotas įkainis „a</w:t>
            </w:r>
            <w:r w:rsidRPr="00570F5F">
              <w:rPr>
                <w:rFonts w:ascii="Times New Roman" w:hAnsi="Times New Roman" w:cs="Times New Roman"/>
                <w:sz w:val="24"/>
                <w:szCs w:val="24"/>
                <w:vertAlign w:val="subscript"/>
              </w:rPr>
              <w:t>1</w:t>
            </w:r>
            <w:r w:rsidRPr="00570F5F">
              <w:rPr>
                <w:rFonts w:ascii="Times New Roman" w:hAnsi="Times New Roman" w:cs="Times New Roman"/>
                <w:sz w:val="24"/>
                <w:szCs w:val="24"/>
              </w:rPr>
              <w:t>“ suapvalinamas iki dviejų (įrašyti tiek skaitmenų, kiek įkainiams nurodyti naudojama sudarytoje sutartyje) skaitmenų po kablelio.</w:t>
            </w:r>
          </w:p>
          <w:p w14:paraId="7897CC82"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5.3.3.8. Šalis, siekianti Sutarties kainos / įkainių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728D9554"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5.3.3.9. Susitarimas turi būti sudarytas per 10 (dešimt) darbo dienų nuo Šalies pateikto tinkamo prašymo perskaičiuoti Sutarties kainą / įkainius gavimo dienos.</w:t>
            </w:r>
          </w:p>
          <w:p w14:paraId="3CA6AC54" w14:textId="77777777" w:rsidR="00003507" w:rsidRPr="00570F5F" w:rsidRDefault="00003507" w:rsidP="001C068D">
            <w:pPr>
              <w:jc w:val="both"/>
              <w:rPr>
                <w:rFonts w:ascii="Times New Roman" w:hAnsi="Times New Roman" w:cs="Times New Roman"/>
                <w:color w:val="4472C4"/>
                <w:sz w:val="24"/>
                <w:szCs w:val="24"/>
              </w:rPr>
            </w:pPr>
            <w:r w:rsidRPr="00570F5F">
              <w:rPr>
                <w:rFonts w:ascii="Times New Roman" w:hAnsi="Times New Roman" w:cs="Times New Roman"/>
                <w:sz w:val="24"/>
                <w:szCs w:val="24"/>
              </w:rPr>
              <w:t>5.3.3.10. Susitarimu Šalys neturi teisės keisti procedūroje nurodytos tvarkos ar kitų Sutarties nuostatų, išskyrus, jei keitimas atliekamas pagal VPĮ nuostatas.</w:t>
            </w:r>
          </w:p>
        </w:tc>
      </w:tr>
      <w:tr w:rsidR="00003507" w:rsidRPr="00570F5F" w14:paraId="5F27C408"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AD9A4D5"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lastRenderedPageBreak/>
              <w:t>5.3.4. Sutarties kainos / įkainių peržiūra dėl kainų lygio pokyčio pagal Prekių grupių kainų pokyčius</w:t>
            </w:r>
          </w:p>
        </w:tc>
        <w:tc>
          <w:tcPr>
            <w:tcW w:w="6828" w:type="dxa"/>
            <w:gridSpan w:val="2"/>
            <w:tcBorders>
              <w:top w:val="single" w:sz="4" w:space="0" w:color="auto"/>
              <w:left w:val="single" w:sz="4" w:space="0" w:color="auto"/>
              <w:bottom w:val="single" w:sz="4" w:space="0" w:color="auto"/>
              <w:right w:val="single" w:sz="4" w:space="0" w:color="auto"/>
            </w:tcBorders>
          </w:tcPr>
          <w:p w14:paraId="4A955D44"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04151B59"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39847F1"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5.4. Sutarties kainos / įkainių apskaičiavimas taikant kiekio (apimties) keitimo taisykles</w:t>
            </w:r>
          </w:p>
        </w:tc>
        <w:tc>
          <w:tcPr>
            <w:tcW w:w="6828" w:type="dxa"/>
            <w:gridSpan w:val="2"/>
            <w:tcBorders>
              <w:top w:val="single" w:sz="4" w:space="0" w:color="auto"/>
              <w:left w:val="single" w:sz="4" w:space="0" w:color="auto"/>
              <w:bottom w:val="single" w:sz="4" w:space="0" w:color="auto"/>
              <w:right w:val="single" w:sz="4" w:space="0" w:color="auto"/>
            </w:tcBorders>
          </w:tcPr>
          <w:p w14:paraId="540CA4A4"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494F99BA"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8C6CACC"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5.5.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3D5EC70E"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Apmokėjimo sąlygos:</w:t>
            </w:r>
          </w:p>
          <w:p w14:paraId="780740D8" w14:textId="77777777" w:rsidR="00003507" w:rsidRPr="00570F5F" w:rsidRDefault="00003507" w:rsidP="001C068D">
            <w:pPr>
              <w:jc w:val="both"/>
              <w:rPr>
                <w:rFonts w:ascii="Times New Roman" w:hAnsi="Times New Roman" w:cs="Times New Roman"/>
                <w:color w:val="000000"/>
                <w:sz w:val="24"/>
                <w:szCs w:val="24"/>
                <w:shd w:val="clear" w:color="auto" w:fill="FFFFFF"/>
              </w:rPr>
            </w:pPr>
            <w:r w:rsidRPr="00570F5F">
              <w:rPr>
                <w:rFonts w:ascii="Times New Roman" w:hAnsi="Times New Roman" w:cs="Times New Roman"/>
                <w:sz w:val="24"/>
                <w:szCs w:val="24"/>
              </w:rPr>
              <w:lastRenderedPageBreak/>
              <w:t>Prasidėjus pirmiems/ antriems/ tretiems Licencijų nuomos metams Pirkėjas sumoka Tiekėjui 12 (dvylika) mėnesių nuomos kainą per 30 (trisdešimt) kalendorinių dienų nuo Sąskaitos gavimo dienos.</w:t>
            </w:r>
          </w:p>
        </w:tc>
      </w:tr>
      <w:tr w:rsidR="00003507" w:rsidRPr="00570F5F" w14:paraId="650F7177"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DC946C5"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lastRenderedPageBreak/>
              <w:t>5.6. Avansas</w:t>
            </w:r>
          </w:p>
        </w:tc>
        <w:tc>
          <w:tcPr>
            <w:tcW w:w="6828" w:type="dxa"/>
            <w:gridSpan w:val="2"/>
            <w:tcBorders>
              <w:top w:val="single" w:sz="4" w:space="0" w:color="auto"/>
              <w:left w:val="single" w:sz="4" w:space="0" w:color="auto"/>
              <w:bottom w:val="single" w:sz="4" w:space="0" w:color="auto"/>
              <w:right w:val="single" w:sz="4" w:space="0" w:color="auto"/>
            </w:tcBorders>
          </w:tcPr>
          <w:p w14:paraId="7DACB101"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003469A6"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C80D70C"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5.7. Avanso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15C6A1A8"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r w:rsidRPr="00570F5F">
              <w:rPr>
                <w:rFonts w:ascii="Times New Roman" w:hAnsi="Times New Roman" w:cs="Times New Roman"/>
                <w:color w:val="000000"/>
                <w:sz w:val="24"/>
                <w:szCs w:val="24"/>
                <w:shd w:val="clear" w:color="auto" w:fill="FFFFFF"/>
              </w:rPr>
              <w:t xml:space="preserve"> </w:t>
            </w:r>
          </w:p>
        </w:tc>
      </w:tr>
      <w:tr w:rsidR="00003507" w:rsidRPr="00570F5F" w14:paraId="3E87F43C" w14:textId="77777777" w:rsidTr="001C068D">
        <w:trPr>
          <w:trHeight w:val="300"/>
        </w:trPr>
        <w:tc>
          <w:tcPr>
            <w:tcW w:w="9535" w:type="dxa"/>
            <w:gridSpan w:val="5"/>
          </w:tcPr>
          <w:p w14:paraId="75C5C0F2"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6. PREKIŲ KOKYBĖ IR GARANTINIAI ĮSIPAREIGOJIMAI</w:t>
            </w:r>
          </w:p>
        </w:tc>
      </w:tr>
      <w:tr w:rsidR="00003507" w:rsidRPr="00570F5F" w14:paraId="06AA2A1A"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0B16E74"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31E704A6"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Žr. Techninės specifikacijos 2.4.4 p.</w:t>
            </w:r>
          </w:p>
        </w:tc>
      </w:tr>
      <w:tr w:rsidR="00003507" w:rsidRPr="00570F5F" w14:paraId="1D2B9DA1"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91DE599"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1AFDFEFB"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Žr. Techninės specifikacijos 2.4.4 p.</w:t>
            </w:r>
          </w:p>
        </w:tc>
      </w:tr>
      <w:tr w:rsidR="00003507" w:rsidRPr="00570F5F" w14:paraId="41BF57C2"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D4AF70A"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2FF41466"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7E5ED9C2" w14:textId="77777777" w:rsidTr="001C068D">
        <w:trPr>
          <w:trHeight w:val="300"/>
        </w:trPr>
        <w:tc>
          <w:tcPr>
            <w:tcW w:w="9535" w:type="dxa"/>
            <w:gridSpan w:val="5"/>
          </w:tcPr>
          <w:p w14:paraId="64968AFC"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7. SUTARTIES VYKDYMUI PASITELKIAMI SUBTIEKĖJAI</w:t>
            </w:r>
          </w:p>
        </w:tc>
      </w:tr>
      <w:tr w:rsidR="00003507" w:rsidRPr="00570F5F" w14:paraId="479FB846"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7D4DD1E"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5C338244"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Sutarties vykdymui subtiekėjai ir (ar) specialistai nepasitelkiami.</w:t>
            </w:r>
          </w:p>
          <w:p w14:paraId="3F1957A6" w14:textId="77777777" w:rsidR="00003507" w:rsidRPr="00570F5F" w:rsidRDefault="00003507" w:rsidP="001C068D">
            <w:pPr>
              <w:jc w:val="both"/>
              <w:rPr>
                <w:rFonts w:ascii="Times New Roman" w:hAnsi="Times New Roman" w:cs="Times New Roman"/>
                <w:sz w:val="24"/>
                <w:szCs w:val="24"/>
              </w:rPr>
            </w:pPr>
          </w:p>
          <w:p w14:paraId="4A445931" w14:textId="77777777" w:rsidR="00003507" w:rsidRPr="00570F5F" w:rsidRDefault="00003507" w:rsidP="001C068D">
            <w:pPr>
              <w:jc w:val="both"/>
              <w:rPr>
                <w:rFonts w:ascii="Times New Roman" w:hAnsi="Times New Roman" w:cs="Times New Roman"/>
                <w:color w:val="FF0000"/>
                <w:sz w:val="24"/>
                <w:szCs w:val="24"/>
              </w:rPr>
            </w:pPr>
            <w:r w:rsidRPr="00570F5F">
              <w:rPr>
                <w:rFonts w:ascii="Times New Roman" w:hAnsi="Times New Roman" w:cs="Times New Roman"/>
                <w:color w:val="FF0000"/>
                <w:sz w:val="24"/>
                <w:szCs w:val="24"/>
              </w:rPr>
              <w:t>arba</w:t>
            </w:r>
          </w:p>
          <w:p w14:paraId="3B1E7721" w14:textId="77777777" w:rsidR="00003507" w:rsidRPr="00570F5F" w:rsidRDefault="00003507" w:rsidP="001C068D">
            <w:pPr>
              <w:jc w:val="both"/>
              <w:rPr>
                <w:rFonts w:ascii="Times New Roman" w:hAnsi="Times New Roman" w:cs="Times New Roman"/>
                <w:sz w:val="24"/>
                <w:szCs w:val="24"/>
              </w:rPr>
            </w:pPr>
          </w:p>
          <w:p w14:paraId="1ACD0E06"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sz w:val="24"/>
                <w:szCs w:val="24"/>
              </w:rPr>
              <w:t xml:space="preserve">Sutarties vykdymui pasitelkiami subtiekėjai ir (ar) specialistai yra nurodyti Sutarties priede Nr. </w:t>
            </w:r>
            <w:r w:rsidRPr="00570F5F">
              <w:rPr>
                <w:rFonts w:ascii="Times New Roman" w:hAnsi="Times New Roman" w:cs="Times New Roman"/>
                <w:sz w:val="24"/>
                <w:szCs w:val="24"/>
                <w:highlight w:val="yellow"/>
              </w:rPr>
              <w:t>[...]</w:t>
            </w:r>
            <w:r w:rsidRPr="00570F5F">
              <w:rPr>
                <w:rFonts w:ascii="Times New Roman" w:hAnsi="Times New Roman" w:cs="Times New Roman"/>
                <w:sz w:val="24"/>
                <w:szCs w:val="24"/>
              </w:rPr>
              <w:t xml:space="preserve"> „Sutarties vykdymui pasitelkiami subtiekėjai ir (ar) specialistai“.</w:t>
            </w:r>
          </w:p>
        </w:tc>
      </w:tr>
      <w:tr w:rsidR="00003507" w:rsidRPr="00570F5F" w14:paraId="56DE1135" w14:textId="77777777" w:rsidTr="001C068D">
        <w:trPr>
          <w:trHeight w:val="300"/>
        </w:trPr>
        <w:tc>
          <w:tcPr>
            <w:tcW w:w="9535" w:type="dxa"/>
            <w:gridSpan w:val="5"/>
          </w:tcPr>
          <w:p w14:paraId="556D22D4"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8. PRIEVOLIŲ PAGAL SUTARTĮ ĮVYKDYMO UŽTIKRINIMAS</w:t>
            </w:r>
          </w:p>
        </w:tc>
      </w:tr>
      <w:tr w:rsidR="00003507" w:rsidRPr="00570F5F" w14:paraId="55BE016A"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046F134"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5CA00E4A"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Prievolių pagal Sutartį įvykdymas užtikrinamas:</w:t>
            </w:r>
          </w:p>
          <w:p w14:paraId="035101C8"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Netesybomis (delspinigiais, bauda).</w:t>
            </w:r>
          </w:p>
        </w:tc>
      </w:tr>
      <w:tr w:rsidR="00003507" w:rsidRPr="00570F5F" w14:paraId="48CA2CC0"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5491C58"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10D14ED6"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3A4CD324"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F23A6C2"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65C10E41"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11FD6FF5" w14:textId="77777777" w:rsidTr="001C068D">
        <w:trPr>
          <w:trHeight w:val="300"/>
        </w:trPr>
        <w:tc>
          <w:tcPr>
            <w:tcW w:w="9535" w:type="dxa"/>
            <w:gridSpan w:val="5"/>
          </w:tcPr>
          <w:p w14:paraId="304CEBC3"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9. ŠALIŲ ATSAKOMYBĖ</w:t>
            </w:r>
          </w:p>
        </w:tc>
      </w:tr>
      <w:tr w:rsidR="00003507" w:rsidRPr="00570F5F" w14:paraId="3F7F2F56"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2BCD4DC"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613EC101" w14:textId="77777777" w:rsidR="00003507" w:rsidRPr="00570F5F" w:rsidRDefault="00003507" w:rsidP="001C068D">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570F5F">
              <w:rPr>
                <w:rFonts w:ascii="Times New Roman" w:hAnsi="Times New Roman" w:cs="Times New Roman"/>
                <w:sz w:val="24"/>
                <w:szCs w:val="24"/>
              </w:rPr>
              <w:t xml:space="preserve">0,02 (dvi šimtosios) procento </w:t>
            </w:r>
            <w:r w:rsidRPr="00570F5F">
              <w:rPr>
                <w:rFonts w:ascii="Times New Roman" w:hAnsi="Times New Roman" w:cs="Times New Roman"/>
                <w:color w:val="000000"/>
                <w:sz w:val="24"/>
                <w:szCs w:val="24"/>
              </w:rPr>
              <w:t xml:space="preserve">dydžio delspinigius nuo neapmokėtos sumos be PVM už kiekvieną vėlavimo </w:t>
            </w:r>
            <w:r w:rsidRPr="00570F5F">
              <w:rPr>
                <w:rFonts w:ascii="Times New Roman" w:hAnsi="Times New Roman" w:cs="Times New Roman"/>
                <w:sz w:val="24"/>
                <w:szCs w:val="24"/>
              </w:rPr>
              <w:t>dieną.</w:t>
            </w:r>
          </w:p>
        </w:tc>
      </w:tr>
      <w:tr w:rsidR="00003507" w:rsidRPr="00570F5F" w14:paraId="2FA457D0"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D47C645"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158DF83F" w14:textId="77777777" w:rsidR="00003507" w:rsidRPr="00570F5F" w:rsidRDefault="00003507" w:rsidP="001C068D">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9.2.1. Jeigu Tiekėjas vėluoja tiekti Prekes ar ištaisyti jų trūkumus arba nevykdo kitų sutartinių įsipareigojimų, Pirkėjas nuo kitos nei </w:t>
            </w:r>
            <w:r w:rsidRPr="00570F5F">
              <w:rPr>
                <w:rFonts w:ascii="Times New Roman" w:hAnsi="Times New Roman" w:cs="Times New Roman"/>
                <w:color w:val="000000"/>
                <w:sz w:val="24"/>
                <w:szCs w:val="24"/>
              </w:rPr>
              <w:lastRenderedPageBreak/>
              <w:t xml:space="preserve">nustatytas terminas dienos Tiekėjui skaičiuoja </w:t>
            </w:r>
            <w:r w:rsidRPr="00570F5F">
              <w:rPr>
                <w:rFonts w:ascii="Times New Roman" w:hAnsi="Times New Roman" w:cs="Times New Roman"/>
                <w:sz w:val="24"/>
                <w:szCs w:val="24"/>
              </w:rPr>
              <w:t xml:space="preserve">0,02 (dvi šimtosios) procento </w:t>
            </w:r>
            <w:r w:rsidRPr="00570F5F">
              <w:rPr>
                <w:rFonts w:ascii="Times New Roman" w:hAnsi="Times New Roman" w:cs="Times New Roman"/>
                <w:color w:val="000000"/>
                <w:sz w:val="24"/>
                <w:szCs w:val="24"/>
              </w:rPr>
              <w:t xml:space="preserve">dydžio delspinigius už kiekvieną uždelstą </w:t>
            </w:r>
            <w:r w:rsidRPr="00570F5F">
              <w:rPr>
                <w:rFonts w:ascii="Times New Roman" w:hAnsi="Times New Roman" w:cs="Times New Roman"/>
                <w:sz w:val="24"/>
                <w:szCs w:val="24"/>
              </w:rPr>
              <w:t>dieną</w:t>
            </w:r>
            <w:r w:rsidRPr="00570F5F">
              <w:rPr>
                <w:rFonts w:ascii="Times New Roman" w:hAnsi="Times New Roman" w:cs="Times New Roman"/>
                <w:color w:val="FF0000"/>
                <w:sz w:val="24"/>
                <w:szCs w:val="24"/>
              </w:rPr>
              <w:t xml:space="preserve"> </w:t>
            </w:r>
            <w:r w:rsidRPr="00570F5F">
              <w:rPr>
                <w:rFonts w:ascii="Times New Roman" w:hAnsi="Times New Roman" w:cs="Times New Roman"/>
                <w:color w:val="000000"/>
                <w:sz w:val="24"/>
                <w:szCs w:val="24"/>
              </w:rPr>
              <w:t>nuo v</w:t>
            </w:r>
            <w:r w:rsidRPr="00570F5F">
              <w:rPr>
                <w:rFonts w:ascii="Times New Roman" w:hAnsi="Times New Roman" w:cs="Times New Roman"/>
                <w:sz w:val="24"/>
                <w:szCs w:val="24"/>
              </w:rPr>
              <w:t>ieno mėnesio licencijų nuomos įkainio be PVM.</w:t>
            </w:r>
          </w:p>
          <w:p w14:paraId="02793EB0" w14:textId="77777777" w:rsidR="00003507" w:rsidRPr="00570F5F" w:rsidRDefault="00003507" w:rsidP="001C068D">
            <w:pPr>
              <w:jc w:val="both"/>
              <w:rPr>
                <w:rFonts w:ascii="Times New Roman" w:hAnsi="Times New Roman" w:cs="Times New Roman"/>
                <w:color w:val="000000"/>
                <w:sz w:val="24"/>
                <w:szCs w:val="24"/>
                <w:lang w:val="lt"/>
              </w:rPr>
            </w:pPr>
          </w:p>
          <w:p w14:paraId="0066A974" w14:textId="77777777" w:rsidR="00003507" w:rsidRPr="00570F5F" w:rsidRDefault="00003507" w:rsidP="001C068D">
            <w:pPr>
              <w:tabs>
                <w:tab w:val="left" w:pos="1134"/>
                <w:tab w:val="left" w:pos="9630"/>
                <w:tab w:val="left" w:pos="9720"/>
              </w:tabs>
              <w:ind w:right="6"/>
              <w:jc w:val="both"/>
              <w:rPr>
                <w:rFonts w:ascii="Times New Roman" w:hAnsi="Times New Roman" w:cs="Times New Roman"/>
                <w:color w:val="000000" w:themeColor="text1"/>
                <w:sz w:val="24"/>
                <w:szCs w:val="24"/>
              </w:rPr>
            </w:pPr>
            <w:r w:rsidRPr="00570F5F">
              <w:rPr>
                <w:rFonts w:ascii="Times New Roman" w:hAnsi="Times New Roman" w:cs="Times New Roman"/>
                <w:color w:val="000000"/>
                <w:sz w:val="24"/>
                <w:szCs w:val="24"/>
                <w:lang w:val="lt"/>
              </w:rPr>
              <w:t>9.2.2. Kiti Tiekėjo atsakomybės atvejai numatyti Techninės specifikacijos 2.4.1.8 ir 2.4.1.10 papunkčiuose.</w:t>
            </w:r>
          </w:p>
          <w:p w14:paraId="7D7F6D81" w14:textId="77777777" w:rsidR="00003507" w:rsidRPr="00570F5F" w:rsidRDefault="00003507" w:rsidP="001C068D">
            <w:pPr>
              <w:jc w:val="both"/>
              <w:rPr>
                <w:rFonts w:ascii="Times New Roman" w:hAnsi="Times New Roman" w:cs="Times New Roman"/>
                <w:color w:val="000000"/>
                <w:sz w:val="24"/>
                <w:szCs w:val="24"/>
              </w:rPr>
            </w:pPr>
          </w:p>
          <w:p w14:paraId="1C98DEB4" w14:textId="77777777" w:rsidR="00003507" w:rsidRPr="00570F5F" w:rsidRDefault="00003507" w:rsidP="001C068D">
            <w:pPr>
              <w:jc w:val="both"/>
              <w:rPr>
                <w:rFonts w:ascii="Times New Roman" w:hAnsi="Times New Roman" w:cs="Times New Roman"/>
                <w:b/>
                <w:sz w:val="24"/>
                <w:szCs w:val="24"/>
              </w:rPr>
            </w:pPr>
            <w:r w:rsidRPr="00570F5F">
              <w:rPr>
                <w:rFonts w:ascii="Times New Roman" w:hAnsi="Times New Roman" w:cs="Times New Roman"/>
                <w:color w:val="000000"/>
                <w:sz w:val="24"/>
                <w:szCs w:val="24"/>
              </w:rPr>
              <w:t>9.2.3.</w:t>
            </w:r>
            <w:r w:rsidRPr="00570F5F">
              <w:rPr>
                <w:rFonts w:ascii="Times New Roman" w:hAnsi="Times New Roman" w:cs="Times New Roman"/>
                <w:color w:val="000000"/>
                <w:sz w:val="24"/>
                <w:szCs w:val="24"/>
                <w:lang w:val="en-US"/>
              </w:rPr>
              <w:t xml:space="preserve"> </w:t>
            </w:r>
            <w:r w:rsidRPr="00570F5F">
              <w:rPr>
                <w:rFonts w:ascii="Times New Roman" w:hAnsi="Times New Roman" w:cs="Times New Roman"/>
                <w:color w:val="000000"/>
                <w:sz w:val="24"/>
                <w:szCs w:val="24"/>
              </w:rPr>
              <w:t>Tiekėjas privalo sumokėti Pirkėjui netesybas per 10 (dešimt) darbo dienų nuo Pirkėjo pareikalavimo.</w:t>
            </w:r>
          </w:p>
        </w:tc>
      </w:tr>
      <w:tr w:rsidR="00003507" w:rsidRPr="00570F5F" w14:paraId="33C6F752"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EC997C9"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lastRenderedPageBreak/>
              <w:t xml:space="preserve">9.3. Tiekėjui / Pirkėjui taikoma bauda nutraukus Sutartį dėl esminio Sutarties pažeidimo </w:t>
            </w:r>
            <w:r w:rsidRPr="00570F5F">
              <w:rPr>
                <w:rFonts w:ascii="Times New Roman" w:hAnsi="Times New Roman" w:cs="Times New Roman"/>
                <w:b/>
                <w:sz w:val="24"/>
                <w:szCs w:val="24"/>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26D0CFF7"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Nutraukus Sutartį dėl esminio Sutarties pažeidimo, nustatyto Sutarties Specialiosiose sąlygose, mokama 10 (dešimt) procentų dydžio bauda nuo Pradinės Sutarties vertės be PVM, nurodytos Specialiųjų sąlygų 5.2 punkte.</w:t>
            </w:r>
          </w:p>
        </w:tc>
      </w:tr>
      <w:tr w:rsidR="00003507" w:rsidRPr="00570F5F" w14:paraId="06E30A20"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30ACE4A"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0098F45B"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Taikoma už kiekvieną pažeidimo atvejį 600,00 Eur (šešių šimtų eurų) bauda.</w:t>
            </w:r>
          </w:p>
        </w:tc>
      </w:tr>
      <w:tr w:rsidR="00003507" w:rsidRPr="00570F5F" w14:paraId="66FC8EA3"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F08108B"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036F7C34" w14:textId="77777777" w:rsidR="00003507" w:rsidRPr="00570F5F" w:rsidRDefault="00003507" w:rsidP="001C068D">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Netaikoma.</w:t>
            </w:r>
          </w:p>
        </w:tc>
      </w:tr>
      <w:tr w:rsidR="00003507" w:rsidRPr="00570F5F" w14:paraId="54AD3AFF"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1F8E274"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44142A72"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Taikoma 500,00 (penki šimtai) Eur dydžio bauda už kiekvieną pažeidimo atvejį.</w:t>
            </w:r>
          </w:p>
        </w:tc>
      </w:tr>
      <w:tr w:rsidR="00003507" w:rsidRPr="00570F5F" w14:paraId="5BCEB0A9"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4BD227B"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 xml:space="preserve">9.7. Tiekėjui taikomos netesybos dėl pirkimo dokumentuose nustatytų Kokybinių </w:t>
            </w:r>
            <w:r w:rsidRPr="00570F5F">
              <w:rPr>
                <w:rFonts w:ascii="Times New Roman" w:hAnsi="Times New Roman" w:cs="Times New Roman"/>
                <w:b/>
                <w:bCs/>
                <w:sz w:val="24"/>
                <w:szCs w:val="24"/>
              </w:rPr>
              <w:lastRenderedPageBreak/>
              <w:t>kriterijų nepasiekimo 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36E073FE"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lastRenderedPageBreak/>
              <w:t>Netaikoma.</w:t>
            </w:r>
          </w:p>
        </w:tc>
      </w:tr>
      <w:tr w:rsidR="00003507" w:rsidRPr="00570F5F" w14:paraId="5EB277F3"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35C37FC"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23DC8A4D"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507E6326"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FB08628"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3217A76A"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4B0C3CFC"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BAE9A40"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14603CE1" w14:textId="77777777" w:rsidR="00003507" w:rsidRPr="00570F5F" w:rsidRDefault="00003507" w:rsidP="001C068D">
            <w:pPr>
              <w:rPr>
                <w:rFonts w:ascii="Times New Roman" w:hAnsi="Times New Roman" w:cs="Times New Roman"/>
                <w:sz w:val="24"/>
                <w:szCs w:val="24"/>
              </w:rPr>
            </w:pPr>
            <w:r w:rsidRPr="00570F5F">
              <w:rPr>
                <w:rFonts w:ascii="Times New Roman" w:hAnsi="Times New Roman" w:cs="Times New Roman"/>
                <w:sz w:val="24"/>
                <w:szCs w:val="24"/>
              </w:rPr>
              <w:t>-</w:t>
            </w:r>
          </w:p>
        </w:tc>
      </w:tr>
      <w:tr w:rsidR="00003507" w:rsidRPr="00570F5F" w14:paraId="37665BA4" w14:textId="77777777" w:rsidTr="001C068D">
        <w:trPr>
          <w:trHeight w:val="300"/>
        </w:trPr>
        <w:tc>
          <w:tcPr>
            <w:tcW w:w="9535" w:type="dxa"/>
            <w:gridSpan w:val="5"/>
          </w:tcPr>
          <w:p w14:paraId="2F8C60B2"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sz w:val="24"/>
                <w:szCs w:val="24"/>
              </w:rPr>
              <w:t>10. ESMINĖS SUTARTIES SĄLYGOS</w:t>
            </w:r>
          </w:p>
        </w:tc>
      </w:tr>
      <w:tr w:rsidR="00003507" w:rsidRPr="00570F5F" w14:paraId="453490DE" w14:textId="77777777" w:rsidTr="001C068D">
        <w:trPr>
          <w:trHeight w:val="300"/>
        </w:trPr>
        <w:tc>
          <w:tcPr>
            <w:tcW w:w="2707" w:type="dxa"/>
            <w:gridSpan w:val="3"/>
          </w:tcPr>
          <w:p w14:paraId="6CD66749"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10.1. Esminės Sutarties sąlygos</w:t>
            </w:r>
          </w:p>
        </w:tc>
        <w:tc>
          <w:tcPr>
            <w:tcW w:w="6828" w:type="dxa"/>
            <w:gridSpan w:val="2"/>
          </w:tcPr>
          <w:p w14:paraId="78454B02"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Esminiu sutarties sąlygų pažeidimu bus laikomas:</w:t>
            </w:r>
          </w:p>
          <w:p w14:paraId="155B96B9"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10.1.1. Prekių nepateikimas Techninės specifikacijos 2.1 papunktyje nurodytais terminais;</w:t>
            </w:r>
          </w:p>
          <w:p w14:paraId="75B1E895"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10.1.2. Techninės specifikacijos 2.3.2 ir 2.3.4 papunkčiuose nustatytų terminų pažeidimas.</w:t>
            </w:r>
          </w:p>
        </w:tc>
      </w:tr>
      <w:tr w:rsidR="00003507" w:rsidRPr="00570F5F" w14:paraId="04569606" w14:textId="77777777" w:rsidTr="001C068D">
        <w:trPr>
          <w:trHeight w:val="300"/>
        </w:trPr>
        <w:tc>
          <w:tcPr>
            <w:tcW w:w="2700" w:type="dxa"/>
            <w:gridSpan w:val="2"/>
          </w:tcPr>
          <w:p w14:paraId="0CA66E7E"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10.2. Dideli arba nuolatiniai esminės Sutarties sąlygos vykdymo trūkumai</w:t>
            </w:r>
          </w:p>
        </w:tc>
        <w:tc>
          <w:tcPr>
            <w:tcW w:w="6835" w:type="dxa"/>
            <w:gridSpan w:val="3"/>
          </w:tcPr>
          <w:p w14:paraId="67E98314"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Dideliu ar nuolatiniu esminės Sutarties sąlygos vykdymo trūkumu laikomas Tiekėjo uždelsimas, trunkantis daugiau kaip 5 (penki) darbo dienos.</w:t>
            </w:r>
          </w:p>
        </w:tc>
      </w:tr>
      <w:tr w:rsidR="00003507" w:rsidRPr="00570F5F" w14:paraId="30C8CDC0" w14:textId="77777777" w:rsidTr="001C068D">
        <w:trPr>
          <w:trHeight w:val="300"/>
        </w:trPr>
        <w:tc>
          <w:tcPr>
            <w:tcW w:w="9535" w:type="dxa"/>
            <w:gridSpan w:val="5"/>
          </w:tcPr>
          <w:p w14:paraId="08C60C0C"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11. SUTARTIES GALIOJIMAS IR KEITIMAS</w:t>
            </w:r>
          </w:p>
        </w:tc>
      </w:tr>
      <w:tr w:rsidR="00003507" w:rsidRPr="00570F5F" w14:paraId="5C64B909"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28A0ABB"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24CA6274"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Ši Sutartis laikoma sudaryta ir įsigalioja 2026 m. vasario 8 d.</w:t>
            </w:r>
          </w:p>
          <w:p w14:paraId="032FD0AA"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color w:val="000000"/>
                <w:sz w:val="24"/>
                <w:szCs w:val="24"/>
              </w:rPr>
              <w:t>Sutartis galioja iki visiško prievolių įvykdymo (kol bus išnaudota Pradinės Sutarties vertė), bet jos terminas negali būti ilgesnis kaip 36 mėnesiai.</w:t>
            </w:r>
          </w:p>
        </w:tc>
      </w:tr>
      <w:tr w:rsidR="00003507" w:rsidRPr="00570F5F" w14:paraId="6B30BAB6" w14:textId="77777777" w:rsidTr="001C068D">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F1B7FB7"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7CFF5A1B"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Netaikoma.</w:t>
            </w:r>
          </w:p>
        </w:tc>
      </w:tr>
      <w:tr w:rsidR="00003507" w:rsidRPr="00570F5F" w14:paraId="5A87A0FC" w14:textId="77777777" w:rsidTr="001C068D">
        <w:trPr>
          <w:trHeight w:val="300"/>
        </w:trPr>
        <w:tc>
          <w:tcPr>
            <w:tcW w:w="9535" w:type="dxa"/>
            <w:gridSpan w:val="5"/>
          </w:tcPr>
          <w:p w14:paraId="4777D087"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12. SUTARTIES NUTRAUKIMAS</w:t>
            </w:r>
          </w:p>
        </w:tc>
      </w:tr>
      <w:tr w:rsidR="00003507" w:rsidRPr="00570F5F" w14:paraId="6669B978" w14:textId="77777777" w:rsidTr="001C068D">
        <w:trPr>
          <w:trHeight w:val="300"/>
        </w:trPr>
        <w:tc>
          <w:tcPr>
            <w:tcW w:w="2689" w:type="dxa"/>
          </w:tcPr>
          <w:p w14:paraId="2037CA80"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12.1. Sutarties nutraukimo pagrindai</w:t>
            </w:r>
          </w:p>
        </w:tc>
        <w:tc>
          <w:tcPr>
            <w:tcW w:w="6846" w:type="dxa"/>
            <w:gridSpan w:val="4"/>
          </w:tcPr>
          <w:p w14:paraId="17605A02"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Sutartis gali būti nutraukiama rašytiniu Šalių susitarimu arba vienašališkai, Bendrosiose sąlygose nustatyta tvarka.</w:t>
            </w:r>
          </w:p>
        </w:tc>
      </w:tr>
      <w:tr w:rsidR="00003507" w:rsidRPr="00570F5F" w14:paraId="0FE4B542" w14:textId="77777777" w:rsidTr="001C068D">
        <w:trPr>
          <w:trHeight w:val="300"/>
        </w:trPr>
        <w:tc>
          <w:tcPr>
            <w:tcW w:w="2689" w:type="dxa"/>
          </w:tcPr>
          <w:p w14:paraId="00FD1A06"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12.2. Esminiai Sutarties pažeidimai</w:t>
            </w:r>
          </w:p>
          <w:p w14:paraId="08DBFB1A" w14:textId="77777777" w:rsidR="00003507" w:rsidRPr="00570F5F" w:rsidRDefault="00003507" w:rsidP="001C068D">
            <w:pPr>
              <w:jc w:val="both"/>
              <w:rPr>
                <w:rFonts w:ascii="Times New Roman" w:hAnsi="Times New Roman" w:cs="Times New Roman"/>
                <w:b/>
                <w:bCs/>
                <w:sz w:val="24"/>
                <w:szCs w:val="24"/>
              </w:rPr>
            </w:pPr>
          </w:p>
        </w:tc>
        <w:tc>
          <w:tcPr>
            <w:tcW w:w="6846" w:type="dxa"/>
            <w:gridSpan w:val="4"/>
          </w:tcPr>
          <w:p w14:paraId="7A3CBA48"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lastRenderedPageBreak/>
              <w:t>12.2.1. jeigu Tiekėjas nevykdo prisiimtų įsipareigojimų už Sutartyje nustatytą Sutarties kainą / įkainius;</w:t>
            </w:r>
          </w:p>
          <w:p w14:paraId="06C35D73" w14:textId="77777777" w:rsidR="00003507" w:rsidRPr="00570F5F" w:rsidRDefault="00003507" w:rsidP="001C068D">
            <w:pPr>
              <w:tabs>
                <w:tab w:val="left" w:pos="567"/>
                <w:tab w:val="left" w:pos="851"/>
                <w:tab w:val="left" w:pos="992"/>
                <w:tab w:val="left" w:pos="1134"/>
              </w:tabs>
              <w:jc w:val="both"/>
              <w:rPr>
                <w:rFonts w:ascii="Times New Roman" w:eastAsia="Arial" w:hAnsi="Times New Roman" w:cs="Times New Roman"/>
                <w:sz w:val="24"/>
                <w:szCs w:val="24"/>
              </w:rPr>
            </w:pPr>
            <w:r w:rsidRPr="00570F5F">
              <w:rPr>
                <w:rFonts w:ascii="Times New Roman" w:eastAsia="Arial" w:hAnsi="Times New Roman" w:cs="Times New Roman"/>
                <w:sz w:val="24"/>
                <w:szCs w:val="24"/>
              </w:rPr>
              <w:lastRenderedPageBreak/>
              <w:t>12.2.2. jeigu Tiekėjas pažeidžia Prekių pristatymo terminus ir priskaičiuotų netesybų už vėlavimą suma viršija 20 (dvidešimt) proc. Pradinės sutarties vertės.</w:t>
            </w:r>
          </w:p>
        </w:tc>
      </w:tr>
      <w:tr w:rsidR="00003507" w:rsidRPr="00570F5F" w14:paraId="2EEFA949" w14:textId="77777777" w:rsidTr="001C068D">
        <w:trPr>
          <w:trHeight w:val="300"/>
        </w:trPr>
        <w:tc>
          <w:tcPr>
            <w:tcW w:w="9535" w:type="dxa"/>
            <w:gridSpan w:val="5"/>
          </w:tcPr>
          <w:p w14:paraId="540A6C75" w14:textId="77777777" w:rsidR="00003507" w:rsidRPr="00570F5F" w:rsidRDefault="00003507" w:rsidP="001C068D">
            <w:pPr>
              <w:jc w:val="center"/>
              <w:rPr>
                <w:rFonts w:ascii="Times New Roman" w:hAnsi="Times New Roman" w:cs="Times New Roman"/>
                <w:sz w:val="24"/>
                <w:szCs w:val="24"/>
              </w:rPr>
            </w:pPr>
            <w:r w:rsidRPr="00570F5F">
              <w:rPr>
                <w:rFonts w:ascii="Times New Roman" w:hAnsi="Times New Roman" w:cs="Times New Roman"/>
                <w:b/>
                <w:bCs/>
                <w:sz w:val="24"/>
                <w:szCs w:val="24"/>
              </w:rPr>
              <w:lastRenderedPageBreak/>
              <w:t xml:space="preserve">13. APLINKOSAUGINIAI IR SOCIALINIAI KRITERIJAI </w:t>
            </w:r>
          </w:p>
        </w:tc>
      </w:tr>
      <w:tr w:rsidR="00003507" w:rsidRPr="00570F5F" w14:paraId="789DD0EB" w14:textId="77777777" w:rsidTr="001C068D">
        <w:trPr>
          <w:trHeight w:val="300"/>
        </w:trPr>
        <w:tc>
          <w:tcPr>
            <w:tcW w:w="2689" w:type="dxa"/>
          </w:tcPr>
          <w:p w14:paraId="3B3E14C2"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13.1. Aplinkosauginių kriterijų nustatymo teisinis pagrindas</w:t>
            </w:r>
          </w:p>
        </w:tc>
        <w:tc>
          <w:tcPr>
            <w:tcW w:w="6846" w:type="dxa"/>
            <w:gridSpan w:val="4"/>
          </w:tcPr>
          <w:p w14:paraId="57AF3C01" w14:textId="77777777" w:rsidR="00003507" w:rsidRPr="00570F5F" w:rsidRDefault="00003507" w:rsidP="001C068D">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shd w:val="clear" w:color="auto" w:fill="FFFFFF"/>
              </w:rPr>
              <w:t xml:space="preserve">Aplinkosauginiai kriterijai Prekėms nustatomi vadovaujantis </w:t>
            </w:r>
            <w:r w:rsidRPr="00570F5F">
              <w:rPr>
                <w:rFonts w:ascii="Times New Roman" w:hAnsi="Times New Roman" w:cs="Times New Roman"/>
                <w:color w:val="000000"/>
                <w:sz w:val="24"/>
                <w:szCs w:val="24"/>
              </w:rPr>
              <w:t>Aplinkos apsaugos kriterijų taikymo, vykdant žaliuosius pirkimus, tvarkos aprašo, patvirtinto Lietuvos Respublikos aplinkos ministro 2011 m. birželio 28 d. įsakymu Nr. D1-508</w:t>
            </w:r>
            <w:r w:rsidRPr="00570F5F">
              <w:rPr>
                <w:rFonts w:ascii="Times New Roman" w:hAnsi="Times New Roman" w:cs="Times New Roman"/>
                <w:color w:val="000000"/>
                <w:sz w:val="24"/>
                <w:szCs w:val="24"/>
                <w:shd w:val="clear" w:color="auto" w:fill="FFFFFF"/>
              </w:rPr>
              <w:t> „Dėl Aplinkos apsaugos kriterijų taikymo, vykdant žaliuosius pirkimus, tvarkos aprašo patvirtinimo“ (toliau – Tvarkos aprašas) 4.4.3 papunkčiu.</w:t>
            </w:r>
            <w:r w:rsidRPr="00570F5F">
              <w:rPr>
                <w:rFonts w:ascii="Times New Roman" w:hAnsi="Times New Roman" w:cs="Times New Roman"/>
                <w:color w:val="000000"/>
                <w:sz w:val="24"/>
                <w:szCs w:val="24"/>
              </w:rPr>
              <w:t> </w:t>
            </w:r>
          </w:p>
        </w:tc>
      </w:tr>
      <w:tr w:rsidR="00003507" w:rsidRPr="00570F5F" w14:paraId="07717544" w14:textId="77777777" w:rsidTr="001C068D">
        <w:trPr>
          <w:trHeight w:val="300"/>
        </w:trPr>
        <w:tc>
          <w:tcPr>
            <w:tcW w:w="2689" w:type="dxa"/>
          </w:tcPr>
          <w:p w14:paraId="5964D06A"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13.2.  Su perkamomis Prekėmis susiję socialiniai kriterijai</w:t>
            </w:r>
          </w:p>
        </w:tc>
        <w:tc>
          <w:tcPr>
            <w:tcW w:w="6846" w:type="dxa"/>
            <w:gridSpan w:val="4"/>
          </w:tcPr>
          <w:p w14:paraId="0B9C54E4" w14:textId="77777777" w:rsidR="00003507" w:rsidRPr="00570F5F" w:rsidRDefault="00003507" w:rsidP="001C068D">
            <w:pPr>
              <w:jc w:val="both"/>
              <w:rPr>
                <w:rFonts w:ascii="Times New Roman" w:hAnsi="Times New Roman" w:cs="Times New Roman"/>
                <w:color w:val="000000"/>
                <w:sz w:val="24"/>
                <w:szCs w:val="24"/>
                <w:shd w:val="clear" w:color="auto" w:fill="FFFFFF"/>
              </w:rPr>
            </w:pPr>
            <w:r w:rsidRPr="00570F5F">
              <w:rPr>
                <w:rFonts w:ascii="Times New Roman" w:hAnsi="Times New Roman" w:cs="Times New Roman"/>
                <w:color w:val="000000"/>
                <w:sz w:val="24"/>
                <w:szCs w:val="24"/>
                <w:shd w:val="clear" w:color="auto" w:fill="FFFFFF"/>
              </w:rPr>
              <w:t>Netaikoma.</w:t>
            </w:r>
          </w:p>
        </w:tc>
      </w:tr>
      <w:tr w:rsidR="00003507" w:rsidRPr="00570F5F" w14:paraId="3D36F874" w14:textId="77777777" w:rsidTr="001C068D">
        <w:trPr>
          <w:trHeight w:val="300"/>
        </w:trPr>
        <w:tc>
          <w:tcPr>
            <w:tcW w:w="9535" w:type="dxa"/>
            <w:gridSpan w:val="5"/>
          </w:tcPr>
          <w:p w14:paraId="26AC5B4A"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14. BENDRŲJŲ SĄLYGŲ PAKEITIMAI IR PAPILDYMAI</w:t>
            </w:r>
            <w:r w:rsidRPr="00570F5F">
              <w:rPr>
                <w:rFonts w:ascii="Times New Roman" w:hAnsi="Times New Roman" w:cs="Times New Roman"/>
                <w:sz w:val="24"/>
                <w:szCs w:val="24"/>
              </w:rPr>
              <w:t xml:space="preserve"> </w:t>
            </w:r>
          </w:p>
        </w:tc>
      </w:tr>
      <w:tr w:rsidR="00003507" w:rsidRPr="00570F5F" w14:paraId="31995E8C" w14:textId="77777777" w:rsidTr="001C068D">
        <w:trPr>
          <w:trHeight w:val="300"/>
        </w:trPr>
        <w:tc>
          <w:tcPr>
            <w:tcW w:w="2689" w:type="dxa"/>
          </w:tcPr>
          <w:p w14:paraId="00E65A6D"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 xml:space="preserve">14.1. </w:t>
            </w:r>
          </w:p>
        </w:tc>
        <w:tc>
          <w:tcPr>
            <w:tcW w:w="6846" w:type="dxa"/>
            <w:gridSpan w:val="4"/>
          </w:tcPr>
          <w:p w14:paraId="2027CABC" w14:textId="77777777" w:rsidR="00003507" w:rsidRPr="00570F5F" w:rsidRDefault="00003507" w:rsidP="001C068D">
            <w:pPr>
              <w:rPr>
                <w:rFonts w:ascii="Times New Roman" w:hAnsi="Times New Roman" w:cs="Times New Roman"/>
                <w:sz w:val="24"/>
                <w:szCs w:val="24"/>
              </w:rPr>
            </w:pPr>
          </w:p>
        </w:tc>
      </w:tr>
      <w:tr w:rsidR="00003507" w:rsidRPr="00570F5F" w14:paraId="19710096" w14:textId="77777777" w:rsidTr="001C068D">
        <w:trPr>
          <w:trHeight w:val="300"/>
        </w:trPr>
        <w:tc>
          <w:tcPr>
            <w:tcW w:w="2689" w:type="dxa"/>
          </w:tcPr>
          <w:p w14:paraId="63CCF471"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14.2.</w:t>
            </w:r>
          </w:p>
        </w:tc>
        <w:tc>
          <w:tcPr>
            <w:tcW w:w="6846" w:type="dxa"/>
            <w:gridSpan w:val="4"/>
          </w:tcPr>
          <w:p w14:paraId="48CA717F" w14:textId="77777777" w:rsidR="00003507" w:rsidRPr="00570F5F" w:rsidRDefault="00003507" w:rsidP="001C068D">
            <w:pPr>
              <w:rPr>
                <w:rFonts w:ascii="Times New Roman" w:hAnsi="Times New Roman" w:cs="Times New Roman"/>
                <w:sz w:val="24"/>
                <w:szCs w:val="24"/>
              </w:rPr>
            </w:pPr>
          </w:p>
        </w:tc>
      </w:tr>
      <w:tr w:rsidR="00003507" w:rsidRPr="00570F5F" w14:paraId="4730D622" w14:textId="77777777" w:rsidTr="001C068D">
        <w:trPr>
          <w:trHeight w:val="300"/>
        </w:trPr>
        <w:tc>
          <w:tcPr>
            <w:tcW w:w="2689" w:type="dxa"/>
          </w:tcPr>
          <w:p w14:paraId="1F30401A"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14.3.</w:t>
            </w:r>
          </w:p>
        </w:tc>
        <w:tc>
          <w:tcPr>
            <w:tcW w:w="6846" w:type="dxa"/>
            <w:gridSpan w:val="4"/>
          </w:tcPr>
          <w:p w14:paraId="1917F579" w14:textId="77777777" w:rsidR="00003507" w:rsidRPr="00570F5F" w:rsidRDefault="00003507" w:rsidP="001C068D">
            <w:pPr>
              <w:rPr>
                <w:rFonts w:ascii="Times New Roman" w:hAnsi="Times New Roman" w:cs="Times New Roman"/>
                <w:sz w:val="24"/>
                <w:szCs w:val="24"/>
              </w:rPr>
            </w:pPr>
          </w:p>
        </w:tc>
      </w:tr>
      <w:tr w:rsidR="00003507" w:rsidRPr="00570F5F" w14:paraId="45F3E2F5" w14:textId="77777777" w:rsidTr="001C068D">
        <w:trPr>
          <w:trHeight w:val="300"/>
        </w:trPr>
        <w:tc>
          <w:tcPr>
            <w:tcW w:w="2689" w:type="dxa"/>
          </w:tcPr>
          <w:p w14:paraId="3793B284"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14.4.</w:t>
            </w:r>
          </w:p>
        </w:tc>
        <w:tc>
          <w:tcPr>
            <w:tcW w:w="6846" w:type="dxa"/>
            <w:gridSpan w:val="4"/>
          </w:tcPr>
          <w:p w14:paraId="38343577" w14:textId="77777777" w:rsidR="00003507" w:rsidRPr="00570F5F" w:rsidRDefault="00003507" w:rsidP="001C068D">
            <w:pPr>
              <w:rPr>
                <w:rFonts w:ascii="Times New Roman" w:hAnsi="Times New Roman" w:cs="Times New Roman"/>
                <w:color w:val="0070C0"/>
                <w:sz w:val="24"/>
                <w:szCs w:val="24"/>
              </w:rPr>
            </w:pPr>
          </w:p>
        </w:tc>
      </w:tr>
      <w:tr w:rsidR="00003507" w:rsidRPr="00570F5F" w14:paraId="3D2A2878" w14:textId="77777777" w:rsidTr="001C068D">
        <w:trPr>
          <w:trHeight w:val="300"/>
        </w:trPr>
        <w:tc>
          <w:tcPr>
            <w:tcW w:w="2689" w:type="dxa"/>
          </w:tcPr>
          <w:p w14:paraId="3856AAD8" w14:textId="77777777" w:rsidR="00003507" w:rsidRPr="00570F5F" w:rsidRDefault="00003507" w:rsidP="001C068D">
            <w:pPr>
              <w:rPr>
                <w:rFonts w:ascii="Times New Roman" w:hAnsi="Times New Roman" w:cs="Times New Roman"/>
                <w:b/>
                <w:bCs/>
                <w:sz w:val="24"/>
                <w:szCs w:val="24"/>
              </w:rPr>
            </w:pPr>
            <w:r w:rsidRPr="00570F5F">
              <w:rPr>
                <w:rFonts w:ascii="Times New Roman" w:hAnsi="Times New Roman" w:cs="Times New Roman"/>
                <w:b/>
                <w:bCs/>
                <w:sz w:val="24"/>
                <w:szCs w:val="24"/>
              </w:rPr>
              <w:t>14.5.</w:t>
            </w:r>
          </w:p>
        </w:tc>
        <w:tc>
          <w:tcPr>
            <w:tcW w:w="6846" w:type="dxa"/>
            <w:gridSpan w:val="4"/>
          </w:tcPr>
          <w:p w14:paraId="6FE4F223" w14:textId="77777777" w:rsidR="00003507" w:rsidRPr="00570F5F" w:rsidRDefault="00003507" w:rsidP="001C068D">
            <w:pPr>
              <w:rPr>
                <w:rFonts w:ascii="Times New Roman" w:hAnsi="Times New Roman" w:cs="Times New Roman"/>
                <w:sz w:val="24"/>
                <w:szCs w:val="24"/>
              </w:rPr>
            </w:pPr>
          </w:p>
        </w:tc>
      </w:tr>
      <w:tr w:rsidR="00003507" w:rsidRPr="00570F5F" w14:paraId="04D590EB" w14:textId="77777777" w:rsidTr="001C068D">
        <w:trPr>
          <w:trHeight w:val="300"/>
        </w:trPr>
        <w:tc>
          <w:tcPr>
            <w:tcW w:w="9535" w:type="dxa"/>
            <w:gridSpan w:val="5"/>
          </w:tcPr>
          <w:p w14:paraId="155F51E6"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15. SUTARTIES PRIEDAI</w:t>
            </w:r>
          </w:p>
        </w:tc>
      </w:tr>
      <w:tr w:rsidR="00003507" w:rsidRPr="00570F5F" w14:paraId="4265B07E" w14:textId="77777777" w:rsidTr="001C068D">
        <w:trPr>
          <w:trHeight w:val="300"/>
        </w:trPr>
        <w:tc>
          <w:tcPr>
            <w:tcW w:w="2689" w:type="dxa"/>
          </w:tcPr>
          <w:p w14:paraId="102528DE"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15.1. Priedas Nr. 1</w:t>
            </w:r>
          </w:p>
        </w:tc>
        <w:tc>
          <w:tcPr>
            <w:tcW w:w="6846" w:type="dxa"/>
            <w:gridSpan w:val="4"/>
          </w:tcPr>
          <w:p w14:paraId="7C9D878A"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i/>
                <w:iCs/>
                <w:sz w:val="24"/>
                <w:szCs w:val="24"/>
              </w:rPr>
              <w:t>WebMethods</w:t>
            </w:r>
            <w:r w:rsidRPr="00570F5F">
              <w:rPr>
                <w:rFonts w:ascii="Times New Roman" w:hAnsi="Times New Roman" w:cs="Times New Roman"/>
                <w:sz w:val="24"/>
                <w:szCs w:val="24"/>
              </w:rPr>
              <w:t xml:space="preserve"> programinės įrangos licencijų nuomos techninė specifikacija</w:t>
            </w:r>
          </w:p>
        </w:tc>
      </w:tr>
      <w:tr w:rsidR="00003507" w:rsidRPr="00570F5F" w14:paraId="4DF07C3E" w14:textId="77777777" w:rsidTr="001C068D">
        <w:trPr>
          <w:trHeight w:val="300"/>
        </w:trPr>
        <w:tc>
          <w:tcPr>
            <w:tcW w:w="2689" w:type="dxa"/>
          </w:tcPr>
          <w:p w14:paraId="5230B940"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15.2. Priedas Nr. 2</w:t>
            </w:r>
          </w:p>
        </w:tc>
        <w:tc>
          <w:tcPr>
            <w:tcW w:w="6846" w:type="dxa"/>
            <w:gridSpan w:val="4"/>
          </w:tcPr>
          <w:p w14:paraId="323FA02C" w14:textId="77777777" w:rsidR="00003507" w:rsidRPr="00570F5F" w:rsidRDefault="00003507" w:rsidP="001C068D">
            <w:pPr>
              <w:jc w:val="both"/>
              <w:rPr>
                <w:rFonts w:ascii="Times New Roman" w:hAnsi="Times New Roman" w:cs="Times New Roman"/>
                <w:sz w:val="24"/>
                <w:szCs w:val="24"/>
              </w:rPr>
            </w:pPr>
            <w:r w:rsidRPr="00570F5F">
              <w:rPr>
                <w:rFonts w:ascii="Times New Roman" w:hAnsi="Times New Roman" w:cs="Times New Roman"/>
                <w:sz w:val="24"/>
                <w:szCs w:val="24"/>
              </w:rPr>
              <w:t>Tiekėjo pasiūlymas</w:t>
            </w:r>
          </w:p>
        </w:tc>
      </w:tr>
      <w:tr w:rsidR="00003507" w:rsidRPr="00570F5F" w14:paraId="2CDBB253" w14:textId="77777777" w:rsidTr="001C068D">
        <w:trPr>
          <w:trHeight w:val="300"/>
        </w:trPr>
        <w:tc>
          <w:tcPr>
            <w:tcW w:w="2689" w:type="dxa"/>
          </w:tcPr>
          <w:p w14:paraId="1DDB4293"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15.3. Priedas Nr. 3</w:t>
            </w:r>
          </w:p>
        </w:tc>
        <w:tc>
          <w:tcPr>
            <w:tcW w:w="6846" w:type="dxa"/>
            <w:gridSpan w:val="4"/>
          </w:tcPr>
          <w:p w14:paraId="7F95B207" w14:textId="77777777" w:rsidR="00003507" w:rsidRPr="00570F5F" w:rsidRDefault="00003507" w:rsidP="001C068D">
            <w:pPr>
              <w:jc w:val="both"/>
              <w:rPr>
                <w:rFonts w:ascii="Times New Roman" w:hAnsi="Times New Roman" w:cs="Times New Roman"/>
                <w:b/>
                <w:bCs/>
                <w:sz w:val="24"/>
                <w:szCs w:val="24"/>
              </w:rPr>
            </w:pPr>
          </w:p>
        </w:tc>
      </w:tr>
      <w:tr w:rsidR="00003507" w:rsidRPr="00570F5F" w14:paraId="2E13895F" w14:textId="77777777" w:rsidTr="001C068D">
        <w:trPr>
          <w:trHeight w:val="300"/>
        </w:trPr>
        <w:tc>
          <w:tcPr>
            <w:tcW w:w="2689" w:type="dxa"/>
          </w:tcPr>
          <w:p w14:paraId="0354F6B1"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15.4. Priedas Nr. 4</w:t>
            </w:r>
          </w:p>
        </w:tc>
        <w:tc>
          <w:tcPr>
            <w:tcW w:w="6846" w:type="dxa"/>
            <w:gridSpan w:val="4"/>
          </w:tcPr>
          <w:p w14:paraId="6D88A449" w14:textId="77777777" w:rsidR="00003507" w:rsidRPr="00570F5F" w:rsidRDefault="00003507" w:rsidP="001C068D">
            <w:pPr>
              <w:jc w:val="both"/>
              <w:rPr>
                <w:rFonts w:ascii="Times New Roman" w:hAnsi="Times New Roman" w:cs="Times New Roman"/>
                <w:b/>
                <w:bCs/>
                <w:sz w:val="24"/>
                <w:szCs w:val="24"/>
              </w:rPr>
            </w:pPr>
          </w:p>
        </w:tc>
      </w:tr>
      <w:tr w:rsidR="00003507" w:rsidRPr="00570F5F" w14:paraId="17A6C439" w14:textId="77777777" w:rsidTr="001C068D">
        <w:trPr>
          <w:trHeight w:val="300"/>
        </w:trPr>
        <w:tc>
          <w:tcPr>
            <w:tcW w:w="2689" w:type="dxa"/>
          </w:tcPr>
          <w:p w14:paraId="3E89CDDD" w14:textId="77777777" w:rsidR="00003507" w:rsidRPr="00570F5F" w:rsidRDefault="00003507" w:rsidP="001C068D">
            <w:pPr>
              <w:jc w:val="both"/>
              <w:rPr>
                <w:rFonts w:ascii="Times New Roman" w:hAnsi="Times New Roman" w:cs="Times New Roman"/>
                <w:b/>
                <w:bCs/>
                <w:sz w:val="24"/>
                <w:szCs w:val="24"/>
              </w:rPr>
            </w:pPr>
            <w:r w:rsidRPr="00570F5F">
              <w:rPr>
                <w:rFonts w:ascii="Times New Roman" w:hAnsi="Times New Roman" w:cs="Times New Roman"/>
                <w:b/>
                <w:bCs/>
                <w:sz w:val="24"/>
                <w:szCs w:val="24"/>
              </w:rPr>
              <w:t>15.5. Priedas Nr. 5</w:t>
            </w:r>
          </w:p>
        </w:tc>
        <w:tc>
          <w:tcPr>
            <w:tcW w:w="6846" w:type="dxa"/>
            <w:gridSpan w:val="4"/>
          </w:tcPr>
          <w:p w14:paraId="47AB74A5" w14:textId="77777777" w:rsidR="00003507" w:rsidRPr="00570F5F" w:rsidRDefault="00003507" w:rsidP="001C068D">
            <w:pPr>
              <w:jc w:val="both"/>
              <w:rPr>
                <w:rFonts w:ascii="Times New Roman" w:hAnsi="Times New Roman" w:cs="Times New Roman"/>
                <w:b/>
                <w:bCs/>
                <w:sz w:val="24"/>
                <w:szCs w:val="24"/>
              </w:rPr>
            </w:pPr>
          </w:p>
        </w:tc>
      </w:tr>
      <w:tr w:rsidR="00003507" w:rsidRPr="00570F5F" w14:paraId="054A2AC2" w14:textId="77777777" w:rsidTr="001C068D">
        <w:tc>
          <w:tcPr>
            <w:tcW w:w="9535" w:type="dxa"/>
            <w:gridSpan w:val="5"/>
          </w:tcPr>
          <w:p w14:paraId="73C26FDB"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16. ŠALIŲ ATSTOVŲ PARAŠAI</w:t>
            </w:r>
          </w:p>
        </w:tc>
      </w:tr>
      <w:tr w:rsidR="00003507" w:rsidRPr="00570F5F" w14:paraId="4430C585" w14:textId="77777777" w:rsidTr="001C068D">
        <w:tc>
          <w:tcPr>
            <w:tcW w:w="4787" w:type="dxa"/>
            <w:gridSpan w:val="4"/>
            <w:tcBorders>
              <w:top w:val="single" w:sz="4" w:space="0" w:color="auto"/>
              <w:left w:val="single" w:sz="4" w:space="0" w:color="auto"/>
              <w:bottom w:val="single" w:sz="4" w:space="0" w:color="auto"/>
              <w:right w:val="single" w:sz="4" w:space="0" w:color="auto"/>
            </w:tcBorders>
          </w:tcPr>
          <w:p w14:paraId="0957143F"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6CB0581A" w14:textId="77777777" w:rsidR="00003507" w:rsidRPr="00570F5F" w:rsidRDefault="00003507" w:rsidP="001C068D">
            <w:pPr>
              <w:jc w:val="center"/>
              <w:rPr>
                <w:rFonts w:ascii="Times New Roman" w:hAnsi="Times New Roman" w:cs="Times New Roman"/>
                <w:b/>
                <w:bCs/>
                <w:sz w:val="24"/>
                <w:szCs w:val="24"/>
              </w:rPr>
            </w:pPr>
            <w:r w:rsidRPr="00570F5F">
              <w:rPr>
                <w:rFonts w:ascii="Times New Roman" w:hAnsi="Times New Roman" w:cs="Times New Roman"/>
                <w:b/>
                <w:bCs/>
                <w:sz w:val="24"/>
                <w:szCs w:val="24"/>
              </w:rPr>
              <w:t>TIEKĖJAS</w:t>
            </w:r>
          </w:p>
        </w:tc>
      </w:tr>
      <w:tr w:rsidR="00003507" w:rsidRPr="00570F5F" w14:paraId="1866C872" w14:textId="77777777" w:rsidTr="001C068D">
        <w:tc>
          <w:tcPr>
            <w:tcW w:w="4787" w:type="dxa"/>
            <w:gridSpan w:val="4"/>
            <w:tcBorders>
              <w:top w:val="single" w:sz="4" w:space="0" w:color="auto"/>
              <w:left w:val="single" w:sz="4" w:space="0" w:color="auto"/>
              <w:bottom w:val="single" w:sz="4" w:space="0" w:color="auto"/>
              <w:right w:val="single" w:sz="4" w:space="0" w:color="auto"/>
            </w:tcBorders>
          </w:tcPr>
          <w:p w14:paraId="1E1664B2" w14:textId="77777777" w:rsidR="00003507" w:rsidRPr="00570F5F" w:rsidRDefault="00003507" w:rsidP="001C068D">
            <w:pPr>
              <w:jc w:val="center"/>
              <w:rPr>
                <w:rFonts w:ascii="Times New Roman" w:hAnsi="Times New Roman" w:cs="Times New Roman"/>
                <w:i/>
                <w:iCs/>
                <w:color w:val="4472C4"/>
                <w:sz w:val="24"/>
                <w:szCs w:val="24"/>
              </w:rPr>
            </w:pPr>
            <w:r w:rsidRPr="00570F5F">
              <w:rPr>
                <w:rFonts w:ascii="Times New Roman" w:hAnsi="Times New Roman" w:cs="Times New Roman"/>
                <w:i/>
                <w:iCs/>
                <w:color w:val="4472C4"/>
                <w:sz w:val="24"/>
                <w:szCs w:val="24"/>
              </w:rPr>
              <w:t>(nurodomos atstovo pareigos, vardas, pavardė)</w:t>
            </w:r>
          </w:p>
        </w:tc>
        <w:tc>
          <w:tcPr>
            <w:tcW w:w="4748" w:type="dxa"/>
            <w:tcBorders>
              <w:top w:val="single" w:sz="4" w:space="0" w:color="auto"/>
              <w:left w:val="single" w:sz="4" w:space="0" w:color="auto"/>
              <w:bottom w:val="single" w:sz="4" w:space="0" w:color="auto"/>
              <w:right w:val="single" w:sz="4" w:space="0" w:color="auto"/>
            </w:tcBorders>
          </w:tcPr>
          <w:p w14:paraId="5C21D149" w14:textId="77777777" w:rsidR="00003507" w:rsidRPr="00570F5F" w:rsidRDefault="00003507" w:rsidP="001C068D">
            <w:pPr>
              <w:jc w:val="center"/>
              <w:rPr>
                <w:rFonts w:ascii="Times New Roman" w:hAnsi="Times New Roman" w:cs="Times New Roman"/>
                <w:i/>
                <w:iCs/>
                <w:sz w:val="24"/>
                <w:szCs w:val="24"/>
              </w:rPr>
            </w:pPr>
            <w:r w:rsidRPr="00570F5F">
              <w:rPr>
                <w:rFonts w:ascii="Times New Roman" w:hAnsi="Times New Roman" w:cs="Times New Roman"/>
                <w:i/>
                <w:iCs/>
                <w:color w:val="4472C4"/>
                <w:sz w:val="24"/>
                <w:szCs w:val="24"/>
              </w:rPr>
              <w:t>(nurodomos atstovo pareigos, vardas, pavardė)</w:t>
            </w:r>
          </w:p>
        </w:tc>
      </w:tr>
      <w:tr w:rsidR="00003507" w:rsidRPr="00570F5F" w14:paraId="703A1EA0" w14:textId="77777777" w:rsidTr="001C068D">
        <w:tc>
          <w:tcPr>
            <w:tcW w:w="4787" w:type="dxa"/>
            <w:gridSpan w:val="4"/>
            <w:tcBorders>
              <w:top w:val="single" w:sz="4" w:space="0" w:color="auto"/>
              <w:left w:val="single" w:sz="4" w:space="0" w:color="auto"/>
              <w:bottom w:val="single" w:sz="4" w:space="0" w:color="auto"/>
              <w:right w:val="single" w:sz="4" w:space="0" w:color="auto"/>
            </w:tcBorders>
          </w:tcPr>
          <w:p w14:paraId="3A24789C" w14:textId="77777777" w:rsidR="00003507" w:rsidRPr="00570F5F" w:rsidRDefault="00003507" w:rsidP="001C068D">
            <w:pPr>
              <w:jc w:val="center"/>
              <w:rPr>
                <w:rFonts w:ascii="Times New Roman" w:hAnsi="Times New Roman" w:cs="Times New Roman"/>
                <w:i/>
                <w:iCs/>
                <w:color w:val="4472C4"/>
                <w:sz w:val="24"/>
                <w:szCs w:val="24"/>
              </w:rPr>
            </w:pPr>
            <w:r w:rsidRPr="00570F5F">
              <w:rPr>
                <w:rFonts w:ascii="Times New Roman" w:hAnsi="Times New Roman" w:cs="Times New Roman"/>
                <w:i/>
                <w:iCs/>
                <w:color w:val="4472C4"/>
                <w:sz w:val="24"/>
                <w:szCs w:val="24"/>
              </w:rPr>
              <w:t>(parašas)</w:t>
            </w:r>
          </w:p>
        </w:tc>
        <w:tc>
          <w:tcPr>
            <w:tcW w:w="4748" w:type="dxa"/>
            <w:tcBorders>
              <w:top w:val="single" w:sz="4" w:space="0" w:color="auto"/>
              <w:left w:val="single" w:sz="4" w:space="0" w:color="auto"/>
              <w:bottom w:val="single" w:sz="4" w:space="0" w:color="auto"/>
              <w:right w:val="single" w:sz="4" w:space="0" w:color="auto"/>
            </w:tcBorders>
          </w:tcPr>
          <w:p w14:paraId="2433BF2E" w14:textId="77777777" w:rsidR="00003507" w:rsidRPr="00570F5F" w:rsidRDefault="00003507" w:rsidP="001C068D">
            <w:pPr>
              <w:jc w:val="center"/>
              <w:rPr>
                <w:rFonts w:ascii="Times New Roman" w:hAnsi="Times New Roman" w:cs="Times New Roman"/>
                <w:i/>
                <w:iCs/>
                <w:color w:val="4472C4"/>
                <w:sz w:val="24"/>
                <w:szCs w:val="24"/>
              </w:rPr>
            </w:pPr>
            <w:r w:rsidRPr="00570F5F">
              <w:rPr>
                <w:rFonts w:ascii="Times New Roman" w:hAnsi="Times New Roman" w:cs="Times New Roman"/>
                <w:i/>
                <w:iCs/>
                <w:color w:val="4472C4"/>
                <w:sz w:val="24"/>
                <w:szCs w:val="24"/>
              </w:rPr>
              <w:t>(parašas)</w:t>
            </w:r>
          </w:p>
        </w:tc>
      </w:tr>
    </w:tbl>
    <w:p w14:paraId="00B5D4F1" w14:textId="77777777" w:rsidR="00003507" w:rsidRPr="00570F5F" w:rsidRDefault="00003507" w:rsidP="00003507">
      <w:pPr>
        <w:widowControl w:val="0"/>
        <w:pBdr>
          <w:top w:val="nil"/>
          <w:left w:val="nil"/>
          <w:bottom w:val="nil"/>
          <w:right w:val="nil"/>
          <w:between w:val="nil"/>
        </w:pBdr>
        <w:tabs>
          <w:tab w:val="left" w:pos="567"/>
          <w:tab w:val="left" w:pos="851"/>
        </w:tabs>
        <w:jc w:val="center"/>
        <w:rPr>
          <w:rFonts w:ascii="Times New Roman" w:hAnsi="Times New Roman" w:cs="Times New Roman"/>
          <w:b/>
          <w:bCs/>
          <w:caps/>
          <w:sz w:val="24"/>
          <w:szCs w:val="24"/>
        </w:rPr>
      </w:pPr>
    </w:p>
    <w:p w14:paraId="5AB6DBEB" w14:textId="77777777" w:rsidR="00003507" w:rsidRPr="00570F5F" w:rsidRDefault="00003507" w:rsidP="00003507">
      <w:pPr>
        <w:jc w:val="center"/>
        <w:rPr>
          <w:rFonts w:ascii="Times New Roman" w:hAnsi="Times New Roman" w:cs="Times New Roman"/>
          <w:sz w:val="24"/>
          <w:szCs w:val="24"/>
        </w:rPr>
      </w:pPr>
      <w:r w:rsidRPr="00570F5F">
        <w:rPr>
          <w:rFonts w:ascii="Times New Roman" w:hAnsi="Times New Roman" w:cs="Times New Roman"/>
          <w:color w:val="000000"/>
          <w:sz w:val="24"/>
          <w:szCs w:val="24"/>
        </w:rPr>
        <w:t>_______________</w:t>
      </w:r>
    </w:p>
    <w:p w14:paraId="341FB352" w14:textId="77777777" w:rsidR="00003507" w:rsidRPr="00570F5F" w:rsidRDefault="00003507" w:rsidP="00003507">
      <w:pPr>
        <w:rPr>
          <w:rFonts w:ascii="Times New Roman" w:hAnsi="Times New Roman" w:cs="Times New Roman"/>
          <w:sz w:val="24"/>
          <w:szCs w:val="24"/>
        </w:rPr>
      </w:pPr>
    </w:p>
    <w:p w14:paraId="3F2F13C6" w14:textId="77777777" w:rsidR="00003507" w:rsidRPr="00570F5F" w:rsidRDefault="00003507" w:rsidP="00003507">
      <w:pPr>
        <w:rPr>
          <w:rFonts w:ascii="Times New Roman" w:hAnsi="Times New Roman" w:cs="Times New Roman"/>
          <w:sz w:val="24"/>
          <w:szCs w:val="24"/>
        </w:rPr>
      </w:pPr>
      <w:r w:rsidRPr="00570F5F">
        <w:rPr>
          <w:rFonts w:ascii="Times New Roman" w:hAnsi="Times New Roman" w:cs="Times New Roman"/>
          <w:sz w:val="24"/>
          <w:szCs w:val="24"/>
        </w:rPr>
        <w:br w:type="page"/>
      </w:r>
    </w:p>
    <w:p w14:paraId="0C167B9C" w14:textId="77777777" w:rsidR="00003507" w:rsidRPr="00570F5F" w:rsidRDefault="00003507" w:rsidP="00003507">
      <w:pPr>
        <w:rPr>
          <w:rFonts w:ascii="Times New Roman" w:hAnsi="Times New Roman" w:cs="Times New Roman"/>
          <w:sz w:val="24"/>
          <w:szCs w:val="24"/>
        </w:rPr>
      </w:pPr>
      <w:r w:rsidRPr="00570F5F">
        <w:rPr>
          <w:rFonts w:ascii="Times New Roman" w:hAnsi="Times New Roman" w:cs="Times New Roman"/>
          <w:caps/>
          <w:color w:val="000000"/>
          <w:sz w:val="24"/>
          <w:szCs w:val="24"/>
        </w:rPr>
        <w:lastRenderedPageBreak/>
        <w:tab/>
      </w: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t xml:space="preserve">2025 </w:t>
      </w:r>
      <w:r w:rsidRPr="00570F5F">
        <w:rPr>
          <w:rFonts w:ascii="Times New Roman" w:hAnsi="Times New Roman" w:cs="Times New Roman"/>
          <w:sz w:val="24"/>
          <w:szCs w:val="24"/>
        </w:rPr>
        <w:t>m.                             d.</w:t>
      </w:r>
    </w:p>
    <w:p w14:paraId="5590B9A1" w14:textId="77777777" w:rsidR="00003507" w:rsidRPr="00570F5F" w:rsidRDefault="00003507" w:rsidP="00003507">
      <w:pPr>
        <w:rPr>
          <w:rFonts w:ascii="Times New Roman" w:hAnsi="Times New Roman" w:cs="Times New Roman"/>
          <w:caps/>
          <w:color w:val="000000"/>
          <w:sz w:val="24"/>
          <w:szCs w:val="24"/>
        </w:rPr>
      </w:pPr>
      <w:r w:rsidRPr="00570F5F">
        <w:rPr>
          <w:rFonts w:ascii="Times New Roman" w:hAnsi="Times New Roman" w:cs="Times New Roman"/>
          <w:sz w:val="24"/>
          <w:szCs w:val="24"/>
        </w:rPr>
        <w:tab/>
      </w:r>
      <w:r w:rsidRPr="00570F5F">
        <w:rPr>
          <w:rFonts w:ascii="Times New Roman" w:hAnsi="Times New Roman" w:cs="Times New Roman"/>
          <w:sz w:val="24"/>
          <w:szCs w:val="24"/>
        </w:rPr>
        <w:tab/>
      </w:r>
      <w:r w:rsidRPr="00570F5F">
        <w:rPr>
          <w:rFonts w:ascii="Times New Roman" w:hAnsi="Times New Roman" w:cs="Times New Roman"/>
          <w:sz w:val="24"/>
          <w:szCs w:val="24"/>
        </w:rPr>
        <w:tab/>
      </w:r>
      <w:r w:rsidRPr="00570F5F">
        <w:rPr>
          <w:rFonts w:ascii="Times New Roman" w:hAnsi="Times New Roman" w:cs="Times New Roman"/>
          <w:sz w:val="24"/>
          <w:szCs w:val="24"/>
        </w:rPr>
        <w:tab/>
      </w:r>
      <w:r w:rsidRPr="00570F5F">
        <w:rPr>
          <w:rFonts w:ascii="Times New Roman" w:hAnsi="Times New Roman" w:cs="Times New Roman"/>
          <w:sz w:val="24"/>
          <w:szCs w:val="24"/>
        </w:rPr>
        <w:tab/>
        <w:t>Sutarties Nr. 11BE-</w:t>
      </w:r>
    </w:p>
    <w:p w14:paraId="2C2E4AE7" w14:textId="77777777" w:rsidR="00003507" w:rsidRPr="00570F5F" w:rsidRDefault="00003507" w:rsidP="00003507">
      <w:pPr>
        <w:rPr>
          <w:rFonts w:ascii="Times New Roman" w:hAnsi="Times New Roman" w:cs="Times New Roman"/>
          <w:caps/>
          <w:color w:val="000000"/>
          <w:sz w:val="24"/>
          <w:szCs w:val="24"/>
        </w:rPr>
      </w:pP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t xml:space="preserve">1 </w:t>
      </w:r>
      <w:r w:rsidRPr="00570F5F">
        <w:rPr>
          <w:rFonts w:ascii="Times New Roman" w:hAnsi="Times New Roman" w:cs="Times New Roman"/>
          <w:sz w:val="24"/>
          <w:szCs w:val="24"/>
        </w:rPr>
        <w:t>priedas</w:t>
      </w:r>
    </w:p>
    <w:p w14:paraId="06FC4B99" w14:textId="77777777" w:rsidR="00003507" w:rsidRPr="00570F5F" w:rsidRDefault="00003507" w:rsidP="00003507">
      <w:pPr>
        <w:rPr>
          <w:rFonts w:ascii="Times New Roman" w:hAnsi="Times New Roman" w:cs="Times New Roman"/>
          <w:b/>
          <w:bCs/>
          <w:caps/>
          <w:color w:val="000000"/>
          <w:sz w:val="24"/>
          <w:szCs w:val="24"/>
        </w:rPr>
      </w:pPr>
    </w:p>
    <w:p w14:paraId="17ECF198" w14:textId="77777777" w:rsidR="00003507" w:rsidRPr="00570F5F" w:rsidRDefault="00003507" w:rsidP="00003507">
      <w:pPr>
        <w:jc w:val="center"/>
        <w:rPr>
          <w:rFonts w:ascii="Times New Roman" w:hAnsi="Times New Roman" w:cs="Times New Roman"/>
          <w:b/>
          <w:bCs/>
          <w:caps/>
          <w:color w:val="000000"/>
          <w:sz w:val="24"/>
          <w:szCs w:val="24"/>
        </w:rPr>
      </w:pPr>
      <w:r w:rsidRPr="00570F5F">
        <w:rPr>
          <w:rFonts w:ascii="Times New Roman" w:hAnsi="Times New Roman" w:cs="Times New Roman"/>
          <w:b/>
          <w:bCs/>
          <w:i/>
          <w:iCs/>
          <w:sz w:val="24"/>
          <w:szCs w:val="24"/>
        </w:rPr>
        <w:t>WEBMETHODS</w:t>
      </w:r>
      <w:r w:rsidRPr="00570F5F">
        <w:rPr>
          <w:rFonts w:ascii="Times New Roman" w:hAnsi="Times New Roman" w:cs="Times New Roman"/>
          <w:b/>
          <w:bCs/>
          <w:sz w:val="24"/>
          <w:szCs w:val="24"/>
        </w:rPr>
        <w:t xml:space="preserve"> PROGRAMINĖS ĮRANGOS LICENCIJŲ NUOMOS TECHNINĖ SPECIFIKACIJA</w:t>
      </w:r>
    </w:p>
    <w:p w14:paraId="77FD12DB" w14:textId="77777777" w:rsidR="00003507" w:rsidRPr="00570F5F" w:rsidRDefault="00003507" w:rsidP="00003507">
      <w:pPr>
        <w:rPr>
          <w:rFonts w:ascii="Times New Roman" w:hAnsi="Times New Roman" w:cs="Times New Roman"/>
          <w:b/>
          <w:bCs/>
          <w:caps/>
          <w:color w:val="000000"/>
          <w:sz w:val="24"/>
          <w:szCs w:val="24"/>
        </w:rPr>
      </w:pPr>
      <w:r w:rsidRPr="00570F5F">
        <w:rPr>
          <w:rFonts w:ascii="Times New Roman" w:hAnsi="Times New Roman" w:cs="Times New Roman"/>
          <w:b/>
          <w:bCs/>
          <w:caps/>
          <w:color w:val="000000"/>
          <w:sz w:val="24"/>
          <w:szCs w:val="24"/>
        </w:rPr>
        <w:br w:type="page"/>
      </w:r>
    </w:p>
    <w:p w14:paraId="42C95611" w14:textId="77777777" w:rsidR="00003507" w:rsidRPr="00570F5F" w:rsidRDefault="00003507" w:rsidP="00003507">
      <w:pPr>
        <w:ind w:left="5184" w:firstLine="1296"/>
        <w:rPr>
          <w:rFonts w:ascii="Times New Roman" w:hAnsi="Times New Roman" w:cs="Times New Roman"/>
          <w:sz w:val="24"/>
          <w:szCs w:val="24"/>
        </w:rPr>
      </w:pPr>
      <w:r w:rsidRPr="00570F5F">
        <w:rPr>
          <w:rFonts w:ascii="Times New Roman" w:hAnsi="Times New Roman" w:cs="Times New Roman"/>
          <w:caps/>
          <w:color w:val="000000"/>
          <w:sz w:val="24"/>
          <w:szCs w:val="24"/>
        </w:rPr>
        <w:lastRenderedPageBreak/>
        <w:t xml:space="preserve">2025 </w:t>
      </w:r>
      <w:r w:rsidRPr="00570F5F">
        <w:rPr>
          <w:rFonts w:ascii="Times New Roman" w:hAnsi="Times New Roman" w:cs="Times New Roman"/>
          <w:sz w:val="24"/>
          <w:szCs w:val="24"/>
        </w:rPr>
        <w:t>m.                             d.</w:t>
      </w:r>
    </w:p>
    <w:p w14:paraId="40F7A36A" w14:textId="77777777" w:rsidR="00003507" w:rsidRPr="00570F5F" w:rsidRDefault="00003507" w:rsidP="00003507">
      <w:pPr>
        <w:rPr>
          <w:rFonts w:ascii="Times New Roman" w:hAnsi="Times New Roman" w:cs="Times New Roman"/>
          <w:caps/>
          <w:color w:val="000000"/>
          <w:sz w:val="24"/>
          <w:szCs w:val="24"/>
        </w:rPr>
      </w:pPr>
      <w:r w:rsidRPr="00570F5F">
        <w:rPr>
          <w:rFonts w:ascii="Times New Roman" w:hAnsi="Times New Roman" w:cs="Times New Roman"/>
          <w:sz w:val="24"/>
          <w:szCs w:val="24"/>
        </w:rPr>
        <w:tab/>
      </w:r>
      <w:r w:rsidRPr="00570F5F">
        <w:rPr>
          <w:rFonts w:ascii="Times New Roman" w:hAnsi="Times New Roman" w:cs="Times New Roman"/>
          <w:sz w:val="24"/>
          <w:szCs w:val="24"/>
        </w:rPr>
        <w:tab/>
      </w:r>
      <w:r w:rsidRPr="00570F5F">
        <w:rPr>
          <w:rFonts w:ascii="Times New Roman" w:hAnsi="Times New Roman" w:cs="Times New Roman"/>
          <w:sz w:val="24"/>
          <w:szCs w:val="24"/>
        </w:rPr>
        <w:tab/>
      </w:r>
      <w:r w:rsidRPr="00570F5F">
        <w:rPr>
          <w:rFonts w:ascii="Times New Roman" w:hAnsi="Times New Roman" w:cs="Times New Roman"/>
          <w:sz w:val="24"/>
          <w:szCs w:val="24"/>
        </w:rPr>
        <w:tab/>
      </w:r>
      <w:r w:rsidRPr="00570F5F">
        <w:rPr>
          <w:rFonts w:ascii="Times New Roman" w:hAnsi="Times New Roman" w:cs="Times New Roman"/>
          <w:sz w:val="24"/>
          <w:szCs w:val="24"/>
        </w:rPr>
        <w:tab/>
        <w:t>Sutarties Nr. 11BE-</w:t>
      </w:r>
    </w:p>
    <w:p w14:paraId="77450028" w14:textId="77777777" w:rsidR="00003507" w:rsidRPr="00570F5F" w:rsidRDefault="00003507" w:rsidP="00003507">
      <w:pPr>
        <w:rPr>
          <w:rFonts w:ascii="Times New Roman" w:hAnsi="Times New Roman" w:cs="Times New Roman"/>
          <w:sz w:val="24"/>
          <w:szCs w:val="24"/>
        </w:rPr>
      </w:pP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r>
      <w:r w:rsidRPr="00570F5F">
        <w:rPr>
          <w:rFonts w:ascii="Times New Roman" w:hAnsi="Times New Roman" w:cs="Times New Roman"/>
          <w:caps/>
          <w:color w:val="000000"/>
          <w:sz w:val="24"/>
          <w:szCs w:val="24"/>
        </w:rPr>
        <w:tab/>
        <w:t xml:space="preserve">2 </w:t>
      </w:r>
      <w:r w:rsidRPr="00570F5F">
        <w:rPr>
          <w:rFonts w:ascii="Times New Roman" w:hAnsi="Times New Roman" w:cs="Times New Roman"/>
          <w:sz w:val="24"/>
          <w:szCs w:val="24"/>
        </w:rPr>
        <w:t>priedas</w:t>
      </w:r>
    </w:p>
    <w:p w14:paraId="2D23F8E4" w14:textId="77777777" w:rsidR="00003507" w:rsidRPr="00570F5F" w:rsidRDefault="00003507" w:rsidP="00003507">
      <w:pPr>
        <w:rPr>
          <w:rFonts w:ascii="Times New Roman" w:hAnsi="Times New Roman" w:cs="Times New Roman"/>
          <w:sz w:val="24"/>
          <w:szCs w:val="24"/>
        </w:rPr>
      </w:pPr>
    </w:p>
    <w:p w14:paraId="58100E21" w14:textId="77777777" w:rsidR="00003507" w:rsidRPr="00570F5F" w:rsidRDefault="00003507" w:rsidP="00003507">
      <w:pPr>
        <w:jc w:val="center"/>
        <w:rPr>
          <w:rFonts w:ascii="Times New Roman" w:hAnsi="Times New Roman" w:cs="Times New Roman"/>
          <w:b/>
          <w:bCs/>
          <w:caps/>
          <w:color w:val="000000"/>
          <w:sz w:val="24"/>
          <w:szCs w:val="24"/>
        </w:rPr>
      </w:pPr>
      <w:r w:rsidRPr="00570F5F">
        <w:rPr>
          <w:rFonts w:ascii="Times New Roman" w:hAnsi="Times New Roman" w:cs="Times New Roman"/>
          <w:b/>
          <w:bCs/>
          <w:sz w:val="24"/>
          <w:szCs w:val="24"/>
        </w:rPr>
        <w:t>TIEKĖJO PASIŪLYMAS</w:t>
      </w:r>
    </w:p>
    <w:p w14:paraId="7AFAF6E1" w14:textId="77777777" w:rsidR="00003507" w:rsidRPr="00570F5F" w:rsidRDefault="00003507" w:rsidP="00003507">
      <w:pPr>
        <w:rPr>
          <w:rFonts w:ascii="Times New Roman" w:hAnsi="Times New Roman" w:cs="Times New Roman"/>
          <w:b/>
          <w:bCs/>
          <w:caps/>
          <w:color w:val="000000"/>
          <w:sz w:val="24"/>
          <w:szCs w:val="24"/>
        </w:rPr>
      </w:pPr>
      <w:r w:rsidRPr="00570F5F">
        <w:rPr>
          <w:rFonts w:ascii="Times New Roman" w:hAnsi="Times New Roman" w:cs="Times New Roman"/>
          <w:b/>
          <w:bCs/>
          <w:caps/>
          <w:color w:val="000000"/>
          <w:sz w:val="24"/>
          <w:szCs w:val="24"/>
        </w:rPr>
        <w:br w:type="page"/>
      </w:r>
    </w:p>
    <w:p w14:paraId="08DE0F5A"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lastRenderedPageBreak/>
        <w:t>PREKIŲ PIRKIMO</w:t>
      </w:r>
      <w:r w:rsidRPr="00570F5F">
        <w:rPr>
          <w:rFonts w:ascii="Times New Roman" w:hAnsi="Times New Roman" w:cs="Times New Roman"/>
          <w:color w:val="000000"/>
          <w:sz w:val="24"/>
          <w:szCs w:val="24"/>
        </w:rPr>
        <w:t>–</w:t>
      </w:r>
      <w:r w:rsidRPr="00570F5F">
        <w:rPr>
          <w:rFonts w:ascii="Times New Roman" w:hAnsi="Times New Roman" w:cs="Times New Roman"/>
          <w:b/>
          <w:bCs/>
          <w:caps/>
          <w:color w:val="000000"/>
          <w:sz w:val="24"/>
          <w:szCs w:val="24"/>
        </w:rPr>
        <w:t>PARDAVIMO SUTARTIES BENDROSIOS SĄLYGOS</w:t>
      </w:r>
    </w:p>
    <w:p w14:paraId="6E042D96"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  PAGRINDINĖS SĄVOKOS IR SUTARTIES AIŠKINIMAS</w:t>
      </w:r>
    </w:p>
    <w:p w14:paraId="431A7742"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1.1. Sąvokos</w:t>
      </w:r>
    </w:p>
    <w:p w14:paraId="55169BF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 Šioje Sutartyje didžiąja raide rašomos sąvokos turi paskiau nurodytas reikšmes:</w:t>
      </w:r>
    </w:p>
    <w:p w14:paraId="5F6AF84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1.1.1.1. </w:t>
      </w:r>
      <w:r w:rsidRPr="00570F5F">
        <w:rPr>
          <w:rFonts w:ascii="Times New Roman" w:hAnsi="Times New Roman" w:cs="Times New Roman"/>
          <w:b/>
          <w:bCs/>
          <w:color w:val="000000"/>
          <w:sz w:val="24"/>
          <w:szCs w:val="24"/>
        </w:rPr>
        <w:t>Bendrosios sąlygos</w:t>
      </w:r>
      <w:r w:rsidRPr="00570F5F">
        <w:rPr>
          <w:rFonts w:ascii="Times New Roman" w:hAnsi="Times New Roman" w:cs="Times New Roman"/>
          <w:color w:val="000000"/>
          <w:sz w:val="24"/>
          <w:szCs w:val="24"/>
        </w:rPr>
        <w:t> –  Sutarties dalis, kuri vadinasi „Prekių pirkimo–pardavimo sutarties Bendrosios sąlygos“;</w:t>
      </w:r>
    </w:p>
    <w:p w14:paraId="25C46F1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1.1.1.2. </w:t>
      </w:r>
      <w:r w:rsidRPr="00570F5F">
        <w:rPr>
          <w:rFonts w:ascii="Times New Roman" w:hAnsi="Times New Roman" w:cs="Times New Roman"/>
          <w:b/>
          <w:bCs/>
          <w:color w:val="000000"/>
          <w:sz w:val="24"/>
          <w:szCs w:val="24"/>
        </w:rPr>
        <w:t>Pirkėjas</w:t>
      </w:r>
      <w:r w:rsidRPr="00570F5F">
        <w:rPr>
          <w:rFonts w:ascii="Times New Roman" w:hAnsi="Times New Roman" w:cs="Times New Roman"/>
          <w:color w:val="000000"/>
          <w:sz w:val="24"/>
          <w:szCs w:val="24"/>
        </w:rPr>
        <w:t> – asmuo, kuris Specialiosiose sąlygose yra įvardytas kaip Pirkėjas, įsigyjantis Specialiosiose sąlygose ir Sutarties prieduose nurodytas Prekes;</w:t>
      </w:r>
    </w:p>
    <w:p w14:paraId="7BE6023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1.1.1.3. </w:t>
      </w:r>
      <w:r w:rsidRPr="00570F5F">
        <w:rPr>
          <w:rFonts w:ascii="Times New Roman" w:hAnsi="Times New Roman" w:cs="Times New Roman"/>
          <w:b/>
          <w:bCs/>
          <w:color w:val="000000"/>
          <w:sz w:val="24"/>
          <w:szCs w:val="24"/>
        </w:rPr>
        <w:t>Pradinės sutarties vertė </w:t>
      </w:r>
      <w:r w:rsidRPr="00570F5F">
        <w:rPr>
          <w:rFonts w:ascii="Times New Roman" w:hAnsi="Times New Roman" w:cs="Times New Roman"/>
          <w:color w:val="000000"/>
          <w:sz w:val="24"/>
          <w:szCs w:val="24"/>
        </w:rPr>
        <w:t>– Specialiosiose sąlygose nurodyta</w:t>
      </w:r>
      <w:r w:rsidRPr="00570F5F">
        <w:rPr>
          <w:rFonts w:ascii="Times New Roman" w:hAnsi="Times New Roman" w:cs="Times New Roman"/>
          <w:b/>
          <w:bCs/>
          <w:color w:val="000000"/>
          <w:sz w:val="24"/>
          <w:szCs w:val="24"/>
        </w:rPr>
        <w:t> </w:t>
      </w:r>
      <w:r w:rsidRPr="00570F5F">
        <w:rPr>
          <w:rFonts w:ascii="Times New Roman" w:hAnsi="Times New Roman" w:cs="Times New Roman"/>
          <w:color w:val="000000"/>
          <w:sz w:val="24"/>
          <w:szCs w:val="24"/>
        </w:rPr>
        <w:t>vertė be pridėtinės vertės mokesčio (toliau – PVM);</w:t>
      </w:r>
    </w:p>
    <w:p w14:paraId="41F001C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1.1.1.4. </w:t>
      </w:r>
      <w:r w:rsidRPr="00570F5F">
        <w:rPr>
          <w:rFonts w:ascii="Times New Roman" w:hAnsi="Times New Roman" w:cs="Times New Roman"/>
          <w:b/>
          <w:bCs/>
          <w:color w:val="000000"/>
          <w:sz w:val="24"/>
          <w:szCs w:val="24"/>
        </w:rPr>
        <w:t>Prekės</w:t>
      </w:r>
      <w:r w:rsidRPr="00570F5F">
        <w:rPr>
          <w:rFonts w:ascii="Times New Roman" w:hAnsi="Times New Roman" w:cs="Times New Roman"/>
          <w:color w:val="000000"/>
          <w:sz w:val="24"/>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2F80E44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1.1.1.5. </w:t>
      </w:r>
      <w:r w:rsidRPr="00570F5F">
        <w:rPr>
          <w:rFonts w:ascii="Times New Roman" w:hAnsi="Times New Roman" w:cs="Times New Roman"/>
          <w:b/>
          <w:bCs/>
          <w:color w:val="000000"/>
          <w:sz w:val="24"/>
          <w:szCs w:val="24"/>
        </w:rPr>
        <w:t>Prekių perdavimo–priėmimo aktas </w:t>
      </w:r>
      <w:r w:rsidRPr="00570F5F">
        <w:rPr>
          <w:rFonts w:ascii="Times New Roman" w:hAnsi="Times New Roman" w:cs="Times New Roman"/>
          <w:color w:val="000000"/>
          <w:sz w:val="24"/>
          <w:szCs w:val="24"/>
        </w:rPr>
        <w:t>– dokumentas,</w:t>
      </w:r>
      <w:r w:rsidRPr="00570F5F">
        <w:rPr>
          <w:rFonts w:ascii="Times New Roman" w:hAnsi="Times New Roman" w:cs="Times New Roman"/>
          <w:b/>
          <w:bCs/>
          <w:color w:val="000000"/>
          <w:sz w:val="24"/>
          <w:szCs w:val="24"/>
        </w:rPr>
        <w:t> </w:t>
      </w:r>
      <w:r w:rsidRPr="00570F5F">
        <w:rPr>
          <w:rFonts w:ascii="Times New Roman" w:hAnsi="Times New Roman" w:cs="Times New Roman"/>
          <w:color w:val="000000"/>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7EC1EEA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1.1.1.6. </w:t>
      </w:r>
      <w:r w:rsidRPr="00570F5F">
        <w:rPr>
          <w:rFonts w:ascii="Times New Roman" w:hAnsi="Times New Roman" w:cs="Times New Roman"/>
          <w:b/>
          <w:bCs/>
          <w:color w:val="000000"/>
          <w:sz w:val="24"/>
          <w:szCs w:val="24"/>
        </w:rPr>
        <w:t>Prekių trūkumai</w:t>
      </w:r>
      <w:r w:rsidRPr="00570F5F">
        <w:rPr>
          <w:rFonts w:ascii="Times New Roman" w:hAnsi="Times New Roman" w:cs="Times New Roman"/>
          <w:color w:val="000000"/>
          <w:sz w:val="24"/>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0ED505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1.1.1.7. </w:t>
      </w:r>
      <w:r w:rsidRPr="00570F5F">
        <w:rPr>
          <w:rFonts w:ascii="Times New Roman" w:hAnsi="Times New Roman" w:cs="Times New Roman"/>
          <w:b/>
          <w:bCs/>
          <w:color w:val="000000"/>
          <w:sz w:val="24"/>
          <w:szCs w:val="24"/>
        </w:rPr>
        <w:t>Sąskaita </w:t>
      </w:r>
      <w:r w:rsidRPr="00570F5F">
        <w:rPr>
          <w:rFonts w:ascii="Times New Roman" w:hAnsi="Times New Roman" w:cs="Times New Roman"/>
          <w:color w:val="000000"/>
          <w:sz w:val="24"/>
          <w:szCs w:val="24"/>
        </w:rPr>
        <w:t>–</w:t>
      </w:r>
      <w:r w:rsidRPr="00570F5F">
        <w:rPr>
          <w:rFonts w:ascii="Times New Roman" w:hAnsi="Times New Roman" w:cs="Times New Roman"/>
          <w:b/>
          <w:bCs/>
          <w:color w:val="000000"/>
          <w:sz w:val="24"/>
          <w:szCs w:val="24"/>
        </w:rPr>
        <w:t> </w:t>
      </w:r>
      <w:r w:rsidRPr="00570F5F">
        <w:rPr>
          <w:rFonts w:ascii="Times New Roman" w:hAnsi="Times New Roman" w:cs="Times New Roman"/>
          <w:color w:val="000000"/>
          <w:sz w:val="24"/>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5B30D59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1.1.1.8. </w:t>
      </w:r>
      <w:r w:rsidRPr="00570F5F">
        <w:rPr>
          <w:rFonts w:ascii="Times New Roman" w:hAnsi="Times New Roman" w:cs="Times New Roman"/>
          <w:b/>
          <w:bCs/>
          <w:color w:val="000000"/>
          <w:sz w:val="24"/>
          <w:szCs w:val="24"/>
        </w:rPr>
        <w:t>Specialiosios sąlygos</w:t>
      </w:r>
      <w:r w:rsidRPr="00570F5F">
        <w:rPr>
          <w:rFonts w:ascii="Times New Roman" w:hAnsi="Times New Roman" w:cs="Times New Roman"/>
          <w:color w:val="000000"/>
          <w:sz w:val="24"/>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B7E67DA"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1.1.1.9. </w:t>
      </w:r>
      <w:r w:rsidRPr="00570F5F">
        <w:rPr>
          <w:rFonts w:ascii="Times New Roman" w:hAnsi="Times New Roman" w:cs="Times New Roman"/>
          <w:b/>
          <w:bCs/>
          <w:color w:val="000000"/>
          <w:sz w:val="24"/>
          <w:szCs w:val="24"/>
        </w:rPr>
        <w:t>Susitarimas </w:t>
      </w:r>
      <w:r w:rsidRPr="00570F5F">
        <w:rPr>
          <w:rFonts w:ascii="Times New Roman" w:hAnsi="Times New Roman" w:cs="Times New Roman"/>
          <w:color w:val="000000"/>
          <w:sz w:val="24"/>
          <w:szCs w:val="24"/>
        </w:rPr>
        <w:t>– tai dokumentas, kurį Šalys sudaro keisdamos Sutarties sąlygas VPĮ leidžiama apimtimi;</w:t>
      </w:r>
    </w:p>
    <w:p w14:paraId="3B631546" w14:textId="77777777" w:rsidR="00003507" w:rsidRPr="00570F5F" w:rsidRDefault="00003507" w:rsidP="00003507">
      <w:pPr>
        <w:jc w:val="both"/>
        <w:rPr>
          <w:rFonts w:ascii="Times New Roman" w:hAnsi="Times New Roman" w:cs="Times New Roman"/>
          <w:sz w:val="24"/>
          <w:szCs w:val="24"/>
        </w:rPr>
      </w:pPr>
      <w:r w:rsidRPr="00570F5F">
        <w:rPr>
          <w:rFonts w:ascii="Times New Roman" w:hAnsi="Times New Roman" w:cs="Times New Roman"/>
          <w:sz w:val="24"/>
          <w:szCs w:val="24"/>
        </w:rPr>
        <w:t>1.1.1.10. </w:t>
      </w:r>
      <w:r w:rsidRPr="00570F5F">
        <w:rPr>
          <w:rFonts w:ascii="Times New Roman" w:hAnsi="Times New Roman" w:cs="Times New Roman"/>
          <w:b/>
          <w:bCs/>
          <w:sz w:val="24"/>
          <w:szCs w:val="24"/>
        </w:rPr>
        <w:t>Sutarties kaina</w:t>
      </w:r>
      <w:r w:rsidRPr="00570F5F">
        <w:rPr>
          <w:rFonts w:ascii="Times New Roman" w:hAnsi="Times New Roman" w:cs="Times New Roman"/>
          <w:sz w:val="24"/>
          <w:szCs w:val="24"/>
        </w:rPr>
        <w:t> – pagal Sutartį Tiekėjui mokėtina suma, įskaitant visus privalomus mokesčius ir išlaidas;</w:t>
      </w:r>
    </w:p>
    <w:p w14:paraId="6333FAAA"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1.1.1.11. </w:t>
      </w:r>
      <w:r w:rsidRPr="00570F5F">
        <w:rPr>
          <w:rFonts w:ascii="Times New Roman" w:hAnsi="Times New Roman" w:cs="Times New Roman"/>
          <w:b/>
          <w:bCs/>
          <w:color w:val="000000"/>
          <w:sz w:val="24"/>
          <w:szCs w:val="24"/>
        </w:rPr>
        <w:t>Sutarties sąlygos </w:t>
      </w:r>
      <w:r w:rsidRPr="00570F5F">
        <w:rPr>
          <w:rFonts w:ascii="Times New Roman" w:hAnsi="Times New Roman" w:cs="Times New Roman"/>
          <w:color w:val="000000"/>
          <w:sz w:val="24"/>
          <w:szCs w:val="24"/>
        </w:rPr>
        <w:t>– Bendrosios sąlygos ir Specialiosios sąlygos kartu;</w:t>
      </w:r>
    </w:p>
    <w:p w14:paraId="5C243C9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1.1.1.12. </w:t>
      </w:r>
      <w:r w:rsidRPr="00570F5F">
        <w:rPr>
          <w:rFonts w:ascii="Times New Roman" w:hAnsi="Times New Roman" w:cs="Times New Roman"/>
          <w:b/>
          <w:bCs/>
          <w:color w:val="000000"/>
          <w:sz w:val="24"/>
          <w:szCs w:val="24"/>
        </w:rPr>
        <w:t>Sutartis </w:t>
      </w:r>
      <w:r w:rsidRPr="00570F5F">
        <w:rPr>
          <w:rFonts w:ascii="Times New Roman" w:hAnsi="Times New Roman" w:cs="Times New Roman"/>
          <w:color w:val="000000"/>
          <w:sz w:val="24"/>
          <w:szCs w:val="24"/>
        </w:rPr>
        <w:t>– Prekių pirkimo–pardavimo sutartis, kurią sudaro Sutarties sąlygos, Specialiosiose sąlygose išvardyti priedai ir Susitarimai;</w:t>
      </w:r>
    </w:p>
    <w:p w14:paraId="7535A88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1.1.1.13. </w:t>
      </w:r>
      <w:r w:rsidRPr="00570F5F">
        <w:rPr>
          <w:rFonts w:ascii="Times New Roman" w:hAnsi="Times New Roman" w:cs="Times New Roman"/>
          <w:b/>
          <w:bCs/>
          <w:color w:val="000000"/>
          <w:sz w:val="24"/>
          <w:szCs w:val="24"/>
        </w:rPr>
        <w:t>Šalis</w:t>
      </w:r>
      <w:r w:rsidRPr="00570F5F">
        <w:rPr>
          <w:rFonts w:ascii="Times New Roman" w:hAnsi="Times New Roman" w:cs="Times New Roman"/>
          <w:color w:val="000000"/>
          <w:sz w:val="24"/>
          <w:szCs w:val="24"/>
        </w:rPr>
        <w:t> – Pirkėjas arba Tiekėjas, kiekvienas atskirai, priklausomai nuo konteksto;</w:t>
      </w:r>
    </w:p>
    <w:p w14:paraId="2690037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1.1.1.14. </w:t>
      </w:r>
      <w:r w:rsidRPr="00570F5F">
        <w:rPr>
          <w:rFonts w:ascii="Times New Roman" w:hAnsi="Times New Roman" w:cs="Times New Roman"/>
          <w:b/>
          <w:bCs/>
          <w:color w:val="000000"/>
          <w:sz w:val="24"/>
          <w:szCs w:val="24"/>
        </w:rPr>
        <w:t>Šalys</w:t>
      </w:r>
      <w:r w:rsidRPr="00570F5F">
        <w:rPr>
          <w:rFonts w:ascii="Times New Roman" w:hAnsi="Times New Roman" w:cs="Times New Roman"/>
          <w:color w:val="000000"/>
          <w:sz w:val="24"/>
          <w:szCs w:val="24"/>
        </w:rPr>
        <w:t> – Pirkėjas ir Tiekėjas kartu;</w:t>
      </w:r>
    </w:p>
    <w:p w14:paraId="7DE0ADD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1.1.1.15. </w:t>
      </w:r>
      <w:r w:rsidRPr="00570F5F">
        <w:rPr>
          <w:rFonts w:ascii="Times New Roman" w:hAnsi="Times New Roman" w:cs="Times New Roman"/>
          <w:b/>
          <w:bCs/>
          <w:color w:val="000000"/>
          <w:sz w:val="24"/>
          <w:szCs w:val="24"/>
        </w:rPr>
        <w:t>Tiekėjas</w:t>
      </w:r>
      <w:r w:rsidRPr="00570F5F">
        <w:rPr>
          <w:rFonts w:ascii="Times New Roman" w:hAnsi="Times New Roman" w:cs="Times New Roman"/>
          <w:color w:val="000000"/>
          <w:sz w:val="24"/>
          <w:szCs w:val="24"/>
        </w:rPr>
        <w:t> – asmuo, kuris Specialiosiose sąlygose yra įvardytas kaip Tiekėjas, tiekiantis Specialiosiose sąlygose nurodytas Prekes;</w:t>
      </w:r>
    </w:p>
    <w:p w14:paraId="2F79D5E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1.1.1.16. </w:t>
      </w:r>
      <w:r w:rsidRPr="00570F5F">
        <w:rPr>
          <w:rFonts w:ascii="Times New Roman" w:hAnsi="Times New Roman" w:cs="Times New Roman"/>
          <w:b/>
          <w:bCs/>
          <w:color w:val="000000"/>
          <w:sz w:val="24"/>
          <w:szCs w:val="24"/>
        </w:rPr>
        <w:t>VPĮ </w:t>
      </w:r>
      <w:r w:rsidRPr="00570F5F">
        <w:rPr>
          <w:rFonts w:ascii="Times New Roman" w:hAnsi="Times New Roman" w:cs="Times New Roman"/>
          <w:color w:val="000000"/>
          <w:sz w:val="24"/>
          <w:szCs w:val="24"/>
        </w:rPr>
        <w:t>– Lietuvos Respublikos viešųjų pirkimų įstatymas.</w:t>
      </w:r>
    </w:p>
    <w:p w14:paraId="700F5C1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1.1.1.17. Kitų Sutartyje didžiąja raide rašomų sąvokų reikšmės yra nurodytos Sutarties tekste.</w:t>
      </w:r>
    </w:p>
    <w:p w14:paraId="184C335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1.1.1.18. Sutartyje neapibrėžtos sąvokos suprantamos ir aiškinamos taip, kaip jas apibrėžia VPĮ ir kiti įstatymai bei teisės aktai, galiojantys Sutarties sudarymo ir vykdymo metu.</w:t>
      </w:r>
    </w:p>
    <w:p w14:paraId="3E5AAD4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1.1.1.19. Kitos Sutartyje vartojamos sąvokos ir terminai turi bendrinę reikšmę arba artimiausią Sutarties pobūdžiui specialiąją reikšmę, jei Sutartyje nėra nustatyta ir paaiškinta kitokia jų reikšmė.</w:t>
      </w:r>
    </w:p>
    <w:p w14:paraId="6DCF40DA"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1.2.  Sutarties aiškinimas</w:t>
      </w:r>
    </w:p>
    <w:p w14:paraId="38A780EA"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1.2.1. Sutartis yra sudaryta ir turi būti aiškinama pagal Lietuvos Respublikos teisės aktus.</w:t>
      </w:r>
    </w:p>
    <w:p w14:paraId="0D09591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1.2.2. Jei Bendrosios sąlygos ir (ar) Specialiosios sąlygos prieštarauja VPĮ ir kitų teisės aktų reikalavimams, taikomos VPĮ ir kitų teisės aktų nuostatos.</w:t>
      </w:r>
    </w:p>
    <w:p w14:paraId="3AAB972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1.2.3. Diena Sutartyje reiškia kalendorinę dieną.</w:t>
      </w:r>
    </w:p>
    <w:p w14:paraId="63D29E2A"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1.2.4. Darbo diena Sutartyje reiškia bet kurią dieną, išskyrus šeštadienį, sekmadienį ir švenčių dienas Lietuvoje, nurodytas Lietuvos Respublikos darbo kodekse.</w:t>
      </w:r>
    </w:p>
    <w:p w14:paraId="220A99C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1.2.5. Terminai pagal Sutartį yra skaičiuojami metais, mėnesiais, savaitėmis, darbo dienomis, kalendorinėmis dienomis ir valandomis ir minutėmis.</w:t>
      </w:r>
    </w:p>
    <w:p w14:paraId="0BBA766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1.2.6. Kvalifikacija, rėmimasis kitų ūkio subjektų pajėgumais, Prekių apimtis, peržiūra suprantami taip, kaip nustatyta VPĮ bei jį įgyvendinančiuose teisės aktuose.</w:t>
      </w:r>
    </w:p>
    <w:p w14:paraId="0B5D4B1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1515E2D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1.2.8. Informuoti, pranešti, įspėti arba atsakyti reiškia pateikti informaciją, pranešimą, įspėjimą arba atsakymą Bendrosiose ir (ar) Specialiosiose sąlygose nustatyta tvarka.</w:t>
      </w:r>
    </w:p>
    <w:p w14:paraId="03ABD16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1.2.9. Patvirtinti reiškia pateikti patvirtinimą raštu arba pasirašyti dokumentą be išlygų ar su išlygomis, išskyrus atvejus, kai asmuo, pasirašydamas dokumentą, nurodo, jog atsisako jį patvirtinti.</w:t>
      </w:r>
    </w:p>
    <w:p w14:paraId="718E50C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1.2.10. </w:t>
      </w:r>
      <w:r w:rsidRPr="00570F5F">
        <w:rPr>
          <w:rFonts w:ascii="Times New Roman" w:hAnsi="Times New Roman" w:cs="Times New Roman"/>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7BBF0BF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1.2.11. </w:t>
      </w:r>
      <w:r w:rsidRPr="00570F5F">
        <w:rPr>
          <w:rFonts w:ascii="Times New Roman" w:hAnsi="Times New Roman" w:cs="Times New Roman"/>
          <w:color w:val="000000"/>
          <w:sz w:val="24"/>
          <w:szCs w:val="24"/>
          <w:shd w:val="clear" w:color="auto" w:fill="FFFFFF"/>
        </w:rPr>
        <w:t>Jeigu Sutartyje nurodyta reikšmė skaičiais ir žodžiais skiriasi, vadovaujamasi žodžiais nurodyta reikšme.</w:t>
      </w:r>
    </w:p>
    <w:p w14:paraId="6B3AB27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1.2.12. </w:t>
      </w:r>
      <w:r w:rsidRPr="00570F5F">
        <w:rPr>
          <w:rFonts w:ascii="Times New Roman" w:hAnsi="Times New Roman" w:cs="Times New Roman"/>
          <w:color w:val="000000"/>
          <w:sz w:val="24"/>
          <w:szCs w:val="24"/>
          <w:shd w:val="clear" w:color="auto" w:fill="FFFFFF"/>
        </w:rPr>
        <w:t>Jei pateikiamos nuorodos į teisės aktus, turi būti taikomos aktualios teisės aktų redakcijos, jeigu nenurodyta kitaip.</w:t>
      </w:r>
    </w:p>
    <w:p w14:paraId="3330B648" w14:textId="77777777" w:rsidR="00E9051A" w:rsidRDefault="00E9051A" w:rsidP="00003507">
      <w:pPr>
        <w:jc w:val="center"/>
        <w:rPr>
          <w:rFonts w:ascii="Times New Roman" w:hAnsi="Times New Roman" w:cs="Times New Roman"/>
          <w:b/>
          <w:bCs/>
          <w:color w:val="000000"/>
          <w:sz w:val="24"/>
          <w:szCs w:val="24"/>
        </w:rPr>
      </w:pPr>
    </w:p>
    <w:p w14:paraId="67615C41" w14:textId="77777777" w:rsidR="00E9051A" w:rsidRDefault="00E9051A" w:rsidP="00003507">
      <w:pPr>
        <w:jc w:val="center"/>
        <w:rPr>
          <w:rFonts w:ascii="Times New Roman" w:hAnsi="Times New Roman" w:cs="Times New Roman"/>
          <w:b/>
          <w:bCs/>
          <w:color w:val="000000"/>
          <w:sz w:val="24"/>
          <w:szCs w:val="24"/>
        </w:rPr>
      </w:pPr>
    </w:p>
    <w:p w14:paraId="7FCC2BC5" w14:textId="77777777" w:rsidR="00E9051A" w:rsidRDefault="00E9051A" w:rsidP="00003507">
      <w:pPr>
        <w:jc w:val="center"/>
        <w:rPr>
          <w:rFonts w:ascii="Times New Roman" w:hAnsi="Times New Roman" w:cs="Times New Roman"/>
          <w:b/>
          <w:bCs/>
          <w:color w:val="000000"/>
          <w:sz w:val="24"/>
          <w:szCs w:val="24"/>
        </w:rPr>
      </w:pPr>
    </w:p>
    <w:p w14:paraId="503FEEE6" w14:textId="1D1D1570"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lastRenderedPageBreak/>
        <w:t>1.3. Dokumentų viršenybė</w:t>
      </w:r>
    </w:p>
    <w:p w14:paraId="49DB0C9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737FA65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1.3.1.1. Techninė specifikacija;</w:t>
      </w:r>
    </w:p>
    <w:p w14:paraId="031C75FA"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1.3.1.2. Specialiosios sąlygos;</w:t>
      </w:r>
    </w:p>
    <w:p w14:paraId="75E6B7B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1.3.1.3. Bendrosios sąlygos;</w:t>
      </w:r>
    </w:p>
    <w:p w14:paraId="2F237ED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1.3.1.4. Pirkimo dokumentai (išskyrus techninę specifikaciją);</w:t>
      </w:r>
    </w:p>
    <w:p w14:paraId="7FC4E87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1.3.1.5. Pasiūlymas;</w:t>
      </w:r>
    </w:p>
    <w:p w14:paraId="40174DE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1.3.1.6. Kiti Specialiosiose sąlygose išvardinti priedai.</w:t>
      </w:r>
    </w:p>
    <w:p w14:paraId="5914C97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1.3.2. Tuo atveju, kai Šalių Susitarimu yra keičiamos Sutarties sąlygos, naujai sutartos Sutarties sąlygos turi viršenybę prieš pakeistąsias.</w:t>
      </w:r>
    </w:p>
    <w:p w14:paraId="0D81FB0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4E880DBD"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570F5F">
        <w:rPr>
          <w:rFonts w:ascii="Times New Roman" w:hAnsi="Times New Roman" w:cs="Times New Roman"/>
          <w:color w:val="000000"/>
          <w:sz w:val="24"/>
          <w:szCs w:val="24"/>
          <w:vertAlign w:val="superscript"/>
        </w:rPr>
        <w:t>1</w:t>
      </w:r>
      <w:r w:rsidRPr="00570F5F">
        <w:rPr>
          <w:rFonts w:ascii="Times New Roman" w:hAnsi="Times New Roman" w:cs="Times New Roman"/>
          <w:color w:val="000000"/>
          <w:sz w:val="24"/>
          <w:szCs w:val="24"/>
        </w:rPr>
        <w:t>).</w:t>
      </w:r>
    </w:p>
    <w:p w14:paraId="64867FF8"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2.  SUTARTIES DALYKAS</w:t>
      </w:r>
    </w:p>
    <w:p w14:paraId="6732621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12E9104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12222F1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3BB957AE"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3.  TIEKĖJAS IR KITI SUTARTIES VYKDYMUI PASITELKIAMI ASMENYS</w:t>
      </w:r>
    </w:p>
    <w:p w14:paraId="607A9F67"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3.1.  Kvalifikacija ir kiti Tiekėjo pasiūlymu prisiimti įsipareigojimai</w:t>
      </w:r>
    </w:p>
    <w:p w14:paraId="1457FE0D"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0EB9F112"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 xml:space="preserve">3.1.1.1. turėtų teisę verstis ta veikla, kuri yra reikalinga Sutarčiai įvykdyti. </w:t>
      </w:r>
      <w:r w:rsidRPr="00570F5F">
        <w:rPr>
          <w:rFonts w:ascii="Times New Roman" w:eastAsia="Arial" w:hAnsi="Times New Roman" w:cs="Times New Roman"/>
          <w:sz w:val="24"/>
          <w:szCs w:val="24"/>
        </w:rPr>
        <w:t>Pirkėjui pareikalavus, Tiekėjas turi pateikti dokumentus, įrodančius, kad Sutartį vykdo tik tokią teisę turintys asmenys</w:t>
      </w:r>
      <w:r w:rsidRPr="00570F5F">
        <w:rPr>
          <w:rFonts w:ascii="Times New Roman" w:hAnsi="Times New Roman" w:cs="Times New Roman"/>
          <w:color w:val="000000"/>
          <w:sz w:val="24"/>
          <w:szCs w:val="24"/>
        </w:rPr>
        <w:t>;</w:t>
      </w:r>
    </w:p>
    <w:p w14:paraId="0E6209C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3.1.1.2. atitiktų tiekėjų kvalifikacijai pirkimo dokumentuose nustatytus reikalavimus bei neturėtų pirkimo dokumentuose nustatytų pašalinimo pagrindų;</w:t>
      </w:r>
    </w:p>
    <w:p w14:paraId="621E8AC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3.1.1.3. laikytųsi Tiekėjo pasiūlyme nurodytų įsipareigojimų, įskaitant, bet neapsiribojant – atitiktų pasiūlyme nurodytų kriterijų, dėl kurių jo pasiūlymas buvo išrinktas ekonomiškai naudingiausiu </w:t>
      </w:r>
      <w:r w:rsidRPr="00570F5F">
        <w:rPr>
          <w:rFonts w:ascii="Times New Roman" w:eastAsia="Arial" w:hAnsi="Times New Roman" w:cs="Times New Roman"/>
          <w:sz w:val="24"/>
          <w:szCs w:val="24"/>
        </w:rPr>
        <w:t xml:space="preserve">(toliau – </w:t>
      </w:r>
      <w:r w:rsidRPr="00570F5F">
        <w:rPr>
          <w:rFonts w:ascii="Times New Roman" w:eastAsia="Arial" w:hAnsi="Times New Roman" w:cs="Times New Roman"/>
          <w:b/>
          <w:bCs/>
          <w:sz w:val="24"/>
          <w:szCs w:val="24"/>
        </w:rPr>
        <w:t>Kokybiniai kriterijai</w:t>
      </w:r>
      <w:r w:rsidRPr="00570F5F">
        <w:rPr>
          <w:rFonts w:ascii="Times New Roman" w:eastAsia="Arial" w:hAnsi="Times New Roman" w:cs="Times New Roman"/>
          <w:sz w:val="24"/>
          <w:szCs w:val="24"/>
        </w:rPr>
        <w:t>),</w:t>
      </w:r>
      <w:r w:rsidRPr="00570F5F">
        <w:rPr>
          <w:rFonts w:ascii="Times New Roman" w:hAnsi="Times New Roman" w:cs="Times New Roman"/>
          <w:color w:val="000000"/>
          <w:sz w:val="24"/>
          <w:szCs w:val="24"/>
        </w:rPr>
        <w:t xml:space="preserve"> reikšmes ir parametrus. </w:t>
      </w:r>
      <w:r w:rsidRPr="00570F5F">
        <w:rPr>
          <w:rFonts w:ascii="Times New Roman" w:eastAsia="Arial" w:hAnsi="Times New Roman" w:cs="Times New Roman"/>
          <w:sz w:val="24"/>
          <w:szCs w:val="24"/>
        </w:rPr>
        <w:t>Šiame papunktyje nurodytų įsipareigojimų laikymosi tikrinimo tvarka nustatoma Specialiosiose sąlygose;</w:t>
      </w:r>
    </w:p>
    <w:p w14:paraId="48C00DC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3.1.1.4. užtikrintų nustatytų kokybės vadybos sistemos ir (arba) aplinkos apsaugos vadybos sistemos standartų taikymą, jeigu to reikalaujama pirkimo dokumentuose, ir turėtų tą patvirtinančius dokumentus;</w:t>
      </w:r>
    </w:p>
    <w:p w14:paraId="0ADD585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3.1.1.5. </w:t>
      </w:r>
      <w:r w:rsidRPr="00570F5F">
        <w:rPr>
          <w:rFonts w:ascii="Times New Roman" w:hAnsi="Times New Roman" w:cs="Times New Roman"/>
          <w:color w:val="000000"/>
          <w:sz w:val="24"/>
          <w:szCs w:val="24"/>
          <w:shd w:val="clear" w:color="auto" w:fill="FFFFFF"/>
        </w:rPr>
        <w:t xml:space="preserve">atitiktų nacionalinio saugumo interesus </w:t>
      </w:r>
      <w:r w:rsidRPr="00570F5F">
        <w:rPr>
          <w:rFonts w:ascii="Times New Roman" w:eastAsia="Arial" w:hAnsi="Times New Roman" w:cs="Times New Roman"/>
          <w:sz w:val="24"/>
          <w:szCs w:val="24"/>
        </w:rPr>
        <w:t>bei nebūtų registruotas (nuolat gyvenantis ar turintis pilietybę) nepatikimomis laikomose valstybėse ar teritorijose</w:t>
      </w:r>
      <w:r w:rsidRPr="00570F5F">
        <w:rPr>
          <w:rFonts w:ascii="Times New Roman" w:hAnsi="Times New Roman" w:cs="Times New Roman"/>
          <w:color w:val="000000"/>
          <w:sz w:val="24"/>
          <w:szCs w:val="24"/>
          <w:shd w:val="clear" w:color="auto" w:fill="FFFFFF"/>
        </w:rPr>
        <w:t>, jei tokie reikalavimai buvo numatyti pirkimo dokumentuose</w:t>
      </w:r>
      <w:r w:rsidRPr="00570F5F">
        <w:rPr>
          <w:rFonts w:ascii="Times New Roman" w:hAnsi="Times New Roman" w:cs="Times New Roman"/>
          <w:color w:val="000000"/>
          <w:sz w:val="24"/>
          <w:szCs w:val="24"/>
        </w:rPr>
        <w:t>.</w:t>
      </w:r>
    </w:p>
    <w:p w14:paraId="6892112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3.1.2. Tuo atveju, kai Tiekėjas yra jungtinės veiklos </w:t>
      </w:r>
      <w:r w:rsidRPr="00570F5F">
        <w:rPr>
          <w:rFonts w:ascii="Times New Roman" w:eastAsia="Arial" w:hAnsi="Times New Roman" w:cs="Times New Roman"/>
          <w:sz w:val="24"/>
          <w:szCs w:val="24"/>
        </w:rPr>
        <w:t>sutarties pagrindu veikianti tiekėjų grupė</w:t>
      </w:r>
      <w:r w:rsidRPr="00570F5F">
        <w:rPr>
          <w:rFonts w:ascii="Times New Roman" w:hAnsi="Times New Roman" w:cs="Times New Roman"/>
          <w:color w:val="000000"/>
          <w:sz w:val="24"/>
          <w:szCs w:val="24"/>
        </w:rPr>
        <w:t>, jos nariai Pirkėjui už Sutarties vykdymą atsako solidariai. </w:t>
      </w:r>
      <w:r w:rsidRPr="00570F5F">
        <w:rPr>
          <w:rFonts w:ascii="Times New Roman" w:hAnsi="Times New Roman" w:cs="Times New Roman"/>
          <w:color w:val="000000"/>
          <w:sz w:val="24"/>
          <w:szCs w:val="24"/>
          <w:shd w:val="clear" w:color="auto" w:fill="FFFFFF"/>
        </w:rPr>
        <w:t>Jeigu Tiekėjas remiasi </w:t>
      </w:r>
      <w:r w:rsidRPr="00570F5F">
        <w:rPr>
          <w:rFonts w:ascii="Times New Roman" w:hAnsi="Times New Roman" w:cs="Times New Roman"/>
          <w:color w:val="000000"/>
          <w:sz w:val="24"/>
          <w:szCs w:val="24"/>
        </w:rPr>
        <w:t>ūkio </w:t>
      </w:r>
      <w:r w:rsidRPr="00570F5F">
        <w:rPr>
          <w:rFonts w:ascii="Times New Roman" w:hAnsi="Times New Roman" w:cs="Times New Roman"/>
          <w:color w:val="000000"/>
          <w:sz w:val="24"/>
          <w:szCs w:val="24"/>
          <w:shd w:val="clear" w:color="auto" w:fill="FFFFFF"/>
        </w:rPr>
        <w:t>subjektų pajėgumais, siekdamas atitikti finansinio ir ekonominio pajėgumo reikalavimus, Tiekėjas su tokiais </w:t>
      </w:r>
      <w:r w:rsidRPr="00570F5F">
        <w:rPr>
          <w:rFonts w:ascii="Times New Roman" w:hAnsi="Times New Roman" w:cs="Times New Roman"/>
          <w:color w:val="000000"/>
          <w:sz w:val="24"/>
          <w:szCs w:val="24"/>
        </w:rPr>
        <w:t>ūkio </w:t>
      </w:r>
      <w:r w:rsidRPr="00570F5F">
        <w:rPr>
          <w:rFonts w:ascii="Times New Roman" w:hAnsi="Times New Roman" w:cs="Times New Roman"/>
          <w:color w:val="000000"/>
          <w:sz w:val="24"/>
          <w:szCs w:val="24"/>
          <w:shd w:val="clear" w:color="auto" w:fill="FFFFFF"/>
        </w:rPr>
        <w:t>subjektais už Sutarties vykdymą atsako solidariai (jeigu to buvo reikalaujama pirkimo dokumentuose).</w:t>
      </w:r>
    </w:p>
    <w:p w14:paraId="46A8534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0A94B15C"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3.2.</w:t>
      </w:r>
      <w:r w:rsidRPr="00570F5F">
        <w:rPr>
          <w:rFonts w:ascii="Times New Roman" w:hAnsi="Times New Roman" w:cs="Times New Roman"/>
          <w:color w:val="000000"/>
          <w:sz w:val="24"/>
          <w:szCs w:val="24"/>
        </w:rPr>
        <w:t xml:space="preserve">  </w:t>
      </w:r>
      <w:r w:rsidRPr="00570F5F">
        <w:rPr>
          <w:rFonts w:ascii="Times New Roman" w:hAnsi="Times New Roman" w:cs="Times New Roman"/>
          <w:b/>
          <w:bCs/>
          <w:color w:val="000000"/>
          <w:sz w:val="24"/>
          <w:szCs w:val="24"/>
        </w:rPr>
        <w:t>Subtiekėjų bei specialistų pasitelkimas ir keitimas</w:t>
      </w:r>
    </w:p>
    <w:p w14:paraId="096B2E28" w14:textId="77777777" w:rsidR="00003507" w:rsidRPr="00570F5F" w:rsidRDefault="00003507" w:rsidP="00003507">
      <w:pPr>
        <w:widowControl w:val="0"/>
        <w:pBdr>
          <w:top w:val="nil"/>
          <w:left w:val="nil"/>
          <w:bottom w:val="nil"/>
          <w:right w:val="nil"/>
          <w:between w:val="nil"/>
        </w:pBdr>
        <w:tabs>
          <w:tab w:val="left" w:pos="567"/>
          <w:tab w:val="left" w:pos="851"/>
          <w:tab w:val="left" w:pos="992"/>
          <w:tab w:val="left" w:pos="1134"/>
        </w:tabs>
        <w:jc w:val="both"/>
        <w:rPr>
          <w:rFonts w:ascii="Times New Roman" w:eastAsia="Arial" w:hAnsi="Times New Roman" w:cs="Times New Roman"/>
          <w:sz w:val="24"/>
          <w:szCs w:val="24"/>
          <w:shd w:val="clear" w:color="auto" w:fill="FFFFFF"/>
        </w:rPr>
      </w:pPr>
      <w:r w:rsidRPr="00570F5F">
        <w:rPr>
          <w:rFonts w:ascii="Times New Roman" w:eastAsia="Arial" w:hAnsi="Times New Roman" w:cs="Times New Roman"/>
          <w:sz w:val="24"/>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6FD67557" w14:textId="77777777" w:rsidR="00003507" w:rsidRPr="00570F5F" w:rsidRDefault="00003507" w:rsidP="00003507">
      <w:pPr>
        <w:widowControl w:val="0"/>
        <w:pBdr>
          <w:top w:val="nil"/>
          <w:left w:val="nil"/>
          <w:bottom w:val="nil"/>
          <w:right w:val="nil"/>
          <w:between w:val="nil"/>
        </w:pBdr>
        <w:tabs>
          <w:tab w:val="left" w:pos="567"/>
          <w:tab w:val="left" w:pos="851"/>
          <w:tab w:val="left" w:pos="992"/>
          <w:tab w:val="left" w:pos="1134"/>
        </w:tabs>
        <w:jc w:val="both"/>
        <w:rPr>
          <w:rFonts w:ascii="Times New Roman" w:eastAsia="Arial" w:hAnsi="Times New Roman" w:cs="Times New Roman"/>
          <w:sz w:val="24"/>
          <w:szCs w:val="24"/>
          <w:shd w:val="clear" w:color="auto" w:fill="FFFFFF"/>
        </w:rPr>
      </w:pPr>
      <w:r w:rsidRPr="00570F5F">
        <w:rPr>
          <w:rFonts w:ascii="Times New Roman" w:eastAsia="Arial" w:hAnsi="Times New Roman" w:cs="Times New Roman"/>
          <w:sz w:val="24"/>
          <w:szCs w:val="24"/>
        </w:rPr>
        <w:t>3.2.2. Sutarties vykdymui pasitelkiami subtiekėjai ir (ar) specialistai (jeigu tokie pasitelkiami) nurodomi Specialiosiose sąlygose.</w:t>
      </w:r>
    </w:p>
    <w:p w14:paraId="11608F62" w14:textId="77777777" w:rsidR="00003507" w:rsidRPr="00570F5F" w:rsidRDefault="00003507" w:rsidP="00003507">
      <w:pPr>
        <w:widowControl w:val="0"/>
        <w:pBdr>
          <w:top w:val="nil"/>
          <w:left w:val="nil"/>
          <w:bottom w:val="nil"/>
          <w:right w:val="nil"/>
          <w:between w:val="nil"/>
        </w:pBdr>
        <w:tabs>
          <w:tab w:val="left" w:pos="567"/>
          <w:tab w:val="left" w:pos="851"/>
          <w:tab w:val="left" w:pos="992"/>
          <w:tab w:val="left" w:pos="1134"/>
        </w:tabs>
        <w:jc w:val="both"/>
        <w:rPr>
          <w:rFonts w:ascii="Times New Roman" w:eastAsia="Arial" w:hAnsi="Times New Roman" w:cs="Times New Roman"/>
          <w:sz w:val="24"/>
          <w:szCs w:val="24"/>
        </w:rPr>
      </w:pPr>
      <w:r w:rsidRPr="00570F5F">
        <w:rPr>
          <w:rFonts w:ascii="Times New Roman" w:eastAsia="Arial" w:hAnsi="Times New Roman" w:cs="Times New Roman"/>
          <w:sz w:val="24"/>
          <w:szCs w:val="24"/>
        </w:rPr>
        <w:t>3.2.3. Tiekėjas gali keisti ir (ar) pasitelkti subtiekėjus ir (ar) specialistus šiame Sutarties poskyryje nustatytais atvejais ir tvarka.</w:t>
      </w:r>
    </w:p>
    <w:p w14:paraId="406950FC" w14:textId="77777777" w:rsidR="00003507" w:rsidRPr="00570F5F" w:rsidRDefault="00003507" w:rsidP="00003507">
      <w:pPr>
        <w:widowControl w:val="0"/>
        <w:pBdr>
          <w:top w:val="nil"/>
          <w:left w:val="nil"/>
          <w:bottom w:val="nil"/>
          <w:right w:val="nil"/>
          <w:between w:val="nil"/>
        </w:pBdr>
        <w:tabs>
          <w:tab w:val="left" w:pos="709"/>
          <w:tab w:val="left" w:pos="851"/>
          <w:tab w:val="left" w:pos="1134"/>
        </w:tabs>
        <w:jc w:val="both"/>
        <w:rPr>
          <w:rFonts w:ascii="Times New Roman" w:eastAsia="Cambria" w:hAnsi="Times New Roman" w:cs="Times New Roman"/>
          <w:sz w:val="24"/>
          <w:szCs w:val="24"/>
          <w:shd w:val="clear" w:color="auto" w:fill="FFFFFF"/>
        </w:rPr>
      </w:pPr>
      <w:r w:rsidRPr="00570F5F">
        <w:rPr>
          <w:rFonts w:ascii="Times New Roman" w:eastAsia="Cambria" w:hAnsi="Times New Roman" w:cs="Times New Roman"/>
          <w:sz w:val="24"/>
          <w:szCs w:val="24"/>
        </w:rPr>
        <w:t>3.2.4. Naujas subtiekėjas ar specialistas gali pradėti vykdyti jiems Tiekėjo pavestus įsipareigojimus pagal Sutartį ne anksčiau, nei bus pasirašytas Susitarimas.</w:t>
      </w:r>
    </w:p>
    <w:p w14:paraId="235497BC" w14:textId="77777777" w:rsidR="00003507" w:rsidRPr="00570F5F" w:rsidRDefault="00003507" w:rsidP="00003507">
      <w:pPr>
        <w:widowControl w:val="0"/>
        <w:pBdr>
          <w:top w:val="nil"/>
          <w:left w:val="nil"/>
          <w:bottom w:val="nil"/>
          <w:right w:val="nil"/>
          <w:between w:val="nil"/>
        </w:pBdr>
        <w:tabs>
          <w:tab w:val="left" w:pos="709"/>
          <w:tab w:val="left" w:pos="851"/>
          <w:tab w:val="left" w:pos="1134"/>
        </w:tabs>
        <w:jc w:val="both"/>
        <w:rPr>
          <w:rFonts w:ascii="Times New Roman" w:eastAsia="Cambria" w:hAnsi="Times New Roman" w:cs="Times New Roman"/>
          <w:sz w:val="24"/>
          <w:szCs w:val="24"/>
        </w:rPr>
      </w:pPr>
      <w:r w:rsidRPr="00570F5F">
        <w:rPr>
          <w:rFonts w:ascii="Times New Roman" w:eastAsia="Cambria" w:hAnsi="Times New Roman" w:cs="Times New Roman"/>
          <w:sz w:val="24"/>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570F5F">
        <w:rPr>
          <w:rFonts w:ascii="Times New Roman" w:eastAsia="Arial" w:hAnsi="Times New Roman" w:cs="Times New Roman"/>
          <w:sz w:val="24"/>
          <w:szCs w:val="24"/>
        </w:rPr>
        <w:t xml:space="preserve">nebūti registruotu (nuolat gyvenančiu ar turinčiu pilietybę) nepatikimomis laikomose valstybėse ar teritorijose </w:t>
      </w:r>
      <w:r w:rsidRPr="00570F5F">
        <w:rPr>
          <w:rFonts w:ascii="Times New Roman" w:eastAsia="Cambria" w:hAnsi="Times New Roman" w:cs="Times New Roman"/>
          <w:sz w:val="24"/>
          <w:szCs w:val="24"/>
        </w:rPr>
        <w:t>(jei taikoma) ir Tiekėjo pasiūlyme nurodytų sąlygų pirkimo dokumentuose nustatytiems Kokybiniams kriterijams pagrįsti (jei taikoma), Tiekėjui taikoma Specialiosiose sąlygose nustatyto dydžio bauda.</w:t>
      </w:r>
    </w:p>
    <w:p w14:paraId="7F4DC602" w14:textId="77777777" w:rsidR="00003507" w:rsidRPr="00570F5F" w:rsidRDefault="00003507" w:rsidP="00003507">
      <w:pPr>
        <w:widowControl w:val="0"/>
        <w:tabs>
          <w:tab w:val="left" w:pos="993"/>
        </w:tabs>
        <w:jc w:val="both"/>
        <w:rPr>
          <w:rFonts w:ascii="Times New Roman" w:eastAsia="Arial" w:hAnsi="Times New Roman" w:cs="Times New Roman"/>
          <w:sz w:val="24"/>
          <w:szCs w:val="24"/>
          <w:shd w:val="clear" w:color="auto" w:fill="FFFFFF"/>
        </w:rPr>
      </w:pPr>
      <w:r w:rsidRPr="00570F5F">
        <w:rPr>
          <w:rFonts w:ascii="Times New Roman" w:eastAsia="Arial" w:hAnsi="Times New Roman" w:cs="Times New Roman"/>
          <w:sz w:val="24"/>
          <w:szCs w:val="24"/>
        </w:rPr>
        <w:t xml:space="preserve">3.2.6. Tiekėjas turi teisę Sutarties vykdymui pasitelkti naujus, Specialiosiose sąlygose nenurodytus subtiekėjus, kurių pajėgumais Tiekėjas </w:t>
      </w:r>
      <w:r w:rsidRPr="00570F5F">
        <w:rPr>
          <w:rFonts w:ascii="Times New Roman" w:eastAsia="Cambria" w:hAnsi="Times New Roman" w:cs="Times New Roman"/>
          <w:sz w:val="24"/>
          <w:szCs w:val="24"/>
        </w:rPr>
        <w:t>nesirėmė pirkimo dokumentuose numatytiems kvalifikacijos reikalavimams pagrįsti.</w:t>
      </w:r>
    </w:p>
    <w:p w14:paraId="65B23C33" w14:textId="77777777" w:rsidR="00003507" w:rsidRPr="00570F5F" w:rsidRDefault="00003507" w:rsidP="00003507">
      <w:pPr>
        <w:widowControl w:val="0"/>
        <w:tabs>
          <w:tab w:val="left" w:pos="993"/>
        </w:tabs>
        <w:jc w:val="both"/>
        <w:rPr>
          <w:rFonts w:ascii="Times New Roman" w:eastAsia="Arial" w:hAnsi="Times New Roman" w:cs="Times New Roman"/>
          <w:sz w:val="24"/>
          <w:szCs w:val="24"/>
          <w:shd w:val="clear" w:color="auto" w:fill="FFFFFF"/>
        </w:rPr>
      </w:pPr>
      <w:r w:rsidRPr="00570F5F">
        <w:rPr>
          <w:rFonts w:ascii="Times New Roman" w:eastAsia="Arial" w:hAnsi="Times New Roman" w:cs="Times New Roman"/>
          <w:sz w:val="24"/>
          <w:szCs w:val="24"/>
        </w:rPr>
        <w:lastRenderedPageBreak/>
        <w:t xml:space="preserve">3.2.7. Sudarius Sutartį, tačiau ne vėliau negu Sutartis pradedama vykdyti, Tiekėjas įsipareigoja Pirkėjui pranešti tuo metu žinomų subtiekėjų, kurių pajėgumais Tiekėjas </w:t>
      </w:r>
      <w:r w:rsidRPr="00570F5F">
        <w:rPr>
          <w:rFonts w:ascii="Times New Roman" w:eastAsia="Cambria" w:hAnsi="Times New Roman" w:cs="Times New Roman"/>
          <w:sz w:val="24"/>
          <w:szCs w:val="24"/>
        </w:rPr>
        <w:t>nesirėmė pirkimo dokumentuose numatytiems kvalifikacijos reikalavimams pagrįsti,</w:t>
      </w:r>
      <w:r w:rsidRPr="00570F5F">
        <w:rPr>
          <w:rFonts w:ascii="Times New Roman" w:eastAsia="Arial" w:hAnsi="Times New Roman" w:cs="Times New Roman"/>
          <w:sz w:val="24"/>
          <w:szCs w:val="24"/>
        </w:rPr>
        <w:t xml:space="preserve"> pavadinimus, juridinio asmens kodą, kontaktinius duomenis, jų atstovus.</w:t>
      </w:r>
    </w:p>
    <w:p w14:paraId="01BC6BF0" w14:textId="77777777" w:rsidR="00003507" w:rsidRPr="00570F5F" w:rsidRDefault="00003507" w:rsidP="00003507">
      <w:pPr>
        <w:widowControl w:val="0"/>
        <w:tabs>
          <w:tab w:val="left" w:pos="993"/>
        </w:tabs>
        <w:jc w:val="both"/>
        <w:rPr>
          <w:rFonts w:ascii="Times New Roman" w:eastAsia="Cambria" w:hAnsi="Times New Roman" w:cs="Times New Roman"/>
          <w:sz w:val="24"/>
          <w:szCs w:val="24"/>
          <w:shd w:val="clear" w:color="auto" w:fill="FFFFFF"/>
        </w:rPr>
      </w:pPr>
      <w:r w:rsidRPr="00570F5F">
        <w:rPr>
          <w:rFonts w:ascii="Times New Roman" w:eastAsia="Arial" w:hAnsi="Times New Roman" w:cs="Times New Roman"/>
          <w:sz w:val="24"/>
          <w:szCs w:val="24"/>
        </w:rPr>
        <w:t>3.2.8. Tiekėjas, bet kuriuo Sutarties vykdymo metu,</w:t>
      </w:r>
      <w:r w:rsidRPr="00570F5F">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34858FE2" w14:textId="77777777" w:rsidR="00003507" w:rsidRPr="00570F5F" w:rsidRDefault="00003507" w:rsidP="00003507">
      <w:pPr>
        <w:widowControl w:val="0"/>
        <w:pBdr>
          <w:top w:val="nil"/>
          <w:left w:val="nil"/>
          <w:bottom w:val="nil"/>
          <w:right w:val="nil"/>
          <w:between w:val="nil"/>
        </w:pBdr>
        <w:tabs>
          <w:tab w:val="left" w:pos="993"/>
        </w:tabs>
        <w:jc w:val="both"/>
        <w:rPr>
          <w:rFonts w:ascii="Times New Roman" w:eastAsia="Cambria" w:hAnsi="Times New Roman" w:cs="Times New Roman"/>
          <w:sz w:val="24"/>
          <w:szCs w:val="24"/>
        </w:rPr>
      </w:pPr>
      <w:r w:rsidRPr="00570F5F">
        <w:rPr>
          <w:rFonts w:ascii="Times New Roman" w:eastAsia="Arial" w:hAnsi="Times New Roman" w:cs="Times New Roman"/>
          <w:sz w:val="24"/>
          <w:szCs w:val="24"/>
        </w:rPr>
        <w:t>3.2.9. Tiekėjas, bet kuriuo Sutarties vykdymo metu,</w:t>
      </w:r>
      <w:r w:rsidRPr="00570F5F">
        <w:rPr>
          <w:rFonts w:ascii="Times New Roman" w:eastAsia="Cambria" w:hAnsi="Times New Roman" w:cs="Times New Roman"/>
          <w:sz w:val="24"/>
          <w:szCs w:val="24"/>
        </w:rPr>
        <w:t xml:space="preserve"> ne vėliau nei prieš 5 (penkias) darbo dienas</w:t>
      </w:r>
      <w:r w:rsidRPr="00570F5F">
        <w:rPr>
          <w:rFonts w:ascii="Times New Roman" w:eastAsia="Arial" w:hAnsi="Times New Roman" w:cs="Times New Roman"/>
          <w:sz w:val="24"/>
          <w:szCs w:val="24"/>
        </w:rPr>
        <w:t xml:space="preserve"> iki numatomo naujo subtiekėjo, kurio pajėgumais Tiekėjas </w:t>
      </w:r>
      <w:r w:rsidRPr="00570F5F">
        <w:rPr>
          <w:rFonts w:ascii="Times New Roman" w:eastAsia="Cambria" w:hAnsi="Times New Roman" w:cs="Times New Roman"/>
          <w:sz w:val="24"/>
          <w:szCs w:val="24"/>
        </w:rPr>
        <w:t>nesirėmė pirkimo dokumentuose numatytiems kvalifikacijos reikalavimams pagrįsti,</w:t>
      </w:r>
      <w:r w:rsidRPr="00570F5F">
        <w:rPr>
          <w:rFonts w:ascii="Times New Roman" w:eastAsia="Arial" w:hAnsi="Times New Roman" w:cs="Times New Roman"/>
          <w:sz w:val="24"/>
          <w:szCs w:val="24"/>
        </w:rPr>
        <w:t xml:space="preserve"> pasitelkimo ir (arba) keitimo apie tai privalo informuoti </w:t>
      </w:r>
      <w:r w:rsidRPr="00570F5F">
        <w:rPr>
          <w:rFonts w:ascii="Times New Roman" w:eastAsia="Calibri" w:hAnsi="Times New Roman" w:cs="Times New Roman"/>
          <w:sz w:val="24"/>
          <w:szCs w:val="24"/>
        </w:rPr>
        <w:t>Pirkėją</w:t>
      </w:r>
      <w:r w:rsidRPr="00570F5F">
        <w:rPr>
          <w:rFonts w:ascii="Times New Roman" w:eastAsia="Arial" w:hAnsi="Times New Roman" w:cs="Times New Roman"/>
          <w:sz w:val="24"/>
          <w:szCs w:val="24"/>
        </w:rPr>
        <w:t xml:space="preserve">. </w:t>
      </w:r>
      <w:r w:rsidRPr="00570F5F">
        <w:rPr>
          <w:rFonts w:ascii="Times New Roman" w:eastAsia="Calibri" w:hAnsi="Times New Roman" w:cs="Times New Roman"/>
          <w:sz w:val="24"/>
          <w:szCs w:val="24"/>
        </w:rPr>
        <w:t xml:space="preserve">Pirkėjas (jeigu buvo taikoma pirkimo dokumentuose) turi patikrinti, ar nėra </w:t>
      </w:r>
      <w:r w:rsidRPr="00570F5F">
        <w:rPr>
          <w:rFonts w:ascii="Times New Roman" w:eastAsia="Cambria" w:hAnsi="Times New Roman" w:cs="Times New Roman"/>
          <w:sz w:val="24"/>
          <w:szCs w:val="24"/>
        </w:rPr>
        <w:t xml:space="preserve">subtiekėjo pašalinimo pagrindų ir subtiekėjo atitiktį nacionalinio saugumo interesams ir reikalavimams </w:t>
      </w:r>
      <w:r w:rsidRPr="00570F5F">
        <w:rPr>
          <w:rFonts w:ascii="Times New Roman" w:eastAsia="Arial" w:hAnsi="Times New Roman" w:cs="Times New Roman"/>
          <w:sz w:val="24"/>
          <w:szCs w:val="24"/>
        </w:rPr>
        <w:t>nebūti registruotu (nuolat gyvenančiu ar turinčiu pilietybę) nepatikimomis laikomose valstybėse ar teritorijose</w:t>
      </w:r>
      <w:r w:rsidRPr="00570F5F">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570F5F">
        <w:rPr>
          <w:rFonts w:ascii="Times New Roman" w:eastAsia="Calibri" w:hAnsi="Times New Roman" w:cs="Times New Roman"/>
          <w:sz w:val="24"/>
          <w:szCs w:val="24"/>
        </w:rPr>
        <w:t xml:space="preserve"> </w:t>
      </w:r>
      <w:r w:rsidRPr="00570F5F">
        <w:rPr>
          <w:rFonts w:ascii="Times New Roman" w:eastAsia="Cambria" w:hAnsi="Times New Roman" w:cs="Times New Roman"/>
          <w:sz w:val="24"/>
          <w:szCs w:val="24"/>
        </w:rPr>
        <w:t>Pirkėjas</w:t>
      </w:r>
      <w:r w:rsidRPr="00570F5F">
        <w:rPr>
          <w:rFonts w:ascii="Times New Roman" w:eastAsia="Calibri"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570F5F">
        <w:rPr>
          <w:rFonts w:ascii="Times New Roman" w:eastAsia="Cambria" w:hAnsi="Times New Roman" w:cs="Times New Roman"/>
          <w:sz w:val="24"/>
          <w:szCs w:val="24"/>
        </w:rPr>
        <w:t>Pirkėjui sutikus, Šalys pasirašo Susitarimą, kuris laikomas neatsiejama Sutarties dalimi.</w:t>
      </w:r>
    </w:p>
    <w:p w14:paraId="02EDA5B4" w14:textId="77777777" w:rsidR="00003507" w:rsidRPr="00570F5F" w:rsidRDefault="00003507" w:rsidP="00003507">
      <w:pPr>
        <w:widowControl w:val="0"/>
        <w:pBdr>
          <w:top w:val="nil"/>
          <w:left w:val="nil"/>
          <w:bottom w:val="nil"/>
          <w:right w:val="nil"/>
          <w:between w:val="nil"/>
        </w:pBdr>
        <w:tabs>
          <w:tab w:val="left" w:pos="993"/>
        </w:tabs>
        <w:jc w:val="both"/>
        <w:rPr>
          <w:rFonts w:ascii="Times New Roman" w:eastAsia="Arial" w:hAnsi="Times New Roman" w:cs="Times New Roman"/>
          <w:sz w:val="24"/>
          <w:szCs w:val="24"/>
          <w:shd w:val="clear" w:color="auto" w:fill="FFFFFF"/>
        </w:rPr>
      </w:pPr>
      <w:r w:rsidRPr="00570F5F">
        <w:rPr>
          <w:rFonts w:ascii="Times New Roman" w:eastAsia="Arial" w:hAnsi="Times New Roman" w:cs="Times New Roman"/>
          <w:sz w:val="24"/>
          <w:szCs w:val="24"/>
        </w:rPr>
        <w:t>3.2.10. Subtiekėjai, kurių pajėgumais Tiekėjas rėmėsi, kad atitiktų pirkimo dokumentuose nustatytus kvalifikacijos reikalavimus, gali būti keičiami tik šiais atvejais:</w:t>
      </w:r>
    </w:p>
    <w:p w14:paraId="71FA9147" w14:textId="77777777" w:rsidR="00003507" w:rsidRPr="00570F5F" w:rsidRDefault="00003507" w:rsidP="00003507">
      <w:pPr>
        <w:widowControl w:val="0"/>
        <w:pBdr>
          <w:top w:val="nil"/>
          <w:left w:val="nil"/>
          <w:bottom w:val="nil"/>
          <w:right w:val="nil"/>
          <w:between w:val="nil"/>
        </w:pBdr>
        <w:tabs>
          <w:tab w:val="left" w:pos="1134"/>
        </w:tabs>
        <w:jc w:val="both"/>
        <w:rPr>
          <w:rFonts w:ascii="Times New Roman" w:eastAsia="Arial" w:hAnsi="Times New Roman" w:cs="Times New Roman"/>
          <w:sz w:val="24"/>
          <w:szCs w:val="24"/>
        </w:rPr>
      </w:pPr>
      <w:r w:rsidRPr="00570F5F">
        <w:rPr>
          <w:rFonts w:ascii="Times New Roman" w:eastAsia="Cambria" w:hAnsi="Times New Roman" w:cs="Times New Roman"/>
          <w:sz w:val="24"/>
          <w:szCs w:val="24"/>
        </w:rPr>
        <w:t xml:space="preserve">3.2.10.1. kai subtiekėjui </w:t>
      </w:r>
      <w:r w:rsidRPr="00570F5F">
        <w:rPr>
          <w:rFonts w:ascii="Times New Roman" w:eastAsia="Calibri"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570F5F">
        <w:rPr>
          <w:rFonts w:ascii="Times New Roman" w:eastAsia="Cambria" w:hAnsi="Times New Roman" w:cs="Times New Roman"/>
          <w:sz w:val="24"/>
          <w:szCs w:val="24"/>
        </w:rPr>
        <w:t>;</w:t>
      </w:r>
    </w:p>
    <w:p w14:paraId="34A4350D" w14:textId="77777777" w:rsidR="00003507" w:rsidRPr="00570F5F" w:rsidRDefault="00003507" w:rsidP="00003507">
      <w:pPr>
        <w:widowControl w:val="0"/>
        <w:pBdr>
          <w:top w:val="nil"/>
          <w:left w:val="nil"/>
          <w:bottom w:val="nil"/>
          <w:right w:val="nil"/>
          <w:between w:val="nil"/>
        </w:pBdr>
        <w:tabs>
          <w:tab w:val="left" w:pos="1134"/>
        </w:tabs>
        <w:jc w:val="both"/>
        <w:rPr>
          <w:rFonts w:ascii="Times New Roman" w:eastAsia="Arial" w:hAnsi="Times New Roman" w:cs="Times New Roman"/>
          <w:sz w:val="24"/>
          <w:szCs w:val="24"/>
        </w:rPr>
      </w:pPr>
      <w:r w:rsidRPr="00570F5F">
        <w:rPr>
          <w:rFonts w:ascii="Times New Roman" w:eastAsia="Cambria" w:hAnsi="Times New Roman" w:cs="Times New Roman"/>
          <w:sz w:val="24"/>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1A93FFA1" w14:textId="77777777" w:rsidR="00003507" w:rsidRPr="00570F5F" w:rsidRDefault="00003507" w:rsidP="00003507">
      <w:pPr>
        <w:widowControl w:val="0"/>
        <w:pBdr>
          <w:top w:val="nil"/>
          <w:left w:val="nil"/>
          <w:bottom w:val="nil"/>
          <w:right w:val="nil"/>
          <w:between w:val="nil"/>
        </w:pBdr>
        <w:tabs>
          <w:tab w:val="left" w:pos="1134"/>
        </w:tabs>
        <w:jc w:val="both"/>
        <w:rPr>
          <w:rFonts w:ascii="Times New Roman" w:eastAsia="Arial" w:hAnsi="Times New Roman" w:cs="Times New Roman"/>
          <w:sz w:val="24"/>
          <w:szCs w:val="24"/>
        </w:rPr>
      </w:pPr>
      <w:r w:rsidRPr="00570F5F">
        <w:rPr>
          <w:rFonts w:ascii="Times New Roman" w:eastAsia="Cambria" w:hAnsi="Times New Roman" w:cs="Times New Roman"/>
          <w:sz w:val="24"/>
          <w:szCs w:val="24"/>
        </w:rPr>
        <w:t>3.2.10.3. Tiekėjas ar subtiekėjas privalo pakeisti subtiekėją, jei paaiškėja, kad jis neatitinka jam pirkimo dokumentuose keliamų reikalavimų.</w:t>
      </w:r>
    </w:p>
    <w:p w14:paraId="3AC2770A" w14:textId="77777777" w:rsidR="00003507" w:rsidRPr="00570F5F" w:rsidRDefault="00003507" w:rsidP="00003507">
      <w:pPr>
        <w:widowControl w:val="0"/>
        <w:pBdr>
          <w:top w:val="nil"/>
          <w:left w:val="nil"/>
          <w:bottom w:val="nil"/>
          <w:right w:val="nil"/>
          <w:between w:val="nil"/>
        </w:pBdr>
        <w:tabs>
          <w:tab w:val="left" w:pos="993"/>
        </w:tabs>
        <w:ind w:left="720" w:hanging="720"/>
        <w:jc w:val="both"/>
        <w:rPr>
          <w:rFonts w:ascii="Times New Roman" w:eastAsia="Cambria" w:hAnsi="Times New Roman" w:cs="Times New Roman"/>
          <w:sz w:val="24"/>
          <w:szCs w:val="24"/>
        </w:rPr>
      </w:pPr>
      <w:r w:rsidRPr="00570F5F">
        <w:rPr>
          <w:rFonts w:ascii="Times New Roman" w:eastAsia="Cambria" w:hAnsi="Times New Roman" w:cs="Times New Roman"/>
          <w:sz w:val="24"/>
          <w:szCs w:val="24"/>
        </w:rPr>
        <w:t>3.2.11. </w:t>
      </w:r>
      <w:r w:rsidRPr="00570F5F">
        <w:rPr>
          <w:rFonts w:ascii="Times New Roman" w:eastAsia="Calibri" w:hAnsi="Times New Roman" w:cs="Times New Roman"/>
          <w:sz w:val="24"/>
          <w:szCs w:val="24"/>
        </w:rPr>
        <w:tab/>
      </w:r>
      <w:r w:rsidRPr="00570F5F">
        <w:rPr>
          <w:rFonts w:ascii="Times New Roman" w:eastAsia="Cambria" w:hAnsi="Times New Roman" w:cs="Times New Roman"/>
          <w:sz w:val="24"/>
          <w:szCs w:val="24"/>
        </w:rPr>
        <w:t>Tiekėjo (ar subtiekėjų) specialistai, vykdantys Sutartį, gali būti keičiami šiais atvejais:</w:t>
      </w:r>
    </w:p>
    <w:p w14:paraId="515D9346" w14:textId="77777777" w:rsidR="00003507" w:rsidRPr="00570F5F" w:rsidRDefault="00003507" w:rsidP="00003507">
      <w:pPr>
        <w:widowControl w:val="0"/>
        <w:pBdr>
          <w:top w:val="nil"/>
          <w:left w:val="nil"/>
          <w:bottom w:val="nil"/>
          <w:right w:val="nil"/>
          <w:between w:val="nil"/>
        </w:pBdr>
        <w:tabs>
          <w:tab w:val="left" w:pos="1134"/>
        </w:tabs>
        <w:jc w:val="both"/>
        <w:rPr>
          <w:rFonts w:ascii="Times New Roman" w:eastAsia="Cambria" w:hAnsi="Times New Roman" w:cs="Times New Roman"/>
          <w:sz w:val="24"/>
          <w:szCs w:val="24"/>
        </w:rPr>
      </w:pPr>
      <w:r w:rsidRPr="00570F5F">
        <w:rPr>
          <w:rFonts w:ascii="Times New Roman" w:eastAsia="Cambria" w:hAnsi="Times New Roman" w:cs="Times New Roman"/>
          <w:sz w:val="24"/>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DE7B9B4" w14:textId="77777777" w:rsidR="00003507" w:rsidRPr="00570F5F" w:rsidRDefault="00003507" w:rsidP="00003507">
      <w:pPr>
        <w:widowControl w:val="0"/>
        <w:pBdr>
          <w:top w:val="nil"/>
          <w:left w:val="nil"/>
          <w:bottom w:val="nil"/>
          <w:right w:val="nil"/>
          <w:between w:val="nil"/>
        </w:pBdr>
        <w:tabs>
          <w:tab w:val="left" w:pos="1134"/>
          <w:tab w:val="left" w:pos="1418"/>
        </w:tabs>
        <w:jc w:val="both"/>
        <w:rPr>
          <w:rFonts w:ascii="Times New Roman" w:eastAsia="Cambria" w:hAnsi="Times New Roman" w:cs="Times New Roman"/>
          <w:sz w:val="24"/>
          <w:szCs w:val="24"/>
        </w:rPr>
      </w:pPr>
      <w:r w:rsidRPr="00570F5F">
        <w:rPr>
          <w:rFonts w:ascii="Times New Roman" w:eastAsia="Cambria" w:hAnsi="Times New Roman" w:cs="Times New Roman"/>
          <w:sz w:val="24"/>
          <w:szCs w:val="24"/>
        </w:rPr>
        <w:t>3.2.11.2. Pirkėjo iniciatyva, jei Pirkėjas turi pagrįstų įtarimų, kad Tiekėjo Sutarties vykdymui paskirtas specialistas nekompetentingas vykdyti nustatytas pareigas;</w:t>
      </w:r>
    </w:p>
    <w:p w14:paraId="0DCBD6A1" w14:textId="77777777" w:rsidR="00003507" w:rsidRPr="00570F5F" w:rsidRDefault="00003507" w:rsidP="00003507">
      <w:pPr>
        <w:widowControl w:val="0"/>
        <w:pBdr>
          <w:top w:val="nil"/>
          <w:left w:val="nil"/>
          <w:bottom w:val="nil"/>
          <w:right w:val="nil"/>
          <w:between w:val="nil"/>
        </w:pBdr>
        <w:tabs>
          <w:tab w:val="left" w:pos="1134"/>
          <w:tab w:val="left" w:pos="1276"/>
        </w:tabs>
        <w:jc w:val="both"/>
        <w:rPr>
          <w:rFonts w:ascii="Times New Roman" w:eastAsia="Cambria" w:hAnsi="Times New Roman" w:cs="Times New Roman"/>
          <w:sz w:val="24"/>
          <w:szCs w:val="24"/>
        </w:rPr>
      </w:pPr>
      <w:r w:rsidRPr="00570F5F">
        <w:rPr>
          <w:rFonts w:ascii="Times New Roman" w:eastAsia="Cambria" w:hAnsi="Times New Roman" w:cs="Times New Roman"/>
          <w:sz w:val="24"/>
          <w:szCs w:val="24"/>
        </w:rPr>
        <w:t>3.2.11.3. Tiekėjas ar subtiekėjas privalo pakeisti specialistą, jei paaiškėja, kad jis neatitinka jam pirkimo dokumentuose keliamų reikalavimų.</w:t>
      </w:r>
    </w:p>
    <w:p w14:paraId="5FF5A6B8" w14:textId="77777777" w:rsidR="00003507" w:rsidRPr="00570F5F" w:rsidRDefault="00003507" w:rsidP="00003507">
      <w:pPr>
        <w:widowControl w:val="0"/>
        <w:pBdr>
          <w:top w:val="nil"/>
          <w:left w:val="nil"/>
          <w:bottom w:val="nil"/>
          <w:right w:val="nil"/>
          <w:between w:val="nil"/>
        </w:pBdr>
        <w:tabs>
          <w:tab w:val="left" w:pos="567"/>
          <w:tab w:val="left" w:pos="851"/>
          <w:tab w:val="left" w:pos="992"/>
        </w:tabs>
        <w:jc w:val="both"/>
        <w:rPr>
          <w:rFonts w:ascii="Times New Roman" w:eastAsia="Cambria" w:hAnsi="Times New Roman" w:cs="Times New Roman"/>
          <w:sz w:val="24"/>
          <w:szCs w:val="24"/>
        </w:rPr>
      </w:pPr>
      <w:r w:rsidRPr="00570F5F">
        <w:rPr>
          <w:rFonts w:ascii="Times New Roman" w:eastAsia="Cambria" w:hAnsi="Times New Roman" w:cs="Times New Roman"/>
          <w:color w:val="000000"/>
          <w:sz w:val="24"/>
          <w:szCs w:val="24"/>
        </w:rPr>
        <w:t>3.2.12. Naujas specialistas ir (ar) subtiekėjas Tiekėjo prašymo pakeisti specialistą ir (ar) subtiekėją pateikimo metu turi atitikti pirkimo dokumentuose specialistui ir (ar) subtiekėjui keliamus reikalavimusir Tiekėjo pasiūlyme nurodytas Kokybinių kriterijų reikšmes.</w:t>
      </w:r>
    </w:p>
    <w:p w14:paraId="6E09BE94" w14:textId="77777777" w:rsidR="00003507" w:rsidRPr="00570F5F" w:rsidRDefault="00003507" w:rsidP="00003507">
      <w:pPr>
        <w:widowControl w:val="0"/>
        <w:pBdr>
          <w:top w:val="nil"/>
          <w:left w:val="nil"/>
          <w:bottom w:val="nil"/>
          <w:right w:val="nil"/>
          <w:between w:val="nil"/>
        </w:pBdr>
        <w:tabs>
          <w:tab w:val="left" w:pos="567"/>
          <w:tab w:val="left" w:pos="851"/>
          <w:tab w:val="left" w:pos="992"/>
        </w:tabs>
        <w:jc w:val="both"/>
        <w:rPr>
          <w:rFonts w:ascii="Times New Roman" w:eastAsia="Cambria" w:hAnsi="Times New Roman" w:cs="Times New Roman"/>
          <w:sz w:val="24"/>
          <w:szCs w:val="24"/>
        </w:rPr>
      </w:pPr>
      <w:r w:rsidRPr="00570F5F">
        <w:rPr>
          <w:rFonts w:ascii="Times New Roman" w:eastAsia="Cambria" w:hAnsi="Times New Roman" w:cs="Times New Roman"/>
          <w:sz w:val="24"/>
          <w:szCs w:val="24"/>
        </w:rPr>
        <w:t xml:space="preserve">3.2.13. Tiekėjas privalo ne vėliau nei prieš 5 (penkias) darbo dienas iki numatomo subtiekėjo, </w:t>
      </w:r>
      <w:r w:rsidRPr="00570F5F">
        <w:rPr>
          <w:rFonts w:ascii="Times New Roman" w:eastAsia="Arial" w:hAnsi="Times New Roman" w:cs="Times New Roman"/>
          <w:sz w:val="24"/>
          <w:szCs w:val="24"/>
        </w:rPr>
        <w:t>kurio pajėgumais Tiekėjas rėmėsi, kad atitiktų pirkimo dokumentuose nustatytus kvalifikacijos reikalavimus,</w:t>
      </w:r>
      <w:r w:rsidRPr="00570F5F">
        <w:rPr>
          <w:rFonts w:ascii="Times New Roman" w:eastAsia="Cambria" w:hAnsi="Times New Roman" w:cs="Times New Roman"/>
          <w:sz w:val="24"/>
          <w:szCs w:val="24"/>
        </w:rPr>
        <w:t xml:space="preserve"> </w:t>
      </w:r>
      <w:r w:rsidRPr="00570F5F">
        <w:rPr>
          <w:rFonts w:ascii="Times New Roman" w:eastAsia="Arial" w:hAnsi="Times New Roman" w:cs="Times New Roman"/>
          <w:sz w:val="24"/>
          <w:szCs w:val="24"/>
        </w:rPr>
        <w:t xml:space="preserve">ir (ar) specialisto </w:t>
      </w:r>
      <w:r w:rsidRPr="00570F5F">
        <w:rPr>
          <w:rFonts w:ascii="Times New Roman" w:eastAsia="Cambria" w:hAnsi="Times New Roman" w:cs="Times New Roman"/>
          <w:sz w:val="24"/>
          <w:szCs w:val="24"/>
        </w:rPr>
        <w:t>keitimo pateikti Pirkėjui šiuos dokumentus:</w:t>
      </w:r>
    </w:p>
    <w:p w14:paraId="06E11686" w14:textId="77777777" w:rsidR="00003507" w:rsidRPr="00570F5F" w:rsidRDefault="00003507" w:rsidP="00003507">
      <w:pPr>
        <w:widowControl w:val="0"/>
        <w:pBdr>
          <w:top w:val="nil"/>
          <w:left w:val="nil"/>
          <w:bottom w:val="nil"/>
          <w:right w:val="nil"/>
          <w:between w:val="nil"/>
        </w:pBdr>
        <w:tabs>
          <w:tab w:val="left" w:pos="1134"/>
        </w:tabs>
        <w:jc w:val="both"/>
        <w:rPr>
          <w:rFonts w:ascii="Times New Roman" w:eastAsia="Cambria" w:hAnsi="Times New Roman" w:cs="Times New Roman"/>
          <w:sz w:val="24"/>
          <w:szCs w:val="24"/>
        </w:rPr>
      </w:pPr>
      <w:r w:rsidRPr="00570F5F">
        <w:rPr>
          <w:rFonts w:ascii="Times New Roman" w:eastAsia="Cambria" w:hAnsi="Times New Roman" w:cs="Times New Roman"/>
          <w:sz w:val="24"/>
          <w:szCs w:val="24"/>
        </w:rPr>
        <w:t>3.2.13.1. argumentuotą rašytinį prašymą pakeisti subtiekėją ir (ar) specialistą, paaiškinant keitimo aplinkybę. Pirkėjas pasilieka teisę paprašyti įrodymų, pagrindžiančių keitimo aplinkybę;</w:t>
      </w:r>
    </w:p>
    <w:p w14:paraId="0429D5BF" w14:textId="77777777" w:rsidR="00003507" w:rsidRPr="00570F5F" w:rsidRDefault="00003507" w:rsidP="00003507">
      <w:pPr>
        <w:widowControl w:val="0"/>
        <w:pBdr>
          <w:top w:val="nil"/>
          <w:left w:val="nil"/>
          <w:bottom w:val="nil"/>
          <w:right w:val="nil"/>
          <w:between w:val="nil"/>
        </w:pBdr>
        <w:tabs>
          <w:tab w:val="left" w:pos="1134"/>
        </w:tabs>
        <w:jc w:val="both"/>
        <w:rPr>
          <w:rFonts w:ascii="Times New Roman" w:eastAsia="Cambria" w:hAnsi="Times New Roman" w:cs="Times New Roman"/>
          <w:sz w:val="24"/>
          <w:szCs w:val="24"/>
        </w:rPr>
      </w:pPr>
      <w:r w:rsidRPr="00570F5F">
        <w:rPr>
          <w:rFonts w:ascii="Times New Roman" w:eastAsia="Cambria" w:hAnsi="Times New Roman" w:cs="Times New Roman"/>
          <w:sz w:val="24"/>
          <w:szCs w:val="24"/>
        </w:rPr>
        <w:lastRenderedPageBreak/>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570F5F">
        <w:rPr>
          <w:rFonts w:ascii="Times New Roman" w:eastAsia="Arial" w:hAnsi="Times New Roman" w:cs="Times New Roman"/>
          <w:sz w:val="24"/>
          <w:szCs w:val="24"/>
        </w:rPr>
        <w:t>nacionalinio saugumo interesams bei reikalavimams</w:t>
      </w:r>
      <w:r w:rsidRPr="00570F5F">
        <w:rPr>
          <w:rFonts w:ascii="Times New Roman" w:eastAsia="Cambria" w:hAnsi="Times New Roman" w:cs="Times New Roman"/>
          <w:sz w:val="24"/>
          <w:szCs w:val="24"/>
        </w:rPr>
        <w:t xml:space="preserve"> </w:t>
      </w:r>
      <w:r w:rsidRPr="00570F5F">
        <w:rPr>
          <w:rFonts w:ascii="Times New Roman" w:eastAsia="Arial" w:hAnsi="Times New Roman" w:cs="Times New Roman"/>
          <w:sz w:val="24"/>
          <w:szCs w:val="24"/>
        </w:rPr>
        <w:t>nebūti registruotu (nuolat gyvenančiu ar turinčiu pilietybę) nepatikimomis laikomose valstybėse ar teritorijose</w:t>
      </w:r>
      <w:r w:rsidRPr="00570F5F">
        <w:rPr>
          <w:rFonts w:ascii="Times New Roman" w:eastAsia="Cambria" w:hAnsi="Times New Roman" w:cs="Times New Roman"/>
          <w:sz w:val="24"/>
          <w:szCs w:val="24"/>
        </w:rPr>
        <w:t xml:space="preserve"> (jei taikoma) įrodančius dokumentus pagal Sutarties reikalavimus.</w:t>
      </w:r>
    </w:p>
    <w:p w14:paraId="53F9A34D" w14:textId="77777777" w:rsidR="00003507" w:rsidRPr="00570F5F" w:rsidRDefault="00003507" w:rsidP="00003507">
      <w:pPr>
        <w:widowControl w:val="0"/>
        <w:pBdr>
          <w:top w:val="nil"/>
          <w:left w:val="nil"/>
          <w:bottom w:val="nil"/>
          <w:right w:val="nil"/>
          <w:between w:val="nil"/>
        </w:pBdr>
        <w:tabs>
          <w:tab w:val="left" w:pos="567"/>
          <w:tab w:val="left" w:pos="851"/>
          <w:tab w:val="left" w:pos="992"/>
        </w:tabs>
        <w:jc w:val="both"/>
        <w:rPr>
          <w:rFonts w:ascii="Times New Roman" w:eastAsia="Cambria" w:hAnsi="Times New Roman" w:cs="Times New Roman"/>
          <w:sz w:val="24"/>
          <w:szCs w:val="24"/>
        </w:rPr>
      </w:pPr>
      <w:r w:rsidRPr="00570F5F">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570F5F">
        <w:rPr>
          <w:rFonts w:ascii="Times New Roman" w:eastAsia="Arial" w:hAnsi="Times New Roman" w:cs="Times New Roman"/>
          <w:sz w:val="24"/>
          <w:szCs w:val="24"/>
        </w:rPr>
        <w:t>kurio pajėgumais Tiekėjas rėmėsi, kad atitiktų pirkimo dokumentuose nustatytus kvalifikacijos reikalavimus,</w:t>
      </w:r>
      <w:r w:rsidRPr="00570F5F">
        <w:rPr>
          <w:rFonts w:ascii="Times New Roman" w:eastAsia="Cambria" w:hAnsi="Times New Roman" w:cs="Times New Roman"/>
          <w:sz w:val="24"/>
          <w:szCs w:val="24"/>
        </w:rPr>
        <w:t xml:space="preserve"> ir (ar) specialistą. Pirkėjui sutikus, Šalys pasirašo Susitarimą, kuris laikomas neatsiejama Sutarties dalimi.</w:t>
      </w:r>
    </w:p>
    <w:p w14:paraId="6EC6848E"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3.3. Jungtinės veiklos partnerių keitimas</w:t>
      </w:r>
    </w:p>
    <w:p w14:paraId="0FD424A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shd w:val="clear" w:color="auto" w:fill="FFFFFF"/>
        </w:rPr>
        <w:t xml:space="preserve">3.3.1. Tiekėjas, vykdantis Sutartį </w:t>
      </w:r>
      <w:r w:rsidRPr="00570F5F">
        <w:rPr>
          <w:rFonts w:ascii="Times New Roman" w:eastAsia="Cambria" w:hAnsi="Times New Roman" w:cs="Times New Roman"/>
          <w:sz w:val="24"/>
          <w:szCs w:val="24"/>
        </w:rPr>
        <w:t xml:space="preserve">kaip tiekėjų grupė, veikianti </w:t>
      </w:r>
      <w:r w:rsidRPr="00570F5F">
        <w:rPr>
          <w:rFonts w:ascii="Times New Roman" w:eastAsia="Cambria" w:hAnsi="Times New Roman" w:cs="Times New Roman"/>
          <w:sz w:val="24"/>
          <w:szCs w:val="24"/>
          <w:shd w:val="clear" w:color="auto" w:fill="FFFFFF"/>
        </w:rPr>
        <w:t>jungtinės veiklos</w:t>
      </w:r>
      <w:r w:rsidRPr="00570F5F">
        <w:rPr>
          <w:rFonts w:ascii="Times New Roman" w:eastAsia="Cambria" w:hAnsi="Times New Roman" w:cs="Times New Roman"/>
          <w:sz w:val="24"/>
          <w:szCs w:val="24"/>
        </w:rPr>
        <w:t xml:space="preserve"> sutarties</w:t>
      </w:r>
      <w:r w:rsidRPr="00570F5F">
        <w:rPr>
          <w:rFonts w:ascii="Times New Roman" w:eastAsia="Cambria" w:hAnsi="Times New Roman" w:cs="Times New Roman"/>
          <w:sz w:val="24"/>
          <w:szCs w:val="24"/>
          <w:shd w:val="clear" w:color="auto" w:fill="FFFFFF"/>
        </w:rPr>
        <w:t xml:space="preserve"> pagrindu</w:t>
      </w:r>
      <w:r w:rsidRPr="00570F5F">
        <w:rPr>
          <w:rFonts w:ascii="Times New Roman" w:hAnsi="Times New Roman" w:cs="Times New Roman"/>
          <w:color w:val="000000"/>
          <w:sz w:val="24"/>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88EE22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shd w:val="clear" w:color="auto" w:fill="FFFFFF"/>
        </w:rPr>
        <w:t xml:space="preserve">3.3.2. Tiekėjas, vykdantis Sutartį </w:t>
      </w:r>
      <w:r w:rsidRPr="00570F5F">
        <w:rPr>
          <w:rFonts w:ascii="Times New Roman" w:eastAsia="Cambria" w:hAnsi="Times New Roman" w:cs="Times New Roman"/>
          <w:sz w:val="24"/>
          <w:szCs w:val="24"/>
          <w:shd w:val="clear" w:color="auto" w:fill="FFFFFF"/>
        </w:rPr>
        <w:t>kaip tiekėjų grupė</w:t>
      </w:r>
      <w:r w:rsidRPr="00570F5F">
        <w:rPr>
          <w:rFonts w:ascii="Times New Roman" w:hAnsi="Times New Roman" w:cs="Times New Roman"/>
          <w:color w:val="000000"/>
          <w:sz w:val="24"/>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C86B09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shd w:val="clear" w:color="auto" w:fill="FFFFFF"/>
        </w:rPr>
        <w:t>3.3.3. Tiekėjas privalo ne vėliau nei prieš 10 (dešimt) darbo dienų iki numatomo Partnerio keitimo arba atsisakymo pateikti Pirkėjui šiuos dokumentus:</w:t>
      </w:r>
    </w:p>
    <w:p w14:paraId="563129B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shd w:val="clear" w:color="auto" w:fill="FFFFFF"/>
        </w:rPr>
        <w:t>3.3.3.1. </w:t>
      </w:r>
      <w:r w:rsidRPr="00570F5F">
        <w:rPr>
          <w:rFonts w:ascii="Times New Roman" w:eastAsia="Cambria" w:hAnsi="Times New Roman" w:cs="Times New Roman"/>
          <w:sz w:val="24"/>
          <w:szCs w:val="24"/>
          <w:shd w:val="clear" w:color="auto" w:fill="FFFFFF"/>
        </w:rPr>
        <w:t>argumentuotą</w:t>
      </w:r>
      <w:r w:rsidRPr="00570F5F">
        <w:rPr>
          <w:rFonts w:ascii="Times New Roman" w:hAnsi="Times New Roman" w:cs="Times New Roman"/>
          <w:color w:val="000000"/>
          <w:sz w:val="24"/>
          <w:szCs w:val="24"/>
          <w:shd w:val="clear" w:color="auto" w:fill="FFFFFF"/>
        </w:rPr>
        <w:t xml:space="preserve"> prašymą pakeisti Tiekėjo sudėtį ir įrodymus, pagrindžiančius bent vieną Partnerio atsisakymo ar keitimo aplinkybę, nurodytą Sutartyje;</w:t>
      </w:r>
    </w:p>
    <w:p w14:paraId="371AD07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570F5F">
        <w:rPr>
          <w:rFonts w:ascii="Times New Roman" w:eastAsia="Cambria" w:hAnsi="Times New Roman" w:cs="Times New Roman"/>
          <w:sz w:val="24"/>
          <w:szCs w:val="24"/>
          <w:shd w:val="clear" w:color="auto" w:fill="FFFFFF"/>
        </w:rPr>
        <w:t>pasiliekantysis Partneris ir (ar) naujai pasitelktas Partneris</w:t>
      </w:r>
      <w:r w:rsidRPr="00570F5F">
        <w:rPr>
          <w:rFonts w:ascii="Times New Roman" w:hAnsi="Times New Roman" w:cs="Times New Roman"/>
          <w:color w:val="000000"/>
          <w:sz w:val="24"/>
          <w:szCs w:val="24"/>
          <w:shd w:val="clear" w:color="auto" w:fill="FFFFFF"/>
        </w:rPr>
        <w:t>;</w:t>
      </w:r>
    </w:p>
    <w:p w14:paraId="1ABC1D6E"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570F5F">
        <w:rPr>
          <w:rFonts w:ascii="Times New Roman" w:hAnsi="Times New Roman" w:cs="Times New Roman"/>
          <w:color w:val="000000"/>
          <w:sz w:val="24"/>
          <w:szCs w:val="24"/>
        </w:rPr>
        <w:t xml:space="preserve">nacionalinio saugumo interesams </w:t>
      </w:r>
      <w:r w:rsidRPr="00570F5F">
        <w:rPr>
          <w:rFonts w:ascii="Times New Roman" w:eastAsia="Cambria" w:hAnsi="Times New Roman" w:cs="Times New Roman"/>
          <w:sz w:val="24"/>
          <w:szCs w:val="24"/>
        </w:rPr>
        <w:t xml:space="preserve">bei reikalavimams </w:t>
      </w:r>
      <w:r w:rsidRPr="00570F5F">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570F5F">
        <w:rPr>
          <w:rFonts w:ascii="Times New Roman" w:eastAsia="Cambria" w:hAnsi="Times New Roman" w:cs="Times New Roman"/>
          <w:sz w:val="24"/>
          <w:szCs w:val="24"/>
          <w:shd w:val="clear" w:color="auto" w:fill="FFFFFF"/>
        </w:rPr>
        <w:t xml:space="preserve"> (jei taikoma)</w:t>
      </w:r>
      <w:r w:rsidRPr="00570F5F">
        <w:rPr>
          <w:rFonts w:ascii="Times New Roman" w:hAnsi="Times New Roman" w:cs="Times New Roman"/>
          <w:color w:val="000000"/>
          <w:sz w:val="24"/>
          <w:szCs w:val="24"/>
          <w:shd w:val="clear" w:color="auto" w:fill="FFFFFF"/>
        </w:rPr>
        <w:t>.</w:t>
      </w:r>
    </w:p>
    <w:p w14:paraId="3DC1C147" w14:textId="77777777" w:rsidR="00003507" w:rsidRPr="00570F5F" w:rsidRDefault="00003507" w:rsidP="00003507">
      <w:pPr>
        <w:widowControl w:val="0"/>
        <w:pBdr>
          <w:top w:val="nil"/>
          <w:left w:val="nil"/>
          <w:bottom w:val="nil"/>
          <w:right w:val="nil"/>
          <w:between w:val="nil"/>
        </w:pBdr>
        <w:tabs>
          <w:tab w:val="left" w:pos="567"/>
          <w:tab w:val="left" w:pos="851"/>
          <w:tab w:val="left" w:pos="992"/>
          <w:tab w:val="left" w:pos="1134"/>
        </w:tabs>
        <w:jc w:val="both"/>
        <w:rPr>
          <w:rFonts w:ascii="Times New Roman" w:eastAsia="Cambria" w:hAnsi="Times New Roman" w:cs="Times New Roman"/>
          <w:sz w:val="24"/>
          <w:szCs w:val="24"/>
          <w:shd w:val="clear" w:color="auto" w:fill="FFFFFF"/>
        </w:rPr>
      </w:pPr>
      <w:r w:rsidRPr="00570F5F">
        <w:rPr>
          <w:rFonts w:ascii="Times New Roman" w:hAnsi="Times New Roman" w:cs="Times New Roman"/>
          <w:color w:val="000000"/>
          <w:sz w:val="24"/>
          <w:szCs w:val="24"/>
          <w:shd w:val="clear" w:color="auto" w:fill="FFFFFF"/>
        </w:rPr>
        <w:t xml:space="preserve">3.3.4. Pirkėjas, gavęs Tiekėjo prašymą su kitais Sutartyje nurodytais dokumentais, per 10 (dešimt) darbo dienų įvertina keitimo galimybes ir raštu informuoja Tiekėją </w:t>
      </w:r>
      <w:r w:rsidRPr="00570F5F">
        <w:rPr>
          <w:rFonts w:ascii="Times New Roman" w:eastAsia="Cambria" w:hAnsi="Times New Roman" w:cs="Times New Roman"/>
          <w:sz w:val="24"/>
          <w:szCs w:val="24"/>
          <w:shd w:val="clear" w:color="auto" w:fill="FFFFFF"/>
        </w:rPr>
        <w:t>apie sutikimą arba apie ne</w:t>
      </w:r>
      <w:r w:rsidRPr="00570F5F">
        <w:rPr>
          <w:rFonts w:ascii="Times New Roman" w:eastAsia="Cambria" w:hAnsi="Times New Roman" w:cs="Times New Roman"/>
          <w:sz w:val="24"/>
          <w:szCs w:val="24"/>
        </w:rPr>
        <w:t xml:space="preserve">sutikimą </w:t>
      </w:r>
      <w:r w:rsidRPr="00570F5F">
        <w:rPr>
          <w:rFonts w:ascii="Times New Roman" w:eastAsia="Cambria" w:hAnsi="Times New Roman" w:cs="Times New Roman"/>
          <w:sz w:val="24"/>
          <w:szCs w:val="24"/>
          <w:shd w:val="clear" w:color="auto" w:fill="FFFFFF"/>
        </w:rPr>
        <w:t>atsisakyti ar pakeisti Partnerį</w:t>
      </w:r>
      <w:r w:rsidRPr="00570F5F">
        <w:rPr>
          <w:rFonts w:ascii="Times New Roman" w:hAnsi="Times New Roman" w:cs="Times New Roman"/>
          <w:color w:val="000000"/>
          <w:sz w:val="24"/>
          <w:szCs w:val="24"/>
          <w:shd w:val="clear" w:color="auto" w:fill="FFFFFF"/>
        </w:rPr>
        <w:t xml:space="preserve">. Pirkėjui sutikus, Šalys pasirašo Susitarimą, kuris laikomas neatsiejama Sutarties dalimi. </w:t>
      </w:r>
      <w:r w:rsidRPr="00570F5F">
        <w:rPr>
          <w:rFonts w:ascii="Times New Roman" w:eastAsia="Cambria" w:hAnsi="Times New Roman" w:cs="Times New Roman"/>
          <w:sz w:val="24"/>
          <w:szCs w:val="24"/>
          <w:shd w:val="clear" w:color="auto" w:fill="FFFFFF"/>
        </w:rPr>
        <w:t>Prieš Susitarimo pasirašymą, Pirkėjui pateikiama naujos jungtinės veiklos sutarties ar esamos jungtinės veiklos sutarties pakeitimo kopija arba nuorašas.</w:t>
      </w:r>
    </w:p>
    <w:p w14:paraId="4D20A319" w14:textId="77777777" w:rsidR="00003507" w:rsidRPr="00570F5F" w:rsidRDefault="00003507" w:rsidP="00003507">
      <w:pPr>
        <w:rPr>
          <w:rFonts w:ascii="Times New Roman" w:hAnsi="Times New Roman" w:cs="Times New Roman"/>
          <w:sz w:val="24"/>
          <w:szCs w:val="24"/>
        </w:rPr>
      </w:pPr>
    </w:p>
    <w:p w14:paraId="2C8A4DB7"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lastRenderedPageBreak/>
        <w:t>3.4.  Susitarimai dėl tiesioginio atsiskaitymo su subtiekėjais</w:t>
      </w:r>
    </w:p>
    <w:p w14:paraId="786E8B6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3.4.1. </w:t>
      </w:r>
      <w:r w:rsidRPr="00570F5F">
        <w:rPr>
          <w:rFonts w:ascii="Times New Roman" w:hAnsi="Times New Roman" w:cs="Times New Roman"/>
          <w:color w:val="000000"/>
          <w:sz w:val="24"/>
          <w:szCs w:val="24"/>
          <w:shd w:val="clear" w:color="auto" w:fill="FFFFFF"/>
        </w:rPr>
        <w:t>Subtiekėjams pageidaujant, Pirkėjas su jais atsiskaitys tiesiogiai. Pirkėjas numato tiesioginio atsiskaitymo galimybę su Sutartyje nurodytais subtiekėjais tokiomis sąlygomis ir tvarka: </w:t>
      </w:r>
    </w:p>
    <w:p w14:paraId="43E6713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3.4.1.1. </w:t>
      </w:r>
      <w:r w:rsidRPr="00570F5F">
        <w:rPr>
          <w:rFonts w:ascii="Times New Roman" w:hAnsi="Times New Roman" w:cs="Times New Roman"/>
          <w:color w:val="000000"/>
          <w:sz w:val="24"/>
          <w:szCs w:val="24"/>
          <w:shd w:val="clear" w:color="auto" w:fill="FFFFFF"/>
        </w:rPr>
        <w:t xml:space="preserve">sudarius Sutartį, Tiekėjas ne vėliau negu Sutartis pradedama vykdyti, įsipareigoja Pirkėjui raštu pateikti tuo metu žinomų subtiekėjų pavadinimus, atstovus ir jų </w:t>
      </w:r>
      <w:r w:rsidRPr="00570F5F">
        <w:rPr>
          <w:rFonts w:ascii="Times New Roman" w:eastAsia="Cambria" w:hAnsi="Times New Roman" w:cs="Times New Roman"/>
          <w:sz w:val="24"/>
          <w:szCs w:val="24"/>
          <w:shd w:val="clear" w:color="auto" w:fill="FFFFFF"/>
        </w:rPr>
        <w:t>kontaktinius duomenis</w:t>
      </w:r>
      <w:r w:rsidRPr="00570F5F">
        <w:rPr>
          <w:rFonts w:ascii="Times New Roman" w:hAnsi="Times New Roman" w:cs="Times New Roman"/>
          <w:color w:val="000000"/>
          <w:sz w:val="24"/>
          <w:szCs w:val="24"/>
          <w:shd w:val="clear" w:color="auto" w:fill="FFFFFF"/>
        </w:rPr>
        <w:t>. Pirkėjas taip pat reikalauja, kad Tiekėjas informuotų apie minėtos informacijos pasikeitimus bei</w:t>
      </w:r>
      <w:r w:rsidRPr="00570F5F">
        <w:rPr>
          <w:rFonts w:ascii="Times New Roman" w:hAnsi="Times New Roman" w:cs="Times New Roman"/>
          <w:b/>
          <w:bCs/>
          <w:color w:val="5C5D5D"/>
          <w:sz w:val="24"/>
          <w:szCs w:val="24"/>
        </w:rPr>
        <w:t> </w:t>
      </w:r>
      <w:r w:rsidRPr="00570F5F">
        <w:rPr>
          <w:rFonts w:ascii="Times New Roman" w:hAnsi="Times New Roman" w:cs="Times New Roman"/>
          <w:color w:val="000000"/>
          <w:sz w:val="24"/>
          <w:szCs w:val="24"/>
          <w:shd w:val="clear" w:color="auto" w:fill="FFFFFF"/>
        </w:rPr>
        <w:t>naujų subtiekėjų pasitelkimą visu Sutarties vykdymo metu;</w:t>
      </w:r>
    </w:p>
    <w:p w14:paraId="7A9133F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3.4.1.2. </w:t>
      </w:r>
      <w:r w:rsidRPr="00570F5F">
        <w:rPr>
          <w:rFonts w:ascii="Times New Roman" w:hAnsi="Times New Roman" w:cs="Times New Roman"/>
          <w:color w:val="000000"/>
          <w:sz w:val="24"/>
          <w:szCs w:val="24"/>
          <w:shd w:val="clear" w:color="auto" w:fill="FFFFFF"/>
        </w:rPr>
        <w:t>Pirkėjas ne vėliau kaip per 3 (tris) darbo dienas nuo Bendrųjų sąlygų 3.4.1.1 papunktyje nurodytos informacijos gavimo dienos raštu informuoja subtiekėjus apie tiesioginio atsiskaitymo galimybę;</w:t>
      </w:r>
    </w:p>
    <w:p w14:paraId="2F84BD9E"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3.4.1.3. </w:t>
      </w:r>
      <w:r w:rsidRPr="00570F5F">
        <w:rPr>
          <w:rFonts w:ascii="Times New Roman" w:hAnsi="Times New Roman" w:cs="Times New Roman"/>
          <w:color w:val="000000"/>
          <w:sz w:val="24"/>
          <w:szCs w:val="24"/>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126B132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3.4.1.4. </w:t>
      </w:r>
      <w:r w:rsidRPr="00570F5F">
        <w:rPr>
          <w:rFonts w:ascii="Times New Roman" w:hAnsi="Times New Roman" w:cs="Times New Roman"/>
          <w:color w:val="000000"/>
          <w:sz w:val="24"/>
          <w:szCs w:val="24"/>
          <w:shd w:val="clear" w:color="auto" w:fill="FFFFFF"/>
        </w:rPr>
        <w:t>tiesioginio atsiskaitymo su subtiekėjais galimybė nekeičia Tiekėjo atsakomybės dėl Sutarties įvykdymo.</w:t>
      </w:r>
    </w:p>
    <w:p w14:paraId="7A64F830" w14:textId="77777777" w:rsidR="00003507" w:rsidRPr="00570F5F" w:rsidRDefault="00003507" w:rsidP="00003507">
      <w:pPr>
        <w:ind w:left="360" w:hanging="360"/>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4.  ŠALIŲ BENDRADARBIAVIMAS</w:t>
      </w:r>
    </w:p>
    <w:p w14:paraId="1C98D055"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4.1.  Šalių bendradarbiavimo pareiga</w:t>
      </w:r>
    </w:p>
    <w:p w14:paraId="2FBA124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105BDF4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4.1.2. Šalys įsipareigoja užtikrinti, kad viena kitai teiks dokumentus ir (ar) kitą informaciją, kurie yra būtini Šalių tinkamam įsipareigojimų įvykdymui pagal Sutartį.</w:t>
      </w:r>
    </w:p>
    <w:p w14:paraId="2F90493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4.1.3. </w:t>
      </w:r>
      <w:r w:rsidRPr="00570F5F">
        <w:rPr>
          <w:rFonts w:ascii="Times New Roman" w:hAnsi="Times New Roman" w:cs="Times New Roman"/>
          <w:color w:val="000000"/>
          <w:sz w:val="24"/>
          <w:szCs w:val="24"/>
          <w:shd w:val="clear" w:color="auto" w:fill="FFFFFF"/>
        </w:rPr>
        <w:t>Jeigu Šalis susiduria su </w:t>
      </w:r>
      <w:r w:rsidRPr="00570F5F">
        <w:rPr>
          <w:rFonts w:ascii="Times New Roman" w:hAnsi="Times New Roman" w:cs="Times New Roman"/>
          <w:color w:val="000000"/>
          <w:sz w:val="24"/>
          <w:szCs w:val="24"/>
        </w:rPr>
        <w:t>S</w:t>
      </w:r>
      <w:r w:rsidRPr="00570F5F">
        <w:rPr>
          <w:rFonts w:ascii="Times New Roman" w:hAnsi="Times New Roman" w:cs="Times New Roman"/>
          <w:color w:val="000000"/>
          <w:sz w:val="24"/>
          <w:szCs w:val="24"/>
          <w:shd w:val="clear" w:color="auto" w:fill="FFFFFF"/>
        </w:rPr>
        <w:t>utarties vykdymo kliūtimi, ji turi nedelsdama, bet ne vėliau kaip per 5 (penkias) darbo dienas, įspėti kitą Šalį apie tokia</w:t>
      </w:r>
      <w:r w:rsidRPr="00570F5F">
        <w:rPr>
          <w:rFonts w:ascii="Times New Roman" w:hAnsi="Times New Roman" w:cs="Times New Roman"/>
          <w:color w:val="000000"/>
          <w:sz w:val="24"/>
          <w:szCs w:val="24"/>
        </w:rPr>
        <w:t>s</w:t>
      </w:r>
      <w:r w:rsidRPr="00570F5F">
        <w:rPr>
          <w:rFonts w:ascii="Times New Roman" w:hAnsi="Times New Roman" w:cs="Times New Roman"/>
          <w:color w:val="000000"/>
          <w:sz w:val="24"/>
          <w:szCs w:val="24"/>
          <w:shd w:val="clear" w:color="auto" w:fill="FFFFFF"/>
        </w:rPr>
        <w:t> kliūtis</w:t>
      </w:r>
      <w:r w:rsidRPr="00570F5F">
        <w:rPr>
          <w:rFonts w:ascii="Times New Roman" w:hAnsi="Times New Roman" w:cs="Times New Roman"/>
          <w:color w:val="000000"/>
          <w:sz w:val="24"/>
          <w:szCs w:val="24"/>
        </w:rPr>
        <w:t> ir imtis visų nuo jos priklausančių protingų priemonių toms kliūtims pašalinti.</w:t>
      </w:r>
    </w:p>
    <w:p w14:paraId="7EC91478"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4.2.  Kontaktiniai asmenys</w:t>
      </w:r>
    </w:p>
    <w:p w14:paraId="7AF71F6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757CD3D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0D6CD3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A71F775" w14:textId="77777777" w:rsidR="00E9051A" w:rsidRDefault="00E9051A" w:rsidP="00003507">
      <w:pPr>
        <w:jc w:val="center"/>
        <w:rPr>
          <w:rFonts w:ascii="Times New Roman" w:hAnsi="Times New Roman" w:cs="Times New Roman"/>
          <w:b/>
          <w:bCs/>
          <w:caps/>
          <w:color w:val="000000"/>
          <w:sz w:val="24"/>
          <w:szCs w:val="24"/>
        </w:rPr>
      </w:pPr>
    </w:p>
    <w:p w14:paraId="6BC6F9A0" w14:textId="77777777" w:rsidR="00E9051A" w:rsidRDefault="00E9051A" w:rsidP="00003507">
      <w:pPr>
        <w:jc w:val="center"/>
        <w:rPr>
          <w:rFonts w:ascii="Times New Roman" w:hAnsi="Times New Roman" w:cs="Times New Roman"/>
          <w:b/>
          <w:bCs/>
          <w:caps/>
          <w:color w:val="000000"/>
          <w:sz w:val="24"/>
          <w:szCs w:val="24"/>
        </w:rPr>
      </w:pPr>
    </w:p>
    <w:p w14:paraId="1BFF00BB" w14:textId="612F39BD" w:rsidR="00003507" w:rsidRDefault="00003507" w:rsidP="00003507">
      <w:pPr>
        <w:jc w:val="center"/>
        <w:rPr>
          <w:rFonts w:ascii="Times New Roman" w:hAnsi="Times New Roman" w:cs="Times New Roman"/>
          <w:b/>
          <w:bCs/>
          <w:caps/>
          <w:color w:val="000000"/>
          <w:sz w:val="24"/>
          <w:szCs w:val="24"/>
        </w:rPr>
      </w:pPr>
      <w:r w:rsidRPr="00570F5F">
        <w:rPr>
          <w:rFonts w:ascii="Times New Roman" w:hAnsi="Times New Roman" w:cs="Times New Roman"/>
          <w:b/>
          <w:bCs/>
          <w:caps/>
          <w:color w:val="000000"/>
          <w:sz w:val="24"/>
          <w:szCs w:val="24"/>
        </w:rPr>
        <w:lastRenderedPageBreak/>
        <w:t>5.  SUTARTIES VYKDYMO METU PATEIKIAMI DOKUMENTAI</w:t>
      </w:r>
    </w:p>
    <w:p w14:paraId="41D14B9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5.1. Jeigu Tiekėjas turi parengti ir (ar) pateikti Pirkėjui Prekių naudojimo instrukcijas, jos turi būti aiškios ir detalios, kad Pirkėjas, vadovaudamasis jomis, galėtų tinkamai naudoti patiektas Prekes.</w:t>
      </w:r>
    </w:p>
    <w:p w14:paraId="154E84C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04794DE"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4953F193"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6.  PREKIŲ TIEKIMO PABAIGA IR PREKIŲ PRIĖMIMAS</w:t>
      </w:r>
    </w:p>
    <w:p w14:paraId="005BC26C"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6.1.  Prekių tiekimo pabaiga</w:t>
      </w:r>
    </w:p>
    <w:p w14:paraId="01CB0B8E"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6.1.1. Prekių tiekimas laikomas užbaigtu, kai yra įvykdytos visos šios sąlygos:</w:t>
      </w:r>
    </w:p>
    <w:p w14:paraId="6586F2B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6.1.1.1. Tiekėjas pristatė visas Prekes pagal Sutarties ir įstatymų bei kitų teisės aktų reikalavimus (ir kai suteiktos visos su Prekėmis susijusios paslaugos, jei to reikalaujama);</w:t>
      </w:r>
    </w:p>
    <w:p w14:paraId="051A562A"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6.1.1.2. Tiekėjas perdavė Pirkėjui visą reikalingą dokumentaciją, įskaitant naudojimo instrukcijas, sertifikatus ir garantijas (jei to reikalaujama);</w:t>
      </w:r>
    </w:p>
    <w:p w14:paraId="5E68412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6.1.1.3. Tiekėjas apmokė Pirkėjo personalą, kaip naudoti Prekes (jeigu to reikalaujama);</w:t>
      </w:r>
    </w:p>
    <w:p w14:paraId="6098625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6.1.1.4. buvo pasirašytas Prekių perdavimo-priėmimo aktas ar Prekių perdavimo–priėmimo aktai, jei numatytas Prekių pristatymas dalimis, ar kitas Sutartyje numatytas dokumentas, nuo kurio pasirašymo laikoma, kad Prekės buvo priimtos;</w:t>
      </w:r>
    </w:p>
    <w:p w14:paraId="5101700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406F2AF4"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6.2.  Prekių perdavimas–priėmimas</w:t>
      </w:r>
    </w:p>
    <w:p w14:paraId="50CDFFB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09D8074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3F9C8CB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6.2.3. Tiekėjui pristačius Prekes, Pirkėjas atlieka jų patikrinimą ir privalo:</w:t>
      </w:r>
    </w:p>
    <w:p w14:paraId="73CFBC8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6.2.3.1. ne vėliau kaip per 5 (penkias) darbo dienas nuo faktinio Prekių perdavimo priimti Prekes, pasirašydamas Prekių perdavimo–priėmimo aktą; arba</w:t>
      </w:r>
    </w:p>
    <w:p w14:paraId="03802B5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570F5F">
        <w:rPr>
          <w:rFonts w:ascii="Times New Roman" w:hAnsi="Times New Roman" w:cs="Times New Roman"/>
          <w:b/>
          <w:bCs/>
          <w:color w:val="000000"/>
          <w:sz w:val="24"/>
          <w:szCs w:val="24"/>
        </w:rPr>
        <w:t>Defektų aktas</w:t>
      </w:r>
      <w:r w:rsidRPr="00570F5F">
        <w:rPr>
          <w:rFonts w:ascii="Times New Roman" w:hAnsi="Times New Roman" w:cs="Times New Roman"/>
          <w:color w:val="000000"/>
          <w:sz w:val="24"/>
          <w:szCs w:val="24"/>
        </w:rPr>
        <w:t>); arba</w:t>
      </w:r>
    </w:p>
    <w:p w14:paraId="670A4C3D"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6.2.3.3. atsisakyti priimti Prekes ar jų dalį ir įteikti (arba išsiųsti) Defektų aktą Tiekėjui dėl netinkamų Prekių ar jų dalies. </w:t>
      </w:r>
    </w:p>
    <w:p w14:paraId="111BB88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6.2.4. Prekių perdavimo–priėmimo akte turi būti nurodoma data, kada Tiekėjas pristatė visas Prekes (ar atitinkamą jų dalį, kai Sutartyje numatytas pristatymas dalimis) ir pateikė visus reikiamus dokumentus.</w:t>
      </w:r>
    </w:p>
    <w:p w14:paraId="6F81AF0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5D24D05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685AC02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6.2.7. Jeigu Pirkėjas per 5 (penkias) darbo dienas </w:t>
      </w:r>
      <w:r w:rsidRPr="00570F5F">
        <w:rPr>
          <w:rFonts w:ascii="Times New Roman" w:eastAsia="Arial" w:hAnsi="Times New Roman" w:cs="Times New Roman"/>
          <w:sz w:val="24"/>
          <w:szCs w:val="24"/>
        </w:rPr>
        <w:t xml:space="preserve">nuo Prekių perdavimo–priėmimo akto gavimo </w:t>
      </w:r>
      <w:r w:rsidRPr="00570F5F">
        <w:rPr>
          <w:rFonts w:ascii="Times New Roman" w:hAnsi="Times New Roman" w:cs="Times New Roman"/>
          <w:color w:val="000000"/>
          <w:sz w:val="24"/>
          <w:szCs w:val="24"/>
        </w:rPr>
        <w:t>nepateikia (neišsiunčia) Tiekėjui Defektų akto, laikoma, kad Pirkėjas Prekes priėmė ir joms pretenzijų neturi.</w:t>
      </w:r>
    </w:p>
    <w:p w14:paraId="7C896FE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6.2.8. Prekių praradimo ar sugadinimo ar atsitiktinio žuvimo rizika Pirkėjui iš Tiekėjo pereina nuo faktinio tokių Prekių priėmimo momento.</w:t>
      </w:r>
    </w:p>
    <w:p w14:paraId="3F95E5ED"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6.2.9. Pirkėjas turi teisę naudotis Prekėmis tik po Prekių perdavimo-priėmimo akto pasirašymo.</w:t>
      </w:r>
    </w:p>
    <w:p w14:paraId="74A2912E"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2E4E6008"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7.  TIEKĖJO GARANTINIAI ĮSIPAREIGOJIMAI</w:t>
      </w:r>
    </w:p>
    <w:p w14:paraId="5D66CDB4" w14:textId="77777777" w:rsidR="00003507" w:rsidRPr="00570F5F" w:rsidRDefault="00003507" w:rsidP="00003507">
      <w:pPr>
        <w:ind w:left="360" w:hanging="360"/>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7.1.  Garantiniai terminai (jei taikoma)</w:t>
      </w:r>
    </w:p>
    <w:p w14:paraId="12F48252"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7.1.1. 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49383AC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D34174D"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07822976"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7.2.  Pretenzijos dėl Prekių trūkumų</w:t>
      </w:r>
    </w:p>
    <w:p w14:paraId="0DFB579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7E5AF52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27B7160" w14:textId="77777777" w:rsidR="00003507" w:rsidRPr="00570F5F" w:rsidRDefault="00003507" w:rsidP="00003507">
      <w:pPr>
        <w:jc w:val="both"/>
        <w:rPr>
          <w:rFonts w:ascii="Times New Roman" w:hAnsi="Times New Roman" w:cs="Times New Roman"/>
          <w:sz w:val="24"/>
          <w:szCs w:val="24"/>
        </w:rPr>
      </w:pPr>
      <w:r w:rsidRPr="00570F5F">
        <w:rPr>
          <w:rFonts w:ascii="Times New Roman" w:hAnsi="Times New Roman" w:cs="Times New Roman"/>
          <w:sz w:val="24"/>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4B916C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7.2.3.1. jei Prekės atitinka Sutartyje </w:t>
      </w:r>
      <w:r w:rsidRPr="00570F5F">
        <w:rPr>
          <w:rFonts w:ascii="Times New Roman" w:eastAsia="Calibri" w:hAnsi="Times New Roman" w:cs="Times New Roman"/>
          <w:sz w:val="24"/>
          <w:szCs w:val="24"/>
        </w:rPr>
        <w:t>ir įstatymuose bei kituose teisės aktuose nurodytus reikalavimus</w:t>
      </w:r>
      <w:r w:rsidRPr="00570F5F">
        <w:rPr>
          <w:rFonts w:ascii="Times New Roman" w:hAnsi="Times New Roman" w:cs="Times New Roman"/>
          <w:color w:val="000000"/>
          <w:sz w:val="24"/>
          <w:szCs w:val="24"/>
        </w:rPr>
        <w:t xml:space="preserve"> – Pirkėjas;</w:t>
      </w:r>
    </w:p>
    <w:p w14:paraId="5BAB1B1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7.2.3.2. jei Prekės neatitinka Sutartyje </w:t>
      </w:r>
      <w:r w:rsidRPr="00570F5F">
        <w:rPr>
          <w:rFonts w:ascii="Times New Roman" w:eastAsia="Calibri" w:hAnsi="Times New Roman" w:cs="Times New Roman"/>
          <w:sz w:val="24"/>
          <w:szCs w:val="24"/>
        </w:rPr>
        <w:t>ir įstatymuose bei kituose teisės aktuose nurodytų reikalavimų</w:t>
      </w:r>
      <w:r w:rsidRPr="00570F5F">
        <w:rPr>
          <w:rFonts w:ascii="Times New Roman" w:hAnsi="Times New Roman" w:cs="Times New Roman"/>
          <w:color w:val="000000"/>
          <w:sz w:val="24"/>
          <w:szCs w:val="24"/>
        </w:rPr>
        <w:t xml:space="preserve"> – Tiekėjas.</w:t>
      </w:r>
    </w:p>
    <w:p w14:paraId="4E3B59E9" w14:textId="77777777" w:rsidR="00003507" w:rsidRPr="00570F5F" w:rsidRDefault="00003507" w:rsidP="00003507">
      <w:pPr>
        <w:tabs>
          <w:tab w:val="left" w:pos="567"/>
          <w:tab w:val="left" w:pos="851"/>
          <w:tab w:val="left" w:pos="992"/>
          <w:tab w:val="left" w:pos="1134"/>
        </w:tabs>
        <w:jc w:val="both"/>
        <w:rPr>
          <w:rFonts w:ascii="Times New Roman" w:eastAsia="Calibri" w:hAnsi="Times New Roman" w:cs="Times New Roman"/>
          <w:sz w:val="24"/>
          <w:szCs w:val="24"/>
        </w:rPr>
      </w:pPr>
      <w:r w:rsidRPr="00570F5F">
        <w:rPr>
          <w:rFonts w:ascii="Times New Roman" w:eastAsia="Calibri" w:hAnsi="Times New Roman" w:cs="Times New Roman"/>
          <w:sz w:val="24"/>
          <w:szCs w:val="24"/>
        </w:rPr>
        <w:t>7.2.4. Ekspertizės išvados Šalims yra privalomos.</w:t>
      </w:r>
    </w:p>
    <w:p w14:paraId="55F51297" w14:textId="77777777" w:rsidR="00003507" w:rsidRPr="00570F5F" w:rsidRDefault="00003507" w:rsidP="00003507">
      <w:pPr>
        <w:tabs>
          <w:tab w:val="left" w:pos="567"/>
          <w:tab w:val="left" w:pos="851"/>
          <w:tab w:val="left" w:pos="992"/>
          <w:tab w:val="left" w:pos="1134"/>
        </w:tabs>
        <w:jc w:val="both"/>
        <w:rPr>
          <w:rFonts w:ascii="Times New Roman" w:hAnsi="Times New Roman" w:cs="Times New Roman"/>
          <w:color w:val="000000"/>
          <w:sz w:val="24"/>
          <w:szCs w:val="24"/>
        </w:rPr>
      </w:pPr>
      <w:r w:rsidRPr="00570F5F">
        <w:rPr>
          <w:rFonts w:ascii="Times New Roman" w:eastAsia="Calibri" w:hAnsi="Times New Roman" w:cs="Times New Roman"/>
          <w:sz w:val="24"/>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21A6C85F"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7.3.  Prekių trūkumų šalinimas</w:t>
      </w:r>
    </w:p>
    <w:p w14:paraId="3983916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7.3.1. Tiekėjas privalo nemokamai pašalinti Prekių trūkumus, sutaisydamas Prekes ar jų dalį arba pakeisdamas Prekę nauja Preke ar jos dalimi.</w:t>
      </w:r>
    </w:p>
    <w:p w14:paraId="076E372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2A4663A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7.3.3. Sutaisytoje Prekių dalyje pakartotinai nustačius Prekių trūkumų, Tiekėjas privalo pakeisti Prekes naujomis kokybiškomis Prekėmis, nebent Pirkėjas raštu sutiktų Prekes dar kartą taisyti.</w:t>
      </w:r>
    </w:p>
    <w:p w14:paraId="6969D602"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7.3.4. Pašalinus Prekių trūkumus, garantinis terminas sutaisytajai Prekių daliai ar naujoms Prekėms vėl pradedamas skaičiuoti nuo tinkamai sutaisytų ar pakeistų Prekių (ar jų dalių) perdavimo Pirkėjui dienos.</w:t>
      </w:r>
    </w:p>
    <w:p w14:paraId="1C43EA7D"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7487762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7.3.6. Tiekėjas, pašalinęs visus Prekių trūkumus, privalo apie tai informuoti Pirkėją.</w:t>
      </w:r>
    </w:p>
    <w:p w14:paraId="0BCBBD1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02FAB63B"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7.4.  Pirkėjo teisės, Tiekėjui nepašalinus Prekių trūkumų</w:t>
      </w:r>
    </w:p>
    <w:p w14:paraId="5EE6769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7.4.1. Jeigu Tiekėjas atsisako pašalinti arba nepašalina Prekių trūkumų per Pirkėjo nustatytus protingus terminus, Pirkėjas turi teisę:</w:t>
      </w:r>
    </w:p>
    <w:p w14:paraId="4A61203A" w14:textId="77777777" w:rsidR="00003507" w:rsidRPr="00570F5F" w:rsidRDefault="00003507" w:rsidP="00003507">
      <w:pPr>
        <w:jc w:val="both"/>
        <w:rPr>
          <w:rFonts w:ascii="Times New Roman" w:hAnsi="Times New Roman" w:cs="Times New Roman"/>
          <w:sz w:val="24"/>
          <w:szCs w:val="24"/>
        </w:rPr>
      </w:pPr>
      <w:r w:rsidRPr="00570F5F">
        <w:rPr>
          <w:rFonts w:ascii="Times New Roman" w:hAnsi="Times New Roman" w:cs="Times New Roman"/>
          <w:color w:val="000000"/>
          <w:sz w:val="24"/>
          <w:szCs w:val="24"/>
        </w:rPr>
        <w:lastRenderedPageBreak/>
        <w:t xml:space="preserve">7.4.1.1. pašalinti Prekių trūkumus pats arba pasamdydamas trečiuosius asmenis, iš anksto apie tai informuodamas Tiekėją, ir pareikalauti Tiekėjo atlyginti Prekių ekspertizės bei Prekių trūkumų </w:t>
      </w:r>
      <w:r w:rsidRPr="00570F5F">
        <w:rPr>
          <w:rFonts w:ascii="Times New Roman" w:hAnsi="Times New Roman" w:cs="Times New Roman"/>
          <w:sz w:val="24"/>
          <w:szCs w:val="24"/>
        </w:rPr>
        <w:t>šalinimo išlaidas ir padengti patirtus nuostolius; arba</w:t>
      </w:r>
    </w:p>
    <w:p w14:paraId="0B1E3DF2" w14:textId="77777777" w:rsidR="00003507" w:rsidRPr="00570F5F" w:rsidRDefault="00003507" w:rsidP="00003507">
      <w:pPr>
        <w:jc w:val="both"/>
        <w:rPr>
          <w:rFonts w:ascii="Times New Roman" w:hAnsi="Times New Roman" w:cs="Times New Roman"/>
          <w:sz w:val="24"/>
          <w:szCs w:val="24"/>
        </w:rPr>
      </w:pPr>
      <w:r w:rsidRPr="00570F5F">
        <w:rPr>
          <w:rFonts w:ascii="Times New Roman" w:hAnsi="Times New Roman" w:cs="Times New Roman"/>
          <w:sz w:val="24"/>
          <w:szCs w:val="24"/>
        </w:rPr>
        <w:t xml:space="preserve">7.4.1.2. reikalauti sumažinti Tiekėjui mokėtiną sumą ir grąžinti dėl šios sumos sumažinimo susidariusią permoką per 30 (trisdešimt) dienų nuo Tiekėjui nustatyto termino pašalinti Prekių trūkumus pabaigos, jeigu tai neprieštarauja VPĮ įtvirtintiems principams; arba </w:t>
      </w:r>
    </w:p>
    <w:p w14:paraId="223B1D7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sz w:val="24"/>
          <w:szCs w:val="24"/>
        </w:rPr>
        <w:t xml:space="preserve">7.4.1.3. grąžinti Prekes Tiekėjui ir nemokėti už tokias Prekes ar reikalauti grąžinti </w:t>
      </w:r>
      <w:r w:rsidRPr="00570F5F">
        <w:rPr>
          <w:rFonts w:ascii="Times New Roman" w:hAnsi="Times New Roman" w:cs="Times New Roman"/>
          <w:color w:val="000000"/>
          <w:sz w:val="24"/>
          <w:szCs w:val="24"/>
        </w:rPr>
        <w:t>už Prekes sumokėtą sumą bei nutraukti Sutartį.</w:t>
      </w:r>
    </w:p>
    <w:p w14:paraId="50E6530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7.4.2. Tiekėjui pagal Sutartį mokėtina suma sumažinama tiek, kiek sumažėja Prekių vertė Pirkėjui dėl Prekių trūkumų, </w:t>
      </w:r>
      <w:r w:rsidRPr="00570F5F">
        <w:rPr>
          <w:rFonts w:ascii="Times New Roman" w:eastAsia="Arial" w:hAnsi="Times New Roman" w:cs="Times New Roman"/>
          <w:sz w:val="24"/>
          <w:szCs w:val="24"/>
        </w:rPr>
        <w:t>jeigu tokia Prekių vertė gali būti išskaitoma iš bendros Prekių vertės</w:t>
      </w:r>
      <w:r w:rsidRPr="00570F5F">
        <w:rPr>
          <w:rFonts w:ascii="Times New Roman" w:hAnsi="Times New Roman" w:cs="Times New Roman"/>
          <w:color w:val="000000"/>
          <w:sz w:val="24"/>
          <w:szCs w:val="24"/>
        </w:rPr>
        <w:t xml:space="preserve"> Į Prekių vertės sumažėjimą, be kita ko, įskaičiuojamos Pirkėjo išlaidos Prekių trūkumų įvertinimui ir šalinimui </w:t>
      </w:r>
      <w:r w:rsidRPr="00570F5F">
        <w:rPr>
          <w:rFonts w:ascii="Times New Roman" w:eastAsia="Arial" w:hAnsi="Times New Roman" w:cs="Times New Roman"/>
          <w:sz w:val="24"/>
          <w:szCs w:val="24"/>
        </w:rPr>
        <w:t>(jeigu tokių Prekių kaina buvo nurodyta pirkimo metu)</w:t>
      </w:r>
      <w:r w:rsidRPr="00570F5F">
        <w:rPr>
          <w:rFonts w:ascii="Times New Roman" w:hAnsi="Times New Roman" w:cs="Times New Roman"/>
          <w:color w:val="000000"/>
          <w:sz w:val="24"/>
          <w:szCs w:val="24"/>
        </w:rPr>
        <w:t>, Pirkėjo esamų ar būsimų išlaidų Prekių eksploatavimui padidėjimas (jeigu tokios išlaidos buvo vertinamos pirkimo metu).</w:t>
      </w:r>
    </w:p>
    <w:p w14:paraId="2F0CADA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7.4.3. Tiekėjas privalo patenkinti Pirkėjo pagal Bendrųjų sąlygų 7.4.4 punktą pareikštą piniginį reikalavimą per 30 (trisdešimt) dienų arba per ilgesnį Pirkėjo reikalavime nurodytą protingą terminą.</w:t>
      </w:r>
    </w:p>
    <w:p w14:paraId="146EC5A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7.4.4. Už vėlavimą pašalinti Prekių trūkumus Pirkėjas privalo reikalauti Tiekėjo sumokėti Specialiosiose sąlygose nustatyto dydžio netesybas.</w:t>
      </w:r>
    </w:p>
    <w:p w14:paraId="5A46303B"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8.  PRISTATYMO TERMINAI</w:t>
      </w:r>
    </w:p>
    <w:p w14:paraId="2E68397B"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8.1.  Pristatymo terminai ir Prekių tiekimo grafikas</w:t>
      </w:r>
    </w:p>
    <w:p w14:paraId="0054AF2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8.1.1. Tiekėjas privalo pristatyti Prekes laikydamasis terminų, nurodytų Specialiosiose sąlygose.</w:t>
      </w:r>
    </w:p>
    <w:p w14:paraId="4BD0C7F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8.1.2. Jei taikytina, Pirkėjas privalo ne vėliau kaip per 14 (keturiolika) darbo dienų nuo Sutarties įsigaliojimo arba per kitą pirkimo dokumentuose nurodytą terminą parengti ir pateikti Tiekėjui suderinimui Prekių tiekimo grafiką (toliau – </w:t>
      </w:r>
      <w:r w:rsidRPr="00570F5F">
        <w:rPr>
          <w:rFonts w:ascii="Times New Roman" w:hAnsi="Times New Roman" w:cs="Times New Roman"/>
          <w:b/>
          <w:bCs/>
          <w:color w:val="000000"/>
          <w:sz w:val="24"/>
          <w:szCs w:val="24"/>
        </w:rPr>
        <w:t>Grafikas</w:t>
      </w:r>
      <w:r w:rsidRPr="00570F5F">
        <w:rPr>
          <w:rFonts w:ascii="Times New Roman" w:hAnsi="Times New Roman" w:cs="Times New Roman"/>
          <w:color w:val="000000"/>
          <w:sz w:val="24"/>
          <w:szCs w:val="24"/>
        </w:rPr>
        <w:t>).</w:t>
      </w:r>
    </w:p>
    <w:p w14:paraId="2394CD5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8.1.3. Jei aktualu, Grafike turi būti pažymėta, kurios Prekės gali būti pristatomos lygiagrečiai, o kurios gali būti pristatomos tik numatytu eiliškumu.</w:t>
      </w:r>
    </w:p>
    <w:p w14:paraId="0709AE40"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8.2.  Netesybos už Prekių pristatymo vėlavimą</w:t>
      </w:r>
    </w:p>
    <w:p w14:paraId="3CB24F3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8.2.1. Jeigu Tiekėjas praleidžia Prekių pristatymo terminus, nustatytus Specialiosiose sąlygose, Tiekėjui iki Prekių pristatymo datos taikomos Specialiosiose sąlygose nurodyto dydžio netesybos.</w:t>
      </w:r>
    </w:p>
    <w:p w14:paraId="1F96FA4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7E0C603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AF116FB"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9.  PRIEVOLIŲ PAGAL SUTARTĮ ĮVYKDYMO UŽTIKRINIMO BŪDAI</w:t>
      </w:r>
    </w:p>
    <w:p w14:paraId="18CBD66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w:t>
      </w:r>
      <w:r w:rsidRPr="00570F5F">
        <w:rPr>
          <w:rFonts w:ascii="Times New Roman" w:hAnsi="Times New Roman" w:cs="Times New Roman"/>
          <w:color w:val="000000"/>
          <w:sz w:val="24"/>
          <w:szCs w:val="24"/>
        </w:rPr>
        <w:lastRenderedPageBreak/>
        <w:t>Specialiosiose sąlygose yra nurodytas avanso dydis ir yra reikalaujama avanso užtikrinimo), Specialiųjų sąlygų 9 skyriuje nurodytomis netesybomis.</w:t>
      </w:r>
    </w:p>
    <w:p w14:paraId="3A720871"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10.  SUTARTIES ĮVYKDYMO UŽTIKRINIMAS (JEI TAIKOMA)</w:t>
      </w:r>
    </w:p>
    <w:p w14:paraId="6ADEFAF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074F702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Pastaba.</w:t>
      </w:r>
      <w:r w:rsidRPr="00570F5F">
        <w:rPr>
          <w:rFonts w:ascii="Times New Roman" w:hAnsi="Times New Roman" w:cs="Times New Roman"/>
          <w:color w:val="000000"/>
          <w:sz w:val="24"/>
          <w:szCs w:val="24"/>
        </w:rPr>
        <w:t> </w:t>
      </w:r>
      <w:r w:rsidRPr="00570F5F">
        <w:rPr>
          <w:rFonts w:ascii="Times New Roman" w:hAnsi="Times New Roman" w:cs="Times New Roman"/>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D8DB96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570F5F">
        <w:rPr>
          <w:rFonts w:ascii="Times New Roman" w:hAnsi="Times New Roman" w:cs="Times New Roman"/>
          <w:color w:val="000000"/>
          <w:sz w:val="24"/>
          <w:szCs w:val="24"/>
        </w:rPr>
        <w:t>kartu su draudimo bendrovės laidavimo draudimo raštu turi būti pateiktas ir pasirašytas draudimo liudijimas (polisas) bei dokumentas, įrodantis, kad draudimo įmoka už išduotą laidavimo draudimo raštą yra sumokėta</w:t>
      </w:r>
      <w:r w:rsidRPr="00570F5F">
        <w:rPr>
          <w:rFonts w:ascii="Times New Roman" w:hAnsi="Times New Roman" w:cs="Times New Roman"/>
          <w:color w:val="000000"/>
          <w:sz w:val="24"/>
          <w:szCs w:val="24"/>
          <w:shd w:val="clear" w:color="auto" w:fill="FFFFFF"/>
        </w:rPr>
        <w:t xml:space="preserve">), atitinkantį Bendrųjų sąlygų 10 skyriuje nurodytas sąlygas, per Specialiosiose sąlygose nustatytą terminą (toliau – </w:t>
      </w:r>
      <w:r w:rsidRPr="00570F5F">
        <w:rPr>
          <w:rFonts w:ascii="Times New Roman" w:hAnsi="Times New Roman" w:cs="Times New Roman"/>
          <w:b/>
          <w:bCs/>
          <w:color w:val="000000"/>
          <w:sz w:val="24"/>
          <w:szCs w:val="24"/>
          <w:shd w:val="clear" w:color="auto" w:fill="FFFFFF"/>
        </w:rPr>
        <w:t>Sutarties įvykdymo užtikrinimas</w:t>
      </w:r>
      <w:r w:rsidRPr="00570F5F">
        <w:rPr>
          <w:rFonts w:ascii="Times New Roman" w:hAnsi="Times New Roman" w:cs="Times New Roman"/>
          <w:color w:val="000000"/>
          <w:sz w:val="24"/>
          <w:szCs w:val="24"/>
          <w:shd w:val="clear" w:color="auto" w:fill="FFFFFF"/>
        </w:rPr>
        <w:t>).</w:t>
      </w:r>
    </w:p>
    <w:p w14:paraId="110F1B63"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B9A4C75"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3973CD6A"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2A9C3C18"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46BA1D5D"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10.7. Sutarties įvykdymo užtikrinimas turi įsigalioti ne vėliau negu jo pateikimo Pirkėjui dieną. </w:t>
      </w:r>
    </w:p>
    <w:p w14:paraId="6D055EE9"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10.8. Sutarties įvykdymo užtikrinimo suma turi būti nurodoma ir išmokama eurais. </w:t>
      </w:r>
    </w:p>
    <w:p w14:paraId="02170097" w14:textId="77777777" w:rsidR="00003507" w:rsidRPr="00570F5F" w:rsidRDefault="00003507" w:rsidP="00003507">
      <w:pPr>
        <w:jc w:val="both"/>
        <w:textAlignment w:val="baseline"/>
        <w:rPr>
          <w:rFonts w:ascii="Times New Roman" w:hAnsi="Times New Roman" w:cs="Times New Roman"/>
          <w:sz w:val="24"/>
          <w:szCs w:val="24"/>
        </w:rPr>
      </w:pPr>
      <w:r w:rsidRPr="00570F5F">
        <w:rPr>
          <w:rFonts w:ascii="Times New Roman" w:hAnsi="Times New Roman" w:cs="Times New Roman"/>
          <w:color w:val="000000"/>
          <w:sz w:val="24"/>
          <w:szCs w:val="24"/>
        </w:rPr>
        <w:t xml:space="preserve">10.9. Sutarties įvykdymo užtikrinimas turi būti surašytas lietuvių arba kita kalba (esant Pirkėjo </w:t>
      </w:r>
      <w:r w:rsidRPr="00570F5F">
        <w:rPr>
          <w:rFonts w:ascii="Times New Roman" w:hAnsi="Times New Roman" w:cs="Times New Roman"/>
          <w:sz w:val="24"/>
          <w:szCs w:val="24"/>
        </w:rPr>
        <w:t>prašymui, turi būti pateiktas vertimas į lietuvių kalbą). </w:t>
      </w:r>
    </w:p>
    <w:p w14:paraId="477E62B8" w14:textId="77777777" w:rsidR="00003507" w:rsidRPr="00570F5F" w:rsidRDefault="00003507" w:rsidP="00003507">
      <w:pPr>
        <w:jc w:val="both"/>
        <w:textAlignment w:val="baseline"/>
        <w:rPr>
          <w:rFonts w:ascii="Times New Roman" w:hAnsi="Times New Roman" w:cs="Times New Roman"/>
          <w:sz w:val="24"/>
          <w:szCs w:val="24"/>
        </w:rPr>
      </w:pPr>
      <w:r w:rsidRPr="00570F5F">
        <w:rPr>
          <w:rFonts w:ascii="Times New Roman" w:hAnsi="Times New Roman" w:cs="Times New Roman"/>
          <w:sz w:val="24"/>
          <w:szCs w:val="24"/>
        </w:rPr>
        <w:t xml:space="preserve">10.10. Sutarties įvykdymo užtikrinime nurodytas jo galiojimo terminas turi būti ne trumpesnis nei nurodytas </w:t>
      </w:r>
      <w:r w:rsidRPr="00570F5F">
        <w:rPr>
          <w:rFonts w:ascii="Times New Roman" w:eastAsia="Calibri" w:hAnsi="Times New Roman" w:cs="Times New Roman"/>
          <w:sz w:val="24"/>
          <w:szCs w:val="24"/>
        </w:rPr>
        <w:t>Specialiosiose sąlygose</w:t>
      </w:r>
      <w:r w:rsidRPr="00570F5F">
        <w:rPr>
          <w:rFonts w:ascii="Times New Roman" w:hAnsi="Times New Roman" w:cs="Times New Roman"/>
          <w:sz w:val="24"/>
          <w:szCs w:val="24"/>
        </w:rPr>
        <w:t>. </w:t>
      </w:r>
    </w:p>
    <w:p w14:paraId="569DF9B9"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10.11. Jeigu Sutarties trukmė yra ilgesnė nei 1 (vieneri) metai, Tiekėjas turi teisę pateikti 1 (vienerius) metus galiojantį Sutarties įvykdymo užtikrinimą, tačiau privalo pratęsti Sutarties įvykdymo užtikrinimo terminą arba </w:t>
      </w:r>
      <w:r w:rsidRPr="00570F5F">
        <w:rPr>
          <w:rFonts w:ascii="Times New Roman" w:hAnsi="Times New Roman" w:cs="Times New Roman"/>
          <w:color w:val="000000"/>
          <w:sz w:val="24"/>
          <w:szCs w:val="24"/>
        </w:rPr>
        <w:lastRenderedPageBreak/>
        <w:t>pateikti naują Sutarties įvykdymo užtikrinimą ne vėliau kaip prieš 10 (dešimt) darbo dienų iki Sutarties įvykdymo užtikrinimo galiojimo termino pabaigos.</w:t>
      </w:r>
    </w:p>
    <w:p w14:paraId="058206A0"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844E87C"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697DE6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7B3ACFFB"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1A49B87D"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10.16. Pirkėjas gali pasinaudoti Sutarties įvykdymo užtikrinimu, esant bet kuriai iš žemiau nurodytų aplinkybių:  </w:t>
      </w:r>
    </w:p>
    <w:p w14:paraId="193740E5"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10.16.1. Tiekėjas neįvykdė, nevykdo arba netinkamai vykdo savo įsipareigojimus pagal Sutartį;  </w:t>
      </w:r>
    </w:p>
    <w:p w14:paraId="77C14E7B"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10.16.2. Tiekėjas per protingai nustatytą laikotarpį neįvykdo Pirkėjo nurodymo ištaisyti Prekių trūkumus;  </w:t>
      </w:r>
    </w:p>
    <w:p w14:paraId="4DECB4DA"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CE2E5E4"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10.16.4. Tiekėjas be pateisinamos priežasties (ne Sutartyje nustatytais atvejais) vienašališkai nutraukia Sutartį. </w:t>
      </w:r>
    </w:p>
    <w:p w14:paraId="6D32CA88"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11.  SUTARTIES KAINA IR JOS PERSKAIČIAVIMAS</w:t>
      </w:r>
    </w:p>
    <w:p w14:paraId="5896B87E"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9309E0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11.2. Pradinės sutarties vertė yra nurodyta Specialiosiose sąlygose.</w:t>
      </w:r>
    </w:p>
    <w:p w14:paraId="492B4DB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1D51DAF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11.4. Sutarties kainos peržiūra atliekama Specialiosiose sąlygose nustatyta tvarka.</w:t>
      </w:r>
    </w:p>
    <w:p w14:paraId="684951D9" w14:textId="77777777" w:rsidR="00003507" w:rsidRPr="00570F5F" w:rsidRDefault="00003507" w:rsidP="00003507">
      <w:pPr>
        <w:ind w:firstLine="62"/>
        <w:jc w:val="both"/>
        <w:rPr>
          <w:rFonts w:ascii="Times New Roman" w:hAnsi="Times New Roman" w:cs="Times New Roman"/>
          <w:color w:val="000000"/>
          <w:sz w:val="24"/>
          <w:szCs w:val="24"/>
        </w:rPr>
      </w:pPr>
    </w:p>
    <w:p w14:paraId="5FD5ED2A"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lastRenderedPageBreak/>
        <w:t>12.  ATSISKAITYMO TVARKA</w:t>
      </w:r>
    </w:p>
    <w:p w14:paraId="4A56580C"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12.1.  Išankstinis mokėjimas (avansas) (jei taikoma)</w:t>
      </w:r>
    </w:p>
    <w:p w14:paraId="6129D80F"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12.1.1. Bendrųjų sąlygų 12.1 poskyrio sąlygos taikomos tuo atveju, jei Specialiosiose sąlygose yra nurodyta, kad Tiekėjui mokamas išankstinis mokėjimas (avansas) (toliau – </w:t>
      </w:r>
      <w:r w:rsidRPr="00570F5F">
        <w:rPr>
          <w:rFonts w:ascii="Times New Roman" w:hAnsi="Times New Roman" w:cs="Times New Roman"/>
          <w:b/>
          <w:bCs/>
          <w:color w:val="000000"/>
          <w:sz w:val="24"/>
          <w:szCs w:val="24"/>
        </w:rPr>
        <w:t>Avansas</w:t>
      </w:r>
      <w:r w:rsidRPr="00570F5F">
        <w:rPr>
          <w:rFonts w:ascii="Times New Roman" w:hAnsi="Times New Roman" w:cs="Times New Roman"/>
          <w:color w:val="000000"/>
          <w:sz w:val="24"/>
          <w:szCs w:val="24"/>
        </w:rPr>
        <w:t>). </w:t>
      </w:r>
    </w:p>
    <w:p w14:paraId="1D52A692"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12.1.2. Pirkėjas sumoka Tiekėjui </w:t>
      </w:r>
      <w:r w:rsidRPr="00570F5F">
        <w:rPr>
          <w:rFonts w:ascii="Times New Roman" w:eastAsia="Calibri" w:hAnsi="Times New Roman" w:cs="Times New Roman"/>
          <w:sz w:val="24"/>
          <w:szCs w:val="24"/>
        </w:rPr>
        <w:t>ne didesnį kaip Specialiosiose sąlygose nurodyto dydžio Avansą</w:t>
      </w:r>
      <w:r w:rsidRPr="00570F5F">
        <w:rPr>
          <w:rFonts w:ascii="Times New Roman" w:hAnsi="Times New Roman" w:cs="Times New Roman"/>
          <w:color w:val="000000"/>
          <w:sz w:val="24"/>
          <w:szCs w:val="24"/>
        </w:rPr>
        <w:t>.</w:t>
      </w:r>
    </w:p>
    <w:p w14:paraId="06CCF0D4"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570F5F">
        <w:rPr>
          <w:rFonts w:ascii="Times New Roman" w:hAnsi="Times New Roman" w:cs="Times New Roman"/>
          <w:b/>
          <w:bCs/>
          <w:color w:val="000000"/>
          <w:sz w:val="24"/>
          <w:szCs w:val="24"/>
        </w:rPr>
        <w:t>Avanso užtikrinimas</w:t>
      </w:r>
      <w:r w:rsidRPr="00570F5F">
        <w:rPr>
          <w:rFonts w:ascii="Times New Roman" w:hAnsi="Times New Roman" w:cs="Times New Roman"/>
          <w:color w:val="000000"/>
          <w:sz w:val="24"/>
          <w:szCs w:val="24"/>
        </w:rPr>
        <w:t>). </w:t>
      </w:r>
    </w:p>
    <w:p w14:paraId="7F3FBAEC"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Pastaba.</w:t>
      </w:r>
      <w:r w:rsidRPr="00570F5F">
        <w:rPr>
          <w:rFonts w:ascii="Times New Roman" w:hAnsi="Times New Roman" w:cs="Times New Roman"/>
          <w:color w:val="000000"/>
          <w:sz w:val="24"/>
          <w:szCs w:val="24"/>
        </w:rPr>
        <w:t> </w:t>
      </w:r>
      <w:r w:rsidRPr="00570F5F">
        <w:rPr>
          <w:rFonts w:ascii="Times New Roman" w:hAnsi="Times New Roman" w:cs="Times New Roman"/>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570F5F">
        <w:rPr>
          <w:rFonts w:ascii="Times New Roman" w:hAnsi="Times New Roman" w:cs="Times New Roman"/>
          <w:color w:val="000000"/>
          <w:sz w:val="24"/>
          <w:szCs w:val="24"/>
        </w:rPr>
        <w:t> </w:t>
      </w:r>
      <w:r w:rsidRPr="00570F5F">
        <w:rPr>
          <w:rFonts w:ascii="Times New Roman" w:hAnsi="Times New Roman" w:cs="Times New Roman"/>
          <w:color w:val="000000"/>
          <w:sz w:val="24"/>
          <w:szCs w:val="24"/>
          <w:shd w:val="clear" w:color="auto" w:fill="FFFFFF"/>
        </w:rPr>
        <w:t>įstatymų bei kitų teisės aktų</w:t>
      </w:r>
      <w:r w:rsidRPr="00570F5F">
        <w:rPr>
          <w:rFonts w:ascii="Times New Roman" w:hAnsi="Times New Roman" w:cs="Times New Roman"/>
          <w:color w:val="000000"/>
          <w:sz w:val="24"/>
          <w:szCs w:val="24"/>
        </w:rPr>
        <w:t> </w:t>
      </w:r>
      <w:r w:rsidRPr="00570F5F">
        <w:rPr>
          <w:rFonts w:ascii="Times New Roman" w:hAnsi="Times New Roman" w:cs="Times New Roman"/>
          <w:color w:val="000000"/>
          <w:sz w:val="24"/>
          <w:szCs w:val="24"/>
          <w:shd w:val="clear" w:color="auto" w:fill="FFFFFF"/>
        </w:rPr>
        <w:t>nuostatas.</w:t>
      </w:r>
    </w:p>
    <w:p w14:paraId="4AF2DBA1" w14:textId="77777777" w:rsidR="00003507" w:rsidRPr="00570F5F" w:rsidRDefault="00003507" w:rsidP="00003507">
      <w:pPr>
        <w:jc w:val="both"/>
        <w:textAlignment w:val="baseline"/>
        <w:rPr>
          <w:rFonts w:ascii="Times New Roman" w:hAnsi="Times New Roman" w:cs="Times New Roman"/>
          <w:sz w:val="24"/>
          <w:szCs w:val="24"/>
        </w:rPr>
      </w:pPr>
      <w:r w:rsidRPr="00570F5F">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61E09EE8"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013D07F2"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1D668457"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12.1.7. Avanso užtikrinimo suma turi būti nurodoma ir išmokama eurais. </w:t>
      </w:r>
    </w:p>
    <w:p w14:paraId="00EFC4A5"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12.1.8. Avanso užtikrinimas turi būti surašytas lietuvių arba kita kalba (esant Pirkėjo prašymui, turi būti pateiktas vertimas į lietuvių kalbą). </w:t>
      </w:r>
    </w:p>
    <w:p w14:paraId="09578E0D"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12.1.9. Avanso užtikrinimas, neatitinkantis šiame Sutarties poskyryje nustatytų reikalavimų, nebus priimamas. </w:t>
      </w:r>
    </w:p>
    <w:p w14:paraId="7EF148F9"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098967A7"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12.1.11. Pirkėjas sumoka Tiekėjui avansą per Specialiosiose sąlygose numatytą terminą nuo išankstinio mokėjimo sąskaitos ir Avanso užtikrinimo (jei taikoma) gavimo dienos. Sumokėto avanso suma išskaitoma iš mokėtinos sumos. </w:t>
      </w:r>
    </w:p>
    <w:p w14:paraId="775A3A6C"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w:t>
      </w:r>
      <w:r w:rsidRPr="00570F5F">
        <w:rPr>
          <w:rFonts w:ascii="Times New Roman" w:hAnsi="Times New Roman" w:cs="Times New Roman"/>
          <w:color w:val="000000"/>
          <w:sz w:val="24"/>
          <w:szCs w:val="24"/>
        </w:rPr>
        <w:lastRenderedPageBreak/>
        <w:t>turi sumokėti Specialiosiose sąlygose nurodyto dydžio netesybas, skaičiuojamas nuo grąžintinos Avanso sumos už laikotarpį nuo Avanso išmokėjimo iki jo grąžinimo.</w:t>
      </w:r>
    </w:p>
    <w:p w14:paraId="5EC08105"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12.2.  Mokėjimų tvarka</w:t>
      </w:r>
    </w:p>
    <w:p w14:paraId="3BFA457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12.2.1. Tiekėjas išrašo Sąskaitą tik Šalims pasirašius Prekių perdavimo–priėmimo aktą, jeigu kitaip nenumatyta Specialiosiose sąlygose:</w:t>
      </w:r>
    </w:p>
    <w:p w14:paraId="0B485E1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12.2.1.1. elektroninę sąskaitą faktūrą, atitinkančią Europos elektroninių sąskaitų faktūrų standartą, kurio nuoroda paskelbta 2017 m. spalio 16 d. Komisijos įgyvendinimo sprendime </w:t>
      </w:r>
      <w:r w:rsidRPr="00570F5F">
        <w:rPr>
          <w:rFonts w:ascii="Times New Roman" w:hAnsi="Times New Roman" w:cs="Times New Roman"/>
          <w:color w:val="467886"/>
          <w:sz w:val="24"/>
          <w:szCs w:val="24"/>
          <w:u w:val="single"/>
        </w:rPr>
        <w:t>(ES) 2017/1870</w:t>
      </w:r>
      <w:r w:rsidRPr="00570F5F">
        <w:rPr>
          <w:rFonts w:ascii="Times New Roman" w:hAnsi="Times New Roman" w:cs="Times New Roman"/>
          <w:color w:val="000000"/>
          <w:sz w:val="24"/>
          <w:szCs w:val="24"/>
        </w:rPr>
        <w:t xml:space="preserve"> dėl nuorodos į Europos elektroninių sąskaitų faktūrų standartą ir sintaksių sąrašo paskelbimo pagal Europos Parlamento ir Tarybos direktyvą </w:t>
      </w:r>
      <w:r w:rsidRPr="00570F5F">
        <w:rPr>
          <w:rFonts w:ascii="Times New Roman" w:hAnsi="Times New Roman" w:cs="Times New Roman"/>
          <w:color w:val="467886"/>
          <w:sz w:val="24"/>
          <w:szCs w:val="24"/>
          <w:u w:val="single"/>
        </w:rPr>
        <w:t>2014/55/ES</w:t>
      </w:r>
      <w:r w:rsidRPr="00570F5F">
        <w:rPr>
          <w:rFonts w:ascii="Times New Roman" w:hAnsi="Times New Roman" w:cs="Times New Roman"/>
          <w:color w:val="000000"/>
          <w:sz w:val="24"/>
          <w:szCs w:val="24"/>
        </w:rPr>
        <w:t> (toliau – </w:t>
      </w:r>
      <w:r w:rsidRPr="00570F5F">
        <w:rPr>
          <w:rFonts w:ascii="Times New Roman" w:hAnsi="Times New Roman" w:cs="Times New Roman"/>
          <w:b/>
          <w:bCs/>
          <w:color w:val="000000"/>
          <w:sz w:val="24"/>
          <w:szCs w:val="24"/>
        </w:rPr>
        <w:t>Europos elektroninių sąskaitų faktūrų</w:t>
      </w:r>
      <w:r w:rsidRPr="00570F5F">
        <w:rPr>
          <w:rFonts w:ascii="Times New Roman" w:hAnsi="Times New Roman" w:cs="Times New Roman"/>
          <w:color w:val="000000"/>
          <w:sz w:val="24"/>
          <w:szCs w:val="24"/>
        </w:rPr>
        <w:t> </w:t>
      </w:r>
      <w:r w:rsidRPr="00570F5F">
        <w:rPr>
          <w:rFonts w:ascii="Times New Roman" w:hAnsi="Times New Roman" w:cs="Times New Roman"/>
          <w:b/>
          <w:bCs/>
          <w:color w:val="000000"/>
          <w:sz w:val="24"/>
          <w:szCs w:val="24"/>
        </w:rPr>
        <w:t>standartas</w:t>
      </w:r>
      <w:r w:rsidRPr="00570F5F">
        <w:rPr>
          <w:rFonts w:ascii="Times New Roman" w:hAnsi="Times New Roman" w:cs="Times New Roman"/>
          <w:color w:val="000000"/>
          <w:sz w:val="24"/>
          <w:szCs w:val="24"/>
        </w:rPr>
        <w:t xml:space="preserve">), Tiekėjas gali pateikti </w:t>
      </w:r>
      <w:r w:rsidRPr="00570F5F">
        <w:rPr>
          <w:rFonts w:ascii="Times New Roman" w:eastAsia="Arial" w:hAnsi="Times New Roman" w:cs="Times New Roman"/>
          <w:sz w:val="24"/>
          <w:szCs w:val="24"/>
        </w:rPr>
        <w:t>pasirinktomis priemonėmis</w:t>
      </w:r>
      <w:r w:rsidRPr="00570F5F">
        <w:rPr>
          <w:rFonts w:ascii="Times New Roman" w:hAnsi="Times New Roman" w:cs="Times New Roman"/>
          <w:color w:val="000000"/>
          <w:sz w:val="24"/>
          <w:szCs w:val="24"/>
        </w:rPr>
        <w:t>;</w:t>
      </w:r>
    </w:p>
    <w:p w14:paraId="724E937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12.2.1.2. Europos elektroninių sąskaitų faktūrų standarto neatitinkančią elektroninę sąskaitą faktūrą Tiekėjas </w:t>
      </w:r>
      <w:r w:rsidRPr="00570F5F">
        <w:rPr>
          <w:rFonts w:ascii="Times New Roman" w:eastAsia="Arial" w:hAnsi="Times New Roman" w:cs="Times New Roman"/>
          <w:sz w:val="24"/>
          <w:szCs w:val="24"/>
        </w:rPr>
        <w:t xml:space="preserve">gali teikti tik naudodamasis Sąskaitų administravimo bendrosios informacinės sistemos (toliau – </w:t>
      </w:r>
      <w:r w:rsidRPr="00570F5F">
        <w:rPr>
          <w:rFonts w:ascii="Times New Roman" w:eastAsia="Arial" w:hAnsi="Times New Roman" w:cs="Times New Roman"/>
          <w:b/>
          <w:bCs/>
          <w:sz w:val="24"/>
          <w:szCs w:val="24"/>
        </w:rPr>
        <w:t>SABIS</w:t>
      </w:r>
      <w:r w:rsidRPr="00570F5F">
        <w:rPr>
          <w:rFonts w:ascii="Times New Roman" w:eastAsia="Arial" w:hAnsi="Times New Roman" w:cs="Times New Roman"/>
          <w:sz w:val="24"/>
          <w:szCs w:val="24"/>
        </w:rPr>
        <w:t>) priemonėmis</w:t>
      </w:r>
      <w:r w:rsidRPr="00570F5F">
        <w:rPr>
          <w:rFonts w:ascii="Times New Roman" w:hAnsi="Times New Roman" w:cs="Times New Roman"/>
          <w:color w:val="000000"/>
          <w:sz w:val="24"/>
          <w:szCs w:val="24"/>
        </w:rPr>
        <w:t>.</w:t>
      </w:r>
    </w:p>
    <w:p w14:paraId="4B7C006A"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12.2.2. Pirkėjas elektronines sąskaitas faktūras priima ir apdoroja naudodamasis informacinės sistemos SABIS priemonėmis, </w:t>
      </w:r>
      <w:r w:rsidRPr="00570F5F">
        <w:rPr>
          <w:rFonts w:ascii="Times New Roman" w:eastAsia="Arial" w:hAnsi="Times New Roman" w:cs="Times New Roman"/>
          <w:sz w:val="24"/>
          <w:szCs w:val="24"/>
        </w:rPr>
        <w:t>išskyrus jeigu mobilizacijos, karo ar nepaprastosios padėties atveju yra informacinės sistemos SABIS pažeidimų, dėl kurių negalimas Pirkėjo ir Tiekėjo bendravimas ir keitimasis informacija naudojantis SABIS</w:t>
      </w:r>
      <w:r w:rsidRPr="00570F5F">
        <w:rPr>
          <w:rFonts w:ascii="Times New Roman" w:hAnsi="Times New Roman" w:cs="Times New Roman"/>
          <w:color w:val="000000"/>
          <w:sz w:val="24"/>
          <w:szCs w:val="24"/>
        </w:rPr>
        <w:t>.</w:t>
      </w:r>
    </w:p>
    <w:p w14:paraId="6F28C7B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12.2.3. Išankstinio mokėjimo sąskaitas (jeigu Specialiosiose sąlygose yra numatytas Avanso mokėjimas) Tiekėjas privalo pateikti šiame Sutarties poskyryje nustatyta tvarka.</w:t>
      </w:r>
    </w:p>
    <w:p w14:paraId="0A83605A"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12.2.4. Pirkėjas atlieka mokėjimus už Prekes Specialiosiose sąlygose nustatytais terminais.</w:t>
      </w:r>
    </w:p>
    <w:p w14:paraId="6D14034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12.2.5. Už mokėjimų pagal Sutartį vėlavimus, Pirkėjui taikomos netesybos Specialiosiose sąlygose nustatyta tvarka.</w:t>
      </w:r>
    </w:p>
    <w:p w14:paraId="33CECFE7"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12.2.6. Jei Prekės pristatomos dalimis, aukščiau nurodyta atsiskaitymo tvarka galioja kiekvienai tokiai daliai, jei Specialiosiose sąlygose nenustatyta kitaip.</w:t>
      </w:r>
    </w:p>
    <w:p w14:paraId="200A966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43356EF"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12.3.  Kiti atsiskaitymo klausimai</w:t>
      </w:r>
    </w:p>
    <w:p w14:paraId="7218F0B6"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12.3.1. Pirkėjas privalo pervesti mokėjimus Tiekėjui į Tiekėjo banko sąskaitą, nurodytą Specialiosiose sąlygose.</w:t>
      </w:r>
    </w:p>
    <w:p w14:paraId="41D76C0E"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0592B5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12.3.3. Visi mokėjimai pagal Sutartį atliekami eurais.</w:t>
      </w:r>
    </w:p>
    <w:p w14:paraId="77E011F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12.3.4. Už pavėluotus mokėjimus pagal Sutartį mokančioji Šalis privalo sumokėti kitai Šaliai Specialiosiose sąlygose nurodyto dydžio netesybas.</w:t>
      </w:r>
    </w:p>
    <w:p w14:paraId="2F9C52F5"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13.  KONFIDENCIALI INFORMACIJA</w:t>
      </w:r>
    </w:p>
    <w:p w14:paraId="5061BBCE"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13.1. Šalys įsipareigoja laikytis konfidencialumo ir be kitos Šalies rašytinio sutikimo neatskleisti tos Šalies informacijos, nurodytos kaip konfidencialios, jokiems Šalies darbuotojams, su Šalimi susijusiems ar kitiems </w:t>
      </w:r>
      <w:r w:rsidRPr="00570F5F">
        <w:rPr>
          <w:rFonts w:ascii="Times New Roman" w:hAnsi="Times New Roman" w:cs="Times New Roman"/>
          <w:color w:val="000000"/>
          <w:sz w:val="24"/>
          <w:szCs w:val="24"/>
        </w:rPr>
        <w:lastRenderedPageBreak/>
        <w:t>tretiesiems asmenims, kuriems nėra būtina šią informaciją naudoti jų darbo tikslais, išskyrus žemiau nurodytus atvejus.</w:t>
      </w:r>
    </w:p>
    <w:p w14:paraId="506E9D1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13.2.  Šalis turi teisę atskleisti kitos Šalies konfidencialią informaciją šiais atvejais:</w:t>
      </w:r>
    </w:p>
    <w:p w14:paraId="3E8E1BC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CCB9A1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59E47D6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2DAB2EF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13.4. Šalis atsako:</w:t>
      </w:r>
    </w:p>
    <w:p w14:paraId="1B36423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13.4.1. už bet kokį neteisėtą, įskaitant atsitiktinį, kitos Šalies konfidencialios informacijos ar bet kurios jos dalies atskleidimą ar perdavimą arba konfidencialios informacijos neteisėtą naudojimą;</w:t>
      </w:r>
    </w:p>
    <w:p w14:paraId="0B978C4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4FEC63A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13.5. Šalis nepagrįstai atskleidusi kitos Šalies konfidencialią informaciją privalo sumokėti kitai Šaliai Specialiosiose sąlygose nurodyto dydžio baudą.</w:t>
      </w:r>
    </w:p>
    <w:p w14:paraId="2B3A9006"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14.  ASMENS DUOMENŲ APSAUGA</w:t>
      </w:r>
    </w:p>
    <w:p w14:paraId="14C0B98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14.1. Šalys įsipareigoja užtikrinti asmens duomenų saugumą bei asmens duomenų tvarkymą vykdyti teisėtai, vadovaujantis 2016 m. balandžio 27 d. priimto Europos Parlamento ir Tarybos reglamento </w:t>
      </w:r>
      <w:r w:rsidRPr="00570F5F">
        <w:rPr>
          <w:rFonts w:ascii="Times New Roman" w:hAnsi="Times New Roman" w:cs="Times New Roman"/>
          <w:color w:val="467886"/>
          <w:sz w:val="24"/>
          <w:szCs w:val="24"/>
          <w:u w:val="single"/>
        </w:rPr>
        <w:t>(ES) 2016/679</w:t>
      </w:r>
      <w:r w:rsidRPr="00570F5F">
        <w:rPr>
          <w:rFonts w:ascii="Times New Roman" w:hAnsi="Times New Roman" w:cs="Times New Roman"/>
          <w:color w:val="000000"/>
          <w:sz w:val="24"/>
          <w:szCs w:val="24"/>
        </w:rPr>
        <w:t> dėl fizinių asmenų apsaugos tvarkant asmens duomenis ir dėl laisvo tokių duomenų judėjimo ir kuriuo panaikinama Direktyva </w:t>
      </w:r>
      <w:r w:rsidRPr="00570F5F">
        <w:rPr>
          <w:rFonts w:ascii="Times New Roman" w:hAnsi="Times New Roman" w:cs="Times New Roman"/>
          <w:color w:val="467886"/>
          <w:sz w:val="24"/>
          <w:szCs w:val="24"/>
          <w:u w:val="single"/>
        </w:rPr>
        <w:t>95/46/EB</w:t>
      </w:r>
      <w:r w:rsidRPr="00570F5F">
        <w:rPr>
          <w:rFonts w:ascii="Times New Roman" w:hAnsi="Times New Roman" w:cs="Times New Roman"/>
          <w:color w:val="000000"/>
          <w:sz w:val="24"/>
          <w:szCs w:val="24"/>
        </w:rPr>
        <w:t> (Bendrasis duomenų apsaugos reglamentas) ir kitų teisės aktų, reglamentuojančių asmens duomenų tvarkymą, nuostatomis.</w:t>
      </w:r>
    </w:p>
    <w:p w14:paraId="409AE22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1C42742"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15.  INTELEKTINĖ NUOSAVYBĖ</w:t>
      </w:r>
    </w:p>
    <w:p w14:paraId="6F10EE2E"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778E604E"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570F5F">
        <w:rPr>
          <w:rFonts w:ascii="Times New Roman" w:hAnsi="Times New Roman" w:cs="Times New Roman"/>
          <w:i/>
          <w:iCs/>
          <w:color w:val="000000"/>
          <w:sz w:val="24"/>
          <w:szCs w:val="24"/>
        </w:rPr>
        <w:t>sui generis</w:t>
      </w:r>
      <w:r w:rsidRPr="00570F5F">
        <w:rPr>
          <w:rFonts w:ascii="Times New Roman" w:hAnsi="Times New Roman" w:cs="Times New Roman"/>
          <w:color w:val="000000"/>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2C118B72" w14:textId="77777777" w:rsidR="00003507" w:rsidRPr="00570F5F" w:rsidRDefault="00003507" w:rsidP="00003507">
      <w:pPr>
        <w:jc w:val="both"/>
        <w:textAlignment w:val="baseline"/>
        <w:rPr>
          <w:rFonts w:ascii="Times New Roman" w:hAnsi="Times New Roman" w:cs="Times New Roman"/>
          <w:sz w:val="24"/>
          <w:szCs w:val="24"/>
        </w:rPr>
      </w:pPr>
      <w:r w:rsidRPr="00570F5F">
        <w:rPr>
          <w:rFonts w:ascii="Times New Roman" w:hAnsi="Times New Roman" w:cs="Times New Roman"/>
          <w:sz w:val="24"/>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570F5F">
        <w:rPr>
          <w:rFonts w:ascii="Times New Roman" w:eastAsia="Calibri" w:hAnsi="Times New Roman" w:cs="Times New Roman"/>
          <w:sz w:val="24"/>
          <w:szCs w:val="24"/>
        </w:rPr>
        <w:t>Specialiosiose sąlygose nurodyta bauda</w:t>
      </w:r>
      <w:r w:rsidRPr="00570F5F">
        <w:rPr>
          <w:rFonts w:ascii="Times New Roman" w:hAnsi="Times New Roman" w:cs="Times New Roman"/>
          <w:sz w:val="24"/>
          <w:szCs w:val="24"/>
        </w:rPr>
        <w:t>.</w:t>
      </w:r>
    </w:p>
    <w:p w14:paraId="2599AA88"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16.  PAREIŠKIMAI IR GARANTIJOS</w:t>
      </w:r>
    </w:p>
    <w:p w14:paraId="32A5F07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16.1. Kiekviena iš Šalių pareiškia ir garantuoja kitai Šaliai, kad:</w:t>
      </w:r>
    </w:p>
    <w:p w14:paraId="23072E7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16.1.1. yra teisėtai priimti ir galioja visi būtini sprendimai, gauti leidimai bei sutikimai, taip pat teisėtai atlikti ir galioja kiti teisiniai veiksmai, reikalingi Sutarties sudarymui, galiojimui ir vykdymui;</w:t>
      </w:r>
    </w:p>
    <w:p w14:paraId="658F7E2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4CE6701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F67BDE2"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9EC6D8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E32B97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16.1.6. visi Šalies pareiškimai ir garantijos yra išsamūs ir nepalieka nutylėtų jokių aplinkybių, kurios darytų šiuos pareiškimus ar garantijas neteisingais.</w:t>
      </w:r>
    </w:p>
    <w:p w14:paraId="0B0314B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103F0A60" w14:textId="77777777" w:rsidR="00003507" w:rsidRPr="00570F5F" w:rsidRDefault="00003507" w:rsidP="00003507">
      <w:pPr>
        <w:jc w:val="both"/>
        <w:rPr>
          <w:rFonts w:ascii="Times New Roman" w:hAnsi="Times New Roman" w:cs="Times New Roman"/>
          <w:color w:val="000000"/>
          <w:sz w:val="24"/>
          <w:szCs w:val="24"/>
          <w:shd w:val="clear" w:color="auto" w:fill="FFFFFF"/>
        </w:rPr>
      </w:pPr>
      <w:r w:rsidRPr="00570F5F">
        <w:rPr>
          <w:rFonts w:ascii="Times New Roman" w:hAnsi="Times New Roman" w:cs="Times New Roman"/>
          <w:color w:val="000000"/>
          <w:sz w:val="24"/>
          <w:szCs w:val="24"/>
          <w:shd w:val="clear" w:color="auto" w:fill="FFFFFF"/>
        </w:rPr>
        <w:t>16.3. </w:t>
      </w:r>
      <w:r w:rsidRPr="00570F5F">
        <w:rPr>
          <w:rFonts w:ascii="Times New Roman" w:hAnsi="Times New Roman" w:cs="Times New Roman"/>
          <w:color w:val="000000"/>
          <w:sz w:val="24"/>
          <w:szCs w:val="24"/>
        </w:rPr>
        <w:t>Tiekėjas pareiškia, kad parduodamų Prekių disponavimo, valdymo ir naudojimosi teisės nėra apribotos </w:t>
      </w:r>
      <w:r w:rsidRPr="00570F5F">
        <w:rPr>
          <w:rFonts w:ascii="Times New Roman" w:hAnsi="Times New Roman" w:cs="Times New Roman"/>
          <w:color w:val="000000"/>
          <w:sz w:val="24"/>
          <w:szCs w:val="24"/>
          <w:shd w:val="clear" w:color="auto" w:fill="FFFFFF"/>
        </w:rPr>
        <w:t>ir jokie tretieji asmenys neturi pretenzijų į Sutartimi perduodamas Prekes (įkeitimai, areštai ar pan.).</w:t>
      </w:r>
    </w:p>
    <w:p w14:paraId="5D7DC071" w14:textId="77777777" w:rsidR="00003507" w:rsidRPr="00570F5F" w:rsidRDefault="00003507" w:rsidP="00003507">
      <w:pPr>
        <w:widowControl w:val="0"/>
        <w:tabs>
          <w:tab w:val="left" w:pos="567"/>
          <w:tab w:val="left" w:pos="851"/>
          <w:tab w:val="left" w:pos="992"/>
          <w:tab w:val="left" w:pos="1134"/>
        </w:tabs>
        <w:jc w:val="both"/>
        <w:rPr>
          <w:rFonts w:ascii="Times New Roman" w:eastAsia="Calibri" w:hAnsi="Times New Roman" w:cs="Times New Roman"/>
          <w:sz w:val="24"/>
          <w:szCs w:val="24"/>
        </w:rPr>
      </w:pPr>
      <w:r w:rsidRPr="00570F5F">
        <w:rPr>
          <w:rFonts w:ascii="Times New Roman" w:eastAsia="Arial" w:hAnsi="Times New Roman" w:cs="Times New Roman"/>
          <w:sz w:val="24"/>
          <w:szCs w:val="24"/>
        </w:rPr>
        <w:t>16.4. T</w:t>
      </w:r>
      <w:r w:rsidRPr="00570F5F">
        <w:rPr>
          <w:rFonts w:ascii="Times New Roman" w:eastAsia="Calibri" w:hAnsi="Times New Roman" w:cs="Times New Roman"/>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7007FB41"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17.  BENDRIEJI ATSAKOMYBĖS KLAUSIMAI</w:t>
      </w:r>
    </w:p>
    <w:p w14:paraId="7071F24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17.1. Netesybų sumokėjimas už vėlavimą ar pareigų pagal Sutartį pažeidimą neatleidžia Šalies nuo Sutartyje numatytų jos pareigų vykdymo.</w:t>
      </w:r>
    </w:p>
    <w:p w14:paraId="5E6919A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570F5F">
        <w:rPr>
          <w:rFonts w:ascii="Times New Roman" w:hAnsi="Times New Roman" w:cs="Times New Roman"/>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010A505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3B8312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17.4. Šioje Sutartyje numatytos teisių gynybos priemonės neapriboja Šalių teisės pasinaudoti kitomis teisėtomis teisių gynybos priemonėmis.</w:t>
      </w:r>
    </w:p>
    <w:p w14:paraId="4C429D6E"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329E5864"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7FB1BD3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2C90B059"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18.  NENUGALIMA JĖGA (FORCE MAJEURE)</w:t>
      </w:r>
    </w:p>
    <w:p w14:paraId="7352CB68"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18.1.</w:t>
      </w:r>
      <w:r w:rsidRPr="00570F5F">
        <w:rPr>
          <w:rFonts w:ascii="Times New Roman" w:hAnsi="Times New Roman" w:cs="Times New Roman"/>
          <w:b/>
          <w:bCs/>
          <w:color w:val="000000"/>
          <w:sz w:val="24"/>
          <w:szCs w:val="24"/>
        </w:rPr>
        <w:t> </w:t>
      </w:r>
      <w:r w:rsidRPr="00570F5F">
        <w:rPr>
          <w:rFonts w:ascii="Times New Roman" w:hAnsi="Times New Roman" w:cs="Times New Roman"/>
          <w:color w:val="000000"/>
          <w:sz w:val="24"/>
          <w:szCs w:val="24"/>
        </w:rPr>
        <w:t>Atsakomybė pagal Sutartį netaikoma, taip pat Šalys gali būti visiškai ar iš dalies atleistos nuo civilinės atsakomybės šiais pagrindais:</w:t>
      </w:r>
    </w:p>
    <w:p w14:paraId="4A5255F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18.1.1. dėl nenugalimos jėgos (</w:t>
      </w:r>
      <w:r w:rsidRPr="00570F5F">
        <w:rPr>
          <w:rFonts w:ascii="Times New Roman" w:hAnsi="Times New Roman" w:cs="Times New Roman"/>
          <w:i/>
          <w:iCs/>
          <w:color w:val="000000"/>
          <w:sz w:val="24"/>
          <w:szCs w:val="24"/>
        </w:rPr>
        <w:t>force majeure</w:t>
      </w:r>
      <w:r w:rsidRPr="00570F5F">
        <w:rPr>
          <w:rFonts w:ascii="Times New Roman" w:hAnsi="Times New Roman" w:cs="Times New Roman"/>
          <w:color w:val="000000"/>
          <w:sz w:val="24"/>
          <w:szCs w:val="24"/>
        </w:rPr>
        <w:t>) – taikomos Lietuvos Respublikos civilinio kodekso 6.212 straipsnio ir Lietuvos Respublikos Vyriausybės 1996 m. liepos 15 d. nutarimu Nr. 840 „Dėl Atleidimo nuo atsakomybės esant nenugalimos jėgos (</w:t>
      </w:r>
      <w:r w:rsidRPr="00570F5F">
        <w:rPr>
          <w:rFonts w:ascii="Times New Roman" w:hAnsi="Times New Roman" w:cs="Times New Roman"/>
          <w:i/>
          <w:iCs/>
          <w:color w:val="000000"/>
          <w:sz w:val="24"/>
          <w:szCs w:val="24"/>
        </w:rPr>
        <w:t>force majeure</w:t>
      </w:r>
      <w:r w:rsidRPr="00570F5F">
        <w:rPr>
          <w:rFonts w:ascii="Times New Roman" w:hAnsi="Times New Roman" w:cs="Times New Roman"/>
          <w:color w:val="000000"/>
          <w:sz w:val="24"/>
          <w:szCs w:val="24"/>
        </w:rPr>
        <w:t>) aplinkybėms taisyklių patvirtinimo” patvirtintų taisyklių nuostatos;</w:t>
      </w:r>
    </w:p>
    <w:p w14:paraId="53B8778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6CEB34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18.2.</w:t>
      </w:r>
      <w:r w:rsidRPr="00570F5F">
        <w:rPr>
          <w:rFonts w:ascii="Times New Roman" w:hAnsi="Times New Roman" w:cs="Times New Roman"/>
          <w:b/>
          <w:bCs/>
          <w:color w:val="000000"/>
          <w:sz w:val="24"/>
          <w:szCs w:val="24"/>
        </w:rPr>
        <w:t> </w:t>
      </w:r>
      <w:r w:rsidRPr="00570F5F">
        <w:rPr>
          <w:rFonts w:ascii="Times New Roman" w:hAnsi="Times New Roman" w:cs="Times New Roman"/>
          <w:color w:val="000000"/>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2C1D72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18.3.</w:t>
      </w:r>
      <w:r w:rsidRPr="00570F5F">
        <w:rPr>
          <w:rFonts w:ascii="Times New Roman" w:hAnsi="Times New Roman" w:cs="Times New Roman"/>
          <w:b/>
          <w:bCs/>
          <w:color w:val="000000"/>
          <w:sz w:val="24"/>
          <w:szCs w:val="24"/>
        </w:rPr>
        <w:t> </w:t>
      </w:r>
      <w:r w:rsidRPr="00570F5F">
        <w:rPr>
          <w:rFonts w:ascii="Times New Roman" w:hAnsi="Times New Roman" w:cs="Times New Roman"/>
          <w:color w:val="000000"/>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168043C"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18.4. Jeigu nenugalimos jėgos (</w:t>
      </w:r>
      <w:r w:rsidRPr="00570F5F">
        <w:rPr>
          <w:rFonts w:ascii="Times New Roman" w:hAnsi="Times New Roman" w:cs="Times New Roman"/>
          <w:i/>
          <w:iCs/>
          <w:color w:val="000000"/>
          <w:sz w:val="24"/>
          <w:szCs w:val="24"/>
        </w:rPr>
        <w:t>force majeure</w:t>
      </w:r>
      <w:r w:rsidRPr="00570F5F">
        <w:rPr>
          <w:rFonts w:ascii="Times New Roman" w:hAnsi="Times New Roman" w:cs="Times New Roman"/>
          <w:color w:val="000000"/>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9E3D6DE"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19.  SUTARTIES NUOSTATŲ NEGALIOJIMAS</w:t>
      </w:r>
    </w:p>
    <w:p w14:paraId="7193BE6D"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4BFD541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44DE3D8"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20.  SUTARTIES PAKEITIMAI</w:t>
      </w:r>
    </w:p>
    <w:p w14:paraId="4FC7F90B" w14:textId="77777777" w:rsidR="00003507" w:rsidRPr="00570F5F" w:rsidRDefault="00003507" w:rsidP="00003507">
      <w:pPr>
        <w:jc w:val="both"/>
        <w:rPr>
          <w:rFonts w:ascii="Times New Roman" w:hAnsi="Times New Roman" w:cs="Times New Roman"/>
          <w:sz w:val="24"/>
          <w:szCs w:val="24"/>
        </w:rPr>
      </w:pPr>
      <w:r w:rsidRPr="00570F5F">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45A9F6E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20.2. Sutarties pakeitimai įforminami Šalims sudarant Susitarimą.</w:t>
      </w:r>
    </w:p>
    <w:p w14:paraId="247303C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6B655BD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20.4. Susitarimai įsigalioja nuo jų sudarymo, jei Susitarime nenurodyta kitaip. Susitarimą Pirkėjas privalo paviešinti VPĮ 33 ir 86 straipsniuose nustatyta tvarka.</w:t>
      </w:r>
    </w:p>
    <w:p w14:paraId="2A80F97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6241880"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21.  SUTARTIES SUSTABDYMAS</w:t>
      </w:r>
    </w:p>
    <w:p w14:paraId="6A2636CE" w14:textId="77777777" w:rsidR="00003507" w:rsidRPr="00570F5F" w:rsidRDefault="00003507" w:rsidP="00003507">
      <w:pPr>
        <w:jc w:val="both"/>
        <w:textAlignment w:val="baseline"/>
        <w:rPr>
          <w:rFonts w:ascii="Times New Roman" w:hAnsi="Times New Roman" w:cs="Times New Roman"/>
          <w:sz w:val="24"/>
          <w:szCs w:val="24"/>
        </w:rPr>
      </w:pPr>
      <w:r w:rsidRPr="00570F5F">
        <w:rPr>
          <w:rFonts w:ascii="Times New Roman" w:hAnsi="Times New Roman" w:cs="Times New Roman"/>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57117159"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21.2. Prekių (jų dalies) tiekimas gali būti stabdomas esant bent vienai iš šių aplinkybių: </w:t>
      </w:r>
    </w:p>
    <w:p w14:paraId="53364E7B"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656D94C8"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21.2.2. Pirkėjas Sutartyje nurodyta tvarka negali priimti Prekių (pavyzdžiui, nebaigta įrengti patalpa, kurioje turi būti įmontuojamos Prekės), o Tiekėjas dėl to negali vykdyti Sutarties; </w:t>
      </w:r>
    </w:p>
    <w:p w14:paraId="37F19D2A"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21.2.3. dėl nenumatytų prekių, paslaugų ir (ar) darbų, susijusių su perkamu objektu, kurių poreikis paaiškėjo tik vykdant Sutartį; </w:t>
      </w:r>
    </w:p>
    <w:p w14:paraId="4B272C4C"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21.2.4. ne dėl Pirkėjo kaltės vėluoja kitos Pirkėjo pirkimo sutarties, turinčios tiesioginės įtakos šiai Sutarčiai, vykdymas;  </w:t>
      </w:r>
    </w:p>
    <w:p w14:paraId="38DB49DC"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21.2.5. esant įrodymais pagrįstoms kliūtims ar trukdymams, sukeltiems Tiekėjui kitų trečiųjų asmenų ne dėl Tiekėjo ne laiku ar netinkamai pagal Sutarties sąlygas ir tvarką įvykdytų sutartinių įsipareigojimų; </w:t>
      </w:r>
    </w:p>
    <w:p w14:paraId="4FAD4620"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21.2.6. pasikeitus galiojančiam teisės aktui ar įsigaliojus naujam teisės aktui, kuris turi įtakos šios Sutarties vykdymui; </w:t>
      </w:r>
    </w:p>
    <w:p w14:paraId="45682539"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21.2.7. sutartinių įsipareigojimų stabdymo būtinybė atsirado dėl sustabdyto / perskirstyto / negauto ir panašiai Pirkėjo Prekių pirkimui skirto finansavimo arba finansavimo trūkumo; </w:t>
      </w:r>
    </w:p>
    <w:p w14:paraId="4768CF40"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21.2.8. dėl teisminių (arbitražinių) ginčų su Pirkėju ar trečiaisiais asmenimis, kurių dalykas yra tiesiogiai susijęs su Sutarties vykdymu. </w:t>
      </w:r>
    </w:p>
    <w:p w14:paraId="1AE3B866"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21.3. Jei Prekių (jų dalies) tiekimo stabdymas atliekamas dėl Bendrųjų sąlygų 21.2 punkte nurodytų aplinkybių ir tęsiasi ne ilgiau kaip 3 (tris) mėnesius, toks stabdymas laikomas Sutarties keitimu joje numatytomis sąlygomis </w:t>
      </w:r>
      <w:r w:rsidRPr="00570F5F">
        <w:rPr>
          <w:rFonts w:ascii="Times New Roman" w:eastAsia="Calibri" w:hAnsi="Times New Roman" w:cs="Times New Roman"/>
          <w:sz w:val="24"/>
          <w:szCs w:val="24"/>
        </w:rPr>
        <w:t>ir įforminamas Sutarties 21.6 punkte nustatyta tvarka</w:t>
      </w:r>
      <w:r w:rsidRPr="00570F5F">
        <w:rPr>
          <w:rFonts w:ascii="Times New Roman" w:hAnsi="Times New Roman" w:cs="Times New Roman"/>
          <w:color w:val="000000"/>
          <w:sz w:val="24"/>
          <w:szCs w:val="24"/>
        </w:rPr>
        <w:t>.</w:t>
      </w:r>
    </w:p>
    <w:p w14:paraId="2D25D4FB" w14:textId="77777777" w:rsidR="00003507" w:rsidRPr="00570F5F" w:rsidRDefault="00003507" w:rsidP="00003507">
      <w:pPr>
        <w:tabs>
          <w:tab w:val="left" w:pos="567"/>
        </w:tabs>
        <w:jc w:val="both"/>
        <w:textAlignment w:val="baseline"/>
        <w:rPr>
          <w:rFonts w:ascii="Times New Roman" w:eastAsia="Calibri" w:hAnsi="Times New Roman" w:cs="Times New Roman"/>
          <w:sz w:val="24"/>
          <w:szCs w:val="24"/>
        </w:rPr>
      </w:pPr>
      <w:r w:rsidRPr="00570F5F">
        <w:rPr>
          <w:rFonts w:ascii="Times New Roman" w:hAnsi="Times New Roman" w:cs="Times New Roman"/>
          <w:color w:val="000000"/>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570F5F">
        <w:rPr>
          <w:rFonts w:ascii="Times New Roman" w:eastAsia="Calibri" w:hAnsi="Times New Roman" w:cs="Times New Roman"/>
          <w:sz w:val="24"/>
          <w:szCs w:val="24"/>
        </w:rPr>
        <w:t>ir įforminamas Sutarties 21.6 punkte nustatyta tvarka.</w:t>
      </w:r>
    </w:p>
    <w:p w14:paraId="1F68764E"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21.5. Sutartinių įsipareigojimų vykdymas gali būti stabdomas tik Sutarties galiojimo laikotarpiu tokia tvarka:</w:t>
      </w:r>
    </w:p>
    <w:p w14:paraId="058F4F01"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65D68379"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717E95F1" w14:textId="77777777" w:rsidR="00003507" w:rsidRPr="00570F5F" w:rsidRDefault="00003507" w:rsidP="00003507">
      <w:pPr>
        <w:jc w:val="both"/>
        <w:rPr>
          <w:rFonts w:ascii="Times New Roman" w:hAnsi="Times New Roman" w:cs="Times New Roman"/>
          <w:sz w:val="24"/>
          <w:szCs w:val="24"/>
        </w:rPr>
      </w:pPr>
      <w:r w:rsidRPr="00570F5F">
        <w:rPr>
          <w:rFonts w:ascii="Times New Roman" w:hAnsi="Times New Roman" w:cs="Times New Roman"/>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570F5F">
        <w:rPr>
          <w:rFonts w:ascii="Times New Roman" w:eastAsia="Calibri" w:hAnsi="Times New Roman" w:cs="Times New Roman"/>
          <w:sz w:val="24"/>
          <w:szCs w:val="24"/>
        </w:rPr>
        <w:t>Jei sutartinių įsipareigojimų ar jų dalies vykdymas sustabdytas</w:t>
      </w:r>
      <w:r w:rsidRPr="00570F5F">
        <w:rPr>
          <w:rFonts w:ascii="Times New Roman" w:hAnsi="Times New Roman" w:cs="Times New Roman"/>
          <w:sz w:val="24"/>
          <w:szCs w:val="24"/>
        </w:rPr>
        <w:t>, Šalys negali vykdyti jokių jiems pagal Sutartį ar Sutarties dalį priskirtų įsipareigojimų.</w:t>
      </w:r>
    </w:p>
    <w:p w14:paraId="204B285A"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E57CA7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21.7. Sutartinių įsipareigojimų vykdymas stabdomas ne ilgesniam kaip konkrečios, pagrįstos aplinkybės egzistavimo laikotarpiui.</w:t>
      </w:r>
    </w:p>
    <w:p w14:paraId="08FEA21B"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2B9D90E5" w14:textId="77777777" w:rsidR="00003507" w:rsidRPr="00570F5F" w:rsidRDefault="00003507" w:rsidP="00003507">
      <w:pPr>
        <w:tabs>
          <w:tab w:val="left" w:pos="567"/>
        </w:tabs>
        <w:jc w:val="both"/>
        <w:textAlignment w:val="baseline"/>
        <w:rPr>
          <w:rFonts w:ascii="Times New Roman" w:eastAsia="Calibri" w:hAnsi="Times New Roman" w:cs="Times New Roman"/>
          <w:sz w:val="24"/>
          <w:szCs w:val="24"/>
        </w:rPr>
      </w:pPr>
      <w:r w:rsidRPr="00570F5F">
        <w:rPr>
          <w:rFonts w:ascii="Times New Roman" w:hAnsi="Times New Roman" w:cs="Times New Roman"/>
          <w:color w:val="000000"/>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570F5F">
        <w:rPr>
          <w:rFonts w:ascii="Times New Roman" w:eastAsia="Calibri" w:hAnsi="Times New Roman" w:cs="Times New Roman"/>
          <w:sz w:val="24"/>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56CC65AD"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21.10. Atnaujinus Sutarties vykdymą, neįvykdytų prievolių (jų dalies) įvykdymo terminai ir Sutarties galiojimas nukeliami tokiam terminui, kiek buvo likę laiko jų įvykdymui (Sutarties galiojimui) jų sustabdymo metu. </w:t>
      </w:r>
    </w:p>
    <w:p w14:paraId="7A65786F"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63EC98F7"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22.  SUTARTIES NUTRAUKIMAS</w:t>
      </w:r>
    </w:p>
    <w:p w14:paraId="709B3F13"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Sutartis gali būti nutraukiama VPĮ 90 straipsnyje ir Sutartyje numatytais atvejais, įskaitant galimybę nutraukti Sutartį Šalių susitarimu.</w:t>
      </w:r>
    </w:p>
    <w:p w14:paraId="4E3A39FA"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22.1.  Pretenzijos dėl Sutarties pažeidimų</w:t>
      </w:r>
    </w:p>
    <w:p w14:paraId="64A88417"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FE0425E"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570F5F">
        <w:rPr>
          <w:rFonts w:ascii="Times New Roman" w:hAnsi="Times New Roman" w:cs="Times New Roman"/>
          <w:b/>
          <w:bCs/>
          <w:color w:val="000000"/>
          <w:sz w:val="24"/>
          <w:szCs w:val="24"/>
        </w:rPr>
        <w:t> </w:t>
      </w:r>
      <w:r w:rsidRPr="00570F5F">
        <w:rPr>
          <w:rFonts w:ascii="Times New Roman" w:hAnsi="Times New Roman" w:cs="Times New Roman"/>
          <w:color w:val="000000"/>
          <w:sz w:val="24"/>
          <w:szCs w:val="24"/>
        </w:rPr>
        <w:t>Tiekėjo teisė siūlyti kitą terminą nelaikoma Pirkėjo pareiga tą terminą priimti. Pretenziją gavusios Šalies pasiūlytasis terminas pakeičia terminą, nurodytą pretenzijoje, tik jeigu kita Šalis jį patvirtina. </w:t>
      </w:r>
    </w:p>
    <w:p w14:paraId="5993DCF6"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22.2.  Sutarties nutraukimas Pirkėjo iniciatyva</w:t>
      </w:r>
    </w:p>
    <w:p w14:paraId="7FB53B37" w14:textId="77777777" w:rsidR="00003507" w:rsidRPr="00570F5F" w:rsidRDefault="00003507" w:rsidP="00003507">
      <w:pPr>
        <w:jc w:val="both"/>
        <w:textAlignment w:val="baseline"/>
        <w:rPr>
          <w:rFonts w:ascii="Times New Roman" w:hAnsi="Times New Roman" w:cs="Times New Roman"/>
          <w:sz w:val="24"/>
          <w:szCs w:val="24"/>
        </w:rPr>
      </w:pPr>
      <w:r w:rsidRPr="00570F5F">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66ADAF94" w14:textId="77777777" w:rsidR="00003507" w:rsidRPr="00570F5F" w:rsidRDefault="00003507" w:rsidP="00003507">
      <w:pPr>
        <w:jc w:val="both"/>
        <w:textAlignment w:val="baseline"/>
        <w:rPr>
          <w:rFonts w:ascii="Times New Roman" w:hAnsi="Times New Roman" w:cs="Times New Roman"/>
          <w:sz w:val="24"/>
          <w:szCs w:val="24"/>
        </w:rPr>
      </w:pPr>
      <w:r w:rsidRPr="00570F5F">
        <w:rPr>
          <w:rFonts w:ascii="Times New Roman" w:hAnsi="Times New Roman" w:cs="Times New Roman"/>
          <w:sz w:val="24"/>
          <w:szCs w:val="24"/>
        </w:rPr>
        <w:t>22.2.2. Pirkėjas turi teisę vienašališkai nutraukti Sutartį ar jos dalį raštu įspėjęs Tiekėją prieš ne trumpesnį nei 10 (dešimties) dienų terminą, jeigu: </w:t>
      </w:r>
    </w:p>
    <w:p w14:paraId="3035B1AF"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22.2.2.1. Tiekėjui yra iškelta bankroto byla, pradėtas bankroto procesas ne teismo tvarka, jis tampa nemokus arba yra nemokumo tikimybė, sustabdo ūkinę veiklą ar susidaro</w:t>
      </w:r>
      <w:r w:rsidRPr="00570F5F">
        <w:rPr>
          <w:rFonts w:ascii="Times New Roman" w:hAnsi="Times New Roman" w:cs="Times New Roman"/>
          <w:b/>
          <w:bCs/>
          <w:color w:val="5C5D5D"/>
          <w:sz w:val="24"/>
          <w:szCs w:val="24"/>
        </w:rPr>
        <w:t> </w:t>
      </w:r>
      <w:r w:rsidRPr="00570F5F">
        <w:rPr>
          <w:rFonts w:ascii="Times New Roman" w:hAnsi="Times New Roman" w:cs="Times New Roman"/>
          <w:color w:val="000000"/>
          <w:sz w:val="24"/>
          <w:szCs w:val="24"/>
        </w:rPr>
        <w:t>įstatymuose ir kituose teisės aktuose nustatyta tvarka analogiška situacija</w:t>
      </w:r>
      <w:r w:rsidRPr="00570F5F">
        <w:rPr>
          <w:rFonts w:ascii="Times New Roman" w:hAnsi="Times New Roman" w:cs="Times New Roman"/>
          <w:color w:val="000000"/>
          <w:sz w:val="24"/>
          <w:szCs w:val="24"/>
          <w:shd w:val="clear" w:color="auto" w:fill="FFFFFF"/>
        </w:rPr>
        <w:t>;</w:t>
      </w:r>
      <w:r w:rsidRPr="00570F5F">
        <w:rPr>
          <w:rFonts w:ascii="Times New Roman" w:hAnsi="Times New Roman" w:cs="Times New Roman"/>
          <w:color w:val="000000"/>
          <w:sz w:val="24"/>
          <w:szCs w:val="24"/>
        </w:rPr>
        <w:t> </w:t>
      </w:r>
    </w:p>
    <w:p w14:paraId="16EE5627" w14:textId="77777777" w:rsidR="00003507" w:rsidRPr="00570F5F" w:rsidRDefault="00003507" w:rsidP="00003507">
      <w:pPr>
        <w:jc w:val="both"/>
        <w:rPr>
          <w:rFonts w:ascii="Times New Roman" w:hAnsi="Times New Roman" w:cs="Times New Roman"/>
          <w:sz w:val="24"/>
          <w:szCs w:val="24"/>
        </w:rPr>
      </w:pPr>
      <w:r w:rsidRPr="00570F5F">
        <w:rPr>
          <w:rFonts w:ascii="Times New Roman" w:hAnsi="Times New Roman" w:cs="Times New Roman"/>
          <w:sz w:val="24"/>
          <w:szCs w:val="24"/>
        </w:rPr>
        <w:t>22.2.2.2. Tiekėjo padėtis pasikeičia ir jis atitinka pirkimo dokumentuose nustatytą pašalinimo pagrindą;</w:t>
      </w:r>
    </w:p>
    <w:p w14:paraId="506BC5E6"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sz w:val="24"/>
          <w:szCs w:val="24"/>
        </w:rPr>
        <w:lastRenderedPageBreak/>
        <w:t xml:space="preserve">22.2.2.3. pasikeičia </w:t>
      </w:r>
      <w:r w:rsidRPr="00570F5F">
        <w:rPr>
          <w:rFonts w:ascii="Times New Roman" w:hAnsi="Times New Roman" w:cs="Times New Roman"/>
          <w:color w:val="000000"/>
          <w:sz w:val="24"/>
          <w:szCs w:val="24"/>
        </w:rPr>
        <w:t>teisės aktai, susiję su Sutarties objektu, Sutarties vykdymu, ar su Pirkėjo vykdoma veikla, kuriai buvo sudaryta Sutartis, ir dėl tokių pakeitimų Pirkėjas nusprendžia nutraukti Sutartį;  </w:t>
      </w:r>
    </w:p>
    <w:p w14:paraId="5193D714"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22.2.2.4. Pirkėjas nusprendžia nebevykdyti veiklos, kurios vykdymui Sutartimi įsigyjamos Prekės ir Sutarties poreikis išnyksta; </w:t>
      </w:r>
    </w:p>
    <w:p w14:paraId="2FAF01E5"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22.2.2.5. Pirkėjo valdymo organas priima sprendimą, dėl kurio Sutarties poreikis išnyksta; </w:t>
      </w:r>
    </w:p>
    <w:p w14:paraId="67E869AF"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22.2.2.6. pasikeičia (pablogėja) Pirkėjo finansinė padėtis ar Pirkėjas negauna arba netenka finansavimo ir dėl šios priežasties nusprendžia nutraukti Sutartį; </w:t>
      </w:r>
    </w:p>
    <w:p w14:paraId="5A2B40F4" w14:textId="77777777" w:rsidR="00003507" w:rsidRPr="00570F5F" w:rsidRDefault="00003507" w:rsidP="00003507">
      <w:pPr>
        <w:jc w:val="both"/>
        <w:textAlignment w:val="baseline"/>
        <w:rPr>
          <w:rFonts w:ascii="Times New Roman" w:hAnsi="Times New Roman" w:cs="Times New Roman"/>
          <w:sz w:val="24"/>
          <w:szCs w:val="24"/>
        </w:rPr>
      </w:pPr>
      <w:r w:rsidRPr="00570F5F">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 </w:t>
      </w:r>
    </w:p>
    <w:p w14:paraId="4867BD70"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22.2.2.8. nebelieka perkamų Prekių poreikio; </w:t>
      </w:r>
    </w:p>
    <w:p w14:paraId="4EDB41A3"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22.2.2.9. Pirkėjas iš pirkimų priežiūrą atliekančių institucijų gauna nurodymą ar rekomendaciją nutraukti Sutartį;</w:t>
      </w:r>
    </w:p>
    <w:p w14:paraId="4C71DCC9"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22.2.2.10. Tiekėjas vėluoja pateikti Sutarties įvykdymo užtikrinimo pratęsimą ilgiau kaip 10 (dešimt) darbo dienų nuo paskutinio Sutarties įvykdymo užtikrinimo galiojimo termino pabaigos arba atsisako jį pateikti;</w:t>
      </w:r>
    </w:p>
    <w:p w14:paraId="472FEB4D"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22.2.2.11. Tiekėjas atsisako pašalinti arba nepašalina Prekių trūkumų per Pirkėjo nustatytus protingus terminus;</w:t>
      </w:r>
    </w:p>
    <w:p w14:paraId="1462D27A"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22.2.2.12. Tiekėjas pažeidžia Sutartį arba įstatymus bei kitus teisės aktus ir per Pirkėjo rašytinėje pretenzijoje nurodytą terminą neištaiso pažeidimo;</w:t>
      </w:r>
    </w:p>
    <w:p w14:paraId="2E313C35" w14:textId="77777777" w:rsidR="00003507" w:rsidRPr="00570F5F" w:rsidRDefault="00003507" w:rsidP="00003507">
      <w:pPr>
        <w:tabs>
          <w:tab w:val="left" w:pos="567"/>
        </w:tabs>
        <w:jc w:val="both"/>
        <w:textAlignment w:val="baseline"/>
        <w:rPr>
          <w:rFonts w:ascii="Times New Roman" w:eastAsia="Calibri" w:hAnsi="Times New Roman" w:cs="Times New Roman"/>
          <w:sz w:val="24"/>
          <w:szCs w:val="24"/>
        </w:rPr>
      </w:pPr>
      <w:r w:rsidRPr="00570F5F">
        <w:rPr>
          <w:rFonts w:ascii="Times New Roman" w:eastAsia="Calibri" w:hAnsi="Times New Roman" w:cs="Times New Roman"/>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1DF8556" w14:textId="77777777" w:rsidR="00003507" w:rsidRPr="00570F5F" w:rsidRDefault="00003507" w:rsidP="00003507">
      <w:pPr>
        <w:tabs>
          <w:tab w:val="left" w:pos="567"/>
        </w:tabs>
        <w:jc w:val="both"/>
        <w:textAlignment w:val="baseline"/>
        <w:rPr>
          <w:rFonts w:ascii="Times New Roman" w:eastAsia="Calibri" w:hAnsi="Times New Roman" w:cs="Times New Roman"/>
          <w:sz w:val="24"/>
          <w:szCs w:val="24"/>
        </w:rPr>
      </w:pPr>
      <w:r w:rsidRPr="00570F5F">
        <w:rPr>
          <w:rFonts w:ascii="Times New Roman" w:eastAsia="Calibri" w:hAnsi="Times New Roman" w:cs="Times New Roman"/>
          <w:sz w:val="24"/>
          <w:szCs w:val="24"/>
        </w:rPr>
        <w:t>22.2.2.14. paaiškėja VPĮ 37 straipsnio 8 dalyje ir (ar) 47 straipsnio 8 dalyje nurodytos aplinkybės.</w:t>
      </w:r>
    </w:p>
    <w:p w14:paraId="670B040A"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CA6DEA2"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18B7AF04"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w:t>
      </w:r>
      <w:r w:rsidRPr="00570F5F">
        <w:rPr>
          <w:rFonts w:ascii="Times New Roman" w:hAnsi="Times New Roman" w:cs="Times New Roman"/>
          <w:color w:val="000000"/>
          <w:sz w:val="24"/>
          <w:szCs w:val="24"/>
        </w:rPr>
        <w:lastRenderedPageBreak/>
        <w:t>užtikrinimas. Pirkėjui pareiškus reikalavimą atlyginti patirtus nuostolius, baudos suma įskaitoma į nuostolių atlyginimą. </w:t>
      </w:r>
    </w:p>
    <w:p w14:paraId="59C1EED7"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22.2.6. Pirkėjas turi teisę vienašališkai nutraukti Sutartį ir kitais Specialiosiose sąlygose (jei taikoma) ir įstatymuose bei kituose teisės aktuose įtvirtintais atvejais. </w:t>
      </w:r>
    </w:p>
    <w:p w14:paraId="7FF48565"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22.2.7. Sutartis laikoma nutraukta kitą dieną po to, kai pasibaigia įspėjimo apie Sutarties nutraukimą terminas.  </w:t>
      </w:r>
    </w:p>
    <w:p w14:paraId="62AE64FB" w14:textId="77777777" w:rsidR="00003507" w:rsidRPr="00570F5F" w:rsidRDefault="00003507" w:rsidP="00003507">
      <w:pPr>
        <w:jc w:val="both"/>
        <w:textAlignment w:val="baseline"/>
        <w:rPr>
          <w:rFonts w:ascii="Times New Roman" w:hAnsi="Times New Roman" w:cs="Times New Roman"/>
          <w:sz w:val="24"/>
          <w:szCs w:val="24"/>
        </w:rPr>
      </w:pPr>
      <w:r w:rsidRPr="00570F5F">
        <w:rPr>
          <w:rFonts w:ascii="Times New Roman" w:hAnsi="Times New Roman" w:cs="Times New Roman"/>
          <w:sz w:val="24"/>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570F5F">
        <w:rPr>
          <w:rFonts w:ascii="Times New Roman" w:eastAsia="Calibri" w:hAnsi="Times New Roman" w:cs="Times New Roman"/>
          <w:sz w:val="24"/>
          <w:szCs w:val="24"/>
        </w:rPr>
        <w:t>pateikia informaciją apie pažeidimo pašalinimą ar išnykusias aplinkybes, dėl kurių buvo inicijuota Sutarties nutraukimo procedūra</w:t>
      </w:r>
      <w:r w:rsidRPr="00570F5F">
        <w:rPr>
          <w:rFonts w:ascii="Times New Roman" w:hAnsi="Times New Roman" w:cs="Times New Roman"/>
          <w:sz w:val="24"/>
          <w:szCs w:val="24"/>
        </w:rPr>
        <w:t>. </w:t>
      </w:r>
    </w:p>
    <w:p w14:paraId="547C4C6F"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22.3.  Sutarties nutraukimas Tiekėjo iniciatyva</w:t>
      </w:r>
    </w:p>
    <w:p w14:paraId="217AA53A"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792169A0"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22.3.2. Tiekėjas turi teisę vienašališkai nutraukti Sutartį, įspėjęs Pirkėją raštu prieš ne trumpesnį nei 10 (dešimties) dienų terminą, jeigu:</w:t>
      </w:r>
    </w:p>
    <w:p w14:paraId="11DE0AE0"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E53EEA6"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22.3.2.2. Pirkėjas pažeidžia Sutartį arba įstatymus bei kitus teisės aktus ir per Tiekėjo rašytinėje pretenzijoje nurodytą terminą neištaiso pažeidimo, išskyrus Bendrųjų sąlygų 22.3.1 punkte nustatytą atvejį. </w:t>
      </w:r>
    </w:p>
    <w:p w14:paraId="44F6FD6B"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22.3.3. Jeigu Bendrųjų sąlygų 22.3.1 punkte nurodytos aplinkybės yra susijusios tik su atskira dalimi arba atskiru Susitarimu, Tiekėjas turi teisę nutraukti Sutartį tik tos dalies atžvilgiu arba nutraukti tik tokį Susitarimą. </w:t>
      </w:r>
    </w:p>
    <w:p w14:paraId="5264C4AB"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22.3.4. Tiekėjas turi teisę vienašališkai nutraukti Sutartį ir kitais įstatymuose bei kituose teisės aktuose įtvirtintais atvejais. </w:t>
      </w:r>
    </w:p>
    <w:p w14:paraId="7ED9A2F1"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7E4CFB0C"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22.3.6. Sutartis laikoma nutraukta kitą dieną po to, kai pasibaigia įspėjimo apie Sutarties nutraukimą terminas. </w:t>
      </w:r>
    </w:p>
    <w:p w14:paraId="6A47F32B"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2EB6ED0E"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olor w:val="000000"/>
          <w:sz w:val="24"/>
          <w:szCs w:val="24"/>
        </w:rPr>
        <w:t>22.4.  Šalių teisės ir pareigos Sutarties nutraukimo atveju</w:t>
      </w:r>
    </w:p>
    <w:p w14:paraId="323DB623"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22.4.1. Sutarties nutraukimas neturi įtakos ginčų nagrinėjimo tvarką nustatančių Sutarties sąlygų ir kitų Sutarties sąlygų, kurios pagal savo esmę lieka galioti ir po Sutarties nutraukimo, galiojimui. </w:t>
      </w:r>
    </w:p>
    <w:p w14:paraId="04812B2B"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22.4.2. Nutraukus Sutartį, Šalys privalo: </w:t>
      </w:r>
    </w:p>
    <w:p w14:paraId="6A61CAEA"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lastRenderedPageBreak/>
        <w:t>22.4.2.1. įsitikinti, jog iki Sutarties nutraukimo dienos pristatytos Prekės ir kiti atlikti veiksmai atitinka Sutarties reikalavimus ir Šalys dėl to viena kitai nebereikš pretenzijų; </w:t>
      </w:r>
    </w:p>
    <w:p w14:paraId="44B258FC"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22.4.2.2. atsiskaityti už iki Sutarties nutraukimo pristatytas Prekes, atitinkančias Sutarties reikalavimus; </w:t>
      </w:r>
    </w:p>
    <w:p w14:paraId="090C9D8F" w14:textId="77777777" w:rsidR="00003507" w:rsidRPr="00570F5F" w:rsidRDefault="00003507" w:rsidP="00003507">
      <w:pPr>
        <w:jc w:val="both"/>
        <w:textAlignment w:val="baseline"/>
        <w:rPr>
          <w:rFonts w:ascii="Times New Roman" w:hAnsi="Times New Roman" w:cs="Times New Roman"/>
          <w:color w:val="000000"/>
          <w:sz w:val="24"/>
          <w:szCs w:val="24"/>
        </w:rPr>
      </w:pPr>
      <w:r w:rsidRPr="00570F5F">
        <w:rPr>
          <w:rFonts w:ascii="Times New Roman" w:hAnsi="Times New Roman" w:cs="Times New Roman"/>
          <w:color w:val="000000"/>
          <w:sz w:val="24"/>
          <w:szCs w:val="24"/>
        </w:rPr>
        <w:t>22.4.2.3. per 10 (dešimt) dienų nuo pranešimo apie Sutarties nutraukimą gavimo dienos ar Susitarimo dėl Sutarties nutraukimo sudarymo dienos</w:t>
      </w:r>
      <w:r w:rsidRPr="00570F5F">
        <w:rPr>
          <w:rFonts w:ascii="Times New Roman" w:hAnsi="Times New Roman" w:cs="Times New Roman"/>
          <w:b/>
          <w:bCs/>
          <w:color w:val="5C5D5D"/>
          <w:sz w:val="24"/>
          <w:szCs w:val="24"/>
        </w:rPr>
        <w:t> </w:t>
      </w:r>
      <w:r w:rsidRPr="00570F5F">
        <w:rPr>
          <w:rFonts w:ascii="Times New Roman" w:hAnsi="Times New Roman" w:cs="Times New Roman"/>
          <w:color w:val="000000"/>
          <w:sz w:val="24"/>
          <w:szCs w:val="24"/>
        </w:rPr>
        <w:t>perduoti viena kitai visus dokumentus, kuriuos buvo būtina perduoti pagal Sutarties nuostatas. </w:t>
      </w:r>
    </w:p>
    <w:p w14:paraId="12D804B1" w14:textId="77777777" w:rsidR="00003507" w:rsidRPr="00570F5F" w:rsidRDefault="00003507" w:rsidP="00003507">
      <w:pPr>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23.  PREKIŲ MODELIO AR GAMINTOJO KEITIMAS</w:t>
      </w:r>
    </w:p>
    <w:p w14:paraId="0C10CCB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aps/>
          <w:color w:val="000000"/>
          <w:sz w:val="24"/>
          <w:szCs w:val="24"/>
        </w:rPr>
        <w:t>23.1. </w:t>
      </w:r>
      <w:r w:rsidRPr="00570F5F">
        <w:rPr>
          <w:rFonts w:ascii="Times New Roman" w:hAnsi="Times New Roman" w:cs="Times New Roman"/>
          <w:color w:val="000000"/>
          <w:sz w:val="24"/>
          <w:szCs w:val="24"/>
        </w:rPr>
        <w:t>Tiekėjas turi teisę keisti Prekių modelį ir (ar) gamintoją, jei yra visos toliau nurodytos sąlygos:</w:t>
      </w:r>
    </w:p>
    <w:p w14:paraId="7B8B7275" w14:textId="77777777" w:rsidR="00003507" w:rsidRPr="00570F5F" w:rsidRDefault="00003507" w:rsidP="00003507">
      <w:pPr>
        <w:jc w:val="both"/>
        <w:rPr>
          <w:rFonts w:ascii="Times New Roman" w:hAnsi="Times New Roman" w:cs="Times New Roman"/>
          <w:sz w:val="24"/>
          <w:szCs w:val="24"/>
        </w:rPr>
      </w:pPr>
      <w:r w:rsidRPr="00570F5F">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570F5F">
        <w:rPr>
          <w:rFonts w:ascii="Times New Roman" w:hAnsi="Times New Roman" w:cs="Times New Roman"/>
          <w:sz w:val="24"/>
          <w:szCs w:val="24"/>
          <w:vertAlign w:val="superscript"/>
        </w:rPr>
        <w:t>1 </w:t>
      </w:r>
      <w:r w:rsidRPr="00570F5F">
        <w:rPr>
          <w:rFonts w:ascii="Times New Roman" w:hAnsi="Times New Roman" w:cs="Times New Roman"/>
          <w:sz w:val="24"/>
          <w:szCs w:val="24"/>
        </w:rPr>
        <w:t>dalies nuostatų;</w:t>
      </w:r>
    </w:p>
    <w:p w14:paraId="2FB2DFC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C3E9C4B"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570F5F">
        <w:rPr>
          <w:rFonts w:ascii="Times New Roman" w:hAnsi="Times New Roman" w:cs="Times New Roman"/>
          <w:color w:val="000000"/>
          <w:sz w:val="24"/>
          <w:szCs w:val="24"/>
          <w:shd w:val="clear" w:color="auto" w:fill="FFFFFF"/>
        </w:rPr>
        <w:t>ir lygiavertiškumo ar geresnės kokybės nei Sutartyje nurodytos Prekės</w:t>
      </w:r>
      <w:r w:rsidRPr="00570F5F">
        <w:rPr>
          <w:rFonts w:ascii="Times New Roman" w:hAnsi="Times New Roman" w:cs="Times New Roman"/>
          <w:color w:val="000000"/>
          <w:sz w:val="24"/>
          <w:szCs w:val="24"/>
        </w:rPr>
        <w:t>;</w:t>
      </w:r>
    </w:p>
    <w:p w14:paraId="08FED76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23.1.4. Šalys sudarė rašytinį Susitarimą prie Sutarties dėl Prekių keitimo.</w:t>
      </w:r>
    </w:p>
    <w:p w14:paraId="3399F1C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23.2. Šiame Bendrųjų sąlygų skyriuje nurodytu atveju Prekės turi būti pristatytos už ne didesnę nei pasiūlyme nurodytą kainą.</w:t>
      </w:r>
    </w:p>
    <w:p w14:paraId="3907F5C3" w14:textId="77777777" w:rsidR="00003507" w:rsidRPr="00570F5F" w:rsidRDefault="00003507" w:rsidP="00003507">
      <w:pPr>
        <w:ind w:left="360" w:hanging="360"/>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t>24.  BENDRAVIMO TVARKA IR KALBA</w:t>
      </w:r>
    </w:p>
    <w:p w14:paraId="28F13AC2"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24.1. Sutartis sudaroma lietuvių kalba. Jeigu Sutartis ar kuris nors ją sudarantis dokumentas sudaromas kita kalba arba išverčiamas į kitą kalbą, visais atvejais </w:t>
      </w:r>
      <w:r w:rsidRPr="00570F5F">
        <w:rPr>
          <w:rFonts w:ascii="Times New Roman" w:hAnsi="Times New Roman" w:cs="Times New Roman"/>
          <w:color w:val="000000"/>
          <w:sz w:val="24"/>
          <w:szCs w:val="24"/>
          <w:shd w:val="clear" w:color="auto" w:fill="FFFFFF"/>
        </w:rPr>
        <w:t>autentišku laikomas tik lietuvių kalba parengtas Sutarties tekstas (jei yra neatitikimų, pirmenybė teikiama lietuvių kalba parengtam tekstui).</w:t>
      </w:r>
    </w:p>
    <w:p w14:paraId="4967E51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CB922F"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24.3. Jeigu pranešimas yra įteikiamas asmeniškai arba siunčiamas paštu ar per kurjerį, jis turi būti įteikiamas pasirašytinai ir laikomas gautu gavimo patvirtinime nurodytą dieną.</w:t>
      </w:r>
    </w:p>
    <w:p w14:paraId="69B3DE80"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24.4. Jeigu pranešimas siunčiamas el. paštu, laikoma, kad Šalis jį gavo kitą darbo dieną.</w:t>
      </w:r>
    </w:p>
    <w:p w14:paraId="346BD50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24.5. Jeigu pranešimas siunčiamas keliais skirtingais būdais, laikoma, kad gavėjas jį gavo tada, kai jis gavo pirmesnįjį pranešimą.</w:t>
      </w:r>
    </w:p>
    <w:p w14:paraId="27D74E8C" w14:textId="77777777" w:rsidR="00003507" w:rsidRPr="00570F5F" w:rsidRDefault="00003507" w:rsidP="00003507">
      <w:pPr>
        <w:ind w:firstLine="62"/>
        <w:jc w:val="both"/>
        <w:rPr>
          <w:rFonts w:ascii="Times New Roman" w:hAnsi="Times New Roman" w:cs="Times New Roman"/>
          <w:color w:val="000000"/>
          <w:sz w:val="24"/>
          <w:szCs w:val="24"/>
        </w:rPr>
      </w:pPr>
    </w:p>
    <w:p w14:paraId="09ED19C5" w14:textId="77777777" w:rsidR="00003507" w:rsidRPr="00570F5F" w:rsidRDefault="00003507" w:rsidP="00003507">
      <w:pPr>
        <w:ind w:left="360" w:hanging="360"/>
        <w:jc w:val="center"/>
        <w:rPr>
          <w:rFonts w:ascii="Times New Roman" w:hAnsi="Times New Roman" w:cs="Times New Roman"/>
          <w:color w:val="000000"/>
          <w:sz w:val="24"/>
          <w:szCs w:val="24"/>
        </w:rPr>
      </w:pPr>
      <w:r w:rsidRPr="00570F5F">
        <w:rPr>
          <w:rFonts w:ascii="Times New Roman" w:hAnsi="Times New Roman" w:cs="Times New Roman"/>
          <w:b/>
          <w:bCs/>
          <w:caps/>
          <w:color w:val="000000"/>
          <w:sz w:val="24"/>
          <w:szCs w:val="24"/>
        </w:rPr>
        <w:lastRenderedPageBreak/>
        <w:t>25.  PRETENZIJOS IR GINČŲ SPRENDIMAS</w:t>
      </w:r>
    </w:p>
    <w:p w14:paraId="39F4BF2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7D551B45"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45040E71" w14:textId="77777777" w:rsidR="00003507" w:rsidRPr="00570F5F" w:rsidRDefault="00003507" w:rsidP="00003507">
      <w:pPr>
        <w:jc w:val="both"/>
        <w:rPr>
          <w:rFonts w:ascii="Times New Roman" w:hAnsi="Times New Roman" w:cs="Times New Roman"/>
          <w:color w:val="000000"/>
          <w:sz w:val="24"/>
          <w:szCs w:val="24"/>
        </w:rPr>
      </w:pPr>
      <w:r w:rsidRPr="00570F5F">
        <w:rPr>
          <w:rFonts w:ascii="Times New Roman" w:hAnsi="Times New Roman" w:cs="Times New Roman"/>
          <w:color w:val="000000"/>
          <w:sz w:val="24"/>
          <w:szCs w:val="24"/>
        </w:rPr>
        <w:t>25.3. Kilę ginčai nesudaro pagrindo Šalims atsisakyti vykdyti savo prievoles pagal Sutartį.</w:t>
      </w:r>
    </w:p>
    <w:p w14:paraId="47AADFF0" w14:textId="77777777" w:rsidR="00003507" w:rsidRPr="00570F5F" w:rsidRDefault="00003507" w:rsidP="00003507">
      <w:pPr>
        <w:textAlignment w:val="center"/>
        <w:rPr>
          <w:rFonts w:ascii="Times New Roman" w:hAnsi="Times New Roman" w:cs="Times New Roman"/>
          <w:color w:val="000000"/>
          <w:sz w:val="24"/>
          <w:szCs w:val="24"/>
        </w:rPr>
      </w:pPr>
    </w:p>
    <w:p w14:paraId="015DE0B2" w14:textId="77777777" w:rsidR="00003507" w:rsidRPr="005E5C26" w:rsidRDefault="00003507" w:rsidP="00003507">
      <w:pPr>
        <w:jc w:val="center"/>
        <w:rPr>
          <w:szCs w:val="24"/>
        </w:rPr>
      </w:pPr>
      <w:r w:rsidRPr="005E5C26">
        <w:rPr>
          <w:szCs w:val="24"/>
        </w:rPr>
        <w:t>________________</w:t>
      </w:r>
    </w:p>
    <w:p w14:paraId="0981AC5D" w14:textId="77777777" w:rsidR="00003507" w:rsidRPr="005E5C26" w:rsidRDefault="00003507" w:rsidP="00003507">
      <w:pPr>
        <w:rPr>
          <w:szCs w:val="24"/>
        </w:rPr>
      </w:pPr>
    </w:p>
    <w:p w14:paraId="646DA366" w14:textId="77777777" w:rsidR="00003507" w:rsidRPr="00981D45" w:rsidRDefault="00003507" w:rsidP="003A6F3E">
      <w:pPr>
        <w:spacing w:after="0" w:line="240" w:lineRule="auto"/>
        <w:ind w:left="5184" w:firstLine="1296"/>
        <w:jc w:val="both"/>
        <w:rPr>
          <w:rFonts w:ascii="Times New Roman" w:eastAsia="Calibri" w:hAnsi="Times New Roman" w:cs="Times New Roman"/>
          <w:sz w:val="24"/>
          <w:szCs w:val="24"/>
        </w:rPr>
      </w:pPr>
    </w:p>
    <w:p w14:paraId="6DE99F75" w14:textId="77777777" w:rsidR="0059584B" w:rsidRPr="00981D45" w:rsidRDefault="0059584B" w:rsidP="003A6F3E">
      <w:pPr>
        <w:spacing w:after="0" w:line="240" w:lineRule="auto"/>
        <w:ind w:left="5184" w:firstLine="1296"/>
        <w:jc w:val="both"/>
        <w:rPr>
          <w:rFonts w:ascii="Times New Roman" w:eastAsia="Calibri" w:hAnsi="Times New Roman" w:cs="Times New Roman"/>
          <w:sz w:val="24"/>
          <w:szCs w:val="24"/>
        </w:rPr>
      </w:pPr>
    </w:p>
    <w:p w14:paraId="0255C9DF" w14:textId="77777777" w:rsidR="00981D45" w:rsidRPr="00981D45" w:rsidRDefault="00981D45" w:rsidP="00981D45">
      <w:pPr>
        <w:widowControl w:val="0"/>
        <w:pBdr>
          <w:top w:val="nil"/>
          <w:left w:val="nil"/>
          <w:bottom w:val="nil"/>
          <w:right w:val="nil"/>
          <w:between w:val="nil"/>
        </w:pBdr>
        <w:tabs>
          <w:tab w:val="left" w:pos="567"/>
          <w:tab w:val="left" w:pos="851"/>
        </w:tabs>
        <w:jc w:val="center"/>
        <w:rPr>
          <w:rFonts w:ascii="Times New Roman" w:hAnsi="Times New Roman" w:cs="Times New Roman"/>
          <w:b/>
          <w:bCs/>
          <w:caps/>
          <w:sz w:val="24"/>
          <w:szCs w:val="24"/>
        </w:rPr>
      </w:pPr>
    </w:p>
    <w:p w14:paraId="734528E4" w14:textId="77777777" w:rsidR="0059584B" w:rsidRDefault="0059584B" w:rsidP="003068A9">
      <w:pPr>
        <w:spacing w:after="0" w:line="240" w:lineRule="auto"/>
        <w:ind w:firstLine="480"/>
        <w:jc w:val="center"/>
        <w:rPr>
          <w:rFonts w:ascii="Times New Roman" w:eastAsia="Calibri" w:hAnsi="Times New Roman" w:cs="Times New Roman"/>
          <w:b/>
          <w:bCs/>
          <w:sz w:val="24"/>
          <w:szCs w:val="24"/>
        </w:rPr>
      </w:pPr>
    </w:p>
    <w:p w14:paraId="4E6A67BF"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1AF72822"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107E67A6"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2B6B5F21"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507E2079"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41C576B8"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6D2BA295"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7F9CB78F"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7FCA7D9A"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667CAE61"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5D4B6C33"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02B83158"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7B1C5EE7"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469DCC1E"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27217E31"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61253906"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42B2A8CA"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7C45CBC6"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5BB4E0E5"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2597A7D9"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4743DC11"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688BEB7F"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6BD1C299"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0B859C0C"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2AF11BD2"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68C3411E"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704BE638"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6AA69350"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0D233537"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676522C0"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6201121D"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2C7C774B" w14:textId="77777777" w:rsidR="00E24567" w:rsidRDefault="00E24567" w:rsidP="003068A9">
      <w:pPr>
        <w:spacing w:after="0" w:line="240" w:lineRule="auto"/>
        <w:ind w:firstLine="480"/>
        <w:jc w:val="center"/>
        <w:rPr>
          <w:rFonts w:ascii="Times New Roman" w:eastAsia="Calibri" w:hAnsi="Times New Roman" w:cs="Times New Roman"/>
          <w:b/>
          <w:bCs/>
          <w:sz w:val="24"/>
          <w:szCs w:val="24"/>
        </w:rPr>
      </w:pPr>
    </w:p>
    <w:p w14:paraId="1F33DA29" w14:textId="77777777" w:rsidR="00E24567" w:rsidRPr="00981D45" w:rsidRDefault="00E24567" w:rsidP="003068A9">
      <w:pPr>
        <w:spacing w:after="0" w:line="240" w:lineRule="auto"/>
        <w:ind w:firstLine="480"/>
        <w:jc w:val="center"/>
        <w:rPr>
          <w:rFonts w:ascii="Times New Roman" w:eastAsia="Calibri" w:hAnsi="Times New Roman" w:cs="Times New Roman"/>
          <w:b/>
          <w:bCs/>
          <w:sz w:val="24"/>
          <w:szCs w:val="24"/>
        </w:rPr>
      </w:pPr>
    </w:p>
    <w:tbl>
      <w:tblPr>
        <w:tblW w:w="2833" w:type="dxa"/>
        <w:tblInd w:w="6948" w:type="dxa"/>
        <w:tblLook w:val="04A0" w:firstRow="1" w:lastRow="0" w:firstColumn="1" w:lastColumn="0" w:noHBand="0" w:noVBand="1"/>
      </w:tblPr>
      <w:tblGrid>
        <w:gridCol w:w="2833"/>
      </w:tblGrid>
      <w:tr w:rsidR="00AA5A2C" w:rsidRPr="00981D45" w14:paraId="773D32A6" w14:textId="77777777" w:rsidTr="00931967">
        <w:tc>
          <w:tcPr>
            <w:tcW w:w="2833" w:type="dxa"/>
          </w:tcPr>
          <w:p w14:paraId="7F9AF886" w14:textId="77777777" w:rsidR="00AA5A2C" w:rsidRPr="00981D45" w:rsidRDefault="00AA5A2C" w:rsidP="00931967">
            <w:pPr>
              <w:spacing w:after="0" w:line="240" w:lineRule="auto"/>
              <w:ind w:hanging="259"/>
              <w:rPr>
                <w:rFonts w:ascii="Times New Roman" w:eastAsia="Calibri" w:hAnsi="Times New Roman" w:cs="Times New Roman"/>
                <w:sz w:val="24"/>
                <w:szCs w:val="24"/>
              </w:rPr>
            </w:pPr>
            <w:r w:rsidRPr="00981D45">
              <w:rPr>
                <w:rFonts w:ascii="Times New Roman" w:eastAsia="Calibri" w:hAnsi="Times New Roman" w:cs="Times New Roman"/>
                <w:sz w:val="24"/>
                <w:szCs w:val="24"/>
              </w:rPr>
              <w:t xml:space="preserve">     Atviro  konkurso sąlygų</w:t>
            </w:r>
          </w:p>
        </w:tc>
      </w:tr>
      <w:tr w:rsidR="00AA5A2C" w:rsidRPr="00981D45" w14:paraId="32862A0F" w14:textId="77777777" w:rsidTr="00931967">
        <w:tc>
          <w:tcPr>
            <w:tcW w:w="2833" w:type="dxa"/>
          </w:tcPr>
          <w:p w14:paraId="01CD0D5C" w14:textId="641E3CD5" w:rsidR="00AA5A2C" w:rsidRPr="00981D45" w:rsidRDefault="00BB3582" w:rsidP="00931967">
            <w:pPr>
              <w:tabs>
                <w:tab w:val="left" w:pos="3240"/>
              </w:tabs>
              <w:spacing w:after="0" w:line="240" w:lineRule="auto"/>
              <w:ind w:left="308"/>
              <w:jc w:val="both"/>
              <w:rPr>
                <w:rFonts w:ascii="Times New Roman" w:eastAsia="Calibri" w:hAnsi="Times New Roman" w:cs="Times New Roman"/>
                <w:sz w:val="24"/>
                <w:szCs w:val="24"/>
              </w:rPr>
            </w:pPr>
            <w:r w:rsidRPr="00981D45">
              <w:rPr>
                <w:rFonts w:ascii="Times New Roman" w:eastAsia="Calibri" w:hAnsi="Times New Roman" w:cs="Times New Roman"/>
                <w:sz w:val="24"/>
                <w:szCs w:val="24"/>
              </w:rPr>
              <w:t>7</w:t>
            </w:r>
            <w:r w:rsidR="00AA5A2C" w:rsidRPr="00981D45">
              <w:rPr>
                <w:rFonts w:ascii="Times New Roman" w:eastAsia="Calibri" w:hAnsi="Times New Roman" w:cs="Times New Roman"/>
                <w:sz w:val="24"/>
                <w:szCs w:val="24"/>
              </w:rPr>
              <w:t xml:space="preserve"> priedas</w:t>
            </w:r>
          </w:p>
        </w:tc>
      </w:tr>
    </w:tbl>
    <w:p w14:paraId="24AF5457" w14:textId="77777777" w:rsidR="00AA5A2C" w:rsidRPr="00981D45" w:rsidRDefault="00AA5A2C" w:rsidP="003068A9">
      <w:pPr>
        <w:spacing w:after="0" w:line="240" w:lineRule="auto"/>
        <w:ind w:firstLine="480"/>
        <w:jc w:val="center"/>
        <w:rPr>
          <w:rFonts w:ascii="Times New Roman" w:eastAsia="Calibri" w:hAnsi="Times New Roman" w:cs="Times New Roman"/>
          <w:b/>
          <w:bCs/>
          <w:sz w:val="24"/>
          <w:szCs w:val="24"/>
        </w:rPr>
      </w:pPr>
    </w:p>
    <w:p w14:paraId="3132C825" w14:textId="77777777" w:rsidR="00AA5A2C" w:rsidRPr="00981D45" w:rsidRDefault="00AA5A2C" w:rsidP="003068A9">
      <w:pPr>
        <w:spacing w:after="0" w:line="240" w:lineRule="auto"/>
        <w:ind w:firstLine="480"/>
        <w:jc w:val="center"/>
        <w:rPr>
          <w:rFonts w:ascii="Times New Roman" w:eastAsia="Calibri" w:hAnsi="Times New Roman" w:cs="Times New Roman"/>
          <w:b/>
          <w:bCs/>
          <w:sz w:val="24"/>
          <w:szCs w:val="24"/>
        </w:rPr>
      </w:pPr>
    </w:p>
    <w:p w14:paraId="01AA5C13" w14:textId="77777777" w:rsidR="00AA5A2C" w:rsidRPr="00981D45" w:rsidRDefault="00AA5A2C" w:rsidP="003068A9">
      <w:pPr>
        <w:spacing w:after="0" w:line="240" w:lineRule="auto"/>
        <w:ind w:firstLine="480"/>
        <w:jc w:val="center"/>
        <w:rPr>
          <w:rFonts w:ascii="Times New Roman" w:eastAsia="Calibri" w:hAnsi="Times New Roman" w:cs="Times New Roman"/>
          <w:b/>
          <w:bCs/>
          <w:sz w:val="24"/>
          <w:szCs w:val="24"/>
        </w:rPr>
      </w:pPr>
    </w:p>
    <w:p w14:paraId="2D95005D" w14:textId="04350917" w:rsidR="003068A9" w:rsidRPr="00981D45" w:rsidRDefault="003068A9" w:rsidP="003068A9">
      <w:pPr>
        <w:spacing w:after="0" w:line="240" w:lineRule="auto"/>
        <w:ind w:firstLine="480"/>
        <w:jc w:val="center"/>
        <w:rPr>
          <w:rFonts w:ascii="Times New Roman" w:eastAsia="Calibri" w:hAnsi="Times New Roman" w:cs="Times New Roman"/>
          <w:b/>
          <w:bCs/>
          <w:sz w:val="24"/>
          <w:szCs w:val="24"/>
        </w:rPr>
      </w:pPr>
      <w:r w:rsidRPr="00981D45">
        <w:rPr>
          <w:rFonts w:ascii="Times New Roman" w:eastAsia="Calibri" w:hAnsi="Times New Roman" w:cs="Times New Roman"/>
          <w:b/>
          <w:bCs/>
          <w:sz w:val="24"/>
          <w:szCs w:val="24"/>
        </w:rPr>
        <w:t>EUROPOS BENDR</w:t>
      </w:r>
      <w:r w:rsidR="00AA5A2C" w:rsidRPr="00981D45">
        <w:rPr>
          <w:rFonts w:ascii="Times New Roman" w:eastAsia="Calibri" w:hAnsi="Times New Roman" w:cs="Times New Roman"/>
          <w:b/>
          <w:bCs/>
          <w:sz w:val="24"/>
          <w:szCs w:val="24"/>
        </w:rPr>
        <w:t>ASIS</w:t>
      </w:r>
      <w:r w:rsidRPr="00981D45">
        <w:rPr>
          <w:rFonts w:ascii="Times New Roman" w:eastAsia="Calibri" w:hAnsi="Times New Roman" w:cs="Times New Roman"/>
          <w:b/>
          <w:bCs/>
          <w:sz w:val="24"/>
          <w:szCs w:val="24"/>
        </w:rPr>
        <w:t xml:space="preserve"> VIEŠŲJŲ PIRKIMŲ DOKUMENTAS</w:t>
      </w:r>
    </w:p>
    <w:sectPr w:rsidR="003068A9" w:rsidRPr="00981D45" w:rsidSect="003A6F3E">
      <w:pgSz w:w="11906" w:h="16838"/>
      <w:pgMar w:top="1134" w:right="707" w:bottom="993"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0A088" w14:textId="77777777" w:rsidR="00D10D95" w:rsidRDefault="00D10D95" w:rsidP="003A6F3E">
      <w:pPr>
        <w:spacing w:after="0" w:line="240" w:lineRule="auto"/>
      </w:pPr>
      <w:r>
        <w:separator/>
      </w:r>
    </w:p>
  </w:endnote>
  <w:endnote w:type="continuationSeparator" w:id="0">
    <w:p w14:paraId="6F355094" w14:textId="77777777" w:rsidR="00D10D95" w:rsidRDefault="00D10D95" w:rsidP="003A6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00"/>
    <w:family w:val="roman"/>
    <w:pitch w:val="variable"/>
    <w:sig w:usb0="000002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Futura Bk">
    <w:altName w:val="Century Gothic"/>
    <w:charset w:val="CC"/>
    <w:family w:val="swiss"/>
    <w:pitch w:val="variable"/>
    <w:sig w:usb0="00000287" w:usb1="00000000" w:usb2="00000000" w:usb3="00000000" w:csb0="0000009F" w:csb1="00000000"/>
  </w:font>
  <w:font w:name="Optima">
    <w:altName w:val="Times New Roman"/>
    <w:charset w:val="BA"/>
    <w:family w:val="swiss"/>
    <w:pitch w:val="default"/>
    <w:sig w:usb0="00000000" w:usb1="00000000" w:usb2="00000000" w:usb3="00000000" w:csb0="00000093"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Futura Hv">
    <w:altName w:val="Century Gothic"/>
    <w:charset w:val="BA"/>
    <w:family w:val="swiss"/>
    <w:pitch w:val="default"/>
    <w:sig w:usb0="00000000"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Calibri"/>
    <w:charset w:val="00"/>
    <w:family w:val="swiss"/>
    <w:pitch w:val="default"/>
    <w:sig w:usb0="00000000" w:usb1="00000000" w:usb2="00000000" w:usb3="00000000" w:csb0="00000001" w:csb1="00000000"/>
  </w:font>
  <w:font w:name="Helvetica">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Lohit Devanagari">
    <w:altName w:val="Calibri"/>
    <w:panose1 w:val="00000000000000000000"/>
    <w:charset w:val="00"/>
    <w:family w:val="roman"/>
    <w:notTrueType/>
    <w:pitch w:val="default"/>
  </w:font>
  <w:font w:name="Noto Sans CJK SC">
    <w:panose1 w:val="00000000000000000000"/>
    <w:charset w:val="00"/>
    <w:family w:val="roman"/>
    <w:notTrueType/>
    <w:pitch w:val="default"/>
  </w:font>
  <w:font w:name="Liberation Sans">
    <w:altName w:val="Arial"/>
    <w:charset w:val="00"/>
    <w:family w:val="swiss"/>
    <w:pitch w:val="variable"/>
  </w:font>
  <w:font w:name="ITCCenturyBookT">
    <w:charset w:val="00"/>
    <w:family w:val="auto"/>
    <w:pitch w:val="variable"/>
    <w:sig w:usb0="00000003" w:usb1="00000000" w:usb2="00000000" w:usb3="00000000" w:csb0="00000001" w:csb1="00000000"/>
  </w:font>
  <w:font w:name="Andale Sans UI">
    <w:altName w:val="Calibri"/>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DE88B" w14:textId="77777777" w:rsidR="00D10D95" w:rsidRDefault="00D10D95" w:rsidP="003A6F3E">
      <w:pPr>
        <w:spacing w:after="0" w:line="240" w:lineRule="auto"/>
      </w:pPr>
      <w:r>
        <w:separator/>
      </w:r>
    </w:p>
  </w:footnote>
  <w:footnote w:type="continuationSeparator" w:id="0">
    <w:p w14:paraId="5F44B9C4" w14:textId="77777777" w:rsidR="00D10D95" w:rsidRDefault="00D10D95" w:rsidP="003A6F3E">
      <w:pPr>
        <w:spacing w:after="0" w:line="240" w:lineRule="auto"/>
      </w:pPr>
      <w:r>
        <w:continuationSeparator/>
      </w:r>
    </w:p>
  </w:footnote>
  <w:footnote w:id="1">
    <w:p w14:paraId="5EC0FB04" w14:textId="77777777" w:rsidR="00210CD9" w:rsidRPr="001F4FF2" w:rsidRDefault="00210CD9" w:rsidP="00210CD9">
      <w:pPr>
        <w:pStyle w:val="SimpleText"/>
        <w:ind w:left="0" w:firstLine="1134"/>
        <w:rPr>
          <w:rFonts w:ascii="Times New Roman" w:hAnsi="Times New Roman"/>
          <w:lang w:val="lt-LT"/>
        </w:rPr>
      </w:pPr>
      <w:r w:rsidRPr="00653FB9">
        <w:rPr>
          <w:rFonts w:ascii="Times New Roman" w:eastAsia="Arial" w:hAnsi="Times New Roman"/>
        </w:rPr>
        <w:footnoteRef/>
      </w:r>
      <w:r w:rsidRPr="00653FB9">
        <w:rPr>
          <w:rFonts w:ascii="Times New Roman" w:hAnsi="Times New Roman"/>
        </w:rPr>
        <w:t xml:space="preserve"> </w:t>
      </w:r>
      <w:r w:rsidRPr="001F4FF2">
        <w:rPr>
          <w:rFonts w:ascii="Times New Roman" w:hAnsi="Times New Roman"/>
          <w:lang w:val="lt-LT"/>
        </w:rPr>
        <w:t>Pasiekus terminų nesilaikymo atvejų ribą, už kurią skiriama bauda, terminų nesilaikymo atvejai skaičiuojami iš naujo.</w:t>
      </w:r>
    </w:p>
  </w:footnote>
  <w:footnote w:id="2">
    <w:p w14:paraId="5CC071A6" w14:textId="77777777" w:rsidR="007C6EDB" w:rsidRPr="00333266" w:rsidRDefault="007C6EDB" w:rsidP="007C6EDB">
      <w:pPr>
        <w:pStyle w:val="Puslapioinaostekstas"/>
      </w:pPr>
      <w:r w:rsidRPr="00333266">
        <w:rPr>
          <w:rStyle w:val="Puslapioinaosnuoroda"/>
          <w:rFonts w:eastAsia="Yu Mincho"/>
          <w:i/>
          <w:iCs/>
        </w:rPr>
        <w:footnoteRef/>
      </w:r>
      <w:r w:rsidRPr="00781CE0">
        <w:rPr>
          <w:rFonts w:eastAsia="Yu Mincho"/>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DD4E6E9" w14:textId="77777777" w:rsidR="007C6EDB" w:rsidRPr="00781CE0" w:rsidRDefault="007C6EDB" w:rsidP="007C6EDB">
      <w:pPr>
        <w:pStyle w:val="Puslapioinaostekstas"/>
        <w:numPr>
          <w:ilvl w:val="0"/>
          <w:numId w:val="168"/>
        </w:numPr>
        <w:rPr>
          <w:rFonts w:eastAsia="Yu Mincho"/>
        </w:rPr>
      </w:pPr>
      <w:r w:rsidRPr="00781CE0">
        <w:rPr>
          <w:rFonts w:eastAsia="Yu Mincho"/>
        </w:rPr>
        <w:t xml:space="preserve">priesaikos deklaracija; </w:t>
      </w:r>
    </w:p>
    <w:p w14:paraId="4BAB7147" w14:textId="77777777" w:rsidR="007C6EDB" w:rsidRPr="00781CE0" w:rsidRDefault="007C6EDB" w:rsidP="007C6EDB">
      <w:pPr>
        <w:pStyle w:val="Puslapioinaostekstas"/>
        <w:numPr>
          <w:ilvl w:val="0"/>
          <w:numId w:val="168"/>
        </w:numPr>
        <w:rPr>
          <w:rFonts w:eastAsia="Yu Mincho"/>
        </w:rPr>
      </w:pPr>
      <w:r w:rsidRPr="00781CE0">
        <w:rPr>
          <w:rFonts w:eastAsia="Yu Mincho"/>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B259B92" w14:textId="77777777" w:rsidR="007C6EDB" w:rsidRPr="00700E35" w:rsidRDefault="007C6EDB" w:rsidP="007C6EDB">
      <w:pPr>
        <w:pStyle w:val="Puslapioinaostekstas"/>
      </w:pPr>
      <w:r>
        <w:rPr>
          <w:rStyle w:val="Puslapioinaosnuoroda"/>
          <w:rFonts w:eastAsia="Yu Mincho" w:cs="Arial"/>
        </w:rPr>
        <w:footnoteRef/>
      </w:r>
      <w:r>
        <w:rPr>
          <w:rFonts w:eastAsia="Yu Mincho"/>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CCDDD4C" w14:textId="77777777" w:rsidR="007C6EDB" w:rsidRDefault="007C6EDB" w:rsidP="007C6EDB">
      <w:pPr>
        <w:pStyle w:val="Puslapioinaostekstas"/>
        <w:numPr>
          <w:ilvl w:val="0"/>
          <w:numId w:val="169"/>
        </w:numPr>
        <w:rPr>
          <w:rFonts w:eastAsia="Yu Mincho"/>
        </w:rPr>
      </w:pPr>
      <w:r>
        <w:rPr>
          <w:rFonts w:eastAsia="Yu Mincho"/>
        </w:rPr>
        <w:t xml:space="preserve">priesaikos deklaracija; </w:t>
      </w:r>
    </w:p>
    <w:p w14:paraId="40AF7B5C" w14:textId="77777777" w:rsidR="007C6EDB" w:rsidRDefault="007C6EDB" w:rsidP="007C6EDB">
      <w:pPr>
        <w:pStyle w:val="Puslapioinaostekstas"/>
        <w:numPr>
          <w:ilvl w:val="0"/>
          <w:numId w:val="169"/>
        </w:numPr>
        <w:rPr>
          <w:rFonts w:eastAsia="Yu Mincho"/>
        </w:rPr>
      </w:pPr>
      <w:r>
        <w:rPr>
          <w:rFonts w:eastAsia="Yu Mincho"/>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271C4E97" w14:textId="77777777" w:rsidR="007C6EDB" w:rsidRPr="00700E35" w:rsidRDefault="007C6EDB" w:rsidP="007C6EDB">
      <w:pPr>
        <w:pStyle w:val="Puslapioinaostekstas"/>
      </w:pPr>
      <w:r>
        <w:rPr>
          <w:rStyle w:val="Puslapioinaosnuoroda"/>
          <w:rFonts w:eastAsia="Yu Mincho" w:cs="Arial"/>
        </w:rPr>
        <w:footnoteRef/>
      </w:r>
      <w:r>
        <w:rPr>
          <w:rFonts w:eastAsia="Yu Mincho"/>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3FFCC5A" w14:textId="77777777" w:rsidR="007C6EDB" w:rsidRDefault="007C6EDB" w:rsidP="007C6EDB">
      <w:pPr>
        <w:pStyle w:val="Puslapioinaostekstas"/>
        <w:numPr>
          <w:ilvl w:val="0"/>
          <w:numId w:val="170"/>
        </w:numPr>
        <w:rPr>
          <w:rFonts w:eastAsia="Yu Mincho"/>
        </w:rPr>
      </w:pPr>
      <w:r>
        <w:rPr>
          <w:rFonts w:eastAsia="Yu Mincho"/>
        </w:rPr>
        <w:t xml:space="preserve">priesaikos deklaracija; </w:t>
      </w:r>
    </w:p>
    <w:p w14:paraId="074F55D7" w14:textId="77777777" w:rsidR="007C6EDB" w:rsidRDefault="007C6EDB" w:rsidP="007C6EDB">
      <w:pPr>
        <w:pStyle w:val="Puslapioinaostekstas"/>
        <w:numPr>
          <w:ilvl w:val="0"/>
          <w:numId w:val="170"/>
        </w:numPr>
        <w:rPr>
          <w:rFonts w:eastAsia="Yu Mincho"/>
        </w:rPr>
      </w:pPr>
      <w:r>
        <w:rPr>
          <w:rFonts w:eastAsia="Yu Mincho"/>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3CAF" w14:textId="77777777" w:rsidR="003A6F3E" w:rsidRDefault="003A6F3E">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2BCC113E" w14:textId="77777777" w:rsidR="003A6F3E" w:rsidRDefault="003A6F3E">
    <w:pPr>
      <w:pStyle w:val="Antrats"/>
    </w:pPr>
  </w:p>
  <w:p w14:paraId="4EBE412D" w14:textId="77777777" w:rsidR="003A6F3E" w:rsidRDefault="003A6F3E"/>
  <w:p w14:paraId="73D74A63" w14:textId="77777777" w:rsidR="003A6F3E" w:rsidRDefault="003A6F3E"/>
  <w:p w14:paraId="254DBF83" w14:textId="77777777" w:rsidR="003A6F3E" w:rsidRDefault="003A6F3E"/>
  <w:p w14:paraId="32B8CEB2" w14:textId="77777777" w:rsidR="003A6F3E" w:rsidRDefault="003A6F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8A34" w14:textId="77777777" w:rsidR="003A6F3E" w:rsidRDefault="003A6F3E">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24</w:t>
    </w:r>
    <w:r>
      <w:rPr>
        <w:rStyle w:val="Puslapionumeris"/>
      </w:rPr>
      <w:fldChar w:fldCharType="end"/>
    </w:r>
  </w:p>
  <w:p w14:paraId="099FB93F" w14:textId="77777777" w:rsidR="003A6F3E" w:rsidRDefault="003A6F3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23061" w14:textId="77777777" w:rsidR="003A6F3E" w:rsidRDefault="003A6F3E">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visibility:visible;mso-wrap-style:square" o:bullet="t">
        <v:imagedata r:id="rId1" o:title=""/>
      </v:shape>
    </w:pict>
  </w:numPicBullet>
  <w:abstractNum w:abstractNumId="0" w15:restartNumberingAfterBreak="0">
    <w:nsid w:val="FFFFFF7F"/>
    <w:multiLevelType w:val="singleLevel"/>
    <w:tmpl w:val="7666879C"/>
    <w:lvl w:ilvl="0">
      <w:start w:val="1"/>
      <w:numFmt w:val="decimal"/>
      <w:pStyle w:val="Sraassunumeriais2"/>
      <w:lvlText w:val="%1."/>
      <w:lvlJc w:val="left"/>
      <w:pPr>
        <w:tabs>
          <w:tab w:val="num" w:pos="207"/>
        </w:tabs>
        <w:ind w:left="207" w:hanging="360"/>
      </w:pPr>
    </w:lvl>
  </w:abstractNum>
  <w:abstractNum w:abstractNumId="1" w15:restartNumberingAfterBreak="0">
    <w:nsid w:val="FFFFFF81"/>
    <w:multiLevelType w:val="singleLevel"/>
    <w:tmpl w:val="FFFFFF81"/>
    <w:lvl w:ilvl="0">
      <w:start w:val="1"/>
      <w:numFmt w:val="bullet"/>
      <w:pStyle w:val="Sraassuenkleliais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1"/>
    <w:multiLevelType w:val="multilevel"/>
    <w:tmpl w:val="00000001"/>
    <w:name w:val="WWNum29"/>
    <w:lvl w:ilvl="0">
      <w:start w:val="1"/>
      <w:numFmt w:val="decimal"/>
      <w:lvlText w:val="%1."/>
      <w:lvlJc w:val="left"/>
      <w:pPr>
        <w:tabs>
          <w:tab w:val="num" w:pos="0"/>
        </w:tabs>
        <w:ind w:left="420" w:hanging="360"/>
      </w:pPr>
      <w:rPr>
        <w:b w:val="0"/>
      </w:r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4"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5"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6"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7"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008063A8"/>
    <w:multiLevelType w:val="hybridMultilevel"/>
    <w:tmpl w:val="D98C4796"/>
    <w:lvl w:ilvl="0" w:tplc="ED1C0FAE">
      <w:start w:val="1"/>
      <w:numFmt w:val="bullet"/>
      <w:lvlText w:val="-"/>
      <w:lvlJc w:val="left"/>
      <w:pPr>
        <w:tabs>
          <w:tab w:val="num" w:pos="1070"/>
        </w:tabs>
        <w:ind w:left="1070" w:hanging="360"/>
      </w:pPr>
      <w:rPr>
        <w:rFonts w:ascii="Times New Roman" w:eastAsia="Times New Roman" w:hAnsi="Times New Roman"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9"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10" w15:restartNumberingAfterBreak="0">
    <w:nsid w:val="01276951"/>
    <w:multiLevelType w:val="multilevel"/>
    <w:tmpl w:val="EBACCCB8"/>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lvlText w:val=""/>
      <w:lvlJc w:val="left"/>
      <w:pPr>
        <w:ind w:left="1701" w:hanging="283"/>
      </w:pPr>
      <w:rPr>
        <w:rFonts w:ascii="Symbol" w:hAnsi="Symbol" w:hint="default"/>
        <w:b w:val="0"/>
        <w:i w:val="0"/>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4"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58B5A00"/>
    <w:multiLevelType w:val="multilevel"/>
    <w:tmpl w:val="073604D6"/>
    <w:styleLink w:val="NRDlenteleseiliunumeravimas"/>
    <w:lvl w:ilvl="0">
      <w:start w:val="1"/>
      <w:numFmt w:val="decimal"/>
      <w:lvlText w:val="%1."/>
      <w:lvlJc w:val="left"/>
      <w:pPr>
        <w:ind w:left="720" w:hanging="360"/>
      </w:pPr>
      <w:rPr>
        <w:rFonts w:ascii="Arial"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7"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F8788F"/>
    <w:multiLevelType w:val="hybridMultilevel"/>
    <w:tmpl w:val="C84A6014"/>
    <w:styleLink w:val="PwCListNumbers129"/>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1"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07E76195"/>
    <w:multiLevelType w:val="hybridMultilevel"/>
    <w:tmpl w:val="53020362"/>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23"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24"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7"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9" w15:restartNumberingAfterBreak="0">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D760FEA"/>
    <w:multiLevelType w:val="hybridMultilevel"/>
    <w:tmpl w:val="5FC8E8EC"/>
    <w:lvl w:ilvl="0" w:tplc="F5BA9FB8">
      <w:start w:val="2"/>
      <w:numFmt w:val="bullet"/>
      <w:lvlText w:val="-"/>
      <w:lvlJc w:val="left"/>
      <w:pPr>
        <w:ind w:left="360" w:hanging="360"/>
      </w:pPr>
      <w:rPr>
        <w:rFonts w:ascii="Times New Roman" w:eastAsia="Calibri" w:hAnsi="Times New Roman" w:cs="Times New Roman" w:hint="default"/>
      </w:rPr>
    </w:lvl>
    <w:lvl w:ilvl="1" w:tplc="04270003" w:tentative="1">
      <w:start w:val="1"/>
      <w:numFmt w:val="bullet"/>
      <w:lvlText w:val="o"/>
      <w:lvlJc w:val="left"/>
      <w:pPr>
        <w:ind w:left="720" w:hanging="360"/>
      </w:pPr>
      <w:rPr>
        <w:rFonts w:ascii="Courier New" w:hAnsi="Courier New" w:cs="Courier New" w:hint="default"/>
      </w:rPr>
    </w:lvl>
    <w:lvl w:ilvl="2" w:tplc="04270005" w:tentative="1">
      <w:start w:val="1"/>
      <w:numFmt w:val="bullet"/>
      <w:lvlText w:val=""/>
      <w:lvlJc w:val="left"/>
      <w:pPr>
        <w:ind w:left="1440" w:hanging="360"/>
      </w:pPr>
      <w:rPr>
        <w:rFonts w:ascii="Wingdings" w:hAnsi="Wingdings" w:hint="default"/>
      </w:rPr>
    </w:lvl>
    <w:lvl w:ilvl="3" w:tplc="04270001" w:tentative="1">
      <w:start w:val="1"/>
      <w:numFmt w:val="bullet"/>
      <w:lvlText w:val=""/>
      <w:lvlJc w:val="left"/>
      <w:pPr>
        <w:ind w:left="2160" w:hanging="360"/>
      </w:pPr>
      <w:rPr>
        <w:rFonts w:ascii="Symbol" w:hAnsi="Symbol" w:hint="default"/>
      </w:rPr>
    </w:lvl>
    <w:lvl w:ilvl="4" w:tplc="04270003" w:tentative="1">
      <w:start w:val="1"/>
      <w:numFmt w:val="bullet"/>
      <w:lvlText w:val="o"/>
      <w:lvlJc w:val="left"/>
      <w:pPr>
        <w:ind w:left="2880" w:hanging="360"/>
      </w:pPr>
      <w:rPr>
        <w:rFonts w:ascii="Courier New" w:hAnsi="Courier New" w:cs="Courier New" w:hint="default"/>
      </w:rPr>
    </w:lvl>
    <w:lvl w:ilvl="5" w:tplc="04270005" w:tentative="1">
      <w:start w:val="1"/>
      <w:numFmt w:val="bullet"/>
      <w:lvlText w:val=""/>
      <w:lvlJc w:val="left"/>
      <w:pPr>
        <w:ind w:left="3600" w:hanging="360"/>
      </w:pPr>
      <w:rPr>
        <w:rFonts w:ascii="Wingdings" w:hAnsi="Wingdings" w:hint="default"/>
      </w:rPr>
    </w:lvl>
    <w:lvl w:ilvl="6" w:tplc="04270001" w:tentative="1">
      <w:start w:val="1"/>
      <w:numFmt w:val="bullet"/>
      <w:lvlText w:val=""/>
      <w:lvlJc w:val="left"/>
      <w:pPr>
        <w:ind w:left="4320" w:hanging="360"/>
      </w:pPr>
      <w:rPr>
        <w:rFonts w:ascii="Symbol" w:hAnsi="Symbol" w:hint="default"/>
      </w:rPr>
    </w:lvl>
    <w:lvl w:ilvl="7" w:tplc="04270003" w:tentative="1">
      <w:start w:val="1"/>
      <w:numFmt w:val="bullet"/>
      <w:lvlText w:val="o"/>
      <w:lvlJc w:val="left"/>
      <w:pPr>
        <w:ind w:left="5040" w:hanging="360"/>
      </w:pPr>
      <w:rPr>
        <w:rFonts w:ascii="Courier New" w:hAnsi="Courier New" w:cs="Courier New" w:hint="default"/>
      </w:rPr>
    </w:lvl>
    <w:lvl w:ilvl="8" w:tplc="04270005" w:tentative="1">
      <w:start w:val="1"/>
      <w:numFmt w:val="bullet"/>
      <w:lvlText w:val=""/>
      <w:lvlJc w:val="left"/>
      <w:pPr>
        <w:ind w:left="5760" w:hanging="360"/>
      </w:pPr>
      <w:rPr>
        <w:rFonts w:ascii="Wingdings" w:hAnsi="Wingdings" w:hint="default"/>
      </w:rPr>
    </w:lvl>
  </w:abstractNum>
  <w:abstractNum w:abstractNumId="36"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37"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9" w15:restartNumberingAfterBreak="0">
    <w:nsid w:val="10216F6F"/>
    <w:multiLevelType w:val="hybridMultilevel"/>
    <w:tmpl w:val="74B48462"/>
    <w:styleLink w:val="Style5314"/>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41"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0FB2D7C"/>
    <w:multiLevelType w:val="multilevel"/>
    <w:tmpl w:val="7CC04384"/>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3"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43D0A16"/>
    <w:multiLevelType w:val="singleLevel"/>
    <w:tmpl w:val="34C27724"/>
    <w:lvl w:ilvl="0">
      <w:start w:val="1"/>
      <w:numFmt w:val="bullet"/>
      <w:pStyle w:val="Sraassuenkleliais3"/>
      <w:lvlText w:val=""/>
      <w:lvlJc w:val="left"/>
      <w:pPr>
        <w:tabs>
          <w:tab w:val="num" w:pos="2199"/>
        </w:tabs>
        <w:ind w:left="2199" w:hanging="283"/>
      </w:pPr>
      <w:rPr>
        <w:rFonts w:ascii="Symbol" w:hAnsi="Symbol"/>
      </w:rPr>
    </w:lvl>
  </w:abstractNum>
  <w:abstractNum w:abstractNumId="47"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48"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189B2B4C"/>
    <w:multiLevelType w:val="hybridMultilevel"/>
    <w:tmpl w:val="A8D81346"/>
    <w:styleLink w:val="ImportedStyle37"/>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2"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3"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5"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1B025A52"/>
    <w:multiLevelType w:val="multilevel"/>
    <w:tmpl w:val="EBF480AC"/>
    <w:styleLink w:val="Style7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7"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58"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62"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65"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69"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71"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2"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3"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4"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5"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6" w15:restartNumberingAfterBreak="0">
    <w:nsid w:val="26B7641B"/>
    <w:multiLevelType w:val="hybridMultilevel"/>
    <w:tmpl w:val="AAF0237E"/>
    <w:styleLink w:val="Style3314"/>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7"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9"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80"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1"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82"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83"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4"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85"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86" w15:restartNumberingAfterBreak="0">
    <w:nsid w:val="34F43DE6"/>
    <w:multiLevelType w:val="hybridMultilevel"/>
    <w:tmpl w:val="A4FE160C"/>
    <w:styleLink w:val="PwCListNumbers12110"/>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8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88"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89" w15:restartNumberingAfterBreak="0">
    <w:nsid w:val="361C1629"/>
    <w:multiLevelType w:val="multilevel"/>
    <w:tmpl w:val="7A6E46A8"/>
    <w:styleLink w:val="ALTableList1"/>
    <w:lvl w:ilvl="0">
      <w:start w:val="3"/>
      <w:numFmt w:val="decimal"/>
      <w:lvlText w:val="%1."/>
      <w:lvlJc w:val="left"/>
      <w:pPr>
        <w:tabs>
          <w:tab w:val="num" w:pos="720"/>
        </w:tabs>
        <w:ind w:left="0" w:firstLine="720"/>
      </w:pPr>
      <w:rPr>
        <w:b/>
        <w:i w:val="0"/>
        <w:sz w:val="24"/>
      </w:rPr>
    </w:lvl>
    <w:lvl w:ilvl="1">
      <w:start w:val="1"/>
      <w:numFmt w:val="decimal"/>
      <w:lvlText w:val="%1.%2."/>
      <w:lvlJc w:val="left"/>
      <w:pPr>
        <w:tabs>
          <w:tab w:val="num" w:pos="1985"/>
        </w:tabs>
        <w:ind w:left="1265" w:firstLine="720"/>
      </w:pPr>
      <w:rPr>
        <w:b w:val="0"/>
        <w:i w:val="0"/>
        <w:sz w:val="24"/>
      </w:rPr>
    </w:lvl>
    <w:lvl w:ilvl="2">
      <w:start w:val="1"/>
      <w:numFmt w:val="decimal"/>
      <w:lvlText w:val="%3.1.2."/>
      <w:lvlJc w:val="left"/>
      <w:pPr>
        <w:tabs>
          <w:tab w:val="num" w:pos="8412"/>
        </w:tabs>
        <w:ind w:left="131" w:firstLine="720"/>
      </w:pPr>
      <w:rPr>
        <w:b w:val="0"/>
        <w:i w:val="0"/>
        <w:sz w:val="24"/>
      </w:rPr>
    </w:lvl>
    <w:lvl w:ilvl="3">
      <w:start w:val="1"/>
      <w:numFmt w:val="decimal"/>
      <w:lvlText w:val="%1.%2.%3.%4."/>
      <w:lvlJc w:val="left"/>
      <w:pPr>
        <w:tabs>
          <w:tab w:val="num" w:pos="709"/>
        </w:tabs>
        <w:ind w:left="-11" w:firstLine="720"/>
      </w:pPr>
      <w:rPr>
        <w:b w:val="0"/>
        <w:i w:val="0"/>
        <w:sz w:val="24"/>
      </w:rPr>
    </w:lvl>
    <w:lvl w:ilvl="4">
      <w:start w:val="1"/>
      <w:numFmt w:val="decimal"/>
      <w:lvlText w:val="%1.%2.%3.%4.%5."/>
      <w:lvlJc w:val="left"/>
      <w:pPr>
        <w:tabs>
          <w:tab w:val="num" w:pos="720"/>
        </w:tabs>
        <w:ind w:left="0" w:firstLine="720"/>
      </w:pPr>
      <w:rPr>
        <w:b w:val="0"/>
        <w:i w:val="0"/>
        <w:sz w:val="24"/>
      </w:rPr>
    </w:lvl>
    <w:lvl w:ilvl="5">
      <w:start w:val="1"/>
      <w:numFmt w:val="decimal"/>
      <w:lvlText w:val="%1.%2.%3.%4.%5.%6."/>
      <w:lvlJc w:val="left"/>
      <w:pPr>
        <w:tabs>
          <w:tab w:val="num" w:pos="720"/>
        </w:tabs>
        <w:ind w:left="0" w:firstLine="720"/>
      </w:pPr>
      <w:rPr>
        <w:b w:val="0"/>
        <w:i w:val="0"/>
        <w:sz w:val="24"/>
      </w:rPr>
    </w:lvl>
    <w:lvl w:ilvl="6">
      <w:start w:val="1"/>
      <w:numFmt w:val="decimal"/>
      <w:lvlText w:val="%1.%2.%3.%4.%5.%6.%7."/>
      <w:lvlJc w:val="left"/>
      <w:pPr>
        <w:tabs>
          <w:tab w:val="num" w:pos="720"/>
        </w:tabs>
        <w:ind w:left="0" w:firstLine="720"/>
      </w:pPr>
    </w:lvl>
    <w:lvl w:ilvl="7">
      <w:start w:val="1"/>
      <w:numFmt w:val="decimal"/>
      <w:lvlText w:val="%1.%2.%3.%4.%5.%6.%7.%8."/>
      <w:lvlJc w:val="left"/>
      <w:pPr>
        <w:tabs>
          <w:tab w:val="num" w:pos="720"/>
        </w:tabs>
        <w:ind w:left="0" w:firstLine="720"/>
      </w:pPr>
    </w:lvl>
    <w:lvl w:ilvl="8">
      <w:start w:val="1"/>
      <w:numFmt w:val="decimal"/>
      <w:lvlText w:val="%1.%2.%3.%4.%5.%6.%7.%8.%9."/>
      <w:lvlJc w:val="left"/>
      <w:pPr>
        <w:tabs>
          <w:tab w:val="num" w:pos="720"/>
        </w:tabs>
        <w:ind w:left="0" w:firstLine="720"/>
      </w:pPr>
    </w:lvl>
  </w:abstractNum>
  <w:abstractNum w:abstractNumId="90" w15:restartNumberingAfterBreak="0">
    <w:nsid w:val="36D374F8"/>
    <w:multiLevelType w:val="hybridMultilevel"/>
    <w:tmpl w:val="1F4E7DB2"/>
    <w:styleLink w:val="Style231"/>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1" w15:restartNumberingAfterBreak="0">
    <w:nsid w:val="36FB6B55"/>
    <w:multiLevelType w:val="multilevel"/>
    <w:tmpl w:val="B070596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93" w15:restartNumberingAfterBreak="0">
    <w:nsid w:val="38BC3267"/>
    <w:multiLevelType w:val="hybridMultilevel"/>
    <w:tmpl w:val="902A2D70"/>
    <w:lvl w:ilvl="0" w:tplc="950C7A12">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4"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97" w15:restartNumberingAfterBreak="0">
    <w:nsid w:val="3D313937"/>
    <w:multiLevelType w:val="multilevel"/>
    <w:tmpl w:val="24C4CE58"/>
    <w:lvl w:ilvl="0">
      <w:start w:val="1"/>
      <w:numFmt w:val="decimal"/>
      <w:lvlText w:val="%1."/>
      <w:lvlJc w:val="left"/>
      <w:pPr>
        <w:ind w:left="720" w:hanging="360"/>
      </w:pPr>
      <w:rPr>
        <w:b/>
        <w:color w:val="auto"/>
      </w:rPr>
    </w:lvl>
    <w:lvl w:ilvl="1">
      <w:start w:val="1"/>
      <w:numFmt w:val="decimal"/>
      <w:pStyle w:val="Reikalavimai"/>
      <w:isLgl/>
      <w:lvlText w:val="%1.%2."/>
      <w:lvlJc w:val="left"/>
      <w:pPr>
        <w:ind w:left="720" w:hanging="720"/>
      </w:pPr>
      <w:rPr>
        <w:b/>
        <w:i w:val="0"/>
        <w:sz w:val="20"/>
      </w:rPr>
    </w:lvl>
    <w:lvl w:ilvl="2">
      <w:start w:val="1"/>
      <w:numFmt w:val="decimal"/>
      <w:isLgl/>
      <w:lvlText w:val="%1.%2.%3."/>
      <w:lvlJc w:val="left"/>
      <w:pPr>
        <w:ind w:left="720" w:hanging="720"/>
      </w:pPr>
      <w:rPr>
        <w:b/>
        <w:sz w:val="2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8"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99"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0"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01" w15:restartNumberingAfterBreak="0">
    <w:nsid w:val="3EF32B29"/>
    <w:multiLevelType w:val="hybridMultilevel"/>
    <w:tmpl w:val="DFD807D2"/>
    <w:styleLink w:val="StyleBulleted7pt22"/>
    <w:lvl w:ilvl="0" w:tplc="04270001">
      <w:start w:val="1"/>
      <w:numFmt w:val="bullet"/>
      <w:pStyle w:val="Sraassuenkleliais20"/>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102"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04"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5" w15:restartNumberingAfterBreak="0">
    <w:nsid w:val="41E9A582"/>
    <w:multiLevelType w:val="multilevel"/>
    <w:tmpl w:val="63AC2574"/>
    <w:styleLink w:val="LFO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7"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2BB454C"/>
    <w:multiLevelType w:val="multilevel"/>
    <w:tmpl w:val="662073D8"/>
    <w:lvl w:ilvl="0">
      <w:start w:val="2"/>
      <w:numFmt w:val="decimal"/>
      <w:lvlText w:val="%1."/>
      <w:lvlJc w:val="left"/>
      <w:pPr>
        <w:ind w:left="540" w:hanging="540"/>
      </w:pPr>
      <w:rPr>
        <w:rFonts w:hint="default"/>
        <w:b w:val="0"/>
      </w:rPr>
    </w:lvl>
    <w:lvl w:ilvl="1">
      <w:start w:val="4"/>
      <w:numFmt w:val="decimal"/>
      <w:lvlText w:val="%1.%2."/>
      <w:lvlJc w:val="left"/>
      <w:pPr>
        <w:ind w:left="900" w:hanging="540"/>
      </w:pPr>
      <w:rPr>
        <w:rFonts w:hint="default"/>
        <w:b w:val="0"/>
      </w:rPr>
    </w:lvl>
    <w:lvl w:ilvl="2">
      <w:start w:val="1"/>
      <w:numFmt w:val="decimal"/>
      <w:lvlText w:val="%1.%2.%3."/>
      <w:lvlJc w:val="left"/>
      <w:pPr>
        <w:ind w:left="1430" w:hanging="720"/>
      </w:pPr>
      <w:rPr>
        <w:rFonts w:hint="default"/>
        <w:b w:val="0"/>
        <w:bCs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09" w15:restartNumberingAfterBreak="0">
    <w:nsid w:val="44DD078B"/>
    <w:multiLevelType w:val="hybridMultilevel"/>
    <w:tmpl w:val="3B0A64EE"/>
    <w:lvl w:ilvl="0" w:tplc="F5BA9FB8">
      <w:start w:val="2"/>
      <w:numFmt w:val="bullet"/>
      <w:lvlText w:val="-"/>
      <w:lvlJc w:val="left"/>
      <w:pPr>
        <w:ind w:left="1440" w:hanging="360"/>
      </w:pPr>
      <w:rPr>
        <w:rFonts w:ascii="Times New Roman" w:eastAsia="Calibri" w:hAnsi="Times New Roman" w:cs="Times New Roman"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0"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11"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3" w15:restartNumberingAfterBreak="0">
    <w:nsid w:val="48634658"/>
    <w:multiLevelType w:val="multilevel"/>
    <w:tmpl w:val="0FD49688"/>
    <w:styleLink w:val="PROIT-list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14"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5" w15:restartNumberingAfterBreak="0">
    <w:nsid w:val="4AF43ED1"/>
    <w:multiLevelType w:val="hybridMultilevel"/>
    <w:tmpl w:val="B30ED10C"/>
    <w:styleLink w:val="Style415"/>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4BE432AA"/>
    <w:multiLevelType w:val="hybridMultilevel"/>
    <w:tmpl w:val="4B346314"/>
    <w:lvl w:ilvl="0" w:tplc="669267B2">
      <w:start w:val="1"/>
      <w:numFmt w:val="bullet"/>
      <w:pStyle w:val="Bulletlist0"/>
      <w:lvlText w:val=""/>
      <w:lvlJc w:val="left"/>
      <w:pPr>
        <w:tabs>
          <w:tab w:val="num" w:pos="284"/>
        </w:tabs>
        <w:ind w:left="284" w:hanging="284"/>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19"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20" w15:restartNumberingAfterBreak="0">
    <w:nsid w:val="4CB333F8"/>
    <w:multiLevelType w:val="hybridMultilevel"/>
    <w:tmpl w:val="0406B5E8"/>
    <w:lvl w:ilvl="0" w:tplc="950C7A12">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23"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24"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25"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26" w15:restartNumberingAfterBreak="0">
    <w:nsid w:val="50686B67"/>
    <w:multiLevelType w:val="hybridMultilevel"/>
    <w:tmpl w:val="16483D9E"/>
    <w:styleLink w:val="PwCListNumbers1218"/>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28"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538E3B8D"/>
    <w:multiLevelType w:val="multilevel"/>
    <w:tmpl w:val="4950D5F2"/>
    <w:lvl w:ilvl="0">
      <w:start w:val="1"/>
      <w:numFmt w:val="decimal"/>
      <w:pStyle w:val="Antrat1"/>
      <w:lvlText w:val="%1."/>
      <w:lvlJc w:val="left"/>
      <w:pPr>
        <w:ind w:left="9575" w:hanging="360"/>
      </w:pPr>
      <w:rPr>
        <w:rFonts w:hint="default"/>
      </w:rPr>
    </w:lvl>
    <w:lvl w:ilvl="1">
      <w:start w:val="1"/>
      <w:numFmt w:val="decimal"/>
      <w:pStyle w:val="Antrat2"/>
      <w:lvlText w:val="%1.%2."/>
      <w:lvlJc w:val="left"/>
      <w:pPr>
        <w:ind w:left="432" w:hanging="432"/>
      </w:pPr>
      <w:rPr>
        <w:rFonts w:hint="default"/>
      </w:rPr>
    </w:lvl>
    <w:lvl w:ilvl="2">
      <w:start w:val="1"/>
      <w:numFmt w:val="decimal"/>
      <w:pStyle w:val="heading30"/>
      <w:lvlText w:val="%1.%2.%3."/>
      <w:lvlJc w:val="left"/>
      <w:pPr>
        <w:ind w:left="1224" w:hanging="504"/>
      </w:pPr>
      <w:rPr>
        <w:rFonts w:hint="default"/>
      </w:rPr>
    </w:lvl>
    <w:lvl w:ilvl="3">
      <w:start w:val="1"/>
      <w:numFmt w:val="decimal"/>
      <w:pStyle w:val="heading4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31" w15:restartNumberingAfterBreak="0">
    <w:nsid w:val="5697312A"/>
    <w:multiLevelType w:val="hybridMultilevel"/>
    <w:tmpl w:val="C5D4EF2C"/>
    <w:styleLink w:val="ImportedStyle17"/>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2"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58172AE2"/>
    <w:multiLevelType w:val="multilevel"/>
    <w:tmpl w:val="F46C5B1A"/>
    <w:lvl w:ilvl="0">
      <w:start w:val="3"/>
      <w:numFmt w:val="decimal"/>
      <w:lvlText w:val="%1."/>
      <w:lvlJc w:val="left"/>
      <w:pPr>
        <w:ind w:left="1429" w:hanging="360"/>
      </w:pPr>
      <w:rPr>
        <w:rFonts w:hint="default"/>
      </w:r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34"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35"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6"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9"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0"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41"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42"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44"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429"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5"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7"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48"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0"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51"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2"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53" w15:restartNumberingAfterBreak="0">
    <w:nsid w:val="648335DF"/>
    <w:multiLevelType w:val="multilevel"/>
    <w:tmpl w:val="CADACC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56" w15:restartNumberingAfterBreak="0">
    <w:nsid w:val="672846C8"/>
    <w:multiLevelType w:val="multilevel"/>
    <w:tmpl w:val="2522FCCC"/>
    <w:styleLink w:val="Pav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7" w15:restartNumberingAfterBreak="0">
    <w:nsid w:val="679A402E"/>
    <w:multiLevelType w:val="multilevel"/>
    <w:tmpl w:val="E60AB55C"/>
    <w:styleLink w:val="ALNoteList11"/>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58"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59"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1"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2" w15:restartNumberingAfterBreak="0">
    <w:nsid w:val="6A547691"/>
    <w:multiLevelType w:val="hybridMultilevel"/>
    <w:tmpl w:val="99C6D17A"/>
    <w:styleLink w:val="Style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AB86D59"/>
    <w:multiLevelType w:val="multilevel"/>
    <w:tmpl w:val="1068A7E4"/>
    <w:styleLink w:val="Style710"/>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6AF92B88"/>
    <w:multiLevelType w:val="hybridMultilevel"/>
    <w:tmpl w:val="E788C884"/>
    <w:styleLink w:val="Style631"/>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65" w15:restartNumberingAfterBreak="0">
    <w:nsid w:val="6B770EB4"/>
    <w:multiLevelType w:val="multilevel"/>
    <w:tmpl w:val="D5C8D31C"/>
    <w:lvl w:ilvl="0">
      <w:numFmt w:val="none"/>
      <w:pStyle w:val="NRDPaveiksloPavadinimas"/>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67"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68"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9"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70"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71"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72"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5"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76" w15:restartNumberingAfterBreak="0">
    <w:nsid w:val="7692152F"/>
    <w:multiLevelType w:val="multilevel"/>
    <w:tmpl w:val="648A9262"/>
    <w:numStyleLink w:val="11111132"/>
  </w:abstractNum>
  <w:abstractNum w:abstractNumId="177"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8"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179"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81"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82"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83"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97578410">
    <w:abstractNumId w:val="27"/>
  </w:num>
  <w:num w:numId="2" w16cid:durableId="1287931720">
    <w:abstractNumId w:val="67"/>
  </w:num>
  <w:num w:numId="3" w16cid:durableId="1379471602">
    <w:abstractNumId w:val="25"/>
  </w:num>
  <w:num w:numId="4" w16cid:durableId="1127357488">
    <w:abstractNumId w:val="66"/>
  </w:num>
  <w:num w:numId="5" w16cid:durableId="407925427">
    <w:abstractNumId w:val="54"/>
  </w:num>
  <w:num w:numId="6" w16cid:durableId="133332228">
    <w:abstractNumId w:val="129"/>
  </w:num>
  <w:num w:numId="7" w16cid:durableId="1160846518">
    <w:abstractNumId w:val="163"/>
  </w:num>
  <w:num w:numId="8" w16cid:durableId="547568524">
    <w:abstractNumId w:val="86"/>
  </w:num>
  <w:num w:numId="9" w16cid:durableId="732123583">
    <w:abstractNumId w:val="76"/>
  </w:num>
  <w:num w:numId="10" w16cid:durableId="1664892614">
    <w:abstractNumId w:val="14"/>
  </w:num>
  <w:num w:numId="11" w16cid:durableId="1993099397">
    <w:abstractNumId w:val="39"/>
  </w:num>
  <w:num w:numId="12" w16cid:durableId="1437867387">
    <w:abstractNumId w:val="164"/>
  </w:num>
  <w:num w:numId="13" w16cid:durableId="1024096438">
    <w:abstractNumId w:val="127"/>
  </w:num>
  <w:num w:numId="14" w16cid:durableId="495340184">
    <w:abstractNumId w:val="115"/>
  </w:num>
  <w:num w:numId="15" w16cid:durableId="1802117272">
    <w:abstractNumId w:val="22"/>
    <w:lvlOverride w:ilvl="0">
      <w:startOverride w:val="1"/>
    </w:lvlOverride>
    <w:lvlOverride w:ilvl="1"/>
    <w:lvlOverride w:ilvl="2"/>
    <w:lvlOverride w:ilvl="3"/>
    <w:lvlOverride w:ilvl="4"/>
    <w:lvlOverride w:ilvl="5"/>
    <w:lvlOverride w:ilvl="6"/>
    <w:lvlOverride w:ilvl="7"/>
    <w:lvlOverride w:ilvl="8"/>
  </w:num>
  <w:num w:numId="16" w16cid:durableId="3966299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8110179">
    <w:abstractNumId w:val="56"/>
  </w:num>
  <w:num w:numId="18" w16cid:durableId="1133981416">
    <w:abstractNumId w:val="113"/>
  </w:num>
  <w:num w:numId="19" w16cid:durableId="843204063">
    <w:abstractNumId w:val="116"/>
  </w:num>
  <w:num w:numId="20" w16cid:durableId="914508360">
    <w:abstractNumId w:val="26"/>
  </w:num>
  <w:num w:numId="21" w16cid:durableId="1587568075">
    <w:abstractNumId w:val="101"/>
  </w:num>
  <w:num w:numId="22" w16cid:durableId="293947890">
    <w:abstractNumId w:val="43"/>
  </w:num>
  <w:num w:numId="23" w16cid:durableId="2070181413">
    <w:abstractNumId w:val="12"/>
  </w:num>
  <w:num w:numId="24" w16cid:durableId="828180413">
    <w:abstractNumId w:val="31"/>
  </w:num>
  <w:num w:numId="25" w16cid:durableId="488906722">
    <w:abstractNumId w:val="170"/>
  </w:num>
  <w:num w:numId="26" w16cid:durableId="1705324329">
    <w:abstractNumId w:val="181"/>
  </w:num>
  <w:num w:numId="27" w16cid:durableId="2108037910">
    <w:abstractNumId w:val="74"/>
  </w:num>
  <w:num w:numId="28" w16cid:durableId="1675453776">
    <w:abstractNumId w:val="173"/>
  </w:num>
  <w:num w:numId="29" w16cid:durableId="79377884">
    <w:abstractNumId w:val="90"/>
  </w:num>
  <w:num w:numId="30" w16cid:durableId="2047947924">
    <w:abstractNumId w:val="119"/>
  </w:num>
  <w:num w:numId="31" w16cid:durableId="1257860717">
    <w:abstractNumId w:val="123"/>
  </w:num>
  <w:num w:numId="32" w16cid:durableId="184750716">
    <w:abstractNumId w:val="151"/>
  </w:num>
  <w:num w:numId="33" w16cid:durableId="1188593560">
    <w:abstractNumId w:val="18"/>
  </w:num>
  <w:num w:numId="34" w16cid:durableId="1363825664">
    <w:abstractNumId w:val="44"/>
  </w:num>
  <w:num w:numId="35" w16cid:durableId="1007514407">
    <w:abstractNumId w:val="28"/>
  </w:num>
  <w:num w:numId="36" w16cid:durableId="1817645861">
    <w:abstractNumId w:val="83"/>
  </w:num>
  <w:num w:numId="37" w16cid:durableId="529073398">
    <w:abstractNumId w:val="73"/>
  </w:num>
  <w:num w:numId="38" w16cid:durableId="211692128">
    <w:abstractNumId w:val="107"/>
  </w:num>
  <w:num w:numId="39" w16cid:durableId="1533765948">
    <w:abstractNumId w:val="78"/>
  </w:num>
  <w:num w:numId="40" w16cid:durableId="1754624931">
    <w:abstractNumId w:val="19"/>
  </w:num>
  <w:num w:numId="41" w16cid:durableId="311175368">
    <w:abstractNumId w:val="146"/>
  </w:num>
  <w:num w:numId="42" w16cid:durableId="896403152">
    <w:abstractNumId w:val="131"/>
  </w:num>
  <w:num w:numId="43" w16cid:durableId="422267558">
    <w:abstractNumId w:val="50"/>
  </w:num>
  <w:num w:numId="44" w16cid:durableId="2068186094">
    <w:abstractNumId w:val="29"/>
  </w:num>
  <w:num w:numId="45" w16cid:durableId="1629316470">
    <w:abstractNumId w:val="171"/>
  </w:num>
  <w:num w:numId="46" w16cid:durableId="726496134">
    <w:abstractNumId w:val="20"/>
  </w:num>
  <w:num w:numId="47" w16cid:durableId="679624861">
    <w:abstractNumId w:val="84"/>
  </w:num>
  <w:num w:numId="48" w16cid:durableId="437680495">
    <w:abstractNumId w:val="71"/>
  </w:num>
  <w:num w:numId="49" w16cid:durableId="1592666879">
    <w:abstractNumId w:val="95"/>
  </w:num>
  <w:num w:numId="50" w16cid:durableId="767625468">
    <w:abstractNumId w:val="160"/>
  </w:num>
  <w:num w:numId="51" w16cid:durableId="1399674456">
    <w:abstractNumId w:val="60"/>
  </w:num>
  <w:num w:numId="52" w16cid:durableId="1115634676">
    <w:abstractNumId w:val="126"/>
  </w:num>
  <w:num w:numId="53" w16cid:durableId="807279509">
    <w:abstractNumId w:val="100"/>
  </w:num>
  <w:num w:numId="54" w16cid:durableId="1757627475">
    <w:abstractNumId w:val="158"/>
  </w:num>
  <w:num w:numId="55" w16cid:durableId="1603301596">
    <w:abstractNumId w:val="134"/>
  </w:num>
  <w:num w:numId="56" w16cid:durableId="2108696566">
    <w:abstractNumId w:val="150"/>
  </w:num>
  <w:num w:numId="57" w16cid:durableId="1073428810">
    <w:abstractNumId w:val="166"/>
  </w:num>
  <w:num w:numId="58" w16cid:durableId="83301837">
    <w:abstractNumId w:val="92"/>
  </w:num>
  <w:num w:numId="59" w16cid:durableId="306204106">
    <w:abstractNumId w:val="53"/>
  </w:num>
  <w:num w:numId="60" w16cid:durableId="319313446">
    <w:abstractNumId w:val="130"/>
  </w:num>
  <w:num w:numId="61" w16cid:durableId="1191529517">
    <w:abstractNumId w:val="156"/>
  </w:num>
  <w:num w:numId="62" w16cid:durableId="536084833">
    <w:abstractNumId w:val="138"/>
  </w:num>
  <w:num w:numId="63" w16cid:durableId="362099509">
    <w:abstractNumId w:val="52"/>
  </w:num>
  <w:num w:numId="64" w16cid:durableId="961767764">
    <w:abstractNumId w:val="70"/>
  </w:num>
  <w:num w:numId="65" w16cid:durableId="85268617">
    <w:abstractNumId w:val="45"/>
  </w:num>
  <w:num w:numId="66" w16cid:durableId="1862932265">
    <w:abstractNumId w:val="40"/>
  </w:num>
  <w:num w:numId="67" w16cid:durableId="1172798540">
    <w:abstractNumId w:val="124"/>
  </w:num>
  <w:num w:numId="68" w16cid:durableId="1033459438">
    <w:abstractNumId w:val="6"/>
  </w:num>
  <w:num w:numId="69" w16cid:durableId="995961747">
    <w:abstractNumId w:val="135"/>
  </w:num>
  <w:num w:numId="70" w16cid:durableId="1560821305">
    <w:abstractNumId w:val="145"/>
  </w:num>
  <w:num w:numId="71" w16cid:durableId="1180896620">
    <w:abstractNumId w:val="88"/>
  </w:num>
  <w:num w:numId="72" w16cid:durableId="402534599">
    <w:abstractNumId w:val="102"/>
  </w:num>
  <w:num w:numId="73" w16cid:durableId="111441174">
    <w:abstractNumId w:val="110"/>
  </w:num>
  <w:num w:numId="74" w16cid:durableId="830408514">
    <w:abstractNumId w:val="142"/>
  </w:num>
  <w:num w:numId="75" w16cid:durableId="383142347">
    <w:abstractNumId w:val="85"/>
  </w:num>
  <w:num w:numId="76" w16cid:durableId="715589926">
    <w:abstractNumId w:val="125"/>
  </w:num>
  <w:num w:numId="77" w16cid:durableId="406925517">
    <w:abstractNumId w:val="81"/>
  </w:num>
  <w:num w:numId="78" w16cid:durableId="1526408565">
    <w:abstractNumId w:val="9"/>
  </w:num>
  <w:num w:numId="79" w16cid:durableId="809133185">
    <w:abstractNumId w:val="47"/>
  </w:num>
  <w:num w:numId="80" w16cid:durableId="1763716158">
    <w:abstractNumId w:val="174"/>
  </w:num>
  <w:num w:numId="81" w16cid:durableId="256139925">
    <w:abstractNumId w:val="94"/>
  </w:num>
  <w:num w:numId="82" w16cid:durableId="1221399879">
    <w:abstractNumId w:val="33"/>
  </w:num>
  <w:num w:numId="83" w16cid:durableId="1957640544">
    <w:abstractNumId w:val="149"/>
  </w:num>
  <w:num w:numId="84" w16cid:durableId="1266033220">
    <w:abstractNumId w:val="7"/>
  </w:num>
  <w:num w:numId="85" w16cid:durableId="1435126515">
    <w:abstractNumId w:val="104"/>
  </w:num>
  <w:num w:numId="86" w16cid:durableId="575819654">
    <w:abstractNumId w:val="103"/>
  </w:num>
  <w:num w:numId="87" w16cid:durableId="236716621">
    <w:abstractNumId w:val="30"/>
  </w:num>
  <w:num w:numId="88" w16cid:durableId="1617788156">
    <w:abstractNumId w:val="21"/>
  </w:num>
  <w:num w:numId="89" w16cid:durableId="757946909">
    <w:abstractNumId w:val="24"/>
  </w:num>
  <w:num w:numId="90" w16cid:durableId="1330333297">
    <w:abstractNumId w:val="122"/>
  </w:num>
  <w:num w:numId="91" w16cid:durableId="591359526">
    <w:abstractNumId w:val="58"/>
  </w:num>
  <w:num w:numId="92" w16cid:durableId="2038893575">
    <w:abstractNumId w:val="147"/>
  </w:num>
  <w:num w:numId="93" w16cid:durableId="566458525">
    <w:abstractNumId w:val="46"/>
  </w:num>
  <w:num w:numId="94" w16cid:durableId="1916475528">
    <w:abstractNumId w:val="61"/>
  </w:num>
  <w:num w:numId="95" w16cid:durableId="1157376604">
    <w:abstractNumId w:val="72"/>
  </w:num>
  <w:num w:numId="96" w16cid:durableId="1358196572">
    <w:abstractNumId w:val="132"/>
  </w:num>
  <w:num w:numId="97" w16cid:durableId="1631520515">
    <w:abstractNumId w:val="5"/>
  </w:num>
  <w:num w:numId="98" w16cid:durableId="921449174">
    <w:abstractNumId w:val="4"/>
  </w:num>
  <w:num w:numId="99" w16cid:durableId="105076585">
    <w:abstractNumId w:val="75"/>
  </w:num>
  <w:num w:numId="100" w16cid:durableId="258686268">
    <w:abstractNumId w:val="182"/>
  </w:num>
  <w:num w:numId="101" w16cid:durableId="1808164306">
    <w:abstractNumId w:val="114"/>
  </w:num>
  <w:num w:numId="102" w16cid:durableId="130295634">
    <w:abstractNumId w:val="136"/>
  </w:num>
  <w:num w:numId="103" w16cid:durableId="539246772">
    <w:abstractNumId w:val="140"/>
  </w:num>
  <w:num w:numId="104" w16cid:durableId="2104454177">
    <w:abstractNumId w:val="49"/>
  </w:num>
  <w:num w:numId="105" w16cid:durableId="1952320624">
    <w:abstractNumId w:val="0"/>
  </w:num>
  <w:num w:numId="106" w16cid:durableId="1318921208">
    <w:abstractNumId w:val="161"/>
  </w:num>
  <w:num w:numId="107" w16cid:durableId="609970437">
    <w:abstractNumId w:val="41"/>
  </w:num>
  <w:num w:numId="108" w16cid:durableId="600332905">
    <w:abstractNumId w:val="57"/>
  </w:num>
  <w:num w:numId="109" w16cid:durableId="1187333852">
    <w:abstractNumId w:val="17"/>
  </w:num>
  <w:num w:numId="110" w16cid:durableId="961155100">
    <w:abstractNumId w:val="1"/>
  </w:num>
  <w:num w:numId="111" w16cid:durableId="1189022949">
    <w:abstractNumId w:val="99"/>
  </w:num>
  <w:num w:numId="112" w16cid:durableId="1651866900">
    <w:abstractNumId w:val="168"/>
  </w:num>
  <w:num w:numId="113" w16cid:durableId="763723095">
    <w:abstractNumId w:val="169"/>
  </w:num>
  <w:num w:numId="114" w16cid:durableId="870219642">
    <w:abstractNumId w:val="152"/>
  </w:num>
  <w:num w:numId="115" w16cid:durableId="870653063">
    <w:abstractNumId w:val="13"/>
  </w:num>
  <w:num w:numId="116" w16cid:durableId="763302861">
    <w:abstractNumId w:val="37"/>
  </w:num>
  <w:num w:numId="117" w16cid:durableId="1394625432">
    <w:abstractNumId w:val="183"/>
  </w:num>
  <w:num w:numId="118" w16cid:durableId="1126774534">
    <w:abstractNumId w:val="63"/>
  </w:num>
  <w:num w:numId="119" w16cid:durableId="296616589">
    <w:abstractNumId w:val="55"/>
  </w:num>
  <w:num w:numId="120" w16cid:durableId="980383774">
    <w:abstractNumId w:val="80"/>
  </w:num>
  <w:num w:numId="121" w16cid:durableId="1743871782">
    <w:abstractNumId w:val="77"/>
  </w:num>
  <w:num w:numId="122" w16cid:durableId="62409940">
    <w:abstractNumId w:val="178"/>
  </w:num>
  <w:num w:numId="123" w16cid:durableId="475295098">
    <w:abstractNumId w:val="51"/>
  </w:num>
  <w:num w:numId="124" w16cid:durableId="760684891">
    <w:abstractNumId w:val="106"/>
  </w:num>
  <w:num w:numId="125" w16cid:durableId="1670593736">
    <w:abstractNumId w:val="2"/>
  </w:num>
  <w:num w:numId="126" w16cid:durableId="142238570">
    <w:abstractNumId w:val="68"/>
  </w:num>
  <w:num w:numId="127" w16cid:durableId="897547943">
    <w:abstractNumId w:val="111"/>
  </w:num>
  <w:num w:numId="128" w16cid:durableId="622923908">
    <w:abstractNumId w:val="139"/>
  </w:num>
  <w:num w:numId="129" w16cid:durableId="1038552740">
    <w:abstractNumId w:val="112"/>
  </w:num>
  <w:num w:numId="130" w16cid:durableId="1602496022">
    <w:abstractNumId w:val="144"/>
  </w:num>
  <w:num w:numId="131" w16cid:durableId="1584220269">
    <w:abstractNumId w:val="179"/>
  </w:num>
  <w:num w:numId="132" w16cid:durableId="1252589712">
    <w:abstractNumId w:val="137"/>
  </w:num>
  <w:num w:numId="133" w16cid:durableId="1055202452">
    <w:abstractNumId w:val="157"/>
  </w:num>
  <w:num w:numId="134" w16cid:durableId="311566888">
    <w:abstractNumId w:val="69"/>
  </w:num>
  <w:num w:numId="135" w16cid:durableId="238104514">
    <w:abstractNumId w:val="32"/>
  </w:num>
  <w:num w:numId="136" w16cid:durableId="1328627545">
    <w:abstractNumId w:val="121"/>
  </w:num>
  <w:num w:numId="137" w16cid:durableId="1949383845">
    <w:abstractNumId w:val="36"/>
  </w:num>
  <w:num w:numId="138" w16cid:durableId="960646311">
    <w:abstractNumId w:val="23"/>
  </w:num>
  <w:num w:numId="139" w16cid:durableId="1435712667">
    <w:abstractNumId w:val="167"/>
  </w:num>
  <w:num w:numId="140" w16cid:durableId="1292053754">
    <w:abstractNumId w:val="62"/>
  </w:num>
  <w:num w:numId="141" w16cid:durableId="2114669943">
    <w:abstractNumId w:val="98"/>
  </w:num>
  <w:num w:numId="142" w16cid:durableId="86076206">
    <w:abstractNumId w:val="175"/>
  </w:num>
  <w:num w:numId="143" w16cid:durableId="343942012">
    <w:abstractNumId w:val="59"/>
  </w:num>
  <w:num w:numId="144" w16cid:durableId="134840192">
    <w:abstractNumId w:val="180"/>
  </w:num>
  <w:num w:numId="145" w16cid:durableId="518355430">
    <w:abstractNumId w:val="118"/>
  </w:num>
  <w:num w:numId="146" w16cid:durableId="1303072087">
    <w:abstractNumId w:val="172"/>
  </w:num>
  <w:num w:numId="147" w16cid:durableId="1240212845">
    <w:abstractNumId w:val="48"/>
  </w:num>
  <w:num w:numId="148" w16cid:durableId="1944218612">
    <w:abstractNumId w:val="64"/>
  </w:num>
  <w:num w:numId="149" w16cid:durableId="868640777">
    <w:abstractNumId w:val="128"/>
  </w:num>
  <w:num w:numId="150" w16cid:durableId="1750812918">
    <w:abstractNumId w:val="16"/>
  </w:num>
  <w:num w:numId="151" w16cid:durableId="920260892">
    <w:abstractNumId w:val="162"/>
  </w:num>
  <w:num w:numId="152" w16cid:durableId="596984030">
    <w:abstractNumId w:val="38"/>
  </w:num>
  <w:num w:numId="153" w16cid:durableId="1303196299">
    <w:abstractNumId w:val="141"/>
  </w:num>
  <w:num w:numId="154" w16cid:durableId="1030449103">
    <w:abstractNumId w:val="79"/>
  </w:num>
  <w:num w:numId="155" w16cid:durableId="1223561588">
    <w:abstractNumId w:val="96"/>
  </w:num>
  <w:num w:numId="156" w16cid:durableId="1209610864">
    <w:abstractNumId w:val="82"/>
  </w:num>
  <w:num w:numId="157" w16cid:durableId="1397893312">
    <w:abstractNumId w:val="15"/>
  </w:num>
  <w:num w:numId="158" w16cid:durableId="1175997654">
    <w:abstractNumId w:val="10"/>
  </w:num>
  <w:num w:numId="159" w16cid:durableId="1771045134">
    <w:abstractNumId w:val="165"/>
  </w:num>
  <w:num w:numId="160" w16cid:durableId="594748155">
    <w:abstractNumId w:val="117"/>
  </w:num>
  <w:num w:numId="161" w16cid:durableId="2133942597">
    <w:abstractNumId w:val="105"/>
  </w:num>
  <w:num w:numId="162" w16cid:durableId="136710067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135181297">
    <w:abstractNumId w:val="159"/>
  </w:num>
  <w:num w:numId="164" w16cid:durableId="1825320431">
    <w:abstractNumId w:val="177"/>
  </w:num>
  <w:num w:numId="165" w16cid:durableId="2034305372">
    <w:abstractNumId w:val="143"/>
  </w:num>
  <w:num w:numId="166" w16cid:durableId="1151481532">
    <w:abstractNumId w:val="155"/>
  </w:num>
  <w:num w:numId="167" w16cid:durableId="383144433">
    <w:abstractNumId w:val="87"/>
  </w:num>
  <w:num w:numId="168" w16cid:durableId="125301045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69076514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4759540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611398636">
    <w:abstractNumId w:val="89"/>
  </w:num>
  <w:num w:numId="172" w16cid:durableId="1516081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965046553">
    <w:abstractNumId w:val="65"/>
  </w:num>
  <w:num w:numId="174" w16cid:durableId="1969969349">
    <w:abstractNumId w:val="176"/>
    <w:lvlOverride w:ilvl="0">
      <w:lvl w:ilvl="0">
        <w:start w:val="1"/>
        <w:numFmt w:val="decimal"/>
        <w:lvlText w:val="%1."/>
        <w:lvlJc w:val="left"/>
        <w:pPr>
          <w:tabs>
            <w:tab w:val="num" w:pos="851"/>
          </w:tabs>
          <w:ind w:firstLine="737"/>
        </w:pPr>
        <w:rPr>
          <w:rFonts w:cs="Times New Roman" w:hint="default"/>
        </w:rPr>
      </w:lvl>
    </w:lvlOverride>
    <w:lvlOverride w:ilvl="1">
      <w:lvl w:ilvl="1">
        <w:start w:val="1"/>
        <w:numFmt w:val="decimal"/>
        <w:lvlText w:val="%1.%2."/>
        <w:lvlJc w:val="left"/>
        <w:pPr>
          <w:tabs>
            <w:tab w:val="num" w:pos="1134"/>
          </w:tabs>
          <w:ind w:firstLine="737"/>
        </w:pPr>
        <w:rPr>
          <w:rFonts w:cs="Times New Roman" w:hint="default"/>
          <w:b w:val="0"/>
          <w:bCs/>
        </w:rPr>
      </w:lvl>
    </w:lvlOverride>
    <w:lvlOverride w:ilvl="2">
      <w:lvl w:ilvl="2">
        <w:start w:val="1"/>
        <w:numFmt w:val="decimal"/>
        <w:lvlText w:val="%1.%2.%3."/>
        <w:lvlJc w:val="left"/>
        <w:pPr>
          <w:tabs>
            <w:tab w:val="num" w:pos="993"/>
          </w:tabs>
          <w:ind w:firstLine="737"/>
        </w:pPr>
        <w:rPr>
          <w:rFonts w:cs="Times New Roman" w:hint="default"/>
          <w:b w:val="0"/>
          <w:bCs/>
        </w:rPr>
      </w:lvl>
    </w:lvlOverride>
    <w:lvlOverride w:ilvl="3">
      <w:lvl w:ilvl="3">
        <w:start w:val="1"/>
        <w:numFmt w:val="decimal"/>
        <w:lvlText w:val="%1.%2.%3.%4."/>
        <w:lvlJc w:val="left"/>
        <w:pPr>
          <w:tabs>
            <w:tab w:val="num" w:pos="737"/>
          </w:tabs>
          <w:ind w:firstLine="737"/>
        </w:pPr>
        <w:rPr>
          <w:rFonts w:cs="Times New Roman" w:hint="default"/>
        </w:rPr>
      </w:lvl>
    </w:lvlOverride>
    <w:lvlOverride w:ilvl="4">
      <w:lvl w:ilvl="4">
        <w:start w:val="1"/>
        <w:numFmt w:val="decimal"/>
        <w:lvlText w:val="%1.%2.%3.%4.%5."/>
        <w:lvlJc w:val="left"/>
        <w:pPr>
          <w:tabs>
            <w:tab w:val="num" w:pos="737"/>
          </w:tabs>
          <w:ind w:firstLine="737"/>
        </w:pPr>
        <w:rPr>
          <w:rFonts w:cs="Times New Roman" w:hint="default"/>
        </w:rPr>
      </w:lvl>
    </w:lvlOverride>
    <w:lvlOverride w:ilvl="5">
      <w:lvl w:ilvl="5">
        <w:start w:val="1"/>
        <w:numFmt w:val="decimal"/>
        <w:lvlText w:val="%1.%2.%3.%4.%5.%6."/>
        <w:lvlJc w:val="left"/>
        <w:pPr>
          <w:tabs>
            <w:tab w:val="num" w:pos="710"/>
          </w:tabs>
          <w:ind w:firstLine="737"/>
        </w:pPr>
        <w:rPr>
          <w:rFonts w:cs="Times New Roman" w:hint="default"/>
        </w:rPr>
      </w:lvl>
    </w:lvlOverride>
    <w:lvlOverride w:ilvl="6">
      <w:lvl w:ilvl="6">
        <w:start w:val="1"/>
        <w:numFmt w:val="decimal"/>
        <w:lvlText w:val="%1.%2.%3.%4.%5.%6.%7."/>
        <w:lvlJc w:val="left"/>
        <w:pPr>
          <w:tabs>
            <w:tab w:val="num" w:pos="737"/>
          </w:tabs>
          <w:ind w:firstLine="737"/>
        </w:pPr>
        <w:rPr>
          <w:rFonts w:cs="Times New Roman" w:hint="default"/>
        </w:rPr>
      </w:lvl>
    </w:lvlOverride>
    <w:lvlOverride w:ilvl="7">
      <w:lvl w:ilvl="7">
        <w:start w:val="1"/>
        <w:numFmt w:val="decimal"/>
        <w:lvlText w:val="%1.%2.%3.%4.%5.%6.%7.%8."/>
        <w:lvlJc w:val="left"/>
        <w:pPr>
          <w:tabs>
            <w:tab w:val="num" w:pos="737"/>
          </w:tabs>
          <w:ind w:firstLine="737"/>
        </w:pPr>
        <w:rPr>
          <w:rFonts w:cs="Times New Roman" w:hint="default"/>
        </w:rPr>
      </w:lvl>
    </w:lvlOverride>
    <w:lvlOverride w:ilvl="8">
      <w:lvl w:ilvl="8">
        <w:start w:val="1"/>
        <w:numFmt w:val="decimal"/>
        <w:lvlText w:val="%1.%2.%3.%4.%5.%6.%7.%8.%9."/>
        <w:lvlJc w:val="left"/>
        <w:pPr>
          <w:tabs>
            <w:tab w:val="num" w:pos="737"/>
          </w:tabs>
          <w:ind w:firstLine="737"/>
        </w:pPr>
        <w:rPr>
          <w:rFonts w:cs="Times New Roman" w:hint="default"/>
        </w:rPr>
      </w:lvl>
    </w:lvlOverride>
  </w:num>
  <w:num w:numId="175" w16cid:durableId="214199859">
    <w:abstractNumId w:val="120"/>
  </w:num>
  <w:num w:numId="176" w16cid:durableId="1924294376">
    <w:abstractNumId w:val="93"/>
  </w:num>
  <w:num w:numId="177" w16cid:durableId="1394935959">
    <w:abstractNumId w:val="108"/>
  </w:num>
  <w:num w:numId="178" w16cid:durableId="170535792">
    <w:abstractNumId w:val="42"/>
  </w:num>
  <w:num w:numId="179" w16cid:durableId="1463383141">
    <w:abstractNumId w:val="35"/>
  </w:num>
  <w:num w:numId="180" w16cid:durableId="1741176597">
    <w:abstractNumId w:val="133"/>
  </w:num>
  <w:num w:numId="181" w16cid:durableId="697051756">
    <w:abstractNumId w:val="8"/>
  </w:num>
  <w:num w:numId="182" w16cid:durableId="1714884383">
    <w:abstractNumId w:val="109"/>
  </w:num>
  <w:num w:numId="183" w16cid:durableId="1094090373">
    <w:abstractNumId w:val="153"/>
  </w:num>
  <w:num w:numId="184" w16cid:durableId="352921795">
    <w:abstractNumId w:val="91"/>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F3E"/>
    <w:rsid w:val="000011E8"/>
    <w:rsid w:val="0000285E"/>
    <w:rsid w:val="00003507"/>
    <w:rsid w:val="00010750"/>
    <w:rsid w:val="000108A5"/>
    <w:rsid w:val="00011198"/>
    <w:rsid w:val="00015785"/>
    <w:rsid w:val="000222D2"/>
    <w:rsid w:val="00022A1F"/>
    <w:rsid w:val="0002444D"/>
    <w:rsid w:val="0002452F"/>
    <w:rsid w:val="00024F1A"/>
    <w:rsid w:val="000258EB"/>
    <w:rsid w:val="000275B5"/>
    <w:rsid w:val="000312AA"/>
    <w:rsid w:val="00035573"/>
    <w:rsid w:val="00035C61"/>
    <w:rsid w:val="00036615"/>
    <w:rsid w:val="00044DDA"/>
    <w:rsid w:val="0005400A"/>
    <w:rsid w:val="0005468A"/>
    <w:rsid w:val="00055CB1"/>
    <w:rsid w:val="00056375"/>
    <w:rsid w:val="00056467"/>
    <w:rsid w:val="00056893"/>
    <w:rsid w:val="00056B59"/>
    <w:rsid w:val="00061D12"/>
    <w:rsid w:val="00064598"/>
    <w:rsid w:val="000679E4"/>
    <w:rsid w:val="00076646"/>
    <w:rsid w:val="000833E9"/>
    <w:rsid w:val="000878EA"/>
    <w:rsid w:val="00090FDD"/>
    <w:rsid w:val="00094AA1"/>
    <w:rsid w:val="00096DAD"/>
    <w:rsid w:val="000A07D0"/>
    <w:rsid w:val="000A299E"/>
    <w:rsid w:val="000A3026"/>
    <w:rsid w:val="000A41B4"/>
    <w:rsid w:val="000A764D"/>
    <w:rsid w:val="000B27AD"/>
    <w:rsid w:val="000B55AF"/>
    <w:rsid w:val="000B64CC"/>
    <w:rsid w:val="000B73BF"/>
    <w:rsid w:val="000C5333"/>
    <w:rsid w:val="000C615E"/>
    <w:rsid w:val="000C670A"/>
    <w:rsid w:val="000D1195"/>
    <w:rsid w:val="000D24E8"/>
    <w:rsid w:val="000D41A1"/>
    <w:rsid w:val="000E5DEE"/>
    <w:rsid w:val="000F1A2E"/>
    <w:rsid w:val="000F2A02"/>
    <w:rsid w:val="000F3B31"/>
    <w:rsid w:val="00100E95"/>
    <w:rsid w:val="001012E6"/>
    <w:rsid w:val="00103016"/>
    <w:rsid w:val="00105247"/>
    <w:rsid w:val="00106796"/>
    <w:rsid w:val="00111274"/>
    <w:rsid w:val="001112C5"/>
    <w:rsid w:val="00112A87"/>
    <w:rsid w:val="00116A77"/>
    <w:rsid w:val="00123B7A"/>
    <w:rsid w:val="00124F52"/>
    <w:rsid w:val="001305BF"/>
    <w:rsid w:val="0013408E"/>
    <w:rsid w:val="00134E97"/>
    <w:rsid w:val="00135951"/>
    <w:rsid w:val="00136B7F"/>
    <w:rsid w:val="00136B8E"/>
    <w:rsid w:val="00137C6E"/>
    <w:rsid w:val="00144C56"/>
    <w:rsid w:val="00146581"/>
    <w:rsid w:val="00146E91"/>
    <w:rsid w:val="0015007A"/>
    <w:rsid w:val="00153251"/>
    <w:rsid w:val="00154EAF"/>
    <w:rsid w:val="001558A7"/>
    <w:rsid w:val="0016001A"/>
    <w:rsid w:val="00162D4F"/>
    <w:rsid w:val="00165688"/>
    <w:rsid w:val="00166D3A"/>
    <w:rsid w:val="00173032"/>
    <w:rsid w:val="00176D14"/>
    <w:rsid w:val="00177A1C"/>
    <w:rsid w:val="0018273E"/>
    <w:rsid w:val="00182ACB"/>
    <w:rsid w:val="001842E3"/>
    <w:rsid w:val="00187BBE"/>
    <w:rsid w:val="00190283"/>
    <w:rsid w:val="00190A05"/>
    <w:rsid w:val="00191F4C"/>
    <w:rsid w:val="0019419D"/>
    <w:rsid w:val="00194EDF"/>
    <w:rsid w:val="00197618"/>
    <w:rsid w:val="001A1FA3"/>
    <w:rsid w:val="001A30F3"/>
    <w:rsid w:val="001A760F"/>
    <w:rsid w:val="001B1110"/>
    <w:rsid w:val="001B2AB2"/>
    <w:rsid w:val="001B7845"/>
    <w:rsid w:val="001C1C9C"/>
    <w:rsid w:val="001C2D09"/>
    <w:rsid w:val="001D2617"/>
    <w:rsid w:val="001D267A"/>
    <w:rsid w:val="001D4F3B"/>
    <w:rsid w:val="001E1EE5"/>
    <w:rsid w:val="001E2A5B"/>
    <w:rsid w:val="001F0D6E"/>
    <w:rsid w:val="001F1132"/>
    <w:rsid w:val="001F12A8"/>
    <w:rsid w:val="001F4FF2"/>
    <w:rsid w:val="001F7616"/>
    <w:rsid w:val="002023B2"/>
    <w:rsid w:val="0020263C"/>
    <w:rsid w:val="00203AEC"/>
    <w:rsid w:val="002041B7"/>
    <w:rsid w:val="00210CD9"/>
    <w:rsid w:val="00216B85"/>
    <w:rsid w:val="0022275D"/>
    <w:rsid w:val="00234700"/>
    <w:rsid w:val="002361EB"/>
    <w:rsid w:val="002405EC"/>
    <w:rsid w:val="00241013"/>
    <w:rsid w:val="00246230"/>
    <w:rsid w:val="00247F84"/>
    <w:rsid w:val="00251686"/>
    <w:rsid w:val="00252A9D"/>
    <w:rsid w:val="0025571B"/>
    <w:rsid w:val="002600E3"/>
    <w:rsid w:val="00261806"/>
    <w:rsid w:val="002648DD"/>
    <w:rsid w:val="0027282B"/>
    <w:rsid w:val="0027719D"/>
    <w:rsid w:val="0028248B"/>
    <w:rsid w:val="00284665"/>
    <w:rsid w:val="00287E56"/>
    <w:rsid w:val="00291A1F"/>
    <w:rsid w:val="0029362D"/>
    <w:rsid w:val="00297197"/>
    <w:rsid w:val="002971DF"/>
    <w:rsid w:val="00297568"/>
    <w:rsid w:val="002A5EEB"/>
    <w:rsid w:val="002B1551"/>
    <w:rsid w:val="002B1A7C"/>
    <w:rsid w:val="002B2C16"/>
    <w:rsid w:val="002B6FBF"/>
    <w:rsid w:val="002B711C"/>
    <w:rsid w:val="002C074C"/>
    <w:rsid w:val="002C2386"/>
    <w:rsid w:val="002C4A36"/>
    <w:rsid w:val="002D60D5"/>
    <w:rsid w:val="002D650B"/>
    <w:rsid w:val="002D6E66"/>
    <w:rsid w:val="002E19C9"/>
    <w:rsid w:val="002E2044"/>
    <w:rsid w:val="002E22E1"/>
    <w:rsid w:val="002E233A"/>
    <w:rsid w:val="002F1DED"/>
    <w:rsid w:val="002F207A"/>
    <w:rsid w:val="002F7B96"/>
    <w:rsid w:val="00300D5F"/>
    <w:rsid w:val="003021AB"/>
    <w:rsid w:val="00302C4D"/>
    <w:rsid w:val="00302E4E"/>
    <w:rsid w:val="00303EE6"/>
    <w:rsid w:val="003068A9"/>
    <w:rsid w:val="003124F8"/>
    <w:rsid w:val="003130DB"/>
    <w:rsid w:val="00313FDD"/>
    <w:rsid w:val="0031402D"/>
    <w:rsid w:val="00314944"/>
    <w:rsid w:val="003166DC"/>
    <w:rsid w:val="0031719B"/>
    <w:rsid w:val="003172ED"/>
    <w:rsid w:val="00317991"/>
    <w:rsid w:val="00317FA8"/>
    <w:rsid w:val="00321C29"/>
    <w:rsid w:val="0032330D"/>
    <w:rsid w:val="00330E98"/>
    <w:rsid w:val="0033395D"/>
    <w:rsid w:val="003432FD"/>
    <w:rsid w:val="00343500"/>
    <w:rsid w:val="003446DE"/>
    <w:rsid w:val="00345A85"/>
    <w:rsid w:val="003467AD"/>
    <w:rsid w:val="0035050E"/>
    <w:rsid w:val="00353C7D"/>
    <w:rsid w:val="0035558B"/>
    <w:rsid w:val="00356FCA"/>
    <w:rsid w:val="003624B5"/>
    <w:rsid w:val="00365B46"/>
    <w:rsid w:val="00371ED8"/>
    <w:rsid w:val="003730F0"/>
    <w:rsid w:val="003734D5"/>
    <w:rsid w:val="00377BD4"/>
    <w:rsid w:val="003859AD"/>
    <w:rsid w:val="00387E90"/>
    <w:rsid w:val="00391A1B"/>
    <w:rsid w:val="00391E99"/>
    <w:rsid w:val="00397823"/>
    <w:rsid w:val="003A3FF7"/>
    <w:rsid w:val="003A6F3E"/>
    <w:rsid w:val="003A76DA"/>
    <w:rsid w:val="003B000F"/>
    <w:rsid w:val="003B2B5C"/>
    <w:rsid w:val="003B6E56"/>
    <w:rsid w:val="003B739A"/>
    <w:rsid w:val="003C3BF7"/>
    <w:rsid w:val="003C6068"/>
    <w:rsid w:val="003C6CFA"/>
    <w:rsid w:val="003D2AE2"/>
    <w:rsid w:val="003D4DB7"/>
    <w:rsid w:val="003D70B0"/>
    <w:rsid w:val="003E18B1"/>
    <w:rsid w:val="003E62F3"/>
    <w:rsid w:val="003F287E"/>
    <w:rsid w:val="003F5C9F"/>
    <w:rsid w:val="003F6106"/>
    <w:rsid w:val="0040037A"/>
    <w:rsid w:val="004006A4"/>
    <w:rsid w:val="00404972"/>
    <w:rsid w:val="00404BED"/>
    <w:rsid w:val="00407D4E"/>
    <w:rsid w:val="00416C18"/>
    <w:rsid w:val="00426D5F"/>
    <w:rsid w:val="004319D4"/>
    <w:rsid w:val="0043288B"/>
    <w:rsid w:val="004360B1"/>
    <w:rsid w:val="0044121A"/>
    <w:rsid w:val="00444785"/>
    <w:rsid w:val="00447E8F"/>
    <w:rsid w:val="004519AD"/>
    <w:rsid w:val="0045422B"/>
    <w:rsid w:val="00456D35"/>
    <w:rsid w:val="00464C13"/>
    <w:rsid w:val="0046669E"/>
    <w:rsid w:val="00473C34"/>
    <w:rsid w:val="00473FA6"/>
    <w:rsid w:val="00477E44"/>
    <w:rsid w:val="004807A1"/>
    <w:rsid w:val="00493BAA"/>
    <w:rsid w:val="00495289"/>
    <w:rsid w:val="004A0F71"/>
    <w:rsid w:val="004A4C14"/>
    <w:rsid w:val="004B1C5A"/>
    <w:rsid w:val="004B57AA"/>
    <w:rsid w:val="004C0F56"/>
    <w:rsid w:val="004C2C6E"/>
    <w:rsid w:val="004C5C46"/>
    <w:rsid w:val="004C6581"/>
    <w:rsid w:val="004C7004"/>
    <w:rsid w:val="004D1CB1"/>
    <w:rsid w:val="004D4FC9"/>
    <w:rsid w:val="004D6FD8"/>
    <w:rsid w:val="004E4E1E"/>
    <w:rsid w:val="004E5118"/>
    <w:rsid w:val="004E5131"/>
    <w:rsid w:val="004E5BC5"/>
    <w:rsid w:val="004E7854"/>
    <w:rsid w:val="004E7F58"/>
    <w:rsid w:val="004F097E"/>
    <w:rsid w:val="004F4861"/>
    <w:rsid w:val="00502297"/>
    <w:rsid w:val="00502A35"/>
    <w:rsid w:val="00503C06"/>
    <w:rsid w:val="00505300"/>
    <w:rsid w:val="00513B51"/>
    <w:rsid w:val="005143CB"/>
    <w:rsid w:val="0051468C"/>
    <w:rsid w:val="00521A7A"/>
    <w:rsid w:val="00522DC9"/>
    <w:rsid w:val="00523085"/>
    <w:rsid w:val="005235E8"/>
    <w:rsid w:val="00523A2B"/>
    <w:rsid w:val="0053086C"/>
    <w:rsid w:val="00531171"/>
    <w:rsid w:val="00534198"/>
    <w:rsid w:val="0053581E"/>
    <w:rsid w:val="00536ACE"/>
    <w:rsid w:val="00544715"/>
    <w:rsid w:val="00544E82"/>
    <w:rsid w:val="0054636D"/>
    <w:rsid w:val="00553528"/>
    <w:rsid w:val="005567B0"/>
    <w:rsid w:val="00560294"/>
    <w:rsid w:val="0056088C"/>
    <w:rsid w:val="00566B53"/>
    <w:rsid w:val="00570F5F"/>
    <w:rsid w:val="00571D39"/>
    <w:rsid w:val="0057435A"/>
    <w:rsid w:val="00577446"/>
    <w:rsid w:val="005861DD"/>
    <w:rsid w:val="00586605"/>
    <w:rsid w:val="005871D2"/>
    <w:rsid w:val="00587F8D"/>
    <w:rsid w:val="00594DA8"/>
    <w:rsid w:val="0059552D"/>
    <w:rsid w:val="0059584B"/>
    <w:rsid w:val="00597C44"/>
    <w:rsid w:val="00597F4E"/>
    <w:rsid w:val="005A3F01"/>
    <w:rsid w:val="005A4E8D"/>
    <w:rsid w:val="005A7930"/>
    <w:rsid w:val="005B0CC7"/>
    <w:rsid w:val="005B1A47"/>
    <w:rsid w:val="005B233E"/>
    <w:rsid w:val="005B4228"/>
    <w:rsid w:val="005B4DC9"/>
    <w:rsid w:val="005C5DAC"/>
    <w:rsid w:val="005C6290"/>
    <w:rsid w:val="005D238B"/>
    <w:rsid w:val="005E0DB7"/>
    <w:rsid w:val="005E2AF0"/>
    <w:rsid w:val="005E5658"/>
    <w:rsid w:val="005F328E"/>
    <w:rsid w:val="005F706C"/>
    <w:rsid w:val="005F7302"/>
    <w:rsid w:val="0060579F"/>
    <w:rsid w:val="006135D5"/>
    <w:rsid w:val="006141AA"/>
    <w:rsid w:val="00616713"/>
    <w:rsid w:val="00616C4F"/>
    <w:rsid w:val="006206B2"/>
    <w:rsid w:val="00623890"/>
    <w:rsid w:val="006246D4"/>
    <w:rsid w:val="00625634"/>
    <w:rsid w:val="00625C04"/>
    <w:rsid w:val="00627C51"/>
    <w:rsid w:val="00634A7E"/>
    <w:rsid w:val="00636E6E"/>
    <w:rsid w:val="00640684"/>
    <w:rsid w:val="006407E5"/>
    <w:rsid w:val="006460E1"/>
    <w:rsid w:val="00647747"/>
    <w:rsid w:val="00654709"/>
    <w:rsid w:val="00654B00"/>
    <w:rsid w:val="006567E2"/>
    <w:rsid w:val="00660C89"/>
    <w:rsid w:val="00661287"/>
    <w:rsid w:val="00661A49"/>
    <w:rsid w:val="00662FF3"/>
    <w:rsid w:val="00664372"/>
    <w:rsid w:val="006701A1"/>
    <w:rsid w:val="00670AA6"/>
    <w:rsid w:val="006712E6"/>
    <w:rsid w:val="0067145E"/>
    <w:rsid w:val="00671E63"/>
    <w:rsid w:val="00672313"/>
    <w:rsid w:val="0067600A"/>
    <w:rsid w:val="006911BF"/>
    <w:rsid w:val="00695236"/>
    <w:rsid w:val="006A0E4A"/>
    <w:rsid w:val="006A35C4"/>
    <w:rsid w:val="006A7D5D"/>
    <w:rsid w:val="006B347A"/>
    <w:rsid w:val="006B424D"/>
    <w:rsid w:val="006B781C"/>
    <w:rsid w:val="006C0C3E"/>
    <w:rsid w:val="006C0E81"/>
    <w:rsid w:val="006C15FE"/>
    <w:rsid w:val="006C26D9"/>
    <w:rsid w:val="006C4D7C"/>
    <w:rsid w:val="006C56E6"/>
    <w:rsid w:val="006C5E00"/>
    <w:rsid w:val="006C654B"/>
    <w:rsid w:val="006C72C0"/>
    <w:rsid w:val="006D54B8"/>
    <w:rsid w:val="006D707F"/>
    <w:rsid w:val="006E05D8"/>
    <w:rsid w:val="006E3107"/>
    <w:rsid w:val="006E3646"/>
    <w:rsid w:val="006F0DC3"/>
    <w:rsid w:val="006F1382"/>
    <w:rsid w:val="006F474C"/>
    <w:rsid w:val="006F6565"/>
    <w:rsid w:val="006F7F87"/>
    <w:rsid w:val="007018F5"/>
    <w:rsid w:val="00702331"/>
    <w:rsid w:val="00704ED1"/>
    <w:rsid w:val="00707256"/>
    <w:rsid w:val="0071524C"/>
    <w:rsid w:val="007172FC"/>
    <w:rsid w:val="00722946"/>
    <w:rsid w:val="00724684"/>
    <w:rsid w:val="007256DD"/>
    <w:rsid w:val="00727513"/>
    <w:rsid w:val="00727F9D"/>
    <w:rsid w:val="00733622"/>
    <w:rsid w:val="00734B36"/>
    <w:rsid w:val="00736880"/>
    <w:rsid w:val="00737CEF"/>
    <w:rsid w:val="0074266D"/>
    <w:rsid w:val="00742F55"/>
    <w:rsid w:val="00744612"/>
    <w:rsid w:val="00745849"/>
    <w:rsid w:val="007509F0"/>
    <w:rsid w:val="00753FFA"/>
    <w:rsid w:val="00760842"/>
    <w:rsid w:val="00767522"/>
    <w:rsid w:val="007738FC"/>
    <w:rsid w:val="00774575"/>
    <w:rsid w:val="0077700C"/>
    <w:rsid w:val="00783B44"/>
    <w:rsid w:val="00787D92"/>
    <w:rsid w:val="00796E97"/>
    <w:rsid w:val="007A0CE9"/>
    <w:rsid w:val="007A1A8C"/>
    <w:rsid w:val="007B002C"/>
    <w:rsid w:val="007B084E"/>
    <w:rsid w:val="007B5282"/>
    <w:rsid w:val="007B79D0"/>
    <w:rsid w:val="007C0DCF"/>
    <w:rsid w:val="007C2D9F"/>
    <w:rsid w:val="007C4A53"/>
    <w:rsid w:val="007C6EDB"/>
    <w:rsid w:val="007D37D0"/>
    <w:rsid w:val="007E0DD5"/>
    <w:rsid w:val="007E187E"/>
    <w:rsid w:val="007E673A"/>
    <w:rsid w:val="007F4981"/>
    <w:rsid w:val="007F5B90"/>
    <w:rsid w:val="0080750D"/>
    <w:rsid w:val="00810685"/>
    <w:rsid w:val="00810DD2"/>
    <w:rsid w:val="00811F45"/>
    <w:rsid w:val="0081281F"/>
    <w:rsid w:val="008153A2"/>
    <w:rsid w:val="00815B7A"/>
    <w:rsid w:val="00815B84"/>
    <w:rsid w:val="00822AB8"/>
    <w:rsid w:val="00823BE1"/>
    <w:rsid w:val="0082430C"/>
    <w:rsid w:val="00825F6E"/>
    <w:rsid w:val="008267BF"/>
    <w:rsid w:val="00826A29"/>
    <w:rsid w:val="008304F3"/>
    <w:rsid w:val="008329B3"/>
    <w:rsid w:val="00834A44"/>
    <w:rsid w:val="00834EB2"/>
    <w:rsid w:val="0084195B"/>
    <w:rsid w:val="00845BB5"/>
    <w:rsid w:val="0085118A"/>
    <w:rsid w:val="00853459"/>
    <w:rsid w:val="00854268"/>
    <w:rsid w:val="00854389"/>
    <w:rsid w:val="00855463"/>
    <w:rsid w:val="00856BCE"/>
    <w:rsid w:val="00857654"/>
    <w:rsid w:val="0085766D"/>
    <w:rsid w:val="00857E15"/>
    <w:rsid w:val="00864B2B"/>
    <w:rsid w:val="008657DB"/>
    <w:rsid w:val="008817BA"/>
    <w:rsid w:val="00881CFD"/>
    <w:rsid w:val="00886898"/>
    <w:rsid w:val="00890C06"/>
    <w:rsid w:val="0089237D"/>
    <w:rsid w:val="00893FBA"/>
    <w:rsid w:val="00897AAA"/>
    <w:rsid w:val="008A20D8"/>
    <w:rsid w:val="008A21D5"/>
    <w:rsid w:val="008A5B72"/>
    <w:rsid w:val="008A6330"/>
    <w:rsid w:val="008B07A6"/>
    <w:rsid w:val="008B149A"/>
    <w:rsid w:val="008B14A4"/>
    <w:rsid w:val="008B3579"/>
    <w:rsid w:val="008B4734"/>
    <w:rsid w:val="008C2BD5"/>
    <w:rsid w:val="008C67BC"/>
    <w:rsid w:val="008C6A72"/>
    <w:rsid w:val="008D148D"/>
    <w:rsid w:val="008D3232"/>
    <w:rsid w:val="008D4E45"/>
    <w:rsid w:val="008D5135"/>
    <w:rsid w:val="008D5341"/>
    <w:rsid w:val="008D5CF6"/>
    <w:rsid w:val="008D6966"/>
    <w:rsid w:val="008D763D"/>
    <w:rsid w:val="008E1B80"/>
    <w:rsid w:val="008E2103"/>
    <w:rsid w:val="008E23CB"/>
    <w:rsid w:val="008F1B40"/>
    <w:rsid w:val="008F7D3E"/>
    <w:rsid w:val="0090077F"/>
    <w:rsid w:val="0090152A"/>
    <w:rsid w:val="00903D07"/>
    <w:rsid w:val="00903F13"/>
    <w:rsid w:val="00904B37"/>
    <w:rsid w:val="00904E0F"/>
    <w:rsid w:val="009123DA"/>
    <w:rsid w:val="0091262E"/>
    <w:rsid w:val="00913599"/>
    <w:rsid w:val="00916773"/>
    <w:rsid w:val="009207A1"/>
    <w:rsid w:val="00923556"/>
    <w:rsid w:val="00924099"/>
    <w:rsid w:val="00924357"/>
    <w:rsid w:val="009247D8"/>
    <w:rsid w:val="00926E5D"/>
    <w:rsid w:val="0092787B"/>
    <w:rsid w:val="00927B70"/>
    <w:rsid w:val="009312FF"/>
    <w:rsid w:val="0093295C"/>
    <w:rsid w:val="009335BE"/>
    <w:rsid w:val="0093557A"/>
    <w:rsid w:val="00935711"/>
    <w:rsid w:val="00947D6B"/>
    <w:rsid w:val="0095056A"/>
    <w:rsid w:val="00953DA1"/>
    <w:rsid w:val="00955459"/>
    <w:rsid w:val="0095591D"/>
    <w:rsid w:val="009563B1"/>
    <w:rsid w:val="00960E4F"/>
    <w:rsid w:val="00965E71"/>
    <w:rsid w:val="009709FA"/>
    <w:rsid w:val="009750BE"/>
    <w:rsid w:val="00975488"/>
    <w:rsid w:val="0097729F"/>
    <w:rsid w:val="00981D45"/>
    <w:rsid w:val="00987041"/>
    <w:rsid w:val="00990E56"/>
    <w:rsid w:val="0099125C"/>
    <w:rsid w:val="00991503"/>
    <w:rsid w:val="00994B39"/>
    <w:rsid w:val="00996D60"/>
    <w:rsid w:val="009A0B7A"/>
    <w:rsid w:val="009A3B03"/>
    <w:rsid w:val="009A4670"/>
    <w:rsid w:val="009A66BE"/>
    <w:rsid w:val="009B212E"/>
    <w:rsid w:val="009C1FFD"/>
    <w:rsid w:val="009C2211"/>
    <w:rsid w:val="009C3DA1"/>
    <w:rsid w:val="009C5C35"/>
    <w:rsid w:val="009C73F0"/>
    <w:rsid w:val="009D64B4"/>
    <w:rsid w:val="009E3812"/>
    <w:rsid w:val="009E74E3"/>
    <w:rsid w:val="009F0447"/>
    <w:rsid w:val="009F19CC"/>
    <w:rsid w:val="009F62A0"/>
    <w:rsid w:val="00A013C6"/>
    <w:rsid w:val="00A01E3D"/>
    <w:rsid w:val="00A04342"/>
    <w:rsid w:val="00A055BB"/>
    <w:rsid w:val="00A07E59"/>
    <w:rsid w:val="00A11CC1"/>
    <w:rsid w:val="00A13587"/>
    <w:rsid w:val="00A1370E"/>
    <w:rsid w:val="00A147AC"/>
    <w:rsid w:val="00A14D04"/>
    <w:rsid w:val="00A302D1"/>
    <w:rsid w:val="00A31821"/>
    <w:rsid w:val="00A34F0F"/>
    <w:rsid w:val="00A353A4"/>
    <w:rsid w:val="00A369FA"/>
    <w:rsid w:val="00A40353"/>
    <w:rsid w:val="00A44092"/>
    <w:rsid w:val="00A446CD"/>
    <w:rsid w:val="00A45C8D"/>
    <w:rsid w:val="00A45D81"/>
    <w:rsid w:val="00A5110E"/>
    <w:rsid w:val="00A527DB"/>
    <w:rsid w:val="00A54B10"/>
    <w:rsid w:val="00A628E6"/>
    <w:rsid w:val="00A644B0"/>
    <w:rsid w:val="00A67723"/>
    <w:rsid w:val="00A74D4C"/>
    <w:rsid w:val="00A771D6"/>
    <w:rsid w:val="00A81547"/>
    <w:rsid w:val="00A83D51"/>
    <w:rsid w:val="00A854B3"/>
    <w:rsid w:val="00A903D5"/>
    <w:rsid w:val="00A90A0F"/>
    <w:rsid w:val="00A91C35"/>
    <w:rsid w:val="00A9663A"/>
    <w:rsid w:val="00AA1C77"/>
    <w:rsid w:val="00AA4CA9"/>
    <w:rsid w:val="00AA502E"/>
    <w:rsid w:val="00AA542C"/>
    <w:rsid w:val="00AA5A2C"/>
    <w:rsid w:val="00AA616D"/>
    <w:rsid w:val="00AB1383"/>
    <w:rsid w:val="00AB2C1C"/>
    <w:rsid w:val="00AB7117"/>
    <w:rsid w:val="00AC1101"/>
    <w:rsid w:val="00AC6EFC"/>
    <w:rsid w:val="00AE168A"/>
    <w:rsid w:val="00AE1956"/>
    <w:rsid w:val="00AE5075"/>
    <w:rsid w:val="00AE5293"/>
    <w:rsid w:val="00AE7074"/>
    <w:rsid w:val="00AF0571"/>
    <w:rsid w:val="00AF1220"/>
    <w:rsid w:val="00AF369F"/>
    <w:rsid w:val="00AF5A1A"/>
    <w:rsid w:val="00AF6554"/>
    <w:rsid w:val="00AF779E"/>
    <w:rsid w:val="00B01785"/>
    <w:rsid w:val="00B0305A"/>
    <w:rsid w:val="00B045DB"/>
    <w:rsid w:val="00B06366"/>
    <w:rsid w:val="00B0764B"/>
    <w:rsid w:val="00B07E71"/>
    <w:rsid w:val="00B10441"/>
    <w:rsid w:val="00B115D6"/>
    <w:rsid w:val="00B13A44"/>
    <w:rsid w:val="00B2228A"/>
    <w:rsid w:val="00B223E2"/>
    <w:rsid w:val="00B226CB"/>
    <w:rsid w:val="00B31733"/>
    <w:rsid w:val="00B32132"/>
    <w:rsid w:val="00B41AD0"/>
    <w:rsid w:val="00B4364D"/>
    <w:rsid w:val="00B52242"/>
    <w:rsid w:val="00B52A96"/>
    <w:rsid w:val="00B56727"/>
    <w:rsid w:val="00B6261B"/>
    <w:rsid w:val="00B648E7"/>
    <w:rsid w:val="00B7045B"/>
    <w:rsid w:val="00B725F9"/>
    <w:rsid w:val="00B73884"/>
    <w:rsid w:val="00B747C9"/>
    <w:rsid w:val="00B8071B"/>
    <w:rsid w:val="00B81F79"/>
    <w:rsid w:val="00B843ED"/>
    <w:rsid w:val="00B8491F"/>
    <w:rsid w:val="00B8577D"/>
    <w:rsid w:val="00B85C25"/>
    <w:rsid w:val="00B92BC1"/>
    <w:rsid w:val="00B940CD"/>
    <w:rsid w:val="00B942CB"/>
    <w:rsid w:val="00B96940"/>
    <w:rsid w:val="00B96D7B"/>
    <w:rsid w:val="00BA280B"/>
    <w:rsid w:val="00BA343C"/>
    <w:rsid w:val="00BA3878"/>
    <w:rsid w:val="00BA52B2"/>
    <w:rsid w:val="00BA5E2A"/>
    <w:rsid w:val="00BA768E"/>
    <w:rsid w:val="00BB08F2"/>
    <w:rsid w:val="00BB19A2"/>
    <w:rsid w:val="00BB2580"/>
    <w:rsid w:val="00BB3582"/>
    <w:rsid w:val="00BB5EA8"/>
    <w:rsid w:val="00BC16BA"/>
    <w:rsid w:val="00BC62C9"/>
    <w:rsid w:val="00BE149E"/>
    <w:rsid w:val="00BE51ED"/>
    <w:rsid w:val="00BE66EF"/>
    <w:rsid w:val="00BE713B"/>
    <w:rsid w:val="00BF0B7B"/>
    <w:rsid w:val="00C02DB2"/>
    <w:rsid w:val="00C064FE"/>
    <w:rsid w:val="00C06AF4"/>
    <w:rsid w:val="00C100E9"/>
    <w:rsid w:val="00C121AC"/>
    <w:rsid w:val="00C132D9"/>
    <w:rsid w:val="00C14150"/>
    <w:rsid w:val="00C17AFA"/>
    <w:rsid w:val="00C24946"/>
    <w:rsid w:val="00C26106"/>
    <w:rsid w:val="00C262E2"/>
    <w:rsid w:val="00C303CE"/>
    <w:rsid w:val="00C33D9E"/>
    <w:rsid w:val="00C362D3"/>
    <w:rsid w:val="00C368DB"/>
    <w:rsid w:val="00C4086F"/>
    <w:rsid w:val="00C40B2B"/>
    <w:rsid w:val="00C420CD"/>
    <w:rsid w:val="00C42BFC"/>
    <w:rsid w:val="00C4422C"/>
    <w:rsid w:val="00C46BB6"/>
    <w:rsid w:val="00C46DF4"/>
    <w:rsid w:val="00C52EB7"/>
    <w:rsid w:val="00C558BF"/>
    <w:rsid w:val="00C56457"/>
    <w:rsid w:val="00C5734E"/>
    <w:rsid w:val="00C5799B"/>
    <w:rsid w:val="00C57ADB"/>
    <w:rsid w:val="00C606DF"/>
    <w:rsid w:val="00C617C8"/>
    <w:rsid w:val="00C62941"/>
    <w:rsid w:val="00C6694E"/>
    <w:rsid w:val="00C66989"/>
    <w:rsid w:val="00C66D11"/>
    <w:rsid w:val="00C70EA4"/>
    <w:rsid w:val="00C75CAA"/>
    <w:rsid w:val="00C8050B"/>
    <w:rsid w:val="00C8122D"/>
    <w:rsid w:val="00C81ED9"/>
    <w:rsid w:val="00C86852"/>
    <w:rsid w:val="00C8758F"/>
    <w:rsid w:val="00C93468"/>
    <w:rsid w:val="00C96366"/>
    <w:rsid w:val="00C96D76"/>
    <w:rsid w:val="00CA70B3"/>
    <w:rsid w:val="00CA7200"/>
    <w:rsid w:val="00CA7D3C"/>
    <w:rsid w:val="00CB1831"/>
    <w:rsid w:val="00CB577B"/>
    <w:rsid w:val="00CB5DC5"/>
    <w:rsid w:val="00CB63DF"/>
    <w:rsid w:val="00CB67DC"/>
    <w:rsid w:val="00CB6F98"/>
    <w:rsid w:val="00CB75B0"/>
    <w:rsid w:val="00CD0BA2"/>
    <w:rsid w:val="00CD540E"/>
    <w:rsid w:val="00CE014D"/>
    <w:rsid w:val="00CE1C4B"/>
    <w:rsid w:val="00CE5553"/>
    <w:rsid w:val="00CF0350"/>
    <w:rsid w:val="00CF30DA"/>
    <w:rsid w:val="00CF372F"/>
    <w:rsid w:val="00CF44C7"/>
    <w:rsid w:val="00CF76CD"/>
    <w:rsid w:val="00CF78C9"/>
    <w:rsid w:val="00D00F6F"/>
    <w:rsid w:val="00D057ED"/>
    <w:rsid w:val="00D0665A"/>
    <w:rsid w:val="00D06D02"/>
    <w:rsid w:val="00D10D95"/>
    <w:rsid w:val="00D201F5"/>
    <w:rsid w:val="00D20607"/>
    <w:rsid w:val="00D2157E"/>
    <w:rsid w:val="00D21DC0"/>
    <w:rsid w:val="00D262C1"/>
    <w:rsid w:val="00D309E0"/>
    <w:rsid w:val="00D32D6A"/>
    <w:rsid w:val="00D33BC4"/>
    <w:rsid w:val="00D36737"/>
    <w:rsid w:val="00D3773B"/>
    <w:rsid w:val="00D40666"/>
    <w:rsid w:val="00D41C6A"/>
    <w:rsid w:val="00D50B80"/>
    <w:rsid w:val="00D50FE8"/>
    <w:rsid w:val="00D51FDA"/>
    <w:rsid w:val="00D6140C"/>
    <w:rsid w:val="00D61B35"/>
    <w:rsid w:val="00D62346"/>
    <w:rsid w:val="00D62566"/>
    <w:rsid w:val="00D6445A"/>
    <w:rsid w:val="00D64B08"/>
    <w:rsid w:val="00D66BD6"/>
    <w:rsid w:val="00D66DD5"/>
    <w:rsid w:val="00D71129"/>
    <w:rsid w:val="00D771B0"/>
    <w:rsid w:val="00D81C28"/>
    <w:rsid w:val="00D824C0"/>
    <w:rsid w:val="00D856E8"/>
    <w:rsid w:val="00D85825"/>
    <w:rsid w:val="00D8632A"/>
    <w:rsid w:val="00D86429"/>
    <w:rsid w:val="00D9069E"/>
    <w:rsid w:val="00DA0C48"/>
    <w:rsid w:val="00DA100F"/>
    <w:rsid w:val="00DA216B"/>
    <w:rsid w:val="00DA3DC5"/>
    <w:rsid w:val="00DA6113"/>
    <w:rsid w:val="00DA7A0B"/>
    <w:rsid w:val="00DB4CDD"/>
    <w:rsid w:val="00DC3B91"/>
    <w:rsid w:val="00DD471A"/>
    <w:rsid w:val="00DD4AD3"/>
    <w:rsid w:val="00DD58DE"/>
    <w:rsid w:val="00DD6476"/>
    <w:rsid w:val="00DE27C2"/>
    <w:rsid w:val="00DE3867"/>
    <w:rsid w:val="00DE6BFE"/>
    <w:rsid w:val="00DE7F9A"/>
    <w:rsid w:val="00DF2428"/>
    <w:rsid w:val="00DF59DB"/>
    <w:rsid w:val="00DF7CFB"/>
    <w:rsid w:val="00E01B6A"/>
    <w:rsid w:val="00E06A83"/>
    <w:rsid w:val="00E11C2E"/>
    <w:rsid w:val="00E131C5"/>
    <w:rsid w:val="00E15891"/>
    <w:rsid w:val="00E16DF9"/>
    <w:rsid w:val="00E22B3C"/>
    <w:rsid w:val="00E24567"/>
    <w:rsid w:val="00E25CB4"/>
    <w:rsid w:val="00E26AD9"/>
    <w:rsid w:val="00E3114C"/>
    <w:rsid w:val="00E3130F"/>
    <w:rsid w:val="00E3146A"/>
    <w:rsid w:val="00E36B99"/>
    <w:rsid w:val="00E42992"/>
    <w:rsid w:val="00E50368"/>
    <w:rsid w:val="00E508CB"/>
    <w:rsid w:val="00E5116A"/>
    <w:rsid w:val="00E548B0"/>
    <w:rsid w:val="00E60310"/>
    <w:rsid w:val="00E62CD0"/>
    <w:rsid w:val="00E64FCE"/>
    <w:rsid w:val="00E71E9E"/>
    <w:rsid w:val="00E73B58"/>
    <w:rsid w:val="00E74A85"/>
    <w:rsid w:val="00E75279"/>
    <w:rsid w:val="00E75A9C"/>
    <w:rsid w:val="00E803A7"/>
    <w:rsid w:val="00E84DAD"/>
    <w:rsid w:val="00E85175"/>
    <w:rsid w:val="00E85943"/>
    <w:rsid w:val="00E9051A"/>
    <w:rsid w:val="00E92179"/>
    <w:rsid w:val="00E922DF"/>
    <w:rsid w:val="00E960A8"/>
    <w:rsid w:val="00E9725F"/>
    <w:rsid w:val="00EA7F23"/>
    <w:rsid w:val="00EB24E0"/>
    <w:rsid w:val="00EB2C3C"/>
    <w:rsid w:val="00EB573E"/>
    <w:rsid w:val="00EB6132"/>
    <w:rsid w:val="00EB7D78"/>
    <w:rsid w:val="00EC37D4"/>
    <w:rsid w:val="00EC706D"/>
    <w:rsid w:val="00ED1408"/>
    <w:rsid w:val="00ED2836"/>
    <w:rsid w:val="00ED2FA8"/>
    <w:rsid w:val="00ED2FFE"/>
    <w:rsid w:val="00EE390C"/>
    <w:rsid w:val="00EE3B02"/>
    <w:rsid w:val="00EE4FB6"/>
    <w:rsid w:val="00EE5E99"/>
    <w:rsid w:val="00EE72ED"/>
    <w:rsid w:val="00EF3528"/>
    <w:rsid w:val="00F03A41"/>
    <w:rsid w:val="00F062B4"/>
    <w:rsid w:val="00F064C6"/>
    <w:rsid w:val="00F12A01"/>
    <w:rsid w:val="00F13A3E"/>
    <w:rsid w:val="00F15E59"/>
    <w:rsid w:val="00F229E4"/>
    <w:rsid w:val="00F23D26"/>
    <w:rsid w:val="00F24332"/>
    <w:rsid w:val="00F24D20"/>
    <w:rsid w:val="00F25473"/>
    <w:rsid w:val="00F26DC1"/>
    <w:rsid w:val="00F27B5E"/>
    <w:rsid w:val="00F27E2E"/>
    <w:rsid w:val="00F3259A"/>
    <w:rsid w:val="00F358A2"/>
    <w:rsid w:val="00F35AC1"/>
    <w:rsid w:val="00F37848"/>
    <w:rsid w:val="00F462AB"/>
    <w:rsid w:val="00F46907"/>
    <w:rsid w:val="00F5523B"/>
    <w:rsid w:val="00F63DAC"/>
    <w:rsid w:val="00F674D8"/>
    <w:rsid w:val="00F675AA"/>
    <w:rsid w:val="00F755D3"/>
    <w:rsid w:val="00F801B9"/>
    <w:rsid w:val="00F81FE1"/>
    <w:rsid w:val="00F82842"/>
    <w:rsid w:val="00F85165"/>
    <w:rsid w:val="00F85BAB"/>
    <w:rsid w:val="00F85F15"/>
    <w:rsid w:val="00F913E3"/>
    <w:rsid w:val="00F916F3"/>
    <w:rsid w:val="00F920D8"/>
    <w:rsid w:val="00F93693"/>
    <w:rsid w:val="00F9394A"/>
    <w:rsid w:val="00F943CF"/>
    <w:rsid w:val="00F97F8D"/>
    <w:rsid w:val="00FA002E"/>
    <w:rsid w:val="00FB127D"/>
    <w:rsid w:val="00FB3D7E"/>
    <w:rsid w:val="00FB4893"/>
    <w:rsid w:val="00FB62AE"/>
    <w:rsid w:val="00FB7A50"/>
    <w:rsid w:val="00FC38B2"/>
    <w:rsid w:val="00FC4520"/>
    <w:rsid w:val="00FC5381"/>
    <w:rsid w:val="00FC655B"/>
    <w:rsid w:val="00FD119D"/>
    <w:rsid w:val="00FD135A"/>
    <w:rsid w:val="00FD20B9"/>
    <w:rsid w:val="00FD6BB6"/>
    <w:rsid w:val="00FE2CA0"/>
    <w:rsid w:val="00FE6270"/>
    <w:rsid w:val="00FF0BD0"/>
    <w:rsid w:val="00FF1EF2"/>
    <w:rsid w:val="00FF3A2F"/>
    <w:rsid w:val="00FF3C02"/>
    <w:rsid w:val="00FF6907"/>
    <w:rsid w:val="00FF712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70FCB"/>
  <w15:chartTrackingRefBased/>
  <w15:docId w15:val="{0E2B1244-4562-4963-B01B-D9759B108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iPriority="0"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iPriority="0"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17"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47E8F"/>
    <w:rPr>
      <w:rFonts w:eastAsia="Batang"/>
    </w:rPr>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9"/>
    <w:qFormat/>
    <w:rsid w:val="003A6F3E"/>
    <w:pPr>
      <w:keepNext/>
      <w:keepLines/>
      <w:numPr>
        <w:numId w:val="6"/>
      </w:numPr>
      <w:spacing w:before="360" w:after="240" w:line="240" w:lineRule="auto"/>
      <w:ind w:left="360"/>
      <w:jc w:val="both"/>
      <w:outlineLvl w:val="0"/>
    </w:pPr>
    <w:rPr>
      <w:rFonts w:ascii="Times New Roman Bold" w:eastAsia="Times New Roman" w:hAnsi="Times New Roman Bold" w:cs="Times New Roman"/>
      <w:b/>
      <w:bCs/>
      <w:caps/>
      <w:kern w:val="0"/>
      <w:sz w:val="24"/>
      <w:szCs w:val="28"/>
      <w14:ligatures w14:val="none"/>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Antrat1"/>
    <w:next w:val="prastasis"/>
    <w:link w:val="Antrat2Diagrama"/>
    <w:uiPriority w:val="99"/>
    <w:unhideWhenUsed/>
    <w:qFormat/>
    <w:rsid w:val="003A6F3E"/>
    <w:pPr>
      <w:numPr>
        <w:ilvl w:val="1"/>
      </w:numPr>
      <w:spacing w:before="240" w:after="120"/>
      <w:outlineLvl w:val="1"/>
    </w:pPr>
    <w:rPr>
      <w:caps w:val="0"/>
      <w:szCs w:val="24"/>
    </w:rPr>
  </w:style>
  <w:style w:type="paragraph" w:styleId="Antrat3">
    <w:name w:val="heading 3"/>
    <w:aliases w:val="H3,Heading 3 (nevda),Section Header3,Sub-Clause Paragraph,Diagrama14,l3,3,h3,3heading,heading 3,3 bullet,b,bullet,SECOND,Second,BLANK2,4 bullet,bdullet,pc heading3,1.2.3.,Org Heading 1,Unterabschnitt,Arial 12 Fett,3m,prop3,TF-Overskrift 3,CT"/>
    <w:basedOn w:val="prastasis"/>
    <w:next w:val="prastasis"/>
    <w:link w:val="Antrat3Diagrama"/>
    <w:uiPriority w:val="99"/>
    <w:unhideWhenUsed/>
    <w:qFormat/>
    <w:rsid w:val="003A6F3E"/>
    <w:pPr>
      <w:keepNext/>
      <w:keepLines/>
      <w:spacing w:before="200" w:after="0" w:line="240" w:lineRule="auto"/>
      <w:jc w:val="both"/>
      <w:outlineLvl w:val="2"/>
    </w:pPr>
    <w:rPr>
      <w:rFonts w:ascii="Cambria" w:eastAsia="Times New Roman" w:hAnsi="Cambria" w:cs="Times New Roman"/>
      <w:b/>
      <w:bCs/>
      <w:color w:val="4F81BD"/>
      <w:kern w:val="0"/>
      <w:sz w:val="24"/>
      <w14:ligatures w14:val="none"/>
    </w:rPr>
  </w:style>
  <w:style w:type="paragraph" w:styleId="Antrat4">
    <w:name w:val="heading 4"/>
    <w:aliases w:val="H4,Heading 4 (nevda),Sub-Clause Sub-paragraph,Heading 4 Char Char Char Char, Sub-Clause Sub-paragraph,I4,4,l4,heading4,I41,41,l41,heading41,h4,4heading,4 dash,d,Ref Heading 1,rh1,Unterunterabschnitt,H4-Heading 4,a.,heading 4,TF-Overskrift 4,H"/>
    <w:basedOn w:val="prastasis"/>
    <w:next w:val="prastasis"/>
    <w:link w:val="Antrat4Diagrama"/>
    <w:uiPriority w:val="99"/>
    <w:unhideWhenUsed/>
    <w:qFormat/>
    <w:rsid w:val="003A6F3E"/>
    <w:pPr>
      <w:keepNext/>
      <w:keepLines/>
      <w:spacing w:before="40" w:after="0" w:line="240" w:lineRule="auto"/>
      <w:jc w:val="both"/>
      <w:outlineLvl w:val="3"/>
    </w:pPr>
    <w:rPr>
      <w:rFonts w:ascii="Cambria" w:eastAsia="Times New Roman" w:hAnsi="Cambria" w:cs="Times New Roman"/>
      <w:i/>
      <w:iCs/>
      <w:color w:val="365F91"/>
      <w:kern w:val="0"/>
      <w:sz w:val="24"/>
      <w14:ligatures w14:val="none"/>
    </w:rPr>
  </w:style>
  <w:style w:type="paragraph" w:styleId="Antrat5">
    <w:name w:val="heading 5"/>
    <w:aliases w:val="H5,PIM 5,5,Heading 5 CFMU,Para 5,h5,Heading 5(war),DNV-H5,Block Label,H51,H52,H53,H511,H521,H54,H512,H522,H55,H513,H523,H56,H514,H524,H57,H515,H525,H58,H516,H526,H531,H5111,H5211,H541,H5121,H5221,H551,H5131,H5231,H561,H5141,H5241,H571,H5151"/>
    <w:basedOn w:val="prastasis"/>
    <w:next w:val="prastasis"/>
    <w:link w:val="Antrat5Diagrama"/>
    <w:uiPriority w:val="99"/>
    <w:qFormat/>
    <w:rsid w:val="003A6F3E"/>
    <w:pPr>
      <w:keepNext/>
      <w:keepLines/>
      <w:spacing w:before="240" w:after="200" w:line="276" w:lineRule="auto"/>
      <w:ind w:left="1008" w:hanging="1008"/>
      <w:jc w:val="both"/>
      <w:outlineLvl w:val="4"/>
    </w:pPr>
    <w:rPr>
      <w:rFonts w:ascii="Arial" w:eastAsia="Times New Roman" w:hAnsi="Arial" w:cs="Times New Roman"/>
      <w:color w:val="4F5660"/>
      <w:kern w:val="0"/>
      <w:sz w:val="20"/>
      <w14:ligatures w14:val="none"/>
    </w:rPr>
  </w:style>
  <w:style w:type="paragraph" w:styleId="Antrat6">
    <w:name w:val="heading 6"/>
    <w:aliases w:val="PIM 6,6,Heading 6 CFMU,h6,H6,DNV-H6,H61,H62,H63,H611,H621,H64,H612,H622,H65,H613,H623,H631,H6111,H6211,H641,H6121,H6221,H66,H614,H624,H632,H6112,H6212,H642,H6122,H6222,H651,H6131,H6231,H6311,H61111,H62111,H6411,H61211,H62211,H67,H615,H625"/>
    <w:basedOn w:val="prastasis"/>
    <w:next w:val="prastasis"/>
    <w:link w:val="Antrat6Diagrama"/>
    <w:uiPriority w:val="99"/>
    <w:qFormat/>
    <w:rsid w:val="003A6F3E"/>
    <w:pPr>
      <w:keepNext/>
      <w:keepLines/>
      <w:spacing w:before="200" w:after="0" w:line="276" w:lineRule="auto"/>
      <w:ind w:left="1152" w:hanging="1152"/>
      <w:jc w:val="both"/>
      <w:outlineLvl w:val="5"/>
    </w:pPr>
    <w:rPr>
      <w:rFonts w:ascii="Cambria" w:eastAsia="Times New Roman" w:hAnsi="Cambria" w:cs="Times New Roman"/>
      <w:i/>
      <w:iCs/>
      <w:color w:val="243F60"/>
      <w:kern w:val="0"/>
      <w:sz w:val="20"/>
      <w14:ligatures w14:val="none"/>
    </w:rPr>
  </w:style>
  <w:style w:type="paragraph" w:styleId="Antrat7">
    <w:name w:val="heading 7"/>
    <w:aliases w:val="PIM 7,Heading 7 CFMU,h7,DNV-H7,Heading 7 Char Char Char Char Char Char,Heading 71"/>
    <w:basedOn w:val="prastasis"/>
    <w:next w:val="prastasis"/>
    <w:link w:val="Antrat7Diagrama"/>
    <w:uiPriority w:val="99"/>
    <w:qFormat/>
    <w:rsid w:val="003A6F3E"/>
    <w:pPr>
      <w:keepNext/>
      <w:keepLines/>
      <w:spacing w:before="200" w:after="0" w:line="276" w:lineRule="auto"/>
      <w:ind w:left="1296" w:hanging="1296"/>
      <w:jc w:val="both"/>
      <w:outlineLvl w:val="6"/>
    </w:pPr>
    <w:rPr>
      <w:rFonts w:ascii="Cambria" w:eastAsia="Times New Roman" w:hAnsi="Cambria" w:cs="Times New Roman"/>
      <w:i/>
      <w:iCs/>
      <w:color w:val="404040"/>
      <w:kern w:val="0"/>
      <w:sz w:val="20"/>
      <w14:ligatures w14:val="none"/>
    </w:rPr>
  </w:style>
  <w:style w:type="paragraph" w:styleId="Antrat8">
    <w:name w:val="heading 8"/>
    <w:basedOn w:val="prastasis"/>
    <w:next w:val="prastasis"/>
    <w:link w:val="Antrat8Diagrama"/>
    <w:uiPriority w:val="99"/>
    <w:qFormat/>
    <w:rsid w:val="003A6F3E"/>
    <w:pPr>
      <w:keepNext/>
      <w:keepLines/>
      <w:spacing w:before="200" w:after="0" w:line="276" w:lineRule="auto"/>
      <w:ind w:left="1440" w:hanging="1440"/>
      <w:jc w:val="both"/>
      <w:outlineLvl w:val="7"/>
    </w:pPr>
    <w:rPr>
      <w:rFonts w:ascii="Cambria" w:eastAsia="Times New Roman" w:hAnsi="Cambria" w:cs="Times New Roman"/>
      <w:color w:val="404040"/>
      <w:kern w:val="0"/>
      <w:sz w:val="20"/>
      <w:szCs w:val="20"/>
      <w14:ligatures w14:val="none"/>
    </w:rPr>
  </w:style>
  <w:style w:type="paragraph" w:styleId="Antrat9">
    <w:name w:val="heading 9"/>
    <w:aliases w:val="PIM 9"/>
    <w:basedOn w:val="prastasis"/>
    <w:next w:val="prastasis"/>
    <w:link w:val="Antrat9Diagrama"/>
    <w:uiPriority w:val="99"/>
    <w:qFormat/>
    <w:rsid w:val="003A6F3E"/>
    <w:pPr>
      <w:keepNext/>
      <w:keepLines/>
      <w:spacing w:before="200" w:after="0" w:line="276" w:lineRule="auto"/>
      <w:ind w:left="1584" w:hanging="1584"/>
      <w:jc w:val="both"/>
      <w:outlineLvl w:val="8"/>
    </w:pPr>
    <w:rPr>
      <w:rFonts w:ascii="Cambria" w:eastAsia="Times New Roman" w:hAnsi="Cambria" w:cs="Times New Roman"/>
      <w:i/>
      <w:iCs/>
      <w:color w:val="404040"/>
      <w:kern w:val="0"/>
      <w:sz w:val="20"/>
      <w:szCs w:val="20"/>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9"/>
    <w:qFormat/>
    <w:rsid w:val="003A6F3E"/>
    <w:rPr>
      <w:rFonts w:ascii="Times New Roman Bold" w:eastAsia="Times New Roman" w:hAnsi="Times New Roman Bold" w:cs="Times New Roman"/>
      <w:b/>
      <w:bCs/>
      <w:caps/>
      <w:kern w:val="0"/>
      <w:sz w:val="24"/>
      <w:szCs w:val="28"/>
      <w14:ligatures w14:val="none"/>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9"/>
    <w:qFormat/>
    <w:rsid w:val="003A6F3E"/>
    <w:rPr>
      <w:rFonts w:ascii="Times New Roman Bold" w:eastAsia="Times New Roman" w:hAnsi="Times New Roman Bold" w:cs="Times New Roman"/>
      <w:b/>
      <w:bCs/>
      <w:kern w:val="0"/>
      <w:sz w:val="24"/>
      <w:szCs w:val="24"/>
      <w14:ligatures w14:val="none"/>
    </w:rPr>
  </w:style>
  <w:style w:type="character" w:customStyle="1" w:styleId="Antrat3Diagrama">
    <w:name w:val="Antraštė 3 Diagrama"/>
    <w:aliases w:val="H3 Diagrama,Heading 3 (nevda) Diagrama,Section Header3 Diagrama,Sub-Clause Paragraph Diagrama,Diagrama14 Diagrama,l3 Diagrama,3 Diagrama,h3 Diagrama,3heading Diagrama,heading 3 Diagrama,3 bullet Diagrama,b Diagrama,bullet Diagrama"/>
    <w:basedOn w:val="Numatytasispastraiposriftas"/>
    <w:link w:val="Antrat3"/>
    <w:uiPriority w:val="99"/>
    <w:qFormat/>
    <w:rsid w:val="003A6F3E"/>
    <w:rPr>
      <w:rFonts w:ascii="Cambria" w:eastAsia="Times New Roman" w:hAnsi="Cambria" w:cs="Times New Roman"/>
      <w:b/>
      <w:bCs/>
      <w:color w:val="4F81BD"/>
      <w:kern w:val="0"/>
      <w:sz w:val="24"/>
      <w14:ligatures w14:val="none"/>
    </w:rPr>
  </w:style>
  <w:style w:type="character" w:customStyle="1" w:styleId="Antrat4Diagrama">
    <w:name w:val="Antraštė 4 Diagrama"/>
    <w:aliases w:val="H4 Diagrama,Heading 4 (nevda) Diagrama,Sub-Clause Sub-paragraph Diagrama,Heading 4 Char Char Char Char Diagrama, Sub-Clause Sub-paragraph Diagrama,I4 Diagrama,4 Diagrama,l4 Diagrama,heading4 Diagrama,I41 Diagrama,41 Diagrama"/>
    <w:basedOn w:val="Numatytasispastraiposriftas"/>
    <w:link w:val="Antrat4"/>
    <w:uiPriority w:val="99"/>
    <w:qFormat/>
    <w:rsid w:val="003A6F3E"/>
    <w:rPr>
      <w:rFonts w:ascii="Cambria" w:eastAsia="Times New Roman" w:hAnsi="Cambria" w:cs="Times New Roman"/>
      <w:i/>
      <w:iCs/>
      <w:color w:val="365F91"/>
      <w:kern w:val="0"/>
      <w:sz w:val="24"/>
      <w14:ligatures w14:val="none"/>
    </w:rPr>
  </w:style>
  <w:style w:type="character" w:customStyle="1" w:styleId="Antrat5Diagrama">
    <w:name w:val="Antraštė 5 Diagrama"/>
    <w:aliases w:val="H5 Diagrama,PIM 5 Diagrama,5 Diagrama,Heading 5 CFMU Diagrama,Para 5 Diagrama,h5 Diagrama,Heading 5(war) Diagrama,DNV-H5 Diagrama,Block Label Diagrama,H51 Diagrama,H52 Diagrama,H53 Diagrama,H511 Diagrama,H521 Diagrama,H54 Diagrama"/>
    <w:basedOn w:val="Numatytasispastraiposriftas"/>
    <w:link w:val="Antrat5"/>
    <w:uiPriority w:val="99"/>
    <w:qFormat/>
    <w:rsid w:val="003A6F3E"/>
    <w:rPr>
      <w:rFonts w:ascii="Arial" w:eastAsia="Times New Roman" w:hAnsi="Arial" w:cs="Times New Roman"/>
      <w:color w:val="4F5660"/>
      <w:kern w:val="0"/>
      <w:sz w:val="20"/>
      <w14:ligatures w14:val="none"/>
    </w:rPr>
  </w:style>
  <w:style w:type="character" w:customStyle="1" w:styleId="Antrat6Diagrama">
    <w:name w:val="Antraštė 6 Diagrama"/>
    <w:aliases w:val="PIM 6 Diagrama,6 Diagrama,Heading 6 CFMU Diagrama,h6 Diagrama,H6 Diagrama,DNV-H6 Diagrama,H61 Diagrama,H62 Diagrama,H63 Diagrama,H611 Diagrama,H621 Diagrama,H64 Diagrama,H612 Diagrama,H622 Diagrama,H65 Diagrama,H613 Diagrama"/>
    <w:basedOn w:val="Numatytasispastraiposriftas"/>
    <w:link w:val="Antrat6"/>
    <w:uiPriority w:val="99"/>
    <w:qFormat/>
    <w:rsid w:val="003A6F3E"/>
    <w:rPr>
      <w:rFonts w:ascii="Cambria" w:eastAsia="Times New Roman" w:hAnsi="Cambria" w:cs="Times New Roman"/>
      <w:i/>
      <w:iCs/>
      <w:color w:val="243F60"/>
      <w:kern w:val="0"/>
      <w:sz w:val="20"/>
      <w14:ligatures w14:val="none"/>
    </w:rPr>
  </w:style>
  <w:style w:type="character" w:customStyle="1" w:styleId="Antrat7Diagrama">
    <w:name w:val="Antraštė 7 Diagrama"/>
    <w:aliases w:val="PIM 7 Diagrama,Heading 7 CFMU Diagrama,h7 Diagrama,DNV-H7 Diagrama,Heading 7 Char Char Char Char Char Char Diagrama,Heading 71 Diagrama"/>
    <w:basedOn w:val="Numatytasispastraiposriftas"/>
    <w:link w:val="Antrat7"/>
    <w:uiPriority w:val="99"/>
    <w:qFormat/>
    <w:rsid w:val="003A6F3E"/>
    <w:rPr>
      <w:rFonts w:ascii="Cambria" w:eastAsia="Times New Roman" w:hAnsi="Cambria" w:cs="Times New Roman"/>
      <w:i/>
      <w:iCs/>
      <w:color w:val="404040"/>
      <w:kern w:val="0"/>
      <w:sz w:val="20"/>
      <w14:ligatures w14:val="none"/>
    </w:rPr>
  </w:style>
  <w:style w:type="character" w:customStyle="1" w:styleId="Antrat8Diagrama">
    <w:name w:val="Antraštė 8 Diagrama"/>
    <w:basedOn w:val="Numatytasispastraiposriftas"/>
    <w:link w:val="Antrat8"/>
    <w:uiPriority w:val="99"/>
    <w:qFormat/>
    <w:rsid w:val="003A6F3E"/>
    <w:rPr>
      <w:rFonts w:ascii="Cambria" w:eastAsia="Times New Roman" w:hAnsi="Cambria" w:cs="Times New Roman"/>
      <w:color w:val="404040"/>
      <w:kern w:val="0"/>
      <w:sz w:val="20"/>
      <w:szCs w:val="20"/>
      <w14:ligatures w14:val="none"/>
    </w:rPr>
  </w:style>
  <w:style w:type="character" w:customStyle="1" w:styleId="Antrat9Diagrama">
    <w:name w:val="Antraštė 9 Diagrama"/>
    <w:aliases w:val="PIM 9 Diagrama"/>
    <w:basedOn w:val="Numatytasispastraiposriftas"/>
    <w:link w:val="Antrat9"/>
    <w:uiPriority w:val="99"/>
    <w:qFormat/>
    <w:rsid w:val="003A6F3E"/>
    <w:rPr>
      <w:rFonts w:ascii="Cambria" w:eastAsia="Times New Roman" w:hAnsi="Cambria" w:cs="Times New Roman"/>
      <w:i/>
      <w:iCs/>
      <w:color w:val="404040"/>
      <w:kern w:val="0"/>
      <w:sz w:val="20"/>
      <w:szCs w:val="20"/>
      <w14:ligatures w14:val="none"/>
    </w:rPr>
  </w:style>
  <w:style w:type="numbering" w:customStyle="1" w:styleId="NoList1">
    <w:name w:val="No List1"/>
    <w:next w:val="Sraonra"/>
    <w:uiPriority w:val="99"/>
    <w:semiHidden/>
    <w:unhideWhenUsed/>
    <w:rsid w:val="003A6F3E"/>
  </w:style>
  <w:style w:type="paragraph" w:customStyle="1" w:styleId="Char7DiagramaDiagramaCharDiagramaDiagramaCharDiagramaDiagrama">
    <w:name w:val="Char7 Diagrama Diagrama Char Diagrama Diagrama Char Diagrama Diagrama"/>
    <w:basedOn w:val="prastasis"/>
    <w:rsid w:val="003A6F3E"/>
    <w:pPr>
      <w:spacing w:line="240" w:lineRule="exact"/>
      <w:jc w:val="both"/>
    </w:pPr>
    <w:rPr>
      <w:rFonts w:ascii="Tahoma" w:eastAsia="Times New Roman" w:hAnsi="Tahoma" w:cs="Times New Roman"/>
      <w:kern w:val="0"/>
      <w:sz w:val="20"/>
      <w:szCs w:val="20"/>
      <w14:ligatures w14:val="none"/>
    </w:rPr>
  </w:style>
  <w:style w:type="paragraph" w:customStyle="1" w:styleId="Tablebody">
    <w:name w:val="Table_body"/>
    <w:basedOn w:val="prastasis"/>
    <w:link w:val="TablebodyChar"/>
    <w:rsid w:val="003A6F3E"/>
    <w:pPr>
      <w:spacing w:before="120" w:after="120" w:line="240" w:lineRule="auto"/>
      <w:contextualSpacing/>
      <w:jc w:val="both"/>
    </w:pPr>
    <w:rPr>
      <w:rFonts w:ascii="Times New Roman" w:eastAsia="Times New Roman" w:hAnsi="Times New Roman" w:cs="Times New Roman"/>
      <w:kern w:val="0"/>
      <w:sz w:val="24"/>
      <w:szCs w:val="20"/>
      <w:lang w:eastAsia="lt-LT"/>
      <w14:ligatures w14:val="none"/>
    </w:rPr>
  </w:style>
  <w:style w:type="character" w:customStyle="1" w:styleId="TablebodyChar">
    <w:name w:val="Table_body Char"/>
    <w:link w:val="Tablebody"/>
    <w:locked/>
    <w:rsid w:val="003A6F3E"/>
    <w:rPr>
      <w:rFonts w:ascii="Times New Roman" w:eastAsia="Times New Roman" w:hAnsi="Times New Roman" w:cs="Times New Roman"/>
      <w:kern w:val="0"/>
      <w:sz w:val="24"/>
      <w:szCs w:val="20"/>
      <w:lang w:eastAsia="lt-LT"/>
      <w14:ligatures w14:val="none"/>
    </w:rPr>
  </w:style>
  <w:style w:type="character" w:styleId="Eilutsnumeris">
    <w:name w:val="line number"/>
    <w:uiPriority w:val="99"/>
    <w:rsid w:val="003A6F3E"/>
    <w:rPr>
      <w:rFonts w:cs="Times New Roman"/>
    </w:rPr>
  </w:style>
  <w:style w:type="character" w:customStyle="1" w:styleId="heading20">
    <w:name w:val="heading 20"/>
    <w:link w:val="Heading2"/>
    <w:rsid w:val="003A6F3E"/>
    <w:rPr>
      <w:rFonts w:ascii="Times New Roman" w:eastAsia="Times New Roman" w:hAnsi="Times New Roman" w:cs="Times New Roman"/>
      <w:sz w:val="23"/>
      <w:szCs w:val="23"/>
      <w:shd w:val="clear" w:color="auto" w:fill="FFFFFF"/>
    </w:rPr>
  </w:style>
  <w:style w:type="paragraph" w:customStyle="1" w:styleId="Heading2">
    <w:name w:val="Heading #2"/>
    <w:basedOn w:val="prastasis"/>
    <w:link w:val="heading20"/>
    <w:rsid w:val="003A6F3E"/>
    <w:pPr>
      <w:shd w:val="clear" w:color="auto" w:fill="FFFFFF"/>
      <w:spacing w:before="300" w:after="180" w:line="0" w:lineRule="atLeast"/>
      <w:jc w:val="both"/>
      <w:outlineLvl w:val="1"/>
    </w:pPr>
    <w:rPr>
      <w:rFonts w:ascii="Times New Roman" w:eastAsia="Times New Roman" w:hAnsi="Times New Roman" w:cs="Times New Roman"/>
      <w:sz w:val="23"/>
      <w:szCs w:val="23"/>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uiPriority w:val="34"/>
    <w:qFormat/>
    <w:rsid w:val="003A6F3E"/>
    <w:pPr>
      <w:spacing w:after="0" w:line="240" w:lineRule="auto"/>
      <w:ind w:left="720"/>
      <w:contextualSpacing/>
      <w:jc w:val="both"/>
    </w:pPr>
    <w:rPr>
      <w:rFonts w:ascii="Times New Roman" w:eastAsia="Calibri" w:hAnsi="Times New Roman" w:cs="Times New Roman"/>
      <w:kern w:val="0"/>
      <w:sz w:val="24"/>
      <w14:ligatures w14:val="none"/>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3A6F3E"/>
    <w:rPr>
      <w:rFonts w:ascii="Times New Roman" w:eastAsia="Calibri" w:hAnsi="Times New Roman" w:cs="Times New Roman"/>
      <w:kern w:val="0"/>
      <w:sz w:val="24"/>
      <w14:ligatures w14:val="none"/>
    </w:rPr>
  </w:style>
  <w:style w:type="character" w:customStyle="1" w:styleId="bzdidziosiospetitu">
    <w:name w:val="bz didziosios petitu"/>
    <w:rsid w:val="003A6F3E"/>
    <w:rPr>
      <w:rFonts w:ascii="Palemonas" w:hAnsi="Palemonas"/>
      <w:smallCaps/>
      <w:color w:val="000000"/>
      <w:sz w:val="20"/>
    </w:rPr>
  </w:style>
  <w:style w:type="character" w:customStyle="1" w:styleId="bzkursyvas">
    <w:name w:val="bz kursyvas"/>
    <w:rsid w:val="003A6F3E"/>
    <w:rPr>
      <w:rFonts w:ascii="Palemonas" w:hAnsi="Palemonas"/>
      <w:i/>
      <w:color w:val="000000"/>
      <w:sz w:val="24"/>
    </w:rPr>
  </w:style>
  <w:style w:type="character" w:customStyle="1" w:styleId="bzpaprastas">
    <w:name w:val="bz paprastas"/>
    <w:rsid w:val="003A6F3E"/>
    <w:rPr>
      <w:rFonts w:ascii="Palemonas" w:hAnsi="Palemonas"/>
      <w:color w:val="000000"/>
      <w:sz w:val="24"/>
    </w:rPr>
  </w:style>
  <w:style w:type="character" w:customStyle="1" w:styleId="bzpetitas">
    <w:name w:val="bz petitas"/>
    <w:rsid w:val="003A6F3E"/>
    <w:rPr>
      <w:rFonts w:ascii="Palemonas" w:hAnsi="Palemonas"/>
      <w:color w:val="000000"/>
      <w:sz w:val="20"/>
    </w:rPr>
  </w:style>
  <w:style w:type="character" w:customStyle="1" w:styleId="bzpusjuodis">
    <w:name w:val="bz pusjuodis"/>
    <w:rsid w:val="003A6F3E"/>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Char Char,1 Char,body inde"/>
    <w:basedOn w:val="prastasis"/>
    <w:link w:val="PagrindinistekstasDiagrama"/>
    <w:uiPriority w:val="99"/>
    <w:qFormat/>
    <w:rsid w:val="003A6F3E"/>
    <w:pPr>
      <w:tabs>
        <w:tab w:val="left" w:pos="680"/>
      </w:tabs>
      <w:suppressAutoHyphens/>
      <w:spacing w:after="120" w:line="100" w:lineRule="atLeast"/>
      <w:jc w:val="both"/>
    </w:pPr>
    <w:rPr>
      <w:rFonts w:ascii="Calibri" w:eastAsia="Times New Roman" w:hAnsi="Calibri" w:cs="font238"/>
      <w:kern w:val="1"/>
      <w:sz w:val="24"/>
      <w:lang w:eastAsia="ar-SA"/>
      <w14:ligatures w14:val="none"/>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basedOn w:val="Numatytasispastraiposriftas"/>
    <w:link w:val="Pagrindinistekstas"/>
    <w:uiPriority w:val="99"/>
    <w:qFormat/>
    <w:rsid w:val="003A6F3E"/>
    <w:rPr>
      <w:rFonts w:ascii="Calibri" w:eastAsia="Times New Roman" w:hAnsi="Calibri" w:cs="font238"/>
      <w:kern w:val="1"/>
      <w:sz w:val="24"/>
      <w:lang w:eastAsia="ar-SA"/>
      <w14:ligatures w14:val="none"/>
    </w:rPr>
  </w:style>
  <w:style w:type="character" w:styleId="Hipersaitas">
    <w:name w:val="Hyperlink"/>
    <w:aliases w:val="Alna"/>
    <w:uiPriority w:val="99"/>
    <w:unhideWhenUsed/>
    <w:qFormat/>
    <w:rsid w:val="003A6F3E"/>
    <w:rPr>
      <w:color w:val="0000FF"/>
      <w:u w:val="single"/>
    </w:rPr>
  </w:style>
  <w:style w:type="paragraph" w:customStyle="1" w:styleId="Tekstas">
    <w:name w:val="Tekstas"/>
    <w:basedOn w:val="prastasis"/>
    <w:autoRedefine/>
    <w:rsid w:val="003A6F3E"/>
    <w:pPr>
      <w:spacing w:after="0" w:line="240" w:lineRule="auto"/>
      <w:jc w:val="both"/>
    </w:pPr>
    <w:rPr>
      <w:rFonts w:ascii="Times New Roman" w:eastAsia="Calibri" w:hAnsi="Times New Roman" w:cs="Times New Roman"/>
      <w:kern w:val="0"/>
      <w:sz w:val="24"/>
      <w:szCs w:val="24"/>
      <w14:ligatures w14:val="none"/>
    </w:rPr>
  </w:style>
  <w:style w:type="paragraph" w:customStyle="1" w:styleId="Char7DiagramaDiagramaCharDiagramaDiagramaCharDiagramaDiagrama3">
    <w:name w:val="Char7 Diagrama Diagrama Char Diagrama Diagrama Char Diagrama Diagrama3"/>
    <w:basedOn w:val="prastasis"/>
    <w:rsid w:val="003A6F3E"/>
    <w:pPr>
      <w:spacing w:line="240" w:lineRule="exact"/>
      <w:jc w:val="both"/>
    </w:pPr>
    <w:rPr>
      <w:rFonts w:ascii="Tahoma" w:eastAsia="Times New Roman" w:hAnsi="Tahoma" w:cs="Times New Roman"/>
      <w:kern w:val="0"/>
      <w:sz w:val="20"/>
      <w:szCs w:val="20"/>
      <w14:ligatures w14:val="none"/>
    </w:rPr>
  </w:style>
  <w:style w:type="character" w:styleId="Perirtashipersaitas">
    <w:name w:val="FollowedHyperlink"/>
    <w:uiPriority w:val="99"/>
    <w:unhideWhenUsed/>
    <w:qFormat/>
    <w:rsid w:val="003A6F3E"/>
    <w:rPr>
      <w:color w:val="800080"/>
      <w:u w:val="single"/>
    </w:rPr>
  </w:style>
  <w:style w:type="paragraph" w:customStyle="1" w:styleId="Char7DiagramaDiagramaCharDiagramaDiagramaCharDiagramaDiagrama2">
    <w:name w:val="Char7 Diagrama Diagrama Char Diagrama Diagrama Char Diagrama Diagrama2"/>
    <w:basedOn w:val="prastasis"/>
    <w:rsid w:val="003A6F3E"/>
    <w:pPr>
      <w:spacing w:line="240" w:lineRule="exact"/>
      <w:jc w:val="both"/>
    </w:pPr>
    <w:rPr>
      <w:rFonts w:ascii="Tahoma" w:eastAsia="Times New Roman" w:hAnsi="Tahoma" w:cs="Times New Roman"/>
      <w:kern w:val="0"/>
      <w:sz w:val="20"/>
      <w:szCs w:val="20"/>
      <w14:ligatures w14:val="none"/>
    </w:rPr>
  </w:style>
  <w:style w:type="paragraph" w:styleId="Antrat">
    <w:name w:val="caption"/>
    <w:aliases w:val="Table caption,paveikslas,Paveikslo pavadinimas,Paveiksliukai,AL caption,CaptionCFMU,CaptionTLS,CaptionLt,Lentetes pavadinimas,Abb., Char,PROIT-Caption"/>
    <w:basedOn w:val="prastasis"/>
    <w:next w:val="prastasis"/>
    <w:link w:val="AntratDiagrama"/>
    <w:unhideWhenUsed/>
    <w:qFormat/>
    <w:rsid w:val="003A6F3E"/>
    <w:pPr>
      <w:spacing w:after="0" w:line="240" w:lineRule="auto"/>
      <w:jc w:val="both"/>
    </w:pPr>
    <w:rPr>
      <w:rFonts w:ascii="Times New Roman" w:eastAsia="Calibri" w:hAnsi="Times New Roman" w:cs="Times New Roman"/>
      <w:b/>
      <w:bCs/>
      <w:color w:val="4F81BD"/>
      <w:kern w:val="0"/>
      <w:sz w:val="18"/>
      <w:szCs w:val="18"/>
      <w14:ligatures w14:val="none"/>
    </w:rPr>
  </w:style>
  <w:style w:type="paragraph" w:styleId="Turinioantrat">
    <w:name w:val="TOC Heading"/>
    <w:basedOn w:val="Antrat1"/>
    <w:next w:val="prastasis"/>
    <w:uiPriority w:val="39"/>
    <w:unhideWhenUsed/>
    <w:qFormat/>
    <w:rsid w:val="003A6F3E"/>
    <w:pPr>
      <w:numPr>
        <w:numId w:val="0"/>
      </w:numPr>
      <w:spacing w:before="480" w:after="0"/>
      <w:jc w:val="left"/>
      <w:outlineLvl w:val="9"/>
    </w:pPr>
    <w:rPr>
      <w:rFonts w:ascii="Cambria" w:hAnsi="Cambria"/>
      <w:color w:val="365F91"/>
      <w:lang w:val="en-US" w:eastAsia="ja-JP"/>
    </w:rPr>
  </w:style>
  <w:style w:type="paragraph" w:styleId="Turinys1">
    <w:name w:val="toc 1"/>
    <w:basedOn w:val="prastasis"/>
    <w:next w:val="prastasis"/>
    <w:autoRedefine/>
    <w:uiPriority w:val="39"/>
    <w:unhideWhenUsed/>
    <w:qFormat/>
    <w:rsid w:val="003A6F3E"/>
    <w:pPr>
      <w:tabs>
        <w:tab w:val="left" w:pos="426"/>
        <w:tab w:val="right" w:leader="dot" w:pos="9962"/>
      </w:tabs>
      <w:spacing w:after="0" w:line="240" w:lineRule="auto"/>
      <w:jc w:val="both"/>
    </w:pPr>
    <w:rPr>
      <w:rFonts w:ascii="Times New Roman" w:eastAsia="Calibri" w:hAnsi="Times New Roman" w:cs="Times New Roman"/>
      <w:b/>
      <w:caps/>
      <w:kern w:val="0"/>
      <w:sz w:val="24"/>
      <w14:ligatures w14:val="none"/>
    </w:rPr>
  </w:style>
  <w:style w:type="paragraph" w:styleId="Turinys2">
    <w:name w:val="toc 2"/>
    <w:basedOn w:val="prastasis"/>
    <w:next w:val="prastasis"/>
    <w:autoRedefine/>
    <w:uiPriority w:val="39"/>
    <w:unhideWhenUsed/>
    <w:qFormat/>
    <w:rsid w:val="003A6F3E"/>
    <w:pPr>
      <w:tabs>
        <w:tab w:val="left" w:pos="426"/>
        <w:tab w:val="left" w:pos="936"/>
        <w:tab w:val="right" w:leader="dot" w:pos="9962"/>
      </w:tabs>
      <w:spacing w:after="0" w:line="240" w:lineRule="auto"/>
      <w:ind w:right="4"/>
      <w:jc w:val="both"/>
    </w:pPr>
    <w:rPr>
      <w:rFonts w:ascii="Times New Roman" w:eastAsia="Calibri" w:hAnsi="Times New Roman" w:cs="Times New Roman"/>
      <w:kern w:val="0"/>
      <w:sz w:val="24"/>
      <w14:ligatures w14:val="none"/>
    </w:rPr>
  </w:style>
  <w:style w:type="paragraph" w:styleId="Turinys3">
    <w:name w:val="toc 3"/>
    <w:basedOn w:val="prastasis"/>
    <w:next w:val="prastasis"/>
    <w:autoRedefine/>
    <w:uiPriority w:val="39"/>
    <w:unhideWhenUsed/>
    <w:qFormat/>
    <w:rsid w:val="003A6F3E"/>
    <w:pPr>
      <w:tabs>
        <w:tab w:val="left" w:pos="1049"/>
        <w:tab w:val="right" w:leader="dot" w:pos="9962"/>
      </w:tabs>
      <w:spacing w:after="0" w:line="240" w:lineRule="auto"/>
      <w:ind w:left="425"/>
      <w:jc w:val="both"/>
    </w:pPr>
    <w:rPr>
      <w:rFonts w:ascii="Times New Roman" w:eastAsia="Times New Roman" w:hAnsi="Times New Roman" w:cs="Times New Roman"/>
      <w:kern w:val="0"/>
      <w14:ligatures w14:val="none"/>
    </w:rPr>
  </w:style>
  <w:style w:type="paragraph" w:styleId="Turinys4">
    <w:name w:val="toc 4"/>
    <w:basedOn w:val="prastasis"/>
    <w:next w:val="prastasis"/>
    <w:autoRedefine/>
    <w:uiPriority w:val="39"/>
    <w:unhideWhenUsed/>
    <w:rsid w:val="003A6F3E"/>
    <w:pPr>
      <w:spacing w:after="100" w:line="240" w:lineRule="auto"/>
      <w:ind w:left="660"/>
      <w:jc w:val="both"/>
    </w:pPr>
    <w:rPr>
      <w:rFonts w:ascii="Calibri" w:eastAsia="Times New Roman" w:hAnsi="Calibri" w:cs="Times New Roman"/>
      <w:kern w:val="0"/>
      <w14:ligatures w14:val="none"/>
    </w:rPr>
  </w:style>
  <w:style w:type="paragraph" w:styleId="Turinys5">
    <w:name w:val="toc 5"/>
    <w:basedOn w:val="prastasis"/>
    <w:next w:val="prastasis"/>
    <w:autoRedefine/>
    <w:uiPriority w:val="39"/>
    <w:unhideWhenUsed/>
    <w:rsid w:val="003A6F3E"/>
    <w:pPr>
      <w:spacing w:after="100" w:line="240" w:lineRule="auto"/>
      <w:ind w:left="880"/>
      <w:jc w:val="both"/>
    </w:pPr>
    <w:rPr>
      <w:rFonts w:ascii="Calibri" w:eastAsia="Times New Roman" w:hAnsi="Calibri" w:cs="Times New Roman"/>
      <w:kern w:val="0"/>
      <w14:ligatures w14:val="none"/>
    </w:rPr>
  </w:style>
  <w:style w:type="paragraph" w:styleId="Turinys6">
    <w:name w:val="toc 6"/>
    <w:basedOn w:val="prastasis"/>
    <w:next w:val="prastasis"/>
    <w:autoRedefine/>
    <w:uiPriority w:val="39"/>
    <w:unhideWhenUsed/>
    <w:rsid w:val="003A6F3E"/>
    <w:pPr>
      <w:spacing w:after="100" w:line="240" w:lineRule="auto"/>
      <w:ind w:left="1100"/>
      <w:jc w:val="both"/>
    </w:pPr>
    <w:rPr>
      <w:rFonts w:ascii="Calibri" w:eastAsia="Times New Roman" w:hAnsi="Calibri" w:cs="Times New Roman"/>
      <w:kern w:val="0"/>
      <w14:ligatures w14:val="none"/>
    </w:rPr>
  </w:style>
  <w:style w:type="paragraph" w:styleId="Turinys7">
    <w:name w:val="toc 7"/>
    <w:basedOn w:val="prastasis"/>
    <w:next w:val="prastasis"/>
    <w:autoRedefine/>
    <w:uiPriority w:val="39"/>
    <w:unhideWhenUsed/>
    <w:rsid w:val="003A6F3E"/>
    <w:pPr>
      <w:spacing w:after="100" w:line="240" w:lineRule="auto"/>
      <w:ind w:left="1320"/>
      <w:jc w:val="both"/>
    </w:pPr>
    <w:rPr>
      <w:rFonts w:ascii="Calibri" w:eastAsia="Times New Roman" w:hAnsi="Calibri" w:cs="Times New Roman"/>
      <w:kern w:val="0"/>
      <w14:ligatures w14:val="none"/>
    </w:rPr>
  </w:style>
  <w:style w:type="paragraph" w:styleId="Turinys8">
    <w:name w:val="toc 8"/>
    <w:basedOn w:val="prastasis"/>
    <w:next w:val="prastasis"/>
    <w:autoRedefine/>
    <w:uiPriority w:val="39"/>
    <w:unhideWhenUsed/>
    <w:rsid w:val="003A6F3E"/>
    <w:pPr>
      <w:spacing w:after="100" w:line="240" w:lineRule="auto"/>
      <w:ind w:left="1540"/>
      <w:jc w:val="both"/>
    </w:pPr>
    <w:rPr>
      <w:rFonts w:ascii="Calibri" w:eastAsia="Times New Roman" w:hAnsi="Calibri" w:cs="Times New Roman"/>
      <w:kern w:val="0"/>
      <w14:ligatures w14:val="none"/>
    </w:rPr>
  </w:style>
  <w:style w:type="paragraph" w:styleId="Turinys9">
    <w:name w:val="toc 9"/>
    <w:basedOn w:val="prastasis"/>
    <w:next w:val="prastasis"/>
    <w:autoRedefine/>
    <w:uiPriority w:val="39"/>
    <w:unhideWhenUsed/>
    <w:rsid w:val="003A6F3E"/>
    <w:pPr>
      <w:spacing w:after="100" w:line="240" w:lineRule="auto"/>
      <w:ind w:left="1760"/>
      <w:jc w:val="both"/>
    </w:pPr>
    <w:rPr>
      <w:rFonts w:ascii="Calibri" w:eastAsia="Times New Roman" w:hAnsi="Calibri" w:cs="Times New Roman"/>
      <w:kern w:val="0"/>
      <w14:ligatures w14:val="none"/>
    </w:rPr>
  </w:style>
  <w:style w:type="paragraph" w:styleId="Debesliotekstas">
    <w:name w:val="Balloon Text"/>
    <w:basedOn w:val="prastasis"/>
    <w:link w:val="DebesliotekstasDiagrama"/>
    <w:uiPriority w:val="99"/>
    <w:unhideWhenUsed/>
    <w:qFormat/>
    <w:rsid w:val="003A6F3E"/>
    <w:pPr>
      <w:spacing w:after="0" w:line="240" w:lineRule="auto"/>
      <w:jc w:val="both"/>
    </w:pPr>
    <w:rPr>
      <w:rFonts w:ascii="Tahoma" w:eastAsia="Calibri"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qFormat/>
    <w:rsid w:val="003A6F3E"/>
    <w:rPr>
      <w:rFonts w:ascii="Tahoma" w:eastAsia="Calibri" w:hAnsi="Tahoma" w:cs="Tahoma"/>
      <w:kern w:val="0"/>
      <w:sz w:val="16"/>
      <w:szCs w:val="16"/>
      <w14:ligatures w14:val="none"/>
    </w:rPr>
  </w:style>
  <w:style w:type="paragraph" w:customStyle="1" w:styleId="Char7DiagramaDiagramaCharDiagramaDiagramaCharDiagramaDiagrama1">
    <w:name w:val="Char7 Diagrama Diagrama Char Diagrama Diagrama Char Diagrama Diagrama1"/>
    <w:basedOn w:val="prastasis"/>
    <w:rsid w:val="003A6F3E"/>
    <w:pPr>
      <w:spacing w:line="240" w:lineRule="exact"/>
      <w:jc w:val="both"/>
    </w:pPr>
    <w:rPr>
      <w:rFonts w:ascii="Tahoma" w:eastAsia="Times New Roman" w:hAnsi="Tahoma" w:cs="Times New Roman"/>
      <w:kern w:val="0"/>
      <w:sz w:val="20"/>
      <w:szCs w:val="20"/>
      <w14:ligatures w14:val="none"/>
    </w:rPr>
  </w:style>
  <w:style w:type="character" w:styleId="Komentaronuoroda">
    <w:name w:val="annotation reference"/>
    <w:uiPriority w:val="99"/>
    <w:unhideWhenUsed/>
    <w:qFormat/>
    <w:rsid w:val="003A6F3E"/>
    <w:rPr>
      <w:sz w:val="16"/>
      <w:szCs w:val="16"/>
    </w:rPr>
  </w:style>
  <w:style w:type="paragraph" w:styleId="Komentarotekstas">
    <w:name w:val="annotation text"/>
    <w:aliases w:val=" Diagrama Diagrama Diagrama,Diagrama,Diagrama Diagrama Diagrama, Diagrama Diagrama,Diagrama Diagrama Char Char,Diagrama Diagrama Char, Diagrama Diagrama Char Char, Char3, Char1"/>
    <w:basedOn w:val="prastasis"/>
    <w:link w:val="KomentarotekstasDiagrama1"/>
    <w:unhideWhenUsed/>
    <w:qFormat/>
    <w:rsid w:val="003A6F3E"/>
    <w:pPr>
      <w:spacing w:after="0" w:line="240" w:lineRule="auto"/>
      <w:jc w:val="both"/>
    </w:pPr>
    <w:rPr>
      <w:rFonts w:ascii="Times New Roman" w:eastAsia="Calibri" w:hAnsi="Times New Roman" w:cs="Times New Roman"/>
      <w:kern w:val="0"/>
      <w:sz w:val="20"/>
      <w:szCs w:val="20"/>
      <w14:ligatures w14:val="none"/>
    </w:rPr>
  </w:style>
  <w:style w:type="character" w:customStyle="1" w:styleId="KomentarotekstasDiagrama">
    <w:name w:val="Komentaro tekstas Diagrama"/>
    <w:aliases w:val="Diagrama Diagrama Diagrama Diagrama,Diagrama Diagrama, Diagrama Diagrama Diagrama Diagrama1,Diagrama Diagrama Char Char Diagrama,Diagrama Diagrama Char Diagrama, Char3 Diagrama"/>
    <w:basedOn w:val="Numatytasispastraiposriftas"/>
    <w:uiPriority w:val="99"/>
    <w:qFormat/>
    <w:rsid w:val="003A6F3E"/>
    <w:rPr>
      <w:rFonts w:eastAsia="Batang"/>
      <w:sz w:val="20"/>
      <w:szCs w:val="20"/>
    </w:rPr>
  </w:style>
  <w:style w:type="character" w:customStyle="1" w:styleId="KomentarotekstasDiagrama1">
    <w:name w:val="Komentaro tekstas Diagrama1"/>
    <w:aliases w:val=" Diagrama Diagrama Diagrama Diagrama,Diagrama Diagrama2,Diagrama Diagrama Diagrama Diagrama1, Diagrama Diagrama Diagrama1,Diagrama Diagrama Char Char Diagrama1,Diagrama Diagrama Char Diagrama1, Char3 Diagrama1, Char1 Diagrama"/>
    <w:basedOn w:val="Numatytasispastraiposriftas"/>
    <w:link w:val="Komentarotekstas"/>
    <w:qFormat/>
    <w:rsid w:val="003A6F3E"/>
    <w:rPr>
      <w:rFonts w:ascii="Times New Roman" w:eastAsia="Calibri" w:hAnsi="Times New Roman" w:cs="Times New Roman"/>
      <w:kern w:val="0"/>
      <w:sz w:val="20"/>
      <w:szCs w:val="20"/>
      <w14:ligatures w14:val="none"/>
    </w:rPr>
  </w:style>
  <w:style w:type="paragraph" w:styleId="Komentarotema">
    <w:name w:val="annotation subject"/>
    <w:basedOn w:val="Komentarotekstas"/>
    <w:next w:val="Komentarotekstas"/>
    <w:link w:val="KomentarotemaDiagrama1"/>
    <w:uiPriority w:val="99"/>
    <w:unhideWhenUsed/>
    <w:qFormat/>
    <w:rsid w:val="003A6F3E"/>
    <w:rPr>
      <w:b/>
      <w:bCs/>
    </w:rPr>
  </w:style>
  <w:style w:type="character" w:customStyle="1" w:styleId="KomentarotemaDiagrama">
    <w:name w:val="Komentaro tema Diagrama"/>
    <w:basedOn w:val="KomentarotekstasDiagrama"/>
    <w:uiPriority w:val="99"/>
    <w:qFormat/>
    <w:rsid w:val="003A6F3E"/>
    <w:rPr>
      <w:rFonts w:eastAsia="Batang"/>
      <w:b/>
      <w:bCs/>
      <w:sz w:val="20"/>
      <w:szCs w:val="20"/>
    </w:rPr>
  </w:style>
  <w:style w:type="character" w:customStyle="1" w:styleId="KomentarotemaDiagrama1">
    <w:name w:val="Komentaro tema Diagrama1"/>
    <w:basedOn w:val="KomentarotekstasDiagrama1"/>
    <w:link w:val="Komentarotema"/>
    <w:uiPriority w:val="99"/>
    <w:qFormat/>
    <w:rsid w:val="003A6F3E"/>
    <w:rPr>
      <w:rFonts w:ascii="Times New Roman" w:eastAsia="Calibri" w:hAnsi="Times New Roman" w:cs="Times New Roman"/>
      <w:b/>
      <w:bCs/>
      <w:kern w:val="0"/>
      <w:sz w:val="20"/>
      <w:szCs w:val="20"/>
      <w14:ligatures w14:val="none"/>
    </w:rPr>
  </w:style>
  <w:style w:type="table" w:styleId="Lentelstinklelis">
    <w:name w:val="Table Grid"/>
    <w:aliases w:val="Smart Text Table,Table without header,TSLentelė"/>
    <w:basedOn w:val="prastojilentel"/>
    <w:qFormat/>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
    <w:basedOn w:val="prastasis"/>
    <w:link w:val="AntratsDiagrama"/>
    <w:uiPriority w:val="99"/>
    <w:unhideWhenUsed/>
    <w:qFormat/>
    <w:rsid w:val="003A6F3E"/>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AntratsDiagrama">
    <w:name w:val="Antraštės Diagrama"/>
    <w:aliases w:val="Viršutinis kolontitulas Diagrama Diagrama1, Char Diagrama Diagrama, Char Diagrama Diagrama Diagrama Diagrama Diagrama Diagrama Diagrama Diagrama Diagrama Diagrama Diagrama Diagrama Diagrama Diagrama,Char Diagrama Diagrama,hd Diagrama"/>
    <w:basedOn w:val="Numatytasispastraiposriftas"/>
    <w:link w:val="Antrats"/>
    <w:uiPriority w:val="99"/>
    <w:qFormat/>
    <w:rsid w:val="003A6F3E"/>
    <w:rPr>
      <w:rFonts w:ascii="Times New Roman" w:eastAsia="Calibri" w:hAnsi="Times New Roman" w:cs="Times New Roman"/>
      <w:kern w:val="0"/>
      <w:sz w:val="24"/>
      <w14:ligatures w14:val="none"/>
    </w:rPr>
  </w:style>
  <w:style w:type="paragraph" w:styleId="Porat">
    <w:name w:val="footer"/>
    <w:aliases w:val="ERP Footer,ft"/>
    <w:basedOn w:val="prastasis"/>
    <w:link w:val="PoratDiagrama1"/>
    <w:uiPriority w:val="99"/>
    <w:unhideWhenUsed/>
    <w:qFormat/>
    <w:rsid w:val="003A6F3E"/>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PoratDiagrama">
    <w:name w:val="Poraštė Diagrama"/>
    <w:basedOn w:val="Numatytasispastraiposriftas"/>
    <w:uiPriority w:val="99"/>
    <w:qFormat/>
    <w:rsid w:val="003A6F3E"/>
    <w:rPr>
      <w:rFonts w:eastAsia="Batang"/>
    </w:rPr>
  </w:style>
  <w:style w:type="character" w:customStyle="1" w:styleId="PoratDiagrama1">
    <w:name w:val="Poraštė Diagrama1"/>
    <w:aliases w:val="ERP Footer Diagrama,ft Diagrama"/>
    <w:basedOn w:val="Numatytasispastraiposriftas"/>
    <w:link w:val="Porat"/>
    <w:uiPriority w:val="99"/>
    <w:qFormat/>
    <w:rsid w:val="003A6F3E"/>
    <w:rPr>
      <w:rFonts w:ascii="Times New Roman" w:eastAsia="Calibri" w:hAnsi="Times New Roman" w:cs="Times New Roman"/>
      <w:kern w:val="0"/>
      <w:sz w:val="24"/>
      <w14:ligatures w14:val="none"/>
    </w:rPr>
  </w:style>
  <w:style w:type="paragraph" w:customStyle="1" w:styleId="Default">
    <w:name w:val="Default"/>
    <w:qFormat/>
    <w:rsid w:val="003A6F3E"/>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Tablenumber">
    <w:name w:val="Table number"/>
    <w:basedOn w:val="Sraopastraipa"/>
    <w:link w:val="TablenumberChar"/>
    <w:qFormat/>
    <w:rsid w:val="003A6F3E"/>
    <w:pPr>
      <w:ind w:left="0"/>
    </w:pPr>
    <w:rPr>
      <w:sz w:val="22"/>
      <w:szCs w:val="24"/>
    </w:rPr>
  </w:style>
  <w:style w:type="character" w:customStyle="1" w:styleId="TablenumberChar">
    <w:name w:val="Table number Char"/>
    <w:link w:val="Tablenumber"/>
    <w:rsid w:val="003A6F3E"/>
    <w:rPr>
      <w:rFonts w:ascii="Times New Roman" w:eastAsia="Calibri" w:hAnsi="Times New Roman" w:cs="Times New Roman"/>
      <w:kern w:val="0"/>
      <w:szCs w:val="24"/>
      <w14:ligatures w14:val="none"/>
    </w:rPr>
  </w:style>
  <w:style w:type="paragraph" w:customStyle="1" w:styleId="Numberedtext">
    <w:name w:val="Numbered text"/>
    <w:basedOn w:val="Sraopastraipa"/>
    <w:link w:val="NumberedtextChar"/>
    <w:qFormat/>
    <w:rsid w:val="003A6F3E"/>
    <w:pPr>
      <w:numPr>
        <w:numId w:val="1"/>
      </w:numPr>
      <w:ind w:left="1418" w:hanging="284"/>
    </w:pPr>
  </w:style>
  <w:style w:type="character" w:customStyle="1" w:styleId="NumberedtextChar">
    <w:name w:val="Numbered text Char"/>
    <w:link w:val="Numberedtext"/>
    <w:rsid w:val="003A6F3E"/>
    <w:rPr>
      <w:rFonts w:ascii="Times New Roman" w:eastAsia="Calibri" w:hAnsi="Times New Roman" w:cs="Times New Roman"/>
      <w:kern w:val="0"/>
      <w:sz w:val="24"/>
      <w14:ligatures w14:val="none"/>
    </w:rPr>
  </w:style>
  <w:style w:type="paragraph" w:customStyle="1" w:styleId="Tabletext">
    <w:name w:val="Table text"/>
    <w:basedOn w:val="prastasis"/>
    <w:link w:val="TabletextChar"/>
    <w:qFormat/>
    <w:rsid w:val="003A6F3E"/>
    <w:pPr>
      <w:spacing w:after="0" w:line="240" w:lineRule="auto"/>
      <w:jc w:val="both"/>
    </w:pPr>
    <w:rPr>
      <w:rFonts w:ascii="Times New Roman" w:eastAsia="Calibri" w:hAnsi="Times New Roman" w:cs="Times New Roman"/>
      <w:kern w:val="0"/>
      <w:szCs w:val="24"/>
      <w14:ligatures w14:val="none"/>
    </w:rPr>
  </w:style>
  <w:style w:type="character" w:customStyle="1" w:styleId="TabletextChar">
    <w:name w:val="Table text Char"/>
    <w:link w:val="Tabletext"/>
    <w:rsid w:val="003A6F3E"/>
    <w:rPr>
      <w:rFonts w:ascii="Times New Roman" w:eastAsia="Calibri" w:hAnsi="Times New Roman" w:cs="Times New Roman"/>
      <w:kern w:val="0"/>
      <w:szCs w:val="24"/>
      <w14:ligatures w14:val="none"/>
    </w:rPr>
  </w:style>
  <w:style w:type="paragraph" w:customStyle="1" w:styleId="Hyperlink1">
    <w:name w:val="Hyperlink1"/>
    <w:basedOn w:val="prastasis"/>
    <w:rsid w:val="003A6F3E"/>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kern w:val="0"/>
      <w:sz w:val="20"/>
      <w:szCs w:val="20"/>
      <w:lang w:val="en-GB"/>
      <w14:ligatures w14:val="none"/>
    </w:rPr>
  </w:style>
  <w:style w:type="paragraph" w:customStyle="1" w:styleId="Normaltext">
    <w:name w:val="Normal text"/>
    <w:basedOn w:val="prastasis"/>
    <w:link w:val="NormaltextChar"/>
    <w:qFormat/>
    <w:rsid w:val="003A6F3E"/>
    <w:pPr>
      <w:spacing w:after="0" w:line="240" w:lineRule="auto"/>
      <w:ind w:firstLine="567"/>
      <w:jc w:val="both"/>
    </w:pPr>
    <w:rPr>
      <w:rFonts w:ascii="Times New Roman" w:eastAsia="Calibri" w:hAnsi="Times New Roman" w:cs="Times New Roman"/>
      <w:kern w:val="0"/>
      <w:sz w:val="24"/>
      <w:szCs w:val="24"/>
      <w14:ligatures w14:val="none"/>
    </w:rPr>
  </w:style>
  <w:style w:type="character" w:customStyle="1" w:styleId="NormaltextChar">
    <w:name w:val="Normal text Char"/>
    <w:link w:val="Normaltext"/>
    <w:rsid w:val="003A6F3E"/>
    <w:rPr>
      <w:rFonts w:ascii="Times New Roman" w:eastAsia="Calibri" w:hAnsi="Times New Roman" w:cs="Times New Roman"/>
      <w:kern w:val="0"/>
      <w:sz w:val="24"/>
      <w:szCs w:val="24"/>
      <w14:ligatures w14:val="none"/>
    </w:rPr>
  </w:style>
  <w:style w:type="paragraph" w:customStyle="1" w:styleId="Tableheader">
    <w:name w:val="Table header"/>
    <w:basedOn w:val="prastasis"/>
    <w:link w:val="TableheaderChar"/>
    <w:qFormat/>
    <w:rsid w:val="003A6F3E"/>
    <w:pPr>
      <w:spacing w:before="120" w:after="120" w:line="240" w:lineRule="auto"/>
      <w:jc w:val="both"/>
    </w:pPr>
    <w:rPr>
      <w:rFonts w:ascii="Arial" w:eastAsia="MS Mincho" w:hAnsi="Arial" w:cs="Arial Narrow"/>
      <w:b/>
      <w:color w:val="FFFFFF"/>
      <w:kern w:val="0"/>
      <w:sz w:val="20"/>
      <w14:ligatures w14:val="none"/>
    </w:rPr>
  </w:style>
  <w:style w:type="character" w:customStyle="1" w:styleId="TableheaderChar">
    <w:name w:val="Table header Char"/>
    <w:link w:val="Tableheader"/>
    <w:rsid w:val="003A6F3E"/>
    <w:rPr>
      <w:rFonts w:ascii="Arial" w:eastAsia="MS Mincho" w:hAnsi="Arial" w:cs="Arial Narrow"/>
      <w:b/>
      <w:color w:val="FFFFFF"/>
      <w:kern w:val="0"/>
      <w:sz w:val="20"/>
      <w14:ligatures w14:val="none"/>
    </w:rPr>
  </w:style>
  <w:style w:type="paragraph" w:customStyle="1" w:styleId="Normalpries">
    <w:name w:val="Normal pries"/>
    <w:basedOn w:val="Normaltext"/>
    <w:link w:val="NormalpriesChar"/>
    <w:qFormat/>
    <w:rsid w:val="003A6F3E"/>
    <w:pPr>
      <w:spacing w:after="240"/>
    </w:pPr>
  </w:style>
  <w:style w:type="character" w:customStyle="1" w:styleId="NormalpriesChar">
    <w:name w:val="Normal pries Char"/>
    <w:link w:val="Normalpries"/>
    <w:rsid w:val="003A6F3E"/>
    <w:rPr>
      <w:rFonts w:ascii="Times New Roman" w:eastAsia="Calibri" w:hAnsi="Times New Roman" w:cs="Times New Roman"/>
      <w:kern w:val="0"/>
      <w:sz w:val="24"/>
      <w:szCs w:val="24"/>
      <w14:ligatures w14:val="none"/>
    </w:rPr>
  </w:style>
  <w:style w:type="paragraph" w:customStyle="1" w:styleId="Normalpo">
    <w:name w:val="Normal po"/>
    <w:basedOn w:val="Normaltext"/>
    <w:link w:val="NormalpoChar"/>
    <w:qFormat/>
    <w:rsid w:val="003A6F3E"/>
    <w:pPr>
      <w:spacing w:before="240"/>
    </w:pPr>
  </w:style>
  <w:style w:type="character" w:customStyle="1" w:styleId="NormalpoChar">
    <w:name w:val="Normal po Char"/>
    <w:link w:val="Normalpo"/>
    <w:rsid w:val="003A6F3E"/>
    <w:rPr>
      <w:rFonts w:ascii="Times New Roman" w:eastAsia="Calibri" w:hAnsi="Times New Roman" w:cs="Times New Roman"/>
      <w:kern w:val="0"/>
      <w:sz w:val="24"/>
      <w:szCs w:val="24"/>
      <w14:ligatures w14:val="none"/>
    </w:rPr>
  </w:style>
  <w:style w:type="paragraph" w:customStyle="1" w:styleId="heading30">
    <w:name w:val="heading 30"/>
    <w:basedOn w:val="Antrat2"/>
    <w:link w:val="Heading3Char"/>
    <w:qFormat/>
    <w:rsid w:val="003A6F3E"/>
    <w:pPr>
      <w:numPr>
        <w:ilvl w:val="2"/>
      </w:numPr>
      <w:jc w:val="center"/>
      <w:outlineLvl w:val="2"/>
    </w:pPr>
    <w:rPr>
      <w:rFonts w:ascii="Times New Roman" w:hAnsi="Times New Roman"/>
      <w:i/>
    </w:rPr>
  </w:style>
  <w:style w:type="character" w:customStyle="1" w:styleId="Heading3Char">
    <w:name w:val="Heading 3 Char"/>
    <w:link w:val="heading30"/>
    <w:rsid w:val="003A6F3E"/>
    <w:rPr>
      <w:rFonts w:ascii="Times New Roman" w:eastAsia="Times New Roman" w:hAnsi="Times New Roman" w:cs="Times New Roman"/>
      <w:b/>
      <w:bCs/>
      <w:i/>
      <w:kern w:val="0"/>
      <w:sz w:val="24"/>
      <w:szCs w:val="24"/>
      <w14:ligatures w14:val="none"/>
    </w:rPr>
  </w:style>
  <w:style w:type="paragraph" w:customStyle="1" w:styleId="Paveikslas">
    <w:name w:val="Paveikslas"/>
    <w:basedOn w:val="prastasis"/>
    <w:link w:val="PaveikslasChar"/>
    <w:qFormat/>
    <w:rsid w:val="003A6F3E"/>
    <w:pPr>
      <w:spacing w:after="120" w:line="240" w:lineRule="auto"/>
      <w:jc w:val="center"/>
    </w:pPr>
    <w:rPr>
      <w:rFonts w:ascii="Times New Roman" w:eastAsia="Calibri" w:hAnsi="Times New Roman" w:cs="Times New Roman"/>
      <w:b/>
      <w:bCs/>
      <w:kern w:val="0"/>
      <w14:ligatures w14:val="none"/>
    </w:rPr>
  </w:style>
  <w:style w:type="character" w:customStyle="1" w:styleId="PaveikslasChar">
    <w:name w:val="Paveikslas Char"/>
    <w:link w:val="Paveikslas"/>
    <w:rsid w:val="003A6F3E"/>
    <w:rPr>
      <w:rFonts w:ascii="Times New Roman" w:eastAsia="Calibri" w:hAnsi="Times New Roman" w:cs="Times New Roman"/>
      <w:b/>
      <w:bCs/>
      <w:kern w:val="0"/>
      <w14:ligatures w14:val="none"/>
    </w:rPr>
  </w:style>
  <w:style w:type="character" w:styleId="Grietas">
    <w:name w:val="Strong"/>
    <w:aliases w:val="XXX"/>
    <w:qFormat/>
    <w:rsid w:val="003A6F3E"/>
    <w:rPr>
      <w:b/>
      <w:bCs/>
    </w:rPr>
  </w:style>
  <w:style w:type="paragraph" w:styleId="Pataisymai">
    <w:name w:val="Revision"/>
    <w:hidden/>
    <w:uiPriority w:val="99"/>
    <w:semiHidden/>
    <w:qFormat/>
    <w:rsid w:val="003A6F3E"/>
    <w:pPr>
      <w:spacing w:after="0" w:line="240" w:lineRule="auto"/>
    </w:pPr>
    <w:rPr>
      <w:rFonts w:ascii="Times New Roman" w:eastAsia="Calibri" w:hAnsi="Times New Roman" w:cs="Times New Roman"/>
      <w:kern w:val="0"/>
      <w:sz w:val="24"/>
      <w14:ligatures w14:val="none"/>
    </w:rPr>
  </w:style>
  <w:style w:type="table" w:customStyle="1" w:styleId="TableGrid1">
    <w:name w:val="Table Grid1"/>
    <w:basedOn w:val="prastojilentel"/>
    <w:next w:val="Lentelstinklelis"/>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99"/>
    <w:qFormat/>
    <w:rsid w:val="003A6F3E"/>
    <w:rPr>
      <w:i/>
      <w:iCs/>
    </w:rPr>
  </w:style>
  <w:style w:type="paragraph" w:customStyle="1" w:styleId="lentele">
    <w:name w:val="lentele"/>
    <w:basedOn w:val="prastasis"/>
    <w:link w:val="lenteleChar"/>
    <w:qFormat/>
    <w:rsid w:val="003A6F3E"/>
    <w:pPr>
      <w:spacing w:before="240" w:after="0" w:line="276" w:lineRule="auto"/>
    </w:pPr>
    <w:rPr>
      <w:rFonts w:ascii="Arial" w:eastAsia="MS Mincho" w:hAnsi="Arial" w:cs="Times New Roman"/>
      <w:b/>
      <w:color w:val="4F5660"/>
      <w:kern w:val="0"/>
      <w:sz w:val="18"/>
      <w:szCs w:val="24"/>
      <w14:ligatures w14:val="none"/>
    </w:rPr>
  </w:style>
  <w:style w:type="character" w:customStyle="1" w:styleId="lenteleChar">
    <w:name w:val="lentele Char"/>
    <w:link w:val="lentele"/>
    <w:rsid w:val="003A6F3E"/>
    <w:rPr>
      <w:rFonts w:ascii="Arial" w:eastAsia="MS Mincho" w:hAnsi="Arial" w:cs="Times New Roman"/>
      <w:b/>
      <w:color w:val="4F5660"/>
      <w:kern w:val="0"/>
      <w:sz w:val="18"/>
      <w:szCs w:val="24"/>
      <w14:ligatures w14:val="none"/>
    </w:rPr>
  </w:style>
  <w:style w:type="paragraph" w:customStyle="1" w:styleId="123">
    <w:name w:val="123"/>
    <w:basedOn w:val="Antrat3"/>
    <w:rsid w:val="003A6F3E"/>
    <w:pPr>
      <w:numPr>
        <w:numId w:val="2"/>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3A6F3E"/>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3A6F3E"/>
    <w:rPr>
      <w:rFonts w:ascii="Arial" w:eastAsia="MS Mincho" w:hAnsi="Arial" w:cs="Arial Narrow"/>
      <w:color w:val="4F5660"/>
      <w:kern w:val="0"/>
      <w:sz w:val="18"/>
      <w:lang w:eastAsia="ja-JP"/>
      <w14:ligatures w14:val="none"/>
    </w:rPr>
  </w:style>
  <w:style w:type="paragraph" w:customStyle="1" w:styleId="Paveikslelis">
    <w:name w:val="Paveikslelis"/>
    <w:basedOn w:val="Antrat"/>
    <w:link w:val="PaveikslelisChar"/>
    <w:qFormat/>
    <w:rsid w:val="003A6F3E"/>
    <w:pPr>
      <w:spacing w:after="240" w:line="276" w:lineRule="auto"/>
      <w:jc w:val="center"/>
    </w:pPr>
    <w:rPr>
      <w:rFonts w:ascii="Arial" w:hAnsi="Arial"/>
      <w:color w:val="4F5660"/>
      <w:szCs w:val="24"/>
    </w:rPr>
  </w:style>
  <w:style w:type="character" w:customStyle="1" w:styleId="PaveikslelisChar">
    <w:name w:val="Paveikslelis Char"/>
    <w:link w:val="Paveikslelis"/>
    <w:rsid w:val="003A6F3E"/>
    <w:rPr>
      <w:rFonts w:ascii="Arial" w:eastAsia="Calibri" w:hAnsi="Arial" w:cs="Times New Roman"/>
      <w:b/>
      <w:bCs/>
      <w:color w:val="4F5660"/>
      <w:kern w:val="0"/>
      <w:sz w:val="18"/>
      <w:szCs w:val="24"/>
      <w14:ligatures w14:val="none"/>
    </w:rPr>
  </w:style>
  <w:style w:type="paragraph" w:customStyle="1" w:styleId="SraasBullet">
    <w:name w:val="Sąrašas Bullet"/>
    <w:basedOn w:val="prastasis"/>
    <w:link w:val="SraasBulletDiagrama"/>
    <w:rsid w:val="003A6F3E"/>
    <w:pPr>
      <w:numPr>
        <w:numId w:val="4"/>
      </w:numPr>
      <w:spacing w:after="0" w:line="276" w:lineRule="auto"/>
      <w:jc w:val="both"/>
    </w:pPr>
    <w:rPr>
      <w:rFonts w:ascii="Verdana" w:eastAsia="Times New Roman" w:hAnsi="Verdana" w:cs="Times New Roman"/>
      <w:color w:val="4F5660"/>
      <w:kern w:val="0"/>
      <w:sz w:val="20"/>
      <w:szCs w:val="24"/>
      <w14:ligatures w14:val="none"/>
    </w:rPr>
  </w:style>
  <w:style w:type="character" w:customStyle="1" w:styleId="SraasBulletDiagrama">
    <w:name w:val="Sąrašas Bullet Diagrama"/>
    <w:link w:val="SraasBullet"/>
    <w:rsid w:val="003A6F3E"/>
    <w:rPr>
      <w:rFonts w:ascii="Verdana" w:eastAsia="Times New Roman" w:hAnsi="Verdana" w:cs="Times New Roman"/>
      <w:color w:val="4F5660"/>
      <w:kern w:val="0"/>
      <w:sz w:val="20"/>
      <w:szCs w:val="24"/>
      <w14:ligatures w14:val="none"/>
    </w:rPr>
  </w:style>
  <w:style w:type="character" w:styleId="Rykuspabraukimas">
    <w:name w:val="Intense Emphasis"/>
    <w:uiPriority w:val="17"/>
    <w:qFormat/>
    <w:rsid w:val="003A6F3E"/>
    <w:rPr>
      <w:b/>
      <w:bCs/>
      <w:i/>
      <w:iCs/>
      <w:color w:val="4F81BD"/>
    </w:rPr>
  </w:style>
  <w:style w:type="paragraph" w:customStyle="1" w:styleId="Bullets">
    <w:name w:val="Bullets"/>
    <w:basedOn w:val="Sraopastraipa"/>
    <w:link w:val="BulletsChar"/>
    <w:qFormat/>
    <w:rsid w:val="003A6F3E"/>
    <w:pPr>
      <w:numPr>
        <w:numId w:val="5"/>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3A6F3E"/>
    <w:rPr>
      <w:rFonts w:ascii="Arial" w:eastAsia="Calibri" w:hAnsi="Arial" w:cs="Times New Roman"/>
      <w:color w:val="4F5660"/>
      <w:kern w:val="0"/>
      <w:sz w:val="20"/>
      <w:lang w:eastAsia="lt-LT"/>
      <w14:ligatures w14:val="none"/>
    </w:rPr>
  </w:style>
  <w:style w:type="paragraph" w:customStyle="1" w:styleId="heading40">
    <w:name w:val="heading 40"/>
    <w:basedOn w:val="heading30"/>
    <w:link w:val="Heading4Char"/>
    <w:qFormat/>
    <w:rsid w:val="003A6F3E"/>
    <w:pPr>
      <w:numPr>
        <w:ilvl w:val="3"/>
      </w:numPr>
      <w:outlineLvl w:val="3"/>
    </w:pPr>
  </w:style>
  <w:style w:type="character" w:customStyle="1" w:styleId="Heading4Char">
    <w:name w:val="Heading 4 Char"/>
    <w:link w:val="heading40"/>
    <w:rsid w:val="003A6F3E"/>
    <w:rPr>
      <w:rFonts w:ascii="Times New Roman" w:eastAsia="Times New Roman" w:hAnsi="Times New Roman" w:cs="Times New Roman"/>
      <w:b/>
      <w:bCs/>
      <w:i/>
      <w:kern w:val="0"/>
      <w:sz w:val="24"/>
      <w:szCs w:val="24"/>
      <w14:ligatures w14:val="none"/>
    </w:rPr>
  </w:style>
  <w:style w:type="character" w:customStyle="1" w:styleId="apple-converted-space">
    <w:name w:val="apple-converted-space"/>
    <w:basedOn w:val="Numatytasispastraiposriftas"/>
    <w:qFormat/>
    <w:rsid w:val="003A6F3E"/>
  </w:style>
  <w:style w:type="paragraph" w:customStyle="1" w:styleId="Style1">
    <w:name w:val="Style1"/>
    <w:basedOn w:val="Paveikslas"/>
    <w:link w:val="Style1Char"/>
    <w:uiPriority w:val="99"/>
    <w:qFormat/>
    <w:rsid w:val="003A6F3E"/>
  </w:style>
  <w:style w:type="character" w:customStyle="1" w:styleId="Style1Char">
    <w:name w:val="Style1 Char"/>
    <w:link w:val="Style1"/>
    <w:uiPriority w:val="99"/>
    <w:rsid w:val="003A6F3E"/>
    <w:rPr>
      <w:rFonts w:ascii="Times New Roman" w:eastAsia="Calibri" w:hAnsi="Times New Roman" w:cs="Times New Roman"/>
      <w:b/>
      <w:bCs/>
      <w:kern w:val="0"/>
      <w14:ligatures w14:val="none"/>
    </w:rPr>
  </w:style>
  <w:style w:type="paragraph" w:customStyle="1" w:styleId="Lentelsvidus">
    <w:name w:val="_Lentelės vidus"/>
    <w:basedOn w:val="prastasis"/>
    <w:qFormat/>
    <w:rsid w:val="003A6F3E"/>
    <w:pPr>
      <w:spacing w:before="60" w:after="60" w:line="276" w:lineRule="auto"/>
    </w:pPr>
    <w:rPr>
      <w:rFonts w:ascii="Times New Roman" w:eastAsia="Times New Roman" w:hAnsi="Times New Roman" w:cs="Times New Roman"/>
      <w:kern w:val="0"/>
      <w:lang w:eastAsia="lt-LT"/>
      <w14:ligatures w14:val="none"/>
    </w:rPr>
  </w:style>
  <w:style w:type="paragraph" w:customStyle="1" w:styleId="Numeracija0">
    <w:name w:val="_Numeracija"/>
    <w:basedOn w:val="prastasis"/>
    <w:link w:val="NumeracijaChar"/>
    <w:qFormat/>
    <w:rsid w:val="003A6F3E"/>
    <w:pPr>
      <w:numPr>
        <w:numId w:val="7"/>
      </w:numPr>
      <w:spacing w:before="60" w:after="60" w:line="276" w:lineRule="auto"/>
      <w:jc w:val="both"/>
    </w:pPr>
    <w:rPr>
      <w:rFonts w:ascii="Times New Roman" w:eastAsia="Times New Roman" w:hAnsi="Times New Roman" w:cs="Times New Roman"/>
      <w:color w:val="000000"/>
      <w:kern w:val="0"/>
      <w:lang w:eastAsia="lt-LT"/>
      <w14:ligatures w14:val="none"/>
    </w:rPr>
  </w:style>
  <w:style w:type="character" w:customStyle="1" w:styleId="NumeracijaChar">
    <w:name w:val="_Numeracija Char"/>
    <w:link w:val="Numeracija0"/>
    <w:rsid w:val="003A6F3E"/>
    <w:rPr>
      <w:rFonts w:ascii="Times New Roman" w:eastAsia="Times New Roman" w:hAnsi="Times New Roman" w:cs="Times New Roman"/>
      <w:color w:val="000000"/>
      <w:kern w:val="0"/>
      <w:lang w:eastAsia="lt-LT"/>
      <w14:ligatures w14:val="none"/>
    </w:rPr>
  </w:style>
  <w:style w:type="paragraph" w:styleId="Paprastasistekstas">
    <w:name w:val="Plain Text"/>
    <w:basedOn w:val="prastasis"/>
    <w:link w:val="PaprastasistekstasDiagrama"/>
    <w:uiPriority w:val="99"/>
    <w:unhideWhenUsed/>
    <w:qFormat/>
    <w:rsid w:val="003A6F3E"/>
    <w:pPr>
      <w:spacing w:after="0" w:line="240" w:lineRule="auto"/>
    </w:pPr>
    <w:rPr>
      <w:rFonts w:ascii="Calibri" w:eastAsia="Calibri" w:hAnsi="Calibri" w:cs="Times New Roman"/>
      <w:kern w:val="0"/>
      <w:szCs w:val="21"/>
      <w14:ligatures w14:val="none"/>
    </w:rPr>
  </w:style>
  <w:style w:type="character" w:customStyle="1" w:styleId="PaprastasistekstasDiagrama">
    <w:name w:val="Paprastasis tekstas Diagrama"/>
    <w:basedOn w:val="Numatytasispastraiposriftas"/>
    <w:link w:val="Paprastasistekstas"/>
    <w:uiPriority w:val="99"/>
    <w:qFormat/>
    <w:rsid w:val="003A6F3E"/>
    <w:rPr>
      <w:rFonts w:ascii="Calibri" w:eastAsia="Calibri" w:hAnsi="Calibri" w:cs="Times New Roman"/>
      <w:kern w:val="0"/>
      <w:szCs w:val="21"/>
      <w14:ligatures w14:val="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qFormat/>
    <w:rsid w:val="003A6F3E"/>
    <w:pPr>
      <w:spacing w:after="0" w:line="240" w:lineRule="auto"/>
      <w:jc w:val="both"/>
    </w:pPr>
    <w:rPr>
      <w:rFonts w:ascii="Times New Roman" w:eastAsia="Times New Roman" w:hAnsi="Times New Roman" w:cs="Times New Roman"/>
      <w:kern w:val="0"/>
      <w:sz w:val="16"/>
      <w:szCs w:val="20"/>
      <w14:ligatures w14:val="none"/>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qFormat/>
    <w:rsid w:val="003A6F3E"/>
    <w:rPr>
      <w:rFonts w:ascii="Times New Roman" w:eastAsia="Times New Roman" w:hAnsi="Times New Roman" w:cs="Times New Roman"/>
      <w:kern w:val="0"/>
      <w:sz w:val="16"/>
      <w:szCs w:val="20"/>
      <w14:ligatures w14:val="none"/>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qFormat/>
    <w:rsid w:val="003A6F3E"/>
    <w:rPr>
      <w:vertAlign w:val="superscript"/>
    </w:rPr>
  </w:style>
  <w:style w:type="paragraph" w:customStyle="1" w:styleId="ERP-TableText">
    <w:name w:val="ERP-Table Text"/>
    <w:basedOn w:val="prastasis"/>
    <w:qFormat/>
    <w:rsid w:val="003A6F3E"/>
    <w:pPr>
      <w:keepNext/>
      <w:spacing w:after="0" w:line="240" w:lineRule="auto"/>
    </w:pPr>
    <w:rPr>
      <w:rFonts w:ascii="Times New Roman" w:eastAsia="Times New Roman" w:hAnsi="Times New Roman" w:cs="Times New Roman"/>
      <w:kern w:val="0"/>
      <w:sz w:val="20"/>
      <w:szCs w:val="24"/>
      <w14:ligatures w14:val="none"/>
    </w:rPr>
  </w:style>
  <w:style w:type="paragraph" w:customStyle="1" w:styleId="Pagrindinistekstas0">
    <w:name w:val="_Pagrindinis tekstas"/>
    <w:basedOn w:val="prastasis"/>
    <w:link w:val="PagrindinistekstasChar"/>
    <w:qFormat/>
    <w:rsid w:val="003A6F3E"/>
    <w:pPr>
      <w:spacing w:after="0" w:line="240" w:lineRule="auto"/>
      <w:jc w:val="both"/>
    </w:pPr>
    <w:rPr>
      <w:rFonts w:ascii="Times New Roman" w:eastAsia="Times New Roman" w:hAnsi="Times New Roman" w:cs="Times New Roman"/>
      <w:kern w:val="0"/>
      <w:lang w:eastAsia="lt-LT"/>
      <w14:ligatures w14:val="none"/>
    </w:rPr>
  </w:style>
  <w:style w:type="character" w:customStyle="1" w:styleId="PagrindinistekstasChar">
    <w:name w:val="_Pagrindinis tekstas Char"/>
    <w:link w:val="Pagrindinistekstas0"/>
    <w:rsid w:val="003A6F3E"/>
    <w:rPr>
      <w:rFonts w:ascii="Times New Roman" w:eastAsia="Times New Roman" w:hAnsi="Times New Roman" w:cs="Times New Roman"/>
      <w:kern w:val="0"/>
      <w:lang w:eastAsia="lt-LT"/>
      <w14:ligatures w14:val="none"/>
    </w:rPr>
  </w:style>
  <w:style w:type="paragraph" w:styleId="prastasiniatinklio">
    <w:name w:val="Normal (Web)"/>
    <w:basedOn w:val="prastasis"/>
    <w:uiPriority w:val="99"/>
    <w:unhideWhenUsed/>
    <w:qFormat/>
    <w:rsid w:val="003A6F3E"/>
    <w:pPr>
      <w:spacing w:after="0" w:line="240" w:lineRule="auto"/>
    </w:pPr>
    <w:rPr>
      <w:rFonts w:ascii="Times New Roman" w:eastAsia="Times New Roman" w:hAnsi="Times New Roman" w:cs="Times New Roman"/>
      <w:kern w:val="0"/>
      <w:sz w:val="24"/>
      <w:szCs w:val="24"/>
      <w14:ligatures w14:val="none"/>
    </w:rPr>
  </w:style>
  <w:style w:type="paragraph" w:customStyle="1" w:styleId="4lygis">
    <w:name w:val="_4 lygis"/>
    <w:basedOn w:val="prastasis"/>
    <w:link w:val="4lygisChar"/>
    <w:qFormat/>
    <w:rsid w:val="003A6F3E"/>
    <w:pPr>
      <w:keepNext/>
      <w:tabs>
        <w:tab w:val="left" w:pos="851"/>
      </w:tabs>
      <w:spacing w:before="120" w:after="120" w:line="276" w:lineRule="auto"/>
      <w:ind w:left="1985" w:hanging="992"/>
      <w:jc w:val="both"/>
      <w:outlineLvl w:val="1"/>
    </w:pPr>
    <w:rPr>
      <w:rFonts w:ascii="Times New Roman" w:eastAsia="SimSun" w:hAnsi="Times New Roman" w:cs="Times New Roman"/>
      <w:kern w:val="12"/>
      <w14:ligatures w14:val="none"/>
    </w:rPr>
  </w:style>
  <w:style w:type="character" w:customStyle="1" w:styleId="4lygisChar">
    <w:name w:val="_4 lygis Char"/>
    <w:link w:val="4lygis"/>
    <w:rsid w:val="003A6F3E"/>
    <w:rPr>
      <w:rFonts w:ascii="Times New Roman" w:eastAsia="SimSun" w:hAnsi="Times New Roman" w:cs="Times New Roman"/>
      <w:kern w:val="12"/>
      <w14:ligatures w14:val="none"/>
    </w:rPr>
  </w:style>
  <w:style w:type="paragraph" w:customStyle="1" w:styleId="Paveikslunumeracija">
    <w:name w:val="_Paveikslu numeracija"/>
    <w:basedOn w:val="Antrat"/>
    <w:link w:val="PaveikslunumeracijaChar"/>
    <w:qFormat/>
    <w:rsid w:val="003A6F3E"/>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3A6F3E"/>
    <w:rPr>
      <w:rFonts w:ascii="Times New Roman" w:eastAsia="Times New Roman" w:hAnsi="Times New Roman" w:cs="Times New Roman"/>
      <w:bCs/>
      <w:kern w:val="0"/>
      <w:sz w:val="20"/>
      <w:szCs w:val="20"/>
      <w:lang w:eastAsia="lt-LT"/>
      <w14:ligatures w14:val="none"/>
    </w:rPr>
  </w:style>
  <w:style w:type="paragraph" w:customStyle="1" w:styleId="Lentelespavadinimas">
    <w:name w:val="_Lenteles pavadinimas"/>
    <w:basedOn w:val="Antrat"/>
    <w:link w:val="LentelespavadinimasChar"/>
    <w:qFormat/>
    <w:rsid w:val="003A6F3E"/>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3A6F3E"/>
    <w:rPr>
      <w:rFonts w:ascii="Times New Roman" w:eastAsia="Times New Roman" w:hAnsi="Times New Roman" w:cs="Times New Roman"/>
      <w:bCs/>
      <w:kern w:val="0"/>
      <w:sz w:val="20"/>
      <w:szCs w:val="20"/>
      <w:lang w:eastAsia="lt-LT"/>
      <w14:ligatures w14:val="none"/>
    </w:rPr>
  </w:style>
  <w:style w:type="paragraph" w:customStyle="1" w:styleId="Bulletai">
    <w:name w:val="_Bulletai"/>
    <w:basedOn w:val="Numeracija0"/>
    <w:qFormat/>
    <w:rsid w:val="003A6F3E"/>
    <w:pPr>
      <w:numPr>
        <w:numId w:val="8"/>
      </w:numPr>
      <w:tabs>
        <w:tab w:val="num" w:pos="360"/>
      </w:tabs>
      <w:spacing w:before="0" w:after="0" w:line="240" w:lineRule="auto"/>
      <w:ind w:left="502"/>
    </w:pPr>
  </w:style>
  <w:style w:type="paragraph" w:customStyle="1" w:styleId="3lygis">
    <w:name w:val="_3 lygis"/>
    <w:basedOn w:val="prastasis"/>
    <w:link w:val="3lygisChar"/>
    <w:rsid w:val="003A6F3E"/>
    <w:pPr>
      <w:keepNext/>
      <w:tabs>
        <w:tab w:val="left" w:pos="709"/>
      </w:tabs>
      <w:spacing w:before="120" w:after="120" w:line="276" w:lineRule="auto"/>
      <w:ind w:firstLine="851"/>
      <w:jc w:val="both"/>
      <w:outlineLvl w:val="1"/>
    </w:pPr>
    <w:rPr>
      <w:rFonts w:ascii="Times New Roman" w:eastAsia="SimSun" w:hAnsi="Times New Roman" w:cs="Times New Roman"/>
      <w:b/>
      <w:kern w:val="12"/>
      <w14:ligatures w14:val="none"/>
    </w:rPr>
  </w:style>
  <w:style w:type="character" w:customStyle="1" w:styleId="3lygisChar">
    <w:name w:val="_3 lygis Char"/>
    <w:link w:val="3lygis"/>
    <w:rsid w:val="003A6F3E"/>
    <w:rPr>
      <w:rFonts w:ascii="Times New Roman" w:eastAsia="SimSun" w:hAnsi="Times New Roman" w:cs="Times New Roman"/>
      <w:b/>
      <w:kern w:val="12"/>
      <w14:ligatures w14:val="none"/>
    </w:rPr>
  </w:style>
  <w:style w:type="paragraph" w:customStyle="1" w:styleId="Lentelsheaderis">
    <w:name w:val="_Lentelės headeris"/>
    <w:basedOn w:val="prastasis"/>
    <w:link w:val="LentelsheaderisChar"/>
    <w:qFormat/>
    <w:rsid w:val="003A6F3E"/>
    <w:pPr>
      <w:spacing w:before="60" w:after="60" w:line="240" w:lineRule="auto"/>
      <w:jc w:val="center"/>
    </w:pPr>
    <w:rPr>
      <w:rFonts w:ascii="Times New Roman" w:eastAsia="Calibri" w:hAnsi="Times New Roman" w:cs="Times New Roman"/>
      <w:b/>
      <w:kern w:val="0"/>
      <w:lang w:val="en-US"/>
      <w14:ligatures w14:val="none"/>
    </w:rPr>
  </w:style>
  <w:style w:type="character" w:customStyle="1" w:styleId="LentelsheaderisChar">
    <w:name w:val="_Lentelės headeris Char"/>
    <w:link w:val="Lentelsheaderis"/>
    <w:rsid w:val="003A6F3E"/>
    <w:rPr>
      <w:rFonts w:ascii="Times New Roman" w:eastAsia="Calibri" w:hAnsi="Times New Roman" w:cs="Times New Roman"/>
      <w:b/>
      <w:kern w:val="0"/>
      <w:lang w:val="en-US"/>
      <w14:ligatures w14:val="none"/>
    </w:rPr>
  </w:style>
  <w:style w:type="table" w:customStyle="1" w:styleId="AteaTBL1">
    <w:name w:val="Atea TBL1"/>
    <w:basedOn w:val="prastojilentel"/>
    <w:uiPriority w:val="99"/>
    <w:rsid w:val="003A6F3E"/>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iPriority w:val="99"/>
    <w:unhideWhenUsed/>
    <w:qFormat/>
    <w:rsid w:val="003A6F3E"/>
    <w:pPr>
      <w:spacing w:after="120" w:line="240" w:lineRule="auto"/>
      <w:jc w:val="both"/>
    </w:pPr>
    <w:rPr>
      <w:rFonts w:ascii="Times New Roman" w:eastAsia="Calibri" w:hAnsi="Times New Roman" w:cs="Times New Roman"/>
      <w:kern w:val="0"/>
      <w:sz w:val="16"/>
      <w:szCs w:val="16"/>
      <w14:ligatures w14:val="none"/>
    </w:rPr>
  </w:style>
  <w:style w:type="character" w:customStyle="1" w:styleId="Pagrindinistekstas3Diagrama">
    <w:name w:val="Pagrindinis tekstas 3 Diagrama"/>
    <w:basedOn w:val="Numatytasispastraiposriftas"/>
    <w:link w:val="Pagrindinistekstas3"/>
    <w:uiPriority w:val="99"/>
    <w:qFormat/>
    <w:rsid w:val="003A6F3E"/>
    <w:rPr>
      <w:rFonts w:ascii="Times New Roman" w:eastAsia="Calibri" w:hAnsi="Times New Roman" w:cs="Times New Roman"/>
      <w:kern w:val="0"/>
      <w:sz w:val="16"/>
      <w:szCs w:val="16"/>
      <w14:ligatures w14:val="none"/>
    </w:rPr>
  </w:style>
  <w:style w:type="paragraph" w:customStyle="1" w:styleId="361">
    <w:name w:val="3.6.1"/>
    <w:basedOn w:val="Antrat3"/>
    <w:rsid w:val="003A6F3E"/>
    <w:pPr>
      <w:numPr>
        <w:numId w:val="10"/>
      </w:numPr>
      <w:spacing w:before="240" w:after="200" w:line="276" w:lineRule="auto"/>
    </w:pPr>
    <w:rPr>
      <w:rFonts w:ascii="Arial" w:hAnsi="Arial"/>
      <w:b w:val="0"/>
      <w:color w:val="4F5660"/>
      <w:sz w:val="32"/>
    </w:rPr>
  </w:style>
  <w:style w:type="character" w:customStyle="1" w:styleId="InternetLink">
    <w:name w:val="Internet Link"/>
    <w:rsid w:val="003A6F3E"/>
    <w:rPr>
      <w:color w:val="0000FF"/>
      <w:u w:val="single"/>
      <w:lang w:val="en-US" w:eastAsia="en-US" w:bidi="en-US"/>
    </w:rPr>
  </w:style>
  <w:style w:type="paragraph" w:customStyle="1" w:styleId="521">
    <w:name w:val="5.2.1"/>
    <w:basedOn w:val="Antrat3"/>
    <w:rsid w:val="003A6F3E"/>
    <w:pPr>
      <w:numPr>
        <w:numId w:val="11"/>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prastasis"/>
    <w:rsid w:val="003A6F3E"/>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14:ligatures w14:val="none"/>
    </w:rPr>
  </w:style>
  <w:style w:type="paragraph" w:customStyle="1" w:styleId="Bodytekstas">
    <w:name w:val="Body tekstas"/>
    <w:basedOn w:val="prastasis"/>
    <w:rsid w:val="003A6F3E"/>
    <w:pPr>
      <w:keepLines/>
      <w:spacing w:after="120" w:line="240" w:lineRule="auto"/>
      <w:ind w:firstLine="567"/>
      <w:jc w:val="both"/>
    </w:pPr>
    <w:rPr>
      <w:rFonts w:ascii="Times New Roman" w:eastAsia="Times New Roman" w:hAnsi="Times New Roman" w:cs="Times New Roman"/>
      <w:kern w:val="0"/>
      <w:sz w:val="24"/>
      <w:szCs w:val="24"/>
      <w14:ligatures w14:val="none"/>
    </w:rPr>
  </w:style>
  <w:style w:type="paragraph" w:customStyle="1" w:styleId="Text-Idented">
    <w:name w:val="Text-Ident'ed"/>
    <w:basedOn w:val="prastasis"/>
    <w:rsid w:val="003A6F3E"/>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14:ligatures w14:val="none"/>
    </w:rPr>
  </w:style>
  <w:style w:type="paragraph" w:customStyle="1" w:styleId="Buletai">
    <w:name w:val="Buletai"/>
    <w:basedOn w:val="prastasis"/>
    <w:link w:val="BuletaiChar"/>
    <w:qFormat/>
    <w:rsid w:val="003A6F3E"/>
    <w:pPr>
      <w:numPr>
        <w:numId w:val="12"/>
      </w:numPr>
      <w:spacing w:after="0" w:line="240" w:lineRule="auto"/>
      <w:jc w:val="both"/>
    </w:pPr>
    <w:rPr>
      <w:rFonts w:ascii="Times New Roman" w:eastAsia="Times New Roman" w:hAnsi="Times New Roman" w:cs="Times New Roman"/>
      <w:kern w:val="0"/>
      <w:sz w:val="24"/>
      <w:szCs w:val="24"/>
      <w14:ligatures w14:val="none"/>
    </w:rPr>
  </w:style>
  <w:style w:type="character" w:customStyle="1" w:styleId="BuletaiChar">
    <w:name w:val="Buletai Char"/>
    <w:link w:val="Buletai"/>
    <w:rsid w:val="003A6F3E"/>
    <w:rPr>
      <w:rFonts w:ascii="Times New Roman" w:eastAsia="Times New Roman" w:hAnsi="Times New Roman" w:cs="Times New Roman"/>
      <w:kern w:val="0"/>
      <w:sz w:val="24"/>
      <w:szCs w:val="24"/>
      <w14:ligatures w14:val="none"/>
    </w:rPr>
  </w:style>
  <w:style w:type="paragraph" w:customStyle="1" w:styleId="WW-TableContents11111111111111111111111111111111111111111111111111111111">
    <w:name w:val="WW-Table Contents11111111111111111111111111111111111111111111111111111111"/>
    <w:basedOn w:val="Pagrindinistekstas"/>
    <w:rsid w:val="003A6F3E"/>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rsid w:val="003A6F3E"/>
    <w:pPr>
      <w:suppressAutoHyphens/>
      <w:autoSpaceDN w:val="0"/>
      <w:spacing w:after="200" w:line="276" w:lineRule="auto"/>
      <w:textAlignment w:val="baseline"/>
    </w:pPr>
    <w:rPr>
      <w:rFonts w:ascii="Times New Roman" w:eastAsia="Calibri" w:hAnsi="Times New Roman" w:cs="Times New Roman"/>
      <w:kern w:val="3"/>
      <w:sz w:val="24"/>
      <w14:ligatures w14:val="none"/>
    </w:rPr>
  </w:style>
  <w:style w:type="character" w:customStyle="1" w:styleId="StandardChar">
    <w:name w:val="Standard Char"/>
    <w:link w:val="Standard"/>
    <w:rsid w:val="003A6F3E"/>
    <w:rPr>
      <w:rFonts w:ascii="Times New Roman" w:eastAsia="Calibri" w:hAnsi="Times New Roman" w:cs="Times New Roman"/>
      <w:kern w:val="3"/>
      <w:sz w:val="24"/>
      <w14:ligatures w14:val="none"/>
    </w:rPr>
  </w:style>
  <w:style w:type="paragraph" w:customStyle="1" w:styleId="TEKSTAS0">
    <w:name w:val="TEKSTAS"/>
    <w:basedOn w:val="prastasis"/>
    <w:rsid w:val="003A6F3E"/>
    <w:pPr>
      <w:widowControl w:val="0"/>
      <w:overflowPunct w:val="0"/>
      <w:autoSpaceDE w:val="0"/>
      <w:spacing w:before="60" w:after="60" w:line="240" w:lineRule="auto"/>
      <w:jc w:val="both"/>
      <w:textAlignment w:val="baseline"/>
    </w:pPr>
    <w:rPr>
      <w:rFonts w:ascii="Times New Roman" w:eastAsia="Times New Roman" w:hAnsi="Times New Roman" w:cs="Times New Roman"/>
      <w:kern w:val="0"/>
      <w:sz w:val="24"/>
      <w:szCs w:val="20"/>
      <w:lang w:val="en-GB" w:eastAsia="ar-SA"/>
      <w14:ligatures w14:val="none"/>
    </w:rPr>
  </w:style>
  <w:style w:type="paragraph" w:styleId="Sraassuenkleliais">
    <w:name w:val="List Bullet"/>
    <w:basedOn w:val="prastasis"/>
    <w:uiPriority w:val="99"/>
    <w:qFormat/>
    <w:rsid w:val="003A6F3E"/>
    <w:pPr>
      <w:suppressAutoHyphens/>
      <w:spacing w:after="0" w:line="240" w:lineRule="auto"/>
    </w:pPr>
    <w:rPr>
      <w:rFonts w:ascii="Times New Roman" w:eastAsia="Times New Roman" w:hAnsi="Times New Roman" w:cs="Times New Roman"/>
      <w:kern w:val="0"/>
      <w:sz w:val="24"/>
      <w:szCs w:val="20"/>
      <w:lang w:eastAsia="ar-SA"/>
      <w14:ligatures w14:val="none"/>
    </w:rPr>
  </w:style>
  <w:style w:type="paragraph" w:customStyle="1" w:styleId="1lygis0">
    <w:name w:val="_1 lygis"/>
    <w:basedOn w:val="prastasis"/>
    <w:rsid w:val="003A6F3E"/>
    <w:pPr>
      <w:numPr>
        <w:numId w:val="13"/>
      </w:numPr>
      <w:spacing w:before="60" w:after="6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RequirementBulleted">
    <w:name w:val="Requirement Bulleted"/>
    <w:basedOn w:val="prastasis"/>
    <w:rsid w:val="003A6F3E"/>
    <w:pPr>
      <w:numPr>
        <w:numId w:val="14"/>
      </w:numPr>
      <w:spacing w:before="60" w:after="40" w:line="240" w:lineRule="auto"/>
      <w:jc w:val="both"/>
    </w:pPr>
    <w:rPr>
      <w:rFonts w:ascii="Garamond" w:eastAsia="Times New Roman" w:hAnsi="Garamond" w:cs="Times New Roman"/>
      <w:color w:val="000000"/>
      <w:kern w:val="0"/>
      <w:sz w:val="20"/>
      <w:szCs w:val="20"/>
      <w:lang w:val="en-GB"/>
      <w14:ligatures w14:val="none"/>
    </w:rPr>
  </w:style>
  <w:style w:type="character" w:customStyle="1" w:styleId="grupemsChar">
    <w:name w:val="grupems Char"/>
    <w:link w:val="grupems"/>
    <w:locked/>
    <w:rsid w:val="003A6F3E"/>
    <w:rPr>
      <w:rFonts w:ascii="Times New Roman" w:eastAsia="Times New Roman" w:hAnsi="Times New Roman"/>
      <w:sz w:val="24"/>
      <w:szCs w:val="24"/>
    </w:rPr>
  </w:style>
  <w:style w:type="paragraph" w:customStyle="1" w:styleId="grupems">
    <w:name w:val="grupems"/>
    <w:basedOn w:val="prastasis"/>
    <w:link w:val="grupemsChar"/>
    <w:qFormat/>
    <w:rsid w:val="003A6F3E"/>
    <w:pPr>
      <w:widowControl w:val="0"/>
      <w:numPr>
        <w:numId w:val="15"/>
      </w:numPr>
      <w:tabs>
        <w:tab w:val="left" w:pos="284"/>
      </w:tabs>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TekstasarialChar">
    <w:name w:val="Tekstas_arial Char"/>
    <w:link w:val="Tekstasarial"/>
    <w:locked/>
    <w:rsid w:val="003A6F3E"/>
    <w:rPr>
      <w:rFonts w:ascii="Arial" w:eastAsia="Times New Roman" w:hAnsi="Arial" w:cs="Arial"/>
      <w:color w:val="103C5E"/>
    </w:rPr>
  </w:style>
  <w:style w:type="paragraph" w:customStyle="1" w:styleId="Tekstasarial">
    <w:name w:val="Tekstas_arial"/>
    <w:basedOn w:val="prastasis"/>
    <w:link w:val="TekstasarialChar"/>
    <w:qFormat/>
    <w:rsid w:val="003A6F3E"/>
    <w:pPr>
      <w:spacing w:before="120" w:after="120" w:line="276" w:lineRule="auto"/>
      <w:jc w:val="both"/>
    </w:pPr>
    <w:rPr>
      <w:rFonts w:ascii="Arial" w:eastAsia="Times New Roman" w:hAnsi="Arial" w:cs="Arial"/>
      <w:color w:val="103C5E"/>
    </w:rPr>
  </w:style>
  <w:style w:type="table" w:customStyle="1" w:styleId="TableGrid15">
    <w:name w:val="Table Grid15"/>
    <w:basedOn w:val="prastojilentel"/>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3A6F3E"/>
    <w:rPr>
      <w:rFonts w:ascii="Arial" w:hAnsi="Arial" w:cs="Arial"/>
      <w:color w:val="103C5E"/>
      <w:lang w:val="en-US"/>
    </w:rPr>
  </w:style>
  <w:style w:type="paragraph" w:customStyle="1" w:styleId="1NUMarial">
    <w:name w:val="1NUM_arial"/>
    <w:basedOn w:val="prastasis"/>
    <w:link w:val="1NUMarialChar"/>
    <w:qFormat/>
    <w:rsid w:val="003A6F3E"/>
    <w:pPr>
      <w:numPr>
        <w:numId w:val="16"/>
      </w:numPr>
      <w:spacing w:after="0" w:line="276" w:lineRule="auto"/>
      <w:contextualSpacing/>
      <w:jc w:val="both"/>
    </w:pPr>
    <w:rPr>
      <w:rFonts w:ascii="Arial" w:eastAsiaTheme="minorHAnsi" w:hAnsi="Arial" w:cs="Arial"/>
      <w:color w:val="103C5E"/>
      <w:lang w:val="en-US"/>
    </w:rPr>
  </w:style>
  <w:style w:type="paragraph" w:customStyle="1" w:styleId="2NUMarial">
    <w:name w:val="2NUM_arial"/>
    <w:basedOn w:val="prastasis"/>
    <w:qFormat/>
    <w:rsid w:val="003A6F3E"/>
    <w:pPr>
      <w:numPr>
        <w:ilvl w:val="1"/>
        <w:numId w:val="16"/>
      </w:numPr>
      <w:spacing w:after="0" w:line="276" w:lineRule="auto"/>
      <w:contextualSpacing/>
      <w:jc w:val="both"/>
    </w:pPr>
    <w:rPr>
      <w:rFonts w:ascii="Arial" w:eastAsia="Calibri" w:hAnsi="Arial" w:cs="Arial"/>
      <w:color w:val="103C5E"/>
      <w:kern w:val="0"/>
      <w:sz w:val="20"/>
      <w:szCs w:val="20"/>
      <w14:ligatures w14:val="none"/>
    </w:rPr>
  </w:style>
  <w:style w:type="paragraph" w:customStyle="1" w:styleId="3NUMarial">
    <w:name w:val="3NUM_arial"/>
    <w:basedOn w:val="1NUMarial"/>
    <w:qFormat/>
    <w:rsid w:val="003A6F3E"/>
    <w:pPr>
      <w:numPr>
        <w:ilvl w:val="2"/>
      </w:numPr>
      <w:tabs>
        <w:tab w:val="num" w:pos="360"/>
      </w:tabs>
    </w:pPr>
  </w:style>
  <w:style w:type="table" w:customStyle="1" w:styleId="Tablewithoutheader1">
    <w:name w:val="Table without header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prastasis"/>
    <w:link w:val="PagrindinantratChar"/>
    <w:qFormat/>
    <w:rsid w:val="003A6F3E"/>
    <w:pPr>
      <w:spacing w:after="0" w:line="240" w:lineRule="auto"/>
      <w:jc w:val="both"/>
    </w:pPr>
    <w:rPr>
      <w:rFonts w:ascii="Arial" w:eastAsia="Calibri" w:hAnsi="Arial" w:cs="Times New Roman"/>
      <w:color w:val="1987A8"/>
      <w:kern w:val="0"/>
      <w:sz w:val="40"/>
      <w14:ligatures w14:val="none"/>
    </w:rPr>
  </w:style>
  <w:style w:type="character" w:customStyle="1" w:styleId="PagrindinantratChar">
    <w:name w:val="Pagrindinė antraštė Char"/>
    <w:link w:val="Pagrindinantrat"/>
    <w:rsid w:val="003A6F3E"/>
    <w:rPr>
      <w:rFonts w:ascii="Arial" w:eastAsia="Calibri" w:hAnsi="Arial" w:cs="Times New Roman"/>
      <w:color w:val="1987A8"/>
      <w:kern w:val="0"/>
      <w:sz w:val="40"/>
      <w14:ligatures w14:val="none"/>
    </w:rPr>
  </w:style>
  <w:style w:type="paragraph" w:customStyle="1" w:styleId="Puslapionumeris1">
    <w:name w:val="Puslapio numeris1"/>
    <w:basedOn w:val="Porat"/>
    <w:link w:val="PuslapionumerisChar"/>
    <w:rsid w:val="003A6F3E"/>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3A6F3E"/>
    <w:rPr>
      <w:rFonts w:ascii="Arial" w:eastAsia="Calibri" w:hAnsi="Arial" w:cs="Times New Roman"/>
      <w:color w:val="4F5660"/>
      <w:kern w:val="0"/>
      <w:sz w:val="24"/>
      <w14:ligatures w14:val="none"/>
    </w:rPr>
  </w:style>
  <w:style w:type="paragraph" w:customStyle="1" w:styleId="Tablebullets">
    <w:name w:val="Table bullets"/>
    <w:basedOn w:val="Bullets"/>
    <w:link w:val="TablebulletsChar"/>
    <w:qFormat/>
    <w:rsid w:val="003A6F3E"/>
    <w:pPr>
      <w:numPr>
        <w:numId w:val="0"/>
      </w:numPr>
      <w:spacing w:after="0"/>
    </w:pPr>
    <w:rPr>
      <w:sz w:val="18"/>
      <w:szCs w:val="18"/>
    </w:rPr>
  </w:style>
  <w:style w:type="character" w:customStyle="1" w:styleId="TablebulletsChar">
    <w:name w:val="Table bullets Char"/>
    <w:link w:val="Tablebullets"/>
    <w:rsid w:val="003A6F3E"/>
    <w:rPr>
      <w:rFonts w:ascii="Arial" w:eastAsia="Calibri" w:hAnsi="Arial" w:cs="Times New Roman"/>
      <w:color w:val="4F5660"/>
      <w:kern w:val="0"/>
      <w:sz w:val="18"/>
      <w:szCs w:val="18"/>
      <w:lang w:eastAsia="lt-LT"/>
      <w14:ligatures w14:val="none"/>
    </w:rPr>
  </w:style>
  <w:style w:type="paragraph" w:customStyle="1" w:styleId="Intense">
    <w:name w:val="Intense"/>
    <w:basedOn w:val="prastasis"/>
    <w:link w:val="IntenseChar"/>
    <w:qFormat/>
    <w:rsid w:val="003A6F3E"/>
    <w:pPr>
      <w:spacing w:after="200" w:line="276" w:lineRule="auto"/>
      <w:jc w:val="both"/>
    </w:pPr>
    <w:rPr>
      <w:rFonts w:ascii="Arial" w:eastAsia="Calibri" w:hAnsi="Arial" w:cs="Times New Roman"/>
      <w:b/>
      <w:color w:val="4F5660"/>
      <w:kern w:val="0"/>
      <w:sz w:val="20"/>
      <w14:ligatures w14:val="none"/>
    </w:rPr>
  </w:style>
  <w:style w:type="character" w:customStyle="1" w:styleId="IntenseChar">
    <w:name w:val="Intense Char"/>
    <w:link w:val="Intense"/>
    <w:rsid w:val="003A6F3E"/>
    <w:rPr>
      <w:rFonts w:ascii="Arial" w:eastAsia="Calibri" w:hAnsi="Arial" w:cs="Times New Roman"/>
      <w:b/>
      <w:color w:val="4F5660"/>
      <w:kern w:val="0"/>
      <w:sz w:val="20"/>
      <w14:ligatures w14:val="none"/>
    </w:rPr>
  </w:style>
  <w:style w:type="paragraph" w:customStyle="1" w:styleId="pilkas">
    <w:name w:val="pilkas"/>
    <w:basedOn w:val="prastasis"/>
    <w:link w:val="pilkasChar"/>
    <w:qFormat/>
    <w:rsid w:val="003A6F3E"/>
    <w:pPr>
      <w:pBdr>
        <w:left w:val="single" w:sz="48" w:space="4" w:color="1987A8"/>
      </w:pBdr>
      <w:shd w:val="clear" w:color="auto" w:fill="F2F2F2"/>
      <w:spacing w:after="200" w:line="276" w:lineRule="auto"/>
      <w:ind w:left="284"/>
      <w:jc w:val="both"/>
    </w:pPr>
    <w:rPr>
      <w:rFonts w:ascii="Arial" w:eastAsia="Calibri" w:hAnsi="Arial" w:cs="Times New Roman"/>
      <w:b/>
      <w:i/>
      <w:color w:val="4F5660"/>
      <w:kern w:val="0"/>
      <w:sz w:val="20"/>
      <w:szCs w:val="20"/>
      <w14:ligatures w14:val="none"/>
    </w:rPr>
  </w:style>
  <w:style w:type="character" w:customStyle="1" w:styleId="pilkasChar">
    <w:name w:val="pilkas Char"/>
    <w:link w:val="pilkas"/>
    <w:rsid w:val="003A6F3E"/>
    <w:rPr>
      <w:rFonts w:ascii="Arial" w:eastAsia="Calibri" w:hAnsi="Arial" w:cs="Times New Roman"/>
      <w:b/>
      <w:i/>
      <w:color w:val="4F5660"/>
      <w:kern w:val="0"/>
      <w:sz w:val="20"/>
      <w:szCs w:val="20"/>
      <w:shd w:val="clear" w:color="auto" w:fill="F2F2F2"/>
      <w14:ligatures w14:val="none"/>
    </w:rPr>
  </w:style>
  <w:style w:type="numbering" w:customStyle="1" w:styleId="Style7">
    <w:name w:val="Style7"/>
    <w:qFormat/>
    <w:rsid w:val="003A6F3E"/>
  </w:style>
  <w:style w:type="character" w:customStyle="1" w:styleId="TekstuiChar">
    <w:name w:val="Tekstui Char"/>
    <w:link w:val="Tekstui"/>
    <w:locked/>
    <w:rsid w:val="003A6F3E"/>
    <w:rPr>
      <w:rFonts w:ascii="Times New Roman" w:eastAsia="Times New Roman" w:hAnsi="Times New Roman"/>
      <w:sz w:val="24"/>
      <w:szCs w:val="24"/>
    </w:rPr>
  </w:style>
  <w:style w:type="paragraph" w:customStyle="1" w:styleId="Tekstui">
    <w:name w:val="Tekstui"/>
    <w:basedOn w:val="prastasis"/>
    <w:link w:val="TekstuiChar"/>
    <w:qFormat/>
    <w:rsid w:val="003A6F3E"/>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sz w:val="24"/>
      <w:szCs w:val="24"/>
    </w:rPr>
  </w:style>
  <w:style w:type="numbering" w:customStyle="1" w:styleId="PROIT-list">
    <w:name w:val="PROIT-list"/>
    <w:uiPriority w:val="99"/>
    <w:rsid w:val="003A6F3E"/>
  </w:style>
  <w:style w:type="character" w:customStyle="1" w:styleId="AntratDiagrama">
    <w:name w:val="Antraštė Diagrama"/>
    <w:aliases w:val="Table caption Diagrama,paveikslas Diagrama,Paveikslo pavadinimas Diagrama,Paveiksliukai Diagrama,AL caption Diagrama,CaptionCFMU Diagrama,CaptionTLS Diagrama,CaptionLt Diagrama,Lentetes pavadinimas Diagrama,Abb. Diagrama"/>
    <w:link w:val="Antrat"/>
    <w:qFormat/>
    <w:rsid w:val="003A6F3E"/>
    <w:rPr>
      <w:rFonts w:ascii="Times New Roman" w:eastAsia="Calibri" w:hAnsi="Times New Roman" w:cs="Times New Roman"/>
      <w:b/>
      <w:bCs/>
      <w:color w:val="4F81BD"/>
      <w:kern w:val="0"/>
      <w:sz w:val="18"/>
      <w:szCs w:val="18"/>
      <w14:ligatures w14:val="none"/>
    </w:rPr>
  </w:style>
  <w:style w:type="paragraph" w:styleId="Pagrindinistekstas2">
    <w:name w:val="Body Text 2"/>
    <w:basedOn w:val="prastasis"/>
    <w:link w:val="Pagrindinistekstas2Diagrama"/>
    <w:uiPriority w:val="99"/>
    <w:unhideWhenUsed/>
    <w:qFormat/>
    <w:rsid w:val="003A6F3E"/>
    <w:pPr>
      <w:spacing w:after="0" w:line="276" w:lineRule="auto"/>
      <w:jc w:val="both"/>
    </w:pPr>
    <w:rPr>
      <w:rFonts w:ascii="Times New Roman" w:eastAsia="Times New Roman" w:hAnsi="Times New Roman" w:cs="Times New Roman"/>
      <w:color w:val="4F5660"/>
      <w:kern w:val="0"/>
      <w:szCs w:val="20"/>
      <w:lang w:val="en-US"/>
      <w14:ligatures w14:val="none"/>
    </w:rPr>
  </w:style>
  <w:style w:type="character" w:customStyle="1" w:styleId="Pagrindinistekstas2Diagrama">
    <w:name w:val="Pagrindinis tekstas 2 Diagrama"/>
    <w:basedOn w:val="Numatytasispastraiposriftas"/>
    <w:link w:val="Pagrindinistekstas2"/>
    <w:uiPriority w:val="99"/>
    <w:qFormat/>
    <w:rsid w:val="003A6F3E"/>
    <w:rPr>
      <w:rFonts w:ascii="Times New Roman" w:eastAsia="Times New Roman" w:hAnsi="Times New Roman" w:cs="Times New Roman"/>
      <w:color w:val="4F5660"/>
      <w:kern w:val="0"/>
      <w:szCs w:val="20"/>
      <w:lang w:val="en-US"/>
      <w14:ligatures w14:val="none"/>
    </w:rPr>
  </w:style>
  <w:style w:type="paragraph" w:customStyle="1" w:styleId="Blockquote">
    <w:name w:val="Blockquote"/>
    <w:basedOn w:val="prastasis"/>
    <w:rsid w:val="003A6F3E"/>
    <w:pPr>
      <w:widowControl w:val="0"/>
      <w:snapToGrid w:val="0"/>
      <w:spacing w:before="100" w:after="100" w:line="276" w:lineRule="auto"/>
      <w:ind w:left="360" w:right="360"/>
    </w:pPr>
    <w:rPr>
      <w:rFonts w:ascii="Times New Roman" w:eastAsia="Times New Roman" w:hAnsi="Times New Roman" w:cs="Times New Roman"/>
      <w:color w:val="4F5660"/>
      <w:kern w:val="0"/>
      <w:sz w:val="20"/>
      <w:szCs w:val="20"/>
      <w:lang w:val="en-AU"/>
      <w14:ligatures w14:val="none"/>
    </w:rPr>
  </w:style>
  <w:style w:type="paragraph" w:styleId="Pagrindiniotekstotrauka2">
    <w:name w:val="Body Text Indent 2"/>
    <w:basedOn w:val="prastasis"/>
    <w:link w:val="Pagrindiniotekstotrauka2Diagrama"/>
    <w:uiPriority w:val="99"/>
    <w:unhideWhenUsed/>
    <w:qFormat/>
    <w:rsid w:val="003A6F3E"/>
    <w:pPr>
      <w:spacing w:after="200" w:line="480" w:lineRule="auto"/>
      <w:ind w:left="283"/>
    </w:pPr>
    <w:rPr>
      <w:rFonts w:ascii="Times New Roman" w:eastAsia="Times New Roman" w:hAnsi="Times New Roman" w:cs="Times New Roman"/>
      <w:color w:val="4F5660"/>
      <w:kern w:val="0"/>
      <w:sz w:val="20"/>
      <w:szCs w:val="20"/>
      <w:lang w:val="en-US"/>
      <w14:ligatures w14:val="none"/>
    </w:rPr>
  </w:style>
  <w:style w:type="character" w:customStyle="1" w:styleId="Pagrindiniotekstotrauka2Diagrama">
    <w:name w:val="Pagrindinio teksto įtrauka 2 Diagrama"/>
    <w:basedOn w:val="Numatytasispastraiposriftas"/>
    <w:link w:val="Pagrindiniotekstotrauka2"/>
    <w:uiPriority w:val="99"/>
    <w:qFormat/>
    <w:rsid w:val="003A6F3E"/>
    <w:rPr>
      <w:rFonts w:ascii="Times New Roman" w:eastAsia="Times New Roman" w:hAnsi="Times New Roman" w:cs="Times New Roman"/>
      <w:color w:val="4F5660"/>
      <w:kern w:val="0"/>
      <w:sz w:val="20"/>
      <w:szCs w:val="20"/>
      <w:lang w:val="en-US"/>
      <w14:ligatures w14:val="none"/>
    </w:rPr>
  </w:style>
  <w:style w:type="paragraph" w:customStyle="1" w:styleId="BodyText1">
    <w:name w:val="Body Text1"/>
    <w:qFormat/>
    <w:rsid w:val="003A6F3E"/>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Bendrastekstas">
    <w:name w:val="Bendras tekstas"/>
    <w:basedOn w:val="Pagrindinistekstas"/>
    <w:link w:val="BendrastekstasChar"/>
    <w:rsid w:val="003A6F3E"/>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3A6F3E"/>
    <w:rPr>
      <w:rFonts w:ascii="Arial" w:eastAsia="Times New Roman" w:hAnsi="Arial" w:cs="font238"/>
      <w:color w:val="4F5660"/>
      <w:kern w:val="1"/>
      <w:sz w:val="24"/>
      <w:lang w:eastAsia="ar-SA"/>
      <w14:ligatures w14:val="none"/>
    </w:rPr>
  </w:style>
  <w:style w:type="paragraph" w:customStyle="1" w:styleId="Bulletai1">
    <w:name w:val="Bulletai 1"/>
    <w:basedOn w:val="Sraopastraipa"/>
    <w:link w:val="Bulletai1Char"/>
    <w:rsid w:val="003A6F3E"/>
    <w:pPr>
      <w:numPr>
        <w:numId w:val="19"/>
      </w:numPr>
      <w:autoSpaceDE w:val="0"/>
      <w:autoSpaceDN w:val="0"/>
      <w:adjustRightInd w:val="0"/>
      <w:spacing w:after="240" w:line="276" w:lineRule="auto"/>
    </w:pPr>
    <w:rPr>
      <w:rFonts w:ascii="Arial" w:eastAsia="MS Mincho" w:hAnsi="Arial" w:cs="Calibri"/>
      <w:color w:val="000000"/>
      <w:sz w:val="22"/>
    </w:rPr>
  </w:style>
  <w:style w:type="character" w:customStyle="1" w:styleId="Bulletai1Char">
    <w:name w:val="Bulletai 1 Char"/>
    <w:link w:val="Bulletai1"/>
    <w:rsid w:val="003A6F3E"/>
    <w:rPr>
      <w:rFonts w:ascii="Arial" w:eastAsia="MS Mincho" w:hAnsi="Arial" w:cs="Calibri"/>
      <w:color w:val="000000"/>
      <w:kern w:val="0"/>
      <w14:ligatures w14:val="none"/>
    </w:rPr>
  </w:style>
  <w:style w:type="paragraph" w:customStyle="1" w:styleId="Bulletai2">
    <w:name w:val="Bulletai 2"/>
    <w:basedOn w:val="Sraopastraipa"/>
    <w:link w:val="Bulletai2Char"/>
    <w:rsid w:val="003A6F3E"/>
    <w:pPr>
      <w:numPr>
        <w:ilvl w:val="1"/>
        <w:numId w:val="20"/>
      </w:numPr>
      <w:spacing w:after="240" w:line="276" w:lineRule="auto"/>
      <w:ind w:left="1366" w:hanging="357"/>
    </w:pPr>
    <w:rPr>
      <w:rFonts w:ascii="Arial" w:eastAsia="MS Mincho" w:hAnsi="Arial"/>
      <w:color w:val="4F5660"/>
      <w:sz w:val="22"/>
    </w:rPr>
  </w:style>
  <w:style w:type="character" w:customStyle="1" w:styleId="Bulletai2Char">
    <w:name w:val="Bulletai 2 Char"/>
    <w:link w:val="Bulletai2"/>
    <w:rsid w:val="003A6F3E"/>
    <w:rPr>
      <w:rFonts w:ascii="Arial" w:eastAsia="MS Mincho" w:hAnsi="Arial" w:cs="Times New Roman"/>
      <w:color w:val="4F5660"/>
      <w:kern w:val="0"/>
      <w14:ligatures w14:val="none"/>
    </w:rPr>
  </w:style>
  <w:style w:type="paragraph" w:customStyle="1" w:styleId="Nenumeruotassarasas1">
    <w:name w:val="Nenumeruotas sarasas 1"/>
    <w:basedOn w:val="Sraassuenkleliais20"/>
    <w:rsid w:val="003A6F3E"/>
    <w:pPr>
      <w:numPr>
        <w:numId w:val="0"/>
      </w:numPr>
      <w:tabs>
        <w:tab w:val="num" w:pos="360"/>
        <w:tab w:val="num" w:pos="720"/>
      </w:tabs>
      <w:spacing w:after="0" w:line="360" w:lineRule="auto"/>
      <w:ind w:left="714" w:hanging="357"/>
      <w:contextualSpacing w:val="0"/>
    </w:pPr>
    <w:rPr>
      <w:rFonts w:eastAsia="SimSun"/>
      <w:szCs w:val="24"/>
    </w:rPr>
  </w:style>
  <w:style w:type="paragraph" w:styleId="Sraassuenkleliais20">
    <w:name w:val="List Bullet 2"/>
    <w:basedOn w:val="prastasis"/>
    <w:unhideWhenUsed/>
    <w:rsid w:val="003A6F3E"/>
    <w:pPr>
      <w:numPr>
        <w:numId w:val="21"/>
      </w:numPr>
      <w:spacing w:after="200" w:line="276" w:lineRule="auto"/>
      <w:contextualSpacing/>
      <w:jc w:val="both"/>
    </w:pPr>
    <w:rPr>
      <w:rFonts w:ascii="Arial" w:eastAsia="Calibri" w:hAnsi="Arial" w:cs="Times New Roman"/>
      <w:color w:val="4F5660"/>
      <w:kern w:val="0"/>
      <w:sz w:val="20"/>
      <w14:ligatures w14:val="none"/>
    </w:rPr>
  </w:style>
  <w:style w:type="paragraph" w:customStyle="1" w:styleId="bodytext">
    <w:name w:val="bodytext"/>
    <w:basedOn w:val="prastasis"/>
    <w:qFormat/>
    <w:rsid w:val="003A6F3E"/>
    <w:pPr>
      <w:spacing w:before="100" w:beforeAutospacing="1" w:after="100" w:afterAutospacing="1" w:line="276" w:lineRule="auto"/>
    </w:pPr>
    <w:rPr>
      <w:rFonts w:ascii="Times New Roman" w:eastAsia="Times New Roman" w:hAnsi="Times New Roman" w:cs="Times New Roman"/>
      <w:color w:val="4F5660"/>
      <w:kern w:val="0"/>
      <w:sz w:val="20"/>
      <w:szCs w:val="24"/>
      <w:lang w:eastAsia="lt-LT"/>
      <w14:ligatures w14:val="none"/>
    </w:rPr>
  </w:style>
  <w:style w:type="paragraph" w:styleId="prastojitrauka">
    <w:name w:val="Normal Indent"/>
    <w:basedOn w:val="prastasis"/>
    <w:rsid w:val="003A6F3E"/>
    <w:pPr>
      <w:spacing w:before="60" w:after="80" w:line="276" w:lineRule="auto"/>
      <w:ind w:firstLine="907"/>
      <w:jc w:val="both"/>
    </w:pPr>
    <w:rPr>
      <w:rFonts w:ascii="Verdana" w:eastAsia="Times New Roman" w:hAnsi="Verdana" w:cs="Times New Roman"/>
      <w:color w:val="4F5660"/>
      <w:kern w:val="0"/>
      <w:sz w:val="20"/>
      <w:szCs w:val="24"/>
      <w14:ligatures w14:val="none"/>
    </w:rPr>
  </w:style>
  <w:style w:type="paragraph" w:customStyle="1" w:styleId="BULLBulleted">
    <w:name w:val="BULL Bulleted"/>
    <w:basedOn w:val="prastasis"/>
    <w:link w:val="BULLBulletedChar"/>
    <w:qFormat/>
    <w:rsid w:val="003A6F3E"/>
    <w:pPr>
      <w:numPr>
        <w:numId w:val="22"/>
      </w:numPr>
      <w:tabs>
        <w:tab w:val="left" w:pos="567"/>
      </w:tabs>
      <w:spacing w:after="200" w:line="276" w:lineRule="auto"/>
      <w:jc w:val="both"/>
    </w:pPr>
    <w:rPr>
      <w:rFonts w:ascii="Verdana" w:eastAsia="Times New Roman" w:hAnsi="Verdana" w:cs="Times New Roman"/>
      <w:color w:val="4F5660"/>
      <w:kern w:val="0"/>
      <w:sz w:val="20"/>
      <w:szCs w:val="20"/>
      <w14:ligatures w14:val="none"/>
    </w:rPr>
  </w:style>
  <w:style w:type="character" w:customStyle="1" w:styleId="BULLBulletedChar">
    <w:name w:val="BULL Bulleted Char"/>
    <w:link w:val="BULLBulleted"/>
    <w:qFormat/>
    <w:rsid w:val="003A6F3E"/>
    <w:rPr>
      <w:rFonts w:ascii="Verdana" w:eastAsia="Times New Roman" w:hAnsi="Verdana" w:cs="Times New Roman"/>
      <w:color w:val="4F5660"/>
      <w:kern w:val="0"/>
      <w:sz w:val="20"/>
      <w:szCs w:val="20"/>
      <w14:ligatures w14:val="none"/>
    </w:rPr>
  </w:style>
  <w:style w:type="paragraph" w:customStyle="1" w:styleId="Bulleted">
    <w:name w:val="Bulleted"/>
    <w:basedOn w:val="prastasis"/>
    <w:rsid w:val="003A6F3E"/>
    <w:pPr>
      <w:numPr>
        <w:numId w:val="23"/>
      </w:numPr>
      <w:spacing w:after="200" w:line="276" w:lineRule="auto"/>
      <w:jc w:val="both"/>
    </w:pPr>
    <w:rPr>
      <w:rFonts w:ascii="Verdana" w:eastAsia="Times New Roman" w:hAnsi="Verdana" w:cs="Times New Roman"/>
      <w:color w:val="4F5660"/>
      <w:kern w:val="0"/>
      <w:sz w:val="20"/>
      <w:szCs w:val="20"/>
      <w14:ligatures w14:val="none"/>
    </w:rPr>
  </w:style>
  <w:style w:type="paragraph" w:customStyle="1" w:styleId="121">
    <w:name w:val="1.2.1"/>
    <w:basedOn w:val="Antrat3"/>
    <w:rsid w:val="003A6F3E"/>
    <w:pPr>
      <w:numPr>
        <w:numId w:val="25"/>
      </w:numPr>
      <w:spacing w:before="240" w:after="200" w:line="276" w:lineRule="auto"/>
    </w:pPr>
    <w:rPr>
      <w:rFonts w:ascii="Arial" w:hAnsi="Arial"/>
      <w:b w:val="0"/>
      <w:color w:val="4F5660"/>
      <w:sz w:val="32"/>
    </w:rPr>
  </w:style>
  <w:style w:type="paragraph" w:customStyle="1" w:styleId="211">
    <w:name w:val="2.1.1"/>
    <w:basedOn w:val="Antrat3"/>
    <w:rsid w:val="003A6F3E"/>
    <w:pPr>
      <w:numPr>
        <w:numId w:val="24"/>
      </w:numPr>
      <w:spacing w:before="240" w:after="200" w:line="276" w:lineRule="auto"/>
    </w:pPr>
    <w:rPr>
      <w:rFonts w:ascii="Arial" w:hAnsi="Arial"/>
      <w:b w:val="0"/>
      <w:color w:val="4F5660"/>
      <w:sz w:val="32"/>
    </w:rPr>
  </w:style>
  <w:style w:type="paragraph" w:customStyle="1" w:styleId="221">
    <w:name w:val="2.2.1"/>
    <w:basedOn w:val="Antrat3"/>
    <w:rsid w:val="003A6F3E"/>
    <w:pPr>
      <w:numPr>
        <w:numId w:val="26"/>
      </w:numPr>
      <w:spacing w:before="240" w:after="200" w:line="276" w:lineRule="auto"/>
    </w:pPr>
    <w:rPr>
      <w:rFonts w:ascii="Arial" w:hAnsi="Arial"/>
      <w:b w:val="0"/>
      <w:color w:val="4F5660"/>
      <w:sz w:val="32"/>
    </w:rPr>
  </w:style>
  <w:style w:type="paragraph" w:customStyle="1" w:styleId="231">
    <w:name w:val="2.3.1"/>
    <w:basedOn w:val="Antrat3"/>
    <w:rsid w:val="003A6F3E"/>
    <w:pPr>
      <w:numPr>
        <w:numId w:val="27"/>
      </w:numPr>
      <w:spacing w:before="240" w:after="200" w:line="276" w:lineRule="auto"/>
    </w:pPr>
    <w:rPr>
      <w:rFonts w:ascii="Arial" w:hAnsi="Arial"/>
      <w:b w:val="0"/>
      <w:color w:val="4F5660"/>
      <w:sz w:val="32"/>
    </w:rPr>
  </w:style>
  <w:style w:type="paragraph" w:customStyle="1" w:styleId="311">
    <w:name w:val="3.1.1"/>
    <w:basedOn w:val="Antrat3"/>
    <w:rsid w:val="003A6F3E"/>
    <w:pPr>
      <w:numPr>
        <w:numId w:val="28"/>
      </w:numPr>
      <w:spacing w:before="240" w:after="200" w:line="276" w:lineRule="auto"/>
    </w:pPr>
    <w:rPr>
      <w:rFonts w:ascii="Arial" w:hAnsi="Arial"/>
      <w:b w:val="0"/>
      <w:color w:val="4F5660"/>
      <w:sz w:val="32"/>
      <w:lang w:eastAsia="lt-LT"/>
    </w:rPr>
  </w:style>
  <w:style w:type="paragraph" w:customStyle="1" w:styleId="321">
    <w:name w:val="3.2.1"/>
    <w:basedOn w:val="Antrat3"/>
    <w:rsid w:val="003A6F3E"/>
    <w:pPr>
      <w:numPr>
        <w:numId w:val="29"/>
      </w:numPr>
      <w:spacing w:before="240" w:after="200" w:line="276" w:lineRule="auto"/>
    </w:pPr>
    <w:rPr>
      <w:rFonts w:ascii="Arial" w:hAnsi="Arial"/>
      <w:b w:val="0"/>
      <w:color w:val="4F5660"/>
      <w:sz w:val="32"/>
      <w:lang w:eastAsia="lt-LT"/>
    </w:rPr>
  </w:style>
  <w:style w:type="paragraph" w:customStyle="1" w:styleId="431">
    <w:name w:val="4.3.1"/>
    <w:basedOn w:val="Antrat3"/>
    <w:rsid w:val="003A6F3E"/>
    <w:pPr>
      <w:numPr>
        <w:numId w:val="30"/>
      </w:numPr>
      <w:spacing w:before="240" w:after="200" w:line="276" w:lineRule="auto"/>
    </w:pPr>
    <w:rPr>
      <w:rFonts w:ascii="Arial" w:hAnsi="Arial"/>
      <w:b w:val="0"/>
      <w:color w:val="4F5660"/>
      <w:sz w:val="32"/>
      <w:lang w:eastAsia="lt-LT"/>
    </w:rPr>
  </w:style>
  <w:style w:type="paragraph" w:customStyle="1" w:styleId="441">
    <w:name w:val="4.4.1"/>
    <w:basedOn w:val="Antrat3"/>
    <w:rsid w:val="003A6F3E"/>
    <w:pPr>
      <w:numPr>
        <w:numId w:val="31"/>
      </w:numPr>
      <w:spacing w:before="240" w:after="200" w:line="276" w:lineRule="auto"/>
    </w:pPr>
    <w:rPr>
      <w:rFonts w:ascii="Arial" w:hAnsi="Arial"/>
      <w:b w:val="0"/>
      <w:color w:val="4F5660"/>
      <w:sz w:val="32"/>
      <w:lang w:eastAsia="lt-LT"/>
    </w:rPr>
  </w:style>
  <w:style w:type="paragraph" w:customStyle="1" w:styleId="511">
    <w:name w:val="5.1.1"/>
    <w:basedOn w:val="Antrat3"/>
    <w:rsid w:val="003A6F3E"/>
    <w:pPr>
      <w:numPr>
        <w:numId w:val="32"/>
      </w:numPr>
      <w:spacing w:before="240" w:after="200" w:line="276" w:lineRule="auto"/>
    </w:pPr>
    <w:rPr>
      <w:rFonts w:ascii="Arial" w:hAnsi="Arial"/>
      <w:b w:val="0"/>
      <w:color w:val="4F5660"/>
      <w:sz w:val="32"/>
      <w:lang w:eastAsia="lt-LT"/>
    </w:rPr>
  </w:style>
  <w:style w:type="paragraph" w:customStyle="1" w:styleId="351">
    <w:name w:val="3.5.1"/>
    <w:basedOn w:val="Antrat3"/>
    <w:rsid w:val="003A6F3E"/>
    <w:pPr>
      <w:numPr>
        <w:numId w:val="33"/>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3A6F3E"/>
  </w:style>
  <w:style w:type="paragraph" w:customStyle="1" w:styleId="3521">
    <w:name w:val="3.5.2.1"/>
    <w:basedOn w:val="Antrat4"/>
    <w:rsid w:val="003A6F3E"/>
    <w:pPr>
      <w:keepNext w:val="0"/>
      <w:keepLines w:val="0"/>
      <w:numPr>
        <w:numId w:val="34"/>
      </w:numPr>
      <w:spacing w:before="240" w:after="240" w:line="276" w:lineRule="auto"/>
      <w:ind w:left="1077" w:hanging="357"/>
    </w:pPr>
    <w:rPr>
      <w:rFonts w:ascii="Arial" w:hAnsi="Arial"/>
      <w:b/>
      <w:bCs/>
      <w:i w:val="0"/>
      <w:color w:val="4F5660"/>
    </w:rPr>
  </w:style>
  <w:style w:type="paragraph" w:customStyle="1" w:styleId="331">
    <w:name w:val="3.3.1"/>
    <w:basedOn w:val="Antrat3"/>
    <w:rsid w:val="003A6F3E"/>
    <w:pPr>
      <w:numPr>
        <w:numId w:val="35"/>
      </w:numPr>
      <w:spacing w:before="240" w:after="200" w:line="276" w:lineRule="auto"/>
    </w:pPr>
    <w:rPr>
      <w:rFonts w:ascii="Arial" w:hAnsi="Arial"/>
      <w:b w:val="0"/>
      <w:color w:val="4F5660"/>
      <w:sz w:val="32"/>
      <w:lang w:eastAsia="lt-LT"/>
    </w:rPr>
  </w:style>
  <w:style w:type="paragraph" w:customStyle="1" w:styleId="341">
    <w:name w:val="3.4.1"/>
    <w:basedOn w:val="Antrat3"/>
    <w:rsid w:val="003A6F3E"/>
    <w:pPr>
      <w:numPr>
        <w:numId w:val="36"/>
      </w:numPr>
      <w:spacing w:before="240" w:after="200" w:line="276" w:lineRule="auto"/>
    </w:pPr>
    <w:rPr>
      <w:rFonts w:ascii="Arial" w:hAnsi="Arial"/>
      <w:b w:val="0"/>
      <w:color w:val="4F5660"/>
      <w:sz w:val="32"/>
      <w:lang w:eastAsia="lt-LT"/>
    </w:rPr>
  </w:style>
  <w:style w:type="paragraph" w:customStyle="1" w:styleId="3421">
    <w:name w:val="3.4.2.1"/>
    <w:basedOn w:val="Antrat4"/>
    <w:rsid w:val="003A6F3E"/>
    <w:pPr>
      <w:keepNext w:val="0"/>
      <w:keepLines w:val="0"/>
      <w:numPr>
        <w:numId w:val="37"/>
      </w:numPr>
      <w:spacing w:before="240" w:after="240" w:line="276" w:lineRule="auto"/>
    </w:pPr>
    <w:rPr>
      <w:rFonts w:ascii="Arial" w:hAnsi="Arial"/>
      <w:b/>
      <w:bCs/>
      <w:i w:val="0"/>
      <w:color w:val="4F5660"/>
      <w:lang w:eastAsia="lt-LT"/>
    </w:rPr>
  </w:style>
  <w:style w:type="paragraph" w:customStyle="1" w:styleId="371">
    <w:name w:val="3.7.1"/>
    <w:basedOn w:val="Antrat3"/>
    <w:rsid w:val="003A6F3E"/>
    <w:pPr>
      <w:numPr>
        <w:numId w:val="38"/>
      </w:numPr>
      <w:spacing w:before="240" w:after="200" w:line="276" w:lineRule="auto"/>
    </w:pPr>
    <w:rPr>
      <w:rFonts w:ascii="Arial" w:hAnsi="Arial"/>
      <w:b w:val="0"/>
      <w:color w:val="4F5660"/>
      <w:sz w:val="32"/>
    </w:rPr>
  </w:style>
  <w:style w:type="paragraph" w:customStyle="1" w:styleId="381">
    <w:name w:val="3.8.1"/>
    <w:basedOn w:val="Antrat3"/>
    <w:rsid w:val="003A6F3E"/>
    <w:pPr>
      <w:numPr>
        <w:numId w:val="39"/>
      </w:numPr>
      <w:spacing w:before="240" w:after="200" w:line="276" w:lineRule="auto"/>
      <w:jc w:val="left"/>
    </w:pPr>
    <w:rPr>
      <w:rFonts w:ascii="Arial" w:hAnsi="Arial"/>
      <w:b w:val="0"/>
      <w:bCs w:val="0"/>
      <w:color w:val="FFFFFF"/>
      <w:sz w:val="36"/>
      <w:szCs w:val="28"/>
      <w:lang w:eastAsia="lt-LT"/>
    </w:rPr>
  </w:style>
  <w:style w:type="paragraph" w:customStyle="1" w:styleId="411">
    <w:name w:val="4.1.1"/>
    <w:basedOn w:val="Antrat3"/>
    <w:rsid w:val="003A6F3E"/>
    <w:pPr>
      <w:numPr>
        <w:numId w:val="40"/>
      </w:numPr>
      <w:spacing w:before="240" w:after="200" w:line="276" w:lineRule="auto"/>
    </w:pPr>
    <w:rPr>
      <w:rFonts w:ascii="Arial" w:hAnsi="Arial"/>
      <w:b w:val="0"/>
      <w:color w:val="4F5660"/>
      <w:sz w:val="32"/>
      <w:lang w:eastAsia="lt-LT"/>
    </w:rPr>
  </w:style>
  <w:style w:type="paragraph" w:customStyle="1" w:styleId="sdfadf">
    <w:name w:val="sdfadf"/>
    <w:basedOn w:val="Antrat3"/>
    <w:rsid w:val="003A6F3E"/>
    <w:pPr>
      <w:numPr>
        <w:numId w:val="41"/>
      </w:numPr>
      <w:spacing w:before="240" w:after="200" w:line="276" w:lineRule="auto"/>
    </w:pPr>
    <w:rPr>
      <w:rFonts w:ascii="Arial" w:hAnsi="Arial"/>
      <w:b w:val="0"/>
      <w:color w:val="4F5660"/>
      <w:sz w:val="32"/>
    </w:rPr>
  </w:style>
  <w:style w:type="paragraph" w:customStyle="1" w:styleId="3811">
    <w:name w:val="3.8.1.1"/>
    <w:basedOn w:val="Antrat4"/>
    <w:rsid w:val="003A6F3E"/>
    <w:pPr>
      <w:keepNext w:val="0"/>
      <w:keepLines w:val="0"/>
      <w:numPr>
        <w:numId w:val="42"/>
      </w:numPr>
      <w:spacing w:before="240" w:after="240" w:line="276" w:lineRule="auto"/>
    </w:pPr>
    <w:rPr>
      <w:rFonts w:ascii="Arial" w:hAnsi="Arial"/>
      <w:bCs/>
      <w:i w:val="0"/>
      <w:color w:val="4F5660"/>
      <w:szCs w:val="24"/>
    </w:rPr>
  </w:style>
  <w:style w:type="paragraph" w:customStyle="1" w:styleId="52111">
    <w:name w:val="5.2.111"/>
    <w:basedOn w:val="prastasis"/>
    <w:rsid w:val="003A6F3E"/>
    <w:pPr>
      <w:numPr>
        <w:numId w:val="43"/>
      </w:numPr>
      <w:spacing w:after="200" w:line="276" w:lineRule="auto"/>
      <w:jc w:val="both"/>
    </w:pPr>
    <w:rPr>
      <w:rFonts w:ascii="Arial" w:eastAsia="Calibri" w:hAnsi="Arial" w:cs="Times New Roman"/>
      <w:color w:val="4F5660"/>
      <w:kern w:val="0"/>
      <w:sz w:val="20"/>
      <w:lang w:eastAsia="lt-LT"/>
      <w14:ligatures w14:val="none"/>
    </w:rPr>
  </w:style>
  <w:style w:type="paragraph" w:customStyle="1" w:styleId="541">
    <w:name w:val="5.4.1"/>
    <w:basedOn w:val="Antrat3"/>
    <w:rsid w:val="003A6F3E"/>
    <w:pPr>
      <w:numPr>
        <w:numId w:val="44"/>
      </w:numPr>
      <w:spacing w:before="240" w:after="200" w:line="276" w:lineRule="auto"/>
    </w:pPr>
    <w:rPr>
      <w:rFonts w:ascii="Arial" w:hAnsi="Arial"/>
      <w:b w:val="0"/>
      <w:color w:val="4F5660"/>
      <w:sz w:val="32"/>
    </w:rPr>
  </w:style>
  <w:style w:type="paragraph" w:customStyle="1" w:styleId="551">
    <w:name w:val="5.5.1"/>
    <w:basedOn w:val="Antrat3"/>
    <w:rsid w:val="003A6F3E"/>
    <w:pPr>
      <w:numPr>
        <w:numId w:val="45"/>
      </w:numPr>
      <w:spacing w:before="240" w:after="200" w:line="276" w:lineRule="auto"/>
      <w:ind w:hanging="357"/>
    </w:pPr>
    <w:rPr>
      <w:rFonts w:ascii="Arial" w:hAnsi="Arial"/>
      <w:b w:val="0"/>
      <w:color w:val="4F5660"/>
      <w:sz w:val="32"/>
    </w:rPr>
  </w:style>
  <w:style w:type="paragraph" w:customStyle="1" w:styleId="571">
    <w:name w:val="5.7.1"/>
    <w:basedOn w:val="Antrat3"/>
    <w:rsid w:val="003A6F3E"/>
    <w:pPr>
      <w:numPr>
        <w:numId w:val="46"/>
      </w:numPr>
      <w:spacing w:before="240" w:after="200" w:line="276" w:lineRule="auto"/>
    </w:pPr>
    <w:rPr>
      <w:rFonts w:ascii="Arial" w:hAnsi="Arial"/>
      <w:b w:val="0"/>
      <w:color w:val="4F5660"/>
      <w:sz w:val="32"/>
    </w:rPr>
  </w:style>
  <w:style w:type="character" w:customStyle="1" w:styleId="FontStyle73">
    <w:name w:val="Font Style73"/>
    <w:rsid w:val="003A6F3E"/>
    <w:rPr>
      <w:rFonts w:ascii="Times New Roman" w:hAnsi="Times New Roman" w:cs="Times New Roman"/>
      <w:sz w:val="22"/>
      <w:szCs w:val="22"/>
    </w:rPr>
  </w:style>
  <w:style w:type="paragraph" w:customStyle="1" w:styleId="PDpapunkciai">
    <w:name w:val="PD_papunkciai"/>
    <w:basedOn w:val="prastasis"/>
    <w:uiPriority w:val="99"/>
    <w:qFormat/>
    <w:rsid w:val="003A6F3E"/>
    <w:pPr>
      <w:numPr>
        <w:ilvl w:val="2"/>
        <w:numId w:val="47"/>
      </w:numPr>
      <w:spacing w:after="0" w:line="276" w:lineRule="auto"/>
      <w:jc w:val="both"/>
    </w:pPr>
    <w:rPr>
      <w:rFonts w:ascii="Times New Roman" w:eastAsia="MS Mincho" w:hAnsi="Times New Roman" w:cs="Times New Roman"/>
      <w:color w:val="4F5660"/>
      <w:kern w:val="0"/>
      <w:sz w:val="20"/>
      <w:szCs w:val="20"/>
      <w:lang w:eastAsia="lt-LT"/>
      <w14:ligatures w14:val="none"/>
    </w:rPr>
  </w:style>
  <w:style w:type="paragraph" w:customStyle="1" w:styleId="TableNormal1">
    <w:name w:val="Table Normal1"/>
    <w:basedOn w:val="prastasis"/>
    <w:uiPriority w:val="99"/>
    <w:qFormat/>
    <w:rsid w:val="003A6F3E"/>
    <w:pPr>
      <w:spacing w:after="0" w:line="276" w:lineRule="auto"/>
      <w:jc w:val="both"/>
    </w:pPr>
    <w:rPr>
      <w:rFonts w:ascii="Book Antiqua" w:eastAsia="Times New Roman" w:hAnsi="Book Antiqua" w:cs="Times New Roman"/>
      <w:color w:val="4F5660"/>
      <w:kern w:val="0"/>
      <w:sz w:val="20"/>
      <w:szCs w:val="16"/>
      <w14:ligatures w14:val="none"/>
    </w:rPr>
  </w:style>
  <w:style w:type="paragraph" w:customStyle="1" w:styleId="versijuchronologija">
    <w:name w:val="versiju chronologija"/>
    <w:basedOn w:val="prastasis"/>
    <w:link w:val="versijuchronologijaChar"/>
    <w:rsid w:val="003A6F3E"/>
    <w:pPr>
      <w:spacing w:before="120" w:after="200" w:line="276" w:lineRule="auto"/>
    </w:pPr>
    <w:rPr>
      <w:rFonts w:ascii="Arial" w:eastAsia="MS Mincho" w:hAnsi="Arial" w:cs="Times New Roman"/>
      <w:color w:val="4F5660"/>
      <w:kern w:val="0"/>
      <w:lang w:eastAsia="ja-JP"/>
      <w14:ligatures w14:val="none"/>
    </w:rPr>
  </w:style>
  <w:style w:type="character" w:customStyle="1" w:styleId="versijuchronologijaChar">
    <w:name w:val="versiju chronologija Char"/>
    <w:link w:val="versijuchronologija"/>
    <w:locked/>
    <w:rsid w:val="003A6F3E"/>
    <w:rPr>
      <w:rFonts w:ascii="Arial" w:eastAsia="MS Mincho" w:hAnsi="Arial" w:cs="Times New Roman"/>
      <w:color w:val="4F5660"/>
      <w:kern w:val="0"/>
      <w:lang w:eastAsia="ja-JP"/>
      <w14:ligatures w14:val="none"/>
    </w:rPr>
  </w:style>
  <w:style w:type="paragraph" w:customStyle="1" w:styleId="Normalfirstline">
    <w:name w:val="Normal first line"/>
    <w:basedOn w:val="prastasis"/>
    <w:link w:val="NormalfirstlineChar"/>
    <w:rsid w:val="003A6F3E"/>
    <w:pPr>
      <w:spacing w:after="0" w:line="276" w:lineRule="auto"/>
      <w:ind w:firstLine="540"/>
      <w:jc w:val="both"/>
    </w:pPr>
    <w:rPr>
      <w:rFonts w:ascii="Times New Roman" w:eastAsia="Times New Roman" w:hAnsi="Times New Roman" w:cs="Times New Roman"/>
      <w:color w:val="4F5660"/>
      <w:kern w:val="0"/>
      <w:sz w:val="20"/>
      <w:szCs w:val="24"/>
      <w14:ligatures w14:val="none"/>
    </w:rPr>
  </w:style>
  <w:style w:type="character" w:customStyle="1" w:styleId="NormalfirstlineChar">
    <w:name w:val="Normal first line Char"/>
    <w:link w:val="Normalfirstline"/>
    <w:rsid w:val="003A6F3E"/>
    <w:rPr>
      <w:rFonts w:ascii="Times New Roman" w:eastAsia="Times New Roman" w:hAnsi="Times New Roman" w:cs="Times New Roman"/>
      <w:color w:val="4F5660"/>
      <w:kern w:val="0"/>
      <w:sz w:val="20"/>
      <w:szCs w:val="24"/>
      <w14:ligatures w14:val="none"/>
    </w:rPr>
  </w:style>
  <w:style w:type="paragraph" w:customStyle="1" w:styleId="2211">
    <w:name w:val="2211"/>
    <w:basedOn w:val="Antrat4"/>
    <w:rsid w:val="003A6F3E"/>
    <w:pPr>
      <w:keepNext w:val="0"/>
      <w:keepLines w:val="0"/>
      <w:numPr>
        <w:numId w:val="48"/>
      </w:numPr>
      <w:spacing w:before="240" w:after="240" w:line="276" w:lineRule="auto"/>
    </w:pPr>
    <w:rPr>
      <w:rFonts w:ascii="Arial" w:hAnsi="Arial"/>
      <w:b/>
      <w:bCs/>
      <w:i w:val="0"/>
      <w:color w:val="4F5660"/>
    </w:rPr>
  </w:style>
  <w:style w:type="character" w:customStyle="1" w:styleId="hps">
    <w:name w:val="hps"/>
    <w:basedOn w:val="Numatytasispastraiposriftas"/>
    <w:uiPriority w:val="99"/>
    <w:qFormat/>
    <w:rsid w:val="003A6F3E"/>
  </w:style>
  <w:style w:type="paragraph" w:customStyle="1" w:styleId="Style13">
    <w:name w:val="Style13"/>
    <w:basedOn w:val="prastasis"/>
    <w:rsid w:val="003A6F3E"/>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kern w:val="0"/>
      <w:sz w:val="20"/>
      <w:szCs w:val="24"/>
      <w:lang w:val="en-US"/>
      <w14:ligatures w14:val="none"/>
    </w:rPr>
  </w:style>
  <w:style w:type="paragraph" w:customStyle="1" w:styleId="Normal1">
    <w:name w:val="Normal1"/>
    <w:basedOn w:val="prastasis"/>
    <w:link w:val="Normal1Char"/>
    <w:rsid w:val="003A6F3E"/>
    <w:pPr>
      <w:spacing w:after="200" w:line="276" w:lineRule="auto"/>
      <w:jc w:val="both"/>
    </w:pPr>
    <w:rPr>
      <w:rFonts w:ascii="Arial" w:eastAsia="Calibri" w:hAnsi="Arial" w:cs="Times New Roman"/>
      <w:color w:val="4F5660"/>
      <w:kern w:val="0"/>
      <w:sz w:val="20"/>
      <w14:ligatures w14:val="none"/>
    </w:rPr>
  </w:style>
  <w:style w:type="character" w:customStyle="1" w:styleId="Normal1Char">
    <w:name w:val="Normal1 Char"/>
    <w:link w:val="Normal1"/>
    <w:rsid w:val="003A6F3E"/>
    <w:rPr>
      <w:rFonts w:ascii="Arial" w:eastAsia="Calibri" w:hAnsi="Arial" w:cs="Times New Roman"/>
      <w:color w:val="4F5660"/>
      <w:kern w:val="0"/>
      <w:sz w:val="20"/>
      <w14:ligatures w14:val="none"/>
    </w:rPr>
  </w:style>
  <w:style w:type="paragraph" w:customStyle="1" w:styleId="papilkintastekstas">
    <w:name w:val="papilkintas tekstas"/>
    <w:basedOn w:val="prastasis"/>
    <w:link w:val="papilkintastekstasChar"/>
    <w:rsid w:val="003A6F3E"/>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kern w:val="0"/>
      <w:sz w:val="20"/>
      <w14:ligatures w14:val="none"/>
    </w:rPr>
  </w:style>
  <w:style w:type="character" w:customStyle="1" w:styleId="papilkintastekstasChar">
    <w:name w:val="papilkintas tekstas Char"/>
    <w:link w:val="papilkintastekstas"/>
    <w:rsid w:val="003A6F3E"/>
    <w:rPr>
      <w:rFonts w:ascii="Arial" w:eastAsia="Calibri" w:hAnsi="Arial" w:cs="Times New Roman"/>
      <w:i/>
      <w:color w:val="4F5660"/>
      <w:kern w:val="0"/>
      <w:sz w:val="20"/>
      <w:shd w:val="clear" w:color="auto" w:fill="D9D9D9"/>
      <w14:ligatures w14:val="none"/>
    </w:rPr>
  </w:style>
  <w:style w:type="paragraph" w:customStyle="1" w:styleId="dokumentopatvirtinimolentele">
    <w:name w:val="dokumento patvirtinimo lentele"/>
    <w:basedOn w:val="prastasis"/>
    <w:link w:val="dokumentopatvirtinimolenteleChar"/>
    <w:rsid w:val="003A6F3E"/>
    <w:pPr>
      <w:spacing w:before="120" w:after="200" w:line="276" w:lineRule="auto"/>
      <w:jc w:val="center"/>
    </w:pPr>
    <w:rPr>
      <w:rFonts w:ascii="Arial" w:eastAsia="MS Mincho" w:hAnsi="Arial" w:cs="Times New Roman"/>
      <w:b/>
      <w:bCs/>
      <w:color w:val="4F5660"/>
      <w:kern w:val="0"/>
      <w14:ligatures w14:val="none"/>
    </w:rPr>
  </w:style>
  <w:style w:type="character" w:customStyle="1" w:styleId="dokumentopatvirtinimolenteleChar">
    <w:name w:val="dokumento patvirtinimo lentele Char"/>
    <w:link w:val="dokumentopatvirtinimolentele"/>
    <w:locked/>
    <w:rsid w:val="003A6F3E"/>
    <w:rPr>
      <w:rFonts w:ascii="Arial" w:eastAsia="MS Mincho" w:hAnsi="Arial" w:cs="Times New Roman"/>
      <w:b/>
      <w:bCs/>
      <w:color w:val="4F5660"/>
      <w:kern w:val="0"/>
      <w14:ligatures w14:val="none"/>
    </w:rPr>
  </w:style>
  <w:style w:type="paragraph" w:customStyle="1" w:styleId="BodyText2">
    <w:name w:val="Body Text2"/>
    <w:rsid w:val="003A6F3E"/>
    <w:pPr>
      <w:spacing w:after="0" w:line="240" w:lineRule="auto"/>
      <w:ind w:firstLine="312"/>
      <w:jc w:val="both"/>
    </w:pPr>
    <w:rPr>
      <w:rFonts w:ascii="TimesLT" w:eastAsia="Times New Roman" w:hAnsi="TimesLT" w:cs="Times New Roman"/>
      <w:kern w:val="0"/>
      <w:sz w:val="20"/>
      <w:szCs w:val="20"/>
      <w:lang w:val="en-GB"/>
      <w14:ligatures w14:val="none"/>
    </w:rPr>
  </w:style>
  <w:style w:type="character" w:customStyle="1" w:styleId="st">
    <w:name w:val="st"/>
    <w:basedOn w:val="Numatytasispastraiposriftas"/>
    <w:rsid w:val="003A6F3E"/>
  </w:style>
  <w:style w:type="paragraph" w:customStyle="1" w:styleId="lentel4">
    <w:name w:val="lentelė4"/>
    <w:basedOn w:val="prastasis"/>
    <w:rsid w:val="003A6F3E"/>
    <w:pPr>
      <w:numPr>
        <w:numId w:val="51"/>
      </w:numPr>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lentel9">
    <w:name w:val="lentelė9"/>
    <w:basedOn w:val="prastasis"/>
    <w:rsid w:val="003A6F3E"/>
    <w:pPr>
      <w:numPr>
        <w:numId w:val="49"/>
      </w:numPr>
      <w:tabs>
        <w:tab w:val="clear" w:pos="1440"/>
      </w:tabs>
      <w:spacing w:after="0" w:line="240" w:lineRule="auto"/>
      <w:ind w:left="1134" w:firstLine="0"/>
      <w:jc w:val="right"/>
    </w:pPr>
    <w:rPr>
      <w:rFonts w:ascii="Times New Roman" w:eastAsia="Times New Roman" w:hAnsi="Times New Roman" w:cs="Times New Roman"/>
      <w:noProof/>
      <w:kern w:val="0"/>
      <w:sz w:val="24"/>
      <w:szCs w:val="24"/>
      <w:lang w:val="en-US"/>
      <w14:ligatures w14:val="none"/>
    </w:rPr>
  </w:style>
  <w:style w:type="paragraph" w:customStyle="1" w:styleId="NumberedHeadingStyleA4">
    <w:name w:val="Numbered Heading Style A.4"/>
    <w:basedOn w:val="Antrat4"/>
    <w:next w:val="prastasis"/>
    <w:autoRedefine/>
    <w:rsid w:val="003A6F3E"/>
    <w:pPr>
      <w:keepNext w:val="0"/>
      <w:keepLines w:val="0"/>
      <w:numPr>
        <w:numId w:val="50"/>
      </w:numPr>
      <w:tabs>
        <w:tab w:val="left" w:pos="907"/>
        <w:tab w:val="left" w:pos="1080"/>
        <w:tab w:val="left" w:pos="1440"/>
        <w:tab w:val="left" w:pos="1800"/>
        <w:tab w:val="num" w:pos="2880"/>
      </w:tabs>
      <w:spacing w:before="0"/>
      <w:ind w:left="1080" w:hanging="1080"/>
      <w:jc w:val="center"/>
    </w:pPr>
    <w:rPr>
      <w:rFonts w:ascii="Arial Narrow" w:eastAsia="MS Mincho" w:hAnsi="Arial Narrow" w:cs="Arial Narrow"/>
      <w:b/>
      <w:bCs/>
      <w:i w:val="0"/>
      <w:iCs w:val="0"/>
      <w:noProof/>
      <w:color w:val="auto"/>
      <w:szCs w:val="24"/>
      <w:lang w:val="en-US"/>
    </w:rPr>
  </w:style>
  <w:style w:type="paragraph" w:customStyle="1" w:styleId="Tarpas">
    <w:name w:val="Tarpas"/>
    <w:basedOn w:val="prastasis"/>
    <w:rsid w:val="003A6F3E"/>
    <w:pPr>
      <w:spacing w:after="0" w:line="240" w:lineRule="auto"/>
    </w:pPr>
    <w:rPr>
      <w:rFonts w:ascii="Times New Roman" w:eastAsia="Times New Roman" w:hAnsi="Times New Roman" w:cs="Times New Roman"/>
      <w:noProof/>
      <w:kern w:val="0"/>
      <w:sz w:val="20"/>
      <w:szCs w:val="24"/>
      <w:lang w:val="en-US"/>
      <w14:ligatures w14:val="none"/>
    </w:rPr>
  </w:style>
  <w:style w:type="paragraph" w:customStyle="1" w:styleId="BodyText13">
    <w:name w:val="Body Text13"/>
    <w:rsid w:val="003A6F3E"/>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261">
    <w:name w:val="2.6.1"/>
    <w:basedOn w:val="Antrat3"/>
    <w:rsid w:val="003A6F3E"/>
    <w:pPr>
      <w:numPr>
        <w:numId w:val="52"/>
      </w:numPr>
      <w:spacing w:before="240" w:after="240"/>
    </w:pPr>
    <w:rPr>
      <w:rFonts w:ascii="Arial Narrow" w:hAnsi="Arial Narrow"/>
      <w:i/>
      <w:color w:val="365F91"/>
    </w:rPr>
  </w:style>
  <w:style w:type="paragraph" w:customStyle="1" w:styleId="Style26">
    <w:name w:val="Style26"/>
    <w:basedOn w:val="prastasis"/>
    <w:rsid w:val="003A6F3E"/>
    <w:pPr>
      <w:widowControl w:val="0"/>
      <w:autoSpaceDE w:val="0"/>
      <w:autoSpaceDN w:val="0"/>
      <w:adjustRightInd w:val="0"/>
      <w:spacing w:after="0" w:line="206" w:lineRule="exact"/>
      <w:jc w:val="both"/>
    </w:pPr>
    <w:rPr>
      <w:rFonts w:ascii="Times New Roman" w:eastAsia="Times New Roman" w:hAnsi="Times New Roman" w:cs="Times New Roman"/>
      <w:kern w:val="0"/>
      <w:sz w:val="24"/>
      <w:szCs w:val="24"/>
      <w:lang w:val="en-US"/>
      <w14:ligatures w14:val="none"/>
    </w:rPr>
  </w:style>
  <w:style w:type="character" w:customStyle="1" w:styleId="FontStyle75">
    <w:name w:val="Font Style75"/>
    <w:rsid w:val="003A6F3E"/>
    <w:rPr>
      <w:rFonts w:ascii="Times New Roman" w:hAnsi="Times New Roman" w:cs="Times New Roman"/>
      <w:sz w:val="16"/>
      <w:szCs w:val="16"/>
    </w:rPr>
  </w:style>
  <w:style w:type="character" w:customStyle="1" w:styleId="FontStyle74">
    <w:name w:val="Font Style74"/>
    <w:rsid w:val="003A6F3E"/>
    <w:rPr>
      <w:rFonts w:ascii="Times New Roman" w:hAnsi="Times New Roman" w:cs="Times New Roman"/>
      <w:i/>
      <w:iCs/>
      <w:sz w:val="16"/>
      <w:szCs w:val="16"/>
    </w:rPr>
  </w:style>
  <w:style w:type="paragraph" w:customStyle="1" w:styleId="Hyperlink13">
    <w:name w:val="Hyperlink13"/>
    <w:rsid w:val="003A6F3E"/>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FootnoteTextChar1">
    <w:name w:val="Footnote Text Char1"/>
    <w:aliases w:val=" Car Char,Footnote Char1"/>
    <w:uiPriority w:val="99"/>
    <w:semiHidden/>
    <w:locked/>
    <w:rsid w:val="003A6F3E"/>
    <w:rPr>
      <w:rFonts w:eastAsia="Times New Roman" w:cs="Times New Roman"/>
      <w:lang w:val="en-GB"/>
    </w:rPr>
  </w:style>
  <w:style w:type="paragraph" w:customStyle="1" w:styleId="TableChar">
    <w:name w:val="Table Char"/>
    <w:basedOn w:val="prastasis"/>
    <w:rsid w:val="003A6F3E"/>
    <w:pPr>
      <w:spacing w:before="40" w:after="40" w:line="240" w:lineRule="auto"/>
    </w:pPr>
    <w:rPr>
      <w:rFonts w:ascii="Arial Narrow" w:eastAsia="MS Mincho" w:hAnsi="Arial Narrow" w:cs="Times New Roman"/>
      <w:kern w:val="0"/>
      <w:sz w:val="24"/>
      <w:szCs w:val="24"/>
      <w14:ligatures w14:val="none"/>
    </w:rPr>
  </w:style>
  <w:style w:type="paragraph" w:customStyle="1" w:styleId="Bulletwithtext1">
    <w:name w:val="Bullet with text 1"/>
    <w:basedOn w:val="prastasis"/>
    <w:rsid w:val="003A6F3E"/>
    <w:pPr>
      <w:numPr>
        <w:numId w:val="55"/>
      </w:numPr>
      <w:spacing w:after="0" w:line="240" w:lineRule="auto"/>
    </w:pPr>
    <w:rPr>
      <w:rFonts w:ascii="Arial Narrow" w:eastAsia="MS Mincho" w:hAnsi="Arial Narrow" w:cs="Times New Roman"/>
      <w:kern w:val="0"/>
      <w:sz w:val="24"/>
      <w:szCs w:val="24"/>
      <w14:ligatures w14:val="none"/>
    </w:rPr>
  </w:style>
  <w:style w:type="paragraph" w:customStyle="1" w:styleId="Bulletwithtext2">
    <w:name w:val="Bullet with text 2"/>
    <w:basedOn w:val="prastasis"/>
    <w:rsid w:val="003A6F3E"/>
    <w:pPr>
      <w:numPr>
        <w:numId w:val="53"/>
      </w:numPr>
      <w:spacing w:after="0" w:line="240" w:lineRule="auto"/>
    </w:pPr>
    <w:rPr>
      <w:rFonts w:ascii="Arial Narrow" w:eastAsia="MS Mincho" w:hAnsi="Arial Narrow" w:cs="Times New Roman"/>
      <w:kern w:val="0"/>
      <w:sz w:val="24"/>
      <w:szCs w:val="24"/>
      <w14:ligatures w14:val="none"/>
    </w:rPr>
  </w:style>
  <w:style w:type="paragraph" w:customStyle="1" w:styleId="Bulletwithtext3">
    <w:name w:val="Bullet with text 3"/>
    <w:basedOn w:val="prastasis"/>
    <w:rsid w:val="003A6F3E"/>
    <w:pPr>
      <w:numPr>
        <w:numId w:val="54"/>
      </w:numPr>
      <w:spacing w:after="0" w:line="240" w:lineRule="auto"/>
    </w:pPr>
    <w:rPr>
      <w:rFonts w:ascii="Arial Narrow" w:eastAsia="MS Mincho" w:hAnsi="Arial Narrow" w:cs="Times New Roman"/>
      <w:kern w:val="0"/>
      <w:sz w:val="24"/>
      <w:szCs w:val="24"/>
      <w14:ligatures w14:val="none"/>
    </w:rPr>
  </w:style>
  <w:style w:type="paragraph" w:styleId="Pavadinimas">
    <w:name w:val="Title"/>
    <w:aliases w:val="Title_S"/>
    <w:basedOn w:val="prastasis"/>
    <w:next w:val="prastasis"/>
    <w:link w:val="PavadinimasDiagrama"/>
    <w:qFormat/>
    <w:rsid w:val="003A6F3E"/>
    <w:pPr>
      <w:keepNext/>
      <w:spacing w:before="240" w:after="60" w:line="240" w:lineRule="auto"/>
    </w:pPr>
    <w:rPr>
      <w:rFonts w:ascii="Arial Narrow" w:eastAsia="MS Mincho" w:hAnsi="Arial Narrow" w:cs="Times New Roman"/>
      <w:b/>
      <w:bCs/>
      <w:kern w:val="28"/>
      <w:sz w:val="24"/>
      <w:szCs w:val="24"/>
      <w14:ligatures w14:val="none"/>
    </w:rPr>
  </w:style>
  <w:style w:type="character" w:customStyle="1" w:styleId="PavadinimasDiagrama">
    <w:name w:val="Pavadinimas Diagrama"/>
    <w:aliases w:val="Title_S Diagrama"/>
    <w:basedOn w:val="Numatytasispastraiposriftas"/>
    <w:link w:val="Pavadinimas"/>
    <w:qFormat/>
    <w:rsid w:val="003A6F3E"/>
    <w:rPr>
      <w:rFonts w:ascii="Arial Narrow" w:eastAsia="MS Mincho" w:hAnsi="Arial Narrow" w:cs="Times New Roman"/>
      <w:b/>
      <w:bCs/>
      <w:kern w:val="28"/>
      <w:sz w:val="24"/>
      <w:szCs w:val="24"/>
      <w14:ligatures w14:val="none"/>
    </w:rPr>
  </w:style>
  <w:style w:type="paragraph" w:styleId="Sraassunumeriais">
    <w:name w:val="List Number"/>
    <w:basedOn w:val="prastasis"/>
    <w:uiPriority w:val="99"/>
    <w:qFormat/>
    <w:rsid w:val="003A6F3E"/>
    <w:pPr>
      <w:tabs>
        <w:tab w:val="num" w:pos="360"/>
      </w:tabs>
      <w:spacing w:after="0" w:line="240" w:lineRule="auto"/>
      <w:ind w:left="360" w:hanging="360"/>
    </w:pPr>
    <w:rPr>
      <w:rFonts w:ascii="Arial Narrow" w:eastAsia="MS Mincho" w:hAnsi="Arial Narrow" w:cs="Times New Roman"/>
      <w:kern w:val="0"/>
      <w:sz w:val="24"/>
      <w:szCs w:val="24"/>
      <w14:ligatures w14:val="none"/>
    </w:rPr>
  </w:style>
  <w:style w:type="paragraph" w:customStyle="1" w:styleId="TableMediumHeading">
    <w:name w:val="Table_Medium_Heading"/>
    <w:basedOn w:val="TableChar"/>
    <w:rsid w:val="003A6F3E"/>
    <w:rPr>
      <w:b/>
      <w:bCs/>
      <w:sz w:val="18"/>
      <w:szCs w:val="18"/>
    </w:rPr>
  </w:style>
  <w:style w:type="paragraph" w:customStyle="1" w:styleId="Bulletwithtext4">
    <w:name w:val="Bullet with text 4"/>
    <w:basedOn w:val="prastasis"/>
    <w:rsid w:val="003A6F3E"/>
    <w:pPr>
      <w:numPr>
        <w:numId w:val="56"/>
      </w:numPr>
      <w:spacing w:after="0" w:line="240" w:lineRule="auto"/>
    </w:pPr>
    <w:rPr>
      <w:rFonts w:ascii="Arial Narrow" w:eastAsia="MS Mincho" w:hAnsi="Arial Narrow" w:cs="Times New Roman"/>
      <w:kern w:val="0"/>
      <w:sz w:val="24"/>
      <w:szCs w:val="24"/>
      <w14:ligatures w14:val="none"/>
    </w:rPr>
  </w:style>
  <w:style w:type="paragraph" w:customStyle="1" w:styleId="TableHeading">
    <w:name w:val="Table_Heading"/>
    <w:basedOn w:val="prastasis"/>
    <w:next w:val="Table"/>
    <w:rsid w:val="003A6F3E"/>
    <w:pPr>
      <w:keepNext/>
      <w:keepLines/>
      <w:spacing w:before="40" w:after="40" w:line="240" w:lineRule="auto"/>
    </w:pPr>
    <w:rPr>
      <w:rFonts w:ascii="Arial Narrow" w:eastAsia="MS Mincho" w:hAnsi="Arial Narrow" w:cs="Times New Roman"/>
      <w:b/>
      <w:bCs/>
      <w:kern w:val="0"/>
      <w:sz w:val="24"/>
      <w:szCs w:val="24"/>
      <w14:ligatures w14:val="none"/>
    </w:rPr>
  </w:style>
  <w:style w:type="paragraph" w:customStyle="1" w:styleId="TableTitle">
    <w:name w:val="Table_Title"/>
    <w:basedOn w:val="prastasis"/>
    <w:next w:val="prastasis"/>
    <w:rsid w:val="003A6F3E"/>
    <w:pPr>
      <w:keepNext/>
      <w:keepLines/>
      <w:spacing w:before="240" w:after="60" w:line="240" w:lineRule="auto"/>
    </w:pPr>
    <w:rPr>
      <w:rFonts w:ascii="Arial Narrow" w:eastAsia="MS Mincho" w:hAnsi="Arial Narrow" w:cs="Times New Roman"/>
      <w:b/>
      <w:bCs/>
      <w:kern w:val="0"/>
      <w:sz w:val="24"/>
      <w:szCs w:val="24"/>
      <w14:ligatures w14:val="none"/>
    </w:rPr>
  </w:style>
  <w:style w:type="paragraph" w:customStyle="1" w:styleId="TOCHeading">
    <w:name w:val="TOC_Heading"/>
    <w:basedOn w:val="prastasis"/>
    <w:next w:val="prastasis"/>
    <w:rsid w:val="003A6F3E"/>
    <w:pPr>
      <w:keepNext/>
      <w:spacing w:before="80" w:after="120" w:line="240" w:lineRule="auto"/>
    </w:pPr>
    <w:rPr>
      <w:rFonts w:ascii="Arial Narrow" w:eastAsia="MS Mincho" w:hAnsi="Arial Narrow" w:cs="Times New Roman"/>
      <w:b/>
      <w:bCs/>
      <w:kern w:val="0"/>
      <w:sz w:val="24"/>
      <w:szCs w:val="24"/>
      <w14:ligatures w14:val="none"/>
    </w:rPr>
  </w:style>
  <w:style w:type="paragraph" w:customStyle="1" w:styleId="TableCenter">
    <w:name w:val="Table_Center"/>
    <w:basedOn w:val="Table"/>
    <w:rsid w:val="003A6F3E"/>
    <w:pPr>
      <w:jc w:val="center"/>
    </w:pPr>
  </w:style>
  <w:style w:type="paragraph" w:customStyle="1" w:styleId="TableSmall">
    <w:name w:val="Table_Small"/>
    <w:basedOn w:val="Table"/>
    <w:rsid w:val="003A6F3E"/>
    <w:rPr>
      <w:sz w:val="16"/>
      <w:szCs w:val="16"/>
    </w:rPr>
  </w:style>
  <w:style w:type="paragraph" w:customStyle="1" w:styleId="TableHeadingCenter">
    <w:name w:val="Table_Heading_Center"/>
    <w:basedOn w:val="TableHeading"/>
    <w:rsid w:val="003A6F3E"/>
    <w:pPr>
      <w:jc w:val="center"/>
    </w:pPr>
  </w:style>
  <w:style w:type="paragraph" w:customStyle="1" w:styleId="TableSmHeading">
    <w:name w:val="Table_Sm_Heading"/>
    <w:basedOn w:val="TableHeading"/>
    <w:link w:val="TableSmHeadingChar"/>
    <w:uiPriority w:val="99"/>
    <w:qFormat/>
    <w:rsid w:val="003A6F3E"/>
    <w:pPr>
      <w:spacing w:before="60"/>
    </w:pPr>
    <w:rPr>
      <w:sz w:val="16"/>
      <w:szCs w:val="16"/>
    </w:rPr>
  </w:style>
  <w:style w:type="paragraph" w:customStyle="1" w:styleId="TableSmallRight">
    <w:name w:val="Table_Small_Right"/>
    <w:basedOn w:val="TableSmall"/>
    <w:rsid w:val="003A6F3E"/>
    <w:pPr>
      <w:spacing w:before="0" w:after="120"/>
      <w:jc w:val="both"/>
    </w:pPr>
    <w:rPr>
      <w:rFonts w:eastAsia="Calibri"/>
      <w:sz w:val="24"/>
      <w:szCs w:val="22"/>
    </w:rPr>
  </w:style>
  <w:style w:type="paragraph" w:customStyle="1" w:styleId="TableSmallCenter">
    <w:name w:val="Table_Small_Center"/>
    <w:basedOn w:val="TableSmall"/>
    <w:uiPriority w:val="99"/>
    <w:qFormat/>
    <w:rsid w:val="003A6F3E"/>
    <w:pPr>
      <w:spacing w:before="0" w:after="120"/>
      <w:jc w:val="both"/>
    </w:pPr>
    <w:rPr>
      <w:rFonts w:eastAsia="Calibri"/>
      <w:sz w:val="24"/>
      <w:szCs w:val="22"/>
    </w:rPr>
  </w:style>
  <w:style w:type="paragraph" w:customStyle="1" w:styleId="TableBullet1">
    <w:name w:val="Table_Bullet_1"/>
    <w:basedOn w:val="TableChar"/>
    <w:next w:val="TableChar"/>
    <w:rsid w:val="003A6F3E"/>
    <w:pPr>
      <w:tabs>
        <w:tab w:val="num" w:pos="284"/>
      </w:tabs>
      <w:ind w:left="284" w:hanging="284"/>
    </w:pPr>
  </w:style>
  <w:style w:type="paragraph" w:customStyle="1" w:styleId="TableSmHeadingRight">
    <w:name w:val="Table_Sm_Heading_Right"/>
    <w:basedOn w:val="TableSmHeading"/>
    <w:rsid w:val="003A6F3E"/>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3A6F3E"/>
    <w:rPr>
      <w:sz w:val="18"/>
      <w:szCs w:val="18"/>
    </w:rPr>
  </w:style>
  <w:style w:type="paragraph" w:customStyle="1" w:styleId="TableBullet2">
    <w:name w:val="Table_Bullet_2"/>
    <w:basedOn w:val="TableChar"/>
    <w:next w:val="TableChar"/>
    <w:rsid w:val="003A6F3E"/>
    <w:pPr>
      <w:tabs>
        <w:tab w:val="num" w:pos="567"/>
      </w:tabs>
      <w:ind w:left="567" w:hanging="283"/>
    </w:pPr>
  </w:style>
  <w:style w:type="paragraph" w:customStyle="1" w:styleId="Bulletwithtext5">
    <w:name w:val="Bullet with text 5"/>
    <w:basedOn w:val="prastasis"/>
    <w:rsid w:val="003A6F3E"/>
    <w:pPr>
      <w:numPr>
        <w:numId w:val="57"/>
      </w:numPr>
      <w:spacing w:after="0" w:line="240" w:lineRule="auto"/>
    </w:pPr>
    <w:rPr>
      <w:rFonts w:ascii="Arial Narrow" w:eastAsia="MS Mincho" w:hAnsi="Arial Narrow" w:cs="Times New Roman"/>
      <w:kern w:val="0"/>
      <w:sz w:val="24"/>
      <w:szCs w:val="24"/>
      <w14:ligatures w14:val="none"/>
    </w:rPr>
  </w:style>
  <w:style w:type="paragraph" w:customStyle="1" w:styleId="TableHeadingRight">
    <w:name w:val="Table_Heading_Right"/>
    <w:basedOn w:val="TableHeading"/>
    <w:next w:val="Table"/>
    <w:rsid w:val="003A6F3E"/>
    <w:pPr>
      <w:jc w:val="right"/>
    </w:pPr>
  </w:style>
  <w:style w:type="paragraph" w:customStyle="1" w:styleId="TableRight">
    <w:name w:val="Table_Right"/>
    <w:basedOn w:val="Table"/>
    <w:rsid w:val="003A6F3E"/>
    <w:pPr>
      <w:jc w:val="right"/>
    </w:pPr>
  </w:style>
  <w:style w:type="paragraph" w:customStyle="1" w:styleId="TableSmHeadingCenter">
    <w:name w:val="Table_Sm_Heading_Center"/>
    <w:basedOn w:val="TableSmHeading"/>
    <w:rsid w:val="003A6F3E"/>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rsid w:val="003A6F3E"/>
    <w:pPr>
      <w:spacing w:after="0" w:line="240" w:lineRule="auto"/>
      <w:ind w:left="4060"/>
    </w:pPr>
    <w:rPr>
      <w:rFonts w:ascii="Arial Narrow" w:eastAsia="MS Mincho" w:hAnsi="Arial Narrow" w:cs="Times New Roman"/>
      <w:kern w:val="0"/>
      <w:sz w:val="44"/>
      <w:szCs w:val="44"/>
      <w14:ligatures w14:val="none"/>
    </w:rPr>
  </w:style>
  <w:style w:type="paragraph" w:customStyle="1" w:styleId="NumberedHeadingStyleA1">
    <w:name w:val="Numbered Heading Style A.1"/>
    <w:basedOn w:val="Antrat1"/>
    <w:next w:val="prastasis"/>
    <w:autoRedefine/>
    <w:rsid w:val="003A6F3E"/>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Antrat2"/>
    <w:next w:val="prastasis"/>
    <w:autoRedefine/>
    <w:rsid w:val="003A6F3E"/>
    <w:pPr>
      <w:keepNext w:val="0"/>
      <w:keepLines w:val="0"/>
      <w:numPr>
        <w:ilvl w:val="0"/>
        <w:numId w:val="0"/>
      </w:numPr>
      <w:tabs>
        <w:tab w:val="num"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Antrat3"/>
    <w:next w:val="prastasis"/>
    <w:autoRedefine/>
    <w:rsid w:val="003A6F3E"/>
    <w:pPr>
      <w:keepNext w:val="0"/>
      <w:keepLines w:val="0"/>
      <w:tabs>
        <w:tab w:val="num"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prastasis"/>
    <w:autoRedefine/>
    <w:rsid w:val="003A6F3E"/>
    <w:pPr>
      <w:pBdr>
        <w:top w:val="single" w:sz="4" w:space="1" w:color="auto"/>
        <w:bottom w:val="single" w:sz="4" w:space="1" w:color="auto"/>
      </w:pBdr>
      <w:spacing w:after="0" w:line="240" w:lineRule="auto"/>
      <w:jc w:val="both"/>
    </w:pPr>
    <w:rPr>
      <w:rFonts w:ascii="Arial Narrow" w:eastAsia="MS Mincho" w:hAnsi="Arial Narrow" w:cs="Times New Roman"/>
      <w:i/>
      <w:iCs/>
      <w:kern w:val="0"/>
      <w:sz w:val="24"/>
      <w:szCs w:val="24"/>
      <w14:ligatures w14:val="none"/>
    </w:rPr>
  </w:style>
  <w:style w:type="paragraph" w:customStyle="1" w:styleId="TitlePageMedium">
    <w:name w:val="TitlePage_Medium"/>
    <w:basedOn w:val="TitlePageHeaderOOV"/>
    <w:rsid w:val="003A6F3E"/>
    <w:rPr>
      <w:sz w:val="32"/>
      <w:szCs w:val="32"/>
    </w:rPr>
  </w:style>
  <w:style w:type="paragraph" w:customStyle="1" w:styleId="TitlePageHeadernotused">
    <w:name w:val="TitlePage_Header_not_used"/>
    <w:basedOn w:val="prastasis"/>
    <w:rsid w:val="003A6F3E"/>
    <w:pPr>
      <w:spacing w:after="0" w:line="240" w:lineRule="auto"/>
    </w:pPr>
    <w:rPr>
      <w:rFonts w:ascii="Arial Narrow" w:eastAsia="MS Mincho" w:hAnsi="Arial Narrow" w:cs="Times New Roman"/>
      <w:kern w:val="0"/>
      <w:sz w:val="24"/>
      <w:szCs w:val="24"/>
      <w14:ligatures w14:val="none"/>
    </w:rPr>
  </w:style>
  <w:style w:type="paragraph" w:styleId="Ubaigimas">
    <w:name w:val="Closing"/>
    <w:basedOn w:val="prastasis"/>
    <w:link w:val="UbaigimasDiagrama"/>
    <w:rsid w:val="003A6F3E"/>
    <w:pPr>
      <w:spacing w:after="0" w:line="240" w:lineRule="auto"/>
      <w:ind w:left="4320"/>
      <w:jc w:val="right"/>
    </w:pPr>
    <w:rPr>
      <w:rFonts w:ascii="Arial Narrow" w:eastAsia="MS Mincho" w:hAnsi="Arial Narrow" w:cs="Times New Roman"/>
      <w:kern w:val="0"/>
      <w:sz w:val="24"/>
      <w:szCs w:val="24"/>
      <w14:ligatures w14:val="none"/>
    </w:rPr>
  </w:style>
  <w:style w:type="character" w:customStyle="1" w:styleId="UbaigimasDiagrama">
    <w:name w:val="Užbaigimas Diagrama"/>
    <w:basedOn w:val="Numatytasispastraiposriftas"/>
    <w:link w:val="Ubaigimas"/>
    <w:rsid w:val="003A6F3E"/>
    <w:rPr>
      <w:rFonts w:ascii="Arial Narrow" w:eastAsia="MS Mincho" w:hAnsi="Arial Narrow" w:cs="Times New Roman"/>
      <w:kern w:val="0"/>
      <w:sz w:val="24"/>
      <w:szCs w:val="24"/>
      <w14:ligatures w14:val="none"/>
    </w:rPr>
  </w:style>
  <w:style w:type="paragraph" w:customStyle="1" w:styleId="CommandorProgramCode">
    <w:name w:val="Command or Program Code"/>
    <w:basedOn w:val="prastasis"/>
    <w:autoRedefine/>
    <w:rsid w:val="003A6F3E"/>
    <w:pPr>
      <w:spacing w:after="0" w:line="240" w:lineRule="auto"/>
      <w:jc w:val="both"/>
    </w:pPr>
    <w:rPr>
      <w:rFonts w:ascii="Courier New" w:eastAsia="MS Mincho" w:hAnsi="Courier New" w:cs="Courier New"/>
      <w:kern w:val="0"/>
      <w:sz w:val="24"/>
      <w:szCs w:val="24"/>
      <w14:ligatures w14:val="none"/>
    </w:rPr>
  </w:style>
  <w:style w:type="paragraph" w:customStyle="1" w:styleId="Header1">
    <w:name w:val="Header 1"/>
    <w:basedOn w:val="Antrat1"/>
    <w:next w:val="prastasis"/>
    <w:qFormat/>
    <w:rsid w:val="003A6F3E"/>
    <w:pPr>
      <w:keepNext w:val="0"/>
      <w:keepLines w:val="0"/>
      <w:tabs>
        <w:tab w:val="num"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prastasis"/>
    <w:next w:val="prastasis"/>
    <w:qFormat/>
    <w:rsid w:val="003A6F3E"/>
    <w:pPr>
      <w:spacing w:after="0" w:line="240" w:lineRule="auto"/>
      <w:ind w:left="1224" w:hanging="504"/>
      <w:jc w:val="center"/>
    </w:pPr>
    <w:rPr>
      <w:rFonts w:ascii="Arial Narrow" w:eastAsia="MS Mincho" w:hAnsi="Arial Narrow" w:cs="Times New Roman"/>
      <w:b/>
      <w:bCs/>
      <w:kern w:val="0"/>
      <w:sz w:val="24"/>
      <w:szCs w:val="24"/>
      <w14:ligatures w14:val="none"/>
    </w:rPr>
  </w:style>
  <w:style w:type="paragraph" w:customStyle="1" w:styleId="Numberedlist1">
    <w:name w:val="Numbered list 1"/>
    <w:basedOn w:val="Sraassunumeriais"/>
    <w:autoRedefine/>
    <w:rsid w:val="003A6F3E"/>
    <w:pPr>
      <w:tabs>
        <w:tab w:val="clear" w:pos="360"/>
        <w:tab w:val="num" w:pos="708"/>
      </w:tabs>
      <w:ind w:left="708"/>
    </w:pPr>
  </w:style>
  <w:style w:type="paragraph" w:customStyle="1" w:styleId="NumberedHeadingStyleB1">
    <w:name w:val="Numbered Heading Style B.1"/>
    <w:basedOn w:val="Antrat1"/>
    <w:next w:val="prastasis"/>
    <w:autoRedefine/>
    <w:rsid w:val="003A6F3E"/>
    <w:pPr>
      <w:keepNext w:val="0"/>
      <w:keepLines w:val="0"/>
      <w:numPr>
        <w:numId w:val="58"/>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prastasis"/>
    <w:next w:val="prastasis"/>
    <w:rsid w:val="003A6F3E"/>
    <w:pPr>
      <w:spacing w:after="0" w:line="240" w:lineRule="auto"/>
    </w:pPr>
    <w:rPr>
      <w:rFonts w:ascii="Arial Narrow" w:eastAsia="MS Mincho" w:hAnsi="Arial Narrow" w:cs="Times New Roman"/>
      <w:i/>
      <w:iCs/>
      <w:kern w:val="0"/>
      <w:sz w:val="18"/>
      <w:szCs w:val="18"/>
      <w14:ligatures w14:val="none"/>
    </w:rPr>
  </w:style>
  <w:style w:type="paragraph" w:customStyle="1" w:styleId="TitlePagebogus">
    <w:name w:val="TitlePage_bogus"/>
    <w:basedOn w:val="prastasis"/>
    <w:rsid w:val="003A6F3E"/>
    <w:pPr>
      <w:spacing w:after="0" w:line="240" w:lineRule="auto"/>
    </w:pPr>
    <w:rPr>
      <w:rFonts w:ascii="Arial Narrow" w:eastAsia="MS Mincho" w:hAnsi="Arial Narrow" w:cs="Times New Roman"/>
      <w:kern w:val="0"/>
      <w:sz w:val="24"/>
      <w:szCs w:val="24"/>
      <w14:ligatures w14:val="none"/>
    </w:rPr>
  </w:style>
  <w:style w:type="paragraph" w:customStyle="1" w:styleId="NumberedHeadingStyleB2">
    <w:name w:val="Numbered Heading Style B.2"/>
    <w:basedOn w:val="Antrat2"/>
    <w:next w:val="prastasis"/>
    <w:autoRedefine/>
    <w:rsid w:val="003A6F3E"/>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Antrat3"/>
    <w:next w:val="prastasis"/>
    <w:autoRedefine/>
    <w:rsid w:val="003A6F3E"/>
    <w:pPr>
      <w:keepNext w:val="0"/>
      <w:keepLines w:val="0"/>
      <w:tabs>
        <w:tab w:val="num"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prastasis"/>
    <w:rsid w:val="003A6F3E"/>
    <w:pPr>
      <w:spacing w:after="0" w:line="240" w:lineRule="auto"/>
    </w:pPr>
    <w:rPr>
      <w:rFonts w:ascii="Arial Narrow" w:eastAsia="MS Mincho" w:hAnsi="Arial Narrow" w:cs="Times New Roman"/>
      <w:color w:val="FF0000"/>
      <w:kern w:val="0"/>
      <w:sz w:val="24"/>
      <w:szCs w:val="24"/>
      <w14:ligatures w14:val="none"/>
    </w:rPr>
  </w:style>
  <w:style w:type="paragraph" w:customStyle="1" w:styleId="TitleCenter">
    <w:name w:val="Title_Center"/>
    <w:basedOn w:val="Pavadinimas"/>
    <w:rsid w:val="003A6F3E"/>
    <w:pPr>
      <w:jc w:val="center"/>
    </w:pPr>
  </w:style>
  <w:style w:type="character" w:customStyle="1" w:styleId="CharacterUserEntry">
    <w:name w:val="Character UserEntry"/>
    <w:rsid w:val="003A6F3E"/>
    <w:rPr>
      <w:rFonts w:cs="Times New Roman"/>
      <w:color w:val="FF0000"/>
    </w:rPr>
  </w:style>
  <w:style w:type="paragraph" w:customStyle="1" w:styleId="TableSmHeadingbogus">
    <w:name w:val="Table_Sm_Heading_bogus"/>
    <w:basedOn w:val="TableSmHeading"/>
    <w:rsid w:val="003A6F3E"/>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3A6F3E"/>
    <w:pPr>
      <w:jc w:val="right"/>
    </w:pPr>
  </w:style>
  <w:style w:type="paragraph" w:customStyle="1" w:styleId="TitlePageDetail">
    <w:name w:val="TitlePage_Detail"/>
    <w:basedOn w:val="TitlePageHeaderOOV"/>
    <w:rsid w:val="003A6F3E"/>
    <w:pPr>
      <w:spacing w:line="360" w:lineRule="auto"/>
    </w:pPr>
    <w:rPr>
      <w:b/>
      <w:bCs/>
      <w:sz w:val="20"/>
      <w:szCs w:val="20"/>
    </w:rPr>
  </w:style>
  <w:style w:type="paragraph" w:customStyle="1" w:styleId="HPTableTitle">
    <w:name w:val="HP_Table_Title"/>
    <w:basedOn w:val="prastasis"/>
    <w:next w:val="prastasis"/>
    <w:rsid w:val="003A6F3E"/>
    <w:pPr>
      <w:keepNext/>
      <w:keepLines/>
      <w:spacing w:before="240" w:after="60" w:line="240" w:lineRule="auto"/>
    </w:pPr>
    <w:rPr>
      <w:rFonts w:ascii="Arial Narrow" w:eastAsia="MS Mincho" w:hAnsi="Arial Narrow" w:cs="Times New Roman"/>
      <w:b/>
      <w:bCs/>
      <w:kern w:val="0"/>
      <w:sz w:val="18"/>
      <w:szCs w:val="18"/>
      <w14:ligatures w14:val="none"/>
    </w:rPr>
  </w:style>
  <w:style w:type="character" w:styleId="Puslapionumeris">
    <w:name w:val="page number"/>
    <w:uiPriority w:val="99"/>
    <w:qFormat/>
    <w:rsid w:val="003A6F3E"/>
    <w:rPr>
      <w:rFonts w:ascii="Arial" w:hAnsi="Arial" w:cs="Arial"/>
      <w:sz w:val="18"/>
      <w:szCs w:val="18"/>
    </w:rPr>
  </w:style>
  <w:style w:type="paragraph" w:styleId="Paantrat">
    <w:name w:val="Subtitle"/>
    <w:aliases w:val="nesamone"/>
    <w:basedOn w:val="prastasis"/>
    <w:link w:val="PaantratDiagrama"/>
    <w:qFormat/>
    <w:rsid w:val="003A6F3E"/>
    <w:pPr>
      <w:spacing w:after="60" w:line="240" w:lineRule="auto"/>
      <w:jc w:val="center"/>
    </w:pPr>
    <w:rPr>
      <w:rFonts w:ascii="Arial Narrow" w:eastAsia="MS Mincho" w:hAnsi="Arial Narrow" w:cs="Times New Roman"/>
      <w:i/>
      <w:iCs/>
      <w:kern w:val="0"/>
      <w:sz w:val="16"/>
      <w:szCs w:val="16"/>
      <w14:ligatures w14:val="none"/>
    </w:rPr>
  </w:style>
  <w:style w:type="character" w:customStyle="1" w:styleId="PaantratDiagrama">
    <w:name w:val="Paantraštė Diagrama"/>
    <w:aliases w:val="nesamone Diagrama"/>
    <w:basedOn w:val="Numatytasispastraiposriftas"/>
    <w:link w:val="Paantrat"/>
    <w:rsid w:val="003A6F3E"/>
    <w:rPr>
      <w:rFonts w:ascii="Arial Narrow" w:eastAsia="MS Mincho" w:hAnsi="Arial Narrow" w:cs="Times New Roman"/>
      <w:i/>
      <w:iCs/>
      <w:kern w:val="0"/>
      <w:sz w:val="16"/>
      <w:szCs w:val="16"/>
      <w14:ligatures w14:val="none"/>
    </w:rPr>
  </w:style>
  <w:style w:type="paragraph" w:customStyle="1" w:styleId="RMIndtasBullwtxt2">
    <w:name w:val="RM_Indt as Bull w txt 2"/>
    <w:basedOn w:val="Bulletwithtext2"/>
    <w:next w:val="Bulletwithtext2"/>
    <w:rsid w:val="003A6F3E"/>
    <w:pPr>
      <w:numPr>
        <w:numId w:val="0"/>
      </w:numPr>
      <w:ind w:left="720"/>
    </w:pPr>
  </w:style>
  <w:style w:type="paragraph" w:customStyle="1" w:styleId="RMHeading1">
    <w:name w:val="RM_Heading 1"/>
    <w:basedOn w:val="Antrat1"/>
    <w:next w:val="prastasis"/>
    <w:rsid w:val="003A6F3E"/>
    <w:pPr>
      <w:keepNext w:val="0"/>
      <w:keepLines w:val="0"/>
      <w:pageBreakBefore/>
      <w:tabs>
        <w:tab w:val="num"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Antrat2"/>
    <w:next w:val="prastasis"/>
    <w:rsid w:val="003A6F3E"/>
    <w:pPr>
      <w:keepNext w:val="0"/>
      <w:keepLines w:val="0"/>
      <w:pageBreakBefore/>
      <w:numPr>
        <w:ilvl w:val="0"/>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Antrat3"/>
    <w:next w:val="prastasis"/>
    <w:rsid w:val="003A6F3E"/>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prastasis"/>
    <w:rsid w:val="003A6F3E"/>
    <w:pPr>
      <w:tabs>
        <w:tab w:val="clear" w:pos="1440"/>
        <w:tab w:val="left" w:pos="567"/>
      </w:tabs>
      <w:ind w:left="568" w:hanging="284"/>
    </w:pPr>
  </w:style>
  <w:style w:type="paragraph" w:customStyle="1" w:styleId="TitlePageHeader">
    <w:name w:val="TitlePage_Header"/>
    <w:basedOn w:val="prastasis"/>
    <w:rsid w:val="003A6F3E"/>
    <w:pPr>
      <w:spacing w:before="240" w:after="240" w:line="240" w:lineRule="auto"/>
      <w:ind w:left="3240"/>
    </w:pPr>
    <w:rPr>
      <w:rFonts w:ascii="Arial Narrow" w:eastAsia="MS Mincho" w:hAnsi="Arial Narrow" w:cs="Times New Roman"/>
      <w:b/>
      <w:bCs/>
      <w:kern w:val="0"/>
      <w:sz w:val="32"/>
      <w:szCs w:val="32"/>
      <w14:ligatures w14:val="none"/>
    </w:rPr>
  </w:style>
  <w:style w:type="paragraph" w:customStyle="1" w:styleId="TableCharCharChar">
    <w:name w:val="Table Char Char Char"/>
    <w:basedOn w:val="prastasis"/>
    <w:link w:val="TableCharCharCharChar"/>
    <w:rsid w:val="003A6F3E"/>
    <w:pPr>
      <w:spacing w:before="40" w:after="40" w:line="240" w:lineRule="auto"/>
    </w:pPr>
    <w:rPr>
      <w:rFonts w:ascii="Arial Narrow" w:eastAsia="MS Mincho" w:hAnsi="Arial Narrow" w:cs="Times New Roman"/>
      <w:kern w:val="0"/>
      <w:sz w:val="24"/>
      <w:szCs w:val="24"/>
      <w14:ligatures w14:val="none"/>
    </w:rPr>
  </w:style>
  <w:style w:type="paragraph" w:customStyle="1" w:styleId="first-para2">
    <w:name w:val="first-para2"/>
    <w:basedOn w:val="prastasis"/>
    <w:rsid w:val="003A6F3E"/>
    <w:pPr>
      <w:spacing w:after="0" w:line="240" w:lineRule="auto"/>
    </w:pPr>
    <w:rPr>
      <w:rFonts w:ascii="Arial Narrow" w:eastAsia="MS Mincho" w:hAnsi="Arial Narrow" w:cs="Times New Roman"/>
      <w:kern w:val="0"/>
      <w:sz w:val="24"/>
      <w:szCs w:val="24"/>
      <w:lang w:val="de-AT" w:eastAsia="de-DE"/>
      <w14:ligatures w14:val="none"/>
    </w:rPr>
  </w:style>
  <w:style w:type="paragraph" w:customStyle="1" w:styleId="TableHead">
    <w:name w:val="Table Head"/>
    <w:basedOn w:val="prastasis"/>
    <w:rsid w:val="003A6F3E"/>
    <w:pPr>
      <w:spacing w:before="60" w:after="60" w:line="240" w:lineRule="auto"/>
    </w:pPr>
    <w:rPr>
      <w:rFonts w:ascii="Arial Narrow" w:eastAsia="MS Mincho" w:hAnsi="Arial Narrow" w:cs="Times New Roman"/>
      <w:b/>
      <w:bCs/>
      <w:kern w:val="0"/>
      <w:sz w:val="24"/>
      <w:szCs w:val="24"/>
      <w14:ligatures w14:val="none"/>
    </w:rPr>
  </w:style>
  <w:style w:type="paragraph" w:customStyle="1" w:styleId="Numberedlist31">
    <w:name w:val="Numbered list 3.1"/>
    <w:basedOn w:val="Antrat1"/>
    <w:next w:val="prastasis"/>
    <w:rsid w:val="003A6F3E"/>
    <w:pPr>
      <w:keepNext w:val="0"/>
      <w:keepLines w:val="0"/>
      <w:numPr>
        <w:numId w:val="0"/>
      </w:numPr>
      <w:tabs>
        <w:tab w:val="num"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Antrat2"/>
    <w:next w:val="prastasis"/>
    <w:rsid w:val="003A6F3E"/>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Antrat3"/>
    <w:next w:val="prastasis"/>
    <w:rsid w:val="003A6F3E"/>
    <w:pPr>
      <w:keepNext w:val="0"/>
      <w:keepLines w:val="0"/>
      <w:tabs>
        <w:tab w:val="num"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Antrat1"/>
    <w:next w:val="prastasis"/>
    <w:link w:val="Numberedlist21Char"/>
    <w:uiPriority w:val="99"/>
    <w:qFormat/>
    <w:rsid w:val="003A6F3E"/>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Antrat2"/>
    <w:next w:val="prastasis"/>
    <w:qFormat/>
    <w:rsid w:val="003A6F3E"/>
    <w:pPr>
      <w:keepNext w:val="0"/>
      <w:keepLines w:val="0"/>
      <w:numPr>
        <w:ilvl w:val="0"/>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Antrat3"/>
    <w:next w:val="prastasis"/>
    <w:rsid w:val="003A6F3E"/>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Antrat4"/>
    <w:next w:val="prastasis"/>
    <w:qFormat/>
    <w:rsid w:val="003A6F3E"/>
    <w:pPr>
      <w:keepNext w:val="0"/>
      <w:keepLines w:val="0"/>
      <w:tabs>
        <w:tab w:val="left" w:pos="1080"/>
        <w:tab w:val="left" w:pos="1440"/>
        <w:tab w:val="left" w:pos="1800"/>
      </w:tabs>
      <w:spacing w:before="0"/>
      <w:ind w:left="1080" w:hanging="1080"/>
      <w:jc w:val="center"/>
    </w:pPr>
    <w:rPr>
      <w:rFonts w:ascii="Arial Narrow" w:eastAsia="MS Mincho" w:hAnsi="Arial Narrow"/>
      <w:b/>
      <w:bCs/>
      <w:i w:val="0"/>
      <w:iCs w:val="0"/>
      <w:color w:val="auto"/>
      <w:szCs w:val="24"/>
    </w:rPr>
  </w:style>
  <w:style w:type="paragraph" w:customStyle="1" w:styleId="Komentarotema1">
    <w:name w:val="Komentaro tema1"/>
    <w:basedOn w:val="Komentarotekstas"/>
    <w:next w:val="Komentarotekstas"/>
    <w:semiHidden/>
    <w:rsid w:val="003A6F3E"/>
    <w:pPr>
      <w:jc w:val="left"/>
    </w:pPr>
    <w:rPr>
      <w:rFonts w:ascii="Arial Narrow" w:eastAsia="MS Mincho" w:hAnsi="Arial Narrow"/>
      <w:b/>
      <w:bCs/>
      <w:sz w:val="24"/>
      <w:szCs w:val="24"/>
    </w:rPr>
  </w:style>
  <w:style w:type="paragraph" w:customStyle="1" w:styleId="Debesliotekstas1">
    <w:name w:val="Debesėlio tekstas1"/>
    <w:basedOn w:val="prastasis"/>
    <w:semiHidden/>
    <w:rsid w:val="003A6F3E"/>
    <w:pPr>
      <w:spacing w:after="0" w:line="240" w:lineRule="auto"/>
    </w:pPr>
    <w:rPr>
      <w:rFonts w:ascii="Tahoma" w:eastAsia="MS Mincho" w:hAnsi="Tahoma" w:cs="Tahoma"/>
      <w:kern w:val="0"/>
      <w:sz w:val="16"/>
      <w:szCs w:val="16"/>
      <w14:ligatures w14:val="none"/>
    </w:rPr>
  </w:style>
  <w:style w:type="paragraph" w:styleId="Dokumentostruktra">
    <w:name w:val="Document Map"/>
    <w:basedOn w:val="prastasis"/>
    <w:link w:val="DokumentostruktraDiagrama"/>
    <w:uiPriority w:val="99"/>
    <w:qFormat/>
    <w:rsid w:val="003A6F3E"/>
    <w:pPr>
      <w:shd w:val="clear" w:color="auto" w:fill="000080"/>
      <w:spacing w:after="0" w:line="240" w:lineRule="auto"/>
    </w:pPr>
    <w:rPr>
      <w:rFonts w:ascii="Tahoma" w:eastAsia="MS Mincho" w:hAnsi="Tahoma" w:cs="Tahoma"/>
      <w:kern w:val="0"/>
      <w:sz w:val="24"/>
      <w:szCs w:val="24"/>
      <w14:ligatures w14:val="none"/>
    </w:rPr>
  </w:style>
  <w:style w:type="character" w:customStyle="1" w:styleId="DokumentostruktraDiagrama">
    <w:name w:val="Dokumento struktūra Diagrama"/>
    <w:basedOn w:val="Numatytasispastraiposriftas"/>
    <w:link w:val="Dokumentostruktra"/>
    <w:uiPriority w:val="99"/>
    <w:qFormat/>
    <w:rsid w:val="003A6F3E"/>
    <w:rPr>
      <w:rFonts w:ascii="Tahoma" w:eastAsia="MS Mincho" w:hAnsi="Tahoma" w:cs="Tahoma"/>
      <w:kern w:val="0"/>
      <w:sz w:val="24"/>
      <w:szCs w:val="24"/>
      <w:shd w:val="clear" w:color="auto" w:fill="000080"/>
      <w14:ligatures w14:val="none"/>
    </w:rPr>
  </w:style>
  <w:style w:type="character" w:customStyle="1" w:styleId="Char">
    <w:name w:val="Char"/>
    <w:rsid w:val="003A6F3E"/>
    <w:rPr>
      <w:rFonts w:ascii="Arial" w:hAnsi="Arial" w:cs="Arial"/>
      <w:lang w:val="en-US" w:eastAsia="en-US"/>
    </w:rPr>
  </w:style>
  <w:style w:type="paragraph" w:customStyle="1" w:styleId="Achievement">
    <w:name w:val="Achievement"/>
    <w:basedOn w:val="prastasis"/>
    <w:rsid w:val="003A6F3E"/>
    <w:pPr>
      <w:numPr>
        <w:numId w:val="59"/>
      </w:numPr>
      <w:spacing w:after="0" w:line="240" w:lineRule="auto"/>
    </w:pPr>
    <w:rPr>
      <w:rFonts w:ascii="Futura Bk" w:eastAsia="MS Mincho" w:hAnsi="Futura Bk" w:cs="Futura Bk"/>
      <w:kern w:val="0"/>
      <w:sz w:val="24"/>
      <w:szCs w:val="24"/>
      <w14:ligatures w14:val="none"/>
    </w:rPr>
  </w:style>
  <w:style w:type="paragraph" w:customStyle="1" w:styleId="Clear">
    <w:name w:val="Clear"/>
    <w:basedOn w:val="prastasis"/>
    <w:rsid w:val="003A6F3E"/>
    <w:pPr>
      <w:numPr>
        <w:numId w:val="60"/>
      </w:numPr>
      <w:spacing w:after="0" w:line="240" w:lineRule="auto"/>
    </w:pPr>
    <w:rPr>
      <w:rFonts w:ascii="Arial Narrow" w:eastAsia="MS Mincho" w:hAnsi="Arial Narrow" w:cs="Times New Roman"/>
      <w:kern w:val="0"/>
      <w:sz w:val="24"/>
      <w:szCs w:val="24"/>
      <w14:ligatures w14:val="none"/>
    </w:rPr>
  </w:style>
  <w:style w:type="character" w:customStyle="1" w:styleId="TableCharChar">
    <w:name w:val="Table Char Char"/>
    <w:rsid w:val="003A6F3E"/>
    <w:rPr>
      <w:rFonts w:ascii="Arial" w:hAnsi="Arial" w:cs="Arial"/>
      <w:lang w:val="lt-LT" w:eastAsia="en-US"/>
    </w:rPr>
  </w:style>
  <w:style w:type="character" w:customStyle="1" w:styleId="TableCharCharCharChar">
    <w:name w:val="Table Char Char Char Char"/>
    <w:link w:val="TableCharCharChar"/>
    <w:locked/>
    <w:rsid w:val="003A6F3E"/>
    <w:rPr>
      <w:rFonts w:ascii="Arial Narrow" w:eastAsia="MS Mincho" w:hAnsi="Arial Narrow" w:cs="Times New Roman"/>
      <w:kern w:val="0"/>
      <w:sz w:val="24"/>
      <w:szCs w:val="24"/>
      <w14:ligatures w14:val="none"/>
    </w:rPr>
  </w:style>
  <w:style w:type="paragraph" w:customStyle="1" w:styleId="Paveiksliukas">
    <w:name w:val="Paveiksliukas"/>
    <w:basedOn w:val="Antrat"/>
    <w:autoRedefine/>
    <w:rsid w:val="003A6F3E"/>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3A6F3E"/>
    <w:pPr>
      <w:keepNext/>
      <w:keepLines/>
      <w:numPr>
        <w:numId w:val="62"/>
      </w:numPr>
      <w:tabs>
        <w:tab w:val="clear" w:pos="720"/>
        <w:tab w:val="num" w:pos="360"/>
      </w:tabs>
      <w:spacing w:before="0" w:after="0"/>
      <w:ind w:left="714" w:hanging="357"/>
      <w:jc w:val="left"/>
    </w:pPr>
    <w:rPr>
      <w:rFonts w:ascii="Arial Narrow" w:hAnsi="Arial Narrow" w:cs="Times New Roman"/>
      <w:bCs/>
      <w:color w:val="auto"/>
      <w:sz w:val="16"/>
      <w:szCs w:val="16"/>
    </w:rPr>
  </w:style>
  <w:style w:type="character" w:customStyle="1" w:styleId="DiagramaDiagrama1">
    <w:name w:val="Diagrama Diagrama1"/>
    <w:rsid w:val="003A6F3E"/>
    <w:rPr>
      <w:rFonts w:ascii="Arial" w:hAnsi="Arial" w:cs="Arial"/>
      <w:sz w:val="16"/>
      <w:szCs w:val="16"/>
      <w:lang w:val="en-US" w:eastAsia="en-US"/>
    </w:rPr>
  </w:style>
  <w:style w:type="paragraph" w:customStyle="1" w:styleId="Table">
    <w:name w:val="Table"/>
    <w:basedOn w:val="prastasis"/>
    <w:rsid w:val="003A6F3E"/>
    <w:pPr>
      <w:spacing w:before="40" w:after="40" w:line="240" w:lineRule="auto"/>
    </w:pPr>
    <w:rPr>
      <w:rFonts w:ascii="Arial Narrow" w:eastAsia="MS Mincho" w:hAnsi="Arial Narrow" w:cs="Times New Roman"/>
      <w:kern w:val="0"/>
      <w:sz w:val="24"/>
      <w:szCs w:val="24"/>
      <w14:ligatures w14:val="none"/>
    </w:rPr>
  </w:style>
  <w:style w:type="paragraph" w:customStyle="1" w:styleId="StyleTableTitleFirstline055cm">
    <w:name w:val="Style Table_Title + First line:  0.55 cm"/>
    <w:basedOn w:val="Debesliotekstas"/>
    <w:rsid w:val="003A6F3E"/>
    <w:pPr>
      <w:ind w:firstLine="312"/>
      <w:jc w:val="left"/>
    </w:pPr>
    <w:rPr>
      <w:rFonts w:eastAsia="MS Mincho"/>
    </w:rPr>
  </w:style>
  <w:style w:type="paragraph" w:styleId="Sraas2">
    <w:name w:val="List 2"/>
    <w:basedOn w:val="prastasis"/>
    <w:uiPriority w:val="99"/>
    <w:qFormat/>
    <w:rsid w:val="003A6F3E"/>
    <w:pPr>
      <w:spacing w:after="0" w:line="240" w:lineRule="auto"/>
      <w:ind w:left="566" w:hanging="283"/>
    </w:pPr>
    <w:rPr>
      <w:rFonts w:ascii="Arial Narrow" w:eastAsia="MS Mincho" w:hAnsi="Arial Narrow" w:cs="Times New Roman"/>
      <w:kern w:val="0"/>
      <w:sz w:val="24"/>
      <w:szCs w:val="24"/>
      <w14:ligatures w14:val="none"/>
    </w:rPr>
  </w:style>
  <w:style w:type="paragraph" w:styleId="Sraas3">
    <w:name w:val="List 3"/>
    <w:basedOn w:val="prastasis"/>
    <w:uiPriority w:val="99"/>
    <w:rsid w:val="003A6F3E"/>
    <w:pPr>
      <w:spacing w:after="0" w:line="240" w:lineRule="auto"/>
      <w:ind w:left="849" w:hanging="283"/>
    </w:pPr>
    <w:rPr>
      <w:rFonts w:ascii="Arial Narrow" w:eastAsia="MS Mincho" w:hAnsi="Arial Narrow" w:cs="Times New Roman"/>
      <w:kern w:val="0"/>
      <w:sz w:val="24"/>
      <w:szCs w:val="24"/>
      <w14:ligatures w14:val="none"/>
    </w:rPr>
  </w:style>
  <w:style w:type="paragraph" w:styleId="Sraotsinys2">
    <w:name w:val="List Continue 2"/>
    <w:basedOn w:val="prastasis"/>
    <w:rsid w:val="003A6F3E"/>
    <w:pPr>
      <w:spacing w:after="120" w:line="240" w:lineRule="auto"/>
      <w:ind w:left="566"/>
    </w:pPr>
    <w:rPr>
      <w:rFonts w:ascii="Arial Narrow" w:eastAsia="MS Mincho" w:hAnsi="Arial Narrow" w:cs="Times New Roman"/>
      <w:kern w:val="0"/>
      <w:sz w:val="24"/>
      <w:szCs w:val="24"/>
      <w14:ligatures w14:val="none"/>
    </w:rPr>
  </w:style>
  <w:style w:type="paragraph" w:styleId="Pagrindiniotekstotrauka">
    <w:name w:val="Body Text Indent"/>
    <w:basedOn w:val="prastasis"/>
    <w:link w:val="PagrindiniotekstotraukaDiagrama"/>
    <w:uiPriority w:val="99"/>
    <w:qFormat/>
    <w:rsid w:val="003A6F3E"/>
    <w:pPr>
      <w:spacing w:after="120" w:line="240" w:lineRule="auto"/>
      <w:ind w:left="283"/>
    </w:pPr>
    <w:rPr>
      <w:rFonts w:ascii="Arial Narrow" w:eastAsia="MS Mincho" w:hAnsi="Arial Narrow" w:cs="Times New Roman"/>
      <w:kern w:val="0"/>
      <w:sz w:val="24"/>
      <w:szCs w:val="24"/>
      <w14:ligatures w14:val="none"/>
    </w:rPr>
  </w:style>
  <w:style w:type="character" w:customStyle="1" w:styleId="PagrindiniotekstotraukaDiagrama">
    <w:name w:val="Pagrindinio teksto įtrauka Diagrama"/>
    <w:basedOn w:val="Numatytasispastraiposriftas"/>
    <w:link w:val="Pagrindiniotekstotrauka"/>
    <w:uiPriority w:val="99"/>
    <w:qFormat/>
    <w:rsid w:val="003A6F3E"/>
    <w:rPr>
      <w:rFonts w:ascii="Arial Narrow" w:eastAsia="MS Mincho" w:hAnsi="Arial Narrow" w:cs="Times New Roman"/>
      <w:kern w:val="0"/>
      <w:sz w:val="24"/>
      <w:szCs w:val="24"/>
      <w14:ligatures w14:val="none"/>
    </w:rPr>
  </w:style>
  <w:style w:type="character" w:customStyle="1" w:styleId="TableSmHeadingChar">
    <w:name w:val="Table_Sm_Heading Char"/>
    <w:link w:val="TableSmHeading"/>
    <w:uiPriority w:val="99"/>
    <w:locked/>
    <w:rsid w:val="003A6F3E"/>
    <w:rPr>
      <w:rFonts w:ascii="Arial Narrow" w:eastAsia="MS Mincho" w:hAnsi="Arial Narrow" w:cs="Times New Roman"/>
      <w:b/>
      <w:bCs/>
      <w:kern w:val="0"/>
      <w:sz w:val="16"/>
      <w:szCs w:val="16"/>
      <w14:ligatures w14:val="none"/>
    </w:rPr>
  </w:style>
  <w:style w:type="character" w:styleId="Knygospavadinimas">
    <w:name w:val="Book Title"/>
    <w:uiPriority w:val="33"/>
    <w:qFormat/>
    <w:rsid w:val="003A6F3E"/>
    <w:rPr>
      <w:rFonts w:cs="Times New Roman"/>
      <w:b/>
      <w:bCs/>
      <w:smallCaps/>
      <w:spacing w:val="5"/>
    </w:rPr>
  </w:style>
  <w:style w:type="character" w:styleId="Rykinuoroda">
    <w:name w:val="Intense Reference"/>
    <w:qFormat/>
    <w:rsid w:val="003A6F3E"/>
    <w:rPr>
      <w:rFonts w:cs="Times New Roman"/>
      <w:b/>
      <w:bCs/>
      <w:smallCaps/>
      <w:color w:val="auto"/>
      <w:spacing w:val="5"/>
      <w:u w:val="single"/>
    </w:rPr>
  </w:style>
  <w:style w:type="paragraph" w:customStyle="1" w:styleId="NoSpacing1">
    <w:name w:val="No Spacing1"/>
    <w:aliases w:val="No Spacing2,Dokumento pavadinimas,No Spacing21"/>
    <w:link w:val="NoSpacingChar"/>
    <w:uiPriority w:val="1"/>
    <w:qFormat/>
    <w:rsid w:val="003A6F3E"/>
    <w:pPr>
      <w:spacing w:after="0" w:line="240" w:lineRule="auto"/>
      <w:jc w:val="right"/>
    </w:pPr>
    <w:rPr>
      <w:rFonts w:ascii="Times New Roman" w:eastAsia="MS Mincho" w:hAnsi="Times New Roman" w:cs="Times New Roman"/>
      <w:b/>
      <w:bCs/>
      <w:kern w:val="0"/>
      <w:sz w:val="72"/>
      <w:szCs w:val="72"/>
      <w:lang w:val="en-US"/>
      <w14:ligatures w14:val="none"/>
    </w:rPr>
  </w:style>
  <w:style w:type="paragraph" w:customStyle="1" w:styleId="33B286856BBF45648B0F3FD3E5224306">
    <w:name w:val="33B286856BBF45648B0F3FD3E5224306"/>
    <w:rsid w:val="003A6F3E"/>
    <w:pPr>
      <w:spacing w:after="200" w:line="276" w:lineRule="auto"/>
    </w:pPr>
    <w:rPr>
      <w:rFonts w:ascii="Calibri" w:eastAsia="MS Mincho" w:hAnsi="Calibri" w:cs="Calibri"/>
      <w:kern w:val="0"/>
      <w:lang w:val="en-US"/>
      <w14:ligatures w14:val="none"/>
    </w:rPr>
  </w:style>
  <w:style w:type="character" w:customStyle="1" w:styleId="NoSpacingChar">
    <w:name w:val="No Spacing Char"/>
    <w:aliases w:val="Dokumento pavadinimas Char,No Spacing1 Char"/>
    <w:link w:val="NoSpacing1"/>
    <w:uiPriority w:val="1"/>
    <w:locked/>
    <w:rsid w:val="003A6F3E"/>
    <w:rPr>
      <w:rFonts w:ascii="Times New Roman" w:eastAsia="MS Mincho" w:hAnsi="Times New Roman" w:cs="Times New Roman"/>
      <w:b/>
      <w:bCs/>
      <w:kern w:val="0"/>
      <w:sz w:val="72"/>
      <w:szCs w:val="72"/>
      <w:lang w:val="en-US"/>
      <w14:ligatures w14:val="none"/>
    </w:rPr>
  </w:style>
  <w:style w:type="paragraph" w:customStyle="1" w:styleId="Specifikacija">
    <w:name w:val="Specifikacija"/>
    <w:basedOn w:val="NoSpacing1"/>
    <w:link w:val="SpecifikacijaChar"/>
    <w:rsid w:val="003A6F3E"/>
    <w:rPr>
      <w:sz w:val="36"/>
      <w:szCs w:val="36"/>
    </w:rPr>
  </w:style>
  <w:style w:type="paragraph" w:customStyle="1" w:styleId="paraas">
    <w:name w:val="(parašas)"/>
    <w:basedOn w:val="NoSpacing1"/>
    <w:link w:val="paraasChar"/>
    <w:rsid w:val="003A6F3E"/>
    <w:rPr>
      <w:b w:val="0"/>
      <w:bCs w:val="0"/>
    </w:rPr>
  </w:style>
  <w:style w:type="character" w:customStyle="1" w:styleId="SpecifikacijaChar">
    <w:name w:val="Specifikacija Char"/>
    <w:link w:val="Specifikacija"/>
    <w:locked/>
    <w:rsid w:val="003A6F3E"/>
    <w:rPr>
      <w:rFonts w:ascii="Times New Roman" w:eastAsia="MS Mincho" w:hAnsi="Times New Roman" w:cs="Times New Roman"/>
      <w:b/>
      <w:bCs/>
      <w:kern w:val="0"/>
      <w:sz w:val="36"/>
      <w:szCs w:val="36"/>
      <w:lang w:val="en-US"/>
      <w14:ligatures w14:val="none"/>
    </w:rPr>
  </w:style>
  <w:style w:type="paragraph" w:customStyle="1" w:styleId="Usakovas">
    <w:name w:val="Užsakovas"/>
    <w:basedOn w:val="NoSpacing1"/>
    <w:link w:val="UsakovasChar"/>
    <w:rsid w:val="003A6F3E"/>
    <w:rPr>
      <w:b w:val="0"/>
      <w:bCs w:val="0"/>
      <w:sz w:val="24"/>
      <w:szCs w:val="24"/>
    </w:rPr>
  </w:style>
  <w:style w:type="character" w:customStyle="1" w:styleId="paraasChar">
    <w:name w:val="(parašas) Char"/>
    <w:link w:val="paraas"/>
    <w:locked/>
    <w:rsid w:val="003A6F3E"/>
    <w:rPr>
      <w:rFonts w:ascii="Times New Roman" w:eastAsia="MS Mincho" w:hAnsi="Times New Roman" w:cs="Times New Roman"/>
      <w:kern w:val="0"/>
      <w:sz w:val="72"/>
      <w:szCs w:val="72"/>
      <w:lang w:val="en-US"/>
      <w14:ligatures w14:val="none"/>
    </w:rPr>
  </w:style>
  <w:style w:type="paragraph" w:customStyle="1" w:styleId="Projektovadovas">
    <w:name w:val="Projekto vadovas"/>
    <w:basedOn w:val="NoSpacing1"/>
    <w:link w:val="ProjektovadovasChar"/>
    <w:rsid w:val="003A6F3E"/>
    <w:rPr>
      <w:b w:val="0"/>
      <w:bCs w:val="0"/>
      <w:sz w:val="28"/>
      <w:szCs w:val="28"/>
    </w:rPr>
  </w:style>
  <w:style w:type="character" w:customStyle="1" w:styleId="UsakovasChar">
    <w:name w:val="Užsakovas Char"/>
    <w:link w:val="Usakovas"/>
    <w:locked/>
    <w:rsid w:val="003A6F3E"/>
    <w:rPr>
      <w:rFonts w:ascii="Times New Roman" w:eastAsia="MS Mincho" w:hAnsi="Times New Roman" w:cs="Times New Roman"/>
      <w:kern w:val="0"/>
      <w:sz w:val="24"/>
      <w:szCs w:val="24"/>
      <w:lang w:val="en-US"/>
      <w14:ligatures w14:val="none"/>
    </w:rPr>
  </w:style>
  <w:style w:type="paragraph" w:customStyle="1" w:styleId="Tabletext0">
    <w:name w:val="Tabletext"/>
    <w:basedOn w:val="prastasis"/>
    <w:rsid w:val="003A6F3E"/>
    <w:pPr>
      <w:keepLines/>
      <w:widowControl w:val="0"/>
      <w:spacing w:after="120" w:line="240" w:lineRule="atLeast"/>
      <w:jc w:val="both"/>
    </w:pPr>
    <w:rPr>
      <w:rFonts w:ascii="Arial Narrow" w:eastAsia="MS Mincho" w:hAnsi="Arial Narrow" w:cs="Times New Roman"/>
      <w:kern w:val="0"/>
      <w:sz w:val="24"/>
      <w:szCs w:val="24"/>
      <w14:ligatures w14:val="none"/>
    </w:rPr>
  </w:style>
  <w:style w:type="character" w:customStyle="1" w:styleId="ProjektovadovasChar">
    <w:name w:val="Projekto vadovas Char"/>
    <w:link w:val="Projektovadovas"/>
    <w:locked/>
    <w:rsid w:val="003A6F3E"/>
    <w:rPr>
      <w:rFonts w:ascii="Times New Roman" w:eastAsia="MS Mincho" w:hAnsi="Times New Roman" w:cs="Times New Roman"/>
      <w:kern w:val="0"/>
      <w:sz w:val="28"/>
      <w:szCs w:val="28"/>
      <w:lang w:val="en-US"/>
      <w14:ligatures w14:val="none"/>
    </w:rPr>
  </w:style>
  <w:style w:type="paragraph" w:customStyle="1" w:styleId="TableHeading0">
    <w:name w:val="Table Heading"/>
    <w:basedOn w:val="prastasis"/>
    <w:rsid w:val="003A6F3E"/>
    <w:pPr>
      <w:widowControl w:val="0"/>
      <w:spacing w:before="120" w:after="120" w:line="240" w:lineRule="auto"/>
      <w:jc w:val="center"/>
    </w:pPr>
    <w:rPr>
      <w:rFonts w:ascii="TimesLT" w:eastAsia="MS Mincho" w:hAnsi="TimesLT" w:cs="TimesLT"/>
      <w:b/>
      <w:bCs/>
      <w:i/>
      <w:iCs/>
      <w:kern w:val="0"/>
      <w:sz w:val="24"/>
      <w:szCs w:val="24"/>
      <w14:ligatures w14:val="none"/>
    </w:rPr>
  </w:style>
  <w:style w:type="paragraph" w:customStyle="1" w:styleId="dokumentopatvirtinimolentelestekstas">
    <w:name w:val="dokumento patvirtinimo lenteles tekstas"/>
    <w:basedOn w:val="dokumentopatvirtinimolentele"/>
    <w:link w:val="dokumentopatvirtinimolentelestekstasChar"/>
    <w:rsid w:val="003A6F3E"/>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3A6F3E"/>
    <w:rPr>
      <w:rFonts w:ascii="Arial Narrow" w:eastAsia="MS Mincho" w:hAnsi="Arial Narrow" w:cs="Times New Roman"/>
      <w:color w:val="4F5660"/>
      <w:kern w:val="0"/>
      <w14:ligatures w14:val="none"/>
    </w:rPr>
  </w:style>
  <w:style w:type="character" w:styleId="Vietosrezervavimoenklotekstas">
    <w:name w:val="Placeholder Text"/>
    <w:uiPriority w:val="99"/>
    <w:semiHidden/>
    <w:rsid w:val="003A6F3E"/>
    <w:rPr>
      <w:rFonts w:cs="Times New Roman"/>
      <w:color w:val="808080"/>
    </w:rPr>
  </w:style>
  <w:style w:type="paragraph" w:styleId="Iliustracijsraas">
    <w:name w:val="table of figures"/>
    <w:basedOn w:val="prastasis"/>
    <w:next w:val="prastasis"/>
    <w:uiPriority w:val="99"/>
    <w:rsid w:val="003A6F3E"/>
    <w:pPr>
      <w:spacing w:after="0" w:line="240" w:lineRule="auto"/>
    </w:pPr>
    <w:rPr>
      <w:rFonts w:ascii="Arial Narrow" w:eastAsia="MS Mincho" w:hAnsi="Arial Narrow" w:cs="Times New Roman"/>
      <w:kern w:val="0"/>
      <w:sz w:val="24"/>
      <w:szCs w:val="24"/>
      <w14:ligatures w14:val="none"/>
    </w:rPr>
  </w:style>
  <w:style w:type="paragraph" w:styleId="Pagrindiniotekstopirmatrauka">
    <w:name w:val="Body Text First Indent"/>
    <w:basedOn w:val="Pagrindinistekstas"/>
    <w:link w:val="PagrindiniotekstopirmatraukaDiagrama"/>
    <w:rsid w:val="003A6F3E"/>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PagrindiniotekstopirmatraukaDiagrama">
    <w:name w:val="Pagrindinio teksto pirma įtrauka Diagrama"/>
    <w:basedOn w:val="PagrindinistekstasDiagrama"/>
    <w:link w:val="Pagrindiniotekstopirmatrauka"/>
    <w:rsid w:val="003A6F3E"/>
    <w:rPr>
      <w:rFonts w:ascii="Arial" w:eastAsia="MS Mincho" w:hAnsi="Arial" w:cs="Arial"/>
      <w:kern w:val="0"/>
      <w:sz w:val="20"/>
      <w:szCs w:val="20"/>
      <w:lang w:val="en-US" w:eastAsia="ar-SA"/>
      <w14:ligatures w14:val="none"/>
    </w:rPr>
  </w:style>
  <w:style w:type="paragraph" w:customStyle="1" w:styleId="BodyTextFirstline63cm">
    <w:name w:val="Body Text + First line:  .63cm"/>
    <w:basedOn w:val="Pagrindinistekstas"/>
    <w:link w:val="BodyTextFirstline63cmChar"/>
    <w:uiPriority w:val="99"/>
    <w:rsid w:val="003A6F3E"/>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3A6F3E"/>
    <w:rPr>
      <w:rFonts w:ascii="Arial Narrow" w:eastAsia="Calibri" w:hAnsi="Arial Narrow" w:cs="Times New Roman"/>
      <w:kern w:val="0"/>
      <w:sz w:val="24"/>
      <w14:ligatures w14:val="none"/>
    </w:rPr>
  </w:style>
  <w:style w:type="paragraph" w:customStyle="1" w:styleId="Alnostext">
    <w:name w:val="Alnos text"/>
    <w:basedOn w:val="prastasis"/>
    <w:link w:val="AlnostextChar"/>
    <w:rsid w:val="003A6F3E"/>
    <w:pPr>
      <w:spacing w:before="120" w:after="120" w:line="240" w:lineRule="auto"/>
      <w:jc w:val="both"/>
    </w:pPr>
    <w:rPr>
      <w:rFonts w:ascii="Arial" w:eastAsia="MS Mincho" w:hAnsi="Arial" w:cs="Arial"/>
      <w:kern w:val="0"/>
      <w:sz w:val="20"/>
      <w:szCs w:val="20"/>
      <w14:ligatures w14:val="none"/>
    </w:rPr>
  </w:style>
  <w:style w:type="character" w:customStyle="1" w:styleId="AlnostextChar">
    <w:name w:val="Alnos text Char"/>
    <w:link w:val="Alnostext"/>
    <w:locked/>
    <w:rsid w:val="003A6F3E"/>
    <w:rPr>
      <w:rFonts w:ascii="Arial" w:eastAsia="MS Mincho" w:hAnsi="Arial" w:cs="Arial"/>
      <w:kern w:val="0"/>
      <w:sz w:val="20"/>
      <w:szCs w:val="20"/>
      <w14:ligatures w14:val="none"/>
    </w:rPr>
  </w:style>
  <w:style w:type="paragraph" w:customStyle="1" w:styleId="Captiontable">
    <w:name w:val="Caption table"/>
    <w:basedOn w:val="Antrat"/>
    <w:next w:val="Alnostext"/>
    <w:rsid w:val="003A6F3E"/>
    <w:pPr>
      <w:keepNext/>
      <w:numPr>
        <w:numId w:val="64"/>
      </w:numPr>
      <w:tabs>
        <w:tab w:val="clear" w:pos="1134"/>
        <w:tab w:val="num" w:pos="360"/>
      </w:tabs>
      <w:spacing w:before="240" w:after="120"/>
      <w:ind w:left="0" w:firstLine="0"/>
      <w:jc w:val="left"/>
    </w:pPr>
    <w:rPr>
      <w:rFonts w:ascii="Arial" w:eastAsia="MS Mincho" w:hAnsi="Arial" w:cs="Arial"/>
      <w:i/>
      <w:iCs/>
      <w:color w:val="auto"/>
      <w:sz w:val="20"/>
      <w:szCs w:val="20"/>
    </w:rPr>
  </w:style>
  <w:style w:type="paragraph" w:customStyle="1" w:styleId="Bullets1">
    <w:name w:val="Bullets1"/>
    <w:basedOn w:val="Pagrindinistekstas"/>
    <w:link w:val="Bullets1CharChar"/>
    <w:rsid w:val="003A6F3E"/>
    <w:pPr>
      <w:numPr>
        <w:numId w:val="65"/>
      </w:numPr>
      <w:tabs>
        <w:tab w:val="clear" w:pos="680"/>
        <w:tab w:val="clear" w:pos="720"/>
      </w:tabs>
      <w:suppressAutoHyphens w:val="0"/>
      <w:spacing w:line="240" w:lineRule="auto"/>
      <w:ind w:left="0" w:firstLine="0"/>
    </w:pPr>
    <w:rPr>
      <w:rFonts w:ascii="Arial Narrow" w:eastAsia="Calibri" w:hAnsi="Arial Narrow" w:cs="Times New Roman"/>
      <w:kern w:val="0"/>
      <w:lang w:eastAsia="en-US"/>
    </w:rPr>
  </w:style>
  <w:style w:type="character" w:customStyle="1" w:styleId="Bullets1CharChar">
    <w:name w:val="Bullets1 Char Char"/>
    <w:link w:val="Bullets1"/>
    <w:locked/>
    <w:rsid w:val="003A6F3E"/>
    <w:rPr>
      <w:rFonts w:ascii="Arial Narrow" w:eastAsia="Calibri" w:hAnsi="Arial Narrow" w:cs="Times New Roman"/>
      <w:kern w:val="0"/>
      <w:sz w:val="24"/>
      <w14:ligatures w14:val="none"/>
    </w:rPr>
  </w:style>
  <w:style w:type="paragraph" w:customStyle="1" w:styleId="Sarasas">
    <w:name w:val="Sarasas"/>
    <w:basedOn w:val="prastasis"/>
    <w:rsid w:val="003A6F3E"/>
    <w:pPr>
      <w:numPr>
        <w:numId w:val="66"/>
      </w:numPr>
      <w:spacing w:after="120" w:line="360" w:lineRule="auto"/>
      <w:jc w:val="both"/>
    </w:pPr>
    <w:rPr>
      <w:rFonts w:ascii="Arial Narrow" w:eastAsia="MS Mincho" w:hAnsi="Arial Narrow" w:cs="Times New Roman"/>
      <w:kern w:val="0"/>
      <w:sz w:val="24"/>
      <w:szCs w:val="24"/>
      <w14:ligatures w14:val="none"/>
    </w:rPr>
  </w:style>
  <w:style w:type="paragraph" w:customStyle="1" w:styleId="Bullets2">
    <w:name w:val="Bullets2"/>
    <w:basedOn w:val="Pagrindinistekstas"/>
    <w:rsid w:val="003A6F3E"/>
    <w:pPr>
      <w:numPr>
        <w:numId w:val="67"/>
      </w:numPr>
      <w:tabs>
        <w:tab w:val="clear" w:pos="680"/>
        <w:tab w:val="clear" w:pos="1080"/>
      </w:tabs>
      <w:suppressAutoHyphens w:val="0"/>
      <w:spacing w:line="240" w:lineRule="auto"/>
      <w:ind w:left="0" w:firstLine="0"/>
    </w:pPr>
    <w:rPr>
      <w:rFonts w:ascii="Arial Narrow" w:eastAsia="Calibri" w:hAnsi="Arial Narrow" w:cs="Times New Roman"/>
      <w:kern w:val="0"/>
      <w:lang w:eastAsia="en-US"/>
    </w:rPr>
  </w:style>
  <w:style w:type="paragraph" w:customStyle="1" w:styleId="alnostext0">
    <w:name w:val="alnostext"/>
    <w:basedOn w:val="prastasis"/>
    <w:rsid w:val="003A6F3E"/>
    <w:pPr>
      <w:spacing w:before="120" w:after="120" w:line="240" w:lineRule="auto"/>
      <w:jc w:val="both"/>
    </w:pPr>
    <w:rPr>
      <w:rFonts w:ascii="Arial" w:eastAsia="MS Mincho" w:hAnsi="Arial" w:cs="Arial"/>
      <w:kern w:val="0"/>
      <w:sz w:val="20"/>
      <w:szCs w:val="20"/>
      <w:lang w:eastAsia="lt-LT"/>
      <w14:ligatures w14:val="none"/>
    </w:rPr>
  </w:style>
  <w:style w:type="paragraph" w:customStyle="1" w:styleId="alnostextbuleted">
    <w:name w:val="alnostextbuleted"/>
    <w:basedOn w:val="prastasis"/>
    <w:rsid w:val="003A6F3E"/>
    <w:pPr>
      <w:tabs>
        <w:tab w:val="num" w:pos="720"/>
      </w:tabs>
      <w:spacing w:before="120" w:after="120" w:line="240" w:lineRule="auto"/>
      <w:ind w:left="720" w:hanging="360"/>
      <w:jc w:val="both"/>
    </w:pPr>
    <w:rPr>
      <w:rFonts w:ascii="Arial" w:eastAsia="MS Mincho" w:hAnsi="Arial" w:cs="Arial"/>
      <w:kern w:val="0"/>
      <w:sz w:val="20"/>
      <w:szCs w:val="20"/>
      <w:lang w:eastAsia="lt-LT"/>
      <w14:ligatures w14:val="none"/>
    </w:rPr>
  </w:style>
  <w:style w:type="paragraph" w:customStyle="1" w:styleId="picture">
    <w:name w:val="picture"/>
    <w:basedOn w:val="prastasis"/>
    <w:rsid w:val="003A6F3E"/>
    <w:pPr>
      <w:keepNext/>
      <w:spacing w:before="240" w:after="0" w:line="240" w:lineRule="auto"/>
      <w:jc w:val="center"/>
    </w:pPr>
    <w:rPr>
      <w:rFonts w:ascii="Arial" w:eastAsia="MS Mincho" w:hAnsi="Arial" w:cs="Arial"/>
      <w:kern w:val="0"/>
      <w:sz w:val="20"/>
      <w:szCs w:val="20"/>
      <w:lang w:eastAsia="lt-LT"/>
      <w14:ligatures w14:val="none"/>
    </w:rPr>
  </w:style>
  <w:style w:type="paragraph" w:customStyle="1" w:styleId="Dokumentotekstas">
    <w:name w:val="Dokumento tekstas"/>
    <w:basedOn w:val="prastasis"/>
    <w:rsid w:val="003A6F3E"/>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kern w:val="0"/>
      <w:sz w:val="24"/>
      <w:szCs w:val="20"/>
      <w:lang w:eastAsia="lt-LT"/>
      <w14:ligatures w14:val="none"/>
    </w:rPr>
  </w:style>
  <w:style w:type="paragraph" w:customStyle="1" w:styleId="ColorfulList-Accent11">
    <w:name w:val="Colorful List - Accent 11"/>
    <w:basedOn w:val="prastasis"/>
    <w:rsid w:val="003A6F3E"/>
    <w:pPr>
      <w:spacing w:after="0" w:line="240" w:lineRule="auto"/>
      <w:ind w:left="720"/>
    </w:pPr>
    <w:rPr>
      <w:rFonts w:ascii="Calibri" w:eastAsia="MS Mincho" w:hAnsi="Calibri" w:cs="Times New Roman"/>
      <w:kern w:val="0"/>
      <w14:ligatures w14:val="none"/>
    </w:rPr>
  </w:style>
  <w:style w:type="character" w:customStyle="1" w:styleId="Numberedlist21Char">
    <w:name w:val="Numbered list 2.1 Char"/>
    <w:link w:val="Numberedlist21"/>
    <w:uiPriority w:val="99"/>
    <w:locked/>
    <w:rsid w:val="003A6F3E"/>
    <w:rPr>
      <w:rFonts w:ascii="Arial Narrow" w:eastAsia="MS Mincho" w:hAnsi="Arial Narrow" w:cs="Times New Roman"/>
      <w:b/>
      <w:kern w:val="0"/>
      <w:sz w:val="32"/>
      <w:szCs w:val="20"/>
      <w14:ligatures w14:val="none"/>
    </w:rPr>
  </w:style>
  <w:style w:type="paragraph" w:customStyle="1" w:styleId="Mano111">
    <w:name w:val="Mano 1.1.1"/>
    <w:basedOn w:val="Numberedlist21"/>
    <w:rsid w:val="003A6F3E"/>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3A6F3E"/>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rsid w:val="003A6F3E"/>
    <w:pPr>
      <w:numPr>
        <w:numId w:val="68"/>
      </w:numPr>
      <w:spacing w:after="0" w:line="240" w:lineRule="auto"/>
      <w:jc w:val="both"/>
    </w:pPr>
    <w:rPr>
      <w:rFonts w:ascii="Arial Narrow" w:eastAsia="MS Mincho" w:hAnsi="Arial Narrow" w:cs="Times New Roman"/>
      <w:kern w:val="0"/>
      <w:sz w:val="24"/>
      <w:szCs w:val="24"/>
      <w14:ligatures w14:val="none"/>
    </w:rPr>
  </w:style>
  <w:style w:type="paragraph" w:customStyle="1" w:styleId="2Lygis">
    <w:name w:val="2Lygis"/>
    <w:basedOn w:val="1Lygis"/>
    <w:link w:val="2LygisCharChar"/>
    <w:rsid w:val="003A6F3E"/>
    <w:pPr>
      <w:numPr>
        <w:ilvl w:val="1"/>
      </w:numPr>
      <w:ind w:left="1797" w:hanging="360"/>
    </w:pPr>
    <w:rPr>
      <w:szCs w:val="20"/>
    </w:rPr>
  </w:style>
  <w:style w:type="character" w:customStyle="1" w:styleId="2LygisCharChar">
    <w:name w:val="2Lygis Char Char"/>
    <w:link w:val="2Lygis"/>
    <w:locked/>
    <w:rsid w:val="003A6F3E"/>
    <w:rPr>
      <w:rFonts w:ascii="Arial Narrow" w:eastAsia="MS Mincho" w:hAnsi="Arial Narrow" w:cs="Times New Roman"/>
      <w:kern w:val="0"/>
      <w:sz w:val="24"/>
      <w:szCs w:val="20"/>
      <w14:ligatures w14:val="none"/>
    </w:rPr>
  </w:style>
  <w:style w:type="numbering" w:styleId="111111">
    <w:name w:val="Outline List 2"/>
    <w:basedOn w:val="Sraonra"/>
    <w:rsid w:val="003A6F3E"/>
  </w:style>
  <w:style w:type="numbering" w:customStyle="1" w:styleId="Pav">
    <w:name w:val="Pav"/>
    <w:rsid w:val="003A6F3E"/>
  </w:style>
  <w:style w:type="paragraph" w:customStyle="1" w:styleId="Lentelesstulppavadinimas">
    <w:name w:val="Lenteles stulp. pavadinimas"/>
    <w:basedOn w:val="prastasis"/>
    <w:uiPriority w:val="99"/>
    <w:qFormat/>
    <w:rsid w:val="003A6F3E"/>
    <w:pPr>
      <w:spacing w:after="0" w:line="240" w:lineRule="auto"/>
    </w:pPr>
    <w:rPr>
      <w:rFonts w:ascii="Calibri" w:eastAsia="Calibri" w:hAnsi="Calibri" w:cs="Times New Roman"/>
      <w:b/>
      <w:color w:val="FFFFFF"/>
      <w:kern w:val="0"/>
      <w:sz w:val="20"/>
      <w:lang w:val="en-US" w:eastAsia="lt-LT"/>
      <w14:ligatures w14:val="none"/>
    </w:rPr>
  </w:style>
  <w:style w:type="paragraph" w:customStyle="1" w:styleId="Heading1Ignas">
    <w:name w:val="Heading 1 (Ignas)"/>
    <w:basedOn w:val="Antrat1"/>
    <w:autoRedefine/>
    <w:rsid w:val="003A6F3E"/>
    <w:pPr>
      <w:keepLines w:val="0"/>
      <w:numPr>
        <w:numId w:val="69"/>
      </w:numPr>
      <w:spacing w:before="240" w:after="60"/>
      <w:jc w:val="left"/>
    </w:pPr>
    <w:rPr>
      <w:rFonts w:ascii="Arial" w:hAnsi="Arial" w:cs="Arial"/>
      <w:caps w:val="0"/>
      <w:kern w:val="32"/>
      <w:sz w:val="32"/>
      <w:szCs w:val="22"/>
      <w:lang w:eastAsia="lt-LT"/>
    </w:rPr>
  </w:style>
  <w:style w:type="paragraph" w:customStyle="1" w:styleId="Style5">
    <w:name w:val="Style5"/>
    <w:basedOn w:val="prastasis"/>
    <w:rsid w:val="003A6F3E"/>
    <w:pPr>
      <w:widowControl w:val="0"/>
      <w:autoSpaceDE w:val="0"/>
      <w:autoSpaceDN w:val="0"/>
      <w:adjustRightInd w:val="0"/>
      <w:spacing w:after="0" w:line="415" w:lineRule="exact"/>
      <w:ind w:firstLine="710"/>
    </w:pPr>
    <w:rPr>
      <w:rFonts w:ascii="Times New Roman" w:eastAsia="Times New Roman" w:hAnsi="Times New Roman" w:cs="Times New Roman"/>
      <w:kern w:val="0"/>
      <w:sz w:val="24"/>
      <w:szCs w:val="24"/>
      <w:lang w:val="en-US"/>
      <w14:ligatures w14:val="none"/>
    </w:rPr>
  </w:style>
  <w:style w:type="character" w:customStyle="1" w:styleId="FontStyle59">
    <w:name w:val="Font Style59"/>
    <w:rsid w:val="003A6F3E"/>
    <w:rPr>
      <w:rFonts w:ascii="Times New Roman" w:hAnsi="Times New Roman" w:cs="Times New Roman"/>
      <w:b/>
      <w:bCs/>
      <w:sz w:val="26"/>
      <w:szCs w:val="26"/>
    </w:rPr>
  </w:style>
  <w:style w:type="character" w:customStyle="1" w:styleId="FontStyle65">
    <w:name w:val="Font Style65"/>
    <w:rsid w:val="003A6F3E"/>
    <w:rPr>
      <w:rFonts w:ascii="Times New Roman" w:hAnsi="Times New Roman" w:cs="Times New Roman"/>
      <w:i/>
      <w:iCs/>
      <w:sz w:val="22"/>
      <w:szCs w:val="22"/>
    </w:rPr>
  </w:style>
  <w:style w:type="character" w:customStyle="1" w:styleId="FontStyle71">
    <w:name w:val="Font Style71"/>
    <w:rsid w:val="003A6F3E"/>
    <w:rPr>
      <w:rFonts w:ascii="Times New Roman" w:hAnsi="Times New Roman" w:cs="Times New Roman"/>
      <w:b/>
      <w:bCs/>
      <w:sz w:val="26"/>
      <w:szCs w:val="26"/>
    </w:rPr>
  </w:style>
  <w:style w:type="paragraph" w:customStyle="1" w:styleId="Style24">
    <w:name w:val="Style24"/>
    <w:basedOn w:val="prastasis"/>
    <w:rsid w:val="003A6F3E"/>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30">
    <w:name w:val="Style30"/>
    <w:basedOn w:val="prastasis"/>
    <w:rsid w:val="003A6F3E"/>
    <w:pPr>
      <w:widowControl w:val="0"/>
      <w:autoSpaceDE w:val="0"/>
      <w:autoSpaceDN w:val="0"/>
      <w:adjustRightInd w:val="0"/>
      <w:spacing w:after="0" w:line="274" w:lineRule="exact"/>
      <w:jc w:val="center"/>
    </w:pPr>
    <w:rPr>
      <w:rFonts w:ascii="Times New Roman" w:eastAsia="Times New Roman" w:hAnsi="Times New Roman" w:cs="Times New Roman"/>
      <w:kern w:val="0"/>
      <w:sz w:val="24"/>
      <w:szCs w:val="24"/>
      <w:lang w:val="en-US"/>
      <w14:ligatures w14:val="none"/>
    </w:rPr>
  </w:style>
  <w:style w:type="paragraph" w:customStyle="1" w:styleId="Style42">
    <w:name w:val="Style42"/>
    <w:basedOn w:val="prastasis"/>
    <w:rsid w:val="003A6F3E"/>
    <w:pPr>
      <w:widowControl w:val="0"/>
      <w:autoSpaceDE w:val="0"/>
      <w:autoSpaceDN w:val="0"/>
      <w:adjustRightInd w:val="0"/>
      <w:spacing w:after="0" w:line="274" w:lineRule="exact"/>
    </w:pPr>
    <w:rPr>
      <w:rFonts w:ascii="Times New Roman" w:eastAsia="Times New Roman" w:hAnsi="Times New Roman" w:cs="Times New Roman"/>
      <w:kern w:val="0"/>
      <w:sz w:val="24"/>
      <w:szCs w:val="24"/>
      <w:lang w:val="en-US"/>
      <w14:ligatures w14:val="none"/>
    </w:rPr>
  </w:style>
  <w:style w:type="paragraph" w:customStyle="1" w:styleId="Style64">
    <w:name w:val="Style64"/>
    <w:basedOn w:val="prastasis"/>
    <w:rsid w:val="003A6F3E"/>
    <w:pPr>
      <w:widowControl w:val="0"/>
      <w:autoSpaceDE w:val="0"/>
      <w:autoSpaceDN w:val="0"/>
      <w:adjustRightInd w:val="0"/>
      <w:spacing w:after="0" w:line="298" w:lineRule="exact"/>
      <w:jc w:val="both"/>
    </w:pPr>
    <w:rPr>
      <w:rFonts w:ascii="Times New Roman" w:eastAsia="Times New Roman" w:hAnsi="Times New Roman" w:cs="Times New Roman"/>
      <w:kern w:val="0"/>
      <w:sz w:val="24"/>
      <w:szCs w:val="24"/>
      <w:lang w:val="en-US"/>
      <w14:ligatures w14:val="none"/>
    </w:rPr>
  </w:style>
  <w:style w:type="character" w:customStyle="1" w:styleId="FontStyle99">
    <w:name w:val="Font Style99"/>
    <w:rsid w:val="003A6F3E"/>
    <w:rPr>
      <w:rFonts w:ascii="Times New Roman" w:hAnsi="Times New Roman" w:cs="Times New Roman"/>
      <w:b/>
      <w:bCs/>
      <w:sz w:val="22"/>
      <w:szCs w:val="22"/>
    </w:rPr>
  </w:style>
  <w:style w:type="character" w:customStyle="1" w:styleId="FontStyle101">
    <w:name w:val="Font Style101"/>
    <w:rsid w:val="003A6F3E"/>
    <w:rPr>
      <w:rFonts w:ascii="Times New Roman" w:hAnsi="Times New Roman" w:cs="Times New Roman"/>
      <w:sz w:val="22"/>
      <w:szCs w:val="22"/>
    </w:rPr>
  </w:style>
  <w:style w:type="character" w:customStyle="1" w:styleId="code">
    <w:name w:val="code"/>
    <w:basedOn w:val="Numatytasispastraiposriftas"/>
    <w:rsid w:val="003A6F3E"/>
  </w:style>
  <w:style w:type="paragraph" w:customStyle="1" w:styleId="istatymas">
    <w:name w:val="istatymas"/>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StyleBulleted7pt">
    <w:name w:val="Style Bulleted 7 pt"/>
    <w:basedOn w:val="Sraonra"/>
    <w:rsid w:val="003A6F3E"/>
  </w:style>
  <w:style w:type="paragraph" w:styleId="Pagrindiniotekstotrauka3">
    <w:name w:val="Body Text Indent 3"/>
    <w:basedOn w:val="prastasis"/>
    <w:link w:val="Pagrindiniotekstotrauka3Diagrama"/>
    <w:uiPriority w:val="99"/>
    <w:qFormat/>
    <w:rsid w:val="003A6F3E"/>
    <w:pPr>
      <w:spacing w:after="120" w:line="240" w:lineRule="auto"/>
      <w:ind w:left="283"/>
    </w:pPr>
    <w:rPr>
      <w:rFonts w:ascii="Times New Roman" w:eastAsia="Times New Roman" w:hAnsi="Times New Roman" w:cs="Times New Roman"/>
      <w:kern w:val="0"/>
      <w:sz w:val="16"/>
      <w:szCs w:val="16"/>
      <w:lang w:eastAsia="lt-LT"/>
      <w14:ligatures w14:val="none"/>
    </w:rPr>
  </w:style>
  <w:style w:type="character" w:customStyle="1" w:styleId="Pagrindiniotekstotrauka3Diagrama">
    <w:name w:val="Pagrindinio teksto įtrauka 3 Diagrama"/>
    <w:basedOn w:val="Numatytasispastraiposriftas"/>
    <w:link w:val="Pagrindiniotekstotrauka3"/>
    <w:uiPriority w:val="99"/>
    <w:qFormat/>
    <w:rsid w:val="003A6F3E"/>
    <w:rPr>
      <w:rFonts w:ascii="Times New Roman" w:eastAsia="Times New Roman" w:hAnsi="Times New Roman" w:cs="Times New Roman"/>
      <w:kern w:val="0"/>
      <w:sz w:val="16"/>
      <w:szCs w:val="16"/>
      <w:lang w:eastAsia="lt-LT"/>
      <w14:ligatures w14:val="none"/>
    </w:rPr>
  </w:style>
  <w:style w:type="paragraph" w:customStyle="1" w:styleId="xl60">
    <w:name w:val="xl60"/>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1">
    <w:name w:val="xl61"/>
    <w:basedOn w:val="prastasis"/>
    <w:rsid w:val="003A6F3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2">
    <w:name w:val="xl62"/>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3">
    <w:name w:val="xl63"/>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4">
    <w:name w:val="xl64"/>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5">
    <w:name w:val="xl65"/>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6">
    <w:name w:val="xl66"/>
    <w:basedOn w:val="prastasis"/>
    <w:rsid w:val="003A6F3E"/>
    <w:pP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7">
    <w:name w:val="xl67"/>
    <w:basedOn w:val="prastasis"/>
    <w:rsid w:val="003A6F3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8">
    <w:name w:val="xl68"/>
    <w:basedOn w:val="prastasis"/>
    <w:rsid w:val="003A6F3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9">
    <w:name w:val="xl69"/>
    <w:basedOn w:val="prastasis"/>
    <w:rsid w:val="003A6F3E"/>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kern w:val="0"/>
      <w:sz w:val="18"/>
      <w:szCs w:val="18"/>
      <w:lang w:val="en-US"/>
      <w14:ligatures w14:val="none"/>
    </w:rPr>
  </w:style>
  <w:style w:type="paragraph" w:customStyle="1" w:styleId="xl70">
    <w:name w:val="xl70"/>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1">
    <w:name w:val="xl71"/>
    <w:basedOn w:val="prastasis"/>
    <w:rsid w:val="003A6F3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2">
    <w:name w:val="xl72"/>
    <w:basedOn w:val="prastasis"/>
    <w:rsid w:val="003A6F3E"/>
    <w:pP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3">
    <w:name w:val="xl73"/>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4">
    <w:name w:val="xl74"/>
    <w:basedOn w:val="prastasis"/>
    <w:rsid w:val="003A6F3E"/>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kern w:val="0"/>
      <w:sz w:val="18"/>
      <w:szCs w:val="18"/>
      <w:lang w:val="en-US"/>
      <w14:ligatures w14:val="none"/>
    </w:rPr>
  </w:style>
  <w:style w:type="paragraph" w:customStyle="1" w:styleId="xl75">
    <w:name w:val="xl75"/>
    <w:basedOn w:val="prastasis"/>
    <w:rsid w:val="003A6F3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6">
    <w:name w:val="xl76"/>
    <w:basedOn w:val="prastasis"/>
    <w:rsid w:val="003A6F3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7">
    <w:name w:val="xl77"/>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8">
    <w:name w:val="xl78"/>
    <w:basedOn w:val="prastasis"/>
    <w:rsid w:val="003A6F3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9">
    <w:name w:val="xl79"/>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0">
    <w:name w:val="xl80"/>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1">
    <w:name w:val="xl81"/>
    <w:basedOn w:val="prastasis"/>
    <w:rsid w:val="003A6F3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2">
    <w:name w:val="xl82"/>
    <w:basedOn w:val="prastasis"/>
    <w:rsid w:val="003A6F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3">
    <w:name w:val="xl83"/>
    <w:basedOn w:val="prastasis"/>
    <w:rsid w:val="003A6F3E"/>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84">
    <w:name w:val="xl84"/>
    <w:basedOn w:val="prastasis"/>
    <w:rsid w:val="003A6F3E"/>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kern w:val="0"/>
      <w:sz w:val="18"/>
      <w:szCs w:val="18"/>
      <w:lang w:val="en-US"/>
      <w14:ligatures w14:val="none"/>
    </w:rPr>
  </w:style>
  <w:style w:type="paragraph" w:customStyle="1" w:styleId="xl85">
    <w:name w:val="xl85"/>
    <w:basedOn w:val="prastasis"/>
    <w:rsid w:val="003A6F3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6">
    <w:name w:val="xl86"/>
    <w:basedOn w:val="prastasis"/>
    <w:rsid w:val="003A6F3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7">
    <w:name w:val="xl87"/>
    <w:basedOn w:val="prastasis"/>
    <w:rsid w:val="003A6F3E"/>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6"/>
      <w:szCs w:val="16"/>
      <w:lang w:val="en-US"/>
      <w14:ligatures w14:val="none"/>
    </w:rPr>
  </w:style>
  <w:style w:type="paragraph" w:customStyle="1" w:styleId="xl88">
    <w:name w:val="xl88"/>
    <w:basedOn w:val="prastasis"/>
    <w:rsid w:val="003A6F3E"/>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89">
    <w:name w:val="xl89"/>
    <w:basedOn w:val="prastasis"/>
    <w:rsid w:val="003A6F3E"/>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90">
    <w:name w:val="xl90"/>
    <w:basedOn w:val="prastasis"/>
    <w:rsid w:val="003A6F3E"/>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character" w:customStyle="1" w:styleId="stdnobr">
    <w:name w:val="std &#10;nobr"/>
    <w:basedOn w:val="Numatytasispastraiposriftas"/>
    <w:rsid w:val="003A6F3E"/>
  </w:style>
  <w:style w:type="paragraph" w:customStyle="1" w:styleId="CharCharDiagramaCharChar1DiagramaCharCharCharCharCharDiagramaDiagrama">
    <w:name w:val="Char Char Diagrama Char Char1 Diagrama Char Char Char Char Char Diagrama Diagrama"/>
    <w:basedOn w:val="prastasis"/>
    <w:rsid w:val="003A6F3E"/>
    <w:pPr>
      <w:spacing w:line="240" w:lineRule="exact"/>
    </w:pPr>
    <w:rPr>
      <w:rFonts w:ascii="Tahoma" w:eastAsia="Times New Roman" w:hAnsi="Tahoma" w:cs="Times New Roman"/>
      <w:kern w:val="0"/>
      <w:sz w:val="20"/>
      <w:szCs w:val="20"/>
      <w:lang w:val="en-US"/>
      <w14:ligatures w14:val="none"/>
    </w:rPr>
  </w:style>
  <w:style w:type="paragraph" w:customStyle="1" w:styleId="DiagramaDiagrama7">
    <w:name w:val="Diagrama Diagrama7"/>
    <w:basedOn w:val="prastasis"/>
    <w:autoRedefine/>
    <w:rsid w:val="003A6F3E"/>
    <w:pPr>
      <w:spacing w:line="240" w:lineRule="exact"/>
    </w:pPr>
    <w:rPr>
      <w:rFonts w:ascii="Tahoma" w:eastAsia="Times New Roman" w:hAnsi="Tahoma" w:cs="Times New Roman"/>
      <w:kern w:val="0"/>
      <w:sz w:val="20"/>
      <w:szCs w:val="20"/>
      <w:lang w:val="en-GB"/>
      <w14:ligatures w14:val="none"/>
    </w:rPr>
  </w:style>
  <w:style w:type="character" w:customStyle="1" w:styleId="A4">
    <w:name w:val="A4"/>
    <w:rsid w:val="003A6F3E"/>
    <w:rPr>
      <w:color w:val="000000"/>
      <w:sz w:val="22"/>
      <w:szCs w:val="22"/>
    </w:rPr>
  </w:style>
  <w:style w:type="paragraph" w:customStyle="1" w:styleId="patvirtinta">
    <w:name w:val="patvirtinta"/>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MTopic8">
    <w:name w:val="MM Topic 8"/>
    <w:basedOn w:val="Antrat8"/>
    <w:rsid w:val="003A6F3E"/>
    <w:pPr>
      <w:numPr>
        <w:ilvl w:val="7"/>
        <w:numId w:val="71"/>
      </w:numPr>
    </w:pPr>
    <w:rPr>
      <w:lang w:val="en-US"/>
    </w:rPr>
  </w:style>
  <w:style w:type="paragraph" w:customStyle="1" w:styleId="MMTopic9">
    <w:name w:val="MM Topic 9"/>
    <w:basedOn w:val="Antrat9"/>
    <w:rsid w:val="003A6F3E"/>
    <w:pPr>
      <w:numPr>
        <w:ilvl w:val="8"/>
        <w:numId w:val="71"/>
      </w:numPr>
    </w:pPr>
    <w:rPr>
      <w:lang w:val="en-US"/>
    </w:rPr>
  </w:style>
  <w:style w:type="paragraph" w:customStyle="1" w:styleId="BulletLevel1">
    <w:name w:val="Bullet Level 1"/>
    <w:basedOn w:val="prastasis"/>
    <w:autoRedefine/>
    <w:uiPriority w:val="99"/>
    <w:qFormat/>
    <w:rsid w:val="003A6F3E"/>
    <w:pPr>
      <w:numPr>
        <w:numId w:val="72"/>
      </w:numPr>
      <w:tabs>
        <w:tab w:val="clear" w:pos="720"/>
        <w:tab w:val="num" w:pos="440"/>
      </w:tabs>
      <w:spacing w:after="0" w:line="240" w:lineRule="auto"/>
      <w:ind w:left="440" w:hanging="440"/>
    </w:pPr>
    <w:rPr>
      <w:rFonts w:ascii="Times New Roman" w:eastAsia="Calibri" w:hAnsi="Times New Roman" w:cs="Times New Roman"/>
      <w:bCs/>
      <w:kern w:val="0"/>
      <w:szCs w:val="25"/>
      <w14:ligatures w14:val="none"/>
    </w:rPr>
  </w:style>
  <w:style w:type="paragraph" w:customStyle="1" w:styleId="AL1-PHAuditLevel1-PhaseHeader">
    <w:name w:val="AL1-PH  Audit Level 1 - Phase Header"/>
    <w:basedOn w:val="Antrat1"/>
    <w:link w:val="AL1-PHAuditLevel1-PhaseHeaderChar"/>
    <w:rsid w:val="003A6F3E"/>
    <w:pPr>
      <w:numPr>
        <w:numId w:val="0"/>
      </w:numPr>
      <w:tabs>
        <w:tab w:val="num" w:pos="360"/>
      </w:tabs>
      <w:spacing w:before="120" w:after="0"/>
      <w:ind w:left="115" w:right="144" w:hanging="360"/>
      <w:jc w:val="left"/>
    </w:pPr>
    <w:rPr>
      <w:rFonts w:ascii="Times New Roman" w:hAnsi="Times New Roman"/>
      <w:sz w:val="20"/>
      <w:lang w:val="en-US"/>
    </w:rPr>
  </w:style>
  <w:style w:type="character" w:customStyle="1" w:styleId="AL1-PHAuditLevel1-PhaseHeaderChar">
    <w:name w:val="AL1-PH  Audit Level 1 - Phase Header Char"/>
    <w:link w:val="AL1-PHAuditLevel1-PhaseHeader"/>
    <w:rsid w:val="003A6F3E"/>
    <w:rPr>
      <w:rFonts w:ascii="Times New Roman" w:eastAsia="Times New Roman" w:hAnsi="Times New Roman" w:cs="Times New Roman"/>
      <w:b/>
      <w:bCs/>
      <w:caps/>
      <w:kern w:val="0"/>
      <w:sz w:val="20"/>
      <w:szCs w:val="28"/>
      <w:lang w:val="en-US"/>
      <w14:ligatures w14:val="none"/>
    </w:rPr>
  </w:style>
  <w:style w:type="paragraph" w:customStyle="1" w:styleId="AL2-AAMTAuditStepLevel2-AuditAssuranceMainTopic">
    <w:name w:val="AL2-AAMT Audit Step Level 2 - Audit Assurance Main Topic"/>
    <w:basedOn w:val="Antrat2"/>
    <w:rsid w:val="003A6F3E"/>
    <w:pPr>
      <w:numPr>
        <w:numId w:val="71"/>
      </w:numPr>
      <w:tabs>
        <w:tab w:val="left" w:pos="144"/>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Antrat3"/>
    <w:rsid w:val="003A6F3E"/>
    <w:pPr>
      <w:keepNext w:val="0"/>
      <w:numPr>
        <w:ilvl w:val="2"/>
        <w:numId w:val="71"/>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Antrat4"/>
    <w:rsid w:val="003A6F3E"/>
    <w:pPr>
      <w:keepNext w:val="0"/>
      <w:numPr>
        <w:ilvl w:val="3"/>
        <w:numId w:val="71"/>
      </w:numPr>
      <w:spacing w:before="120"/>
      <w:ind w:right="144"/>
      <w:jc w:val="left"/>
    </w:pPr>
    <w:rPr>
      <w:rFonts w:ascii="Times New Roman" w:hAnsi="Times New Roman"/>
      <w:bCs/>
      <w:i w:val="0"/>
      <w:color w:val="auto"/>
      <w:sz w:val="20"/>
      <w:lang w:val="en-US"/>
    </w:rPr>
  </w:style>
  <w:style w:type="paragraph" w:customStyle="1" w:styleId="AL5AuditStepLevel5">
    <w:name w:val="AL5      Audit Step Level 5"/>
    <w:basedOn w:val="Antrat5"/>
    <w:rsid w:val="003A6F3E"/>
    <w:pPr>
      <w:keepNext w:val="0"/>
      <w:numPr>
        <w:ilvl w:val="4"/>
        <w:numId w:val="71"/>
      </w:numPr>
      <w:spacing w:before="120" w:after="0" w:line="240" w:lineRule="auto"/>
      <w:ind w:right="144"/>
      <w:jc w:val="left"/>
    </w:pPr>
    <w:rPr>
      <w:rFonts w:ascii="Times New Roman" w:hAnsi="Times New Roman"/>
      <w:color w:val="auto"/>
      <w:lang w:val="en-US"/>
    </w:rPr>
  </w:style>
  <w:style w:type="paragraph" w:customStyle="1" w:styleId="xl91">
    <w:name w:val="xl91"/>
    <w:basedOn w:val="prastasis"/>
    <w:rsid w:val="003A6F3E"/>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2">
    <w:name w:val="xl92"/>
    <w:basedOn w:val="prastasis"/>
    <w:rsid w:val="003A6F3E"/>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3">
    <w:name w:val="xl93"/>
    <w:basedOn w:val="prastasis"/>
    <w:rsid w:val="003A6F3E"/>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4">
    <w:name w:val="xl94"/>
    <w:basedOn w:val="prastasis"/>
    <w:rsid w:val="003A6F3E"/>
    <w:pPr>
      <w:pBdr>
        <w:bottom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5">
    <w:name w:val="xl95"/>
    <w:basedOn w:val="prastasis"/>
    <w:rsid w:val="003A6F3E"/>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96">
    <w:name w:val="xl96"/>
    <w:basedOn w:val="prastasis"/>
    <w:rsid w:val="003A6F3E"/>
    <w:pP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7">
    <w:name w:val="xl97"/>
    <w:basedOn w:val="prastasis"/>
    <w:rsid w:val="003A6F3E"/>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8">
    <w:name w:val="xl98"/>
    <w:basedOn w:val="prastasis"/>
    <w:rsid w:val="003A6F3E"/>
    <w:pPr>
      <w:pBdr>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9">
    <w:name w:val="xl99"/>
    <w:basedOn w:val="prastasis"/>
    <w:rsid w:val="003A6F3E"/>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0">
    <w:name w:val="xl100"/>
    <w:basedOn w:val="prastasis"/>
    <w:rsid w:val="003A6F3E"/>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01">
    <w:name w:val="xl101"/>
    <w:basedOn w:val="prastasis"/>
    <w:rsid w:val="003A6F3E"/>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2">
    <w:name w:val="xl102"/>
    <w:basedOn w:val="prastasis"/>
    <w:rsid w:val="003A6F3E"/>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3">
    <w:name w:val="xl103"/>
    <w:basedOn w:val="prastasis"/>
    <w:rsid w:val="003A6F3E"/>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4">
    <w:name w:val="xl104"/>
    <w:basedOn w:val="prastasis"/>
    <w:rsid w:val="003A6F3E"/>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5">
    <w:name w:val="xl105"/>
    <w:basedOn w:val="prastasis"/>
    <w:rsid w:val="003A6F3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6">
    <w:name w:val="xl106"/>
    <w:basedOn w:val="prastasis"/>
    <w:rsid w:val="003A6F3E"/>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7">
    <w:name w:val="xl107"/>
    <w:basedOn w:val="prastasis"/>
    <w:rsid w:val="003A6F3E"/>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8">
    <w:name w:val="xl108"/>
    <w:basedOn w:val="prastasis"/>
    <w:rsid w:val="003A6F3E"/>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09">
    <w:name w:val="xl109"/>
    <w:basedOn w:val="prastasis"/>
    <w:rsid w:val="003A6F3E"/>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0">
    <w:name w:val="xl110"/>
    <w:basedOn w:val="prastasis"/>
    <w:rsid w:val="003A6F3E"/>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1">
    <w:name w:val="xl111"/>
    <w:basedOn w:val="prastasis"/>
    <w:rsid w:val="003A6F3E"/>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12">
    <w:name w:val="xl112"/>
    <w:basedOn w:val="prastasis"/>
    <w:rsid w:val="003A6F3E"/>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3">
    <w:name w:val="xl113"/>
    <w:basedOn w:val="prastasis"/>
    <w:rsid w:val="003A6F3E"/>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4">
    <w:name w:val="xl114"/>
    <w:basedOn w:val="prastasis"/>
    <w:rsid w:val="003A6F3E"/>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5">
    <w:name w:val="xl115"/>
    <w:basedOn w:val="prastasis"/>
    <w:rsid w:val="003A6F3E"/>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6">
    <w:name w:val="xl116"/>
    <w:basedOn w:val="prastasis"/>
    <w:rsid w:val="003A6F3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7">
    <w:name w:val="xl117"/>
    <w:basedOn w:val="prastasis"/>
    <w:rsid w:val="003A6F3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8">
    <w:name w:val="xl118"/>
    <w:basedOn w:val="prastasis"/>
    <w:rsid w:val="003A6F3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9">
    <w:name w:val="xl119"/>
    <w:basedOn w:val="prastasis"/>
    <w:rsid w:val="003A6F3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20">
    <w:name w:val="xl120"/>
    <w:basedOn w:val="prastasis"/>
    <w:rsid w:val="003A6F3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styleId="Betarp">
    <w:name w:val="No Spacing"/>
    <w:uiPriority w:val="1"/>
    <w:qFormat/>
    <w:rsid w:val="003A6F3E"/>
    <w:pPr>
      <w:spacing w:after="0" w:line="240" w:lineRule="auto"/>
      <w:jc w:val="right"/>
    </w:pPr>
    <w:rPr>
      <w:rFonts w:ascii="Times New Roman" w:eastAsia="MS Mincho" w:hAnsi="Times New Roman" w:cs="Times New Roman"/>
      <w:b/>
      <w:bCs/>
      <w:kern w:val="0"/>
      <w:sz w:val="72"/>
      <w:szCs w:val="72"/>
      <w:lang w:val="en-US"/>
      <w14:ligatures w14:val="none"/>
    </w:rPr>
  </w:style>
  <w:style w:type="character" w:customStyle="1" w:styleId="prastasVerdana9B">
    <w:name w:val="Įprastas Verdana 9B"/>
    <w:rsid w:val="003A6F3E"/>
    <w:rPr>
      <w:rFonts w:ascii="Verdana" w:hAnsi="Verdana"/>
      <w:b/>
      <w:bCs/>
      <w:sz w:val="18"/>
    </w:rPr>
  </w:style>
  <w:style w:type="paragraph" w:customStyle="1" w:styleId="ParykintasisCentreVerdana18pt">
    <w:name w:val="Paryškintasis Centre Verdana 18 pt"/>
    <w:basedOn w:val="Porat"/>
    <w:rsid w:val="003A6F3E"/>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Numatytasispastraiposriftas"/>
    <w:rsid w:val="003A6F3E"/>
  </w:style>
  <w:style w:type="paragraph" w:customStyle="1" w:styleId="MEPISTable">
    <w:name w:val="MEPIS_Table"/>
    <w:basedOn w:val="prastasis"/>
    <w:next w:val="prastasis"/>
    <w:rsid w:val="003A6F3E"/>
    <w:pPr>
      <w:spacing w:after="0" w:line="240" w:lineRule="auto"/>
    </w:pPr>
    <w:rPr>
      <w:rFonts w:ascii="Calibri" w:eastAsia="Calibri" w:hAnsi="Calibri" w:cs="Calibri"/>
      <w:kern w:val="0"/>
      <w:sz w:val="20"/>
      <w14:ligatures w14:val="none"/>
    </w:rPr>
  </w:style>
  <w:style w:type="paragraph" w:customStyle="1" w:styleId="Body">
    <w:name w:val="Body"/>
    <w:uiPriority w:val="99"/>
    <w:qFormat/>
    <w:rsid w:val="003A6F3E"/>
    <w:pPr>
      <w:spacing w:after="200" w:line="360" w:lineRule="auto"/>
      <w:ind w:left="1134"/>
      <w:jc w:val="both"/>
    </w:pPr>
    <w:rPr>
      <w:rFonts w:ascii="Calibri" w:eastAsia="Calibri" w:hAnsi="Calibri" w:cs="Times New Roman"/>
      <w:color w:val="404040"/>
      <w:kern w:val="0"/>
      <w14:ligatures w14:val="none"/>
    </w:rPr>
  </w:style>
  <w:style w:type="character" w:customStyle="1" w:styleId="CarChar">
    <w:name w:val="Car Char"/>
    <w:aliases w:val="Footnote Char Char"/>
    <w:rsid w:val="003A6F3E"/>
    <w:rPr>
      <w:lang w:val="en-GB" w:eastAsia="en-US" w:bidi="ar-SA"/>
    </w:rPr>
  </w:style>
  <w:style w:type="paragraph" w:customStyle="1" w:styleId="MEPISNormal">
    <w:name w:val="MEPIS_Normal"/>
    <w:basedOn w:val="prastasis"/>
    <w:rsid w:val="003A6F3E"/>
    <w:pPr>
      <w:spacing w:after="120" w:line="312" w:lineRule="auto"/>
      <w:ind w:firstLine="576"/>
      <w:jc w:val="both"/>
    </w:pPr>
    <w:rPr>
      <w:rFonts w:ascii="Calibri" w:eastAsia="Calibri" w:hAnsi="Calibri" w:cs="Calibri"/>
      <w:kern w:val="0"/>
      <w:sz w:val="24"/>
      <w14:ligatures w14:val="none"/>
    </w:rPr>
  </w:style>
  <w:style w:type="character" w:customStyle="1" w:styleId="FontStyle16">
    <w:name w:val="Font Style16"/>
    <w:rsid w:val="003A6F3E"/>
    <w:rPr>
      <w:rFonts w:ascii="Times New Roman" w:hAnsi="Times New Roman" w:cs="Times New Roman"/>
      <w:sz w:val="22"/>
      <w:szCs w:val="22"/>
    </w:rPr>
  </w:style>
  <w:style w:type="paragraph" w:customStyle="1" w:styleId="western">
    <w:name w:val="western"/>
    <w:basedOn w:val="prastasis"/>
    <w:rsid w:val="003A6F3E"/>
    <w:pPr>
      <w:spacing w:after="0" w:line="240" w:lineRule="auto"/>
      <w:ind w:firstLine="992"/>
      <w:jc w:val="both"/>
    </w:pPr>
    <w:rPr>
      <w:rFonts w:ascii="Times New Roman" w:eastAsia="Times New Roman" w:hAnsi="Times New Roman" w:cs="Times New Roman"/>
      <w:kern w:val="0"/>
      <w:sz w:val="24"/>
      <w:szCs w:val="24"/>
      <w:lang w:val="en-US"/>
      <w14:ligatures w14:val="none"/>
    </w:rPr>
  </w:style>
  <w:style w:type="character" w:customStyle="1" w:styleId="CharChar1">
    <w:name w:val="Char Char1"/>
    <w:aliases w:val="Header 2 Char1"/>
    <w:rsid w:val="003A6F3E"/>
    <w:rPr>
      <w:sz w:val="24"/>
      <w:lang w:val="lt-LT" w:eastAsia="lt-LT" w:bidi="ar-SA"/>
    </w:rPr>
  </w:style>
  <w:style w:type="paragraph" w:styleId="Tekstoblokas">
    <w:name w:val="Block Text"/>
    <w:basedOn w:val="prastasis"/>
    <w:link w:val="TekstoblokasDiagrama"/>
    <w:uiPriority w:val="99"/>
    <w:rsid w:val="003A6F3E"/>
    <w:pPr>
      <w:spacing w:after="0" w:line="240" w:lineRule="auto"/>
      <w:ind w:left="113" w:right="113"/>
    </w:pPr>
    <w:rPr>
      <w:rFonts w:ascii="Times New Roman" w:eastAsia="MS Mincho" w:hAnsi="Times New Roman" w:cs="Times New Roman"/>
      <w:kern w:val="0"/>
      <w:sz w:val="24"/>
      <w:szCs w:val="20"/>
      <w14:ligatures w14:val="none"/>
    </w:rPr>
  </w:style>
  <w:style w:type="paragraph" w:customStyle="1" w:styleId="CharCharDiagramaCharChar1DiagramaCharCharCharCharCharDiagramaDiagrama1">
    <w:name w:val="Char Char Diagrama Char Char1 Diagrama Char Char Char Char Char Diagrama Diagrama1"/>
    <w:basedOn w:val="prastasis"/>
    <w:rsid w:val="003A6F3E"/>
    <w:pPr>
      <w:spacing w:line="240" w:lineRule="exact"/>
    </w:pPr>
    <w:rPr>
      <w:rFonts w:ascii="Tahoma" w:eastAsia="Times New Roman" w:hAnsi="Tahoma" w:cs="Times New Roman"/>
      <w:kern w:val="0"/>
      <w:sz w:val="20"/>
      <w:szCs w:val="20"/>
      <w:lang w:val="en-US"/>
      <w14:ligatures w14:val="none"/>
    </w:rPr>
  </w:style>
  <w:style w:type="character" w:customStyle="1" w:styleId="CharChar8">
    <w:name w:val="Char Char8"/>
    <w:rsid w:val="003A6F3E"/>
    <w:rPr>
      <w:lang w:val="en-GB" w:eastAsia="lt-LT" w:bidi="ar-SA"/>
    </w:rPr>
  </w:style>
  <w:style w:type="character" w:customStyle="1" w:styleId="stdnobr1">
    <w:name w:val="std &#10;nobr1"/>
    <w:basedOn w:val="Numatytasispastraiposriftas"/>
    <w:rsid w:val="003A6F3E"/>
  </w:style>
  <w:style w:type="paragraph" w:customStyle="1" w:styleId="DiagramaDiagrama71">
    <w:name w:val="Diagrama Diagrama71"/>
    <w:basedOn w:val="prastasis"/>
    <w:autoRedefine/>
    <w:rsid w:val="003A6F3E"/>
    <w:pPr>
      <w:spacing w:line="240" w:lineRule="exact"/>
    </w:pPr>
    <w:rPr>
      <w:rFonts w:ascii="Tahoma" w:eastAsia="Times New Roman" w:hAnsi="Tahoma" w:cs="Times New Roman"/>
      <w:kern w:val="0"/>
      <w:sz w:val="20"/>
      <w:szCs w:val="20"/>
      <w:lang w:val="en-GB"/>
      <w14:ligatures w14:val="none"/>
    </w:rPr>
  </w:style>
  <w:style w:type="character" w:customStyle="1" w:styleId="Pagrindinistekstas4">
    <w:name w:val="Pagrindinis tekstas (4)_"/>
    <w:link w:val="Pagrindinistekstas40"/>
    <w:rsid w:val="003A6F3E"/>
    <w:rPr>
      <w:rFonts w:ascii="Verdana" w:eastAsia="Verdana" w:hAnsi="Verdana" w:cs="Verdana"/>
      <w:sz w:val="19"/>
      <w:szCs w:val="19"/>
      <w:shd w:val="clear" w:color="auto" w:fill="FFFFFF"/>
    </w:rPr>
  </w:style>
  <w:style w:type="paragraph" w:customStyle="1" w:styleId="Pagrindinistekstas40">
    <w:name w:val="Pagrindinis tekstas (4)"/>
    <w:basedOn w:val="prastasis"/>
    <w:link w:val="Pagrindinistekstas4"/>
    <w:rsid w:val="003A6F3E"/>
    <w:pPr>
      <w:shd w:val="clear" w:color="auto" w:fill="FFFFFF"/>
      <w:spacing w:after="0" w:line="0" w:lineRule="atLeast"/>
    </w:pPr>
    <w:rPr>
      <w:rFonts w:ascii="Verdana" w:eastAsia="Verdana" w:hAnsi="Verdana" w:cs="Verdana"/>
      <w:sz w:val="19"/>
      <w:szCs w:val="19"/>
    </w:rPr>
  </w:style>
  <w:style w:type="character" w:customStyle="1" w:styleId="Pagrindinistekstas1">
    <w:name w:val="Pagrindinis tekstas_"/>
    <w:link w:val="Pagrindinistekstas10"/>
    <w:uiPriority w:val="99"/>
    <w:rsid w:val="003A6F3E"/>
    <w:rPr>
      <w:rFonts w:ascii="Arial" w:eastAsia="Arial" w:hAnsi="Arial" w:cs="Arial"/>
      <w:sz w:val="21"/>
      <w:szCs w:val="21"/>
      <w:shd w:val="clear" w:color="auto" w:fill="FFFFFF"/>
    </w:rPr>
  </w:style>
  <w:style w:type="paragraph" w:customStyle="1" w:styleId="Pagrindinistekstas10">
    <w:name w:val="Pagrindinis tekstas1"/>
    <w:basedOn w:val="prastasis"/>
    <w:link w:val="Pagrindinistekstas1"/>
    <w:qFormat/>
    <w:rsid w:val="003A6F3E"/>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rsid w:val="003A6F3E"/>
    <w:pPr>
      <w:numPr>
        <w:ilvl w:val="0"/>
        <w:numId w:val="73"/>
      </w:numPr>
      <w:spacing w:after="240"/>
    </w:pPr>
    <w:rPr>
      <w:rFonts w:ascii="Arial Narrow" w:hAnsi="Arial Narrow" w:cs="Arial"/>
      <w:color w:val="365F91"/>
      <w:sz w:val="32"/>
      <w:szCs w:val="26"/>
    </w:rPr>
  </w:style>
  <w:style w:type="paragraph" w:customStyle="1" w:styleId="2311">
    <w:name w:val="2.3.1.1"/>
    <w:basedOn w:val="Antrat4"/>
    <w:rsid w:val="003A6F3E"/>
    <w:pPr>
      <w:numPr>
        <w:numId w:val="74"/>
      </w:numPr>
      <w:spacing w:before="240" w:after="240"/>
    </w:pPr>
    <w:rPr>
      <w:rFonts w:ascii="Arial Narrow" w:hAnsi="Arial Narrow"/>
      <w:b/>
      <w:bCs/>
    </w:rPr>
  </w:style>
  <w:style w:type="paragraph" w:customStyle="1" w:styleId="2321">
    <w:name w:val="2.3.2.1"/>
    <w:basedOn w:val="Antrat4"/>
    <w:rsid w:val="003A6F3E"/>
    <w:pPr>
      <w:numPr>
        <w:numId w:val="75"/>
      </w:numPr>
      <w:tabs>
        <w:tab w:val="left" w:pos="851"/>
      </w:tabs>
      <w:spacing w:before="240" w:after="240"/>
    </w:pPr>
    <w:rPr>
      <w:rFonts w:ascii="Arial Narrow" w:hAnsi="Arial Narrow"/>
      <w:b/>
      <w:bCs/>
      <w:szCs w:val="24"/>
    </w:rPr>
  </w:style>
  <w:style w:type="paragraph" w:customStyle="1" w:styleId="2331">
    <w:name w:val="2.3.3.1"/>
    <w:basedOn w:val="Antrat4"/>
    <w:rsid w:val="003A6F3E"/>
    <w:pPr>
      <w:numPr>
        <w:numId w:val="76"/>
      </w:numPr>
      <w:spacing w:before="240" w:after="240"/>
    </w:pPr>
    <w:rPr>
      <w:rFonts w:ascii="Arial Narrow" w:hAnsi="Arial Narrow"/>
      <w:b/>
      <w:bCs/>
      <w:lang w:eastAsia="lt-LT"/>
    </w:rPr>
  </w:style>
  <w:style w:type="paragraph" w:customStyle="1" w:styleId="2341">
    <w:name w:val="2.3.4.1"/>
    <w:basedOn w:val="Antrat4"/>
    <w:rsid w:val="003A6F3E"/>
    <w:pPr>
      <w:numPr>
        <w:numId w:val="77"/>
      </w:numPr>
      <w:tabs>
        <w:tab w:val="left" w:pos="851"/>
      </w:tabs>
      <w:spacing w:before="240" w:after="240"/>
      <w:ind w:left="1378" w:hanging="357"/>
    </w:pPr>
    <w:rPr>
      <w:rFonts w:ascii="Arial Narrow" w:hAnsi="Arial Narrow"/>
      <w:b/>
      <w:bCs/>
      <w:lang w:eastAsia="lt-LT"/>
    </w:rPr>
  </w:style>
  <w:style w:type="paragraph" w:customStyle="1" w:styleId="241">
    <w:name w:val="2.4.1"/>
    <w:basedOn w:val="Header3"/>
    <w:rsid w:val="003A6F3E"/>
    <w:pPr>
      <w:numPr>
        <w:numId w:val="78"/>
      </w:numPr>
      <w:tabs>
        <w:tab w:val="left" w:pos="851"/>
      </w:tabs>
      <w:spacing w:before="240" w:after="240"/>
      <w:ind w:left="1077" w:hanging="357"/>
      <w:jc w:val="left"/>
    </w:pPr>
    <w:rPr>
      <w:lang w:eastAsia="lt-LT"/>
    </w:rPr>
  </w:style>
  <w:style w:type="numbering" w:customStyle="1" w:styleId="NoList11">
    <w:name w:val="No List11"/>
    <w:next w:val="Sraonra"/>
    <w:uiPriority w:val="99"/>
    <w:semiHidden/>
    <w:unhideWhenUsed/>
    <w:rsid w:val="003A6F3E"/>
  </w:style>
  <w:style w:type="paragraph" w:customStyle="1" w:styleId="Point1">
    <w:name w:val="Point 1"/>
    <w:basedOn w:val="prastasis"/>
    <w:uiPriority w:val="99"/>
    <w:qFormat/>
    <w:rsid w:val="003A6F3E"/>
    <w:pPr>
      <w:spacing w:before="120" w:after="120" w:line="240" w:lineRule="auto"/>
      <w:ind w:left="1418" w:hanging="567"/>
      <w:jc w:val="both"/>
    </w:pPr>
    <w:rPr>
      <w:rFonts w:ascii="Times New Roman" w:eastAsia="Times New Roman" w:hAnsi="Times New Roman" w:cs="Times New Roman"/>
      <w:kern w:val="0"/>
      <w:sz w:val="24"/>
      <w:szCs w:val="20"/>
      <w:lang w:val="en-GB" w:eastAsia="lt-LT"/>
      <w14:ligatures w14:val="none"/>
    </w:rPr>
  </w:style>
  <w:style w:type="paragraph" w:customStyle="1" w:styleId="Debesliotekstas12">
    <w:name w:val="Debesėlio tekstas12"/>
    <w:basedOn w:val="prastasis"/>
    <w:semiHidden/>
    <w:rsid w:val="003A6F3E"/>
    <w:pPr>
      <w:spacing w:after="0" w:line="240" w:lineRule="auto"/>
    </w:pPr>
    <w:rPr>
      <w:rFonts w:ascii="Tahoma" w:eastAsia="Times New Roman" w:hAnsi="Tahoma" w:cs="Tahoma"/>
      <w:kern w:val="0"/>
      <w:sz w:val="16"/>
      <w:szCs w:val="16"/>
      <w:lang w:eastAsia="lt-LT"/>
      <w14:ligatures w14:val="none"/>
    </w:rPr>
  </w:style>
  <w:style w:type="paragraph" w:customStyle="1" w:styleId="Head42">
    <w:name w:val="Head 4.2"/>
    <w:basedOn w:val="prastasis"/>
    <w:rsid w:val="003A6F3E"/>
    <w:pPr>
      <w:tabs>
        <w:tab w:val="left" w:pos="360"/>
      </w:tabs>
      <w:suppressAutoHyphens/>
      <w:spacing w:after="0" w:line="240" w:lineRule="auto"/>
      <w:ind w:left="360" w:hanging="360"/>
    </w:pPr>
    <w:rPr>
      <w:rFonts w:ascii="Times New Roman" w:eastAsia="Times New Roman" w:hAnsi="Times New Roman" w:cs="Times New Roman"/>
      <w:b/>
      <w:kern w:val="0"/>
      <w:sz w:val="24"/>
      <w:szCs w:val="20"/>
      <w:lang w:eastAsia="lt-LT"/>
      <w14:ligatures w14:val="none"/>
    </w:rPr>
  </w:style>
  <w:style w:type="paragraph" w:customStyle="1" w:styleId="Head52">
    <w:name w:val="Head 5.2"/>
    <w:basedOn w:val="prastasis"/>
    <w:rsid w:val="003A6F3E"/>
    <w:pPr>
      <w:tabs>
        <w:tab w:val="left" w:pos="533"/>
      </w:tabs>
      <w:suppressAutoHyphens/>
      <w:spacing w:after="0" w:line="240" w:lineRule="auto"/>
      <w:ind w:left="533" w:hanging="533"/>
      <w:jc w:val="both"/>
    </w:pPr>
    <w:rPr>
      <w:rFonts w:ascii="Times New Roman" w:eastAsia="Times New Roman" w:hAnsi="Times New Roman" w:cs="Times New Roman"/>
      <w:b/>
      <w:kern w:val="0"/>
      <w:sz w:val="24"/>
      <w:szCs w:val="20"/>
      <w:lang w:eastAsia="lt-LT"/>
      <w14:ligatures w14:val="none"/>
    </w:rPr>
  </w:style>
  <w:style w:type="paragraph" w:customStyle="1" w:styleId="prastasistinklapis1">
    <w:name w:val="Įprastasis (tinklapis)1"/>
    <w:basedOn w:val="prastasis"/>
    <w:rsid w:val="003A6F3E"/>
    <w:pPr>
      <w:spacing w:before="100" w:after="100" w:line="240" w:lineRule="auto"/>
    </w:pPr>
    <w:rPr>
      <w:rFonts w:ascii="Arial Unicode MS" w:eastAsia="Arial Unicode MS" w:hAnsi="Arial Unicode MS" w:cs="Times New Roman"/>
      <w:kern w:val="0"/>
      <w:sz w:val="24"/>
      <w:szCs w:val="20"/>
      <w:lang w:val="en-GB"/>
      <w14:ligatures w14:val="none"/>
    </w:rPr>
  </w:style>
  <w:style w:type="paragraph" w:styleId="Literatrossraoantrat">
    <w:name w:val="toa heading"/>
    <w:basedOn w:val="prastasis"/>
    <w:next w:val="prastasis"/>
    <w:uiPriority w:val="99"/>
    <w:semiHidden/>
    <w:rsid w:val="003A6F3E"/>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paragraph" w:customStyle="1" w:styleId="BankNormal">
    <w:name w:val="BankNormal"/>
    <w:basedOn w:val="prastasis"/>
    <w:rsid w:val="003A6F3E"/>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0"/>
      <w:lang w:val="en-US"/>
      <w14:ligatures w14:val="none"/>
    </w:rPr>
  </w:style>
  <w:style w:type="paragraph" w:styleId="HTMLadresas">
    <w:name w:val="HTML Address"/>
    <w:basedOn w:val="prastasis"/>
    <w:link w:val="HTMLadresasDiagrama"/>
    <w:semiHidden/>
    <w:rsid w:val="003A6F3E"/>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kern w:val="0"/>
      <w:sz w:val="24"/>
      <w:szCs w:val="20"/>
      <w:lang w:val="en-US"/>
      <w14:ligatures w14:val="none"/>
    </w:rPr>
  </w:style>
  <w:style w:type="character" w:customStyle="1" w:styleId="HTMLadresasDiagrama">
    <w:name w:val="HTML adresas Diagrama"/>
    <w:basedOn w:val="Numatytasispastraiposriftas"/>
    <w:link w:val="HTMLadresas"/>
    <w:semiHidden/>
    <w:rsid w:val="003A6F3E"/>
    <w:rPr>
      <w:rFonts w:ascii="Times New Roman" w:eastAsia="Times New Roman" w:hAnsi="Times New Roman" w:cs="Times New Roman"/>
      <w:i/>
      <w:kern w:val="0"/>
      <w:sz w:val="24"/>
      <w:szCs w:val="20"/>
      <w:lang w:val="en-US"/>
      <w14:ligatures w14:val="none"/>
    </w:rPr>
  </w:style>
  <w:style w:type="paragraph" w:customStyle="1" w:styleId="Style3">
    <w:name w:val="Style3"/>
    <w:basedOn w:val="Antrat6"/>
    <w:rsid w:val="003A6F3E"/>
    <w:pPr>
      <w:keepLines w:val="0"/>
      <w:tabs>
        <w:tab w:val="num"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Antrat7"/>
    <w:rsid w:val="003A6F3E"/>
    <w:pPr>
      <w:keepLines w:val="0"/>
      <w:numPr>
        <w:numId w:val="79"/>
      </w:numPr>
      <w:tabs>
        <w:tab w:val="num"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Sraopastraipa"/>
    <w:rsid w:val="003A6F3E"/>
    <w:pPr>
      <w:numPr>
        <w:numId w:val="81"/>
      </w:numPr>
      <w:tabs>
        <w:tab w:val="num" w:pos="360"/>
      </w:tabs>
      <w:spacing w:after="200" w:line="276" w:lineRule="auto"/>
      <w:ind w:firstLine="0"/>
    </w:pPr>
    <w:rPr>
      <w:rFonts w:ascii="Arial" w:hAnsi="Arial"/>
      <w:color w:val="4F5660"/>
      <w:sz w:val="20"/>
    </w:rPr>
  </w:style>
  <w:style w:type="paragraph" w:customStyle="1" w:styleId="normaltableau">
    <w:name w:val="normal_tableau"/>
    <w:basedOn w:val="prastasis"/>
    <w:uiPriority w:val="99"/>
    <w:qFormat/>
    <w:rsid w:val="003A6F3E"/>
    <w:pPr>
      <w:spacing w:before="120" w:after="120" w:line="240" w:lineRule="auto"/>
      <w:jc w:val="both"/>
    </w:pPr>
    <w:rPr>
      <w:rFonts w:ascii="Optima" w:eastAsia="Times New Roman" w:hAnsi="Optima" w:cs="Times New Roman"/>
      <w:kern w:val="0"/>
      <w:szCs w:val="20"/>
      <w:lang w:val="en-GB"/>
      <w14:ligatures w14:val="none"/>
    </w:rPr>
  </w:style>
  <w:style w:type="paragraph" w:styleId="HTMLiankstoformatuotas">
    <w:name w:val="HTML Preformatted"/>
    <w:basedOn w:val="prastasis"/>
    <w:link w:val="HTMLiankstoformatuotasDiagrama"/>
    <w:uiPriority w:val="99"/>
    <w:qFormat/>
    <w:rsid w:val="003A6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en-US"/>
      <w14:ligatures w14:val="none"/>
    </w:rPr>
  </w:style>
  <w:style w:type="character" w:customStyle="1" w:styleId="HTMLiankstoformatuotasDiagrama">
    <w:name w:val="HTML iš anksto formatuotas Diagrama"/>
    <w:basedOn w:val="Numatytasispastraiposriftas"/>
    <w:link w:val="HTMLiankstoformatuotas"/>
    <w:uiPriority w:val="99"/>
    <w:qFormat/>
    <w:rsid w:val="003A6F3E"/>
    <w:rPr>
      <w:rFonts w:ascii="Courier New" w:eastAsia="Times New Roman" w:hAnsi="Courier New" w:cs="Times New Roman"/>
      <w:kern w:val="0"/>
      <w:sz w:val="20"/>
      <w:szCs w:val="20"/>
      <w:lang w:val="en-US"/>
      <w14:ligatures w14:val="none"/>
    </w:rPr>
  </w:style>
  <w:style w:type="paragraph" w:styleId="Dokumentoinaostekstas">
    <w:name w:val="endnote text"/>
    <w:basedOn w:val="prastasis"/>
    <w:link w:val="DokumentoinaostekstasDiagrama"/>
    <w:uiPriority w:val="99"/>
    <w:rsid w:val="003A6F3E"/>
    <w:pPr>
      <w:spacing w:after="240" w:line="240" w:lineRule="auto"/>
      <w:jc w:val="both"/>
    </w:pPr>
    <w:rPr>
      <w:rFonts w:ascii="Arial" w:eastAsia="Times New Roman" w:hAnsi="Arial" w:cs="Times New Roman"/>
      <w:kern w:val="0"/>
      <w:sz w:val="20"/>
      <w:szCs w:val="20"/>
      <w:lang w:val="en-GB"/>
      <w14:ligatures w14:val="none"/>
    </w:rPr>
  </w:style>
  <w:style w:type="character" w:customStyle="1" w:styleId="DokumentoinaostekstasDiagrama">
    <w:name w:val="Dokumento išnašos tekstas Diagrama"/>
    <w:basedOn w:val="Numatytasispastraiposriftas"/>
    <w:link w:val="Dokumentoinaostekstas"/>
    <w:uiPriority w:val="99"/>
    <w:rsid w:val="003A6F3E"/>
    <w:rPr>
      <w:rFonts w:ascii="Arial" w:eastAsia="Times New Roman" w:hAnsi="Arial" w:cs="Times New Roman"/>
      <w:kern w:val="0"/>
      <w:sz w:val="20"/>
      <w:szCs w:val="20"/>
      <w:lang w:val="en-GB"/>
      <w14:ligatures w14:val="none"/>
    </w:rPr>
  </w:style>
  <w:style w:type="paragraph" w:customStyle="1" w:styleId="mazas">
    <w:name w:val="mazas"/>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ilius1">
    <w:name w:val="Stilius1"/>
    <w:basedOn w:val="Antrat2"/>
    <w:rsid w:val="003A6F3E"/>
    <w:pPr>
      <w:keepNext w:val="0"/>
      <w:keepLines w:val="0"/>
      <w:numPr>
        <w:ilvl w:val="2"/>
        <w:numId w:val="80"/>
      </w:numPr>
      <w:spacing w:before="0" w:after="0"/>
    </w:pPr>
    <w:rPr>
      <w:rFonts w:ascii="Times New Roman" w:hAnsi="Times New Roman"/>
      <w:b w:val="0"/>
      <w:bCs w:val="0"/>
      <w:lang w:eastAsia="lt-LT"/>
    </w:rPr>
  </w:style>
  <w:style w:type="paragraph" w:customStyle="1" w:styleId="Stilius3">
    <w:name w:val="Stilius3"/>
    <w:basedOn w:val="Antrat2"/>
    <w:next w:val="prastasis"/>
    <w:rsid w:val="003A6F3E"/>
    <w:pPr>
      <w:keepNext w:val="0"/>
      <w:keepLines w:val="0"/>
      <w:numPr>
        <w:numId w:val="80"/>
      </w:numPr>
      <w:spacing w:before="0" w:after="0"/>
      <w:jc w:val="left"/>
    </w:pPr>
    <w:rPr>
      <w:rFonts w:ascii="Times New Roman" w:hAnsi="Times New Roman"/>
      <w:bCs w:val="0"/>
      <w:lang w:eastAsia="lt-LT"/>
    </w:rPr>
  </w:style>
  <w:style w:type="paragraph" w:customStyle="1" w:styleId="Stilius4">
    <w:name w:val="Stilius4"/>
    <w:basedOn w:val="Pagrindinistekstas"/>
    <w:rsid w:val="003A6F3E"/>
    <w:pPr>
      <w:numPr>
        <w:numId w:val="80"/>
      </w:numPr>
      <w:tabs>
        <w:tab w:val="clear" w:pos="680"/>
      </w:tabs>
      <w:suppressAutoHyphens w:val="0"/>
      <w:spacing w:before="240" w:after="240" w:line="240" w:lineRule="atLeast"/>
      <w:ind w:left="357" w:hanging="357"/>
      <w:jc w:val="center"/>
    </w:pPr>
    <w:rPr>
      <w:rFonts w:ascii="Times New Roman" w:hAnsi="Times New Roman" w:cs="Times New Roman"/>
      <w:b/>
      <w:bCs/>
      <w:caps/>
      <w:snapToGrid w:val="0"/>
      <w:kern w:val="0"/>
      <w:szCs w:val="24"/>
      <w:lang w:val="sv-SE" w:eastAsia="en-US"/>
    </w:rPr>
  </w:style>
  <w:style w:type="paragraph" w:styleId="Sraassunumeriais3">
    <w:name w:val="List Number 3"/>
    <w:basedOn w:val="prastasis"/>
    <w:uiPriority w:val="99"/>
    <w:qFormat/>
    <w:rsid w:val="003A6F3E"/>
    <w:pPr>
      <w:tabs>
        <w:tab w:val="num" w:pos="926"/>
      </w:tabs>
      <w:spacing w:after="0" w:line="240" w:lineRule="auto"/>
      <w:ind w:left="926" w:hanging="360"/>
    </w:pPr>
    <w:rPr>
      <w:rFonts w:ascii="Times New Roman" w:eastAsia="Times New Roman" w:hAnsi="Times New Roman" w:cs="Times New Roman"/>
      <w:kern w:val="0"/>
      <w:sz w:val="24"/>
      <w:szCs w:val="24"/>
      <w14:ligatures w14:val="none"/>
    </w:rPr>
  </w:style>
  <w:style w:type="paragraph" w:customStyle="1" w:styleId="font5">
    <w:name w:val="font5"/>
    <w:basedOn w:val="prastasis"/>
    <w:rsid w:val="003A6F3E"/>
    <w:pPr>
      <w:spacing w:before="100" w:beforeAutospacing="1" w:after="100" w:afterAutospacing="1" w:line="240" w:lineRule="auto"/>
    </w:pPr>
    <w:rPr>
      <w:rFonts w:ascii="Tahoma" w:eastAsia="Times New Roman" w:hAnsi="Tahoma" w:cs="Tahoma"/>
      <w:color w:val="000000"/>
      <w:kern w:val="0"/>
      <w:sz w:val="16"/>
      <w:szCs w:val="16"/>
      <w:lang w:val="en-US"/>
      <w14:ligatures w14:val="none"/>
    </w:rPr>
  </w:style>
  <w:style w:type="paragraph" w:customStyle="1" w:styleId="font6">
    <w:name w:val="font6"/>
    <w:basedOn w:val="prastasis"/>
    <w:rsid w:val="003A6F3E"/>
    <w:pPr>
      <w:spacing w:before="100" w:beforeAutospacing="1" w:after="100" w:afterAutospacing="1" w:line="240" w:lineRule="auto"/>
    </w:pPr>
    <w:rPr>
      <w:rFonts w:ascii="Tahoma" w:eastAsia="Times New Roman" w:hAnsi="Tahoma" w:cs="Tahoma"/>
      <w:b/>
      <w:bCs/>
      <w:color w:val="000000"/>
      <w:kern w:val="0"/>
      <w:sz w:val="16"/>
      <w:szCs w:val="16"/>
      <w:lang w:val="en-US"/>
      <w14:ligatures w14:val="none"/>
    </w:rPr>
  </w:style>
  <w:style w:type="paragraph" w:customStyle="1" w:styleId="xl121">
    <w:name w:val="xl121"/>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2">
    <w:name w:val="xl122"/>
    <w:basedOn w:val="prastasis"/>
    <w:rsid w:val="003A6F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PDpavadinimas">
    <w:name w:val="PD_pavadinimas"/>
    <w:basedOn w:val="prastasis"/>
    <w:rsid w:val="003A6F3E"/>
    <w:pPr>
      <w:spacing w:after="0" w:line="240" w:lineRule="auto"/>
      <w:jc w:val="center"/>
    </w:pPr>
    <w:rPr>
      <w:rFonts w:ascii="Times New Roman" w:eastAsia="Times New Roman" w:hAnsi="Times New Roman" w:cs="Times New Roman"/>
      <w:b/>
      <w:bCs/>
      <w:kern w:val="0"/>
      <w:sz w:val="24"/>
      <w:szCs w:val="24"/>
      <w:lang w:eastAsia="lt-LT"/>
      <w14:ligatures w14:val="none"/>
    </w:rPr>
  </w:style>
  <w:style w:type="paragraph" w:customStyle="1" w:styleId="PDkvalifikaciniuimoneiantrastes">
    <w:name w:val="PD_kvalifikaciniu_imonei_antrastes"/>
    <w:basedOn w:val="prastasis"/>
    <w:rsid w:val="003A6F3E"/>
    <w:pPr>
      <w:spacing w:after="0" w:line="240" w:lineRule="auto"/>
      <w:jc w:val="center"/>
    </w:pPr>
    <w:rPr>
      <w:rFonts w:ascii="Times New Roman" w:eastAsia="Times New Roman" w:hAnsi="Times New Roman" w:cs="Times New Roman"/>
      <w:b/>
      <w:kern w:val="0"/>
      <w:lang w:eastAsia="lt-LT"/>
      <w14:ligatures w14:val="none"/>
    </w:rPr>
  </w:style>
  <w:style w:type="paragraph" w:customStyle="1" w:styleId="Komentarotema12">
    <w:name w:val="Komentaro tema12"/>
    <w:basedOn w:val="Komentarotekstas"/>
    <w:next w:val="Komentarotekstas"/>
    <w:semiHidden/>
    <w:rsid w:val="003A6F3E"/>
    <w:rPr>
      <w:rFonts w:eastAsia="Times New Roman"/>
      <w:b/>
      <w:bCs/>
      <w:lang w:eastAsia="lt-LT"/>
    </w:rPr>
  </w:style>
  <w:style w:type="paragraph" w:customStyle="1" w:styleId="CentrBoldm">
    <w:name w:val="CentrBoldm"/>
    <w:basedOn w:val="prastasis"/>
    <w:uiPriority w:val="99"/>
    <w:qFormat/>
    <w:rsid w:val="003A6F3E"/>
    <w:pPr>
      <w:autoSpaceDE w:val="0"/>
      <w:autoSpaceDN w:val="0"/>
      <w:adjustRightInd w:val="0"/>
      <w:spacing w:after="0" w:line="240" w:lineRule="auto"/>
      <w:jc w:val="center"/>
    </w:pPr>
    <w:rPr>
      <w:rFonts w:ascii="TimesLT" w:eastAsia="Times New Roman" w:hAnsi="TimesLT" w:cs="Times New Roman"/>
      <w:b/>
      <w:bCs/>
      <w:kern w:val="0"/>
      <w:sz w:val="20"/>
      <w:szCs w:val="24"/>
      <w:lang w:val="en-US"/>
      <w14:ligatures w14:val="none"/>
    </w:rPr>
  </w:style>
  <w:style w:type="paragraph" w:customStyle="1" w:styleId="Betarp1">
    <w:name w:val="Be tarpų1"/>
    <w:rsid w:val="003A6F3E"/>
    <w:pPr>
      <w:spacing w:after="0" w:line="240" w:lineRule="auto"/>
    </w:pPr>
    <w:rPr>
      <w:rFonts w:ascii="Times New Roman" w:eastAsia="Times New Roman" w:hAnsi="Times New Roman" w:cs="Times New Roman"/>
      <w:kern w:val="0"/>
      <w:sz w:val="24"/>
      <w14:ligatures w14:val="none"/>
    </w:rPr>
  </w:style>
  <w:style w:type="paragraph" w:customStyle="1" w:styleId="Sraopastraipa1">
    <w:name w:val="Sąrašo pastraipa1"/>
    <w:basedOn w:val="prastasis"/>
    <w:qFormat/>
    <w:rsid w:val="003A6F3E"/>
    <w:pPr>
      <w:spacing w:after="200" w:line="276" w:lineRule="auto"/>
      <w:ind w:left="720"/>
      <w:contextualSpacing/>
    </w:pPr>
    <w:rPr>
      <w:rFonts w:ascii="Times New Roman" w:eastAsia="Times New Roman" w:hAnsi="Times New Roman" w:cs="Times New Roman"/>
      <w:kern w:val="0"/>
      <w:sz w:val="24"/>
      <w14:ligatures w14:val="none"/>
    </w:rPr>
  </w:style>
  <w:style w:type="paragraph" w:customStyle="1" w:styleId="CentrBold">
    <w:name w:val="CentrBold"/>
    <w:rsid w:val="003A6F3E"/>
    <w:pPr>
      <w:autoSpaceDE w:val="0"/>
      <w:autoSpaceDN w:val="0"/>
      <w:adjustRightInd w:val="0"/>
      <w:spacing w:after="0" w:line="240" w:lineRule="auto"/>
      <w:jc w:val="center"/>
    </w:pPr>
    <w:rPr>
      <w:rFonts w:ascii="TimesLT" w:eastAsia="Times New Roman" w:hAnsi="TimesLT" w:cs="Times New Roman"/>
      <w:b/>
      <w:bCs/>
      <w:caps/>
      <w:kern w:val="0"/>
      <w:sz w:val="20"/>
      <w:szCs w:val="20"/>
      <w:lang w:val="en-US"/>
      <w14:ligatures w14:val="none"/>
    </w:rPr>
  </w:style>
  <w:style w:type="character" w:customStyle="1" w:styleId="Heading4Char1">
    <w:name w:val="Heading 4 Char1"/>
    <w:aliases w:val="Sub-Clause Sub-paragraph Char1,Heading 4 Char Char Char Char Char1"/>
    <w:locked/>
    <w:rsid w:val="003A6F3E"/>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3A6F3E"/>
    <w:rPr>
      <w:sz w:val="28"/>
      <w:lang w:val="lt-LT" w:eastAsia="lt-LT"/>
    </w:rPr>
  </w:style>
  <w:style w:type="paragraph" w:customStyle="1" w:styleId="Sraopastraipa10">
    <w:name w:val="Sąrao pastraipa1"/>
    <w:basedOn w:val="prastasis"/>
    <w:rsid w:val="003A6F3E"/>
    <w:pPr>
      <w:spacing w:after="200" w:line="276" w:lineRule="auto"/>
      <w:ind w:left="720"/>
      <w:contextualSpacing/>
    </w:pPr>
    <w:rPr>
      <w:rFonts w:ascii="Calibri" w:eastAsia="Times New Roman" w:hAnsi="Calibri" w:cs="Times New Roman"/>
      <w:kern w:val="0"/>
      <w14:ligatures w14:val="none"/>
    </w:rPr>
  </w:style>
  <w:style w:type="paragraph" w:customStyle="1" w:styleId="Patvirtinta0">
    <w:name w:val="Patvirtinta"/>
    <w:qFormat/>
    <w:rsid w:val="003A6F3E"/>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MAZAS0">
    <w:name w:val="MAZAS"/>
    <w:uiPriority w:val="99"/>
    <w:qFormat/>
    <w:rsid w:val="003A6F3E"/>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LentaCENTR">
    <w:name w:val="Lenta CENTR"/>
    <w:basedOn w:val="BodyText1"/>
    <w:rsid w:val="003A6F3E"/>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
    <w:uiPriority w:val="99"/>
    <w:qFormat/>
    <w:locked/>
    <w:rsid w:val="003A6F3E"/>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3A6F3E"/>
    <w:rPr>
      <w:rFonts w:ascii="Arial" w:hAnsi="Arial"/>
      <w:snapToGrid w:val="0"/>
      <w:lang w:val="sv-SE" w:eastAsia="en-US"/>
    </w:rPr>
  </w:style>
  <w:style w:type="table" w:customStyle="1" w:styleId="TableGrid2">
    <w:name w:val="Table Grid2"/>
    <w:basedOn w:val="prastojilentel"/>
    <w:next w:val="Lentelstinklelis"/>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3A6F3E"/>
    <w:rPr>
      <w:rFonts w:ascii="Arial" w:hAnsi="Arial"/>
      <w:b/>
      <w:color w:val="000000"/>
      <w:sz w:val="18"/>
      <w:shd w:val="clear" w:color="auto" w:fill="FFFFFF"/>
    </w:rPr>
  </w:style>
  <w:style w:type="character" w:customStyle="1" w:styleId="parahead1">
    <w:name w:val="parahead1"/>
    <w:qFormat/>
    <w:rsid w:val="003A6F3E"/>
    <w:rPr>
      <w:rFonts w:ascii="Verdana" w:hAnsi="Verdana"/>
      <w:b/>
      <w:color w:val="000000"/>
      <w:sz w:val="17"/>
    </w:rPr>
  </w:style>
  <w:style w:type="character" w:customStyle="1" w:styleId="BodyTextIndent3Char1">
    <w:name w:val="Body Text Indent 3 Char1"/>
    <w:uiPriority w:val="99"/>
    <w:semiHidden/>
    <w:locked/>
    <w:rsid w:val="003A6F3E"/>
    <w:rPr>
      <w:sz w:val="24"/>
      <w:lang w:val="lt-LT" w:eastAsia="lt-LT"/>
    </w:rPr>
  </w:style>
  <w:style w:type="character" w:customStyle="1" w:styleId="CharChar17">
    <w:name w:val="Char Char17"/>
    <w:locked/>
    <w:rsid w:val="003A6F3E"/>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3A6F3E"/>
    <w:rPr>
      <w:rFonts w:ascii="Arial" w:hAnsi="Arial"/>
      <w:snapToGrid w:val="0"/>
      <w:lang w:val="sv-SE" w:eastAsia="en-US"/>
    </w:rPr>
  </w:style>
  <w:style w:type="table" w:customStyle="1" w:styleId="TableGrid11">
    <w:name w:val="Table Grid11"/>
    <w:rsid w:val="003A6F3E"/>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
    <w:name w:val="BodyTextIndent"/>
    <w:basedOn w:val="prastasis"/>
    <w:rsid w:val="003A6F3E"/>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kern w:val="0"/>
      <w:sz w:val="24"/>
      <w:szCs w:val="20"/>
      <w14:ligatures w14:val="none"/>
    </w:rPr>
  </w:style>
  <w:style w:type="paragraph" w:customStyle="1" w:styleId="BodyText0">
    <w:name w:val="BodyText"/>
    <w:basedOn w:val="prastasis"/>
    <w:rsid w:val="003A6F3E"/>
    <w:pPr>
      <w:overflowPunct w:val="0"/>
      <w:autoSpaceDE w:val="0"/>
      <w:autoSpaceDN w:val="0"/>
      <w:adjustRightInd w:val="0"/>
      <w:spacing w:after="120" w:line="240" w:lineRule="auto"/>
      <w:textAlignment w:val="baseline"/>
    </w:pPr>
    <w:rPr>
      <w:rFonts w:ascii="Times New Roman" w:eastAsia="Times New Roman" w:hAnsi="Times New Roman" w:cs="Times New Roman"/>
      <w:noProof/>
      <w:kern w:val="0"/>
      <w:sz w:val="24"/>
      <w:szCs w:val="20"/>
      <w14:ligatures w14:val="none"/>
    </w:rPr>
  </w:style>
  <w:style w:type="paragraph" w:customStyle="1" w:styleId="Picture0">
    <w:name w:val="Picture"/>
    <w:basedOn w:val="prastasis"/>
    <w:next w:val="BodyTextIndent"/>
    <w:rsid w:val="003A6F3E"/>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kern w:val="0"/>
      <w:sz w:val="24"/>
      <w:szCs w:val="20"/>
      <w14:ligatures w14:val="none"/>
    </w:rPr>
  </w:style>
  <w:style w:type="character" w:customStyle="1" w:styleId="CharChar6">
    <w:name w:val="Char Char6"/>
    <w:rsid w:val="003A6F3E"/>
    <w:rPr>
      <w:rFonts w:ascii="Times New Roman Bold" w:hAnsi="Times New Roman Bold"/>
      <w:b/>
      <w:kern w:val="32"/>
      <w:sz w:val="32"/>
      <w:lang w:val="lt-LT"/>
    </w:rPr>
  </w:style>
  <w:style w:type="character" w:customStyle="1" w:styleId="Heading2Char1">
    <w:name w:val="Heading 2 Char1"/>
    <w:aliases w:val="Title Header2 Char1"/>
    <w:locked/>
    <w:rsid w:val="003A6F3E"/>
    <w:rPr>
      <w:sz w:val="24"/>
      <w:lang w:val="lt-LT" w:eastAsia="lt-LT"/>
    </w:rPr>
  </w:style>
  <w:style w:type="character" w:customStyle="1" w:styleId="CharChar9">
    <w:name w:val="Char Char9"/>
    <w:rsid w:val="003A6F3E"/>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prastasis"/>
    <w:rsid w:val="003A6F3E"/>
    <w:pPr>
      <w:spacing w:line="240" w:lineRule="exact"/>
    </w:pPr>
    <w:rPr>
      <w:rFonts w:ascii="Tahoma" w:eastAsia="Times New Roman" w:hAnsi="Tahoma" w:cs="Times New Roman"/>
      <w:kern w:val="0"/>
      <w:sz w:val="20"/>
      <w:szCs w:val="20"/>
      <w:lang w:val="en-US"/>
      <w14:ligatures w14:val="none"/>
    </w:rPr>
  </w:style>
  <w:style w:type="paragraph" w:customStyle="1" w:styleId="msolistparagraph0">
    <w:name w:val="msolistparagraph"/>
    <w:basedOn w:val="prastasis"/>
    <w:rsid w:val="003A6F3E"/>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Indeksas1">
    <w:name w:val="index 1"/>
    <w:basedOn w:val="prastasis"/>
    <w:next w:val="prastasis"/>
    <w:autoRedefine/>
    <w:semiHidden/>
    <w:rsid w:val="003A6F3E"/>
    <w:pPr>
      <w:spacing w:after="0" w:line="240" w:lineRule="auto"/>
      <w:ind w:left="240" w:hanging="240"/>
    </w:pPr>
    <w:rPr>
      <w:rFonts w:ascii="Times New Roman" w:eastAsia="Times New Roman" w:hAnsi="Times New Roman" w:cs="Times New Roman"/>
      <w:kern w:val="0"/>
      <w:sz w:val="24"/>
      <w:szCs w:val="20"/>
      <w:lang w:eastAsia="lt-LT"/>
      <w14:ligatures w14:val="none"/>
    </w:rPr>
  </w:style>
  <w:style w:type="paragraph" w:styleId="Indeksoantrat">
    <w:name w:val="index heading"/>
    <w:basedOn w:val="prastasis"/>
    <w:next w:val="Indeksas1"/>
    <w:semiHidden/>
    <w:rsid w:val="003A6F3E"/>
    <w:pPr>
      <w:spacing w:after="240" w:line="240" w:lineRule="auto"/>
      <w:jc w:val="both"/>
    </w:pPr>
    <w:rPr>
      <w:rFonts w:ascii="Arial" w:eastAsia="Times New Roman" w:hAnsi="Arial" w:cs="Times New Roman"/>
      <w:b/>
      <w:kern w:val="0"/>
      <w:sz w:val="24"/>
      <w:szCs w:val="20"/>
      <w:lang w:val="en-GB"/>
      <w14:ligatures w14:val="none"/>
    </w:rPr>
  </w:style>
  <w:style w:type="paragraph" w:customStyle="1" w:styleId="Annexetitle">
    <w:name w:val="Annexe_title"/>
    <w:basedOn w:val="Antrat1"/>
    <w:next w:val="prastasis"/>
    <w:autoRedefine/>
    <w:rsid w:val="003A6F3E"/>
    <w:pPr>
      <w:keepNext w:val="0"/>
      <w:keepLines w:val="0"/>
      <w:pageBreakBefore/>
      <w:numPr>
        <w:numId w:val="0"/>
      </w:numPr>
      <w:tabs>
        <w:tab w:val="left" w:pos="1701"/>
        <w:tab w:val="left" w:pos="2552"/>
      </w:tabs>
      <w:spacing w:before="240"/>
      <w:jc w:val="center"/>
      <w:outlineLvl w:val="9"/>
    </w:pPr>
    <w:rPr>
      <w:rFonts w:ascii="Arial" w:hAnsi="Arial"/>
      <w:bCs w:val="0"/>
      <w:sz w:val="32"/>
      <w:szCs w:val="20"/>
      <w:lang w:val="en-GB"/>
    </w:rPr>
  </w:style>
  <w:style w:type="paragraph" w:customStyle="1" w:styleId="TXT">
    <w:name w:val="TXT"/>
    <w:basedOn w:val="prastasis"/>
    <w:rsid w:val="003A6F3E"/>
    <w:pPr>
      <w:numPr>
        <w:numId w:val="85"/>
      </w:numPr>
      <w:spacing w:after="0" w:line="360" w:lineRule="auto"/>
      <w:jc w:val="both"/>
    </w:pPr>
    <w:rPr>
      <w:rFonts w:ascii="Times New Roman" w:eastAsia="Times New Roman" w:hAnsi="Times New Roman" w:cs="Times New Roman"/>
      <w:kern w:val="0"/>
      <w:sz w:val="24"/>
      <w:szCs w:val="24"/>
      <w14:ligatures w14:val="none"/>
    </w:rPr>
  </w:style>
  <w:style w:type="paragraph" w:customStyle="1" w:styleId="Style-7">
    <w:name w:val="Style-7"/>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ListStyle">
    <w:name w:val="ListStyle"/>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2">
    <w:name w:val="Style-12"/>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3">
    <w:name w:val="Style-13"/>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4">
    <w:name w:val="Style-14"/>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5">
    <w:name w:val="Style-15"/>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7">
    <w:name w:val="Style-17"/>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8">
    <w:name w:val="Style-18"/>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9">
    <w:name w:val="Style-19"/>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0">
    <w:name w:val="Style-20"/>
    <w:rsid w:val="003A6F3E"/>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1">
    <w:name w:val="Style-21"/>
    <w:rsid w:val="003A6F3E"/>
    <w:pPr>
      <w:spacing w:after="0" w:line="240" w:lineRule="auto"/>
    </w:pPr>
    <w:rPr>
      <w:rFonts w:ascii="Times New Roman" w:eastAsia="Times New Roman" w:hAnsi="Times New Roman" w:cs="Times New Roman"/>
      <w:kern w:val="0"/>
      <w:sz w:val="20"/>
      <w:szCs w:val="20"/>
      <w:lang w:val="en-US"/>
      <w14:ligatures w14:val="none"/>
    </w:rPr>
  </w:style>
  <w:style w:type="numbering" w:customStyle="1" w:styleId="1111111">
    <w:name w:val="1 / 1.1 / 1.1.11"/>
    <w:basedOn w:val="Sraonra"/>
    <w:next w:val="111111"/>
    <w:rsid w:val="003A6F3E"/>
  </w:style>
  <w:style w:type="numbering" w:customStyle="1" w:styleId="Stilius2">
    <w:name w:val="Stilius2"/>
    <w:rsid w:val="003A6F3E"/>
  </w:style>
  <w:style w:type="numbering" w:customStyle="1" w:styleId="Stilius5">
    <w:name w:val="Stilius5"/>
    <w:rsid w:val="003A6F3E"/>
  </w:style>
  <w:style w:type="numbering" w:customStyle="1" w:styleId="NoList111">
    <w:name w:val="No List111"/>
    <w:next w:val="Sraonra"/>
    <w:uiPriority w:val="99"/>
    <w:semiHidden/>
    <w:unhideWhenUsed/>
    <w:rsid w:val="003A6F3E"/>
  </w:style>
  <w:style w:type="table" w:customStyle="1" w:styleId="TableGrid21">
    <w:name w:val="Table Grid21"/>
    <w:basedOn w:val="prastojilentel"/>
    <w:next w:val="Lentelstinklelis"/>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Numatytasispastraiposriftas"/>
    <w:rsid w:val="003A6F3E"/>
  </w:style>
  <w:style w:type="paragraph" w:customStyle="1" w:styleId="Hyperlink2">
    <w:name w:val="Hyperlink2"/>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2">
    <w:name w:val="No List2"/>
    <w:next w:val="Sraonra"/>
    <w:uiPriority w:val="99"/>
    <w:semiHidden/>
    <w:unhideWhenUsed/>
    <w:rsid w:val="003A6F3E"/>
  </w:style>
  <w:style w:type="table" w:customStyle="1" w:styleId="TableGrid3">
    <w:name w:val="Table Grid3"/>
    <w:basedOn w:val="prastojilentel"/>
    <w:next w:val="Lentelstinklelis"/>
    <w:uiPriority w:val="39"/>
    <w:rsid w:val="003A6F3E"/>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raonra"/>
    <w:next w:val="111111"/>
    <w:locked/>
    <w:rsid w:val="003A6F3E"/>
  </w:style>
  <w:style w:type="numbering" w:customStyle="1" w:styleId="Pav1">
    <w:name w:val="Pav1"/>
    <w:rsid w:val="003A6F3E"/>
  </w:style>
  <w:style w:type="table" w:styleId="viesussraas5parykinimas">
    <w:name w:val="Light List Accent 5"/>
    <w:basedOn w:val="prastojilentel"/>
    <w:uiPriority w:val="61"/>
    <w:qFormat/>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Sraonra"/>
    <w:rsid w:val="003A6F3E"/>
  </w:style>
  <w:style w:type="paragraph" w:customStyle="1" w:styleId="Priedas1">
    <w:name w:val="Priedas 1"/>
    <w:basedOn w:val="Antrat1"/>
    <w:link w:val="Priedas1Char"/>
    <w:qFormat/>
    <w:rsid w:val="003A6F3E"/>
    <w:pPr>
      <w:keepNext w:val="0"/>
      <w:keepLines w:val="0"/>
      <w:numPr>
        <w:numId w:val="86"/>
      </w:numPr>
      <w:spacing w:before="240" w:after="0" w:line="360" w:lineRule="auto"/>
      <w:jc w:val="left"/>
    </w:pPr>
    <w:rPr>
      <w:rFonts w:ascii="Arial Narrow" w:eastAsia="MS Mincho" w:hAnsi="Arial Narrow" w:cs="Arial Narrow"/>
      <w:caps w:val="0"/>
      <w:sz w:val="32"/>
      <w:szCs w:val="32"/>
    </w:rPr>
  </w:style>
  <w:style w:type="character" w:customStyle="1" w:styleId="Priedas1Char">
    <w:name w:val="Priedas 1 Char"/>
    <w:link w:val="Priedas1"/>
    <w:rsid w:val="003A6F3E"/>
    <w:rPr>
      <w:rFonts w:ascii="Arial Narrow" w:eastAsia="MS Mincho" w:hAnsi="Arial Narrow" w:cs="Arial Narrow"/>
      <w:b/>
      <w:bCs/>
      <w:kern w:val="0"/>
      <w:sz w:val="32"/>
      <w:szCs w:val="32"/>
      <w14:ligatures w14:val="none"/>
    </w:rPr>
  </w:style>
  <w:style w:type="paragraph" w:customStyle="1" w:styleId="Meniu1">
    <w:name w:val="Meniu 1"/>
    <w:basedOn w:val="Priedas1"/>
    <w:link w:val="Meniu1Char"/>
    <w:rsid w:val="003A6F3E"/>
    <w:pPr>
      <w:numPr>
        <w:numId w:val="0"/>
      </w:numPr>
      <w:ind w:left="360" w:hanging="360"/>
    </w:pPr>
  </w:style>
  <w:style w:type="paragraph" w:customStyle="1" w:styleId="Meniu2">
    <w:name w:val="Meniu 2"/>
    <w:basedOn w:val="Antrat2"/>
    <w:link w:val="Meniu2Char"/>
    <w:qFormat/>
    <w:rsid w:val="003A6F3E"/>
    <w:pPr>
      <w:keepNext w:val="0"/>
      <w:keepLines w:val="0"/>
      <w:numPr>
        <w:numId w:val="0"/>
      </w:numPr>
      <w:spacing w:before="480" w:after="240" w:line="360" w:lineRule="auto"/>
      <w:ind w:left="792" w:hanging="432"/>
      <w:jc w:val="left"/>
    </w:pPr>
    <w:rPr>
      <w:rFonts w:ascii="Arial Narrow" w:eastAsia="MS Mincho" w:hAnsi="Arial Narrow" w:cs="Arial Narrow"/>
    </w:rPr>
  </w:style>
  <w:style w:type="character" w:customStyle="1" w:styleId="Meniu1Char">
    <w:name w:val="Meniu 1 Char"/>
    <w:link w:val="Meniu1"/>
    <w:rsid w:val="003A6F3E"/>
    <w:rPr>
      <w:rFonts w:ascii="Arial Narrow" w:eastAsia="MS Mincho" w:hAnsi="Arial Narrow" w:cs="Arial Narrow"/>
      <w:b/>
      <w:bCs/>
      <w:kern w:val="0"/>
      <w:sz w:val="32"/>
      <w:szCs w:val="32"/>
      <w14:ligatures w14:val="none"/>
    </w:rPr>
  </w:style>
  <w:style w:type="character" w:customStyle="1" w:styleId="Meniu2Char">
    <w:name w:val="Meniu 2 Char"/>
    <w:link w:val="Meniu2"/>
    <w:rsid w:val="003A6F3E"/>
    <w:rPr>
      <w:rFonts w:ascii="Arial Narrow" w:eastAsia="MS Mincho" w:hAnsi="Arial Narrow" w:cs="Arial Narrow"/>
      <w:b/>
      <w:bCs/>
      <w:kern w:val="0"/>
      <w:sz w:val="24"/>
      <w:szCs w:val="24"/>
      <w14:ligatures w14:val="none"/>
    </w:rPr>
  </w:style>
  <w:style w:type="paragraph" w:customStyle="1" w:styleId="Priedasmeniu1">
    <w:name w:val="Priedas meniu 1"/>
    <w:basedOn w:val="Priedas1"/>
    <w:link w:val="Priedasmeniu1Char"/>
    <w:rsid w:val="003A6F3E"/>
    <w:pPr>
      <w:numPr>
        <w:numId w:val="0"/>
      </w:numPr>
      <w:ind w:left="360" w:hanging="360"/>
    </w:pPr>
    <w:rPr>
      <w:sz w:val="28"/>
      <w:szCs w:val="28"/>
    </w:rPr>
  </w:style>
  <w:style w:type="character" w:customStyle="1" w:styleId="Priedasmeniu1Char">
    <w:name w:val="Priedas meniu 1 Char"/>
    <w:link w:val="Priedasmeniu1"/>
    <w:rsid w:val="003A6F3E"/>
    <w:rPr>
      <w:rFonts w:ascii="Arial Narrow" w:eastAsia="MS Mincho" w:hAnsi="Arial Narrow" w:cs="Arial Narrow"/>
      <w:b/>
      <w:bCs/>
      <w:kern w:val="0"/>
      <w:sz w:val="28"/>
      <w:szCs w:val="28"/>
      <w14:ligatures w14:val="none"/>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3A6F3E"/>
    <w:rPr>
      <w:rFonts w:ascii="Arial Narrow" w:hAnsi="Arial Narrow"/>
      <w:sz w:val="24"/>
      <w:szCs w:val="24"/>
      <w:lang w:val="lt-LT"/>
    </w:rPr>
  </w:style>
  <w:style w:type="paragraph" w:customStyle="1" w:styleId="DiagramaDiagrama1CharCharDiagramaDiagrama">
    <w:name w:val="Diagrama Diagrama1 Char Char Diagrama Diagrama"/>
    <w:basedOn w:val="prastasis"/>
    <w:semiHidden/>
    <w:rsid w:val="003A6F3E"/>
    <w:pPr>
      <w:tabs>
        <w:tab w:val="left" w:pos="709"/>
      </w:tabs>
      <w:spacing w:after="0" w:line="240" w:lineRule="auto"/>
    </w:pPr>
    <w:rPr>
      <w:rFonts w:ascii="Futura Bk" w:eastAsia="Times New Roman" w:hAnsi="Futura Bk" w:cs="Times New Roman"/>
      <w:kern w:val="0"/>
      <w:sz w:val="20"/>
      <w:szCs w:val="24"/>
      <w:lang w:val="pl-PL" w:eastAsia="pl-PL"/>
      <w14:ligatures w14:val="none"/>
    </w:rPr>
  </w:style>
  <w:style w:type="paragraph" w:customStyle="1" w:styleId="B1Body1Indent">
    <w:name w:val="B1 Body 1 Indent"/>
    <w:basedOn w:val="Pagrindiniotekstopirmatrauka"/>
    <w:rsid w:val="003A6F3E"/>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3A6F3E"/>
    <w:rPr>
      <w:rFonts w:ascii="Arial Unicode MS" w:eastAsia="Arial Unicode MS" w:cs="Arial Unicode MS"/>
      <w:sz w:val="16"/>
      <w:szCs w:val="16"/>
    </w:rPr>
  </w:style>
  <w:style w:type="paragraph" w:customStyle="1" w:styleId="Papunktis">
    <w:name w:val="Papunktis"/>
    <w:basedOn w:val="prastasis"/>
    <w:link w:val="PapunktisChar"/>
    <w:rsid w:val="003A6F3E"/>
    <w:pPr>
      <w:tabs>
        <w:tab w:val="num" w:pos="1440"/>
      </w:tabs>
      <w:spacing w:after="0" w:line="240" w:lineRule="auto"/>
      <w:ind w:left="1440" w:hanging="360"/>
      <w:jc w:val="both"/>
    </w:pPr>
    <w:rPr>
      <w:rFonts w:ascii="Times New Roman" w:eastAsia="Times New Roman" w:hAnsi="Times New Roman" w:cs="Times New Roman"/>
      <w:kern w:val="0"/>
      <w:sz w:val="24"/>
      <w:szCs w:val="24"/>
      <w14:ligatures w14:val="none"/>
    </w:rPr>
  </w:style>
  <w:style w:type="character" w:customStyle="1" w:styleId="PapunktisChar">
    <w:name w:val="Papunktis Char"/>
    <w:link w:val="Papunktis"/>
    <w:rsid w:val="003A6F3E"/>
    <w:rPr>
      <w:rFonts w:ascii="Times New Roman" w:eastAsia="Times New Roman" w:hAnsi="Times New Roman" w:cs="Times New Roman"/>
      <w:kern w:val="0"/>
      <w:sz w:val="24"/>
      <w:szCs w:val="24"/>
      <w14:ligatures w14:val="none"/>
    </w:rPr>
  </w:style>
  <w:style w:type="character" w:customStyle="1" w:styleId="Date1">
    <w:name w:val="Date1"/>
    <w:rsid w:val="003A6F3E"/>
  </w:style>
  <w:style w:type="character" w:customStyle="1" w:styleId="statusmessage">
    <w:name w:val="statusmessage"/>
    <w:rsid w:val="003A6F3E"/>
  </w:style>
  <w:style w:type="character" w:customStyle="1" w:styleId="BetarpDiagrama">
    <w:name w:val="Be tarpų Diagrama"/>
    <w:aliases w:val="Dokumento pavadinimas Diagrama,No Spacing1 Diagrama"/>
    <w:locked/>
    <w:rsid w:val="003A6F3E"/>
    <w:rPr>
      <w:rFonts w:ascii="Times New Roman" w:eastAsia="MS Mincho" w:hAnsi="Times New Roman"/>
      <w:b/>
      <w:bCs/>
      <w:sz w:val="72"/>
      <w:szCs w:val="72"/>
      <w:lang w:val="en-US" w:eastAsia="en-US" w:bidi="ar-SA"/>
    </w:rPr>
  </w:style>
  <w:style w:type="numbering" w:customStyle="1" w:styleId="NoList3">
    <w:name w:val="No List3"/>
    <w:next w:val="Sraonra"/>
    <w:uiPriority w:val="99"/>
    <w:semiHidden/>
    <w:unhideWhenUsed/>
    <w:rsid w:val="003A6F3E"/>
  </w:style>
  <w:style w:type="table" w:customStyle="1" w:styleId="TableGrid4">
    <w:name w:val="Table Grid4"/>
    <w:basedOn w:val="prastojilentel"/>
    <w:next w:val="Lentelstinklelis"/>
    <w:rsid w:val="003A6F3E"/>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prastasis"/>
    <w:rsid w:val="003A6F3E"/>
    <w:pPr>
      <w:autoSpaceDE w:val="0"/>
      <w:autoSpaceDN w:val="0"/>
      <w:adjustRightInd w:val="0"/>
      <w:spacing w:after="0" w:line="360" w:lineRule="auto"/>
      <w:jc w:val="center"/>
    </w:pPr>
    <w:rPr>
      <w:rFonts w:ascii="Times New Roman" w:eastAsia="Times New Roman" w:hAnsi="Times New Roman" w:cs="Times New Roman"/>
      <w:b/>
      <w:bCs/>
      <w:kern w:val="0"/>
      <w:sz w:val="24"/>
      <w:szCs w:val="20"/>
      <w:lang w:eastAsia="lt-LT"/>
      <w14:ligatures w14:val="none"/>
    </w:rPr>
  </w:style>
  <w:style w:type="numbering" w:customStyle="1" w:styleId="PwCListBullets12">
    <w:name w:val="PwC List Bullets 12"/>
    <w:uiPriority w:val="99"/>
    <w:rsid w:val="003A6F3E"/>
  </w:style>
  <w:style w:type="paragraph" w:customStyle="1" w:styleId="BodyText11">
    <w:name w:val="Body Text11"/>
    <w:rsid w:val="003A6F3E"/>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1">
    <w:name w:val="Hyperlink11"/>
    <w:rsid w:val="003A6F3E"/>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table" w:customStyle="1" w:styleId="LightList-Accent51">
    <w:name w:val="Light List - Accent 51"/>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3A6F3E"/>
  </w:style>
  <w:style w:type="numbering" w:customStyle="1" w:styleId="NoList4">
    <w:name w:val="No List4"/>
    <w:next w:val="Sraonra"/>
    <w:uiPriority w:val="99"/>
    <w:semiHidden/>
    <w:unhideWhenUsed/>
    <w:rsid w:val="003A6F3E"/>
  </w:style>
  <w:style w:type="table" w:customStyle="1" w:styleId="TableGrid5">
    <w:name w:val="Table Grid5"/>
    <w:basedOn w:val="prastojilentel"/>
    <w:next w:val="Lentelstinklelis"/>
    <w:rsid w:val="003A6F3E"/>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3A6F3E"/>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Antrat1"/>
    <w:link w:val="1HeadingasChar"/>
    <w:uiPriority w:val="99"/>
    <w:rsid w:val="003A6F3E"/>
    <w:pPr>
      <w:numPr>
        <w:numId w:val="87"/>
      </w:numPr>
      <w:spacing w:after="480"/>
      <w:jc w:val="left"/>
    </w:pPr>
    <w:rPr>
      <w:rFonts w:ascii="Arial Narrow" w:hAnsi="Arial Narrow"/>
      <w:caps w:val="0"/>
      <w:sz w:val="32"/>
      <w:szCs w:val="32"/>
    </w:rPr>
  </w:style>
  <w:style w:type="character" w:customStyle="1" w:styleId="1HeadingasChar">
    <w:name w:val="1 Heading'as Char"/>
    <w:link w:val="1Headingas"/>
    <w:uiPriority w:val="99"/>
    <w:rsid w:val="003A6F3E"/>
    <w:rPr>
      <w:rFonts w:ascii="Arial Narrow" w:eastAsia="Times New Roman" w:hAnsi="Arial Narrow" w:cs="Times New Roman"/>
      <w:b/>
      <w:bCs/>
      <w:kern w:val="0"/>
      <w:sz w:val="32"/>
      <w:szCs w:val="32"/>
      <w14:ligatures w14:val="none"/>
    </w:rPr>
  </w:style>
  <w:style w:type="paragraph" w:customStyle="1" w:styleId="2Headingas">
    <w:name w:val="2 Heading'as"/>
    <w:basedOn w:val="Antrat2"/>
    <w:link w:val="2HeadingasChar"/>
    <w:uiPriority w:val="99"/>
    <w:rsid w:val="003A6F3E"/>
    <w:pPr>
      <w:numPr>
        <w:ilvl w:val="0"/>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rsid w:val="003A6F3E"/>
    <w:pPr>
      <w:numPr>
        <w:numId w:val="88"/>
      </w:numPr>
    </w:pPr>
  </w:style>
  <w:style w:type="character" w:customStyle="1" w:styleId="2HeadingasChar">
    <w:name w:val="2 Heading'as Char"/>
    <w:link w:val="2Headingas"/>
    <w:uiPriority w:val="99"/>
    <w:rsid w:val="003A6F3E"/>
    <w:rPr>
      <w:rFonts w:ascii="Arial Narrow" w:eastAsia="Times New Roman" w:hAnsi="Arial Narrow" w:cs="Times New Roman"/>
      <w:b/>
      <w:bCs/>
      <w:kern w:val="0"/>
      <w:sz w:val="24"/>
      <w:szCs w:val="26"/>
      <w:lang w:val="en-GB"/>
      <w14:ligatures w14:val="none"/>
    </w:rPr>
  </w:style>
  <w:style w:type="numbering" w:customStyle="1" w:styleId="StyleBulleted7pt2">
    <w:name w:val="Style Bulleted 7 pt2"/>
    <w:basedOn w:val="Sraonra"/>
    <w:rsid w:val="003A6F3E"/>
  </w:style>
  <w:style w:type="character" w:customStyle="1" w:styleId="1HeadingChar">
    <w:name w:val="1 Heading Char"/>
    <w:link w:val="1Heading"/>
    <w:uiPriority w:val="99"/>
    <w:rsid w:val="003A6F3E"/>
    <w:rPr>
      <w:rFonts w:ascii="Arial Narrow" w:eastAsia="Times New Roman" w:hAnsi="Arial Narrow" w:cs="Times New Roman"/>
      <w:b/>
      <w:bCs/>
      <w:kern w:val="0"/>
      <w:sz w:val="32"/>
      <w:szCs w:val="32"/>
      <w14:ligatures w14:val="none"/>
    </w:rPr>
  </w:style>
  <w:style w:type="paragraph" w:customStyle="1" w:styleId="bullettrumpi">
    <w:name w:val="bullet trumpi"/>
    <w:basedOn w:val="prastasis"/>
    <w:rsid w:val="003A6F3E"/>
    <w:pPr>
      <w:numPr>
        <w:numId w:val="89"/>
      </w:numPr>
      <w:spacing w:after="0" w:line="240" w:lineRule="auto"/>
    </w:pPr>
    <w:rPr>
      <w:rFonts w:ascii="Arial" w:eastAsia="Times New Roman" w:hAnsi="Arial" w:cs="Times New Roman"/>
      <w:kern w:val="0"/>
      <w:sz w:val="24"/>
      <w:szCs w:val="20"/>
      <w:lang w:val="en-GB"/>
      <w14:ligatures w14:val="none"/>
    </w:rPr>
  </w:style>
  <w:style w:type="paragraph" w:customStyle="1" w:styleId="Pas-pagrindinis">
    <w:name w:val="Pas-pagrindinis"/>
    <w:basedOn w:val="prastasis"/>
    <w:rsid w:val="003A6F3E"/>
    <w:pPr>
      <w:spacing w:before="120" w:after="60" w:line="240" w:lineRule="auto"/>
      <w:ind w:left="2268"/>
    </w:pPr>
    <w:rPr>
      <w:rFonts w:ascii="Times New Roman" w:eastAsia="Times New Roman" w:hAnsi="Times New Roman" w:cs="Times New Roman"/>
      <w:kern w:val="0"/>
      <w:sz w:val="20"/>
      <w:szCs w:val="20"/>
      <w:lang w:eastAsia="en-GB"/>
      <w14:ligatures w14:val="none"/>
    </w:rPr>
  </w:style>
  <w:style w:type="character" w:customStyle="1" w:styleId="PaveikslasCharChar">
    <w:name w:val="Paveikslas Char Char"/>
    <w:rsid w:val="003A6F3E"/>
    <w:rPr>
      <w:rFonts w:ascii="Arial" w:eastAsia="Times New Roman" w:hAnsi="Arial" w:cs="Times New Roman"/>
      <w:b/>
    </w:rPr>
  </w:style>
  <w:style w:type="character" w:styleId="HTMLcitata">
    <w:name w:val="HTML Cite"/>
    <w:uiPriority w:val="99"/>
    <w:unhideWhenUsed/>
    <w:rsid w:val="003A6F3E"/>
    <w:rPr>
      <w:i/>
      <w:iCs/>
    </w:rPr>
  </w:style>
  <w:style w:type="table" w:customStyle="1" w:styleId="TableGrid12">
    <w:name w:val="Table Grid12"/>
    <w:basedOn w:val="prastojilentel"/>
    <w:next w:val="Lentelstinklelis"/>
    <w:uiPriority w:val="59"/>
    <w:rsid w:val="003A6F3E"/>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3A6F3E"/>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uiPriority w:val="99"/>
    <w:semiHidden/>
    <w:rsid w:val="003A6F3E"/>
  </w:style>
  <w:style w:type="paragraph" w:customStyle="1" w:styleId="raidytes">
    <w:name w:val="raidytes"/>
    <w:basedOn w:val="prastasis"/>
    <w:rsid w:val="003A6F3E"/>
    <w:pPr>
      <w:tabs>
        <w:tab w:val="num" w:pos="1077"/>
      </w:tabs>
      <w:spacing w:before="120" w:after="120" w:line="360" w:lineRule="auto"/>
      <w:ind w:left="1077" w:hanging="408"/>
      <w:jc w:val="both"/>
    </w:pPr>
    <w:rPr>
      <w:rFonts w:ascii="Calibri" w:eastAsia="Times New Roman" w:hAnsi="Calibri" w:cs="Times New Roman"/>
      <w:kern w:val="0"/>
      <w:szCs w:val="24"/>
      <w:lang w:val="en-GB" w:eastAsia="lt-LT"/>
      <w14:ligatures w14:val="none"/>
    </w:rPr>
  </w:style>
  <w:style w:type="paragraph" w:customStyle="1" w:styleId="StyleHeading1VerdanaAfter12ptLinespacingsingle">
    <w:name w:val="Style Heading 1 + Verdana After:  12 pt Line spacing:  single"/>
    <w:basedOn w:val="Antrat1"/>
    <w:rsid w:val="003A6F3E"/>
    <w:pPr>
      <w:keepLines w:val="0"/>
      <w:numPr>
        <w:numId w:val="0"/>
      </w:numPr>
      <w:tabs>
        <w:tab w:val="num" w:pos="357"/>
      </w:tabs>
      <w:spacing w:before="0"/>
      <w:ind w:left="357" w:hanging="357"/>
    </w:pPr>
    <w:rPr>
      <w:rFonts w:ascii="Verdana" w:hAnsi="Verdana" w:cs="Arial"/>
      <w:bCs w:val="0"/>
      <w:caps w:val="0"/>
      <w:smallCaps/>
      <w:color w:val="41698A"/>
      <w:kern w:val="32"/>
      <w:sz w:val="28"/>
      <w:lang w:val="en-GB"/>
    </w:rPr>
  </w:style>
  <w:style w:type="paragraph" w:customStyle="1" w:styleId="StyleHeading2VerdanaBefore12ptAfter3ptLinespaci">
    <w:name w:val="Style Heading 2 + Verdana Before:  12 pt After:  3 pt Line spaci..."/>
    <w:basedOn w:val="Antrat2"/>
    <w:rsid w:val="003A6F3E"/>
    <w:pPr>
      <w:keepLines w:val="0"/>
      <w:numPr>
        <w:ilvl w:val="0"/>
        <w:numId w:val="0"/>
      </w:numPr>
      <w:tabs>
        <w:tab w:val="num"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Antrat3"/>
    <w:rsid w:val="003A6F3E"/>
    <w:pPr>
      <w:keepLines w:val="0"/>
      <w:tabs>
        <w:tab w:val="num" w:pos="0"/>
      </w:tabs>
      <w:spacing w:before="360" w:after="120" w:line="360" w:lineRule="auto"/>
    </w:pPr>
    <w:rPr>
      <w:rFonts w:ascii="Verdana" w:hAnsi="Verdana"/>
      <w:color w:val="auto"/>
      <w:kern w:val="32"/>
      <w:szCs w:val="20"/>
      <w:lang w:val="en-GB"/>
    </w:rPr>
  </w:style>
  <w:style w:type="paragraph" w:customStyle="1" w:styleId="StyleHeading3VerdanaLeft0cmHanging127cm1">
    <w:name w:val="Style Heading 3 + Verdana Left:  0 cm Hanging:  1.27 cm1"/>
    <w:basedOn w:val="Antrat3"/>
    <w:rsid w:val="003A6F3E"/>
    <w:pPr>
      <w:keepLines w:val="0"/>
      <w:tabs>
        <w:tab w:val="num" w:pos="0"/>
      </w:tabs>
      <w:spacing w:before="360" w:after="120" w:line="360" w:lineRule="auto"/>
    </w:pPr>
    <w:rPr>
      <w:rFonts w:ascii="Verdana" w:hAnsi="Verdana"/>
      <w:color w:val="auto"/>
      <w:kern w:val="32"/>
      <w:szCs w:val="20"/>
      <w:lang w:val="en-GB"/>
    </w:rPr>
  </w:style>
  <w:style w:type="paragraph" w:customStyle="1" w:styleId="StyleHeading4VerdanaBefore0ptAfter0ptLinespacin">
    <w:name w:val="Style Heading 4 + Verdana Before:  0 pt After:  0 pt Line spacin..."/>
    <w:basedOn w:val="Antrat4"/>
    <w:rsid w:val="003A6F3E"/>
    <w:pPr>
      <w:keepLines w:val="0"/>
      <w:tabs>
        <w:tab w:val="num" w:pos="0"/>
      </w:tabs>
      <w:spacing w:before="0" w:after="240"/>
    </w:pPr>
    <w:rPr>
      <w:rFonts w:ascii="Verdana" w:hAnsi="Verdana"/>
      <w:color w:val="auto"/>
      <w:sz w:val="22"/>
      <w:szCs w:val="28"/>
      <w:lang w:eastAsia="lt-LT"/>
    </w:rPr>
  </w:style>
  <w:style w:type="paragraph" w:customStyle="1" w:styleId="StyleHeaderVerdana">
    <w:name w:val="Style Header + Verdana"/>
    <w:basedOn w:val="Antrats"/>
    <w:rsid w:val="003A6F3E"/>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rsid w:val="003A6F3E"/>
    <w:pPr>
      <w:spacing w:before="100" w:beforeAutospacing="1" w:after="100" w:afterAutospacing="1" w:line="360" w:lineRule="auto"/>
      <w:ind w:firstLine="720"/>
      <w:jc w:val="both"/>
    </w:pPr>
    <w:rPr>
      <w:rFonts w:ascii="Calibri" w:eastAsia="Times New Roman" w:hAnsi="Calibri" w:cs="Times New Roman"/>
      <w:kern w:val="0"/>
      <w:szCs w:val="24"/>
      <w:lang w:val="en-US" w:eastAsia="lt-LT"/>
      <w14:ligatures w14:val="none"/>
    </w:rPr>
  </w:style>
  <w:style w:type="table" w:customStyle="1" w:styleId="TableGrid31">
    <w:name w:val="Table Grid31"/>
    <w:basedOn w:val="prastojilentel"/>
    <w:next w:val="Lentelstinklelis"/>
    <w:rsid w:val="003A6F3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Pagrindinistekstas"/>
    <w:autoRedefine/>
    <w:rsid w:val="003A6F3E"/>
    <w:pPr>
      <w:widowControl w:val="0"/>
      <w:numPr>
        <w:numId w:val="90"/>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raopastraipa0">
    <w:name w:val="sraopastraipa"/>
    <w:basedOn w:val="prastasis"/>
    <w:rsid w:val="003A6F3E"/>
    <w:pPr>
      <w:spacing w:before="100" w:beforeAutospacing="1" w:after="100" w:afterAutospacing="1"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CharCharDiagramaCharCharDiagramaCharCharDiagramaCharCharDiagrama">
    <w:name w:val="Char Char Diagrama Char Char Diagrama Char Char Diagrama Char Char Diagrama"/>
    <w:basedOn w:val="prastasis"/>
    <w:rsid w:val="003A6F3E"/>
    <w:pPr>
      <w:widowControl w:val="0"/>
      <w:adjustRightInd w:val="0"/>
      <w:spacing w:line="240" w:lineRule="exact"/>
      <w:jc w:val="both"/>
    </w:pPr>
    <w:rPr>
      <w:rFonts w:ascii="Tahoma" w:eastAsia="Times New Roman" w:hAnsi="Tahoma" w:cs="Times New Roman"/>
      <w:kern w:val="0"/>
      <w:sz w:val="20"/>
      <w:szCs w:val="20"/>
      <w:lang w:val="en-US"/>
      <w14:ligatures w14:val="none"/>
    </w:rPr>
  </w:style>
  <w:style w:type="paragraph" w:customStyle="1" w:styleId="CharCharDiagrama">
    <w:name w:val="Char Char Diagrama"/>
    <w:basedOn w:val="prastasis"/>
    <w:rsid w:val="003A6F3E"/>
    <w:pPr>
      <w:spacing w:line="240" w:lineRule="exact"/>
    </w:pPr>
    <w:rPr>
      <w:rFonts w:ascii="Tahoma" w:eastAsia="Times New Roman" w:hAnsi="Tahoma" w:cs="Times New Roman"/>
      <w:kern w:val="0"/>
      <w:sz w:val="20"/>
      <w:szCs w:val="20"/>
      <w:lang w:val="en-US"/>
      <w14:ligatures w14:val="none"/>
    </w:rPr>
  </w:style>
  <w:style w:type="paragraph" w:customStyle="1" w:styleId="StyleJustifiedBefore5ptAfter5pt2">
    <w:name w:val="Style Justified Before:  5 pt After:  5 pt2"/>
    <w:basedOn w:val="prastasis"/>
    <w:autoRedefine/>
    <w:rsid w:val="003A6F3E"/>
    <w:pPr>
      <w:widowControl w:val="0"/>
      <w:numPr>
        <w:ilvl w:val="1"/>
        <w:numId w:val="91"/>
      </w:numPr>
      <w:autoSpaceDE w:val="0"/>
      <w:autoSpaceDN w:val="0"/>
      <w:adjustRightInd w:val="0"/>
      <w:spacing w:before="100" w:after="100" w:line="240" w:lineRule="auto"/>
      <w:jc w:val="both"/>
    </w:pPr>
    <w:rPr>
      <w:rFonts w:ascii="Times New Roman" w:eastAsia="Times New Roman" w:hAnsi="Times New Roman" w:cs="Times New Roman"/>
      <w:kern w:val="0"/>
      <w:sz w:val="24"/>
      <w:szCs w:val="20"/>
      <w14:ligatures w14:val="none"/>
    </w:rPr>
  </w:style>
  <w:style w:type="paragraph" w:customStyle="1" w:styleId="StyleJustifiedBefore5ptAfter5pt3">
    <w:name w:val="Style Justified Before:  5 pt After:  5 pt3"/>
    <w:basedOn w:val="prastasis"/>
    <w:autoRedefine/>
    <w:rsid w:val="003A6F3E"/>
    <w:pPr>
      <w:widowControl w:val="0"/>
      <w:numPr>
        <w:numId w:val="91"/>
      </w:numPr>
      <w:autoSpaceDE w:val="0"/>
      <w:autoSpaceDN w:val="0"/>
      <w:adjustRightInd w:val="0"/>
      <w:spacing w:before="100" w:after="100" w:line="240" w:lineRule="auto"/>
      <w:jc w:val="both"/>
    </w:pPr>
    <w:rPr>
      <w:rFonts w:ascii="Times New Roman" w:eastAsia="Times New Roman" w:hAnsi="Times New Roman" w:cs="Times New Roman"/>
      <w:kern w:val="0"/>
      <w:sz w:val="24"/>
      <w:szCs w:val="20"/>
      <w:lang w:val="en-US"/>
      <w14:ligatures w14:val="none"/>
    </w:rPr>
  </w:style>
  <w:style w:type="paragraph" w:customStyle="1" w:styleId="DiagramaDiagramaDiagrama1">
    <w:name w:val="Diagrama Diagrama Diagrama1"/>
    <w:basedOn w:val="prastasis"/>
    <w:rsid w:val="003A6F3E"/>
    <w:pPr>
      <w:widowControl w:val="0"/>
      <w:adjustRightInd w:val="0"/>
      <w:spacing w:line="240" w:lineRule="exact"/>
      <w:jc w:val="both"/>
    </w:pPr>
    <w:rPr>
      <w:rFonts w:ascii="Tahoma" w:eastAsia="Times New Roman" w:hAnsi="Tahoma" w:cs="Times New Roman"/>
      <w:color w:val="003366"/>
      <w:kern w:val="0"/>
      <w:sz w:val="20"/>
      <w:szCs w:val="20"/>
      <w:lang w:val="en-US"/>
      <w14:ligatures w14:val="none"/>
    </w:rPr>
  </w:style>
  <w:style w:type="character" w:customStyle="1" w:styleId="CaptionChar1">
    <w:name w:val="Caption Char1"/>
    <w:rsid w:val="003A6F3E"/>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prastasis"/>
    <w:rsid w:val="003A6F3E"/>
    <w:pPr>
      <w:spacing w:before="60" w:after="60" w:line="360" w:lineRule="auto"/>
      <w:ind w:firstLine="737"/>
      <w:jc w:val="both"/>
    </w:pPr>
    <w:rPr>
      <w:rFonts w:ascii="Times New Roman" w:eastAsia="Times New Roman" w:hAnsi="Times New Roman" w:cs="Times New Roman"/>
      <w:kern w:val="0"/>
      <w:lang w:eastAsia="lt-LT"/>
      <w14:ligatures w14:val="none"/>
    </w:rPr>
  </w:style>
  <w:style w:type="numbering" w:customStyle="1" w:styleId="1111113">
    <w:name w:val="1 / 1.1 / 1.1.13"/>
    <w:basedOn w:val="Sraonra"/>
    <w:next w:val="111111"/>
    <w:rsid w:val="003A6F3E"/>
  </w:style>
  <w:style w:type="table" w:styleId="LentelTinklelis1">
    <w:name w:val="Table Grid 1"/>
    <w:basedOn w:val="prastojilentel"/>
    <w:rsid w:val="003A6F3E"/>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Numatytasispastraiposriftas"/>
    <w:qFormat/>
    <w:rsid w:val="003A6F3E"/>
  </w:style>
  <w:style w:type="paragraph" w:customStyle="1" w:styleId="xl123">
    <w:name w:val="xl123"/>
    <w:basedOn w:val="prastasis"/>
    <w:rsid w:val="003A6F3E"/>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4">
    <w:name w:val="xl124"/>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25">
    <w:name w:val="xl125"/>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6">
    <w:name w:val="xl126"/>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7">
    <w:name w:val="xl127"/>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8">
    <w:name w:val="xl128"/>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9">
    <w:name w:val="xl129"/>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30">
    <w:name w:val="xl130"/>
    <w:basedOn w:val="prastasis"/>
    <w:rsid w:val="003A6F3E"/>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31">
    <w:name w:val="xl131"/>
    <w:basedOn w:val="prastasis"/>
    <w:rsid w:val="003A6F3E"/>
    <w:pP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2">
    <w:name w:val="xl132"/>
    <w:basedOn w:val="prastasis"/>
    <w:rsid w:val="003A6F3E"/>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3">
    <w:name w:val="xl133"/>
    <w:basedOn w:val="prastasis"/>
    <w:rsid w:val="003A6F3E"/>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4">
    <w:name w:val="xl134"/>
    <w:basedOn w:val="prastasis"/>
    <w:rsid w:val="003A6F3E"/>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5">
    <w:name w:val="xl135"/>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36">
    <w:name w:val="xl136"/>
    <w:basedOn w:val="prastasis"/>
    <w:rsid w:val="003A6F3E"/>
    <w:pP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37">
    <w:name w:val="xl137"/>
    <w:basedOn w:val="prastasis"/>
    <w:rsid w:val="003A6F3E"/>
    <w:pP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38">
    <w:name w:val="xl138"/>
    <w:basedOn w:val="prastasis"/>
    <w:rsid w:val="003A6F3E"/>
    <w:pP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39">
    <w:name w:val="xl139"/>
    <w:basedOn w:val="prastasis"/>
    <w:rsid w:val="003A6F3E"/>
    <w:pPr>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0">
    <w:name w:val="xl140"/>
    <w:basedOn w:val="prastasis"/>
    <w:rsid w:val="003A6F3E"/>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kern w:val="0"/>
      <w:sz w:val="20"/>
      <w:szCs w:val="20"/>
      <w:lang w:val="en-US"/>
      <w14:ligatures w14:val="none"/>
    </w:rPr>
  </w:style>
  <w:style w:type="paragraph" w:customStyle="1" w:styleId="xl141">
    <w:name w:val="xl141"/>
    <w:basedOn w:val="prastasis"/>
    <w:rsid w:val="003A6F3E"/>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2">
    <w:name w:val="xl142"/>
    <w:basedOn w:val="prastasis"/>
    <w:rsid w:val="003A6F3E"/>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3">
    <w:name w:val="xl143"/>
    <w:basedOn w:val="prastasis"/>
    <w:rsid w:val="003A6F3E"/>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4">
    <w:name w:val="xl144"/>
    <w:basedOn w:val="prastasis"/>
    <w:rsid w:val="003A6F3E"/>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45">
    <w:name w:val="xl145"/>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46">
    <w:name w:val="xl146"/>
    <w:basedOn w:val="prastasis"/>
    <w:rsid w:val="003A6F3E"/>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7">
    <w:name w:val="xl147"/>
    <w:basedOn w:val="prastasis"/>
    <w:rsid w:val="003A6F3E"/>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8">
    <w:name w:val="xl148"/>
    <w:basedOn w:val="prastasis"/>
    <w:rsid w:val="003A6F3E"/>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kern w:val="0"/>
      <w:sz w:val="40"/>
      <w:szCs w:val="40"/>
      <w:lang w:val="en-US"/>
      <w14:ligatures w14:val="none"/>
    </w:rPr>
  </w:style>
  <w:style w:type="paragraph" w:customStyle="1" w:styleId="xl149">
    <w:name w:val="xl149"/>
    <w:basedOn w:val="prastasis"/>
    <w:rsid w:val="003A6F3E"/>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kern w:val="0"/>
      <w:sz w:val="24"/>
      <w:szCs w:val="24"/>
      <w:lang w:val="en-US"/>
      <w14:ligatures w14:val="none"/>
    </w:rPr>
  </w:style>
  <w:style w:type="paragraph" w:customStyle="1" w:styleId="xl150">
    <w:name w:val="xl150"/>
    <w:basedOn w:val="prastasis"/>
    <w:rsid w:val="003A6F3E"/>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kern w:val="0"/>
      <w:sz w:val="24"/>
      <w:szCs w:val="24"/>
      <w:lang w:val="en-US"/>
      <w14:ligatures w14:val="none"/>
    </w:rPr>
  </w:style>
  <w:style w:type="paragraph" w:customStyle="1" w:styleId="xl151">
    <w:name w:val="xl151"/>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2">
    <w:name w:val="xl152"/>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53">
    <w:name w:val="xl153"/>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4">
    <w:name w:val="xl154"/>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5">
    <w:name w:val="xl155"/>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kern w:val="0"/>
      <w:sz w:val="24"/>
      <w:szCs w:val="24"/>
      <w:lang w:val="en-US"/>
      <w14:ligatures w14:val="none"/>
    </w:rPr>
  </w:style>
  <w:style w:type="paragraph" w:customStyle="1" w:styleId="xl156">
    <w:name w:val="xl156"/>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57">
    <w:name w:val="xl157"/>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158">
    <w:name w:val="xl158"/>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9">
    <w:name w:val="xl159"/>
    <w:basedOn w:val="prastasis"/>
    <w:rsid w:val="003A6F3E"/>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0">
    <w:name w:val="xl160"/>
    <w:basedOn w:val="prastasis"/>
    <w:rsid w:val="003A6F3E"/>
    <w:pPr>
      <w:spacing w:before="100" w:beforeAutospacing="1" w:after="100" w:afterAutospacing="1" w:line="240" w:lineRule="auto"/>
      <w:jc w:val="center"/>
    </w:pPr>
    <w:rPr>
      <w:rFonts w:ascii="Times New Roman" w:eastAsia="Times New Roman" w:hAnsi="Times New Roman" w:cs="Times New Roman"/>
      <w:b/>
      <w:bCs/>
      <w:kern w:val="0"/>
      <w:sz w:val="40"/>
      <w:szCs w:val="40"/>
      <w:lang w:val="en-US"/>
      <w14:ligatures w14:val="none"/>
    </w:rPr>
  </w:style>
  <w:style w:type="paragraph" w:customStyle="1" w:styleId="xl161">
    <w:name w:val="xl161"/>
    <w:basedOn w:val="prastasis"/>
    <w:rsid w:val="003A6F3E"/>
    <w:pP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2">
    <w:name w:val="xl162"/>
    <w:basedOn w:val="prastasis"/>
    <w:rsid w:val="003A6F3E"/>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3">
    <w:name w:val="xl163"/>
    <w:basedOn w:val="prastasis"/>
    <w:rsid w:val="003A6F3E"/>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4">
    <w:name w:val="xl164"/>
    <w:basedOn w:val="prastasis"/>
    <w:rsid w:val="003A6F3E"/>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paragraph" w:customStyle="1" w:styleId="xl165">
    <w:name w:val="xl165"/>
    <w:basedOn w:val="prastasis"/>
    <w:rsid w:val="003A6F3E"/>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table" w:customStyle="1" w:styleId="TableGrid41">
    <w:name w:val="Table Grid41"/>
    <w:basedOn w:val="prastojilentel"/>
    <w:next w:val="Lentelstinklelis"/>
    <w:uiPriority w:val="59"/>
    <w:rsid w:val="003A6F3E"/>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3A6F3E"/>
  </w:style>
  <w:style w:type="table" w:customStyle="1" w:styleId="TableGrid51">
    <w:name w:val="Table Grid51"/>
    <w:basedOn w:val="prastojilentel"/>
    <w:next w:val="Lentelstinklelis"/>
    <w:uiPriority w:val="59"/>
    <w:rsid w:val="003A6F3E"/>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3">
    <w:name w:val="List Bullet 3"/>
    <w:basedOn w:val="prastasis"/>
    <w:uiPriority w:val="99"/>
    <w:qFormat/>
    <w:rsid w:val="003A6F3E"/>
    <w:pPr>
      <w:numPr>
        <w:numId w:val="93"/>
      </w:numPr>
      <w:spacing w:after="240" w:line="240" w:lineRule="auto"/>
      <w:jc w:val="both"/>
    </w:pPr>
    <w:rPr>
      <w:rFonts w:ascii="Times New Roman" w:eastAsia="Times New Roman" w:hAnsi="Times New Roman" w:cs="Times New Roman"/>
      <w:kern w:val="0"/>
      <w:sz w:val="24"/>
      <w:szCs w:val="20"/>
      <w:lang w:val="en-GB"/>
      <w14:ligatures w14:val="none"/>
    </w:rPr>
  </w:style>
  <w:style w:type="table" w:customStyle="1" w:styleId="TableGrid111">
    <w:name w:val="Table Grid111"/>
    <w:basedOn w:val="prastojilentel"/>
    <w:next w:val="Lentelstinklelis"/>
    <w:uiPriority w:val="59"/>
    <w:rsid w:val="003A6F3E"/>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59"/>
    <w:rsid w:val="003A6F3E"/>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Sraonra"/>
    <w:rsid w:val="003A6F3E"/>
  </w:style>
  <w:style w:type="numbering" w:customStyle="1" w:styleId="PwCListNumbers12">
    <w:name w:val="PwC List Numbers 12"/>
    <w:qFormat/>
    <w:rsid w:val="003A6F3E"/>
  </w:style>
  <w:style w:type="numbering" w:customStyle="1" w:styleId="PwCListNumbers121">
    <w:name w:val="PwC List Numbers 121"/>
    <w:qFormat/>
    <w:rsid w:val="003A6F3E"/>
  </w:style>
  <w:style w:type="paragraph" w:customStyle="1" w:styleId="Pagrindinistekstas12">
    <w:name w:val="Pagrindinis tekstas12"/>
    <w:rsid w:val="003A6F3E"/>
    <w:pPr>
      <w:spacing w:after="260" w:line="260" w:lineRule="atLeast"/>
      <w:jc w:val="both"/>
    </w:pPr>
    <w:rPr>
      <w:rFonts w:ascii="Verdana" w:eastAsia="Times New Roman" w:hAnsi="Verdana" w:cs="Times New Roman"/>
      <w:kern w:val="0"/>
      <w:sz w:val="20"/>
      <w:szCs w:val="20"/>
      <w:lang w:val="en-GB"/>
      <w14:ligatures w14:val="none"/>
    </w:rPr>
  </w:style>
  <w:style w:type="paragraph" w:customStyle="1" w:styleId="Hipersaitas1">
    <w:name w:val="Hipersaitas1"/>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BodyTextVSD">
    <w:name w:val="Body Text VSD"/>
    <w:basedOn w:val="prastasis"/>
    <w:rsid w:val="003A6F3E"/>
    <w:pPr>
      <w:suppressAutoHyphens/>
      <w:snapToGrid w:val="0"/>
      <w:spacing w:after="0" w:line="240" w:lineRule="auto"/>
      <w:ind w:firstLine="851"/>
      <w:jc w:val="both"/>
    </w:pPr>
    <w:rPr>
      <w:rFonts w:ascii="Arial" w:eastAsia="Arial" w:hAnsi="Arial" w:cs="Arial"/>
      <w:kern w:val="0"/>
      <w:szCs w:val="24"/>
      <w:lang w:eastAsia="ar-SA"/>
      <w14:ligatures w14:val="none"/>
    </w:rPr>
  </w:style>
  <w:style w:type="paragraph" w:customStyle="1" w:styleId="Antraste">
    <w:name w:val="Antraste"/>
    <w:rsid w:val="003A6F3E"/>
    <w:pPr>
      <w:spacing w:before="240" w:after="200" w:line="276" w:lineRule="auto"/>
    </w:pPr>
    <w:rPr>
      <w:rFonts w:ascii="Arial" w:eastAsia="Times New Roman" w:hAnsi="Arial" w:cs="Times New Roman"/>
      <w:bCs/>
      <w:iCs/>
      <w:color w:val="4F5660"/>
      <w:kern w:val="0"/>
      <w:sz w:val="20"/>
      <w14:ligatures w14:val="none"/>
    </w:rPr>
  </w:style>
  <w:style w:type="paragraph" w:customStyle="1" w:styleId="131">
    <w:name w:val="1.3.1"/>
    <w:basedOn w:val="Antrat3"/>
    <w:rsid w:val="003A6F3E"/>
    <w:pPr>
      <w:spacing w:before="240" w:after="240"/>
      <w:ind w:left="717" w:hanging="360"/>
    </w:pPr>
    <w:rPr>
      <w:rFonts w:ascii="Arial Narrow" w:hAnsi="Arial Narrow"/>
      <w:i/>
      <w:color w:val="365F91"/>
    </w:rPr>
  </w:style>
  <w:style w:type="paragraph" w:customStyle="1" w:styleId="451">
    <w:name w:val="4.5.1"/>
    <w:basedOn w:val="Antrat3"/>
    <w:rsid w:val="003A6F3E"/>
    <w:pPr>
      <w:spacing w:before="240" w:after="240"/>
      <w:ind w:left="1077" w:hanging="360"/>
    </w:pPr>
    <w:rPr>
      <w:rFonts w:ascii="Arial Narrow" w:hAnsi="Arial Narrow"/>
      <w:i/>
      <w:color w:val="365F91"/>
      <w:lang w:eastAsia="lt-LT"/>
    </w:rPr>
  </w:style>
  <w:style w:type="character" w:styleId="Dokumentoinaosnumeris">
    <w:name w:val="endnote reference"/>
    <w:uiPriority w:val="99"/>
    <w:unhideWhenUsed/>
    <w:rsid w:val="003A6F3E"/>
    <w:rPr>
      <w:vertAlign w:val="superscript"/>
    </w:rPr>
  </w:style>
  <w:style w:type="paragraph" w:customStyle="1" w:styleId="Sraassuenkleliais1">
    <w:name w:val="Sąrašas su ženkleliais1"/>
    <w:basedOn w:val="prastasis"/>
    <w:rsid w:val="003A6F3E"/>
    <w:pPr>
      <w:numPr>
        <w:numId w:val="97"/>
      </w:numPr>
      <w:suppressAutoHyphens/>
      <w:overflowPunct w:val="0"/>
      <w:autoSpaceDE w:val="0"/>
      <w:spacing w:after="0" w:line="240" w:lineRule="auto"/>
      <w:textAlignment w:val="baseline"/>
    </w:pPr>
    <w:rPr>
      <w:rFonts w:ascii="Times New Roman" w:eastAsia="MS ??" w:hAnsi="Times New Roman" w:cs="Times New Roman"/>
      <w:kern w:val="0"/>
      <w:szCs w:val="20"/>
      <w:lang w:eastAsia="ar-SA"/>
      <w14:ligatures w14:val="none"/>
    </w:rPr>
  </w:style>
  <w:style w:type="paragraph" w:customStyle="1" w:styleId="ANTRASTE0">
    <w:name w:val="ANTRASTE"/>
    <w:basedOn w:val="prastasis"/>
    <w:rsid w:val="003A6F3E"/>
    <w:pPr>
      <w:spacing w:before="240" w:after="120" w:line="240" w:lineRule="auto"/>
      <w:jc w:val="center"/>
    </w:pPr>
    <w:rPr>
      <w:rFonts w:ascii="Arial Narrow" w:eastAsia="Calibri" w:hAnsi="Arial Narrow" w:cs="Times New Roman"/>
      <w:b/>
      <w:kern w:val="0"/>
      <w:sz w:val="28"/>
      <w:szCs w:val="24"/>
      <w:lang w:val="en-US"/>
      <w14:ligatures w14:val="none"/>
    </w:rPr>
  </w:style>
  <w:style w:type="paragraph" w:customStyle="1" w:styleId="BODY0">
    <w:name w:val="BODY"/>
    <w:basedOn w:val="prastasis"/>
    <w:rsid w:val="003A6F3E"/>
    <w:pPr>
      <w:spacing w:before="120" w:after="120" w:line="240" w:lineRule="auto"/>
      <w:ind w:firstLine="720"/>
      <w:jc w:val="both"/>
    </w:pPr>
    <w:rPr>
      <w:rFonts w:ascii="Arial Narrow" w:eastAsia="Calibri" w:hAnsi="Arial Narrow" w:cs="Times New Roman"/>
      <w:kern w:val="0"/>
      <w:sz w:val="24"/>
      <w:szCs w:val="24"/>
      <w14:ligatures w14:val="none"/>
    </w:rPr>
  </w:style>
  <w:style w:type="paragraph" w:customStyle="1" w:styleId="Sraassuenkleliais2">
    <w:name w:val="Sąrašas su ženkleliais2"/>
    <w:basedOn w:val="prastasis"/>
    <w:rsid w:val="003A6F3E"/>
    <w:pPr>
      <w:numPr>
        <w:numId w:val="98"/>
      </w:numPr>
      <w:overflowPunct w:val="0"/>
      <w:autoSpaceDE w:val="0"/>
      <w:spacing w:after="0" w:line="240" w:lineRule="auto"/>
      <w:textAlignment w:val="baseline"/>
    </w:pPr>
    <w:rPr>
      <w:rFonts w:ascii="Times New Roman" w:eastAsia="Times New Roman" w:hAnsi="Times New Roman" w:cs="Times New Roman"/>
      <w:kern w:val="0"/>
      <w:szCs w:val="20"/>
      <w:lang w:eastAsia="ar-SA"/>
      <w14:ligatures w14:val="none"/>
    </w:rPr>
  </w:style>
  <w:style w:type="paragraph" w:customStyle="1" w:styleId="pavadinimas0">
    <w:name w:val="pavadinimas"/>
    <w:basedOn w:val="prastasis"/>
    <w:rsid w:val="003A6F3E"/>
    <w:pPr>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Lenteles">
    <w:name w:val="Lenteles"/>
    <w:basedOn w:val="prastasis"/>
    <w:link w:val="LentelesChar"/>
    <w:rsid w:val="003A6F3E"/>
    <w:pPr>
      <w:spacing w:before="120" w:after="0" w:line="240" w:lineRule="auto"/>
      <w:jc w:val="both"/>
    </w:pPr>
    <w:rPr>
      <w:rFonts w:ascii="Arial Narrow" w:eastAsia="Calibri" w:hAnsi="Arial Narrow" w:cs="Arial"/>
      <w:b/>
      <w:bCs/>
      <w:color w:val="365F91"/>
      <w:kern w:val="0"/>
      <w:sz w:val="24"/>
      <w:szCs w:val="24"/>
      <w14:ligatures w14:val="none"/>
    </w:rPr>
  </w:style>
  <w:style w:type="paragraph" w:customStyle="1" w:styleId="lentelems">
    <w:name w:val="lentelems"/>
    <w:basedOn w:val="Sraopastraipa"/>
    <w:link w:val="lentelemsChar"/>
    <w:rsid w:val="003A6F3E"/>
    <w:pPr>
      <w:spacing w:after="120"/>
    </w:pPr>
    <w:rPr>
      <w:rFonts w:ascii="Arial Narrow" w:hAnsi="Arial Narrow"/>
      <w:color w:val="4F5660"/>
      <w:szCs w:val="24"/>
    </w:rPr>
  </w:style>
  <w:style w:type="character" w:customStyle="1" w:styleId="LentelesChar">
    <w:name w:val="Lenteles Char"/>
    <w:link w:val="Lenteles"/>
    <w:rsid w:val="003A6F3E"/>
    <w:rPr>
      <w:rFonts w:ascii="Arial Narrow" w:eastAsia="Calibri" w:hAnsi="Arial Narrow" w:cs="Arial"/>
      <w:b/>
      <w:bCs/>
      <w:color w:val="365F91"/>
      <w:kern w:val="0"/>
      <w:sz w:val="24"/>
      <w:szCs w:val="24"/>
      <w14:ligatures w14:val="none"/>
    </w:rPr>
  </w:style>
  <w:style w:type="character" w:customStyle="1" w:styleId="lentelemsChar">
    <w:name w:val="lentelems Char"/>
    <w:link w:val="lentelems"/>
    <w:rsid w:val="003A6F3E"/>
    <w:rPr>
      <w:rFonts w:ascii="Arial Narrow" w:eastAsia="Calibri" w:hAnsi="Arial Narrow" w:cs="Times New Roman"/>
      <w:color w:val="4F5660"/>
      <w:kern w:val="0"/>
      <w:sz w:val="24"/>
      <w:szCs w:val="24"/>
      <w14:ligatures w14:val="none"/>
    </w:rPr>
  </w:style>
  <w:style w:type="paragraph" w:customStyle="1" w:styleId="BodyText3">
    <w:name w:val="Body Text3"/>
    <w:basedOn w:val="prastasis"/>
    <w:link w:val="BodytextDiagrama"/>
    <w:uiPriority w:val="99"/>
    <w:qFormat/>
    <w:rsid w:val="003A6F3E"/>
    <w:pPr>
      <w:widowControl w:val="0"/>
      <w:adjustRightInd w:val="0"/>
      <w:spacing w:after="0" w:line="360" w:lineRule="atLeast"/>
      <w:ind w:firstLine="720"/>
      <w:jc w:val="both"/>
      <w:textAlignment w:val="baseline"/>
    </w:pPr>
    <w:rPr>
      <w:rFonts w:ascii="Arial Narrow" w:eastAsia="Times New Roman" w:hAnsi="Arial Narrow" w:cs="Tahoma"/>
      <w:color w:val="000000"/>
      <w:kern w:val="0"/>
      <w:sz w:val="24"/>
      <w:szCs w:val="17"/>
      <w:shd w:val="clear" w:color="auto" w:fill="FFFFFF"/>
      <w:lang w:val="en-US"/>
      <w14:ligatures w14:val="none"/>
    </w:rPr>
  </w:style>
  <w:style w:type="paragraph" w:customStyle="1" w:styleId="PUNKTAI">
    <w:name w:val="PUNKTAI"/>
    <w:basedOn w:val="BodyText3"/>
    <w:rsid w:val="003A6F3E"/>
    <w:pPr>
      <w:numPr>
        <w:numId w:val="99"/>
      </w:numPr>
      <w:ind w:left="1077" w:hanging="357"/>
    </w:pPr>
  </w:style>
  <w:style w:type="paragraph" w:customStyle="1" w:styleId="Pastraipa">
    <w:name w:val="Pastraipa"/>
    <w:basedOn w:val="prastasis"/>
    <w:link w:val="PastraipaChar"/>
    <w:uiPriority w:val="99"/>
    <w:rsid w:val="003A6F3E"/>
    <w:pPr>
      <w:keepNext/>
      <w:keepLines/>
      <w:widowControl w:val="0"/>
      <w:adjustRightInd w:val="0"/>
      <w:spacing w:before="120" w:after="120" w:line="360" w:lineRule="atLeast"/>
      <w:jc w:val="both"/>
      <w:textAlignment w:val="baseline"/>
    </w:pPr>
    <w:rPr>
      <w:rFonts w:ascii="Arial" w:eastAsia="Times New Roman" w:hAnsi="Arial" w:cs="Times New Roman"/>
      <w:b/>
      <w:kern w:val="0"/>
      <w:sz w:val="24"/>
      <w:szCs w:val="20"/>
      <w:lang w:val="en-US" w:eastAsia="lt-LT"/>
      <w14:ligatures w14:val="none"/>
    </w:rPr>
  </w:style>
  <w:style w:type="character" w:customStyle="1" w:styleId="PastraipaChar">
    <w:name w:val="Pastraipa Char"/>
    <w:link w:val="Pastraipa"/>
    <w:uiPriority w:val="99"/>
    <w:locked/>
    <w:rsid w:val="003A6F3E"/>
    <w:rPr>
      <w:rFonts w:ascii="Arial" w:eastAsia="Times New Roman" w:hAnsi="Arial" w:cs="Times New Roman"/>
      <w:b/>
      <w:kern w:val="0"/>
      <w:sz w:val="24"/>
      <w:szCs w:val="20"/>
      <w:lang w:val="en-US" w:eastAsia="lt-LT"/>
      <w14:ligatures w14:val="none"/>
    </w:rPr>
  </w:style>
  <w:style w:type="paragraph" w:customStyle="1" w:styleId="Bullet">
    <w:name w:val="Bullet"/>
    <w:aliases w:val="b1"/>
    <w:basedOn w:val="Pagrindinistekstas"/>
    <w:link w:val="BulletChar"/>
    <w:qFormat/>
    <w:rsid w:val="003A6F3E"/>
    <w:pPr>
      <w:keepLines/>
      <w:widowControl w:val="0"/>
      <w:numPr>
        <w:numId w:val="100"/>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3A6F3E"/>
    <w:rPr>
      <w:rFonts w:ascii="Times New Roman" w:eastAsia="Arial" w:hAnsi="Times New Roman" w:cs="Arial"/>
      <w:sz w:val="23"/>
      <w:szCs w:val="23"/>
      <w:shd w:val="clear" w:color="auto" w:fill="FFFFFF"/>
    </w:rPr>
  </w:style>
  <w:style w:type="character" w:customStyle="1" w:styleId="Pagrindinistekstas30">
    <w:name w:val="Pagrindinis tekstas3"/>
    <w:uiPriority w:val="99"/>
    <w:rsid w:val="003A6F3E"/>
    <w:rPr>
      <w:rFonts w:ascii="Times New Roman" w:eastAsia="Arial" w:hAnsi="Times New Roman" w:cs="Arial"/>
      <w:sz w:val="23"/>
      <w:szCs w:val="23"/>
      <w:shd w:val="clear" w:color="auto" w:fill="FFFFFF"/>
    </w:rPr>
  </w:style>
  <w:style w:type="character" w:customStyle="1" w:styleId="Pagrindinistekstas20">
    <w:name w:val="Pagrindinis tekstas2"/>
    <w:uiPriority w:val="99"/>
    <w:rsid w:val="003A6F3E"/>
    <w:rPr>
      <w:rFonts w:ascii="Times New Roman" w:eastAsia="Arial" w:hAnsi="Times New Roman" w:cs="Arial"/>
      <w:sz w:val="23"/>
      <w:szCs w:val="23"/>
      <w:shd w:val="clear" w:color="auto" w:fill="FFFFFF"/>
    </w:rPr>
  </w:style>
  <w:style w:type="paragraph" w:customStyle="1" w:styleId="HEADING71">
    <w:name w:val="HEADING 7.1."/>
    <w:basedOn w:val="Antrat2"/>
    <w:rsid w:val="003A6F3E"/>
    <w:pPr>
      <w:widowControl w:val="0"/>
      <w:numPr>
        <w:ilvl w:val="0"/>
        <w:numId w:val="101"/>
      </w:numPr>
      <w:tabs>
        <w:tab w:val="left" w:pos="851"/>
      </w:tabs>
      <w:adjustRightInd w:val="0"/>
      <w:spacing w:before="360" w:after="360" w:line="360" w:lineRule="atLeast"/>
      <w:textAlignment w:val="baseline"/>
    </w:pPr>
    <w:rPr>
      <w:rFonts w:ascii="Arial Narrow" w:hAnsi="Arial Narrow"/>
      <w:sz w:val="28"/>
      <w:szCs w:val="26"/>
      <w:lang w:val="en-US"/>
    </w:rPr>
  </w:style>
  <w:style w:type="paragraph" w:styleId="Sraas">
    <w:name w:val="List"/>
    <w:basedOn w:val="prastasis"/>
    <w:uiPriority w:val="99"/>
    <w:unhideWhenUsed/>
    <w:rsid w:val="003A6F3E"/>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kern w:val="0"/>
      <w:sz w:val="24"/>
      <w:szCs w:val="20"/>
      <w:lang w:val="en-US"/>
      <w14:ligatures w14:val="none"/>
    </w:rPr>
  </w:style>
  <w:style w:type="paragraph" w:customStyle="1" w:styleId="BodyText4">
    <w:name w:val="Body Text4"/>
    <w:basedOn w:val="prastasis"/>
    <w:qFormat/>
    <w:rsid w:val="003A6F3E"/>
    <w:pPr>
      <w:widowControl w:val="0"/>
      <w:autoSpaceDE w:val="0"/>
      <w:autoSpaceDN w:val="0"/>
      <w:adjustRightInd w:val="0"/>
      <w:spacing w:after="0" w:line="240" w:lineRule="auto"/>
      <w:ind w:firstLine="720"/>
      <w:jc w:val="both"/>
    </w:pPr>
    <w:rPr>
      <w:rFonts w:ascii="Arial Narrow" w:eastAsia="Calibri" w:hAnsi="Arial Narrow" w:cs="Times New Roman"/>
      <w:kern w:val="0"/>
      <w:sz w:val="24"/>
      <w:szCs w:val="24"/>
      <w:lang w:val="en-US"/>
      <w14:ligatures w14:val="none"/>
    </w:rPr>
  </w:style>
  <w:style w:type="paragraph" w:customStyle="1" w:styleId="linija">
    <w:name w:val="linija"/>
    <w:basedOn w:val="prastasis"/>
    <w:uiPriority w:val="99"/>
    <w:qFormat/>
    <w:rsid w:val="003A6F3E"/>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yle6">
    <w:name w:val="Style6"/>
    <w:basedOn w:val="prastasis"/>
    <w:qFormat/>
    <w:rsid w:val="003A6F3E"/>
    <w:pPr>
      <w:widowControl w:val="0"/>
      <w:autoSpaceDE w:val="0"/>
      <w:autoSpaceDN w:val="0"/>
      <w:adjustRightInd w:val="0"/>
      <w:spacing w:after="0" w:line="254" w:lineRule="exact"/>
    </w:pPr>
    <w:rPr>
      <w:rFonts w:ascii="Arial Unicode MS" w:eastAsia="Arial Unicode MS" w:hAnsi="Calibri" w:cs="Arial Unicode MS"/>
      <w:kern w:val="0"/>
      <w:sz w:val="24"/>
      <w:szCs w:val="24"/>
      <w:lang w:val="en-US"/>
      <w14:ligatures w14:val="none"/>
    </w:rPr>
  </w:style>
  <w:style w:type="character" w:customStyle="1" w:styleId="FontStyle91">
    <w:name w:val="Font Style91"/>
    <w:uiPriority w:val="99"/>
    <w:rsid w:val="003A6F3E"/>
    <w:rPr>
      <w:rFonts w:ascii="Times New Roman" w:hAnsi="Times New Roman" w:cs="Times New Roman"/>
      <w:sz w:val="22"/>
      <w:szCs w:val="22"/>
    </w:rPr>
  </w:style>
  <w:style w:type="character" w:customStyle="1" w:styleId="Komentaronuoroda1">
    <w:name w:val="Komentaro nuoroda1"/>
    <w:rsid w:val="003A6F3E"/>
    <w:rPr>
      <w:sz w:val="16"/>
      <w:szCs w:val="16"/>
    </w:rPr>
  </w:style>
  <w:style w:type="character" w:customStyle="1" w:styleId="Teletaipas">
    <w:name w:val="Teletaipas"/>
    <w:rsid w:val="003A6F3E"/>
    <w:rPr>
      <w:rFonts w:ascii="DejaVu Sans Mono" w:eastAsia="DejaVu Sans" w:hAnsi="DejaVu Sans Mono" w:cs="DejaVu Sans Mono"/>
    </w:rPr>
  </w:style>
  <w:style w:type="character" w:customStyle="1" w:styleId="fullparam">
    <w:name w:val="full_param"/>
    <w:basedOn w:val="Numatytasispastraiposriftas"/>
    <w:rsid w:val="003A6F3E"/>
  </w:style>
  <w:style w:type="table" w:customStyle="1" w:styleId="LightList-Accent52">
    <w:name w:val="Light List - Accent 52"/>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Sraonra"/>
    <w:rsid w:val="003A6F3E"/>
  </w:style>
  <w:style w:type="numbering" w:customStyle="1" w:styleId="11111131">
    <w:name w:val="1 / 1.1 / 1.1.131"/>
    <w:basedOn w:val="Sraonra"/>
    <w:next w:val="111111"/>
    <w:rsid w:val="003A6F3E"/>
  </w:style>
  <w:style w:type="numbering" w:customStyle="1" w:styleId="TableBullet21">
    <w:name w:val="Table Bullet21"/>
    <w:basedOn w:val="Sraonra"/>
    <w:rsid w:val="003A6F3E"/>
  </w:style>
  <w:style w:type="numbering" w:customStyle="1" w:styleId="PwCListNumbers122">
    <w:name w:val="PwC List Numbers 122"/>
    <w:uiPriority w:val="99"/>
    <w:rsid w:val="003A6F3E"/>
  </w:style>
  <w:style w:type="numbering" w:customStyle="1" w:styleId="PwCListNumbers1211">
    <w:name w:val="PwC List Numbers 1211"/>
    <w:uiPriority w:val="99"/>
    <w:rsid w:val="003A6F3E"/>
  </w:style>
  <w:style w:type="table" w:customStyle="1" w:styleId="TableGrid10">
    <w:name w:val="Table Grid10"/>
    <w:basedOn w:val="prastojilentel"/>
    <w:next w:val="Lentelstinklelis"/>
    <w:uiPriority w:val="59"/>
    <w:rsid w:val="003A6F3E"/>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3A6F3E"/>
    <w:pPr>
      <w:numPr>
        <w:numId w:val="102"/>
      </w:numPr>
    </w:pPr>
  </w:style>
  <w:style w:type="paragraph" w:customStyle="1" w:styleId="Numbers">
    <w:name w:val="Numbers"/>
    <w:basedOn w:val="Numbered"/>
    <w:link w:val="NumbersChar"/>
    <w:qFormat/>
    <w:rsid w:val="003A6F3E"/>
  </w:style>
  <w:style w:type="character" w:customStyle="1" w:styleId="NumberedChar">
    <w:name w:val="Numbered Char"/>
    <w:link w:val="Numbered"/>
    <w:rsid w:val="003A6F3E"/>
    <w:rPr>
      <w:rFonts w:ascii="Arial" w:eastAsia="Calibri" w:hAnsi="Arial" w:cs="Times New Roman"/>
      <w:color w:val="4F5660"/>
      <w:kern w:val="0"/>
      <w:sz w:val="20"/>
      <w:lang w:eastAsia="lt-LT"/>
      <w14:ligatures w14:val="none"/>
    </w:rPr>
  </w:style>
  <w:style w:type="character" w:customStyle="1" w:styleId="NumbersChar">
    <w:name w:val="Numbers Char"/>
    <w:link w:val="Numbers"/>
    <w:rsid w:val="003A6F3E"/>
    <w:rPr>
      <w:rFonts w:ascii="Arial" w:eastAsia="Calibri" w:hAnsi="Arial" w:cs="Times New Roman"/>
      <w:color w:val="4F5660"/>
      <w:kern w:val="0"/>
      <w:sz w:val="20"/>
      <w:lang w:eastAsia="lt-LT"/>
      <w14:ligatures w14:val="none"/>
    </w:rPr>
  </w:style>
  <w:style w:type="paragraph" w:customStyle="1" w:styleId="BodyText5">
    <w:name w:val="Body Text5"/>
    <w:rsid w:val="003A6F3E"/>
    <w:pPr>
      <w:spacing w:after="0" w:line="240" w:lineRule="auto"/>
      <w:ind w:firstLine="312"/>
      <w:jc w:val="both"/>
    </w:pPr>
    <w:rPr>
      <w:rFonts w:ascii="TimesLT" w:eastAsia="Times New Roman" w:hAnsi="TimesLT" w:cs="Times New Roman"/>
      <w:kern w:val="0"/>
      <w:sz w:val="20"/>
      <w:szCs w:val="20"/>
      <w:lang w:val="en-GB"/>
      <w14:ligatures w14:val="none"/>
    </w:rPr>
  </w:style>
  <w:style w:type="table" w:customStyle="1" w:styleId="TableGrid13">
    <w:name w:val="Table Grid13"/>
    <w:basedOn w:val="prastojilentel"/>
    <w:next w:val="Lentelstinklelis"/>
    <w:uiPriority w:val="59"/>
    <w:rsid w:val="003A6F3E"/>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3A6F3E"/>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2">
    <w:name w:val="Hyperlink12"/>
    <w:rsid w:val="003A6F3E"/>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Date11">
    <w:name w:val="Date11"/>
    <w:rsid w:val="003A6F3E"/>
  </w:style>
  <w:style w:type="character" w:customStyle="1" w:styleId="z-html">
    <w:name w:val="z-html"/>
    <w:uiPriority w:val="99"/>
    <w:rsid w:val="003A6F3E"/>
  </w:style>
  <w:style w:type="paragraph" w:customStyle="1" w:styleId="tajtip">
    <w:name w:val="tajtip"/>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Light1">
    <w:name w:val="Table Grid Light1"/>
    <w:basedOn w:val="prastojilentel"/>
    <w:uiPriority w:val="40"/>
    <w:rsid w:val="003A6F3E"/>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3A6F3E"/>
    <w:rPr>
      <w:rFonts w:eastAsia="Times New Roman"/>
    </w:rPr>
  </w:style>
  <w:style w:type="paragraph" w:customStyle="1" w:styleId="Pasiultext">
    <w:name w:val="Pasiul. text"/>
    <w:basedOn w:val="prastasis"/>
    <w:link w:val="PasiultextChar"/>
    <w:qFormat/>
    <w:rsid w:val="003A6F3E"/>
    <w:pPr>
      <w:spacing w:before="120" w:after="120" w:line="240" w:lineRule="auto"/>
      <w:ind w:firstLine="454"/>
      <w:jc w:val="both"/>
    </w:pPr>
    <w:rPr>
      <w:rFonts w:eastAsia="Times New Roman"/>
    </w:rPr>
  </w:style>
  <w:style w:type="table" w:customStyle="1" w:styleId="TableGridLight11">
    <w:name w:val="Table Grid Light11"/>
    <w:basedOn w:val="prastojilentel"/>
    <w:uiPriority w:val="40"/>
    <w:rsid w:val="003A6F3E"/>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Numatytasispastraiposriftas"/>
    <w:rsid w:val="003A6F3E"/>
  </w:style>
  <w:style w:type="table" w:styleId="Lentelstema">
    <w:name w:val="Table Theme"/>
    <w:basedOn w:val="prastojilentel"/>
    <w:uiPriority w:val="99"/>
    <w:rsid w:val="003A6F3E"/>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prastasis"/>
    <w:rsid w:val="003A6F3E"/>
    <w:pPr>
      <w:spacing w:line="240" w:lineRule="exact"/>
    </w:pPr>
    <w:rPr>
      <w:rFonts w:ascii="Tahoma" w:eastAsia="Times New Roman" w:hAnsi="Tahoma" w:cs="Times New Roman"/>
      <w:kern w:val="0"/>
      <w:sz w:val="20"/>
      <w:szCs w:val="20"/>
      <w:lang w:val="en-US"/>
      <w14:ligatures w14:val="none"/>
    </w:rPr>
  </w:style>
  <w:style w:type="paragraph" w:customStyle="1" w:styleId="Sraas1">
    <w:name w:val="Sąrašas1"/>
    <w:basedOn w:val="prastasis"/>
    <w:link w:val="SraasChar"/>
    <w:uiPriority w:val="99"/>
    <w:qFormat/>
    <w:rsid w:val="003A6F3E"/>
    <w:pPr>
      <w:numPr>
        <w:numId w:val="103"/>
      </w:numPr>
      <w:spacing w:after="80" w:line="240" w:lineRule="auto"/>
      <w:jc w:val="both"/>
    </w:pPr>
    <w:rPr>
      <w:rFonts w:ascii="Times New Roman" w:eastAsia="Times New Roman" w:hAnsi="Times New Roman" w:cs="Times New Roman"/>
      <w:kern w:val="0"/>
      <w:szCs w:val="20"/>
      <w14:ligatures w14:val="none"/>
    </w:rPr>
  </w:style>
  <w:style w:type="character" w:customStyle="1" w:styleId="SraasChar">
    <w:name w:val="Sąrašas Char"/>
    <w:link w:val="Sraas1"/>
    <w:uiPriority w:val="99"/>
    <w:rsid w:val="003A6F3E"/>
    <w:rPr>
      <w:rFonts w:ascii="Times New Roman" w:eastAsia="Times New Roman" w:hAnsi="Times New Roman" w:cs="Times New Roman"/>
      <w:kern w:val="0"/>
      <w:szCs w:val="20"/>
      <w14:ligatures w14:val="none"/>
    </w:rPr>
  </w:style>
  <w:style w:type="character" w:customStyle="1" w:styleId="xbe">
    <w:name w:val="_xbe"/>
    <w:basedOn w:val="Numatytasispastraiposriftas"/>
    <w:rsid w:val="003A6F3E"/>
  </w:style>
  <w:style w:type="character" w:customStyle="1" w:styleId="Mention1">
    <w:name w:val="Mention1"/>
    <w:uiPriority w:val="99"/>
    <w:unhideWhenUsed/>
    <w:rsid w:val="003A6F3E"/>
    <w:rPr>
      <w:color w:val="2B579A"/>
      <w:shd w:val="clear" w:color="auto" w:fill="E6E6E6"/>
    </w:rPr>
  </w:style>
  <w:style w:type="character" w:customStyle="1" w:styleId="Mention2">
    <w:name w:val="Mention2"/>
    <w:uiPriority w:val="99"/>
    <w:semiHidden/>
    <w:unhideWhenUsed/>
    <w:rsid w:val="003A6F3E"/>
    <w:rPr>
      <w:color w:val="2B579A"/>
      <w:shd w:val="clear" w:color="auto" w:fill="E6E6E6"/>
    </w:rPr>
  </w:style>
  <w:style w:type="paragraph" w:customStyle="1" w:styleId="Puslapionumeris11">
    <w:name w:val="Puslapio numeris11"/>
    <w:basedOn w:val="Porat"/>
    <w:rsid w:val="003A6F3E"/>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style>
  <w:style w:type="paragraph" w:customStyle="1" w:styleId="Debesliotekstas11">
    <w:name w:val="Debesėlio tekstas11"/>
    <w:basedOn w:val="prastasis"/>
    <w:semiHidden/>
    <w:rsid w:val="003A6F3E"/>
    <w:pPr>
      <w:spacing w:after="0" w:line="240" w:lineRule="auto"/>
    </w:pPr>
    <w:rPr>
      <w:rFonts w:ascii="Tahoma" w:eastAsia="Times New Roman" w:hAnsi="Tahoma" w:cs="Tahoma"/>
      <w:kern w:val="0"/>
      <w:sz w:val="16"/>
      <w:szCs w:val="16"/>
      <w:lang w:eastAsia="lt-LT"/>
      <w14:ligatures w14:val="none"/>
    </w:rPr>
  </w:style>
  <w:style w:type="paragraph" w:customStyle="1" w:styleId="Komentarotema11">
    <w:name w:val="Komentaro tema11"/>
    <w:basedOn w:val="Komentarotekstas"/>
    <w:next w:val="Komentarotekstas"/>
    <w:semiHidden/>
    <w:rsid w:val="003A6F3E"/>
    <w:rPr>
      <w:rFonts w:eastAsia="Times New Roman"/>
      <w:b/>
      <w:bCs/>
      <w:lang w:eastAsia="lt-LT"/>
    </w:rPr>
  </w:style>
  <w:style w:type="paragraph" w:customStyle="1" w:styleId="Pagrindinistekstas11">
    <w:name w:val="Pagrindinis tekstas11"/>
    <w:uiPriority w:val="99"/>
    <w:rsid w:val="003A6F3E"/>
    <w:pPr>
      <w:spacing w:after="260" w:line="260" w:lineRule="atLeast"/>
      <w:jc w:val="both"/>
    </w:pPr>
    <w:rPr>
      <w:rFonts w:ascii="Verdana" w:eastAsia="Times New Roman" w:hAnsi="Verdana" w:cs="Times New Roman"/>
      <w:kern w:val="0"/>
      <w:sz w:val="20"/>
      <w:szCs w:val="20"/>
      <w:lang w:val="en-GB"/>
      <w14:ligatures w14:val="none"/>
    </w:rPr>
  </w:style>
  <w:style w:type="character" w:customStyle="1" w:styleId="UnresolvedMention1">
    <w:name w:val="Unresolved Mention1"/>
    <w:uiPriority w:val="99"/>
    <w:unhideWhenUsed/>
    <w:rsid w:val="003A6F3E"/>
    <w:rPr>
      <w:color w:val="808080"/>
      <w:shd w:val="clear" w:color="auto" w:fill="E6E6E6"/>
    </w:rPr>
  </w:style>
  <w:style w:type="paragraph" w:customStyle="1" w:styleId="Numeracija">
    <w:name w:val="Numeracija"/>
    <w:basedOn w:val="Pagrindinistekstas"/>
    <w:link w:val="NumeracijaChar0"/>
    <w:qFormat/>
    <w:rsid w:val="003A6F3E"/>
    <w:pPr>
      <w:numPr>
        <w:numId w:val="104"/>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3A6F3E"/>
    <w:rPr>
      <w:rFonts w:ascii="Times New Roman" w:eastAsia="Times New Roman" w:hAnsi="Times New Roman" w:cs="font238"/>
      <w:kern w:val="1"/>
      <w:sz w:val="24"/>
      <w:szCs w:val="24"/>
      <w:lang w:eastAsia="ar-SA"/>
      <w14:ligatures w14:val="none"/>
    </w:rPr>
  </w:style>
  <w:style w:type="table" w:customStyle="1" w:styleId="TableGrid14">
    <w:name w:val="Table Grid14"/>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3A6F3E"/>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Sraassunumeriais2">
    <w:name w:val="List Number 2"/>
    <w:basedOn w:val="prastasis"/>
    <w:uiPriority w:val="99"/>
    <w:unhideWhenUsed/>
    <w:qFormat/>
    <w:rsid w:val="003A6F3E"/>
    <w:pPr>
      <w:numPr>
        <w:numId w:val="105"/>
      </w:numPr>
      <w:spacing w:after="0" w:line="240" w:lineRule="auto"/>
      <w:contextualSpacing/>
      <w:jc w:val="both"/>
    </w:pPr>
    <w:rPr>
      <w:rFonts w:ascii="Times New Roman" w:eastAsia="Calibri" w:hAnsi="Times New Roman" w:cs="Times New Roman"/>
      <w:kern w:val="0"/>
      <w:sz w:val="24"/>
      <w14:ligatures w14:val="none"/>
    </w:rPr>
  </w:style>
  <w:style w:type="paragraph" w:customStyle="1" w:styleId="HeaderA">
    <w:name w:val="Header A"/>
    <w:basedOn w:val="prastasis"/>
    <w:uiPriority w:val="99"/>
    <w:qFormat/>
    <w:rsid w:val="003A6F3E"/>
    <w:pPr>
      <w:numPr>
        <w:ilvl w:val="3"/>
        <w:numId w:val="106"/>
      </w:numPr>
      <w:tabs>
        <w:tab w:val="clear" w:pos="2880"/>
        <w:tab w:val="left" w:pos="720"/>
      </w:tabs>
      <w:spacing w:after="0" w:line="240" w:lineRule="auto"/>
      <w:ind w:left="0" w:firstLine="720"/>
      <w:jc w:val="both"/>
    </w:pPr>
    <w:rPr>
      <w:rFonts w:ascii="Times New Roman" w:eastAsia="Times New Roman" w:hAnsi="Times New Roman" w:cs="Times New Roman"/>
      <w:b/>
      <w:bCs/>
      <w:kern w:val="0"/>
      <w:sz w:val="24"/>
      <w:szCs w:val="20"/>
      <w:lang w:eastAsia="lt-LT"/>
      <w14:ligatures w14:val="none"/>
    </w:rPr>
  </w:style>
  <w:style w:type="table" w:customStyle="1" w:styleId="GridTable1Light1">
    <w:name w:val="Grid Table 1 Light1"/>
    <w:basedOn w:val="prastojilentel"/>
    <w:uiPriority w:val="46"/>
    <w:rsid w:val="003A6F3E"/>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prastasis"/>
    <w:qFormat/>
    <w:rsid w:val="003A6F3E"/>
    <w:pPr>
      <w:numPr>
        <w:numId w:val="107"/>
      </w:numPr>
      <w:spacing w:after="0" w:line="276" w:lineRule="auto"/>
      <w:ind w:left="426" w:hanging="284"/>
      <w:contextualSpacing/>
      <w:jc w:val="both"/>
    </w:pPr>
    <w:rPr>
      <w:rFonts w:ascii="Arial" w:eastAsia="Times New Roman" w:hAnsi="Arial" w:cs="Arial"/>
      <w:color w:val="103C5E"/>
      <w:kern w:val="0"/>
      <w:sz w:val="20"/>
      <w:szCs w:val="18"/>
      <w:lang w:eastAsia="lt-LT"/>
      <w14:ligatures w14:val="none"/>
    </w:rPr>
  </w:style>
  <w:style w:type="character" w:customStyle="1" w:styleId="UnresolvedMention2">
    <w:name w:val="Unresolved Mention2"/>
    <w:uiPriority w:val="99"/>
    <w:unhideWhenUsed/>
    <w:qFormat/>
    <w:rsid w:val="003A6F3E"/>
    <w:rPr>
      <w:color w:val="605E5C"/>
      <w:shd w:val="clear" w:color="auto" w:fill="E1DFDD"/>
    </w:rPr>
  </w:style>
  <w:style w:type="paragraph" w:customStyle="1" w:styleId="1nostyle">
    <w:name w:val="1(no style)"/>
    <w:basedOn w:val="prastasis"/>
    <w:rsid w:val="003A6F3E"/>
    <w:pPr>
      <w:numPr>
        <w:numId w:val="108"/>
      </w:numPr>
      <w:spacing w:after="0" w:line="240" w:lineRule="auto"/>
      <w:jc w:val="both"/>
    </w:pPr>
    <w:rPr>
      <w:rFonts w:ascii="Times New Roman" w:eastAsia="Calibri" w:hAnsi="Times New Roman" w:cs="Times New Roman"/>
      <w:kern w:val="0"/>
      <w:sz w:val="24"/>
      <w14:ligatures w14:val="none"/>
    </w:rPr>
  </w:style>
  <w:style w:type="character" w:customStyle="1" w:styleId="UnresolvedMention3">
    <w:name w:val="Unresolved Mention3"/>
    <w:uiPriority w:val="99"/>
    <w:semiHidden/>
    <w:unhideWhenUsed/>
    <w:rsid w:val="003A6F3E"/>
    <w:rPr>
      <w:color w:val="605E5C"/>
      <w:shd w:val="clear" w:color="auto" w:fill="E1DFDD"/>
    </w:rPr>
  </w:style>
  <w:style w:type="table" w:customStyle="1" w:styleId="LightList-Accent117">
    <w:name w:val="Light List - Accent 117"/>
    <w:basedOn w:val="prastojilentel"/>
    <w:uiPriority w:val="61"/>
    <w:rsid w:val="003A6F3E"/>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Numatytasispastraiposriftas"/>
    <w:rsid w:val="003A6F3E"/>
  </w:style>
  <w:style w:type="character" w:customStyle="1" w:styleId="UnresolvedMention4">
    <w:name w:val="Unresolved Mention4"/>
    <w:uiPriority w:val="99"/>
    <w:semiHidden/>
    <w:unhideWhenUsed/>
    <w:rsid w:val="003A6F3E"/>
    <w:rPr>
      <w:color w:val="605E5C"/>
      <w:shd w:val="clear" w:color="auto" w:fill="E1DFDD"/>
    </w:rPr>
  </w:style>
  <w:style w:type="paragraph" w:customStyle="1" w:styleId="0Punktai">
    <w:name w:val="0_Punktai"/>
    <w:basedOn w:val="prastasis"/>
    <w:uiPriority w:val="99"/>
    <w:rsid w:val="003A6F3E"/>
    <w:pPr>
      <w:numPr>
        <w:numId w:val="109"/>
      </w:numPr>
      <w:spacing w:after="0" w:line="240" w:lineRule="auto"/>
      <w:jc w:val="both"/>
    </w:pPr>
    <w:rPr>
      <w:rFonts w:ascii="Times New Roman" w:eastAsia="Times New Roman" w:hAnsi="Times New Roman" w:cs="Times New Roman"/>
      <w:kern w:val="0"/>
      <w:sz w:val="24"/>
      <w:szCs w:val="20"/>
      <w14:ligatures w14:val="none"/>
    </w:rPr>
  </w:style>
  <w:style w:type="paragraph" w:customStyle="1" w:styleId="00Punktai">
    <w:name w:val="00_Punktai"/>
    <w:basedOn w:val="0Punktai"/>
    <w:rsid w:val="003A6F3E"/>
    <w:pPr>
      <w:numPr>
        <w:ilvl w:val="1"/>
      </w:numPr>
    </w:pPr>
  </w:style>
  <w:style w:type="paragraph" w:customStyle="1" w:styleId="000Punktai">
    <w:name w:val="000_Punktai"/>
    <w:basedOn w:val="00Punktai"/>
    <w:uiPriority w:val="99"/>
    <w:rsid w:val="003A6F3E"/>
    <w:pPr>
      <w:numPr>
        <w:ilvl w:val="2"/>
      </w:numPr>
    </w:pPr>
  </w:style>
  <w:style w:type="paragraph" w:customStyle="1" w:styleId="0000Punktai">
    <w:name w:val="0000_Punktai"/>
    <w:basedOn w:val="000Punktai"/>
    <w:uiPriority w:val="99"/>
    <w:rsid w:val="003A6F3E"/>
    <w:pPr>
      <w:numPr>
        <w:ilvl w:val="3"/>
      </w:numPr>
    </w:pPr>
  </w:style>
  <w:style w:type="paragraph" w:customStyle="1" w:styleId="pagrindinistekstas5">
    <w:name w:val="pagrindinistekstas"/>
    <w:basedOn w:val="prastasis"/>
    <w:rsid w:val="003A6F3E"/>
    <w:pPr>
      <w:spacing w:after="0" w:line="240" w:lineRule="auto"/>
    </w:pPr>
    <w:rPr>
      <w:rFonts w:ascii="Calibri" w:eastAsia="Calibri" w:hAnsi="Calibri" w:cs="Calibri"/>
      <w:kern w:val="0"/>
      <w:lang w:eastAsia="lt-LT"/>
      <w14:ligatures w14:val="none"/>
    </w:rPr>
  </w:style>
  <w:style w:type="table" w:customStyle="1" w:styleId="TableGrid18">
    <w:name w:val="Table Grid18"/>
    <w:basedOn w:val="prastojilentel"/>
    <w:next w:val="Lentelstinklelis"/>
    <w:rsid w:val="003A6F3E"/>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3A6F3E"/>
    <w:rPr>
      <w:color w:val="605E5C"/>
      <w:shd w:val="clear" w:color="auto" w:fill="E1DFDD"/>
    </w:rPr>
  </w:style>
  <w:style w:type="paragraph" w:styleId="Data">
    <w:name w:val="Date"/>
    <w:basedOn w:val="prastasis"/>
    <w:next w:val="References"/>
    <w:link w:val="DataDiagrama"/>
    <w:uiPriority w:val="99"/>
    <w:qFormat/>
    <w:rsid w:val="003A6F3E"/>
    <w:pPr>
      <w:spacing w:after="0" w:line="240" w:lineRule="auto"/>
      <w:ind w:left="5103" w:right="-567"/>
    </w:pPr>
    <w:rPr>
      <w:rFonts w:ascii="Times New Roman" w:eastAsia="Times New Roman" w:hAnsi="Times New Roman" w:cs="Times New Roman"/>
      <w:kern w:val="0"/>
      <w:sz w:val="24"/>
      <w:szCs w:val="20"/>
      <w:lang w:val="en-GB"/>
      <w14:ligatures w14:val="none"/>
    </w:rPr>
  </w:style>
  <w:style w:type="character" w:customStyle="1" w:styleId="DataDiagrama">
    <w:name w:val="Data Diagrama"/>
    <w:basedOn w:val="Numatytasispastraiposriftas"/>
    <w:link w:val="Data"/>
    <w:uiPriority w:val="99"/>
    <w:qFormat/>
    <w:rsid w:val="003A6F3E"/>
    <w:rPr>
      <w:rFonts w:ascii="Times New Roman" w:eastAsia="Times New Roman" w:hAnsi="Times New Roman" w:cs="Times New Roman"/>
      <w:kern w:val="0"/>
      <w:sz w:val="24"/>
      <w:szCs w:val="20"/>
      <w:lang w:val="en-GB"/>
      <w14:ligatures w14:val="none"/>
    </w:rPr>
  </w:style>
  <w:style w:type="paragraph" w:customStyle="1" w:styleId="References">
    <w:name w:val="References"/>
    <w:basedOn w:val="prastasis"/>
    <w:next w:val="prastasis"/>
    <w:uiPriority w:val="99"/>
    <w:qFormat/>
    <w:rsid w:val="003A6F3E"/>
    <w:pPr>
      <w:spacing w:after="240" w:line="240" w:lineRule="auto"/>
      <w:ind w:left="5103"/>
    </w:pPr>
    <w:rPr>
      <w:rFonts w:ascii="Times New Roman" w:eastAsia="Times New Roman" w:hAnsi="Times New Roman" w:cs="Times New Roman"/>
      <w:kern w:val="0"/>
      <w:sz w:val="20"/>
      <w:szCs w:val="20"/>
      <w:lang w:val="en-GB"/>
      <w14:ligatures w14:val="none"/>
    </w:rPr>
  </w:style>
  <w:style w:type="paragraph" w:styleId="Indeksas8">
    <w:name w:val="index 8"/>
    <w:basedOn w:val="prastasis"/>
    <w:next w:val="prastasis"/>
    <w:uiPriority w:val="99"/>
    <w:unhideWhenUsed/>
    <w:qFormat/>
    <w:rsid w:val="003A6F3E"/>
    <w:pPr>
      <w:spacing w:after="0" w:line="240" w:lineRule="auto"/>
      <w:ind w:left="1760" w:hanging="220"/>
    </w:pPr>
    <w:rPr>
      <w:rFonts w:ascii="Calibri" w:eastAsia="SimSun" w:hAnsi="Calibri" w:cs="Times New Roman"/>
      <w:kern w:val="0"/>
      <w:lang w:eastAsia="zh-CN"/>
      <w14:ligatures w14:val="none"/>
    </w:rPr>
  </w:style>
  <w:style w:type="paragraph" w:styleId="Sraas4">
    <w:name w:val="List 4"/>
    <w:basedOn w:val="prastasis"/>
    <w:uiPriority w:val="99"/>
    <w:unhideWhenUsed/>
    <w:qFormat/>
    <w:rsid w:val="003A6F3E"/>
    <w:pPr>
      <w:spacing w:after="200" w:line="276" w:lineRule="auto"/>
      <w:ind w:left="1132" w:hanging="283"/>
      <w:contextualSpacing/>
    </w:pPr>
    <w:rPr>
      <w:rFonts w:ascii="Calibri" w:eastAsia="SimSun" w:hAnsi="Calibri" w:cs="Times New Roman"/>
      <w:kern w:val="0"/>
      <w:lang w:eastAsia="zh-CN"/>
      <w14:ligatures w14:val="none"/>
    </w:rPr>
  </w:style>
  <w:style w:type="paragraph" w:styleId="Sraas5">
    <w:name w:val="List 5"/>
    <w:basedOn w:val="prastasis"/>
    <w:uiPriority w:val="99"/>
    <w:unhideWhenUsed/>
    <w:rsid w:val="003A6F3E"/>
    <w:pPr>
      <w:spacing w:after="200" w:line="276" w:lineRule="auto"/>
      <w:ind w:left="1415" w:hanging="283"/>
      <w:contextualSpacing/>
    </w:pPr>
    <w:rPr>
      <w:rFonts w:ascii="Calibri" w:eastAsia="SimSun" w:hAnsi="Calibri" w:cs="Times New Roman"/>
      <w:kern w:val="0"/>
      <w:lang w:eastAsia="zh-CN"/>
      <w14:ligatures w14:val="none"/>
    </w:rPr>
  </w:style>
  <w:style w:type="paragraph" w:styleId="Sraassuenkleliais4">
    <w:name w:val="List Bullet 4"/>
    <w:basedOn w:val="prastasis"/>
    <w:uiPriority w:val="99"/>
    <w:unhideWhenUsed/>
    <w:qFormat/>
    <w:rsid w:val="003A6F3E"/>
    <w:pPr>
      <w:numPr>
        <w:numId w:val="110"/>
      </w:numPr>
      <w:tabs>
        <w:tab w:val="clear" w:pos="1209"/>
      </w:tabs>
      <w:spacing w:after="200" w:line="276" w:lineRule="auto"/>
      <w:ind w:left="1512" w:hanging="432"/>
      <w:contextualSpacing/>
    </w:pPr>
    <w:rPr>
      <w:rFonts w:ascii="Calibri" w:eastAsia="SimSun" w:hAnsi="Calibri" w:cs="Times New Roman"/>
      <w:kern w:val="0"/>
      <w:lang w:eastAsia="zh-CN"/>
      <w14:ligatures w14:val="none"/>
    </w:rPr>
  </w:style>
  <w:style w:type="paragraph" w:styleId="Sraotsinys3">
    <w:name w:val="List Continue 3"/>
    <w:basedOn w:val="prastasis"/>
    <w:uiPriority w:val="99"/>
    <w:qFormat/>
    <w:rsid w:val="003A6F3E"/>
    <w:pPr>
      <w:spacing w:after="120" w:line="240" w:lineRule="auto"/>
      <w:ind w:left="849"/>
    </w:pPr>
    <w:rPr>
      <w:rFonts w:ascii="Times New Roman" w:eastAsia="Times New Roman" w:hAnsi="Times New Roman" w:cs="Times New Roman"/>
      <w:kern w:val="0"/>
      <w:sz w:val="24"/>
      <w:szCs w:val="20"/>
      <w14:ligatures w14:val="none"/>
    </w:rPr>
  </w:style>
  <w:style w:type="paragraph" w:styleId="Sraassunumeriais4">
    <w:name w:val="List Number 4"/>
    <w:basedOn w:val="prastasis"/>
    <w:uiPriority w:val="99"/>
    <w:qFormat/>
    <w:rsid w:val="003A6F3E"/>
    <w:pPr>
      <w:tabs>
        <w:tab w:val="left" w:pos="720"/>
      </w:tabs>
      <w:spacing w:after="0" w:line="240" w:lineRule="auto"/>
      <w:ind w:left="720" w:hanging="720"/>
    </w:pPr>
    <w:rPr>
      <w:rFonts w:ascii="Times New Roman" w:eastAsia="Times New Roman" w:hAnsi="Times New Roman" w:cs="Times New Roman"/>
      <w:kern w:val="0"/>
      <w:sz w:val="24"/>
      <w:szCs w:val="24"/>
      <w14:ligatures w14:val="none"/>
    </w:rPr>
  </w:style>
  <w:style w:type="paragraph" w:styleId="Sraassunumeriais5">
    <w:name w:val="List Number 5"/>
    <w:basedOn w:val="prastasis"/>
    <w:uiPriority w:val="99"/>
    <w:qFormat/>
    <w:rsid w:val="003A6F3E"/>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table" w:styleId="viesusspalvinimas4parykinimas">
    <w:name w:val="Light Shading Accent 4"/>
    <w:basedOn w:val="prastojilentel"/>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
    <w:qFormat/>
    <w:rsid w:val="003A6F3E"/>
    <w:rPr>
      <w:rFonts w:ascii="Arial Narrow" w:eastAsia="Times New Roman" w:hAnsi="Arial Narrow" w:cs="Tahoma"/>
      <w:color w:val="000000"/>
      <w:kern w:val="0"/>
      <w:sz w:val="24"/>
      <w:szCs w:val="17"/>
      <w:lang w:val="en-US"/>
      <w14:ligatures w14:val="none"/>
    </w:rPr>
  </w:style>
  <w:style w:type="character" w:customStyle="1" w:styleId="CharChar7">
    <w:name w:val="Char Char7"/>
    <w:semiHidden/>
    <w:qFormat/>
    <w:rsid w:val="003A6F3E"/>
    <w:rPr>
      <w:rFonts w:eastAsia="Calibri"/>
      <w:lang w:val="lt-LT" w:bidi="ar-SA"/>
    </w:rPr>
  </w:style>
  <w:style w:type="character" w:customStyle="1" w:styleId="DeltaViewInsertion">
    <w:name w:val="DeltaView Insertion"/>
    <w:uiPriority w:val="99"/>
    <w:qFormat/>
    <w:rsid w:val="003A6F3E"/>
    <w:rPr>
      <w:color w:val="0000FF"/>
      <w:spacing w:val="0"/>
      <w:u w:val="double"/>
    </w:rPr>
  </w:style>
  <w:style w:type="paragraph" w:customStyle="1" w:styleId="53">
    <w:name w:val="_53"/>
    <w:basedOn w:val="prastasis"/>
    <w:uiPriority w:val="99"/>
    <w:qFormat/>
    <w:rsid w:val="003A6F3E"/>
    <w:pPr>
      <w:widowControl w:val="0"/>
      <w:spacing w:after="0" w:line="240" w:lineRule="auto"/>
    </w:pPr>
    <w:rPr>
      <w:rFonts w:ascii="Times New Roman" w:eastAsia="Times New Roman" w:hAnsi="Times New Roman" w:cs="Times New Roman"/>
      <w:kern w:val="0"/>
      <w:sz w:val="24"/>
      <w:szCs w:val="20"/>
      <w:lang w:val="en-US" w:eastAsia="ar-SA"/>
      <w14:ligatures w14:val="none"/>
    </w:rPr>
  </w:style>
  <w:style w:type="paragraph" w:customStyle="1" w:styleId="StyleJustified">
    <w:name w:val="Style Justified"/>
    <w:basedOn w:val="prastasis"/>
    <w:qFormat/>
    <w:rsid w:val="003A6F3E"/>
    <w:pPr>
      <w:spacing w:after="60" w:line="240" w:lineRule="auto"/>
      <w:jc w:val="both"/>
    </w:pPr>
    <w:rPr>
      <w:rFonts w:ascii="Times New Roman" w:eastAsia="Times New Roman" w:hAnsi="Times New Roman" w:cs="Times New Roman"/>
      <w:kern w:val="0"/>
      <w:sz w:val="24"/>
      <w:szCs w:val="20"/>
      <w:lang w:eastAsia="lt-LT"/>
      <w14:ligatures w14:val="none"/>
    </w:rPr>
  </w:style>
  <w:style w:type="paragraph" w:customStyle="1" w:styleId="Paprastasistekstas2">
    <w:name w:val="Paprastasis tekstas2"/>
    <w:basedOn w:val="prastasis"/>
    <w:next w:val="prastasis"/>
    <w:rsid w:val="003A6F3E"/>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CharChar1DiagramaDiagrama1CharCharDiagramaDiagrama">
    <w:name w:val="Char Char1 Diagrama Diagrama1 Char Char Diagrama Diagrama"/>
    <w:basedOn w:val="prastasis"/>
    <w:uiPriority w:val="99"/>
    <w:qFormat/>
    <w:rsid w:val="003A6F3E"/>
    <w:pPr>
      <w:spacing w:line="240" w:lineRule="exact"/>
    </w:pPr>
    <w:rPr>
      <w:rFonts w:ascii="Tahoma" w:eastAsia="Times New Roman" w:hAnsi="Tahoma" w:cs="Times New Roman"/>
      <w:kern w:val="0"/>
      <w:sz w:val="20"/>
      <w:szCs w:val="20"/>
      <w:lang w:val="en-US"/>
      <w14:ligatures w14:val="none"/>
    </w:rPr>
  </w:style>
  <w:style w:type="paragraph" w:customStyle="1" w:styleId="li">
    <w:name w:val="li"/>
    <w:basedOn w:val="prastasis"/>
    <w:uiPriority w:val="99"/>
    <w:qFormat/>
    <w:rsid w:val="003A6F3E"/>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paragraph" w:customStyle="1" w:styleId="OutlineHead">
    <w:name w:val="Outline Head"/>
    <w:basedOn w:val="prastasis"/>
    <w:uiPriority w:val="99"/>
    <w:qFormat/>
    <w:rsid w:val="003A6F3E"/>
    <w:pPr>
      <w:spacing w:after="360" w:line="240" w:lineRule="exact"/>
    </w:pPr>
    <w:rPr>
      <w:rFonts w:ascii="Futura Hv" w:eastAsia="Times New Roman" w:hAnsi="Futura Hv" w:cs="Times New Roman"/>
      <w:kern w:val="0"/>
      <w:sz w:val="24"/>
      <w:szCs w:val="20"/>
      <w:lang w:val="en-US"/>
      <w14:ligatures w14:val="none"/>
    </w:rPr>
  </w:style>
  <w:style w:type="paragraph" w:customStyle="1" w:styleId="StyleBodyTextFirstline063cm">
    <w:name w:val="Style Body Text + First line:  063 cm"/>
    <w:basedOn w:val="Pagrindinistekstas"/>
    <w:uiPriority w:val="99"/>
    <w:qFormat/>
    <w:rsid w:val="003A6F3E"/>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Sraassuenkleliais"/>
    <w:uiPriority w:val="99"/>
    <w:qFormat/>
    <w:rsid w:val="003A6F3E"/>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rsid w:val="003A6F3E"/>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subheading2">
    <w:name w:val="subheading2"/>
    <w:rsid w:val="003A6F3E"/>
    <w:rPr>
      <w:color w:val="999999"/>
      <w:sz w:val="18"/>
      <w:szCs w:val="18"/>
    </w:rPr>
  </w:style>
  <w:style w:type="paragraph" w:customStyle="1" w:styleId="ERPTekstasCharCharChar">
    <w:name w:val="ERP Tekstas Char Char Char"/>
    <w:basedOn w:val="prastasis"/>
    <w:uiPriority w:val="99"/>
    <w:qFormat/>
    <w:rsid w:val="003A6F3E"/>
    <w:pPr>
      <w:suppressAutoHyphens/>
      <w:spacing w:after="0" w:line="240" w:lineRule="auto"/>
    </w:pPr>
    <w:rPr>
      <w:rFonts w:ascii="Verdana" w:eastAsia="Times New Roman" w:hAnsi="Verdana" w:cs="Times New Roman"/>
      <w:kern w:val="0"/>
      <w:sz w:val="20"/>
      <w:szCs w:val="20"/>
      <w:lang w:val="en-GB" w:eastAsia="ar-SA"/>
      <w14:ligatures w14:val="none"/>
    </w:rPr>
  </w:style>
  <w:style w:type="paragraph" w:customStyle="1" w:styleId="Style">
    <w:name w:val="Style"/>
    <w:rsid w:val="003A6F3E"/>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t-LT"/>
      <w14:ligatures w14:val="none"/>
    </w:rPr>
  </w:style>
  <w:style w:type="paragraph" w:customStyle="1" w:styleId="VESTA">
    <w:name w:val="VESTA"/>
    <w:basedOn w:val="Antrat1"/>
    <w:semiHidden/>
    <w:rsid w:val="003A6F3E"/>
    <w:pPr>
      <w:keepNext w:val="0"/>
      <w:keepLines w:val="0"/>
      <w:numPr>
        <w:numId w:val="0"/>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hAnsi="Times New Roman"/>
      <w:szCs w:val="24"/>
      <w:lang w:eastAsia="lt-LT"/>
    </w:rPr>
  </w:style>
  <w:style w:type="paragraph" w:customStyle="1" w:styleId="Mystyle">
    <w:name w:val="Mystyle"/>
    <w:basedOn w:val="prastasis"/>
    <w:uiPriority w:val="99"/>
    <w:qFormat/>
    <w:rsid w:val="003A6F3E"/>
    <w:pPr>
      <w:spacing w:after="120" w:line="240" w:lineRule="auto"/>
      <w:jc w:val="both"/>
    </w:pPr>
    <w:rPr>
      <w:rFonts w:ascii="Times New Roman" w:eastAsia="Times New Roman" w:hAnsi="Times New Roman" w:cs="Times New Roman"/>
      <w:kern w:val="0"/>
      <w:sz w:val="24"/>
      <w:szCs w:val="20"/>
      <w14:ligatures w14:val="none"/>
    </w:rPr>
  </w:style>
  <w:style w:type="paragraph" w:customStyle="1" w:styleId="StyleBoldJustifiedFirstline127cm">
    <w:name w:val="Style Bold Justified First line:  127 cm"/>
    <w:basedOn w:val="prastasis"/>
    <w:uiPriority w:val="99"/>
    <w:qFormat/>
    <w:rsid w:val="003A6F3E"/>
    <w:pPr>
      <w:spacing w:after="0" w:line="240" w:lineRule="auto"/>
      <w:ind w:firstLine="720"/>
      <w:jc w:val="both"/>
    </w:pPr>
    <w:rPr>
      <w:rFonts w:ascii="Times New Roman" w:eastAsia="Times New Roman" w:hAnsi="Times New Roman" w:cs="Times New Roman"/>
      <w:b/>
      <w:bCs/>
      <w:kern w:val="0"/>
      <w:sz w:val="24"/>
      <w:szCs w:val="20"/>
      <w14:ligatures w14:val="none"/>
    </w:rPr>
  </w:style>
  <w:style w:type="paragraph" w:customStyle="1" w:styleId="numb">
    <w:name w:val="numb"/>
    <w:basedOn w:val="prastasis"/>
    <w:next w:val="Sraotsinys3"/>
    <w:uiPriority w:val="99"/>
    <w:qFormat/>
    <w:rsid w:val="003A6F3E"/>
    <w:pPr>
      <w:spacing w:after="0" w:line="240" w:lineRule="auto"/>
      <w:ind w:left="420"/>
    </w:pPr>
    <w:rPr>
      <w:rFonts w:ascii="Times New Roman" w:eastAsia="Times New Roman" w:hAnsi="Times New Roman" w:cs="Times New Roman"/>
      <w:b/>
      <w:bCs/>
      <w:kern w:val="0"/>
      <w:sz w:val="24"/>
      <w:szCs w:val="20"/>
      <w14:ligatures w14:val="none"/>
    </w:rPr>
  </w:style>
  <w:style w:type="paragraph" w:customStyle="1" w:styleId="hieatt">
    <w:name w:val="hie_att"/>
    <w:basedOn w:val="prastasis"/>
    <w:uiPriority w:val="99"/>
    <w:qFormat/>
    <w:rsid w:val="003A6F3E"/>
    <w:pPr>
      <w:tabs>
        <w:tab w:val="left" w:pos="567"/>
        <w:tab w:val="right" w:pos="5760"/>
        <w:tab w:val="left" w:pos="6300"/>
        <w:tab w:val="left" w:pos="7200"/>
      </w:tabs>
      <w:spacing w:before="60" w:after="60" w:line="240" w:lineRule="auto"/>
    </w:pPr>
    <w:rPr>
      <w:rFonts w:ascii="Times New Roman" w:eastAsia="Times New Roman" w:hAnsi="Times New Roman" w:cs="Times New Roman"/>
      <w:kern w:val="0"/>
      <w:szCs w:val="20"/>
      <w:lang w:val="en-GB"/>
      <w14:ligatures w14:val="none"/>
    </w:rPr>
  </w:style>
  <w:style w:type="paragraph" w:customStyle="1" w:styleId="lenteles0">
    <w:name w:val="lenteles"/>
    <w:basedOn w:val="Antrat"/>
    <w:qFormat/>
    <w:rsid w:val="003A6F3E"/>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3A6F3E"/>
    <w:pPr>
      <w:spacing w:before="120" w:after="240" w:line="240" w:lineRule="auto"/>
      <w:ind w:firstLine="397"/>
      <w:jc w:val="both"/>
    </w:pPr>
    <w:rPr>
      <w:rFonts w:ascii="Trebuchet MS" w:eastAsia="Times New Roman" w:hAnsi="Trebuchet MS" w:cs="Times New Roman"/>
      <w:kern w:val="0"/>
      <w:sz w:val="24"/>
      <w:szCs w:val="24"/>
      <w14:ligatures w14:val="none"/>
    </w:rPr>
  </w:style>
  <w:style w:type="character" w:customStyle="1" w:styleId="ERPtextChar">
    <w:name w:val="ERP text Char"/>
    <w:link w:val="ERPtext"/>
    <w:uiPriority w:val="99"/>
    <w:qFormat/>
    <w:rsid w:val="003A6F3E"/>
    <w:rPr>
      <w:rFonts w:ascii="Trebuchet MS" w:eastAsia="Times New Roman" w:hAnsi="Trebuchet MS" w:cs="Times New Roman"/>
      <w:kern w:val="0"/>
      <w:sz w:val="24"/>
      <w:szCs w:val="24"/>
      <w14:ligatures w14:val="none"/>
    </w:rPr>
  </w:style>
  <w:style w:type="paragraph" w:customStyle="1" w:styleId="prastasis1">
    <w:name w:val="Įprastasis1"/>
    <w:basedOn w:val="prastasis"/>
    <w:qFormat/>
    <w:rsid w:val="003A6F3E"/>
    <w:pPr>
      <w:spacing w:after="200" w:line="276" w:lineRule="auto"/>
    </w:pPr>
    <w:rPr>
      <w:rFonts w:ascii="Times New Roman" w:eastAsia="Calibri" w:hAnsi="Times New Roman" w:cs="Times New Roman"/>
      <w:color w:val="00000A"/>
      <w:kern w:val="0"/>
      <w:sz w:val="24"/>
      <w:szCs w:val="24"/>
      <w14:ligatures w14:val="none"/>
    </w:rPr>
  </w:style>
  <w:style w:type="character" w:customStyle="1" w:styleId="BodytextChar">
    <w:name w:val="Body text Char"/>
    <w:rsid w:val="003A6F3E"/>
    <w:rPr>
      <w:rFonts w:ascii="TimesLT" w:hAnsi="TimesLT"/>
      <w:lang w:val="en-US" w:eastAsia="en-US"/>
    </w:rPr>
  </w:style>
  <w:style w:type="character" w:customStyle="1" w:styleId="HeaderChar2">
    <w:name w:val="Header Char2"/>
    <w:aliases w:val="En-tête-1 Char3,En-tête-2 Char3,hd Char3,Header 2 Char3,Char Char2"/>
    <w:uiPriority w:val="99"/>
    <w:rsid w:val="003A6F3E"/>
    <w:rPr>
      <w:sz w:val="24"/>
    </w:rPr>
  </w:style>
  <w:style w:type="paragraph" w:customStyle="1" w:styleId="ERPAntrat1">
    <w:name w:val="ERP Antraštė 1"/>
    <w:basedOn w:val="prastasis"/>
    <w:next w:val="prastasis"/>
    <w:uiPriority w:val="99"/>
    <w:qFormat/>
    <w:rsid w:val="003A6F3E"/>
    <w:pPr>
      <w:spacing w:after="0" w:line="240" w:lineRule="auto"/>
      <w:jc w:val="both"/>
      <w:outlineLvl w:val="0"/>
    </w:pPr>
    <w:rPr>
      <w:rFonts w:ascii="Verdana" w:eastAsia="Times New Roman" w:hAnsi="Verdana" w:cs="Times New Roman"/>
      <w:b/>
      <w:kern w:val="0"/>
      <w:sz w:val="24"/>
      <w:szCs w:val="20"/>
      <w:lang w:eastAsia="ru-RU"/>
      <w14:ligatures w14:val="none"/>
    </w:rPr>
  </w:style>
  <w:style w:type="paragraph" w:customStyle="1" w:styleId="Statja">
    <w:name w:val="Statja"/>
    <w:basedOn w:val="prastasis"/>
    <w:uiPriority w:val="99"/>
    <w:qFormat/>
    <w:rsid w:val="003A6F3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kern w:val="0"/>
      <w:sz w:val="20"/>
      <w:szCs w:val="20"/>
      <w:lang w:val="en-US"/>
      <w14:ligatures w14:val="none"/>
    </w:rPr>
  </w:style>
  <w:style w:type="paragraph" w:customStyle="1" w:styleId="CharChar1DiagramaDiagrama1CharCharDiagramaDiagrama1">
    <w:name w:val="Char Char1 Diagrama Diagrama1 Char Char Diagrama Diagrama1"/>
    <w:basedOn w:val="prastasis"/>
    <w:uiPriority w:val="99"/>
    <w:qFormat/>
    <w:rsid w:val="003A6F3E"/>
    <w:pPr>
      <w:spacing w:line="240" w:lineRule="exact"/>
    </w:pPr>
    <w:rPr>
      <w:rFonts w:ascii="Tahoma" w:eastAsia="Times New Roman" w:hAnsi="Tahoma" w:cs="Times New Roman"/>
      <w:kern w:val="0"/>
      <w:sz w:val="20"/>
      <w:szCs w:val="20"/>
      <w:lang w:val="en-US"/>
      <w14:ligatures w14:val="none"/>
    </w:rPr>
  </w:style>
  <w:style w:type="paragraph" w:customStyle="1" w:styleId="Revision1">
    <w:name w:val="Revision1"/>
    <w:hidden/>
    <w:uiPriority w:val="99"/>
    <w:semiHidden/>
    <w:qFormat/>
    <w:rsid w:val="003A6F3E"/>
    <w:pPr>
      <w:spacing w:after="0" w:line="240" w:lineRule="auto"/>
    </w:pPr>
    <w:rPr>
      <w:rFonts w:ascii="Times New Roman" w:eastAsia="Times New Roman" w:hAnsi="Times New Roman" w:cs="Times New Roman"/>
      <w:kern w:val="0"/>
      <w:sz w:val="24"/>
      <w:szCs w:val="20"/>
      <w14:ligatures w14:val="none"/>
    </w:rPr>
  </w:style>
  <w:style w:type="paragraph" w:customStyle="1" w:styleId="NoteHead">
    <w:name w:val="NoteHead"/>
    <w:basedOn w:val="prastasis"/>
    <w:next w:val="prastasis"/>
    <w:uiPriority w:val="99"/>
    <w:qFormat/>
    <w:rsid w:val="003A6F3E"/>
    <w:pPr>
      <w:spacing w:before="720" w:after="720" w:line="240" w:lineRule="auto"/>
      <w:jc w:val="center"/>
    </w:pPr>
    <w:rPr>
      <w:rFonts w:ascii="Times New Roman" w:eastAsia="Times New Roman" w:hAnsi="Times New Roman" w:cs="Times New Roman"/>
      <w:b/>
      <w:smallCaps/>
      <w:kern w:val="0"/>
      <w:sz w:val="24"/>
      <w:szCs w:val="20"/>
      <w:lang w:val="en-GB"/>
      <w14:ligatures w14:val="none"/>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3A6F3E"/>
    <w:rPr>
      <w:sz w:val="24"/>
    </w:rPr>
  </w:style>
  <w:style w:type="paragraph" w:customStyle="1" w:styleId="SimpleText">
    <w:name w:val="SimpleText"/>
    <w:basedOn w:val="prastasis"/>
    <w:uiPriority w:val="99"/>
    <w:qFormat/>
    <w:rsid w:val="003A6F3E"/>
    <w:pPr>
      <w:spacing w:before="40" w:after="60" w:line="240" w:lineRule="auto"/>
      <w:ind w:left="1134"/>
    </w:pPr>
    <w:rPr>
      <w:rFonts w:ascii="Bookman Old Style" w:eastAsia="Times New Roman" w:hAnsi="Bookman Old Style" w:cs="Times New Roman"/>
      <w:kern w:val="0"/>
      <w:lang w:val="en-US"/>
      <w14:ligatures w14:val="none"/>
    </w:rPr>
  </w:style>
  <w:style w:type="character" w:customStyle="1" w:styleId="longtext">
    <w:name w:val="long_text"/>
    <w:uiPriority w:val="99"/>
    <w:qFormat/>
    <w:rsid w:val="003A6F3E"/>
  </w:style>
  <w:style w:type="paragraph" w:customStyle="1" w:styleId="docbullet">
    <w:name w:val="docbullet"/>
    <w:basedOn w:val="prastasis"/>
    <w:uiPriority w:val="99"/>
    <w:qFormat/>
    <w:rsid w:val="003A6F3E"/>
    <w:pPr>
      <w:numPr>
        <w:numId w:val="111"/>
      </w:numPr>
      <w:spacing w:after="120" w:line="240" w:lineRule="auto"/>
      <w:jc w:val="both"/>
    </w:pPr>
    <w:rPr>
      <w:rFonts w:ascii="Cambria" w:eastAsia="Times New Roman" w:hAnsi="Cambria" w:cs="Times New Roman"/>
      <w:kern w:val="0"/>
      <w:sz w:val="24"/>
      <w:szCs w:val="24"/>
      <w:lang w:val="en-GB" w:eastAsia="en-GB"/>
      <w14:ligatures w14:val="none"/>
    </w:rPr>
  </w:style>
  <w:style w:type="paragraph" w:customStyle="1" w:styleId="MASPa2text">
    <w:name w:val="MASPa2text"/>
    <w:basedOn w:val="prastasis"/>
    <w:uiPriority w:val="99"/>
    <w:qFormat/>
    <w:rsid w:val="003A6F3E"/>
    <w:pPr>
      <w:spacing w:after="120" w:line="240" w:lineRule="auto"/>
      <w:ind w:left="360"/>
      <w:jc w:val="both"/>
    </w:pPr>
    <w:rPr>
      <w:rFonts w:ascii="Cambria" w:eastAsia="Times New Roman" w:hAnsi="Cambria" w:cs="Times New Roman"/>
      <w:kern w:val="0"/>
      <w:sz w:val="24"/>
      <w:szCs w:val="24"/>
      <w:lang w:val="en-GB" w:eastAsia="en-GB"/>
      <w14:ligatures w14:val="none"/>
    </w:rPr>
  </w:style>
  <w:style w:type="character" w:customStyle="1" w:styleId="CharChar3">
    <w:name w:val="Char Char3"/>
    <w:rsid w:val="003A6F3E"/>
    <w:rPr>
      <w:lang w:eastAsia="en-US"/>
    </w:rPr>
  </w:style>
  <w:style w:type="character" w:customStyle="1" w:styleId="CharChar5">
    <w:name w:val="Char Char5"/>
    <w:semiHidden/>
    <w:locked/>
    <w:rsid w:val="003A6F3E"/>
    <w:rPr>
      <w:lang w:val="lt-LT" w:eastAsia="en-US" w:bidi="ar-SA"/>
    </w:rPr>
  </w:style>
  <w:style w:type="character" w:customStyle="1" w:styleId="atn">
    <w:name w:val="atn"/>
    <w:uiPriority w:val="99"/>
    <w:qFormat/>
    <w:rsid w:val="003A6F3E"/>
  </w:style>
  <w:style w:type="character" w:customStyle="1" w:styleId="tgc">
    <w:name w:val="_tgc"/>
    <w:rsid w:val="003A6F3E"/>
  </w:style>
  <w:style w:type="paragraph" w:customStyle="1" w:styleId="numberedlist210">
    <w:name w:val="numberedlist21"/>
    <w:basedOn w:val="prastasis"/>
    <w:rsid w:val="003A6F3E"/>
    <w:pPr>
      <w:spacing w:after="0" w:line="240" w:lineRule="auto"/>
    </w:pPr>
    <w:rPr>
      <w:rFonts w:ascii="Times New Roman" w:eastAsia="Times New Roman" w:hAnsi="Times New Roman" w:cs="Times New Roman"/>
      <w:kern w:val="0"/>
      <w:sz w:val="24"/>
      <w:szCs w:val="24"/>
      <w:lang w:eastAsia="lt-LT"/>
      <w14:ligatures w14:val="none"/>
    </w:rPr>
  </w:style>
  <w:style w:type="character" w:customStyle="1" w:styleId="DeltaViewMoveDestination">
    <w:name w:val="DeltaView Move Destination"/>
    <w:rsid w:val="003A6F3E"/>
    <w:rPr>
      <w:color w:val="00C000"/>
      <w:spacing w:val="0"/>
      <w:u w:val="double"/>
    </w:rPr>
  </w:style>
  <w:style w:type="paragraph" w:customStyle="1" w:styleId="Sraopastraipa2">
    <w:name w:val="Sąrašo pastraipa2"/>
    <w:basedOn w:val="prastasis"/>
    <w:qFormat/>
    <w:rsid w:val="003A6F3E"/>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3A6F3E"/>
    <w:rPr>
      <w:sz w:val="24"/>
    </w:rPr>
  </w:style>
  <w:style w:type="paragraph" w:customStyle="1" w:styleId="CharChar1DiagramaDiagrama1CharCharDiagramaDiagrama2">
    <w:name w:val="Char Char1 Diagrama Diagrama1 Char Char Diagrama Diagrama2"/>
    <w:basedOn w:val="prastasis"/>
    <w:uiPriority w:val="99"/>
    <w:rsid w:val="003A6F3E"/>
    <w:pPr>
      <w:spacing w:line="240" w:lineRule="exact"/>
    </w:pPr>
    <w:rPr>
      <w:rFonts w:ascii="Tahoma" w:eastAsia="Calibri" w:hAnsi="Tahoma" w:cs="Calibri"/>
      <w:kern w:val="0"/>
      <w:sz w:val="20"/>
      <w:lang w:val="en-US"/>
      <w14:ligatures w14:val="none"/>
    </w:rPr>
  </w:style>
  <w:style w:type="character" w:customStyle="1" w:styleId="footerbannerslpad">
    <w:name w:val="footer_banners_lpad"/>
    <w:rsid w:val="003A6F3E"/>
  </w:style>
  <w:style w:type="paragraph" w:customStyle="1" w:styleId="xl58">
    <w:name w:val="xl58"/>
    <w:basedOn w:val="prastasis"/>
    <w:rsid w:val="003A6F3E"/>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kern w:val="0"/>
      <w:sz w:val="18"/>
      <w:szCs w:val="18"/>
      <w:lang w:val="en-US"/>
      <w14:ligatures w14:val="none"/>
    </w:rPr>
  </w:style>
  <w:style w:type="paragraph" w:customStyle="1" w:styleId="CM4">
    <w:name w:val="CM4"/>
    <w:basedOn w:val="Default"/>
    <w:next w:val="Default"/>
    <w:uiPriority w:val="99"/>
    <w:rsid w:val="003A6F3E"/>
    <w:rPr>
      <w:rFonts w:ascii="EUAlbertina" w:eastAsia="Times New Roman" w:hAnsi="EUAlbertina"/>
      <w:color w:val="auto"/>
      <w:lang w:val="lt-LT" w:eastAsia="lt-LT"/>
    </w:rPr>
  </w:style>
  <w:style w:type="character" w:customStyle="1" w:styleId="nolink">
    <w:name w:val="nolink"/>
    <w:rsid w:val="003A6F3E"/>
  </w:style>
  <w:style w:type="paragraph" w:customStyle="1" w:styleId="CM1">
    <w:name w:val="CM1"/>
    <w:basedOn w:val="Default"/>
    <w:next w:val="Default"/>
    <w:uiPriority w:val="99"/>
    <w:rsid w:val="003A6F3E"/>
    <w:rPr>
      <w:rFonts w:ascii="EUAlbertina" w:hAnsi="EUAlbertina"/>
      <w:color w:val="auto"/>
      <w:lang w:val="lt-LT"/>
    </w:rPr>
  </w:style>
  <w:style w:type="paragraph" w:customStyle="1" w:styleId="CM3">
    <w:name w:val="CM3"/>
    <w:basedOn w:val="Default"/>
    <w:next w:val="Default"/>
    <w:uiPriority w:val="99"/>
    <w:rsid w:val="003A6F3E"/>
    <w:rPr>
      <w:rFonts w:ascii="EUAlbertina" w:hAnsi="EUAlbertina"/>
      <w:color w:val="auto"/>
      <w:lang w:val="lt-LT"/>
    </w:rPr>
  </w:style>
  <w:style w:type="character" w:customStyle="1" w:styleId="bold">
    <w:name w:val="bold"/>
    <w:rsid w:val="003A6F3E"/>
  </w:style>
  <w:style w:type="table" w:customStyle="1" w:styleId="Lentelstinklelis1">
    <w:name w:val="Lentelės tinklelis1"/>
    <w:basedOn w:val="prastojilentel"/>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3A6F3E"/>
    <w:pPr>
      <w:keepNext/>
      <w:numPr>
        <w:numId w:val="112"/>
      </w:numPr>
      <w:spacing w:before="120" w:after="120" w:line="240" w:lineRule="auto"/>
      <w:jc w:val="right"/>
    </w:pPr>
    <w:rPr>
      <w:rFonts w:ascii="Arial" w:eastAsia="Times New Roman" w:hAnsi="Arial" w:cs="Times New Roman"/>
      <w:b/>
      <w:kern w:val="0"/>
      <w:sz w:val="20"/>
      <w:szCs w:val="24"/>
      <w:lang w:eastAsia="lt-LT"/>
      <w14:ligatures w14:val="none"/>
    </w:rPr>
  </w:style>
  <w:style w:type="paragraph" w:customStyle="1" w:styleId="NRDTekstas">
    <w:name w:val="NRD_Tekstas"/>
    <w:link w:val="NRDTekstasChar"/>
    <w:qFormat/>
    <w:rsid w:val="003A6F3E"/>
    <w:pPr>
      <w:tabs>
        <w:tab w:val="left" w:pos="5812"/>
      </w:tabs>
      <w:spacing w:before="60" w:after="60" w:line="240" w:lineRule="auto"/>
      <w:ind w:firstLine="720"/>
      <w:jc w:val="both"/>
    </w:pPr>
    <w:rPr>
      <w:rFonts w:ascii="Arial" w:eastAsia="Times New Roman" w:hAnsi="Arial" w:cs="Times New Roman"/>
      <w:kern w:val="0"/>
      <w:szCs w:val="24"/>
      <w14:ligatures w14:val="none"/>
    </w:rPr>
  </w:style>
  <w:style w:type="table" w:customStyle="1" w:styleId="NRDLentele">
    <w:name w:val="NRD_Lentele"/>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3A6F3E"/>
    <w:rPr>
      <w:rFonts w:ascii="Arial" w:eastAsia="Times New Roman" w:hAnsi="Arial" w:cs="Times New Roman"/>
      <w:kern w:val="0"/>
      <w:szCs w:val="24"/>
      <w14:ligatures w14:val="none"/>
    </w:rPr>
  </w:style>
  <w:style w:type="paragraph" w:customStyle="1" w:styleId="Regulartext">
    <w:name w:val="Regular text"/>
    <w:basedOn w:val="prastasis"/>
    <w:qFormat/>
    <w:rsid w:val="003A6F3E"/>
    <w:pPr>
      <w:spacing w:before="120" w:after="120" w:line="240" w:lineRule="auto"/>
      <w:ind w:left="142"/>
      <w:jc w:val="both"/>
    </w:pPr>
    <w:rPr>
      <w:rFonts w:ascii="Verdana" w:eastAsia="Times New Roman" w:hAnsi="Verdana" w:cs="Times New Roman"/>
      <w:kern w:val="0"/>
      <w:sz w:val="18"/>
      <w:szCs w:val="20"/>
      <w14:ligatures w14:val="none"/>
    </w:rPr>
  </w:style>
  <w:style w:type="paragraph" w:customStyle="1" w:styleId="Paraas1">
    <w:name w:val="Parašas1"/>
    <w:basedOn w:val="prastasis"/>
    <w:qFormat/>
    <w:rsid w:val="003A6F3E"/>
    <w:pPr>
      <w:spacing w:after="0" w:line="360" w:lineRule="auto"/>
      <w:jc w:val="both"/>
    </w:pPr>
    <w:rPr>
      <w:rFonts w:ascii="Arial Narrow" w:eastAsia="Times New Roman" w:hAnsi="Arial Narrow" w:cs="Times New Roman"/>
      <w:kern w:val="0"/>
      <w:sz w:val="24"/>
      <w:szCs w:val="20"/>
      <w14:ligatures w14:val="none"/>
    </w:rPr>
  </w:style>
  <w:style w:type="character" w:customStyle="1" w:styleId="CharChar13">
    <w:name w:val="Char Char13"/>
    <w:qFormat/>
    <w:rsid w:val="003A6F3E"/>
    <w:rPr>
      <w:rFonts w:cs="Times New Roman"/>
      <w:sz w:val="24"/>
      <w:lang w:val="lt-LT" w:eastAsia="lt-LT" w:bidi="ar-SA"/>
    </w:rPr>
  </w:style>
  <w:style w:type="character" w:customStyle="1" w:styleId="CharChar11">
    <w:name w:val="Char Char11"/>
    <w:qFormat/>
    <w:rsid w:val="003A6F3E"/>
    <w:rPr>
      <w:rFonts w:cs="Times New Roman"/>
      <w:b/>
      <w:sz w:val="44"/>
      <w:lang w:val="lt-LT" w:eastAsia="lt-LT" w:bidi="ar-SA"/>
    </w:rPr>
  </w:style>
  <w:style w:type="paragraph" w:customStyle="1" w:styleId="Linija0">
    <w:name w:val="Linija"/>
    <w:basedOn w:val="MAZAS0"/>
    <w:rsid w:val="003A6F3E"/>
    <w:pPr>
      <w:ind w:firstLine="0"/>
      <w:jc w:val="center"/>
    </w:pPr>
    <w:rPr>
      <w:color w:val="auto"/>
      <w:sz w:val="12"/>
      <w:szCs w:val="12"/>
    </w:rPr>
  </w:style>
  <w:style w:type="table" w:customStyle="1" w:styleId="ALTable1">
    <w:name w:val="AL Table1"/>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prastasis"/>
    <w:qFormat/>
    <w:rsid w:val="003A6F3E"/>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DiagramaDiagramaCharCharDiagramaDiagramaCharCharDiagramaDiagrama">
    <w:name w:val="Diagrama Diagrama Char Char Diagrama Diagrama Char Char Diagrama Diagrama"/>
    <w:basedOn w:val="prastasis"/>
    <w:qFormat/>
    <w:rsid w:val="003A6F3E"/>
    <w:pPr>
      <w:spacing w:line="240" w:lineRule="exact"/>
    </w:pPr>
    <w:rPr>
      <w:rFonts w:ascii="Tahoma" w:eastAsia="Times New Roman" w:hAnsi="Tahoma" w:cs="Times New Roman"/>
      <w:kern w:val="0"/>
      <w:sz w:val="20"/>
      <w:szCs w:val="20"/>
      <w:lang w:val="en-US"/>
      <w14:ligatures w14:val="none"/>
    </w:rPr>
  </w:style>
  <w:style w:type="character" w:customStyle="1" w:styleId="kataloglistknygospav">
    <w:name w:val="kataloglist_knygospav"/>
    <w:qFormat/>
    <w:rsid w:val="003A6F3E"/>
  </w:style>
  <w:style w:type="character" w:customStyle="1" w:styleId="dbvvitemauthormt5">
    <w:name w:val="db vv item_author mt5"/>
    <w:qFormat/>
    <w:rsid w:val="003A6F3E"/>
  </w:style>
  <w:style w:type="character" w:customStyle="1" w:styleId="DiagramaDiagrama18">
    <w:name w:val="Diagrama Diagrama18"/>
    <w:qFormat/>
    <w:locked/>
    <w:rsid w:val="003A6F3E"/>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3A6F3E"/>
    <w:rPr>
      <w:sz w:val="24"/>
      <w:lang w:val="lt-LT" w:eastAsia="lt-LT" w:bidi="ar-SA"/>
    </w:rPr>
  </w:style>
  <w:style w:type="paragraph" w:customStyle="1" w:styleId="Heading">
    <w:name w:val="Heading"/>
    <w:next w:val="Body"/>
    <w:qFormat/>
    <w:rsid w:val="003A6F3E"/>
    <w:pPr>
      <w:keepNext/>
      <w:spacing w:after="0" w:line="240" w:lineRule="auto"/>
      <w:outlineLvl w:val="0"/>
    </w:pPr>
    <w:rPr>
      <w:rFonts w:ascii="Helvetica" w:eastAsia="Arial Unicode MS" w:hAnsi="Helvetica" w:cs="Arial Unicode MS"/>
      <w:b/>
      <w:bCs/>
      <w:color w:val="000000"/>
      <w:kern w:val="0"/>
      <w:sz w:val="36"/>
      <w:szCs w:val="36"/>
      <w:lang w:val="pt-PT" w:eastAsia="en-GB"/>
      <w14:ligatures w14:val="none"/>
    </w:rPr>
  </w:style>
  <w:style w:type="paragraph" w:customStyle="1" w:styleId="3">
    <w:name w:val="Стиль3"/>
    <w:basedOn w:val="prastasis"/>
    <w:rsid w:val="003A6F3E"/>
    <w:pPr>
      <w:spacing w:after="0" w:line="240" w:lineRule="auto"/>
      <w:jc w:val="center"/>
    </w:pPr>
    <w:rPr>
      <w:rFonts w:ascii="Times New Roman" w:eastAsia="Times New Roman" w:hAnsi="Times New Roman" w:cs="Times New Roman"/>
      <w:kern w:val="0"/>
      <w:sz w:val="24"/>
      <w:szCs w:val="20"/>
      <w:lang w:val="en-GB"/>
      <w14:ligatures w14:val="none"/>
    </w:rPr>
  </w:style>
  <w:style w:type="paragraph" w:customStyle="1" w:styleId="Pavadinimas1">
    <w:name w:val="Pavadinimas1"/>
    <w:basedOn w:val="prastasis"/>
    <w:qFormat/>
    <w:rsid w:val="003A6F3E"/>
    <w:pPr>
      <w:tabs>
        <w:tab w:val="left" w:pos="284"/>
      </w:tabs>
      <w:spacing w:before="360" w:after="120" w:line="240" w:lineRule="auto"/>
      <w:jc w:val="center"/>
    </w:pPr>
    <w:rPr>
      <w:rFonts w:ascii="Times New Roman" w:eastAsia="Times New Roman" w:hAnsi="Times New Roman" w:cs="Times New Roman"/>
      <w:b/>
      <w:caps/>
      <w:kern w:val="0"/>
      <w:sz w:val="24"/>
      <w:szCs w:val="20"/>
      <w14:ligatures w14:val="none"/>
    </w:rPr>
  </w:style>
  <w:style w:type="paragraph" w:customStyle="1" w:styleId="xl39">
    <w:name w:val="xl39"/>
    <w:basedOn w:val="prastasis"/>
    <w:rsid w:val="003A6F3E"/>
    <w:pPr>
      <w:spacing w:before="100" w:beforeAutospacing="1" w:after="100" w:afterAutospacing="1" w:line="240" w:lineRule="auto"/>
      <w:textAlignment w:val="center"/>
    </w:pPr>
    <w:rPr>
      <w:rFonts w:ascii="Times New Roman" w:eastAsia="Arial Unicode MS" w:hAnsi="Times New Roman" w:cs="Arial Unicode MS"/>
      <w:kern w:val="0"/>
      <w:sz w:val="18"/>
      <w:szCs w:val="18"/>
      <w:lang w:val="en-US"/>
      <w14:ligatures w14:val="none"/>
    </w:rPr>
  </w:style>
  <w:style w:type="paragraph" w:customStyle="1" w:styleId="MediumGrid1-Accent21">
    <w:name w:val="Medium Grid 1 - Accent 21"/>
    <w:basedOn w:val="prastasis"/>
    <w:uiPriority w:val="34"/>
    <w:qFormat/>
    <w:rsid w:val="003A6F3E"/>
    <w:pPr>
      <w:spacing w:after="200" w:line="276" w:lineRule="auto"/>
      <w:ind w:left="720"/>
      <w:contextualSpacing/>
    </w:pPr>
    <w:rPr>
      <w:rFonts w:ascii="Calibri" w:eastAsia="Calibri" w:hAnsi="Calibri" w:cs="Times New Roman"/>
      <w:kern w:val="0"/>
      <w:lang w:val="en-US"/>
      <w14:ligatures w14:val="none"/>
    </w:rPr>
  </w:style>
  <w:style w:type="paragraph" w:customStyle="1" w:styleId="ALHeadingbase">
    <w:name w:val="AL Heading base"/>
    <w:basedOn w:val="Pagrindinistekstas"/>
    <w:link w:val="ALHeadingbaseChar"/>
    <w:uiPriority w:val="99"/>
    <w:qFormat/>
    <w:rsid w:val="003A6F3E"/>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3A6F3E"/>
    <w:pPr>
      <w:spacing w:after="0"/>
    </w:pPr>
    <w:rPr>
      <w:spacing w:val="15"/>
      <w:kern w:val="28"/>
      <w:sz w:val="40"/>
    </w:rPr>
  </w:style>
  <w:style w:type="paragraph" w:customStyle="1" w:styleId="ALDocSubtitle">
    <w:name w:val="AL Doc Subtitle"/>
    <w:basedOn w:val="ALHeadingbase"/>
    <w:link w:val="ALDocSubtitleChar"/>
    <w:uiPriority w:val="19"/>
    <w:qFormat/>
    <w:rsid w:val="003A6F3E"/>
    <w:pPr>
      <w:spacing w:before="60" w:after="60"/>
    </w:pPr>
    <w:rPr>
      <w:spacing w:val="5"/>
      <w:sz w:val="28"/>
    </w:rPr>
  </w:style>
  <w:style w:type="character" w:customStyle="1" w:styleId="ALHeadingbaseChar">
    <w:name w:val="AL Heading base Char"/>
    <w:link w:val="ALHeadingbase"/>
    <w:uiPriority w:val="99"/>
    <w:qFormat/>
    <w:rsid w:val="003A6F3E"/>
    <w:rPr>
      <w:rFonts w:ascii="Calibri" w:eastAsia="SimSun" w:hAnsi="Calibri" w:cs="Times New Roman"/>
      <w:kern w:val="0"/>
      <w:lang w:eastAsia="zh-CN"/>
      <w14:ligatures w14:val="none"/>
    </w:rPr>
  </w:style>
  <w:style w:type="character" w:customStyle="1" w:styleId="ALDocTitleBlackChar">
    <w:name w:val="AL Doc Title Black Char"/>
    <w:link w:val="ALDocTitleBlack"/>
    <w:uiPriority w:val="14"/>
    <w:rsid w:val="003A6F3E"/>
    <w:rPr>
      <w:rFonts w:ascii="Calibri" w:eastAsia="SimSun" w:hAnsi="Calibri" w:cs="Times New Roman"/>
      <w:spacing w:val="15"/>
      <w:kern w:val="28"/>
      <w:sz w:val="40"/>
      <w:lang w:eastAsia="zh-CN"/>
      <w14:ligatures w14:val="none"/>
    </w:rPr>
  </w:style>
  <w:style w:type="character" w:customStyle="1" w:styleId="ALDocSubtitleChar">
    <w:name w:val="AL Doc Subtitle Char"/>
    <w:link w:val="ALDocSubtitle"/>
    <w:uiPriority w:val="19"/>
    <w:qFormat/>
    <w:rsid w:val="003A6F3E"/>
    <w:rPr>
      <w:rFonts w:ascii="Calibri" w:eastAsia="SimSun" w:hAnsi="Calibri" w:cs="Times New Roman"/>
      <w:spacing w:val="5"/>
      <w:kern w:val="0"/>
      <w:sz w:val="28"/>
      <w:lang w:eastAsia="zh-CN"/>
      <w14:ligatures w14:val="none"/>
    </w:rPr>
  </w:style>
  <w:style w:type="paragraph" w:customStyle="1" w:styleId="ALTextNormal">
    <w:name w:val="AL Text Normal"/>
    <w:basedOn w:val="Pagrindinistekstas"/>
    <w:link w:val="ALTextNormalChar"/>
    <w:qFormat/>
    <w:rsid w:val="003A6F3E"/>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3A6F3E"/>
    <w:rPr>
      <w:rFonts w:ascii="Calibri" w:eastAsia="SimSun" w:hAnsi="Calibri" w:cs="Times New Roman"/>
      <w:kern w:val="0"/>
      <w:lang w:eastAsia="zh-CN"/>
      <w14:ligatures w14:val="none"/>
    </w:rPr>
  </w:style>
  <w:style w:type="paragraph" w:customStyle="1" w:styleId="ALContenttitle">
    <w:name w:val="AL Content title"/>
    <w:basedOn w:val="ALHeadingbase"/>
    <w:next w:val="ALTextNormal"/>
    <w:uiPriority w:val="19"/>
    <w:qFormat/>
    <w:rsid w:val="003A6F3E"/>
    <w:rPr>
      <w:b/>
      <w:sz w:val="36"/>
      <w:szCs w:val="36"/>
    </w:rPr>
  </w:style>
  <w:style w:type="paragraph" w:customStyle="1" w:styleId="ALTextident">
    <w:name w:val="AL Text ident"/>
    <w:basedOn w:val="ALTextNormal"/>
    <w:link w:val="ALTextidentChar"/>
    <w:qFormat/>
    <w:rsid w:val="003A6F3E"/>
    <w:pPr>
      <w:ind w:left="851"/>
    </w:pPr>
  </w:style>
  <w:style w:type="character" w:customStyle="1" w:styleId="ALTextidentChar">
    <w:name w:val="AL Text ident Char"/>
    <w:link w:val="ALTextident"/>
    <w:qFormat/>
    <w:rsid w:val="003A6F3E"/>
    <w:rPr>
      <w:rFonts w:ascii="Calibri" w:eastAsia="SimSun" w:hAnsi="Calibri" w:cs="Times New Roman"/>
      <w:kern w:val="0"/>
      <w:lang w:eastAsia="zh-CN"/>
      <w14:ligatures w14:val="none"/>
    </w:rPr>
  </w:style>
  <w:style w:type="paragraph" w:customStyle="1" w:styleId="ALListbullet">
    <w:name w:val="AL List bullet"/>
    <w:basedOn w:val="ALTextNormal"/>
    <w:link w:val="ALListbulletChar"/>
    <w:uiPriority w:val="3"/>
    <w:qFormat/>
    <w:rsid w:val="003A6F3E"/>
    <w:pPr>
      <w:numPr>
        <w:numId w:val="113"/>
      </w:numPr>
    </w:pPr>
  </w:style>
  <w:style w:type="character" w:customStyle="1" w:styleId="SubtleEmphasis1">
    <w:name w:val="Subtle Emphasis1"/>
    <w:uiPriority w:val="18"/>
    <w:qFormat/>
    <w:rsid w:val="003A6F3E"/>
    <w:rPr>
      <w:i/>
      <w:iCs/>
      <w:color w:val="808080"/>
    </w:rPr>
  </w:style>
  <w:style w:type="character" w:customStyle="1" w:styleId="BALTemplatestylemarkup">
    <w:name w:val="B AL Template style markup"/>
    <w:uiPriority w:val="98"/>
    <w:qFormat/>
    <w:rsid w:val="003A6F3E"/>
    <w:rPr>
      <w:i/>
      <w:color w:val="595959"/>
      <w:shd w:val="clear" w:color="auto" w:fill="D9D9D9"/>
    </w:rPr>
  </w:style>
  <w:style w:type="character" w:customStyle="1" w:styleId="ALListbulletChar">
    <w:name w:val="AL List bullet Char"/>
    <w:link w:val="ALListbullet"/>
    <w:uiPriority w:val="3"/>
    <w:qFormat/>
    <w:rsid w:val="003A6F3E"/>
    <w:rPr>
      <w:rFonts w:ascii="Calibri" w:eastAsia="SimSun" w:hAnsi="Calibri" w:cs="Times New Roman"/>
      <w:kern w:val="0"/>
      <w:lang w:eastAsia="zh-CN"/>
      <w14:ligatures w14:val="none"/>
    </w:rPr>
  </w:style>
  <w:style w:type="paragraph" w:customStyle="1" w:styleId="ALListnumber">
    <w:name w:val="AL List number"/>
    <w:basedOn w:val="ALTextNormal"/>
    <w:link w:val="ALListnumberChar"/>
    <w:uiPriority w:val="3"/>
    <w:qFormat/>
    <w:rsid w:val="003A6F3E"/>
    <w:pPr>
      <w:numPr>
        <w:numId w:val="114"/>
      </w:numPr>
      <w:contextualSpacing/>
    </w:pPr>
  </w:style>
  <w:style w:type="character" w:customStyle="1" w:styleId="ALListnumberChar">
    <w:name w:val="AL List number Char"/>
    <w:link w:val="ALListnumber"/>
    <w:uiPriority w:val="3"/>
    <w:qFormat/>
    <w:rsid w:val="003A6F3E"/>
    <w:rPr>
      <w:rFonts w:ascii="Calibri" w:eastAsia="SimSun" w:hAnsi="Calibri" w:cs="Times New Roman"/>
      <w:kern w:val="0"/>
      <w:lang w:eastAsia="zh-CN"/>
      <w14:ligatures w14:val="none"/>
    </w:rPr>
  </w:style>
  <w:style w:type="paragraph" w:customStyle="1" w:styleId="ALTableListbullet">
    <w:name w:val="AL Table: List bullet"/>
    <w:basedOn w:val="ALListbullet"/>
    <w:uiPriority w:val="99"/>
    <w:qFormat/>
    <w:rsid w:val="003A6F3E"/>
    <w:pPr>
      <w:numPr>
        <w:numId w:val="115"/>
      </w:numPr>
      <w:tabs>
        <w:tab w:val="left" w:pos="720"/>
      </w:tabs>
      <w:spacing w:before="120"/>
      <w:ind w:left="284" w:hanging="360"/>
      <w:contextualSpacing/>
    </w:pPr>
  </w:style>
  <w:style w:type="paragraph" w:customStyle="1" w:styleId="ALTabletext">
    <w:name w:val="AL Table text"/>
    <w:basedOn w:val="ALTextNormal"/>
    <w:uiPriority w:val="4"/>
    <w:qFormat/>
    <w:rsid w:val="003A6F3E"/>
    <w:pPr>
      <w:spacing w:after="0" w:line="240" w:lineRule="auto"/>
    </w:pPr>
  </w:style>
  <w:style w:type="character" w:customStyle="1" w:styleId="BookTitle1">
    <w:name w:val="Book Title1"/>
    <w:uiPriority w:val="33"/>
    <w:qFormat/>
    <w:rsid w:val="003A6F3E"/>
    <w:rPr>
      <w:b/>
      <w:bCs/>
      <w:i/>
      <w:iCs/>
      <w:spacing w:val="5"/>
    </w:rPr>
  </w:style>
  <w:style w:type="paragraph" w:customStyle="1" w:styleId="ALTablecaption">
    <w:name w:val="AL Table caption"/>
    <w:basedOn w:val="prastasis"/>
    <w:next w:val="ALTextNormal"/>
    <w:link w:val="ALTablecaptionChar"/>
    <w:uiPriority w:val="9"/>
    <w:qFormat/>
    <w:rsid w:val="003A6F3E"/>
    <w:pPr>
      <w:keepNext/>
      <w:numPr>
        <w:numId w:val="116"/>
      </w:numPr>
      <w:spacing w:before="240" w:after="120" w:line="240" w:lineRule="auto"/>
      <w:jc w:val="center"/>
    </w:pPr>
    <w:rPr>
      <w:rFonts w:ascii="Calibri" w:eastAsia="Times New Roman" w:hAnsi="Calibri" w:cs="Times New Roman"/>
      <w:i/>
      <w:color w:val="000000"/>
      <w:kern w:val="0"/>
      <w:szCs w:val="20"/>
      <w:lang w:eastAsia="pl-PL"/>
      <w14:ligatures w14:val="none"/>
    </w:rPr>
  </w:style>
  <w:style w:type="paragraph" w:customStyle="1" w:styleId="ALTableheading">
    <w:name w:val="AL Table heading"/>
    <w:basedOn w:val="ALTabletext"/>
    <w:link w:val="ALTableheadingChar"/>
    <w:uiPriority w:val="4"/>
    <w:qFormat/>
    <w:rsid w:val="003A6F3E"/>
    <w:pPr>
      <w:contextualSpacing/>
    </w:pPr>
    <w:rPr>
      <w:color w:val="00A4E0"/>
    </w:rPr>
  </w:style>
  <w:style w:type="character" w:customStyle="1" w:styleId="ALTablecaptionChar">
    <w:name w:val="AL Table caption Char"/>
    <w:link w:val="ALTablecaption"/>
    <w:uiPriority w:val="9"/>
    <w:qFormat/>
    <w:rsid w:val="003A6F3E"/>
    <w:rPr>
      <w:rFonts w:ascii="Calibri" w:eastAsia="Times New Roman" w:hAnsi="Calibri" w:cs="Times New Roman"/>
      <w:i/>
      <w:color w:val="000000"/>
      <w:kern w:val="0"/>
      <w:szCs w:val="20"/>
      <w:lang w:eastAsia="pl-PL"/>
      <w14:ligatures w14:val="none"/>
    </w:rPr>
  </w:style>
  <w:style w:type="paragraph" w:customStyle="1" w:styleId="ALPicturecaption">
    <w:name w:val="AL Picture caption"/>
    <w:basedOn w:val="ALTablecaption"/>
    <w:link w:val="ALPicturecaptionChar"/>
    <w:uiPriority w:val="9"/>
    <w:qFormat/>
    <w:rsid w:val="003A6F3E"/>
    <w:pPr>
      <w:numPr>
        <w:numId w:val="117"/>
      </w:numPr>
      <w:spacing w:before="120" w:after="240"/>
      <w:ind w:left="0" w:firstLine="0"/>
    </w:pPr>
  </w:style>
  <w:style w:type="character" w:customStyle="1" w:styleId="ALPicturecaptionChar">
    <w:name w:val="AL Picture caption Char"/>
    <w:link w:val="ALPicturecaption"/>
    <w:uiPriority w:val="9"/>
    <w:qFormat/>
    <w:rsid w:val="003A6F3E"/>
    <w:rPr>
      <w:rFonts w:ascii="Calibri" w:eastAsia="Times New Roman" w:hAnsi="Calibri" w:cs="Times New Roman"/>
      <w:i/>
      <w:color w:val="000000"/>
      <w:kern w:val="0"/>
      <w:szCs w:val="20"/>
      <w:lang w:eastAsia="pl-PL"/>
      <w14:ligatures w14:val="none"/>
    </w:rPr>
  </w:style>
  <w:style w:type="paragraph" w:customStyle="1" w:styleId="TOCHeading1">
    <w:name w:val="TOC Heading1"/>
    <w:basedOn w:val="Antrat1"/>
    <w:next w:val="prastasis"/>
    <w:uiPriority w:val="39"/>
    <w:unhideWhenUsed/>
    <w:qFormat/>
    <w:rsid w:val="003A6F3E"/>
    <w:pPr>
      <w:numPr>
        <w:numId w:val="0"/>
      </w:numPr>
      <w:spacing w:before="240" w:after="0" w:line="259" w:lineRule="auto"/>
      <w:jc w:val="left"/>
      <w:outlineLvl w:val="9"/>
    </w:pPr>
    <w:rPr>
      <w:rFonts w:ascii="Cambria" w:eastAsia="SimSun" w:hAnsi="Cambria"/>
      <w:bCs w:val="0"/>
      <w:caps w:val="0"/>
      <w:color w:val="00A4E0"/>
      <w:sz w:val="32"/>
      <w:szCs w:val="32"/>
      <w:lang w:val="en-US"/>
    </w:rPr>
  </w:style>
  <w:style w:type="character" w:customStyle="1" w:styleId="IntenseEmphasis1">
    <w:name w:val="Intense Emphasis1"/>
    <w:uiPriority w:val="17"/>
    <w:qFormat/>
    <w:rsid w:val="003A6F3E"/>
    <w:rPr>
      <w:b/>
      <w:i/>
      <w:iCs/>
      <w:color w:val="auto"/>
    </w:rPr>
  </w:style>
  <w:style w:type="paragraph" w:customStyle="1" w:styleId="ALFooterCover">
    <w:name w:val="AL Footer Cover"/>
    <w:basedOn w:val="Porat"/>
    <w:uiPriority w:val="99"/>
    <w:qFormat/>
    <w:rsid w:val="003A6F3E"/>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3A6F3E"/>
    <w:pPr>
      <w:spacing w:after="60"/>
    </w:pPr>
    <w:rPr>
      <w:color w:val="00A4E0"/>
      <w:sz w:val="40"/>
    </w:rPr>
  </w:style>
  <w:style w:type="paragraph" w:customStyle="1" w:styleId="ALFooterDoc">
    <w:name w:val="AL Footer Doc"/>
    <w:basedOn w:val="ALFooterCover"/>
    <w:qFormat/>
    <w:rsid w:val="003A6F3E"/>
    <w:pPr>
      <w:spacing w:before="0"/>
    </w:pPr>
  </w:style>
  <w:style w:type="paragraph" w:customStyle="1" w:styleId="ALHeaderDoc">
    <w:name w:val="AL Header Doc"/>
    <w:basedOn w:val="Antrats"/>
    <w:uiPriority w:val="99"/>
    <w:qFormat/>
    <w:rsid w:val="003A6F3E"/>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3A6F3E"/>
    <w:pPr>
      <w:numPr>
        <w:numId w:val="118"/>
      </w:numPr>
      <w:tabs>
        <w:tab w:val="left" w:pos="1080"/>
        <w:tab w:val="num" w:pos="1844"/>
      </w:tabs>
      <w:ind w:left="0" w:firstLine="0"/>
    </w:pPr>
  </w:style>
  <w:style w:type="paragraph" w:customStyle="1" w:styleId="ALNote">
    <w:name w:val="AL Note"/>
    <w:basedOn w:val="ALTextJustified"/>
    <w:uiPriority w:val="99"/>
    <w:qFormat/>
    <w:rsid w:val="003A6F3E"/>
    <w:pPr>
      <w:shd w:val="pct10" w:color="auto" w:fill="auto"/>
      <w:spacing w:before="120" w:after="240"/>
      <w:contextualSpacing/>
    </w:pPr>
  </w:style>
  <w:style w:type="paragraph" w:customStyle="1" w:styleId="ALTextJustified">
    <w:name w:val="AL Text Justified"/>
    <w:basedOn w:val="ALTextNormal"/>
    <w:uiPriority w:val="99"/>
    <w:qFormat/>
    <w:rsid w:val="003A6F3E"/>
  </w:style>
  <w:style w:type="paragraph" w:customStyle="1" w:styleId="ALTOCHeading">
    <w:name w:val="AL TOC Heading"/>
    <w:basedOn w:val="TOCHeading1"/>
    <w:uiPriority w:val="99"/>
    <w:qFormat/>
    <w:rsid w:val="003A6F3E"/>
    <w:pPr>
      <w:spacing w:after="120"/>
    </w:pPr>
    <w:rPr>
      <w:rFonts w:ascii="Calibri" w:hAnsi="Calibri"/>
      <w:b w:val="0"/>
      <w:sz w:val="36"/>
      <w:szCs w:val="36"/>
      <w:lang w:val="lt-LT"/>
    </w:rPr>
  </w:style>
  <w:style w:type="table" w:customStyle="1" w:styleId="ALTablebase">
    <w:name w:val="AL Table base"/>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Antrat1"/>
    <w:next w:val="ALTextNormal"/>
    <w:uiPriority w:val="99"/>
    <w:qFormat/>
    <w:rsid w:val="003A6F3E"/>
    <w:pPr>
      <w:pageBreakBefore/>
      <w:numPr>
        <w:numId w:val="119"/>
      </w:numPr>
      <w:spacing w:after="360"/>
      <w:ind w:left="480" w:hanging="480"/>
      <w:jc w:val="left"/>
    </w:pPr>
    <w:rPr>
      <w:rFonts w:ascii="Calibri" w:eastAsia="SimSun" w:hAnsi="Calibri"/>
      <w:b w:val="0"/>
      <w:bCs w:val="0"/>
      <w:caps w:val="0"/>
      <w:color w:val="00A4E0"/>
      <w:sz w:val="36"/>
      <w:szCs w:val="40"/>
      <w:lang w:eastAsia="zh-CN"/>
    </w:rPr>
  </w:style>
  <w:style w:type="table" w:customStyle="1" w:styleId="ALTablesimple">
    <w:name w:val="AL Table simple"/>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3A6F3E"/>
    <w:rPr>
      <w:rFonts w:ascii="Calibri" w:eastAsia="SimSun" w:hAnsi="Calibri" w:cs="Times New Roman"/>
      <w:color w:val="00A4E0"/>
      <w:kern w:val="0"/>
      <w:lang w:eastAsia="zh-CN"/>
      <w14:ligatures w14:val="none"/>
    </w:rPr>
  </w:style>
  <w:style w:type="paragraph" w:customStyle="1" w:styleId="Tabela-tekstwkomrce">
    <w:name w:val="Tabela - tekst w komórce"/>
    <w:basedOn w:val="prastasis"/>
    <w:qFormat/>
    <w:rsid w:val="003A6F3E"/>
    <w:pPr>
      <w:spacing w:before="20" w:after="20" w:line="240" w:lineRule="auto"/>
    </w:pPr>
    <w:rPr>
      <w:rFonts w:ascii="Arial" w:eastAsia="Times New Roman" w:hAnsi="Arial" w:cs="Times New Roman"/>
      <w:kern w:val="0"/>
      <w:sz w:val="18"/>
      <w:szCs w:val="20"/>
      <w:lang w:val="de-DE" w:eastAsia="pl-PL"/>
      <w14:ligatures w14:val="none"/>
    </w:rPr>
  </w:style>
  <w:style w:type="paragraph" w:customStyle="1" w:styleId="TekstOpisu">
    <w:name w:val="TekstOpisu"/>
    <w:basedOn w:val="prastasis"/>
    <w:rsid w:val="003A6F3E"/>
    <w:pPr>
      <w:spacing w:before="40" w:after="60" w:line="360" w:lineRule="auto"/>
      <w:ind w:firstLine="720"/>
      <w:jc w:val="both"/>
    </w:pPr>
    <w:rPr>
      <w:rFonts w:ascii="Bookman Old Style" w:eastAsia="Times New Roman" w:hAnsi="Bookman Old Style" w:cs="Times New Roman"/>
      <w:kern w:val="0"/>
      <w:lang w:val="pl-PL" w:eastAsia="pl-PL"/>
      <w14:ligatures w14:val="none"/>
    </w:rPr>
  </w:style>
  <w:style w:type="paragraph" w:customStyle="1" w:styleId="Tabela-nagwek">
    <w:name w:val="Tabela - nagłówek"/>
    <w:basedOn w:val="prastasis"/>
    <w:qFormat/>
    <w:rsid w:val="003A6F3E"/>
    <w:pPr>
      <w:spacing w:before="60" w:after="60" w:line="240" w:lineRule="auto"/>
      <w:jc w:val="center"/>
    </w:pPr>
    <w:rPr>
      <w:rFonts w:ascii="Arial" w:eastAsia="Times New Roman" w:hAnsi="Arial" w:cs="Times New Roman"/>
      <w:b/>
      <w:bCs/>
      <w:color w:val="000000"/>
      <w:kern w:val="0"/>
      <w:sz w:val="18"/>
      <w:szCs w:val="20"/>
      <w:lang w:val="pl-PL" w:eastAsia="pl-PL"/>
      <w14:ligatures w14:val="none"/>
    </w:rPr>
  </w:style>
  <w:style w:type="paragraph" w:customStyle="1" w:styleId="ALText">
    <w:name w:val="AL Text"/>
    <w:basedOn w:val="Pagrindinistekstas"/>
    <w:link w:val="ALTextChar"/>
    <w:qFormat/>
    <w:rsid w:val="003A6F3E"/>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3A6F3E"/>
    <w:rPr>
      <w:rFonts w:ascii="Calibri" w:eastAsia="SimSun" w:hAnsi="Calibri" w:cs="Times New Roman"/>
      <w:kern w:val="0"/>
      <w:lang w:eastAsia="zh-CN"/>
      <w14:ligatures w14:val="none"/>
    </w:rPr>
  </w:style>
  <w:style w:type="paragraph" w:customStyle="1" w:styleId="Assecoantraste4">
    <w:name w:val="Asseco antraste 4"/>
    <w:basedOn w:val="prastasis"/>
    <w:next w:val="prastasis"/>
    <w:qFormat/>
    <w:rsid w:val="003A6F3E"/>
    <w:pPr>
      <w:tabs>
        <w:tab w:val="left" w:pos="1080"/>
      </w:tabs>
      <w:spacing w:before="360" w:after="120" w:line="240" w:lineRule="auto"/>
      <w:ind w:left="-48" w:firstLine="48"/>
    </w:pPr>
    <w:rPr>
      <w:rFonts w:ascii="Verdana" w:eastAsia="MS Mincho" w:hAnsi="Verdana" w:cs="Times New Roman"/>
      <w:b/>
      <w:color w:val="000000"/>
      <w:kern w:val="32"/>
      <w:sz w:val="20"/>
      <w:szCs w:val="28"/>
      <w:lang w:val="cs-CZ"/>
      <w14:ligatures w14:val="none"/>
    </w:rPr>
  </w:style>
  <w:style w:type="table" w:customStyle="1" w:styleId="NRDLentele1">
    <w:name w:val="NRD_Lentele1"/>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3A6F3E"/>
    <w:rPr>
      <w:rFonts w:ascii="Times New Roman" w:hAnsi="Times New Roman" w:cs="Times New Roman"/>
      <w:sz w:val="22"/>
      <w:szCs w:val="22"/>
    </w:rPr>
  </w:style>
  <w:style w:type="table" w:customStyle="1" w:styleId="ALTable2">
    <w:name w:val="AL Table2"/>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prastasis"/>
    <w:qFormat/>
    <w:rsid w:val="003A6F3E"/>
    <w:pPr>
      <w:spacing w:before="40" w:after="40" w:line="240" w:lineRule="auto"/>
      <w:jc w:val="both"/>
    </w:pPr>
    <w:rPr>
      <w:rFonts w:ascii="Times New Roman" w:eastAsia="Calibri" w:hAnsi="Times New Roman" w:cs="Times New Roman"/>
      <w:kern w:val="0"/>
      <w:sz w:val="20"/>
      <w:szCs w:val="20"/>
      <w14:ligatures w14:val="none"/>
    </w:rPr>
  </w:style>
  <w:style w:type="table" w:customStyle="1" w:styleId="GridTable4-Accent11">
    <w:name w:val="Grid Table 4 - Accent 11"/>
    <w:basedOn w:val="prastojilentel"/>
    <w:uiPriority w:val="49"/>
    <w:qFormat/>
    <w:rsid w:val="003A6F3E"/>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3A6F3E"/>
  </w:style>
  <w:style w:type="numbering" w:customStyle="1" w:styleId="Style813">
    <w:name w:val="Style813"/>
    <w:rsid w:val="003A6F3E"/>
  </w:style>
  <w:style w:type="numbering" w:customStyle="1" w:styleId="ImportedStyle11">
    <w:name w:val="Imported Style 11"/>
    <w:rsid w:val="003A6F3E"/>
  </w:style>
  <w:style w:type="numbering" w:customStyle="1" w:styleId="Style81">
    <w:name w:val="Style81"/>
    <w:qFormat/>
    <w:rsid w:val="003A6F3E"/>
  </w:style>
  <w:style w:type="numbering" w:customStyle="1" w:styleId="Style71">
    <w:name w:val="Style71"/>
    <w:rsid w:val="003A6F3E"/>
  </w:style>
  <w:style w:type="numbering" w:customStyle="1" w:styleId="Style51">
    <w:name w:val="Style51"/>
    <w:rsid w:val="003A6F3E"/>
  </w:style>
  <w:style w:type="numbering" w:customStyle="1" w:styleId="Style41">
    <w:name w:val="Style41"/>
    <w:rsid w:val="003A6F3E"/>
  </w:style>
  <w:style w:type="numbering" w:customStyle="1" w:styleId="Style31">
    <w:name w:val="Style31"/>
    <w:rsid w:val="003A6F3E"/>
  </w:style>
  <w:style w:type="numbering" w:customStyle="1" w:styleId="Style21">
    <w:name w:val="Style21"/>
    <w:rsid w:val="003A6F3E"/>
  </w:style>
  <w:style w:type="numbering" w:customStyle="1" w:styleId="Style811">
    <w:name w:val="Style811"/>
    <w:rsid w:val="003A6F3E"/>
  </w:style>
  <w:style w:type="numbering" w:customStyle="1" w:styleId="Style61">
    <w:name w:val="Style61"/>
    <w:rsid w:val="003A6F3E"/>
  </w:style>
  <w:style w:type="numbering" w:customStyle="1" w:styleId="ImportedStyle1">
    <w:name w:val="Imported Style 1"/>
    <w:rsid w:val="003A6F3E"/>
  </w:style>
  <w:style w:type="numbering" w:customStyle="1" w:styleId="ImportedStyle3">
    <w:name w:val="Imported Style 3"/>
    <w:rsid w:val="003A6F3E"/>
  </w:style>
  <w:style w:type="numbering" w:customStyle="1" w:styleId="Style8111">
    <w:name w:val="Style8111"/>
    <w:rsid w:val="003A6F3E"/>
  </w:style>
  <w:style w:type="numbering" w:customStyle="1" w:styleId="Style72">
    <w:name w:val="Style72"/>
    <w:rsid w:val="003A6F3E"/>
  </w:style>
  <w:style w:type="numbering" w:customStyle="1" w:styleId="Style52">
    <w:name w:val="Style52"/>
    <w:rsid w:val="003A6F3E"/>
  </w:style>
  <w:style w:type="numbering" w:customStyle="1" w:styleId="Style32">
    <w:name w:val="Style32"/>
    <w:rsid w:val="003A6F3E"/>
  </w:style>
  <w:style w:type="numbering" w:customStyle="1" w:styleId="PwCListNumbers123">
    <w:name w:val="PwC List Numbers 123"/>
    <w:rsid w:val="003A6F3E"/>
  </w:style>
  <w:style w:type="numbering" w:customStyle="1" w:styleId="Style22">
    <w:name w:val="Style22"/>
    <w:rsid w:val="003A6F3E"/>
  </w:style>
  <w:style w:type="numbering" w:customStyle="1" w:styleId="Style82">
    <w:name w:val="Style82"/>
    <w:rsid w:val="003A6F3E"/>
  </w:style>
  <w:style w:type="numbering" w:customStyle="1" w:styleId="Style812">
    <w:name w:val="Style812"/>
    <w:rsid w:val="003A6F3E"/>
  </w:style>
  <w:style w:type="numbering" w:customStyle="1" w:styleId="PwCListNumbers1212">
    <w:name w:val="PwC List Numbers 1212"/>
    <w:rsid w:val="003A6F3E"/>
  </w:style>
  <w:style w:type="numbering" w:customStyle="1" w:styleId="Style62">
    <w:name w:val="Style62"/>
    <w:rsid w:val="003A6F3E"/>
  </w:style>
  <w:style w:type="numbering" w:customStyle="1" w:styleId="ALOutlineheadinglist">
    <w:name w:val="AL Outline heading list"/>
    <w:basedOn w:val="Sraonra"/>
    <w:uiPriority w:val="99"/>
    <w:rsid w:val="003A6F3E"/>
  </w:style>
  <w:style w:type="character" w:styleId="Nerykuspabraukimas">
    <w:name w:val="Subtle Emphasis"/>
    <w:uiPriority w:val="18"/>
    <w:qFormat/>
    <w:rsid w:val="003A6F3E"/>
    <w:rPr>
      <w:i/>
      <w:iCs/>
      <w:color w:val="808080"/>
    </w:rPr>
  </w:style>
  <w:style w:type="numbering" w:customStyle="1" w:styleId="ALMultilevelbulletlist">
    <w:name w:val="AL Multi level bullet list"/>
    <w:basedOn w:val="Sraonra"/>
    <w:uiPriority w:val="99"/>
    <w:rsid w:val="003A6F3E"/>
  </w:style>
  <w:style w:type="numbering" w:customStyle="1" w:styleId="ALMultilevelnumberedlist">
    <w:name w:val="AL Multi level numbered list"/>
    <w:basedOn w:val="Sraonra"/>
    <w:uiPriority w:val="99"/>
    <w:rsid w:val="003A6F3E"/>
  </w:style>
  <w:style w:type="numbering" w:customStyle="1" w:styleId="ALTableList">
    <w:name w:val="AL Table List"/>
    <w:uiPriority w:val="99"/>
    <w:rsid w:val="003A6F3E"/>
  </w:style>
  <w:style w:type="numbering" w:customStyle="1" w:styleId="ALPictureList">
    <w:name w:val="AL Picture List"/>
    <w:basedOn w:val="ALTableList"/>
    <w:uiPriority w:val="99"/>
    <w:rsid w:val="003A6F3E"/>
  </w:style>
  <w:style w:type="numbering" w:customStyle="1" w:styleId="ALAnnexList">
    <w:name w:val="AL Annex List"/>
    <w:basedOn w:val="Sraonra"/>
    <w:uiPriority w:val="99"/>
    <w:rsid w:val="003A6F3E"/>
  </w:style>
  <w:style w:type="numbering" w:customStyle="1" w:styleId="ALNoteList">
    <w:name w:val="AL Note List"/>
    <w:basedOn w:val="Sraonra"/>
    <w:uiPriority w:val="99"/>
    <w:rsid w:val="003A6F3E"/>
  </w:style>
  <w:style w:type="numbering" w:customStyle="1" w:styleId="Style8112">
    <w:name w:val="Style8112"/>
    <w:rsid w:val="003A6F3E"/>
  </w:style>
  <w:style w:type="numbering" w:customStyle="1" w:styleId="Style73">
    <w:name w:val="Style73"/>
    <w:rsid w:val="003A6F3E"/>
  </w:style>
  <w:style w:type="numbering" w:customStyle="1" w:styleId="Style53">
    <w:name w:val="Style53"/>
    <w:rsid w:val="003A6F3E"/>
  </w:style>
  <w:style w:type="numbering" w:customStyle="1" w:styleId="Style43">
    <w:name w:val="Style43"/>
    <w:rsid w:val="003A6F3E"/>
  </w:style>
  <w:style w:type="numbering" w:customStyle="1" w:styleId="Style33">
    <w:name w:val="Style33"/>
    <w:rsid w:val="003A6F3E"/>
  </w:style>
  <w:style w:type="numbering" w:customStyle="1" w:styleId="PwCListNumbers124">
    <w:name w:val="PwC List Numbers 124"/>
    <w:rsid w:val="003A6F3E"/>
  </w:style>
  <w:style w:type="numbering" w:customStyle="1" w:styleId="Style23">
    <w:name w:val="Style23"/>
    <w:rsid w:val="003A6F3E"/>
  </w:style>
  <w:style w:type="numbering" w:customStyle="1" w:styleId="Style83">
    <w:name w:val="Style83"/>
    <w:rsid w:val="003A6F3E"/>
  </w:style>
  <w:style w:type="numbering" w:customStyle="1" w:styleId="PwCListNumbers1213">
    <w:name w:val="PwC List Numbers 1213"/>
    <w:rsid w:val="003A6F3E"/>
  </w:style>
  <w:style w:type="numbering" w:customStyle="1" w:styleId="Style63">
    <w:name w:val="Style63"/>
    <w:rsid w:val="003A6F3E"/>
  </w:style>
  <w:style w:type="numbering" w:customStyle="1" w:styleId="ALOutlineheadinglist1">
    <w:name w:val="AL Outline heading list1"/>
    <w:basedOn w:val="Sraonra"/>
    <w:uiPriority w:val="99"/>
    <w:rsid w:val="003A6F3E"/>
  </w:style>
  <w:style w:type="numbering" w:customStyle="1" w:styleId="ALMultilevelbulletlist1">
    <w:name w:val="AL Multi level bullet list1"/>
    <w:basedOn w:val="Sraonra"/>
    <w:uiPriority w:val="99"/>
    <w:rsid w:val="003A6F3E"/>
  </w:style>
  <w:style w:type="numbering" w:customStyle="1" w:styleId="ALMultilevelnumberedlist1">
    <w:name w:val="AL Multi level numbered list1"/>
    <w:basedOn w:val="Sraonra"/>
    <w:uiPriority w:val="99"/>
    <w:rsid w:val="003A6F3E"/>
  </w:style>
  <w:style w:type="numbering" w:customStyle="1" w:styleId="ALTableList1">
    <w:name w:val="AL Table List1"/>
    <w:uiPriority w:val="99"/>
    <w:rsid w:val="003A6F3E"/>
    <w:pPr>
      <w:numPr>
        <w:numId w:val="171"/>
      </w:numPr>
    </w:pPr>
  </w:style>
  <w:style w:type="numbering" w:customStyle="1" w:styleId="ALPictureList1">
    <w:name w:val="AL Picture List1"/>
    <w:basedOn w:val="ALTableList"/>
    <w:uiPriority w:val="99"/>
    <w:rsid w:val="003A6F3E"/>
  </w:style>
  <w:style w:type="numbering" w:customStyle="1" w:styleId="ALAnnexList1">
    <w:name w:val="AL Annex List1"/>
    <w:basedOn w:val="Sraonra"/>
    <w:uiPriority w:val="99"/>
    <w:rsid w:val="003A6F3E"/>
  </w:style>
  <w:style w:type="numbering" w:customStyle="1" w:styleId="ALNoteList1">
    <w:name w:val="AL Note List1"/>
    <w:basedOn w:val="Sraonra"/>
    <w:uiPriority w:val="99"/>
    <w:rsid w:val="003A6F3E"/>
  </w:style>
  <w:style w:type="character" w:customStyle="1" w:styleId="UnresolvedMention6">
    <w:name w:val="Unresolved Mention6"/>
    <w:uiPriority w:val="99"/>
    <w:unhideWhenUsed/>
    <w:rsid w:val="003A6F3E"/>
    <w:rPr>
      <w:color w:val="605E5C"/>
      <w:shd w:val="clear" w:color="auto" w:fill="E1DFDD"/>
    </w:rPr>
  </w:style>
  <w:style w:type="character" w:customStyle="1" w:styleId="TitleChar1">
    <w:name w:val="Title Char1"/>
    <w:uiPriority w:val="10"/>
    <w:rsid w:val="003A6F3E"/>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3A6F3E"/>
    <w:rPr>
      <w:rFonts w:ascii="Times New Roman" w:eastAsia="Times New Roman" w:hAnsi="Times New Roman" w:cs="Times New Roman"/>
      <w:sz w:val="20"/>
      <w:szCs w:val="20"/>
    </w:rPr>
  </w:style>
  <w:style w:type="character" w:customStyle="1" w:styleId="PlainTextChar1">
    <w:name w:val="Plain Text Char1"/>
    <w:uiPriority w:val="99"/>
    <w:semiHidden/>
    <w:rsid w:val="003A6F3E"/>
    <w:rPr>
      <w:rFonts w:ascii="Consolas" w:eastAsia="Times New Roman" w:hAnsi="Consolas" w:cs="Times New Roman"/>
      <w:sz w:val="21"/>
      <w:szCs w:val="21"/>
    </w:rPr>
  </w:style>
  <w:style w:type="character" w:customStyle="1" w:styleId="BodyText3Char1">
    <w:name w:val="Body Text 3 Char1"/>
    <w:uiPriority w:val="99"/>
    <w:semiHidden/>
    <w:rsid w:val="003A6F3E"/>
    <w:rPr>
      <w:rFonts w:ascii="Times New Roman" w:eastAsia="Times New Roman" w:hAnsi="Times New Roman" w:cs="Times New Roman"/>
      <w:sz w:val="16"/>
      <w:szCs w:val="16"/>
    </w:rPr>
  </w:style>
  <w:style w:type="character" w:customStyle="1" w:styleId="BalloonTextChar1">
    <w:name w:val="Balloon Text Char1"/>
    <w:uiPriority w:val="99"/>
    <w:semiHidden/>
    <w:rsid w:val="003A6F3E"/>
    <w:rPr>
      <w:rFonts w:ascii="Segoe UI" w:eastAsia="Times New Roman" w:hAnsi="Segoe UI" w:cs="Segoe UI"/>
      <w:sz w:val="18"/>
      <w:szCs w:val="18"/>
    </w:rPr>
  </w:style>
  <w:style w:type="character" w:customStyle="1" w:styleId="DateChar1">
    <w:name w:val="Date Char1"/>
    <w:uiPriority w:val="99"/>
    <w:semiHidden/>
    <w:rsid w:val="003A6F3E"/>
    <w:rPr>
      <w:rFonts w:ascii="Times New Roman" w:eastAsia="Times New Roman" w:hAnsi="Times New Roman" w:cs="Times New Roman"/>
      <w:sz w:val="24"/>
      <w:szCs w:val="20"/>
    </w:rPr>
  </w:style>
  <w:style w:type="character" w:customStyle="1" w:styleId="HeaderChar3">
    <w:name w:val="Header Char3"/>
    <w:uiPriority w:val="99"/>
    <w:semiHidden/>
    <w:rsid w:val="003A6F3E"/>
    <w:rPr>
      <w:rFonts w:ascii="Times New Roman" w:eastAsia="Times New Roman" w:hAnsi="Times New Roman" w:cs="Times New Roman"/>
      <w:sz w:val="24"/>
      <w:szCs w:val="20"/>
    </w:rPr>
  </w:style>
  <w:style w:type="character" w:customStyle="1" w:styleId="DocumentMapChar1">
    <w:name w:val="Document Map Char1"/>
    <w:uiPriority w:val="99"/>
    <w:semiHidden/>
    <w:rsid w:val="003A6F3E"/>
    <w:rPr>
      <w:rFonts w:ascii="Segoe UI" w:eastAsia="Times New Roman" w:hAnsi="Segoe UI" w:cs="Segoe UI"/>
      <w:sz w:val="16"/>
      <w:szCs w:val="16"/>
    </w:rPr>
  </w:style>
  <w:style w:type="character" w:customStyle="1" w:styleId="BodyTextIndent2Char1">
    <w:name w:val="Body Text Indent 2 Char1"/>
    <w:uiPriority w:val="99"/>
    <w:semiHidden/>
    <w:rsid w:val="003A6F3E"/>
    <w:rPr>
      <w:rFonts w:ascii="Times New Roman" w:eastAsia="Times New Roman" w:hAnsi="Times New Roman" w:cs="Times New Roman"/>
      <w:sz w:val="24"/>
      <w:szCs w:val="20"/>
    </w:rPr>
  </w:style>
  <w:style w:type="character" w:customStyle="1" w:styleId="BodyText2Char1">
    <w:name w:val="Body Text 2 Char1"/>
    <w:uiPriority w:val="99"/>
    <w:semiHidden/>
    <w:rsid w:val="003A6F3E"/>
    <w:rPr>
      <w:rFonts w:ascii="Times New Roman" w:eastAsia="Times New Roman" w:hAnsi="Times New Roman" w:cs="Times New Roman"/>
      <w:sz w:val="24"/>
      <w:szCs w:val="20"/>
    </w:rPr>
  </w:style>
  <w:style w:type="character" w:customStyle="1" w:styleId="BodyTextChar3">
    <w:name w:val="Body Text Char3"/>
    <w:uiPriority w:val="99"/>
    <w:semiHidden/>
    <w:rsid w:val="003A6F3E"/>
    <w:rPr>
      <w:rFonts w:ascii="Times New Roman" w:eastAsia="Times New Roman" w:hAnsi="Times New Roman" w:cs="Times New Roman"/>
      <w:sz w:val="24"/>
      <w:szCs w:val="20"/>
    </w:rPr>
  </w:style>
  <w:style w:type="character" w:customStyle="1" w:styleId="BodyTextIndentChar1">
    <w:name w:val="Body Text Indent Char1"/>
    <w:uiPriority w:val="99"/>
    <w:semiHidden/>
    <w:rsid w:val="003A6F3E"/>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3A6F3E"/>
    <w:rPr>
      <w:rFonts w:ascii="Consolas" w:eastAsia="Times New Roman" w:hAnsi="Consolas" w:cs="Times New Roman"/>
      <w:sz w:val="20"/>
      <w:szCs w:val="20"/>
    </w:rPr>
  </w:style>
  <w:style w:type="character" w:customStyle="1" w:styleId="FooterChar1">
    <w:name w:val="Footer Char1"/>
    <w:uiPriority w:val="99"/>
    <w:semiHidden/>
    <w:rsid w:val="003A6F3E"/>
    <w:rPr>
      <w:rFonts w:ascii="Times New Roman" w:eastAsia="Times New Roman" w:hAnsi="Times New Roman" w:cs="Times New Roman"/>
      <w:sz w:val="24"/>
      <w:szCs w:val="20"/>
    </w:rPr>
  </w:style>
  <w:style w:type="character" w:customStyle="1" w:styleId="CommentSubjectChar1">
    <w:name w:val="Comment Subject Char1"/>
    <w:uiPriority w:val="99"/>
    <w:semiHidden/>
    <w:rsid w:val="003A6F3E"/>
    <w:rPr>
      <w:rFonts w:ascii="Times New Roman" w:eastAsia="Times New Roman" w:hAnsi="Times New Roman" w:cs="Times New Roman"/>
      <w:b/>
      <w:bCs/>
      <w:sz w:val="20"/>
      <w:szCs w:val="20"/>
    </w:rPr>
  </w:style>
  <w:style w:type="paragraph" w:customStyle="1" w:styleId="Paprastasistekstas1">
    <w:name w:val="Paprastasis tekstas1"/>
    <w:basedOn w:val="prastasis"/>
    <w:next w:val="prastasis"/>
    <w:rsid w:val="003A6F3E"/>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table" w:customStyle="1" w:styleId="ScrollTableNormal">
    <w:name w:val="Scroll Table Normal"/>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3A6F3E"/>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character" w:customStyle="1" w:styleId="En-tte-1Char2">
    <w:name w:val="En-tête-1 Char2"/>
    <w:aliases w:val="En-tête-2 Char2,hd Char2,Header 2 Char2"/>
    <w:uiPriority w:val="99"/>
    <w:qFormat/>
    <w:rsid w:val="003A6F3E"/>
    <w:rPr>
      <w:sz w:val="24"/>
      <w:lang w:val="lt-LT" w:eastAsia="lt-LT"/>
    </w:rPr>
  </w:style>
  <w:style w:type="paragraph" w:customStyle="1" w:styleId="BodyTextIndent21">
    <w:name w:val="Body Text Indent 21"/>
    <w:basedOn w:val="prastasis"/>
    <w:rsid w:val="003A6F3E"/>
    <w:pPr>
      <w:suppressAutoHyphens/>
      <w:spacing w:after="0" w:line="360" w:lineRule="auto"/>
      <w:ind w:firstLine="709"/>
      <w:jc w:val="both"/>
    </w:pPr>
    <w:rPr>
      <w:rFonts w:ascii="TimesLT" w:eastAsia="Times New Roman" w:hAnsi="TimesLT" w:cs="TimesLT"/>
      <w:kern w:val="0"/>
      <w:sz w:val="24"/>
      <w:szCs w:val="20"/>
      <w:lang w:val="x-none" w:eastAsia="ar-SA"/>
      <w14:ligatures w14:val="none"/>
    </w:rPr>
  </w:style>
  <w:style w:type="character" w:customStyle="1" w:styleId="normaltextrun">
    <w:name w:val="normaltextrun"/>
    <w:basedOn w:val="Numatytasispastraiposriftas"/>
    <w:rsid w:val="003A6F3E"/>
  </w:style>
  <w:style w:type="paragraph" w:customStyle="1" w:styleId="paragraph">
    <w:name w:val="paragraph"/>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3A6F3E"/>
  </w:style>
  <w:style w:type="character" w:customStyle="1" w:styleId="FootnoteCharacters">
    <w:name w:val="Footnote Characters"/>
    <w:uiPriority w:val="99"/>
    <w:semiHidden/>
    <w:qFormat/>
    <w:rsid w:val="003A6F3E"/>
    <w:rPr>
      <w:rFonts w:cs="Times New Roman"/>
      <w:vertAlign w:val="superscript"/>
    </w:rPr>
  </w:style>
  <w:style w:type="character" w:customStyle="1" w:styleId="FootnoteAnchor">
    <w:name w:val="Footnote Anchor"/>
    <w:rsid w:val="003A6F3E"/>
    <w:rPr>
      <w:rFonts w:cs="Times New Roman"/>
      <w:vertAlign w:val="superscript"/>
    </w:rPr>
  </w:style>
  <w:style w:type="paragraph" w:customStyle="1" w:styleId="Index">
    <w:name w:val="Index"/>
    <w:basedOn w:val="prastasis"/>
    <w:qFormat/>
    <w:rsid w:val="003A6F3E"/>
    <w:pPr>
      <w:suppressLineNumbers/>
      <w:suppressAutoHyphens/>
      <w:spacing w:after="0" w:line="240" w:lineRule="auto"/>
    </w:pPr>
    <w:rPr>
      <w:rFonts w:ascii="Times New Roman" w:eastAsia="Times New Roman" w:hAnsi="Times New Roman" w:cs="Lohit Devanagari"/>
      <w:kern w:val="0"/>
      <w:sz w:val="24"/>
      <w:szCs w:val="20"/>
      <w14:ligatures w14:val="none"/>
    </w:rPr>
  </w:style>
  <w:style w:type="paragraph" w:customStyle="1" w:styleId="HeaderandFooter">
    <w:name w:val="Header and Footer"/>
    <w:basedOn w:val="prastasis"/>
    <w:qFormat/>
    <w:rsid w:val="003A6F3E"/>
    <w:pPr>
      <w:suppressAutoHyphens/>
      <w:spacing w:after="0" w:line="240" w:lineRule="auto"/>
    </w:pPr>
    <w:rPr>
      <w:rFonts w:ascii="Times New Roman" w:eastAsia="Times New Roman" w:hAnsi="Times New Roman" w:cs="Times New Roman"/>
      <w:kern w:val="0"/>
      <w:sz w:val="24"/>
      <w:szCs w:val="20"/>
      <w14:ligatures w14:val="none"/>
    </w:rPr>
  </w:style>
  <w:style w:type="paragraph" w:customStyle="1" w:styleId="ListParagraph3">
    <w:name w:val="List Paragraph3"/>
    <w:basedOn w:val="Sraopastraipa"/>
    <w:qFormat/>
    <w:rsid w:val="003A6F3E"/>
    <w:pPr>
      <w:suppressAutoHyphens/>
    </w:pPr>
    <w:rPr>
      <w:rFonts w:eastAsia="Times New Roman"/>
      <w:lang w:eastAsia="lt-LT"/>
    </w:rPr>
  </w:style>
  <w:style w:type="character" w:customStyle="1" w:styleId="Mention3">
    <w:name w:val="Mention3"/>
    <w:uiPriority w:val="99"/>
    <w:unhideWhenUsed/>
    <w:rsid w:val="003A6F3E"/>
    <w:rPr>
      <w:color w:val="2B579A"/>
      <w:shd w:val="clear" w:color="auto" w:fill="E1DFDD"/>
    </w:rPr>
  </w:style>
  <w:style w:type="paragraph" w:customStyle="1" w:styleId="Bodytext20">
    <w:name w:val="Body text (2)"/>
    <w:basedOn w:val="prastasis"/>
    <w:qFormat/>
    <w:rsid w:val="003A6F3E"/>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kern w:val="0"/>
      <w:sz w:val="20"/>
      <w:szCs w:val="20"/>
      <w:lang w:val="lt" w:eastAsia="lt-LT"/>
      <w14:ligatures w14:val="none"/>
    </w:rPr>
  </w:style>
  <w:style w:type="character" w:customStyle="1" w:styleId="BulletChar">
    <w:name w:val="Bullet Char"/>
    <w:link w:val="Bullet"/>
    <w:rsid w:val="003A6F3E"/>
    <w:rPr>
      <w:rFonts w:ascii="Book Antiqua" w:eastAsia="Times New Roman" w:hAnsi="Book Antiqua" w:cs="Times New Roman"/>
      <w:kern w:val="0"/>
      <w:sz w:val="20"/>
      <w:szCs w:val="20"/>
      <w:lang w:val="en-US"/>
      <w14:ligatures w14:val="none"/>
    </w:rPr>
  </w:style>
  <w:style w:type="character" w:customStyle="1" w:styleId="normaltextrun1">
    <w:name w:val="normaltextrun1"/>
    <w:basedOn w:val="Numatytasispastraiposriftas"/>
    <w:rsid w:val="003A6F3E"/>
  </w:style>
  <w:style w:type="paragraph" w:customStyle="1" w:styleId="Listas1">
    <w:name w:val="Listas1"/>
    <w:basedOn w:val="Sraotsinys"/>
    <w:link w:val="Listas1Char"/>
    <w:autoRedefine/>
    <w:qFormat/>
    <w:rsid w:val="003A6F3E"/>
    <w:pPr>
      <w:ind w:left="0"/>
      <w:jc w:val="both"/>
    </w:pPr>
    <w:rPr>
      <w:color w:val="000000"/>
    </w:rPr>
  </w:style>
  <w:style w:type="character" w:customStyle="1" w:styleId="Listas1Char">
    <w:name w:val="Listas1 Char"/>
    <w:link w:val="Listas1"/>
    <w:rsid w:val="003A6F3E"/>
    <w:rPr>
      <w:rFonts w:ascii="Times New Roman" w:eastAsia="Times New Roman" w:hAnsi="Times New Roman" w:cs="Times New Roman"/>
      <w:color w:val="000000"/>
      <w:kern w:val="0"/>
      <w:sz w:val="24"/>
      <w:szCs w:val="20"/>
      <w14:ligatures w14:val="none"/>
    </w:rPr>
  </w:style>
  <w:style w:type="paragraph" w:styleId="Sraotsinys">
    <w:name w:val="List Continue"/>
    <w:basedOn w:val="prastasis"/>
    <w:uiPriority w:val="99"/>
    <w:semiHidden/>
    <w:unhideWhenUsed/>
    <w:rsid w:val="003A6F3E"/>
    <w:pPr>
      <w:suppressAutoHyphens/>
      <w:spacing w:after="120" w:line="240" w:lineRule="auto"/>
      <w:ind w:left="283"/>
      <w:contextualSpacing/>
    </w:pPr>
    <w:rPr>
      <w:rFonts w:ascii="Times New Roman" w:eastAsia="Times New Roman" w:hAnsi="Times New Roman" w:cs="Times New Roman"/>
      <w:kern w:val="0"/>
      <w:sz w:val="24"/>
      <w:szCs w:val="20"/>
      <w14:ligatures w14:val="none"/>
    </w:rPr>
  </w:style>
  <w:style w:type="paragraph" w:customStyle="1" w:styleId="Level1">
    <w:name w:val="Level_1"/>
    <w:basedOn w:val="Heading"/>
    <w:link w:val="Level1Char"/>
    <w:qFormat/>
    <w:rsid w:val="003A6F3E"/>
    <w:pPr>
      <w:numPr>
        <w:numId w:val="143"/>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3A6F3E"/>
    <w:pPr>
      <w:numPr>
        <w:ilvl w:val="1"/>
      </w:numPr>
    </w:pPr>
  </w:style>
  <w:style w:type="character" w:customStyle="1" w:styleId="Level1Char">
    <w:name w:val="Level_1 Char"/>
    <w:link w:val="Level1"/>
    <w:rsid w:val="003A6F3E"/>
    <w:rPr>
      <w:rFonts w:ascii="Times New Roman" w:eastAsia="Noto Sans CJK SC" w:hAnsi="Times New Roman" w:cs="Lohit Devanagari"/>
      <w:b/>
      <w:bCs/>
      <w:kern w:val="0"/>
      <w:sz w:val="24"/>
      <w:szCs w:val="28"/>
      <w14:ligatures w14:val="none"/>
    </w:rPr>
  </w:style>
  <w:style w:type="paragraph" w:customStyle="1" w:styleId="Level3">
    <w:name w:val="Level_3"/>
    <w:basedOn w:val="Level2"/>
    <w:link w:val="Level3Char"/>
    <w:qFormat/>
    <w:rsid w:val="003A6F3E"/>
    <w:pPr>
      <w:numPr>
        <w:ilvl w:val="2"/>
      </w:numPr>
      <w:tabs>
        <w:tab w:val="left" w:pos="1701"/>
      </w:tabs>
    </w:pPr>
    <w:rPr>
      <w:b w:val="0"/>
      <w:bCs w:val="0"/>
    </w:rPr>
  </w:style>
  <w:style w:type="character" w:customStyle="1" w:styleId="Level2Char">
    <w:name w:val="Level_2 Char"/>
    <w:link w:val="Level2"/>
    <w:rsid w:val="003A6F3E"/>
    <w:rPr>
      <w:rFonts w:ascii="Times New Roman" w:eastAsia="Noto Sans CJK SC" w:hAnsi="Times New Roman" w:cs="Lohit Devanagari"/>
      <w:b/>
      <w:bCs/>
      <w:kern w:val="0"/>
      <w:sz w:val="24"/>
      <w:szCs w:val="28"/>
      <w14:ligatures w14:val="none"/>
    </w:rPr>
  </w:style>
  <w:style w:type="paragraph" w:customStyle="1" w:styleId="Level3simple">
    <w:name w:val="Level_3_simple"/>
    <w:basedOn w:val="Level3"/>
    <w:next w:val="ListParagraph3"/>
    <w:link w:val="Level3simpleChar"/>
    <w:rsid w:val="003A6F3E"/>
    <w:pPr>
      <w:numPr>
        <w:ilvl w:val="0"/>
        <w:numId w:val="144"/>
      </w:numPr>
      <w:tabs>
        <w:tab w:val="left" w:pos="1560"/>
      </w:tabs>
      <w:outlineLvl w:val="2"/>
    </w:pPr>
  </w:style>
  <w:style w:type="character" w:customStyle="1" w:styleId="Level3Char">
    <w:name w:val="Level_3 Char"/>
    <w:link w:val="Level3"/>
    <w:rsid w:val="003A6F3E"/>
    <w:rPr>
      <w:rFonts w:ascii="Times New Roman" w:eastAsia="Noto Sans CJK SC" w:hAnsi="Times New Roman" w:cs="Lohit Devanagari"/>
      <w:kern w:val="0"/>
      <w:sz w:val="24"/>
      <w:szCs w:val="28"/>
      <w14:ligatures w14:val="none"/>
    </w:rPr>
  </w:style>
  <w:style w:type="paragraph" w:customStyle="1" w:styleId="Level3Simple0">
    <w:name w:val="Level_3_Simple"/>
    <w:basedOn w:val="Level2"/>
    <w:next w:val="ListParagraph3"/>
    <w:link w:val="Level3SimpleChar0"/>
    <w:qFormat/>
    <w:rsid w:val="003A6F3E"/>
    <w:pPr>
      <w:numPr>
        <w:ilvl w:val="0"/>
        <w:numId w:val="0"/>
      </w:numPr>
      <w:spacing w:before="0" w:after="0"/>
      <w:ind w:firstLine="851"/>
      <w:outlineLvl w:val="9"/>
    </w:pPr>
    <w:rPr>
      <w:b w:val="0"/>
    </w:rPr>
  </w:style>
  <w:style w:type="character" w:customStyle="1" w:styleId="Level3simpleChar">
    <w:name w:val="Level_3_simple Char"/>
    <w:link w:val="Level3simple"/>
    <w:rsid w:val="003A6F3E"/>
    <w:rPr>
      <w:rFonts w:ascii="Times New Roman" w:eastAsia="Noto Sans CJK SC" w:hAnsi="Times New Roman" w:cs="Lohit Devanagari"/>
      <w:kern w:val="0"/>
      <w:sz w:val="24"/>
      <w:szCs w:val="28"/>
      <w14:ligatures w14:val="none"/>
    </w:rPr>
  </w:style>
  <w:style w:type="paragraph" w:customStyle="1" w:styleId="Level4simple0">
    <w:name w:val="Level_4_simple"/>
    <w:basedOn w:val="Level3Simple0"/>
    <w:link w:val="Level4simpleChar"/>
    <w:rsid w:val="003A6F3E"/>
    <w:pPr>
      <w:numPr>
        <w:ilvl w:val="3"/>
        <w:numId w:val="142"/>
      </w:numPr>
      <w:tabs>
        <w:tab w:val="left" w:pos="1701"/>
      </w:tabs>
      <w:suppressAutoHyphens w:val="0"/>
    </w:pPr>
    <w:rPr>
      <w:szCs w:val="24"/>
      <w:lang w:eastAsia="lt-LT"/>
    </w:rPr>
  </w:style>
  <w:style w:type="character" w:customStyle="1" w:styleId="Level3SimpleChar0">
    <w:name w:val="Level_3_Simple Char"/>
    <w:link w:val="Level3Simple0"/>
    <w:rsid w:val="003A6F3E"/>
    <w:rPr>
      <w:rFonts w:ascii="Times New Roman" w:eastAsia="Noto Sans CJK SC" w:hAnsi="Times New Roman" w:cs="Lohit Devanagari"/>
      <w:bCs/>
      <w:kern w:val="0"/>
      <w:sz w:val="24"/>
      <w:szCs w:val="28"/>
      <w14:ligatures w14:val="none"/>
    </w:rPr>
  </w:style>
  <w:style w:type="character" w:customStyle="1" w:styleId="Level4simpleChar">
    <w:name w:val="Level_4_simple Char"/>
    <w:link w:val="Level4simple0"/>
    <w:rsid w:val="003A6F3E"/>
    <w:rPr>
      <w:rFonts w:ascii="Times New Roman" w:eastAsia="Noto Sans CJK SC" w:hAnsi="Times New Roman" w:cs="Lohit Devanagari"/>
      <w:bCs/>
      <w:kern w:val="0"/>
      <w:sz w:val="24"/>
      <w:szCs w:val="24"/>
      <w:lang w:eastAsia="lt-LT"/>
      <w14:ligatures w14:val="none"/>
    </w:rPr>
  </w:style>
  <w:style w:type="paragraph" w:customStyle="1" w:styleId="Level4Simple">
    <w:name w:val="Level_4_Simple"/>
    <w:basedOn w:val="Level3Simple0"/>
    <w:link w:val="Level4SimpleChar0"/>
    <w:qFormat/>
    <w:rsid w:val="003A6F3E"/>
    <w:pPr>
      <w:numPr>
        <w:ilvl w:val="3"/>
        <w:numId w:val="143"/>
      </w:numPr>
      <w:tabs>
        <w:tab w:val="left" w:pos="1701"/>
      </w:tabs>
    </w:pPr>
  </w:style>
  <w:style w:type="paragraph" w:customStyle="1" w:styleId="Level5Simple">
    <w:name w:val="Level_5_Simple"/>
    <w:basedOn w:val="Level4Simple"/>
    <w:link w:val="Level5SimpleChar"/>
    <w:rsid w:val="003A6F3E"/>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3A6F3E"/>
    <w:rPr>
      <w:rFonts w:ascii="Times New Roman" w:eastAsia="Noto Sans CJK SC" w:hAnsi="Times New Roman" w:cs="Lohit Devanagari"/>
      <w:bCs/>
      <w:kern w:val="0"/>
      <w:sz w:val="24"/>
      <w:szCs w:val="28"/>
      <w14:ligatures w14:val="none"/>
    </w:rPr>
  </w:style>
  <w:style w:type="paragraph" w:customStyle="1" w:styleId="Level5s">
    <w:name w:val="Level_5s"/>
    <w:basedOn w:val="Level4Simple"/>
    <w:link w:val="Level5sChar"/>
    <w:qFormat/>
    <w:rsid w:val="003A6F3E"/>
    <w:pPr>
      <w:numPr>
        <w:ilvl w:val="4"/>
      </w:numPr>
    </w:pPr>
  </w:style>
  <w:style w:type="character" w:customStyle="1" w:styleId="Level5SimpleChar">
    <w:name w:val="Level_5_Simple Char"/>
    <w:link w:val="Level5Simple"/>
    <w:rsid w:val="003A6F3E"/>
    <w:rPr>
      <w:rFonts w:ascii="Times New Roman" w:eastAsia="Noto Sans CJK SC" w:hAnsi="Times New Roman" w:cs="Lohit Devanagari"/>
      <w:bCs/>
      <w:kern w:val="0"/>
      <w:sz w:val="24"/>
      <w:szCs w:val="24"/>
      <w14:ligatures w14:val="none"/>
    </w:rPr>
  </w:style>
  <w:style w:type="paragraph" w:customStyle="1" w:styleId="LevelS2">
    <w:name w:val="Level_S_2"/>
    <w:basedOn w:val="Level2"/>
    <w:link w:val="LevelS2Char"/>
    <w:rsid w:val="003A6F3E"/>
    <w:pPr>
      <w:numPr>
        <w:ilvl w:val="0"/>
        <w:numId w:val="145"/>
      </w:numPr>
      <w:spacing w:before="0" w:after="0"/>
      <w:outlineLvl w:val="9"/>
    </w:pPr>
    <w:rPr>
      <w:b w:val="0"/>
    </w:rPr>
  </w:style>
  <w:style w:type="character" w:customStyle="1" w:styleId="Level5sChar">
    <w:name w:val="Level_5s Char"/>
    <w:link w:val="Level5s"/>
    <w:rsid w:val="003A6F3E"/>
    <w:rPr>
      <w:rFonts w:ascii="Times New Roman" w:eastAsia="Noto Sans CJK SC" w:hAnsi="Times New Roman" w:cs="Lohit Devanagari"/>
      <w:bCs/>
      <w:kern w:val="0"/>
      <w:sz w:val="24"/>
      <w:szCs w:val="28"/>
      <w14:ligatures w14:val="none"/>
    </w:rPr>
  </w:style>
  <w:style w:type="paragraph" w:customStyle="1" w:styleId="Level3Siple2">
    <w:name w:val="Level_3_Siple_2"/>
    <w:basedOn w:val="Level3Simple0"/>
    <w:link w:val="Level3Siple2Char"/>
    <w:rsid w:val="003A6F3E"/>
  </w:style>
  <w:style w:type="character" w:customStyle="1" w:styleId="LevelS2Char">
    <w:name w:val="Level_S_2 Char"/>
    <w:link w:val="LevelS2"/>
    <w:rsid w:val="003A6F3E"/>
    <w:rPr>
      <w:rFonts w:ascii="Times New Roman" w:eastAsia="Noto Sans CJK SC" w:hAnsi="Times New Roman" w:cs="Lohit Devanagari"/>
      <w:bCs/>
      <w:kern w:val="0"/>
      <w:sz w:val="24"/>
      <w:szCs w:val="28"/>
      <w14:ligatures w14:val="none"/>
    </w:rPr>
  </w:style>
  <w:style w:type="paragraph" w:customStyle="1" w:styleId="LevelS3">
    <w:name w:val="Level_S_3"/>
    <w:basedOn w:val="Level2simple"/>
    <w:link w:val="LevelS3Char"/>
    <w:rsid w:val="003A6F3E"/>
    <w:pPr>
      <w:numPr>
        <w:ilvl w:val="2"/>
        <w:numId w:val="141"/>
      </w:numPr>
      <w:ind w:left="2160" w:hanging="180"/>
    </w:pPr>
  </w:style>
  <w:style w:type="character" w:customStyle="1" w:styleId="Level3Siple2Char">
    <w:name w:val="Level_3_Siple_2 Char"/>
    <w:link w:val="Level3Siple2"/>
    <w:rsid w:val="003A6F3E"/>
    <w:rPr>
      <w:rFonts w:ascii="Times New Roman" w:eastAsia="Noto Sans CJK SC" w:hAnsi="Times New Roman" w:cs="Lohit Devanagari"/>
      <w:bCs/>
      <w:kern w:val="0"/>
      <w:sz w:val="24"/>
      <w:szCs w:val="28"/>
      <w14:ligatures w14:val="none"/>
    </w:rPr>
  </w:style>
  <w:style w:type="paragraph" w:customStyle="1" w:styleId="LevelS4">
    <w:name w:val="Level_S_4"/>
    <w:basedOn w:val="LevelS3"/>
    <w:link w:val="LevelS4Char"/>
    <w:rsid w:val="003A6F3E"/>
    <w:pPr>
      <w:numPr>
        <w:ilvl w:val="3"/>
      </w:numPr>
      <w:tabs>
        <w:tab w:val="left" w:pos="1701"/>
      </w:tabs>
      <w:ind w:left="2880" w:hanging="360"/>
    </w:pPr>
    <w:rPr>
      <w:color w:val="000000"/>
    </w:rPr>
  </w:style>
  <w:style w:type="character" w:customStyle="1" w:styleId="LevelS3Char">
    <w:name w:val="Level_S_3 Char"/>
    <w:link w:val="LevelS3"/>
    <w:rsid w:val="003A6F3E"/>
    <w:rPr>
      <w:rFonts w:ascii="Times New Roman" w:eastAsia="Noto Sans CJK SC" w:hAnsi="Times New Roman" w:cs="Lohit Devanagari"/>
      <w:bCs/>
      <w:kern w:val="0"/>
      <w:sz w:val="24"/>
      <w:szCs w:val="28"/>
      <w14:ligatures w14:val="none"/>
    </w:rPr>
  </w:style>
  <w:style w:type="paragraph" w:customStyle="1" w:styleId="LevelS-2">
    <w:name w:val="Level_S-2"/>
    <w:basedOn w:val="Level2"/>
    <w:link w:val="LevelS-2Char"/>
    <w:rsid w:val="003A6F3E"/>
    <w:pPr>
      <w:ind w:left="788" w:hanging="431"/>
      <w:outlineLvl w:val="9"/>
    </w:pPr>
    <w:rPr>
      <w:b w:val="0"/>
      <w:bCs w:val="0"/>
    </w:rPr>
  </w:style>
  <w:style w:type="character" w:customStyle="1" w:styleId="LevelS4Char">
    <w:name w:val="Level_S_4 Char"/>
    <w:link w:val="LevelS4"/>
    <w:rsid w:val="003A6F3E"/>
    <w:rPr>
      <w:rFonts w:ascii="Times New Roman" w:eastAsia="Noto Sans CJK SC" w:hAnsi="Times New Roman" w:cs="Lohit Devanagari"/>
      <w:bCs/>
      <w:color w:val="000000"/>
      <w:kern w:val="0"/>
      <w:sz w:val="24"/>
      <w:szCs w:val="28"/>
      <w14:ligatures w14:val="none"/>
    </w:rPr>
  </w:style>
  <w:style w:type="paragraph" w:customStyle="1" w:styleId="Level2simple">
    <w:name w:val="Level_2_simple"/>
    <w:basedOn w:val="Level2"/>
    <w:link w:val="Level2simpleChar"/>
    <w:qFormat/>
    <w:rsid w:val="003A6F3E"/>
    <w:pPr>
      <w:spacing w:before="0" w:after="0"/>
      <w:ind w:left="0" w:firstLine="851"/>
      <w:outlineLvl w:val="9"/>
    </w:pPr>
    <w:rPr>
      <w:b w:val="0"/>
    </w:rPr>
  </w:style>
  <w:style w:type="character" w:customStyle="1" w:styleId="LevelS-2Char">
    <w:name w:val="Level_S-2 Char"/>
    <w:link w:val="LevelS-2"/>
    <w:rsid w:val="003A6F3E"/>
    <w:rPr>
      <w:rFonts w:ascii="Times New Roman" w:eastAsia="Noto Sans CJK SC" w:hAnsi="Times New Roman" w:cs="Lohit Devanagari"/>
      <w:kern w:val="0"/>
      <w:sz w:val="24"/>
      <w:szCs w:val="28"/>
      <w14:ligatures w14:val="none"/>
    </w:rPr>
  </w:style>
  <w:style w:type="paragraph" w:customStyle="1" w:styleId="LevelSimple3">
    <w:name w:val="Level_Simple_3"/>
    <w:basedOn w:val="Level2simple"/>
    <w:link w:val="LevelSimple3Char"/>
    <w:rsid w:val="003A6F3E"/>
  </w:style>
  <w:style w:type="character" w:customStyle="1" w:styleId="Level2simpleChar">
    <w:name w:val="Level_2_simple Char"/>
    <w:link w:val="Level2simple"/>
    <w:rsid w:val="003A6F3E"/>
    <w:rPr>
      <w:rFonts w:ascii="Times New Roman" w:eastAsia="Noto Sans CJK SC" w:hAnsi="Times New Roman" w:cs="Lohit Devanagari"/>
      <w:bCs/>
      <w:kern w:val="0"/>
      <w:sz w:val="24"/>
      <w:szCs w:val="28"/>
      <w14:ligatures w14:val="none"/>
    </w:rPr>
  </w:style>
  <w:style w:type="character" w:customStyle="1" w:styleId="LevelSimple3Char">
    <w:name w:val="Level_Simple_3 Char"/>
    <w:link w:val="LevelSimple3"/>
    <w:rsid w:val="003A6F3E"/>
    <w:rPr>
      <w:rFonts w:ascii="Times New Roman" w:eastAsia="Noto Sans CJK SC" w:hAnsi="Times New Roman" w:cs="Lohit Devanagari"/>
      <w:bCs/>
      <w:kern w:val="0"/>
      <w:sz w:val="24"/>
      <w:szCs w:val="28"/>
      <w14:ligatures w14:val="none"/>
    </w:rPr>
  </w:style>
  <w:style w:type="numbering" w:customStyle="1" w:styleId="NoList5">
    <w:name w:val="No List5"/>
    <w:next w:val="Sraonra"/>
    <w:uiPriority w:val="99"/>
    <w:semiHidden/>
    <w:unhideWhenUsed/>
    <w:rsid w:val="003A6F3E"/>
  </w:style>
  <w:style w:type="numbering" w:customStyle="1" w:styleId="Style74">
    <w:name w:val="Style74"/>
    <w:qFormat/>
    <w:rsid w:val="003A6F3E"/>
    <w:pPr>
      <w:numPr>
        <w:numId w:val="17"/>
      </w:numPr>
    </w:pPr>
  </w:style>
  <w:style w:type="numbering" w:customStyle="1" w:styleId="PROIT-list1">
    <w:name w:val="PROIT-list1"/>
    <w:uiPriority w:val="99"/>
    <w:rsid w:val="003A6F3E"/>
    <w:pPr>
      <w:numPr>
        <w:numId w:val="18"/>
      </w:numPr>
    </w:pPr>
  </w:style>
  <w:style w:type="numbering" w:customStyle="1" w:styleId="1111114">
    <w:name w:val="1 / 1.1 / 1.1.14"/>
    <w:basedOn w:val="Sraonra"/>
    <w:next w:val="111111"/>
    <w:rsid w:val="003A6F3E"/>
    <w:pPr>
      <w:numPr>
        <w:numId w:val="63"/>
      </w:numPr>
    </w:pPr>
  </w:style>
  <w:style w:type="numbering" w:customStyle="1" w:styleId="Pav2">
    <w:name w:val="Pav2"/>
    <w:rsid w:val="003A6F3E"/>
    <w:pPr>
      <w:numPr>
        <w:numId w:val="61"/>
      </w:numPr>
    </w:pPr>
  </w:style>
  <w:style w:type="numbering" w:customStyle="1" w:styleId="StyleBulleted7pt3">
    <w:name w:val="Style Bulleted 7 pt3"/>
    <w:basedOn w:val="Sraonra"/>
    <w:rsid w:val="003A6F3E"/>
    <w:pPr>
      <w:numPr>
        <w:numId w:val="70"/>
      </w:numPr>
    </w:pPr>
  </w:style>
  <w:style w:type="numbering" w:customStyle="1" w:styleId="NoList13">
    <w:name w:val="No List13"/>
    <w:next w:val="Sraonra"/>
    <w:uiPriority w:val="99"/>
    <w:semiHidden/>
    <w:unhideWhenUsed/>
    <w:rsid w:val="003A6F3E"/>
  </w:style>
  <w:style w:type="numbering" w:customStyle="1" w:styleId="11111111">
    <w:name w:val="1 / 1.1 / 1.1.111"/>
    <w:basedOn w:val="Sraonra"/>
    <w:next w:val="111111"/>
    <w:rsid w:val="003A6F3E"/>
    <w:pPr>
      <w:numPr>
        <w:numId w:val="84"/>
      </w:numPr>
    </w:pPr>
  </w:style>
  <w:style w:type="numbering" w:customStyle="1" w:styleId="Stilius21">
    <w:name w:val="Stilius21"/>
    <w:rsid w:val="003A6F3E"/>
    <w:pPr>
      <w:numPr>
        <w:numId w:val="82"/>
      </w:numPr>
    </w:pPr>
  </w:style>
  <w:style w:type="numbering" w:customStyle="1" w:styleId="Stilius51">
    <w:name w:val="Stilius51"/>
    <w:rsid w:val="003A6F3E"/>
    <w:pPr>
      <w:numPr>
        <w:numId w:val="83"/>
      </w:numPr>
    </w:pPr>
  </w:style>
  <w:style w:type="numbering" w:customStyle="1" w:styleId="NoList112">
    <w:name w:val="No List112"/>
    <w:next w:val="Sraonra"/>
    <w:uiPriority w:val="99"/>
    <w:semiHidden/>
    <w:unhideWhenUsed/>
    <w:rsid w:val="003A6F3E"/>
  </w:style>
  <w:style w:type="numbering" w:customStyle="1" w:styleId="NoList22">
    <w:name w:val="No List22"/>
    <w:next w:val="Sraonra"/>
    <w:uiPriority w:val="99"/>
    <w:semiHidden/>
    <w:unhideWhenUsed/>
    <w:rsid w:val="003A6F3E"/>
  </w:style>
  <w:style w:type="numbering" w:customStyle="1" w:styleId="11111121">
    <w:name w:val="1 / 1.1 / 1.1.121"/>
    <w:basedOn w:val="Sraonra"/>
    <w:next w:val="111111"/>
    <w:locked/>
    <w:rsid w:val="003A6F3E"/>
  </w:style>
  <w:style w:type="numbering" w:customStyle="1" w:styleId="Pav11">
    <w:name w:val="Pav11"/>
    <w:rsid w:val="003A6F3E"/>
  </w:style>
  <w:style w:type="numbering" w:customStyle="1" w:styleId="StyleBulleted7pt11">
    <w:name w:val="Style Bulleted 7 pt11"/>
    <w:basedOn w:val="Sraonra"/>
    <w:rsid w:val="003A6F3E"/>
  </w:style>
  <w:style w:type="numbering" w:customStyle="1" w:styleId="NoList31">
    <w:name w:val="No List31"/>
    <w:next w:val="Sraonra"/>
    <w:uiPriority w:val="99"/>
    <w:semiHidden/>
    <w:unhideWhenUsed/>
    <w:rsid w:val="003A6F3E"/>
  </w:style>
  <w:style w:type="numbering" w:customStyle="1" w:styleId="PwCListBullets121">
    <w:name w:val="PwC List Bullets 121"/>
    <w:uiPriority w:val="99"/>
    <w:rsid w:val="003A6F3E"/>
  </w:style>
  <w:style w:type="numbering" w:customStyle="1" w:styleId="NoList41">
    <w:name w:val="No List41"/>
    <w:next w:val="Sraonra"/>
    <w:uiPriority w:val="99"/>
    <w:semiHidden/>
    <w:unhideWhenUsed/>
    <w:rsid w:val="003A6F3E"/>
  </w:style>
  <w:style w:type="numbering" w:customStyle="1" w:styleId="StyleBulleted7pt22">
    <w:name w:val="Style Bulleted 7 pt22"/>
    <w:basedOn w:val="Sraonra"/>
    <w:rsid w:val="003A6F3E"/>
    <w:pPr>
      <w:numPr>
        <w:numId w:val="21"/>
      </w:numPr>
    </w:pPr>
  </w:style>
  <w:style w:type="numbering" w:customStyle="1" w:styleId="NoList121">
    <w:name w:val="No List121"/>
    <w:next w:val="Sraonra"/>
    <w:uiPriority w:val="99"/>
    <w:semiHidden/>
    <w:rsid w:val="003A6F3E"/>
  </w:style>
  <w:style w:type="numbering" w:customStyle="1" w:styleId="11111132">
    <w:name w:val="1 / 1.1 / 1.1.132"/>
    <w:basedOn w:val="Sraonra"/>
    <w:next w:val="111111"/>
    <w:rsid w:val="003A6F3E"/>
    <w:pPr>
      <w:numPr>
        <w:numId w:val="92"/>
      </w:numPr>
    </w:pPr>
  </w:style>
  <w:style w:type="numbering" w:customStyle="1" w:styleId="NoList211">
    <w:name w:val="No List211"/>
    <w:next w:val="Sraonra"/>
    <w:uiPriority w:val="99"/>
    <w:semiHidden/>
    <w:unhideWhenUsed/>
    <w:rsid w:val="003A6F3E"/>
  </w:style>
  <w:style w:type="numbering" w:customStyle="1" w:styleId="TableBullet22">
    <w:name w:val="Table Bullet22"/>
    <w:basedOn w:val="Sraonra"/>
    <w:rsid w:val="003A6F3E"/>
    <w:pPr>
      <w:numPr>
        <w:numId w:val="94"/>
      </w:numPr>
    </w:pPr>
  </w:style>
  <w:style w:type="numbering" w:customStyle="1" w:styleId="PwCListNumbers125">
    <w:name w:val="PwC List Numbers 125"/>
    <w:qFormat/>
    <w:rsid w:val="003A6F3E"/>
    <w:pPr>
      <w:numPr>
        <w:numId w:val="95"/>
      </w:numPr>
    </w:pPr>
  </w:style>
  <w:style w:type="numbering" w:customStyle="1" w:styleId="PwCListNumbers1214">
    <w:name w:val="PwC List Numbers 1214"/>
    <w:qFormat/>
    <w:rsid w:val="003A6F3E"/>
    <w:pPr>
      <w:numPr>
        <w:numId w:val="96"/>
      </w:numPr>
    </w:pPr>
  </w:style>
  <w:style w:type="numbering" w:customStyle="1" w:styleId="StyleBulleted7pt211">
    <w:name w:val="Style Bulleted 7 pt211"/>
    <w:basedOn w:val="Sraonra"/>
    <w:rsid w:val="003A6F3E"/>
  </w:style>
  <w:style w:type="numbering" w:customStyle="1" w:styleId="111111311">
    <w:name w:val="1 / 1.1 / 1.1.1311"/>
    <w:basedOn w:val="Sraonra"/>
    <w:next w:val="111111"/>
    <w:rsid w:val="003A6F3E"/>
  </w:style>
  <w:style w:type="numbering" w:customStyle="1" w:styleId="TableBullet211">
    <w:name w:val="Table Bullet211"/>
    <w:basedOn w:val="Sraonra"/>
    <w:rsid w:val="003A6F3E"/>
  </w:style>
  <w:style w:type="numbering" w:customStyle="1" w:styleId="PwCListNumbers1221">
    <w:name w:val="PwC List Numbers 1221"/>
    <w:rsid w:val="003A6F3E"/>
  </w:style>
  <w:style w:type="numbering" w:customStyle="1" w:styleId="PwCListNumbers12111">
    <w:name w:val="PwC List Numbers 12111"/>
    <w:rsid w:val="003A6F3E"/>
  </w:style>
  <w:style w:type="numbering" w:customStyle="1" w:styleId="ImportedStyle311">
    <w:name w:val="Imported Style 311"/>
    <w:rsid w:val="003A6F3E"/>
    <w:pPr>
      <w:numPr>
        <w:numId w:val="120"/>
      </w:numPr>
    </w:pPr>
  </w:style>
  <w:style w:type="numbering" w:customStyle="1" w:styleId="Style8131">
    <w:name w:val="Style8131"/>
    <w:rsid w:val="003A6F3E"/>
    <w:pPr>
      <w:numPr>
        <w:numId w:val="121"/>
      </w:numPr>
    </w:pPr>
  </w:style>
  <w:style w:type="numbering" w:customStyle="1" w:styleId="ImportedStyle111">
    <w:name w:val="Imported Style 111"/>
    <w:rsid w:val="003A6F3E"/>
    <w:pPr>
      <w:numPr>
        <w:numId w:val="122"/>
      </w:numPr>
    </w:pPr>
  </w:style>
  <w:style w:type="numbering" w:customStyle="1" w:styleId="Style814">
    <w:name w:val="Style814"/>
    <w:qFormat/>
    <w:rsid w:val="003A6F3E"/>
  </w:style>
  <w:style w:type="numbering" w:customStyle="1" w:styleId="Style711">
    <w:name w:val="Style711"/>
    <w:rsid w:val="003A6F3E"/>
  </w:style>
  <w:style w:type="numbering" w:customStyle="1" w:styleId="Style511">
    <w:name w:val="Style511"/>
    <w:rsid w:val="003A6F3E"/>
  </w:style>
  <w:style w:type="numbering" w:customStyle="1" w:styleId="Style411">
    <w:name w:val="Style411"/>
    <w:rsid w:val="003A6F3E"/>
  </w:style>
  <w:style w:type="numbering" w:customStyle="1" w:styleId="Style311">
    <w:name w:val="Style311"/>
    <w:rsid w:val="003A6F3E"/>
  </w:style>
  <w:style w:type="numbering" w:customStyle="1" w:styleId="Style211">
    <w:name w:val="Style211"/>
    <w:rsid w:val="003A6F3E"/>
  </w:style>
  <w:style w:type="numbering" w:customStyle="1" w:styleId="Style8113">
    <w:name w:val="Style8113"/>
    <w:rsid w:val="003A6F3E"/>
    <w:pPr>
      <w:numPr>
        <w:numId w:val="134"/>
      </w:numPr>
    </w:pPr>
  </w:style>
  <w:style w:type="numbering" w:customStyle="1" w:styleId="Style611">
    <w:name w:val="Style611"/>
    <w:rsid w:val="003A6F3E"/>
  </w:style>
  <w:style w:type="numbering" w:customStyle="1" w:styleId="ImportedStyle12">
    <w:name w:val="Imported Style 12"/>
    <w:rsid w:val="003A6F3E"/>
    <w:pPr>
      <w:numPr>
        <w:numId w:val="135"/>
      </w:numPr>
    </w:pPr>
  </w:style>
  <w:style w:type="numbering" w:customStyle="1" w:styleId="ImportedStyle32">
    <w:name w:val="Imported Style 32"/>
    <w:rsid w:val="003A6F3E"/>
    <w:pPr>
      <w:numPr>
        <w:numId w:val="136"/>
      </w:numPr>
    </w:pPr>
  </w:style>
  <w:style w:type="numbering" w:customStyle="1" w:styleId="Style81111">
    <w:name w:val="Style81111"/>
    <w:rsid w:val="003A6F3E"/>
  </w:style>
  <w:style w:type="numbering" w:customStyle="1" w:styleId="Style721">
    <w:name w:val="Style721"/>
    <w:rsid w:val="003A6F3E"/>
  </w:style>
  <w:style w:type="numbering" w:customStyle="1" w:styleId="Style521">
    <w:name w:val="Style521"/>
    <w:rsid w:val="003A6F3E"/>
  </w:style>
  <w:style w:type="numbering" w:customStyle="1" w:styleId="Style321">
    <w:name w:val="Style321"/>
    <w:rsid w:val="003A6F3E"/>
  </w:style>
  <w:style w:type="numbering" w:customStyle="1" w:styleId="PwCListNumbers1231">
    <w:name w:val="PwC List Numbers 1231"/>
    <w:rsid w:val="003A6F3E"/>
  </w:style>
  <w:style w:type="numbering" w:customStyle="1" w:styleId="Style221">
    <w:name w:val="Style221"/>
    <w:rsid w:val="003A6F3E"/>
  </w:style>
  <w:style w:type="numbering" w:customStyle="1" w:styleId="Style821">
    <w:name w:val="Style821"/>
    <w:rsid w:val="003A6F3E"/>
  </w:style>
  <w:style w:type="numbering" w:customStyle="1" w:styleId="Style8121">
    <w:name w:val="Style8121"/>
    <w:rsid w:val="003A6F3E"/>
  </w:style>
  <w:style w:type="numbering" w:customStyle="1" w:styleId="PwCListNumbers12121">
    <w:name w:val="PwC List Numbers 12121"/>
    <w:rsid w:val="003A6F3E"/>
  </w:style>
  <w:style w:type="numbering" w:customStyle="1" w:styleId="Style621">
    <w:name w:val="Style621"/>
    <w:rsid w:val="003A6F3E"/>
  </w:style>
  <w:style w:type="numbering" w:customStyle="1" w:styleId="ALOutlineheadinglist2">
    <w:name w:val="AL Outline heading list2"/>
    <w:basedOn w:val="Sraonra"/>
    <w:uiPriority w:val="99"/>
    <w:rsid w:val="003A6F3E"/>
    <w:pPr>
      <w:numPr>
        <w:numId w:val="137"/>
      </w:numPr>
    </w:pPr>
  </w:style>
  <w:style w:type="numbering" w:customStyle="1" w:styleId="ALMultilevelbulletlist2">
    <w:name w:val="AL Multi level bullet list2"/>
    <w:basedOn w:val="Sraonra"/>
    <w:uiPriority w:val="99"/>
    <w:rsid w:val="003A6F3E"/>
    <w:pPr>
      <w:numPr>
        <w:numId w:val="138"/>
      </w:numPr>
    </w:pPr>
  </w:style>
  <w:style w:type="numbering" w:customStyle="1" w:styleId="ALMultilevelnumberedlist2">
    <w:name w:val="AL Multi level numbered list2"/>
    <w:basedOn w:val="Sraonra"/>
    <w:uiPriority w:val="99"/>
    <w:rsid w:val="003A6F3E"/>
    <w:pPr>
      <w:numPr>
        <w:numId w:val="139"/>
      </w:numPr>
    </w:pPr>
  </w:style>
  <w:style w:type="numbering" w:customStyle="1" w:styleId="ALTableList2">
    <w:name w:val="AL Table List2"/>
    <w:uiPriority w:val="99"/>
    <w:rsid w:val="003A6F3E"/>
  </w:style>
  <w:style w:type="numbering" w:customStyle="1" w:styleId="ALPictureList2">
    <w:name w:val="AL Picture List2"/>
    <w:basedOn w:val="ALTableList"/>
    <w:uiPriority w:val="99"/>
    <w:rsid w:val="003A6F3E"/>
  </w:style>
  <w:style w:type="numbering" w:customStyle="1" w:styleId="ALAnnexList2">
    <w:name w:val="AL Annex List2"/>
    <w:basedOn w:val="Sraonra"/>
    <w:uiPriority w:val="99"/>
    <w:rsid w:val="003A6F3E"/>
  </w:style>
  <w:style w:type="numbering" w:customStyle="1" w:styleId="ALNoteList2">
    <w:name w:val="AL Note List2"/>
    <w:basedOn w:val="Sraonra"/>
    <w:uiPriority w:val="99"/>
    <w:rsid w:val="003A6F3E"/>
  </w:style>
  <w:style w:type="numbering" w:customStyle="1" w:styleId="Style81121">
    <w:name w:val="Style81121"/>
    <w:rsid w:val="003A6F3E"/>
    <w:pPr>
      <w:numPr>
        <w:numId w:val="123"/>
      </w:numPr>
    </w:pPr>
  </w:style>
  <w:style w:type="numbering" w:customStyle="1" w:styleId="Style731">
    <w:name w:val="Style731"/>
    <w:rsid w:val="003A6F3E"/>
    <w:pPr>
      <w:numPr>
        <w:numId w:val="125"/>
      </w:numPr>
    </w:pPr>
  </w:style>
  <w:style w:type="numbering" w:customStyle="1" w:styleId="Style531">
    <w:name w:val="Style531"/>
    <w:rsid w:val="003A6F3E"/>
  </w:style>
  <w:style w:type="numbering" w:customStyle="1" w:styleId="Style431">
    <w:name w:val="Style431"/>
    <w:rsid w:val="003A6F3E"/>
    <w:pPr>
      <w:numPr>
        <w:numId w:val="124"/>
      </w:numPr>
    </w:pPr>
  </w:style>
  <w:style w:type="numbering" w:customStyle="1" w:styleId="Style331">
    <w:name w:val="Style331"/>
    <w:rsid w:val="003A6F3E"/>
  </w:style>
  <w:style w:type="numbering" w:customStyle="1" w:styleId="PwCListNumbers1241">
    <w:name w:val="PwC List Numbers 1241"/>
    <w:rsid w:val="003A6F3E"/>
    <w:pPr>
      <w:numPr>
        <w:numId w:val="127"/>
      </w:numPr>
    </w:pPr>
  </w:style>
  <w:style w:type="numbering" w:customStyle="1" w:styleId="Style231">
    <w:name w:val="Style231"/>
    <w:rsid w:val="003A6F3E"/>
    <w:pPr>
      <w:numPr>
        <w:numId w:val="29"/>
      </w:numPr>
    </w:pPr>
  </w:style>
  <w:style w:type="numbering" w:customStyle="1" w:styleId="Style831">
    <w:name w:val="Style831"/>
    <w:rsid w:val="003A6F3E"/>
    <w:pPr>
      <w:numPr>
        <w:numId w:val="128"/>
      </w:numPr>
    </w:pPr>
  </w:style>
  <w:style w:type="numbering" w:customStyle="1" w:styleId="PwCListNumbers12131">
    <w:name w:val="PwC List Numbers 12131"/>
    <w:rsid w:val="003A6F3E"/>
    <w:pPr>
      <w:numPr>
        <w:numId w:val="126"/>
      </w:numPr>
    </w:pPr>
  </w:style>
  <w:style w:type="numbering" w:customStyle="1" w:styleId="Style631">
    <w:name w:val="Style631"/>
    <w:rsid w:val="003A6F3E"/>
    <w:pPr>
      <w:numPr>
        <w:numId w:val="12"/>
      </w:numPr>
    </w:pPr>
  </w:style>
  <w:style w:type="numbering" w:customStyle="1" w:styleId="ALOutlineheadinglist11">
    <w:name w:val="AL Outline heading list11"/>
    <w:basedOn w:val="Sraonra"/>
    <w:uiPriority w:val="99"/>
    <w:rsid w:val="003A6F3E"/>
    <w:pPr>
      <w:numPr>
        <w:numId w:val="129"/>
      </w:numPr>
    </w:pPr>
  </w:style>
  <w:style w:type="numbering" w:customStyle="1" w:styleId="ALMultilevelbulletlist11">
    <w:name w:val="AL Multi level bullet list11"/>
    <w:basedOn w:val="Sraonra"/>
    <w:uiPriority w:val="99"/>
    <w:rsid w:val="003A6F3E"/>
    <w:pPr>
      <w:numPr>
        <w:numId w:val="130"/>
      </w:numPr>
    </w:pPr>
  </w:style>
  <w:style w:type="numbering" w:customStyle="1" w:styleId="ALMultilevelnumberedlist11">
    <w:name w:val="AL Multi level numbered list11"/>
    <w:basedOn w:val="Sraonra"/>
    <w:uiPriority w:val="99"/>
    <w:rsid w:val="003A6F3E"/>
  </w:style>
  <w:style w:type="numbering" w:customStyle="1" w:styleId="ALTableList11">
    <w:name w:val="AL Table List11"/>
    <w:uiPriority w:val="99"/>
    <w:rsid w:val="003A6F3E"/>
    <w:pPr>
      <w:numPr>
        <w:numId w:val="140"/>
      </w:numPr>
    </w:pPr>
  </w:style>
  <w:style w:type="numbering" w:customStyle="1" w:styleId="ALPictureList11">
    <w:name w:val="AL Picture List11"/>
    <w:basedOn w:val="ALTableList"/>
    <w:uiPriority w:val="99"/>
    <w:rsid w:val="003A6F3E"/>
    <w:pPr>
      <w:numPr>
        <w:numId w:val="131"/>
      </w:numPr>
    </w:pPr>
  </w:style>
  <w:style w:type="numbering" w:customStyle="1" w:styleId="ALAnnexList11">
    <w:name w:val="AL Annex List11"/>
    <w:basedOn w:val="Sraonra"/>
    <w:uiPriority w:val="99"/>
    <w:rsid w:val="003A6F3E"/>
    <w:pPr>
      <w:numPr>
        <w:numId w:val="132"/>
      </w:numPr>
    </w:pPr>
  </w:style>
  <w:style w:type="numbering" w:customStyle="1" w:styleId="ALNoteList11">
    <w:name w:val="AL Note List11"/>
    <w:basedOn w:val="Sraonra"/>
    <w:uiPriority w:val="99"/>
    <w:rsid w:val="003A6F3E"/>
    <w:pPr>
      <w:numPr>
        <w:numId w:val="133"/>
      </w:numPr>
    </w:pPr>
  </w:style>
  <w:style w:type="paragraph" w:customStyle="1" w:styleId="prastasis2">
    <w:name w:val="Įprastasis2"/>
    <w:rsid w:val="003A6F3E"/>
    <w:pPr>
      <w:suppressAutoHyphens/>
      <w:autoSpaceDN w:val="0"/>
      <w:spacing w:after="0" w:line="240" w:lineRule="auto"/>
      <w:jc w:val="both"/>
      <w:textAlignment w:val="baseline"/>
    </w:pPr>
    <w:rPr>
      <w:rFonts w:ascii="Times New Roman" w:eastAsia="Calibri" w:hAnsi="Times New Roman" w:cs="Times New Roman"/>
      <w:kern w:val="0"/>
      <w:sz w:val="24"/>
      <w14:ligatures w14:val="none"/>
    </w:rPr>
  </w:style>
  <w:style w:type="character" w:customStyle="1" w:styleId="Numatytasispastraiposriftas1">
    <w:name w:val="Numatytasis pastraipos šriftas1"/>
    <w:rsid w:val="003A6F3E"/>
  </w:style>
  <w:style w:type="character" w:customStyle="1" w:styleId="towords">
    <w:name w:val="to_words"/>
    <w:rsid w:val="003A6F3E"/>
  </w:style>
  <w:style w:type="character" w:customStyle="1" w:styleId="TekstoblokasDiagrama">
    <w:name w:val="Teksto blokas Diagrama"/>
    <w:link w:val="Tekstoblokas"/>
    <w:uiPriority w:val="99"/>
    <w:rsid w:val="003A6F3E"/>
    <w:rPr>
      <w:rFonts w:ascii="Times New Roman" w:eastAsia="MS Mincho" w:hAnsi="Times New Roman" w:cs="Times New Roman"/>
      <w:kern w:val="0"/>
      <w:sz w:val="24"/>
      <w:szCs w:val="20"/>
      <w14:ligatures w14:val="none"/>
    </w:rPr>
  </w:style>
  <w:style w:type="table" w:customStyle="1" w:styleId="TableGrid19">
    <w:name w:val="Table Grid19"/>
    <w:basedOn w:val="prastojilentel"/>
    <w:next w:val="Lentelstinklelis"/>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prastasis"/>
    <w:next w:val="prastasis"/>
    <w:rsid w:val="003A6F3E"/>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Paprastasistekstas4">
    <w:name w:val="Paprastasis tekstas4"/>
    <w:basedOn w:val="prastasis"/>
    <w:next w:val="prastasis"/>
    <w:rsid w:val="003A6F3E"/>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numbering" w:customStyle="1" w:styleId="Style75">
    <w:name w:val="Style75"/>
    <w:qFormat/>
    <w:rsid w:val="003A6F3E"/>
  </w:style>
  <w:style w:type="numbering" w:customStyle="1" w:styleId="PwCListNumbers126">
    <w:name w:val="PwC List Numbers 126"/>
    <w:qFormat/>
    <w:rsid w:val="003A6F3E"/>
  </w:style>
  <w:style w:type="numbering" w:customStyle="1" w:styleId="PwCListNumbers1215">
    <w:name w:val="PwC List Numbers 1215"/>
    <w:qFormat/>
    <w:rsid w:val="003A6F3E"/>
  </w:style>
  <w:style w:type="numbering" w:customStyle="1" w:styleId="ImportedStyle312">
    <w:name w:val="Imported Style 312"/>
    <w:rsid w:val="003A6F3E"/>
  </w:style>
  <w:style w:type="numbering" w:customStyle="1" w:styleId="Style8132">
    <w:name w:val="Style8132"/>
    <w:rsid w:val="003A6F3E"/>
  </w:style>
  <w:style w:type="numbering" w:customStyle="1" w:styleId="ImportedStyle112">
    <w:name w:val="Imported Style 112"/>
    <w:rsid w:val="003A6F3E"/>
  </w:style>
  <w:style w:type="numbering" w:customStyle="1" w:styleId="Style8114">
    <w:name w:val="Style8114"/>
    <w:rsid w:val="003A6F3E"/>
  </w:style>
  <w:style w:type="numbering" w:customStyle="1" w:styleId="ImportedStyle13">
    <w:name w:val="Imported Style 13"/>
    <w:rsid w:val="003A6F3E"/>
  </w:style>
  <w:style w:type="numbering" w:customStyle="1" w:styleId="ImportedStyle33">
    <w:name w:val="Imported Style 33"/>
    <w:rsid w:val="003A6F3E"/>
  </w:style>
  <w:style w:type="numbering" w:customStyle="1" w:styleId="ALOutlineheadinglist3">
    <w:name w:val="AL Outline heading list3"/>
    <w:basedOn w:val="Sraonra"/>
    <w:uiPriority w:val="99"/>
    <w:rsid w:val="003A6F3E"/>
  </w:style>
  <w:style w:type="numbering" w:customStyle="1" w:styleId="ALMultilevelbulletlist3">
    <w:name w:val="AL Multi level bullet list3"/>
    <w:basedOn w:val="Sraonra"/>
    <w:uiPriority w:val="99"/>
    <w:rsid w:val="003A6F3E"/>
  </w:style>
  <w:style w:type="numbering" w:customStyle="1" w:styleId="ALMultilevelnumberedlist3">
    <w:name w:val="AL Multi level numbered list3"/>
    <w:basedOn w:val="Sraonra"/>
    <w:uiPriority w:val="99"/>
    <w:rsid w:val="003A6F3E"/>
  </w:style>
  <w:style w:type="numbering" w:customStyle="1" w:styleId="Style81122">
    <w:name w:val="Style81122"/>
    <w:rsid w:val="003A6F3E"/>
  </w:style>
  <w:style w:type="numbering" w:customStyle="1" w:styleId="Style732">
    <w:name w:val="Style732"/>
    <w:rsid w:val="003A6F3E"/>
  </w:style>
  <w:style w:type="numbering" w:customStyle="1" w:styleId="Style532">
    <w:name w:val="Style532"/>
    <w:rsid w:val="003A6F3E"/>
  </w:style>
  <w:style w:type="numbering" w:customStyle="1" w:styleId="Style432">
    <w:name w:val="Style432"/>
    <w:rsid w:val="003A6F3E"/>
  </w:style>
  <w:style w:type="numbering" w:customStyle="1" w:styleId="Style332">
    <w:name w:val="Style332"/>
    <w:rsid w:val="003A6F3E"/>
  </w:style>
  <w:style w:type="numbering" w:customStyle="1" w:styleId="PwCListNumbers1242">
    <w:name w:val="PwC List Numbers 1242"/>
    <w:rsid w:val="003A6F3E"/>
  </w:style>
  <w:style w:type="numbering" w:customStyle="1" w:styleId="Style232">
    <w:name w:val="Style232"/>
    <w:rsid w:val="003A6F3E"/>
  </w:style>
  <w:style w:type="numbering" w:customStyle="1" w:styleId="Style832">
    <w:name w:val="Style832"/>
    <w:rsid w:val="003A6F3E"/>
  </w:style>
  <w:style w:type="numbering" w:customStyle="1" w:styleId="PwCListNumbers12132">
    <w:name w:val="PwC List Numbers 12132"/>
    <w:rsid w:val="003A6F3E"/>
  </w:style>
  <w:style w:type="numbering" w:customStyle="1" w:styleId="Style632">
    <w:name w:val="Style632"/>
    <w:rsid w:val="003A6F3E"/>
  </w:style>
  <w:style w:type="numbering" w:customStyle="1" w:styleId="ALOutlineheadinglist12">
    <w:name w:val="AL Outline heading list12"/>
    <w:basedOn w:val="Sraonra"/>
    <w:uiPriority w:val="99"/>
    <w:rsid w:val="003A6F3E"/>
  </w:style>
  <w:style w:type="numbering" w:customStyle="1" w:styleId="ALMultilevelbulletlist12">
    <w:name w:val="AL Multi level bullet list12"/>
    <w:basedOn w:val="Sraonra"/>
    <w:uiPriority w:val="99"/>
    <w:rsid w:val="003A6F3E"/>
  </w:style>
  <w:style w:type="numbering" w:customStyle="1" w:styleId="ALTableList12">
    <w:name w:val="AL Table List12"/>
    <w:uiPriority w:val="99"/>
    <w:rsid w:val="003A6F3E"/>
  </w:style>
  <w:style w:type="numbering" w:customStyle="1" w:styleId="ALPictureList12">
    <w:name w:val="AL Picture List12"/>
    <w:basedOn w:val="ALTableList"/>
    <w:uiPriority w:val="99"/>
    <w:rsid w:val="003A6F3E"/>
  </w:style>
  <w:style w:type="numbering" w:customStyle="1" w:styleId="ALAnnexList12">
    <w:name w:val="AL Annex List12"/>
    <w:basedOn w:val="Sraonra"/>
    <w:uiPriority w:val="99"/>
    <w:rsid w:val="003A6F3E"/>
  </w:style>
  <w:style w:type="numbering" w:customStyle="1" w:styleId="ALNoteList12">
    <w:name w:val="AL Note List12"/>
    <w:basedOn w:val="Sraonra"/>
    <w:uiPriority w:val="99"/>
    <w:rsid w:val="003A6F3E"/>
  </w:style>
  <w:style w:type="numbering" w:customStyle="1" w:styleId="Style741">
    <w:name w:val="Style741"/>
    <w:rsid w:val="003A6F3E"/>
  </w:style>
  <w:style w:type="numbering" w:customStyle="1" w:styleId="PwCListNumbers12141">
    <w:name w:val="PwC List Numbers 12141"/>
    <w:rsid w:val="003A6F3E"/>
  </w:style>
  <w:style w:type="numbering" w:customStyle="1" w:styleId="Style81131">
    <w:name w:val="Style81131"/>
    <w:rsid w:val="003A6F3E"/>
  </w:style>
  <w:style w:type="numbering" w:customStyle="1" w:styleId="ImportedStyle121">
    <w:name w:val="Imported Style 121"/>
    <w:rsid w:val="003A6F3E"/>
  </w:style>
  <w:style w:type="numbering" w:customStyle="1" w:styleId="ImportedStyle321">
    <w:name w:val="Imported Style 321"/>
    <w:rsid w:val="003A6F3E"/>
  </w:style>
  <w:style w:type="numbering" w:customStyle="1" w:styleId="ALOutlineheadinglist21">
    <w:name w:val="AL Outline heading list21"/>
    <w:basedOn w:val="Sraonra"/>
    <w:uiPriority w:val="99"/>
    <w:rsid w:val="003A6F3E"/>
  </w:style>
  <w:style w:type="numbering" w:customStyle="1" w:styleId="ALMultilevelbulletlist21">
    <w:name w:val="AL Multi level bullet list21"/>
    <w:basedOn w:val="Sraonra"/>
    <w:uiPriority w:val="99"/>
    <w:rsid w:val="003A6F3E"/>
  </w:style>
  <w:style w:type="numbering" w:customStyle="1" w:styleId="ALMultilevelnumberedlist21">
    <w:name w:val="AL Multi level numbered list21"/>
    <w:basedOn w:val="Sraonra"/>
    <w:uiPriority w:val="99"/>
    <w:rsid w:val="003A6F3E"/>
  </w:style>
  <w:style w:type="numbering" w:customStyle="1" w:styleId="ALTableList21">
    <w:name w:val="AL Table List21"/>
    <w:uiPriority w:val="99"/>
    <w:rsid w:val="003A6F3E"/>
  </w:style>
  <w:style w:type="numbering" w:customStyle="1" w:styleId="ALPictureList21">
    <w:name w:val="AL Picture List21"/>
    <w:basedOn w:val="ALTableList"/>
    <w:uiPriority w:val="99"/>
    <w:rsid w:val="003A6F3E"/>
  </w:style>
  <w:style w:type="numbering" w:customStyle="1" w:styleId="ALAnnexList21">
    <w:name w:val="AL Annex List21"/>
    <w:basedOn w:val="Sraonra"/>
    <w:uiPriority w:val="99"/>
    <w:rsid w:val="003A6F3E"/>
  </w:style>
  <w:style w:type="numbering" w:customStyle="1" w:styleId="ALNoteList21">
    <w:name w:val="AL Note List21"/>
    <w:basedOn w:val="Sraonra"/>
    <w:uiPriority w:val="99"/>
    <w:rsid w:val="003A6F3E"/>
  </w:style>
  <w:style w:type="numbering" w:customStyle="1" w:styleId="ImportedStyle1111">
    <w:name w:val="Imported Style 1111"/>
    <w:rsid w:val="003A6F3E"/>
  </w:style>
  <w:style w:type="numbering" w:customStyle="1" w:styleId="ImportedStyle3111">
    <w:name w:val="Imported Style 3111"/>
    <w:rsid w:val="003A6F3E"/>
  </w:style>
  <w:style w:type="numbering" w:customStyle="1" w:styleId="Style811211">
    <w:name w:val="Style811211"/>
    <w:rsid w:val="003A6F3E"/>
  </w:style>
  <w:style w:type="numbering" w:customStyle="1" w:styleId="Style7311">
    <w:name w:val="Style7311"/>
    <w:rsid w:val="003A6F3E"/>
  </w:style>
  <w:style w:type="numbering" w:customStyle="1" w:styleId="Style5311">
    <w:name w:val="Style5311"/>
    <w:rsid w:val="003A6F3E"/>
  </w:style>
  <w:style w:type="numbering" w:customStyle="1" w:styleId="Style4311">
    <w:name w:val="Style4311"/>
    <w:rsid w:val="003A6F3E"/>
  </w:style>
  <w:style w:type="numbering" w:customStyle="1" w:styleId="Style3311">
    <w:name w:val="Style3311"/>
    <w:rsid w:val="003A6F3E"/>
  </w:style>
  <w:style w:type="numbering" w:customStyle="1" w:styleId="PwCListNumbers12411">
    <w:name w:val="PwC List Numbers 12411"/>
    <w:rsid w:val="003A6F3E"/>
  </w:style>
  <w:style w:type="numbering" w:customStyle="1" w:styleId="Style2311">
    <w:name w:val="Style2311"/>
    <w:rsid w:val="003A6F3E"/>
  </w:style>
  <w:style w:type="numbering" w:customStyle="1" w:styleId="Style8311">
    <w:name w:val="Style8311"/>
    <w:rsid w:val="003A6F3E"/>
  </w:style>
  <w:style w:type="numbering" w:customStyle="1" w:styleId="Style81311">
    <w:name w:val="Style81311"/>
    <w:rsid w:val="003A6F3E"/>
  </w:style>
  <w:style w:type="numbering" w:customStyle="1" w:styleId="PwCListNumbers121311">
    <w:name w:val="PwC List Numbers 121311"/>
    <w:rsid w:val="003A6F3E"/>
  </w:style>
  <w:style w:type="numbering" w:customStyle="1" w:styleId="Style6311">
    <w:name w:val="Style6311"/>
    <w:rsid w:val="003A6F3E"/>
  </w:style>
  <w:style w:type="numbering" w:customStyle="1" w:styleId="ALOutlineheadinglist111">
    <w:name w:val="AL Outline heading list111"/>
    <w:basedOn w:val="Sraonra"/>
    <w:uiPriority w:val="99"/>
    <w:rsid w:val="003A6F3E"/>
  </w:style>
  <w:style w:type="numbering" w:customStyle="1" w:styleId="ALMultilevelbulletlist111">
    <w:name w:val="AL Multi level bullet list111"/>
    <w:basedOn w:val="Sraonra"/>
    <w:uiPriority w:val="99"/>
    <w:rsid w:val="003A6F3E"/>
  </w:style>
  <w:style w:type="numbering" w:customStyle="1" w:styleId="ALTableList111">
    <w:name w:val="AL Table List111"/>
    <w:uiPriority w:val="99"/>
    <w:rsid w:val="003A6F3E"/>
  </w:style>
  <w:style w:type="numbering" w:customStyle="1" w:styleId="ALPictureList111">
    <w:name w:val="AL Picture List111"/>
    <w:basedOn w:val="ALTableList"/>
    <w:uiPriority w:val="99"/>
    <w:rsid w:val="003A6F3E"/>
  </w:style>
  <w:style w:type="numbering" w:customStyle="1" w:styleId="ALAnnexList111">
    <w:name w:val="AL Annex List111"/>
    <w:basedOn w:val="Sraonra"/>
    <w:uiPriority w:val="99"/>
    <w:rsid w:val="003A6F3E"/>
  </w:style>
  <w:style w:type="numbering" w:customStyle="1" w:styleId="ALNoteList111">
    <w:name w:val="AL Note List111"/>
    <w:basedOn w:val="Sraonra"/>
    <w:uiPriority w:val="99"/>
    <w:rsid w:val="003A6F3E"/>
  </w:style>
  <w:style w:type="character" w:customStyle="1" w:styleId="acopre">
    <w:name w:val="acopre"/>
    <w:rsid w:val="003A6F3E"/>
  </w:style>
  <w:style w:type="numbering" w:customStyle="1" w:styleId="Sraonra1">
    <w:name w:val="Sąrašo nėra1"/>
    <w:next w:val="Sraonra"/>
    <w:uiPriority w:val="99"/>
    <w:semiHidden/>
    <w:unhideWhenUsed/>
    <w:rsid w:val="003A6F3E"/>
  </w:style>
  <w:style w:type="table" w:customStyle="1" w:styleId="Tablewithoutheader6">
    <w:name w:val="Table without header6"/>
    <w:basedOn w:val="prastojilentel"/>
    <w:next w:val="Lentelstinklelis"/>
    <w:uiPriority w:val="9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rsid w:val="003A6F3E"/>
  </w:style>
  <w:style w:type="numbering" w:customStyle="1" w:styleId="PwCListNumbers127">
    <w:name w:val="PwC List Numbers 127"/>
    <w:rsid w:val="003A6F3E"/>
  </w:style>
  <w:style w:type="numbering" w:customStyle="1" w:styleId="Style815">
    <w:name w:val="Style815"/>
    <w:rsid w:val="003A6F3E"/>
  </w:style>
  <w:style w:type="numbering" w:customStyle="1" w:styleId="PwCListNumbers1216">
    <w:name w:val="PwC List Numbers 1216"/>
    <w:rsid w:val="003A6F3E"/>
  </w:style>
  <w:style w:type="numbering" w:customStyle="1" w:styleId="Style712">
    <w:name w:val="Style712"/>
    <w:rsid w:val="003A6F3E"/>
  </w:style>
  <w:style w:type="numbering" w:customStyle="1" w:styleId="Style512">
    <w:name w:val="Style512"/>
    <w:rsid w:val="003A6F3E"/>
  </w:style>
  <w:style w:type="numbering" w:customStyle="1" w:styleId="Style412">
    <w:name w:val="Style412"/>
    <w:rsid w:val="003A6F3E"/>
  </w:style>
  <w:style w:type="numbering" w:customStyle="1" w:styleId="Style312">
    <w:name w:val="Style312"/>
    <w:rsid w:val="003A6F3E"/>
  </w:style>
  <w:style w:type="numbering" w:customStyle="1" w:styleId="PwCListNumbers1222">
    <w:name w:val="PwC List Numbers 1222"/>
    <w:uiPriority w:val="99"/>
    <w:rsid w:val="003A6F3E"/>
  </w:style>
  <w:style w:type="numbering" w:customStyle="1" w:styleId="Style212">
    <w:name w:val="Style212"/>
    <w:rsid w:val="003A6F3E"/>
  </w:style>
  <w:style w:type="numbering" w:customStyle="1" w:styleId="Style8115">
    <w:name w:val="Style8115"/>
    <w:rsid w:val="003A6F3E"/>
  </w:style>
  <w:style w:type="numbering" w:customStyle="1" w:styleId="PwCListNumbers12112">
    <w:name w:val="PwC List Numbers 12112"/>
    <w:uiPriority w:val="99"/>
    <w:rsid w:val="003A6F3E"/>
  </w:style>
  <w:style w:type="numbering" w:customStyle="1" w:styleId="Style612">
    <w:name w:val="Style612"/>
    <w:rsid w:val="003A6F3E"/>
  </w:style>
  <w:style w:type="numbering" w:customStyle="1" w:styleId="NoList14">
    <w:name w:val="No List14"/>
    <w:next w:val="Sraonra"/>
    <w:uiPriority w:val="99"/>
    <w:semiHidden/>
    <w:unhideWhenUsed/>
    <w:rsid w:val="003A6F3E"/>
  </w:style>
  <w:style w:type="table" w:customStyle="1" w:styleId="TableGrid112">
    <w:name w:val="Table Grid112"/>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Sraonra"/>
    <w:uiPriority w:val="99"/>
    <w:semiHidden/>
    <w:unhideWhenUsed/>
    <w:rsid w:val="003A6F3E"/>
  </w:style>
  <w:style w:type="numbering" w:customStyle="1" w:styleId="ImportedStyle14">
    <w:name w:val="Imported Style 14"/>
    <w:rsid w:val="003A6F3E"/>
  </w:style>
  <w:style w:type="numbering" w:customStyle="1" w:styleId="ImportedStyle34">
    <w:name w:val="Imported Style 34"/>
    <w:rsid w:val="003A6F3E"/>
  </w:style>
  <w:style w:type="numbering" w:customStyle="1" w:styleId="Style81112">
    <w:name w:val="Style81112"/>
    <w:rsid w:val="003A6F3E"/>
  </w:style>
  <w:style w:type="numbering" w:customStyle="1" w:styleId="Style722">
    <w:name w:val="Style722"/>
    <w:rsid w:val="003A6F3E"/>
  </w:style>
  <w:style w:type="numbering" w:customStyle="1" w:styleId="Style522">
    <w:name w:val="Style522"/>
    <w:rsid w:val="003A6F3E"/>
  </w:style>
  <w:style w:type="numbering" w:customStyle="1" w:styleId="Style322">
    <w:name w:val="Style322"/>
    <w:rsid w:val="003A6F3E"/>
  </w:style>
  <w:style w:type="numbering" w:customStyle="1" w:styleId="PwCListNumbers1232">
    <w:name w:val="PwC List Numbers 1232"/>
    <w:rsid w:val="003A6F3E"/>
  </w:style>
  <w:style w:type="numbering" w:customStyle="1" w:styleId="Style222">
    <w:name w:val="Style222"/>
    <w:rsid w:val="003A6F3E"/>
  </w:style>
  <w:style w:type="numbering" w:customStyle="1" w:styleId="Style822">
    <w:name w:val="Style822"/>
    <w:rsid w:val="003A6F3E"/>
  </w:style>
  <w:style w:type="numbering" w:customStyle="1" w:styleId="Style8122">
    <w:name w:val="Style8122"/>
    <w:rsid w:val="003A6F3E"/>
  </w:style>
  <w:style w:type="numbering" w:customStyle="1" w:styleId="PwCListNumbers12122">
    <w:name w:val="PwC List Numbers 12122"/>
    <w:rsid w:val="003A6F3E"/>
  </w:style>
  <w:style w:type="numbering" w:customStyle="1" w:styleId="Style622">
    <w:name w:val="Style622"/>
    <w:rsid w:val="003A6F3E"/>
  </w:style>
  <w:style w:type="numbering" w:customStyle="1" w:styleId="ALOutlineheadinglist4">
    <w:name w:val="AL Outline heading list4"/>
    <w:basedOn w:val="Sraonra"/>
    <w:uiPriority w:val="99"/>
    <w:rsid w:val="003A6F3E"/>
  </w:style>
  <w:style w:type="numbering" w:customStyle="1" w:styleId="ALMultilevelbulletlist4">
    <w:name w:val="AL Multi level bullet list4"/>
    <w:basedOn w:val="Sraonra"/>
    <w:uiPriority w:val="99"/>
    <w:rsid w:val="003A6F3E"/>
  </w:style>
  <w:style w:type="numbering" w:customStyle="1" w:styleId="ALMultilevelnumberedlist4">
    <w:name w:val="AL Multi level numbered list4"/>
    <w:basedOn w:val="Sraonra"/>
    <w:uiPriority w:val="99"/>
    <w:rsid w:val="003A6F3E"/>
  </w:style>
  <w:style w:type="table" w:customStyle="1" w:styleId="viesussraas1parykinimas1">
    <w:name w:val="Šviesus sąrašas – 1 paryškinimas1"/>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3A6F3E"/>
  </w:style>
  <w:style w:type="numbering" w:customStyle="1" w:styleId="ALPictureList3">
    <w:name w:val="AL Picture List3"/>
    <w:basedOn w:val="ALTableList"/>
    <w:uiPriority w:val="99"/>
    <w:rsid w:val="003A6F3E"/>
  </w:style>
  <w:style w:type="numbering" w:customStyle="1" w:styleId="ALAnnexList3">
    <w:name w:val="AL Annex List3"/>
    <w:basedOn w:val="Sraonra"/>
    <w:uiPriority w:val="99"/>
    <w:rsid w:val="003A6F3E"/>
  </w:style>
  <w:style w:type="numbering" w:customStyle="1" w:styleId="ALNoteList3">
    <w:name w:val="AL Note List3"/>
    <w:basedOn w:val="Sraonra"/>
    <w:uiPriority w:val="99"/>
    <w:rsid w:val="003A6F3E"/>
  </w:style>
  <w:style w:type="table" w:customStyle="1" w:styleId="TableGridLight13">
    <w:name w:val="Table Grid Light13"/>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Sraonra"/>
    <w:uiPriority w:val="99"/>
    <w:semiHidden/>
    <w:unhideWhenUsed/>
    <w:rsid w:val="003A6F3E"/>
  </w:style>
  <w:style w:type="numbering" w:customStyle="1" w:styleId="ImportedStyle113">
    <w:name w:val="Imported Style 113"/>
    <w:rsid w:val="003A6F3E"/>
  </w:style>
  <w:style w:type="numbering" w:customStyle="1" w:styleId="ImportedStyle313">
    <w:name w:val="Imported Style 313"/>
    <w:rsid w:val="003A6F3E"/>
  </w:style>
  <w:style w:type="numbering" w:customStyle="1" w:styleId="Style81123">
    <w:name w:val="Style81123"/>
    <w:rsid w:val="003A6F3E"/>
  </w:style>
  <w:style w:type="numbering" w:customStyle="1" w:styleId="Style733">
    <w:name w:val="Style733"/>
    <w:rsid w:val="003A6F3E"/>
  </w:style>
  <w:style w:type="numbering" w:customStyle="1" w:styleId="Style533">
    <w:name w:val="Style533"/>
    <w:rsid w:val="003A6F3E"/>
  </w:style>
  <w:style w:type="numbering" w:customStyle="1" w:styleId="Style433">
    <w:name w:val="Style433"/>
    <w:rsid w:val="003A6F3E"/>
  </w:style>
  <w:style w:type="numbering" w:customStyle="1" w:styleId="Style333">
    <w:name w:val="Style333"/>
    <w:rsid w:val="003A6F3E"/>
  </w:style>
  <w:style w:type="numbering" w:customStyle="1" w:styleId="PwCListNumbers1243">
    <w:name w:val="PwC List Numbers 1243"/>
    <w:rsid w:val="003A6F3E"/>
  </w:style>
  <w:style w:type="numbering" w:customStyle="1" w:styleId="Style233">
    <w:name w:val="Style233"/>
    <w:rsid w:val="003A6F3E"/>
  </w:style>
  <w:style w:type="numbering" w:customStyle="1" w:styleId="Style833">
    <w:name w:val="Style833"/>
    <w:rsid w:val="003A6F3E"/>
  </w:style>
  <w:style w:type="numbering" w:customStyle="1" w:styleId="Style8133">
    <w:name w:val="Style8133"/>
    <w:rsid w:val="003A6F3E"/>
  </w:style>
  <w:style w:type="numbering" w:customStyle="1" w:styleId="PwCListNumbers12133">
    <w:name w:val="PwC List Numbers 12133"/>
    <w:rsid w:val="003A6F3E"/>
  </w:style>
  <w:style w:type="numbering" w:customStyle="1" w:styleId="Style633">
    <w:name w:val="Style633"/>
    <w:rsid w:val="003A6F3E"/>
  </w:style>
  <w:style w:type="numbering" w:customStyle="1" w:styleId="ALOutlineheadinglist13">
    <w:name w:val="AL Outline heading list13"/>
    <w:basedOn w:val="Sraonra"/>
    <w:uiPriority w:val="99"/>
    <w:rsid w:val="003A6F3E"/>
  </w:style>
  <w:style w:type="numbering" w:customStyle="1" w:styleId="ALMultilevelbulletlist13">
    <w:name w:val="AL Multi level bullet list13"/>
    <w:basedOn w:val="Sraonra"/>
    <w:uiPriority w:val="99"/>
    <w:rsid w:val="003A6F3E"/>
  </w:style>
  <w:style w:type="numbering" w:customStyle="1" w:styleId="ALMultilevelnumberedlist12">
    <w:name w:val="AL Multi level numbered list12"/>
    <w:basedOn w:val="Sraonra"/>
    <w:uiPriority w:val="99"/>
    <w:rsid w:val="003A6F3E"/>
  </w:style>
  <w:style w:type="table" w:customStyle="1" w:styleId="LightList-Accent115">
    <w:name w:val="Light List - Accent 115"/>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next w:val="2vidutinisspalvinimas1parykinimas"/>
    <w:uiPriority w:val="64"/>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3A6F3E"/>
  </w:style>
  <w:style w:type="table" w:customStyle="1" w:styleId="ALTablebase11">
    <w:name w:val="AL Table base11"/>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3A6F3E"/>
  </w:style>
  <w:style w:type="numbering" w:customStyle="1" w:styleId="ALAnnexList13">
    <w:name w:val="AL Annex List13"/>
    <w:basedOn w:val="Sraonra"/>
    <w:uiPriority w:val="99"/>
    <w:rsid w:val="003A6F3E"/>
  </w:style>
  <w:style w:type="numbering" w:customStyle="1" w:styleId="ALNoteList13">
    <w:name w:val="AL Note List13"/>
    <w:basedOn w:val="Sraonra"/>
    <w:uiPriority w:val="99"/>
    <w:rsid w:val="003A6F3E"/>
  </w:style>
  <w:style w:type="table" w:customStyle="1" w:styleId="ALTablesimple12">
    <w:name w:val="AL Table simple12"/>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3A6F3E"/>
  </w:style>
  <w:style w:type="numbering" w:customStyle="1" w:styleId="1111115">
    <w:name w:val="1 / 1.1 / 1.1.15"/>
    <w:basedOn w:val="Sraonra"/>
    <w:next w:val="111111"/>
    <w:rsid w:val="003A6F3E"/>
  </w:style>
  <w:style w:type="numbering" w:customStyle="1" w:styleId="Pav3">
    <w:name w:val="Pav3"/>
    <w:rsid w:val="003A6F3E"/>
  </w:style>
  <w:style w:type="numbering" w:customStyle="1" w:styleId="StyleBulleted7pt4">
    <w:name w:val="Style Bulleted 7 pt4"/>
    <w:basedOn w:val="Sraonra"/>
    <w:rsid w:val="003A6F3E"/>
  </w:style>
  <w:style w:type="numbering" w:customStyle="1" w:styleId="11111112">
    <w:name w:val="1 / 1.1 / 1.1.112"/>
    <w:basedOn w:val="Sraonra"/>
    <w:next w:val="111111"/>
    <w:rsid w:val="003A6F3E"/>
  </w:style>
  <w:style w:type="numbering" w:customStyle="1" w:styleId="Stilius22">
    <w:name w:val="Stilius22"/>
    <w:rsid w:val="003A6F3E"/>
  </w:style>
  <w:style w:type="numbering" w:customStyle="1" w:styleId="Stilius52">
    <w:name w:val="Stilius52"/>
    <w:rsid w:val="003A6F3E"/>
  </w:style>
  <w:style w:type="numbering" w:customStyle="1" w:styleId="NoList1111">
    <w:name w:val="No List1111"/>
    <w:next w:val="Sraonra"/>
    <w:uiPriority w:val="99"/>
    <w:semiHidden/>
    <w:unhideWhenUsed/>
    <w:rsid w:val="003A6F3E"/>
  </w:style>
  <w:style w:type="table" w:customStyle="1" w:styleId="TableGrid211">
    <w:name w:val="Table Grid21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Sraonra"/>
    <w:rsid w:val="003A6F3E"/>
  </w:style>
  <w:style w:type="table" w:customStyle="1" w:styleId="TableGrid121">
    <w:name w:val="Table Grid12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Sraonra"/>
    <w:next w:val="111111"/>
    <w:rsid w:val="003A6F3E"/>
  </w:style>
  <w:style w:type="table" w:customStyle="1" w:styleId="TableGrid411">
    <w:name w:val="Table Grid41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Sraonra"/>
    <w:rsid w:val="003A6F3E"/>
  </w:style>
  <w:style w:type="table" w:customStyle="1" w:styleId="TableGrid101">
    <w:name w:val="Table Grid101"/>
    <w:basedOn w:val="prastojilentel"/>
    <w:next w:val="Lentelstinklelis"/>
    <w:uiPriority w:val="59"/>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next w:val="Lentelstema"/>
    <w:uiPriority w:val="99"/>
    <w:rsid w:val="003A6F3E"/>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Sraonra"/>
    <w:uiPriority w:val="99"/>
    <w:semiHidden/>
    <w:unhideWhenUsed/>
    <w:rsid w:val="003A6F3E"/>
  </w:style>
  <w:style w:type="table" w:customStyle="1" w:styleId="Tablewithoutheader61">
    <w:name w:val="Table without header61"/>
    <w:basedOn w:val="prastojilentel"/>
    <w:next w:val="Lentelstinklelis"/>
    <w:uiPriority w:val="99"/>
    <w:qFormat/>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3A6F3E"/>
  </w:style>
  <w:style w:type="numbering" w:customStyle="1" w:styleId="PROIT-list11">
    <w:name w:val="PROIT-list11"/>
    <w:uiPriority w:val="99"/>
    <w:rsid w:val="003A6F3E"/>
  </w:style>
  <w:style w:type="numbering" w:customStyle="1" w:styleId="11111141">
    <w:name w:val="1 / 1.1 / 1.1.141"/>
    <w:basedOn w:val="Sraonra"/>
    <w:next w:val="111111"/>
    <w:rsid w:val="003A6F3E"/>
  </w:style>
  <w:style w:type="numbering" w:customStyle="1" w:styleId="Pav21">
    <w:name w:val="Pav21"/>
    <w:rsid w:val="003A6F3E"/>
  </w:style>
  <w:style w:type="numbering" w:customStyle="1" w:styleId="StyleBulleted7pt31">
    <w:name w:val="Style Bulleted 7 pt31"/>
    <w:basedOn w:val="Sraonra"/>
    <w:rsid w:val="003A6F3E"/>
  </w:style>
  <w:style w:type="numbering" w:customStyle="1" w:styleId="NoList131">
    <w:name w:val="No List131"/>
    <w:next w:val="Sraonra"/>
    <w:uiPriority w:val="99"/>
    <w:semiHidden/>
    <w:unhideWhenUsed/>
    <w:rsid w:val="003A6F3E"/>
  </w:style>
  <w:style w:type="table" w:customStyle="1" w:styleId="TableGrid23">
    <w:name w:val="Table Grid23"/>
    <w:basedOn w:val="prastojilentel"/>
    <w:next w:val="Lentelstinklelis"/>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3A6F3E"/>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Sraonra"/>
    <w:next w:val="111111"/>
    <w:rsid w:val="003A6F3E"/>
  </w:style>
  <w:style w:type="numbering" w:customStyle="1" w:styleId="Stilius211">
    <w:name w:val="Stilius211"/>
    <w:rsid w:val="003A6F3E"/>
  </w:style>
  <w:style w:type="numbering" w:customStyle="1" w:styleId="Stilius511">
    <w:name w:val="Stilius511"/>
    <w:rsid w:val="003A6F3E"/>
  </w:style>
  <w:style w:type="numbering" w:customStyle="1" w:styleId="NoList221">
    <w:name w:val="No List221"/>
    <w:next w:val="Sraonra"/>
    <w:uiPriority w:val="99"/>
    <w:semiHidden/>
    <w:unhideWhenUsed/>
    <w:rsid w:val="003A6F3E"/>
  </w:style>
  <w:style w:type="table" w:customStyle="1" w:styleId="TableGrid32">
    <w:name w:val="Table Grid32"/>
    <w:basedOn w:val="prastojilentel"/>
    <w:next w:val="Lentelstinklelis"/>
    <w:rsid w:val="003A6F3E"/>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Sraonra"/>
    <w:next w:val="111111"/>
    <w:locked/>
    <w:rsid w:val="003A6F3E"/>
  </w:style>
  <w:style w:type="numbering" w:customStyle="1" w:styleId="Pav111">
    <w:name w:val="Pav111"/>
    <w:rsid w:val="003A6F3E"/>
  </w:style>
  <w:style w:type="table" w:customStyle="1" w:styleId="LightList-Accent53">
    <w:name w:val="Light List - Accent 53"/>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Sraonra"/>
    <w:rsid w:val="003A6F3E"/>
  </w:style>
  <w:style w:type="numbering" w:customStyle="1" w:styleId="NoList311">
    <w:name w:val="No List311"/>
    <w:next w:val="Sraonra"/>
    <w:uiPriority w:val="99"/>
    <w:semiHidden/>
    <w:unhideWhenUsed/>
    <w:rsid w:val="003A6F3E"/>
  </w:style>
  <w:style w:type="table" w:customStyle="1" w:styleId="TableGrid42">
    <w:name w:val="Table Grid42"/>
    <w:basedOn w:val="prastojilentel"/>
    <w:next w:val="Lentelstinklelis"/>
    <w:rsid w:val="003A6F3E"/>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3A6F3E"/>
  </w:style>
  <w:style w:type="table" w:customStyle="1" w:styleId="LightList-Accent511">
    <w:name w:val="Light List - Accent 511"/>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Sraonra"/>
    <w:uiPriority w:val="99"/>
    <w:semiHidden/>
    <w:unhideWhenUsed/>
    <w:rsid w:val="003A6F3E"/>
  </w:style>
  <w:style w:type="table" w:customStyle="1" w:styleId="TableGrid58">
    <w:name w:val="Table Grid58"/>
    <w:basedOn w:val="prastojilentel"/>
    <w:next w:val="Lentelstinklelis"/>
    <w:rsid w:val="003A6F3E"/>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3A6F3E"/>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Sraonra"/>
    <w:rsid w:val="003A6F3E"/>
  </w:style>
  <w:style w:type="numbering" w:customStyle="1" w:styleId="NoList1211">
    <w:name w:val="No List1211"/>
    <w:next w:val="Sraonra"/>
    <w:uiPriority w:val="99"/>
    <w:semiHidden/>
    <w:rsid w:val="003A6F3E"/>
  </w:style>
  <w:style w:type="table" w:customStyle="1" w:styleId="TableGrid311">
    <w:name w:val="Table Grid311"/>
    <w:basedOn w:val="prastojilentel"/>
    <w:next w:val="Lentelstinklelis"/>
    <w:rsid w:val="003A6F3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Sraonra"/>
    <w:next w:val="111111"/>
    <w:rsid w:val="003A6F3E"/>
  </w:style>
  <w:style w:type="table" w:customStyle="1" w:styleId="TableGrid113">
    <w:name w:val="Table Grid 11"/>
    <w:basedOn w:val="prastojilentel"/>
    <w:next w:val="LentelTinklelis1"/>
    <w:rsid w:val="003A6F3E"/>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Sraonra"/>
    <w:uiPriority w:val="99"/>
    <w:semiHidden/>
    <w:unhideWhenUsed/>
    <w:rsid w:val="003A6F3E"/>
  </w:style>
  <w:style w:type="table" w:customStyle="1" w:styleId="TableGrid91">
    <w:name w:val="Table Grid91"/>
    <w:basedOn w:val="prastojilentel"/>
    <w:next w:val="Lentelstinklelis"/>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Sraonra"/>
    <w:rsid w:val="003A6F3E"/>
  </w:style>
  <w:style w:type="numbering" w:customStyle="1" w:styleId="PwCListNumbers1251">
    <w:name w:val="PwC List Numbers 1251"/>
    <w:rsid w:val="003A6F3E"/>
  </w:style>
  <w:style w:type="numbering" w:customStyle="1" w:styleId="PwCListNumbers12142">
    <w:name w:val="PwC List Numbers 12142"/>
    <w:rsid w:val="003A6F3E"/>
  </w:style>
  <w:style w:type="table" w:customStyle="1" w:styleId="LightList-Accent521">
    <w:name w:val="Light List - Accent 521"/>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Sraonra"/>
    <w:rsid w:val="003A6F3E"/>
  </w:style>
  <w:style w:type="numbering" w:customStyle="1" w:styleId="1111113111">
    <w:name w:val="1 / 1.1 / 1.1.13111"/>
    <w:basedOn w:val="Sraonra"/>
    <w:next w:val="111111"/>
    <w:rsid w:val="003A6F3E"/>
  </w:style>
  <w:style w:type="numbering" w:customStyle="1" w:styleId="TableBullet2111">
    <w:name w:val="Table Bullet2111"/>
    <w:basedOn w:val="Sraonra"/>
    <w:rsid w:val="003A6F3E"/>
  </w:style>
  <w:style w:type="numbering" w:customStyle="1" w:styleId="PwCListNumbers12211">
    <w:name w:val="PwC List Numbers 12211"/>
    <w:uiPriority w:val="99"/>
    <w:rsid w:val="003A6F3E"/>
  </w:style>
  <w:style w:type="numbering" w:customStyle="1" w:styleId="PwCListNumbers121111">
    <w:name w:val="PwC List Numbers 121111"/>
    <w:uiPriority w:val="99"/>
    <w:rsid w:val="003A6F3E"/>
  </w:style>
  <w:style w:type="table" w:customStyle="1" w:styleId="TableGridLight121">
    <w:name w:val="Table Grid Light121"/>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next w:val="Lentelstema"/>
    <w:uiPriority w:val="99"/>
    <w:rsid w:val="003A6F3E"/>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style>
  <w:style w:type="table" w:customStyle="1" w:styleId="TableGrid141">
    <w:name w:val="Table Grid141"/>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3A6F3E"/>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3A6F3E"/>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3A6F3E"/>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next w:val="Lentelstinklelis"/>
    <w:rsid w:val="003A6F3E"/>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3A6F3E"/>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3A6F3E"/>
  </w:style>
  <w:style w:type="numbering" w:customStyle="1" w:styleId="Style81312">
    <w:name w:val="Style81312"/>
    <w:rsid w:val="003A6F3E"/>
  </w:style>
  <w:style w:type="numbering" w:customStyle="1" w:styleId="ImportedStyle1112">
    <w:name w:val="Imported Style 1112"/>
    <w:rsid w:val="003A6F3E"/>
  </w:style>
  <w:style w:type="numbering" w:customStyle="1" w:styleId="Style8141">
    <w:name w:val="Style8141"/>
    <w:rsid w:val="003A6F3E"/>
  </w:style>
  <w:style w:type="numbering" w:customStyle="1" w:styleId="Style7111">
    <w:name w:val="Style7111"/>
    <w:rsid w:val="003A6F3E"/>
  </w:style>
  <w:style w:type="numbering" w:customStyle="1" w:styleId="Style5111">
    <w:name w:val="Style5111"/>
    <w:rsid w:val="003A6F3E"/>
  </w:style>
  <w:style w:type="numbering" w:customStyle="1" w:styleId="Style4111">
    <w:name w:val="Style4111"/>
    <w:rsid w:val="003A6F3E"/>
  </w:style>
  <w:style w:type="numbering" w:customStyle="1" w:styleId="Style3111">
    <w:name w:val="Style3111"/>
    <w:rsid w:val="003A6F3E"/>
  </w:style>
  <w:style w:type="numbering" w:customStyle="1" w:styleId="Style2111">
    <w:name w:val="Style2111"/>
    <w:rsid w:val="003A6F3E"/>
  </w:style>
  <w:style w:type="numbering" w:customStyle="1" w:styleId="Style81132">
    <w:name w:val="Style81132"/>
    <w:rsid w:val="003A6F3E"/>
  </w:style>
  <w:style w:type="numbering" w:customStyle="1" w:styleId="Style6111">
    <w:name w:val="Style6111"/>
    <w:rsid w:val="003A6F3E"/>
  </w:style>
  <w:style w:type="numbering" w:customStyle="1" w:styleId="ImportedStyle122">
    <w:name w:val="Imported Style 122"/>
    <w:rsid w:val="003A6F3E"/>
  </w:style>
  <w:style w:type="numbering" w:customStyle="1" w:styleId="ImportedStyle322">
    <w:name w:val="Imported Style 322"/>
    <w:rsid w:val="003A6F3E"/>
  </w:style>
  <w:style w:type="numbering" w:customStyle="1" w:styleId="Style811111">
    <w:name w:val="Style811111"/>
    <w:rsid w:val="003A6F3E"/>
  </w:style>
  <w:style w:type="numbering" w:customStyle="1" w:styleId="Style7211">
    <w:name w:val="Style7211"/>
    <w:rsid w:val="003A6F3E"/>
  </w:style>
  <w:style w:type="numbering" w:customStyle="1" w:styleId="Style5211">
    <w:name w:val="Style5211"/>
    <w:rsid w:val="003A6F3E"/>
  </w:style>
  <w:style w:type="numbering" w:customStyle="1" w:styleId="Style3211">
    <w:name w:val="Style3211"/>
    <w:rsid w:val="003A6F3E"/>
  </w:style>
  <w:style w:type="numbering" w:customStyle="1" w:styleId="PwCListNumbers12311">
    <w:name w:val="PwC List Numbers 12311"/>
    <w:rsid w:val="003A6F3E"/>
  </w:style>
  <w:style w:type="numbering" w:customStyle="1" w:styleId="Style2211">
    <w:name w:val="Style2211"/>
    <w:rsid w:val="003A6F3E"/>
  </w:style>
  <w:style w:type="numbering" w:customStyle="1" w:styleId="Style8211">
    <w:name w:val="Style8211"/>
    <w:rsid w:val="003A6F3E"/>
  </w:style>
  <w:style w:type="numbering" w:customStyle="1" w:styleId="Style81211">
    <w:name w:val="Style81211"/>
    <w:rsid w:val="003A6F3E"/>
  </w:style>
  <w:style w:type="numbering" w:customStyle="1" w:styleId="PwCListNumbers121211">
    <w:name w:val="PwC List Numbers 121211"/>
    <w:rsid w:val="003A6F3E"/>
  </w:style>
  <w:style w:type="numbering" w:customStyle="1" w:styleId="Style6211">
    <w:name w:val="Style6211"/>
    <w:rsid w:val="003A6F3E"/>
  </w:style>
  <w:style w:type="numbering" w:customStyle="1" w:styleId="ALOutlineheadinglist22">
    <w:name w:val="AL Outline heading list22"/>
    <w:basedOn w:val="Sraonra"/>
    <w:uiPriority w:val="99"/>
    <w:rsid w:val="003A6F3E"/>
  </w:style>
  <w:style w:type="numbering" w:customStyle="1" w:styleId="ALMultilevelbulletlist22">
    <w:name w:val="AL Multi level bullet list22"/>
    <w:basedOn w:val="Sraonra"/>
    <w:uiPriority w:val="99"/>
    <w:rsid w:val="003A6F3E"/>
  </w:style>
  <w:style w:type="numbering" w:customStyle="1" w:styleId="ALMultilevelnumberedlist22">
    <w:name w:val="AL Multi level numbered list22"/>
    <w:basedOn w:val="Sraonra"/>
    <w:uiPriority w:val="99"/>
    <w:rsid w:val="003A6F3E"/>
  </w:style>
  <w:style w:type="numbering" w:customStyle="1" w:styleId="ALTableList22">
    <w:name w:val="AL Table List22"/>
    <w:uiPriority w:val="99"/>
    <w:rsid w:val="003A6F3E"/>
  </w:style>
  <w:style w:type="numbering" w:customStyle="1" w:styleId="ALPictureList22">
    <w:name w:val="AL Picture List22"/>
    <w:basedOn w:val="ALTableList"/>
    <w:uiPriority w:val="99"/>
    <w:rsid w:val="003A6F3E"/>
  </w:style>
  <w:style w:type="numbering" w:customStyle="1" w:styleId="ALAnnexList22">
    <w:name w:val="AL Annex List22"/>
    <w:basedOn w:val="Sraonra"/>
    <w:uiPriority w:val="99"/>
    <w:rsid w:val="003A6F3E"/>
  </w:style>
  <w:style w:type="numbering" w:customStyle="1" w:styleId="ALNoteList22">
    <w:name w:val="AL Note List22"/>
    <w:basedOn w:val="Sraonra"/>
    <w:uiPriority w:val="99"/>
    <w:rsid w:val="003A6F3E"/>
  </w:style>
  <w:style w:type="numbering" w:customStyle="1" w:styleId="Style811212">
    <w:name w:val="Style811212"/>
    <w:rsid w:val="003A6F3E"/>
  </w:style>
  <w:style w:type="numbering" w:customStyle="1" w:styleId="Style7312">
    <w:name w:val="Style7312"/>
    <w:rsid w:val="003A6F3E"/>
  </w:style>
  <w:style w:type="numbering" w:customStyle="1" w:styleId="Style5312">
    <w:name w:val="Style5312"/>
    <w:rsid w:val="003A6F3E"/>
  </w:style>
  <w:style w:type="numbering" w:customStyle="1" w:styleId="Style4312">
    <w:name w:val="Style4312"/>
    <w:rsid w:val="003A6F3E"/>
  </w:style>
  <w:style w:type="numbering" w:customStyle="1" w:styleId="Style3312">
    <w:name w:val="Style3312"/>
    <w:rsid w:val="003A6F3E"/>
  </w:style>
  <w:style w:type="numbering" w:customStyle="1" w:styleId="PwCListNumbers12412">
    <w:name w:val="PwC List Numbers 12412"/>
    <w:rsid w:val="003A6F3E"/>
  </w:style>
  <w:style w:type="numbering" w:customStyle="1" w:styleId="Style2312">
    <w:name w:val="Style2312"/>
    <w:rsid w:val="003A6F3E"/>
  </w:style>
  <w:style w:type="numbering" w:customStyle="1" w:styleId="Style8312">
    <w:name w:val="Style8312"/>
    <w:rsid w:val="003A6F3E"/>
  </w:style>
  <w:style w:type="numbering" w:customStyle="1" w:styleId="PwCListNumbers121312">
    <w:name w:val="PwC List Numbers 121312"/>
    <w:rsid w:val="003A6F3E"/>
  </w:style>
  <w:style w:type="numbering" w:customStyle="1" w:styleId="Style6312">
    <w:name w:val="Style6312"/>
    <w:rsid w:val="003A6F3E"/>
  </w:style>
  <w:style w:type="numbering" w:customStyle="1" w:styleId="ALOutlineheadinglist112">
    <w:name w:val="AL Outline heading list112"/>
    <w:basedOn w:val="Sraonra"/>
    <w:uiPriority w:val="99"/>
    <w:rsid w:val="003A6F3E"/>
  </w:style>
  <w:style w:type="numbering" w:customStyle="1" w:styleId="ALMultilevelbulletlist112">
    <w:name w:val="AL Multi level bullet list112"/>
    <w:basedOn w:val="Sraonra"/>
    <w:uiPriority w:val="99"/>
    <w:rsid w:val="003A6F3E"/>
  </w:style>
  <w:style w:type="numbering" w:customStyle="1" w:styleId="ALMultilevelnumberedlist111">
    <w:name w:val="AL Multi level numbered list111"/>
    <w:basedOn w:val="Sraonra"/>
    <w:uiPriority w:val="99"/>
    <w:rsid w:val="003A6F3E"/>
  </w:style>
  <w:style w:type="numbering" w:customStyle="1" w:styleId="ALTableList112">
    <w:name w:val="AL Table List112"/>
    <w:uiPriority w:val="99"/>
    <w:rsid w:val="003A6F3E"/>
  </w:style>
  <w:style w:type="numbering" w:customStyle="1" w:styleId="ALPictureList112">
    <w:name w:val="AL Picture List112"/>
    <w:basedOn w:val="ALTableList"/>
    <w:uiPriority w:val="99"/>
    <w:rsid w:val="003A6F3E"/>
  </w:style>
  <w:style w:type="numbering" w:customStyle="1" w:styleId="ALAnnexList112">
    <w:name w:val="AL Annex List112"/>
    <w:basedOn w:val="Sraonra"/>
    <w:uiPriority w:val="99"/>
    <w:rsid w:val="003A6F3E"/>
  </w:style>
  <w:style w:type="numbering" w:customStyle="1" w:styleId="ALNoteList112">
    <w:name w:val="AL Note List112"/>
    <w:basedOn w:val="Sraonra"/>
    <w:uiPriority w:val="99"/>
    <w:rsid w:val="003A6F3E"/>
  </w:style>
  <w:style w:type="table" w:customStyle="1" w:styleId="ScrollTableNormal2">
    <w:name w:val="Scroll Table Normal2"/>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Sraonra"/>
    <w:uiPriority w:val="99"/>
    <w:semiHidden/>
    <w:unhideWhenUsed/>
    <w:rsid w:val="003A6F3E"/>
  </w:style>
  <w:style w:type="table" w:customStyle="1" w:styleId="TableGrid20">
    <w:name w:val="Table Grid20"/>
    <w:basedOn w:val="prastojilentel"/>
    <w:next w:val="Lentelstinklelis"/>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3A6F3E"/>
  </w:style>
  <w:style w:type="numbering" w:customStyle="1" w:styleId="PwCListNumbers1261">
    <w:name w:val="PwC List Numbers 1261"/>
    <w:rsid w:val="003A6F3E"/>
  </w:style>
  <w:style w:type="numbering" w:customStyle="1" w:styleId="Style8151">
    <w:name w:val="Style8151"/>
    <w:rsid w:val="003A6F3E"/>
  </w:style>
  <w:style w:type="numbering" w:customStyle="1" w:styleId="PwCListNumbers12151">
    <w:name w:val="PwC List Numbers 12151"/>
    <w:rsid w:val="003A6F3E"/>
  </w:style>
  <w:style w:type="numbering" w:customStyle="1" w:styleId="PwCListNumbers12421">
    <w:name w:val="PwC List Numbers 12421"/>
    <w:rsid w:val="003A6F3E"/>
  </w:style>
  <w:style w:type="numbering" w:customStyle="1" w:styleId="NoList7">
    <w:name w:val="No List7"/>
    <w:next w:val="Sraonra"/>
    <w:uiPriority w:val="99"/>
    <w:semiHidden/>
    <w:unhideWhenUsed/>
    <w:rsid w:val="003A6F3E"/>
  </w:style>
  <w:style w:type="table" w:customStyle="1" w:styleId="Tablewithoutheader7">
    <w:name w:val="Table without header7"/>
    <w:basedOn w:val="prastojilentel"/>
    <w:next w:val="Lentelstinklelis"/>
    <w:uiPriority w:val="99"/>
    <w:qFormat/>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next w:val="Lentelstinklelis"/>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3A6F3E"/>
  </w:style>
  <w:style w:type="numbering" w:customStyle="1" w:styleId="PROIT-list21">
    <w:name w:val="PROIT-list21"/>
    <w:uiPriority w:val="99"/>
    <w:rsid w:val="003A6F3E"/>
  </w:style>
  <w:style w:type="numbering" w:customStyle="1" w:styleId="11111151">
    <w:name w:val="1 / 1.1 / 1.1.151"/>
    <w:basedOn w:val="Sraonra"/>
    <w:next w:val="111111"/>
    <w:rsid w:val="003A6F3E"/>
  </w:style>
  <w:style w:type="numbering" w:customStyle="1" w:styleId="Pav31">
    <w:name w:val="Pav31"/>
    <w:rsid w:val="003A6F3E"/>
  </w:style>
  <w:style w:type="numbering" w:customStyle="1" w:styleId="StyleBulleted7pt41">
    <w:name w:val="Style Bulleted 7 pt41"/>
    <w:basedOn w:val="Sraonra"/>
    <w:rsid w:val="003A6F3E"/>
  </w:style>
  <w:style w:type="numbering" w:customStyle="1" w:styleId="NoList141">
    <w:name w:val="No List141"/>
    <w:next w:val="Sraonra"/>
    <w:uiPriority w:val="99"/>
    <w:semiHidden/>
    <w:unhideWhenUsed/>
    <w:rsid w:val="003A6F3E"/>
  </w:style>
  <w:style w:type="table" w:customStyle="1" w:styleId="TableGrid24">
    <w:name w:val="Table Grid24"/>
    <w:basedOn w:val="prastojilentel"/>
    <w:next w:val="Lentelstinklelis"/>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3A6F3E"/>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Sraonra"/>
    <w:next w:val="111111"/>
    <w:rsid w:val="003A6F3E"/>
  </w:style>
  <w:style w:type="numbering" w:customStyle="1" w:styleId="Stilius221">
    <w:name w:val="Stilius221"/>
    <w:rsid w:val="003A6F3E"/>
  </w:style>
  <w:style w:type="numbering" w:customStyle="1" w:styleId="Stilius521">
    <w:name w:val="Stilius521"/>
    <w:rsid w:val="003A6F3E"/>
  </w:style>
  <w:style w:type="numbering" w:customStyle="1" w:styleId="NoList113">
    <w:name w:val="No List113"/>
    <w:next w:val="Sraonra"/>
    <w:uiPriority w:val="99"/>
    <w:semiHidden/>
    <w:unhideWhenUsed/>
    <w:rsid w:val="003A6F3E"/>
  </w:style>
  <w:style w:type="table" w:customStyle="1" w:styleId="TableGrid212">
    <w:name w:val="Table Grid212"/>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Sraonra"/>
    <w:uiPriority w:val="99"/>
    <w:semiHidden/>
    <w:unhideWhenUsed/>
    <w:rsid w:val="003A6F3E"/>
  </w:style>
  <w:style w:type="table" w:customStyle="1" w:styleId="TableGrid33">
    <w:name w:val="Table Grid33"/>
    <w:basedOn w:val="prastojilentel"/>
    <w:next w:val="Lentelstinklelis"/>
    <w:rsid w:val="003A6F3E"/>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Sraonra"/>
    <w:next w:val="111111"/>
    <w:locked/>
    <w:rsid w:val="003A6F3E"/>
  </w:style>
  <w:style w:type="numbering" w:customStyle="1" w:styleId="Pav12">
    <w:name w:val="Pav12"/>
    <w:rsid w:val="003A6F3E"/>
  </w:style>
  <w:style w:type="table" w:customStyle="1" w:styleId="LightList-Accent54">
    <w:name w:val="Light List - Accent 54"/>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Sraonra"/>
    <w:rsid w:val="003A6F3E"/>
  </w:style>
  <w:style w:type="numbering" w:customStyle="1" w:styleId="NoList321">
    <w:name w:val="No List321"/>
    <w:next w:val="Sraonra"/>
    <w:uiPriority w:val="99"/>
    <w:semiHidden/>
    <w:unhideWhenUsed/>
    <w:rsid w:val="003A6F3E"/>
  </w:style>
  <w:style w:type="table" w:customStyle="1" w:styleId="TableGrid43">
    <w:name w:val="Table Grid43"/>
    <w:basedOn w:val="prastojilentel"/>
    <w:next w:val="Lentelstinklelis"/>
    <w:rsid w:val="003A6F3E"/>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3A6F3E"/>
  </w:style>
  <w:style w:type="table" w:customStyle="1" w:styleId="LightList-Accent512">
    <w:name w:val="Light List - Accent 512"/>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Sraonra"/>
    <w:uiPriority w:val="99"/>
    <w:semiHidden/>
    <w:unhideWhenUsed/>
    <w:rsid w:val="003A6F3E"/>
  </w:style>
  <w:style w:type="table" w:customStyle="1" w:styleId="TableGrid59">
    <w:name w:val="Table Grid59"/>
    <w:basedOn w:val="prastojilentel"/>
    <w:next w:val="Lentelstinklelis"/>
    <w:rsid w:val="003A6F3E"/>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3A6F3E"/>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Sraonra"/>
    <w:rsid w:val="003A6F3E"/>
  </w:style>
  <w:style w:type="table" w:customStyle="1" w:styleId="TableGrid122">
    <w:name w:val="Table Grid122"/>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Sraonra"/>
    <w:uiPriority w:val="99"/>
    <w:semiHidden/>
    <w:rsid w:val="003A6F3E"/>
  </w:style>
  <w:style w:type="table" w:customStyle="1" w:styleId="TableGrid312">
    <w:name w:val="Table Grid312"/>
    <w:basedOn w:val="prastojilentel"/>
    <w:next w:val="Lentelstinklelis"/>
    <w:rsid w:val="003A6F3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Sraonra"/>
    <w:next w:val="111111"/>
    <w:rsid w:val="003A6F3E"/>
  </w:style>
  <w:style w:type="table" w:customStyle="1" w:styleId="TableGrid120">
    <w:name w:val="Table Grid 12"/>
    <w:basedOn w:val="prastojilentel"/>
    <w:next w:val="LentelTinklelis1"/>
    <w:rsid w:val="003A6F3E"/>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Sraonra"/>
    <w:uiPriority w:val="99"/>
    <w:semiHidden/>
    <w:unhideWhenUsed/>
    <w:rsid w:val="003A6F3E"/>
  </w:style>
  <w:style w:type="table" w:customStyle="1" w:styleId="TableGrid512">
    <w:name w:val="Table Grid512"/>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next w:val="Lentelstinklelis"/>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Sraonra"/>
    <w:rsid w:val="003A6F3E"/>
  </w:style>
  <w:style w:type="numbering" w:customStyle="1" w:styleId="PwCListNumbers1271">
    <w:name w:val="PwC List Numbers 1271"/>
    <w:qFormat/>
    <w:rsid w:val="003A6F3E"/>
  </w:style>
  <w:style w:type="numbering" w:customStyle="1" w:styleId="PwCListNumbers12161">
    <w:name w:val="PwC List Numbers 12161"/>
    <w:qFormat/>
    <w:rsid w:val="003A6F3E"/>
  </w:style>
  <w:style w:type="table" w:customStyle="1" w:styleId="LightList-Accent522">
    <w:name w:val="Light List - Accent 522"/>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Sraonra"/>
    <w:rsid w:val="003A6F3E"/>
  </w:style>
  <w:style w:type="numbering" w:customStyle="1" w:styleId="111111312">
    <w:name w:val="1 / 1.1 / 1.1.1312"/>
    <w:basedOn w:val="Sraonra"/>
    <w:next w:val="111111"/>
    <w:rsid w:val="003A6F3E"/>
  </w:style>
  <w:style w:type="numbering" w:customStyle="1" w:styleId="TableBullet212">
    <w:name w:val="Table Bullet212"/>
    <w:basedOn w:val="Sraonra"/>
    <w:rsid w:val="003A6F3E"/>
  </w:style>
  <w:style w:type="numbering" w:customStyle="1" w:styleId="PwCListNumbers12221">
    <w:name w:val="PwC List Numbers 12221"/>
    <w:uiPriority w:val="99"/>
    <w:rsid w:val="003A6F3E"/>
  </w:style>
  <w:style w:type="numbering" w:customStyle="1" w:styleId="PwCListNumbers121121">
    <w:name w:val="PwC List Numbers 121121"/>
    <w:uiPriority w:val="99"/>
    <w:rsid w:val="003A6F3E"/>
  </w:style>
  <w:style w:type="table" w:customStyle="1" w:styleId="TableGrid102">
    <w:name w:val="Table Grid102"/>
    <w:basedOn w:val="prastojilentel"/>
    <w:next w:val="Lentelstinklelis"/>
    <w:uiPriority w:val="59"/>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next w:val="Lentelstema"/>
    <w:uiPriority w:val="99"/>
    <w:rsid w:val="003A6F3E"/>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style>
  <w:style w:type="table" w:customStyle="1" w:styleId="TableGrid142">
    <w:name w:val="Table Grid142"/>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3A6F3E"/>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3A6F3E"/>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3A6F3E"/>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next w:val="Lentelstinklelis"/>
    <w:rsid w:val="003A6F3E"/>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3A6F3E"/>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3A6F3E"/>
  </w:style>
  <w:style w:type="numbering" w:customStyle="1" w:styleId="Style81321">
    <w:name w:val="Style81321"/>
    <w:rsid w:val="003A6F3E"/>
  </w:style>
  <w:style w:type="numbering" w:customStyle="1" w:styleId="ImportedStyle1121">
    <w:name w:val="Imported Style 1121"/>
    <w:rsid w:val="003A6F3E"/>
  </w:style>
  <w:style w:type="numbering" w:customStyle="1" w:styleId="Style816">
    <w:name w:val="Style816"/>
    <w:qFormat/>
    <w:rsid w:val="003A6F3E"/>
  </w:style>
  <w:style w:type="numbering" w:customStyle="1" w:styleId="Style7121">
    <w:name w:val="Style7121"/>
    <w:rsid w:val="003A6F3E"/>
  </w:style>
  <w:style w:type="numbering" w:customStyle="1" w:styleId="Style5121">
    <w:name w:val="Style5121"/>
    <w:rsid w:val="003A6F3E"/>
  </w:style>
  <w:style w:type="numbering" w:customStyle="1" w:styleId="Style4121">
    <w:name w:val="Style4121"/>
    <w:rsid w:val="003A6F3E"/>
  </w:style>
  <w:style w:type="numbering" w:customStyle="1" w:styleId="Style3121">
    <w:name w:val="Style3121"/>
    <w:rsid w:val="003A6F3E"/>
  </w:style>
  <w:style w:type="numbering" w:customStyle="1" w:styleId="Style2121">
    <w:name w:val="Style2121"/>
    <w:rsid w:val="003A6F3E"/>
  </w:style>
  <w:style w:type="numbering" w:customStyle="1" w:styleId="Style81141">
    <w:name w:val="Style81141"/>
    <w:rsid w:val="003A6F3E"/>
  </w:style>
  <w:style w:type="numbering" w:customStyle="1" w:styleId="Style6121">
    <w:name w:val="Style6121"/>
    <w:rsid w:val="003A6F3E"/>
  </w:style>
  <w:style w:type="numbering" w:customStyle="1" w:styleId="ImportedStyle131">
    <w:name w:val="Imported Style 131"/>
    <w:rsid w:val="003A6F3E"/>
  </w:style>
  <w:style w:type="numbering" w:customStyle="1" w:styleId="ImportedStyle331">
    <w:name w:val="Imported Style 331"/>
    <w:rsid w:val="003A6F3E"/>
  </w:style>
  <w:style w:type="numbering" w:customStyle="1" w:styleId="Style811121">
    <w:name w:val="Style811121"/>
    <w:rsid w:val="003A6F3E"/>
  </w:style>
  <w:style w:type="numbering" w:customStyle="1" w:styleId="Style7221">
    <w:name w:val="Style7221"/>
    <w:rsid w:val="003A6F3E"/>
  </w:style>
  <w:style w:type="numbering" w:customStyle="1" w:styleId="Style5221">
    <w:name w:val="Style5221"/>
    <w:rsid w:val="003A6F3E"/>
  </w:style>
  <w:style w:type="numbering" w:customStyle="1" w:styleId="Style3221">
    <w:name w:val="Style3221"/>
    <w:rsid w:val="003A6F3E"/>
  </w:style>
  <w:style w:type="numbering" w:customStyle="1" w:styleId="PwCListNumbers12321">
    <w:name w:val="PwC List Numbers 12321"/>
    <w:rsid w:val="003A6F3E"/>
  </w:style>
  <w:style w:type="numbering" w:customStyle="1" w:styleId="Style2221">
    <w:name w:val="Style2221"/>
    <w:rsid w:val="003A6F3E"/>
  </w:style>
  <w:style w:type="numbering" w:customStyle="1" w:styleId="Style8221">
    <w:name w:val="Style8221"/>
    <w:rsid w:val="003A6F3E"/>
  </w:style>
  <w:style w:type="numbering" w:customStyle="1" w:styleId="Style81221">
    <w:name w:val="Style81221"/>
    <w:rsid w:val="003A6F3E"/>
  </w:style>
  <w:style w:type="numbering" w:customStyle="1" w:styleId="PwCListNumbers121221">
    <w:name w:val="PwC List Numbers 121221"/>
    <w:rsid w:val="003A6F3E"/>
  </w:style>
  <w:style w:type="numbering" w:customStyle="1" w:styleId="Style6221">
    <w:name w:val="Style6221"/>
    <w:rsid w:val="003A6F3E"/>
  </w:style>
  <w:style w:type="numbering" w:customStyle="1" w:styleId="ALOutlineheadinglist31">
    <w:name w:val="AL Outline heading list31"/>
    <w:basedOn w:val="Sraonra"/>
    <w:uiPriority w:val="99"/>
    <w:rsid w:val="003A6F3E"/>
  </w:style>
  <w:style w:type="numbering" w:customStyle="1" w:styleId="ALMultilevelbulletlist31">
    <w:name w:val="AL Multi level bullet list31"/>
    <w:basedOn w:val="Sraonra"/>
    <w:uiPriority w:val="99"/>
    <w:rsid w:val="003A6F3E"/>
  </w:style>
  <w:style w:type="numbering" w:customStyle="1" w:styleId="ALMultilevelnumberedlist31">
    <w:name w:val="AL Multi level numbered list31"/>
    <w:basedOn w:val="Sraonra"/>
    <w:uiPriority w:val="99"/>
    <w:rsid w:val="003A6F3E"/>
  </w:style>
  <w:style w:type="numbering" w:customStyle="1" w:styleId="ALTableList31">
    <w:name w:val="AL Table List31"/>
    <w:uiPriority w:val="99"/>
    <w:rsid w:val="003A6F3E"/>
  </w:style>
  <w:style w:type="numbering" w:customStyle="1" w:styleId="ALPictureList31">
    <w:name w:val="AL Picture List31"/>
    <w:basedOn w:val="ALTableList"/>
    <w:uiPriority w:val="99"/>
    <w:rsid w:val="003A6F3E"/>
  </w:style>
  <w:style w:type="numbering" w:customStyle="1" w:styleId="ALAnnexList31">
    <w:name w:val="AL Annex List31"/>
    <w:basedOn w:val="Sraonra"/>
    <w:uiPriority w:val="99"/>
    <w:rsid w:val="003A6F3E"/>
  </w:style>
  <w:style w:type="numbering" w:customStyle="1" w:styleId="ALNoteList31">
    <w:name w:val="AL Note List31"/>
    <w:basedOn w:val="Sraonra"/>
    <w:uiPriority w:val="99"/>
    <w:rsid w:val="003A6F3E"/>
  </w:style>
  <w:style w:type="numbering" w:customStyle="1" w:styleId="Style811221">
    <w:name w:val="Style811221"/>
    <w:rsid w:val="003A6F3E"/>
    <w:pPr>
      <w:numPr>
        <w:numId w:val="149"/>
      </w:numPr>
    </w:pPr>
  </w:style>
  <w:style w:type="numbering" w:customStyle="1" w:styleId="Style7321">
    <w:name w:val="Style7321"/>
    <w:rsid w:val="003A6F3E"/>
  </w:style>
  <w:style w:type="numbering" w:customStyle="1" w:styleId="Style5321">
    <w:name w:val="Style5321"/>
    <w:rsid w:val="003A6F3E"/>
  </w:style>
  <w:style w:type="numbering" w:customStyle="1" w:styleId="Style4321">
    <w:name w:val="Style4321"/>
    <w:rsid w:val="003A6F3E"/>
  </w:style>
  <w:style w:type="numbering" w:customStyle="1" w:styleId="Style3321">
    <w:name w:val="Style3321"/>
    <w:rsid w:val="003A6F3E"/>
  </w:style>
  <w:style w:type="numbering" w:customStyle="1" w:styleId="PwCListNumbers12431">
    <w:name w:val="PwC List Numbers 12431"/>
    <w:rsid w:val="003A6F3E"/>
  </w:style>
  <w:style w:type="numbering" w:customStyle="1" w:styleId="Style2321">
    <w:name w:val="Style2321"/>
    <w:rsid w:val="003A6F3E"/>
  </w:style>
  <w:style w:type="numbering" w:customStyle="1" w:styleId="Style8321">
    <w:name w:val="Style8321"/>
    <w:rsid w:val="003A6F3E"/>
  </w:style>
  <w:style w:type="numbering" w:customStyle="1" w:styleId="PwCListNumbers121321">
    <w:name w:val="PwC List Numbers 121321"/>
    <w:rsid w:val="003A6F3E"/>
  </w:style>
  <w:style w:type="numbering" w:customStyle="1" w:styleId="Style6321">
    <w:name w:val="Style6321"/>
    <w:rsid w:val="003A6F3E"/>
  </w:style>
  <w:style w:type="numbering" w:customStyle="1" w:styleId="ALOutlineheadinglist121">
    <w:name w:val="AL Outline heading list121"/>
    <w:basedOn w:val="Sraonra"/>
    <w:uiPriority w:val="99"/>
    <w:rsid w:val="003A6F3E"/>
  </w:style>
  <w:style w:type="numbering" w:customStyle="1" w:styleId="ALMultilevelbulletlist121">
    <w:name w:val="AL Multi level bullet list121"/>
    <w:basedOn w:val="Sraonra"/>
    <w:uiPriority w:val="99"/>
    <w:rsid w:val="003A6F3E"/>
  </w:style>
  <w:style w:type="numbering" w:customStyle="1" w:styleId="ALMultilevelnumberedlist121">
    <w:name w:val="AL Multi level numbered list121"/>
    <w:basedOn w:val="Sraonra"/>
    <w:uiPriority w:val="99"/>
    <w:rsid w:val="003A6F3E"/>
  </w:style>
  <w:style w:type="numbering" w:customStyle="1" w:styleId="ALTableList121">
    <w:name w:val="AL Table List121"/>
    <w:uiPriority w:val="99"/>
    <w:rsid w:val="003A6F3E"/>
  </w:style>
  <w:style w:type="numbering" w:customStyle="1" w:styleId="ALPictureList121">
    <w:name w:val="AL Picture List121"/>
    <w:basedOn w:val="ALTableList"/>
    <w:uiPriority w:val="99"/>
    <w:rsid w:val="003A6F3E"/>
  </w:style>
  <w:style w:type="numbering" w:customStyle="1" w:styleId="ALAnnexList121">
    <w:name w:val="AL Annex List121"/>
    <w:basedOn w:val="Sraonra"/>
    <w:uiPriority w:val="99"/>
    <w:rsid w:val="003A6F3E"/>
  </w:style>
  <w:style w:type="numbering" w:customStyle="1" w:styleId="ALNoteList121">
    <w:name w:val="AL Note List121"/>
    <w:basedOn w:val="Sraonra"/>
    <w:uiPriority w:val="99"/>
    <w:rsid w:val="003A6F3E"/>
  </w:style>
  <w:style w:type="table" w:customStyle="1" w:styleId="ScrollTableNormal3">
    <w:name w:val="Scroll Table Normal3"/>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Sraonra"/>
    <w:uiPriority w:val="99"/>
    <w:semiHidden/>
    <w:unhideWhenUsed/>
    <w:rsid w:val="003A6F3E"/>
  </w:style>
  <w:style w:type="table" w:customStyle="1" w:styleId="TableGrid191">
    <w:name w:val="Table Grid191"/>
    <w:basedOn w:val="prastojilentel"/>
    <w:next w:val="Lentelstinklelis"/>
    <w:uiPriority w:val="9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3A6F3E"/>
    <w:pPr>
      <w:numPr>
        <w:numId w:val="147"/>
      </w:numPr>
    </w:pPr>
  </w:style>
  <w:style w:type="numbering" w:customStyle="1" w:styleId="PwCListNumbers12511">
    <w:name w:val="PwC List Numbers 12511"/>
    <w:rsid w:val="003A6F3E"/>
  </w:style>
  <w:style w:type="numbering" w:customStyle="1" w:styleId="Style81411">
    <w:name w:val="Style81411"/>
    <w:rsid w:val="003A6F3E"/>
  </w:style>
  <w:style w:type="numbering" w:customStyle="1" w:styleId="PwCListNumbers121411">
    <w:name w:val="PwC List Numbers 121411"/>
    <w:rsid w:val="003A6F3E"/>
  </w:style>
  <w:style w:type="numbering" w:customStyle="1" w:styleId="Style71111">
    <w:name w:val="Style71111"/>
    <w:rsid w:val="003A6F3E"/>
  </w:style>
  <w:style w:type="numbering" w:customStyle="1" w:styleId="Style51111">
    <w:name w:val="Style51111"/>
    <w:rsid w:val="003A6F3E"/>
  </w:style>
  <w:style w:type="numbering" w:customStyle="1" w:styleId="Style41111">
    <w:name w:val="Style41111"/>
    <w:rsid w:val="003A6F3E"/>
  </w:style>
  <w:style w:type="numbering" w:customStyle="1" w:styleId="Style31111">
    <w:name w:val="Style31111"/>
    <w:rsid w:val="003A6F3E"/>
  </w:style>
  <w:style w:type="numbering" w:customStyle="1" w:styleId="PwCListNumbers122111">
    <w:name w:val="PwC List Numbers 122111"/>
    <w:rsid w:val="003A6F3E"/>
  </w:style>
  <w:style w:type="numbering" w:customStyle="1" w:styleId="Style21111">
    <w:name w:val="Style21111"/>
    <w:rsid w:val="003A6F3E"/>
  </w:style>
  <w:style w:type="numbering" w:customStyle="1" w:styleId="Style811311">
    <w:name w:val="Style811311"/>
    <w:rsid w:val="003A6F3E"/>
  </w:style>
  <w:style w:type="numbering" w:customStyle="1" w:styleId="PwCListNumbers1211111">
    <w:name w:val="PwC List Numbers 1211111"/>
    <w:rsid w:val="003A6F3E"/>
  </w:style>
  <w:style w:type="numbering" w:customStyle="1" w:styleId="Style61111">
    <w:name w:val="Style61111"/>
    <w:rsid w:val="003A6F3E"/>
  </w:style>
  <w:style w:type="numbering" w:customStyle="1" w:styleId="NoList1311">
    <w:name w:val="No List1311"/>
    <w:next w:val="Sraonra"/>
    <w:uiPriority w:val="99"/>
    <w:semiHidden/>
    <w:unhideWhenUsed/>
    <w:rsid w:val="003A6F3E"/>
  </w:style>
  <w:style w:type="table" w:customStyle="1" w:styleId="TableGrid11011">
    <w:name w:val="Table Grid11011"/>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Sraonra"/>
    <w:uiPriority w:val="99"/>
    <w:semiHidden/>
    <w:unhideWhenUsed/>
    <w:rsid w:val="003A6F3E"/>
  </w:style>
  <w:style w:type="numbering" w:customStyle="1" w:styleId="ImportedStyle1211">
    <w:name w:val="Imported Style 1211"/>
    <w:rsid w:val="003A6F3E"/>
  </w:style>
  <w:style w:type="numbering" w:customStyle="1" w:styleId="ImportedStyle3211">
    <w:name w:val="Imported Style 3211"/>
    <w:rsid w:val="003A6F3E"/>
  </w:style>
  <w:style w:type="numbering" w:customStyle="1" w:styleId="Style8111111">
    <w:name w:val="Style8111111"/>
    <w:rsid w:val="003A6F3E"/>
  </w:style>
  <w:style w:type="numbering" w:customStyle="1" w:styleId="Style72111">
    <w:name w:val="Style72111"/>
    <w:rsid w:val="003A6F3E"/>
  </w:style>
  <w:style w:type="numbering" w:customStyle="1" w:styleId="Style52111">
    <w:name w:val="Style52111"/>
    <w:rsid w:val="003A6F3E"/>
  </w:style>
  <w:style w:type="numbering" w:customStyle="1" w:styleId="Style32111">
    <w:name w:val="Style32111"/>
    <w:rsid w:val="003A6F3E"/>
  </w:style>
  <w:style w:type="numbering" w:customStyle="1" w:styleId="PwCListNumbers123111">
    <w:name w:val="PwC List Numbers 123111"/>
    <w:rsid w:val="003A6F3E"/>
  </w:style>
  <w:style w:type="numbering" w:customStyle="1" w:styleId="Style22111">
    <w:name w:val="Style22111"/>
    <w:rsid w:val="003A6F3E"/>
  </w:style>
  <w:style w:type="numbering" w:customStyle="1" w:styleId="Style82111">
    <w:name w:val="Style82111"/>
    <w:rsid w:val="003A6F3E"/>
  </w:style>
  <w:style w:type="numbering" w:customStyle="1" w:styleId="Style812111">
    <w:name w:val="Style812111"/>
    <w:rsid w:val="003A6F3E"/>
  </w:style>
  <w:style w:type="numbering" w:customStyle="1" w:styleId="PwCListNumbers1212111">
    <w:name w:val="PwC List Numbers 1212111"/>
    <w:rsid w:val="003A6F3E"/>
  </w:style>
  <w:style w:type="numbering" w:customStyle="1" w:styleId="Style62111">
    <w:name w:val="Style62111"/>
    <w:rsid w:val="003A6F3E"/>
  </w:style>
  <w:style w:type="numbering" w:customStyle="1" w:styleId="ALOutlineheadinglist211">
    <w:name w:val="AL Outline heading list211"/>
    <w:basedOn w:val="Sraonra"/>
    <w:uiPriority w:val="99"/>
    <w:rsid w:val="003A6F3E"/>
  </w:style>
  <w:style w:type="numbering" w:customStyle="1" w:styleId="ALMultilevelbulletlist211">
    <w:name w:val="AL Multi level bullet list211"/>
    <w:basedOn w:val="Sraonra"/>
    <w:uiPriority w:val="99"/>
    <w:rsid w:val="003A6F3E"/>
  </w:style>
  <w:style w:type="numbering" w:customStyle="1" w:styleId="ALMultilevelnumberedlist211">
    <w:name w:val="AL Multi level numbered list211"/>
    <w:basedOn w:val="Sraonra"/>
    <w:uiPriority w:val="99"/>
    <w:rsid w:val="003A6F3E"/>
  </w:style>
  <w:style w:type="table" w:customStyle="1" w:styleId="LightList-Accent1211">
    <w:name w:val="Light List - Accent 1211"/>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3A6F3E"/>
  </w:style>
  <w:style w:type="numbering" w:customStyle="1" w:styleId="ALPictureList211">
    <w:name w:val="AL Picture List211"/>
    <w:basedOn w:val="ALTableList"/>
    <w:uiPriority w:val="99"/>
    <w:rsid w:val="003A6F3E"/>
  </w:style>
  <w:style w:type="numbering" w:customStyle="1" w:styleId="ALAnnexList211">
    <w:name w:val="AL Annex List211"/>
    <w:basedOn w:val="Sraonra"/>
    <w:uiPriority w:val="99"/>
    <w:rsid w:val="003A6F3E"/>
  </w:style>
  <w:style w:type="numbering" w:customStyle="1" w:styleId="ALNoteList211">
    <w:name w:val="AL Note List211"/>
    <w:basedOn w:val="Sraonra"/>
    <w:uiPriority w:val="99"/>
    <w:rsid w:val="003A6F3E"/>
  </w:style>
  <w:style w:type="table" w:customStyle="1" w:styleId="TableGridLight1211">
    <w:name w:val="Table Grid Light1211"/>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Sraonra"/>
    <w:uiPriority w:val="99"/>
    <w:semiHidden/>
    <w:unhideWhenUsed/>
    <w:rsid w:val="003A6F3E"/>
  </w:style>
  <w:style w:type="numbering" w:customStyle="1" w:styleId="ImportedStyle11111">
    <w:name w:val="Imported Style 11111"/>
    <w:rsid w:val="003A6F3E"/>
  </w:style>
  <w:style w:type="numbering" w:customStyle="1" w:styleId="ImportedStyle31111">
    <w:name w:val="Imported Style 31111"/>
    <w:rsid w:val="003A6F3E"/>
  </w:style>
  <w:style w:type="numbering" w:customStyle="1" w:styleId="Style8112111">
    <w:name w:val="Style8112111"/>
    <w:rsid w:val="003A6F3E"/>
  </w:style>
  <w:style w:type="numbering" w:customStyle="1" w:styleId="Style73111">
    <w:name w:val="Style73111"/>
    <w:rsid w:val="003A6F3E"/>
  </w:style>
  <w:style w:type="numbering" w:customStyle="1" w:styleId="Style53111">
    <w:name w:val="Style53111"/>
    <w:rsid w:val="003A6F3E"/>
  </w:style>
  <w:style w:type="numbering" w:customStyle="1" w:styleId="Style43111">
    <w:name w:val="Style43111"/>
    <w:rsid w:val="003A6F3E"/>
  </w:style>
  <w:style w:type="numbering" w:customStyle="1" w:styleId="Style33111">
    <w:name w:val="Style33111"/>
    <w:rsid w:val="003A6F3E"/>
    <w:pPr>
      <w:numPr>
        <w:numId w:val="148"/>
      </w:numPr>
    </w:pPr>
  </w:style>
  <w:style w:type="numbering" w:customStyle="1" w:styleId="PwCListNumbers124111">
    <w:name w:val="PwC List Numbers 124111"/>
    <w:rsid w:val="003A6F3E"/>
  </w:style>
  <w:style w:type="numbering" w:customStyle="1" w:styleId="Style23111">
    <w:name w:val="Style23111"/>
    <w:rsid w:val="003A6F3E"/>
  </w:style>
  <w:style w:type="numbering" w:customStyle="1" w:styleId="Style83111">
    <w:name w:val="Style83111"/>
    <w:rsid w:val="003A6F3E"/>
  </w:style>
  <w:style w:type="numbering" w:customStyle="1" w:styleId="Style813111">
    <w:name w:val="Style813111"/>
    <w:rsid w:val="003A6F3E"/>
  </w:style>
  <w:style w:type="numbering" w:customStyle="1" w:styleId="PwCListNumbers1213111">
    <w:name w:val="PwC List Numbers 1213111"/>
    <w:rsid w:val="003A6F3E"/>
  </w:style>
  <w:style w:type="numbering" w:customStyle="1" w:styleId="Style63111">
    <w:name w:val="Style63111"/>
    <w:rsid w:val="003A6F3E"/>
  </w:style>
  <w:style w:type="numbering" w:customStyle="1" w:styleId="ALOutlineheadinglist1111">
    <w:name w:val="AL Outline heading list1111"/>
    <w:basedOn w:val="Sraonra"/>
    <w:uiPriority w:val="99"/>
    <w:rsid w:val="003A6F3E"/>
  </w:style>
  <w:style w:type="numbering" w:customStyle="1" w:styleId="ALMultilevelbulletlist1111">
    <w:name w:val="AL Multi level bullet list1111"/>
    <w:basedOn w:val="Sraonra"/>
    <w:uiPriority w:val="99"/>
    <w:rsid w:val="003A6F3E"/>
  </w:style>
  <w:style w:type="numbering" w:customStyle="1" w:styleId="ALMultilevelnumberedlist1111">
    <w:name w:val="AL Multi level numbered list1111"/>
    <w:basedOn w:val="Sraonra"/>
    <w:uiPriority w:val="99"/>
    <w:rsid w:val="003A6F3E"/>
  </w:style>
  <w:style w:type="table" w:customStyle="1" w:styleId="LightList-Accent11411">
    <w:name w:val="Light List - Accent 11411"/>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3A6F3E"/>
  </w:style>
  <w:style w:type="numbering" w:customStyle="1" w:styleId="ALPictureList1111">
    <w:name w:val="AL Picture List1111"/>
    <w:basedOn w:val="ALTableList"/>
    <w:uiPriority w:val="99"/>
    <w:rsid w:val="003A6F3E"/>
    <w:pPr>
      <w:numPr>
        <w:numId w:val="146"/>
      </w:numPr>
    </w:pPr>
  </w:style>
  <w:style w:type="numbering" w:customStyle="1" w:styleId="ALAnnexList1111">
    <w:name w:val="AL Annex List1111"/>
    <w:basedOn w:val="Sraonra"/>
    <w:uiPriority w:val="99"/>
    <w:rsid w:val="003A6F3E"/>
  </w:style>
  <w:style w:type="numbering" w:customStyle="1" w:styleId="ALNoteList1111">
    <w:name w:val="AL Note List1111"/>
    <w:basedOn w:val="Sraonra"/>
    <w:uiPriority w:val="99"/>
    <w:rsid w:val="003A6F3E"/>
  </w:style>
  <w:style w:type="table" w:customStyle="1" w:styleId="ALTablesimple1111">
    <w:name w:val="AL Table simple1111"/>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Sraonra"/>
    <w:uiPriority w:val="99"/>
    <w:semiHidden/>
    <w:unhideWhenUsed/>
    <w:rsid w:val="003A6F3E"/>
  </w:style>
  <w:style w:type="table" w:customStyle="1" w:styleId="Tablewithoutheader8">
    <w:name w:val="Table without header8"/>
    <w:basedOn w:val="prastojilentel"/>
    <w:next w:val="Lentelstinklelis"/>
    <w:uiPriority w:val="9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3A6F3E"/>
  </w:style>
  <w:style w:type="numbering" w:customStyle="1" w:styleId="PwCListNumbers128">
    <w:name w:val="PwC List Numbers 128"/>
    <w:rsid w:val="003A6F3E"/>
  </w:style>
  <w:style w:type="numbering" w:customStyle="1" w:styleId="Style817">
    <w:name w:val="Style817"/>
    <w:rsid w:val="003A6F3E"/>
  </w:style>
  <w:style w:type="numbering" w:customStyle="1" w:styleId="PwCListNumbers1217">
    <w:name w:val="PwC List Numbers 1217"/>
    <w:rsid w:val="003A6F3E"/>
  </w:style>
  <w:style w:type="numbering" w:customStyle="1" w:styleId="Style713">
    <w:name w:val="Style713"/>
    <w:rsid w:val="003A6F3E"/>
  </w:style>
  <w:style w:type="numbering" w:customStyle="1" w:styleId="Style513">
    <w:name w:val="Style513"/>
    <w:rsid w:val="003A6F3E"/>
  </w:style>
  <w:style w:type="numbering" w:customStyle="1" w:styleId="Style413">
    <w:name w:val="Style413"/>
    <w:rsid w:val="003A6F3E"/>
  </w:style>
  <w:style w:type="numbering" w:customStyle="1" w:styleId="Style313">
    <w:name w:val="Style313"/>
    <w:rsid w:val="003A6F3E"/>
  </w:style>
  <w:style w:type="numbering" w:customStyle="1" w:styleId="PwCListNumbers1223">
    <w:name w:val="PwC List Numbers 1223"/>
    <w:uiPriority w:val="99"/>
    <w:rsid w:val="003A6F3E"/>
  </w:style>
  <w:style w:type="numbering" w:customStyle="1" w:styleId="Style213">
    <w:name w:val="Style213"/>
    <w:rsid w:val="003A6F3E"/>
  </w:style>
  <w:style w:type="numbering" w:customStyle="1" w:styleId="Style8116">
    <w:name w:val="Style8116"/>
    <w:rsid w:val="003A6F3E"/>
  </w:style>
  <w:style w:type="numbering" w:customStyle="1" w:styleId="PwCListNumbers12113">
    <w:name w:val="PwC List Numbers 12113"/>
    <w:uiPriority w:val="99"/>
    <w:rsid w:val="003A6F3E"/>
  </w:style>
  <w:style w:type="numbering" w:customStyle="1" w:styleId="Style613">
    <w:name w:val="Style613"/>
    <w:rsid w:val="003A6F3E"/>
  </w:style>
  <w:style w:type="numbering" w:customStyle="1" w:styleId="NoList15">
    <w:name w:val="No List15"/>
    <w:next w:val="Sraonra"/>
    <w:uiPriority w:val="99"/>
    <w:semiHidden/>
    <w:unhideWhenUsed/>
    <w:rsid w:val="003A6F3E"/>
  </w:style>
  <w:style w:type="table" w:customStyle="1" w:styleId="TableGrid114">
    <w:name w:val="Table Grid114"/>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Sraonra"/>
    <w:uiPriority w:val="99"/>
    <w:semiHidden/>
    <w:unhideWhenUsed/>
    <w:rsid w:val="003A6F3E"/>
  </w:style>
  <w:style w:type="numbering" w:customStyle="1" w:styleId="ImportedStyle15">
    <w:name w:val="Imported Style 15"/>
    <w:rsid w:val="003A6F3E"/>
  </w:style>
  <w:style w:type="numbering" w:customStyle="1" w:styleId="ImportedStyle35">
    <w:name w:val="Imported Style 35"/>
    <w:rsid w:val="003A6F3E"/>
  </w:style>
  <w:style w:type="numbering" w:customStyle="1" w:styleId="Style81113">
    <w:name w:val="Style81113"/>
    <w:rsid w:val="003A6F3E"/>
  </w:style>
  <w:style w:type="numbering" w:customStyle="1" w:styleId="Style723">
    <w:name w:val="Style723"/>
    <w:rsid w:val="003A6F3E"/>
  </w:style>
  <w:style w:type="numbering" w:customStyle="1" w:styleId="Style523">
    <w:name w:val="Style523"/>
    <w:rsid w:val="003A6F3E"/>
  </w:style>
  <w:style w:type="numbering" w:customStyle="1" w:styleId="Style323">
    <w:name w:val="Style323"/>
    <w:rsid w:val="003A6F3E"/>
  </w:style>
  <w:style w:type="numbering" w:customStyle="1" w:styleId="PwCListNumbers1233">
    <w:name w:val="PwC List Numbers 1233"/>
    <w:rsid w:val="003A6F3E"/>
  </w:style>
  <w:style w:type="numbering" w:customStyle="1" w:styleId="Style223">
    <w:name w:val="Style223"/>
    <w:rsid w:val="003A6F3E"/>
  </w:style>
  <w:style w:type="numbering" w:customStyle="1" w:styleId="Style823">
    <w:name w:val="Style823"/>
    <w:rsid w:val="003A6F3E"/>
  </w:style>
  <w:style w:type="numbering" w:customStyle="1" w:styleId="Style8123">
    <w:name w:val="Style8123"/>
    <w:rsid w:val="003A6F3E"/>
  </w:style>
  <w:style w:type="numbering" w:customStyle="1" w:styleId="PwCListNumbers12123">
    <w:name w:val="PwC List Numbers 12123"/>
    <w:rsid w:val="003A6F3E"/>
  </w:style>
  <w:style w:type="numbering" w:customStyle="1" w:styleId="Style623">
    <w:name w:val="Style623"/>
    <w:rsid w:val="003A6F3E"/>
  </w:style>
  <w:style w:type="numbering" w:customStyle="1" w:styleId="ALOutlineheadinglist5">
    <w:name w:val="AL Outline heading list5"/>
    <w:basedOn w:val="Sraonra"/>
    <w:uiPriority w:val="99"/>
    <w:rsid w:val="003A6F3E"/>
  </w:style>
  <w:style w:type="numbering" w:customStyle="1" w:styleId="ALMultilevelbulletlist5">
    <w:name w:val="AL Multi level bullet list5"/>
    <w:basedOn w:val="Sraonra"/>
    <w:uiPriority w:val="99"/>
    <w:rsid w:val="003A6F3E"/>
  </w:style>
  <w:style w:type="numbering" w:customStyle="1" w:styleId="ALMultilevelnumberedlist5">
    <w:name w:val="AL Multi level numbered list5"/>
    <w:basedOn w:val="Sraonra"/>
    <w:uiPriority w:val="99"/>
    <w:rsid w:val="003A6F3E"/>
  </w:style>
  <w:style w:type="table" w:customStyle="1" w:styleId="viesussraas1parykinimas2">
    <w:name w:val="Šviesus sąrašas – 1 paryškinimas2"/>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3A6F3E"/>
  </w:style>
  <w:style w:type="numbering" w:customStyle="1" w:styleId="ALPictureList4">
    <w:name w:val="AL Picture List4"/>
    <w:basedOn w:val="ALTableList"/>
    <w:uiPriority w:val="99"/>
    <w:rsid w:val="003A6F3E"/>
  </w:style>
  <w:style w:type="numbering" w:customStyle="1" w:styleId="ALAnnexList4">
    <w:name w:val="AL Annex List4"/>
    <w:basedOn w:val="Sraonra"/>
    <w:uiPriority w:val="99"/>
    <w:rsid w:val="003A6F3E"/>
  </w:style>
  <w:style w:type="numbering" w:customStyle="1" w:styleId="ALNoteList4">
    <w:name w:val="AL Note List4"/>
    <w:basedOn w:val="Sraonra"/>
    <w:uiPriority w:val="99"/>
    <w:rsid w:val="003A6F3E"/>
  </w:style>
  <w:style w:type="table" w:customStyle="1" w:styleId="TableGridLight14">
    <w:name w:val="Table Grid Light14"/>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Sraonra"/>
    <w:uiPriority w:val="99"/>
    <w:semiHidden/>
    <w:unhideWhenUsed/>
    <w:rsid w:val="003A6F3E"/>
  </w:style>
  <w:style w:type="numbering" w:customStyle="1" w:styleId="ImportedStyle114">
    <w:name w:val="Imported Style 114"/>
    <w:rsid w:val="003A6F3E"/>
  </w:style>
  <w:style w:type="numbering" w:customStyle="1" w:styleId="ImportedStyle314">
    <w:name w:val="Imported Style 314"/>
    <w:rsid w:val="003A6F3E"/>
  </w:style>
  <w:style w:type="numbering" w:customStyle="1" w:styleId="Style81124">
    <w:name w:val="Style81124"/>
    <w:rsid w:val="003A6F3E"/>
  </w:style>
  <w:style w:type="numbering" w:customStyle="1" w:styleId="Style734">
    <w:name w:val="Style734"/>
    <w:rsid w:val="003A6F3E"/>
  </w:style>
  <w:style w:type="numbering" w:customStyle="1" w:styleId="Style534">
    <w:name w:val="Style534"/>
    <w:rsid w:val="003A6F3E"/>
  </w:style>
  <w:style w:type="numbering" w:customStyle="1" w:styleId="Style434">
    <w:name w:val="Style434"/>
    <w:rsid w:val="003A6F3E"/>
  </w:style>
  <w:style w:type="numbering" w:customStyle="1" w:styleId="Style334">
    <w:name w:val="Style334"/>
    <w:rsid w:val="003A6F3E"/>
  </w:style>
  <w:style w:type="numbering" w:customStyle="1" w:styleId="PwCListNumbers1244">
    <w:name w:val="PwC List Numbers 1244"/>
    <w:rsid w:val="003A6F3E"/>
  </w:style>
  <w:style w:type="numbering" w:customStyle="1" w:styleId="Style234">
    <w:name w:val="Style234"/>
    <w:rsid w:val="003A6F3E"/>
  </w:style>
  <w:style w:type="numbering" w:customStyle="1" w:styleId="Style834">
    <w:name w:val="Style834"/>
    <w:rsid w:val="003A6F3E"/>
  </w:style>
  <w:style w:type="numbering" w:customStyle="1" w:styleId="Style8134">
    <w:name w:val="Style8134"/>
    <w:rsid w:val="003A6F3E"/>
  </w:style>
  <w:style w:type="numbering" w:customStyle="1" w:styleId="PwCListNumbers12134">
    <w:name w:val="PwC List Numbers 12134"/>
    <w:rsid w:val="003A6F3E"/>
  </w:style>
  <w:style w:type="numbering" w:customStyle="1" w:styleId="Style634">
    <w:name w:val="Style634"/>
    <w:rsid w:val="003A6F3E"/>
  </w:style>
  <w:style w:type="numbering" w:customStyle="1" w:styleId="ALOutlineheadinglist14">
    <w:name w:val="AL Outline heading list14"/>
    <w:basedOn w:val="Sraonra"/>
    <w:uiPriority w:val="99"/>
    <w:rsid w:val="003A6F3E"/>
  </w:style>
  <w:style w:type="numbering" w:customStyle="1" w:styleId="ALMultilevelbulletlist14">
    <w:name w:val="AL Multi level bullet list14"/>
    <w:basedOn w:val="Sraonra"/>
    <w:uiPriority w:val="99"/>
    <w:rsid w:val="003A6F3E"/>
  </w:style>
  <w:style w:type="numbering" w:customStyle="1" w:styleId="ALMultilevelnumberedlist13">
    <w:name w:val="AL Multi level numbered list13"/>
    <w:basedOn w:val="Sraonra"/>
    <w:uiPriority w:val="99"/>
    <w:rsid w:val="003A6F3E"/>
  </w:style>
  <w:style w:type="table" w:customStyle="1" w:styleId="LightList-Accent116">
    <w:name w:val="Light List - Accent 116"/>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next w:val="2vidutinisspalvinimas1parykinimas"/>
    <w:uiPriority w:val="64"/>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3A6F3E"/>
  </w:style>
  <w:style w:type="table" w:customStyle="1" w:styleId="ALTablebase13">
    <w:name w:val="AL Table base13"/>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3A6F3E"/>
  </w:style>
  <w:style w:type="numbering" w:customStyle="1" w:styleId="ALAnnexList14">
    <w:name w:val="AL Annex List14"/>
    <w:basedOn w:val="Sraonra"/>
    <w:uiPriority w:val="99"/>
    <w:rsid w:val="003A6F3E"/>
  </w:style>
  <w:style w:type="numbering" w:customStyle="1" w:styleId="ALNoteList14">
    <w:name w:val="AL Note List14"/>
    <w:basedOn w:val="Sraonra"/>
    <w:uiPriority w:val="99"/>
    <w:rsid w:val="003A6F3E"/>
  </w:style>
  <w:style w:type="table" w:customStyle="1" w:styleId="ALTablesimple13">
    <w:name w:val="AL Table simple13"/>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3A6F3E"/>
  </w:style>
  <w:style w:type="numbering" w:customStyle="1" w:styleId="1111116">
    <w:name w:val="1 / 1.1 / 1.1.16"/>
    <w:basedOn w:val="Sraonra"/>
    <w:next w:val="111111"/>
    <w:rsid w:val="003A6F3E"/>
  </w:style>
  <w:style w:type="numbering" w:customStyle="1" w:styleId="Pav4">
    <w:name w:val="Pav4"/>
    <w:rsid w:val="003A6F3E"/>
  </w:style>
  <w:style w:type="numbering" w:customStyle="1" w:styleId="StyleBulleted7pt5">
    <w:name w:val="Style Bulleted 7 pt5"/>
    <w:basedOn w:val="Sraonra"/>
    <w:rsid w:val="003A6F3E"/>
  </w:style>
  <w:style w:type="numbering" w:customStyle="1" w:styleId="NoList114">
    <w:name w:val="No List114"/>
    <w:next w:val="Sraonra"/>
    <w:uiPriority w:val="99"/>
    <w:semiHidden/>
    <w:unhideWhenUsed/>
    <w:rsid w:val="003A6F3E"/>
  </w:style>
  <w:style w:type="numbering" w:customStyle="1" w:styleId="11111113">
    <w:name w:val="1 / 1.1 / 1.1.113"/>
    <w:basedOn w:val="Sraonra"/>
    <w:next w:val="111111"/>
    <w:rsid w:val="003A6F3E"/>
  </w:style>
  <w:style w:type="numbering" w:customStyle="1" w:styleId="Stilius23">
    <w:name w:val="Stilius23"/>
    <w:rsid w:val="003A6F3E"/>
  </w:style>
  <w:style w:type="numbering" w:customStyle="1" w:styleId="Stilius53">
    <w:name w:val="Stilius53"/>
    <w:rsid w:val="003A6F3E"/>
  </w:style>
  <w:style w:type="numbering" w:customStyle="1" w:styleId="NoList1112">
    <w:name w:val="No List1112"/>
    <w:next w:val="Sraonra"/>
    <w:uiPriority w:val="99"/>
    <w:semiHidden/>
    <w:unhideWhenUsed/>
    <w:rsid w:val="003A6F3E"/>
  </w:style>
  <w:style w:type="table" w:customStyle="1" w:styleId="TableGrid213">
    <w:name w:val="Table Grid213"/>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Sraonra"/>
    <w:next w:val="111111"/>
    <w:locked/>
    <w:rsid w:val="003A6F3E"/>
  </w:style>
  <w:style w:type="numbering" w:customStyle="1" w:styleId="Pav13">
    <w:name w:val="Pav13"/>
    <w:rsid w:val="003A6F3E"/>
  </w:style>
  <w:style w:type="numbering" w:customStyle="1" w:styleId="StyleBulleted7pt13">
    <w:name w:val="Style Bulleted 7 pt13"/>
    <w:basedOn w:val="Sraonra"/>
    <w:rsid w:val="003A6F3E"/>
  </w:style>
  <w:style w:type="numbering" w:customStyle="1" w:styleId="PwCListBullets123">
    <w:name w:val="PwC List Bullets 123"/>
    <w:uiPriority w:val="99"/>
    <w:rsid w:val="003A6F3E"/>
  </w:style>
  <w:style w:type="numbering" w:customStyle="1" w:styleId="NoList43">
    <w:name w:val="No List43"/>
    <w:next w:val="Sraonra"/>
    <w:uiPriority w:val="99"/>
    <w:semiHidden/>
    <w:unhideWhenUsed/>
    <w:rsid w:val="003A6F3E"/>
  </w:style>
  <w:style w:type="numbering" w:customStyle="1" w:styleId="StyleBulleted7pt24">
    <w:name w:val="Style Bulleted 7 pt24"/>
    <w:basedOn w:val="Sraonra"/>
    <w:rsid w:val="003A6F3E"/>
  </w:style>
  <w:style w:type="table" w:customStyle="1" w:styleId="TableGrid123">
    <w:name w:val="Table Grid123"/>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Sraonra"/>
    <w:uiPriority w:val="99"/>
    <w:semiHidden/>
    <w:rsid w:val="003A6F3E"/>
  </w:style>
  <w:style w:type="numbering" w:customStyle="1" w:styleId="11111134">
    <w:name w:val="1 / 1.1 / 1.1.134"/>
    <w:basedOn w:val="Sraonra"/>
    <w:next w:val="111111"/>
    <w:rsid w:val="003A6F3E"/>
  </w:style>
  <w:style w:type="table" w:customStyle="1" w:styleId="TableGrid413">
    <w:name w:val="Table Grid413"/>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Sraonra"/>
    <w:uiPriority w:val="99"/>
    <w:semiHidden/>
    <w:unhideWhenUsed/>
    <w:rsid w:val="003A6F3E"/>
  </w:style>
  <w:style w:type="table" w:customStyle="1" w:styleId="TableGrid513">
    <w:name w:val="Table Grid513"/>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Sraonra"/>
    <w:rsid w:val="003A6F3E"/>
  </w:style>
  <w:style w:type="numbering" w:customStyle="1" w:styleId="StyleBulleted7pt213">
    <w:name w:val="Style Bulleted 7 pt213"/>
    <w:basedOn w:val="Sraonra"/>
    <w:rsid w:val="003A6F3E"/>
  </w:style>
  <w:style w:type="numbering" w:customStyle="1" w:styleId="111111313">
    <w:name w:val="1 / 1.1 / 1.1.1313"/>
    <w:basedOn w:val="Sraonra"/>
    <w:next w:val="111111"/>
    <w:rsid w:val="003A6F3E"/>
  </w:style>
  <w:style w:type="numbering" w:customStyle="1" w:styleId="TableBullet213">
    <w:name w:val="Table Bullet213"/>
    <w:basedOn w:val="Sraonra"/>
    <w:rsid w:val="003A6F3E"/>
  </w:style>
  <w:style w:type="table" w:customStyle="1" w:styleId="TableGrid103">
    <w:name w:val="Table Grid103"/>
    <w:basedOn w:val="prastojilentel"/>
    <w:next w:val="Lentelstinklelis"/>
    <w:uiPriority w:val="59"/>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next w:val="Lentelstema"/>
    <w:uiPriority w:val="99"/>
    <w:rsid w:val="003A6F3E"/>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Sraonra"/>
    <w:uiPriority w:val="99"/>
    <w:semiHidden/>
    <w:unhideWhenUsed/>
    <w:rsid w:val="003A6F3E"/>
  </w:style>
  <w:style w:type="table" w:customStyle="1" w:styleId="Tablewithoutheader62">
    <w:name w:val="Table without header62"/>
    <w:basedOn w:val="prastojilentel"/>
    <w:next w:val="Lentelstinklelis"/>
    <w:uiPriority w:val="99"/>
    <w:qFormat/>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3A6F3E"/>
  </w:style>
  <w:style w:type="numbering" w:customStyle="1" w:styleId="PROIT-list12">
    <w:name w:val="PROIT-list12"/>
    <w:uiPriority w:val="99"/>
    <w:rsid w:val="003A6F3E"/>
  </w:style>
  <w:style w:type="numbering" w:customStyle="1" w:styleId="11111142">
    <w:name w:val="1 / 1.1 / 1.1.142"/>
    <w:basedOn w:val="Sraonra"/>
    <w:next w:val="111111"/>
    <w:rsid w:val="003A6F3E"/>
  </w:style>
  <w:style w:type="numbering" w:customStyle="1" w:styleId="Pav22">
    <w:name w:val="Pav22"/>
    <w:rsid w:val="003A6F3E"/>
  </w:style>
  <w:style w:type="numbering" w:customStyle="1" w:styleId="StyleBulleted7pt32">
    <w:name w:val="Style Bulleted 7 pt32"/>
    <w:basedOn w:val="Sraonra"/>
    <w:rsid w:val="003A6F3E"/>
  </w:style>
  <w:style w:type="numbering" w:customStyle="1" w:styleId="NoList132">
    <w:name w:val="No List132"/>
    <w:next w:val="Sraonra"/>
    <w:uiPriority w:val="99"/>
    <w:semiHidden/>
    <w:unhideWhenUsed/>
    <w:rsid w:val="003A6F3E"/>
  </w:style>
  <w:style w:type="table" w:customStyle="1" w:styleId="TableGrid1122">
    <w:name w:val="Table Grid1122"/>
    <w:rsid w:val="003A6F3E"/>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Sraonra"/>
    <w:next w:val="111111"/>
    <w:rsid w:val="003A6F3E"/>
  </w:style>
  <w:style w:type="numbering" w:customStyle="1" w:styleId="Stilius212">
    <w:name w:val="Stilius212"/>
    <w:rsid w:val="003A6F3E"/>
  </w:style>
  <w:style w:type="numbering" w:customStyle="1" w:styleId="Stilius512">
    <w:name w:val="Stilius512"/>
    <w:rsid w:val="003A6F3E"/>
  </w:style>
  <w:style w:type="numbering" w:customStyle="1" w:styleId="NoList1121">
    <w:name w:val="No List1121"/>
    <w:next w:val="Sraonra"/>
    <w:uiPriority w:val="99"/>
    <w:semiHidden/>
    <w:unhideWhenUsed/>
    <w:rsid w:val="003A6F3E"/>
  </w:style>
  <w:style w:type="numbering" w:customStyle="1" w:styleId="NoList222">
    <w:name w:val="No List222"/>
    <w:next w:val="Sraonra"/>
    <w:uiPriority w:val="99"/>
    <w:semiHidden/>
    <w:unhideWhenUsed/>
    <w:rsid w:val="003A6F3E"/>
  </w:style>
  <w:style w:type="numbering" w:customStyle="1" w:styleId="111111212">
    <w:name w:val="1 / 1.1 / 1.1.1212"/>
    <w:basedOn w:val="Sraonra"/>
    <w:next w:val="111111"/>
    <w:locked/>
    <w:rsid w:val="003A6F3E"/>
  </w:style>
  <w:style w:type="numbering" w:customStyle="1" w:styleId="Pav112">
    <w:name w:val="Pav112"/>
    <w:rsid w:val="003A6F3E"/>
  </w:style>
  <w:style w:type="table" w:customStyle="1" w:styleId="LightList-Accent1142">
    <w:name w:val="Light List - Accent 1142"/>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Sraonra"/>
    <w:rsid w:val="003A6F3E"/>
  </w:style>
  <w:style w:type="numbering" w:customStyle="1" w:styleId="NoList312">
    <w:name w:val="No List312"/>
    <w:next w:val="Sraonra"/>
    <w:uiPriority w:val="99"/>
    <w:semiHidden/>
    <w:unhideWhenUsed/>
    <w:rsid w:val="003A6F3E"/>
  </w:style>
  <w:style w:type="numbering" w:customStyle="1" w:styleId="PwCListBullets1212">
    <w:name w:val="PwC List Bullets 1212"/>
    <w:uiPriority w:val="99"/>
    <w:rsid w:val="003A6F3E"/>
  </w:style>
  <w:style w:type="numbering" w:customStyle="1" w:styleId="NoList412">
    <w:name w:val="No List412"/>
    <w:next w:val="Sraonra"/>
    <w:uiPriority w:val="99"/>
    <w:semiHidden/>
    <w:unhideWhenUsed/>
    <w:rsid w:val="003A6F3E"/>
  </w:style>
  <w:style w:type="numbering" w:customStyle="1" w:styleId="StyleBulleted7pt222">
    <w:name w:val="Style Bulleted 7 pt222"/>
    <w:basedOn w:val="Sraonra"/>
    <w:rsid w:val="003A6F3E"/>
  </w:style>
  <w:style w:type="numbering" w:customStyle="1" w:styleId="NoList1212">
    <w:name w:val="No List1212"/>
    <w:next w:val="Sraonra"/>
    <w:uiPriority w:val="99"/>
    <w:semiHidden/>
    <w:rsid w:val="003A6F3E"/>
  </w:style>
  <w:style w:type="numbering" w:customStyle="1" w:styleId="111111322">
    <w:name w:val="1 / 1.1 / 1.1.1322"/>
    <w:basedOn w:val="Sraonra"/>
    <w:next w:val="111111"/>
    <w:rsid w:val="003A6F3E"/>
  </w:style>
  <w:style w:type="numbering" w:customStyle="1" w:styleId="NoList2112">
    <w:name w:val="No List2112"/>
    <w:next w:val="Sraonra"/>
    <w:uiPriority w:val="99"/>
    <w:semiHidden/>
    <w:unhideWhenUsed/>
    <w:rsid w:val="003A6F3E"/>
  </w:style>
  <w:style w:type="numbering" w:customStyle="1" w:styleId="TableBullet222">
    <w:name w:val="Table Bullet222"/>
    <w:basedOn w:val="Sraonra"/>
    <w:rsid w:val="003A6F3E"/>
  </w:style>
  <w:style w:type="numbering" w:customStyle="1" w:styleId="PwCListNumbers1252">
    <w:name w:val="PwC List Numbers 1252"/>
    <w:rsid w:val="003A6F3E"/>
  </w:style>
  <w:style w:type="numbering" w:customStyle="1" w:styleId="PwCListNumbers12143">
    <w:name w:val="PwC List Numbers 12143"/>
    <w:rsid w:val="003A6F3E"/>
  </w:style>
  <w:style w:type="numbering" w:customStyle="1" w:styleId="StyleBulleted7pt2112">
    <w:name w:val="Style Bulleted 7 pt2112"/>
    <w:basedOn w:val="Sraonra"/>
    <w:rsid w:val="003A6F3E"/>
  </w:style>
  <w:style w:type="numbering" w:customStyle="1" w:styleId="1111113112">
    <w:name w:val="1 / 1.1 / 1.1.13112"/>
    <w:basedOn w:val="Sraonra"/>
    <w:next w:val="111111"/>
    <w:rsid w:val="003A6F3E"/>
  </w:style>
  <w:style w:type="numbering" w:customStyle="1" w:styleId="TableBullet2112">
    <w:name w:val="Table Bullet2112"/>
    <w:basedOn w:val="Sraonra"/>
    <w:rsid w:val="003A6F3E"/>
  </w:style>
  <w:style w:type="numbering" w:customStyle="1" w:styleId="PwCListNumbers12212">
    <w:name w:val="PwC List Numbers 12212"/>
    <w:uiPriority w:val="99"/>
    <w:rsid w:val="003A6F3E"/>
  </w:style>
  <w:style w:type="numbering" w:customStyle="1" w:styleId="PwCListNumbers121112">
    <w:name w:val="PwC List Numbers 121112"/>
    <w:uiPriority w:val="99"/>
    <w:rsid w:val="003A6F3E"/>
  </w:style>
  <w:style w:type="table" w:customStyle="1" w:styleId="TableGridLight122">
    <w:name w:val="Table Grid Light122"/>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3A6F3E"/>
  </w:style>
  <w:style w:type="numbering" w:customStyle="1" w:styleId="Style81313">
    <w:name w:val="Style81313"/>
    <w:rsid w:val="003A6F3E"/>
  </w:style>
  <w:style w:type="numbering" w:customStyle="1" w:styleId="ImportedStyle1113">
    <w:name w:val="Imported Style 1113"/>
    <w:rsid w:val="003A6F3E"/>
  </w:style>
  <w:style w:type="numbering" w:customStyle="1" w:styleId="Style8142">
    <w:name w:val="Style8142"/>
    <w:rsid w:val="003A6F3E"/>
  </w:style>
  <w:style w:type="numbering" w:customStyle="1" w:styleId="Style7112">
    <w:name w:val="Style7112"/>
    <w:rsid w:val="003A6F3E"/>
  </w:style>
  <w:style w:type="numbering" w:customStyle="1" w:styleId="Style5112">
    <w:name w:val="Style5112"/>
    <w:rsid w:val="003A6F3E"/>
  </w:style>
  <w:style w:type="numbering" w:customStyle="1" w:styleId="Style4112">
    <w:name w:val="Style4112"/>
    <w:rsid w:val="003A6F3E"/>
  </w:style>
  <w:style w:type="numbering" w:customStyle="1" w:styleId="Style3112">
    <w:name w:val="Style3112"/>
    <w:rsid w:val="003A6F3E"/>
  </w:style>
  <w:style w:type="numbering" w:customStyle="1" w:styleId="Style2112">
    <w:name w:val="Style2112"/>
    <w:rsid w:val="003A6F3E"/>
  </w:style>
  <w:style w:type="numbering" w:customStyle="1" w:styleId="Style81133">
    <w:name w:val="Style81133"/>
    <w:rsid w:val="003A6F3E"/>
  </w:style>
  <w:style w:type="numbering" w:customStyle="1" w:styleId="Style6112">
    <w:name w:val="Style6112"/>
    <w:rsid w:val="003A6F3E"/>
  </w:style>
  <w:style w:type="numbering" w:customStyle="1" w:styleId="ImportedStyle123">
    <w:name w:val="Imported Style 123"/>
    <w:rsid w:val="003A6F3E"/>
  </w:style>
  <w:style w:type="numbering" w:customStyle="1" w:styleId="ImportedStyle323">
    <w:name w:val="Imported Style 323"/>
    <w:rsid w:val="003A6F3E"/>
  </w:style>
  <w:style w:type="numbering" w:customStyle="1" w:styleId="Style811112">
    <w:name w:val="Style811112"/>
    <w:rsid w:val="003A6F3E"/>
  </w:style>
  <w:style w:type="numbering" w:customStyle="1" w:styleId="Style7212">
    <w:name w:val="Style7212"/>
    <w:rsid w:val="003A6F3E"/>
  </w:style>
  <w:style w:type="numbering" w:customStyle="1" w:styleId="Style5212">
    <w:name w:val="Style5212"/>
    <w:rsid w:val="003A6F3E"/>
  </w:style>
  <w:style w:type="numbering" w:customStyle="1" w:styleId="Style3212">
    <w:name w:val="Style3212"/>
    <w:rsid w:val="003A6F3E"/>
  </w:style>
  <w:style w:type="numbering" w:customStyle="1" w:styleId="PwCListNumbers12312">
    <w:name w:val="PwC List Numbers 12312"/>
    <w:rsid w:val="003A6F3E"/>
  </w:style>
  <w:style w:type="numbering" w:customStyle="1" w:styleId="Style2212">
    <w:name w:val="Style2212"/>
    <w:rsid w:val="003A6F3E"/>
  </w:style>
  <w:style w:type="numbering" w:customStyle="1" w:styleId="Style8212">
    <w:name w:val="Style8212"/>
    <w:rsid w:val="003A6F3E"/>
  </w:style>
  <w:style w:type="numbering" w:customStyle="1" w:styleId="Style81212">
    <w:name w:val="Style81212"/>
    <w:rsid w:val="003A6F3E"/>
  </w:style>
  <w:style w:type="numbering" w:customStyle="1" w:styleId="PwCListNumbers121212">
    <w:name w:val="PwC List Numbers 121212"/>
    <w:rsid w:val="003A6F3E"/>
  </w:style>
  <w:style w:type="numbering" w:customStyle="1" w:styleId="Style6212">
    <w:name w:val="Style6212"/>
    <w:rsid w:val="003A6F3E"/>
  </w:style>
  <w:style w:type="numbering" w:customStyle="1" w:styleId="ALOutlineheadinglist23">
    <w:name w:val="AL Outline heading list23"/>
    <w:basedOn w:val="Sraonra"/>
    <w:uiPriority w:val="99"/>
    <w:rsid w:val="003A6F3E"/>
  </w:style>
  <w:style w:type="numbering" w:customStyle="1" w:styleId="ALMultilevelbulletlist23">
    <w:name w:val="AL Multi level bullet list23"/>
    <w:basedOn w:val="Sraonra"/>
    <w:uiPriority w:val="99"/>
    <w:rsid w:val="003A6F3E"/>
  </w:style>
  <w:style w:type="numbering" w:customStyle="1" w:styleId="ALMultilevelnumberedlist23">
    <w:name w:val="AL Multi level numbered list23"/>
    <w:basedOn w:val="Sraonra"/>
    <w:uiPriority w:val="99"/>
    <w:rsid w:val="003A6F3E"/>
  </w:style>
  <w:style w:type="numbering" w:customStyle="1" w:styleId="ALTableList23">
    <w:name w:val="AL Table List23"/>
    <w:uiPriority w:val="99"/>
    <w:rsid w:val="003A6F3E"/>
  </w:style>
  <w:style w:type="numbering" w:customStyle="1" w:styleId="ALPictureList23">
    <w:name w:val="AL Picture List23"/>
    <w:basedOn w:val="ALTableList"/>
    <w:uiPriority w:val="99"/>
    <w:rsid w:val="003A6F3E"/>
  </w:style>
  <w:style w:type="numbering" w:customStyle="1" w:styleId="ALAnnexList23">
    <w:name w:val="AL Annex List23"/>
    <w:basedOn w:val="Sraonra"/>
    <w:uiPriority w:val="99"/>
    <w:rsid w:val="003A6F3E"/>
  </w:style>
  <w:style w:type="numbering" w:customStyle="1" w:styleId="ALNoteList23">
    <w:name w:val="AL Note List23"/>
    <w:basedOn w:val="Sraonra"/>
    <w:uiPriority w:val="99"/>
    <w:rsid w:val="003A6F3E"/>
  </w:style>
  <w:style w:type="numbering" w:customStyle="1" w:styleId="Style811213">
    <w:name w:val="Style811213"/>
    <w:rsid w:val="003A6F3E"/>
  </w:style>
  <w:style w:type="numbering" w:customStyle="1" w:styleId="Style7313">
    <w:name w:val="Style7313"/>
    <w:rsid w:val="003A6F3E"/>
  </w:style>
  <w:style w:type="numbering" w:customStyle="1" w:styleId="Style5313">
    <w:name w:val="Style5313"/>
    <w:rsid w:val="003A6F3E"/>
  </w:style>
  <w:style w:type="numbering" w:customStyle="1" w:styleId="Style4313">
    <w:name w:val="Style4313"/>
    <w:rsid w:val="003A6F3E"/>
  </w:style>
  <w:style w:type="numbering" w:customStyle="1" w:styleId="Style3313">
    <w:name w:val="Style3313"/>
    <w:rsid w:val="003A6F3E"/>
  </w:style>
  <w:style w:type="numbering" w:customStyle="1" w:styleId="PwCListNumbers12413">
    <w:name w:val="PwC List Numbers 12413"/>
    <w:rsid w:val="003A6F3E"/>
  </w:style>
  <w:style w:type="numbering" w:customStyle="1" w:styleId="Style2313">
    <w:name w:val="Style2313"/>
    <w:rsid w:val="003A6F3E"/>
  </w:style>
  <w:style w:type="numbering" w:customStyle="1" w:styleId="Style8313">
    <w:name w:val="Style8313"/>
    <w:rsid w:val="003A6F3E"/>
  </w:style>
  <w:style w:type="numbering" w:customStyle="1" w:styleId="PwCListNumbers121313">
    <w:name w:val="PwC List Numbers 121313"/>
    <w:rsid w:val="003A6F3E"/>
  </w:style>
  <w:style w:type="numbering" w:customStyle="1" w:styleId="Style6313">
    <w:name w:val="Style6313"/>
    <w:rsid w:val="003A6F3E"/>
  </w:style>
  <w:style w:type="numbering" w:customStyle="1" w:styleId="ALOutlineheadinglist113">
    <w:name w:val="AL Outline heading list113"/>
    <w:basedOn w:val="Sraonra"/>
    <w:uiPriority w:val="99"/>
    <w:rsid w:val="003A6F3E"/>
  </w:style>
  <w:style w:type="numbering" w:customStyle="1" w:styleId="ALMultilevelbulletlist113">
    <w:name w:val="AL Multi level bullet list113"/>
    <w:basedOn w:val="Sraonra"/>
    <w:uiPriority w:val="99"/>
    <w:rsid w:val="003A6F3E"/>
  </w:style>
  <w:style w:type="numbering" w:customStyle="1" w:styleId="ALMultilevelnumberedlist112">
    <w:name w:val="AL Multi level numbered list112"/>
    <w:basedOn w:val="Sraonra"/>
    <w:uiPriority w:val="99"/>
    <w:rsid w:val="003A6F3E"/>
  </w:style>
  <w:style w:type="numbering" w:customStyle="1" w:styleId="ALTableList113">
    <w:name w:val="AL Table List113"/>
    <w:uiPriority w:val="99"/>
    <w:rsid w:val="003A6F3E"/>
  </w:style>
  <w:style w:type="numbering" w:customStyle="1" w:styleId="ALPictureList113">
    <w:name w:val="AL Picture List113"/>
    <w:basedOn w:val="ALTableList"/>
    <w:uiPriority w:val="99"/>
    <w:rsid w:val="003A6F3E"/>
  </w:style>
  <w:style w:type="numbering" w:customStyle="1" w:styleId="ALAnnexList113">
    <w:name w:val="AL Annex List113"/>
    <w:basedOn w:val="Sraonra"/>
    <w:uiPriority w:val="99"/>
    <w:rsid w:val="003A6F3E"/>
  </w:style>
  <w:style w:type="numbering" w:customStyle="1" w:styleId="ALNoteList113">
    <w:name w:val="AL Note List113"/>
    <w:basedOn w:val="Sraonra"/>
    <w:uiPriority w:val="99"/>
    <w:rsid w:val="003A6F3E"/>
  </w:style>
  <w:style w:type="numbering" w:customStyle="1" w:styleId="NoList61">
    <w:name w:val="No List61"/>
    <w:next w:val="Sraonra"/>
    <w:uiPriority w:val="99"/>
    <w:semiHidden/>
    <w:unhideWhenUsed/>
    <w:rsid w:val="003A6F3E"/>
  </w:style>
  <w:style w:type="numbering" w:customStyle="1" w:styleId="Style752">
    <w:name w:val="Style752"/>
    <w:rsid w:val="003A6F3E"/>
  </w:style>
  <w:style w:type="numbering" w:customStyle="1" w:styleId="PwCListNumbers1262">
    <w:name w:val="PwC List Numbers 1262"/>
    <w:rsid w:val="003A6F3E"/>
  </w:style>
  <w:style w:type="numbering" w:customStyle="1" w:styleId="Style8152">
    <w:name w:val="Style8152"/>
    <w:rsid w:val="003A6F3E"/>
  </w:style>
  <w:style w:type="numbering" w:customStyle="1" w:styleId="PwCListNumbers12152">
    <w:name w:val="PwC List Numbers 12152"/>
    <w:rsid w:val="003A6F3E"/>
  </w:style>
  <w:style w:type="numbering" w:customStyle="1" w:styleId="PwCListNumbers12422">
    <w:name w:val="PwC List Numbers 12422"/>
    <w:rsid w:val="003A6F3E"/>
  </w:style>
  <w:style w:type="numbering" w:customStyle="1" w:styleId="NoList71">
    <w:name w:val="No List71"/>
    <w:next w:val="Sraonra"/>
    <w:uiPriority w:val="99"/>
    <w:semiHidden/>
    <w:unhideWhenUsed/>
    <w:rsid w:val="003A6F3E"/>
  </w:style>
  <w:style w:type="table" w:customStyle="1" w:styleId="TableGrid1102">
    <w:name w:val="Table Grid1102"/>
    <w:basedOn w:val="prastojilentel"/>
    <w:next w:val="Lentelstinklelis"/>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3A6F3E"/>
  </w:style>
  <w:style w:type="numbering" w:customStyle="1" w:styleId="PROIT-list22">
    <w:name w:val="PROIT-list22"/>
    <w:uiPriority w:val="99"/>
    <w:rsid w:val="003A6F3E"/>
  </w:style>
  <w:style w:type="numbering" w:customStyle="1" w:styleId="11111152">
    <w:name w:val="1 / 1.1 / 1.1.152"/>
    <w:basedOn w:val="Sraonra"/>
    <w:next w:val="111111"/>
    <w:rsid w:val="003A6F3E"/>
  </w:style>
  <w:style w:type="numbering" w:customStyle="1" w:styleId="Pav32">
    <w:name w:val="Pav32"/>
    <w:rsid w:val="003A6F3E"/>
  </w:style>
  <w:style w:type="numbering" w:customStyle="1" w:styleId="StyleBulleted7pt42">
    <w:name w:val="Style Bulleted 7 pt42"/>
    <w:basedOn w:val="Sraonra"/>
    <w:rsid w:val="003A6F3E"/>
  </w:style>
  <w:style w:type="numbering" w:customStyle="1" w:styleId="NoList142">
    <w:name w:val="No List142"/>
    <w:next w:val="Sraonra"/>
    <w:uiPriority w:val="99"/>
    <w:semiHidden/>
    <w:unhideWhenUsed/>
    <w:rsid w:val="003A6F3E"/>
  </w:style>
  <w:style w:type="numbering" w:customStyle="1" w:styleId="111111122">
    <w:name w:val="1 / 1.1 / 1.1.1122"/>
    <w:basedOn w:val="Sraonra"/>
    <w:next w:val="111111"/>
    <w:rsid w:val="003A6F3E"/>
  </w:style>
  <w:style w:type="numbering" w:customStyle="1" w:styleId="Stilius222">
    <w:name w:val="Stilius222"/>
    <w:rsid w:val="003A6F3E"/>
  </w:style>
  <w:style w:type="numbering" w:customStyle="1" w:styleId="Stilius522">
    <w:name w:val="Stilius522"/>
    <w:rsid w:val="003A6F3E"/>
  </w:style>
  <w:style w:type="numbering" w:customStyle="1" w:styleId="NoList1131">
    <w:name w:val="No List1131"/>
    <w:next w:val="Sraonra"/>
    <w:uiPriority w:val="99"/>
    <w:semiHidden/>
    <w:unhideWhenUsed/>
    <w:rsid w:val="003A6F3E"/>
  </w:style>
  <w:style w:type="numbering" w:customStyle="1" w:styleId="NoList232">
    <w:name w:val="No List232"/>
    <w:next w:val="Sraonra"/>
    <w:uiPriority w:val="99"/>
    <w:semiHidden/>
    <w:unhideWhenUsed/>
    <w:rsid w:val="003A6F3E"/>
  </w:style>
  <w:style w:type="numbering" w:customStyle="1" w:styleId="111111221">
    <w:name w:val="1 / 1.1 / 1.1.1221"/>
    <w:basedOn w:val="Sraonra"/>
    <w:next w:val="111111"/>
    <w:locked/>
    <w:rsid w:val="003A6F3E"/>
  </w:style>
  <w:style w:type="numbering" w:customStyle="1" w:styleId="Pav121">
    <w:name w:val="Pav121"/>
    <w:rsid w:val="003A6F3E"/>
  </w:style>
  <w:style w:type="table" w:customStyle="1" w:styleId="LightList-Accent1152">
    <w:name w:val="Light List - Accent 1152"/>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Sraonra"/>
    <w:rsid w:val="003A6F3E"/>
  </w:style>
  <w:style w:type="numbering" w:customStyle="1" w:styleId="NoList322">
    <w:name w:val="No List322"/>
    <w:next w:val="Sraonra"/>
    <w:uiPriority w:val="99"/>
    <w:semiHidden/>
    <w:unhideWhenUsed/>
    <w:rsid w:val="003A6F3E"/>
  </w:style>
  <w:style w:type="numbering" w:customStyle="1" w:styleId="PwCListBullets1221">
    <w:name w:val="PwC List Bullets 1221"/>
    <w:uiPriority w:val="99"/>
    <w:rsid w:val="003A6F3E"/>
  </w:style>
  <w:style w:type="numbering" w:customStyle="1" w:styleId="NoList421">
    <w:name w:val="No List421"/>
    <w:next w:val="Sraonra"/>
    <w:uiPriority w:val="99"/>
    <w:semiHidden/>
    <w:unhideWhenUsed/>
    <w:rsid w:val="003A6F3E"/>
  </w:style>
  <w:style w:type="numbering" w:customStyle="1" w:styleId="StyleBulleted7pt232">
    <w:name w:val="Style Bulleted 7 pt232"/>
    <w:basedOn w:val="Sraonra"/>
    <w:rsid w:val="003A6F3E"/>
  </w:style>
  <w:style w:type="numbering" w:customStyle="1" w:styleId="NoList1221">
    <w:name w:val="No List1221"/>
    <w:next w:val="Sraonra"/>
    <w:uiPriority w:val="99"/>
    <w:semiHidden/>
    <w:rsid w:val="003A6F3E"/>
  </w:style>
  <w:style w:type="numbering" w:customStyle="1" w:styleId="111111332">
    <w:name w:val="1 / 1.1 / 1.1.1332"/>
    <w:basedOn w:val="Sraonra"/>
    <w:next w:val="111111"/>
    <w:rsid w:val="003A6F3E"/>
  </w:style>
  <w:style w:type="numbering" w:customStyle="1" w:styleId="NoList2121">
    <w:name w:val="No List2121"/>
    <w:next w:val="Sraonra"/>
    <w:uiPriority w:val="99"/>
    <w:semiHidden/>
    <w:unhideWhenUsed/>
    <w:rsid w:val="003A6F3E"/>
  </w:style>
  <w:style w:type="numbering" w:customStyle="1" w:styleId="TableBullet232">
    <w:name w:val="Table Bullet232"/>
    <w:basedOn w:val="Sraonra"/>
    <w:rsid w:val="003A6F3E"/>
  </w:style>
  <w:style w:type="numbering" w:customStyle="1" w:styleId="PwCListNumbers1272">
    <w:name w:val="PwC List Numbers 1272"/>
    <w:qFormat/>
    <w:rsid w:val="003A6F3E"/>
  </w:style>
  <w:style w:type="numbering" w:customStyle="1" w:styleId="PwCListNumbers12162">
    <w:name w:val="PwC List Numbers 12162"/>
    <w:qFormat/>
    <w:rsid w:val="003A6F3E"/>
  </w:style>
  <w:style w:type="numbering" w:customStyle="1" w:styleId="StyleBulleted7pt2121">
    <w:name w:val="Style Bulleted 7 pt2121"/>
    <w:basedOn w:val="Sraonra"/>
    <w:rsid w:val="003A6F3E"/>
  </w:style>
  <w:style w:type="numbering" w:customStyle="1" w:styleId="1111113121">
    <w:name w:val="1 / 1.1 / 1.1.13121"/>
    <w:basedOn w:val="Sraonra"/>
    <w:next w:val="111111"/>
    <w:rsid w:val="003A6F3E"/>
  </w:style>
  <w:style w:type="numbering" w:customStyle="1" w:styleId="TableBullet2121">
    <w:name w:val="Table Bullet2121"/>
    <w:basedOn w:val="Sraonra"/>
    <w:rsid w:val="003A6F3E"/>
  </w:style>
  <w:style w:type="numbering" w:customStyle="1" w:styleId="PwCListNumbers12222">
    <w:name w:val="PwC List Numbers 12222"/>
    <w:uiPriority w:val="99"/>
    <w:rsid w:val="003A6F3E"/>
  </w:style>
  <w:style w:type="numbering" w:customStyle="1" w:styleId="PwCListNumbers121122">
    <w:name w:val="PwC List Numbers 121122"/>
    <w:uiPriority w:val="99"/>
    <w:rsid w:val="003A6F3E"/>
  </w:style>
  <w:style w:type="table" w:customStyle="1" w:styleId="TableGridLight132">
    <w:name w:val="Table Grid Light132"/>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3A6F3E"/>
  </w:style>
  <w:style w:type="numbering" w:customStyle="1" w:styleId="Style81322">
    <w:name w:val="Style81322"/>
    <w:rsid w:val="003A6F3E"/>
  </w:style>
  <w:style w:type="numbering" w:customStyle="1" w:styleId="ImportedStyle1122">
    <w:name w:val="Imported Style 1122"/>
    <w:rsid w:val="003A6F3E"/>
  </w:style>
  <w:style w:type="numbering" w:customStyle="1" w:styleId="Style8161">
    <w:name w:val="Style8161"/>
    <w:qFormat/>
    <w:rsid w:val="003A6F3E"/>
  </w:style>
  <w:style w:type="numbering" w:customStyle="1" w:styleId="Style7122">
    <w:name w:val="Style7122"/>
    <w:rsid w:val="003A6F3E"/>
  </w:style>
  <w:style w:type="numbering" w:customStyle="1" w:styleId="Style5122">
    <w:name w:val="Style5122"/>
    <w:rsid w:val="003A6F3E"/>
  </w:style>
  <w:style w:type="numbering" w:customStyle="1" w:styleId="Style4122">
    <w:name w:val="Style4122"/>
    <w:rsid w:val="003A6F3E"/>
  </w:style>
  <w:style w:type="numbering" w:customStyle="1" w:styleId="Style3122">
    <w:name w:val="Style3122"/>
    <w:rsid w:val="003A6F3E"/>
  </w:style>
  <w:style w:type="numbering" w:customStyle="1" w:styleId="Style2122">
    <w:name w:val="Style2122"/>
    <w:rsid w:val="003A6F3E"/>
  </w:style>
  <w:style w:type="numbering" w:customStyle="1" w:styleId="Style81142">
    <w:name w:val="Style81142"/>
    <w:rsid w:val="003A6F3E"/>
  </w:style>
  <w:style w:type="numbering" w:customStyle="1" w:styleId="Style6122">
    <w:name w:val="Style6122"/>
    <w:rsid w:val="003A6F3E"/>
  </w:style>
  <w:style w:type="numbering" w:customStyle="1" w:styleId="ImportedStyle132">
    <w:name w:val="Imported Style 132"/>
    <w:rsid w:val="003A6F3E"/>
  </w:style>
  <w:style w:type="numbering" w:customStyle="1" w:styleId="ImportedStyle332">
    <w:name w:val="Imported Style 332"/>
    <w:rsid w:val="003A6F3E"/>
  </w:style>
  <w:style w:type="numbering" w:customStyle="1" w:styleId="Style811122">
    <w:name w:val="Style811122"/>
    <w:rsid w:val="003A6F3E"/>
  </w:style>
  <w:style w:type="numbering" w:customStyle="1" w:styleId="Style7222">
    <w:name w:val="Style7222"/>
    <w:rsid w:val="003A6F3E"/>
  </w:style>
  <w:style w:type="numbering" w:customStyle="1" w:styleId="Style5222">
    <w:name w:val="Style5222"/>
    <w:rsid w:val="003A6F3E"/>
  </w:style>
  <w:style w:type="numbering" w:customStyle="1" w:styleId="Style3222">
    <w:name w:val="Style3222"/>
    <w:rsid w:val="003A6F3E"/>
  </w:style>
  <w:style w:type="numbering" w:customStyle="1" w:styleId="PwCListNumbers12322">
    <w:name w:val="PwC List Numbers 12322"/>
    <w:rsid w:val="003A6F3E"/>
  </w:style>
  <w:style w:type="numbering" w:customStyle="1" w:styleId="Style2222">
    <w:name w:val="Style2222"/>
    <w:rsid w:val="003A6F3E"/>
  </w:style>
  <w:style w:type="numbering" w:customStyle="1" w:styleId="Style8222">
    <w:name w:val="Style8222"/>
    <w:rsid w:val="003A6F3E"/>
  </w:style>
  <w:style w:type="numbering" w:customStyle="1" w:styleId="Style81222">
    <w:name w:val="Style81222"/>
    <w:rsid w:val="003A6F3E"/>
  </w:style>
  <w:style w:type="numbering" w:customStyle="1" w:styleId="PwCListNumbers121222">
    <w:name w:val="PwC List Numbers 121222"/>
    <w:rsid w:val="003A6F3E"/>
  </w:style>
  <w:style w:type="numbering" w:customStyle="1" w:styleId="Style6222">
    <w:name w:val="Style6222"/>
    <w:rsid w:val="003A6F3E"/>
  </w:style>
  <w:style w:type="numbering" w:customStyle="1" w:styleId="ALOutlineheadinglist32">
    <w:name w:val="AL Outline heading list32"/>
    <w:basedOn w:val="Sraonra"/>
    <w:uiPriority w:val="99"/>
    <w:rsid w:val="003A6F3E"/>
  </w:style>
  <w:style w:type="numbering" w:customStyle="1" w:styleId="ALMultilevelbulletlist32">
    <w:name w:val="AL Multi level bullet list32"/>
    <w:basedOn w:val="Sraonra"/>
    <w:uiPriority w:val="99"/>
    <w:rsid w:val="003A6F3E"/>
  </w:style>
  <w:style w:type="numbering" w:customStyle="1" w:styleId="ALMultilevelnumberedlist32">
    <w:name w:val="AL Multi level numbered list32"/>
    <w:basedOn w:val="Sraonra"/>
    <w:uiPriority w:val="99"/>
    <w:rsid w:val="003A6F3E"/>
  </w:style>
  <w:style w:type="numbering" w:customStyle="1" w:styleId="ALTableList32">
    <w:name w:val="AL Table List32"/>
    <w:uiPriority w:val="99"/>
    <w:rsid w:val="003A6F3E"/>
  </w:style>
  <w:style w:type="numbering" w:customStyle="1" w:styleId="ALPictureList32">
    <w:name w:val="AL Picture List32"/>
    <w:basedOn w:val="ALTableList"/>
    <w:uiPriority w:val="99"/>
    <w:rsid w:val="003A6F3E"/>
  </w:style>
  <w:style w:type="numbering" w:customStyle="1" w:styleId="ALAnnexList32">
    <w:name w:val="AL Annex List32"/>
    <w:basedOn w:val="Sraonra"/>
    <w:uiPriority w:val="99"/>
    <w:rsid w:val="003A6F3E"/>
  </w:style>
  <w:style w:type="numbering" w:customStyle="1" w:styleId="ALNoteList32">
    <w:name w:val="AL Note List32"/>
    <w:basedOn w:val="Sraonra"/>
    <w:uiPriority w:val="99"/>
    <w:rsid w:val="003A6F3E"/>
  </w:style>
  <w:style w:type="numbering" w:customStyle="1" w:styleId="Style811222">
    <w:name w:val="Style811222"/>
    <w:rsid w:val="003A6F3E"/>
  </w:style>
  <w:style w:type="numbering" w:customStyle="1" w:styleId="Style7322">
    <w:name w:val="Style7322"/>
    <w:rsid w:val="003A6F3E"/>
  </w:style>
  <w:style w:type="numbering" w:customStyle="1" w:styleId="Style5322">
    <w:name w:val="Style5322"/>
    <w:rsid w:val="003A6F3E"/>
  </w:style>
  <w:style w:type="numbering" w:customStyle="1" w:styleId="Style4322">
    <w:name w:val="Style4322"/>
    <w:rsid w:val="003A6F3E"/>
  </w:style>
  <w:style w:type="numbering" w:customStyle="1" w:styleId="Style3322">
    <w:name w:val="Style3322"/>
    <w:rsid w:val="003A6F3E"/>
  </w:style>
  <w:style w:type="numbering" w:customStyle="1" w:styleId="PwCListNumbers12432">
    <w:name w:val="PwC List Numbers 12432"/>
    <w:rsid w:val="003A6F3E"/>
  </w:style>
  <w:style w:type="numbering" w:customStyle="1" w:styleId="Style2322">
    <w:name w:val="Style2322"/>
    <w:rsid w:val="003A6F3E"/>
  </w:style>
  <w:style w:type="numbering" w:customStyle="1" w:styleId="Style8322">
    <w:name w:val="Style8322"/>
    <w:rsid w:val="003A6F3E"/>
  </w:style>
  <w:style w:type="numbering" w:customStyle="1" w:styleId="PwCListNumbers121322">
    <w:name w:val="PwC List Numbers 121322"/>
    <w:rsid w:val="003A6F3E"/>
  </w:style>
  <w:style w:type="numbering" w:customStyle="1" w:styleId="Style6322">
    <w:name w:val="Style6322"/>
    <w:rsid w:val="003A6F3E"/>
  </w:style>
  <w:style w:type="numbering" w:customStyle="1" w:styleId="ALOutlineheadinglist122">
    <w:name w:val="AL Outline heading list122"/>
    <w:basedOn w:val="Sraonra"/>
    <w:uiPriority w:val="99"/>
    <w:rsid w:val="003A6F3E"/>
  </w:style>
  <w:style w:type="numbering" w:customStyle="1" w:styleId="ALMultilevelbulletlist122">
    <w:name w:val="AL Multi level bullet list122"/>
    <w:basedOn w:val="Sraonra"/>
    <w:uiPriority w:val="99"/>
    <w:rsid w:val="003A6F3E"/>
  </w:style>
  <w:style w:type="numbering" w:customStyle="1" w:styleId="ALMultilevelnumberedlist122">
    <w:name w:val="AL Multi level numbered list122"/>
    <w:basedOn w:val="Sraonra"/>
    <w:uiPriority w:val="99"/>
    <w:rsid w:val="003A6F3E"/>
  </w:style>
  <w:style w:type="numbering" w:customStyle="1" w:styleId="ALTableList122">
    <w:name w:val="AL Table List122"/>
    <w:uiPriority w:val="99"/>
    <w:rsid w:val="003A6F3E"/>
  </w:style>
  <w:style w:type="numbering" w:customStyle="1" w:styleId="ALPictureList122">
    <w:name w:val="AL Picture List122"/>
    <w:basedOn w:val="ALTableList"/>
    <w:uiPriority w:val="99"/>
    <w:rsid w:val="003A6F3E"/>
  </w:style>
  <w:style w:type="numbering" w:customStyle="1" w:styleId="ALAnnexList122">
    <w:name w:val="AL Annex List122"/>
    <w:basedOn w:val="Sraonra"/>
    <w:uiPriority w:val="99"/>
    <w:rsid w:val="003A6F3E"/>
  </w:style>
  <w:style w:type="numbering" w:customStyle="1" w:styleId="ALNoteList122">
    <w:name w:val="AL Note List122"/>
    <w:basedOn w:val="Sraonra"/>
    <w:uiPriority w:val="99"/>
    <w:rsid w:val="003A6F3E"/>
  </w:style>
  <w:style w:type="numbering" w:customStyle="1" w:styleId="NoList512">
    <w:name w:val="No List512"/>
    <w:next w:val="Sraonra"/>
    <w:uiPriority w:val="99"/>
    <w:semiHidden/>
    <w:unhideWhenUsed/>
    <w:rsid w:val="003A6F3E"/>
  </w:style>
  <w:style w:type="numbering" w:customStyle="1" w:styleId="Style7412">
    <w:name w:val="Style7412"/>
    <w:rsid w:val="003A6F3E"/>
  </w:style>
  <w:style w:type="numbering" w:customStyle="1" w:styleId="PwCListNumbers12512">
    <w:name w:val="PwC List Numbers 12512"/>
    <w:rsid w:val="003A6F3E"/>
  </w:style>
  <w:style w:type="numbering" w:customStyle="1" w:styleId="Style81412">
    <w:name w:val="Style81412"/>
    <w:rsid w:val="003A6F3E"/>
  </w:style>
  <w:style w:type="numbering" w:customStyle="1" w:styleId="PwCListNumbers121412">
    <w:name w:val="PwC List Numbers 121412"/>
    <w:rsid w:val="003A6F3E"/>
  </w:style>
  <w:style w:type="numbering" w:customStyle="1" w:styleId="Style71112">
    <w:name w:val="Style71112"/>
    <w:rsid w:val="003A6F3E"/>
  </w:style>
  <w:style w:type="numbering" w:customStyle="1" w:styleId="Style51112">
    <w:name w:val="Style51112"/>
    <w:rsid w:val="003A6F3E"/>
  </w:style>
  <w:style w:type="numbering" w:customStyle="1" w:styleId="Style41112">
    <w:name w:val="Style41112"/>
    <w:rsid w:val="003A6F3E"/>
  </w:style>
  <w:style w:type="numbering" w:customStyle="1" w:styleId="Style31112">
    <w:name w:val="Style31112"/>
    <w:rsid w:val="003A6F3E"/>
  </w:style>
  <w:style w:type="numbering" w:customStyle="1" w:styleId="PwCListNumbers122112">
    <w:name w:val="PwC List Numbers 122112"/>
    <w:rsid w:val="003A6F3E"/>
  </w:style>
  <w:style w:type="numbering" w:customStyle="1" w:styleId="Style21112">
    <w:name w:val="Style21112"/>
    <w:rsid w:val="003A6F3E"/>
  </w:style>
  <w:style w:type="numbering" w:customStyle="1" w:styleId="Style811312">
    <w:name w:val="Style811312"/>
    <w:rsid w:val="003A6F3E"/>
  </w:style>
  <w:style w:type="numbering" w:customStyle="1" w:styleId="PwCListNumbers1211112">
    <w:name w:val="PwC List Numbers 1211112"/>
    <w:rsid w:val="003A6F3E"/>
  </w:style>
  <w:style w:type="numbering" w:customStyle="1" w:styleId="Style61112">
    <w:name w:val="Style61112"/>
    <w:rsid w:val="003A6F3E"/>
  </w:style>
  <w:style w:type="numbering" w:customStyle="1" w:styleId="NoList1312">
    <w:name w:val="No List1312"/>
    <w:next w:val="Sraonra"/>
    <w:uiPriority w:val="99"/>
    <w:semiHidden/>
    <w:unhideWhenUsed/>
    <w:rsid w:val="003A6F3E"/>
  </w:style>
  <w:style w:type="table" w:customStyle="1" w:styleId="TableGrid11012">
    <w:name w:val="Table Grid11012"/>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Sraonra"/>
    <w:uiPriority w:val="99"/>
    <w:semiHidden/>
    <w:unhideWhenUsed/>
    <w:rsid w:val="003A6F3E"/>
  </w:style>
  <w:style w:type="numbering" w:customStyle="1" w:styleId="ImportedStyle1212">
    <w:name w:val="Imported Style 1212"/>
    <w:rsid w:val="003A6F3E"/>
  </w:style>
  <w:style w:type="numbering" w:customStyle="1" w:styleId="ImportedStyle3212">
    <w:name w:val="Imported Style 3212"/>
    <w:rsid w:val="003A6F3E"/>
  </w:style>
  <w:style w:type="numbering" w:customStyle="1" w:styleId="Style8111112">
    <w:name w:val="Style8111112"/>
    <w:rsid w:val="003A6F3E"/>
  </w:style>
  <w:style w:type="numbering" w:customStyle="1" w:styleId="Style72112">
    <w:name w:val="Style72112"/>
    <w:rsid w:val="003A6F3E"/>
  </w:style>
  <w:style w:type="numbering" w:customStyle="1" w:styleId="Style52112">
    <w:name w:val="Style52112"/>
    <w:rsid w:val="003A6F3E"/>
  </w:style>
  <w:style w:type="numbering" w:customStyle="1" w:styleId="Style32112">
    <w:name w:val="Style32112"/>
    <w:rsid w:val="003A6F3E"/>
  </w:style>
  <w:style w:type="numbering" w:customStyle="1" w:styleId="PwCListNumbers123112">
    <w:name w:val="PwC List Numbers 123112"/>
    <w:rsid w:val="003A6F3E"/>
  </w:style>
  <w:style w:type="numbering" w:customStyle="1" w:styleId="Style22112">
    <w:name w:val="Style22112"/>
    <w:rsid w:val="003A6F3E"/>
  </w:style>
  <w:style w:type="numbering" w:customStyle="1" w:styleId="Style82112">
    <w:name w:val="Style82112"/>
    <w:rsid w:val="003A6F3E"/>
  </w:style>
  <w:style w:type="numbering" w:customStyle="1" w:styleId="Style812112">
    <w:name w:val="Style812112"/>
    <w:rsid w:val="003A6F3E"/>
  </w:style>
  <w:style w:type="numbering" w:customStyle="1" w:styleId="PwCListNumbers1212112">
    <w:name w:val="PwC List Numbers 1212112"/>
    <w:rsid w:val="003A6F3E"/>
  </w:style>
  <w:style w:type="numbering" w:customStyle="1" w:styleId="Style62112">
    <w:name w:val="Style62112"/>
    <w:rsid w:val="003A6F3E"/>
  </w:style>
  <w:style w:type="numbering" w:customStyle="1" w:styleId="ALOutlineheadinglist212">
    <w:name w:val="AL Outline heading list212"/>
    <w:basedOn w:val="Sraonra"/>
    <w:uiPriority w:val="99"/>
    <w:rsid w:val="003A6F3E"/>
  </w:style>
  <w:style w:type="numbering" w:customStyle="1" w:styleId="ALMultilevelbulletlist212">
    <w:name w:val="AL Multi level bullet list212"/>
    <w:basedOn w:val="Sraonra"/>
    <w:uiPriority w:val="99"/>
    <w:rsid w:val="003A6F3E"/>
  </w:style>
  <w:style w:type="numbering" w:customStyle="1" w:styleId="ALMultilevelnumberedlist212">
    <w:name w:val="AL Multi level numbered list212"/>
    <w:basedOn w:val="Sraonra"/>
    <w:uiPriority w:val="99"/>
    <w:rsid w:val="003A6F3E"/>
  </w:style>
  <w:style w:type="table" w:customStyle="1" w:styleId="LightList-Accent1212">
    <w:name w:val="Light List - Accent 1212"/>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3A6F3E"/>
  </w:style>
  <w:style w:type="numbering" w:customStyle="1" w:styleId="ALPictureList212">
    <w:name w:val="AL Picture List212"/>
    <w:basedOn w:val="ALTableList"/>
    <w:uiPriority w:val="99"/>
    <w:rsid w:val="003A6F3E"/>
  </w:style>
  <w:style w:type="numbering" w:customStyle="1" w:styleId="ALAnnexList212">
    <w:name w:val="AL Annex List212"/>
    <w:basedOn w:val="Sraonra"/>
    <w:uiPriority w:val="99"/>
    <w:rsid w:val="003A6F3E"/>
  </w:style>
  <w:style w:type="numbering" w:customStyle="1" w:styleId="ALNoteList212">
    <w:name w:val="AL Note List212"/>
    <w:basedOn w:val="Sraonra"/>
    <w:uiPriority w:val="99"/>
    <w:rsid w:val="003A6F3E"/>
  </w:style>
  <w:style w:type="table" w:customStyle="1" w:styleId="TableGridLight1212">
    <w:name w:val="Table Grid Light1212"/>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Sraonra"/>
    <w:uiPriority w:val="99"/>
    <w:semiHidden/>
    <w:unhideWhenUsed/>
    <w:rsid w:val="003A6F3E"/>
  </w:style>
  <w:style w:type="numbering" w:customStyle="1" w:styleId="ImportedStyle11112">
    <w:name w:val="Imported Style 11112"/>
    <w:rsid w:val="003A6F3E"/>
  </w:style>
  <w:style w:type="numbering" w:customStyle="1" w:styleId="ImportedStyle31112">
    <w:name w:val="Imported Style 31112"/>
    <w:rsid w:val="003A6F3E"/>
  </w:style>
  <w:style w:type="numbering" w:customStyle="1" w:styleId="Style8112112">
    <w:name w:val="Style8112112"/>
    <w:rsid w:val="003A6F3E"/>
  </w:style>
  <w:style w:type="numbering" w:customStyle="1" w:styleId="Style73112">
    <w:name w:val="Style73112"/>
    <w:rsid w:val="003A6F3E"/>
  </w:style>
  <w:style w:type="numbering" w:customStyle="1" w:styleId="Style53112">
    <w:name w:val="Style53112"/>
    <w:rsid w:val="003A6F3E"/>
  </w:style>
  <w:style w:type="numbering" w:customStyle="1" w:styleId="Style43112">
    <w:name w:val="Style43112"/>
    <w:rsid w:val="003A6F3E"/>
  </w:style>
  <w:style w:type="numbering" w:customStyle="1" w:styleId="Style33112">
    <w:name w:val="Style33112"/>
    <w:rsid w:val="003A6F3E"/>
  </w:style>
  <w:style w:type="numbering" w:customStyle="1" w:styleId="PwCListNumbers124112">
    <w:name w:val="PwC List Numbers 124112"/>
    <w:rsid w:val="003A6F3E"/>
  </w:style>
  <w:style w:type="numbering" w:customStyle="1" w:styleId="Style23112">
    <w:name w:val="Style23112"/>
    <w:rsid w:val="003A6F3E"/>
  </w:style>
  <w:style w:type="numbering" w:customStyle="1" w:styleId="Style83112">
    <w:name w:val="Style83112"/>
    <w:rsid w:val="003A6F3E"/>
  </w:style>
  <w:style w:type="numbering" w:customStyle="1" w:styleId="Style813112">
    <w:name w:val="Style813112"/>
    <w:rsid w:val="003A6F3E"/>
  </w:style>
  <w:style w:type="numbering" w:customStyle="1" w:styleId="PwCListNumbers1213112">
    <w:name w:val="PwC List Numbers 1213112"/>
    <w:rsid w:val="003A6F3E"/>
  </w:style>
  <w:style w:type="numbering" w:customStyle="1" w:styleId="Style63112">
    <w:name w:val="Style63112"/>
    <w:rsid w:val="003A6F3E"/>
  </w:style>
  <w:style w:type="numbering" w:customStyle="1" w:styleId="ALOutlineheadinglist1112">
    <w:name w:val="AL Outline heading list1112"/>
    <w:basedOn w:val="Sraonra"/>
    <w:uiPriority w:val="99"/>
    <w:rsid w:val="003A6F3E"/>
  </w:style>
  <w:style w:type="numbering" w:customStyle="1" w:styleId="ALMultilevelbulletlist1112">
    <w:name w:val="AL Multi level bullet list1112"/>
    <w:basedOn w:val="Sraonra"/>
    <w:uiPriority w:val="99"/>
    <w:rsid w:val="003A6F3E"/>
  </w:style>
  <w:style w:type="numbering" w:customStyle="1" w:styleId="ALMultilevelnumberedlist1112">
    <w:name w:val="AL Multi level numbered list1112"/>
    <w:basedOn w:val="Sraonra"/>
    <w:uiPriority w:val="99"/>
    <w:rsid w:val="003A6F3E"/>
  </w:style>
  <w:style w:type="table" w:customStyle="1" w:styleId="LightList-Accent11412">
    <w:name w:val="Light List - Accent 11412"/>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3A6F3E"/>
  </w:style>
  <w:style w:type="numbering" w:customStyle="1" w:styleId="ALPictureList1112">
    <w:name w:val="AL Picture List1112"/>
    <w:basedOn w:val="ALTableList"/>
    <w:uiPriority w:val="99"/>
    <w:rsid w:val="003A6F3E"/>
  </w:style>
  <w:style w:type="numbering" w:customStyle="1" w:styleId="ALAnnexList1112">
    <w:name w:val="AL Annex List1112"/>
    <w:basedOn w:val="Sraonra"/>
    <w:uiPriority w:val="99"/>
    <w:rsid w:val="003A6F3E"/>
  </w:style>
  <w:style w:type="numbering" w:customStyle="1" w:styleId="ALNoteList1112">
    <w:name w:val="AL Note List1112"/>
    <w:basedOn w:val="Sraonra"/>
    <w:uiPriority w:val="99"/>
    <w:rsid w:val="003A6F3E"/>
  </w:style>
  <w:style w:type="table" w:customStyle="1" w:styleId="ALTablesimple1112">
    <w:name w:val="AL Table simple1112"/>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3sraolentel3parykinimas">
    <w:name w:val="List Table 3 Accent 3"/>
    <w:aliases w:val="List Table 3 - Accent 311,List Table 3 - Accent 31"/>
    <w:basedOn w:val="prastojilentel"/>
    <w:uiPriority w:val="48"/>
    <w:rsid w:val="003A6F3E"/>
    <w:pPr>
      <w:spacing w:after="0" w:line="240" w:lineRule="auto"/>
    </w:pPr>
    <w:rPr>
      <w:rFonts w:eastAsia="Batang"/>
      <w:kern w:val="0"/>
      <w:sz w:val="18"/>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NoList8">
    <w:name w:val="No List8"/>
    <w:next w:val="Sraonra"/>
    <w:uiPriority w:val="99"/>
    <w:semiHidden/>
    <w:unhideWhenUsed/>
    <w:rsid w:val="003A6F3E"/>
  </w:style>
  <w:style w:type="table" w:customStyle="1" w:styleId="LightList-Accent14">
    <w:name w:val="Light List - Accent 14"/>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next w:val="Lentelstinklelis"/>
    <w:uiPriority w:val="99"/>
    <w:qFormat/>
    <w:rsid w:val="003A6F3E"/>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3A6F3E"/>
    <w:pPr>
      <w:spacing w:after="0" w:line="240" w:lineRule="auto"/>
    </w:pPr>
    <w:rPr>
      <w:rFonts w:ascii="Calibri" w:eastAsia="Calibri" w:hAnsi="Calibri"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3A6F3E"/>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prastojilentel"/>
    <w:uiPriority w:val="99"/>
    <w:qFormat/>
    <w:rsid w:val="003A6F3E"/>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3A6F3E"/>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Lentelstinklelis"/>
    <w:uiPriority w:val="99"/>
    <w:rsid w:val="003A6F3E"/>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3A6F3E"/>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3A6F3E"/>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3A6F3E"/>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3A6F3E"/>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3A6F3E"/>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3A6F3E"/>
    <w:pPr>
      <w:numPr>
        <w:numId w:val="150"/>
      </w:numPr>
    </w:pPr>
  </w:style>
  <w:style w:type="numbering" w:customStyle="1" w:styleId="PwCListNumbers129">
    <w:name w:val="PwC List Numbers 129"/>
    <w:rsid w:val="003A6F3E"/>
    <w:pPr>
      <w:numPr>
        <w:numId w:val="40"/>
      </w:numPr>
    </w:pPr>
  </w:style>
  <w:style w:type="numbering" w:customStyle="1" w:styleId="Style818">
    <w:name w:val="Style818"/>
    <w:rsid w:val="003A6F3E"/>
    <w:pPr>
      <w:numPr>
        <w:numId w:val="23"/>
      </w:numPr>
    </w:pPr>
  </w:style>
  <w:style w:type="numbering" w:customStyle="1" w:styleId="PwCListNumbers1218">
    <w:name w:val="PwC List Numbers 1218"/>
    <w:rsid w:val="003A6F3E"/>
    <w:pPr>
      <w:numPr>
        <w:numId w:val="52"/>
      </w:numPr>
    </w:pPr>
  </w:style>
  <w:style w:type="numbering" w:customStyle="1" w:styleId="NoList9">
    <w:name w:val="No List9"/>
    <w:next w:val="Sraonra"/>
    <w:uiPriority w:val="99"/>
    <w:semiHidden/>
    <w:unhideWhenUsed/>
    <w:rsid w:val="003A6F3E"/>
  </w:style>
  <w:style w:type="numbering" w:customStyle="1" w:styleId="NoList16">
    <w:name w:val="No List16"/>
    <w:next w:val="Sraonra"/>
    <w:uiPriority w:val="99"/>
    <w:semiHidden/>
    <w:unhideWhenUsed/>
    <w:rsid w:val="003A6F3E"/>
  </w:style>
  <w:style w:type="table" w:customStyle="1" w:styleId="Tablewithoutheader9">
    <w:name w:val="Table without header9"/>
    <w:basedOn w:val="prastojilentel"/>
    <w:next w:val="Lentelstinklelis"/>
    <w:uiPriority w:val="59"/>
    <w:qFormat/>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next w:val="Lentelstinklelis"/>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3A6F3E"/>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3A6F3E"/>
  </w:style>
  <w:style w:type="numbering" w:customStyle="1" w:styleId="PROIT-list4">
    <w:name w:val="PROIT-list4"/>
    <w:uiPriority w:val="99"/>
    <w:rsid w:val="003A6F3E"/>
  </w:style>
  <w:style w:type="numbering" w:customStyle="1" w:styleId="1111117">
    <w:name w:val="1 / 1.1 / 1.1.17"/>
    <w:basedOn w:val="Sraonra"/>
    <w:next w:val="111111"/>
    <w:rsid w:val="003A6F3E"/>
  </w:style>
  <w:style w:type="numbering" w:customStyle="1" w:styleId="Pav5">
    <w:name w:val="Pav5"/>
    <w:rsid w:val="003A6F3E"/>
  </w:style>
  <w:style w:type="numbering" w:customStyle="1" w:styleId="StyleBulleted7pt6">
    <w:name w:val="Style Bulleted 7 pt6"/>
    <w:basedOn w:val="Sraonra"/>
    <w:rsid w:val="003A6F3E"/>
  </w:style>
  <w:style w:type="numbering" w:customStyle="1" w:styleId="NoList115">
    <w:name w:val="No List115"/>
    <w:next w:val="Sraonra"/>
    <w:uiPriority w:val="99"/>
    <w:semiHidden/>
    <w:unhideWhenUsed/>
    <w:rsid w:val="003A6F3E"/>
  </w:style>
  <w:style w:type="table" w:customStyle="1" w:styleId="TableGrid26">
    <w:name w:val="Table Grid26"/>
    <w:basedOn w:val="prastojilentel"/>
    <w:next w:val="Lentelstinklelis"/>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3A6F3E"/>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Sraonra"/>
    <w:next w:val="111111"/>
    <w:rsid w:val="003A6F3E"/>
  </w:style>
  <w:style w:type="numbering" w:customStyle="1" w:styleId="Stilius24">
    <w:name w:val="Stilius24"/>
    <w:rsid w:val="003A6F3E"/>
  </w:style>
  <w:style w:type="numbering" w:customStyle="1" w:styleId="Stilius54">
    <w:name w:val="Stilius54"/>
    <w:rsid w:val="003A6F3E"/>
  </w:style>
  <w:style w:type="numbering" w:customStyle="1" w:styleId="NoList1113">
    <w:name w:val="No List1113"/>
    <w:next w:val="Sraonra"/>
    <w:uiPriority w:val="99"/>
    <w:semiHidden/>
    <w:unhideWhenUsed/>
    <w:rsid w:val="003A6F3E"/>
  </w:style>
  <w:style w:type="table" w:customStyle="1" w:styleId="TableGrid214">
    <w:name w:val="Table Grid214"/>
    <w:basedOn w:val="prastojilentel"/>
    <w:next w:val="Lentelstinklelis"/>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Sraonra"/>
    <w:uiPriority w:val="99"/>
    <w:semiHidden/>
    <w:unhideWhenUsed/>
    <w:rsid w:val="003A6F3E"/>
  </w:style>
  <w:style w:type="table" w:customStyle="1" w:styleId="TableGrid34">
    <w:name w:val="Table Grid34"/>
    <w:basedOn w:val="prastojilentel"/>
    <w:next w:val="Lentelstinklelis"/>
    <w:rsid w:val="003A6F3E"/>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Sraonra"/>
    <w:next w:val="111111"/>
    <w:locked/>
    <w:rsid w:val="003A6F3E"/>
  </w:style>
  <w:style w:type="numbering" w:customStyle="1" w:styleId="Pav14">
    <w:name w:val="Pav14"/>
    <w:rsid w:val="003A6F3E"/>
  </w:style>
  <w:style w:type="table" w:customStyle="1" w:styleId="LightList-Accent55">
    <w:name w:val="Light List - Accent 55"/>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Sraonra"/>
    <w:rsid w:val="003A6F3E"/>
  </w:style>
  <w:style w:type="numbering" w:customStyle="1" w:styleId="NoList34">
    <w:name w:val="No List34"/>
    <w:next w:val="Sraonra"/>
    <w:uiPriority w:val="99"/>
    <w:semiHidden/>
    <w:unhideWhenUsed/>
    <w:rsid w:val="003A6F3E"/>
  </w:style>
  <w:style w:type="table" w:customStyle="1" w:styleId="TableGrid44">
    <w:name w:val="Table Grid44"/>
    <w:basedOn w:val="prastojilentel"/>
    <w:next w:val="Lentelstinklelis"/>
    <w:rsid w:val="003A6F3E"/>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3A6F3E"/>
  </w:style>
  <w:style w:type="table" w:customStyle="1" w:styleId="LightList-Accent513">
    <w:name w:val="Light List - Accent 513"/>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Sraonra"/>
    <w:uiPriority w:val="99"/>
    <w:semiHidden/>
    <w:unhideWhenUsed/>
    <w:rsid w:val="003A6F3E"/>
  </w:style>
  <w:style w:type="table" w:customStyle="1" w:styleId="TableGrid510">
    <w:name w:val="Table Grid510"/>
    <w:basedOn w:val="prastojilentel"/>
    <w:next w:val="Lentelstinklelis"/>
    <w:rsid w:val="003A6F3E"/>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3A6F3E"/>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Sraonra"/>
    <w:rsid w:val="003A6F3E"/>
  </w:style>
  <w:style w:type="table" w:customStyle="1" w:styleId="TableGrid124">
    <w:name w:val="Table Grid124"/>
    <w:basedOn w:val="prastojilentel"/>
    <w:next w:val="Lentelstinklelis"/>
    <w:uiPriority w:val="59"/>
    <w:rsid w:val="003A6F3E"/>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next w:val="Lentelstinklelis"/>
    <w:uiPriority w:val="59"/>
    <w:rsid w:val="003A6F3E"/>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Sraonra"/>
    <w:uiPriority w:val="99"/>
    <w:semiHidden/>
    <w:rsid w:val="003A6F3E"/>
  </w:style>
  <w:style w:type="table" w:customStyle="1" w:styleId="TableGrid313">
    <w:name w:val="Table Grid313"/>
    <w:basedOn w:val="prastojilentel"/>
    <w:next w:val="Lentelstinklelis"/>
    <w:rsid w:val="003A6F3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Sraonra"/>
    <w:next w:val="111111"/>
    <w:rsid w:val="003A6F3E"/>
  </w:style>
  <w:style w:type="table" w:customStyle="1" w:styleId="TableGrid130">
    <w:name w:val="Table Grid 13"/>
    <w:basedOn w:val="prastojilentel"/>
    <w:next w:val="LentelTinklelis1"/>
    <w:rsid w:val="003A6F3E"/>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prastojilentel"/>
    <w:next w:val="Lentelstinklelis"/>
    <w:uiPriority w:val="59"/>
    <w:rsid w:val="003A6F3E"/>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Sraonra"/>
    <w:uiPriority w:val="99"/>
    <w:semiHidden/>
    <w:unhideWhenUsed/>
    <w:rsid w:val="003A6F3E"/>
  </w:style>
  <w:style w:type="table" w:customStyle="1" w:styleId="TableGrid514">
    <w:name w:val="Table Grid514"/>
    <w:basedOn w:val="prastojilentel"/>
    <w:next w:val="Lentelstinklelis"/>
    <w:uiPriority w:val="59"/>
    <w:rsid w:val="003A6F3E"/>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next w:val="Lentelstinklelis"/>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next w:val="Lentelstinklelis"/>
    <w:uiPriority w:val="59"/>
    <w:rsid w:val="003A6F3E"/>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next w:val="Lentelstinklelis"/>
    <w:uiPriority w:val="59"/>
    <w:rsid w:val="003A6F3E"/>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next w:val="Lentelstinklelis"/>
    <w:uiPriority w:val="59"/>
    <w:rsid w:val="003A6F3E"/>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next w:val="Lentelstinklelis"/>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Sraonra"/>
    <w:rsid w:val="003A6F3E"/>
  </w:style>
  <w:style w:type="numbering" w:customStyle="1" w:styleId="PwCListNumbers1210">
    <w:name w:val="PwC List Numbers 1210"/>
    <w:qFormat/>
    <w:rsid w:val="003A6F3E"/>
  </w:style>
  <w:style w:type="numbering" w:customStyle="1" w:styleId="PwCListNumbers1219">
    <w:name w:val="PwC List Numbers 1219"/>
    <w:qFormat/>
    <w:rsid w:val="003A6F3E"/>
  </w:style>
  <w:style w:type="table" w:customStyle="1" w:styleId="LightList-Accent523">
    <w:name w:val="Light List - Accent 523"/>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Sraonra"/>
    <w:rsid w:val="003A6F3E"/>
  </w:style>
  <w:style w:type="numbering" w:customStyle="1" w:styleId="111111314">
    <w:name w:val="1 / 1.1 / 1.1.1314"/>
    <w:basedOn w:val="Sraonra"/>
    <w:next w:val="111111"/>
    <w:rsid w:val="003A6F3E"/>
  </w:style>
  <w:style w:type="numbering" w:customStyle="1" w:styleId="TableBullet214">
    <w:name w:val="Table Bullet214"/>
    <w:basedOn w:val="Sraonra"/>
    <w:rsid w:val="003A6F3E"/>
  </w:style>
  <w:style w:type="numbering" w:customStyle="1" w:styleId="PwCListNumbers1224">
    <w:name w:val="PwC List Numbers 1224"/>
    <w:uiPriority w:val="99"/>
    <w:rsid w:val="003A6F3E"/>
  </w:style>
  <w:style w:type="numbering" w:customStyle="1" w:styleId="PwCListNumbers12114">
    <w:name w:val="PwC List Numbers 12114"/>
    <w:uiPriority w:val="99"/>
    <w:rsid w:val="003A6F3E"/>
  </w:style>
  <w:style w:type="table" w:customStyle="1" w:styleId="TableGrid104">
    <w:name w:val="Table Grid104"/>
    <w:basedOn w:val="prastojilentel"/>
    <w:next w:val="Lentelstinklelis"/>
    <w:uiPriority w:val="59"/>
    <w:rsid w:val="003A6F3E"/>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next w:val="Lentelstinklelis"/>
    <w:uiPriority w:val="59"/>
    <w:rsid w:val="003A6F3E"/>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3A6F3E"/>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3A6F3E"/>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next w:val="Lentelstema"/>
    <w:uiPriority w:val="99"/>
    <w:rsid w:val="003A6F3E"/>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style>
  <w:style w:type="table" w:customStyle="1" w:styleId="TableGrid143">
    <w:name w:val="Table Grid143"/>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3A6F3E"/>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3A6F3E"/>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3A6F3E"/>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next w:val="Lentelstinklelis"/>
    <w:rsid w:val="003A6F3E"/>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3A6F3E"/>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3A6F3E"/>
  </w:style>
  <w:style w:type="numbering" w:customStyle="1" w:styleId="Style8135">
    <w:name w:val="Style8135"/>
    <w:rsid w:val="003A6F3E"/>
  </w:style>
  <w:style w:type="numbering" w:customStyle="1" w:styleId="ImportedStyle115">
    <w:name w:val="Imported Style 115"/>
    <w:rsid w:val="003A6F3E"/>
  </w:style>
  <w:style w:type="numbering" w:customStyle="1" w:styleId="Style819">
    <w:name w:val="Style819"/>
    <w:qFormat/>
    <w:rsid w:val="003A6F3E"/>
  </w:style>
  <w:style w:type="numbering" w:customStyle="1" w:styleId="Style714">
    <w:name w:val="Style714"/>
    <w:rsid w:val="003A6F3E"/>
  </w:style>
  <w:style w:type="numbering" w:customStyle="1" w:styleId="Style514">
    <w:name w:val="Style514"/>
    <w:rsid w:val="003A6F3E"/>
  </w:style>
  <w:style w:type="numbering" w:customStyle="1" w:styleId="Style414">
    <w:name w:val="Style414"/>
    <w:rsid w:val="003A6F3E"/>
  </w:style>
  <w:style w:type="numbering" w:customStyle="1" w:styleId="Style314">
    <w:name w:val="Style314"/>
    <w:rsid w:val="003A6F3E"/>
  </w:style>
  <w:style w:type="numbering" w:customStyle="1" w:styleId="Style214">
    <w:name w:val="Style214"/>
    <w:rsid w:val="003A6F3E"/>
  </w:style>
  <w:style w:type="numbering" w:customStyle="1" w:styleId="Style8117">
    <w:name w:val="Style8117"/>
    <w:rsid w:val="003A6F3E"/>
  </w:style>
  <w:style w:type="numbering" w:customStyle="1" w:styleId="Style614">
    <w:name w:val="Style614"/>
    <w:rsid w:val="003A6F3E"/>
  </w:style>
  <w:style w:type="numbering" w:customStyle="1" w:styleId="ImportedStyle16">
    <w:name w:val="Imported Style 16"/>
    <w:rsid w:val="003A6F3E"/>
  </w:style>
  <w:style w:type="numbering" w:customStyle="1" w:styleId="ImportedStyle36">
    <w:name w:val="Imported Style 36"/>
    <w:rsid w:val="003A6F3E"/>
  </w:style>
  <w:style w:type="numbering" w:customStyle="1" w:styleId="Style81114">
    <w:name w:val="Style81114"/>
    <w:rsid w:val="003A6F3E"/>
  </w:style>
  <w:style w:type="numbering" w:customStyle="1" w:styleId="Style724">
    <w:name w:val="Style724"/>
    <w:rsid w:val="003A6F3E"/>
  </w:style>
  <w:style w:type="numbering" w:customStyle="1" w:styleId="Style524">
    <w:name w:val="Style524"/>
    <w:rsid w:val="003A6F3E"/>
  </w:style>
  <w:style w:type="numbering" w:customStyle="1" w:styleId="Style324">
    <w:name w:val="Style324"/>
    <w:rsid w:val="003A6F3E"/>
  </w:style>
  <w:style w:type="numbering" w:customStyle="1" w:styleId="PwCListNumbers1234">
    <w:name w:val="PwC List Numbers 1234"/>
    <w:rsid w:val="003A6F3E"/>
  </w:style>
  <w:style w:type="numbering" w:customStyle="1" w:styleId="Style224">
    <w:name w:val="Style224"/>
    <w:rsid w:val="003A6F3E"/>
  </w:style>
  <w:style w:type="numbering" w:customStyle="1" w:styleId="Style824">
    <w:name w:val="Style824"/>
    <w:rsid w:val="003A6F3E"/>
  </w:style>
  <w:style w:type="numbering" w:customStyle="1" w:styleId="Style8124">
    <w:name w:val="Style8124"/>
    <w:rsid w:val="003A6F3E"/>
  </w:style>
  <w:style w:type="numbering" w:customStyle="1" w:styleId="PwCListNumbers12124">
    <w:name w:val="PwC List Numbers 12124"/>
    <w:rsid w:val="003A6F3E"/>
  </w:style>
  <w:style w:type="numbering" w:customStyle="1" w:styleId="Style624">
    <w:name w:val="Style624"/>
    <w:rsid w:val="003A6F3E"/>
  </w:style>
  <w:style w:type="numbering" w:customStyle="1" w:styleId="ALOutlineheadinglist6">
    <w:name w:val="AL Outline heading list6"/>
    <w:basedOn w:val="Sraonra"/>
    <w:uiPriority w:val="99"/>
    <w:rsid w:val="003A6F3E"/>
  </w:style>
  <w:style w:type="numbering" w:customStyle="1" w:styleId="ALMultilevelbulletlist6">
    <w:name w:val="AL Multi level bullet list6"/>
    <w:basedOn w:val="Sraonra"/>
    <w:uiPriority w:val="99"/>
    <w:rsid w:val="003A6F3E"/>
  </w:style>
  <w:style w:type="numbering" w:customStyle="1" w:styleId="ALMultilevelnumberedlist6">
    <w:name w:val="AL Multi level numbered list6"/>
    <w:basedOn w:val="Sraonra"/>
    <w:uiPriority w:val="99"/>
    <w:rsid w:val="003A6F3E"/>
  </w:style>
  <w:style w:type="numbering" w:customStyle="1" w:styleId="ALTableList5">
    <w:name w:val="AL Table List5"/>
    <w:uiPriority w:val="99"/>
    <w:rsid w:val="003A6F3E"/>
  </w:style>
  <w:style w:type="numbering" w:customStyle="1" w:styleId="ALPictureList5">
    <w:name w:val="AL Picture List5"/>
    <w:basedOn w:val="ALTableList"/>
    <w:uiPriority w:val="99"/>
    <w:rsid w:val="003A6F3E"/>
  </w:style>
  <w:style w:type="numbering" w:customStyle="1" w:styleId="ALAnnexList5">
    <w:name w:val="AL Annex List5"/>
    <w:basedOn w:val="Sraonra"/>
    <w:uiPriority w:val="99"/>
    <w:rsid w:val="003A6F3E"/>
  </w:style>
  <w:style w:type="numbering" w:customStyle="1" w:styleId="ALNoteList5">
    <w:name w:val="AL Note List5"/>
    <w:basedOn w:val="Sraonra"/>
    <w:uiPriority w:val="99"/>
    <w:rsid w:val="003A6F3E"/>
  </w:style>
  <w:style w:type="numbering" w:customStyle="1" w:styleId="Style81125">
    <w:name w:val="Style81125"/>
    <w:rsid w:val="003A6F3E"/>
  </w:style>
  <w:style w:type="numbering" w:customStyle="1" w:styleId="Style735">
    <w:name w:val="Style735"/>
    <w:rsid w:val="003A6F3E"/>
  </w:style>
  <w:style w:type="numbering" w:customStyle="1" w:styleId="Style535">
    <w:name w:val="Style535"/>
    <w:rsid w:val="003A6F3E"/>
  </w:style>
  <w:style w:type="numbering" w:customStyle="1" w:styleId="Style435">
    <w:name w:val="Style435"/>
    <w:rsid w:val="003A6F3E"/>
  </w:style>
  <w:style w:type="numbering" w:customStyle="1" w:styleId="Style335">
    <w:name w:val="Style335"/>
    <w:rsid w:val="003A6F3E"/>
  </w:style>
  <w:style w:type="numbering" w:customStyle="1" w:styleId="PwCListNumbers1245">
    <w:name w:val="PwC List Numbers 1245"/>
    <w:rsid w:val="003A6F3E"/>
  </w:style>
  <w:style w:type="numbering" w:customStyle="1" w:styleId="Style235">
    <w:name w:val="Style235"/>
    <w:rsid w:val="003A6F3E"/>
  </w:style>
  <w:style w:type="numbering" w:customStyle="1" w:styleId="Style835">
    <w:name w:val="Style835"/>
    <w:rsid w:val="003A6F3E"/>
  </w:style>
  <w:style w:type="numbering" w:customStyle="1" w:styleId="PwCListNumbers12135">
    <w:name w:val="PwC List Numbers 12135"/>
    <w:rsid w:val="003A6F3E"/>
  </w:style>
  <w:style w:type="numbering" w:customStyle="1" w:styleId="Style635">
    <w:name w:val="Style635"/>
    <w:rsid w:val="003A6F3E"/>
  </w:style>
  <w:style w:type="numbering" w:customStyle="1" w:styleId="ALOutlineheadinglist15">
    <w:name w:val="AL Outline heading list15"/>
    <w:basedOn w:val="Sraonra"/>
    <w:uiPriority w:val="99"/>
    <w:rsid w:val="003A6F3E"/>
  </w:style>
  <w:style w:type="numbering" w:customStyle="1" w:styleId="ALMultilevelbulletlist15">
    <w:name w:val="AL Multi level bullet list15"/>
    <w:basedOn w:val="Sraonra"/>
    <w:uiPriority w:val="99"/>
    <w:rsid w:val="003A6F3E"/>
  </w:style>
  <w:style w:type="numbering" w:customStyle="1" w:styleId="ALMultilevelnumberedlist14">
    <w:name w:val="AL Multi level numbered list14"/>
    <w:basedOn w:val="Sraonra"/>
    <w:uiPriority w:val="99"/>
    <w:rsid w:val="003A6F3E"/>
  </w:style>
  <w:style w:type="numbering" w:customStyle="1" w:styleId="ALTableList15">
    <w:name w:val="AL Table List15"/>
    <w:uiPriority w:val="99"/>
    <w:rsid w:val="003A6F3E"/>
  </w:style>
  <w:style w:type="numbering" w:customStyle="1" w:styleId="ALPictureList15">
    <w:name w:val="AL Picture List15"/>
    <w:basedOn w:val="ALTableList"/>
    <w:uiPriority w:val="99"/>
    <w:rsid w:val="003A6F3E"/>
  </w:style>
  <w:style w:type="numbering" w:customStyle="1" w:styleId="ALAnnexList15">
    <w:name w:val="AL Annex List15"/>
    <w:basedOn w:val="Sraonra"/>
    <w:uiPriority w:val="99"/>
    <w:rsid w:val="003A6F3E"/>
  </w:style>
  <w:style w:type="numbering" w:customStyle="1" w:styleId="ALNoteList15">
    <w:name w:val="AL Note List15"/>
    <w:basedOn w:val="Sraonra"/>
    <w:uiPriority w:val="99"/>
    <w:rsid w:val="003A6F3E"/>
  </w:style>
  <w:style w:type="table" w:customStyle="1" w:styleId="ScrollTableNormal5">
    <w:name w:val="Scroll Table Normal5"/>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Sraonra"/>
    <w:uiPriority w:val="99"/>
    <w:semiHidden/>
    <w:unhideWhenUsed/>
    <w:rsid w:val="003A6F3E"/>
  </w:style>
  <w:style w:type="numbering" w:customStyle="1" w:styleId="NoList133">
    <w:name w:val="No List133"/>
    <w:next w:val="Sraonra"/>
    <w:uiPriority w:val="99"/>
    <w:semiHidden/>
    <w:unhideWhenUsed/>
    <w:rsid w:val="003A6F3E"/>
  </w:style>
  <w:style w:type="numbering" w:customStyle="1" w:styleId="NoList1122">
    <w:name w:val="No List1122"/>
    <w:next w:val="Sraonra"/>
    <w:uiPriority w:val="99"/>
    <w:semiHidden/>
    <w:unhideWhenUsed/>
    <w:rsid w:val="003A6F3E"/>
  </w:style>
  <w:style w:type="numbering" w:customStyle="1" w:styleId="NoList223">
    <w:name w:val="No List223"/>
    <w:next w:val="Sraonra"/>
    <w:uiPriority w:val="99"/>
    <w:semiHidden/>
    <w:unhideWhenUsed/>
    <w:rsid w:val="003A6F3E"/>
  </w:style>
  <w:style w:type="numbering" w:customStyle="1" w:styleId="111111213">
    <w:name w:val="1 / 1.1 / 1.1.1213"/>
    <w:basedOn w:val="Sraonra"/>
    <w:next w:val="111111"/>
    <w:locked/>
    <w:rsid w:val="003A6F3E"/>
  </w:style>
  <w:style w:type="numbering" w:customStyle="1" w:styleId="Pav113">
    <w:name w:val="Pav113"/>
    <w:rsid w:val="003A6F3E"/>
  </w:style>
  <w:style w:type="numbering" w:customStyle="1" w:styleId="StyleBulleted7pt113">
    <w:name w:val="Style Bulleted 7 pt113"/>
    <w:basedOn w:val="Sraonra"/>
    <w:rsid w:val="003A6F3E"/>
  </w:style>
  <w:style w:type="numbering" w:customStyle="1" w:styleId="NoList313">
    <w:name w:val="No List313"/>
    <w:next w:val="Sraonra"/>
    <w:uiPriority w:val="99"/>
    <w:semiHidden/>
    <w:unhideWhenUsed/>
    <w:rsid w:val="003A6F3E"/>
  </w:style>
  <w:style w:type="numbering" w:customStyle="1" w:styleId="PwCListBullets1213">
    <w:name w:val="PwC List Bullets 1213"/>
    <w:uiPriority w:val="99"/>
    <w:rsid w:val="003A6F3E"/>
  </w:style>
  <w:style w:type="numbering" w:customStyle="1" w:styleId="NoList413">
    <w:name w:val="No List413"/>
    <w:next w:val="Sraonra"/>
    <w:uiPriority w:val="99"/>
    <w:semiHidden/>
    <w:unhideWhenUsed/>
    <w:rsid w:val="003A6F3E"/>
  </w:style>
  <w:style w:type="numbering" w:customStyle="1" w:styleId="NoList1213">
    <w:name w:val="No List1213"/>
    <w:next w:val="Sraonra"/>
    <w:uiPriority w:val="99"/>
    <w:semiHidden/>
    <w:rsid w:val="003A6F3E"/>
  </w:style>
  <w:style w:type="numbering" w:customStyle="1" w:styleId="NoList2113">
    <w:name w:val="No List2113"/>
    <w:next w:val="Sraonra"/>
    <w:uiPriority w:val="99"/>
    <w:semiHidden/>
    <w:unhideWhenUsed/>
    <w:rsid w:val="003A6F3E"/>
  </w:style>
  <w:style w:type="numbering" w:customStyle="1" w:styleId="StyleBulleted7pt2113">
    <w:name w:val="Style Bulleted 7 pt2113"/>
    <w:basedOn w:val="Sraonra"/>
    <w:rsid w:val="003A6F3E"/>
  </w:style>
  <w:style w:type="numbering" w:customStyle="1" w:styleId="1111113113">
    <w:name w:val="1 / 1.1 / 1.1.13113"/>
    <w:basedOn w:val="Sraonra"/>
    <w:next w:val="111111"/>
    <w:rsid w:val="003A6F3E"/>
  </w:style>
  <w:style w:type="numbering" w:customStyle="1" w:styleId="TableBullet2113">
    <w:name w:val="Table Bullet2113"/>
    <w:basedOn w:val="Sraonra"/>
    <w:rsid w:val="003A6F3E"/>
  </w:style>
  <w:style w:type="numbering" w:customStyle="1" w:styleId="PwCListNumbers12213">
    <w:name w:val="PwC List Numbers 12213"/>
    <w:rsid w:val="003A6F3E"/>
  </w:style>
  <w:style w:type="numbering" w:customStyle="1" w:styleId="PwCListNumbers121113">
    <w:name w:val="PwC List Numbers 121113"/>
    <w:rsid w:val="003A6F3E"/>
  </w:style>
  <w:style w:type="numbering" w:customStyle="1" w:styleId="Style8143">
    <w:name w:val="Style8143"/>
    <w:qFormat/>
    <w:rsid w:val="003A6F3E"/>
  </w:style>
  <w:style w:type="numbering" w:customStyle="1" w:styleId="Style7113">
    <w:name w:val="Style7113"/>
    <w:rsid w:val="003A6F3E"/>
  </w:style>
  <w:style w:type="numbering" w:customStyle="1" w:styleId="Style5113">
    <w:name w:val="Style5113"/>
    <w:rsid w:val="003A6F3E"/>
  </w:style>
  <w:style w:type="numbering" w:customStyle="1" w:styleId="Style4113">
    <w:name w:val="Style4113"/>
    <w:rsid w:val="003A6F3E"/>
  </w:style>
  <w:style w:type="numbering" w:customStyle="1" w:styleId="Style3113">
    <w:name w:val="Style3113"/>
    <w:rsid w:val="003A6F3E"/>
  </w:style>
  <w:style w:type="numbering" w:customStyle="1" w:styleId="Style2113">
    <w:name w:val="Style2113"/>
    <w:rsid w:val="003A6F3E"/>
  </w:style>
  <w:style w:type="numbering" w:customStyle="1" w:styleId="Style6113">
    <w:name w:val="Style6113"/>
    <w:rsid w:val="003A6F3E"/>
  </w:style>
  <w:style w:type="numbering" w:customStyle="1" w:styleId="Style811113">
    <w:name w:val="Style811113"/>
    <w:rsid w:val="003A6F3E"/>
  </w:style>
  <w:style w:type="numbering" w:customStyle="1" w:styleId="Style7213">
    <w:name w:val="Style7213"/>
    <w:rsid w:val="003A6F3E"/>
  </w:style>
  <w:style w:type="numbering" w:customStyle="1" w:styleId="Style5213">
    <w:name w:val="Style5213"/>
    <w:rsid w:val="003A6F3E"/>
  </w:style>
  <w:style w:type="numbering" w:customStyle="1" w:styleId="Style3213">
    <w:name w:val="Style3213"/>
    <w:rsid w:val="003A6F3E"/>
  </w:style>
  <w:style w:type="numbering" w:customStyle="1" w:styleId="PwCListNumbers12313">
    <w:name w:val="PwC List Numbers 12313"/>
    <w:rsid w:val="003A6F3E"/>
  </w:style>
  <w:style w:type="numbering" w:customStyle="1" w:styleId="Style2213">
    <w:name w:val="Style2213"/>
    <w:rsid w:val="003A6F3E"/>
  </w:style>
  <w:style w:type="numbering" w:customStyle="1" w:styleId="Style8213">
    <w:name w:val="Style8213"/>
    <w:rsid w:val="003A6F3E"/>
  </w:style>
  <w:style w:type="numbering" w:customStyle="1" w:styleId="Style81213">
    <w:name w:val="Style81213"/>
    <w:rsid w:val="003A6F3E"/>
  </w:style>
  <w:style w:type="numbering" w:customStyle="1" w:styleId="PwCListNumbers121213">
    <w:name w:val="PwC List Numbers 121213"/>
    <w:rsid w:val="003A6F3E"/>
  </w:style>
  <w:style w:type="numbering" w:customStyle="1" w:styleId="Style6213">
    <w:name w:val="Style6213"/>
    <w:rsid w:val="003A6F3E"/>
  </w:style>
  <w:style w:type="numbering" w:customStyle="1" w:styleId="ALTableList24">
    <w:name w:val="AL Table List24"/>
    <w:uiPriority w:val="99"/>
    <w:rsid w:val="003A6F3E"/>
  </w:style>
  <w:style w:type="numbering" w:customStyle="1" w:styleId="ALPictureList24">
    <w:name w:val="AL Picture List24"/>
    <w:basedOn w:val="ALTableList"/>
    <w:uiPriority w:val="99"/>
    <w:rsid w:val="003A6F3E"/>
  </w:style>
  <w:style w:type="numbering" w:customStyle="1" w:styleId="ALAnnexList24">
    <w:name w:val="AL Annex List24"/>
    <w:basedOn w:val="Sraonra"/>
    <w:uiPriority w:val="99"/>
    <w:rsid w:val="003A6F3E"/>
  </w:style>
  <w:style w:type="numbering" w:customStyle="1" w:styleId="ALNoteList24">
    <w:name w:val="AL Note List24"/>
    <w:basedOn w:val="Sraonra"/>
    <w:uiPriority w:val="99"/>
    <w:rsid w:val="003A6F3E"/>
  </w:style>
  <w:style w:type="numbering" w:customStyle="1" w:styleId="ALMultilevelnumberedlist113">
    <w:name w:val="AL Multi level numbered list113"/>
    <w:basedOn w:val="Sraonra"/>
    <w:uiPriority w:val="99"/>
    <w:rsid w:val="003A6F3E"/>
  </w:style>
  <w:style w:type="table" w:customStyle="1" w:styleId="TableGrid192">
    <w:name w:val="Table Grid192"/>
    <w:basedOn w:val="prastojilentel"/>
    <w:next w:val="Lentelstinklelis"/>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3A6F3E"/>
  </w:style>
  <w:style w:type="numbering" w:customStyle="1" w:styleId="PwCListNumbers1263">
    <w:name w:val="PwC List Numbers 1263"/>
    <w:qFormat/>
    <w:rsid w:val="003A6F3E"/>
  </w:style>
  <w:style w:type="numbering" w:customStyle="1" w:styleId="PwCListNumbers12153">
    <w:name w:val="PwC List Numbers 12153"/>
    <w:qFormat/>
    <w:rsid w:val="003A6F3E"/>
  </w:style>
  <w:style w:type="numbering" w:customStyle="1" w:styleId="ImportedStyle3123">
    <w:name w:val="Imported Style 3123"/>
    <w:rsid w:val="003A6F3E"/>
  </w:style>
  <w:style w:type="numbering" w:customStyle="1" w:styleId="Style81323">
    <w:name w:val="Style81323"/>
    <w:rsid w:val="003A6F3E"/>
  </w:style>
  <w:style w:type="numbering" w:customStyle="1" w:styleId="ImportedStyle1123">
    <w:name w:val="Imported Style 1123"/>
    <w:rsid w:val="003A6F3E"/>
  </w:style>
  <w:style w:type="numbering" w:customStyle="1" w:styleId="Style81143">
    <w:name w:val="Style81143"/>
    <w:rsid w:val="003A6F3E"/>
  </w:style>
  <w:style w:type="numbering" w:customStyle="1" w:styleId="ImportedStyle133">
    <w:name w:val="Imported Style 133"/>
    <w:rsid w:val="003A6F3E"/>
  </w:style>
  <w:style w:type="numbering" w:customStyle="1" w:styleId="ImportedStyle333">
    <w:name w:val="Imported Style 333"/>
    <w:rsid w:val="003A6F3E"/>
  </w:style>
  <w:style w:type="numbering" w:customStyle="1" w:styleId="ALOutlineheadinglist33">
    <w:name w:val="AL Outline heading list33"/>
    <w:basedOn w:val="Sraonra"/>
    <w:uiPriority w:val="99"/>
    <w:rsid w:val="003A6F3E"/>
  </w:style>
  <w:style w:type="numbering" w:customStyle="1" w:styleId="ALMultilevelbulletlist33">
    <w:name w:val="AL Multi level bullet list33"/>
    <w:basedOn w:val="Sraonra"/>
    <w:uiPriority w:val="99"/>
    <w:rsid w:val="003A6F3E"/>
  </w:style>
  <w:style w:type="numbering" w:customStyle="1" w:styleId="ALMultilevelnumberedlist33">
    <w:name w:val="AL Multi level numbered list33"/>
    <w:basedOn w:val="Sraonra"/>
    <w:uiPriority w:val="99"/>
    <w:rsid w:val="003A6F3E"/>
  </w:style>
  <w:style w:type="numbering" w:customStyle="1" w:styleId="Style811223">
    <w:name w:val="Style811223"/>
    <w:rsid w:val="003A6F3E"/>
  </w:style>
  <w:style w:type="numbering" w:customStyle="1" w:styleId="Style7323">
    <w:name w:val="Style7323"/>
    <w:rsid w:val="003A6F3E"/>
  </w:style>
  <w:style w:type="numbering" w:customStyle="1" w:styleId="Style5323">
    <w:name w:val="Style5323"/>
    <w:rsid w:val="003A6F3E"/>
  </w:style>
  <w:style w:type="numbering" w:customStyle="1" w:styleId="Style4323">
    <w:name w:val="Style4323"/>
    <w:rsid w:val="003A6F3E"/>
  </w:style>
  <w:style w:type="numbering" w:customStyle="1" w:styleId="Style3323">
    <w:name w:val="Style3323"/>
    <w:rsid w:val="003A6F3E"/>
  </w:style>
  <w:style w:type="numbering" w:customStyle="1" w:styleId="PwCListNumbers12423">
    <w:name w:val="PwC List Numbers 12423"/>
    <w:rsid w:val="003A6F3E"/>
  </w:style>
  <w:style w:type="numbering" w:customStyle="1" w:styleId="Style2323">
    <w:name w:val="Style2323"/>
    <w:rsid w:val="003A6F3E"/>
  </w:style>
  <w:style w:type="numbering" w:customStyle="1" w:styleId="Style8323">
    <w:name w:val="Style8323"/>
    <w:rsid w:val="003A6F3E"/>
  </w:style>
  <w:style w:type="numbering" w:customStyle="1" w:styleId="PwCListNumbers121323">
    <w:name w:val="PwC List Numbers 121323"/>
    <w:rsid w:val="003A6F3E"/>
  </w:style>
  <w:style w:type="numbering" w:customStyle="1" w:styleId="Style6323">
    <w:name w:val="Style6323"/>
    <w:rsid w:val="003A6F3E"/>
  </w:style>
  <w:style w:type="numbering" w:customStyle="1" w:styleId="ALOutlineheadinglist123">
    <w:name w:val="AL Outline heading list123"/>
    <w:basedOn w:val="Sraonra"/>
    <w:uiPriority w:val="99"/>
    <w:rsid w:val="003A6F3E"/>
  </w:style>
  <w:style w:type="numbering" w:customStyle="1" w:styleId="ALMultilevelbulletlist123">
    <w:name w:val="AL Multi level bullet list123"/>
    <w:basedOn w:val="Sraonra"/>
    <w:uiPriority w:val="99"/>
    <w:rsid w:val="003A6F3E"/>
  </w:style>
  <w:style w:type="numbering" w:customStyle="1" w:styleId="ALTableList123">
    <w:name w:val="AL Table List123"/>
    <w:uiPriority w:val="99"/>
    <w:rsid w:val="003A6F3E"/>
  </w:style>
  <w:style w:type="numbering" w:customStyle="1" w:styleId="ALPictureList123">
    <w:name w:val="AL Picture List123"/>
    <w:basedOn w:val="ALTableList"/>
    <w:uiPriority w:val="99"/>
    <w:rsid w:val="003A6F3E"/>
  </w:style>
  <w:style w:type="numbering" w:customStyle="1" w:styleId="ALAnnexList123">
    <w:name w:val="AL Annex List123"/>
    <w:basedOn w:val="Sraonra"/>
    <w:uiPriority w:val="99"/>
    <w:rsid w:val="003A6F3E"/>
  </w:style>
  <w:style w:type="numbering" w:customStyle="1" w:styleId="ALNoteList123">
    <w:name w:val="AL Note List123"/>
    <w:basedOn w:val="Sraonra"/>
    <w:uiPriority w:val="99"/>
    <w:rsid w:val="003A6F3E"/>
  </w:style>
  <w:style w:type="numbering" w:customStyle="1" w:styleId="Style7413">
    <w:name w:val="Style7413"/>
    <w:rsid w:val="003A6F3E"/>
  </w:style>
  <w:style w:type="numbering" w:customStyle="1" w:styleId="PwCListNumbers121413">
    <w:name w:val="PwC List Numbers 121413"/>
    <w:rsid w:val="003A6F3E"/>
  </w:style>
  <w:style w:type="numbering" w:customStyle="1" w:styleId="Style811313">
    <w:name w:val="Style811313"/>
    <w:rsid w:val="003A6F3E"/>
  </w:style>
  <w:style w:type="numbering" w:customStyle="1" w:styleId="ImportedStyle1213">
    <w:name w:val="Imported Style 1213"/>
    <w:rsid w:val="003A6F3E"/>
  </w:style>
  <w:style w:type="numbering" w:customStyle="1" w:styleId="ImportedStyle3213">
    <w:name w:val="Imported Style 3213"/>
    <w:rsid w:val="003A6F3E"/>
  </w:style>
  <w:style w:type="numbering" w:customStyle="1" w:styleId="ALOutlineheadinglist213">
    <w:name w:val="AL Outline heading list213"/>
    <w:basedOn w:val="Sraonra"/>
    <w:uiPriority w:val="99"/>
    <w:rsid w:val="003A6F3E"/>
  </w:style>
  <w:style w:type="numbering" w:customStyle="1" w:styleId="ALMultilevelbulletlist213">
    <w:name w:val="AL Multi level bullet list213"/>
    <w:basedOn w:val="Sraonra"/>
    <w:uiPriority w:val="99"/>
    <w:rsid w:val="003A6F3E"/>
  </w:style>
  <w:style w:type="numbering" w:customStyle="1" w:styleId="ALMultilevelnumberedlist213">
    <w:name w:val="AL Multi level numbered list213"/>
    <w:basedOn w:val="Sraonra"/>
    <w:uiPriority w:val="99"/>
    <w:rsid w:val="003A6F3E"/>
  </w:style>
  <w:style w:type="numbering" w:customStyle="1" w:styleId="ALTableList213">
    <w:name w:val="AL Table List213"/>
    <w:uiPriority w:val="99"/>
    <w:rsid w:val="003A6F3E"/>
  </w:style>
  <w:style w:type="numbering" w:customStyle="1" w:styleId="ALPictureList213">
    <w:name w:val="AL Picture List213"/>
    <w:basedOn w:val="ALTableList"/>
    <w:uiPriority w:val="99"/>
    <w:rsid w:val="003A6F3E"/>
  </w:style>
  <w:style w:type="numbering" w:customStyle="1" w:styleId="ALAnnexList213">
    <w:name w:val="AL Annex List213"/>
    <w:basedOn w:val="Sraonra"/>
    <w:uiPriority w:val="99"/>
    <w:rsid w:val="003A6F3E"/>
  </w:style>
  <w:style w:type="numbering" w:customStyle="1" w:styleId="ALNoteList213">
    <w:name w:val="AL Note List213"/>
    <w:basedOn w:val="Sraonra"/>
    <w:uiPriority w:val="99"/>
    <w:rsid w:val="003A6F3E"/>
  </w:style>
  <w:style w:type="numbering" w:customStyle="1" w:styleId="ImportedStyle11113">
    <w:name w:val="Imported Style 11113"/>
    <w:rsid w:val="003A6F3E"/>
  </w:style>
  <w:style w:type="numbering" w:customStyle="1" w:styleId="ImportedStyle31113">
    <w:name w:val="Imported Style 31113"/>
    <w:rsid w:val="003A6F3E"/>
  </w:style>
  <w:style w:type="numbering" w:customStyle="1" w:styleId="Style8112113">
    <w:name w:val="Style8112113"/>
    <w:rsid w:val="003A6F3E"/>
  </w:style>
  <w:style w:type="numbering" w:customStyle="1" w:styleId="Style73113">
    <w:name w:val="Style73113"/>
    <w:rsid w:val="003A6F3E"/>
  </w:style>
  <w:style w:type="numbering" w:customStyle="1" w:styleId="Style53113">
    <w:name w:val="Style53113"/>
    <w:rsid w:val="003A6F3E"/>
  </w:style>
  <w:style w:type="numbering" w:customStyle="1" w:styleId="Style43113">
    <w:name w:val="Style43113"/>
    <w:rsid w:val="003A6F3E"/>
  </w:style>
  <w:style w:type="numbering" w:customStyle="1" w:styleId="Style33113">
    <w:name w:val="Style33113"/>
    <w:rsid w:val="003A6F3E"/>
  </w:style>
  <w:style w:type="numbering" w:customStyle="1" w:styleId="PwCListNumbers124113">
    <w:name w:val="PwC List Numbers 124113"/>
    <w:rsid w:val="003A6F3E"/>
  </w:style>
  <w:style w:type="numbering" w:customStyle="1" w:styleId="Style23113">
    <w:name w:val="Style23113"/>
    <w:rsid w:val="003A6F3E"/>
  </w:style>
  <w:style w:type="numbering" w:customStyle="1" w:styleId="Style83113">
    <w:name w:val="Style83113"/>
    <w:rsid w:val="003A6F3E"/>
  </w:style>
  <w:style w:type="numbering" w:customStyle="1" w:styleId="Style813113">
    <w:name w:val="Style813113"/>
    <w:rsid w:val="003A6F3E"/>
  </w:style>
  <w:style w:type="numbering" w:customStyle="1" w:styleId="PwCListNumbers1213113">
    <w:name w:val="PwC List Numbers 1213113"/>
    <w:rsid w:val="003A6F3E"/>
  </w:style>
  <w:style w:type="numbering" w:customStyle="1" w:styleId="Style63113">
    <w:name w:val="Style63113"/>
    <w:rsid w:val="003A6F3E"/>
  </w:style>
  <w:style w:type="numbering" w:customStyle="1" w:styleId="ALOutlineheadinglist1113">
    <w:name w:val="AL Outline heading list1113"/>
    <w:basedOn w:val="Sraonra"/>
    <w:uiPriority w:val="99"/>
    <w:rsid w:val="003A6F3E"/>
  </w:style>
  <w:style w:type="numbering" w:customStyle="1" w:styleId="ALMultilevelbulletlist1113">
    <w:name w:val="AL Multi level bullet list1113"/>
    <w:basedOn w:val="Sraonra"/>
    <w:uiPriority w:val="99"/>
    <w:rsid w:val="003A6F3E"/>
  </w:style>
  <w:style w:type="numbering" w:customStyle="1" w:styleId="ALTableList1113">
    <w:name w:val="AL Table List1113"/>
    <w:uiPriority w:val="99"/>
    <w:rsid w:val="003A6F3E"/>
  </w:style>
  <w:style w:type="numbering" w:customStyle="1" w:styleId="ALPictureList1113">
    <w:name w:val="AL Picture List1113"/>
    <w:basedOn w:val="ALTableList"/>
    <w:uiPriority w:val="99"/>
    <w:rsid w:val="003A6F3E"/>
  </w:style>
  <w:style w:type="numbering" w:customStyle="1" w:styleId="ALAnnexList1113">
    <w:name w:val="AL Annex List1113"/>
    <w:basedOn w:val="Sraonra"/>
    <w:uiPriority w:val="99"/>
    <w:rsid w:val="003A6F3E"/>
  </w:style>
  <w:style w:type="numbering" w:customStyle="1" w:styleId="ALNoteList1113">
    <w:name w:val="AL Note List1113"/>
    <w:basedOn w:val="Sraonra"/>
    <w:uiPriority w:val="99"/>
    <w:rsid w:val="003A6F3E"/>
  </w:style>
  <w:style w:type="numbering" w:customStyle="1" w:styleId="Sraonra11">
    <w:name w:val="Sąrašo nėra11"/>
    <w:next w:val="Sraonra"/>
    <w:uiPriority w:val="99"/>
    <w:semiHidden/>
    <w:unhideWhenUsed/>
    <w:rsid w:val="003A6F3E"/>
  </w:style>
  <w:style w:type="table" w:customStyle="1" w:styleId="Tablewithoutheader63">
    <w:name w:val="Table without header63"/>
    <w:basedOn w:val="prastojilentel"/>
    <w:next w:val="Lentelstinklelis"/>
    <w:uiPriority w:val="9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3A6F3E"/>
  </w:style>
  <w:style w:type="numbering" w:customStyle="1" w:styleId="PwCListNumbers1273">
    <w:name w:val="PwC List Numbers 1273"/>
    <w:rsid w:val="003A6F3E"/>
  </w:style>
  <w:style w:type="numbering" w:customStyle="1" w:styleId="Style8153">
    <w:name w:val="Style8153"/>
    <w:rsid w:val="003A6F3E"/>
  </w:style>
  <w:style w:type="numbering" w:customStyle="1" w:styleId="PwCListNumbers12163">
    <w:name w:val="PwC List Numbers 12163"/>
    <w:rsid w:val="003A6F3E"/>
  </w:style>
  <w:style w:type="numbering" w:customStyle="1" w:styleId="Style7123">
    <w:name w:val="Style7123"/>
    <w:rsid w:val="003A6F3E"/>
  </w:style>
  <w:style w:type="numbering" w:customStyle="1" w:styleId="Style5123">
    <w:name w:val="Style5123"/>
    <w:rsid w:val="003A6F3E"/>
  </w:style>
  <w:style w:type="numbering" w:customStyle="1" w:styleId="Style4123">
    <w:name w:val="Style4123"/>
    <w:rsid w:val="003A6F3E"/>
  </w:style>
  <w:style w:type="numbering" w:customStyle="1" w:styleId="Style3123">
    <w:name w:val="Style3123"/>
    <w:rsid w:val="003A6F3E"/>
  </w:style>
  <w:style w:type="numbering" w:customStyle="1" w:styleId="PwCListNumbers12223">
    <w:name w:val="PwC List Numbers 12223"/>
    <w:uiPriority w:val="99"/>
    <w:rsid w:val="003A6F3E"/>
  </w:style>
  <w:style w:type="numbering" w:customStyle="1" w:styleId="Style2123">
    <w:name w:val="Style2123"/>
    <w:rsid w:val="003A6F3E"/>
  </w:style>
  <w:style w:type="numbering" w:customStyle="1" w:styleId="Style81151">
    <w:name w:val="Style81151"/>
    <w:rsid w:val="003A6F3E"/>
  </w:style>
  <w:style w:type="numbering" w:customStyle="1" w:styleId="PwCListNumbers121123">
    <w:name w:val="PwC List Numbers 121123"/>
    <w:uiPriority w:val="99"/>
    <w:rsid w:val="003A6F3E"/>
  </w:style>
  <w:style w:type="numbering" w:customStyle="1" w:styleId="Style6123">
    <w:name w:val="Style6123"/>
    <w:rsid w:val="003A6F3E"/>
  </w:style>
  <w:style w:type="numbering" w:customStyle="1" w:styleId="NoList143">
    <w:name w:val="No List143"/>
    <w:next w:val="Sraonra"/>
    <w:uiPriority w:val="99"/>
    <w:semiHidden/>
    <w:unhideWhenUsed/>
    <w:rsid w:val="003A6F3E"/>
  </w:style>
  <w:style w:type="table" w:customStyle="1" w:styleId="TableGrid1123">
    <w:name w:val="Table Grid1123"/>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Sraonra"/>
    <w:uiPriority w:val="99"/>
    <w:semiHidden/>
    <w:unhideWhenUsed/>
    <w:rsid w:val="003A6F3E"/>
  </w:style>
  <w:style w:type="numbering" w:customStyle="1" w:styleId="ImportedStyle141">
    <w:name w:val="Imported Style 141"/>
    <w:rsid w:val="003A6F3E"/>
  </w:style>
  <w:style w:type="numbering" w:customStyle="1" w:styleId="ImportedStyle341">
    <w:name w:val="Imported Style 341"/>
    <w:rsid w:val="003A6F3E"/>
  </w:style>
  <w:style w:type="numbering" w:customStyle="1" w:styleId="Style811123">
    <w:name w:val="Style811123"/>
    <w:rsid w:val="003A6F3E"/>
  </w:style>
  <w:style w:type="numbering" w:customStyle="1" w:styleId="Style7223">
    <w:name w:val="Style7223"/>
    <w:rsid w:val="003A6F3E"/>
  </w:style>
  <w:style w:type="numbering" w:customStyle="1" w:styleId="Style5223">
    <w:name w:val="Style5223"/>
    <w:rsid w:val="003A6F3E"/>
  </w:style>
  <w:style w:type="numbering" w:customStyle="1" w:styleId="Style3223">
    <w:name w:val="Style3223"/>
    <w:rsid w:val="003A6F3E"/>
  </w:style>
  <w:style w:type="numbering" w:customStyle="1" w:styleId="PwCListNumbers12323">
    <w:name w:val="PwC List Numbers 12323"/>
    <w:rsid w:val="003A6F3E"/>
  </w:style>
  <w:style w:type="numbering" w:customStyle="1" w:styleId="Style2223">
    <w:name w:val="Style2223"/>
    <w:rsid w:val="003A6F3E"/>
  </w:style>
  <w:style w:type="numbering" w:customStyle="1" w:styleId="Style8223">
    <w:name w:val="Style8223"/>
    <w:rsid w:val="003A6F3E"/>
  </w:style>
  <w:style w:type="numbering" w:customStyle="1" w:styleId="Style81223">
    <w:name w:val="Style81223"/>
    <w:rsid w:val="003A6F3E"/>
  </w:style>
  <w:style w:type="numbering" w:customStyle="1" w:styleId="PwCListNumbers121223">
    <w:name w:val="PwC List Numbers 121223"/>
    <w:rsid w:val="003A6F3E"/>
  </w:style>
  <w:style w:type="numbering" w:customStyle="1" w:styleId="Style6223">
    <w:name w:val="Style6223"/>
    <w:rsid w:val="003A6F3E"/>
  </w:style>
  <w:style w:type="numbering" w:customStyle="1" w:styleId="ALOutlineheadinglist41">
    <w:name w:val="AL Outline heading list41"/>
    <w:basedOn w:val="Sraonra"/>
    <w:uiPriority w:val="99"/>
    <w:rsid w:val="003A6F3E"/>
  </w:style>
  <w:style w:type="numbering" w:customStyle="1" w:styleId="ALMultilevelbulletlist41">
    <w:name w:val="AL Multi level bullet list41"/>
    <w:basedOn w:val="Sraonra"/>
    <w:uiPriority w:val="99"/>
    <w:rsid w:val="003A6F3E"/>
  </w:style>
  <w:style w:type="numbering" w:customStyle="1" w:styleId="ALMultilevelnumberedlist41">
    <w:name w:val="AL Multi level numbered list41"/>
    <w:basedOn w:val="Sraonra"/>
    <w:uiPriority w:val="99"/>
    <w:rsid w:val="003A6F3E"/>
  </w:style>
  <w:style w:type="table" w:customStyle="1" w:styleId="viesussraas1parykinimas11">
    <w:name w:val="Šviesus sąrašas – 1 paryškinimas11"/>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3A6F3E"/>
  </w:style>
  <w:style w:type="numbering" w:customStyle="1" w:styleId="ALPictureList33">
    <w:name w:val="AL Picture List33"/>
    <w:basedOn w:val="ALTableList"/>
    <w:uiPriority w:val="99"/>
    <w:rsid w:val="003A6F3E"/>
  </w:style>
  <w:style w:type="numbering" w:customStyle="1" w:styleId="ALAnnexList33">
    <w:name w:val="AL Annex List33"/>
    <w:basedOn w:val="Sraonra"/>
    <w:uiPriority w:val="99"/>
    <w:rsid w:val="003A6F3E"/>
  </w:style>
  <w:style w:type="numbering" w:customStyle="1" w:styleId="ALNoteList33">
    <w:name w:val="AL Note List33"/>
    <w:basedOn w:val="Sraonra"/>
    <w:uiPriority w:val="99"/>
    <w:rsid w:val="003A6F3E"/>
  </w:style>
  <w:style w:type="table" w:customStyle="1" w:styleId="TableGridLight133">
    <w:name w:val="Table Grid Light133"/>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Sraonra"/>
    <w:uiPriority w:val="99"/>
    <w:semiHidden/>
    <w:unhideWhenUsed/>
    <w:rsid w:val="003A6F3E"/>
  </w:style>
  <w:style w:type="numbering" w:customStyle="1" w:styleId="ImportedStyle1131">
    <w:name w:val="Imported Style 1131"/>
    <w:rsid w:val="003A6F3E"/>
  </w:style>
  <w:style w:type="numbering" w:customStyle="1" w:styleId="ImportedStyle3131">
    <w:name w:val="Imported Style 3131"/>
    <w:rsid w:val="003A6F3E"/>
  </w:style>
  <w:style w:type="numbering" w:customStyle="1" w:styleId="Style811231">
    <w:name w:val="Style811231"/>
    <w:rsid w:val="003A6F3E"/>
  </w:style>
  <w:style w:type="numbering" w:customStyle="1" w:styleId="Style7331">
    <w:name w:val="Style7331"/>
    <w:rsid w:val="003A6F3E"/>
  </w:style>
  <w:style w:type="numbering" w:customStyle="1" w:styleId="Style5331">
    <w:name w:val="Style5331"/>
    <w:rsid w:val="003A6F3E"/>
  </w:style>
  <w:style w:type="numbering" w:customStyle="1" w:styleId="Style4331">
    <w:name w:val="Style4331"/>
    <w:rsid w:val="003A6F3E"/>
  </w:style>
  <w:style w:type="numbering" w:customStyle="1" w:styleId="Style3331">
    <w:name w:val="Style3331"/>
    <w:rsid w:val="003A6F3E"/>
  </w:style>
  <w:style w:type="numbering" w:customStyle="1" w:styleId="PwCListNumbers12433">
    <w:name w:val="PwC List Numbers 12433"/>
    <w:rsid w:val="003A6F3E"/>
  </w:style>
  <w:style w:type="numbering" w:customStyle="1" w:styleId="Style2331">
    <w:name w:val="Style2331"/>
    <w:rsid w:val="003A6F3E"/>
  </w:style>
  <w:style w:type="numbering" w:customStyle="1" w:styleId="Style8331">
    <w:name w:val="Style8331"/>
    <w:rsid w:val="003A6F3E"/>
  </w:style>
  <w:style w:type="numbering" w:customStyle="1" w:styleId="Style81331">
    <w:name w:val="Style81331"/>
    <w:rsid w:val="003A6F3E"/>
  </w:style>
  <w:style w:type="numbering" w:customStyle="1" w:styleId="PwCListNumbers121331">
    <w:name w:val="PwC List Numbers 121331"/>
    <w:rsid w:val="003A6F3E"/>
  </w:style>
  <w:style w:type="numbering" w:customStyle="1" w:styleId="Style6331">
    <w:name w:val="Style6331"/>
    <w:rsid w:val="003A6F3E"/>
  </w:style>
  <w:style w:type="numbering" w:customStyle="1" w:styleId="ALOutlineheadinglist131">
    <w:name w:val="AL Outline heading list131"/>
    <w:basedOn w:val="Sraonra"/>
    <w:uiPriority w:val="99"/>
    <w:rsid w:val="003A6F3E"/>
  </w:style>
  <w:style w:type="numbering" w:customStyle="1" w:styleId="ALMultilevelbulletlist131">
    <w:name w:val="AL Multi level bullet list131"/>
    <w:basedOn w:val="Sraonra"/>
    <w:uiPriority w:val="99"/>
    <w:rsid w:val="003A6F3E"/>
  </w:style>
  <w:style w:type="numbering" w:customStyle="1" w:styleId="ALMultilevelnumberedlist123">
    <w:name w:val="AL Multi level numbered list123"/>
    <w:basedOn w:val="Sraonra"/>
    <w:uiPriority w:val="99"/>
    <w:rsid w:val="003A6F3E"/>
  </w:style>
  <w:style w:type="table" w:customStyle="1" w:styleId="LightList-Accent1153">
    <w:name w:val="Light List - Accent 1153"/>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next w:val="2vidutinisspalvinimas1parykinimas"/>
    <w:uiPriority w:val="64"/>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3A6F3E"/>
  </w:style>
  <w:style w:type="table" w:customStyle="1" w:styleId="ALTablebase113">
    <w:name w:val="AL Table base113"/>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3A6F3E"/>
  </w:style>
  <w:style w:type="numbering" w:customStyle="1" w:styleId="ALAnnexList131">
    <w:name w:val="AL Annex List131"/>
    <w:basedOn w:val="Sraonra"/>
    <w:uiPriority w:val="99"/>
    <w:rsid w:val="003A6F3E"/>
  </w:style>
  <w:style w:type="numbering" w:customStyle="1" w:styleId="ALNoteList131">
    <w:name w:val="AL Note List131"/>
    <w:basedOn w:val="Sraonra"/>
    <w:uiPriority w:val="99"/>
    <w:rsid w:val="003A6F3E"/>
  </w:style>
  <w:style w:type="table" w:customStyle="1" w:styleId="ALTablesimple123">
    <w:name w:val="AL Table simple123"/>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3A6F3E"/>
  </w:style>
  <w:style w:type="numbering" w:customStyle="1" w:styleId="11111153">
    <w:name w:val="1 / 1.1 / 1.1.153"/>
    <w:basedOn w:val="Sraonra"/>
    <w:next w:val="111111"/>
    <w:rsid w:val="003A6F3E"/>
  </w:style>
  <w:style w:type="numbering" w:customStyle="1" w:styleId="Pav33">
    <w:name w:val="Pav33"/>
    <w:rsid w:val="003A6F3E"/>
  </w:style>
  <w:style w:type="numbering" w:customStyle="1" w:styleId="StyleBulleted7pt43">
    <w:name w:val="Style Bulleted 7 pt43"/>
    <w:basedOn w:val="Sraonra"/>
    <w:rsid w:val="003A6F3E"/>
  </w:style>
  <w:style w:type="numbering" w:customStyle="1" w:styleId="111111123">
    <w:name w:val="1 / 1.1 / 1.1.1123"/>
    <w:basedOn w:val="Sraonra"/>
    <w:next w:val="111111"/>
    <w:rsid w:val="003A6F3E"/>
  </w:style>
  <w:style w:type="numbering" w:customStyle="1" w:styleId="Stilius223">
    <w:name w:val="Stilius223"/>
    <w:rsid w:val="003A6F3E"/>
  </w:style>
  <w:style w:type="numbering" w:customStyle="1" w:styleId="Stilius523">
    <w:name w:val="Stilius523"/>
    <w:rsid w:val="003A6F3E"/>
  </w:style>
  <w:style w:type="numbering" w:customStyle="1" w:styleId="NoList11111">
    <w:name w:val="No List11111"/>
    <w:next w:val="Sraonra"/>
    <w:uiPriority w:val="99"/>
    <w:semiHidden/>
    <w:unhideWhenUsed/>
    <w:rsid w:val="003A6F3E"/>
  </w:style>
  <w:style w:type="table" w:customStyle="1" w:styleId="TableGrid2111">
    <w:name w:val="Table Grid211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Sraonra"/>
    <w:rsid w:val="003A6F3E"/>
  </w:style>
  <w:style w:type="table" w:customStyle="1" w:styleId="TableGrid1211">
    <w:name w:val="Table Grid121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Sraonra"/>
    <w:next w:val="111111"/>
    <w:rsid w:val="003A6F3E"/>
  </w:style>
  <w:style w:type="table" w:customStyle="1" w:styleId="TableGrid4111">
    <w:name w:val="Table Grid411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Sraonra"/>
    <w:rsid w:val="003A6F3E"/>
  </w:style>
  <w:style w:type="table" w:customStyle="1" w:styleId="TableGrid1011">
    <w:name w:val="Table Grid1011"/>
    <w:basedOn w:val="prastojilentel"/>
    <w:next w:val="Lentelstinklelis"/>
    <w:uiPriority w:val="59"/>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next w:val="Lentelstema"/>
    <w:uiPriority w:val="99"/>
    <w:rsid w:val="003A6F3E"/>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Sraonra"/>
    <w:uiPriority w:val="99"/>
    <w:semiHidden/>
    <w:unhideWhenUsed/>
    <w:rsid w:val="003A6F3E"/>
  </w:style>
  <w:style w:type="table" w:customStyle="1" w:styleId="Tablewithoutheader611">
    <w:name w:val="Table without header611"/>
    <w:basedOn w:val="prastojilentel"/>
    <w:next w:val="Lentelstinklelis"/>
    <w:uiPriority w:val="99"/>
    <w:qFormat/>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3A6F3E"/>
  </w:style>
  <w:style w:type="numbering" w:customStyle="1" w:styleId="PROIT-list111">
    <w:name w:val="PROIT-list111"/>
    <w:uiPriority w:val="99"/>
    <w:rsid w:val="003A6F3E"/>
  </w:style>
  <w:style w:type="numbering" w:customStyle="1" w:styleId="111111411">
    <w:name w:val="1 / 1.1 / 1.1.1411"/>
    <w:basedOn w:val="Sraonra"/>
    <w:next w:val="111111"/>
    <w:rsid w:val="003A6F3E"/>
  </w:style>
  <w:style w:type="numbering" w:customStyle="1" w:styleId="Pav211">
    <w:name w:val="Pav211"/>
    <w:rsid w:val="003A6F3E"/>
  </w:style>
  <w:style w:type="numbering" w:customStyle="1" w:styleId="StyleBulleted7pt311">
    <w:name w:val="Style Bulleted 7 pt311"/>
    <w:basedOn w:val="Sraonra"/>
    <w:rsid w:val="003A6F3E"/>
  </w:style>
  <w:style w:type="numbering" w:customStyle="1" w:styleId="NoList1313">
    <w:name w:val="No List1313"/>
    <w:next w:val="Sraonra"/>
    <w:uiPriority w:val="99"/>
    <w:semiHidden/>
    <w:unhideWhenUsed/>
    <w:rsid w:val="003A6F3E"/>
  </w:style>
  <w:style w:type="table" w:customStyle="1" w:styleId="TableGrid231">
    <w:name w:val="Table Grid231"/>
    <w:basedOn w:val="prastojilentel"/>
    <w:next w:val="Lentelstinklelis"/>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3A6F3E"/>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Sraonra"/>
    <w:next w:val="111111"/>
    <w:rsid w:val="003A6F3E"/>
  </w:style>
  <w:style w:type="numbering" w:customStyle="1" w:styleId="Stilius2111">
    <w:name w:val="Stilius2111"/>
    <w:rsid w:val="003A6F3E"/>
  </w:style>
  <w:style w:type="numbering" w:customStyle="1" w:styleId="Stilius5111">
    <w:name w:val="Stilius5111"/>
    <w:rsid w:val="003A6F3E"/>
  </w:style>
  <w:style w:type="numbering" w:customStyle="1" w:styleId="NoList2213">
    <w:name w:val="No List2213"/>
    <w:next w:val="Sraonra"/>
    <w:uiPriority w:val="99"/>
    <w:semiHidden/>
    <w:unhideWhenUsed/>
    <w:rsid w:val="003A6F3E"/>
  </w:style>
  <w:style w:type="table" w:customStyle="1" w:styleId="TableGrid321">
    <w:name w:val="Table Grid321"/>
    <w:basedOn w:val="prastojilentel"/>
    <w:next w:val="Lentelstinklelis"/>
    <w:rsid w:val="003A6F3E"/>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Sraonra"/>
    <w:next w:val="111111"/>
    <w:locked/>
    <w:rsid w:val="003A6F3E"/>
  </w:style>
  <w:style w:type="numbering" w:customStyle="1" w:styleId="Pav1111">
    <w:name w:val="Pav1111"/>
    <w:rsid w:val="003A6F3E"/>
  </w:style>
  <w:style w:type="table" w:customStyle="1" w:styleId="LightList-Accent531">
    <w:name w:val="Light List - Accent 531"/>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Sraonra"/>
    <w:rsid w:val="003A6F3E"/>
  </w:style>
  <w:style w:type="numbering" w:customStyle="1" w:styleId="NoList3113">
    <w:name w:val="No List3113"/>
    <w:next w:val="Sraonra"/>
    <w:uiPriority w:val="99"/>
    <w:semiHidden/>
    <w:unhideWhenUsed/>
    <w:rsid w:val="003A6F3E"/>
  </w:style>
  <w:style w:type="table" w:customStyle="1" w:styleId="TableGrid421">
    <w:name w:val="Table Grid421"/>
    <w:basedOn w:val="prastojilentel"/>
    <w:next w:val="Lentelstinklelis"/>
    <w:rsid w:val="003A6F3E"/>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3A6F3E"/>
  </w:style>
  <w:style w:type="table" w:customStyle="1" w:styleId="LightList-Accent5111">
    <w:name w:val="Light List - Accent 5111"/>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Sraonra"/>
    <w:uiPriority w:val="99"/>
    <w:semiHidden/>
    <w:unhideWhenUsed/>
    <w:rsid w:val="003A6F3E"/>
  </w:style>
  <w:style w:type="table" w:customStyle="1" w:styleId="TableGrid581">
    <w:name w:val="Table Grid581"/>
    <w:basedOn w:val="prastojilentel"/>
    <w:next w:val="Lentelstinklelis"/>
    <w:rsid w:val="003A6F3E"/>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3A6F3E"/>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Sraonra"/>
    <w:rsid w:val="003A6F3E"/>
  </w:style>
  <w:style w:type="numbering" w:customStyle="1" w:styleId="NoList12111">
    <w:name w:val="No List12111"/>
    <w:next w:val="Sraonra"/>
    <w:uiPriority w:val="99"/>
    <w:semiHidden/>
    <w:rsid w:val="003A6F3E"/>
  </w:style>
  <w:style w:type="table" w:customStyle="1" w:styleId="TableGrid3111">
    <w:name w:val="Table Grid3111"/>
    <w:basedOn w:val="prastojilentel"/>
    <w:next w:val="Lentelstinklelis"/>
    <w:rsid w:val="003A6F3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Sraonra"/>
    <w:next w:val="111111"/>
    <w:rsid w:val="003A6F3E"/>
  </w:style>
  <w:style w:type="table" w:customStyle="1" w:styleId="TableGrid1110">
    <w:name w:val="Table Grid 111"/>
    <w:basedOn w:val="prastojilentel"/>
    <w:next w:val="LentelTinklelis1"/>
    <w:rsid w:val="003A6F3E"/>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Sraonra"/>
    <w:uiPriority w:val="99"/>
    <w:semiHidden/>
    <w:unhideWhenUsed/>
    <w:rsid w:val="003A6F3E"/>
  </w:style>
  <w:style w:type="table" w:customStyle="1" w:styleId="TableGrid911">
    <w:name w:val="Table Grid911"/>
    <w:basedOn w:val="prastojilentel"/>
    <w:next w:val="Lentelstinklelis"/>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Sraonra"/>
    <w:rsid w:val="003A6F3E"/>
  </w:style>
  <w:style w:type="numbering" w:customStyle="1" w:styleId="PwCListNumbers12513">
    <w:name w:val="PwC List Numbers 12513"/>
    <w:rsid w:val="003A6F3E"/>
  </w:style>
  <w:style w:type="numbering" w:customStyle="1" w:styleId="PwCListNumbers121421">
    <w:name w:val="PwC List Numbers 121421"/>
    <w:rsid w:val="003A6F3E"/>
  </w:style>
  <w:style w:type="table" w:customStyle="1" w:styleId="LightList-Accent5211">
    <w:name w:val="Light List - Accent 5211"/>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Sraonra"/>
    <w:rsid w:val="003A6F3E"/>
  </w:style>
  <w:style w:type="numbering" w:customStyle="1" w:styleId="11111131111">
    <w:name w:val="1 / 1.1 / 1.1.131111"/>
    <w:basedOn w:val="Sraonra"/>
    <w:next w:val="111111"/>
    <w:rsid w:val="003A6F3E"/>
  </w:style>
  <w:style w:type="numbering" w:customStyle="1" w:styleId="TableBullet21111">
    <w:name w:val="Table Bullet21111"/>
    <w:basedOn w:val="Sraonra"/>
    <w:rsid w:val="003A6F3E"/>
  </w:style>
  <w:style w:type="numbering" w:customStyle="1" w:styleId="PwCListNumbers122113">
    <w:name w:val="PwC List Numbers 122113"/>
    <w:uiPriority w:val="99"/>
    <w:rsid w:val="003A6F3E"/>
  </w:style>
  <w:style w:type="numbering" w:customStyle="1" w:styleId="PwCListNumbers1211113">
    <w:name w:val="PwC List Numbers 1211113"/>
    <w:uiPriority w:val="99"/>
    <w:rsid w:val="003A6F3E"/>
  </w:style>
  <w:style w:type="table" w:customStyle="1" w:styleId="TableGridLight1213">
    <w:name w:val="Table Grid Light1213"/>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next w:val="Lentelstema"/>
    <w:uiPriority w:val="99"/>
    <w:rsid w:val="003A6F3E"/>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style>
  <w:style w:type="table" w:customStyle="1" w:styleId="TableGrid1411">
    <w:name w:val="Table Grid1411"/>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3A6F3E"/>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3A6F3E"/>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3A6F3E"/>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next w:val="Lentelstinklelis"/>
    <w:rsid w:val="003A6F3E"/>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3A6F3E"/>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3A6F3E"/>
  </w:style>
  <w:style w:type="numbering" w:customStyle="1" w:styleId="Style813121">
    <w:name w:val="Style813121"/>
    <w:rsid w:val="003A6F3E"/>
  </w:style>
  <w:style w:type="numbering" w:customStyle="1" w:styleId="ImportedStyle11121">
    <w:name w:val="Imported Style 11121"/>
    <w:rsid w:val="003A6F3E"/>
  </w:style>
  <w:style w:type="numbering" w:customStyle="1" w:styleId="Style81413">
    <w:name w:val="Style81413"/>
    <w:rsid w:val="003A6F3E"/>
  </w:style>
  <w:style w:type="numbering" w:customStyle="1" w:styleId="Style71113">
    <w:name w:val="Style71113"/>
    <w:rsid w:val="003A6F3E"/>
  </w:style>
  <w:style w:type="numbering" w:customStyle="1" w:styleId="Style51113">
    <w:name w:val="Style51113"/>
    <w:rsid w:val="003A6F3E"/>
  </w:style>
  <w:style w:type="numbering" w:customStyle="1" w:styleId="Style41113">
    <w:name w:val="Style41113"/>
    <w:rsid w:val="003A6F3E"/>
  </w:style>
  <w:style w:type="numbering" w:customStyle="1" w:styleId="Style31113">
    <w:name w:val="Style31113"/>
    <w:rsid w:val="003A6F3E"/>
  </w:style>
  <w:style w:type="numbering" w:customStyle="1" w:styleId="Style21113">
    <w:name w:val="Style21113"/>
    <w:rsid w:val="003A6F3E"/>
  </w:style>
  <w:style w:type="numbering" w:customStyle="1" w:styleId="Style811321">
    <w:name w:val="Style811321"/>
    <w:rsid w:val="003A6F3E"/>
  </w:style>
  <w:style w:type="numbering" w:customStyle="1" w:styleId="Style61113">
    <w:name w:val="Style61113"/>
    <w:rsid w:val="003A6F3E"/>
  </w:style>
  <w:style w:type="numbering" w:customStyle="1" w:styleId="ImportedStyle1221">
    <w:name w:val="Imported Style 1221"/>
    <w:rsid w:val="003A6F3E"/>
  </w:style>
  <w:style w:type="numbering" w:customStyle="1" w:styleId="ImportedStyle3221">
    <w:name w:val="Imported Style 3221"/>
    <w:rsid w:val="003A6F3E"/>
  </w:style>
  <w:style w:type="numbering" w:customStyle="1" w:styleId="Style8111113">
    <w:name w:val="Style8111113"/>
    <w:rsid w:val="003A6F3E"/>
  </w:style>
  <w:style w:type="numbering" w:customStyle="1" w:styleId="Style72113">
    <w:name w:val="Style72113"/>
    <w:rsid w:val="003A6F3E"/>
  </w:style>
  <w:style w:type="numbering" w:customStyle="1" w:styleId="Style52113">
    <w:name w:val="Style52113"/>
    <w:rsid w:val="003A6F3E"/>
  </w:style>
  <w:style w:type="numbering" w:customStyle="1" w:styleId="Style32113">
    <w:name w:val="Style32113"/>
    <w:rsid w:val="003A6F3E"/>
  </w:style>
  <w:style w:type="numbering" w:customStyle="1" w:styleId="PwCListNumbers123113">
    <w:name w:val="PwC List Numbers 123113"/>
    <w:rsid w:val="003A6F3E"/>
  </w:style>
  <w:style w:type="numbering" w:customStyle="1" w:styleId="Style22113">
    <w:name w:val="Style22113"/>
    <w:rsid w:val="003A6F3E"/>
  </w:style>
  <w:style w:type="numbering" w:customStyle="1" w:styleId="Style82113">
    <w:name w:val="Style82113"/>
    <w:rsid w:val="003A6F3E"/>
  </w:style>
  <w:style w:type="numbering" w:customStyle="1" w:styleId="Style812113">
    <w:name w:val="Style812113"/>
    <w:rsid w:val="003A6F3E"/>
  </w:style>
  <w:style w:type="numbering" w:customStyle="1" w:styleId="PwCListNumbers1212113">
    <w:name w:val="PwC List Numbers 1212113"/>
    <w:rsid w:val="003A6F3E"/>
  </w:style>
  <w:style w:type="numbering" w:customStyle="1" w:styleId="Style62113">
    <w:name w:val="Style62113"/>
    <w:rsid w:val="003A6F3E"/>
  </w:style>
  <w:style w:type="numbering" w:customStyle="1" w:styleId="ALOutlineheadinglist221">
    <w:name w:val="AL Outline heading list221"/>
    <w:basedOn w:val="Sraonra"/>
    <w:uiPriority w:val="99"/>
    <w:rsid w:val="003A6F3E"/>
  </w:style>
  <w:style w:type="numbering" w:customStyle="1" w:styleId="ALMultilevelbulletlist221">
    <w:name w:val="AL Multi level bullet list221"/>
    <w:basedOn w:val="Sraonra"/>
    <w:uiPriority w:val="99"/>
    <w:rsid w:val="003A6F3E"/>
  </w:style>
  <w:style w:type="numbering" w:customStyle="1" w:styleId="ALMultilevelnumberedlist221">
    <w:name w:val="AL Multi level numbered list221"/>
    <w:basedOn w:val="Sraonra"/>
    <w:uiPriority w:val="99"/>
    <w:rsid w:val="003A6F3E"/>
  </w:style>
  <w:style w:type="numbering" w:customStyle="1" w:styleId="ALTableList221">
    <w:name w:val="AL Table List221"/>
    <w:uiPriority w:val="99"/>
    <w:rsid w:val="003A6F3E"/>
  </w:style>
  <w:style w:type="numbering" w:customStyle="1" w:styleId="ALPictureList221">
    <w:name w:val="AL Picture List221"/>
    <w:basedOn w:val="ALTableList"/>
    <w:uiPriority w:val="99"/>
    <w:rsid w:val="003A6F3E"/>
  </w:style>
  <w:style w:type="numbering" w:customStyle="1" w:styleId="ALAnnexList221">
    <w:name w:val="AL Annex List221"/>
    <w:basedOn w:val="Sraonra"/>
    <w:uiPriority w:val="99"/>
    <w:rsid w:val="003A6F3E"/>
  </w:style>
  <w:style w:type="numbering" w:customStyle="1" w:styleId="ALNoteList221">
    <w:name w:val="AL Note List221"/>
    <w:basedOn w:val="Sraonra"/>
    <w:uiPriority w:val="99"/>
    <w:rsid w:val="003A6F3E"/>
  </w:style>
  <w:style w:type="numbering" w:customStyle="1" w:styleId="Style8112121">
    <w:name w:val="Style8112121"/>
    <w:rsid w:val="003A6F3E"/>
  </w:style>
  <w:style w:type="numbering" w:customStyle="1" w:styleId="Style73121">
    <w:name w:val="Style73121"/>
    <w:rsid w:val="003A6F3E"/>
  </w:style>
  <w:style w:type="numbering" w:customStyle="1" w:styleId="Style53121">
    <w:name w:val="Style53121"/>
    <w:rsid w:val="003A6F3E"/>
  </w:style>
  <w:style w:type="numbering" w:customStyle="1" w:styleId="Style43121">
    <w:name w:val="Style43121"/>
    <w:rsid w:val="003A6F3E"/>
  </w:style>
  <w:style w:type="numbering" w:customStyle="1" w:styleId="Style33121">
    <w:name w:val="Style33121"/>
    <w:rsid w:val="003A6F3E"/>
  </w:style>
  <w:style w:type="numbering" w:customStyle="1" w:styleId="PwCListNumbers124121">
    <w:name w:val="PwC List Numbers 124121"/>
    <w:rsid w:val="003A6F3E"/>
  </w:style>
  <w:style w:type="numbering" w:customStyle="1" w:styleId="Style23121">
    <w:name w:val="Style23121"/>
    <w:rsid w:val="003A6F3E"/>
  </w:style>
  <w:style w:type="numbering" w:customStyle="1" w:styleId="Style83121">
    <w:name w:val="Style83121"/>
    <w:rsid w:val="003A6F3E"/>
  </w:style>
  <w:style w:type="numbering" w:customStyle="1" w:styleId="PwCListNumbers1213121">
    <w:name w:val="PwC List Numbers 1213121"/>
    <w:rsid w:val="003A6F3E"/>
  </w:style>
  <w:style w:type="numbering" w:customStyle="1" w:styleId="Style63121">
    <w:name w:val="Style63121"/>
    <w:rsid w:val="003A6F3E"/>
  </w:style>
  <w:style w:type="numbering" w:customStyle="1" w:styleId="ALOutlineheadinglist1121">
    <w:name w:val="AL Outline heading list1121"/>
    <w:basedOn w:val="Sraonra"/>
    <w:uiPriority w:val="99"/>
    <w:rsid w:val="003A6F3E"/>
  </w:style>
  <w:style w:type="numbering" w:customStyle="1" w:styleId="ALMultilevelbulletlist1121">
    <w:name w:val="AL Multi level bullet list1121"/>
    <w:basedOn w:val="Sraonra"/>
    <w:uiPriority w:val="99"/>
    <w:rsid w:val="003A6F3E"/>
  </w:style>
  <w:style w:type="numbering" w:customStyle="1" w:styleId="ALMultilevelnumberedlist1113">
    <w:name w:val="AL Multi level numbered list1113"/>
    <w:basedOn w:val="Sraonra"/>
    <w:uiPriority w:val="99"/>
    <w:rsid w:val="003A6F3E"/>
  </w:style>
  <w:style w:type="numbering" w:customStyle="1" w:styleId="ALTableList1121">
    <w:name w:val="AL Table List1121"/>
    <w:uiPriority w:val="99"/>
    <w:rsid w:val="003A6F3E"/>
  </w:style>
  <w:style w:type="numbering" w:customStyle="1" w:styleId="ALPictureList1121">
    <w:name w:val="AL Picture List1121"/>
    <w:basedOn w:val="ALTableList"/>
    <w:uiPriority w:val="99"/>
    <w:rsid w:val="003A6F3E"/>
  </w:style>
  <w:style w:type="numbering" w:customStyle="1" w:styleId="ALAnnexList1121">
    <w:name w:val="AL Annex List1121"/>
    <w:basedOn w:val="Sraonra"/>
    <w:uiPriority w:val="99"/>
    <w:rsid w:val="003A6F3E"/>
  </w:style>
  <w:style w:type="numbering" w:customStyle="1" w:styleId="ALNoteList1121">
    <w:name w:val="AL Note List1121"/>
    <w:basedOn w:val="Sraonra"/>
    <w:uiPriority w:val="99"/>
    <w:rsid w:val="003A6F3E"/>
  </w:style>
  <w:style w:type="table" w:customStyle="1" w:styleId="ScrollTableNormal21">
    <w:name w:val="Scroll Table Normal21"/>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Sraonra"/>
    <w:uiPriority w:val="99"/>
    <w:semiHidden/>
    <w:unhideWhenUsed/>
    <w:rsid w:val="003A6F3E"/>
  </w:style>
  <w:style w:type="table" w:customStyle="1" w:styleId="TableGrid201">
    <w:name w:val="Table Grid201"/>
    <w:basedOn w:val="prastojilentel"/>
    <w:next w:val="Lentelstinklelis"/>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3A6F3E"/>
  </w:style>
  <w:style w:type="numbering" w:customStyle="1" w:styleId="PwCListNumbers12611">
    <w:name w:val="PwC List Numbers 12611"/>
    <w:rsid w:val="003A6F3E"/>
  </w:style>
  <w:style w:type="numbering" w:customStyle="1" w:styleId="Style81511">
    <w:name w:val="Style81511"/>
    <w:rsid w:val="003A6F3E"/>
  </w:style>
  <w:style w:type="numbering" w:customStyle="1" w:styleId="PwCListNumbers121511">
    <w:name w:val="PwC List Numbers 121511"/>
    <w:rsid w:val="003A6F3E"/>
  </w:style>
  <w:style w:type="numbering" w:customStyle="1" w:styleId="PwCListNumbers124211">
    <w:name w:val="PwC List Numbers 124211"/>
    <w:rsid w:val="003A6F3E"/>
  </w:style>
  <w:style w:type="numbering" w:customStyle="1" w:styleId="NoList72">
    <w:name w:val="No List72"/>
    <w:next w:val="Sraonra"/>
    <w:uiPriority w:val="99"/>
    <w:semiHidden/>
    <w:unhideWhenUsed/>
    <w:rsid w:val="003A6F3E"/>
  </w:style>
  <w:style w:type="table" w:customStyle="1" w:styleId="Tablewithoutheader71">
    <w:name w:val="Table without header71"/>
    <w:basedOn w:val="prastojilentel"/>
    <w:next w:val="Lentelstinklelis"/>
    <w:uiPriority w:val="99"/>
    <w:qFormat/>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next w:val="Lentelstinklelis"/>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3A6F3E"/>
  </w:style>
  <w:style w:type="numbering" w:customStyle="1" w:styleId="PROIT-list211">
    <w:name w:val="PROIT-list211"/>
    <w:uiPriority w:val="99"/>
    <w:rsid w:val="003A6F3E"/>
  </w:style>
  <w:style w:type="numbering" w:customStyle="1" w:styleId="111111511">
    <w:name w:val="1 / 1.1 / 1.1.1511"/>
    <w:basedOn w:val="Sraonra"/>
    <w:next w:val="111111"/>
    <w:rsid w:val="003A6F3E"/>
  </w:style>
  <w:style w:type="numbering" w:customStyle="1" w:styleId="Pav311">
    <w:name w:val="Pav311"/>
    <w:rsid w:val="003A6F3E"/>
  </w:style>
  <w:style w:type="numbering" w:customStyle="1" w:styleId="StyleBulleted7pt411">
    <w:name w:val="Style Bulleted 7 pt411"/>
    <w:basedOn w:val="Sraonra"/>
    <w:rsid w:val="003A6F3E"/>
  </w:style>
  <w:style w:type="numbering" w:customStyle="1" w:styleId="NoList1411">
    <w:name w:val="No List1411"/>
    <w:next w:val="Sraonra"/>
    <w:uiPriority w:val="99"/>
    <w:semiHidden/>
    <w:unhideWhenUsed/>
    <w:rsid w:val="003A6F3E"/>
  </w:style>
  <w:style w:type="table" w:customStyle="1" w:styleId="TableGrid241">
    <w:name w:val="Table Grid241"/>
    <w:basedOn w:val="prastojilentel"/>
    <w:next w:val="Lentelstinklelis"/>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3A6F3E"/>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Sraonra"/>
    <w:next w:val="111111"/>
    <w:rsid w:val="003A6F3E"/>
  </w:style>
  <w:style w:type="numbering" w:customStyle="1" w:styleId="Stilius2211">
    <w:name w:val="Stilius2211"/>
    <w:rsid w:val="003A6F3E"/>
  </w:style>
  <w:style w:type="numbering" w:customStyle="1" w:styleId="Stilius5211">
    <w:name w:val="Stilius5211"/>
    <w:rsid w:val="003A6F3E"/>
  </w:style>
  <w:style w:type="numbering" w:customStyle="1" w:styleId="NoList1132">
    <w:name w:val="No List1132"/>
    <w:next w:val="Sraonra"/>
    <w:uiPriority w:val="99"/>
    <w:semiHidden/>
    <w:unhideWhenUsed/>
    <w:rsid w:val="003A6F3E"/>
  </w:style>
  <w:style w:type="table" w:customStyle="1" w:styleId="TableGrid2121">
    <w:name w:val="Table Grid212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Sraonra"/>
    <w:uiPriority w:val="99"/>
    <w:semiHidden/>
    <w:unhideWhenUsed/>
    <w:rsid w:val="003A6F3E"/>
  </w:style>
  <w:style w:type="table" w:customStyle="1" w:styleId="TableGrid331">
    <w:name w:val="Table Grid331"/>
    <w:basedOn w:val="prastojilentel"/>
    <w:next w:val="Lentelstinklelis"/>
    <w:rsid w:val="003A6F3E"/>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Sraonra"/>
    <w:next w:val="111111"/>
    <w:locked/>
    <w:rsid w:val="003A6F3E"/>
  </w:style>
  <w:style w:type="numbering" w:customStyle="1" w:styleId="Pav122">
    <w:name w:val="Pav122"/>
    <w:rsid w:val="003A6F3E"/>
  </w:style>
  <w:style w:type="table" w:customStyle="1" w:styleId="LightList-Accent541">
    <w:name w:val="Light List - Accent 541"/>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Sraonra"/>
    <w:rsid w:val="003A6F3E"/>
  </w:style>
  <w:style w:type="numbering" w:customStyle="1" w:styleId="NoList3211">
    <w:name w:val="No List3211"/>
    <w:next w:val="Sraonra"/>
    <w:uiPriority w:val="99"/>
    <w:semiHidden/>
    <w:unhideWhenUsed/>
    <w:rsid w:val="003A6F3E"/>
  </w:style>
  <w:style w:type="table" w:customStyle="1" w:styleId="TableGrid431">
    <w:name w:val="Table Grid431"/>
    <w:basedOn w:val="prastojilentel"/>
    <w:next w:val="Lentelstinklelis"/>
    <w:rsid w:val="003A6F3E"/>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3A6F3E"/>
  </w:style>
  <w:style w:type="table" w:customStyle="1" w:styleId="LightList-Accent5121">
    <w:name w:val="Light List - Accent 5121"/>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Sraonra"/>
    <w:uiPriority w:val="99"/>
    <w:semiHidden/>
    <w:unhideWhenUsed/>
    <w:rsid w:val="003A6F3E"/>
  </w:style>
  <w:style w:type="table" w:customStyle="1" w:styleId="TableGrid591">
    <w:name w:val="Table Grid591"/>
    <w:basedOn w:val="prastojilentel"/>
    <w:next w:val="Lentelstinklelis"/>
    <w:rsid w:val="003A6F3E"/>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3A6F3E"/>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Sraonra"/>
    <w:rsid w:val="003A6F3E"/>
  </w:style>
  <w:style w:type="table" w:customStyle="1" w:styleId="TableGrid1221">
    <w:name w:val="Table Grid122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Sraonra"/>
    <w:uiPriority w:val="99"/>
    <w:semiHidden/>
    <w:rsid w:val="003A6F3E"/>
  </w:style>
  <w:style w:type="table" w:customStyle="1" w:styleId="TableGrid3121">
    <w:name w:val="Table Grid3121"/>
    <w:basedOn w:val="prastojilentel"/>
    <w:next w:val="Lentelstinklelis"/>
    <w:rsid w:val="003A6F3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Sraonra"/>
    <w:next w:val="111111"/>
    <w:rsid w:val="003A6F3E"/>
  </w:style>
  <w:style w:type="table" w:customStyle="1" w:styleId="TableGrid1210">
    <w:name w:val="Table Grid 121"/>
    <w:basedOn w:val="prastojilentel"/>
    <w:next w:val="LentelTinklelis1"/>
    <w:rsid w:val="003A6F3E"/>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Sraonra"/>
    <w:uiPriority w:val="99"/>
    <w:semiHidden/>
    <w:unhideWhenUsed/>
    <w:rsid w:val="003A6F3E"/>
  </w:style>
  <w:style w:type="table" w:customStyle="1" w:styleId="TableGrid5121">
    <w:name w:val="Table Grid512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next w:val="Lentelstinklelis"/>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Sraonra"/>
    <w:rsid w:val="003A6F3E"/>
  </w:style>
  <w:style w:type="numbering" w:customStyle="1" w:styleId="PwCListNumbers12711">
    <w:name w:val="PwC List Numbers 12711"/>
    <w:qFormat/>
    <w:rsid w:val="003A6F3E"/>
  </w:style>
  <w:style w:type="numbering" w:customStyle="1" w:styleId="PwCListNumbers121611">
    <w:name w:val="PwC List Numbers 121611"/>
    <w:qFormat/>
    <w:rsid w:val="003A6F3E"/>
  </w:style>
  <w:style w:type="table" w:customStyle="1" w:styleId="LightList-Accent5221">
    <w:name w:val="Light List - Accent 5221"/>
    <w:basedOn w:val="prastojilentel"/>
    <w:next w:val="viesussraas5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next w:val="viesussraas4parykinimas"/>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Sraonra"/>
    <w:rsid w:val="003A6F3E"/>
  </w:style>
  <w:style w:type="numbering" w:customStyle="1" w:styleId="1111113122">
    <w:name w:val="1 / 1.1 / 1.1.13122"/>
    <w:basedOn w:val="Sraonra"/>
    <w:next w:val="111111"/>
    <w:rsid w:val="003A6F3E"/>
  </w:style>
  <w:style w:type="numbering" w:customStyle="1" w:styleId="TableBullet2122">
    <w:name w:val="Table Bullet2122"/>
    <w:basedOn w:val="Sraonra"/>
    <w:rsid w:val="003A6F3E"/>
  </w:style>
  <w:style w:type="numbering" w:customStyle="1" w:styleId="PwCListNumbers122211">
    <w:name w:val="PwC List Numbers 122211"/>
    <w:uiPriority w:val="99"/>
    <w:rsid w:val="003A6F3E"/>
  </w:style>
  <w:style w:type="numbering" w:customStyle="1" w:styleId="PwCListNumbers1211211">
    <w:name w:val="PwC List Numbers 1211211"/>
    <w:uiPriority w:val="99"/>
    <w:rsid w:val="003A6F3E"/>
  </w:style>
  <w:style w:type="table" w:customStyle="1" w:styleId="TableGrid1021">
    <w:name w:val="Table Grid1021"/>
    <w:basedOn w:val="prastojilentel"/>
    <w:next w:val="Lentelstinklelis"/>
    <w:uiPriority w:val="59"/>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next w:val="Lentelstema"/>
    <w:uiPriority w:val="99"/>
    <w:rsid w:val="003A6F3E"/>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style>
  <w:style w:type="table" w:customStyle="1" w:styleId="TableGrid1421">
    <w:name w:val="Table Grid1421"/>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next w:val="Lentelstinklelis"/>
    <w:uiPriority w:val="59"/>
    <w:rsid w:val="003A6F3E"/>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3A6F3E"/>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3A6F3E"/>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3A6F3E"/>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next w:val="Lentelstinklelis"/>
    <w:rsid w:val="003A6F3E"/>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prastojilentel"/>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prastojilentel"/>
    <w:uiPriority w:val="99"/>
    <w:qFormat/>
    <w:rsid w:val="003A6F3E"/>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3A6F3E"/>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3A6F3E"/>
  </w:style>
  <w:style w:type="numbering" w:customStyle="1" w:styleId="Style813211">
    <w:name w:val="Style813211"/>
    <w:rsid w:val="003A6F3E"/>
  </w:style>
  <w:style w:type="numbering" w:customStyle="1" w:styleId="ImportedStyle11211">
    <w:name w:val="Imported Style 11211"/>
    <w:rsid w:val="003A6F3E"/>
  </w:style>
  <w:style w:type="numbering" w:customStyle="1" w:styleId="Style8162">
    <w:name w:val="Style8162"/>
    <w:qFormat/>
    <w:rsid w:val="003A6F3E"/>
  </w:style>
  <w:style w:type="numbering" w:customStyle="1" w:styleId="Style71211">
    <w:name w:val="Style71211"/>
    <w:rsid w:val="003A6F3E"/>
  </w:style>
  <w:style w:type="numbering" w:customStyle="1" w:styleId="Style51211">
    <w:name w:val="Style51211"/>
    <w:rsid w:val="003A6F3E"/>
  </w:style>
  <w:style w:type="numbering" w:customStyle="1" w:styleId="Style41211">
    <w:name w:val="Style41211"/>
    <w:rsid w:val="003A6F3E"/>
  </w:style>
  <w:style w:type="numbering" w:customStyle="1" w:styleId="Style31211">
    <w:name w:val="Style31211"/>
    <w:rsid w:val="003A6F3E"/>
  </w:style>
  <w:style w:type="numbering" w:customStyle="1" w:styleId="Style21211">
    <w:name w:val="Style21211"/>
    <w:rsid w:val="003A6F3E"/>
  </w:style>
  <w:style w:type="numbering" w:customStyle="1" w:styleId="Style811411">
    <w:name w:val="Style811411"/>
    <w:rsid w:val="003A6F3E"/>
  </w:style>
  <w:style w:type="numbering" w:customStyle="1" w:styleId="Style61211">
    <w:name w:val="Style61211"/>
    <w:rsid w:val="003A6F3E"/>
  </w:style>
  <w:style w:type="numbering" w:customStyle="1" w:styleId="ImportedStyle1311">
    <w:name w:val="Imported Style 1311"/>
    <w:rsid w:val="003A6F3E"/>
  </w:style>
  <w:style w:type="numbering" w:customStyle="1" w:styleId="ImportedStyle3311">
    <w:name w:val="Imported Style 3311"/>
    <w:rsid w:val="003A6F3E"/>
  </w:style>
  <w:style w:type="numbering" w:customStyle="1" w:styleId="Style8111211">
    <w:name w:val="Style8111211"/>
    <w:rsid w:val="003A6F3E"/>
  </w:style>
  <w:style w:type="numbering" w:customStyle="1" w:styleId="Style72211">
    <w:name w:val="Style72211"/>
    <w:rsid w:val="003A6F3E"/>
  </w:style>
  <w:style w:type="numbering" w:customStyle="1" w:styleId="Style52211">
    <w:name w:val="Style52211"/>
    <w:rsid w:val="003A6F3E"/>
  </w:style>
  <w:style w:type="numbering" w:customStyle="1" w:styleId="Style32211">
    <w:name w:val="Style32211"/>
    <w:rsid w:val="003A6F3E"/>
  </w:style>
  <w:style w:type="numbering" w:customStyle="1" w:styleId="PwCListNumbers123211">
    <w:name w:val="PwC List Numbers 123211"/>
    <w:rsid w:val="003A6F3E"/>
  </w:style>
  <w:style w:type="numbering" w:customStyle="1" w:styleId="Style22211">
    <w:name w:val="Style22211"/>
    <w:rsid w:val="003A6F3E"/>
  </w:style>
  <w:style w:type="numbering" w:customStyle="1" w:styleId="Style82211">
    <w:name w:val="Style82211"/>
    <w:rsid w:val="003A6F3E"/>
  </w:style>
  <w:style w:type="numbering" w:customStyle="1" w:styleId="Style812211">
    <w:name w:val="Style812211"/>
    <w:rsid w:val="003A6F3E"/>
  </w:style>
  <w:style w:type="numbering" w:customStyle="1" w:styleId="PwCListNumbers1212211">
    <w:name w:val="PwC List Numbers 1212211"/>
    <w:rsid w:val="003A6F3E"/>
  </w:style>
  <w:style w:type="numbering" w:customStyle="1" w:styleId="Style62211">
    <w:name w:val="Style62211"/>
    <w:rsid w:val="003A6F3E"/>
  </w:style>
  <w:style w:type="numbering" w:customStyle="1" w:styleId="ALOutlineheadinglist311">
    <w:name w:val="AL Outline heading list311"/>
    <w:basedOn w:val="Sraonra"/>
    <w:uiPriority w:val="99"/>
    <w:rsid w:val="003A6F3E"/>
  </w:style>
  <w:style w:type="numbering" w:customStyle="1" w:styleId="ALMultilevelbulletlist311">
    <w:name w:val="AL Multi level bullet list311"/>
    <w:basedOn w:val="Sraonra"/>
    <w:uiPriority w:val="99"/>
    <w:rsid w:val="003A6F3E"/>
  </w:style>
  <w:style w:type="numbering" w:customStyle="1" w:styleId="ALMultilevelnumberedlist311">
    <w:name w:val="AL Multi level numbered list311"/>
    <w:basedOn w:val="Sraonra"/>
    <w:uiPriority w:val="99"/>
    <w:rsid w:val="003A6F3E"/>
  </w:style>
  <w:style w:type="numbering" w:customStyle="1" w:styleId="ALTableList311">
    <w:name w:val="AL Table List311"/>
    <w:uiPriority w:val="99"/>
    <w:rsid w:val="003A6F3E"/>
  </w:style>
  <w:style w:type="numbering" w:customStyle="1" w:styleId="ALPictureList311">
    <w:name w:val="AL Picture List311"/>
    <w:basedOn w:val="ALTableList"/>
    <w:uiPriority w:val="99"/>
    <w:rsid w:val="003A6F3E"/>
  </w:style>
  <w:style w:type="numbering" w:customStyle="1" w:styleId="ALAnnexList311">
    <w:name w:val="AL Annex List311"/>
    <w:basedOn w:val="Sraonra"/>
    <w:uiPriority w:val="99"/>
    <w:rsid w:val="003A6F3E"/>
  </w:style>
  <w:style w:type="numbering" w:customStyle="1" w:styleId="ALNoteList311">
    <w:name w:val="AL Note List311"/>
    <w:basedOn w:val="Sraonra"/>
    <w:uiPriority w:val="99"/>
    <w:rsid w:val="003A6F3E"/>
  </w:style>
  <w:style w:type="numbering" w:customStyle="1" w:styleId="Style73211">
    <w:name w:val="Style73211"/>
    <w:rsid w:val="003A6F3E"/>
  </w:style>
  <w:style w:type="numbering" w:customStyle="1" w:styleId="Style53211">
    <w:name w:val="Style53211"/>
    <w:rsid w:val="003A6F3E"/>
  </w:style>
  <w:style w:type="numbering" w:customStyle="1" w:styleId="Style43211">
    <w:name w:val="Style43211"/>
    <w:rsid w:val="003A6F3E"/>
  </w:style>
  <w:style w:type="numbering" w:customStyle="1" w:styleId="Style33211">
    <w:name w:val="Style33211"/>
    <w:rsid w:val="003A6F3E"/>
  </w:style>
  <w:style w:type="numbering" w:customStyle="1" w:styleId="PwCListNumbers124311">
    <w:name w:val="PwC List Numbers 124311"/>
    <w:rsid w:val="003A6F3E"/>
  </w:style>
  <w:style w:type="numbering" w:customStyle="1" w:styleId="Style23211">
    <w:name w:val="Style23211"/>
    <w:rsid w:val="003A6F3E"/>
  </w:style>
  <w:style w:type="numbering" w:customStyle="1" w:styleId="Style83211">
    <w:name w:val="Style83211"/>
    <w:rsid w:val="003A6F3E"/>
  </w:style>
  <w:style w:type="numbering" w:customStyle="1" w:styleId="PwCListNumbers1213211">
    <w:name w:val="PwC List Numbers 1213211"/>
    <w:rsid w:val="003A6F3E"/>
  </w:style>
  <w:style w:type="numbering" w:customStyle="1" w:styleId="Style63211">
    <w:name w:val="Style63211"/>
    <w:rsid w:val="003A6F3E"/>
  </w:style>
  <w:style w:type="numbering" w:customStyle="1" w:styleId="ALOutlineheadinglist1211">
    <w:name w:val="AL Outline heading list1211"/>
    <w:basedOn w:val="Sraonra"/>
    <w:uiPriority w:val="99"/>
    <w:rsid w:val="003A6F3E"/>
  </w:style>
  <w:style w:type="numbering" w:customStyle="1" w:styleId="ALMultilevelbulletlist1211">
    <w:name w:val="AL Multi level bullet list1211"/>
    <w:basedOn w:val="Sraonra"/>
    <w:uiPriority w:val="99"/>
    <w:rsid w:val="003A6F3E"/>
  </w:style>
  <w:style w:type="numbering" w:customStyle="1" w:styleId="ALMultilevelnumberedlist1211">
    <w:name w:val="AL Multi level numbered list1211"/>
    <w:basedOn w:val="Sraonra"/>
    <w:uiPriority w:val="99"/>
    <w:rsid w:val="003A6F3E"/>
  </w:style>
  <w:style w:type="numbering" w:customStyle="1" w:styleId="ALTableList1211">
    <w:name w:val="AL Table List1211"/>
    <w:uiPriority w:val="99"/>
    <w:rsid w:val="003A6F3E"/>
  </w:style>
  <w:style w:type="numbering" w:customStyle="1" w:styleId="ALPictureList1211">
    <w:name w:val="AL Picture List1211"/>
    <w:basedOn w:val="ALTableList"/>
    <w:uiPriority w:val="99"/>
    <w:rsid w:val="003A6F3E"/>
  </w:style>
  <w:style w:type="numbering" w:customStyle="1" w:styleId="ALAnnexList1211">
    <w:name w:val="AL Annex List1211"/>
    <w:basedOn w:val="Sraonra"/>
    <w:uiPriority w:val="99"/>
    <w:rsid w:val="003A6F3E"/>
  </w:style>
  <w:style w:type="numbering" w:customStyle="1" w:styleId="ALNoteList1211">
    <w:name w:val="AL Note List1211"/>
    <w:basedOn w:val="Sraonra"/>
    <w:uiPriority w:val="99"/>
    <w:rsid w:val="003A6F3E"/>
  </w:style>
  <w:style w:type="table" w:customStyle="1" w:styleId="ScrollTableNormal31">
    <w:name w:val="Scroll Table Normal31"/>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prastojilentel"/>
    <w:uiPriority w:val="99"/>
    <w:qFormat/>
    <w:rsid w:val="003A6F3E"/>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Sraonra"/>
    <w:uiPriority w:val="99"/>
    <w:semiHidden/>
    <w:unhideWhenUsed/>
    <w:rsid w:val="003A6F3E"/>
  </w:style>
  <w:style w:type="table" w:customStyle="1" w:styleId="TableGrid1911">
    <w:name w:val="Table Grid1911"/>
    <w:basedOn w:val="prastojilentel"/>
    <w:next w:val="Lentelstinklelis"/>
    <w:uiPriority w:val="9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3A6F3E"/>
  </w:style>
  <w:style w:type="numbering" w:customStyle="1" w:styleId="Style814111">
    <w:name w:val="Style814111"/>
    <w:rsid w:val="003A6F3E"/>
  </w:style>
  <w:style w:type="numbering" w:customStyle="1" w:styleId="PwCListNumbers1214111">
    <w:name w:val="PwC List Numbers 1214111"/>
    <w:rsid w:val="003A6F3E"/>
  </w:style>
  <w:style w:type="numbering" w:customStyle="1" w:styleId="Style711111">
    <w:name w:val="Style711111"/>
    <w:rsid w:val="003A6F3E"/>
  </w:style>
  <w:style w:type="numbering" w:customStyle="1" w:styleId="Style511111">
    <w:name w:val="Style511111"/>
    <w:rsid w:val="003A6F3E"/>
  </w:style>
  <w:style w:type="numbering" w:customStyle="1" w:styleId="Style411111">
    <w:name w:val="Style411111"/>
    <w:rsid w:val="003A6F3E"/>
  </w:style>
  <w:style w:type="numbering" w:customStyle="1" w:styleId="Style311111">
    <w:name w:val="Style311111"/>
    <w:rsid w:val="003A6F3E"/>
  </w:style>
  <w:style w:type="numbering" w:customStyle="1" w:styleId="PwCListNumbers1221111">
    <w:name w:val="PwC List Numbers 1221111"/>
    <w:rsid w:val="003A6F3E"/>
  </w:style>
  <w:style w:type="numbering" w:customStyle="1" w:styleId="Style211111">
    <w:name w:val="Style211111"/>
    <w:rsid w:val="003A6F3E"/>
  </w:style>
  <w:style w:type="numbering" w:customStyle="1" w:styleId="Style8113111">
    <w:name w:val="Style8113111"/>
    <w:rsid w:val="003A6F3E"/>
  </w:style>
  <w:style w:type="numbering" w:customStyle="1" w:styleId="PwCListNumbers12111111">
    <w:name w:val="PwC List Numbers 12111111"/>
    <w:rsid w:val="003A6F3E"/>
  </w:style>
  <w:style w:type="numbering" w:customStyle="1" w:styleId="Style611111">
    <w:name w:val="Style611111"/>
    <w:rsid w:val="003A6F3E"/>
  </w:style>
  <w:style w:type="numbering" w:customStyle="1" w:styleId="NoList13111">
    <w:name w:val="No List13111"/>
    <w:next w:val="Sraonra"/>
    <w:uiPriority w:val="99"/>
    <w:semiHidden/>
    <w:unhideWhenUsed/>
    <w:rsid w:val="003A6F3E"/>
  </w:style>
  <w:style w:type="table" w:customStyle="1" w:styleId="TableGrid110111">
    <w:name w:val="Table Grid110111"/>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Sraonra"/>
    <w:uiPriority w:val="99"/>
    <w:semiHidden/>
    <w:unhideWhenUsed/>
    <w:rsid w:val="003A6F3E"/>
  </w:style>
  <w:style w:type="numbering" w:customStyle="1" w:styleId="ImportedStyle12111">
    <w:name w:val="Imported Style 12111"/>
    <w:rsid w:val="003A6F3E"/>
  </w:style>
  <w:style w:type="numbering" w:customStyle="1" w:styleId="ImportedStyle32111">
    <w:name w:val="Imported Style 32111"/>
    <w:rsid w:val="003A6F3E"/>
  </w:style>
  <w:style w:type="numbering" w:customStyle="1" w:styleId="Style81111111">
    <w:name w:val="Style81111111"/>
    <w:rsid w:val="003A6F3E"/>
  </w:style>
  <w:style w:type="numbering" w:customStyle="1" w:styleId="Style721111">
    <w:name w:val="Style721111"/>
    <w:rsid w:val="003A6F3E"/>
  </w:style>
  <w:style w:type="numbering" w:customStyle="1" w:styleId="Style521111">
    <w:name w:val="Style521111"/>
    <w:rsid w:val="003A6F3E"/>
  </w:style>
  <w:style w:type="numbering" w:customStyle="1" w:styleId="Style321111">
    <w:name w:val="Style321111"/>
    <w:rsid w:val="003A6F3E"/>
  </w:style>
  <w:style w:type="numbering" w:customStyle="1" w:styleId="PwCListNumbers1231111">
    <w:name w:val="PwC List Numbers 1231111"/>
    <w:rsid w:val="003A6F3E"/>
  </w:style>
  <w:style w:type="numbering" w:customStyle="1" w:styleId="Style221111">
    <w:name w:val="Style221111"/>
    <w:rsid w:val="003A6F3E"/>
  </w:style>
  <w:style w:type="numbering" w:customStyle="1" w:styleId="Style821111">
    <w:name w:val="Style821111"/>
    <w:rsid w:val="003A6F3E"/>
  </w:style>
  <w:style w:type="numbering" w:customStyle="1" w:styleId="Style8121111">
    <w:name w:val="Style8121111"/>
    <w:rsid w:val="003A6F3E"/>
  </w:style>
  <w:style w:type="numbering" w:customStyle="1" w:styleId="PwCListNumbers12121111">
    <w:name w:val="PwC List Numbers 12121111"/>
    <w:rsid w:val="003A6F3E"/>
  </w:style>
  <w:style w:type="numbering" w:customStyle="1" w:styleId="Style621111">
    <w:name w:val="Style621111"/>
    <w:rsid w:val="003A6F3E"/>
  </w:style>
  <w:style w:type="numbering" w:customStyle="1" w:styleId="ALOutlineheadinglist2111">
    <w:name w:val="AL Outline heading list2111"/>
    <w:basedOn w:val="Sraonra"/>
    <w:uiPriority w:val="99"/>
    <w:rsid w:val="003A6F3E"/>
  </w:style>
  <w:style w:type="numbering" w:customStyle="1" w:styleId="ALMultilevelbulletlist2111">
    <w:name w:val="AL Multi level bullet list2111"/>
    <w:basedOn w:val="Sraonra"/>
    <w:uiPriority w:val="99"/>
    <w:rsid w:val="003A6F3E"/>
  </w:style>
  <w:style w:type="numbering" w:customStyle="1" w:styleId="ALMultilevelnumberedlist2111">
    <w:name w:val="AL Multi level numbered list2111"/>
    <w:basedOn w:val="Sraonra"/>
    <w:uiPriority w:val="99"/>
    <w:rsid w:val="003A6F3E"/>
  </w:style>
  <w:style w:type="table" w:customStyle="1" w:styleId="LightList-Accent12111">
    <w:name w:val="Light List - Accent 12111"/>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3A6F3E"/>
  </w:style>
  <w:style w:type="numbering" w:customStyle="1" w:styleId="ALPictureList2111">
    <w:name w:val="AL Picture List2111"/>
    <w:basedOn w:val="ALTableList"/>
    <w:uiPriority w:val="99"/>
    <w:rsid w:val="003A6F3E"/>
  </w:style>
  <w:style w:type="numbering" w:customStyle="1" w:styleId="ALAnnexList2111">
    <w:name w:val="AL Annex List2111"/>
    <w:basedOn w:val="Sraonra"/>
    <w:uiPriority w:val="99"/>
    <w:rsid w:val="003A6F3E"/>
  </w:style>
  <w:style w:type="numbering" w:customStyle="1" w:styleId="ALNoteList2111">
    <w:name w:val="AL Note List2111"/>
    <w:basedOn w:val="Sraonra"/>
    <w:uiPriority w:val="99"/>
    <w:rsid w:val="003A6F3E"/>
  </w:style>
  <w:style w:type="table" w:customStyle="1" w:styleId="TableGridLight12111">
    <w:name w:val="Table Grid Light12111"/>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Sraonra"/>
    <w:uiPriority w:val="99"/>
    <w:semiHidden/>
    <w:unhideWhenUsed/>
    <w:rsid w:val="003A6F3E"/>
  </w:style>
  <w:style w:type="numbering" w:customStyle="1" w:styleId="ImportedStyle111111">
    <w:name w:val="Imported Style 111111"/>
    <w:rsid w:val="003A6F3E"/>
  </w:style>
  <w:style w:type="numbering" w:customStyle="1" w:styleId="ImportedStyle311111">
    <w:name w:val="Imported Style 311111"/>
    <w:rsid w:val="003A6F3E"/>
  </w:style>
  <w:style w:type="numbering" w:customStyle="1" w:styleId="Style81121111">
    <w:name w:val="Style81121111"/>
    <w:rsid w:val="003A6F3E"/>
  </w:style>
  <w:style w:type="numbering" w:customStyle="1" w:styleId="Style731111">
    <w:name w:val="Style731111"/>
    <w:rsid w:val="003A6F3E"/>
  </w:style>
  <w:style w:type="numbering" w:customStyle="1" w:styleId="Style531111">
    <w:name w:val="Style531111"/>
    <w:rsid w:val="003A6F3E"/>
  </w:style>
  <w:style w:type="numbering" w:customStyle="1" w:styleId="Style431111">
    <w:name w:val="Style431111"/>
    <w:rsid w:val="003A6F3E"/>
  </w:style>
  <w:style w:type="numbering" w:customStyle="1" w:styleId="PwCListNumbers1241111">
    <w:name w:val="PwC List Numbers 1241111"/>
    <w:rsid w:val="003A6F3E"/>
  </w:style>
  <w:style w:type="numbering" w:customStyle="1" w:styleId="Style231111">
    <w:name w:val="Style231111"/>
    <w:rsid w:val="003A6F3E"/>
  </w:style>
  <w:style w:type="numbering" w:customStyle="1" w:styleId="Style831111">
    <w:name w:val="Style831111"/>
    <w:rsid w:val="003A6F3E"/>
  </w:style>
  <w:style w:type="numbering" w:customStyle="1" w:styleId="Style8131111">
    <w:name w:val="Style8131111"/>
    <w:rsid w:val="003A6F3E"/>
  </w:style>
  <w:style w:type="numbering" w:customStyle="1" w:styleId="PwCListNumbers12131111">
    <w:name w:val="PwC List Numbers 12131111"/>
    <w:rsid w:val="003A6F3E"/>
  </w:style>
  <w:style w:type="numbering" w:customStyle="1" w:styleId="Style631111">
    <w:name w:val="Style631111"/>
    <w:rsid w:val="003A6F3E"/>
  </w:style>
  <w:style w:type="numbering" w:customStyle="1" w:styleId="ALOutlineheadinglist11111">
    <w:name w:val="AL Outline heading list11111"/>
    <w:basedOn w:val="Sraonra"/>
    <w:uiPriority w:val="99"/>
    <w:rsid w:val="003A6F3E"/>
  </w:style>
  <w:style w:type="numbering" w:customStyle="1" w:styleId="ALMultilevelbulletlist11111">
    <w:name w:val="AL Multi level bullet list11111"/>
    <w:basedOn w:val="Sraonra"/>
    <w:uiPriority w:val="99"/>
    <w:rsid w:val="003A6F3E"/>
  </w:style>
  <w:style w:type="numbering" w:customStyle="1" w:styleId="ALMultilevelnumberedlist11111">
    <w:name w:val="AL Multi level numbered list11111"/>
    <w:basedOn w:val="Sraonra"/>
    <w:uiPriority w:val="99"/>
    <w:rsid w:val="003A6F3E"/>
  </w:style>
  <w:style w:type="table" w:customStyle="1" w:styleId="LightList-Accent114111">
    <w:name w:val="Light List - Accent 114111"/>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3A6F3E"/>
  </w:style>
  <w:style w:type="numbering" w:customStyle="1" w:styleId="ALAnnexList11111">
    <w:name w:val="AL Annex List11111"/>
    <w:basedOn w:val="Sraonra"/>
    <w:uiPriority w:val="99"/>
    <w:rsid w:val="003A6F3E"/>
  </w:style>
  <w:style w:type="numbering" w:customStyle="1" w:styleId="ALNoteList11111">
    <w:name w:val="AL Note List11111"/>
    <w:basedOn w:val="Sraonra"/>
    <w:uiPriority w:val="99"/>
    <w:rsid w:val="003A6F3E"/>
  </w:style>
  <w:style w:type="table" w:customStyle="1" w:styleId="ALTablesimple11111">
    <w:name w:val="AL Table simple11111"/>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Sraonra"/>
    <w:uiPriority w:val="99"/>
    <w:semiHidden/>
    <w:unhideWhenUsed/>
    <w:rsid w:val="003A6F3E"/>
  </w:style>
  <w:style w:type="table" w:customStyle="1" w:styleId="Tablewithoutheader81">
    <w:name w:val="Table without header81"/>
    <w:basedOn w:val="prastojilentel"/>
    <w:next w:val="Lentelstinklelis"/>
    <w:uiPriority w:val="9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3A6F3E"/>
  </w:style>
  <w:style w:type="numbering" w:customStyle="1" w:styleId="PwCListNumbers1281">
    <w:name w:val="PwC List Numbers 1281"/>
    <w:rsid w:val="003A6F3E"/>
  </w:style>
  <w:style w:type="numbering" w:customStyle="1" w:styleId="Style8171">
    <w:name w:val="Style8171"/>
    <w:rsid w:val="003A6F3E"/>
  </w:style>
  <w:style w:type="numbering" w:customStyle="1" w:styleId="PwCListNumbers12171">
    <w:name w:val="PwC List Numbers 12171"/>
    <w:rsid w:val="003A6F3E"/>
  </w:style>
  <w:style w:type="numbering" w:customStyle="1" w:styleId="Style7131">
    <w:name w:val="Style7131"/>
    <w:rsid w:val="003A6F3E"/>
  </w:style>
  <w:style w:type="numbering" w:customStyle="1" w:styleId="Style5131">
    <w:name w:val="Style5131"/>
    <w:rsid w:val="003A6F3E"/>
  </w:style>
  <w:style w:type="numbering" w:customStyle="1" w:styleId="Style4131">
    <w:name w:val="Style4131"/>
    <w:rsid w:val="003A6F3E"/>
  </w:style>
  <w:style w:type="numbering" w:customStyle="1" w:styleId="Style3131">
    <w:name w:val="Style3131"/>
    <w:rsid w:val="003A6F3E"/>
  </w:style>
  <w:style w:type="numbering" w:customStyle="1" w:styleId="PwCListNumbers12231">
    <w:name w:val="PwC List Numbers 12231"/>
    <w:uiPriority w:val="99"/>
    <w:rsid w:val="003A6F3E"/>
  </w:style>
  <w:style w:type="numbering" w:customStyle="1" w:styleId="Style2131">
    <w:name w:val="Style2131"/>
    <w:rsid w:val="003A6F3E"/>
  </w:style>
  <w:style w:type="numbering" w:customStyle="1" w:styleId="Style81161">
    <w:name w:val="Style81161"/>
    <w:rsid w:val="003A6F3E"/>
  </w:style>
  <w:style w:type="numbering" w:customStyle="1" w:styleId="PwCListNumbers121131">
    <w:name w:val="PwC List Numbers 121131"/>
    <w:uiPriority w:val="99"/>
    <w:rsid w:val="003A6F3E"/>
  </w:style>
  <w:style w:type="numbering" w:customStyle="1" w:styleId="Style6131">
    <w:name w:val="Style6131"/>
    <w:rsid w:val="003A6F3E"/>
  </w:style>
  <w:style w:type="numbering" w:customStyle="1" w:styleId="NoList151">
    <w:name w:val="No List151"/>
    <w:next w:val="Sraonra"/>
    <w:uiPriority w:val="99"/>
    <w:semiHidden/>
    <w:unhideWhenUsed/>
    <w:rsid w:val="003A6F3E"/>
  </w:style>
  <w:style w:type="table" w:customStyle="1" w:styleId="TableGrid1141">
    <w:name w:val="Table Grid1141"/>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Sraonra"/>
    <w:uiPriority w:val="99"/>
    <w:semiHidden/>
    <w:unhideWhenUsed/>
    <w:rsid w:val="003A6F3E"/>
  </w:style>
  <w:style w:type="numbering" w:customStyle="1" w:styleId="ImportedStyle151">
    <w:name w:val="Imported Style 151"/>
    <w:rsid w:val="003A6F3E"/>
  </w:style>
  <w:style w:type="numbering" w:customStyle="1" w:styleId="ImportedStyle351">
    <w:name w:val="Imported Style 351"/>
    <w:rsid w:val="003A6F3E"/>
  </w:style>
  <w:style w:type="numbering" w:customStyle="1" w:styleId="Style811131">
    <w:name w:val="Style811131"/>
    <w:rsid w:val="003A6F3E"/>
  </w:style>
  <w:style w:type="numbering" w:customStyle="1" w:styleId="Style7231">
    <w:name w:val="Style7231"/>
    <w:rsid w:val="003A6F3E"/>
  </w:style>
  <w:style w:type="numbering" w:customStyle="1" w:styleId="Style5231">
    <w:name w:val="Style5231"/>
    <w:rsid w:val="003A6F3E"/>
  </w:style>
  <w:style w:type="numbering" w:customStyle="1" w:styleId="Style3231">
    <w:name w:val="Style3231"/>
    <w:rsid w:val="003A6F3E"/>
  </w:style>
  <w:style w:type="numbering" w:customStyle="1" w:styleId="PwCListNumbers12331">
    <w:name w:val="PwC List Numbers 12331"/>
    <w:rsid w:val="003A6F3E"/>
  </w:style>
  <w:style w:type="numbering" w:customStyle="1" w:styleId="Style2231">
    <w:name w:val="Style2231"/>
    <w:rsid w:val="003A6F3E"/>
  </w:style>
  <w:style w:type="numbering" w:customStyle="1" w:styleId="Style8231">
    <w:name w:val="Style8231"/>
    <w:rsid w:val="003A6F3E"/>
  </w:style>
  <w:style w:type="numbering" w:customStyle="1" w:styleId="Style81231">
    <w:name w:val="Style81231"/>
    <w:rsid w:val="003A6F3E"/>
  </w:style>
  <w:style w:type="numbering" w:customStyle="1" w:styleId="PwCListNumbers121231">
    <w:name w:val="PwC List Numbers 121231"/>
    <w:rsid w:val="003A6F3E"/>
  </w:style>
  <w:style w:type="numbering" w:customStyle="1" w:styleId="Style6231">
    <w:name w:val="Style6231"/>
    <w:rsid w:val="003A6F3E"/>
  </w:style>
  <w:style w:type="numbering" w:customStyle="1" w:styleId="ALOutlineheadinglist51">
    <w:name w:val="AL Outline heading list51"/>
    <w:basedOn w:val="Sraonra"/>
    <w:uiPriority w:val="99"/>
    <w:rsid w:val="003A6F3E"/>
  </w:style>
  <w:style w:type="numbering" w:customStyle="1" w:styleId="ALMultilevelbulletlist51">
    <w:name w:val="AL Multi level bullet list51"/>
    <w:basedOn w:val="Sraonra"/>
    <w:uiPriority w:val="99"/>
    <w:rsid w:val="003A6F3E"/>
  </w:style>
  <w:style w:type="numbering" w:customStyle="1" w:styleId="ALMultilevelnumberedlist51">
    <w:name w:val="AL Multi level numbered list51"/>
    <w:basedOn w:val="Sraonra"/>
    <w:uiPriority w:val="99"/>
    <w:rsid w:val="003A6F3E"/>
  </w:style>
  <w:style w:type="table" w:customStyle="1" w:styleId="viesussraas1parykinimas21">
    <w:name w:val="Šviesus sąrašas – 1 paryškinimas21"/>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3A6F3E"/>
  </w:style>
  <w:style w:type="numbering" w:customStyle="1" w:styleId="ALPictureList41">
    <w:name w:val="AL Picture List41"/>
    <w:basedOn w:val="ALTableList"/>
    <w:uiPriority w:val="99"/>
    <w:rsid w:val="003A6F3E"/>
  </w:style>
  <w:style w:type="numbering" w:customStyle="1" w:styleId="ALAnnexList41">
    <w:name w:val="AL Annex List41"/>
    <w:basedOn w:val="Sraonra"/>
    <w:uiPriority w:val="99"/>
    <w:rsid w:val="003A6F3E"/>
  </w:style>
  <w:style w:type="numbering" w:customStyle="1" w:styleId="ALNoteList41">
    <w:name w:val="AL Note List41"/>
    <w:basedOn w:val="Sraonra"/>
    <w:uiPriority w:val="99"/>
    <w:rsid w:val="003A6F3E"/>
  </w:style>
  <w:style w:type="table" w:customStyle="1" w:styleId="TableGridLight141">
    <w:name w:val="Table Grid Light141"/>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Sraonra"/>
    <w:uiPriority w:val="99"/>
    <w:semiHidden/>
    <w:unhideWhenUsed/>
    <w:rsid w:val="003A6F3E"/>
  </w:style>
  <w:style w:type="numbering" w:customStyle="1" w:styleId="ImportedStyle1141">
    <w:name w:val="Imported Style 1141"/>
    <w:rsid w:val="003A6F3E"/>
  </w:style>
  <w:style w:type="numbering" w:customStyle="1" w:styleId="ImportedStyle3141">
    <w:name w:val="Imported Style 3141"/>
    <w:rsid w:val="003A6F3E"/>
  </w:style>
  <w:style w:type="numbering" w:customStyle="1" w:styleId="Style811241">
    <w:name w:val="Style811241"/>
    <w:rsid w:val="003A6F3E"/>
  </w:style>
  <w:style w:type="numbering" w:customStyle="1" w:styleId="Style7341">
    <w:name w:val="Style7341"/>
    <w:rsid w:val="003A6F3E"/>
  </w:style>
  <w:style w:type="numbering" w:customStyle="1" w:styleId="Style5341">
    <w:name w:val="Style5341"/>
    <w:rsid w:val="003A6F3E"/>
  </w:style>
  <w:style w:type="numbering" w:customStyle="1" w:styleId="Style4341">
    <w:name w:val="Style4341"/>
    <w:rsid w:val="003A6F3E"/>
  </w:style>
  <w:style w:type="numbering" w:customStyle="1" w:styleId="Style3341">
    <w:name w:val="Style3341"/>
    <w:rsid w:val="003A6F3E"/>
  </w:style>
  <w:style w:type="numbering" w:customStyle="1" w:styleId="PwCListNumbers12441">
    <w:name w:val="PwC List Numbers 12441"/>
    <w:rsid w:val="003A6F3E"/>
  </w:style>
  <w:style w:type="numbering" w:customStyle="1" w:styleId="Style2341">
    <w:name w:val="Style2341"/>
    <w:rsid w:val="003A6F3E"/>
  </w:style>
  <w:style w:type="numbering" w:customStyle="1" w:styleId="Style8341">
    <w:name w:val="Style8341"/>
    <w:rsid w:val="003A6F3E"/>
  </w:style>
  <w:style w:type="numbering" w:customStyle="1" w:styleId="Style81341">
    <w:name w:val="Style81341"/>
    <w:rsid w:val="003A6F3E"/>
  </w:style>
  <w:style w:type="numbering" w:customStyle="1" w:styleId="PwCListNumbers121341">
    <w:name w:val="PwC List Numbers 121341"/>
    <w:rsid w:val="003A6F3E"/>
  </w:style>
  <w:style w:type="numbering" w:customStyle="1" w:styleId="Style6341">
    <w:name w:val="Style6341"/>
    <w:rsid w:val="003A6F3E"/>
  </w:style>
  <w:style w:type="numbering" w:customStyle="1" w:styleId="ALOutlineheadinglist141">
    <w:name w:val="AL Outline heading list141"/>
    <w:basedOn w:val="Sraonra"/>
    <w:uiPriority w:val="99"/>
    <w:rsid w:val="003A6F3E"/>
  </w:style>
  <w:style w:type="numbering" w:customStyle="1" w:styleId="ALMultilevelbulletlist141">
    <w:name w:val="AL Multi level bullet list141"/>
    <w:basedOn w:val="Sraonra"/>
    <w:uiPriority w:val="99"/>
    <w:rsid w:val="003A6F3E"/>
  </w:style>
  <w:style w:type="numbering" w:customStyle="1" w:styleId="ALMultilevelnumberedlist131">
    <w:name w:val="AL Multi level numbered list131"/>
    <w:basedOn w:val="Sraonra"/>
    <w:uiPriority w:val="99"/>
    <w:rsid w:val="003A6F3E"/>
  </w:style>
  <w:style w:type="table" w:customStyle="1" w:styleId="LightList-Accent1161">
    <w:name w:val="Light List - Accent 1161"/>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next w:val="2vidutinisspalvinimas1parykinimas"/>
    <w:uiPriority w:val="64"/>
    <w:qFormat/>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3A6F3E"/>
  </w:style>
  <w:style w:type="table" w:customStyle="1" w:styleId="ALTablebase131">
    <w:name w:val="AL Table base131"/>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3A6F3E"/>
  </w:style>
  <w:style w:type="numbering" w:customStyle="1" w:styleId="ALAnnexList141">
    <w:name w:val="AL Annex List141"/>
    <w:basedOn w:val="Sraonra"/>
    <w:uiPriority w:val="99"/>
    <w:rsid w:val="003A6F3E"/>
  </w:style>
  <w:style w:type="numbering" w:customStyle="1" w:styleId="ALNoteList141">
    <w:name w:val="AL Note List141"/>
    <w:basedOn w:val="Sraonra"/>
    <w:uiPriority w:val="99"/>
    <w:rsid w:val="003A6F3E"/>
  </w:style>
  <w:style w:type="table" w:customStyle="1" w:styleId="ALTablesimple131">
    <w:name w:val="AL Table simple13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prastojilentel"/>
    <w:uiPriority w:val="9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3A6F3E"/>
  </w:style>
  <w:style w:type="numbering" w:customStyle="1" w:styleId="11111161">
    <w:name w:val="1 / 1.1 / 1.1.161"/>
    <w:basedOn w:val="Sraonra"/>
    <w:next w:val="111111"/>
    <w:rsid w:val="003A6F3E"/>
  </w:style>
  <w:style w:type="numbering" w:customStyle="1" w:styleId="Pav41">
    <w:name w:val="Pav41"/>
    <w:rsid w:val="003A6F3E"/>
  </w:style>
  <w:style w:type="numbering" w:customStyle="1" w:styleId="StyleBulleted7pt51">
    <w:name w:val="Style Bulleted 7 pt51"/>
    <w:basedOn w:val="Sraonra"/>
    <w:rsid w:val="003A6F3E"/>
  </w:style>
  <w:style w:type="numbering" w:customStyle="1" w:styleId="NoList1141">
    <w:name w:val="No List1141"/>
    <w:next w:val="Sraonra"/>
    <w:uiPriority w:val="99"/>
    <w:semiHidden/>
    <w:unhideWhenUsed/>
    <w:rsid w:val="003A6F3E"/>
  </w:style>
  <w:style w:type="numbering" w:customStyle="1" w:styleId="111111131">
    <w:name w:val="1 / 1.1 / 1.1.1131"/>
    <w:basedOn w:val="Sraonra"/>
    <w:next w:val="111111"/>
    <w:rsid w:val="003A6F3E"/>
  </w:style>
  <w:style w:type="numbering" w:customStyle="1" w:styleId="Stilius231">
    <w:name w:val="Stilius231"/>
    <w:rsid w:val="003A6F3E"/>
  </w:style>
  <w:style w:type="numbering" w:customStyle="1" w:styleId="Stilius531">
    <w:name w:val="Stilius531"/>
    <w:rsid w:val="003A6F3E"/>
  </w:style>
  <w:style w:type="numbering" w:customStyle="1" w:styleId="NoList11121">
    <w:name w:val="No List11121"/>
    <w:next w:val="Sraonra"/>
    <w:uiPriority w:val="99"/>
    <w:semiHidden/>
    <w:unhideWhenUsed/>
    <w:rsid w:val="003A6F3E"/>
  </w:style>
  <w:style w:type="table" w:customStyle="1" w:styleId="TableGrid2131">
    <w:name w:val="Table Grid213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Sraonra"/>
    <w:next w:val="111111"/>
    <w:locked/>
    <w:rsid w:val="003A6F3E"/>
  </w:style>
  <w:style w:type="numbering" w:customStyle="1" w:styleId="Pav131">
    <w:name w:val="Pav131"/>
    <w:rsid w:val="003A6F3E"/>
  </w:style>
  <w:style w:type="numbering" w:customStyle="1" w:styleId="StyleBulleted7pt131">
    <w:name w:val="Style Bulleted 7 pt131"/>
    <w:basedOn w:val="Sraonra"/>
    <w:rsid w:val="003A6F3E"/>
  </w:style>
  <w:style w:type="numbering" w:customStyle="1" w:styleId="PwCListBullets1231">
    <w:name w:val="PwC List Bullets 1231"/>
    <w:uiPriority w:val="99"/>
    <w:rsid w:val="003A6F3E"/>
  </w:style>
  <w:style w:type="numbering" w:customStyle="1" w:styleId="NoList431">
    <w:name w:val="No List431"/>
    <w:next w:val="Sraonra"/>
    <w:uiPriority w:val="99"/>
    <w:semiHidden/>
    <w:unhideWhenUsed/>
    <w:rsid w:val="003A6F3E"/>
  </w:style>
  <w:style w:type="numbering" w:customStyle="1" w:styleId="StyleBulleted7pt241">
    <w:name w:val="Style Bulleted 7 pt241"/>
    <w:basedOn w:val="Sraonra"/>
    <w:rsid w:val="003A6F3E"/>
  </w:style>
  <w:style w:type="table" w:customStyle="1" w:styleId="TableGrid1231">
    <w:name w:val="Table Grid123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Sraonra"/>
    <w:uiPriority w:val="99"/>
    <w:semiHidden/>
    <w:rsid w:val="003A6F3E"/>
  </w:style>
  <w:style w:type="numbering" w:customStyle="1" w:styleId="111111341">
    <w:name w:val="1 / 1.1 / 1.1.1341"/>
    <w:basedOn w:val="Sraonra"/>
    <w:next w:val="111111"/>
    <w:rsid w:val="003A6F3E"/>
  </w:style>
  <w:style w:type="table" w:customStyle="1" w:styleId="TableGrid4131">
    <w:name w:val="Table Grid413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Sraonra"/>
    <w:uiPriority w:val="99"/>
    <w:semiHidden/>
    <w:unhideWhenUsed/>
    <w:rsid w:val="003A6F3E"/>
  </w:style>
  <w:style w:type="table" w:customStyle="1" w:styleId="TableGrid5131">
    <w:name w:val="Table Grid5131"/>
    <w:basedOn w:val="prastojilentel"/>
    <w:next w:val="Lentelstinklelis"/>
    <w:uiPriority w:val="59"/>
    <w:rsid w:val="003A6F3E"/>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next w:val="Lentelstinklelis"/>
    <w:uiPriority w:val="59"/>
    <w:rsid w:val="003A6F3E"/>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Sraonra"/>
    <w:rsid w:val="003A6F3E"/>
  </w:style>
  <w:style w:type="numbering" w:customStyle="1" w:styleId="StyleBulleted7pt2131">
    <w:name w:val="Style Bulleted 7 pt2131"/>
    <w:basedOn w:val="Sraonra"/>
    <w:rsid w:val="003A6F3E"/>
  </w:style>
  <w:style w:type="numbering" w:customStyle="1" w:styleId="1111113131">
    <w:name w:val="1 / 1.1 / 1.1.13131"/>
    <w:basedOn w:val="Sraonra"/>
    <w:next w:val="111111"/>
    <w:rsid w:val="003A6F3E"/>
  </w:style>
  <w:style w:type="numbering" w:customStyle="1" w:styleId="TableBullet2131">
    <w:name w:val="Table Bullet2131"/>
    <w:basedOn w:val="Sraonra"/>
    <w:rsid w:val="003A6F3E"/>
  </w:style>
  <w:style w:type="table" w:customStyle="1" w:styleId="TableGrid1031">
    <w:name w:val="Table Grid1031"/>
    <w:basedOn w:val="prastojilentel"/>
    <w:next w:val="Lentelstinklelis"/>
    <w:uiPriority w:val="59"/>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next w:val="Lentelstinklelis"/>
    <w:uiPriority w:val="59"/>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next w:val="Lentelstema"/>
    <w:uiPriority w:val="99"/>
    <w:rsid w:val="003A6F3E"/>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Sraonra"/>
    <w:uiPriority w:val="99"/>
    <w:semiHidden/>
    <w:unhideWhenUsed/>
    <w:rsid w:val="003A6F3E"/>
  </w:style>
  <w:style w:type="table" w:customStyle="1" w:styleId="Tablewithoutheader621">
    <w:name w:val="Table without header621"/>
    <w:basedOn w:val="prastojilentel"/>
    <w:next w:val="Lentelstinklelis"/>
    <w:uiPriority w:val="99"/>
    <w:qFormat/>
    <w:rsid w:val="003A6F3E"/>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3A6F3E"/>
  </w:style>
  <w:style w:type="numbering" w:customStyle="1" w:styleId="PROIT-list121">
    <w:name w:val="PROIT-list121"/>
    <w:uiPriority w:val="99"/>
    <w:rsid w:val="003A6F3E"/>
  </w:style>
  <w:style w:type="numbering" w:customStyle="1" w:styleId="111111421">
    <w:name w:val="1 / 1.1 / 1.1.1421"/>
    <w:basedOn w:val="Sraonra"/>
    <w:next w:val="111111"/>
    <w:rsid w:val="003A6F3E"/>
  </w:style>
  <w:style w:type="numbering" w:customStyle="1" w:styleId="Pav221">
    <w:name w:val="Pav221"/>
    <w:rsid w:val="003A6F3E"/>
  </w:style>
  <w:style w:type="numbering" w:customStyle="1" w:styleId="StyleBulleted7pt321">
    <w:name w:val="Style Bulleted 7 pt321"/>
    <w:basedOn w:val="Sraonra"/>
    <w:rsid w:val="003A6F3E"/>
  </w:style>
  <w:style w:type="numbering" w:customStyle="1" w:styleId="NoList1321">
    <w:name w:val="No List1321"/>
    <w:next w:val="Sraonra"/>
    <w:uiPriority w:val="99"/>
    <w:semiHidden/>
    <w:unhideWhenUsed/>
    <w:rsid w:val="003A6F3E"/>
  </w:style>
  <w:style w:type="table" w:customStyle="1" w:styleId="TableGrid11221">
    <w:name w:val="Table Grid11221"/>
    <w:rsid w:val="003A6F3E"/>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Sraonra"/>
    <w:next w:val="111111"/>
    <w:rsid w:val="003A6F3E"/>
  </w:style>
  <w:style w:type="numbering" w:customStyle="1" w:styleId="Stilius2121">
    <w:name w:val="Stilius2121"/>
    <w:rsid w:val="003A6F3E"/>
  </w:style>
  <w:style w:type="numbering" w:customStyle="1" w:styleId="Stilius5121">
    <w:name w:val="Stilius5121"/>
    <w:rsid w:val="003A6F3E"/>
  </w:style>
  <w:style w:type="numbering" w:customStyle="1" w:styleId="NoList11211">
    <w:name w:val="No List11211"/>
    <w:next w:val="Sraonra"/>
    <w:uiPriority w:val="99"/>
    <w:semiHidden/>
    <w:unhideWhenUsed/>
    <w:rsid w:val="003A6F3E"/>
  </w:style>
  <w:style w:type="numbering" w:customStyle="1" w:styleId="NoList2221">
    <w:name w:val="No List2221"/>
    <w:next w:val="Sraonra"/>
    <w:uiPriority w:val="99"/>
    <w:semiHidden/>
    <w:unhideWhenUsed/>
    <w:rsid w:val="003A6F3E"/>
  </w:style>
  <w:style w:type="numbering" w:customStyle="1" w:styleId="1111112121">
    <w:name w:val="1 / 1.1 / 1.1.12121"/>
    <w:basedOn w:val="Sraonra"/>
    <w:next w:val="111111"/>
    <w:locked/>
    <w:rsid w:val="003A6F3E"/>
  </w:style>
  <w:style w:type="numbering" w:customStyle="1" w:styleId="Pav1121">
    <w:name w:val="Pav1121"/>
    <w:rsid w:val="003A6F3E"/>
  </w:style>
  <w:style w:type="table" w:customStyle="1" w:styleId="LightList-Accent11421">
    <w:name w:val="Light List - Accent 1142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Sraonra"/>
    <w:rsid w:val="003A6F3E"/>
  </w:style>
  <w:style w:type="numbering" w:customStyle="1" w:styleId="NoList3121">
    <w:name w:val="No List3121"/>
    <w:next w:val="Sraonra"/>
    <w:uiPriority w:val="99"/>
    <w:semiHidden/>
    <w:unhideWhenUsed/>
    <w:rsid w:val="003A6F3E"/>
  </w:style>
  <w:style w:type="numbering" w:customStyle="1" w:styleId="PwCListBullets12121">
    <w:name w:val="PwC List Bullets 12121"/>
    <w:uiPriority w:val="99"/>
    <w:rsid w:val="003A6F3E"/>
  </w:style>
  <w:style w:type="numbering" w:customStyle="1" w:styleId="NoList4121">
    <w:name w:val="No List4121"/>
    <w:next w:val="Sraonra"/>
    <w:uiPriority w:val="99"/>
    <w:semiHidden/>
    <w:unhideWhenUsed/>
    <w:rsid w:val="003A6F3E"/>
  </w:style>
  <w:style w:type="numbering" w:customStyle="1" w:styleId="StyleBulleted7pt2221">
    <w:name w:val="Style Bulleted 7 pt2221"/>
    <w:basedOn w:val="Sraonra"/>
    <w:rsid w:val="003A6F3E"/>
  </w:style>
  <w:style w:type="numbering" w:customStyle="1" w:styleId="NoList12121">
    <w:name w:val="No List12121"/>
    <w:next w:val="Sraonra"/>
    <w:uiPriority w:val="99"/>
    <w:semiHidden/>
    <w:rsid w:val="003A6F3E"/>
  </w:style>
  <w:style w:type="numbering" w:customStyle="1" w:styleId="1111113221">
    <w:name w:val="1 / 1.1 / 1.1.13221"/>
    <w:basedOn w:val="Sraonra"/>
    <w:next w:val="111111"/>
    <w:rsid w:val="003A6F3E"/>
  </w:style>
  <w:style w:type="numbering" w:customStyle="1" w:styleId="NoList21121">
    <w:name w:val="No List21121"/>
    <w:next w:val="Sraonra"/>
    <w:uiPriority w:val="99"/>
    <w:semiHidden/>
    <w:unhideWhenUsed/>
    <w:rsid w:val="003A6F3E"/>
  </w:style>
  <w:style w:type="numbering" w:customStyle="1" w:styleId="TableBullet2221">
    <w:name w:val="Table Bullet2221"/>
    <w:basedOn w:val="Sraonra"/>
    <w:rsid w:val="003A6F3E"/>
  </w:style>
  <w:style w:type="numbering" w:customStyle="1" w:styleId="PwCListNumbers12521">
    <w:name w:val="PwC List Numbers 12521"/>
    <w:rsid w:val="003A6F3E"/>
  </w:style>
  <w:style w:type="numbering" w:customStyle="1" w:styleId="PwCListNumbers121431">
    <w:name w:val="PwC List Numbers 121431"/>
    <w:rsid w:val="003A6F3E"/>
  </w:style>
  <w:style w:type="numbering" w:customStyle="1" w:styleId="StyleBulleted7pt21121">
    <w:name w:val="Style Bulleted 7 pt21121"/>
    <w:basedOn w:val="Sraonra"/>
    <w:rsid w:val="003A6F3E"/>
  </w:style>
  <w:style w:type="numbering" w:customStyle="1" w:styleId="11111131121">
    <w:name w:val="1 / 1.1 / 1.1.131121"/>
    <w:basedOn w:val="Sraonra"/>
    <w:next w:val="111111"/>
    <w:rsid w:val="003A6F3E"/>
  </w:style>
  <w:style w:type="numbering" w:customStyle="1" w:styleId="TableBullet21121">
    <w:name w:val="Table Bullet21121"/>
    <w:basedOn w:val="Sraonra"/>
    <w:rsid w:val="003A6F3E"/>
  </w:style>
  <w:style w:type="numbering" w:customStyle="1" w:styleId="PwCListNumbers122121">
    <w:name w:val="PwC List Numbers 122121"/>
    <w:uiPriority w:val="99"/>
    <w:rsid w:val="003A6F3E"/>
  </w:style>
  <w:style w:type="numbering" w:customStyle="1" w:styleId="PwCListNumbers1211121">
    <w:name w:val="PwC List Numbers 1211121"/>
    <w:uiPriority w:val="99"/>
    <w:rsid w:val="003A6F3E"/>
  </w:style>
  <w:style w:type="table" w:customStyle="1" w:styleId="TableGridLight1221">
    <w:name w:val="Table Grid Light1221"/>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next w:val="viesusspalvinimas4parykinimas"/>
    <w:uiPriority w:val="60"/>
    <w:qFormat/>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next w:val="viesussra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next w:val="viesussraas1parykinimas"/>
    <w:uiPriority w:val="61"/>
    <w:qFormat/>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3A6F3E"/>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3A6F3E"/>
  </w:style>
  <w:style w:type="numbering" w:customStyle="1" w:styleId="Style813131">
    <w:name w:val="Style813131"/>
    <w:rsid w:val="003A6F3E"/>
  </w:style>
  <w:style w:type="numbering" w:customStyle="1" w:styleId="ImportedStyle11131">
    <w:name w:val="Imported Style 11131"/>
    <w:rsid w:val="003A6F3E"/>
  </w:style>
  <w:style w:type="numbering" w:customStyle="1" w:styleId="Style81421">
    <w:name w:val="Style81421"/>
    <w:rsid w:val="003A6F3E"/>
  </w:style>
  <w:style w:type="numbering" w:customStyle="1" w:styleId="Style71121">
    <w:name w:val="Style71121"/>
    <w:rsid w:val="003A6F3E"/>
  </w:style>
  <w:style w:type="numbering" w:customStyle="1" w:styleId="Style51121">
    <w:name w:val="Style51121"/>
    <w:rsid w:val="003A6F3E"/>
  </w:style>
  <w:style w:type="numbering" w:customStyle="1" w:styleId="Style41121">
    <w:name w:val="Style41121"/>
    <w:rsid w:val="003A6F3E"/>
  </w:style>
  <w:style w:type="numbering" w:customStyle="1" w:styleId="Style31121">
    <w:name w:val="Style31121"/>
    <w:rsid w:val="003A6F3E"/>
  </w:style>
  <w:style w:type="numbering" w:customStyle="1" w:styleId="Style21121">
    <w:name w:val="Style21121"/>
    <w:rsid w:val="003A6F3E"/>
  </w:style>
  <w:style w:type="numbering" w:customStyle="1" w:styleId="Style811331">
    <w:name w:val="Style811331"/>
    <w:rsid w:val="003A6F3E"/>
  </w:style>
  <w:style w:type="numbering" w:customStyle="1" w:styleId="Style61121">
    <w:name w:val="Style61121"/>
    <w:rsid w:val="003A6F3E"/>
  </w:style>
  <w:style w:type="numbering" w:customStyle="1" w:styleId="ImportedStyle1231">
    <w:name w:val="Imported Style 1231"/>
    <w:rsid w:val="003A6F3E"/>
  </w:style>
  <w:style w:type="numbering" w:customStyle="1" w:styleId="ImportedStyle3231">
    <w:name w:val="Imported Style 3231"/>
    <w:rsid w:val="003A6F3E"/>
  </w:style>
  <w:style w:type="numbering" w:customStyle="1" w:styleId="Style8111121">
    <w:name w:val="Style8111121"/>
    <w:rsid w:val="003A6F3E"/>
  </w:style>
  <w:style w:type="numbering" w:customStyle="1" w:styleId="Style72121">
    <w:name w:val="Style72121"/>
    <w:rsid w:val="003A6F3E"/>
  </w:style>
  <w:style w:type="numbering" w:customStyle="1" w:styleId="Style52121">
    <w:name w:val="Style52121"/>
    <w:rsid w:val="003A6F3E"/>
  </w:style>
  <w:style w:type="numbering" w:customStyle="1" w:styleId="Style32121">
    <w:name w:val="Style32121"/>
    <w:rsid w:val="003A6F3E"/>
  </w:style>
  <w:style w:type="numbering" w:customStyle="1" w:styleId="PwCListNumbers123121">
    <w:name w:val="PwC List Numbers 123121"/>
    <w:rsid w:val="003A6F3E"/>
  </w:style>
  <w:style w:type="numbering" w:customStyle="1" w:styleId="Style22121">
    <w:name w:val="Style22121"/>
    <w:rsid w:val="003A6F3E"/>
  </w:style>
  <w:style w:type="numbering" w:customStyle="1" w:styleId="Style82121">
    <w:name w:val="Style82121"/>
    <w:rsid w:val="003A6F3E"/>
  </w:style>
  <w:style w:type="numbering" w:customStyle="1" w:styleId="Style812121">
    <w:name w:val="Style812121"/>
    <w:rsid w:val="003A6F3E"/>
  </w:style>
  <w:style w:type="numbering" w:customStyle="1" w:styleId="PwCListNumbers1212121">
    <w:name w:val="PwC List Numbers 1212121"/>
    <w:rsid w:val="003A6F3E"/>
  </w:style>
  <w:style w:type="numbering" w:customStyle="1" w:styleId="Style62121">
    <w:name w:val="Style62121"/>
    <w:rsid w:val="003A6F3E"/>
  </w:style>
  <w:style w:type="numbering" w:customStyle="1" w:styleId="ALOutlineheadinglist231">
    <w:name w:val="AL Outline heading list231"/>
    <w:basedOn w:val="Sraonra"/>
    <w:uiPriority w:val="99"/>
    <w:rsid w:val="003A6F3E"/>
  </w:style>
  <w:style w:type="numbering" w:customStyle="1" w:styleId="ALMultilevelbulletlist231">
    <w:name w:val="AL Multi level bullet list231"/>
    <w:basedOn w:val="Sraonra"/>
    <w:uiPriority w:val="99"/>
    <w:rsid w:val="003A6F3E"/>
  </w:style>
  <w:style w:type="numbering" w:customStyle="1" w:styleId="ALMultilevelnumberedlist231">
    <w:name w:val="AL Multi level numbered list231"/>
    <w:basedOn w:val="Sraonra"/>
    <w:uiPriority w:val="99"/>
    <w:rsid w:val="003A6F3E"/>
  </w:style>
  <w:style w:type="numbering" w:customStyle="1" w:styleId="ALTableList231">
    <w:name w:val="AL Table List231"/>
    <w:uiPriority w:val="99"/>
    <w:rsid w:val="003A6F3E"/>
  </w:style>
  <w:style w:type="numbering" w:customStyle="1" w:styleId="ALPictureList231">
    <w:name w:val="AL Picture List231"/>
    <w:basedOn w:val="ALTableList"/>
    <w:uiPriority w:val="99"/>
    <w:rsid w:val="003A6F3E"/>
  </w:style>
  <w:style w:type="numbering" w:customStyle="1" w:styleId="ALAnnexList231">
    <w:name w:val="AL Annex List231"/>
    <w:basedOn w:val="Sraonra"/>
    <w:uiPriority w:val="99"/>
    <w:rsid w:val="003A6F3E"/>
  </w:style>
  <w:style w:type="numbering" w:customStyle="1" w:styleId="ALNoteList231">
    <w:name w:val="AL Note List231"/>
    <w:basedOn w:val="Sraonra"/>
    <w:uiPriority w:val="99"/>
    <w:rsid w:val="003A6F3E"/>
  </w:style>
  <w:style w:type="numbering" w:customStyle="1" w:styleId="Style8112131">
    <w:name w:val="Style8112131"/>
    <w:rsid w:val="003A6F3E"/>
  </w:style>
  <w:style w:type="numbering" w:customStyle="1" w:styleId="Style73131">
    <w:name w:val="Style73131"/>
    <w:rsid w:val="003A6F3E"/>
  </w:style>
  <w:style w:type="numbering" w:customStyle="1" w:styleId="Style53131">
    <w:name w:val="Style53131"/>
    <w:rsid w:val="003A6F3E"/>
  </w:style>
  <w:style w:type="numbering" w:customStyle="1" w:styleId="Style43131">
    <w:name w:val="Style43131"/>
    <w:rsid w:val="003A6F3E"/>
  </w:style>
  <w:style w:type="numbering" w:customStyle="1" w:styleId="Style33131">
    <w:name w:val="Style33131"/>
    <w:rsid w:val="003A6F3E"/>
  </w:style>
  <w:style w:type="numbering" w:customStyle="1" w:styleId="PwCListNumbers124131">
    <w:name w:val="PwC List Numbers 124131"/>
    <w:rsid w:val="003A6F3E"/>
  </w:style>
  <w:style w:type="numbering" w:customStyle="1" w:styleId="Style23131">
    <w:name w:val="Style23131"/>
    <w:rsid w:val="003A6F3E"/>
  </w:style>
  <w:style w:type="numbering" w:customStyle="1" w:styleId="Style83131">
    <w:name w:val="Style83131"/>
    <w:rsid w:val="003A6F3E"/>
  </w:style>
  <w:style w:type="numbering" w:customStyle="1" w:styleId="PwCListNumbers1213131">
    <w:name w:val="PwC List Numbers 1213131"/>
    <w:rsid w:val="003A6F3E"/>
  </w:style>
  <w:style w:type="numbering" w:customStyle="1" w:styleId="Style63131">
    <w:name w:val="Style63131"/>
    <w:rsid w:val="003A6F3E"/>
  </w:style>
  <w:style w:type="numbering" w:customStyle="1" w:styleId="ALOutlineheadinglist1131">
    <w:name w:val="AL Outline heading list1131"/>
    <w:basedOn w:val="Sraonra"/>
    <w:uiPriority w:val="99"/>
    <w:rsid w:val="003A6F3E"/>
  </w:style>
  <w:style w:type="numbering" w:customStyle="1" w:styleId="ALMultilevelbulletlist1131">
    <w:name w:val="AL Multi level bullet list1131"/>
    <w:basedOn w:val="Sraonra"/>
    <w:uiPriority w:val="99"/>
    <w:rsid w:val="003A6F3E"/>
  </w:style>
  <w:style w:type="numbering" w:customStyle="1" w:styleId="ALMultilevelnumberedlist1121">
    <w:name w:val="AL Multi level numbered list1121"/>
    <w:basedOn w:val="Sraonra"/>
    <w:uiPriority w:val="99"/>
    <w:rsid w:val="003A6F3E"/>
  </w:style>
  <w:style w:type="numbering" w:customStyle="1" w:styleId="ALTableList1131">
    <w:name w:val="AL Table List1131"/>
    <w:uiPriority w:val="99"/>
    <w:rsid w:val="003A6F3E"/>
  </w:style>
  <w:style w:type="numbering" w:customStyle="1" w:styleId="ALPictureList1131">
    <w:name w:val="AL Picture List1131"/>
    <w:basedOn w:val="ALTableList"/>
    <w:uiPriority w:val="99"/>
    <w:rsid w:val="003A6F3E"/>
  </w:style>
  <w:style w:type="numbering" w:customStyle="1" w:styleId="ALAnnexList1131">
    <w:name w:val="AL Annex List1131"/>
    <w:basedOn w:val="Sraonra"/>
    <w:uiPriority w:val="99"/>
    <w:rsid w:val="003A6F3E"/>
  </w:style>
  <w:style w:type="numbering" w:customStyle="1" w:styleId="ALNoteList1131">
    <w:name w:val="AL Note List1131"/>
    <w:basedOn w:val="Sraonra"/>
    <w:uiPriority w:val="99"/>
    <w:rsid w:val="003A6F3E"/>
  </w:style>
  <w:style w:type="numbering" w:customStyle="1" w:styleId="NoList611">
    <w:name w:val="No List611"/>
    <w:next w:val="Sraonra"/>
    <w:uiPriority w:val="99"/>
    <w:semiHidden/>
    <w:unhideWhenUsed/>
    <w:rsid w:val="003A6F3E"/>
  </w:style>
  <w:style w:type="numbering" w:customStyle="1" w:styleId="Style7521">
    <w:name w:val="Style7521"/>
    <w:rsid w:val="003A6F3E"/>
  </w:style>
  <w:style w:type="numbering" w:customStyle="1" w:styleId="PwCListNumbers12621">
    <w:name w:val="PwC List Numbers 12621"/>
    <w:rsid w:val="003A6F3E"/>
  </w:style>
  <w:style w:type="numbering" w:customStyle="1" w:styleId="Style81521">
    <w:name w:val="Style81521"/>
    <w:rsid w:val="003A6F3E"/>
  </w:style>
  <w:style w:type="numbering" w:customStyle="1" w:styleId="PwCListNumbers121521">
    <w:name w:val="PwC List Numbers 121521"/>
    <w:rsid w:val="003A6F3E"/>
  </w:style>
  <w:style w:type="numbering" w:customStyle="1" w:styleId="PwCListNumbers124221">
    <w:name w:val="PwC List Numbers 124221"/>
    <w:rsid w:val="003A6F3E"/>
  </w:style>
  <w:style w:type="numbering" w:customStyle="1" w:styleId="NoList711">
    <w:name w:val="No List711"/>
    <w:next w:val="Sraonra"/>
    <w:uiPriority w:val="99"/>
    <w:semiHidden/>
    <w:unhideWhenUsed/>
    <w:rsid w:val="003A6F3E"/>
  </w:style>
  <w:style w:type="table" w:customStyle="1" w:styleId="TableGrid11021">
    <w:name w:val="Table Grid11021"/>
    <w:basedOn w:val="prastojilentel"/>
    <w:next w:val="Lentelstinklelis"/>
    <w:uiPriority w:val="59"/>
    <w:qFormat/>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3A6F3E"/>
  </w:style>
  <w:style w:type="numbering" w:customStyle="1" w:styleId="PROIT-list221">
    <w:name w:val="PROIT-list221"/>
    <w:uiPriority w:val="99"/>
    <w:rsid w:val="003A6F3E"/>
  </w:style>
  <w:style w:type="numbering" w:customStyle="1" w:styleId="111111521">
    <w:name w:val="1 / 1.1 / 1.1.1521"/>
    <w:basedOn w:val="Sraonra"/>
    <w:next w:val="111111"/>
    <w:rsid w:val="003A6F3E"/>
  </w:style>
  <w:style w:type="numbering" w:customStyle="1" w:styleId="Pav321">
    <w:name w:val="Pav321"/>
    <w:rsid w:val="003A6F3E"/>
  </w:style>
  <w:style w:type="numbering" w:customStyle="1" w:styleId="StyleBulleted7pt421">
    <w:name w:val="Style Bulleted 7 pt421"/>
    <w:basedOn w:val="Sraonra"/>
    <w:rsid w:val="003A6F3E"/>
  </w:style>
  <w:style w:type="numbering" w:customStyle="1" w:styleId="NoList1421">
    <w:name w:val="No List1421"/>
    <w:next w:val="Sraonra"/>
    <w:uiPriority w:val="99"/>
    <w:semiHidden/>
    <w:unhideWhenUsed/>
    <w:rsid w:val="003A6F3E"/>
  </w:style>
  <w:style w:type="numbering" w:customStyle="1" w:styleId="1111111221">
    <w:name w:val="1 / 1.1 / 1.1.11221"/>
    <w:basedOn w:val="Sraonra"/>
    <w:next w:val="111111"/>
    <w:rsid w:val="003A6F3E"/>
  </w:style>
  <w:style w:type="numbering" w:customStyle="1" w:styleId="Stilius2221">
    <w:name w:val="Stilius2221"/>
    <w:rsid w:val="003A6F3E"/>
  </w:style>
  <w:style w:type="numbering" w:customStyle="1" w:styleId="Stilius5221">
    <w:name w:val="Stilius5221"/>
    <w:rsid w:val="003A6F3E"/>
  </w:style>
  <w:style w:type="numbering" w:customStyle="1" w:styleId="NoList11311">
    <w:name w:val="No List11311"/>
    <w:next w:val="Sraonra"/>
    <w:uiPriority w:val="99"/>
    <w:semiHidden/>
    <w:unhideWhenUsed/>
    <w:rsid w:val="003A6F3E"/>
  </w:style>
  <w:style w:type="numbering" w:customStyle="1" w:styleId="NoList2321">
    <w:name w:val="No List2321"/>
    <w:next w:val="Sraonra"/>
    <w:uiPriority w:val="99"/>
    <w:semiHidden/>
    <w:unhideWhenUsed/>
    <w:rsid w:val="003A6F3E"/>
  </w:style>
  <w:style w:type="numbering" w:customStyle="1" w:styleId="1111112211">
    <w:name w:val="1 / 1.1 / 1.1.12211"/>
    <w:basedOn w:val="Sraonra"/>
    <w:next w:val="111111"/>
    <w:locked/>
    <w:rsid w:val="003A6F3E"/>
  </w:style>
  <w:style w:type="numbering" w:customStyle="1" w:styleId="Pav1211">
    <w:name w:val="Pav1211"/>
    <w:rsid w:val="003A6F3E"/>
  </w:style>
  <w:style w:type="table" w:customStyle="1" w:styleId="LightList-Accent11521">
    <w:name w:val="Light List - Accent 11521"/>
    <w:basedOn w:val="prastojilentel"/>
    <w:uiPriority w:val="61"/>
    <w:rsid w:val="003A6F3E"/>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Sraonra"/>
    <w:rsid w:val="003A6F3E"/>
  </w:style>
  <w:style w:type="numbering" w:customStyle="1" w:styleId="NoList3221">
    <w:name w:val="No List3221"/>
    <w:next w:val="Sraonra"/>
    <w:uiPriority w:val="99"/>
    <w:semiHidden/>
    <w:unhideWhenUsed/>
    <w:rsid w:val="003A6F3E"/>
  </w:style>
  <w:style w:type="numbering" w:customStyle="1" w:styleId="PwCListBullets12211">
    <w:name w:val="PwC List Bullets 12211"/>
    <w:uiPriority w:val="99"/>
    <w:rsid w:val="003A6F3E"/>
  </w:style>
  <w:style w:type="numbering" w:customStyle="1" w:styleId="NoList4211">
    <w:name w:val="No List4211"/>
    <w:next w:val="Sraonra"/>
    <w:uiPriority w:val="99"/>
    <w:semiHidden/>
    <w:unhideWhenUsed/>
    <w:rsid w:val="003A6F3E"/>
  </w:style>
  <w:style w:type="numbering" w:customStyle="1" w:styleId="StyleBulleted7pt2321">
    <w:name w:val="Style Bulleted 7 pt2321"/>
    <w:basedOn w:val="Sraonra"/>
    <w:rsid w:val="003A6F3E"/>
  </w:style>
  <w:style w:type="numbering" w:customStyle="1" w:styleId="NoList12211">
    <w:name w:val="No List12211"/>
    <w:next w:val="Sraonra"/>
    <w:uiPriority w:val="99"/>
    <w:semiHidden/>
    <w:rsid w:val="003A6F3E"/>
  </w:style>
  <w:style w:type="numbering" w:customStyle="1" w:styleId="1111113321">
    <w:name w:val="1 / 1.1 / 1.1.13321"/>
    <w:basedOn w:val="Sraonra"/>
    <w:next w:val="111111"/>
    <w:rsid w:val="003A6F3E"/>
  </w:style>
  <w:style w:type="numbering" w:customStyle="1" w:styleId="NoList21211">
    <w:name w:val="No List21211"/>
    <w:next w:val="Sraonra"/>
    <w:uiPriority w:val="99"/>
    <w:semiHidden/>
    <w:unhideWhenUsed/>
    <w:rsid w:val="003A6F3E"/>
  </w:style>
  <w:style w:type="numbering" w:customStyle="1" w:styleId="TableBullet2321">
    <w:name w:val="Table Bullet2321"/>
    <w:basedOn w:val="Sraonra"/>
    <w:rsid w:val="003A6F3E"/>
  </w:style>
  <w:style w:type="numbering" w:customStyle="1" w:styleId="PwCListNumbers12721">
    <w:name w:val="PwC List Numbers 12721"/>
    <w:qFormat/>
    <w:rsid w:val="003A6F3E"/>
  </w:style>
  <w:style w:type="numbering" w:customStyle="1" w:styleId="PwCListNumbers121621">
    <w:name w:val="PwC List Numbers 121621"/>
    <w:qFormat/>
    <w:rsid w:val="003A6F3E"/>
  </w:style>
  <w:style w:type="numbering" w:customStyle="1" w:styleId="StyleBulleted7pt21211">
    <w:name w:val="Style Bulleted 7 pt21211"/>
    <w:basedOn w:val="Sraonra"/>
    <w:rsid w:val="003A6F3E"/>
  </w:style>
  <w:style w:type="numbering" w:customStyle="1" w:styleId="11111131211">
    <w:name w:val="1 / 1.1 / 1.1.131211"/>
    <w:basedOn w:val="Sraonra"/>
    <w:next w:val="111111"/>
    <w:rsid w:val="003A6F3E"/>
  </w:style>
  <w:style w:type="numbering" w:customStyle="1" w:styleId="TableBullet21211">
    <w:name w:val="Table Bullet21211"/>
    <w:basedOn w:val="Sraonra"/>
    <w:rsid w:val="003A6F3E"/>
  </w:style>
  <w:style w:type="numbering" w:customStyle="1" w:styleId="PwCListNumbers122221">
    <w:name w:val="PwC List Numbers 122221"/>
    <w:uiPriority w:val="99"/>
    <w:rsid w:val="003A6F3E"/>
  </w:style>
  <w:style w:type="numbering" w:customStyle="1" w:styleId="PwCListNumbers1211221">
    <w:name w:val="PwC List Numbers 1211221"/>
    <w:uiPriority w:val="99"/>
    <w:rsid w:val="003A6F3E"/>
  </w:style>
  <w:style w:type="table" w:customStyle="1" w:styleId="TableGridLight1321">
    <w:name w:val="Table Grid Light1321"/>
    <w:basedOn w:val="prastojilentel"/>
    <w:uiPriority w:val="40"/>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prastojilentel"/>
    <w:uiPriority w:val="61"/>
    <w:rsid w:val="003A6F3E"/>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3A6F3E"/>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3A6F3E"/>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3A6F3E"/>
  </w:style>
  <w:style w:type="numbering" w:customStyle="1" w:styleId="Style813221">
    <w:name w:val="Style813221"/>
    <w:rsid w:val="003A6F3E"/>
  </w:style>
  <w:style w:type="numbering" w:customStyle="1" w:styleId="ImportedStyle11221">
    <w:name w:val="Imported Style 11221"/>
    <w:rsid w:val="003A6F3E"/>
  </w:style>
  <w:style w:type="numbering" w:customStyle="1" w:styleId="Style81611">
    <w:name w:val="Style81611"/>
    <w:qFormat/>
    <w:rsid w:val="003A6F3E"/>
  </w:style>
  <w:style w:type="numbering" w:customStyle="1" w:styleId="Style71221">
    <w:name w:val="Style71221"/>
    <w:rsid w:val="003A6F3E"/>
  </w:style>
  <w:style w:type="numbering" w:customStyle="1" w:styleId="Style51221">
    <w:name w:val="Style51221"/>
    <w:rsid w:val="003A6F3E"/>
  </w:style>
  <w:style w:type="numbering" w:customStyle="1" w:styleId="Style41221">
    <w:name w:val="Style41221"/>
    <w:rsid w:val="003A6F3E"/>
  </w:style>
  <w:style w:type="numbering" w:customStyle="1" w:styleId="Style31221">
    <w:name w:val="Style31221"/>
    <w:rsid w:val="003A6F3E"/>
  </w:style>
  <w:style w:type="numbering" w:customStyle="1" w:styleId="Style21221">
    <w:name w:val="Style21221"/>
    <w:rsid w:val="003A6F3E"/>
  </w:style>
  <w:style w:type="numbering" w:customStyle="1" w:styleId="Style811421">
    <w:name w:val="Style811421"/>
    <w:rsid w:val="003A6F3E"/>
  </w:style>
  <w:style w:type="numbering" w:customStyle="1" w:styleId="Style61221">
    <w:name w:val="Style61221"/>
    <w:rsid w:val="003A6F3E"/>
  </w:style>
  <w:style w:type="numbering" w:customStyle="1" w:styleId="ImportedStyle1321">
    <w:name w:val="Imported Style 1321"/>
    <w:rsid w:val="003A6F3E"/>
  </w:style>
  <w:style w:type="numbering" w:customStyle="1" w:styleId="ImportedStyle3321">
    <w:name w:val="Imported Style 3321"/>
    <w:rsid w:val="003A6F3E"/>
  </w:style>
  <w:style w:type="numbering" w:customStyle="1" w:styleId="Style8111221">
    <w:name w:val="Style8111221"/>
    <w:rsid w:val="003A6F3E"/>
  </w:style>
  <w:style w:type="numbering" w:customStyle="1" w:styleId="Style72221">
    <w:name w:val="Style72221"/>
    <w:rsid w:val="003A6F3E"/>
  </w:style>
  <w:style w:type="numbering" w:customStyle="1" w:styleId="Style52221">
    <w:name w:val="Style52221"/>
    <w:rsid w:val="003A6F3E"/>
  </w:style>
  <w:style w:type="numbering" w:customStyle="1" w:styleId="Style32221">
    <w:name w:val="Style32221"/>
    <w:rsid w:val="003A6F3E"/>
  </w:style>
  <w:style w:type="numbering" w:customStyle="1" w:styleId="PwCListNumbers123221">
    <w:name w:val="PwC List Numbers 123221"/>
    <w:rsid w:val="003A6F3E"/>
  </w:style>
  <w:style w:type="numbering" w:customStyle="1" w:styleId="Style22221">
    <w:name w:val="Style22221"/>
    <w:rsid w:val="003A6F3E"/>
  </w:style>
  <w:style w:type="numbering" w:customStyle="1" w:styleId="Style82221">
    <w:name w:val="Style82221"/>
    <w:rsid w:val="003A6F3E"/>
  </w:style>
  <w:style w:type="numbering" w:customStyle="1" w:styleId="Style812221">
    <w:name w:val="Style812221"/>
    <w:rsid w:val="003A6F3E"/>
  </w:style>
  <w:style w:type="numbering" w:customStyle="1" w:styleId="PwCListNumbers1212221">
    <w:name w:val="PwC List Numbers 1212221"/>
    <w:rsid w:val="003A6F3E"/>
  </w:style>
  <w:style w:type="numbering" w:customStyle="1" w:styleId="Style62221">
    <w:name w:val="Style62221"/>
    <w:rsid w:val="003A6F3E"/>
  </w:style>
  <w:style w:type="numbering" w:customStyle="1" w:styleId="ALOutlineheadinglist321">
    <w:name w:val="AL Outline heading list321"/>
    <w:basedOn w:val="Sraonra"/>
    <w:uiPriority w:val="99"/>
    <w:rsid w:val="003A6F3E"/>
  </w:style>
  <w:style w:type="numbering" w:customStyle="1" w:styleId="ALMultilevelbulletlist321">
    <w:name w:val="AL Multi level bullet list321"/>
    <w:basedOn w:val="Sraonra"/>
    <w:uiPriority w:val="99"/>
    <w:rsid w:val="003A6F3E"/>
  </w:style>
  <w:style w:type="numbering" w:customStyle="1" w:styleId="ALMultilevelnumberedlist321">
    <w:name w:val="AL Multi level numbered list321"/>
    <w:basedOn w:val="Sraonra"/>
    <w:uiPriority w:val="99"/>
    <w:rsid w:val="003A6F3E"/>
  </w:style>
  <w:style w:type="numbering" w:customStyle="1" w:styleId="ALTableList321">
    <w:name w:val="AL Table List321"/>
    <w:uiPriority w:val="99"/>
    <w:rsid w:val="003A6F3E"/>
  </w:style>
  <w:style w:type="numbering" w:customStyle="1" w:styleId="ALPictureList321">
    <w:name w:val="AL Picture List321"/>
    <w:basedOn w:val="ALTableList"/>
    <w:uiPriority w:val="99"/>
    <w:rsid w:val="003A6F3E"/>
  </w:style>
  <w:style w:type="numbering" w:customStyle="1" w:styleId="ALAnnexList321">
    <w:name w:val="AL Annex List321"/>
    <w:basedOn w:val="Sraonra"/>
    <w:uiPriority w:val="99"/>
    <w:rsid w:val="003A6F3E"/>
  </w:style>
  <w:style w:type="numbering" w:customStyle="1" w:styleId="ALNoteList321">
    <w:name w:val="AL Note List321"/>
    <w:basedOn w:val="Sraonra"/>
    <w:uiPriority w:val="99"/>
    <w:rsid w:val="003A6F3E"/>
  </w:style>
  <w:style w:type="numbering" w:customStyle="1" w:styleId="Style8112221">
    <w:name w:val="Style8112221"/>
    <w:rsid w:val="003A6F3E"/>
  </w:style>
  <w:style w:type="numbering" w:customStyle="1" w:styleId="Style73221">
    <w:name w:val="Style73221"/>
    <w:rsid w:val="003A6F3E"/>
  </w:style>
  <w:style w:type="numbering" w:customStyle="1" w:styleId="Style53221">
    <w:name w:val="Style53221"/>
    <w:rsid w:val="003A6F3E"/>
  </w:style>
  <w:style w:type="numbering" w:customStyle="1" w:styleId="Style43221">
    <w:name w:val="Style43221"/>
    <w:rsid w:val="003A6F3E"/>
  </w:style>
  <w:style w:type="numbering" w:customStyle="1" w:styleId="Style33221">
    <w:name w:val="Style33221"/>
    <w:rsid w:val="003A6F3E"/>
  </w:style>
  <w:style w:type="numbering" w:customStyle="1" w:styleId="PwCListNumbers124321">
    <w:name w:val="PwC List Numbers 124321"/>
    <w:rsid w:val="003A6F3E"/>
  </w:style>
  <w:style w:type="numbering" w:customStyle="1" w:styleId="Style23221">
    <w:name w:val="Style23221"/>
    <w:rsid w:val="003A6F3E"/>
  </w:style>
  <w:style w:type="numbering" w:customStyle="1" w:styleId="Style83221">
    <w:name w:val="Style83221"/>
    <w:rsid w:val="003A6F3E"/>
  </w:style>
  <w:style w:type="numbering" w:customStyle="1" w:styleId="PwCListNumbers1213221">
    <w:name w:val="PwC List Numbers 1213221"/>
    <w:rsid w:val="003A6F3E"/>
  </w:style>
  <w:style w:type="numbering" w:customStyle="1" w:styleId="Style63221">
    <w:name w:val="Style63221"/>
    <w:rsid w:val="003A6F3E"/>
  </w:style>
  <w:style w:type="numbering" w:customStyle="1" w:styleId="ALOutlineheadinglist1221">
    <w:name w:val="AL Outline heading list1221"/>
    <w:basedOn w:val="Sraonra"/>
    <w:uiPriority w:val="99"/>
    <w:rsid w:val="003A6F3E"/>
  </w:style>
  <w:style w:type="numbering" w:customStyle="1" w:styleId="ALMultilevelbulletlist1221">
    <w:name w:val="AL Multi level bullet list1221"/>
    <w:basedOn w:val="Sraonra"/>
    <w:uiPriority w:val="99"/>
    <w:rsid w:val="003A6F3E"/>
  </w:style>
  <w:style w:type="numbering" w:customStyle="1" w:styleId="ALMultilevelnumberedlist1221">
    <w:name w:val="AL Multi level numbered list1221"/>
    <w:basedOn w:val="Sraonra"/>
    <w:uiPriority w:val="99"/>
    <w:rsid w:val="003A6F3E"/>
  </w:style>
  <w:style w:type="numbering" w:customStyle="1" w:styleId="ALTableList1221">
    <w:name w:val="AL Table List1221"/>
    <w:uiPriority w:val="99"/>
    <w:rsid w:val="003A6F3E"/>
  </w:style>
  <w:style w:type="numbering" w:customStyle="1" w:styleId="ALPictureList1221">
    <w:name w:val="AL Picture List1221"/>
    <w:basedOn w:val="ALTableList"/>
    <w:uiPriority w:val="99"/>
    <w:rsid w:val="003A6F3E"/>
  </w:style>
  <w:style w:type="numbering" w:customStyle="1" w:styleId="ALAnnexList1221">
    <w:name w:val="AL Annex List1221"/>
    <w:basedOn w:val="Sraonra"/>
    <w:uiPriority w:val="99"/>
    <w:rsid w:val="003A6F3E"/>
  </w:style>
  <w:style w:type="numbering" w:customStyle="1" w:styleId="ALNoteList1221">
    <w:name w:val="AL Note List1221"/>
    <w:basedOn w:val="Sraonra"/>
    <w:uiPriority w:val="99"/>
    <w:rsid w:val="003A6F3E"/>
  </w:style>
  <w:style w:type="numbering" w:customStyle="1" w:styleId="NoList5121">
    <w:name w:val="No List5121"/>
    <w:next w:val="Sraonra"/>
    <w:uiPriority w:val="99"/>
    <w:semiHidden/>
    <w:unhideWhenUsed/>
    <w:rsid w:val="003A6F3E"/>
  </w:style>
  <w:style w:type="numbering" w:customStyle="1" w:styleId="Style74121">
    <w:name w:val="Style74121"/>
    <w:rsid w:val="003A6F3E"/>
  </w:style>
  <w:style w:type="numbering" w:customStyle="1" w:styleId="PwCListNumbers125121">
    <w:name w:val="PwC List Numbers 125121"/>
    <w:rsid w:val="003A6F3E"/>
  </w:style>
  <w:style w:type="numbering" w:customStyle="1" w:styleId="Style814121">
    <w:name w:val="Style814121"/>
    <w:rsid w:val="003A6F3E"/>
  </w:style>
  <w:style w:type="numbering" w:customStyle="1" w:styleId="PwCListNumbers1214121">
    <w:name w:val="PwC List Numbers 1214121"/>
    <w:rsid w:val="003A6F3E"/>
  </w:style>
  <w:style w:type="numbering" w:customStyle="1" w:styleId="Style711121">
    <w:name w:val="Style711121"/>
    <w:rsid w:val="003A6F3E"/>
  </w:style>
  <w:style w:type="numbering" w:customStyle="1" w:styleId="Style511121">
    <w:name w:val="Style511121"/>
    <w:rsid w:val="003A6F3E"/>
  </w:style>
  <w:style w:type="numbering" w:customStyle="1" w:styleId="Style411121">
    <w:name w:val="Style411121"/>
    <w:rsid w:val="003A6F3E"/>
  </w:style>
  <w:style w:type="numbering" w:customStyle="1" w:styleId="Style311121">
    <w:name w:val="Style311121"/>
    <w:rsid w:val="003A6F3E"/>
  </w:style>
  <w:style w:type="numbering" w:customStyle="1" w:styleId="PwCListNumbers1221121">
    <w:name w:val="PwC List Numbers 1221121"/>
    <w:rsid w:val="003A6F3E"/>
  </w:style>
  <w:style w:type="numbering" w:customStyle="1" w:styleId="Style211121">
    <w:name w:val="Style211121"/>
    <w:rsid w:val="003A6F3E"/>
  </w:style>
  <w:style w:type="numbering" w:customStyle="1" w:styleId="Style8113121">
    <w:name w:val="Style8113121"/>
    <w:rsid w:val="003A6F3E"/>
  </w:style>
  <w:style w:type="numbering" w:customStyle="1" w:styleId="PwCListNumbers12111121">
    <w:name w:val="PwC List Numbers 12111121"/>
    <w:rsid w:val="003A6F3E"/>
  </w:style>
  <w:style w:type="numbering" w:customStyle="1" w:styleId="Style611121">
    <w:name w:val="Style611121"/>
    <w:rsid w:val="003A6F3E"/>
  </w:style>
  <w:style w:type="numbering" w:customStyle="1" w:styleId="NoList13121">
    <w:name w:val="No List13121"/>
    <w:next w:val="Sraonra"/>
    <w:uiPriority w:val="99"/>
    <w:semiHidden/>
    <w:unhideWhenUsed/>
    <w:rsid w:val="003A6F3E"/>
  </w:style>
  <w:style w:type="table" w:customStyle="1" w:styleId="TableGrid110121">
    <w:name w:val="Table Grid110121"/>
    <w:basedOn w:val="prastojilentel"/>
    <w:next w:val="Lentelstinklelis"/>
    <w:uiPriority w:val="59"/>
    <w:qFormat/>
    <w:rsid w:val="003A6F3E"/>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Sraonra"/>
    <w:uiPriority w:val="99"/>
    <w:semiHidden/>
    <w:unhideWhenUsed/>
    <w:rsid w:val="003A6F3E"/>
  </w:style>
  <w:style w:type="numbering" w:customStyle="1" w:styleId="ImportedStyle12121">
    <w:name w:val="Imported Style 12121"/>
    <w:rsid w:val="003A6F3E"/>
  </w:style>
  <w:style w:type="numbering" w:customStyle="1" w:styleId="ImportedStyle32121">
    <w:name w:val="Imported Style 32121"/>
    <w:rsid w:val="003A6F3E"/>
  </w:style>
  <w:style w:type="numbering" w:customStyle="1" w:styleId="Style81111121">
    <w:name w:val="Style81111121"/>
    <w:rsid w:val="003A6F3E"/>
  </w:style>
  <w:style w:type="numbering" w:customStyle="1" w:styleId="Style721121">
    <w:name w:val="Style721121"/>
    <w:rsid w:val="003A6F3E"/>
  </w:style>
  <w:style w:type="numbering" w:customStyle="1" w:styleId="Style521121">
    <w:name w:val="Style521121"/>
    <w:rsid w:val="003A6F3E"/>
  </w:style>
  <w:style w:type="numbering" w:customStyle="1" w:styleId="Style321121">
    <w:name w:val="Style321121"/>
    <w:rsid w:val="003A6F3E"/>
  </w:style>
  <w:style w:type="numbering" w:customStyle="1" w:styleId="PwCListNumbers1231121">
    <w:name w:val="PwC List Numbers 1231121"/>
    <w:rsid w:val="003A6F3E"/>
  </w:style>
  <w:style w:type="numbering" w:customStyle="1" w:styleId="Style221121">
    <w:name w:val="Style221121"/>
    <w:rsid w:val="003A6F3E"/>
  </w:style>
  <w:style w:type="numbering" w:customStyle="1" w:styleId="Style821121">
    <w:name w:val="Style821121"/>
    <w:rsid w:val="003A6F3E"/>
  </w:style>
  <w:style w:type="numbering" w:customStyle="1" w:styleId="Style8121121">
    <w:name w:val="Style8121121"/>
    <w:rsid w:val="003A6F3E"/>
  </w:style>
  <w:style w:type="numbering" w:customStyle="1" w:styleId="PwCListNumbers12121121">
    <w:name w:val="PwC List Numbers 12121121"/>
    <w:rsid w:val="003A6F3E"/>
  </w:style>
  <w:style w:type="numbering" w:customStyle="1" w:styleId="Style621121">
    <w:name w:val="Style621121"/>
    <w:rsid w:val="003A6F3E"/>
  </w:style>
  <w:style w:type="numbering" w:customStyle="1" w:styleId="ALOutlineheadinglist2121">
    <w:name w:val="AL Outline heading list2121"/>
    <w:basedOn w:val="Sraonra"/>
    <w:uiPriority w:val="99"/>
    <w:rsid w:val="003A6F3E"/>
  </w:style>
  <w:style w:type="numbering" w:customStyle="1" w:styleId="ALMultilevelbulletlist2121">
    <w:name w:val="AL Multi level bullet list2121"/>
    <w:basedOn w:val="Sraonra"/>
    <w:uiPriority w:val="99"/>
    <w:rsid w:val="003A6F3E"/>
  </w:style>
  <w:style w:type="numbering" w:customStyle="1" w:styleId="ALMultilevelnumberedlist2121">
    <w:name w:val="AL Multi level numbered list2121"/>
    <w:basedOn w:val="Sraonra"/>
    <w:uiPriority w:val="99"/>
    <w:rsid w:val="003A6F3E"/>
  </w:style>
  <w:style w:type="table" w:customStyle="1" w:styleId="LightList-Accent12121">
    <w:name w:val="Light List - Accent 12121"/>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3A6F3E"/>
  </w:style>
  <w:style w:type="numbering" w:customStyle="1" w:styleId="ALPictureList2121">
    <w:name w:val="AL Picture List2121"/>
    <w:basedOn w:val="ALTableList"/>
    <w:uiPriority w:val="99"/>
    <w:rsid w:val="003A6F3E"/>
  </w:style>
  <w:style w:type="numbering" w:customStyle="1" w:styleId="ALAnnexList2121">
    <w:name w:val="AL Annex List2121"/>
    <w:basedOn w:val="Sraonra"/>
    <w:uiPriority w:val="99"/>
    <w:rsid w:val="003A6F3E"/>
  </w:style>
  <w:style w:type="numbering" w:customStyle="1" w:styleId="ALNoteList2121">
    <w:name w:val="AL Note List2121"/>
    <w:basedOn w:val="Sraonra"/>
    <w:uiPriority w:val="99"/>
    <w:rsid w:val="003A6F3E"/>
  </w:style>
  <w:style w:type="table" w:customStyle="1" w:styleId="TableGridLight12121">
    <w:name w:val="Table Grid Light12121"/>
    <w:basedOn w:val="prastojilentel"/>
    <w:uiPriority w:val="40"/>
    <w:rsid w:val="003A6F3E"/>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Sraonra"/>
    <w:uiPriority w:val="99"/>
    <w:semiHidden/>
    <w:unhideWhenUsed/>
    <w:rsid w:val="003A6F3E"/>
  </w:style>
  <w:style w:type="numbering" w:customStyle="1" w:styleId="ImportedStyle111121">
    <w:name w:val="Imported Style 111121"/>
    <w:rsid w:val="003A6F3E"/>
  </w:style>
  <w:style w:type="numbering" w:customStyle="1" w:styleId="ImportedStyle311121">
    <w:name w:val="Imported Style 311121"/>
    <w:rsid w:val="003A6F3E"/>
  </w:style>
  <w:style w:type="numbering" w:customStyle="1" w:styleId="Style81121121">
    <w:name w:val="Style81121121"/>
    <w:rsid w:val="003A6F3E"/>
  </w:style>
  <w:style w:type="numbering" w:customStyle="1" w:styleId="Style731121">
    <w:name w:val="Style731121"/>
    <w:rsid w:val="003A6F3E"/>
  </w:style>
  <w:style w:type="numbering" w:customStyle="1" w:styleId="Style531121">
    <w:name w:val="Style531121"/>
    <w:rsid w:val="003A6F3E"/>
  </w:style>
  <w:style w:type="numbering" w:customStyle="1" w:styleId="Style431121">
    <w:name w:val="Style431121"/>
    <w:rsid w:val="003A6F3E"/>
  </w:style>
  <w:style w:type="numbering" w:customStyle="1" w:styleId="Style331121">
    <w:name w:val="Style331121"/>
    <w:rsid w:val="003A6F3E"/>
  </w:style>
  <w:style w:type="numbering" w:customStyle="1" w:styleId="PwCListNumbers1241121">
    <w:name w:val="PwC List Numbers 1241121"/>
    <w:rsid w:val="003A6F3E"/>
  </w:style>
  <w:style w:type="numbering" w:customStyle="1" w:styleId="Style231121">
    <w:name w:val="Style231121"/>
    <w:rsid w:val="003A6F3E"/>
  </w:style>
  <w:style w:type="numbering" w:customStyle="1" w:styleId="Style831121">
    <w:name w:val="Style831121"/>
    <w:rsid w:val="003A6F3E"/>
  </w:style>
  <w:style w:type="numbering" w:customStyle="1" w:styleId="Style8131121">
    <w:name w:val="Style8131121"/>
    <w:rsid w:val="003A6F3E"/>
  </w:style>
  <w:style w:type="numbering" w:customStyle="1" w:styleId="PwCListNumbers12131121">
    <w:name w:val="PwC List Numbers 12131121"/>
    <w:rsid w:val="003A6F3E"/>
  </w:style>
  <w:style w:type="numbering" w:customStyle="1" w:styleId="Style631121">
    <w:name w:val="Style631121"/>
    <w:rsid w:val="003A6F3E"/>
  </w:style>
  <w:style w:type="numbering" w:customStyle="1" w:styleId="ALOutlineheadinglist11121">
    <w:name w:val="AL Outline heading list11121"/>
    <w:basedOn w:val="Sraonra"/>
    <w:uiPriority w:val="99"/>
    <w:rsid w:val="003A6F3E"/>
  </w:style>
  <w:style w:type="numbering" w:customStyle="1" w:styleId="ALMultilevelbulletlist11121">
    <w:name w:val="AL Multi level bullet list11121"/>
    <w:basedOn w:val="Sraonra"/>
    <w:uiPriority w:val="99"/>
    <w:rsid w:val="003A6F3E"/>
  </w:style>
  <w:style w:type="numbering" w:customStyle="1" w:styleId="ALMultilevelnumberedlist11121">
    <w:name w:val="AL Multi level numbered list11121"/>
    <w:basedOn w:val="Sraonra"/>
    <w:uiPriority w:val="99"/>
    <w:rsid w:val="003A6F3E"/>
  </w:style>
  <w:style w:type="table" w:customStyle="1" w:styleId="LightList-Accent114121">
    <w:name w:val="Light List - Accent 114121"/>
    <w:basedOn w:val="prastojilentel"/>
    <w:next w:val="viesussraas1parykinim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next w:val="viesussraas"/>
    <w:uiPriority w:val="61"/>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next w:val="viesusspalvinimas4parykinimas"/>
    <w:uiPriority w:val="60"/>
    <w:rsid w:val="003A6F3E"/>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next w:val="2vidutinisspalvinimas1parykinimas"/>
    <w:uiPriority w:val="64"/>
    <w:rsid w:val="003A6F3E"/>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3A6F3E"/>
  </w:style>
  <w:style w:type="numbering" w:customStyle="1" w:styleId="ALPictureList11121">
    <w:name w:val="AL Picture List11121"/>
    <w:basedOn w:val="ALTableList"/>
    <w:uiPriority w:val="99"/>
    <w:rsid w:val="003A6F3E"/>
  </w:style>
  <w:style w:type="numbering" w:customStyle="1" w:styleId="ALAnnexList11121">
    <w:name w:val="AL Annex List11121"/>
    <w:basedOn w:val="Sraonra"/>
    <w:uiPriority w:val="99"/>
    <w:rsid w:val="003A6F3E"/>
  </w:style>
  <w:style w:type="numbering" w:customStyle="1" w:styleId="ALNoteList11121">
    <w:name w:val="AL Note List11121"/>
    <w:basedOn w:val="Sraonra"/>
    <w:uiPriority w:val="99"/>
    <w:rsid w:val="003A6F3E"/>
  </w:style>
  <w:style w:type="table" w:customStyle="1" w:styleId="ALTablesimple11121">
    <w:name w:val="AL Table simple11121"/>
    <w:basedOn w:val="Lentelstinklelis"/>
    <w:uiPriority w:val="99"/>
    <w:rsid w:val="003A6F3E"/>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prastojilentel"/>
    <w:next w:val="3sraolentel3parykinimas"/>
    <w:uiPriority w:val="48"/>
    <w:rsid w:val="003A6F3E"/>
    <w:pPr>
      <w:spacing w:after="0" w:line="240" w:lineRule="auto"/>
    </w:pPr>
    <w:rPr>
      <w:rFonts w:eastAsia="Batang"/>
      <w:kern w:val="0"/>
      <w:sz w:val="18"/>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Sraonra3">
    <w:name w:val="Sąrašo nėra3"/>
    <w:next w:val="Sraonra"/>
    <w:uiPriority w:val="99"/>
    <w:semiHidden/>
    <w:unhideWhenUsed/>
    <w:rsid w:val="003A6F3E"/>
  </w:style>
  <w:style w:type="table" w:customStyle="1" w:styleId="Lentelstinklelis2">
    <w:name w:val="Lentelės tinklelis2"/>
    <w:basedOn w:val="prastojilentel"/>
    <w:next w:val="Lentelstinklelis"/>
    <w:uiPriority w:val="59"/>
    <w:qFormat/>
    <w:rsid w:val="003A6F3E"/>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prastojilentel"/>
    <w:uiPriority w:val="99"/>
    <w:qFormat/>
    <w:rsid w:val="003A6F3E"/>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3A6F3E"/>
    <w:pPr>
      <w:keepNext/>
      <w:spacing w:before="60" w:after="60" w:line="240" w:lineRule="auto"/>
      <w:jc w:val="center"/>
    </w:pPr>
    <w:rPr>
      <w:rFonts w:ascii="Arial" w:eastAsia="Times New Roman" w:hAnsi="Arial" w:cs="Times New Roman"/>
      <w:b/>
      <w:color w:val="FFFFFF"/>
      <w:kern w:val="0"/>
      <w:sz w:val="20"/>
      <w:szCs w:val="24"/>
      <w14:ligatures w14:val="none"/>
    </w:rPr>
  </w:style>
  <w:style w:type="character" w:styleId="Paminjimas">
    <w:name w:val="Mention"/>
    <w:basedOn w:val="Numatytasispastraiposriftas"/>
    <w:uiPriority w:val="99"/>
    <w:unhideWhenUsed/>
    <w:rsid w:val="003A6F3E"/>
    <w:rPr>
      <w:color w:val="2B579A"/>
      <w:shd w:val="clear" w:color="auto" w:fill="E6E6E6"/>
    </w:rPr>
  </w:style>
  <w:style w:type="character" w:styleId="Neapdorotaspaminjimas">
    <w:name w:val="Unresolved Mention"/>
    <w:basedOn w:val="Numatytasispastraiposriftas"/>
    <w:uiPriority w:val="99"/>
    <w:unhideWhenUsed/>
    <w:rsid w:val="003A6F3E"/>
    <w:rPr>
      <w:color w:val="605E5C"/>
      <w:shd w:val="clear" w:color="auto" w:fill="E1DFDD"/>
    </w:rPr>
  </w:style>
  <w:style w:type="numbering" w:customStyle="1" w:styleId="Sraonra4">
    <w:name w:val="Sąrašo nėra4"/>
    <w:next w:val="Sraonra"/>
    <w:uiPriority w:val="99"/>
    <w:semiHidden/>
    <w:unhideWhenUsed/>
    <w:rsid w:val="003A6F3E"/>
  </w:style>
  <w:style w:type="table" w:customStyle="1" w:styleId="Lentelstinklelis3">
    <w:name w:val="Lentelės tinklelis3"/>
    <w:basedOn w:val="prastojilentel"/>
    <w:next w:val="Lentelstinklelis"/>
    <w:uiPriority w:val="59"/>
    <w:qFormat/>
    <w:rsid w:val="003A6F3E"/>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prastojilentel"/>
    <w:uiPriority w:val="99"/>
    <w:qFormat/>
    <w:rsid w:val="003A6F3E"/>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qFormat/>
    <w:rsid w:val="003A6F3E"/>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3A6F3E"/>
    <w:rPr>
      <w:rFonts w:ascii="Times New Roman" w:eastAsia="Times New Roman" w:hAnsi="Times New Roman" w:cs="Times New Roman"/>
      <w:sz w:val="24"/>
      <w:szCs w:val="20"/>
      <w:lang w:val="lt-LT" w:eastAsia="lt-LT"/>
    </w:rPr>
  </w:style>
  <w:style w:type="table" w:customStyle="1" w:styleId="Lentelstinklelis4">
    <w:name w:val="Lentelės tinklelis4"/>
    <w:basedOn w:val="prastojilentel"/>
    <w:next w:val="Lentelstinklelis"/>
    <w:uiPriority w:val="39"/>
    <w:rsid w:val="003A6F3E"/>
    <w:pPr>
      <w:spacing w:after="0" w:line="240" w:lineRule="auto"/>
    </w:pPr>
    <w:rPr>
      <w:rFonts w:ascii="Liberation Sans" w:eastAsia="Liberation Sans" w:hAnsi="Liberation Sans" w:cs="Segoe U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Sraonra"/>
    <w:uiPriority w:val="99"/>
    <w:semiHidden/>
    <w:unhideWhenUsed/>
    <w:rsid w:val="003A6F3E"/>
  </w:style>
  <w:style w:type="table" w:customStyle="1" w:styleId="Lentelstinklelis5">
    <w:name w:val="Lentelės tinklelis5"/>
    <w:basedOn w:val="prastojilentel"/>
    <w:next w:val="Lentelstinklelis"/>
    <w:uiPriority w:val="9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3A6F3E"/>
    <w:pPr>
      <w:numPr>
        <w:numId w:val="7"/>
      </w:numPr>
    </w:pPr>
  </w:style>
  <w:style w:type="numbering" w:customStyle="1" w:styleId="PwCListNumbers1220">
    <w:name w:val="PwC List Numbers 1220"/>
    <w:rsid w:val="003A6F3E"/>
  </w:style>
  <w:style w:type="numbering" w:customStyle="1" w:styleId="Style8110">
    <w:name w:val="Style8110"/>
    <w:rsid w:val="003A6F3E"/>
  </w:style>
  <w:style w:type="numbering" w:customStyle="1" w:styleId="PwCListNumbers12110">
    <w:name w:val="PwC List Numbers 12110"/>
    <w:rsid w:val="003A6F3E"/>
    <w:pPr>
      <w:numPr>
        <w:numId w:val="8"/>
      </w:numPr>
    </w:pPr>
  </w:style>
  <w:style w:type="numbering" w:customStyle="1" w:styleId="Style715">
    <w:name w:val="Style715"/>
    <w:rsid w:val="003A6F3E"/>
  </w:style>
  <w:style w:type="numbering" w:customStyle="1" w:styleId="Style515">
    <w:name w:val="Style515"/>
    <w:rsid w:val="003A6F3E"/>
  </w:style>
  <w:style w:type="numbering" w:customStyle="1" w:styleId="Style415">
    <w:name w:val="Style415"/>
    <w:rsid w:val="003A6F3E"/>
    <w:pPr>
      <w:numPr>
        <w:numId w:val="14"/>
      </w:numPr>
    </w:pPr>
  </w:style>
  <w:style w:type="numbering" w:customStyle="1" w:styleId="Style315">
    <w:name w:val="Style315"/>
    <w:rsid w:val="003A6F3E"/>
  </w:style>
  <w:style w:type="numbering" w:customStyle="1" w:styleId="PwCListNumbers1225">
    <w:name w:val="PwC List Numbers 1225"/>
    <w:rsid w:val="003A6F3E"/>
  </w:style>
  <w:style w:type="numbering" w:customStyle="1" w:styleId="Style215">
    <w:name w:val="Style215"/>
    <w:rsid w:val="003A6F3E"/>
  </w:style>
  <w:style w:type="numbering" w:customStyle="1" w:styleId="Style8118">
    <w:name w:val="Style8118"/>
    <w:rsid w:val="003A6F3E"/>
    <w:pPr>
      <w:numPr>
        <w:numId w:val="27"/>
      </w:numPr>
    </w:pPr>
  </w:style>
  <w:style w:type="numbering" w:customStyle="1" w:styleId="PwCListNumbers12115">
    <w:name w:val="PwC List Numbers 12115"/>
    <w:rsid w:val="003A6F3E"/>
  </w:style>
  <w:style w:type="numbering" w:customStyle="1" w:styleId="Style615">
    <w:name w:val="Style615"/>
    <w:rsid w:val="003A6F3E"/>
  </w:style>
  <w:style w:type="numbering" w:customStyle="1" w:styleId="ImportedStyle17">
    <w:name w:val="Imported Style 17"/>
    <w:rsid w:val="003A6F3E"/>
    <w:pPr>
      <w:numPr>
        <w:numId w:val="42"/>
      </w:numPr>
    </w:pPr>
  </w:style>
  <w:style w:type="numbering" w:customStyle="1" w:styleId="ImportedStyle37">
    <w:name w:val="Imported Style 37"/>
    <w:rsid w:val="003A6F3E"/>
    <w:pPr>
      <w:numPr>
        <w:numId w:val="43"/>
      </w:numPr>
    </w:pPr>
  </w:style>
  <w:style w:type="paragraph" w:customStyle="1" w:styleId="PROITbulleted">
    <w:name w:val="PROIT bulleted"/>
    <w:basedOn w:val="prastasis"/>
    <w:qFormat/>
    <w:rsid w:val="003A6F3E"/>
    <w:pPr>
      <w:numPr>
        <w:numId w:val="152"/>
      </w:numPr>
      <w:spacing w:after="120" w:line="240" w:lineRule="auto"/>
      <w:contextualSpacing/>
    </w:pPr>
    <w:rPr>
      <w:kern w:val="0"/>
      <w14:ligatures w14:val="none"/>
    </w:rPr>
  </w:style>
  <w:style w:type="paragraph" w:customStyle="1" w:styleId="pf0">
    <w:name w:val="pf0"/>
    <w:basedOn w:val="prastasis"/>
    <w:rsid w:val="003A6F3E"/>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cf01">
    <w:name w:val="cf01"/>
    <w:basedOn w:val="Numatytasispastraiposriftas"/>
    <w:rsid w:val="003A6F3E"/>
    <w:rPr>
      <w:rFonts w:ascii="Segoe UI" w:hAnsi="Segoe UI" w:cs="Segoe UI" w:hint="default"/>
      <w:sz w:val="18"/>
      <w:szCs w:val="18"/>
    </w:rPr>
  </w:style>
  <w:style w:type="numbering" w:customStyle="1" w:styleId="PwCListNumbers1214122">
    <w:name w:val="PwC List Numbers 1214122"/>
    <w:rsid w:val="003A6F3E"/>
    <w:pPr>
      <w:numPr>
        <w:numId w:val="153"/>
      </w:numPr>
    </w:pPr>
  </w:style>
  <w:style w:type="numbering" w:customStyle="1" w:styleId="Style716">
    <w:name w:val="Style716"/>
    <w:qFormat/>
    <w:rsid w:val="003A6F3E"/>
    <w:pPr>
      <w:numPr>
        <w:numId w:val="151"/>
      </w:numPr>
    </w:pPr>
  </w:style>
  <w:style w:type="numbering" w:customStyle="1" w:styleId="Style5314">
    <w:name w:val="Style5314"/>
    <w:rsid w:val="003A6F3E"/>
    <w:pPr>
      <w:numPr>
        <w:numId w:val="11"/>
      </w:numPr>
    </w:pPr>
  </w:style>
  <w:style w:type="numbering" w:customStyle="1" w:styleId="Style3314">
    <w:name w:val="Style3314"/>
    <w:rsid w:val="003A6F3E"/>
    <w:pPr>
      <w:numPr>
        <w:numId w:val="9"/>
      </w:numPr>
    </w:pPr>
  </w:style>
  <w:style w:type="table" w:customStyle="1" w:styleId="IntetnalHeader1">
    <w:name w:val="IntetnalHeader1"/>
    <w:basedOn w:val="prastojilentel"/>
    <w:rsid w:val="003A6F3E"/>
    <w:pPr>
      <w:spacing w:before="200" w:after="60" w:line="240" w:lineRule="auto"/>
    </w:pPr>
    <w:rPr>
      <w:rFonts w:ascii="Bookman Old Style" w:eastAsia="Times New Roman" w:hAnsi="Bookman Old Style" w:cs="Times New Roman"/>
      <w:b/>
      <w:bCs/>
      <w:kern w:val="0"/>
      <w:lang w:val="pl-PL" w:eastAsia="pl-PL"/>
      <w14:ligatures w14:val="none"/>
    </w:rPr>
    <w:tblPr>
      <w:tblInd w:w="1134" w:type="dxa"/>
      <w:tblCellMar>
        <w:left w:w="0" w:type="dxa"/>
        <w:right w:w="0" w:type="dxa"/>
      </w:tblCellMar>
    </w:tblPr>
  </w:style>
  <w:style w:type="character" w:customStyle="1" w:styleId="y2iqfc">
    <w:name w:val="y2iqfc"/>
    <w:basedOn w:val="Numatytasispastraiposriftas"/>
    <w:rsid w:val="003A6F3E"/>
  </w:style>
  <w:style w:type="paragraph" w:customStyle="1" w:styleId="TextBullet2">
    <w:name w:val="Text Bullet 2"/>
    <w:basedOn w:val="prastasis"/>
    <w:rsid w:val="003A6F3E"/>
    <w:pPr>
      <w:numPr>
        <w:numId w:val="154"/>
      </w:numPr>
      <w:tabs>
        <w:tab w:val="left" w:pos="1418"/>
      </w:tabs>
      <w:spacing w:after="120" w:line="240" w:lineRule="auto"/>
    </w:pPr>
    <w:rPr>
      <w:rFonts w:ascii="ITCCenturyBookT" w:eastAsia="Times New Roman" w:hAnsi="ITCCenturyBookT" w:cs="Times New Roman"/>
      <w:kern w:val="0"/>
      <w:szCs w:val="20"/>
      <w:lang w:val="en-GB"/>
      <w14:ligatures w14:val="none"/>
    </w:rPr>
  </w:style>
  <w:style w:type="paragraph" w:customStyle="1" w:styleId="Text2">
    <w:name w:val="Text 2"/>
    <w:basedOn w:val="prastasis"/>
    <w:rsid w:val="003A6F3E"/>
    <w:pPr>
      <w:spacing w:after="120" w:line="240" w:lineRule="auto"/>
      <w:jc w:val="both"/>
    </w:pPr>
    <w:rPr>
      <w:rFonts w:ascii="Times New Roman" w:eastAsia="Times New Roman" w:hAnsi="Times New Roman" w:cs="Times New Roman"/>
      <w:kern w:val="0"/>
      <w:szCs w:val="20"/>
      <w:lang w:val="en-GB"/>
      <w14:ligatures w14:val="none"/>
    </w:rPr>
  </w:style>
  <w:style w:type="paragraph" w:customStyle="1" w:styleId="ListNumber2Level2">
    <w:name w:val="List Number 2 (Level 2)"/>
    <w:basedOn w:val="Text2"/>
    <w:rsid w:val="003A6F3E"/>
    <w:pPr>
      <w:tabs>
        <w:tab w:val="num" w:pos="907"/>
      </w:tabs>
      <w:ind w:left="907" w:hanging="453"/>
    </w:pPr>
    <w:rPr>
      <w:noProof/>
    </w:rPr>
  </w:style>
  <w:style w:type="paragraph" w:customStyle="1" w:styleId="ListNumber2Level3">
    <w:name w:val="List Number 2 (Level 3)"/>
    <w:basedOn w:val="Text2"/>
    <w:rsid w:val="003A6F3E"/>
    <w:pPr>
      <w:tabs>
        <w:tab w:val="num" w:pos="1361"/>
      </w:tabs>
      <w:ind w:left="1361" w:hanging="454"/>
    </w:pPr>
    <w:rPr>
      <w:noProof/>
    </w:rPr>
  </w:style>
  <w:style w:type="paragraph" w:customStyle="1" w:styleId="ListNumber2Level4">
    <w:name w:val="List Number 2 (Level 4)"/>
    <w:basedOn w:val="Text2"/>
    <w:rsid w:val="003A6F3E"/>
    <w:pPr>
      <w:tabs>
        <w:tab w:val="num" w:pos="1814"/>
      </w:tabs>
      <w:ind w:left="1814" w:hanging="453"/>
    </w:pPr>
    <w:rPr>
      <w:noProof/>
    </w:rPr>
  </w:style>
  <w:style w:type="character" w:customStyle="1" w:styleId="GuidanceChar">
    <w:name w:val="Guidance Char"/>
    <w:link w:val="Guidance"/>
    <w:locked/>
    <w:rsid w:val="003A6F3E"/>
    <w:rPr>
      <w:rFonts w:ascii="Arial" w:eastAsia="SimSun" w:hAnsi="Arial" w:cs="Arial"/>
      <w:i/>
      <w:iCs/>
      <w:color w:val="7F7F7F"/>
      <w:sz w:val="24"/>
      <w:lang w:val="fr-BE" w:eastAsia="zh-CN"/>
    </w:rPr>
  </w:style>
  <w:style w:type="paragraph" w:customStyle="1" w:styleId="Guidance">
    <w:name w:val="Guidance"/>
    <w:basedOn w:val="prastasis"/>
    <w:link w:val="GuidanceChar"/>
    <w:qFormat/>
    <w:rsid w:val="003A6F3E"/>
    <w:pPr>
      <w:spacing w:after="120" w:line="240" w:lineRule="atLeast"/>
      <w:ind w:left="720"/>
    </w:pPr>
    <w:rPr>
      <w:rFonts w:ascii="Arial" w:eastAsia="SimSun" w:hAnsi="Arial" w:cs="Arial"/>
      <w:i/>
      <w:iCs/>
      <w:color w:val="7F7F7F"/>
      <w:sz w:val="24"/>
      <w:lang w:val="fr-BE" w:eastAsia="zh-CN"/>
    </w:rPr>
  </w:style>
  <w:style w:type="paragraph" w:customStyle="1" w:styleId="ScrollListNumber">
    <w:name w:val="Scroll List Number"/>
    <w:basedOn w:val="Sraopastraipa"/>
    <w:link w:val="ScrollListNumberChar"/>
    <w:qFormat/>
    <w:rsid w:val="003A6F3E"/>
    <w:pPr>
      <w:numPr>
        <w:numId w:val="155"/>
      </w:numPr>
      <w:spacing w:before="120" w:after="120"/>
      <w:ind w:left="431" w:hanging="221"/>
      <w:jc w:val="left"/>
    </w:pPr>
    <w:rPr>
      <w:color w:val="000000"/>
      <w:sz w:val="20"/>
      <w:szCs w:val="20"/>
      <w:lang w:val="en-US" w:eastAsia="lt-LT"/>
    </w:rPr>
  </w:style>
  <w:style w:type="character" w:customStyle="1" w:styleId="ScrollListNumberChar">
    <w:name w:val="Scroll List Number Char"/>
    <w:basedOn w:val="Numatytasispastraiposriftas"/>
    <w:link w:val="ScrollListNumber"/>
    <w:rsid w:val="003A6F3E"/>
    <w:rPr>
      <w:rFonts w:ascii="Times New Roman" w:eastAsia="Calibri" w:hAnsi="Times New Roman" w:cs="Times New Roman"/>
      <w:color w:val="000000"/>
      <w:kern w:val="0"/>
      <w:sz w:val="20"/>
      <w:szCs w:val="20"/>
      <w:lang w:val="en-US" w:eastAsia="lt-LT"/>
      <w14:ligatures w14:val="none"/>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prastasis"/>
    <w:qFormat/>
    <w:rsid w:val="003A6F3E"/>
    <w:pPr>
      <w:widowControl w:val="0"/>
      <w:autoSpaceDE w:val="0"/>
      <w:autoSpaceDN w:val="0"/>
      <w:adjustRightInd w:val="0"/>
      <w:spacing w:line="240" w:lineRule="exact"/>
      <w:ind w:firstLine="720"/>
    </w:pPr>
    <w:rPr>
      <w:rFonts w:ascii="Tahoma" w:eastAsia="Times New Roman" w:hAnsi="Tahoma" w:cs="Arial"/>
      <w:kern w:val="0"/>
      <w:sz w:val="20"/>
      <w:szCs w:val="20"/>
      <w:lang w:val="en-US"/>
      <w14:ligatures w14:val="none"/>
    </w:rPr>
  </w:style>
  <w:style w:type="paragraph" w:customStyle="1" w:styleId="StyleBoldLeftFirstline0cm">
    <w:name w:val="Style Bold Left First line:  0 cm"/>
    <w:basedOn w:val="prastasis"/>
    <w:qFormat/>
    <w:rsid w:val="003A6F3E"/>
    <w:pPr>
      <w:keepNext/>
      <w:spacing w:after="0" w:line="360" w:lineRule="auto"/>
    </w:pPr>
    <w:rPr>
      <w:rFonts w:ascii="Times New Roman" w:eastAsia="Times New Roman" w:hAnsi="Times New Roman" w:cs="Times New Roman"/>
      <w:b/>
      <w:bCs/>
      <w:kern w:val="0"/>
      <w:sz w:val="24"/>
      <w:szCs w:val="20"/>
      <w14:ligatures w14:val="none"/>
    </w:rPr>
  </w:style>
  <w:style w:type="paragraph" w:customStyle="1" w:styleId="DocTitle">
    <w:name w:val="Doc Title"/>
    <w:basedOn w:val="prastasis"/>
    <w:next w:val="Underline"/>
    <w:qFormat/>
    <w:rsid w:val="003A6F3E"/>
    <w:pPr>
      <w:spacing w:after="0" w:line="360" w:lineRule="auto"/>
      <w:jc w:val="center"/>
    </w:pPr>
    <w:rPr>
      <w:rFonts w:ascii="Arial" w:hAnsi="Arial" w:cs="Times New Roman"/>
      <w:b/>
      <w:caps/>
      <w:kern w:val="0"/>
      <w:szCs w:val="20"/>
      <w:lang w:val="fr-FR"/>
      <w14:ligatures w14:val="none"/>
    </w:rPr>
  </w:style>
  <w:style w:type="paragraph" w:customStyle="1" w:styleId="Underline">
    <w:name w:val="Underline"/>
    <w:basedOn w:val="prastasis"/>
    <w:next w:val="DocSubTitle"/>
    <w:qFormat/>
    <w:rsid w:val="003A6F3E"/>
    <w:pPr>
      <w:spacing w:after="0" w:line="240" w:lineRule="auto"/>
      <w:jc w:val="center"/>
    </w:pPr>
    <w:rPr>
      <w:rFonts w:ascii="Arial" w:hAnsi="Arial" w:cs="Times New Roman"/>
      <w:b/>
      <w:kern w:val="0"/>
      <w:szCs w:val="20"/>
      <w:lang w:val="fr-FR"/>
      <w14:ligatures w14:val="none"/>
    </w:rPr>
  </w:style>
  <w:style w:type="paragraph" w:customStyle="1" w:styleId="DocSubTitle">
    <w:name w:val="Doc SubTitle"/>
    <w:basedOn w:val="prastasis"/>
    <w:next w:val="prastasis"/>
    <w:rsid w:val="003A6F3E"/>
    <w:pPr>
      <w:spacing w:after="0" w:line="240" w:lineRule="auto"/>
      <w:jc w:val="center"/>
    </w:pPr>
    <w:rPr>
      <w:rFonts w:ascii="Arial" w:hAnsi="Arial" w:cs="Times New Roman"/>
      <w:kern w:val="0"/>
      <w:szCs w:val="20"/>
      <w:lang w:val="fr-FR"/>
      <w14:ligatures w14:val="none"/>
    </w:rPr>
  </w:style>
  <w:style w:type="paragraph" w:customStyle="1" w:styleId="address">
    <w:name w:val="address"/>
    <w:basedOn w:val="prastasis"/>
    <w:rsid w:val="003A6F3E"/>
    <w:pPr>
      <w:spacing w:after="0" w:line="240" w:lineRule="auto"/>
    </w:pPr>
    <w:rPr>
      <w:rFonts w:ascii="Times New Roman" w:hAnsi="Times New Roman" w:cs="Times New Roman"/>
      <w:kern w:val="0"/>
      <w:sz w:val="20"/>
      <w:szCs w:val="20"/>
      <w:lang w:val="en-AU"/>
      <w14:ligatures w14:val="none"/>
    </w:rPr>
  </w:style>
  <w:style w:type="paragraph" w:customStyle="1" w:styleId="COCOSTYLE">
    <w:name w:val="COCOSTYLE"/>
    <w:basedOn w:val="prastasis"/>
    <w:qFormat/>
    <w:rsid w:val="003A6F3E"/>
    <w:pPr>
      <w:tabs>
        <w:tab w:val="left" w:pos="851"/>
        <w:tab w:val="left" w:pos="1276"/>
        <w:tab w:val="left" w:pos="1985"/>
        <w:tab w:val="center" w:pos="4820"/>
        <w:tab w:val="center" w:pos="8222"/>
        <w:tab w:val="right" w:pos="9639"/>
      </w:tabs>
      <w:spacing w:after="0" w:line="240" w:lineRule="auto"/>
    </w:pPr>
    <w:rPr>
      <w:rFonts w:ascii="Arial" w:hAnsi="Arial" w:cs="Times New Roman"/>
      <w:kern w:val="0"/>
      <w:szCs w:val="20"/>
      <w:lang w:val="en-GB"/>
      <w14:ligatures w14:val="none"/>
    </w:rPr>
  </w:style>
  <w:style w:type="paragraph" w:customStyle="1" w:styleId="CharCharCharCharCharChar">
    <w:name w:val="Char Char Char Char Char Char"/>
    <w:basedOn w:val="prastasis"/>
    <w:qFormat/>
    <w:rsid w:val="003A6F3E"/>
    <w:pPr>
      <w:spacing w:line="240" w:lineRule="exact"/>
    </w:pPr>
    <w:rPr>
      <w:rFonts w:ascii="Tahoma" w:hAnsi="Tahoma" w:cs="Times New Roman"/>
      <w:kern w:val="0"/>
      <w:sz w:val="20"/>
      <w:szCs w:val="20"/>
      <w:lang w:val="en-GB"/>
      <w14:ligatures w14:val="none"/>
    </w:rPr>
  </w:style>
  <w:style w:type="paragraph" w:customStyle="1" w:styleId="CharCharCharCharCharCharCharCharCharCarCar">
    <w:name w:val="Char Char Char Char Char Char Char Char Char Car Car"/>
    <w:basedOn w:val="prastasis"/>
    <w:qFormat/>
    <w:rsid w:val="003A6F3E"/>
    <w:pPr>
      <w:spacing w:line="240" w:lineRule="exact"/>
    </w:pPr>
    <w:rPr>
      <w:rFonts w:ascii="Tahoma" w:hAnsi="Tahoma" w:cs="Times New Roman"/>
      <w:kern w:val="0"/>
      <w:sz w:val="20"/>
      <w:szCs w:val="20"/>
      <w:lang w:val="en-GB"/>
      <w14:ligatures w14:val="none"/>
    </w:rPr>
  </w:style>
  <w:style w:type="paragraph" w:customStyle="1" w:styleId="Abs15">
    <w:name w:val="Abs15"/>
    <w:basedOn w:val="prastasis"/>
    <w:qFormat/>
    <w:rsid w:val="003A6F3E"/>
    <w:pPr>
      <w:spacing w:after="0" w:line="300" w:lineRule="auto"/>
    </w:pPr>
    <w:rPr>
      <w:rFonts w:ascii="Times New Roman" w:hAnsi="Times New Roman" w:cs="Times New Roman"/>
      <w:kern w:val="0"/>
      <w:sz w:val="24"/>
      <w:szCs w:val="20"/>
      <w:lang w:val="de-DE" w:eastAsia="de-DE"/>
      <w14:ligatures w14:val="none"/>
    </w:rPr>
  </w:style>
  <w:style w:type="paragraph" w:customStyle="1" w:styleId="CharCharCharCharCharCharCharCharChar">
    <w:name w:val="Char Char Char Char Char Char Char Char Char"/>
    <w:basedOn w:val="prastasis"/>
    <w:qFormat/>
    <w:rsid w:val="003A6F3E"/>
    <w:pPr>
      <w:spacing w:line="240" w:lineRule="exact"/>
    </w:pPr>
    <w:rPr>
      <w:rFonts w:ascii="Tahoma" w:hAnsi="Tahoma" w:cs="Times New Roman"/>
      <w:kern w:val="0"/>
      <w:sz w:val="20"/>
      <w:szCs w:val="20"/>
      <w:lang w:val="en-GB"/>
      <w14:ligatures w14:val="none"/>
    </w:rPr>
  </w:style>
  <w:style w:type="paragraph" w:customStyle="1" w:styleId="ydpfea3e4b2msonormal">
    <w:name w:val="ydpfea3e4b2msonormal"/>
    <w:basedOn w:val="prastasis"/>
    <w:qFormat/>
    <w:rsid w:val="003A6F3E"/>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TOCBase">
    <w:name w:val="TOC Base"/>
    <w:basedOn w:val="prastasis"/>
    <w:qFormat/>
    <w:rsid w:val="003A6F3E"/>
    <w:pPr>
      <w:tabs>
        <w:tab w:val="right" w:leader="dot" w:pos="6480"/>
      </w:tabs>
      <w:spacing w:after="240" w:line="240" w:lineRule="atLeast"/>
    </w:pPr>
    <w:rPr>
      <w:rFonts w:ascii="Arial" w:eastAsia="Times New Roman" w:hAnsi="Arial" w:cs="Times New Roman"/>
      <w:spacing w:val="-5"/>
      <w:kern w:val="0"/>
      <w:sz w:val="20"/>
      <w:szCs w:val="20"/>
      <w:lang w:val="en-US"/>
      <w14:ligatures w14:val="none"/>
    </w:rPr>
  </w:style>
  <w:style w:type="paragraph" w:customStyle="1" w:styleId="TOCTitle">
    <w:name w:val="TOC Title"/>
    <w:basedOn w:val="Pavadinimas"/>
    <w:link w:val="TOCTitleChar"/>
    <w:qFormat/>
    <w:rsid w:val="003A6F3E"/>
    <w:pPr>
      <w:keepNext w:val="0"/>
      <w:spacing w:after="240"/>
      <w:ind w:left="720"/>
      <w:jc w:val="both"/>
      <w:outlineLvl w:val="0"/>
    </w:pPr>
    <w:rPr>
      <w:rFonts w:ascii="Arial" w:hAnsi="Arial" w:cs="Arial"/>
      <w:color w:val="DA291C"/>
      <w:sz w:val="32"/>
      <w:szCs w:val="32"/>
      <w:lang w:val="en-GB" w:eastAsia="ja-JP"/>
    </w:rPr>
  </w:style>
  <w:style w:type="character" w:customStyle="1" w:styleId="TOCTitleChar">
    <w:name w:val="TOC Title Char"/>
    <w:link w:val="TOCTitle"/>
    <w:qFormat/>
    <w:rsid w:val="003A6F3E"/>
    <w:rPr>
      <w:rFonts w:ascii="Arial" w:eastAsia="MS Mincho" w:hAnsi="Arial" w:cs="Arial"/>
      <w:b/>
      <w:bCs/>
      <w:color w:val="DA291C"/>
      <w:kern w:val="28"/>
      <w:sz w:val="32"/>
      <w:szCs w:val="32"/>
      <w:lang w:val="en-GB" w:eastAsia="ja-JP"/>
      <w14:ligatures w14:val="none"/>
    </w:rPr>
  </w:style>
  <w:style w:type="table" w:customStyle="1" w:styleId="Tableausimple41">
    <w:name w:val="Tableau simple 41"/>
    <w:basedOn w:val="prastojilentel"/>
    <w:uiPriority w:val="44"/>
    <w:rsid w:val="003A6F3E"/>
    <w:pPr>
      <w:spacing w:after="0" w:line="240" w:lineRule="auto"/>
    </w:pPr>
    <w:rPr>
      <w:rFonts w:ascii="Times New Roman" w:eastAsia="Times New Roman" w:hAnsi="Times New Roman" w:cs="Times New Roman"/>
      <w:kern w:val="0"/>
      <w:sz w:val="20"/>
      <w:szCs w:val="20"/>
      <w:lang w:eastAsia="lt-LT"/>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3A6F3E"/>
    <w:rPr>
      <w:rFonts w:ascii="Courier New" w:hAnsi="Courier New" w:cs="Courier New"/>
      <w:sz w:val="20"/>
    </w:rPr>
  </w:style>
  <w:style w:type="character" w:customStyle="1" w:styleId="NameList2Char">
    <w:name w:val="Name List 2 Char"/>
    <w:link w:val="NameList2"/>
    <w:locked/>
    <w:rsid w:val="003A6F3E"/>
    <w:rPr>
      <w:rFonts w:ascii="Calibri" w:eastAsia="Times New Roman" w:hAnsi="Calibri"/>
      <w:szCs w:val="24"/>
      <w:lang w:val="en-GB"/>
    </w:rPr>
  </w:style>
  <w:style w:type="paragraph" w:customStyle="1" w:styleId="NameList2">
    <w:name w:val="Name List 2"/>
    <w:basedOn w:val="Sraopastraipa"/>
    <w:link w:val="NameList2Char"/>
    <w:qFormat/>
    <w:rsid w:val="003A6F3E"/>
    <w:pPr>
      <w:numPr>
        <w:numId w:val="156"/>
      </w:numPr>
      <w:spacing w:before="60" w:after="60"/>
      <w:jc w:val="left"/>
    </w:pPr>
    <w:rPr>
      <w:rFonts w:ascii="Calibri" w:eastAsia="Times New Roman" w:hAnsi="Calibri" w:cstheme="minorBidi"/>
      <w:kern w:val="2"/>
      <w:sz w:val="22"/>
      <w:szCs w:val="24"/>
      <w:lang w:val="en-GB"/>
      <w14:ligatures w14:val="standardContextual"/>
    </w:rPr>
  </w:style>
  <w:style w:type="numbering" w:customStyle="1" w:styleId="Sraonra6">
    <w:name w:val="Sąrašo nėra6"/>
    <w:next w:val="Sraonra"/>
    <w:uiPriority w:val="99"/>
    <w:semiHidden/>
    <w:unhideWhenUsed/>
    <w:rsid w:val="003A6F3E"/>
  </w:style>
  <w:style w:type="table" w:customStyle="1" w:styleId="Lentelstinklelis6">
    <w:name w:val="Lentelės tinklelis6"/>
    <w:basedOn w:val="prastojilentel"/>
    <w:next w:val="Lentelstinklelis"/>
    <w:uiPriority w:val="39"/>
    <w:rsid w:val="003A6F3E"/>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rsid w:val="003A6F3E"/>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14:ligatures w14:val="none"/>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3A6F3E"/>
    <w:rPr>
      <w:rFonts w:ascii="Times New Roman" w:eastAsia="Times New Roman" w:hAnsi="Times New Roman" w:cs="Times New Roman"/>
      <w:sz w:val="24"/>
      <w:szCs w:val="20"/>
    </w:rPr>
  </w:style>
  <w:style w:type="numbering" w:customStyle="1" w:styleId="Sraonra7">
    <w:name w:val="Sąrašo nėra7"/>
    <w:next w:val="Sraonra"/>
    <w:uiPriority w:val="99"/>
    <w:semiHidden/>
    <w:unhideWhenUsed/>
    <w:rsid w:val="003A6F3E"/>
  </w:style>
  <w:style w:type="table" w:customStyle="1" w:styleId="Lentelstinklelis7">
    <w:name w:val="Lentelės tinklelis7"/>
    <w:basedOn w:val="prastojilentel"/>
    <w:next w:val="Lentelstinklelis"/>
    <w:uiPriority w:val="39"/>
    <w:qFormat/>
    <w:rsid w:val="003A6F3E"/>
    <w:pPr>
      <w:spacing w:after="0" w:line="240" w:lineRule="auto"/>
    </w:pPr>
    <w:rPr>
      <w:rFonts w:ascii="Calibri" w:eastAsia="SimSun" w:hAnsi="Calibri" w:cs="Times New Roman"/>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prastojilentel"/>
    <w:next w:val="viesussraas5parykinimas"/>
    <w:uiPriority w:val="61"/>
    <w:qFormat/>
    <w:rsid w:val="003A6F3E"/>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prastojilentel"/>
    <w:uiPriority w:val="44"/>
    <w:rsid w:val="003A6F3E"/>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Numatytasispastraiposriftas"/>
    <w:uiPriority w:val="99"/>
    <w:semiHidden/>
    <w:unhideWhenUsed/>
    <w:rsid w:val="003A6F3E"/>
    <w:rPr>
      <w:color w:val="605E5C"/>
      <w:shd w:val="clear" w:color="auto" w:fill="E1DFDD"/>
    </w:rPr>
  </w:style>
  <w:style w:type="numbering" w:customStyle="1" w:styleId="NRDlenteleseiliunumeravimas">
    <w:name w:val="NRD lenteles_eiliu_numeravimas"/>
    <w:basedOn w:val="Sraonra"/>
    <w:locked/>
    <w:rsid w:val="003A6F3E"/>
    <w:pPr>
      <w:numPr>
        <w:numId w:val="157"/>
      </w:numPr>
    </w:pPr>
  </w:style>
  <w:style w:type="paragraph" w:customStyle="1" w:styleId="NRDLentelesTekstas">
    <w:name w:val="NRD_Lenteles_Tekstas"/>
    <w:link w:val="NRDLentelesTekstasChar"/>
    <w:uiPriority w:val="7"/>
    <w:qFormat/>
    <w:rsid w:val="003A6F3E"/>
    <w:pPr>
      <w:spacing w:before="60" w:after="60" w:line="240" w:lineRule="auto"/>
    </w:pPr>
    <w:rPr>
      <w:rFonts w:ascii="Arial" w:eastAsia="Times New Roman" w:hAnsi="Arial" w:cs="Times New Roman"/>
      <w:kern w:val="0"/>
      <w:sz w:val="20"/>
      <w:szCs w:val="24"/>
      <w14:ligatures w14:val="none"/>
    </w:rPr>
  </w:style>
  <w:style w:type="paragraph" w:customStyle="1" w:styleId="NRDPaveiksloPavadinimas">
    <w:name w:val="NRD_Paveikslo_Pavadinimas"/>
    <w:next w:val="NRDTekstas"/>
    <w:uiPriority w:val="5"/>
    <w:qFormat/>
    <w:rsid w:val="003A6F3E"/>
    <w:pPr>
      <w:numPr>
        <w:numId w:val="159"/>
      </w:numPr>
      <w:tabs>
        <w:tab w:val="left" w:pos="567"/>
      </w:tabs>
      <w:spacing w:before="120" w:after="120" w:line="240" w:lineRule="auto"/>
      <w:jc w:val="center"/>
    </w:pPr>
    <w:rPr>
      <w:rFonts w:ascii="Arial" w:eastAsia="Times New Roman" w:hAnsi="Arial" w:cs="Times New Roman"/>
      <w:b/>
      <w:bCs/>
      <w:kern w:val="0"/>
      <w:sz w:val="20"/>
      <w:szCs w:val="24"/>
      <w:lang w:eastAsia="lt-LT"/>
      <w14:ligatures w14:val="none"/>
    </w:rPr>
  </w:style>
  <w:style w:type="paragraph" w:customStyle="1" w:styleId="NRDPaveikslas">
    <w:name w:val="NRD_Paveikslas"/>
    <w:next w:val="NRDPaveiksloPavadinimas"/>
    <w:uiPriority w:val="5"/>
    <w:qFormat/>
    <w:rsid w:val="003A6F3E"/>
    <w:pPr>
      <w:keepNext/>
      <w:spacing w:before="240" w:after="120" w:line="240" w:lineRule="auto"/>
      <w:jc w:val="center"/>
    </w:pPr>
    <w:rPr>
      <w:rFonts w:ascii="Arial" w:eastAsia="Times New Roman" w:hAnsi="Arial" w:cs="Times New Roman"/>
      <w:noProof/>
      <w:kern w:val="0"/>
      <w:sz w:val="24"/>
      <w:szCs w:val="24"/>
      <w:lang w:eastAsia="lt-LT"/>
      <w14:ligatures w14:val="none"/>
    </w:rPr>
  </w:style>
  <w:style w:type="paragraph" w:customStyle="1" w:styleId="NRDBullet1">
    <w:name w:val="NRD_Bullet1"/>
    <w:basedOn w:val="prastasis"/>
    <w:uiPriority w:val="6"/>
    <w:qFormat/>
    <w:rsid w:val="003A6F3E"/>
    <w:pPr>
      <w:numPr>
        <w:numId w:val="158"/>
      </w:numPr>
      <w:spacing w:before="60" w:after="60" w:line="240" w:lineRule="auto"/>
      <w:contextualSpacing/>
      <w:jc w:val="both"/>
    </w:pPr>
    <w:rPr>
      <w:rFonts w:ascii="Arial" w:eastAsiaTheme="minorEastAsia" w:hAnsi="Arial"/>
      <w:color w:val="0D0D0D" w:themeColor="text1" w:themeTint="F2"/>
      <w:kern w:val="0"/>
      <w:szCs w:val="24"/>
      <w14:ligatures w14:val="none"/>
    </w:rPr>
  </w:style>
  <w:style w:type="paragraph" w:customStyle="1" w:styleId="NRDBullet2">
    <w:name w:val="NRD_Bullet2"/>
    <w:basedOn w:val="NRDBullet1"/>
    <w:uiPriority w:val="6"/>
    <w:qFormat/>
    <w:rsid w:val="003A6F3E"/>
    <w:pPr>
      <w:numPr>
        <w:ilvl w:val="1"/>
      </w:numPr>
    </w:pPr>
  </w:style>
  <w:style w:type="paragraph" w:customStyle="1" w:styleId="NRDLentelesSarasas">
    <w:name w:val="NRD_Lenteles_Sarasas"/>
    <w:basedOn w:val="NRDLentelesTekstas"/>
    <w:uiPriority w:val="4"/>
    <w:qFormat/>
    <w:rsid w:val="003A6F3E"/>
  </w:style>
  <w:style w:type="character" w:customStyle="1" w:styleId="NRDLentelesTekstasChar">
    <w:name w:val="NRD_Lenteles_Tekstas Char"/>
    <w:basedOn w:val="Numatytasispastraiposriftas"/>
    <w:link w:val="NRDLentelesTekstas"/>
    <w:uiPriority w:val="7"/>
    <w:rsid w:val="003A6F3E"/>
    <w:rPr>
      <w:rFonts w:ascii="Arial" w:eastAsia="Times New Roman" w:hAnsi="Arial" w:cs="Times New Roman"/>
      <w:kern w:val="0"/>
      <w:sz w:val="20"/>
      <w:szCs w:val="24"/>
      <w14:ligatures w14:val="none"/>
    </w:rPr>
  </w:style>
  <w:style w:type="character" w:customStyle="1" w:styleId="NRDBoldspalva">
    <w:name w:val="NRD_Bold_spalva"/>
    <w:basedOn w:val="Numatytasispastraiposriftas"/>
    <w:uiPriority w:val="1"/>
    <w:qFormat/>
    <w:rsid w:val="003A6F3E"/>
    <w:rPr>
      <w:b w:val="0"/>
      <w:color w:val="C83927"/>
      <w:lang w:val="lt-LT"/>
    </w:rPr>
  </w:style>
  <w:style w:type="table" w:customStyle="1" w:styleId="NRDLentele0">
    <w:name w:val="NRD Lentele"/>
    <w:basedOn w:val="prastojilentel"/>
    <w:uiPriority w:val="99"/>
    <w:qFormat/>
    <w:locked/>
    <w:rsid w:val="003A6F3E"/>
    <w:pPr>
      <w:spacing w:before="60" w:after="60" w:line="240" w:lineRule="auto"/>
    </w:pPr>
    <w:rPr>
      <w:rFonts w:ascii="Arial" w:eastAsia="Times New Roman" w:hAnsi="Arial" w:cs="Times New Roman"/>
      <w:color w:val="000000" w:themeColor="text1"/>
      <w:kern w:val="0"/>
      <w:sz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vAlign w:val="center"/>
    </w:tcPr>
    <w:tblStylePr w:type="firstRow">
      <w:pPr>
        <w:wordWrap/>
        <w:spacing w:beforeLines="0" w:beforeAutospacing="0" w:afterLines="0" w:afterAutospacing="0"/>
        <w:jc w:val="center"/>
      </w:pPr>
      <w:rPr>
        <w:rFonts w:ascii="Arial" w:hAnsi="Arial"/>
        <w:b/>
        <w:color w:val="FFFFFF" w:themeColor="background1"/>
        <w:sz w:val="20"/>
      </w:rPr>
      <w:tblPr/>
      <w:trPr>
        <w:tblHeader/>
      </w:trPr>
      <w:tcPr>
        <w:shd w:val="clear" w:color="auto" w:fill="C83927"/>
      </w:tcPr>
    </w:tblStylePr>
  </w:style>
  <w:style w:type="paragraph" w:customStyle="1" w:styleId="Bulletlist0">
    <w:name w:val="Bullet list 0"/>
    <w:basedOn w:val="prastasis"/>
    <w:semiHidden/>
    <w:locked/>
    <w:rsid w:val="003A6F3E"/>
    <w:pPr>
      <w:keepLines/>
      <w:numPr>
        <w:numId w:val="160"/>
      </w:numPr>
      <w:spacing w:after="120" w:line="240" w:lineRule="auto"/>
      <w:jc w:val="both"/>
    </w:pPr>
    <w:rPr>
      <w:rFonts w:ascii="Arial" w:eastAsia="Times New Roman" w:hAnsi="Arial" w:cs="Times New Roman"/>
      <w:kern w:val="0"/>
      <w:szCs w:val="24"/>
      <w14:ligatures w14:val="none"/>
    </w:rPr>
  </w:style>
  <w:style w:type="character" w:customStyle="1" w:styleId="cf11">
    <w:name w:val="cf11"/>
    <w:rsid w:val="003A6F3E"/>
    <w:rPr>
      <w:rFonts w:ascii="Segoe UI" w:hAnsi="Segoe UI" w:cs="Segoe UI" w:hint="default"/>
      <w:i/>
      <w:iCs/>
      <w:sz w:val="18"/>
      <w:szCs w:val="18"/>
    </w:rPr>
  </w:style>
  <w:style w:type="character" w:customStyle="1" w:styleId="findhit">
    <w:name w:val="findhit"/>
    <w:basedOn w:val="Numatytasispastraiposriftas"/>
    <w:rsid w:val="003A6F3E"/>
  </w:style>
  <w:style w:type="character" w:customStyle="1" w:styleId="wysiwyg-color-black1">
    <w:name w:val="wysiwyg-color-black1"/>
    <w:basedOn w:val="Numatytasispastraiposriftas"/>
    <w:rsid w:val="003A6F3E"/>
    <w:rPr>
      <w:color w:val="000000"/>
    </w:rPr>
  </w:style>
  <w:style w:type="character" w:customStyle="1" w:styleId="ui-provider">
    <w:name w:val="ui-provider"/>
    <w:basedOn w:val="Numatytasispastraiposriftas"/>
    <w:rsid w:val="003A6F3E"/>
  </w:style>
  <w:style w:type="paragraph" w:customStyle="1" w:styleId="DiagramImage">
    <w:name w:val="Diagram Image"/>
    <w:basedOn w:val="prastasis"/>
    <w:next w:val="prastasis"/>
    <w:rsid w:val="003A6F3E"/>
    <w:pPr>
      <w:tabs>
        <w:tab w:val="num" w:pos="360"/>
      </w:tabs>
      <w:autoSpaceDN w:val="0"/>
      <w:spacing w:after="0" w:line="240" w:lineRule="auto"/>
      <w:jc w:val="center"/>
    </w:pPr>
    <w:rPr>
      <w:rFonts w:ascii="Arial" w:eastAsia="Arial" w:hAnsi="Arial" w:cs="Arial"/>
      <w:kern w:val="0"/>
      <w:sz w:val="20"/>
      <w:szCs w:val="20"/>
      <w:lang w:eastAsia="lt-LT"/>
      <w14:ligatures w14:val="none"/>
    </w:rPr>
  </w:style>
  <w:style w:type="paragraph" w:customStyle="1" w:styleId="DiagramLabel">
    <w:name w:val="Diagram Label"/>
    <w:basedOn w:val="prastasis"/>
    <w:next w:val="prastasis"/>
    <w:rsid w:val="003A6F3E"/>
    <w:pPr>
      <w:tabs>
        <w:tab w:val="num" w:pos="360"/>
      </w:tabs>
      <w:autoSpaceDN w:val="0"/>
      <w:spacing w:after="240" w:line="240" w:lineRule="auto"/>
      <w:jc w:val="center"/>
    </w:pPr>
    <w:rPr>
      <w:rFonts w:ascii="Arial" w:eastAsia="Arial" w:hAnsi="Arial" w:cs="Arial"/>
      <w:i/>
      <w:kern w:val="0"/>
      <w:sz w:val="18"/>
      <w:szCs w:val="18"/>
      <w:lang w:eastAsia="lt-LT"/>
      <w14:ligatures w14:val="none"/>
    </w:rPr>
  </w:style>
  <w:style w:type="numbering" w:customStyle="1" w:styleId="LFO2">
    <w:name w:val="LFO2"/>
    <w:basedOn w:val="Sraonra"/>
    <w:rsid w:val="003A6F3E"/>
    <w:pPr>
      <w:numPr>
        <w:numId w:val="161"/>
      </w:numPr>
    </w:pPr>
  </w:style>
  <w:style w:type="character" w:customStyle="1" w:styleId="ReikalavimaiChar">
    <w:name w:val="Reikalavimai Char"/>
    <w:basedOn w:val="Numatytasispastraiposriftas"/>
    <w:link w:val="Reikalavimai"/>
    <w:locked/>
    <w:rsid w:val="003A6F3E"/>
    <w:rPr>
      <w:rFonts w:ascii="Arial" w:hAnsi="Arial" w:cs="Arial"/>
    </w:rPr>
  </w:style>
  <w:style w:type="paragraph" w:customStyle="1" w:styleId="Reikalavimai">
    <w:name w:val="Reikalavimai"/>
    <w:basedOn w:val="prastasis"/>
    <w:link w:val="ReikalavimaiChar"/>
    <w:rsid w:val="003A6F3E"/>
    <w:pPr>
      <w:numPr>
        <w:ilvl w:val="1"/>
        <w:numId w:val="162"/>
      </w:numPr>
      <w:spacing w:before="60" w:after="120" w:line="240" w:lineRule="auto"/>
      <w:jc w:val="both"/>
    </w:pPr>
    <w:rPr>
      <w:rFonts w:ascii="Arial" w:eastAsiaTheme="minorHAnsi" w:hAnsi="Arial" w:cs="Arial"/>
    </w:rPr>
  </w:style>
  <w:style w:type="paragraph" w:customStyle="1" w:styleId="Heading51">
    <w:name w:val="Heading 51"/>
    <w:basedOn w:val="prastasis"/>
    <w:rsid w:val="003A6F3E"/>
    <w:pPr>
      <w:spacing w:before="260" w:after="120" w:line="240" w:lineRule="auto"/>
    </w:pPr>
    <w:rPr>
      <w:rFonts w:ascii="Calibri" w:eastAsia="Calibri" w:hAnsi="Calibri" w:cs="Calibri"/>
      <w:b/>
      <w:bCs/>
      <w:i/>
      <w:iCs/>
      <w:kern w:val="0"/>
      <w:lang w:eastAsia="lt-LT"/>
      <w14:ligatures w14:val="none"/>
    </w:rPr>
  </w:style>
  <w:style w:type="character" w:customStyle="1" w:styleId="cf21">
    <w:name w:val="cf21"/>
    <w:basedOn w:val="Numatytasispastraiposriftas"/>
    <w:rsid w:val="003A6F3E"/>
    <w:rPr>
      <w:rFonts w:ascii="Segoe UI" w:hAnsi="Segoe UI" w:cs="Segoe UI" w:hint="default"/>
      <w:i/>
      <w:iCs/>
      <w:color w:val="282D35"/>
      <w:sz w:val="18"/>
      <w:szCs w:val="18"/>
    </w:rPr>
  </w:style>
  <w:style w:type="character" w:customStyle="1" w:styleId="cf31">
    <w:name w:val="cf31"/>
    <w:basedOn w:val="Numatytasispastraiposriftas"/>
    <w:rsid w:val="003A6F3E"/>
    <w:rPr>
      <w:rFonts w:ascii="Segoe UI" w:hAnsi="Segoe UI" w:cs="Segoe UI" w:hint="default"/>
      <w:color w:val="282D35"/>
      <w:sz w:val="18"/>
      <w:szCs w:val="18"/>
      <w:shd w:val="clear" w:color="auto" w:fill="FFFF00"/>
    </w:rPr>
  </w:style>
  <w:style w:type="paragraph" w:styleId="Citata">
    <w:name w:val="Quote"/>
    <w:basedOn w:val="prastasis"/>
    <w:next w:val="prastasis"/>
    <w:link w:val="CitataDiagrama"/>
    <w:uiPriority w:val="29"/>
    <w:qFormat/>
    <w:rsid w:val="0059584B"/>
    <w:pPr>
      <w:spacing w:before="160"/>
      <w:jc w:val="center"/>
    </w:pPr>
    <w:rPr>
      <w:rFonts w:ascii="Times New Roman" w:eastAsiaTheme="minorHAnsi" w:hAnsi="Times New Roman"/>
      <w:i/>
      <w:iCs/>
      <w:color w:val="404040" w:themeColor="text1" w:themeTint="BF"/>
      <w:sz w:val="24"/>
    </w:rPr>
  </w:style>
  <w:style w:type="character" w:customStyle="1" w:styleId="CitataDiagrama">
    <w:name w:val="Citata Diagrama"/>
    <w:basedOn w:val="Numatytasispastraiposriftas"/>
    <w:link w:val="Citata"/>
    <w:uiPriority w:val="29"/>
    <w:rsid w:val="0059584B"/>
    <w:rPr>
      <w:rFonts w:ascii="Times New Roman" w:hAnsi="Times New Roman"/>
      <w:i/>
      <w:iCs/>
      <w:color w:val="404040" w:themeColor="text1" w:themeTint="BF"/>
      <w:sz w:val="24"/>
    </w:rPr>
  </w:style>
  <w:style w:type="paragraph" w:styleId="Iskirtacitata">
    <w:name w:val="Intense Quote"/>
    <w:basedOn w:val="prastasis"/>
    <w:next w:val="prastasis"/>
    <w:link w:val="IskirtacitataDiagrama"/>
    <w:uiPriority w:val="30"/>
    <w:qFormat/>
    <w:rsid w:val="0059584B"/>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eastAsiaTheme="minorHAnsi" w:hAnsi="Times New Roman"/>
      <w:i/>
      <w:iCs/>
      <w:color w:val="2F5496" w:themeColor="accent1" w:themeShade="BF"/>
      <w:sz w:val="24"/>
    </w:rPr>
  </w:style>
  <w:style w:type="character" w:customStyle="1" w:styleId="IskirtacitataDiagrama">
    <w:name w:val="Išskirta citata Diagrama"/>
    <w:basedOn w:val="Numatytasispastraiposriftas"/>
    <w:link w:val="Iskirtacitata"/>
    <w:uiPriority w:val="30"/>
    <w:rsid w:val="0059584B"/>
    <w:rPr>
      <w:rFonts w:ascii="Times New Roman" w:hAnsi="Times New Roman"/>
      <w:i/>
      <w:iCs/>
      <w:color w:val="2F5496" w:themeColor="accent1" w:themeShade="BF"/>
      <w:sz w:val="24"/>
    </w:rPr>
  </w:style>
  <w:style w:type="paragraph" w:customStyle="1" w:styleId="msonormal0">
    <w:name w:val="msonormal"/>
    <w:basedOn w:val="prastasis"/>
    <w:rsid w:val="0059584B"/>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CommentText1">
    <w:name w:val="Comment Text1"/>
    <w:basedOn w:val="prastasis"/>
    <w:rsid w:val="00AF0571"/>
    <w:pPr>
      <w:widowControl w:val="0"/>
      <w:suppressAutoHyphens/>
      <w:spacing w:after="0" w:line="240" w:lineRule="auto"/>
    </w:pPr>
    <w:rPr>
      <w:rFonts w:ascii="Times New Roman" w:eastAsia="Andale Sans UI" w:hAnsi="Times New Roman" w:cs="Times New Roman"/>
      <w:kern w:val="1"/>
      <w:sz w:val="20"/>
      <w:szCs w:val="24"/>
      <w14:ligatures w14:val="none"/>
    </w:rPr>
  </w:style>
  <w:style w:type="paragraph" w:customStyle="1" w:styleId="Normal2">
    <w:name w:val="Normal+2"/>
    <w:basedOn w:val="prastasis"/>
    <w:rsid w:val="00AF0571"/>
    <w:pPr>
      <w:widowControl w:val="0"/>
      <w:suppressAutoHyphens/>
      <w:spacing w:after="0" w:line="240" w:lineRule="auto"/>
    </w:pPr>
    <w:rPr>
      <w:rFonts w:ascii="Times New Roman" w:eastAsia="Andale Sans UI" w:hAnsi="Times New Roman" w:cs="Times New Roman"/>
      <w:kern w:val="1"/>
      <w:sz w:val="24"/>
      <w:szCs w:val="24"/>
      <w14:ligatures w14:val="none"/>
    </w:rPr>
  </w:style>
  <w:style w:type="character" w:customStyle="1" w:styleId="Heading21">
    <w:name w:val="Heading #2_"/>
    <w:rsid w:val="00377BD4"/>
    <w:rPr>
      <w:rFonts w:ascii="Times New Roman" w:eastAsia="Times New Roman" w:hAnsi="Times New Roman" w:cs="Times New Roman"/>
      <w:sz w:val="23"/>
      <w:szCs w:val="23"/>
      <w:shd w:val="clear" w:color="auto" w:fill="FFFFFF"/>
    </w:rPr>
  </w:style>
  <w:style w:type="character" w:customStyle="1" w:styleId="LenteleChar0">
    <w:name w:val="Lentele Char"/>
    <w:uiPriority w:val="34"/>
    <w:rsid w:val="00377BD4"/>
    <w:rPr>
      <w:rFonts w:ascii="Times New Roman" w:eastAsia="Times New Roman" w:hAnsi="Times New Roman" w:cs="Times New Roman"/>
      <w:lang w:eastAsia="lt-LT"/>
    </w:rPr>
  </w:style>
  <w:style w:type="paragraph" w:customStyle="1" w:styleId="Heading3">
    <w:name w:val="Heading3"/>
    <w:basedOn w:val="Antrat2"/>
    <w:link w:val="Heading3Char0"/>
    <w:qFormat/>
    <w:rsid w:val="00377BD4"/>
    <w:pPr>
      <w:numPr>
        <w:ilvl w:val="0"/>
        <w:numId w:val="0"/>
      </w:numPr>
      <w:ind w:left="1224" w:hanging="504"/>
      <w:jc w:val="center"/>
      <w:outlineLvl w:val="2"/>
    </w:pPr>
    <w:rPr>
      <w:rFonts w:ascii="Times New Roman" w:hAnsi="Times New Roman"/>
      <w:i/>
    </w:rPr>
  </w:style>
  <w:style w:type="character" w:customStyle="1" w:styleId="Heading3Char0">
    <w:name w:val="Heading3 Char"/>
    <w:link w:val="Heading3"/>
    <w:rsid w:val="00377BD4"/>
    <w:rPr>
      <w:rFonts w:ascii="Times New Roman" w:eastAsia="Times New Roman" w:hAnsi="Times New Roman" w:cs="Times New Roman"/>
      <w:b/>
      <w:bCs/>
      <w:i/>
      <w:kern w:val="0"/>
      <w:sz w:val="24"/>
      <w:szCs w:val="24"/>
      <w14:ligatures w14:val="none"/>
    </w:rPr>
  </w:style>
  <w:style w:type="paragraph" w:customStyle="1" w:styleId="Heading4">
    <w:name w:val="Heading4"/>
    <w:basedOn w:val="Heading3"/>
    <w:link w:val="Heading4Char0"/>
    <w:qFormat/>
    <w:rsid w:val="00377BD4"/>
    <w:pPr>
      <w:ind w:left="1728" w:hanging="648"/>
      <w:outlineLvl w:val="3"/>
    </w:pPr>
  </w:style>
  <w:style w:type="character" w:customStyle="1" w:styleId="Heading4Char0">
    <w:name w:val="Heading4 Char"/>
    <w:link w:val="Heading4"/>
    <w:rsid w:val="00377BD4"/>
    <w:rPr>
      <w:rFonts w:ascii="Times New Roman" w:eastAsia="Times New Roman" w:hAnsi="Times New Roman" w:cs="Times New Roman"/>
      <w:b/>
      <w:bCs/>
      <w:i/>
      <w:kern w:val="0"/>
      <w:sz w:val="24"/>
      <w:szCs w:val="24"/>
      <w14:ligatures w14:val="none"/>
    </w:rPr>
  </w:style>
  <w:style w:type="paragraph" w:customStyle="1" w:styleId="heading10">
    <w:name w:val="heading 10"/>
    <w:basedOn w:val="prastasis"/>
    <w:link w:val="Heading1Diagrama"/>
    <w:qFormat/>
    <w:rsid w:val="00377BD4"/>
    <w:pPr>
      <w:spacing w:after="200" w:line="276" w:lineRule="auto"/>
    </w:pPr>
    <w:rPr>
      <w:rFonts w:ascii="Times New Roman" w:eastAsia="Calibri" w:hAnsi="Times New Roman" w:cs="Times New Roman"/>
      <w:b/>
      <w:kern w:val="0"/>
      <w:sz w:val="24"/>
      <w:szCs w:val="24"/>
      <w14:ligatures w14:val="none"/>
    </w:rPr>
  </w:style>
  <w:style w:type="character" w:customStyle="1" w:styleId="Heading1Diagrama">
    <w:name w:val="Heading1 Diagrama"/>
    <w:link w:val="heading10"/>
    <w:rsid w:val="00377BD4"/>
    <w:rPr>
      <w:rFonts w:ascii="Times New Roman" w:eastAsia="Calibri" w:hAnsi="Times New Roman" w:cs="Times New Roman"/>
      <w:b/>
      <w:kern w:val="0"/>
      <w:sz w:val="24"/>
      <w:szCs w:val="24"/>
      <w14:ligatures w14:val="none"/>
    </w:rPr>
  </w:style>
  <w:style w:type="character" w:customStyle="1" w:styleId="FontStyle77">
    <w:name w:val="Font Style77"/>
    <w:rsid w:val="00377BD4"/>
    <w:rPr>
      <w:rFonts w:ascii="Times New Roman" w:hAnsi="Times New Roman" w:cs="Times New Roman"/>
      <w:sz w:val="22"/>
      <w:szCs w:val="22"/>
    </w:rPr>
  </w:style>
  <w:style w:type="paragraph" w:customStyle="1" w:styleId="Normall">
    <w:name w:val="Normal_l"/>
    <w:basedOn w:val="prastasis"/>
    <w:rsid w:val="00377BD4"/>
    <w:pPr>
      <w:spacing w:after="0" w:line="240" w:lineRule="auto"/>
      <w:jc w:val="both"/>
    </w:pPr>
    <w:rPr>
      <w:rFonts w:ascii="TimesLT" w:eastAsia="Times New Roman" w:hAnsi="TimesLT" w:cs="Times New Roman"/>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310199">
      <w:bodyDiv w:val="1"/>
      <w:marLeft w:val="0"/>
      <w:marRight w:val="0"/>
      <w:marTop w:val="0"/>
      <w:marBottom w:val="0"/>
      <w:divBdr>
        <w:top w:val="none" w:sz="0" w:space="0" w:color="auto"/>
        <w:left w:val="none" w:sz="0" w:space="0" w:color="auto"/>
        <w:bottom w:val="none" w:sz="0" w:space="0" w:color="auto"/>
        <w:right w:val="none" w:sz="0" w:space="0" w:color="auto"/>
      </w:divBdr>
    </w:div>
    <w:div w:id="451170237">
      <w:bodyDiv w:val="1"/>
      <w:marLeft w:val="0"/>
      <w:marRight w:val="0"/>
      <w:marTop w:val="0"/>
      <w:marBottom w:val="0"/>
      <w:divBdr>
        <w:top w:val="none" w:sz="0" w:space="0" w:color="auto"/>
        <w:left w:val="none" w:sz="0" w:space="0" w:color="auto"/>
        <w:bottom w:val="none" w:sz="0" w:space="0" w:color="auto"/>
        <w:right w:val="none" w:sz="0" w:space="0" w:color="auto"/>
      </w:divBdr>
    </w:div>
    <w:div w:id="552809396">
      <w:bodyDiv w:val="1"/>
      <w:marLeft w:val="0"/>
      <w:marRight w:val="0"/>
      <w:marTop w:val="0"/>
      <w:marBottom w:val="0"/>
      <w:divBdr>
        <w:top w:val="none" w:sz="0" w:space="0" w:color="auto"/>
        <w:left w:val="none" w:sz="0" w:space="0" w:color="auto"/>
        <w:bottom w:val="none" w:sz="0" w:space="0" w:color="auto"/>
        <w:right w:val="none" w:sz="0" w:space="0" w:color="auto"/>
      </w:divBdr>
    </w:div>
    <w:div w:id="1301224562">
      <w:bodyDiv w:val="1"/>
      <w:marLeft w:val="0"/>
      <w:marRight w:val="0"/>
      <w:marTop w:val="0"/>
      <w:marBottom w:val="0"/>
      <w:divBdr>
        <w:top w:val="none" w:sz="0" w:space="0" w:color="auto"/>
        <w:left w:val="none" w:sz="0" w:space="0" w:color="auto"/>
        <w:bottom w:val="none" w:sz="0" w:space="0" w:color="auto"/>
        <w:right w:val="none" w:sz="0" w:space="0" w:color="auto"/>
      </w:divBdr>
    </w:div>
    <w:div w:id="1807892227">
      <w:bodyDiv w:val="1"/>
      <w:marLeft w:val="0"/>
      <w:marRight w:val="0"/>
      <w:marTop w:val="0"/>
      <w:marBottom w:val="0"/>
      <w:divBdr>
        <w:top w:val="none" w:sz="0" w:space="0" w:color="auto"/>
        <w:left w:val="none" w:sz="0" w:space="0" w:color="auto"/>
        <w:bottom w:val="none" w:sz="0" w:space="0" w:color="auto"/>
        <w:right w:val="none" w:sz="0" w:space="0" w:color="auto"/>
      </w:divBdr>
    </w:div>
    <w:div w:id="188312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aima.snieganaite@lrmuitine.lt" TargetMode="External"/><Relationship Id="rId18" Type="http://schemas.openxmlformats.org/officeDocument/2006/relationships/hyperlink" Target="https://vpt.lrv.lt/uploads/vpt/documents/files/uzssisfravimo%20instrukcija(1).pdf"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ims.mii.lt/EK%C5%BD/p/protokolas.html" TargetMode="External"/><Relationship Id="rId34" Type="http://schemas.openxmlformats.org/officeDocument/2006/relationships/hyperlink" Target="https://www.vmi.lt/evmi/mokesciu-moketoju-informacija" TargetMode="Externa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hyperlink" Target="https://viesiejipirkimai.lt" TargetMode="External"/><Relationship Id="rId25" Type="http://schemas.openxmlformats.org/officeDocument/2006/relationships/image" Target="media/image5.png"/><Relationship Id="rId33" Type="http://schemas.openxmlformats.org/officeDocument/2006/relationships/hyperlink" Target="https://vpt.lrv.lt/lt/naujienos-3/finansiniu-ataskaitu-nepateikimas-gali-tapti-kliutimi-dalyvauti-viesuosiuose-pirkimuos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esiejipirkimai.lt" TargetMode="External"/><Relationship Id="rId20" Type="http://schemas.openxmlformats.org/officeDocument/2006/relationships/hyperlink" Target="mailto:vita.sarkauskiene@lsmuni.lt" TargetMode="External"/><Relationship Id="rId29" Type="http://schemas.openxmlformats.org/officeDocument/2006/relationships/hyperlink" Target="https://vpt.lrv.lt/lt/nuorodos/kiti-duomenys/powerbi/melaginga-informacija-pateikusiu-tiekeju-sarasas-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siejipirkimai.lt" TargetMode="External"/><Relationship Id="rId24" Type="http://schemas.openxmlformats.org/officeDocument/2006/relationships/image" Target="media/image4.emf"/><Relationship Id="rId32" Type="http://schemas.openxmlformats.org/officeDocument/2006/relationships/hyperlink" Target="https://www.registrucentras.lt/jar/p/index.ph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tools/ecertis/" TargetMode="External"/><Relationship Id="rId23" Type="http://schemas.openxmlformats.org/officeDocument/2006/relationships/image" Target="media/image3.png"/><Relationship Id="rId28" Type="http://schemas.openxmlformats.org/officeDocument/2006/relationships/hyperlink" Target="http://draudejai.sodra.lt/draudeju_viesi_duomenys/" TargetMode="External"/><Relationship Id="rId36" Type="http://schemas.openxmlformats.org/officeDocument/2006/relationships/hyperlink" Target="mailto:muitine@lrmuitine.lt" TargetMode="External"/><Relationship Id="rId10" Type="http://schemas.openxmlformats.org/officeDocument/2006/relationships/header" Target="header3.xml"/><Relationship Id="rId19" Type="http://schemas.openxmlformats.org/officeDocument/2006/relationships/hyperlink" Target="mailto:laima.snieganaite@lrmuitine.lt" TargetMode="External"/><Relationship Id="rId31" Type="http://schemas.openxmlformats.org/officeDocument/2006/relationships/hyperlink" Target="https://vpt.lrv.lt/lt/pasalinimo-pagrindai-1/nepatikimu-koncesininku-sarasas-1/nepatikimu-koncesininku-sarasa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bvpd.eviesiejipirkimai.lt/espd-web/" TargetMode="External"/><Relationship Id="rId22" Type="http://schemas.openxmlformats.org/officeDocument/2006/relationships/image" Target="media/image2.png"/><Relationship Id="rId27" Type="http://schemas.openxmlformats.org/officeDocument/2006/relationships/image" Target="media/image7.emf"/><Relationship Id="rId30" Type="http://schemas.openxmlformats.org/officeDocument/2006/relationships/hyperlink" Target="https://vpt.lrv.lt/lt/nuorodos/kiti-duomenys/powerbi/nepatikimi-tiekejai-1/" TargetMode="External"/><Relationship Id="rId35" Type="http://schemas.openxmlformats.org/officeDocument/2006/relationships/hyperlink" Target="https://kt.gov.lt/lt/atviri-duomenys/diskvalifikavimas-is-viesuju-pirkim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15ED1-3E99-40A0-B842-3DEFB540C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76</Pages>
  <Words>138011</Words>
  <Characters>78667</Characters>
  <Application>Microsoft Office Word</Application>
  <DocSecurity>0</DocSecurity>
  <Lines>655</Lines>
  <Paragraphs>432</Paragraphs>
  <ScaleCrop>false</ScaleCrop>
  <HeadingPairs>
    <vt:vector size="2" baseType="variant">
      <vt:variant>
        <vt:lpstr>Pavadinimas</vt:lpstr>
      </vt:variant>
      <vt:variant>
        <vt:i4>1</vt:i4>
      </vt:variant>
    </vt:vector>
  </HeadingPairs>
  <TitlesOfParts>
    <vt:vector size="1" baseType="lpstr">
      <vt:lpstr/>
    </vt:vector>
  </TitlesOfParts>
  <Company>LIETUVOS RESPUBLIKOS MUITINĖ</Company>
  <LinksUpToDate>false</LinksUpToDate>
  <CharactersWithSpaces>216246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Snieganaitė</dc:creator>
  <cp:keywords/>
  <dc:description/>
  <cp:lastModifiedBy>Laima Snieganaitė</cp:lastModifiedBy>
  <cp:revision>379</cp:revision>
  <dcterms:created xsi:type="dcterms:W3CDTF">2025-03-20T10:56:00Z</dcterms:created>
  <dcterms:modified xsi:type="dcterms:W3CDTF">2025-10-09T06:55:00Z</dcterms:modified>
</cp:coreProperties>
</file>