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4BFB0" w14:textId="77777777" w:rsidR="0069432C" w:rsidRPr="00267709" w:rsidRDefault="0069432C" w:rsidP="0069432C">
      <w:pPr>
        <w:ind w:left="6120"/>
        <w:rPr>
          <w:rFonts w:ascii="Times New Roman" w:hAnsi="Times New Roman"/>
          <w:szCs w:val="24"/>
        </w:rPr>
      </w:pPr>
      <w:r w:rsidRPr="00267709">
        <w:rPr>
          <w:rFonts w:ascii="Times New Roman" w:hAnsi="Times New Roman"/>
          <w:szCs w:val="24"/>
        </w:rPr>
        <w:t>PATVIRTINTA</w:t>
      </w:r>
    </w:p>
    <w:p w14:paraId="61AD8CEB" w14:textId="77777777" w:rsidR="0069432C" w:rsidRPr="00345ABD" w:rsidRDefault="0069432C" w:rsidP="0069432C">
      <w:pPr>
        <w:tabs>
          <w:tab w:val="right" w:leader="underscore" w:pos="8640"/>
        </w:tabs>
        <w:ind w:left="5529" w:firstLine="591"/>
        <w:jc w:val="both"/>
        <w:rPr>
          <w:rFonts w:ascii="Times New Roman" w:hAnsi="Times New Roman"/>
          <w:szCs w:val="24"/>
        </w:rPr>
      </w:pPr>
      <w:r w:rsidRPr="00345ABD">
        <w:rPr>
          <w:rFonts w:ascii="Times New Roman" w:hAnsi="Times New Roman"/>
          <w:szCs w:val="24"/>
        </w:rPr>
        <w:t xml:space="preserve">UAB Komunalinių paslaugų </w:t>
      </w:r>
    </w:p>
    <w:p w14:paraId="20CF107C" w14:textId="4FEB68A0" w:rsidR="0069432C" w:rsidRPr="00345ABD" w:rsidRDefault="0069432C" w:rsidP="0069432C">
      <w:pPr>
        <w:tabs>
          <w:tab w:val="right" w:leader="underscore" w:pos="8640"/>
        </w:tabs>
        <w:ind w:left="5529" w:firstLine="591"/>
        <w:jc w:val="both"/>
        <w:rPr>
          <w:rFonts w:ascii="Times New Roman" w:hAnsi="Times New Roman"/>
          <w:szCs w:val="24"/>
        </w:rPr>
      </w:pPr>
      <w:r w:rsidRPr="00345ABD">
        <w:rPr>
          <w:rFonts w:ascii="Times New Roman" w:hAnsi="Times New Roman"/>
          <w:szCs w:val="24"/>
        </w:rPr>
        <w:t xml:space="preserve">centro </w:t>
      </w:r>
      <w:proofErr w:type="spellStart"/>
      <w:r w:rsidRPr="00345ABD">
        <w:rPr>
          <w:rFonts w:ascii="Times New Roman" w:hAnsi="Times New Roman"/>
          <w:szCs w:val="24"/>
        </w:rPr>
        <w:t>direktoriaus</w:t>
      </w:r>
      <w:proofErr w:type="spellEnd"/>
      <w:r w:rsidRPr="00345ABD">
        <w:rPr>
          <w:rFonts w:ascii="Times New Roman" w:hAnsi="Times New Roman"/>
          <w:szCs w:val="24"/>
        </w:rPr>
        <w:t xml:space="preserve"> 20</w:t>
      </w:r>
      <w:r w:rsidR="00E8531F">
        <w:rPr>
          <w:rFonts w:ascii="Times New Roman" w:hAnsi="Times New Roman"/>
          <w:szCs w:val="24"/>
        </w:rPr>
        <w:t>2</w:t>
      </w:r>
      <w:r w:rsidR="00D95226">
        <w:rPr>
          <w:rFonts w:ascii="Times New Roman" w:hAnsi="Times New Roman"/>
          <w:szCs w:val="24"/>
        </w:rPr>
        <w:t>5</w:t>
      </w:r>
      <w:r w:rsidRPr="00345ABD">
        <w:rPr>
          <w:rFonts w:ascii="Times New Roman" w:hAnsi="Times New Roman"/>
          <w:szCs w:val="24"/>
        </w:rPr>
        <w:t xml:space="preserve"> m.</w:t>
      </w:r>
    </w:p>
    <w:p w14:paraId="1A6B2311" w14:textId="1843B255" w:rsidR="009301A3" w:rsidRPr="009301A3" w:rsidRDefault="009301A3" w:rsidP="083DE9EF">
      <w:pPr>
        <w:tabs>
          <w:tab w:val="right" w:leader="underscore" w:pos="8640"/>
        </w:tabs>
        <w:ind w:left="5529"/>
        <w:jc w:val="both"/>
        <w:rPr>
          <w:rFonts w:ascii="Times New Roman" w:hAnsi="Times New Roman"/>
          <w:lang w:val="lt-LT"/>
        </w:rPr>
      </w:pPr>
      <w:r w:rsidRPr="083DE9EF">
        <w:rPr>
          <w:rFonts w:ascii="Times New Roman" w:hAnsi="Times New Roman"/>
          <w:lang w:val="lt-LT"/>
        </w:rPr>
        <w:t xml:space="preserve">        </w:t>
      </w:r>
      <w:r w:rsidR="000A4272" w:rsidRPr="083DE9EF">
        <w:rPr>
          <w:rFonts w:ascii="Times New Roman" w:hAnsi="Times New Roman"/>
          <w:lang w:val="lt-LT"/>
        </w:rPr>
        <w:t xml:space="preserve"> </w:t>
      </w:r>
      <w:r w:rsidR="00DE4DA8" w:rsidRPr="083DE9EF">
        <w:rPr>
          <w:rFonts w:ascii="Times New Roman" w:hAnsi="Times New Roman"/>
          <w:lang w:val="lt-LT"/>
        </w:rPr>
        <w:t xml:space="preserve"> </w:t>
      </w:r>
      <w:r w:rsidR="00683292">
        <w:rPr>
          <w:rFonts w:ascii="Times New Roman" w:hAnsi="Times New Roman"/>
          <w:lang w:val="lt-LT"/>
        </w:rPr>
        <w:t xml:space="preserve">sausio </w:t>
      </w:r>
      <w:r w:rsidR="00D95226">
        <w:rPr>
          <w:rFonts w:ascii="Times New Roman" w:hAnsi="Times New Roman"/>
          <w:lang w:val="lt-LT"/>
        </w:rPr>
        <w:t>8</w:t>
      </w:r>
      <w:r w:rsidR="00825181">
        <w:rPr>
          <w:rFonts w:ascii="Times New Roman" w:hAnsi="Times New Roman"/>
          <w:lang w:val="lt-LT"/>
        </w:rPr>
        <w:t xml:space="preserve"> </w:t>
      </w:r>
      <w:r w:rsidR="00D5682E" w:rsidRPr="00683292">
        <w:rPr>
          <w:rFonts w:ascii="Times New Roman" w:hAnsi="Times New Roman"/>
          <w:lang w:val="lt-LT"/>
        </w:rPr>
        <w:t>d</w:t>
      </w:r>
      <w:r w:rsidR="00D5682E">
        <w:rPr>
          <w:rFonts w:ascii="Times New Roman" w:hAnsi="Times New Roman"/>
          <w:lang w:val="lt-LT"/>
        </w:rPr>
        <w:t xml:space="preserve">. </w:t>
      </w:r>
      <w:r w:rsidR="00DE4DA8" w:rsidRPr="083DE9EF">
        <w:rPr>
          <w:rFonts w:ascii="Times New Roman" w:hAnsi="Times New Roman"/>
          <w:lang w:val="lt-LT"/>
        </w:rPr>
        <w:t>įs</w:t>
      </w:r>
      <w:r w:rsidRPr="083DE9EF">
        <w:rPr>
          <w:rFonts w:ascii="Times New Roman" w:hAnsi="Times New Roman"/>
          <w:lang w:val="lt-LT"/>
        </w:rPr>
        <w:t>akymu Nr.1</w:t>
      </w:r>
      <w:r w:rsidRPr="00683292">
        <w:rPr>
          <w:rFonts w:ascii="Times New Roman" w:hAnsi="Times New Roman"/>
          <w:lang w:val="lt-LT"/>
        </w:rPr>
        <w:t>-</w:t>
      </w:r>
      <w:r w:rsidR="00C64109">
        <w:rPr>
          <w:rFonts w:ascii="Times New Roman" w:hAnsi="Times New Roman"/>
          <w:lang w:val="lt-LT"/>
        </w:rPr>
        <w:t>4</w:t>
      </w:r>
    </w:p>
    <w:p w14:paraId="672A6659" w14:textId="77777777" w:rsidR="0069432C" w:rsidRPr="00345ABD" w:rsidRDefault="0069432C" w:rsidP="0069432C">
      <w:pPr>
        <w:ind w:left="5954" w:right="-999"/>
        <w:jc w:val="right"/>
        <w:rPr>
          <w:rFonts w:ascii="Times New Roman" w:hAnsi="Times New Roman"/>
          <w:szCs w:val="24"/>
        </w:rPr>
      </w:pPr>
    </w:p>
    <w:p w14:paraId="0A37501D" w14:textId="77777777" w:rsidR="00293AF6" w:rsidRPr="00345ABD" w:rsidRDefault="00293AF6" w:rsidP="0069432C">
      <w:pPr>
        <w:ind w:left="5954" w:right="-999"/>
        <w:jc w:val="right"/>
        <w:rPr>
          <w:rFonts w:ascii="Times New Roman" w:hAnsi="Times New Roman"/>
          <w:szCs w:val="24"/>
        </w:rPr>
      </w:pPr>
    </w:p>
    <w:p w14:paraId="2E4412EA" w14:textId="77777777" w:rsidR="0039714C" w:rsidRPr="00345ABD" w:rsidRDefault="0069432C" w:rsidP="0069432C">
      <w:pPr>
        <w:jc w:val="center"/>
        <w:rPr>
          <w:rFonts w:ascii="Times New Roman" w:hAnsi="Times New Roman"/>
          <w:b/>
          <w:szCs w:val="24"/>
        </w:rPr>
      </w:pPr>
      <w:r w:rsidRPr="00345ABD">
        <w:rPr>
          <w:rFonts w:ascii="Times New Roman" w:hAnsi="Times New Roman"/>
          <w:b/>
          <w:szCs w:val="24"/>
        </w:rPr>
        <w:t>KAUNO RAJONO SAVIVALDYBĖS</w:t>
      </w:r>
    </w:p>
    <w:p w14:paraId="4C6AEC89" w14:textId="77777777" w:rsidR="0069432C" w:rsidRDefault="0069432C" w:rsidP="0069432C">
      <w:pPr>
        <w:jc w:val="center"/>
        <w:rPr>
          <w:rFonts w:ascii="Times New Roman" w:hAnsi="Times New Roman"/>
          <w:b/>
          <w:szCs w:val="24"/>
        </w:rPr>
      </w:pPr>
      <w:r w:rsidRPr="00345ABD">
        <w:rPr>
          <w:rFonts w:ascii="Times New Roman" w:hAnsi="Times New Roman"/>
          <w:b/>
          <w:szCs w:val="24"/>
        </w:rPr>
        <w:t xml:space="preserve"> UAB</w:t>
      </w:r>
      <w:r w:rsidR="0039714C" w:rsidRPr="00345ABD">
        <w:rPr>
          <w:rFonts w:ascii="Times New Roman" w:hAnsi="Times New Roman"/>
          <w:b/>
          <w:szCs w:val="24"/>
        </w:rPr>
        <w:t xml:space="preserve"> </w:t>
      </w:r>
      <w:r w:rsidRPr="00345ABD">
        <w:rPr>
          <w:rFonts w:ascii="Times New Roman" w:hAnsi="Times New Roman"/>
          <w:b/>
          <w:szCs w:val="24"/>
        </w:rPr>
        <w:t>KOMUNALINIŲ PASLAUGŲ CENTRAS</w:t>
      </w:r>
    </w:p>
    <w:p w14:paraId="5DAB6C7B" w14:textId="77777777" w:rsidR="00AF0789" w:rsidRPr="00345ABD" w:rsidRDefault="00AF0789" w:rsidP="00AF0789">
      <w:pPr>
        <w:tabs>
          <w:tab w:val="right" w:leader="underscore" w:pos="8505"/>
        </w:tabs>
        <w:jc w:val="center"/>
        <w:rPr>
          <w:rFonts w:ascii="Times New Roman" w:hAnsi="Times New Roman"/>
          <w:b/>
          <w:bCs/>
          <w:szCs w:val="24"/>
        </w:rPr>
      </w:pPr>
    </w:p>
    <w:p w14:paraId="471FD60B" w14:textId="1C1CBEC3" w:rsidR="00AF0789" w:rsidRPr="00345ABD" w:rsidRDefault="53136207" w:rsidP="083DE9EF">
      <w:pPr>
        <w:tabs>
          <w:tab w:val="right" w:leader="underscore" w:pos="8505"/>
        </w:tabs>
        <w:jc w:val="center"/>
        <w:rPr>
          <w:rFonts w:ascii="Times New Roman" w:hAnsi="Times New Roman"/>
          <w:b/>
          <w:bCs/>
        </w:rPr>
      </w:pPr>
      <w:r w:rsidRPr="083DE9EF">
        <w:rPr>
          <w:rFonts w:ascii="Times New Roman" w:hAnsi="Times New Roman"/>
          <w:b/>
          <w:bCs/>
          <w:lang w:val="lt-LT"/>
        </w:rPr>
        <w:t xml:space="preserve">BABTŲ MIESTELIO KATILINĖS </w:t>
      </w:r>
      <w:bookmarkStart w:id="0" w:name="_Hlk167872668"/>
      <w:bookmarkStart w:id="1" w:name="_Hlk167864440"/>
      <w:r w:rsidR="00A355A4" w:rsidRPr="083DE9EF">
        <w:rPr>
          <w:rFonts w:ascii="Times New Roman" w:hAnsi="Times New Roman"/>
          <w:b/>
          <w:bCs/>
          <w:lang w:val="lt-LT"/>
        </w:rPr>
        <w:t>M</w:t>
      </w:r>
      <w:r w:rsidR="1497EC90" w:rsidRPr="083DE9EF">
        <w:rPr>
          <w:rFonts w:ascii="Times New Roman" w:hAnsi="Times New Roman"/>
          <w:b/>
          <w:bCs/>
          <w:lang w:val="lt-LT"/>
        </w:rPr>
        <w:t xml:space="preserve">AZUTINĖS </w:t>
      </w:r>
      <w:r w:rsidR="7A8F90D2" w:rsidRPr="083DE9EF">
        <w:rPr>
          <w:rFonts w:ascii="Times New Roman" w:hAnsi="Times New Roman"/>
          <w:b/>
          <w:bCs/>
          <w:lang w:val="lt-LT"/>
        </w:rPr>
        <w:t xml:space="preserve">GRIOVIMO DARBŲ </w:t>
      </w:r>
      <w:bookmarkEnd w:id="0"/>
      <w:r w:rsidR="00FA18D7" w:rsidRPr="083DE9EF">
        <w:rPr>
          <w:rFonts w:ascii="Times New Roman" w:hAnsi="Times New Roman"/>
          <w:b/>
          <w:bCs/>
        </w:rPr>
        <w:t>PIRKIMO</w:t>
      </w:r>
      <w:r w:rsidR="0065407A" w:rsidRPr="083DE9EF">
        <w:rPr>
          <w:rFonts w:ascii="Times New Roman" w:hAnsi="Times New Roman"/>
          <w:b/>
          <w:bCs/>
        </w:rPr>
        <w:t xml:space="preserve"> </w:t>
      </w:r>
      <w:bookmarkEnd w:id="1"/>
      <w:r w:rsidR="00B62D92" w:rsidRPr="083DE9EF">
        <w:rPr>
          <w:rFonts w:ascii="Times New Roman" w:hAnsi="Times New Roman"/>
          <w:b/>
          <w:bCs/>
        </w:rPr>
        <w:t>SĄLYGOS</w:t>
      </w:r>
    </w:p>
    <w:p w14:paraId="02EB378F" w14:textId="77777777" w:rsidR="00293AF6" w:rsidRPr="00345ABD" w:rsidRDefault="00293AF6" w:rsidP="00AF0789">
      <w:pPr>
        <w:jc w:val="center"/>
        <w:rPr>
          <w:rFonts w:ascii="Times New Roman" w:hAnsi="Times New Roman"/>
          <w:b/>
          <w:bCs/>
          <w:szCs w:val="24"/>
        </w:rPr>
      </w:pPr>
    </w:p>
    <w:p w14:paraId="4BF85215" w14:textId="77777777" w:rsidR="00650B72" w:rsidRPr="00345ABD" w:rsidRDefault="00650B72" w:rsidP="00650B72">
      <w:pPr>
        <w:jc w:val="center"/>
        <w:rPr>
          <w:rFonts w:ascii="Times New Roman" w:hAnsi="Times New Roman"/>
          <w:b/>
          <w:szCs w:val="24"/>
        </w:rPr>
      </w:pPr>
      <w:r w:rsidRPr="00345ABD">
        <w:rPr>
          <w:rFonts w:ascii="Times New Roman" w:hAnsi="Times New Roman"/>
          <w:b/>
          <w:szCs w:val="24"/>
        </w:rPr>
        <w:t>TURINYS</w:t>
      </w:r>
    </w:p>
    <w:p w14:paraId="6A05A809" w14:textId="77777777" w:rsidR="001634B8" w:rsidRPr="00345ABD" w:rsidRDefault="001634B8" w:rsidP="001634B8">
      <w:pPr>
        <w:rPr>
          <w:rFonts w:ascii="Times New Roman" w:hAnsi="Times New Roman"/>
          <w:b/>
          <w:szCs w:val="24"/>
        </w:rPr>
      </w:pPr>
    </w:p>
    <w:p w14:paraId="6F02CB7F" w14:textId="77777777" w:rsidR="001634B8" w:rsidRPr="00345ABD" w:rsidRDefault="001634B8">
      <w:pPr>
        <w:numPr>
          <w:ilvl w:val="0"/>
          <w:numId w:val="2"/>
        </w:numPr>
        <w:tabs>
          <w:tab w:val="num" w:pos="0"/>
          <w:tab w:val="left" w:pos="284"/>
        </w:tabs>
        <w:ind w:left="0" w:firstLine="0"/>
        <w:jc w:val="both"/>
        <w:rPr>
          <w:rFonts w:ascii="Times New Roman" w:hAnsi="Times New Roman"/>
          <w:szCs w:val="24"/>
        </w:rPr>
      </w:pPr>
      <w:r w:rsidRPr="00345ABD">
        <w:rPr>
          <w:rFonts w:ascii="Times New Roman" w:hAnsi="Times New Roman"/>
          <w:szCs w:val="24"/>
        </w:rPr>
        <w:t>BENDROSIOS NUOSTATOS</w:t>
      </w:r>
    </w:p>
    <w:p w14:paraId="5260E0FA" w14:textId="77777777" w:rsidR="001634B8" w:rsidRPr="00345ABD" w:rsidRDefault="001634B8">
      <w:pPr>
        <w:numPr>
          <w:ilvl w:val="0"/>
          <w:numId w:val="2"/>
        </w:numPr>
        <w:tabs>
          <w:tab w:val="num" w:pos="0"/>
          <w:tab w:val="left" w:pos="284"/>
        </w:tabs>
        <w:ind w:left="0" w:firstLine="0"/>
        <w:jc w:val="both"/>
        <w:rPr>
          <w:rFonts w:ascii="Times New Roman" w:hAnsi="Times New Roman"/>
          <w:szCs w:val="24"/>
        </w:rPr>
      </w:pPr>
      <w:r w:rsidRPr="00345ABD">
        <w:rPr>
          <w:rFonts w:ascii="Times New Roman" w:hAnsi="Times New Roman"/>
          <w:szCs w:val="24"/>
        </w:rPr>
        <w:t>PIRKIMO OBJEKTAS</w:t>
      </w:r>
    </w:p>
    <w:p w14:paraId="34FE0B38" w14:textId="254688A0" w:rsidR="001634B8" w:rsidRDefault="526874C9">
      <w:pPr>
        <w:numPr>
          <w:ilvl w:val="0"/>
          <w:numId w:val="2"/>
        </w:numPr>
        <w:tabs>
          <w:tab w:val="left" w:pos="284"/>
          <w:tab w:val="left" w:pos="426"/>
        </w:tabs>
        <w:ind w:left="0" w:firstLine="0"/>
        <w:jc w:val="both"/>
        <w:rPr>
          <w:rFonts w:ascii="Times New Roman" w:hAnsi="Times New Roman"/>
        </w:rPr>
      </w:pPr>
      <w:r w:rsidRPr="42F0798D">
        <w:rPr>
          <w:rFonts w:ascii="Times New Roman" w:hAnsi="Times New Roman"/>
        </w:rPr>
        <w:t>T</w:t>
      </w:r>
      <w:r w:rsidR="4A22E159" w:rsidRPr="42F0798D">
        <w:rPr>
          <w:rFonts w:ascii="Times New Roman" w:hAnsi="Times New Roman"/>
        </w:rPr>
        <w:t>EI</w:t>
      </w:r>
      <w:r w:rsidRPr="42F0798D">
        <w:rPr>
          <w:rFonts w:ascii="Times New Roman" w:hAnsi="Times New Roman"/>
        </w:rPr>
        <w:t xml:space="preserve">KĖJŲ </w:t>
      </w:r>
      <w:r w:rsidR="27933A96" w:rsidRPr="42F0798D">
        <w:rPr>
          <w:rFonts w:ascii="Times New Roman" w:hAnsi="Times New Roman"/>
        </w:rPr>
        <w:t xml:space="preserve">PAŠALINIMO PAGRINDAI IR </w:t>
      </w:r>
      <w:r w:rsidR="181E30A5" w:rsidRPr="42F0798D">
        <w:rPr>
          <w:rFonts w:ascii="Times New Roman" w:hAnsi="Times New Roman"/>
        </w:rPr>
        <w:t>T</w:t>
      </w:r>
      <w:r w:rsidR="5AE13FBA" w:rsidRPr="42F0798D">
        <w:rPr>
          <w:rFonts w:ascii="Times New Roman" w:hAnsi="Times New Roman"/>
        </w:rPr>
        <w:t>EI</w:t>
      </w:r>
      <w:r w:rsidR="181E30A5" w:rsidRPr="42F0798D">
        <w:rPr>
          <w:rFonts w:ascii="Times New Roman" w:hAnsi="Times New Roman"/>
        </w:rPr>
        <w:t>KĖJŲ KVALIFIKACIJOS REIKALAVIMAI</w:t>
      </w:r>
    </w:p>
    <w:p w14:paraId="6846E9B3" w14:textId="77777777" w:rsidR="0028368F" w:rsidRPr="00345ABD" w:rsidRDefault="0028368F">
      <w:pPr>
        <w:numPr>
          <w:ilvl w:val="0"/>
          <w:numId w:val="2"/>
        </w:numPr>
        <w:tabs>
          <w:tab w:val="num" w:pos="0"/>
          <w:tab w:val="left" w:pos="284"/>
          <w:tab w:val="left" w:pos="426"/>
        </w:tabs>
        <w:ind w:left="0" w:firstLine="0"/>
        <w:jc w:val="both"/>
        <w:rPr>
          <w:rFonts w:ascii="Times New Roman" w:hAnsi="Times New Roman"/>
          <w:szCs w:val="24"/>
        </w:rPr>
      </w:pPr>
      <w:r w:rsidRPr="0028368F">
        <w:rPr>
          <w:rFonts w:ascii="Times New Roman" w:hAnsi="Times New Roman"/>
          <w:szCs w:val="24"/>
        </w:rPr>
        <w:t>PIRKIMO DOKUMENT</w:t>
      </w:r>
      <w:r w:rsidRPr="0028368F">
        <w:rPr>
          <w:rFonts w:ascii="Times New Roman" w:hAnsi="Times New Roman" w:hint="eastAsia"/>
          <w:szCs w:val="24"/>
        </w:rPr>
        <w:t>Ų</w:t>
      </w:r>
      <w:r w:rsidRPr="0028368F">
        <w:rPr>
          <w:rFonts w:ascii="Times New Roman" w:hAnsi="Times New Roman"/>
          <w:szCs w:val="24"/>
        </w:rPr>
        <w:t xml:space="preserve"> PAAI</w:t>
      </w:r>
      <w:r w:rsidRPr="0028368F">
        <w:rPr>
          <w:rFonts w:ascii="Times New Roman" w:hAnsi="Times New Roman" w:hint="eastAsia"/>
          <w:szCs w:val="24"/>
        </w:rPr>
        <w:t>Š</w:t>
      </w:r>
      <w:r w:rsidRPr="0028368F">
        <w:rPr>
          <w:rFonts w:ascii="Times New Roman" w:hAnsi="Times New Roman"/>
          <w:szCs w:val="24"/>
        </w:rPr>
        <w:t>KINIMAI IR PATIKSLINIMAI</w:t>
      </w:r>
    </w:p>
    <w:p w14:paraId="11A2AF34" w14:textId="77777777" w:rsidR="0028368F" w:rsidRDefault="0028368F">
      <w:pPr>
        <w:numPr>
          <w:ilvl w:val="0"/>
          <w:numId w:val="2"/>
        </w:numPr>
        <w:tabs>
          <w:tab w:val="num" w:pos="0"/>
          <w:tab w:val="left" w:pos="284"/>
          <w:tab w:val="left" w:pos="426"/>
        </w:tabs>
        <w:ind w:left="0" w:firstLine="0"/>
        <w:jc w:val="both"/>
        <w:rPr>
          <w:rFonts w:ascii="Times New Roman" w:hAnsi="Times New Roman"/>
          <w:szCs w:val="24"/>
        </w:rPr>
      </w:pPr>
      <w:r w:rsidRPr="0028368F">
        <w:rPr>
          <w:rFonts w:ascii="Times New Roman" w:hAnsi="Times New Roman"/>
          <w:szCs w:val="24"/>
        </w:rPr>
        <w:t>PASI</w:t>
      </w:r>
      <w:r w:rsidRPr="0028368F">
        <w:rPr>
          <w:rFonts w:ascii="Times New Roman" w:hAnsi="Times New Roman" w:hint="eastAsia"/>
          <w:szCs w:val="24"/>
        </w:rPr>
        <w:t>Ū</w:t>
      </w:r>
      <w:r w:rsidRPr="0028368F">
        <w:rPr>
          <w:rFonts w:ascii="Times New Roman" w:hAnsi="Times New Roman"/>
          <w:szCs w:val="24"/>
        </w:rPr>
        <w:t>LYM</w:t>
      </w:r>
      <w:r w:rsidRPr="0028368F">
        <w:rPr>
          <w:rFonts w:ascii="Times New Roman" w:hAnsi="Times New Roman" w:hint="eastAsia"/>
          <w:szCs w:val="24"/>
        </w:rPr>
        <w:t>Ų</w:t>
      </w:r>
      <w:r w:rsidRPr="0028368F">
        <w:rPr>
          <w:rFonts w:ascii="Times New Roman" w:hAnsi="Times New Roman"/>
          <w:szCs w:val="24"/>
        </w:rPr>
        <w:t xml:space="preserve"> RENGIMAS, PATEIKIMAS, KEITIMAS</w:t>
      </w:r>
    </w:p>
    <w:p w14:paraId="1FFBD298" w14:textId="77777777" w:rsidR="00857880" w:rsidRDefault="00857880">
      <w:pPr>
        <w:numPr>
          <w:ilvl w:val="0"/>
          <w:numId w:val="2"/>
        </w:numPr>
        <w:tabs>
          <w:tab w:val="left" w:pos="284"/>
          <w:tab w:val="left" w:pos="426"/>
        </w:tabs>
        <w:jc w:val="both"/>
        <w:rPr>
          <w:rFonts w:ascii="Times New Roman" w:hAnsi="Times New Roman"/>
          <w:szCs w:val="24"/>
        </w:rPr>
      </w:pPr>
      <w:r w:rsidRPr="00857880">
        <w:rPr>
          <w:rFonts w:ascii="Times New Roman" w:hAnsi="Times New Roman"/>
          <w:szCs w:val="24"/>
        </w:rPr>
        <w:t>PASI</w:t>
      </w:r>
      <w:r w:rsidRPr="00857880">
        <w:rPr>
          <w:rFonts w:ascii="Times New Roman" w:hAnsi="Times New Roman" w:hint="eastAsia"/>
          <w:szCs w:val="24"/>
        </w:rPr>
        <w:t>Ū</w:t>
      </w:r>
      <w:r w:rsidRPr="00857880">
        <w:rPr>
          <w:rFonts w:ascii="Times New Roman" w:hAnsi="Times New Roman"/>
          <w:szCs w:val="24"/>
        </w:rPr>
        <w:t>LYM</w:t>
      </w:r>
      <w:r w:rsidRPr="00857880">
        <w:rPr>
          <w:rFonts w:ascii="Times New Roman" w:hAnsi="Times New Roman" w:hint="eastAsia"/>
          <w:szCs w:val="24"/>
        </w:rPr>
        <w:t>Ų</w:t>
      </w:r>
      <w:r w:rsidRPr="00857880">
        <w:rPr>
          <w:rFonts w:ascii="Times New Roman" w:hAnsi="Times New Roman"/>
          <w:szCs w:val="24"/>
        </w:rPr>
        <w:t xml:space="preserve"> </w:t>
      </w:r>
      <w:r w:rsidRPr="00857880">
        <w:rPr>
          <w:rFonts w:ascii="Times New Roman" w:hAnsi="Times New Roman" w:hint="eastAsia"/>
          <w:szCs w:val="24"/>
        </w:rPr>
        <w:t>Š</w:t>
      </w:r>
      <w:r w:rsidRPr="00857880">
        <w:rPr>
          <w:rFonts w:ascii="Times New Roman" w:hAnsi="Times New Roman"/>
          <w:szCs w:val="24"/>
        </w:rPr>
        <w:t>IFRAVIMAS</w:t>
      </w:r>
    </w:p>
    <w:p w14:paraId="65FF3FC7" w14:textId="77777777" w:rsidR="00857880" w:rsidRDefault="00857880">
      <w:pPr>
        <w:numPr>
          <w:ilvl w:val="0"/>
          <w:numId w:val="2"/>
        </w:numPr>
        <w:tabs>
          <w:tab w:val="left" w:pos="284"/>
          <w:tab w:val="left" w:pos="426"/>
        </w:tabs>
        <w:jc w:val="both"/>
        <w:rPr>
          <w:rFonts w:ascii="Times New Roman" w:hAnsi="Times New Roman"/>
          <w:szCs w:val="24"/>
        </w:rPr>
      </w:pPr>
      <w:r w:rsidRPr="00857880">
        <w:rPr>
          <w:rFonts w:ascii="Times New Roman" w:hAnsi="Times New Roman"/>
          <w:szCs w:val="24"/>
        </w:rPr>
        <w:t>SUSIPA</w:t>
      </w:r>
      <w:r w:rsidRPr="00857880">
        <w:rPr>
          <w:rFonts w:ascii="Times New Roman" w:hAnsi="Times New Roman" w:hint="eastAsia"/>
          <w:szCs w:val="24"/>
        </w:rPr>
        <w:t>Ž</w:t>
      </w:r>
      <w:r w:rsidRPr="00857880">
        <w:rPr>
          <w:rFonts w:ascii="Times New Roman" w:hAnsi="Times New Roman"/>
          <w:szCs w:val="24"/>
        </w:rPr>
        <w:t>INIMAS SU PASI</w:t>
      </w:r>
      <w:r w:rsidRPr="00857880">
        <w:rPr>
          <w:rFonts w:ascii="Times New Roman" w:hAnsi="Times New Roman" w:hint="eastAsia"/>
          <w:szCs w:val="24"/>
        </w:rPr>
        <w:t>Ū</w:t>
      </w:r>
      <w:r w:rsidRPr="00857880">
        <w:rPr>
          <w:rFonts w:ascii="Times New Roman" w:hAnsi="Times New Roman"/>
          <w:szCs w:val="24"/>
        </w:rPr>
        <w:t>LYMAIS IR J</w:t>
      </w:r>
      <w:r w:rsidRPr="00857880">
        <w:rPr>
          <w:rFonts w:ascii="Times New Roman" w:hAnsi="Times New Roman" w:hint="eastAsia"/>
          <w:szCs w:val="24"/>
        </w:rPr>
        <w:t>Ų</w:t>
      </w:r>
      <w:r w:rsidRPr="00857880">
        <w:rPr>
          <w:rFonts w:ascii="Times New Roman" w:hAnsi="Times New Roman"/>
          <w:szCs w:val="24"/>
        </w:rPr>
        <w:t xml:space="preserve"> VERTINIMAS</w:t>
      </w:r>
    </w:p>
    <w:p w14:paraId="2F31D0A2" w14:textId="77777777" w:rsidR="006E6358" w:rsidRDefault="006E6358">
      <w:pPr>
        <w:numPr>
          <w:ilvl w:val="0"/>
          <w:numId w:val="2"/>
        </w:numPr>
        <w:tabs>
          <w:tab w:val="left" w:pos="284"/>
          <w:tab w:val="left" w:pos="567"/>
        </w:tabs>
        <w:jc w:val="both"/>
        <w:rPr>
          <w:rFonts w:ascii="Times New Roman" w:hAnsi="Times New Roman"/>
          <w:szCs w:val="24"/>
        </w:rPr>
      </w:pPr>
      <w:r w:rsidRPr="00B62D65">
        <w:rPr>
          <w:rFonts w:ascii="Times New Roman" w:hAnsi="Times New Roman"/>
          <w:szCs w:val="24"/>
        </w:rPr>
        <w:t>PASI</w:t>
      </w:r>
      <w:r w:rsidRPr="00B62D65">
        <w:rPr>
          <w:rFonts w:ascii="Times New Roman" w:hAnsi="Times New Roman" w:hint="eastAsia"/>
          <w:szCs w:val="24"/>
        </w:rPr>
        <w:t>Ū</w:t>
      </w:r>
      <w:r w:rsidRPr="00B62D65">
        <w:rPr>
          <w:rFonts w:ascii="Times New Roman" w:hAnsi="Times New Roman"/>
          <w:szCs w:val="24"/>
        </w:rPr>
        <w:t>LYM</w:t>
      </w:r>
      <w:r w:rsidRPr="00B62D65">
        <w:rPr>
          <w:rFonts w:ascii="Times New Roman" w:hAnsi="Times New Roman" w:hint="eastAsia"/>
          <w:szCs w:val="24"/>
        </w:rPr>
        <w:t>Ų</w:t>
      </w:r>
      <w:r w:rsidRPr="00B62D65">
        <w:rPr>
          <w:rFonts w:ascii="Times New Roman" w:hAnsi="Times New Roman"/>
          <w:szCs w:val="24"/>
        </w:rPr>
        <w:t xml:space="preserve"> ATMETIMO PRIE</w:t>
      </w:r>
      <w:r w:rsidRPr="00B62D65">
        <w:rPr>
          <w:rFonts w:ascii="Times New Roman" w:hAnsi="Times New Roman" w:hint="eastAsia"/>
          <w:szCs w:val="24"/>
        </w:rPr>
        <w:t>Ž</w:t>
      </w:r>
      <w:r w:rsidRPr="00B62D65">
        <w:rPr>
          <w:rFonts w:ascii="Times New Roman" w:hAnsi="Times New Roman"/>
          <w:szCs w:val="24"/>
        </w:rPr>
        <w:t>ASTYS</w:t>
      </w:r>
    </w:p>
    <w:p w14:paraId="5EE4473C" w14:textId="77777777" w:rsidR="006E6358" w:rsidRPr="00CA4B63" w:rsidRDefault="006E6F39" w:rsidP="006E6358">
      <w:pPr>
        <w:tabs>
          <w:tab w:val="left" w:pos="426"/>
          <w:tab w:val="left" w:pos="1276"/>
        </w:tabs>
        <w:rPr>
          <w:rFonts w:ascii="Times New Roman" w:hAnsi="Times New Roman"/>
          <w:b/>
          <w:szCs w:val="24"/>
          <w:lang w:val="lt-LT"/>
        </w:rPr>
      </w:pPr>
      <w:r>
        <w:rPr>
          <w:rFonts w:ascii="Times New Roman" w:hAnsi="Times New Roman"/>
          <w:szCs w:val="24"/>
        </w:rPr>
        <w:t xml:space="preserve">IX. </w:t>
      </w:r>
      <w:r w:rsidR="006E6358" w:rsidRPr="00F30252">
        <w:rPr>
          <w:rFonts w:ascii="Times New Roman" w:hAnsi="Times New Roman"/>
          <w:b/>
          <w:szCs w:val="24"/>
        </w:rPr>
        <w:t> </w:t>
      </w:r>
      <w:r w:rsidR="006E6358" w:rsidRPr="006E6358">
        <w:rPr>
          <w:rFonts w:ascii="Times New Roman" w:hAnsi="Times New Roman"/>
          <w:bCs/>
          <w:szCs w:val="24"/>
          <w:lang w:val="lt-LT"/>
        </w:rPr>
        <w:t>RĖMIMASIS KITŲ ŪKIO SUBJEKTŲ PAJĖGUMAIS IR SUBT</w:t>
      </w:r>
      <w:r w:rsidR="004F47AE">
        <w:rPr>
          <w:rFonts w:ascii="Times New Roman" w:hAnsi="Times New Roman"/>
          <w:bCs/>
          <w:szCs w:val="24"/>
          <w:lang w:val="lt-LT"/>
        </w:rPr>
        <w:t>EI</w:t>
      </w:r>
      <w:r w:rsidR="006E6358" w:rsidRPr="006E6358">
        <w:rPr>
          <w:rFonts w:ascii="Times New Roman" w:hAnsi="Times New Roman"/>
          <w:bCs/>
          <w:szCs w:val="24"/>
          <w:lang w:val="lt-LT"/>
        </w:rPr>
        <w:t>KĖJŲ PASITELKIMAS</w:t>
      </w:r>
    </w:p>
    <w:p w14:paraId="49FBC5AA" w14:textId="77777777" w:rsidR="000D3B53" w:rsidRDefault="005D45E5" w:rsidP="005D45E5">
      <w:pPr>
        <w:tabs>
          <w:tab w:val="left" w:pos="284"/>
          <w:tab w:val="left" w:pos="426"/>
          <w:tab w:val="left" w:pos="900"/>
        </w:tabs>
        <w:rPr>
          <w:rFonts w:ascii="Times New Roman" w:hAnsi="Times New Roman"/>
          <w:szCs w:val="24"/>
        </w:rPr>
      </w:pPr>
      <w:r>
        <w:rPr>
          <w:rFonts w:ascii="Times New Roman" w:hAnsi="Times New Roman"/>
          <w:szCs w:val="24"/>
        </w:rPr>
        <w:t xml:space="preserve">X. </w:t>
      </w:r>
      <w:r w:rsidR="000D3B53" w:rsidRPr="00345ABD">
        <w:rPr>
          <w:rFonts w:ascii="Times New Roman" w:hAnsi="Times New Roman"/>
          <w:szCs w:val="24"/>
        </w:rPr>
        <w:t xml:space="preserve">SPRENDIMAS </w:t>
      </w:r>
      <w:r w:rsidR="009632A8" w:rsidRPr="00345ABD">
        <w:rPr>
          <w:rFonts w:ascii="Times New Roman" w:hAnsi="Times New Roman"/>
          <w:szCs w:val="24"/>
        </w:rPr>
        <w:t xml:space="preserve">DĖL SUTARTIES </w:t>
      </w:r>
      <w:r w:rsidR="00B20B90">
        <w:rPr>
          <w:rFonts w:ascii="Times New Roman" w:hAnsi="Times New Roman"/>
          <w:szCs w:val="24"/>
        </w:rPr>
        <w:t xml:space="preserve">PASIRAŠYMO </w:t>
      </w:r>
    </w:p>
    <w:p w14:paraId="36A1FF30" w14:textId="77777777" w:rsidR="00E0225E" w:rsidRPr="00345ABD" w:rsidRDefault="005D45E5" w:rsidP="005D45E5">
      <w:pPr>
        <w:tabs>
          <w:tab w:val="left" w:pos="284"/>
          <w:tab w:val="left" w:pos="426"/>
          <w:tab w:val="left" w:pos="900"/>
        </w:tabs>
        <w:rPr>
          <w:rFonts w:ascii="Times New Roman" w:hAnsi="Times New Roman"/>
          <w:szCs w:val="24"/>
        </w:rPr>
      </w:pPr>
      <w:r>
        <w:rPr>
          <w:rFonts w:ascii="Times New Roman" w:hAnsi="Times New Roman"/>
          <w:szCs w:val="24"/>
        </w:rPr>
        <w:t xml:space="preserve">XI. </w:t>
      </w:r>
      <w:r w:rsidR="002677ED">
        <w:rPr>
          <w:rFonts w:ascii="Times New Roman" w:hAnsi="Times New Roman"/>
          <w:szCs w:val="24"/>
        </w:rPr>
        <w:t>PIRKIMO SUTARTIES SĄLYGOS</w:t>
      </w:r>
    </w:p>
    <w:p w14:paraId="5A39BBE3" w14:textId="77777777" w:rsidR="00293AF6" w:rsidRPr="00345ABD" w:rsidRDefault="00293AF6" w:rsidP="00960EFF">
      <w:pPr>
        <w:tabs>
          <w:tab w:val="num" w:pos="0"/>
          <w:tab w:val="left" w:pos="900"/>
        </w:tabs>
        <w:jc w:val="both"/>
        <w:rPr>
          <w:rFonts w:ascii="Times New Roman" w:hAnsi="Times New Roman"/>
          <w:szCs w:val="24"/>
        </w:rPr>
      </w:pPr>
    </w:p>
    <w:p w14:paraId="031C020F" w14:textId="77777777" w:rsidR="00CC5956" w:rsidRPr="00345ABD" w:rsidRDefault="000D3B53" w:rsidP="00960EFF">
      <w:pPr>
        <w:tabs>
          <w:tab w:val="num" w:pos="0"/>
        </w:tabs>
        <w:jc w:val="both"/>
        <w:rPr>
          <w:rFonts w:ascii="Times New Roman" w:hAnsi="Times New Roman"/>
          <w:szCs w:val="24"/>
        </w:rPr>
      </w:pPr>
      <w:r w:rsidRPr="00345ABD">
        <w:rPr>
          <w:rFonts w:ascii="Times New Roman" w:hAnsi="Times New Roman"/>
          <w:szCs w:val="24"/>
        </w:rPr>
        <w:t xml:space="preserve"> </w:t>
      </w:r>
      <w:proofErr w:type="spellStart"/>
      <w:r w:rsidR="00CC5956" w:rsidRPr="00345ABD">
        <w:rPr>
          <w:rFonts w:ascii="Times New Roman" w:hAnsi="Times New Roman"/>
          <w:szCs w:val="24"/>
        </w:rPr>
        <w:t>Priedai</w:t>
      </w:r>
      <w:proofErr w:type="spellEnd"/>
    </w:p>
    <w:p w14:paraId="403D8634" w14:textId="77777777" w:rsidR="00F42054" w:rsidRPr="00345ABD" w:rsidRDefault="00B62D92" w:rsidP="00960EFF">
      <w:pPr>
        <w:tabs>
          <w:tab w:val="num" w:pos="0"/>
        </w:tabs>
        <w:jc w:val="both"/>
        <w:rPr>
          <w:rFonts w:ascii="Times New Roman" w:hAnsi="Times New Roman"/>
          <w:szCs w:val="24"/>
        </w:rPr>
      </w:pPr>
      <w:r w:rsidRPr="00345ABD">
        <w:rPr>
          <w:rFonts w:ascii="Times New Roman" w:hAnsi="Times New Roman"/>
          <w:szCs w:val="24"/>
        </w:rPr>
        <w:t xml:space="preserve">       1. </w:t>
      </w:r>
      <w:proofErr w:type="spellStart"/>
      <w:r w:rsidR="00F42054" w:rsidRPr="00345ABD">
        <w:rPr>
          <w:rFonts w:ascii="Times New Roman" w:hAnsi="Times New Roman"/>
          <w:szCs w:val="24"/>
        </w:rPr>
        <w:t>Techninė</w:t>
      </w:r>
      <w:proofErr w:type="spellEnd"/>
      <w:r w:rsidR="00F42054" w:rsidRPr="00345ABD">
        <w:rPr>
          <w:rFonts w:ascii="Times New Roman" w:hAnsi="Times New Roman"/>
          <w:szCs w:val="24"/>
        </w:rPr>
        <w:t xml:space="preserve"> </w:t>
      </w:r>
      <w:proofErr w:type="spellStart"/>
      <w:r w:rsidR="00F42054" w:rsidRPr="00345ABD">
        <w:rPr>
          <w:rFonts w:ascii="Times New Roman" w:hAnsi="Times New Roman"/>
          <w:szCs w:val="24"/>
        </w:rPr>
        <w:t>specifikacija</w:t>
      </w:r>
      <w:proofErr w:type="spellEnd"/>
      <w:r w:rsidR="00F42054" w:rsidRPr="00345ABD">
        <w:rPr>
          <w:rFonts w:ascii="Times New Roman" w:hAnsi="Times New Roman"/>
          <w:szCs w:val="24"/>
        </w:rPr>
        <w:t xml:space="preserve"> (1 </w:t>
      </w:r>
      <w:proofErr w:type="spellStart"/>
      <w:r w:rsidR="00F42054" w:rsidRPr="00345ABD">
        <w:rPr>
          <w:rFonts w:ascii="Times New Roman" w:hAnsi="Times New Roman"/>
          <w:szCs w:val="24"/>
        </w:rPr>
        <w:t>priedas</w:t>
      </w:r>
      <w:proofErr w:type="spellEnd"/>
      <w:r w:rsidR="00F42054" w:rsidRPr="00345ABD">
        <w:rPr>
          <w:rFonts w:ascii="Times New Roman" w:hAnsi="Times New Roman"/>
          <w:szCs w:val="24"/>
        </w:rPr>
        <w:t>);</w:t>
      </w:r>
    </w:p>
    <w:p w14:paraId="7F8BAF5A" w14:textId="77777777" w:rsidR="0053054E" w:rsidRDefault="00F42054" w:rsidP="00960EFF">
      <w:pPr>
        <w:tabs>
          <w:tab w:val="num" w:pos="0"/>
        </w:tabs>
        <w:jc w:val="both"/>
        <w:rPr>
          <w:rFonts w:ascii="Times New Roman" w:hAnsi="Times New Roman"/>
          <w:szCs w:val="24"/>
        </w:rPr>
      </w:pPr>
      <w:r w:rsidRPr="00345ABD">
        <w:rPr>
          <w:rFonts w:ascii="Times New Roman" w:hAnsi="Times New Roman"/>
          <w:szCs w:val="24"/>
        </w:rPr>
        <w:t xml:space="preserve">       2. </w:t>
      </w:r>
      <w:proofErr w:type="spellStart"/>
      <w:r w:rsidR="0053054E" w:rsidRPr="00345ABD">
        <w:rPr>
          <w:rFonts w:ascii="Times New Roman" w:hAnsi="Times New Roman"/>
          <w:szCs w:val="24"/>
        </w:rPr>
        <w:t>Pasiūlymo</w:t>
      </w:r>
      <w:proofErr w:type="spellEnd"/>
      <w:r w:rsidR="0053054E" w:rsidRPr="00345ABD">
        <w:rPr>
          <w:rFonts w:ascii="Times New Roman" w:hAnsi="Times New Roman"/>
          <w:szCs w:val="24"/>
        </w:rPr>
        <w:t xml:space="preserve"> forma</w:t>
      </w:r>
      <w:r w:rsidR="005A07A5" w:rsidRPr="00345ABD">
        <w:rPr>
          <w:rFonts w:ascii="Times New Roman" w:hAnsi="Times New Roman"/>
          <w:szCs w:val="24"/>
        </w:rPr>
        <w:t xml:space="preserve"> (</w:t>
      </w:r>
      <w:r w:rsidR="00B62D92" w:rsidRPr="00345ABD">
        <w:rPr>
          <w:rFonts w:ascii="Times New Roman" w:hAnsi="Times New Roman"/>
          <w:szCs w:val="24"/>
        </w:rPr>
        <w:t>2</w:t>
      </w:r>
      <w:r w:rsidR="005A07A5" w:rsidRPr="00345ABD">
        <w:rPr>
          <w:rFonts w:ascii="Times New Roman" w:hAnsi="Times New Roman"/>
          <w:szCs w:val="24"/>
        </w:rPr>
        <w:t xml:space="preserve"> </w:t>
      </w:r>
      <w:proofErr w:type="spellStart"/>
      <w:r w:rsidR="005A07A5" w:rsidRPr="00345ABD">
        <w:rPr>
          <w:rFonts w:ascii="Times New Roman" w:hAnsi="Times New Roman"/>
          <w:szCs w:val="24"/>
        </w:rPr>
        <w:t>priedas</w:t>
      </w:r>
      <w:proofErr w:type="spellEnd"/>
      <w:r w:rsidR="005A07A5" w:rsidRPr="00345ABD">
        <w:rPr>
          <w:rFonts w:ascii="Times New Roman" w:hAnsi="Times New Roman"/>
          <w:szCs w:val="24"/>
        </w:rPr>
        <w:t>)</w:t>
      </w:r>
      <w:r w:rsidR="00FF1FD8" w:rsidRPr="00345ABD">
        <w:rPr>
          <w:rFonts w:ascii="Times New Roman" w:hAnsi="Times New Roman"/>
          <w:szCs w:val="24"/>
        </w:rPr>
        <w:t>;</w:t>
      </w:r>
    </w:p>
    <w:p w14:paraId="6A8B3170" w14:textId="77777777" w:rsidR="00170ECF" w:rsidRDefault="00966561" w:rsidP="00966561">
      <w:pPr>
        <w:tabs>
          <w:tab w:val="num" w:pos="0"/>
        </w:tabs>
        <w:jc w:val="both"/>
        <w:rPr>
          <w:rFonts w:ascii="Times New Roman" w:hAnsi="Times New Roman"/>
          <w:szCs w:val="24"/>
        </w:rPr>
      </w:pPr>
      <w:r>
        <w:rPr>
          <w:rFonts w:ascii="Times New Roman" w:hAnsi="Times New Roman"/>
          <w:szCs w:val="24"/>
        </w:rPr>
        <w:t xml:space="preserve">       </w:t>
      </w:r>
      <w:r w:rsidRPr="00345ABD">
        <w:rPr>
          <w:rFonts w:ascii="Times New Roman" w:hAnsi="Times New Roman"/>
          <w:szCs w:val="24"/>
        </w:rPr>
        <w:t xml:space="preserve">3. </w:t>
      </w:r>
      <w:proofErr w:type="spellStart"/>
      <w:r w:rsidR="00170ECF">
        <w:rPr>
          <w:rFonts w:ascii="Times New Roman" w:hAnsi="Times New Roman"/>
          <w:szCs w:val="24"/>
        </w:rPr>
        <w:t>Subt</w:t>
      </w:r>
      <w:proofErr w:type="spellEnd"/>
      <w:r w:rsidR="004F47AE">
        <w:rPr>
          <w:rFonts w:ascii="Times New Roman" w:hAnsi="Times New Roman"/>
          <w:szCs w:val="24"/>
          <w:lang w:val="lt-LT"/>
        </w:rPr>
        <w:t>eik</w:t>
      </w:r>
      <w:proofErr w:type="spellStart"/>
      <w:r w:rsidR="00170ECF">
        <w:rPr>
          <w:rFonts w:ascii="Times New Roman" w:hAnsi="Times New Roman"/>
          <w:szCs w:val="24"/>
        </w:rPr>
        <w:t>ėjo</w:t>
      </w:r>
      <w:proofErr w:type="spellEnd"/>
      <w:r w:rsidR="00170ECF">
        <w:rPr>
          <w:rFonts w:ascii="Times New Roman" w:hAnsi="Times New Roman"/>
          <w:szCs w:val="24"/>
        </w:rPr>
        <w:t xml:space="preserve"> </w:t>
      </w:r>
      <w:proofErr w:type="spellStart"/>
      <w:r w:rsidR="00170ECF">
        <w:rPr>
          <w:rFonts w:ascii="Times New Roman" w:hAnsi="Times New Roman"/>
          <w:szCs w:val="24"/>
        </w:rPr>
        <w:t>sutikimo</w:t>
      </w:r>
      <w:proofErr w:type="spellEnd"/>
      <w:r w:rsidR="00170ECF">
        <w:rPr>
          <w:rFonts w:ascii="Times New Roman" w:hAnsi="Times New Roman"/>
          <w:szCs w:val="24"/>
        </w:rPr>
        <w:t xml:space="preserve"> forma (3 </w:t>
      </w:r>
      <w:proofErr w:type="spellStart"/>
      <w:r w:rsidR="00170ECF">
        <w:rPr>
          <w:rFonts w:ascii="Times New Roman" w:hAnsi="Times New Roman"/>
          <w:szCs w:val="24"/>
        </w:rPr>
        <w:t>priedas</w:t>
      </w:r>
      <w:proofErr w:type="spellEnd"/>
      <w:r w:rsidR="00170ECF">
        <w:rPr>
          <w:rFonts w:ascii="Times New Roman" w:hAnsi="Times New Roman"/>
          <w:szCs w:val="24"/>
        </w:rPr>
        <w:t>);</w:t>
      </w:r>
    </w:p>
    <w:p w14:paraId="1BBDA5B7" w14:textId="77777777" w:rsidR="00966561" w:rsidRPr="00345ABD" w:rsidRDefault="00170ECF" w:rsidP="00966561">
      <w:pPr>
        <w:tabs>
          <w:tab w:val="num" w:pos="0"/>
        </w:tabs>
        <w:jc w:val="both"/>
        <w:rPr>
          <w:rFonts w:ascii="Times New Roman" w:hAnsi="Times New Roman"/>
          <w:szCs w:val="24"/>
          <w:lang w:val="lt-LT"/>
        </w:rPr>
      </w:pPr>
      <w:r>
        <w:rPr>
          <w:rFonts w:ascii="Times New Roman" w:hAnsi="Times New Roman"/>
          <w:szCs w:val="24"/>
        </w:rPr>
        <w:t xml:space="preserve">       4. </w:t>
      </w:r>
      <w:r w:rsidR="00966561" w:rsidRPr="00345ABD">
        <w:rPr>
          <w:rFonts w:ascii="Times New Roman" w:hAnsi="Times New Roman"/>
          <w:szCs w:val="24"/>
          <w:lang w:val="lt-LT"/>
        </w:rPr>
        <w:t>Sutarties projektas (</w:t>
      </w:r>
      <w:r>
        <w:rPr>
          <w:rFonts w:ascii="Times New Roman" w:hAnsi="Times New Roman"/>
          <w:szCs w:val="24"/>
          <w:lang w:val="lt-LT"/>
        </w:rPr>
        <w:t>4</w:t>
      </w:r>
      <w:r w:rsidR="00966561" w:rsidRPr="00345ABD">
        <w:rPr>
          <w:rFonts w:ascii="Times New Roman" w:hAnsi="Times New Roman"/>
          <w:szCs w:val="24"/>
          <w:lang w:val="lt-LT"/>
        </w:rPr>
        <w:t xml:space="preserve"> priedas).</w:t>
      </w:r>
    </w:p>
    <w:p w14:paraId="41C8F396" w14:textId="77777777" w:rsidR="00966561" w:rsidRPr="00345ABD" w:rsidRDefault="00966561" w:rsidP="00960EFF">
      <w:pPr>
        <w:tabs>
          <w:tab w:val="num" w:pos="0"/>
        </w:tabs>
        <w:jc w:val="both"/>
        <w:rPr>
          <w:rFonts w:ascii="Times New Roman" w:hAnsi="Times New Roman"/>
          <w:szCs w:val="24"/>
        </w:rPr>
      </w:pPr>
    </w:p>
    <w:p w14:paraId="65A17062" w14:textId="77777777" w:rsidR="00650B72" w:rsidRDefault="0053054E" w:rsidP="00283014">
      <w:pPr>
        <w:tabs>
          <w:tab w:val="num" w:pos="0"/>
        </w:tabs>
        <w:jc w:val="both"/>
        <w:rPr>
          <w:rFonts w:ascii="Times New Roman" w:hAnsi="Times New Roman"/>
          <w:b/>
        </w:rPr>
      </w:pPr>
      <w:r w:rsidRPr="00345ABD">
        <w:rPr>
          <w:rFonts w:ascii="Times New Roman" w:hAnsi="Times New Roman"/>
          <w:szCs w:val="24"/>
        </w:rPr>
        <w:t xml:space="preserve">       </w:t>
      </w:r>
      <w:bookmarkStart w:id="2" w:name="_Toc47844928"/>
      <w:r w:rsidR="00AC4C4B">
        <w:rPr>
          <w:rFonts w:ascii="Times New Roman" w:hAnsi="Times New Roman"/>
          <w:b/>
        </w:rPr>
        <w:t xml:space="preserve">                          </w:t>
      </w:r>
      <w:r w:rsidR="00283014">
        <w:rPr>
          <w:rFonts w:ascii="Times New Roman" w:hAnsi="Times New Roman"/>
          <w:b/>
        </w:rPr>
        <w:t xml:space="preserve">         </w:t>
      </w:r>
      <w:r w:rsidR="00AC4C4B">
        <w:rPr>
          <w:rFonts w:ascii="Times New Roman" w:hAnsi="Times New Roman"/>
          <w:b/>
        </w:rPr>
        <w:t xml:space="preserve">   I. </w:t>
      </w:r>
      <w:r w:rsidR="00650B72" w:rsidRPr="00345ABD">
        <w:rPr>
          <w:rFonts w:ascii="Times New Roman" w:hAnsi="Times New Roman"/>
          <w:b/>
        </w:rPr>
        <w:t>BENDROSIOS NUOSTATOS</w:t>
      </w:r>
      <w:bookmarkEnd w:id="2"/>
    </w:p>
    <w:p w14:paraId="72A3D3EC" w14:textId="77777777" w:rsidR="00966561" w:rsidRPr="00345ABD" w:rsidRDefault="00966561" w:rsidP="00966561">
      <w:pPr>
        <w:ind w:left="1080"/>
        <w:rPr>
          <w:rFonts w:ascii="Times New Roman" w:hAnsi="Times New Roman"/>
          <w:b/>
        </w:rPr>
      </w:pPr>
    </w:p>
    <w:p w14:paraId="58ACEF94" w14:textId="0C5D563A" w:rsidR="00C56849" w:rsidRPr="00345ABD" w:rsidRDefault="00AF0789" w:rsidP="083DE9EF">
      <w:pPr>
        <w:ind w:firstLine="720"/>
        <w:jc w:val="both"/>
        <w:rPr>
          <w:rFonts w:ascii="Times New Roman" w:hAnsi="Times New Roman"/>
        </w:rPr>
      </w:pPr>
      <w:bookmarkStart w:id="3" w:name="_Toc47844929"/>
      <w:r w:rsidRPr="083DE9EF">
        <w:rPr>
          <w:rFonts w:ascii="Times New Roman" w:hAnsi="Times New Roman"/>
        </w:rPr>
        <w:t xml:space="preserve">1. </w:t>
      </w:r>
      <w:r w:rsidR="00C56849" w:rsidRPr="083DE9EF">
        <w:rPr>
          <w:rFonts w:ascii="Times New Roman" w:hAnsi="Times New Roman"/>
        </w:rPr>
        <w:t>UAB Komunalinių paslaugų centras</w:t>
      </w:r>
      <w:r w:rsidR="00C56849" w:rsidRPr="083DE9EF">
        <w:rPr>
          <w:rFonts w:ascii="Times New Roman" w:hAnsi="Times New Roman"/>
          <w:b/>
          <w:bCs/>
        </w:rPr>
        <w:t xml:space="preserve"> </w:t>
      </w:r>
      <w:r w:rsidR="00C56849" w:rsidRPr="083DE9EF">
        <w:rPr>
          <w:rFonts w:ascii="Times New Roman" w:hAnsi="Times New Roman"/>
        </w:rPr>
        <w:t>(</w:t>
      </w:r>
      <w:proofErr w:type="spellStart"/>
      <w:r w:rsidR="00C56849" w:rsidRPr="083DE9EF">
        <w:rPr>
          <w:rFonts w:ascii="Times New Roman" w:hAnsi="Times New Roman"/>
        </w:rPr>
        <w:t>toliau</w:t>
      </w:r>
      <w:proofErr w:type="spellEnd"/>
      <w:r w:rsidR="00C56849" w:rsidRPr="083DE9EF">
        <w:rPr>
          <w:rFonts w:ascii="Times New Roman" w:hAnsi="Times New Roman"/>
        </w:rPr>
        <w:t xml:space="preserve"> </w:t>
      </w:r>
      <w:proofErr w:type="spellStart"/>
      <w:r w:rsidR="00C56849" w:rsidRPr="083DE9EF">
        <w:rPr>
          <w:rFonts w:ascii="Times New Roman" w:hAnsi="Times New Roman"/>
        </w:rPr>
        <w:t>vadinama</w:t>
      </w:r>
      <w:proofErr w:type="spellEnd"/>
      <w:r w:rsidR="00C56849" w:rsidRPr="083DE9EF">
        <w:rPr>
          <w:rFonts w:ascii="Times New Roman" w:hAnsi="Times New Roman"/>
        </w:rPr>
        <w:t xml:space="preserve"> </w:t>
      </w:r>
      <w:proofErr w:type="spellStart"/>
      <w:r w:rsidR="00C56849" w:rsidRPr="083DE9EF">
        <w:rPr>
          <w:rFonts w:ascii="Times New Roman" w:hAnsi="Times New Roman"/>
        </w:rPr>
        <w:t>Perkan</w:t>
      </w:r>
      <w:r w:rsidR="009B3E4E">
        <w:rPr>
          <w:rFonts w:ascii="Times New Roman" w:hAnsi="Times New Roman"/>
        </w:rPr>
        <w:t>tysis</w:t>
      </w:r>
      <w:proofErr w:type="spellEnd"/>
      <w:r w:rsidR="009B3E4E">
        <w:rPr>
          <w:rFonts w:ascii="Times New Roman" w:hAnsi="Times New Roman"/>
        </w:rPr>
        <w:t xml:space="preserve"> </w:t>
      </w:r>
      <w:proofErr w:type="spellStart"/>
      <w:r w:rsidR="009B3E4E">
        <w:rPr>
          <w:rFonts w:ascii="Times New Roman" w:hAnsi="Times New Roman"/>
        </w:rPr>
        <w:t>subjektas</w:t>
      </w:r>
      <w:proofErr w:type="spellEnd"/>
      <w:r w:rsidR="00C56849" w:rsidRPr="083DE9EF">
        <w:rPr>
          <w:rFonts w:ascii="Times New Roman" w:hAnsi="Times New Roman"/>
        </w:rPr>
        <w:t>)</w:t>
      </w:r>
      <w:r w:rsidR="00C56849" w:rsidRPr="083DE9EF">
        <w:rPr>
          <w:rFonts w:ascii="Times New Roman" w:hAnsi="Times New Roman"/>
          <w:b/>
          <w:bCs/>
        </w:rPr>
        <w:t xml:space="preserve"> </w:t>
      </w:r>
      <w:proofErr w:type="spellStart"/>
      <w:r w:rsidR="00FA18D7" w:rsidRPr="083DE9EF">
        <w:rPr>
          <w:rFonts w:ascii="Times New Roman" w:hAnsi="Times New Roman"/>
        </w:rPr>
        <w:t>apklausos</w:t>
      </w:r>
      <w:proofErr w:type="spellEnd"/>
      <w:r w:rsidR="00FA18D7" w:rsidRPr="083DE9EF">
        <w:rPr>
          <w:rFonts w:ascii="Times New Roman" w:hAnsi="Times New Roman"/>
        </w:rPr>
        <w:t xml:space="preserve"> </w:t>
      </w:r>
      <w:proofErr w:type="spellStart"/>
      <w:r w:rsidR="00FA18D7" w:rsidRPr="083DE9EF">
        <w:rPr>
          <w:rFonts w:ascii="Times New Roman" w:hAnsi="Times New Roman"/>
        </w:rPr>
        <w:t>būdu</w:t>
      </w:r>
      <w:proofErr w:type="spellEnd"/>
      <w:r w:rsidR="00FA18D7" w:rsidRPr="083DE9EF">
        <w:rPr>
          <w:rFonts w:ascii="Times New Roman" w:hAnsi="Times New Roman"/>
        </w:rPr>
        <w:t xml:space="preserve"> </w:t>
      </w:r>
      <w:proofErr w:type="spellStart"/>
      <w:r w:rsidR="00FA18D7" w:rsidRPr="083DE9EF">
        <w:rPr>
          <w:rFonts w:ascii="Times New Roman" w:hAnsi="Times New Roman"/>
        </w:rPr>
        <w:t>vykdo</w:t>
      </w:r>
      <w:proofErr w:type="spellEnd"/>
      <w:r w:rsidR="00FA18D7" w:rsidRPr="083DE9EF">
        <w:rPr>
          <w:rFonts w:ascii="Times New Roman" w:hAnsi="Times New Roman"/>
        </w:rPr>
        <w:t xml:space="preserve"> </w:t>
      </w:r>
      <w:r w:rsidR="4DA256E3" w:rsidRPr="083DE9EF">
        <w:rPr>
          <w:rFonts w:ascii="Times New Roman" w:hAnsi="Times New Roman"/>
          <w:lang w:val="lt-LT"/>
        </w:rPr>
        <w:t xml:space="preserve">Babtų miestelio katilinės </w:t>
      </w:r>
      <w:proofErr w:type="spellStart"/>
      <w:r w:rsidR="4DA256E3" w:rsidRPr="083DE9EF">
        <w:rPr>
          <w:rFonts w:ascii="Times New Roman" w:hAnsi="Times New Roman"/>
          <w:lang w:val="lt-LT"/>
        </w:rPr>
        <w:t>mazutinės</w:t>
      </w:r>
      <w:proofErr w:type="spellEnd"/>
      <w:r w:rsidR="4DA256E3" w:rsidRPr="083DE9EF">
        <w:rPr>
          <w:rFonts w:ascii="Times New Roman" w:hAnsi="Times New Roman"/>
          <w:lang w:val="lt-LT"/>
        </w:rPr>
        <w:t xml:space="preserve"> griovimo darbų </w:t>
      </w:r>
      <w:proofErr w:type="spellStart"/>
      <w:r w:rsidR="00780ADF" w:rsidRPr="083DE9EF">
        <w:rPr>
          <w:rFonts w:ascii="Times New Roman" w:hAnsi="Times New Roman"/>
        </w:rPr>
        <w:t>pirkim</w:t>
      </w:r>
      <w:r w:rsidR="00FA18D7" w:rsidRPr="083DE9EF">
        <w:rPr>
          <w:rFonts w:ascii="Times New Roman" w:hAnsi="Times New Roman"/>
        </w:rPr>
        <w:t>ą</w:t>
      </w:r>
      <w:proofErr w:type="spellEnd"/>
      <w:r w:rsidR="00C56849" w:rsidRPr="083DE9EF">
        <w:rPr>
          <w:rFonts w:ascii="Times New Roman" w:hAnsi="Times New Roman"/>
        </w:rPr>
        <w:t>.</w:t>
      </w:r>
      <w:r w:rsidR="00C56849" w:rsidRPr="083DE9EF">
        <w:rPr>
          <w:rFonts w:ascii="Times New Roman" w:hAnsi="Times New Roman"/>
          <w:b/>
          <w:bCs/>
        </w:rPr>
        <w:t xml:space="preserve"> </w:t>
      </w:r>
    </w:p>
    <w:p w14:paraId="7C2431A5" w14:textId="77777777" w:rsidR="00763253" w:rsidRPr="007823F3" w:rsidRDefault="00C56849" w:rsidP="083DE9EF">
      <w:pPr>
        <w:pStyle w:val="Body2"/>
        <w:spacing w:after="0"/>
        <w:ind w:firstLine="709"/>
      </w:pPr>
      <w:r w:rsidRPr="083DE9EF">
        <w:t>2.</w:t>
      </w:r>
      <w:r w:rsidRPr="083DE9EF">
        <w:rPr>
          <w:b/>
          <w:bCs/>
        </w:rPr>
        <w:t xml:space="preserve"> </w:t>
      </w:r>
      <w:r w:rsidR="00763253" w:rsidRPr="083DE9EF">
        <w:t xml:space="preserve">Pirkimas vykdomas vadovaujantis </w:t>
      </w:r>
      <w:r w:rsidR="00A67B33" w:rsidRPr="083DE9EF">
        <w:t>Lietuvos Respublikos pirkimų, atliekamų vandentvarkos, energetikos, transporto ar pašto paslaugų srities perkančiųjų subjektų, įstatymu (toliau – Įstatymas),</w:t>
      </w:r>
      <w:bookmarkStart w:id="4" w:name="_Hlk107479314"/>
      <w:r w:rsidR="005233DB" w:rsidRPr="083DE9EF">
        <w:t xml:space="preserve"> UAB Komunalinių paslaugų centro </w:t>
      </w:r>
      <w:r w:rsidR="00763253" w:rsidRPr="083DE9EF">
        <w:t xml:space="preserve">Mažos vertės </w:t>
      </w:r>
      <w:r w:rsidR="00763253" w:rsidRPr="083DE9EF">
        <w:rPr>
          <w:color w:val="auto"/>
        </w:rPr>
        <w:t>pirkimų tvarkos aprašu</w:t>
      </w:r>
      <w:r w:rsidR="00FB371F" w:rsidRPr="083DE9EF">
        <w:rPr>
          <w:color w:val="auto"/>
        </w:rPr>
        <w:t xml:space="preserve">, </w:t>
      </w:r>
      <w:r w:rsidR="00DE1799" w:rsidRPr="083DE9EF">
        <w:rPr>
          <w:color w:val="auto"/>
        </w:rPr>
        <w:t xml:space="preserve">patvirtintu </w:t>
      </w:r>
      <w:r w:rsidR="005233DB" w:rsidRPr="083DE9EF">
        <w:rPr>
          <w:color w:val="auto"/>
        </w:rPr>
        <w:t xml:space="preserve">UAB Komunalinių paslaugų centro </w:t>
      </w:r>
      <w:r w:rsidR="00FB371F" w:rsidRPr="083DE9EF">
        <w:rPr>
          <w:color w:val="auto"/>
        </w:rPr>
        <w:t>direktoriaus 20</w:t>
      </w:r>
      <w:r w:rsidR="005A7ADC" w:rsidRPr="083DE9EF">
        <w:rPr>
          <w:color w:val="auto"/>
        </w:rPr>
        <w:t>23</w:t>
      </w:r>
      <w:r w:rsidR="00FB371F" w:rsidRPr="083DE9EF">
        <w:rPr>
          <w:color w:val="auto"/>
        </w:rPr>
        <w:t xml:space="preserve"> m. </w:t>
      </w:r>
      <w:r w:rsidR="005A7ADC" w:rsidRPr="083DE9EF">
        <w:rPr>
          <w:color w:val="auto"/>
        </w:rPr>
        <w:t>sausio 4</w:t>
      </w:r>
      <w:r w:rsidR="00FB371F" w:rsidRPr="083DE9EF">
        <w:rPr>
          <w:color w:val="auto"/>
        </w:rPr>
        <w:t xml:space="preserve"> d. įsakym</w:t>
      </w:r>
      <w:r w:rsidR="00DE1799" w:rsidRPr="083DE9EF">
        <w:rPr>
          <w:color w:val="auto"/>
        </w:rPr>
        <w:t>u</w:t>
      </w:r>
      <w:r w:rsidR="00FB371F" w:rsidRPr="083DE9EF">
        <w:rPr>
          <w:color w:val="auto"/>
        </w:rPr>
        <w:t xml:space="preserve"> Nr. 1</w:t>
      </w:r>
      <w:r w:rsidR="005A7ADC" w:rsidRPr="083DE9EF">
        <w:rPr>
          <w:color w:val="auto"/>
        </w:rPr>
        <w:t>-14</w:t>
      </w:r>
      <w:r w:rsidR="00FB371F" w:rsidRPr="083DE9EF">
        <w:rPr>
          <w:color w:val="auto"/>
        </w:rPr>
        <w:t>,</w:t>
      </w:r>
      <w:r w:rsidR="00FB371F" w:rsidRPr="083DE9EF">
        <w:rPr>
          <w:color w:val="auto"/>
          <w:shd w:val="clear" w:color="auto" w:fill="F6FAFB"/>
        </w:rPr>
        <w:t xml:space="preserve"> </w:t>
      </w:r>
      <w:r w:rsidR="00763253" w:rsidRPr="083DE9EF">
        <w:rPr>
          <w:color w:val="auto"/>
        </w:rPr>
        <w:t xml:space="preserve">Lietuvos Respublikos civiliniu kodeksu, kitais viešuosius pirkimus reglamentuojančiais teisės aktais </w:t>
      </w:r>
      <w:bookmarkEnd w:id="4"/>
      <w:r w:rsidR="00763253" w:rsidRPr="083DE9EF">
        <w:rPr>
          <w:color w:val="auto"/>
        </w:rPr>
        <w:t>bei šiais pirkimo dokumentais.</w:t>
      </w:r>
      <w:r w:rsidR="007823F3" w:rsidRPr="083DE9EF">
        <w:rPr>
          <w:color w:val="auto"/>
        </w:rPr>
        <w:t xml:space="preserve"> Šis mažos vertės viešasis pirkimas</w:t>
      </w:r>
      <w:r w:rsidR="007823F3" w:rsidRPr="083DE9EF">
        <w:t xml:space="preserve"> (toliau - Pirkimas) vykdomas skelbiamos apklausos būdu, naudojantis Centrinės viešųjų pirkimų informacinės sistemos (toliau - CVP IS) priemonėmis</w:t>
      </w:r>
      <w:r w:rsidR="007823F3">
        <w:rPr>
          <w:szCs w:val="24"/>
        </w:rPr>
        <w:t xml:space="preserve">. </w:t>
      </w:r>
      <w:r w:rsidR="007823F3" w:rsidRPr="083DE9EF">
        <w:t>Pirkimo dokumentai skelbiami CVP IS. Perkančiojo subjekto ir t</w:t>
      </w:r>
      <w:r w:rsidR="004F47AE" w:rsidRPr="083DE9EF">
        <w:t>eik</w:t>
      </w:r>
      <w:r w:rsidR="007823F3" w:rsidRPr="083DE9EF">
        <w:t>ėjo bendravimas ir keitimasis informacija vyksta naudojantis CVP IS priemonėmis. Elektroninėmis priemonėmis pasiūlymus gali teikti tik tie t</w:t>
      </w:r>
      <w:r w:rsidR="004F47AE" w:rsidRPr="083DE9EF">
        <w:t>eik</w:t>
      </w:r>
      <w:r w:rsidR="007823F3" w:rsidRPr="083DE9EF">
        <w:t>ėjai, kurie yra registruoti CVP IS, adresu https://pirkimai.eviesiejipirkimai.lt.</w:t>
      </w:r>
    </w:p>
    <w:p w14:paraId="6DE70461" w14:textId="56F4EF0B" w:rsidR="009B4CDF" w:rsidRPr="009B4CDF" w:rsidRDefault="73CE1367" w:rsidP="083DE9EF">
      <w:pPr>
        <w:tabs>
          <w:tab w:val="left" w:pos="851"/>
        </w:tabs>
        <w:spacing w:line="276" w:lineRule="auto"/>
        <w:ind w:firstLine="567"/>
        <w:jc w:val="both"/>
        <w:rPr>
          <w:rFonts w:ascii="Times New Roman" w:hAnsi="Times New Roman"/>
          <w:lang w:val="lt-LT"/>
        </w:rPr>
      </w:pPr>
      <w:r w:rsidRPr="42F0798D">
        <w:rPr>
          <w:rFonts w:ascii="Times New Roman" w:hAnsi="Times New Roman"/>
        </w:rPr>
        <w:t xml:space="preserve">  </w:t>
      </w:r>
      <w:r w:rsidR="00430BF2">
        <w:rPr>
          <w:rFonts w:ascii="Times New Roman" w:hAnsi="Times New Roman"/>
        </w:rPr>
        <w:t>3.</w:t>
      </w:r>
      <w:r w:rsidR="0BB31729" w:rsidRPr="42F0798D">
        <w:rPr>
          <w:rFonts w:ascii="Times New Roman" w:hAnsi="Times New Roman"/>
          <w:lang w:val="lt-LT"/>
        </w:rPr>
        <w:t>Tiesioginį ryšį su</w:t>
      </w:r>
      <w:r w:rsidR="3B6ECCF4" w:rsidRPr="42F0798D">
        <w:rPr>
          <w:rFonts w:ascii="Times New Roman" w:hAnsi="Times New Roman"/>
          <w:lang w:val="lt-LT"/>
        </w:rPr>
        <w:t xml:space="preserve"> teikėjais </w:t>
      </w:r>
      <w:r w:rsidR="0BB31729" w:rsidRPr="42F0798D">
        <w:rPr>
          <w:rFonts w:ascii="Times New Roman" w:hAnsi="Times New Roman"/>
          <w:lang w:val="lt-LT"/>
        </w:rPr>
        <w:t>įgalioti palaikyti:</w:t>
      </w:r>
    </w:p>
    <w:p w14:paraId="4E4F85F9" w14:textId="39BAC8EB" w:rsidR="009B4CDF" w:rsidRPr="009B4CDF" w:rsidRDefault="009A7883" w:rsidP="009B4CDF">
      <w:pPr>
        <w:tabs>
          <w:tab w:val="left" w:pos="0"/>
          <w:tab w:val="left" w:pos="851"/>
        </w:tabs>
        <w:spacing w:line="276" w:lineRule="auto"/>
        <w:ind w:firstLine="567"/>
        <w:jc w:val="both"/>
        <w:rPr>
          <w:rFonts w:ascii="Times New Roman" w:hAnsi="Times New Roman"/>
          <w:bCs/>
          <w:szCs w:val="24"/>
          <w:lang w:val="lt-LT"/>
        </w:rPr>
      </w:pPr>
      <w:r>
        <w:rPr>
          <w:rFonts w:ascii="Times New Roman" w:hAnsi="Times New Roman"/>
          <w:bCs/>
          <w:szCs w:val="24"/>
          <w:lang w:val="lt-LT"/>
        </w:rPr>
        <w:t xml:space="preserve">  </w:t>
      </w:r>
      <w:r w:rsidR="00430BF2">
        <w:rPr>
          <w:rFonts w:ascii="Times New Roman" w:hAnsi="Times New Roman"/>
          <w:bCs/>
          <w:szCs w:val="24"/>
          <w:lang w:val="lt-LT"/>
        </w:rPr>
        <w:t>3.</w:t>
      </w:r>
      <w:r w:rsidR="009B4CDF" w:rsidRPr="009B4CDF">
        <w:rPr>
          <w:rFonts w:ascii="Times New Roman" w:hAnsi="Times New Roman"/>
          <w:bCs/>
          <w:szCs w:val="24"/>
          <w:lang w:val="lt-LT"/>
        </w:rPr>
        <w:t xml:space="preserve">1. dėl pirkimo procedūrų – Algimanta </w:t>
      </w:r>
      <w:proofErr w:type="spellStart"/>
      <w:r w:rsidR="009B4CDF" w:rsidRPr="009B4CDF">
        <w:rPr>
          <w:rFonts w:ascii="Times New Roman" w:hAnsi="Times New Roman"/>
          <w:bCs/>
          <w:szCs w:val="24"/>
          <w:lang w:val="lt-LT"/>
        </w:rPr>
        <w:t>Čepelienė</w:t>
      </w:r>
      <w:proofErr w:type="spellEnd"/>
      <w:r w:rsidR="009B4CDF" w:rsidRPr="009B4CDF">
        <w:rPr>
          <w:rFonts w:ascii="Times New Roman" w:hAnsi="Times New Roman"/>
          <w:bCs/>
          <w:szCs w:val="24"/>
          <w:lang w:val="lt-LT"/>
        </w:rPr>
        <w:t>, administratorė, tel. +370 37 393078;</w:t>
      </w:r>
    </w:p>
    <w:p w14:paraId="4EBE062B" w14:textId="0E8E47BC" w:rsidR="009B4CDF" w:rsidRPr="009B4CDF" w:rsidRDefault="009A7883" w:rsidP="009B4CDF">
      <w:pPr>
        <w:tabs>
          <w:tab w:val="left" w:pos="0"/>
          <w:tab w:val="left" w:pos="851"/>
        </w:tabs>
        <w:spacing w:line="276" w:lineRule="auto"/>
        <w:ind w:firstLine="567"/>
        <w:jc w:val="both"/>
        <w:rPr>
          <w:rFonts w:ascii="Times New Roman" w:hAnsi="Times New Roman"/>
          <w:bCs/>
          <w:szCs w:val="24"/>
          <w:lang w:val="lt-LT"/>
        </w:rPr>
      </w:pPr>
      <w:r>
        <w:rPr>
          <w:rFonts w:ascii="Times New Roman" w:hAnsi="Times New Roman"/>
          <w:bCs/>
          <w:szCs w:val="24"/>
          <w:lang w:val="lt-LT"/>
        </w:rPr>
        <w:t xml:space="preserve">  </w:t>
      </w:r>
      <w:r w:rsidR="00430BF2">
        <w:rPr>
          <w:rFonts w:ascii="Times New Roman" w:hAnsi="Times New Roman"/>
          <w:bCs/>
          <w:szCs w:val="24"/>
          <w:lang w:val="lt-LT"/>
        </w:rPr>
        <w:t>3.</w:t>
      </w:r>
      <w:r w:rsidR="009B4CDF" w:rsidRPr="009B4CDF">
        <w:rPr>
          <w:rFonts w:ascii="Times New Roman" w:hAnsi="Times New Roman"/>
          <w:bCs/>
          <w:szCs w:val="24"/>
          <w:lang w:val="lt-LT"/>
        </w:rPr>
        <w:t xml:space="preserve">2. dėl pirkimo objekto – </w:t>
      </w:r>
      <w:r w:rsidR="0009007A">
        <w:rPr>
          <w:rFonts w:ascii="Times New Roman" w:hAnsi="Times New Roman"/>
          <w:bCs/>
          <w:szCs w:val="24"/>
          <w:lang w:val="lt-LT"/>
        </w:rPr>
        <w:t xml:space="preserve">Ingrida </w:t>
      </w:r>
      <w:proofErr w:type="spellStart"/>
      <w:r w:rsidR="0009007A">
        <w:rPr>
          <w:rFonts w:ascii="Times New Roman" w:hAnsi="Times New Roman"/>
          <w:bCs/>
          <w:szCs w:val="24"/>
          <w:lang w:val="lt-LT"/>
        </w:rPr>
        <w:t>Valavičienė</w:t>
      </w:r>
      <w:proofErr w:type="spellEnd"/>
      <w:r w:rsidR="0009007A">
        <w:rPr>
          <w:rFonts w:ascii="Times New Roman" w:hAnsi="Times New Roman"/>
          <w:bCs/>
          <w:szCs w:val="24"/>
          <w:lang w:val="lt-LT"/>
        </w:rPr>
        <w:t>, aplinkos inžinierė</w:t>
      </w:r>
      <w:r w:rsidR="009B4CDF" w:rsidRPr="009B4CDF">
        <w:rPr>
          <w:rFonts w:ascii="Times New Roman" w:hAnsi="Times New Roman"/>
          <w:bCs/>
          <w:szCs w:val="24"/>
          <w:lang w:val="lt-LT"/>
        </w:rPr>
        <w:t>, tel. +370 6</w:t>
      </w:r>
      <w:r w:rsidR="0009007A">
        <w:rPr>
          <w:rFonts w:ascii="Times New Roman" w:hAnsi="Times New Roman"/>
          <w:bCs/>
          <w:szCs w:val="24"/>
          <w:lang w:val="lt-LT"/>
        </w:rPr>
        <w:t>7208633</w:t>
      </w:r>
      <w:r w:rsidR="009B4CDF" w:rsidRPr="009B4CDF">
        <w:rPr>
          <w:rFonts w:ascii="Times New Roman" w:hAnsi="Times New Roman"/>
          <w:bCs/>
          <w:szCs w:val="24"/>
          <w:lang w:val="lt-LT"/>
        </w:rPr>
        <w:t>.</w:t>
      </w:r>
    </w:p>
    <w:p w14:paraId="62204315" w14:textId="015B7570" w:rsidR="00AF0789" w:rsidRPr="00345ABD" w:rsidRDefault="00430BF2" w:rsidP="00AF0789">
      <w:pPr>
        <w:pStyle w:val="Antrat3"/>
        <w:numPr>
          <w:ilvl w:val="0"/>
          <w:numId w:val="0"/>
        </w:numPr>
        <w:ind w:firstLine="720"/>
        <w:rPr>
          <w:szCs w:val="24"/>
        </w:rPr>
      </w:pPr>
      <w:r>
        <w:rPr>
          <w:szCs w:val="24"/>
        </w:rPr>
        <w:t>4</w:t>
      </w:r>
      <w:r w:rsidR="00AF0789" w:rsidRPr="00345ABD">
        <w:rPr>
          <w:szCs w:val="24"/>
        </w:rPr>
        <w:t>. Pirkimas atliekamas, laikantis lygiateisiškumo, nediskriminavimo, skaidrumo, abipusio pripažinimo, proporcingumo principų ir konfidencialumo bei nešališkumo reikalavimų.</w:t>
      </w:r>
    </w:p>
    <w:p w14:paraId="57B9BA6B" w14:textId="345B9D36" w:rsidR="003A22C0" w:rsidRDefault="0065407A" w:rsidP="003A22C0">
      <w:pPr>
        <w:pStyle w:val="Antrat3"/>
        <w:numPr>
          <w:ilvl w:val="0"/>
          <w:numId w:val="0"/>
        </w:numPr>
        <w:ind w:firstLine="328"/>
      </w:pPr>
      <w:r>
        <w:rPr>
          <w:szCs w:val="24"/>
        </w:rPr>
        <w:t xml:space="preserve">      </w:t>
      </w:r>
      <w:r w:rsidR="00430BF2">
        <w:rPr>
          <w:szCs w:val="24"/>
        </w:rPr>
        <w:t>5</w:t>
      </w:r>
      <w:r w:rsidR="00AF0789" w:rsidRPr="00345ABD">
        <w:rPr>
          <w:szCs w:val="24"/>
        </w:rPr>
        <w:t xml:space="preserve">. </w:t>
      </w:r>
      <w:r w:rsidR="00AF0789" w:rsidRPr="00345ABD">
        <w:t>Perkan</w:t>
      </w:r>
      <w:r w:rsidR="009B3E4E">
        <w:t>tysis subjektas</w:t>
      </w:r>
      <w:r w:rsidR="00AF0789" w:rsidRPr="00345ABD">
        <w:t xml:space="preserve"> yra</w:t>
      </w:r>
      <w:r w:rsidR="00AF0789" w:rsidRPr="00345ABD">
        <w:rPr>
          <w:i/>
        </w:rPr>
        <w:t xml:space="preserve"> </w:t>
      </w:r>
      <w:r w:rsidR="00AF0789" w:rsidRPr="00345ABD">
        <w:t>pridėtinės vertės mokesčio (toliau</w:t>
      </w:r>
      <w:r w:rsidR="00AF0789" w:rsidRPr="00345ABD">
        <w:rPr>
          <w:i/>
        </w:rPr>
        <w:t xml:space="preserve"> </w:t>
      </w:r>
      <w:r w:rsidR="00AF0789" w:rsidRPr="00345ABD">
        <w:t>PVM) mokėtoja</w:t>
      </w:r>
      <w:r w:rsidR="009B3E4E">
        <w:t>s</w:t>
      </w:r>
      <w:r w:rsidR="00AF0789" w:rsidRPr="00345ABD">
        <w:t>.</w:t>
      </w:r>
    </w:p>
    <w:p w14:paraId="2AE07868" w14:textId="6D2DD512" w:rsidR="00DF5EDC" w:rsidRPr="00E8665A" w:rsidRDefault="00430BF2" w:rsidP="00E8665A">
      <w:pPr>
        <w:pStyle w:val="Sraopastraipa"/>
        <w:widowControl w:val="0"/>
        <w:ind w:left="0" w:firstLine="709"/>
        <w:jc w:val="both"/>
        <w:rPr>
          <w:color w:val="FF0000"/>
          <w:lang w:eastAsia="lt-LT"/>
        </w:rPr>
      </w:pPr>
      <w:bookmarkStart w:id="5" w:name="_Hlk154661649"/>
      <w:r>
        <w:rPr>
          <w:lang w:eastAsia="lt-LT"/>
        </w:rPr>
        <w:t>6</w:t>
      </w:r>
      <w:r w:rsidR="00E8665A">
        <w:rPr>
          <w:lang w:eastAsia="lt-LT"/>
        </w:rPr>
        <w:t xml:space="preserve">. </w:t>
      </w:r>
      <w:proofErr w:type="spellStart"/>
      <w:r w:rsidR="00DF5EDC" w:rsidRPr="009012C8">
        <w:rPr>
          <w:lang w:eastAsia="lt-LT"/>
        </w:rPr>
        <w:t>Vadovaujantis</w:t>
      </w:r>
      <w:proofErr w:type="spellEnd"/>
      <w:r w:rsidR="00DF5EDC" w:rsidRPr="009012C8">
        <w:rPr>
          <w:lang w:eastAsia="lt-LT"/>
        </w:rPr>
        <w:t xml:space="preserve"> Aplinkos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kriterijų</w:t>
      </w:r>
      <w:proofErr w:type="spellEnd"/>
      <w:r w:rsidR="00DF5EDC" w:rsidRPr="009012C8">
        <w:rPr>
          <w:lang w:eastAsia="lt-LT"/>
        </w:rPr>
        <w:t xml:space="preserve">, </w:t>
      </w:r>
      <w:proofErr w:type="spellStart"/>
      <w:r w:rsidR="00DF5EDC" w:rsidRPr="009012C8">
        <w:rPr>
          <w:lang w:eastAsia="lt-LT"/>
        </w:rPr>
        <w:t>kuriuos</w:t>
      </w:r>
      <w:proofErr w:type="spellEnd"/>
      <w:r w:rsidR="00DF5EDC" w:rsidRPr="009012C8">
        <w:rPr>
          <w:lang w:eastAsia="lt-LT"/>
        </w:rPr>
        <w:t xml:space="preserve"> </w:t>
      </w:r>
      <w:proofErr w:type="spellStart"/>
      <w:r w:rsidR="00DF5EDC" w:rsidRPr="009012C8">
        <w:rPr>
          <w:lang w:eastAsia="lt-LT"/>
        </w:rPr>
        <w:t>perkančiosios</w:t>
      </w:r>
      <w:proofErr w:type="spellEnd"/>
      <w:r w:rsidR="00DF5EDC" w:rsidRPr="009012C8">
        <w:rPr>
          <w:lang w:eastAsia="lt-LT"/>
        </w:rPr>
        <w:t xml:space="preserve"> </w:t>
      </w:r>
      <w:proofErr w:type="spellStart"/>
      <w:r w:rsidR="00DF5EDC" w:rsidRPr="009012C8">
        <w:rPr>
          <w:lang w:eastAsia="lt-LT"/>
        </w:rPr>
        <w:t>organizacijos</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perkantieji</w:t>
      </w:r>
      <w:proofErr w:type="spellEnd"/>
      <w:r w:rsidR="00DF5EDC" w:rsidRPr="009012C8">
        <w:rPr>
          <w:lang w:eastAsia="lt-LT"/>
        </w:rPr>
        <w:t xml:space="preserve"> </w:t>
      </w:r>
      <w:proofErr w:type="spellStart"/>
      <w:r w:rsidR="00DF5EDC" w:rsidRPr="009012C8">
        <w:rPr>
          <w:lang w:eastAsia="lt-LT"/>
        </w:rPr>
        <w:t>subjektai</w:t>
      </w:r>
      <w:proofErr w:type="spellEnd"/>
      <w:r w:rsidR="00DF5EDC" w:rsidRPr="009012C8">
        <w:rPr>
          <w:lang w:eastAsia="lt-LT"/>
        </w:rPr>
        <w:t xml:space="preserve"> </w:t>
      </w:r>
      <w:proofErr w:type="spellStart"/>
      <w:r w:rsidR="00DF5EDC" w:rsidRPr="009012C8">
        <w:rPr>
          <w:lang w:eastAsia="lt-LT"/>
        </w:rPr>
        <w:t>turi</w:t>
      </w:r>
      <w:proofErr w:type="spellEnd"/>
      <w:r w:rsidR="00DF5EDC" w:rsidRPr="009012C8">
        <w:rPr>
          <w:lang w:eastAsia="lt-LT"/>
        </w:rPr>
        <w:t xml:space="preserve"> </w:t>
      </w:r>
      <w:proofErr w:type="spellStart"/>
      <w:r w:rsidR="00DF5EDC" w:rsidRPr="009012C8">
        <w:rPr>
          <w:lang w:eastAsia="lt-LT"/>
        </w:rPr>
        <w:t>taikyti</w:t>
      </w:r>
      <w:proofErr w:type="spellEnd"/>
      <w:r w:rsidR="00DF5EDC" w:rsidRPr="009012C8">
        <w:rPr>
          <w:lang w:eastAsia="lt-LT"/>
        </w:rPr>
        <w:t xml:space="preserve"> </w:t>
      </w:r>
      <w:proofErr w:type="spellStart"/>
      <w:r w:rsidR="00DF5EDC" w:rsidRPr="009012C8">
        <w:rPr>
          <w:lang w:eastAsia="lt-LT"/>
        </w:rPr>
        <w:t>pirkdami</w:t>
      </w:r>
      <w:proofErr w:type="spellEnd"/>
      <w:r w:rsidR="00DF5EDC" w:rsidRPr="009012C8">
        <w:rPr>
          <w:lang w:eastAsia="lt-LT"/>
        </w:rPr>
        <w:t xml:space="preserve"> </w:t>
      </w:r>
      <w:proofErr w:type="spellStart"/>
      <w:r w:rsidR="00DF5EDC" w:rsidRPr="009012C8">
        <w:rPr>
          <w:lang w:eastAsia="lt-LT"/>
        </w:rPr>
        <w:t>prekes</w:t>
      </w:r>
      <w:proofErr w:type="spellEnd"/>
      <w:r w:rsidR="00DF5EDC" w:rsidRPr="009012C8">
        <w:rPr>
          <w:lang w:eastAsia="lt-LT"/>
        </w:rPr>
        <w:t xml:space="preserve">, </w:t>
      </w:r>
      <w:proofErr w:type="spellStart"/>
      <w:r w:rsidR="00DF5EDC" w:rsidRPr="009012C8">
        <w:rPr>
          <w:lang w:eastAsia="lt-LT"/>
        </w:rPr>
        <w:t>paslaugas</w:t>
      </w:r>
      <w:proofErr w:type="spellEnd"/>
      <w:r w:rsidR="00DF5EDC" w:rsidRPr="009012C8">
        <w:rPr>
          <w:lang w:eastAsia="lt-LT"/>
        </w:rPr>
        <w:t xml:space="preserve">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darbus</w:t>
      </w:r>
      <w:proofErr w:type="spellEnd"/>
      <w:r w:rsidR="00DF5EDC" w:rsidRPr="009012C8">
        <w:rPr>
          <w:lang w:eastAsia="lt-LT"/>
        </w:rPr>
        <w:t xml:space="preserve">, </w:t>
      </w:r>
      <w:proofErr w:type="spellStart"/>
      <w:r w:rsidR="00DF5EDC" w:rsidRPr="009012C8">
        <w:rPr>
          <w:lang w:eastAsia="lt-LT"/>
        </w:rPr>
        <w:t>taikymo</w:t>
      </w:r>
      <w:proofErr w:type="spellEnd"/>
      <w:r w:rsidR="00DF5EDC" w:rsidRPr="009012C8">
        <w:rPr>
          <w:lang w:eastAsia="lt-LT"/>
        </w:rPr>
        <w:t xml:space="preserve"> </w:t>
      </w:r>
      <w:proofErr w:type="spellStart"/>
      <w:r w:rsidR="00DF5EDC" w:rsidRPr="009012C8">
        <w:rPr>
          <w:lang w:eastAsia="lt-LT"/>
        </w:rPr>
        <w:t>tvarkos</w:t>
      </w:r>
      <w:proofErr w:type="spellEnd"/>
      <w:r w:rsidR="00DF5EDC" w:rsidRPr="009012C8">
        <w:rPr>
          <w:lang w:eastAsia="lt-LT"/>
        </w:rPr>
        <w:t xml:space="preserve"> </w:t>
      </w:r>
      <w:proofErr w:type="spellStart"/>
      <w:r w:rsidR="00DF5EDC" w:rsidRPr="009012C8">
        <w:rPr>
          <w:lang w:eastAsia="lt-LT"/>
        </w:rPr>
        <w:t>aprašo</w:t>
      </w:r>
      <w:proofErr w:type="spellEnd"/>
      <w:r w:rsidR="00DF5EDC" w:rsidRPr="009012C8">
        <w:rPr>
          <w:lang w:eastAsia="lt-LT"/>
        </w:rPr>
        <w:t xml:space="preserve">, </w:t>
      </w:r>
      <w:proofErr w:type="spellStart"/>
      <w:r w:rsidR="00DF5EDC" w:rsidRPr="009012C8">
        <w:rPr>
          <w:lang w:eastAsia="lt-LT"/>
        </w:rPr>
        <w:t>patvirtinto</w:t>
      </w:r>
      <w:proofErr w:type="spellEnd"/>
      <w:r w:rsidR="00DF5EDC" w:rsidRPr="009012C8">
        <w:rPr>
          <w:lang w:eastAsia="lt-LT"/>
        </w:rPr>
        <w:t xml:space="preserve"> Lietuvos </w:t>
      </w:r>
      <w:proofErr w:type="spellStart"/>
      <w:r w:rsidR="00DF5EDC" w:rsidRPr="009012C8">
        <w:rPr>
          <w:lang w:eastAsia="lt-LT"/>
        </w:rPr>
        <w:t>Respublikos</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ministro</w:t>
      </w:r>
      <w:proofErr w:type="spellEnd"/>
      <w:r w:rsidR="00DF5EDC" w:rsidRPr="009012C8">
        <w:rPr>
          <w:lang w:eastAsia="lt-LT"/>
        </w:rPr>
        <w:t xml:space="preserve"> 2011 m. </w:t>
      </w:r>
      <w:proofErr w:type="spellStart"/>
      <w:r w:rsidR="00DF5EDC" w:rsidRPr="009012C8">
        <w:rPr>
          <w:lang w:eastAsia="lt-LT"/>
        </w:rPr>
        <w:t>birželio</w:t>
      </w:r>
      <w:proofErr w:type="spellEnd"/>
      <w:r w:rsidR="00DF5EDC" w:rsidRPr="009012C8">
        <w:rPr>
          <w:lang w:eastAsia="lt-LT"/>
        </w:rPr>
        <w:t xml:space="preserve"> 28 d. </w:t>
      </w:r>
      <w:proofErr w:type="spellStart"/>
      <w:r w:rsidR="00DF5EDC" w:rsidRPr="009012C8">
        <w:rPr>
          <w:lang w:eastAsia="lt-LT"/>
        </w:rPr>
        <w:t>įsakymu</w:t>
      </w:r>
      <w:proofErr w:type="spellEnd"/>
      <w:r w:rsidR="00DF5EDC" w:rsidRPr="009012C8">
        <w:rPr>
          <w:lang w:eastAsia="lt-LT"/>
        </w:rPr>
        <w:t xml:space="preserve"> Nr. D1-508 (</w:t>
      </w:r>
      <w:proofErr w:type="spellStart"/>
      <w:r w:rsidR="00DF5EDC" w:rsidRPr="009012C8">
        <w:rPr>
          <w:lang w:eastAsia="lt-LT"/>
        </w:rPr>
        <w:t>toliau</w:t>
      </w:r>
      <w:proofErr w:type="spellEnd"/>
      <w:r w:rsidR="00DF5EDC" w:rsidRPr="009012C8">
        <w:rPr>
          <w:lang w:eastAsia="lt-LT"/>
        </w:rPr>
        <w:t xml:space="preserve"> </w:t>
      </w:r>
      <w:r w:rsidR="00DF5EDC" w:rsidRPr="009012C8">
        <w:rPr>
          <w:lang w:eastAsia="lt-LT"/>
        </w:rPr>
        <w:lastRenderedPageBreak/>
        <w:t xml:space="preserve">– </w:t>
      </w:r>
      <w:proofErr w:type="spellStart"/>
      <w:r w:rsidR="00DF5EDC" w:rsidRPr="009012C8">
        <w:rPr>
          <w:lang w:eastAsia="lt-LT"/>
        </w:rPr>
        <w:t>Aprašas</w:t>
      </w:r>
      <w:proofErr w:type="spellEnd"/>
      <w:r w:rsidR="00DF5EDC" w:rsidRPr="009012C8">
        <w:rPr>
          <w:lang w:eastAsia="lt-LT"/>
        </w:rPr>
        <w:t xml:space="preserve">), 4.3 p., </w:t>
      </w:r>
      <w:proofErr w:type="spellStart"/>
      <w:r w:rsidR="00DF5EDC" w:rsidRPr="009012C8">
        <w:rPr>
          <w:lang w:eastAsia="lt-LT"/>
        </w:rPr>
        <w:t>tiekėjas</w:t>
      </w:r>
      <w:proofErr w:type="spellEnd"/>
      <w:r w:rsidR="00DF5EDC" w:rsidRPr="009012C8">
        <w:rPr>
          <w:lang w:eastAsia="lt-LT"/>
        </w:rPr>
        <w:t xml:space="preserve">, </w:t>
      </w:r>
      <w:proofErr w:type="spellStart"/>
      <w:r w:rsidR="00DF5EDC" w:rsidRPr="009012C8">
        <w:rPr>
          <w:lang w:eastAsia="lt-LT"/>
        </w:rPr>
        <w:t>atliekant</w:t>
      </w:r>
      <w:proofErr w:type="spellEnd"/>
      <w:r w:rsidR="00DF5EDC" w:rsidRPr="009012C8">
        <w:rPr>
          <w:lang w:eastAsia="lt-LT"/>
        </w:rPr>
        <w:t xml:space="preserve"> </w:t>
      </w:r>
      <w:proofErr w:type="spellStart"/>
      <w:r w:rsidR="00DF5EDC" w:rsidRPr="009012C8">
        <w:rPr>
          <w:lang w:eastAsia="lt-LT"/>
        </w:rPr>
        <w:t>darbus</w:t>
      </w:r>
      <w:proofErr w:type="spellEnd"/>
      <w:r w:rsidR="00DF5EDC" w:rsidRPr="009012C8">
        <w:rPr>
          <w:lang w:eastAsia="lt-LT"/>
        </w:rPr>
        <w:t xml:space="preserve">, </w:t>
      </w:r>
      <w:proofErr w:type="spellStart"/>
      <w:r w:rsidR="00DF5EDC" w:rsidRPr="009012C8">
        <w:rPr>
          <w:lang w:eastAsia="lt-LT"/>
        </w:rPr>
        <w:t>turi</w:t>
      </w:r>
      <w:proofErr w:type="spellEnd"/>
      <w:r w:rsidR="00DF5EDC" w:rsidRPr="009012C8">
        <w:rPr>
          <w:lang w:eastAsia="lt-LT"/>
        </w:rPr>
        <w:t xml:space="preserve"> </w:t>
      </w:r>
      <w:proofErr w:type="spellStart"/>
      <w:r w:rsidR="00DF5EDC" w:rsidRPr="009012C8">
        <w:rPr>
          <w:lang w:eastAsia="lt-LT"/>
        </w:rPr>
        <w:t>taikyti</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sistemos</w:t>
      </w:r>
      <w:proofErr w:type="spellEnd"/>
      <w:r w:rsidR="00DF5EDC" w:rsidRPr="009012C8">
        <w:rPr>
          <w:lang w:eastAsia="lt-LT"/>
        </w:rPr>
        <w:t xml:space="preserve"> </w:t>
      </w:r>
      <w:proofErr w:type="spellStart"/>
      <w:r w:rsidR="00DF5EDC" w:rsidRPr="009012C8">
        <w:rPr>
          <w:lang w:eastAsia="lt-LT"/>
        </w:rPr>
        <w:t>reikalavimus</w:t>
      </w:r>
      <w:proofErr w:type="spellEnd"/>
      <w:r w:rsidR="00DF5EDC" w:rsidRPr="009012C8">
        <w:rPr>
          <w:lang w:eastAsia="lt-LT"/>
        </w:rPr>
        <w:t xml:space="preserve"> </w:t>
      </w:r>
      <w:proofErr w:type="spellStart"/>
      <w:r w:rsidR="00DF5EDC" w:rsidRPr="009012C8">
        <w:rPr>
          <w:lang w:eastAsia="lt-LT"/>
        </w:rPr>
        <w:t>pagal</w:t>
      </w:r>
      <w:proofErr w:type="spellEnd"/>
      <w:r w:rsidR="00DF5EDC" w:rsidRPr="009012C8">
        <w:rPr>
          <w:lang w:eastAsia="lt-LT"/>
        </w:rPr>
        <w:t xml:space="preserve"> </w:t>
      </w:r>
      <w:proofErr w:type="spellStart"/>
      <w:r w:rsidR="00DF5EDC" w:rsidRPr="009012C8">
        <w:rPr>
          <w:lang w:eastAsia="lt-LT"/>
        </w:rPr>
        <w:t>standartą</w:t>
      </w:r>
      <w:proofErr w:type="spellEnd"/>
      <w:r w:rsidR="00DF5EDC" w:rsidRPr="009012C8">
        <w:rPr>
          <w:lang w:eastAsia="lt-LT"/>
        </w:rPr>
        <w:t xml:space="preserve"> LST EN ISO 14001 „Aplinkos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sistemos</w:t>
      </w:r>
      <w:proofErr w:type="spellEnd"/>
      <w:r w:rsidR="00DF5EDC" w:rsidRPr="009012C8">
        <w:rPr>
          <w:lang w:eastAsia="lt-LT"/>
        </w:rPr>
        <w:t xml:space="preserve">. </w:t>
      </w:r>
      <w:proofErr w:type="spellStart"/>
      <w:r w:rsidR="00DF5EDC" w:rsidRPr="009012C8">
        <w:rPr>
          <w:lang w:eastAsia="lt-LT"/>
        </w:rPr>
        <w:t>Reikalavimai</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naudojimo</w:t>
      </w:r>
      <w:proofErr w:type="spellEnd"/>
      <w:r w:rsidR="00DF5EDC" w:rsidRPr="009012C8">
        <w:rPr>
          <w:lang w:eastAsia="lt-LT"/>
        </w:rPr>
        <w:t xml:space="preserve"> </w:t>
      </w:r>
      <w:proofErr w:type="spellStart"/>
      <w:r w:rsidR="00DF5EDC" w:rsidRPr="009012C8">
        <w:rPr>
          <w:lang w:eastAsia="lt-LT"/>
        </w:rPr>
        <w:t>gairės</w:t>
      </w:r>
      <w:proofErr w:type="spellEnd"/>
      <w:r w:rsidR="00DF5EDC" w:rsidRPr="009012C8">
        <w:rPr>
          <w:lang w:eastAsia="lt-LT"/>
        </w:rPr>
        <w:t xml:space="preserve">“ </w:t>
      </w:r>
      <w:proofErr w:type="spellStart"/>
      <w:r w:rsidR="00DF5EDC" w:rsidRPr="009012C8">
        <w:rPr>
          <w:lang w:eastAsia="lt-LT"/>
        </w:rPr>
        <w:t>arba</w:t>
      </w:r>
      <w:proofErr w:type="spellEnd"/>
      <w:r w:rsidR="00DF5EDC" w:rsidRPr="009012C8">
        <w:rPr>
          <w:lang w:eastAsia="lt-LT"/>
        </w:rPr>
        <w:t xml:space="preserve"> Europos </w:t>
      </w:r>
      <w:proofErr w:type="spellStart"/>
      <w:r w:rsidR="00DF5EDC" w:rsidRPr="009012C8">
        <w:rPr>
          <w:lang w:eastAsia="lt-LT"/>
        </w:rPr>
        <w:t>Sąjungos</w:t>
      </w:r>
      <w:proofErr w:type="spellEnd"/>
      <w:r w:rsidR="00DF5EDC" w:rsidRPr="009012C8">
        <w:rPr>
          <w:lang w:eastAsia="lt-LT"/>
        </w:rPr>
        <w:t xml:space="preserve"> </w:t>
      </w:r>
      <w:proofErr w:type="spellStart"/>
      <w:r w:rsidR="00DF5EDC" w:rsidRPr="009012C8">
        <w:rPr>
          <w:lang w:eastAsia="lt-LT"/>
        </w:rPr>
        <w:t>aplinkosaugos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ir</w:t>
      </w:r>
      <w:proofErr w:type="spellEnd"/>
      <w:r w:rsidR="00DF5EDC" w:rsidRPr="009012C8">
        <w:rPr>
          <w:lang w:eastAsia="lt-LT"/>
        </w:rPr>
        <w:t xml:space="preserve"> </w:t>
      </w:r>
      <w:proofErr w:type="spellStart"/>
      <w:r w:rsidR="00DF5EDC" w:rsidRPr="009012C8">
        <w:rPr>
          <w:lang w:eastAsia="lt-LT"/>
        </w:rPr>
        <w:t>audito</w:t>
      </w:r>
      <w:proofErr w:type="spellEnd"/>
      <w:r w:rsidR="00DF5EDC" w:rsidRPr="009012C8">
        <w:rPr>
          <w:lang w:eastAsia="lt-LT"/>
        </w:rPr>
        <w:t xml:space="preserve"> </w:t>
      </w:r>
      <w:proofErr w:type="spellStart"/>
      <w:r w:rsidR="00DF5EDC" w:rsidRPr="009012C8">
        <w:rPr>
          <w:lang w:eastAsia="lt-LT"/>
        </w:rPr>
        <w:t>sistemą</w:t>
      </w:r>
      <w:proofErr w:type="spellEnd"/>
      <w:r w:rsidR="00DF5EDC" w:rsidRPr="009012C8">
        <w:rPr>
          <w:lang w:eastAsia="lt-LT"/>
        </w:rPr>
        <w:t xml:space="preserve"> (EMAS),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kitus</w:t>
      </w:r>
      <w:proofErr w:type="spellEnd"/>
      <w:r w:rsidR="00DF5EDC" w:rsidRPr="009012C8">
        <w:rPr>
          <w:lang w:eastAsia="lt-LT"/>
        </w:rPr>
        <w:t xml:space="preserve"> </w:t>
      </w:r>
      <w:proofErr w:type="spellStart"/>
      <w:r w:rsidR="00DF5EDC" w:rsidRPr="009012C8">
        <w:rPr>
          <w:lang w:eastAsia="lt-LT"/>
        </w:rPr>
        <w:t>aplinkos</w:t>
      </w:r>
      <w:proofErr w:type="spellEnd"/>
      <w:r w:rsidR="00DF5EDC" w:rsidRPr="009012C8">
        <w:rPr>
          <w:lang w:eastAsia="lt-LT"/>
        </w:rPr>
        <w:t xml:space="preserve"> </w:t>
      </w:r>
      <w:proofErr w:type="spellStart"/>
      <w:r w:rsidR="00DF5EDC" w:rsidRPr="009012C8">
        <w:rPr>
          <w:lang w:eastAsia="lt-LT"/>
        </w:rPr>
        <w:t>apsaugos</w:t>
      </w:r>
      <w:proofErr w:type="spellEnd"/>
      <w:r w:rsidR="00DF5EDC" w:rsidRPr="009012C8">
        <w:rPr>
          <w:lang w:eastAsia="lt-LT"/>
        </w:rPr>
        <w:t xml:space="preserve"> </w:t>
      </w:r>
      <w:proofErr w:type="spellStart"/>
      <w:r w:rsidR="00DF5EDC" w:rsidRPr="009012C8">
        <w:rPr>
          <w:lang w:eastAsia="lt-LT"/>
        </w:rPr>
        <w:t>vadybos</w:t>
      </w:r>
      <w:proofErr w:type="spellEnd"/>
      <w:r w:rsidR="00DF5EDC" w:rsidRPr="009012C8">
        <w:rPr>
          <w:lang w:eastAsia="lt-LT"/>
        </w:rPr>
        <w:t xml:space="preserve"> </w:t>
      </w:r>
      <w:proofErr w:type="spellStart"/>
      <w:r w:rsidR="00DF5EDC" w:rsidRPr="009012C8">
        <w:rPr>
          <w:lang w:eastAsia="lt-LT"/>
        </w:rPr>
        <w:t>standartus</w:t>
      </w:r>
      <w:proofErr w:type="spellEnd"/>
      <w:r w:rsidR="00DF5EDC" w:rsidRPr="009012C8">
        <w:rPr>
          <w:lang w:eastAsia="lt-LT"/>
        </w:rPr>
        <w:t xml:space="preserve">, </w:t>
      </w:r>
      <w:proofErr w:type="spellStart"/>
      <w:r w:rsidR="00DF5EDC" w:rsidRPr="009012C8">
        <w:rPr>
          <w:lang w:eastAsia="lt-LT"/>
        </w:rPr>
        <w:t>pagrįstus</w:t>
      </w:r>
      <w:proofErr w:type="spellEnd"/>
      <w:r w:rsidR="00DF5EDC" w:rsidRPr="009012C8">
        <w:rPr>
          <w:lang w:eastAsia="lt-LT"/>
        </w:rPr>
        <w:t xml:space="preserve"> </w:t>
      </w:r>
      <w:proofErr w:type="spellStart"/>
      <w:r w:rsidR="00DF5EDC" w:rsidRPr="009012C8">
        <w:rPr>
          <w:lang w:eastAsia="lt-LT"/>
        </w:rPr>
        <w:t>atitinkamais</w:t>
      </w:r>
      <w:proofErr w:type="spellEnd"/>
      <w:r w:rsidR="00DF5EDC" w:rsidRPr="009012C8">
        <w:rPr>
          <w:lang w:eastAsia="lt-LT"/>
        </w:rPr>
        <w:t xml:space="preserve"> Europos </w:t>
      </w:r>
      <w:proofErr w:type="spellStart"/>
      <w:r w:rsidR="00DF5EDC" w:rsidRPr="009012C8">
        <w:rPr>
          <w:lang w:eastAsia="lt-LT"/>
        </w:rPr>
        <w:t>arba</w:t>
      </w:r>
      <w:proofErr w:type="spellEnd"/>
      <w:r w:rsidR="00DF5EDC" w:rsidRPr="009012C8">
        <w:rPr>
          <w:lang w:eastAsia="lt-LT"/>
        </w:rPr>
        <w:t xml:space="preserve"> </w:t>
      </w:r>
      <w:proofErr w:type="spellStart"/>
      <w:r w:rsidR="00DF5EDC" w:rsidRPr="009012C8">
        <w:rPr>
          <w:lang w:eastAsia="lt-LT"/>
        </w:rPr>
        <w:t>tarptautinių</w:t>
      </w:r>
      <w:proofErr w:type="spellEnd"/>
      <w:r w:rsidR="00DF5EDC" w:rsidRPr="009012C8">
        <w:rPr>
          <w:lang w:eastAsia="lt-LT"/>
        </w:rPr>
        <w:t xml:space="preserve"> </w:t>
      </w:r>
      <w:proofErr w:type="spellStart"/>
      <w:r w:rsidR="00DF5EDC" w:rsidRPr="009012C8">
        <w:rPr>
          <w:lang w:eastAsia="lt-LT"/>
        </w:rPr>
        <w:t>standartizacijos</w:t>
      </w:r>
      <w:proofErr w:type="spellEnd"/>
      <w:r w:rsidR="00DF5EDC" w:rsidRPr="009012C8">
        <w:rPr>
          <w:lang w:eastAsia="lt-LT"/>
        </w:rPr>
        <w:t xml:space="preserve"> </w:t>
      </w:r>
      <w:proofErr w:type="spellStart"/>
      <w:r w:rsidR="00DF5EDC" w:rsidRPr="009012C8">
        <w:rPr>
          <w:lang w:eastAsia="lt-LT"/>
        </w:rPr>
        <w:t>organizacijų</w:t>
      </w:r>
      <w:proofErr w:type="spellEnd"/>
      <w:r w:rsidR="00DF5EDC" w:rsidRPr="009012C8">
        <w:rPr>
          <w:lang w:eastAsia="lt-LT"/>
        </w:rPr>
        <w:t xml:space="preserve"> </w:t>
      </w:r>
      <w:proofErr w:type="spellStart"/>
      <w:r w:rsidR="00DF5EDC" w:rsidRPr="009012C8">
        <w:rPr>
          <w:lang w:eastAsia="lt-LT"/>
        </w:rPr>
        <w:t>priimtais</w:t>
      </w:r>
      <w:proofErr w:type="spellEnd"/>
      <w:r w:rsidR="00DF5EDC" w:rsidRPr="009012C8">
        <w:rPr>
          <w:lang w:eastAsia="lt-LT"/>
        </w:rPr>
        <w:t xml:space="preserve"> </w:t>
      </w:r>
      <w:proofErr w:type="spellStart"/>
      <w:r w:rsidR="00DF5EDC" w:rsidRPr="009012C8">
        <w:rPr>
          <w:lang w:eastAsia="lt-LT"/>
        </w:rPr>
        <w:t>standartais</w:t>
      </w:r>
      <w:proofErr w:type="spellEnd"/>
      <w:r w:rsidR="00DF5EDC" w:rsidRPr="009012C8">
        <w:rPr>
          <w:lang w:eastAsia="lt-LT"/>
        </w:rPr>
        <w:t xml:space="preserve">, </w:t>
      </w:r>
      <w:proofErr w:type="spellStart"/>
      <w:r w:rsidR="00DF5EDC" w:rsidRPr="009012C8">
        <w:rPr>
          <w:lang w:eastAsia="lt-LT"/>
        </w:rPr>
        <w:t>ar</w:t>
      </w:r>
      <w:proofErr w:type="spellEnd"/>
      <w:r w:rsidR="00DF5EDC" w:rsidRPr="009012C8">
        <w:rPr>
          <w:lang w:eastAsia="lt-LT"/>
        </w:rPr>
        <w:t xml:space="preserve"> </w:t>
      </w:r>
      <w:proofErr w:type="spellStart"/>
      <w:r w:rsidR="00DF5EDC" w:rsidRPr="009012C8">
        <w:rPr>
          <w:lang w:eastAsia="lt-LT"/>
        </w:rPr>
        <w:t>kitais</w:t>
      </w:r>
      <w:proofErr w:type="spellEnd"/>
      <w:r w:rsidR="00DF5EDC" w:rsidRPr="009012C8">
        <w:rPr>
          <w:lang w:eastAsia="lt-LT"/>
        </w:rPr>
        <w:t xml:space="preserve"> </w:t>
      </w:r>
      <w:proofErr w:type="spellStart"/>
      <w:r w:rsidR="00DF5EDC" w:rsidRPr="009012C8">
        <w:rPr>
          <w:lang w:eastAsia="lt-LT"/>
        </w:rPr>
        <w:t>tiekėjo</w:t>
      </w:r>
      <w:proofErr w:type="spellEnd"/>
      <w:r w:rsidR="00DF5EDC" w:rsidRPr="009012C8">
        <w:rPr>
          <w:lang w:eastAsia="lt-LT"/>
        </w:rPr>
        <w:t xml:space="preserve"> </w:t>
      </w:r>
      <w:proofErr w:type="spellStart"/>
      <w:r w:rsidR="00DF5EDC" w:rsidRPr="009012C8">
        <w:rPr>
          <w:lang w:eastAsia="lt-LT"/>
        </w:rPr>
        <w:t>pateiktais</w:t>
      </w:r>
      <w:proofErr w:type="spellEnd"/>
      <w:r w:rsidR="00DF5EDC" w:rsidRPr="009012C8">
        <w:rPr>
          <w:lang w:eastAsia="lt-LT"/>
        </w:rPr>
        <w:t xml:space="preserve"> </w:t>
      </w:r>
      <w:proofErr w:type="spellStart"/>
      <w:r w:rsidR="00DF5EDC" w:rsidRPr="009012C8">
        <w:rPr>
          <w:lang w:eastAsia="lt-LT"/>
        </w:rPr>
        <w:t>lygiaverčiais</w:t>
      </w:r>
      <w:proofErr w:type="spellEnd"/>
      <w:r w:rsidR="00DF5EDC" w:rsidRPr="009012C8">
        <w:rPr>
          <w:lang w:eastAsia="lt-LT"/>
        </w:rPr>
        <w:t xml:space="preserve"> </w:t>
      </w:r>
      <w:proofErr w:type="spellStart"/>
      <w:r w:rsidR="00DF5EDC" w:rsidRPr="009012C8">
        <w:rPr>
          <w:lang w:eastAsia="lt-LT"/>
        </w:rPr>
        <w:t>įrodymais</w:t>
      </w:r>
      <w:proofErr w:type="spellEnd"/>
      <w:r w:rsidR="00DF5EDC" w:rsidRPr="009012C8">
        <w:rPr>
          <w:lang w:eastAsia="lt-LT"/>
        </w:rPr>
        <w:t xml:space="preserve">. </w:t>
      </w:r>
      <w:proofErr w:type="spellStart"/>
      <w:r w:rsidR="00DF5EDC" w:rsidRPr="009012C8">
        <w:rPr>
          <w:lang w:eastAsia="lt-LT"/>
        </w:rPr>
        <w:t>Sutartyje</w:t>
      </w:r>
      <w:proofErr w:type="spellEnd"/>
      <w:r w:rsidR="00DF5EDC" w:rsidRPr="009012C8">
        <w:rPr>
          <w:lang w:eastAsia="lt-LT"/>
        </w:rPr>
        <w:t xml:space="preserve"> </w:t>
      </w:r>
      <w:proofErr w:type="spellStart"/>
      <w:r w:rsidR="00DF5EDC" w:rsidRPr="009012C8">
        <w:rPr>
          <w:lang w:eastAsia="lt-LT"/>
        </w:rPr>
        <w:t>nustatoma</w:t>
      </w:r>
      <w:proofErr w:type="spellEnd"/>
      <w:r w:rsidR="00DF5EDC" w:rsidRPr="009012C8">
        <w:rPr>
          <w:lang w:eastAsia="lt-LT"/>
        </w:rPr>
        <w:t xml:space="preserve"> </w:t>
      </w:r>
      <w:proofErr w:type="spellStart"/>
      <w:r w:rsidR="00DF5EDC" w:rsidRPr="009012C8">
        <w:rPr>
          <w:lang w:eastAsia="lt-LT"/>
        </w:rPr>
        <w:t>šio</w:t>
      </w:r>
      <w:proofErr w:type="spellEnd"/>
      <w:r w:rsidR="00DF5EDC" w:rsidRPr="009012C8">
        <w:rPr>
          <w:lang w:eastAsia="lt-LT"/>
        </w:rPr>
        <w:t xml:space="preserve"> </w:t>
      </w:r>
      <w:proofErr w:type="spellStart"/>
      <w:r w:rsidR="00DF5EDC" w:rsidRPr="009012C8">
        <w:rPr>
          <w:lang w:eastAsia="lt-LT"/>
        </w:rPr>
        <w:t>reikalavimo</w:t>
      </w:r>
      <w:proofErr w:type="spellEnd"/>
      <w:r w:rsidR="00DF5EDC" w:rsidRPr="009012C8">
        <w:rPr>
          <w:lang w:eastAsia="lt-LT"/>
        </w:rPr>
        <w:t xml:space="preserve"> </w:t>
      </w:r>
      <w:proofErr w:type="spellStart"/>
      <w:r w:rsidR="00DF5EDC" w:rsidRPr="009012C8">
        <w:rPr>
          <w:lang w:eastAsia="lt-LT"/>
        </w:rPr>
        <w:t>vykdymo</w:t>
      </w:r>
      <w:proofErr w:type="spellEnd"/>
      <w:r w:rsidR="00DF5EDC" w:rsidRPr="009012C8">
        <w:rPr>
          <w:lang w:eastAsia="lt-LT"/>
        </w:rPr>
        <w:t xml:space="preserve"> </w:t>
      </w:r>
      <w:proofErr w:type="spellStart"/>
      <w:r w:rsidR="00DF5EDC" w:rsidRPr="009012C8">
        <w:rPr>
          <w:lang w:eastAsia="lt-LT"/>
        </w:rPr>
        <w:t>kontrolė</w:t>
      </w:r>
      <w:proofErr w:type="spellEnd"/>
      <w:r w:rsidR="00DF5EDC" w:rsidRPr="009012C8">
        <w:rPr>
          <w:lang w:eastAsia="lt-LT"/>
        </w:rPr>
        <w:t xml:space="preserve"> </w:t>
      </w:r>
      <w:proofErr w:type="spellStart"/>
      <w:r w:rsidR="00DF5EDC" w:rsidRPr="009012C8">
        <w:rPr>
          <w:lang w:eastAsia="lt-LT"/>
        </w:rPr>
        <w:t>bei</w:t>
      </w:r>
      <w:proofErr w:type="spellEnd"/>
      <w:r w:rsidR="00DF5EDC" w:rsidRPr="009012C8">
        <w:rPr>
          <w:lang w:eastAsia="lt-LT"/>
        </w:rPr>
        <w:t xml:space="preserve"> </w:t>
      </w:r>
      <w:proofErr w:type="spellStart"/>
      <w:r w:rsidR="00DF5EDC" w:rsidRPr="009012C8">
        <w:rPr>
          <w:lang w:eastAsia="lt-LT"/>
        </w:rPr>
        <w:t>sankcijos</w:t>
      </w:r>
      <w:proofErr w:type="spellEnd"/>
      <w:r w:rsidR="00DF5EDC" w:rsidRPr="009012C8">
        <w:rPr>
          <w:lang w:eastAsia="lt-LT"/>
        </w:rPr>
        <w:t xml:space="preserve"> </w:t>
      </w:r>
      <w:proofErr w:type="spellStart"/>
      <w:r w:rsidR="00DF5EDC" w:rsidRPr="009012C8">
        <w:rPr>
          <w:lang w:eastAsia="lt-LT"/>
        </w:rPr>
        <w:t>už</w:t>
      </w:r>
      <w:proofErr w:type="spellEnd"/>
      <w:r w:rsidR="00DF5EDC" w:rsidRPr="009012C8">
        <w:rPr>
          <w:lang w:eastAsia="lt-LT"/>
        </w:rPr>
        <w:t xml:space="preserve"> </w:t>
      </w:r>
      <w:proofErr w:type="spellStart"/>
      <w:r w:rsidR="00DF5EDC" w:rsidRPr="009012C8">
        <w:rPr>
          <w:lang w:eastAsia="lt-LT"/>
        </w:rPr>
        <w:t>reikalavimo</w:t>
      </w:r>
      <w:proofErr w:type="spellEnd"/>
      <w:r w:rsidR="00DF5EDC" w:rsidRPr="009012C8">
        <w:rPr>
          <w:lang w:eastAsia="lt-LT"/>
        </w:rPr>
        <w:t xml:space="preserve"> </w:t>
      </w:r>
      <w:proofErr w:type="spellStart"/>
      <w:r w:rsidR="00DF5EDC" w:rsidRPr="009012C8">
        <w:rPr>
          <w:lang w:eastAsia="lt-LT"/>
        </w:rPr>
        <w:t>nesilaikymą</w:t>
      </w:r>
      <w:proofErr w:type="spellEnd"/>
      <w:r w:rsidR="00DF5EDC" w:rsidRPr="009012C8">
        <w:rPr>
          <w:lang w:eastAsia="lt-LT"/>
        </w:rPr>
        <w:t>.</w:t>
      </w:r>
      <w:bookmarkEnd w:id="5"/>
    </w:p>
    <w:p w14:paraId="1B1F984A" w14:textId="05F96D2A" w:rsidR="00ED5A8C" w:rsidRPr="00AF310D" w:rsidRDefault="00ED5A8C">
      <w:pPr>
        <w:pStyle w:val="Sraopastraipa"/>
        <w:widowControl w:val="0"/>
        <w:numPr>
          <w:ilvl w:val="0"/>
          <w:numId w:val="30"/>
        </w:numPr>
        <w:tabs>
          <w:tab w:val="left" w:pos="993"/>
        </w:tabs>
        <w:ind w:left="0" w:firstLine="710"/>
        <w:jc w:val="both"/>
        <w:rPr>
          <w:lang w:val="lt-LT"/>
        </w:rPr>
      </w:pPr>
      <w:r w:rsidRPr="00AF310D">
        <w:rPr>
          <w:lang w:val="lt-LT"/>
        </w:rPr>
        <w:t>Perkančio</w:t>
      </w:r>
      <w:r w:rsidR="00587C82" w:rsidRPr="00AF310D">
        <w:rPr>
          <w:lang w:val="lt-LT"/>
        </w:rPr>
        <w:t>jo subjekto</w:t>
      </w:r>
      <w:r w:rsidRPr="00AF310D">
        <w:rPr>
          <w:lang w:val="lt-LT"/>
        </w:rPr>
        <w:t xml:space="preserve"> sprendimo neatlikti pirkimo naudojantis centrinės perkančiosios organizacijos (CPO LT) paslaugomis argumentai, kaip numatyta </w:t>
      </w:r>
      <w:r w:rsidR="007D5E9F" w:rsidRPr="00AF310D">
        <w:rPr>
          <w:lang w:val="lt-LT"/>
        </w:rPr>
        <w:t>Į</w:t>
      </w:r>
      <w:r w:rsidRPr="00AF310D">
        <w:rPr>
          <w:lang w:val="lt-LT"/>
        </w:rPr>
        <w:t xml:space="preserve">statymo </w:t>
      </w:r>
      <w:r w:rsidR="007D5E9F" w:rsidRPr="00AF310D">
        <w:rPr>
          <w:lang w:val="lt-LT"/>
        </w:rPr>
        <w:t>90</w:t>
      </w:r>
      <w:r w:rsidRPr="00AF310D">
        <w:rPr>
          <w:lang w:val="lt-LT"/>
        </w:rPr>
        <w:t xml:space="preserve"> straipsnio 2 dal</w:t>
      </w:r>
      <w:r w:rsidR="007D5E9F" w:rsidRPr="00AF310D">
        <w:rPr>
          <w:lang w:val="lt-LT"/>
        </w:rPr>
        <w:t>yje</w:t>
      </w:r>
      <w:r w:rsidRPr="00AF310D">
        <w:rPr>
          <w:lang w:val="lt-LT"/>
        </w:rPr>
        <w:t>: CPO LT kataloge nėra perkamo objekto.</w:t>
      </w:r>
    </w:p>
    <w:p w14:paraId="0D0B940D" w14:textId="77777777" w:rsidR="00AF5FC3" w:rsidRPr="003A22C0" w:rsidRDefault="00AF5FC3" w:rsidP="083DE9EF">
      <w:pPr>
        <w:spacing w:after="160" w:line="259" w:lineRule="auto"/>
        <w:ind w:left="709"/>
        <w:contextualSpacing/>
        <w:jc w:val="both"/>
        <w:rPr>
          <w:rFonts w:ascii="Times New Roman" w:hAnsi="Times New Roman"/>
          <w:kern w:val="2"/>
          <w:lang w:val="lt-LT"/>
        </w:rPr>
      </w:pPr>
    </w:p>
    <w:p w14:paraId="633AD6FD" w14:textId="77777777" w:rsidR="00650B72" w:rsidRPr="00345ABD" w:rsidRDefault="00FF6801" w:rsidP="083DE9EF">
      <w:pPr>
        <w:ind w:firstLine="720"/>
        <w:jc w:val="center"/>
        <w:rPr>
          <w:rFonts w:ascii="Times New Roman" w:hAnsi="Times New Roman"/>
          <w:b/>
          <w:bCs/>
        </w:rPr>
      </w:pPr>
      <w:r w:rsidRPr="083DE9EF">
        <w:rPr>
          <w:rFonts w:ascii="Times New Roman" w:hAnsi="Times New Roman"/>
          <w:b/>
          <w:bCs/>
        </w:rPr>
        <w:t>II</w:t>
      </w:r>
      <w:r w:rsidR="00F83DE7" w:rsidRPr="083DE9EF">
        <w:rPr>
          <w:rFonts w:ascii="Times New Roman" w:hAnsi="Times New Roman"/>
          <w:b/>
          <w:bCs/>
        </w:rPr>
        <w:t>. P</w:t>
      </w:r>
      <w:r w:rsidR="00650B72" w:rsidRPr="083DE9EF">
        <w:rPr>
          <w:rFonts w:ascii="Times New Roman" w:hAnsi="Times New Roman"/>
          <w:b/>
          <w:bCs/>
        </w:rPr>
        <w:t>IRKIMO OBJEKTAS</w:t>
      </w:r>
      <w:bookmarkEnd w:id="3"/>
    </w:p>
    <w:p w14:paraId="126F6F0A" w14:textId="7FFA641A" w:rsidR="00AF0789" w:rsidRPr="008B540C" w:rsidRDefault="00EC39FE" w:rsidP="009B3E4E">
      <w:pPr>
        <w:pStyle w:val="Antrat2"/>
        <w:numPr>
          <w:ilvl w:val="0"/>
          <w:numId w:val="0"/>
        </w:numPr>
        <w:ind w:firstLine="709"/>
        <w:rPr>
          <w:b w:val="0"/>
        </w:rPr>
      </w:pPr>
      <w:bookmarkStart w:id="6" w:name="_Toc47844930"/>
      <w:r w:rsidRPr="083DE9EF">
        <w:rPr>
          <w:b w:val="0"/>
        </w:rPr>
        <w:t>8</w:t>
      </w:r>
      <w:r w:rsidR="00AF0789" w:rsidRPr="083DE9EF">
        <w:rPr>
          <w:b w:val="0"/>
        </w:rPr>
        <w:t xml:space="preserve">. Pirkimo objektas – </w:t>
      </w:r>
      <w:r w:rsidR="0C863BA2" w:rsidRPr="083DE9EF">
        <w:rPr>
          <w:b w:val="0"/>
        </w:rPr>
        <w:t xml:space="preserve">Babtų miestelio katilinės </w:t>
      </w:r>
      <w:proofErr w:type="spellStart"/>
      <w:r w:rsidR="0C863BA2" w:rsidRPr="083DE9EF">
        <w:rPr>
          <w:b w:val="0"/>
        </w:rPr>
        <w:t>mazutinės</w:t>
      </w:r>
      <w:proofErr w:type="spellEnd"/>
      <w:r w:rsidR="0C863BA2" w:rsidRPr="083DE9EF">
        <w:rPr>
          <w:b w:val="0"/>
        </w:rPr>
        <w:t xml:space="preserve"> griovimo darb</w:t>
      </w:r>
      <w:r w:rsidR="000C05AF">
        <w:rPr>
          <w:b w:val="0"/>
        </w:rPr>
        <w:t>ai</w:t>
      </w:r>
      <w:r w:rsidR="0C863BA2" w:rsidRPr="083DE9EF">
        <w:rPr>
          <w:b w:val="0"/>
        </w:rPr>
        <w:t xml:space="preserve"> </w:t>
      </w:r>
      <w:r w:rsidR="007E1E1C" w:rsidRPr="083DE9EF">
        <w:rPr>
          <w:b w:val="0"/>
        </w:rPr>
        <w:t xml:space="preserve">(toliau – </w:t>
      </w:r>
      <w:r w:rsidR="4D9DAE91" w:rsidRPr="083DE9EF">
        <w:rPr>
          <w:b w:val="0"/>
        </w:rPr>
        <w:t>Darbai</w:t>
      </w:r>
      <w:r w:rsidR="007E1E1C" w:rsidRPr="083DE9EF">
        <w:rPr>
          <w:b w:val="0"/>
        </w:rPr>
        <w:t>)</w:t>
      </w:r>
      <w:r w:rsidR="00D64179" w:rsidRPr="083DE9EF">
        <w:rPr>
          <w:b w:val="0"/>
          <w:lang w:val="en-US"/>
        </w:rPr>
        <w:t>.</w:t>
      </w:r>
      <w:r w:rsidR="002F4871" w:rsidRPr="083DE9EF">
        <w:rPr>
          <w:b w:val="0"/>
        </w:rPr>
        <w:t xml:space="preserve"> </w:t>
      </w:r>
      <w:r w:rsidR="008B540C" w:rsidRPr="083DE9EF">
        <w:rPr>
          <w:b w:val="0"/>
        </w:rPr>
        <w:t xml:space="preserve">Pirkimo objektas yra vientisas ir į dalis neskaidomas. </w:t>
      </w:r>
      <w:r w:rsidR="00AF0789" w:rsidRPr="083DE9EF">
        <w:rPr>
          <w:b w:val="0"/>
        </w:rPr>
        <w:t>Alternatyvių pasiūlymų pateikti negalima.</w:t>
      </w:r>
    </w:p>
    <w:p w14:paraId="37DAB86C" w14:textId="77777777" w:rsidR="008B540C" w:rsidRPr="008B540C" w:rsidRDefault="00EC39FE" w:rsidP="083DE9EF">
      <w:pPr>
        <w:ind w:firstLine="709"/>
        <w:jc w:val="both"/>
        <w:rPr>
          <w:rFonts w:ascii="Times New Roman" w:hAnsi="Times New Roman"/>
          <w:lang w:val="lt-LT"/>
        </w:rPr>
      </w:pPr>
      <w:r w:rsidRPr="083DE9EF">
        <w:rPr>
          <w:rFonts w:ascii="Times New Roman" w:hAnsi="Times New Roman"/>
          <w:lang w:val="lt-LT"/>
        </w:rPr>
        <w:t>9</w:t>
      </w:r>
      <w:r w:rsidR="008B540C" w:rsidRPr="083DE9EF">
        <w:rPr>
          <w:rFonts w:ascii="Times New Roman" w:hAnsi="Times New Roman"/>
          <w:lang w:val="lt-LT"/>
        </w:rPr>
        <w:t xml:space="preserve">. Pirkimo objekto apimtys ir techniniai reikalavimai pateikiami šių pirkimo dokumentų 1 priede. </w:t>
      </w:r>
    </w:p>
    <w:p w14:paraId="0D0C1DFC" w14:textId="2F216C94" w:rsidR="00416CFA" w:rsidRDefault="7D58E2C2" w:rsidP="51548459">
      <w:pPr>
        <w:ind w:firstLine="709"/>
        <w:jc w:val="both"/>
        <w:rPr>
          <w:rFonts w:ascii="Times New Roman" w:hAnsi="Times New Roman"/>
          <w:lang w:val="lt-LT"/>
        </w:rPr>
      </w:pPr>
      <w:r w:rsidRPr="42F0798D">
        <w:rPr>
          <w:rFonts w:ascii="Times New Roman" w:hAnsi="Times New Roman"/>
          <w:lang w:val="lt-LT"/>
        </w:rPr>
        <w:t>1</w:t>
      </w:r>
      <w:r w:rsidR="4C58A3E1" w:rsidRPr="42F0798D">
        <w:rPr>
          <w:rFonts w:ascii="Times New Roman" w:hAnsi="Times New Roman"/>
          <w:lang w:val="lt-LT"/>
        </w:rPr>
        <w:t>0</w:t>
      </w:r>
      <w:r w:rsidRPr="42F0798D">
        <w:rPr>
          <w:rFonts w:ascii="Times New Roman" w:hAnsi="Times New Roman"/>
          <w:lang w:val="lt-LT"/>
        </w:rPr>
        <w:t xml:space="preserve">. </w:t>
      </w:r>
      <w:r w:rsidR="574DD540" w:rsidRPr="42F0798D">
        <w:rPr>
          <w:rFonts w:ascii="Times New Roman" w:hAnsi="Times New Roman"/>
          <w:lang w:val="lt-LT"/>
        </w:rPr>
        <w:t>Darbų rangovas</w:t>
      </w:r>
      <w:r w:rsidR="7A21A11E" w:rsidRPr="42F0798D">
        <w:rPr>
          <w:rFonts w:ascii="Times New Roman" w:hAnsi="Times New Roman"/>
          <w:lang w:val="lt-LT"/>
        </w:rPr>
        <w:t xml:space="preserve"> (toliau</w:t>
      </w:r>
      <w:r w:rsidR="2A8CE1F0" w:rsidRPr="42F0798D">
        <w:rPr>
          <w:rFonts w:ascii="Times New Roman" w:hAnsi="Times New Roman"/>
          <w:lang w:val="lt-LT"/>
        </w:rPr>
        <w:t xml:space="preserve"> – </w:t>
      </w:r>
      <w:r w:rsidR="2A8CE1F0" w:rsidRPr="00143695">
        <w:rPr>
          <w:rFonts w:ascii="Times New Roman" w:hAnsi="Times New Roman"/>
          <w:lang w:val="lt-LT"/>
        </w:rPr>
        <w:t>pasiūlymo Teikėjas</w:t>
      </w:r>
      <w:r w:rsidR="7A21A11E" w:rsidRPr="42F0798D">
        <w:rPr>
          <w:rFonts w:ascii="Times New Roman" w:hAnsi="Times New Roman"/>
          <w:lang w:val="lt-LT"/>
        </w:rPr>
        <w:t>)</w:t>
      </w:r>
      <w:r w:rsidRPr="42F0798D">
        <w:rPr>
          <w:rFonts w:ascii="Times New Roman" w:hAnsi="Times New Roman"/>
          <w:lang w:val="lt-LT"/>
        </w:rPr>
        <w:t xml:space="preserve"> atsako už rūpestingą visų konkurso dokumentų išnagrinėjimą. </w:t>
      </w:r>
      <w:r w:rsidR="5832B272" w:rsidRPr="42F0798D">
        <w:rPr>
          <w:rFonts w:ascii="Times New Roman" w:hAnsi="Times New Roman"/>
          <w:lang w:val="lt-LT"/>
        </w:rPr>
        <w:t>Teikėjas</w:t>
      </w:r>
      <w:r w:rsidRPr="42F0798D">
        <w:rPr>
          <w:rFonts w:ascii="Times New Roman" w:hAnsi="Times New Roman"/>
          <w:lang w:val="lt-LT"/>
        </w:rPr>
        <w:t>, teikdamas pasiūlymą, patvirtinta, kad į jo pasiūlymą yra įskaičiuotos visos išlaidos bei mokesčiai ir Te</w:t>
      </w:r>
      <w:r w:rsidR="2609BF62" w:rsidRPr="42F0798D">
        <w:rPr>
          <w:rFonts w:ascii="Times New Roman" w:hAnsi="Times New Roman"/>
          <w:lang w:val="lt-LT"/>
        </w:rPr>
        <w:t>i</w:t>
      </w:r>
      <w:r w:rsidRPr="42F0798D">
        <w:rPr>
          <w:rFonts w:ascii="Times New Roman" w:hAnsi="Times New Roman"/>
          <w:lang w:val="lt-LT"/>
        </w:rPr>
        <w:t>kėjas prisiima visą riziką už visas išlaidas, kurias teikdamas pasiūlymą ir laikydamasis pirkimo dokumentuose nustatytų reikalavimų, privalėjo įskaičiuoti į pasiūlymo kainą. Jei T</w:t>
      </w:r>
      <w:r w:rsidR="5AE13FBA" w:rsidRPr="42F0798D">
        <w:rPr>
          <w:rFonts w:ascii="Times New Roman" w:hAnsi="Times New Roman"/>
          <w:lang w:val="lt-LT"/>
        </w:rPr>
        <w:t>eik</w:t>
      </w:r>
      <w:r w:rsidRPr="42F0798D">
        <w:rPr>
          <w:rFonts w:ascii="Times New Roman" w:hAnsi="Times New Roman"/>
          <w:lang w:val="lt-LT"/>
        </w:rPr>
        <w:t>ėjas laimi konkursą, nebebus priimtas joks reikalavimas pakeisti pasiūlymo sumą arba sąlygas, grindžiamas klaidomis ar praleidimais.</w:t>
      </w:r>
    </w:p>
    <w:p w14:paraId="188F6370" w14:textId="79A7C9D2" w:rsidR="00416CFA" w:rsidRDefault="008B540C" w:rsidP="51548459">
      <w:pPr>
        <w:ind w:firstLine="709"/>
        <w:jc w:val="both"/>
        <w:rPr>
          <w:rFonts w:ascii="Arial" w:hAnsi="Arial" w:cs="Arial"/>
          <w:sz w:val="20"/>
          <w:lang w:val="lt-LT" w:eastAsia="lt-LT"/>
        </w:rPr>
      </w:pPr>
      <w:r w:rsidRPr="51548459">
        <w:rPr>
          <w:rFonts w:ascii="Times New Roman" w:hAnsi="Times New Roman"/>
          <w:lang w:val="lt-LT"/>
        </w:rPr>
        <w:t>1</w:t>
      </w:r>
      <w:r w:rsidR="00741221" w:rsidRPr="51548459">
        <w:rPr>
          <w:rFonts w:ascii="Times New Roman" w:hAnsi="Times New Roman"/>
          <w:lang w:val="lt-LT"/>
        </w:rPr>
        <w:t>1</w:t>
      </w:r>
      <w:r w:rsidRPr="51548459">
        <w:rPr>
          <w:rFonts w:ascii="Times New Roman" w:hAnsi="Times New Roman"/>
          <w:lang w:val="lt-LT"/>
        </w:rPr>
        <w:t>. Perkan</w:t>
      </w:r>
      <w:r w:rsidR="00540D9C" w:rsidRPr="51548459">
        <w:rPr>
          <w:rFonts w:ascii="Times New Roman" w:hAnsi="Times New Roman"/>
          <w:lang w:val="lt-LT"/>
        </w:rPr>
        <w:t>tysis subjektas</w:t>
      </w:r>
      <w:r w:rsidRPr="51548459">
        <w:rPr>
          <w:rFonts w:ascii="Times New Roman" w:hAnsi="Times New Roman"/>
          <w:lang w:val="lt-LT"/>
        </w:rPr>
        <w:t>, bet kuriuo metu iki pirkimo sutarties sudarymo, turi teisę</w:t>
      </w:r>
      <w:r w:rsidR="00416CFA" w:rsidRPr="51548459">
        <w:rPr>
          <w:rFonts w:ascii="Times New Roman" w:hAnsi="Times New Roman"/>
          <w:lang w:val="lt-LT" w:eastAsia="lt-LT"/>
        </w:rPr>
        <w:t xml:space="preserve"> nutraukti pradėtas pirkimo procedūras atsiradus aplinkybėms, kurių nebuvo galima numatyti, taip pat paaiškėjus, kad pirkimo dokumentuose padaryta esminių klaidų, dėl kurių pirkimas nebetikslingas arba jį įvykdžius būtų įsigytas jo poreikių neatitinkantis pirkimo objektas.</w:t>
      </w:r>
      <w:r w:rsidR="00416CFA" w:rsidRPr="51548459">
        <w:rPr>
          <w:rFonts w:ascii="Arial" w:hAnsi="Arial" w:cs="Arial"/>
          <w:sz w:val="20"/>
          <w:lang w:val="lt-LT" w:eastAsia="lt-LT"/>
        </w:rPr>
        <w:t xml:space="preserve"> </w:t>
      </w:r>
    </w:p>
    <w:p w14:paraId="7BA1D704" w14:textId="77777777" w:rsidR="0093547E" w:rsidRPr="00CA4B63" w:rsidRDefault="00481789" w:rsidP="0093547E">
      <w:pPr>
        <w:tabs>
          <w:tab w:val="left" w:pos="1276"/>
        </w:tabs>
        <w:ind w:firstLine="709"/>
        <w:jc w:val="both"/>
        <w:rPr>
          <w:rFonts w:ascii="Times New Roman" w:hAnsi="Times New Roman"/>
          <w:szCs w:val="24"/>
          <w:lang w:val="lt-LT" w:eastAsia="lt-LT"/>
        </w:rPr>
      </w:pPr>
      <w:r w:rsidRPr="0093547E">
        <w:rPr>
          <w:rFonts w:ascii="Times New Roman" w:hAnsi="Times New Roman"/>
          <w:szCs w:val="24"/>
          <w:lang w:val="lt-LT" w:eastAsia="lt-LT"/>
        </w:rPr>
        <w:t>12</w:t>
      </w:r>
      <w:r w:rsidR="0093547E" w:rsidRPr="0093547E">
        <w:rPr>
          <w:rFonts w:ascii="Times New Roman" w:hAnsi="Times New Roman"/>
          <w:szCs w:val="24"/>
          <w:lang w:val="lt-LT" w:eastAsia="lt-LT"/>
        </w:rPr>
        <w:t xml:space="preserve">. </w:t>
      </w:r>
      <w:r w:rsidR="0093547E" w:rsidRPr="00CA4B63">
        <w:rPr>
          <w:rFonts w:ascii="Times New Roman" w:hAnsi="Times New Roman"/>
          <w:szCs w:val="24"/>
          <w:lang w:val="lt-LT" w:eastAsia="lt-LT"/>
        </w:rPr>
        <w:t>Perkantysis subjektas neatlygina t</w:t>
      </w:r>
      <w:r w:rsidR="004F47AE">
        <w:rPr>
          <w:rFonts w:ascii="Times New Roman" w:hAnsi="Times New Roman"/>
          <w:szCs w:val="24"/>
          <w:lang w:val="lt-LT"/>
        </w:rPr>
        <w:t>eik</w:t>
      </w:r>
      <w:r w:rsidR="0093547E" w:rsidRPr="00CA4B63">
        <w:rPr>
          <w:rFonts w:ascii="Times New Roman" w:hAnsi="Times New Roman"/>
          <w:szCs w:val="24"/>
          <w:lang w:val="lt-LT" w:eastAsia="lt-LT"/>
        </w:rPr>
        <w:t>ėjui jokių išlaidų, susijusių su pirkimo sąlygų gavimu, pasiūlymų rengimu ir pan., įskaitant ir išlaidas, patiriamas dėl to, kad vadovaudamasi</w:t>
      </w:r>
      <w:r w:rsidR="00797C37">
        <w:rPr>
          <w:rFonts w:ascii="Times New Roman" w:hAnsi="Times New Roman"/>
          <w:szCs w:val="24"/>
          <w:lang w:val="lt-LT" w:eastAsia="lt-LT"/>
        </w:rPr>
        <w:t>s</w:t>
      </w:r>
      <w:r w:rsidR="0093547E" w:rsidRPr="00CA4B63">
        <w:rPr>
          <w:rFonts w:ascii="Times New Roman" w:hAnsi="Times New Roman"/>
          <w:szCs w:val="24"/>
          <w:lang w:val="lt-LT" w:eastAsia="lt-LT"/>
        </w:rPr>
        <w:t xml:space="preserve"> Pirkimo įstatymo nuostatomis Perkantysis subjektas nutraukė pirkimo procedūras. </w:t>
      </w:r>
    </w:p>
    <w:p w14:paraId="77F8E284" w14:textId="53058A52" w:rsidR="00904898" w:rsidRPr="00345ABD" w:rsidRDefault="0044517E" w:rsidP="083DE9EF">
      <w:pPr>
        <w:ind w:firstLine="709"/>
        <w:jc w:val="both"/>
        <w:rPr>
          <w:rFonts w:ascii="Times New Roman" w:hAnsi="Times New Roman"/>
          <w:b/>
          <w:bCs/>
        </w:rPr>
      </w:pPr>
      <w:r w:rsidRPr="51548459">
        <w:rPr>
          <w:rFonts w:ascii="Times New Roman" w:hAnsi="Times New Roman"/>
        </w:rPr>
        <w:t>1</w:t>
      </w:r>
      <w:r w:rsidR="0093547E" w:rsidRPr="51548459">
        <w:rPr>
          <w:rFonts w:ascii="Times New Roman" w:hAnsi="Times New Roman"/>
        </w:rPr>
        <w:t>3</w:t>
      </w:r>
      <w:r w:rsidRPr="51548459">
        <w:rPr>
          <w:rFonts w:ascii="Times New Roman" w:hAnsi="Times New Roman"/>
        </w:rPr>
        <w:t xml:space="preserve">. </w:t>
      </w:r>
      <w:proofErr w:type="spellStart"/>
      <w:r w:rsidR="00AF0789" w:rsidRPr="00BB3789">
        <w:rPr>
          <w:rFonts w:ascii="Times New Roman" w:hAnsi="Times New Roman"/>
        </w:rPr>
        <w:t>Pirkimo</w:t>
      </w:r>
      <w:proofErr w:type="spellEnd"/>
      <w:r w:rsidR="00AF0789" w:rsidRPr="00BB3789">
        <w:rPr>
          <w:rFonts w:ascii="Times New Roman" w:hAnsi="Times New Roman"/>
        </w:rPr>
        <w:t xml:space="preserve"> </w:t>
      </w:r>
      <w:proofErr w:type="spellStart"/>
      <w:r w:rsidR="00AF0789" w:rsidRPr="00BB3789">
        <w:rPr>
          <w:rFonts w:ascii="Times New Roman" w:hAnsi="Times New Roman"/>
        </w:rPr>
        <w:t>objekto</w:t>
      </w:r>
      <w:proofErr w:type="spellEnd"/>
      <w:r w:rsidR="00AF0789" w:rsidRPr="00BB3789">
        <w:rPr>
          <w:rFonts w:ascii="Times New Roman" w:hAnsi="Times New Roman"/>
        </w:rPr>
        <w:t xml:space="preserve"> </w:t>
      </w:r>
      <w:proofErr w:type="spellStart"/>
      <w:r w:rsidR="00AF0789" w:rsidRPr="00BB3789">
        <w:rPr>
          <w:rFonts w:ascii="Times New Roman" w:hAnsi="Times New Roman"/>
        </w:rPr>
        <w:t>koda</w:t>
      </w:r>
      <w:r w:rsidR="008236C7" w:rsidRPr="00BB3789">
        <w:rPr>
          <w:rFonts w:ascii="Times New Roman" w:hAnsi="Times New Roman"/>
        </w:rPr>
        <w:t>i</w:t>
      </w:r>
      <w:proofErr w:type="spellEnd"/>
      <w:r w:rsidR="00AF0789" w:rsidRPr="00BB3789">
        <w:rPr>
          <w:rFonts w:ascii="Times New Roman" w:hAnsi="Times New Roman"/>
        </w:rPr>
        <w:t xml:space="preserve"> </w:t>
      </w:r>
      <w:proofErr w:type="spellStart"/>
      <w:r w:rsidR="00AF0789" w:rsidRPr="00BB3789">
        <w:rPr>
          <w:rFonts w:ascii="Times New Roman" w:hAnsi="Times New Roman"/>
        </w:rPr>
        <w:t>pagal</w:t>
      </w:r>
      <w:proofErr w:type="spellEnd"/>
      <w:r w:rsidR="00AF0789" w:rsidRPr="00BB3789">
        <w:rPr>
          <w:rFonts w:ascii="Times New Roman" w:hAnsi="Times New Roman"/>
        </w:rPr>
        <w:t xml:space="preserve"> </w:t>
      </w:r>
      <w:proofErr w:type="spellStart"/>
      <w:r w:rsidR="00AF0789" w:rsidRPr="00BB3789">
        <w:rPr>
          <w:rFonts w:ascii="Times New Roman" w:hAnsi="Times New Roman"/>
        </w:rPr>
        <w:t>Bendrąjį</w:t>
      </w:r>
      <w:proofErr w:type="spellEnd"/>
      <w:r w:rsidR="00AF0789" w:rsidRPr="00BB3789">
        <w:rPr>
          <w:rFonts w:ascii="Times New Roman" w:hAnsi="Times New Roman"/>
        </w:rPr>
        <w:t xml:space="preserve"> </w:t>
      </w:r>
      <w:proofErr w:type="spellStart"/>
      <w:r w:rsidR="00AF0789" w:rsidRPr="00BB3789">
        <w:rPr>
          <w:rFonts w:ascii="Times New Roman" w:hAnsi="Times New Roman"/>
        </w:rPr>
        <w:t>viešųjų</w:t>
      </w:r>
      <w:proofErr w:type="spellEnd"/>
      <w:r w:rsidR="00AF0789" w:rsidRPr="00BB3789">
        <w:rPr>
          <w:rFonts w:ascii="Times New Roman" w:hAnsi="Times New Roman"/>
        </w:rPr>
        <w:t xml:space="preserve"> </w:t>
      </w:r>
      <w:proofErr w:type="spellStart"/>
      <w:r w:rsidR="00AF0789" w:rsidRPr="00BB3789">
        <w:rPr>
          <w:rFonts w:ascii="Times New Roman" w:hAnsi="Times New Roman"/>
        </w:rPr>
        <w:t>pirkimų</w:t>
      </w:r>
      <w:proofErr w:type="spellEnd"/>
      <w:r w:rsidR="00AF0789" w:rsidRPr="00BB3789">
        <w:rPr>
          <w:rFonts w:ascii="Times New Roman" w:hAnsi="Times New Roman"/>
        </w:rPr>
        <w:t xml:space="preserve"> </w:t>
      </w:r>
      <w:proofErr w:type="spellStart"/>
      <w:r w:rsidR="00AF0789" w:rsidRPr="00BB3789">
        <w:rPr>
          <w:rFonts w:ascii="Times New Roman" w:hAnsi="Times New Roman"/>
        </w:rPr>
        <w:t>žodyną</w:t>
      </w:r>
      <w:proofErr w:type="spellEnd"/>
      <w:r w:rsidR="00AF0789" w:rsidRPr="00BB3789">
        <w:rPr>
          <w:rFonts w:ascii="Times New Roman" w:hAnsi="Times New Roman"/>
        </w:rPr>
        <w:t xml:space="preserve"> </w:t>
      </w:r>
      <w:r w:rsidR="00BB3789" w:rsidRPr="00BB3789">
        <w:rPr>
          <w:rFonts w:ascii="Times New Roman" w:hAnsi="Times New Roman"/>
        </w:rPr>
        <w:t xml:space="preserve">45111100-9 </w:t>
      </w:r>
      <w:r w:rsidR="008845E8" w:rsidRPr="00BB3789">
        <w:rPr>
          <w:rFonts w:ascii="Times New Roman" w:hAnsi="Times New Roman"/>
        </w:rPr>
        <w:t>(</w:t>
      </w:r>
      <w:proofErr w:type="spellStart"/>
      <w:r w:rsidR="00BB3789" w:rsidRPr="00BB3789">
        <w:rPr>
          <w:rFonts w:ascii="Times New Roman" w:hAnsi="Times New Roman"/>
        </w:rPr>
        <w:t>Griovimo</w:t>
      </w:r>
      <w:proofErr w:type="spellEnd"/>
      <w:r w:rsidR="00BB3789" w:rsidRPr="00BB3789">
        <w:rPr>
          <w:rFonts w:ascii="Times New Roman" w:hAnsi="Times New Roman"/>
        </w:rPr>
        <w:t xml:space="preserve"> </w:t>
      </w:r>
      <w:proofErr w:type="spellStart"/>
      <w:r w:rsidR="00BB3789" w:rsidRPr="00BB3789">
        <w:rPr>
          <w:rFonts w:ascii="Times New Roman" w:hAnsi="Times New Roman"/>
        </w:rPr>
        <w:t>darbai</w:t>
      </w:r>
      <w:proofErr w:type="spellEnd"/>
      <w:r w:rsidR="008845E8" w:rsidRPr="00BB3789">
        <w:rPr>
          <w:rFonts w:ascii="Times New Roman" w:hAnsi="Times New Roman"/>
        </w:rPr>
        <w:t>).</w:t>
      </w:r>
      <w:r w:rsidR="008B540C" w:rsidRPr="51548459">
        <w:rPr>
          <w:rFonts w:ascii="Times New Roman" w:hAnsi="Times New Roman"/>
          <w:lang w:val="lt-LT"/>
        </w:rPr>
        <w:t xml:space="preserve"> </w:t>
      </w:r>
    </w:p>
    <w:bookmarkEnd w:id="6"/>
    <w:p w14:paraId="7871F3CC" w14:textId="0E03EDF1" w:rsidR="00904898" w:rsidRDefault="36E78537" w:rsidP="083DE9EF">
      <w:pPr>
        <w:spacing w:before="240" w:after="240"/>
        <w:jc w:val="center"/>
        <w:rPr>
          <w:rFonts w:ascii="Times New Roman" w:hAnsi="Times New Roman"/>
          <w:b/>
          <w:bCs/>
        </w:rPr>
      </w:pPr>
      <w:r w:rsidRPr="42F0798D">
        <w:rPr>
          <w:rFonts w:ascii="Times New Roman" w:hAnsi="Times New Roman"/>
          <w:b/>
          <w:bCs/>
        </w:rPr>
        <w:t>III</w:t>
      </w:r>
      <w:r w:rsidR="0993A1C8" w:rsidRPr="42F0798D">
        <w:rPr>
          <w:rFonts w:ascii="Times New Roman" w:hAnsi="Times New Roman"/>
          <w:b/>
          <w:bCs/>
        </w:rPr>
        <w:t>.</w:t>
      </w:r>
      <w:r w:rsidR="36BE965A" w:rsidRPr="42F0798D">
        <w:rPr>
          <w:rFonts w:ascii="Times New Roman" w:hAnsi="Times New Roman"/>
          <w:b/>
          <w:bCs/>
        </w:rPr>
        <w:t xml:space="preserve"> </w:t>
      </w:r>
      <w:r w:rsidR="25FA43D0" w:rsidRPr="42F0798D">
        <w:rPr>
          <w:rFonts w:ascii="Times New Roman" w:hAnsi="Times New Roman"/>
          <w:b/>
          <w:bCs/>
        </w:rPr>
        <w:t xml:space="preserve">TEIKĖJO </w:t>
      </w:r>
      <w:r w:rsidR="7EE52998" w:rsidRPr="42F0798D">
        <w:rPr>
          <w:rFonts w:ascii="Times New Roman" w:hAnsi="Times New Roman"/>
          <w:b/>
          <w:bCs/>
        </w:rPr>
        <w:t xml:space="preserve">PAŠALINIMO PAGRINDAI IR </w:t>
      </w:r>
      <w:r w:rsidR="0993A1C8" w:rsidRPr="42F0798D">
        <w:rPr>
          <w:rFonts w:ascii="Times New Roman" w:hAnsi="Times New Roman"/>
          <w:b/>
          <w:bCs/>
        </w:rPr>
        <w:t>KVALIFIKACIJOS REIKALAVIMAI</w:t>
      </w:r>
    </w:p>
    <w:p w14:paraId="0205BCB7" w14:textId="77777777" w:rsidR="00784E8C" w:rsidRDefault="0093547E" w:rsidP="083DE9EF">
      <w:pPr>
        <w:ind w:firstLine="709"/>
        <w:jc w:val="both"/>
        <w:rPr>
          <w:rFonts w:ascii="Times New Roman" w:hAnsi="Times New Roman"/>
          <w:lang w:eastAsia="lt-LT"/>
        </w:rPr>
      </w:pPr>
      <w:r w:rsidRPr="083DE9EF">
        <w:rPr>
          <w:rFonts w:ascii="Times New Roman" w:hAnsi="Times New Roman"/>
        </w:rPr>
        <w:t xml:space="preserve">14. </w:t>
      </w:r>
      <w:proofErr w:type="spellStart"/>
      <w:r w:rsidR="00784E8C" w:rsidRPr="083DE9EF">
        <w:rPr>
          <w:rFonts w:ascii="Times New Roman" w:hAnsi="Times New Roman"/>
          <w:lang w:eastAsia="lt-LT"/>
        </w:rPr>
        <w:t>Pirkime</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netaikoma</w:t>
      </w:r>
      <w:proofErr w:type="spellEnd"/>
      <w:r w:rsidR="00784E8C" w:rsidRPr="083DE9EF">
        <w:rPr>
          <w:rFonts w:ascii="Times New Roman" w:hAnsi="Times New Roman"/>
          <w:lang w:eastAsia="lt-LT"/>
        </w:rPr>
        <w:t xml:space="preserve"> Europos </w:t>
      </w:r>
      <w:proofErr w:type="spellStart"/>
      <w:r w:rsidR="00784E8C" w:rsidRPr="083DE9EF">
        <w:rPr>
          <w:rFonts w:ascii="Times New Roman" w:hAnsi="Times New Roman"/>
          <w:lang w:eastAsia="lt-LT"/>
        </w:rPr>
        <w:t>bendrasis</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viešųjų</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pirkimų</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dokumentas</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ir</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reikalavimai</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dėl</w:t>
      </w:r>
      <w:proofErr w:type="spellEnd"/>
      <w:r w:rsidR="00784E8C" w:rsidRPr="083DE9EF">
        <w:rPr>
          <w:rFonts w:ascii="Times New Roman" w:hAnsi="Times New Roman"/>
          <w:lang w:eastAsia="lt-LT"/>
        </w:rPr>
        <w:t xml:space="preserve"> t</w:t>
      </w:r>
      <w:r w:rsidR="004F47AE" w:rsidRPr="083DE9EF">
        <w:rPr>
          <w:rFonts w:ascii="Times New Roman" w:hAnsi="Times New Roman"/>
          <w:lang w:val="lt-LT"/>
        </w:rPr>
        <w:t>eik</w:t>
      </w:r>
      <w:proofErr w:type="spellStart"/>
      <w:r w:rsidR="00784E8C" w:rsidRPr="083DE9EF">
        <w:rPr>
          <w:rFonts w:ascii="Times New Roman" w:hAnsi="Times New Roman"/>
          <w:lang w:eastAsia="lt-LT"/>
        </w:rPr>
        <w:t>ėjo</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pašalinimo</w:t>
      </w:r>
      <w:proofErr w:type="spellEnd"/>
      <w:r w:rsidR="00784E8C" w:rsidRPr="083DE9EF">
        <w:rPr>
          <w:rFonts w:ascii="Times New Roman" w:hAnsi="Times New Roman"/>
          <w:lang w:eastAsia="lt-LT"/>
        </w:rPr>
        <w:t xml:space="preserve"> </w:t>
      </w:r>
      <w:proofErr w:type="spellStart"/>
      <w:r w:rsidR="00784E8C" w:rsidRPr="083DE9EF">
        <w:rPr>
          <w:rFonts w:ascii="Times New Roman" w:hAnsi="Times New Roman"/>
          <w:lang w:eastAsia="lt-LT"/>
        </w:rPr>
        <w:t>pagrindų</w:t>
      </w:r>
      <w:proofErr w:type="spellEnd"/>
      <w:r w:rsidR="00784E8C" w:rsidRPr="083DE9EF">
        <w:rPr>
          <w:rFonts w:ascii="Times New Roman" w:hAnsi="Times New Roman"/>
          <w:lang w:eastAsia="lt-LT"/>
        </w:rPr>
        <w:t>.</w:t>
      </w:r>
    </w:p>
    <w:p w14:paraId="7109FFB9" w14:textId="37F170A7" w:rsidR="000C3509" w:rsidRPr="00784E8C" w:rsidRDefault="36E78537" w:rsidP="51548459">
      <w:pPr>
        <w:ind w:firstLine="709"/>
        <w:jc w:val="both"/>
        <w:rPr>
          <w:rFonts w:ascii="Times New Roman" w:hAnsi="Times New Roman"/>
        </w:rPr>
      </w:pPr>
      <w:r w:rsidRPr="42F0798D">
        <w:rPr>
          <w:rFonts w:ascii="Times New Roman" w:hAnsi="Times New Roman"/>
        </w:rPr>
        <w:t>1</w:t>
      </w:r>
      <w:r w:rsidR="00260FE6" w:rsidRPr="42F0798D">
        <w:rPr>
          <w:rFonts w:ascii="Times New Roman" w:hAnsi="Times New Roman"/>
        </w:rPr>
        <w:t>5</w:t>
      </w:r>
      <w:r w:rsidR="0993A1C8" w:rsidRPr="42F0798D">
        <w:rPr>
          <w:rFonts w:ascii="Times New Roman" w:hAnsi="Times New Roman"/>
        </w:rPr>
        <w:t xml:space="preserve">. </w:t>
      </w:r>
      <w:proofErr w:type="spellStart"/>
      <w:r w:rsidR="3D53806E" w:rsidRPr="42F0798D">
        <w:rPr>
          <w:rFonts w:ascii="Times New Roman" w:hAnsi="Times New Roman"/>
        </w:rPr>
        <w:t>Teikėjas</w:t>
      </w:r>
      <w:proofErr w:type="spellEnd"/>
      <w:r w:rsidR="43A208A2" w:rsidRPr="42F0798D">
        <w:rPr>
          <w:rFonts w:ascii="Times New Roman" w:hAnsi="Times New Roman"/>
        </w:rPr>
        <w:t xml:space="preserve">, </w:t>
      </w:r>
      <w:proofErr w:type="spellStart"/>
      <w:r w:rsidR="43A208A2" w:rsidRPr="42F0798D">
        <w:rPr>
          <w:rFonts w:ascii="Times New Roman" w:hAnsi="Times New Roman"/>
        </w:rPr>
        <w:t>pageidaujantis</w:t>
      </w:r>
      <w:proofErr w:type="spellEnd"/>
      <w:r w:rsidR="43A208A2" w:rsidRPr="42F0798D">
        <w:rPr>
          <w:rFonts w:ascii="Times New Roman" w:hAnsi="Times New Roman"/>
        </w:rPr>
        <w:t xml:space="preserve"> </w:t>
      </w:r>
      <w:proofErr w:type="spellStart"/>
      <w:r w:rsidR="43A208A2" w:rsidRPr="42F0798D">
        <w:rPr>
          <w:rFonts w:ascii="Times New Roman" w:hAnsi="Times New Roman"/>
        </w:rPr>
        <w:t>dalyvauti</w:t>
      </w:r>
      <w:proofErr w:type="spellEnd"/>
      <w:r w:rsidR="43A208A2" w:rsidRPr="42F0798D">
        <w:rPr>
          <w:rFonts w:ascii="Times New Roman" w:hAnsi="Times New Roman"/>
        </w:rPr>
        <w:t xml:space="preserve"> </w:t>
      </w:r>
      <w:proofErr w:type="spellStart"/>
      <w:r w:rsidR="43A208A2" w:rsidRPr="42F0798D">
        <w:rPr>
          <w:rFonts w:ascii="Times New Roman" w:hAnsi="Times New Roman"/>
        </w:rPr>
        <w:t>pirkime</w:t>
      </w:r>
      <w:proofErr w:type="spellEnd"/>
      <w:r w:rsidR="43A208A2" w:rsidRPr="42F0798D">
        <w:rPr>
          <w:rFonts w:ascii="Times New Roman" w:hAnsi="Times New Roman"/>
        </w:rPr>
        <w:t xml:space="preserve">, </w:t>
      </w:r>
      <w:proofErr w:type="spellStart"/>
      <w:r w:rsidR="43A208A2" w:rsidRPr="42F0798D">
        <w:rPr>
          <w:rFonts w:ascii="Times New Roman" w:hAnsi="Times New Roman"/>
        </w:rPr>
        <w:t>turi</w:t>
      </w:r>
      <w:proofErr w:type="spellEnd"/>
      <w:r w:rsidR="43A208A2" w:rsidRPr="42F0798D">
        <w:rPr>
          <w:rFonts w:ascii="Times New Roman" w:hAnsi="Times New Roman"/>
        </w:rPr>
        <w:t xml:space="preserve"> </w:t>
      </w:r>
      <w:proofErr w:type="spellStart"/>
      <w:r w:rsidR="43A208A2" w:rsidRPr="42F0798D">
        <w:rPr>
          <w:rFonts w:ascii="Times New Roman" w:hAnsi="Times New Roman"/>
        </w:rPr>
        <w:t>atitikti</w:t>
      </w:r>
      <w:proofErr w:type="spellEnd"/>
      <w:r w:rsidR="43A208A2" w:rsidRPr="42F0798D">
        <w:rPr>
          <w:rFonts w:ascii="Times New Roman" w:hAnsi="Times New Roman"/>
        </w:rPr>
        <w:t xml:space="preserve"> </w:t>
      </w:r>
      <w:proofErr w:type="spellStart"/>
      <w:r w:rsidR="43A208A2" w:rsidRPr="42F0798D">
        <w:rPr>
          <w:rFonts w:ascii="Times New Roman" w:hAnsi="Times New Roman"/>
        </w:rPr>
        <w:t>šiuos</w:t>
      </w:r>
      <w:proofErr w:type="spellEnd"/>
      <w:r w:rsidR="43A208A2" w:rsidRPr="42F0798D">
        <w:rPr>
          <w:rFonts w:ascii="Times New Roman" w:hAnsi="Times New Roman"/>
        </w:rPr>
        <w:t xml:space="preserve"> </w:t>
      </w:r>
      <w:proofErr w:type="spellStart"/>
      <w:r w:rsidR="43A208A2" w:rsidRPr="42F0798D">
        <w:rPr>
          <w:rFonts w:ascii="Times New Roman" w:hAnsi="Times New Roman"/>
        </w:rPr>
        <w:t>minimalius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kvalifikacijos</w:t>
      </w:r>
      <w:proofErr w:type="spellEnd"/>
      <w:r w:rsidR="43A208A2" w:rsidRPr="42F0798D">
        <w:rPr>
          <w:rFonts w:ascii="Times New Roman" w:hAnsi="Times New Roman"/>
        </w:rPr>
        <w:t xml:space="preserve"> </w:t>
      </w:r>
      <w:proofErr w:type="spellStart"/>
      <w:r w:rsidR="43A208A2" w:rsidRPr="42F0798D">
        <w:rPr>
          <w:rFonts w:ascii="Times New Roman" w:hAnsi="Times New Roman"/>
        </w:rPr>
        <w:t>r</w:t>
      </w:r>
      <w:r w:rsidR="7D58E2C2" w:rsidRPr="42F0798D">
        <w:rPr>
          <w:rFonts w:ascii="Times New Roman" w:hAnsi="Times New Roman"/>
        </w:rPr>
        <w:t>eikalavimus</w:t>
      </w:r>
      <w:proofErr w:type="spellEnd"/>
      <w:r w:rsidR="7D58E2C2" w:rsidRPr="42F0798D">
        <w:rPr>
          <w:rFonts w:ascii="Times New Roman" w:hAnsi="Times New Roman"/>
        </w:rPr>
        <w:t xml:space="preserve"> </w:t>
      </w:r>
      <w:proofErr w:type="spellStart"/>
      <w:r w:rsidR="7D58E2C2" w:rsidRPr="42F0798D">
        <w:rPr>
          <w:rFonts w:ascii="Times New Roman" w:hAnsi="Times New Roman"/>
        </w:rPr>
        <w:t>ir</w:t>
      </w:r>
      <w:proofErr w:type="spellEnd"/>
      <w:r w:rsidR="7D58E2C2" w:rsidRPr="42F0798D">
        <w:rPr>
          <w:rFonts w:ascii="Times New Roman" w:hAnsi="Times New Roman"/>
        </w:rPr>
        <w:t xml:space="preserve"> </w:t>
      </w:r>
      <w:proofErr w:type="spellStart"/>
      <w:r w:rsidR="7D58E2C2" w:rsidRPr="42F0798D">
        <w:rPr>
          <w:rFonts w:ascii="Times New Roman" w:hAnsi="Times New Roman"/>
        </w:rPr>
        <w:t>pateikti</w:t>
      </w:r>
      <w:proofErr w:type="spellEnd"/>
      <w:r w:rsidR="7D58E2C2" w:rsidRPr="42F0798D">
        <w:rPr>
          <w:rFonts w:ascii="Times New Roman" w:hAnsi="Times New Roman"/>
        </w:rPr>
        <w:t xml:space="preserve"> </w:t>
      </w:r>
      <w:proofErr w:type="spellStart"/>
      <w:r w:rsidR="7D58E2C2" w:rsidRPr="42F0798D">
        <w:rPr>
          <w:rFonts w:ascii="Times New Roman" w:hAnsi="Times New Roman"/>
        </w:rPr>
        <w:t>lentelėj</w:t>
      </w:r>
      <w:r w:rsidR="43A208A2" w:rsidRPr="42F0798D">
        <w:rPr>
          <w:rFonts w:ascii="Times New Roman" w:hAnsi="Times New Roman"/>
        </w:rPr>
        <w:t>e</w:t>
      </w:r>
      <w:proofErr w:type="spellEnd"/>
      <w:r w:rsidR="43A208A2" w:rsidRPr="42F0798D">
        <w:rPr>
          <w:rFonts w:ascii="Times New Roman" w:hAnsi="Times New Roman"/>
        </w:rPr>
        <w:t xml:space="preserve"> </w:t>
      </w:r>
      <w:proofErr w:type="spellStart"/>
      <w:r w:rsidR="43A208A2" w:rsidRPr="42F0798D">
        <w:rPr>
          <w:rFonts w:ascii="Times New Roman" w:hAnsi="Times New Roman"/>
        </w:rPr>
        <w:t>nurodytus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kvalifikacinius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reikalavimus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įrodančius</w:t>
      </w:r>
      <w:proofErr w:type="spellEnd"/>
      <w:r w:rsidR="43A208A2" w:rsidRPr="42F0798D">
        <w:rPr>
          <w:rFonts w:ascii="Times New Roman" w:hAnsi="Times New Roman"/>
        </w:rPr>
        <w:t xml:space="preserve"> </w:t>
      </w:r>
      <w:proofErr w:type="spellStart"/>
      <w:r w:rsidR="43A208A2" w:rsidRPr="42F0798D">
        <w:rPr>
          <w:rFonts w:ascii="Times New Roman" w:hAnsi="Times New Roman"/>
        </w:rPr>
        <w:t>dokumentus</w:t>
      </w:r>
      <w:proofErr w:type="spellEnd"/>
      <w:r w:rsidR="43A208A2" w:rsidRPr="42F0798D">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3918"/>
        <w:gridCol w:w="4870"/>
      </w:tblGrid>
      <w:tr w:rsidR="000C3509" w:rsidRPr="000C3509" w14:paraId="267B633A" w14:textId="77777777" w:rsidTr="42F0798D">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A04C6" w14:textId="77777777" w:rsidR="000C3509" w:rsidRPr="000C3509" w:rsidRDefault="000C3509" w:rsidP="083DE9EF">
            <w:pPr>
              <w:pStyle w:val="Antrat3"/>
              <w:numPr>
                <w:ilvl w:val="0"/>
                <w:numId w:val="0"/>
              </w:numPr>
              <w:ind w:left="284"/>
              <w:rPr>
                <w:b/>
                <w:bCs/>
              </w:rPr>
            </w:pPr>
            <w:r w:rsidRPr="083DE9EF">
              <w:t>Eil. Nr.</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AC9AE" w14:textId="77777777" w:rsidR="000C3509" w:rsidRPr="000C3509" w:rsidRDefault="000C3509" w:rsidP="083DE9EF">
            <w:pPr>
              <w:pStyle w:val="Antrat3"/>
              <w:numPr>
                <w:ilvl w:val="0"/>
                <w:numId w:val="0"/>
              </w:numPr>
              <w:ind w:left="191"/>
              <w:rPr>
                <w:b/>
                <w:bCs/>
              </w:rPr>
            </w:pPr>
            <w:r w:rsidRPr="083DE9EF">
              <w:t>Kvalifikacijos reikalavimai</w:t>
            </w:r>
          </w:p>
        </w:tc>
        <w:tc>
          <w:tcPr>
            <w:tcW w:w="4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34EF0" w14:textId="77777777" w:rsidR="000C3509" w:rsidRPr="000C3509" w:rsidRDefault="000C3509" w:rsidP="083DE9EF">
            <w:pPr>
              <w:pStyle w:val="Antrat3"/>
              <w:numPr>
                <w:ilvl w:val="0"/>
                <w:numId w:val="0"/>
              </w:numPr>
              <w:ind w:left="193"/>
              <w:jc w:val="center"/>
              <w:rPr>
                <w:b/>
                <w:bCs/>
              </w:rPr>
            </w:pPr>
            <w:r w:rsidRPr="083DE9EF">
              <w:t>Kvalifikacijos reikalavimus įrodantys dokumentai</w:t>
            </w:r>
          </w:p>
        </w:tc>
      </w:tr>
      <w:tr w:rsidR="00C2648B" w:rsidRPr="000C3509" w14:paraId="62856368" w14:textId="77777777" w:rsidTr="42F0798D">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04DC24" w14:textId="77777777" w:rsidR="00C2648B" w:rsidRDefault="059E4C3C" w:rsidP="083DE9EF">
            <w:pPr>
              <w:jc w:val="both"/>
              <w:rPr>
                <w:rFonts w:ascii="Times New Roman" w:hAnsi="Times New Roman"/>
              </w:rPr>
            </w:pPr>
            <w:r w:rsidRPr="083DE9EF">
              <w:rPr>
                <w:rFonts w:ascii="Times New Roman" w:hAnsi="Times New Roman"/>
              </w:rPr>
              <w:t>1</w:t>
            </w:r>
            <w:r w:rsidR="00A2657B" w:rsidRPr="083DE9EF">
              <w:rPr>
                <w:rFonts w:ascii="Times New Roman" w:hAnsi="Times New Roman"/>
              </w:rPr>
              <w:t>5</w:t>
            </w:r>
            <w:r w:rsidRPr="083DE9EF">
              <w:rPr>
                <w:rFonts w:ascii="Times New Roman" w:hAnsi="Times New Roman"/>
              </w:rPr>
              <w:t>.1.</w:t>
            </w:r>
          </w:p>
        </w:tc>
        <w:tc>
          <w:tcPr>
            <w:tcW w:w="3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BA1A6" w14:textId="4B8C606E" w:rsidR="00C2648B" w:rsidRDefault="09B8FA3C" w:rsidP="51548459">
            <w:pPr>
              <w:jc w:val="both"/>
              <w:rPr>
                <w:rFonts w:ascii="Times New Roman" w:hAnsi="Times New Roman"/>
              </w:rPr>
            </w:pPr>
            <w:r w:rsidRPr="42F0798D">
              <w:rPr>
                <w:rFonts w:ascii="Times New Roman" w:hAnsi="Times New Roman"/>
                <w:lang w:val="lt-LT"/>
              </w:rPr>
              <w:t xml:space="preserve">Teikėjas </w:t>
            </w:r>
            <w:proofErr w:type="spellStart"/>
            <w:r w:rsidR="43C62EA7" w:rsidRPr="42F0798D">
              <w:rPr>
                <w:rFonts w:ascii="Times New Roman" w:hAnsi="Times New Roman"/>
              </w:rPr>
              <w:t>yra</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įregistruotas</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įstatymų</w:t>
            </w:r>
            <w:proofErr w:type="spellEnd"/>
            <w:r w:rsidR="43C62EA7" w:rsidRPr="42F0798D">
              <w:rPr>
                <w:rFonts w:ascii="Times New Roman" w:hAnsi="Times New Roman"/>
              </w:rPr>
              <w:t xml:space="preserve"> </w:t>
            </w:r>
            <w:proofErr w:type="spellStart"/>
            <w:r w:rsidR="43C62EA7" w:rsidRPr="42F0798D">
              <w:rPr>
                <w:rFonts w:ascii="Times New Roman" w:hAnsi="Times New Roman"/>
              </w:rPr>
              <w:t>nustatyta</w:t>
            </w:r>
            <w:proofErr w:type="spellEnd"/>
            <w:r w:rsidR="43C62EA7" w:rsidRPr="42F0798D">
              <w:rPr>
                <w:rFonts w:ascii="Times New Roman" w:hAnsi="Times New Roman"/>
              </w:rPr>
              <w:t xml:space="preserve"> </w:t>
            </w:r>
            <w:proofErr w:type="spellStart"/>
            <w:r w:rsidR="43C62EA7" w:rsidRPr="42F0798D">
              <w:rPr>
                <w:rFonts w:ascii="Times New Roman" w:hAnsi="Times New Roman"/>
              </w:rPr>
              <w:t>tvarka</w:t>
            </w:r>
            <w:proofErr w:type="spellEnd"/>
            <w:r w:rsidR="43C62EA7" w:rsidRPr="42F0798D">
              <w:rPr>
                <w:rFonts w:ascii="Times New Roman" w:hAnsi="Times New Roman"/>
              </w:rPr>
              <w:t xml:space="preserve"> </w:t>
            </w:r>
            <w:proofErr w:type="spellStart"/>
            <w:r w:rsidR="43C62EA7" w:rsidRPr="42F0798D">
              <w:rPr>
                <w:rFonts w:ascii="Times New Roman" w:hAnsi="Times New Roman"/>
              </w:rPr>
              <w:t>ir</w:t>
            </w:r>
            <w:proofErr w:type="spellEnd"/>
            <w:r w:rsidR="43C62EA7" w:rsidRPr="42F0798D">
              <w:rPr>
                <w:rFonts w:ascii="Times New Roman" w:hAnsi="Times New Roman"/>
              </w:rPr>
              <w:t xml:space="preserve"> </w:t>
            </w:r>
            <w:proofErr w:type="spellStart"/>
            <w:r w:rsidR="43C62EA7" w:rsidRPr="42F0798D">
              <w:rPr>
                <w:rFonts w:ascii="Times New Roman" w:hAnsi="Times New Roman"/>
              </w:rPr>
              <w:t>turi</w:t>
            </w:r>
            <w:proofErr w:type="spellEnd"/>
            <w:r w:rsidR="43C62EA7" w:rsidRPr="42F0798D">
              <w:rPr>
                <w:rFonts w:ascii="Times New Roman" w:hAnsi="Times New Roman"/>
              </w:rPr>
              <w:t xml:space="preserve"> </w:t>
            </w:r>
            <w:proofErr w:type="spellStart"/>
            <w:r w:rsidR="43C62EA7" w:rsidRPr="42F0798D">
              <w:rPr>
                <w:rFonts w:ascii="Times New Roman" w:hAnsi="Times New Roman"/>
              </w:rPr>
              <w:t>teisę</w:t>
            </w:r>
            <w:proofErr w:type="spellEnd"/>
            <w:r w:rsidR="43C62EA7" w:rsidRPr="42F0798D">
              <w:rPr>
                <w:rFonts w:ascii="Times New Roman" w:hAnsi="Times New Roman"/>
              </w:rPr>
              <w:t xml:space="preserve"> </w:t>
            </w:r>
            <w:proofErr w:type="spellStart"/>
            <w:r w:rsidR="43C62EA7" w:rsidRPr="42F0798D">
              <w:rPr>
                <w:rFonts w:ascii="Times New Roman" w:hAnsi="Times New Roman"/>
              </w:rPr>
              <w:t>verstis</w:t>
            </w:r>
            <w:proofErr w:type="spellEnd"/>
            <w:r w:rsidR="43C62EA7" w:rsidRPr="42F0798D">
              <w:rPr>
                <w:rFonts w:ascii="Times New Roman" w:hAnsi="Times New Roman"/>
              </w:rPr>
              <w:t xml:space="preserve"> </w:t>
            </w:r>
            <w:proofErr w:type="spellStart"/>
            <w:r w:rsidR="43C62EA7" w:rsidRPr="42F0798D">
              <w:rPr>
                <w:rFonts w:ascii="Times New Roman" w:hAnsi="Times New Roman"/>
              </w:rPr>
              <w:t>veikla</w:t>
            </w:r>
            <w:proofErr w:type="spellEnd"/>
            <w:r w:rsidR="43C62EA7" w:rsidRPr="42F0798D">
              <w:rPr>
                <w:rFonts w:ascii="Times New Roman" w:hAnsi="Times New Roman"/>
              </w:rPr>
              <w:t xml:space="preserve">, </w:t>
            </w:r>
            <w:proofErr w:type="spellStart"/>
            <w:r w:rsidR="43C62EA7" w:rsidRPr="42F0798D">
              <w:rPr>
                <w:rFonts w:ascii="Times New Roman" w:hAnsi="Times New Roman"/>
              </w:rPr>
              <w:t>reikalinga</w:t>
            </w:r>
            <w:proofErr w:type="spellEnd"/>
            <w:r w:rsidR="43C62EA7" w:rsidRPr="42F0798D">
              <w:rPr>
                <w:rFonts w:ascii="Times New Roman" w:hAnsi="Times New Roman"/>
              </w:rPr>
              <w:t xml:space="preserve"> </w:t>
            </w:r>
            <w:proofErr w:type="spellStart"/>
            <w:r w:rsidR="43C62EA7" w:rsidRPr="42F0798D">
              <w:rPr>
                <w:rFonts w:ascii="Times New Roman" w:hAnsi="Times New Roman"/>
              </w:rPr>
              <w:t>sutarčiai</w:t>
            </w:r>
            <w:proofErr w:type="spellEnd"/>
            <w:r w:rsidR="43C62EA7" w:rsidRPr="42F0798D">
              <w:rPr>
                <w:rFonts w:ascii="Times New Roman" w:hAnsi="Times New Roman"/>
              </w:rPr>
              <w:t xml:space="preserve"> </w:t>
            </w:r>
            <w:proofErr w:type="spellStart"/>
            <w:r w:rsidR="43C62EA7" w:rsidRPr="42F0798D">
              <w:rPr>
                <w:rFonts w:ascii="Times New Roman" w:hAnsi="Times New Roman"/>
              </w:rPr>
              <w:t>įvykdyti</w:t>
            </w:r>
            <w:proofErr w:type="spellEnd"/>
            <w:r w:rsidR="43C62EA7" w:rsidRPr="42F0798D">
              <w:rPr>
                <w:rFonts w:ascii="Times New Roman" w:hAnsi="Times New Roman"/>
              </w:rPr>
              <w:t>.</w:t>
            </w:r>
          </w:p>
        </w:tc>
        <w:tc>
          <w:tcPr>
            <w:tcW w:w="4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7592B" w14:textId="7D2DE5FC" w:rsidR="00C2648B" w:rsidRDefault="174D6A28" w:rsidP="42F0798D">
            <w:pPr>
              <w:spacing w:line="259" w:lineRule="auto"/>
              <w:jc w:val="both"/>
              <w:rPr>
                <w:rFonts w:ascii="Times New Roman" w:hAnsi="Times New Roman"/>
                <w:lang w:val="lt-LT"/>
              </w:rPr>
            </w:pPr>
            <w:r w:rsidRPr="42F0798D">
              <w:rPr>
                <w:rFonts w:ascii="Times New Roman" w:hAnsi="Times New Roman"/>
                <w:lang w:val="lt-LT"/>
              </w:rPr>
              <w:t xml:space="preserve">Teikėjo </w:t>
            </w:r>
            <w:r w:rsidR="43C62EA7" w:rsidRPr="42F0798D">
              <w:rPr>
                <w:rFonts w:ascii="Times New Roman" w:hAnsi="Times New Roman"/>
                <w:lang w:val="lt-LT"/>
              </w:rPr>
              <w:t>(juridinio asmens) registravimo pažymėjimo tinkamai patvirtinta kopija ar kiti dokumentai, patvirtinantys t</w:t>
            </w:r>
            <w:r w:rsidR="0183F9CF" w:rsidRPr="42F0798D">
              <w:rPr>
                <w:rFonts w:ascii="Times New Roman" w:hAnsi="Times New Roman"/>
                <w:lang w:val="lt-LT"/>
              </w:rPr>
              <w:t>ei</w:t>
            </w:r>
            <w:r w:rsidR="43C62EA7" w:rsidRPr="42F0798D">
              <w:rPr>
                <w:rFonts w:ascii="Times New Roman" w:hAnsi="Times New Roman"/>
                <w:lang w:val="lt-LT"/>
              </w:rPr>
              <w:t>kėjo teisę verstis atitinkama veikla arba atitinkamos užsienio šalies institucijos (profesinių ar veiklos tvarkytojų, valstybės įgaliotų institucijų pažymos, kaip yra nustatyta toje valstybėje, kurioje t</w:t>
            </w:r>
            <w:r w:rsidR="5AE13FBA" w:rsidRPr="42F0798D">
              <w:rPr>
                <w:rFonts w:ascii="Times New Roman" w:hAnsi="Times New Roman"/>
                <w:lang w:val="lt-LT"/>
              </w:rPr>
              <w:t>eik</w:t>
            </w:r>
            <w:r w:rsidR="43C62EA7" w:rsidRPr="42F0798D">
              <w:rPr>
                <w:rFonts w:ascii="Times New Roman" w:hAnsi="Times New Roman"/>
                <w:lang w:val="lt-LT"/>
              </w:rPr>
              <w:t>ėjas registruotas) išduotas dokumentas (originalas arba tinkamai patvirtinta kopija) ar priesaikos deklaracija, liudijanti t</w:t>
            </w:r>
            <w:r w:rsidR="5AE13FBA" w:rsidRPr="42F0798D">
              <w:rPr>
                <w:rFonts w:ascii="Times New Roman" w:hAnsi="Times New Roman"/>
                <w:lang w:val="lt-LT"/>
              </w:rPr>
              <w:t>eik</w:t>
            </w:r>
            <w:r w:rsidR="43C62EA7" w:rsidRPr="42F0798D">
              <w:rPr>
                <w:rFonts w:ascii="Times New Roman" w:hAnsi="Times New Roman"/>
                <w:lang w:val="lt-LT"/>
              </w:rPr>
              <w:t>ėjo teisę verstis atitinkama veikla.</w:t>
            </w:r>
          </w:p>
        </w:tc>
      </w:tr>
    </w:tbl>
    <w:p w14:paraId="2F0C5D59" w14:textId="67D3C4B0" w:rsidR="002D77D3" w:rsidRDefault="6CBB599B" w:rsidP="42F0798D">
      <w:pPr>
        <w:pStyle w:val="Antrat1"/>
        <w:tabs>
          <w:tab w:val="left" w:pos="2340"/>
          <w:tab w:val="left" w:pos="3060"/>
        </w:tabs>
        <w:spacing w:before="0" w:after="0"/>
        <w:ind w:left="-142" w:firstLine="709"/>
        <w:jc w:val="both"/>
        <w:rPr>
          <w:caps w:val="0"/>
          <w:lang w:val="en-US"/>
        </w:rPr>
      </w:pPr>
      <w:bookmarkStart w:id="7" w:name="_Toc47844931"/>
      <w:r w:rsidRPr="42F0798D">
        <w:rPr>
          <w:caps w:val="0"/>
          <w:lang w:val="en-US"/>
        </w:rPr>
        <w:t xml:space="preserve">Su </w:t>
      </w:r>
      <w:proofErr w:type="spellStart"/>
      <w:r w:rsidRPr="42F0798D">
        <w:rPr>
          <w:caps w:val="0"/>
          <w:lang w:val="en-US"/>
        </w:rPr>
        <w:t>pasiūlymu</w:t>
      </w:r>
      <w:proofErr w:type="spellEnd"/>
      <w:r w:rsidRPr="42F0798D">
        <w:rPr>
          <w:caps w:val="0"/>
          <w:lang w:val="en-US"/>
        </w:rPr>
        <w:t xml:space="preserve"> </w:t>
      </w:r>
      <w:proofErr w:type="spellStart"/>
      <w:r w:rsidRPr="42F0798D">
        <w:rPr>
          <w:caps w:val="0"/>
          <w:lang w:val="en-US"/>
        </w:rPr>
        <w:t>pateikiam</w:t>
      </w:r>
      <w:r w:rsidR="4F2D61FC" w:rsidRPr="42F0798D">
        <w:rPr>
          <w:caps w:val="0"/>
          <w:lang w:val="en-US"/>
        </w:rPr>
        <w:t>i</w:t>
      </w:r>
      <w:proofErr w:type="spellEnd"/>
      <w:r w:rsidRPr="42F0798D">
        <w:rPr>
          <w:caps w:val="0"/>
          <w:lang w:val="en-US"/>
        </w:rPr>
        <w:t xml:space="preserve"> </w:t>
      </w:r>
      <w:proofErr w:type="spellStart"/>
      <w:r w:rsidRPr="42F0798D">
        <w:rPr>
          <w:caps w:val="0"/>
          <w:lang w:val="en-US"/>
        </w:rPr>
        <w:t>dokumentų</w:t>
      </w:r>
      <w:proofErr w:type="spellEnd"/>
      <w:r w:rsidRPr="42F0798D">
        <w:rPr>
          <w:caps w:val="0"/>
          <w:lang w:val="en-US"/>
        </w:rPr>
        <w:t xml:space="preserve"> </w:t>
      </w:r>
      <w:proofErr w:type="spellStart"/>
      <w:r w:rsidRPr="42F0798D">
        <w:rPr>
          <w:caps w:val="0"/>
          <w:lang w:val="en-US"/>
        </w:rPr>
        <w:t>originalai</w:t>
      </w:r>
      <w:proofErr w:type="spellEnd"/>
      <w:r w:rsidRPr="42F0798D">
        <w:rPr>
          <w:caps w:val="0"/>
          <w:lang w:val="en-US"/>
        </w:rPr>
        <w:t xml:space="preserve"> </w:t>
      </w:r>
      <w:proofErr w:type="spellStart"/>
      <w:r w:rsidRPr="42F0798D">
        <w:rPr>
          <w:caps w:val="0"/>
          <w:lang w:val="en-US"/>
        </w:rPr>
        <w:t>arba</w:t>
      </w:r>
      <w:proofErr w:type="spellEnd"/>
      <w:r w:rsidRPr="42F0798D">
        <w:rPr>
          <w:caps w:val="0"/>
          <w:lang w:val="en-US"/>
        </w:rPr>
        <w:t xml:space="preserve"> </w:t>
      </w:r>
      <w:proofErr w:type="spellStart"/>
      <w:r w:rsidRPr="42F0798D">
        <w:rPr>
          <w:caps w:val="0"/>
          <w:lang w:val="en-US"/>
        </w:rPr>
        <w:t>tinkamai</w:t>
      </w:r>
      <w:proofErr w:type="spellEnd"/>
      <w:r w:rsidRPr="42F0798D">
        <w:rPr>
          <w:caps w:val="0"/>
          <w:lang w:val="en-US"/>
        </w:rPr>
        <w:t xml:space="preserve"> </w:t>
      </w:r>
      <w:proofErr w:type="spellStart"/>
      <w:r w:rsidRPr="42F0798D">
        <w:rPr>
          <w:caps w:val="0"/>
          <w:lang w:val="en-US"/>
        </w:rPr>
        <w:t>patvirtintos</w:t>
      </w:r>
      <w:proofErr w:type="spellEnd"/>
      <w:r w:rsidRPr="42F0798D">
        <w:rPr>
          <w:caps w:val="0"/>
          <w:lang w:val="en-US"/>
        </w:rPr>
        <w:t xml:space="preserve"> </w:t>
      </w:r>
      <w:proofErr w:type="spellStart"/>
      <w:r w:rsidRPr="42F0798D">
        <w:rPr>
          <w:caps w:val="0"/>
          <w:lang w:val="en-US"/>
        </w:rPr>
        <w:t>kopijos</w:t>
      </w:r>
      <w:proofErr w:type="spellEnd"/>
      <w:r w:rsidRPr="42F0798D">
        <w:rPr>
          <w:caps w:val="0"/>
          <w:lang w:val="en-US"/>
        </w:rPr>
        <w:t xml:space="preserve">. </w:t>
      </w:r>
      <w:proofErr w:type="spellStart"/>
      <w:r w:rsidRPr="42F0798D">
        <w:rPr>
          <w:caps w:val="0"/>
          <w:lang w:val="en-US"/>
        </w:rPr>
        <w:t>Dokumentų</w:t>
      </w:r>
      <w:proofErr w:type="spellEnd"/>
      <w:r w:rsidRPr="42F0798D">
        <w:rPr>
          <w:caps w:val="0"/>
          <w:lang w:val="en-US"/>
        </w:rPr>
        <w:t xml:space="preserve"> </w:t>
      </w:r>
      <w:proofErr w:type="spellStart"/>
      <w:r w:rsidRPr="42F0798D">
        <w:rPr>
          <w:caps w:val="0"/>
          <w:lang w:val="en-US"/>
        </w:rPr>
        <w:t>kopijos</w:t>
      </w:r>
      <w:proofErr w:type="spellEnd"/>
      <w:r w:rsidRPr="42F0798D">
        <w:rPr>
          <w:caps w:val="0"/>
          <w:lang w:val="en-US"/>
        </w:rPr>
        <w:t xml:space="preserve"> </w:t>
      </w:r>
      <w:proofErr w:type="spellStart"/>
      <w:r w:rsidRPr="42F0798D">
        <w:rPr>
          <w:caps w:val="0"/>
          <w:lang w:val="en-US"/>
        </w:rPr>
        <w:t>yra</w:t>
      </w:r>
      <w:proofErr w:type="spellEnd"/>
      <w:r w:rsidRPr="42F0798D">
        <w:rPr>
          <w:caps w:val="0"/>
          <w:lang w:val="en-US"/>
        </w:rPr>
        <w:t xml:space="preserve"> </w:t>
      </w:r>
      <w:proofErr w:type="spellStart"/>
      <w:r w:rsidRPr="42F0798D">
        <w:rPr>
          <w:caps w:val="0"/>
          <w:lang w:val="en-US"/>
        </w:rPr>
        <w:t>tvirtinamos</w:t>
      </w:r>
      <w:proofErr w:type="spellEnd"/>
      <w:r w:rsidRPr="42F0798D">
        <w:rPr>
          <w:caps w:val="0"/>
          <w:lang w:val="en-US"/>
        </w:rPr>
        <w:t xml:space="preserve"> </w:t>
      </w:r>
      <w:proofErr w:type="spellStart"/>
      <w:r w:rsidR="568FEA91" w:rsidRPr="42F0798D">
        <w:rPr>
          <w:caps w:val="0"/>
          <w:lang w:val="en-US"/>
        </w:rPr>
        <w:t>teikėjo</w:t>
      </w:r>
      <w:proofErr w:type="spellEnd"/>
      <w:r w:rsidR="568FEA91" w:rsidRPr="42F0798D">
        <w:rPr>
          <w:caps w:val="0"/>
          <w:lang w:val="en-US"/>
        </w:rPr>
        <w:t xml:space="preserve"> </w:t>
      </w:r>
      <w:proofErr w:type="spellStart"/>
      <w:r w:rsidRPr="42F0798D">
        <w:rPr>
          <w:caps w:val="0"/>
          <w:lang w:val="en-US"/>
        </w:rPr>
        <w:t>ar</w:t>
      </w:r>
      <w:proofErr w:type="spellEnd"/>
      <w:r w:rsidRPr="42F0798D">
        <w:rPr>
          <w:caps w:val="0"/>
          <w:lang w:val="en-US"/>
        </w:rPr>
        <w:t xml:space="preserve"> jo </w:t>
      </w:r>
      <w:proofErr w:type="spellStart"/>
      <w:r w:rsidRPr="42F0798D">
        <w:rPr>
          <w:caps w:val="0"/>
          <w:lang w:val="en-US"/>
        </w:rPr>
        <w:t>įgalioto</w:t>
      </w:r>
      <w:proofErr w:type="spellEnd"/>
      <w:r w:rsidRPr="42F0798D">
        <w:rPr>
          <w:caps w:val="0"/>
          <w:lang w:val="en-US"/>
        </w:rPr>
        <w:t xml:space="preserve"> </w:t>
      </w:r>
      <w:proofErr w:type="spellStart"/>
      <w:r w:rsidRPr="42F0798D">
        <w:rPr>
          <w:caps w:val="0"/>
          <w:lang w:val="en-US"/>
        </w:rPr>
        <w:t>asmens</w:t>
      </w:r>
      <w:proofErr w:type="spellEnd"/>
      <w:r w:rsidRPr="42F0798D">
        <w:rPr>
          <w:caps w:val="0"/>
          <w:lang w:val="en-US"/>
        </w:rPr>
        <w:t xml:space="preserve"> </w:t>
      </w:r>
      <w:proofErr w:type="spellStart"/>
      <w:r w:rsidRPr="42F0798D">
        <w:rPr>
          <w:caps w:val="0"/>
          <w:lang w:val="en-US"/>
        </w:rPr>
        <w:t>parašu</w:t>
      </w:r>
      <w:proofErr w:type="spellEnd"/>
      <w:r w:rsidRPr="42F0798D">
        <w:rPr>
          <w:caps w:val="0"/>
          <w:lang w:val="en-US"/>
        </w:rPr>
        <w:t xml:space="preserve">, </w:t>
      </w:r>
      <w:proofErr w:type="spellStart"/>
      <w:r w:rsidRPr="42F0798D">
        <w:rPr>
          <w:caps w:val="0"/>
          <w:lang w:val="en-US"/>
        </w:rPr>
        <w:t>nurodant</w:t>
      </w:r>
      <w:proofErr w:type="spellEnd"/>
      <w:r w:rsidRPr="42F0798D">
        <w:rPr>
          <w:caps w:val="0"/>
          <w:lang w:val="en-US"/>
        </w:rPr>
        <w:t xml:space="preserve"> </w:t>
      </w:r>
      <w:proofErr w:type="spellStart"/>
      <w:r w:rsidRPr="42F0798D">
        <w:rPr>
          <w:caps w:val="0"/>
          <w:lang w:val="en-US"/>
        </w:rPr>
        <w:t>žodžius</w:t>
      </w:r>
      <w:proofErr w:type="spellEnd"/>
      <w:r w:rsidRPr="42F0798D">
        <w:rPr>
          <w:caps w:val="0"/>
          <w:lang w:val="en-US"/>
        </w:rPr>
        <w:t xml:space="preserve"> „Kopija </w:t>
      </w:r>
      <w:proofErr w:type="spellStart"/>
      <w:r w:rsidRPr="42F0798D">
        <w:rPr>
          <w:caps w:val="0"/>
          <w:lang w:val="en-US"/>
        </w:rPr>
        <w:t>tikra</w:t>
      </w:r>
      <w:proofErr w:type="spellEnd"/>
      <w:r w:rsidRPr="42F0798D">
        <w:rPr>
          <w:caps w:val="0"/>
          <w:lang w:val="en-US"/>
        </w:rPr>
        <w:t xml:space="preserve">“, </w:t>
      </w:r>
      <w:proofErr w:type="spellStart"/>
      <w:r w:rsidRPr="42F0798D">
        <w:rPr>
          <w:caps w:val="0"/>
          <w:lang w:val="en-US"/>
        </w:rPr>
        <w:t>pareigų</w:t>
      </w:r>
      <w:proofErr w:type="spellEnd"/>
      <w:r w:rsidRPr="42F0798D">
        <w:rPr>
          <w:caps w:val="0"/>
          <w:lang w:val="en-US"/>
        </w:rPr>
        <w:t xml:space="preserve"> </w:t>
      </w:r>
      <w:proofErr w:type="spellStart"/>
      <w:r w:rsidRPr="42F0798D">
        <w:rPr>
          <w:caps w:val="0"/>
          <w:lang w:val="en-US"/>
        </w:rPr>
        <w:t>pavadinimą</w:t>
      </w:r>
      <w:proofErr w:type="spellEnd"/>
      <w:r w:rsidRPr="42F0798D">
        <w:rPr>
          <w:caps w:val="0"/>
          <w:lang w:val="en-US"/>
        </w:rPr>
        <w:t xml:space="preserve">, </w:t>
      </w:r>
      <w:proofErr w:type="spellStart"/>
      <w:r w:rsidRPr="42F0798D">
        <w:rPr>
          <w:caps w:val="0"/>
          <w:lang w:val="en-US"/>
        </w:rPr>
        <w:t>vardą</w:t>
      </w:r>
      <w:proofErr w:type="spellEnd"/>
      <w:r w:rsidRPr="42F0798D">
        <w:rPr>
          <w:caps w:val="0"/>
          <w:lang w:val="en-US"/>
        </w:rPr>
        <w:t xml:space="preserve"> (vardo </w:t>
      </w:r>
      <w:proofErr w:type="spellStart"/>
      <w:r w:rsidRPr="42F0798D">
        <w:rPr>
          <w:caps w:val="0"/>
          <w:lang w:val="en-US"/>
        </w:rPr>
        <w:t>raidę</w:t>
      </w:r>
      <w:proofErr w:type="spellEnd"/>
      <w:r w:rsidRPr="42F0798D">
        <w:rPr>
          <w:caps w:val="0"/>
          <w:lang w:val="en-US"/>
        </w:rPr>
        <w:t xml:space="preserve">), </w:t>
      </w:r>
      <w:proofErr w:type="spellStart"/>
      <w:r w:rsidRPr="42F0798D">
        <w:rPr>
          <w:caps w:val="0"/>
          <w:lang w:val="en-US"/>
        </w:rPr>
        <w:t>pavardę</w:t>
      </w:r>
      <w:proofErr w:type="spellEnd"/>
      <w:r w:rsidRPr="42F0798D">
        <w:rPr>
          <w:caps w:val="0"/>
          <w:lang w:val="en-US"/>
        </w:rPr>
        <w:t xml:space="preserve">, </w:t>
      </w:r>
      <w:proofErr w:type="spellStart"/>
      <w:r w:rsidRPr="42F0798D">
        <w:rPr>
          <w:caps w:val="0"/>
          <w:lang w:val="en-US"/>
        </w:rPr>
        <w:t>datą</w:t>
      </w:r>
      <w:proofErr w:type="spellEnd"/>
      <w:r w:rsidRPr="42F0798D">
        <w:rPr>
          <w:caps w:val="0"/>
          <w:lang w:val="en-US"/>
        </w:rPr>
        <w:t xml:space="preserve">, </w:t>
      </w:r>
      <w:proofErr w:type="spellStart"/>
      <w:r w:rsidRPr="42F0798D">
        <w:rPr>
          <w:caps w:val="0"/>
          <w:lang w:val="en-US"/>
        </w:rPr>
        <w:t>ir</w:t>
      </w:r>
      <w:proofErr w:type="spellEnd"/>
      <w:r w:rsidRPr="42F0798D">
        <w:rPr>
          <w:caps w:val="0"/>
          <w:lang w:val="en-US"/>
        </w:rPr>
        <w:t xml:space="preserve"> </w:t>
      </w:r>
      <w:proofErr w:type="spellStart"/>
      <w:r w:rsidRPr="42F0798D">
        <w:rPr>
          <w:caps w:val="0"/>
          <w:lang w:val="en-US"/>
        </w:rPr>
        <w:t>antspaudu</w:t>
      </w:r>
      <w:proofErr w:type="spellEnd"/>
      <w:r w:rsidRPr="42F0798D">
        <w:rPr>
          <w:caps w:val="0"/>
          <w:lang w:val="en-US"/>
        </w:rPr>
        <w:t>.</w:t>
      </w:r>
    </w:p>
    <w:p w14:paraId="037BDCA3" w14:textId="40FCDA4A" w:rsidR="00FE066D" w:rsidRDefault="00A2657B" w:rsidP="00FE066D">
      <w:pPr>
        <w:tabs>
          <w:tab w:val="left" w:pos="993"/>
        </w:tabs>
        <w:ind w:firstLine="709"/>
        <w:jc w:val="both"/>
      </w:pPr>
      <w:r w:rsidRPr="083DE9EF">
        <w:rPr>
          <w:rFonts w:ascii="Times New Roman" w:hAnsi="Times New Roman"/>
        </w:rPr>
        <w:t xml:space="preserve">16. </w:t>
      </w:r>
      <w:r w:rsidRPr="083DE9EF">
        <w:rPr>
          <w:rFonts w:ascii="Times New Roman" w:hAnsi="Times New Roman"/>
          <w:noProof/>
          <w:kern w:val="2"/>
          <w:lang w:val="lt-LT" w:eastAsia="ru-RU"/>
        </w:rPr>
        <w:t xml:space="preserve">Kartu su pasiūlymu pateikti išrašą </w:t>
      </w:r>
      <w:proofErr w:type="spellStart"/>
      <w:r w:rsidR="00FE066D">
        <w:t>iš</w:t>
      </w:r>
      <w:proofErr w:type="spellEnd"/>
      <w:r w:rsidR="00FE066D">
        <w:t xml:space="preserve"> </w:t>
      </w:r>
      <w:proofErr w:type="spellStart"/>
      <w:r w:rsidR="00FE066D">
        <w:t>Atliekų</w:t>
      </w:r>
      <w:proofErr w:type="spellEnd"/>
      <w:r w:rsidR="00FE066D">
        <w:t xml:space="preserve"> </w:t>
      </w:r>
      <w:proofErr w:type="spellStart"/>
      <w:r w:rsidR="00FE066D">
        <w:t>tvarkytojų</w:t>
      </w:r>
      <w:proofErr w:type="spellEnd"/>
      <w:r w:rsidR="00FE066D">
        <w:t xml:space="preserve"> </w:t>
      </w:r>
      <w:proofErr w:type="spellStart"/>
      <w:r w:rsidR="00FE066D">
        <w:t>valstybės</w:t>
      </w:r>
      <w:proofErr w:type="spellEnd"/>
      <w:r w:rsidR="00FE066D">
        <w:t xml:space="preserve"> </w:t>
      </w:r>
      <w:proofErr w:type="spellStart"/>
      <w:r w:rsidR="00FE066D">
        <w:t>registro</w:t>
      </w:r>
      <w:proofErr w:type="spellEnd"/>
      <w:r w:rsidR="00FE066D">
        <w:t xml:space="preserve"> </w:t>
      </w:r>
      <w:proofErr w:type="spellStart"/>
      <w:r w:rsidR="00FE066D">
        <w:t>arba</w:t>
      </w:r>
      <w:proofErr w:type="spellEnd"/>
      <w:r w:rsidR="00FE066D">
        <w:t xml:space="preserve"> </w:t>
      </w:r>
      <w:proofErr w:type="spellStart"/>
      <w:r w:rsidR="00FE066D">
        <w:t>ekrano</w:t>
      </w:r>
      <w:proofErr w:type="spellEnd"/>
      <w:r w:rsidR="00FE066D">
        <w:t xml:space="preserve"> </w:t>
      </w:r>
      <w:proofErr w:type="spellStart"/>
      <w:r w:rsidR="00FE066D">
        <w:t>nuotrauką</w:t>
      </w:r>
      <w:proofErr w:type="spellEnd"/>
      <w:r w:rsidR="00FE066D">
        <w:t xml:space="preserve"> (</w:t>
      </w:r>
      <w:proofErr w:type="spellStart"/>
      <w:r w:rsidR="00FE066D">
        <w:t>angl.</w:t>
      </w:r>
      <w:proofErr w:type="spellEnd"/>
      <w:r w:rsidR="00FE066D">
        <w:t xml:space="preserve"> Screenshot) </w:t>
      </w:r>
      <w:proofErr w:type="spellStart"/>
      <w:r w:rsidR="00FE066D">
        <w:t>vežimui</w:t>
      </w:r>
      <w:proofErr w:type="spellEnd"/>
      <w:r w:rsidR="00FE066D">
        <w:t xml:space="preserve"> (S2 </w:t>
      </w:r>
      <w:proofErr w:type="spellStart"/>
      <w:r w:rsidR="00FE066D">
        <w:t>atliekų</w:t>
      </w:r>
      <w:proofErr w:type="spellEnd"/>
      <w:r w:rsidR="00FE066D">
        <w:t xml:space="preserve"> </w:t>
      </w:r>
      <w:proofErr w:type="spellStart"/>
      <w:r w:rsidR="00FE066D">
        <w:t>tvarkymo</w:t>
      </w:r>
      <w:proofErr w:type="spellEnd"/>
      <w:r w:rsidR="00FE066D">
        <w:t xml:space="preserve"> </w:t>
      </w:r>
      <w:proofErr w:type="spellStart"/>
      <w:r w:rsidR="00FE066D">
        <w:t>veiklos</w:t>
      </w:r>
      <w:proofErr w:type="spellEnd"/>
      <w:r w:rsidR="00FE066D">
        <w:t xml:space="preserve"> </w:t>
      </w:r>
      <w:proofErr w:type="spellStart"/>
      <w:r w:rsidR="00FE066D">
        <w:t>kodui</w:t>
      </w:r>
      <w:proofErr w:type="spellEnd"/>
      <w:r w:rsidR="00FE066D">
        <w:t xml:space="preserve">) </w:t>
      </w:r>
      <w:proofErr w:type="spellStart"/>
      <w:r w:rsidR="00FE066D">
        <w:t>ir</w:t>
      </w:r>
      <w:proofErr w:type="spellEnd"/>
      <w:r w:rsidR="00FE066D">
        <w:t xml:space="preserve"> </w:t>
      </w:r>
      <w:proofErr w:type="spellStart"/>
      <w:r w:rsidR="00FE066D">
        <w:t>atliekų</w:t>
      </w:r>
      <w:proofErr w:type="spellEnd"/>
      <w:r w:rsidR="00FE066D">
        <w:t xml:space="preserve"> </w:t>
      </w:r>
      <w:proofErr w:type="spellStart"/>
      <w:r w:rsidR="00FE066D">
        <w:t>apdorojimui</w:t>
      </w:r>
      <w:proofErr w:type="spellEnd"/>
      <w:r w:rsidR="00FE066D">
        <w:t xml:space="preserve"> </w:t>
      </w:r>
      <w:r w:rsidR="00FE066D">
        <w:lastRenderedPageBreak/>
        <w:t>(</w:t>
      </w:r>
      <w:proofErr w:type="spellStart"/>
      <w:r w:rsidR="00FE066D">
        <w:t>vienu</w:t>
      </w:r>
      <w:proofErr w:type="spellEnd"/>
      <w:r w:rsidR="00FE066D">
        <w:t xml:space="preserve"> </w:t>
      </w:r>
      <w:proofErr w:type="spellStart"/>
      <w:r w:rsidR="00FE066D">
        <w:t>ar</w:t>
      </w:r>
      <w:proofErr w:type="spellEnd"/>
      <w:r w:rsidR="00FE066D">
        <w:t xml:space="preserve"> </w:t>
      </w:r>
      <w:proofErr w:type="spellStart"/>
      <w:r w:rsidR="00FE066D">
        <w:t>keliais</w:t>
      </w:r>
      <w:proofErr w:type="spellEnd"/>
      <w:r w:rsidR="00FE066D">
        <w:t xml:space="preserve"> D1-D10, D12-D13 </w:t>
      </w:r>
      <w:proofErr w:type="spellStart"/>
      <w:r w:rsidR="00FE066D">
        <w:t>ir</w:t>
      </w:r>
      <w:proofErr w:type="spellEnd"/>
      <w:r w:rsidR="00FE066D">
        <w:t>/</w:t>
      </w:r>
      <w:proofErr w:type="spellStart"/>
      <w:r w:rsidR="00FE066D">
        <w:t>ar</w:t>
      </w:r>
      <w:proofErr w:type="spellEnd"/>
      <w:r w:rsidR="00FE066D">
        <w:t xml:space="preserve"> R1-R12 </w:t>
      </w:r>
      <w:proofErr w:type="spellStart"/>
      <w:r w:rsidR="00FE066D">
        <w:t>atliekų</w:t>
      </w:r>
      <w:proofErr w:type="spellEnd"/>
      <w:r w:rsidR="00FE066D">
        <w:t xml:space="preserve"> </w:t>
      </w:r>
      <w:proofErr w:type="spellStart"/>
      <w:r w:rsidR="00FE066D">
        <w:t>tvarkymo</w:t>
      </w:r>
      <w:proofErr w:type="spellEnd"/>
      <w:r w:rsidR="00FE066D">
        <w:t xml:space="preserve"> </w:t>
      </w:r>
      <w:proofErr w:type="spellStart"/>
      <w:r w:rsidR="00FE066D">
        <w:t>veiklos</w:t>
      </w:r>
      <w:proofErr w:type="spellEnd"/>
      <w:r w:rsidR="00FE066D">
        <w:t xml:space="preserve"> </w:t>
      </w:r>
      <w:proofErr w:type="spellStart"/>
      <w:r w:rsidR="00FE066D">
        <w:t>kodais</w:t>
      </w:r>
      <w:proofErr w:type="spellEnd"/>
      <w:r w:rsidR="00FE066D">
        <w:t xml:space="preserve">) </w:t>
      </w:r>
      <w:proofErr w:type="spellStart"/>
      <w:r w:rsidR="00FE066D">
        <w:t>arba</w:t>
      </w:r>
      <w:proofErr w:type="spellEnd"/>
      <w:r w:rsidR="00FE066D">
        <w:t xml:space="preserve"> </w:t>
      </w:r>
      <w:proofErr w:type="spellStart"/>
      <w:r w:rsidR="00FE066D">
        <w:t>pateikiama</w:t>
      </w:r>
      <w:proofErr w:type="spellEnd"/>
      <w:r w:rsidR="00FE066D">
        <w:t xml:space="preserve"> </w:t>
      </w:r>
      <w:proofErr w:type="spellStart"/>
      <w:r w:rsidR="00FE066D">
        <w:t>sutartis</w:t>
      </w:r>
      <w:proofErr w:type="spellEnd"/>
      <w:r w:rsidR="00FE066D">
        <w:t xml:space="preserve"> </w:t>
      </w:r>
      <w:proofErr w:type="spellStart"/>
      <w:r w:rsidR="00FE066D">
        <w:t>su</w:t>
      </w:r>
      <w:proofErr w:type="spellEnd"/>
      <w:r w:rsidR="00FE066D">
        <w:t xml:space="preserve"> </w:t>
      </w:r>
      <w:proofErr w:type="spellStart"/>
      <w:r w:rsidR="00FE066D">
        <w:t>atitinkamu</w:t>
      </w:r>
      <w:proofErr w:type="spellEnd"/>
      <w:r w:rsidR="00FE066D">
        <w:t xml:space="preserve"> </w:t>
      </w:r>
      <w:proofErr w:type="spellStart"/>
      <w:r w:rsidR="00FE066D">
        <w:t>atliekų</w:t>
      </w:r>
      <w:proofErr w:type="spellEnd"/>
      <w:r w:rsidR="00FE066D">
        <w:t xml:space="preserve"> </w:t>
      </w:r>
      <w:proofErr w:type="spellStart"/>
      <w:r w:rsidR="00FE066D">
        <w:t>tvarkytoju</w:t>
      </w:r>
      <w:proofErr w:type="spellEnd"/>
      <w:r w:rsidR="00FE066D">
        <w:t xml:space="preserve"> </w:t>
      </w:r>
      <w:proofErr w:type="spellStart"/>
      <w:r w:rsidR="00FE066D">
        <w:t>dėl</w:t>
      </w:r>
      <w:proofErr w:type="spellEnd"/>
      <w:r w:rsidR="00FE066D">
        <w:t xml:space="preserve"> </w:t>
      </w:r>
      <w:proofErr w:type="spellStart"/>
      <w:r w:rsidR="00FE066D">
        <w:t>atliekų</w:t>
      </w:r>
      <w:proofErr w:type="spellEnd"/>
      <w:r w:rsidR="00FE066D">
        <w:t xml:space="preserve"> </w:t>
      </w:r>
      <w:proofErr w:type="spellStart"/>
      <w:r w:rsidR="00FE066D">
        <w:t>galutinio</w:t>
      </w:r>
      <w:proofErr w:type="spellEnd"/>
      <w:r w:rsidR="00FE066D">
        <w:t xml:space="preserve"> </w:t>
      </w:r>
      <w:proofErr w:type="spellStart"/>
      <w:r w:rsidR="00FE066D">
        <w:t>sutvarkymo</w:t>
      </w:r>
      <w:proofErr w:type="spellEnd"/>
      <w:r w:rsidR="00FE066D">
        <w:t>.</w:t>
      </w:r>
    </w:p>
    <w:p w14:paraId="23F71D38" w14:textId="41CC0499" w:rsidR="00147821" w:rsidRDefault="00147821" w:rsidP="083DE9EF">
      <w:pPr>
        <w:tabs>
          <w:tab w:val="left" w:pos="993"/>
        </w:tabs>
        <w:spacing w:line="276" w:lineRule="auto"/>
        <w:ind w:left="-142" w:firstLine="142"/>
        <w:contextualSpacing/>
        <w:jc w:val="both"/>
        <w:rPr>
          <w:rFonts w:ascii="Times New Roman" w:hAnsi="Times New Roman"/>
          <w:noProof/>
          <w:kern w:val="2"/>
          <w:lang w:val="lt-LT" w:eastAsia="ru-RU"/>
        </w:rPr>
      </w:pPr>
    </w:p>
    <w:p w14:paraId="26569472" w14:textId="77777777" w:rsidR="00DA6A2C" w:rsidRPr="00DA6A2C" w:rsidRDefault="006C2BE0" w:rsidP="006C2BE0">
      <w:pPr>
        <w:tabs>
          <w:tab w:val="left" w:pos="1134"/>
        </w:tabs>
        <w:ind w:firstLine="709"/>
        <w:jc w:val="center"/>
        <w:rPr>
          <w:rFonts w:ascii="Times New Roman" w:hAnsi="Times New Roman"/>
          <w:b/>
          <w:bCs/>
          <w:szCs w:val="24"/>
          <w:lang w:val="lt-LT" w:eastAsia="lt-LT"/>
        </w:rPr>
      </w:pPr>
      <w:bookmarkStart w:id="8" w:name="_Hlk167886069"/>
      <w:r>
        <w:rPr>
          <w:rFonts w:ascii="Times New Roman" w:hAnsi="Times New Roman"/>
          <w:b/>
          <w:bCs/>
          <w:szCs w:val="24"/>
          <w:lang w:val="lt-LT" w:eastAsia="lt-LT"/>
        </w:rPr>
        <w:t xml:space="preserve">IV. </w:t>
      </w:r>
      <w:r w:rsidR="00DA6A2C" w:rsidRPr="00DA6A2C">
        <w:rPr>
          <w:rFonts w:ascii="Times New Roman" w:hAnsi="Times New Roman"/>
          <w:b/>
          <w:bCs/>
          <w:szCs w:val="24"/>
          <w:lang w:val="lt-LT" w:eastAsia="lt-LT"/>
        </w:rPr>
        <w:t>PIRKIMO DOKUMENTŲ PAAIŠKINIMAI IR PATIKSLINIMAI</w:t>
      </w:r>
    </w:p>
    <w:bookmarkEnd w:id="8"/>
    <w:p w14:paraId="60061E4C" w14:textId="77777777" w:rsidR="00DA6A2C" w:rsidRPr="00DA6A2C" w:rsidRDefault="00DA6A2C" w:rsidP="006C2BE0">
      <w:pPr>
        <w:tabs>
          <w:tab w:val="left" w:pos="1134"/>
        </w:tabs>
        <w:ind w:firstLine="709"/>
        <w:jc w:val="center"/>
        <w:rPr>
          <w:rFonts w:ascii="Times New Roman" w:hAnsi="Times New Roman"/>
          <w:b/>
          <w:bCs/>
          <w:szCs w:val="24"/>
          <w:lang w:val="lt-LT" w:eastAsia="lt-LT"/>
        </w:rPr>
      </w:pPr>
    </w:p>
    <w:p w14:paraId="77322E58" w14:textId="7EDACDB3" w:rsidR="00DA6A2C" w:rsidRPr="00DA6A2C" w:rsidRDefault="4900ED4E">
      <w:pPr>
        <w:numPr>
          <w:ilvl w:val="0"/>
          <w:numId w:val="5"/>
        </w:numPr>
        <w:tabs>
          <w:tab w:val="left" w:pos="709"/>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rPr>
        <w:t xml:space="preserve">Teikėjas </w:t>
      </w:r>
      <w:r w:rsidR="46E43A04" w:rsidRPr="42F0798D">
        <w:rPr>
          <w:rFonts w:ascii="Times New Roman" w:hAnsi="Times New Roman"/>
          <w:lang w:val="lt-LT" w:eastAsia="lt-LT"/>
        </w:rPr>
        <w:t>gali prašyti, kad Perkantysis subjektas paaiškintų Pirkimo dokumentus, taip pat teikti pasiūlymus dėl Pirkimo dokumentų patikslinimo ne vėliau kaip likus 2 (dviem) darbo dienoms iki pasiūlymų pateikimo termino pabaigos. Pirkimo dokumentų paaiškinimai ir patikslinimai gali būti teikiami ir Perkančiojo subjekto iniciatyva.</w:t>
      </w:r>
    </w:p>
    <w:p w14:paraId="69A5C2D5" w14:textId="77777777" w:rsidR="00DA6A2C" w:rsidRPr="00DA6A2C" w:rsidRDefault="00DA6A2C">
      <w:pPr>
        <w:numPr>
          <w:ilvl w:val="0"/>
          <w:numId w:val="5"/>
        </w:numPr>
        <w:tabs>
          <w:tab w:val="left" w:pos="851"/>
        </w:tabs>
        <w:spacing w:line="259" w:lineRule="auto"/>
        <w:ind w:left="0" w:firstLine="709"/>
        <w:jc w:val="both"/>
        <w:rPr>
          <w:rFonts w:ascii="Times New Roman" w:hAnsi="Times New Roman"/>
          <w:szCs w:val="24"/>
          <w:lang w:val="lt-LT" w:eastAsia="lt-LT"/>
        </w:rPr>
      </w:pPr>
      <w:r w:rsidRPr="00DA6A2C">
        <w:rPr>
          <w:rFonts w:ascii="Times New Roman" w:hAnsi="Times New Roman"/>
          <w:szCs w:val="24"/>
          <w:lang w:val="lt-LT" w:eastAsia="lt-LT"/>
        </w:rPr>
        <w:t xml:space="preserve"> Paaiškinimai ir patikslinimai skelbiami CVP IS priemonėmis ir siunčiami užklausą pateikusiam bei visiems prie Pirkimo prisijungusiems t</w:t>
      </w:r>
      <w:r w:rsidR="004F47AE">
        <w:rPr>
          <w:rFonts w:ascii="Times New Roman" w:hAnsi="Times New Roman"/>
          <w:szCs w:val="24"/>
          <w:lang w:val="lt-LT"/>
        </w:rPr>
        <w:t>eik</w:t>
      </w:r>
      <w:r w:rsidRPr="00DA6A2C">
        <w:rPr>
          <w:rFonts w:ascii="Times New Roman" w:hAnsi="Times New Roman"/>
          <w:szCs w:val="24"/>
          <w:lang w:val="lt-LT" w:eastAsia="lt-LT"/>
        </w:rPr>
        <w:t>ėjams. Jei paaiškinimai ar patikslinimai teikiami Perkančiojo subjekto iniciatyva, jie skelbiami CVP IS priemonėmis. Paaiškinimai ir patikslinimai pateikiami likus ne mažiau kaip 1 (vienai) darbo dienai iki pasiūlymų pateikimo termino pabaigos. Jei Perkantysis subjektas paaiškinimų ar patikslinimų nepateikia iki nurodyto termino, pasiūlymų pateikimo terminas nukeliamas ne trumpesniam laikui nei tas, kiek vėluojama juos pateikti.</w:t>
      </w:r>
    </w:p>
    <w:p w14:paraId="04F49B3F" w14:textId="41AFF284" w:rsidR="00DA6A2C" w:rsidRPr="00DA6A2C" w:rsidRDefault="46E43A04">
      <w:pPr>
        <w:numPr>
          <w:ilvl w:val="0"/>
          <w:numId w:val="5"/>
        </w:numPr>
        <w:tabs>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eastAsia="lt-LT"/>
        </w:rPr>
        <w:t xml:space="preserve">Perkantysis subjektas, paaiškindamas ar patikslindamas Pirkimo dokumentus, užtikrina </w:t>
      </w:r>
      <w:r w:rsidR="167BDF3A" w:rsidRPr="42F0798D">
        <w:rPr>
          <w:rFonts w:ascii="Times New Roman" w:hAnsi="Times New Roman"/>
          <w:lang w:val="lt-LT" w:eastAsia="lt-LT"/>
        </w:rPr>
        <w:t xml:space="preserve">teikėjų </w:t>
      </w:r>
      <w:r w:rsidRPr="42F0798D">
        <w:rPr>
          <w:rFonts w:ascii="Times New Roman" w:hAnsi="Times New Roman"/>
          <w:lang w:val="lt-LT" w:eastAsia="lt-LT"/>
        </w:rPr>
        <w:t xml:space="preserve">anonimiškumą, t. y. užtikrina, kad </w:t>
      </w:r>
      <w:r w:rsidR="25E84545" w:rsidRPr="42F0798D">
        <w:rPr>
          <w:rFonts w:ascii="Times New Roman" w:hAnsi="Times New Roman"/>
          <w:lang w:val="lt-LT" w:eastAsia="lt-LT"/>
        </w:rPr>
        <w:t>teikėj</w:t>
      </w:r>
      <w:r w:rsidR="13EC9DDD" w:rsidRPr="42F0798D">
        <w:rPr>
          <w:rFonts w:ascii="Times New Roman" w:hAnsi="Times New Roman"/>
          <w:lang w:val="lt-LT" w:eastAsia="lt-LT"/>
        </w:rPr>
        <w:t xml:space="preserve">ai </w:t>
      </w:r>
      <w:r w:rsidRPr="42F0798D">
        <w:rPr>
          <w:rFonts w:ascii="Times New Roman" w:hAnsi="Times New Roman"/>
          <w:lang w:val="lt-LT" w:eastAsia="lt-LT"/>
        </w:rPr>
        <w:t xml:space="preserve">nesužinotų kitų </w:t>
      </w:r>
      <w:r w:rsidR="3F7CD3D4" w:rsidRPr="42F0798D">
        <w:rPr>
          <w:rFonts w:ascii="Times New Roman" w:hAnsi="Times New Roman"/>
          <w:lang w:val="lt-LT" w:eastAsia="lt-LT"/>
        </w:rPr>
        <w:t>teikėjų</w:t>
      </w:r>
      <w:r w:rsidRPr="42F0798D">
        <w:rPr>
          <w:rFonts w:ascii="Times New Roman" w:hAnsi="Times New Roman"/>
          <w:lang w:val="lt-LT" w:eastAsia="lt-LT"/>
        </w:rPr>
        <w:t>, ketinančių dalyvauti Pirkimo procedūrose, pavadinimų ir kitų rekvizitų.</w:t>
      </w:r>
    </w:p>
    <w:p w14:paraId="59860C1F" w14:textId="5866A85B" w:rsidR="00DA6A2C" w:rsidRPr="00DA6A2C" w:rsidRDefault="46E43A04">
      <w:pPr>
        <w:numPr>
          <w:ilvl w:val="0"/>
          <w:numId w:val="5"/>
        </w:numPr>
        <w:tabs>
          <w:tab w:val="left" w:pos="851"/>
        </w:tabs>
        <w:spacing w:line="259" w:lineRule="auto"/>
        <w:ind w:left="0" w:firstLine="709"/>
        <w:jc w:val="both"/>
        <w:rPr>
          <w:rFonts w:ascii="Times New Roman" w:hAnsi="Times New Roman"/>
          <w:lang w:val="lt-LT" w:eastAsia="lt-LT"/>
        </w:rPr>
      </w:pPr>
      <w:r w:rsidRPr="42F0798D">
        <w:rPr>
          <w:rFonts w:ascii="Times New Roman" w:hAnsi="Times New Roman"/>
          <w:lang w:val="lt-LT" w:eastAsia="lt-LT"/>
        </w:rPr>
        <w:t xml:space="preserve"> Jei pateikti paaiškinimai ar patikslinimai iš esmės keičia Pirkimo dokumentuose nustatytus reikalavimus Pirkimo objektui, Reikalavimus </w:t>
      </w:r>
      <w:r w:rsidR="23E174D6" w:rsidRPr="42F0798D">
        <w:rPr>
          <w:rFonts w:ascii="Times New Roman" w:hAnsi="Times New Roman"/>
          <w:lang w:val="lt-LT" w:eastAsia="lt-LT"/>
        </w:rPr>
        <w:t xml:space="preserve">teikėjui </w:t>
      </w:r>
      <w:r w:rsidRPr="42F0798D">
        <w:rPr>
          <w:rFonts w:ascii="Times New Roman" w:hAnsi="Times New Roman"/>
          <w:lang w:val="lt-LT" w:eastAsia="lt-LT"/>
        </w:rPr>
        <w:t xml:space="preserve">ar pasiūlymų rengimui, pasiūlymų pateikimo terminas skaičiuojamas iš naujo nuo paaiškinimų ar patikslinimų paskelbimo CVP IS priemonėmis dienos, o informacija apie atliktus pakeitimus siunčiama visiems prie Pirkimo prisijungusiems </w:t>
      </w:r>
      <w:r w:rsidR="56B7E896" w:rsidRPr="42F0798D">
        <w:rPr>
          <w:rFonts w:ascii="Times New Roman" w:hAnsi="Times New Roman"/>
          <w:lang w:val="lt-LT" w:eastAsia="lt-LT"/>
        </w:rPr>
        <w:t xml:space="preserve">teikėjams </w:t>
      </w:r>
      <w:r w:rsidRPr="42F0798D">
        <w:rPr>
          <w:rFonts w:ascii="Times New Roman" w:hAnsi="Times New Roman"/>
          <w:lang w:val="lt-LT" w:eastAsia="lt-LT"/>
        </w:rPr>
        <w:t>ir paskelbiama prie Pirkimo dokumentų.</w:t>
      </w:r>
    </w:p>
    <w:p w14:paraId="2981A059" w14:textId="4EC35D8B" w:rsidR="00A2657B" w:rsidRPr="006C2BE0" w:rsidRDefault="46E43A04">
      <w:pPr>
        <w:numPr>
          <w:ilvl w:val="0"/>
          <w:numId w:val="5"/>
        </w:numPr>
        <w:rPr>
          <w:rFonts w:ascii="Times New Roman" w:hAnsi="Times New Roman"/>
        </w:rPr>
      </w:pPr>
      <w:r w:rsidRPr="42F0798D">
        <w:rPr>
          <w:rFonts w:ascii="Times New Roman" w:hAnsi="Times New Roman"/>
          <w:lang w:val="lt-LT" w:eastAsia="lt-LT"/>
        </w:rPr>
        <w:t xml:space="preserve">Perkantysis subjektas nerengs susitikimo su </w:t>
      </w:r>
      <w:r w:rsidR="621C5053" w:rsidRPr="42F0798D">
        <w:rPr>
          <w:rFonts w:ascii="Times New Roman" w:hAnsi="Times New Roman"/>
          <w:lang w:val="lt-LT" w:eastAsia="lt-LT"/>
        </w:rPr>
        <w:t xml:space="preserve">teikėjais </w:t>
      </w:r>
      <w:r w:rsidRPr="42F0798D">
        <w:rPr>
          <w:rFonts w:ascii="Times New Roman" w:hAnsi="Times New Roman"/>
          <w:lang w:val="lt-LT" w:eastAsia="lt-LT"/>
        </w:rPr>
        <w:t>dėl Pirkimo dokumentų</w:t>
      </w:r>
    </w:p>
    <w:p w14:paraId="44EAFD9C" w14:textId="77777777" w:rsidR="00A2657B" w:rsidRPr="00A2657B" w:rsidRDefault="00A2657B" w:rsidP="00A2657B"/>
    <w:p w14:paraId="15D24C9B" w14:textId="77777777" w:rsidR="002B7F08" w:rsidRDefault="003E794D" w:rsidP="007F5A1C">
      <w:pPr>
        <w:pStyle w:val="Antrat1"/>
        <w:numPr>
          <w:ilvl w:val="0"/>
          <w:numId w:val="0"/>
        </w:numPr>
        <w:tabs>
          <w:tab w:val="left" w:pos="2340"/>
          <w:tab w:val="left" w:pos="3060"/>
        </w:tabs>
        <w:spacing w:before="0" w:after="0"/>
        <w:ind w:left="357"/>
        <w:rPr>
          <w:b/>
          <w:szCs w:val="24"/>
        </w:rPr>
      </w:pPr>
      <w:bookmarkStart w:id="9" w:name="_Hlk167886099"/>
      <w:r w:rsidRPr="00345ABD">
        <w:rPr>
          <w:b/>
          <w:szCs w:val="24"/>
        </w:rPr>
        <w:t xml:space="preserve">V. </w:t>
      </w:r>
      <w:r w:rsidR="00650B72" w:rsidRPr="00345ABD">
        <w:rPr>
          <w:b/>
          <w:szCs w:val="24"/>
        </w:rPr>
        <w:t>PASIŪLYMŲ RENGIMAS, PATEIKIMAS, KEITIMAS</w:t>
      </w:r>
      <w:bookmarkEnd w:id="7"/>
    </w:p>
    <w:p w14:paraId="7195E77A" w14:textId="77777777" w:rsidR="007F5A1C" w:rsidRPr="007F5A1C" w:rsidRDefault="007F5A1C" w:rsidP="007F5A1C">
      <w:pPr>
        <w:rPr>
          <w:lang w:val="lt-LT"/>
        </w:rPr>
      </w:pPr>
    </w:p>
    <w:bookmarkEnd w:id="9"/>
    <w:p w14:paraId="430D00CE" w14:textId="52D09383" w:rsidR="005771BA" w:rsidRPr="00345ABD" w:rsidRDefault="48E878FB" w:rsidP="51548459">
      <w:pPr>
        <w:widowControl w:val="0"/>
        <w:suppressAutoHyphens/>
        <w:ind w:firstLine="709"/>
        <w:jc w:val="both"/>
        <w:rPr>
          <w:rFonts w:ascii="Times New Roman" w:hAnsi="Times New Roman"/>
        </w:rPr>
      </w:pPr>
      <w:r w:rsidRPr="42F0798D">
        <w:rPr>
          <w:rFonts w:ascii="Times New Roman" w:hAnsi="Times New Roman"/>
        </w:rPr>
        <w:t>22</w:t>
      </w:r>
      <w:r w:rsidR="0CF9C8DF" w:rsidRPr="42F0798D">
        <w:rPr>
          <w:rFonts w:ascii="Times New Roman" w:hAnsi="Times New Roman"/>
        </w:rPr>
        <w:t xml:space="preserve">. </w:t>
      </w:r>
      <w:proofErr w:type="spellStart"/>
      <w:r w:rsidR="557865ED" w:rsidRPr="42F0798D">
        <w:rPr>
          <w:rFonts w:ascii="Times New Roman" w:hAnsi="Times New Roman"/>
        </w:rPr>
        <w:t>Pateikdamas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w:t>
      </w:r>
      <w:r w:rsidR="51FD372B" w:rsidRPr="42F0798D">
        <w:rPr>
          <w:rFonts w:ascii="Times New Roman" w:hAnsi="Times New Roman"/>
          <w:lang w:val="lt-LT"/>
        </w:rPr>
        <w:t xml:space="preserve">Teikėjas </w:t>
      </w:r>
      <w:proofErr w:type="spellStart"/>
      <w:r w:rsidR="557865ED" w:rsidRPr="42F0798D">
        <w:rPr>
          <w:rFonts w:ascii="Times New Roman" w:hAnsi="Times New Roman"/>
        </w:rPr>
        <w:t>sutinka</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w:t>
      </w:r>
      <w:proofErr w:type="spellEnd"/>
      <w:r w:rsidR="557865ED" w:rsidRPr="42F0798D">
        <w:rPr>
          <w:rFonts w:ascii="Times New Roman" w:hAnsi="Times New Roman"/>
        </w:rPr>
        <w:t xml:space="preserve"> </w:t>
      </w:r>
      <w:proofErr w:type="spellStart"/>
      <w:r w:rsidR="557865ED" w:rsidRPr="42F0798D">
        <w:rPr>
          <w:rFonts w:ascii="Times New Roman" w:hAnsi="Times New Roman"/>
        </w:rPr>
        <w:t>šiomis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apklausos</w:t>
      </w:r>
      <w:proofErr w:type="spellEnd"/>
      <w:r w:rsidR="557865ED" w:rsidRPr="42F0798D">
        <w:rPr>
          <w:rFonts w:ascii="Times New Roman" w:hAnsi="Times New Roman"/>
        </w:rPr>
        <w:t xml:space="preserve"> </w:t>
      </w:r>
      <w:proofErr w:type="spellStart"/>
      <w:r w:rsidR="557865ED" w:rsidRPr="42F0798D">
        <w:rPr>
          <w:rFonts w:ascii="Times New Roman" w:hAnsi="Times New Roman"/>
        </w:rPr>
        <w:t>sąlygomis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patvirtina</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kad</w:t>
      </w:r>
      <w:proofErr w:type="spellEnd"/>
      <w:r w:rsidR="557865ED" w:rsidRPr="42F0798D">
        <w:rPr>
          <w:rFonts w:ascii="Times New Roman" w:hAnsi="Times New Roman"/>
        </w:rPr>
        <w:t xml:space="preserve"> jo </w:t>
      </w:r>
      <w:proofErr w:type="spellStart"/>
      <w:r w:rsidR="557865ED" w:rsidRPr="42F0798D">
        <w:rPr>
          <w:rFonts w:ascii="Times New Roman" w:hAnsi="Times New Roman"/>
        </w:rPr>
        <w:t>pasiūlyme</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pateikta</w:t>
      </w:r>
      <w:proofErr w:type="spellEnd"/>
      <w:r w:rsidR="557865ED" w:rsidRPr="42F0798D">
        <w:rPr>
          <w:rFonts w:ascii="Times New Roman" w:hAnsi="Times New Roman"/>
        </w:rPr>
        <w:t xml:space="preserve"> </w:t>
      </w:r>
      <w:proofErr w:type="spellStart"/>
      <w:r w:rsidR="557865ED" w:rsidRPr="42F0798D">
        <w:rPr>
          <w:rFonts w:ascii="Times New Roman" w:hAnsi="Times New Roman"/>
        </w:rPr>
        <w:t>informacija</w:t>
      </w:r>
      <w:proofErr w:type="spellEnd"/>
      <w:r w:rsidR="557865ED" w:rsidRPr="42F0798D">
        <w:rPr>
          <w:rFonts w:ascii="Times New Roman" w:hAnsi="Times New Roman"/>
        </w:rPr>
        <w:t xml:space="preserve"> </w:t>
      </w:r>
      <w:proofErr w:type="spellStart"/>
      <w:r w:rsidR="557865ED" w:rsidRPr="42F0798D">
        <w:rPr>
          <w:rFonts w:ascii="Times New Roman" w:hAnsi="Times New Roman"/>
        </w:rPr>
        <w:t>yra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teisinga</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apima</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viską</w:t>
      </w:r>
      <w:proofErr w:type="spellEnd"/>
      <w:r w:rsidR="557865ED" w:rsidRPr="42F0798D">
        <w:rPr>
          <w:rFonts w:ascii="Times New Roman" w:hAnsi="Times New Roman"/>
        </w:rPr>
        <w:t xml:space="preserve">, ko </w:t>
      </w:r>
      <w:proofErr w:type="spellStart"/>
      <w:r w:rsidR="557865ED" w:rsidRPr="42F0798D">
        <w:rPr>
          <w:rFonts w:ascii="Times New Roman" w:hAnsi="Times New Roman"/>
        </w:rPr>
        <w:t>reikia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tinkamam</w:t>
      </w:r>
      <w:proofErr w:type="spellEnd"/>
      <w:r w:rsidR="557865ED" w:rsidRPr="42F0798D">
        <w:rPr>
          <w:rFonts w:ascii="Times New Roman" w:hAnsi="Times New Roman"/>
        </w:rPr>
        <w:t xml:space="preserve"> </w:t>
      </w:r>
      <w:proofErr w:type="spellStart"/>
      <w:r w:rsidR="557865ED" w:rsidRPr="42F0798D">
        <w:rPr>
          <w:rFonts w:ascii="Times New Roman" w:hAnsi="Times New Roman"/>
        </w:rPr>
        <w:t>pirkimo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sutarties</w:t>
      </w:r>
      <w:proofErr w:type="spellEnd"/>
      <w:r w:rsidR="557865ED" w:rsidRPr="42F0798D">
        <w:rPr>
          <w:rFonts w:ascii="Times New Roman" w:hAnsi="Times New Roman"/>
        </w:rPr>
        <w:t xml:space="preserve"> </w:t>
      </w:r>
      <w:proofErr w:type="spellStart"/>
      <w:r w:rsidR="557865ED" w:rsidRPr="42F0798D">
        <w:rPr>
          <w:rFonts w:ascii="Times New Roman" w:hAnsi="Times New Roman"/>
        </w:rPr>
        <w:t>įvykdymui</w:t>
      </w:r>
      <w:proofErr w:type="spellEnd"/>
      <w:r w:rsidR="557865ED" w:rsidRPr="42F0798D">
        <w:rPr>
          <w:rFonts w:ascii="Times New Roman" w:hAnsi="Times New Roman"/>
        </w:rPr>
        <w:t>.</w:t>
      </w:r>
    </w:p>
    <w:p w14:paraId="5390CD31" w14:textId="14CD26B3" w:rsidR="00EB6276" w:rsidRPr="00EB6276" w:rsidRDefault="00EB6276" w:rsidP="007C2C95">
      <w:pPr>
        <w:tabs>
          <w:tab w:val="left" w:pos="851"/>
        </w:tabs>
        <w:jc w:val="both"/>
        <w:rPr>
          <w:rFonts w:ascii="Times New Roman" w:hAnsi="Times New Roman"/>
          <w:szCs w:val="24"/>
          <w:lang w:val="lt-LT" w:eastAsia="lt-LT"/>
        </w:rPr>
      </w:pPr>
      <w:r>
        <w:rPr>
          <w:rFonts w:ascii="Times New Roman" w:hAnsi="Times New Roman"/>
          <w:szCs w:val="24"/>
        </w:rPr>
        <w:t xml:space="preserve">            </w:t>
      </w:r>
      <w:r w:rsidR="007C2C95">
        <w:rPr>
          <w:rFonts w:ascii="Times New Roman" w:hAnsi="Times New Roman"/>
          <w:szCs w:val="24"/>
        </w:rPr>
        <w:t>23</w:t>
      </w:r>
      <w:r w:rsidR="002D77D3" w:rsidRPr="002D77D3">
        <w:rPr>
          <w:rFonts w:ascii="Times New Roman" w:hAnsi="Times New Roman"/>
          <w:szCs w:val="24"/>
        </w:rPr>
        <w:t xml:space="preserve">. </w:t>
      </w:r>
      <w:r w:rsidRPr="00EB6276">
        <w:rPr>
          <w:rFonts w:ascii="Times New Roman" w:hAnsi="Times New Roman"/>
          <w:szCs w:val="24"/>
          <w:lang w:val="lt-LT" w:eastAsia="lt-LT"/>
        </w:rPr>
        <w:t xml:space="preserve">Jei pasiūlymą teikia ūkio subjektų grupė, ji taip pat pateikia ir </w:t>
      </w:r>
      <w:r w:rsidR="00035280">
        <w:rPr>
          <w:rFonts w:ascii="Times New Roman" w:hAnsi="Times New Roman"/>
          <w:szCs w:val="24"/>
          <w:lang w:val="lt-LT" w:eastAsia="lt-LT"/>
        </w:rPr>
        <w:t xml:space="preserve">jungtinės veiklos sutarties </w:t>
      </w:r>
      <w:r w:rsidRPr="00EB6276">
        <w:rPr>
          <w:rFonts w:ascii="Times New Roman" w:hAnsi="Times New Roman"/>
          <w:szCs w:val="24"/>
          <w:lang w:val="lt-LT" w:eastAsia="lt-LT"/>
        </w:rPr>
        <w:t>kopiją. J</w:t>
      </w:r>
      <w:r w:rsidR="00347BE4">
        <w:rPr>
          <w:rFonts w:ascii="Times New Roman" w:hAnsi="Times New Roman"/>
          <w:szCs w:val="24"/>
          <w:lang w:val="lt-LT" w:eastAsia="lt-LT"/>
        </w:rPr>
        <w:t xml:space="preserve">ungtinės veiklos sutartyje </w:t>
      </w:r>
      <w:r w:rsidRPr="00EB6276">
        <w:rPr>
          <w:rFonts w:ascii="Times New Roman" w:hAnsi="Times New Roman"/>
          <w:szCs w:val="24"/>
          <w:lang w:val="lt-LT" w:eastAsia="lt-LT"/>
        </w:rPr>
        <w:t>turi būti nurodyti kiekvienos šios sutarties šalies įsipareigojim</w:t>
      </w:r>
      <w:r w:rsidR="006B60F2">
        <w:rPr>
          <w:rFonts w:ascii="Times New Roman" w:hAnsi="Times New Roman"/>
          <w:szCs w:val="24"/>
          <w:lang w:val="lt-LT" w:eastAsia="lt-LT"/>
        </w:rPr>
        <w:t>ai</w:t>
      </w:r>
      <w:r w:rsidRPr="00EB6276">
        <w:rPr>
          <w:rFonts w:ascii="Times New Roman" w:hAnsi="Times New Roman"/>
          <w:szCs w:val="24"/>
          <w:lang w:val="lt-LT" w:eastAsia="lt-LT"/>
        </w:rPr>
        <w:t xml:space="preserve"> vykdant Sutartį bei šių įsipareigojimų vertės dalis,</w:t>
      </w:r>
      <w:r w:rsidR="006B60F2">
        <w:rPr>
          <w:rFonts w:ascii="Times New Roman" w:hAnsi="Times New Roman"/>
          <w:szCs w:val="24"/>
          <w:lang w:val="lt-LT" w:eastAsia="lt-LT"/>
        </w:rPr>
        <w:t xml:space="preserve"> išreikšta procentiniu </w:t>
      </w:r>
      <w:r w:rsidR="00B91157">
        <w:rPr>
          <w:rFonts w:ascii="Times New Roman" w:hAnsi="Times New Roman"/>
          <w:szCs w:val="24"/>
          <w:lang w:val="lt-LT" w:eastAsia="lt-LT"/>
        </w:rPr>
        <w:t>dydžiu,</w:t>
      </w:r>
      <w:r w:rsidRPr="00EB6276">
        <w:rPr>
          <w:rFonts w:ascii="Times New Roman" w:hAnsi="Times New Roman"/>
          <w:szCs w:val="24"/>
          <w:lang w:val="lt-LT" w:eastAsia="lt-LT"/>
        </w:rPr>
        <w:t xml:space="preserve"> sudaranti bendrą Sutarties vertę. Taip pat turi būti pateikta informacija apie asmenį, atstovaujantį ūkio subjektų grupei bendraujant su Perkančiuoju subjektu.</w:t>
      </w:r>
    </w:p>
    <w:p w14:paraId="79ABA44B" w14:textId="77777777" w:rsidR="00EB6276" w:rsidRPr="00EB6276" w:rsidRDefault="007C2C95" w:rsidP="00E1735D">
      <w:pPr>
        <w:spacing w:line="259" w:lineRule="auto"/>
        <w:ind w:firstLine="709"/>
        <w:jc w:val="both"/>
        <w:rPr>
          <w:rFonts w:ascii="Times New Roman" w:hAnsi="Times New Roman"/>
          <w:szCs w:val="24"/>
          <w:lang w:val="lt-LT" w:eastAsia="lt-LT"/>
        </w:rPr>
      </w:pPr>
      <w:r>
        <w:rPr>
          <w:rFonts w:ascii="Times New Roman" w:hAnsi="Times New Roman"/>
          <w:szCs w:val="24"/>
          <w:lang w:val="lt-LT" w:eastAsia="lt-LT"/>
        </w:rPr>
        <w:t xml:space="preserve">24. </w:t>
      </w:r>
      <w:r w:rsidR="00EB6276" w:rsidRPr="00EB6276">
        <w:rPr>
          <w:rFonts w:ascii="Times New Roman" w:hAnsi="Times New Roman"/>
          <w:szCs w:val="24"/>
          <w:lang w:val="lt-LT" w:eastAsia="lt-LT"/>
        </w:rPr>
        <w:t xml:space="preserve">Visi pasiūlyme pateikiami dokumentai turi būti pateikti elektronine forma (tiesiogiai suformuoti elektroninėmis priemonėmis arba skaitmeninės dokumentų kopijos). Pasiūlymo dokumentai turi būti suformuoti naudojant nediskriminuojančius, visuotinai prieinamus duomenų failų formatus (pvz., </w:t>
      </w:r>
      <w:proofErr w:type="spellStart"/>
      <w:r w:rsidR="00EB6276" w:rsidRPr="00EB6276">
        <w:rPr>
          <w:rFonts w:ascii="Times New Roman" w:hAnsi="Times New Roman"/>
          <w:szCs w:val="24"/>
          <w:lang w:val="lt-LT" w:eastAsia="lt-LT"/>
        </w:rPr>
        <w:t>pdf</w:t>
      </w:r>
      <w:proofErr w:type="spellEnd"/>
      <w:r w:rsidR="00EB6276" w:rsidRPr="00EB6276">
        <w:rPr>
          <w:rFonts w:ascii="Times New Roman" w:hAnsi="Times New Roman"/>
          <w:szCs w:val="24"/>
          <w:lang w:val="lt-LT" w:eastAsia="lt-LT"/>
        </w:rPr>
        <w:t xml:space="preserve">, </w:t>
      </w:r>
      <w:proofErr w:type="spellStart"/>
      <w:r w:rsidR="00EB6276" w:rsidRPr="00EB6276">
        <w:rPr>
          <w:rFonts w:ascii="Times New Roman" w:hAnsi="Times New Roman"/>
          <w:szCs w:val="24"/>
          <w:lang w:val="lt-LT" w:eastAsia="lt-LT"/>
        </w:rPr>
        <w:t>docx</w:t>
      </w:r>
      <w:proofErr w:type="spellEnd"/>
      <w:r w:rsidR="00EB6276" w:rsidRPr="00EB6276">
        <w:rPr>
          <w:rFonts w:ascii="Times New Roman" w:hAnsi="Times New Roman"/>
          <w:szCs w:val="24"/>
          <w:lang w:val="lt-LT" w:eastAsia="lt-LT"/>
        </w:rPr>
        <w:t xml:space="preserve"> ). Perkančiajam subjektui  kilus abejonių dėl dokumentų tikrumo, jis turi teisę reikalauti pateikti dokumentų originalus.</w:t>
      </w:r>
    </w:p>
    <w:p w14:paraId="49E37AB3" w14:textId="77777777" w:rsidR="00EB6276" w:rsidRPr="00EB6276" w:rsidRDefault="00E1735D" w:rsidP="00E1735D">
      <w:pPr>
        <w:tabs>
          <w:tab w:val="left" w:pos="851"/>
        </w:tabs>
        <w:spacing w:line="259" w:lineRule="auto"/>
        <w:ind w:firstLine="709"/>
        <w:jc w:val="both"/>
        <w:rPr>
          <w:rFonts w:ascii="Times New Roman" w:hAnsi="Times New Roman"/>
          <w:szCs w:val="24"/>
          <w:lang w:val="lt-LT" w:eastAsia="lt-LT"/>
        </w:rPr>
      </w:pPr>
      <w:r>
        <w:rPr>
          <w:rFonts w:ascii="Times New Roman" w:hAnsi="Times New Roman"/>
          <w:szCs w:val="24"/>
          <w:lang w:val="lt-LT" w:eastAsia="lt-LT"/>
        </w:rPr>
        <w:t xml:space="preserve">25. </w:t>
      </w:r>
      <w:r w:rsidR="00EB6276" w:rsidRPr="00EB6276">
        <w:rPr>
          <w:rFonts w:ascii="Times New Roman" w:hAnsi="Times New Roman"/>
          <w:szCs w:val="24"/>
          <w:lang w:val="lt-LT" w:eastAsia="lt-LT"/>
        </w:rPr>
        <w:t xml:space="preserve">Pasiūlymas turi būti parengtas lietuvių kalba. Jei reikalaujami dokumentai negali būti pateikti lietuvių kalba, turi būti pateiktas patvirtintas vertimas (išverstame dokumente nurodant vertimą atlikusio asmens vardą, pavardę ir parašą). </w:t>
      </w:r>
    </w:p>
    <w:p w14:paraId="0466B74E" w14:textId="77777777" w:rsidR="00EB6276" w:rsidRPr="00EB6276" w:rsidRDefault="00EB6276" w:rsidP="00E1735D">
      <w:pPr>
        <w:tabs>
          <w:tab w:val="left" w:pos="851"/>
        </w:tabs>
        <w:spacing w:line="259" w:lineRule="auto"/>
        <w:ind w:firstLine="709"/>
        <w:jc w:val="both"/>
        <w:rPr>
          <w:rFonts w:ascii="Times New Roman" w:hAnsi="Times New Roman"/>
          <w:szCs w:val="24"/>
          <w:lang w:val="lt-LT" w:eastAsia="lt-LT"/>
        </w:rPr>
      </w:pPr>
      <w:r w:rsidRPr="00EB6276">
        <w:rPr>
          <w:rFonts w:ascii="Times New Roman" w:hAnsi="Times New Roman"/>
          <w:szCs w:val="24"/>
          <w:lang w:val="lt-LT" w:eastAsia="lt-LT"/>
        </w:rPr>
        <w:t xml:space="preserve"> </w:t>
      </w:r>
      <w:r w:rsidR="00E1735D">
        <w:rPr>
          <w:rFonts w:ascii="Times New Roman" w:hAnsi="Times New Roman"/>
          <w:szCs w:val="24"/>
          <w:lang w:val="lt-LT" w:eastAsia="lt-LT"/>
        </w:rPr>
        <w:t xml:space="preserve">26. </w:t>
      </w:r>
      <w:r w:rsidRPr="00EB6276">
        <w:rPr>
          <w:rFonts w:ascii="Times New Roman" w:hAnsi="Times New Roman"/>
          <w:szCs w:val="24"/>
          <w:lang w:val="lt-LT" w:eastAsia="lt-LT"/>
        </w:rPr>
        <w:t>Pasiūlymas turi būti pateiktas užpildant Pasiūlymo formą ir pridedant visus Pirkimo dokumentuose reikalaujamus dokumentus.</w:t>
      </w:r>
    </w:p>
    <w:p w14:paraId="3BE71823" w14:textId="6D301106" w:rsidR="00EB6276" w:rsidRPr="00EB6276" w:rsidRDefault="5199E4EA" w:rsidP="42F0798D">
      <w:pPr>
        <w:tabs>
          <w:tab w:val="left" w:pos="851"/>
        </w:tabs>
        <w:spacing w:line="259" w:lineRule="auto"/>
        <w:ind w:firstLine="709"/>
        <w:jc w:val="both"/>
        <w:rPr>
          <w:rFonts w:ascii="Times New Roman" w:hAnsi="Times New Roman"/>
          <w:lang w:val="lt-LT" w:eastAsia="lt-LT"/>
        </w:rPr>
      </w:pPr>
      <w:r w:rsidRPr="42F0798D">
        <w:rPr>
          <w:rFonts w:ascii="Times New Roman" w:hAnsi="Times New Roman"/>
          <w:lang w:val="lt-LT" w:eastAsia="lt-LT"/>
        </w:rPr>
        <w:t xml:space="preserve">27. </w:t>
      </w:r>
      <w:r w:rsidR="232D417D" w:rsidRPr="42F0798D">
        <w:rPr>
          <w:rFonts w:ascii="Times New Roman" w:hAnsi="Times New Roman"/>
          <w:lang w:val="lt-LT" w:eastAsia="lt-LT"/>
        </w:rPr>
        <w:t xml:space="preserve">Pasiūlymo kaina pateikiama eurais, išreiškiant ir apskaičiuojant taip, kaip nurodyta Pasiūlymo formoje.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Į pasiūlymo kainą turi būti įskaityti visi mokesčiai ir visos </w:t>
      </w:r>
      <w:r w:rsidR="171B69E7" w:rsidRPr="42F0798D">
        <w:rPr>
          <w:rFonts w:ascii="Times New Roman" w:hAnsi="Times New Roman"/>
          <w:lang w:val="lt-LT" w:eastAsia="lt-LT"/>
        </w:rPr>
        <w:t xml:space="preserve">teikėjo </w:t>
      </w:r>
      <w:r w:rsidR="232D417D" w:rsidRPr="42F0798D">
        <w:rPr>
          <w:rFonts w:ascii="Times New Roman" w:hAnsi="Times New Roman"/>
          <w:lang w:val="lt-LT" w:eastAsia="lt-LT"/>
        </w:rPr>
        <w:t>išlaidos, būtinos Sutarties įvykdymui.</w:t>
      </w:r>
    </w:p>
    <w:p w14:paraId="52E7DCB3" w14:textId="39693C42" w:rsidR="00EB6276" w:rsidRPr="00E1735D" w:rsidRDefault="232D417D">
      <w:pPr>
        <w:widowControl w:val="0"/>
        <w:numPr>
          <w:ilvl w:val="0"/>
          <w:numId w:val="6"/>
        </w:numPr>
        <w:suppressAutoHyphens/>
        <w:spacing w:line="259" w:lineRule="auto"/>
        <w:ind w:left="0" w:firstLine="709"/>
        <w:jc w:val="both"/>
        <w:rPr>
          <w:rFonts w:ascii="Times New Roman" w:hAnsi="Times New Roman"/>
        </w:rPr>
      </w:pPr>
      <w:r w:rsidRPr="42F0798D">
        <w:rPr>
          <w:rFonts w:ascii="Times New Roman" w:hAnsi="Times New Roman"/>
          <w:lang w:val="lt-LT" w:eastAsia="lt-LT"/>
        </w:rPr>
        <w:lastRenderedPageBreak/>
        <w:t xml:space="preserve">Pasiūlyme </w:t>
      </w:r>
      <w:r w:rsidR="00E310EA">
        <w:rPr>
          <w:rFonts w:ascii="Times New Roman" w:hAnsi="Times New Roman"/>
          <w:lang w:val="lt-LT" w:eastAsia="lt-LT"/>
        </w:rPr>
        <w:t>T</w:t>
      </w:r>
      <w:r w:rsidR="3805C80B" w:rsidRPr="42F0798D">
        <w:rPr>
          <w:rFonts w:ascii="Times New Roman" w:hAnsi="Times New Roman"/>
          <w:lang w:val="lt-LT" w:eastAsia="lt-LT"/>
        </w:rPr>
        <w:t xml:space="preserve">eikėjas </w:t>
      </w:r>
      <w:r w:rsidRPr="42F0798D">
        <w:rPr>
          <w:rFonts w:ascii="Times New Roman" w:hAnsi="Times New Roman"/>
          <w:lang w:val="lt-LT" w:eastAsia="lt-LT"/>
        </w:rPr>
        <w:t xml:space="preserve">turi aiškiai nurodyti, kuri pasiūlymo informacija yra konfidenciali, vadovaujantis Įstatymo 32 straipsniu. Jeigu Perkančiajam subjektui kyla abejonių dėl </w:t>
      </w:r>
      <w:r w:rsidR="00E310EA">
        <w:rPr>
          <w:rFonts w:ascii="Times New Roman" w:hAnsi="Times New Roman"/>
          <w:lang w:val="lt-LT" w:eastAsia="lt-LT"/>
        </w:rPr>
        <w:t>T</w:t>
      </w:r>
      <w:r w:rsidR="40C4C860" w:rsidRPr="42F0798D">
        <w:rPr>
          <w:rFonts w:ascii="Times New Roman" w:hAnsi="Times New Roman"/>
          <w:lang w:val="lt-LT" w:eastAsia="lt-LT"/>
        </w:rPr>
        <w:t xml:space="preserve">eikėjo </w:t>
      </w:r>
      <w:r w:rsidRPr="42F0798D">
        <w:rPr>
          <w:rFonts w:ascii="Times New Roman" w:hAnsi="Times New Roman"/>
          <w:lang w:val="lt-LT" w:eastAsia="lt-LT"/>
        </w:rPr>
        <w:t xml:space="preserve">pasiūlyme nurodytos informacijos konfidencialumo, jis privalo prašyti </w:t>
      </w:r>
      <w:r w:rsidR="00E310EA">
        <w:rPr>
          <w:rFonts w:ascii="Times New Roman" w:hAnsi="Times New Roman"/>
          <w:lang w:val="lt-LT" w:eastAsia="lt-LT"/>
        </w:rPr>
        <w:t>T</w:t>
      </w:r>
      <w:r w:rsidR="56F7197D" w:rsidRPr="42F0798D">
        <w:rPr>
          <w:rFonts w:ascii="Times New Roman" w:hAnsi="Times New Roman"/>
          <w:lang w:val="lt-LT"/>
        </w:rPr>
        <w:t>eik</w:t>
      </w:r>
      <w:r w:rsidRPr="42F0798D">
        <w:rPr>
          <w:rFonts w:ascii="Times New Roman" w:hAnsi="Times New Roman"/>
          <w:lang w:val="lt-LT" w:eastAsia="lt-LT"/>
        </w:rPr>
        <w:t xml:space="preserve">ėjo įrodyti, kodėl nurodyta informacija yra konfidenciali. Jeigu </w:t>
      </w:r>
      <w:r w:rsidR="00E310EA">
        <w:rPr>
          <w:rFonts w:ascii="Times New Roman" w:hAnsi="Times New Roman"/>
          <w:lang w:val="lt-LT" w:eastAsia="lt-LT"/>
        </w:rPr>
        <w:t>T</w:t>
      </w:r>
      <w:r w:rsidR="72007D39" w:rsidRPr="42F0798D">
        <w:rPr>
          <w:rFonts w:ascii="Times New Roman" w:hAnsi="Times New Roman"/>
          <w:lang w:val="lt-LT" w:eastAsia="lt-LT"/>
        </w:rPr>
        <w:t xml:space="preserve">eikėjas </w:t>
      </w:r>
      <w:r w:rsidRPr="42F0798D">
        <w:rPr>
          <w:rFonts w:ascii="Times New Roman" w:hAnsi="Times New Roman"/>
          <w:lang w:val="lt-LT" w:eastAsia="lt-LT"/>
        </w:rPr>
        <w:t>nepateikia tokių įrodymų arba pateikia netinkamus įrodymus, laikoma, kad tokia informacija yra nekonfidenciali.</w:t>
      </w:r>
    </w:p>
    <w:p w14:paraId="13BB4C40" w14:textId="3BA0D8B1" w:rsidR="00B52E21" w:rsidRPr="00993E81" w:rsidRDefault="00E1735D" w:rsidP="006C70D8">
      <w:pPr>
        <w:widowControl w:val="0"/>
        <w:tabs>
          <w:tab w:val="left" w:pos="1134"/>
        </w:tabs>
        <w:suppressAutoHyphens/>
        <w:ind w:firstLine="709"/>
        <w:jc w:val="both"/>
        <w:rPr>
          <w:rFonts w:ascii="Times New Roman" w:hAnsi="Times New Roman"/>
          <w:szCs w:val="24"/>
        </w:rPr>
      </w:pPr>
      <w:r>
        <w:rPr>
          <w:rFonts w:ascii="Times New Roman" w:hAnsi="Times New Roman"/>
          <w:szCs w:val="24"/>
        </w:rPr>
        <w:t>29</w:t>
      </w:r>
      <w:r w:rsidR="006C70D8">
        <w:rPr>
          <w:rFonts w:ascii="Times New Roman" w:hAnsi="Times New Roman"/>
          <w:szCs w:val="24"/>
        </w:rPr>
        <w:t>.</w:t>
      </w:r>
      <w:r w:rsidR="00993E81">
        <w:rPr>
          <w:rFonts w:ascii="Times New Roman" w:hAnsi="Times New Roman"/>
          <w:bCs/>
          <w:szCs w:val="24"/>
        </w:rPr>
        <w:t xml:space="preserve"> </w:t>
      </w:r>
      <w:proofErr w:type="spellStart"/>
      <w:r w:rsidR="00993E81" w:rsidRPr="00993E81">
        <w:rPr>
          <w:rFonts w:ascii="Times New Roman" w:hAnsi="Times New Roman"/>
          <w:bCs/>
          <w:szCs w:val="24"/>
        </w:rPr>
        <w:t>Pasiūlymą</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sudaro</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raštu</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pateiktų</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dokumentų</w:t>
      </w:r>
      <w:proofErr w:type="spellEnd"/>
      <w:r w:rsidR="00993E81" w:rsidRPr="00993E81">
        <w:rPr>
          <w:rFonts w:ascii="Times New Roman" w:hAnsi="Times New Roman"/>
          <w:bCs/>
          <w:szCs w:val="24"/>
        </w:rPr>
        <w:t xml:space="preserve"> </w:t>
      </w:r>
      <w:proofErr w:type="spellStart"/>
      <w:r w:rsidR="00993E81" w:rsidRPr="00993E81">
        <w:rPr>
          <w:rFonts w:ascii="Times New Roman" w:hAnsi="Times New Roman"/>
          <w:bCs/>
          <w:szCs w:val="24"/>
        </w:rPr>
        <w:t>visuma</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Perkan</w:t>
      </w:r>
      <w:r w:rsidR="00E310EA">
        <w:rPr>
          <w:rFonts w:ascii="Times New Roman" w:hAnsi="Times New Roman"/>
          <w:szCs w:val="24"/>
        </w:rPr>
        <w:t>tysis</w:t>
      </w:r>
      <w:proofErr w:type="spellEnd"/>
      <w:r w:rsidR="00E310EA">
        <w:rPr>
          <w:rFonts w:ascii="Times New Roman" w:hAnsi="Times New Roman"/>
          <w:szCs w:val="24"/>
        </w:rPr>
        <w:t xml:space="preserve"> </w:t>
      </w:r>
      <w:proofErr w:type="spellStart"/>
      <w:r w:rsidR="00E310EA">
        <w:rPr>
          <w:rFonts w:ascii="Times New Roman" w:hAnsi="Times New Roman"/>
          <w:szCs w:val="24"/>
        </w:rPr>
        <w:t>subjektas</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pasilieka</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sau</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teisę</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pareikalauti</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dokumentų</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originalų</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susidedanti</w:t>
      </w:r>
      <w:proofErr w:type="spellEnd"/>
      <w:r w:rsidR="00B52E21" w:rsidRPr="00993E81">
        <w:rPr>
          <w:rFonts w:ascii="Times New Roman" w:hAnsi="Times New Roman"/>
          <w:szCs w:val="24"/>
        </w:rPr>
        <w:t xml:space="preserve"> </w:t>
      </w:r>
      <w:proofErr w:type="spellStart"/>
      <w:r w:rsidR="00B52E21" w:rsidRPr="00993E81">
        <w:rPr>
          <w:rFonts w:ascii="Times New Roman" w:hAnsi="Times New Roman"/>
          <w:szCs w:val="24"/>
        </w:rPr>
        <w:t>iš</w:t>
      </w:r>
      <w:proofErr w:type="spellEnd"/>
      <w:r w:rsidR="00B52E21" w:rsidRPr="00993E81">
        <w:rPr>
          <w:rFonts w:ascii="Times New Roman" w:hAnsi="Times New Roman"/>
          <w:szCs w:val="24"/>
        </w:rPr>
        <w:t>:</w:t>
      </w:r>
    </w:p>
    <w:p w14:paraId="4E1D8A6C" w14:textId="77777777" w:rsidR="004E28EA" w:rsidRPr="00345ABD" w:rsidRDefault="00E8304C">
      <w:pPr>
        <w:widowControl w:val="0"/>
        <w:numPr>
          <w:ilvl w:val="0"/>
          <w:numId w:val="1"/>
        </w:numPr>
        <w:tabs>
          <w:tab w:val="left" w:pos="0"/>
        </w:tabs>
        <w:suppressAutoHyphens/>
        <w:ind w:firstLine="709"/>
        <w:jc w:val="both"/>
        <w:rPr>
          <w:rFonts w:ascii="Times New Roman" w:hAnsi="Times New Roman"/>
          <w:iCs/>
          <w:szCs w:val="24"/>
          <w:lang w:val="lt-LT"/>
        </w:rPr>
      </w:pPr>
      <w:r>
        <w:rPr>
          <w:rFonts w:ascii="Times New Roman" w:hAnsi="Times New Roman"/>
          <w:szCs w:val="24"/>
        </w:rPr>
        <w:t>29</w:t>
      </w:r>
      <w:r w:rsidR="00B52E21" w:rsidRPr="00345ABD">
        <w:rPr>
          <w:rFonts w:ascii="Times New Roman" w:hAnsi="Times New Roman"/>
          <w:szCs w:val="24"/>
        </w:rPr>
        <w:t xml:space="preserve">.1. </w:t>
      </w:r>
      <w:proofErr w:type="spellStart"/>
      <w:r w:rsidR="000A4272">
        <w:rPr>
          <w:rFonts w:ascii="Times New Roman" w:hAnsi="Times New Roman"/>
          <w:szCs w:val="24"/>
        </w:rPr>
        <w:t>U</w:t>
      </w:r>
      <w:r w:rsidR="00B52E21" w:rsidRPr="00345ABD">
        <w:rPr>
          <w:rFonts w:ascii="Times New Roman" w:hAnsi="Times New Roman"/>
          <w:szCs w:val="24"/>
        </w:rPr>
        <w:t>žpildyt</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form</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parengt</w:t>
      </w:r>
      <w:r w:rsidR="00126E1C">
        <w:rPr>
          <w:rFonts w:ascii="Times New Roman" w:hAnsi="Times New Roman"/>
          <w:szCs w:val="24"/>
        </w:rPr>
        <w:t>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pagal</w:t>
      </w:r>
      <w:proofErr w:type="spellEnd"/>
      <w:r w:rsidR="00B52E21" w:rsidRPr="00345ABD">
        <w:rPr>
          <w:rFonts w:ascii="Times New Roman" w:hAnsi="Times New Roman"/>
          <w:szCs w:val="24"/>
        </w:rPr>
        <w:t xml:space="preserve"> </w:t>
      </w:r>
      <w:proofErr w:type="spellStart"/>
      <w:r w:rsidR="004D10A0">
        <w:rPr>
          <w:rFonts w:ascii="Times New Roman" w:hAnsi="Times New Roman"/>
          <w:szCs w:val="24"/>
        </w:rPr>
        <w:t>pirkimo</w:t>
      </w:r>
      <w:proofErr w:type="spellEnd"/>
      <w:r w:rsidR="004D10A0">
        <w:rPr>
          <w:rFonts w:ascii="Times New Roman" w:hAnsi="Times New Roman"/>
          <w:szCs w:val="24"/>
        </w:rPr>
        <w:t xml:space="preserve"> </w:t>
      </w:r>
      <w:proofErr w:type="spellStart"/>
      <w:r w:rsidR="00B52E21" w:rsidRPr="00345ABD">
        <w:rPr>
          <w:rFonts w:ascii="Times New Roman" w:hAnsi="Times New Roman"/>
          <w:szCs w:val="24"/>
        </w:rPr>
        <w:t>sąlygų</w:t>
      </w:r>
      <w:proofErr w:type="spellEnd"/>
      <w:r w:rsidR="00B52E21" w:rsidRPr="00345ABD">
        <w:rPr>
          <w:rFonts w:ascii="Times New Roman" w:hAnsi="Times New Roman"/>
          <w:szCs w:val="24"/>
        </w:rPr>
        <w:t xml:space="preserve"> 2 </w:t>
      </w:r>
      <w:proofErr w:type="spellStart"/>
      <w:r w:rsidR="00B52E21" w:rsidRPr="00345ABD">
        <w:rPr>
          <w:rFonts w:ascii="Times New Roman" w:hAnsi="Times New Roman"/>
          <w:szCs w:val="24"/>
        </w:rPr>
        <w:t>priedą</w:t>
      </w:r>
      <w:proofErr w:type="spellEnd"/>
      <w:r w:rsidR="00B52E21" w:rsidRPr="00345ABD">
        <w:rPr>
          <w:rFonts w:ascii="Times New Roman" w:hAnsi="Times New Roman"/>
          <w:szCs w:val="24"/>
        </w:rPr>
        <w:t xml:space="preserve">. </w:t>
      </w:r>
      <w:r w:rsidR="004E28EA" w:rsidRPr="00345ABD">
        <w:rPr>
          <w:rFonts w:ascii="Times New Roman" w:hAnsi="Times New Roman"/>
          <w:szCs w:val="24"/>
          <w:lang w:val="lt-LT"/>
        </w:rPr>
        <w:t>P</w:t>
      </w:r>
      <w:r w:rsidR="004E28EA" w:rsidRPr="00345ABD">
        <w:rPr>
          <w:rFonts w:ascii="Times New Roman" w:hAnsi="Times New Roman"/>
          <w:iCs/>
          <w:szCs w:val="24"/>
          <w:lang w:val="lt-LT"/>
        </w:rPr>
        <w:t xml:space="preserve">asiūlyme nurodoma </w:t>
      </w:r>
      <w:r w:rsidR="000A4272">
        <w:rPr>
          <w:rFonts w:ascii="Times New Roman" w:hAnsi="Times New Roman"/>
          <w:iCs/>
          <w:szCs w:val="24"/>
          <w:lang w:val="lt-LT"/>
        </w:rPr>
        <w:t>paslaugų</w:t>
      </w:r>
      <w:r w:rsidR="006B1DCB">
        <w:rPr>
          <w:rFonts w:ascii="Times New Roman" w:hAnsi="Times New Roman"/>
          <w:iCs/>
          <w:szCs w:val="24"/>
          <w:lang w:val="lt-LT"/>
        </w:rPr>
        <w:t xml:space="preserve"> </w:t>
      </w:r>
      <w:r w:rsidR="004E28EA" w:rsidRPr="00345ABD">
        <w:rPr>
          <w:rFonts w:ascii="Times New Roman" w:hAnsi="Times New Roman"/>
          <w:iCs/>
          <w:szCs w:val="24"/>
          <w:lang w:val="lt-LT"/>
        </w:rPr>
        <w:t xml:space="preserve">kaina pateikiama eurais. Kaina turi būti apskaičiuojama pagal 2 priede nustatytą pasiūlymo formą ir </w:t>
      </w:r>
      <w:r w:rsidR="004E28EA" w:rsidRPr="00345ABD">
        <w:rPr>
          <w:rFonts w:ascii="Times New Roman" w:hAnsi="Times New Roman"/>
          <w:bCs/>
          <w:iCs/>
          <w:szCs w:val="24"/>
          <w:lang w:val="lt-LT"/>
        </w:rPr>
        <w:t>atsižvelgta į visas kainos sudėtines dalis, į techninės specifikacijos reikalavimus ir pan.</w:t>
      </w:r>
      <w:r w:rsidR="004E28EA" w:rsidRPr="00345ABD">
        <w:rPr>
          <w:rFonts w:ascii="Times New Roman" w:hAnsi="Times New Roman"/>
          <w:iCs/>
          <w:szCs w:val="24"/>
          <w:lang w:val="lt-LT"/>
        </w:rPr>
        <w:t xml:space="preserve"> Į </w:t>
      </w:r>
      <w:r w:rsidR="000A4272">
        <w:rPr>
          <w:rFonts w:ascii="Times New Roman" w:hAnsi="Times New Roman"/>
          <w:iCs/>
          <w:szCs w:val="24"/>
          <w:lang w:val="lt-LT"/>
        </w:rPr>
        <w:t xml:space="preserve">paslaugų </w:t>
      </w:r>
      <w:r w:rsidR="004E28EA" w:rsidRPr="00345ABD">
        <w:rPr>
          <w:rFonts w:ascii="Times New Roman" w:hAnsi="Times New Roman"/>
          <w:iCs/>
          <w:szCs w:val="24"/>
          <w:lang w:val="lt-LT"/>
        </w:rPr>
        <w:t>kainą turi būti įskaityti visi mokesčiai ir visos t</w:t>
      </w:r>
      <w:r w:rsidR="007F2710">
        <w:rPr>
          <w:rFonts w:ascii="Times New Roman" w:hAnsi="Times New Roman"/>
          <w:szCs w:val="24"/>
          <w:lang w:val="lt-LT"/>
        </w:rPr>
        <w:t>eik</w:t>
      </w:r>
      <w:r w:rsidR="004E28EA" w:rsidRPr="00345ABD">
        <w:rPr>
          <w:rFonts w:ascii="Times New Roman" w:hAnsi="Times New Roman"/>
          <w:iCs/>
          <w:szCs w:val="24"/>
          <w:lang w:val="lt-LT"/>
        </w:rPr>
        <w:t>ėjo išlaidos. K</w:t>
      </w:r>
      <w:r w:rsidR="004E28EA" w:rsidRPr="00345ABD">
        <w:rPr>
          <w:rFonts w:ascii="Times New Roman" w:hAnsi="Times New Roman"/>
          <w:szCs w:val="24"/>
          <w:lang w:val="lt-LT"/>
        </w:rPr>
        <w:t>ainos pasiūlyme nurodomos suapvalintos, paliekant du skaitmenis po kablelio (išskyrus tuos atvejus, kai nurodomi sveiki skaičiai).</w:t>
      </w:r>
    </w:p>
    <w:p w14:paraId="65C2F2A3" w14:textId="1603DD69" w:rsidR="00B52E21" w:rsidRPr="004F47AE" w:rsidRDefault="00E8304C" w:rsidP="00993E81">
      <w:pPr>
        <w:widowControl w:val="0"/>
        <w:tabs>
          <w:tab w:val="left" w:pos="0"/>
        </w:tabs>
        <w:suppressAutoHyphens/>
        <w:ind w:firstLine="709"/>
        <w:jc w:val="both"/>
        <w:rPr>
          <w:rFonts w:ascii="Times New Roman" w:hAnsi="Times New Roman"/>
          <w:szCs w:val="24"/>
        </w:rPr>
      </w:pPr>
      <w:r>
        <w:rPr>
          <w:rFonts w:ascii="Times New Roman" w:hAnsi="Times New Roman"/>
          <w:szCs w:val="24"/>
        </w:rPr>
        <w:t>29</w:t>
      </w:r>
      <w:r w:rsidR="00B52E21" w:rsidRPr="00345ABD">
        <w:rPr>
          <w:rFonts w:ascii="Times New Roman" w:hAnsi="Times New Roman"/>
          <w:szCs w:val="24"/>
        </w:rPr>
        <w:t xml:space="preserve">.2. </w:t>
      </w:r>
      <w:proofErr w:type="spellStart"/>
      <w:r w:rsidR="000A4272">
        <w:rPr>
          <w:rFonts w:ascii="Times New Roman" w:hAnsi="Times New Roman"/>
          <w:szCs w:val="24"/>
        </w:rPr>
        <w:t>Į</w:t>
      </w:r>
      <w:r w:rsidR="00B52E21" w:rsidRPr="00345ABD">
        <w:rPr>
          <w:rFonts w:ascii="Times New Roman" w:hAnsi="Times New Roman"/>
          <w:szCs w:val="24"/>
        </w:rPr>
        <w:t>galiojim</w:t>
      </w:r>
      <w:r w:rsidR="00126E1C">
        <w:rPr>
          <w:rFonts w:ascii="Times New Roman" w:hAnsi="Times New Roman"/>
          <w:szCs w:val="24"/>
        </w:rPr>
        <w:t>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pasirašyti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pasiūlymą</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ir</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jei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taikoma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sutartį</w:t>
      </w:r>
      <w:proofErr w:type="spellEnd"/>
      <w:r w:rsidR="00B52E21" w:rsidRPr="00345ABD">
        <w:rPr>
          <w:rFonts w:ascii="Times New Roman" w:hAnsi="Times New Roman"/>
          <w:szCs w:val="24"/>
        </w:rPr>
        <w:t xml:space="preserve">. Jei </w:t>
      </w:r>
      <w:proofErr w:type="spellStart"/>
      <w:r w:rsidR="00B52E21" w:rsidRPr="00345ABD">
        <w:rPr>
          <w:rFonts w:ascii="Times New Roman" w:hAnsi="Times New Roman"/>
          <w:szCs w:val="24"/>
        </w:rPr>
        <w:t>dalyvis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nepateikia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įgaliojim</w:t>
      </w:r>
      <w:r w:rsidR="00126E1C">
        <w:rPr>
          <w:rFonts w:ascii="Times New Roman" w:hAnsi="Times New Roman"/>
          <w:szCs w:val="24"/>
        </w:rPr>
        <w:t>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pasirašyti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pasiūlymą</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ir</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jei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taikoma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sutartį</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arba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minėti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dokumentai</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kopijos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neatitinka</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pirkimo</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dokumentuose</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nustatytų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reikalavimų</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Perkan</w:t>
      </w:r>
      <w:r w:rsidR="00993E81">
        <w:rPr>
          <w:rFonts w:ascii="Times New Roman" w:hAnsi="Times New Roman"/>
          <w:szCs w:val="24"/>
        </w:rPr>
        <w:t>tysis</w:t>
      </w:r>
      <w:proofErr w:type="spellEnd"/>
      <w:r w:rsidR="00993E81">
        <w:rPr>
          <w:rFonts w:ascii="Times New Roman" w:hAnsi="Times New Roman"/>
          <w:szCs w:val="24"/>
        </w:rPr>
        <w:t xml:space="preserve"> </w:t>
      </w:r>
      <w:proofErr w:type="spellStart"/>
      <w:r w:rsidR="00993E81">
        <w:rPr>
          <w:rFonts w:ascii="Times New Roman" w:hAnsi="Times New Roman"/>
          <w:szCs w:val="24"/>
        </w:rPr>
        <w:t>subjektas</w:t>
      </w:r>
      <w:proofErr w:type="spellEnd"/>
      <w:r w:rsidR="00B52E21" w:rsidRPr="00345ABD">
        <w:rPr>
          <w:rFonts w:ascii="Times New Roman" w:hAnsi="Times New Roman"/>
          <w:szCs w:val="24"/>
        </w:rPr>
        <w:t xml:space="preserve"> </w:t>
      </w:r>
      <w:proofErr w:type="spellStart"/>
      <w:r w:rsidR="00B52E21" w:rsidRPr="00345ABD">
        <w:rPr>
          <w:rFonts w:ascii="Times New Roman" w:hAnsi="Times New Roman"/>
          <w:szCs w:val="24"/>
        </w:rPr>
        <w:t>prašo</w:t>
      </w:r>
      <w:proofErr w:type="spellEnd"/>
      <w:r w:rsidR="00B52E21" w:rsidRPr="00345ABD">
        <w:rPr>
          <w:rFonts w:ascii="Times New Roman" w:hAnsi="Times New Roman"/>
          <w:szCs w:val="24"/>
        </w:rPr>
        <w:t xml:space="preserve"> per </w:t>
      </w:r>
      <w:proofErr w:type="spellStart"/>
      <w:r w:rsidR="00B52E21" w:rsidRPr="004F47AE">
        <w:rPr>
          <w:rFonts w:ascii="Times New Roman" w:hAnsi="Times New Roman"/>
          <w:szCs w:val="24"/>
        </w:rPr>
        <w:t>nustatytą</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terminą</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dalyvio</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patikslinti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papildyti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ar</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pateikti</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trūkstamus</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duomenis</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arba</w:t>
      </w:r>
      <w:proofErr w:type="spellEnd"/>
      <w:r w:rsidR="00B52E21" w:rsidRPr="004F47AE">
        <w:rPr>
          <w:rFonts w:ascii="Times New Roman" w:hAnsi="Times New Roman"/>
          <w:szCs w:val="24"/>
        </w:rPr>
        <w:t xml:space="preserve"> </w:t>
      </w:r>
      <w:proofErr w:type="spellStart"/>
      <w:r w:rsidR="00B52E21" w:rsidRPr="004F47AE">
        <w:rPr>
          <w:rFonts w:ascii="Times New Roman" w:hAnsi="Times New Roman"/>
          <w:szCs w:val="24"/>
        </w:rPr>
        <w:t>dokumentus</w:t>
      </w:r>
      <w:proofErr w:type="spellEnd"/>
      <w:r w:rsidR="006F2301">
        <w:rPr>
          <w:rFonts w:ascii="Times New Roman" w:hAnsi="Times New Roman"/>
          <w:szCs w:val="24"/>
        </w:rPr>
        <w:t>.</w:t>
      </w:r>
    </w:p>
    <w:p w14:paraId="275429D5" w14:textId="57629E42" w:rsidR="00EC3E6F" w:rsidRDefault="1FBD07A6" w:rsidP="00E8304C">
      <w:pPr>
        <w:tabs>
          <w:tab w:val="left" w:pos="993"/>
        </w:tabs>
        <w:ind w:firstLine="709"/>
        <w:jc w:val="both"/>
      </w:pPr>
      <w:r w:rsidRPr="42F0798D">
        <w:rPr>
          <w:rFonts w:ascii="Times New Roman" w:hAnsi="Times New Roman"/>
          <w:lang w:val="lt-LT" w:eastAsia="lt-LT"/>
        </w:rPr>
        <w:t xml:space="preserve">29.3. </w:t>
      </w:r>
      <w:proofErr w:type="spellStart"/>
      <w:r w:rsidR="00EC3E6F" w:rsidRPr="00EC3E6F">
        <w:t>Išrašą</w:t>
      </w:r>
      <w:proofErr w:type="spellEnd"/>
      <w:r w:rsidR="00EC3E6F" w:rsidRPr="00EC3E6F">
        <w:t xml:space="preserve"> </w:t>
      </w:r>
      <w:proofErr w:type="spellStart"/>
      <w:r w:rsidR="00EC3E6F" w:rsidRPr="00EC3E6F">
        <w:t>iš</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tvarkytojų</w:t>
      </w:r>
      <w:proofErr w:type="spellEnd"/>
      <w:r w:rsidR="00EC3E6F" w:rsidRPr="00EC3E6F">
        <w:t xml:space="preserve"> </w:t>
      </w:r>
      <w:proofErr w:type="spellStart"/>
      <w:r w:rsidR="00EC3E6F" w:rsidRPr="00EC3E6F">
        <w:t>valstybės</w:t>
      </w:r>
      <w:proofErr w:type="spellEnd"/>
      <w:r w:rsidR="00EC3E6F" w:rsidRPr="00EC3E6F">
        <w:t xml:space="preserve"> </w:t>
      </w:r>
      <w:proofErr w:type="spellStart"/>
      <w:r w:rsidR="00EC3E6F" w:rsidRPr="00EC3E6F">
        <w:t>registro</w:t>
      </w:r>
      <w:proofErr w:type="spellEnd"/>
      <w:r w:rsidR="00EC3E6F" w:rsidRPr="00EC3E6F">
        <w:t xml:space="preserve"> </w:t>
      </w:r>
      <w:proofErr w:type="spellStart"/>
      <w:r w:rsidR="00EC3E6F" w:rsidRPr="00EC3E6F">
        <w:t>arba</w:t>
      </w:r>
      <w:proofErr w:type="spellEnd"/>
      <w:r w:rsidR="00EC3E6F" w:rsidRPr="00EC3E6F">
        <w:t xml:space="preserve"> </w:t>
      </w:r>
      <w:proofErr w:type="spellStart"/>
      <w:r w:rsidR="00EC3E6F" w:rsidRPr="00EC3E6F">
        <w:t>ekrano</w:t>
      </w:r>
      <w:proofErr w:type="spellEnd"/>
      <w:r w:rsidR="00EC3E6F" w:rsidRPr="00EC3E6F">
        <w:t xml:space="preserve"> </w:t>
      </w:r>
      <w:proofErr w:type="spellStart"/>
      <w:r w:rsidR="00EC3E6F" w:rsidRPr="00EC3E6F">
        <w:t>nuotrauką</w:t>
      </w:r>
      <w:proofErr w:type="spellEnd"/>
      <w:r w:rsidR="00EC3E6F" w:rsidRPr="00EC3E6F">
        <w:t xml:space="preserve"> (</w:t>
      </w:r>
      <w:proofErr w:type="spellStart"/>
      <w:r w:rsidR="00EC3E6F" w:rsidRPr="00EC3E6F">
        <w:t>angl.</w:t>
      </w:r>
      <w:proofErr w:type="spellEnd"/>
      <w:r w:rsidR="00EC3E6F" w:rsidRPr="00EC3E6F">
        <w:t xml:space="preserve"> Screenshot) </w:t>
      </w:r>
      <w:proofErr w:type="spellStart"/>
      <w:r w:rsidR="00EC3E6F" w:rsidRPr="00EC3E6F">
        <w:t>vežimui</w:t>
      </w:r>
      <w:proofErr w:type="spellEnd"/>
      <w:r w:rsidR="00EC3E6F" w:rsidRPr="00EC3E6F">
        <w:t xml:space="preserve"> (S2 </w:t>
      </w:r>
      <w:proofErr w:type="spellStart"/>
      <w:r w:rsidR="00EC3E6F" w:rsidRPr="00EC3E6F">
        <w:t>atliekų</w:t>
      </w:r>
      <w:proofErr w:type="spellEnd"/>
      <w:r w:rsidR="00EC3E6F" w:rsidRPr="00EC3E6F">
        <w:t xml:space="preserve"> </w:t>
      </w:r>
      <w:proofErr w:type="spellStart"/>
      <w:r w:rsidR="00EC3E6F" w:rsidRPr="00EC3E6F">
        <w:t>tvarkymo</w:t>
      </w:r>
      <w:proofErr w:type="spellEnd"/>
      <w:r w:rsidR="00EC3E6F" w:rsidRPr="00EC3E6F">
        <w:t xml:space="preserve"> </w:t>
      </w:r>
      <w:proofErr w:type="spellStart"/>
      <w:r w:rsidR="00EC3E6F" w:rsidRPr="00EC3E6F">
        <w:t>veiklos</w:t>
      </w:r>
      <w:proofErr w:type="spellEnd"/>
      <w:r w:rsidR="00EC3E6F" w:rsidRPr="00EC3E6F">
        <w:t xml:space="preserve"> </w:t>
      </w:r>
      <w:proofErr w:type="spellStart"/>
      <w:r w:rsidR="00EC3E6F" w:rsidRPr="00EC3E6F">
        <w:t>kodui</w:t>
      </w:r>
      <w:proofErr w:type="spellEnd"/>
      <w:r w:rsidR="00EC3E6F" w:rsidRPr="00EC3E6F">
        <w:t xml:space="preserve">) </w:t>
      </w:r>
      <w:proofErr w:type="spellStart"/>
      <w:r w:rsidR="00EC3E6F" w:rsidRPr="00EC3E6F">
        <w:t>ir</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apdorojimui</w:t>
      </w:r>
      <w:proofErr w:type="spellEnd"/>
      <w:r w:rsidR="00EC3E6F" w:rsidRPr="00EC3E6F">
        <w:t xml:space="preserve"> (</w:t>
      </w:r>
      <w:proofErr w:type="spellStart"/>
      <w:r w:rsidR="00EC3E6F" w:rsidRPr="00EC3E6F">
        <w:t>vienu</w:t>
      </w:r>
      <w:proofErr w:type="spellEnd"/>
      <w:r w:rsidR="00EC3E6F" w:rsidRPr="00EC3E6F">
        <w:t xml:space="preserve"> </w:t>
      </w:r>
      <w:proofErr w:type="spellStart"/>
      <w:r w:rsidR="00EC3E6F" w:rsidRPr="00EC3E6F">
        <w:t>ar</w:t>
      </w:r>
      <w:proofErr w:type="spellEnd"/>
      <w:r w:rsidR="00EC3E6F" w:rsidRPr="00EC3E6F">
        <w:t xml:space="preserve"> </w:t>
      </w:r>
      <w:proofErr w:type="spellStart"/>
      <w:r w:rsidR="00EC3E6F" w:rsidRPr="00EC3E6F">
        <w:t>keliais</w:t>
      </w:r>
      <w:proofErr w:type="spellEnd"/>
      <w:r w:rsidR="00EC3E6F" w:rsidRPr="00EC3E6F">
        <w:t xml:space="preserve"> D1-D10, D12-D13 </w:t>
      </w:r>
      <w:proofErr w:type="spellStart"/>
      <w:r w:rsidR="00EC3E6F" w:rsidRPr="00EC3E6F">
        <w:t>ir</w:t>
      </w:r>
      <w:proofErr w:type="spellEnd"/>
      <w:r w:rsidR="00EC3E6F" w:rsidRPr="00EC3E6F">
        <w:t>/</w:t>
      </w:r>
      <w:proofErr w:type="spellStart"/>
      <w:r w:rsidR="00EC3E6F" w:rsidRPr="00EC3E6F">
        <w:t>ar</w:t>
      </w:r>
      <w:proofErr w:type="spellEnd"/>
      <w:r w:rsidR="00EC3E6F" w:rsidRPr="00EC3E6F">
        <w:t xml:space="preserve"> R1-R12 </w:t>
      </w:r>
      <w:proofErr w:type="spellStart"/>
      <w:r w:rsidR="00EC3E6F" w:rsidRPr="00EC3E6F">
        <w:t>atliekų</w:t>
      </w:r>
      <w:proofErr w:type="spellEnd"/>
      <w:r w:rsidR="00EC3E6F" w:rsidRPr="00EC3E6F">
        <w:t xml:space="preserve"> </w:t>
      </w:r>
      <w:proofErr w:type="spellStart"/>
      <w:r w:rsidR="00EC3E6F" w:rsidRPr="00EC3E6F">
        <w:t>tvarkymo</w:t>
      </w:r>
      <w:proofErr w:type="spellEnd"/>
      <w:r w:rsidR="00EC3E6F" w:rsidRPr="00EC3E6F">
        <w:t xml:space="preserve"> </w:t>
      </w:r>
      <w:proofErr w:type="spellStart"/>
      <w:r w:rsidR="00EC3E6F" w:rsidRPr="00EC3E6F">
        <w:t>veiklos</w:t>
      </w:r>
      <w:proofErr w:type="spellEnd"/>
      <w:r w:rsidR="00EC3E6F" w:rsidRPr="00EC3E6F">
        <w:t xml:space="preserve"> </w:t>
      </w:r>
      <w:proofErr w:type="spellStart"/>
      <w:r w:rsidR="00EC3E6F" w:rsidRPr="00EC3E6F">
        <w:t>kodais</w:t>
      </w:r>
      <w:proofErr w:type="spellEnd"/>
      <w:r w:rsidR="00EC3E6F" w:rsidRPr="00EC3E6F">
        <w:t xml:space="preserve">) </w:t>
      </w:r>
      <w:proofErr w:type="spellStart"/>
      <w:r w:rsidR="00EC3E6F" w:rsidRPr="00EC3E6F">
        <w:t>arba</w:t>
      </w:r>
      <w:proofErr w:type="spellEnd"/>
      <w:r w:rsidR="00EC3E6F" w:rsidRPr="00EC3E6F">
        <w:t xml:space="preserve"> </w:t>
      </w:r>
      <w:proofErr w:type="spellStart"/>
      <w:r w:rsidR="00EC3E6F" w:rsidRPr="00EC3E6F">
        <w:t>pateikiama</w:t>
      </w:r>
      <w:proofErr w:type="spellEnd"/>
      <w:r w:rsidR="00EC3E6F" w:rsidRPr="00EC3E6F">
        <w:t xml:space="preserve"> </w:t>
      </w:r>
      <w:proofErr w:type="spellStart"/>
      <w:r w:rsidR="00EC3E6F" w:rsidRPr="00EC3E6F">
        <w:t>sutartis</w:t>
      </w:r>
      <w:proofErr w:type="spellEnd"/>
      <w:r w:rsidR="00EC3E6F" w:rsidRPr="00EC3E6F">
        <w:t xml:space="preserve"> </w:t>
      </w:r>
      <w:proofErr w:type="spellStart"/>
      <w:r w:rsidR="00EC3E6F" w:rsidRPr="00EC3E6F">
        <w:t>su</w:t>
      </w:r>
      <w:proofErr w:type="spellEnd"/>
      <w:r w:rsidR="00EC3E6F" w:rsidRPr="00EC3E6F">
        <w:t xml:space="preserve"> </w:t>
      </w:r>
      <w:proofErr w:type="spellStart"/>
      <w:r w:rsidR="00EC3E6F" w:rsidRPr="00EC3E6F">
        <w:t>atitinkamu</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tvarkytoju</w:t>
      </w:r>
      <w:proofErr w:type="spellEnd"/>
      <w:r w:rsidR="00EC3E6F" w:rsidRPr="00EC3E6F">
        <w:t xml:space="preserve"> </w:t>
      </w:r>
      <w:proofErr w:type="spellStart"/>
      <w:r w:rsidR="00EC3E6F" w:rsidRPr="00EC3E6F">
        <w:t>dėl</w:t>
      </w:r>
      <w:proofErr w:type="spellEnd"/>
      <w:r w:rsidR="00EC3E6F" w:rsidRPr="00EC3E6F">
        <w:t xml:space="preserve"> </w:t>
      </w:r>
      <w:proofErr w:type="spellStart"/>
      <w:r w:rsidR="00EC3E6F" w:rsidRPr="00EC3E6F">
        <w:t>atliekų</w:t>
      </w:r>
      <w:proofErr w:type="spellEnd"/>
      <w:r w:rsidR="00EC3E6F" w:rsidRPr="00EC3E6F">
        <w:t xml:space="preserve"> </w:t>
      </w:r>
      <w:proofErr w:type="spellStart"/>
      <w:r w:rsidR="00EC3E6F" w:rsidRPr="00EC3E6F">
        <w:t>galutinio</w:t>
      </w:r>
      <w:proofErr w:type="spellEnd"/>
      <w:r w:rsidR="00EC3E6F" w:rsidRPr="00EC3E6F">
        <w:t xml:space="preserve"> </w:t>
      </w:r>
      <w:proofErr w:type="spellStart"/>
      <w:r w:rsidR="00EC3E6F" w:rsidRPr="00EC3E6F">
        <w:t>sutvarkymo</w:t>
      </w:r>
      <w:proofErr w:type="spellEnd"/>
      <w:r w:rsidR="00EC3E6F" w:rsidRPr="00EC3E6F">
        <w:t>.</w:t>
      </w:r>
    </w:p>
    <w:p w14:paraId="6DAC0CC1" w14:textId="77777777" w:rsidR="00F555EC" w:rsidRDefault="0086655A" w:rsidP="00E8304C">
      <w:pPr>
        <w:tabs>
          <w:tab w:val="left" w:pos="993"/>
        </w:tabs>
        <w:ind w:firstLine="709"/>
        <w:jc w:val="both"/>
      </w:pPr>
      <w:r>
        <w:t xml:space="preserve">29.4. </w:t>
      </w:r>
      <w:proofErr w:type="spellStart"/>
      <w:r>
        <w:t>Pavojingųjų</w:t>
      </w:r>
      <w:proofErr w:type="spellEnd"/>
      <w:r>
        <w:t xml:space="preserve"> </w:t>
      </w:r>
      <w:proofErr w:type="spellStart"/>
      <w:r>
        <w:t>atliekų</w:t>
      </w:r>
      <w:proofErr w:type="spellEnd"/>
      <w:r>
        <w:t xml:space="preserve"> </w:t>
      </w:r>
      <w:proofErr w:type="spellStart"/>
      <w:r>
        <w:t>tvarkymo</w:t>
      </w:r>
      <w:proofErr w:type="spellEnd"/>
      <w:r>
        <w:t xml:space="preserve"> </w:t>
      </w:r>
      <w:r w:rsidR="00AC6BDF">
        <w:t>l</w:t>
      </w:r>
    </w:p>
    <w:p w14:paraId="1722AA7D" w14:textId="7E3FB913" w:rsidR="0086655A" w:rsidRDefault="0086655A" w:rsidP="00E8304C">
      <w:pPr>
        <w:tabs>
          <w:tab w:val="left" w:pos="993"/>
        </w:tabs>
        <w:ind w:firstLine="709"/>
        <w:jc w:val="both"/>
      </w:pPr>
      <w:proofErr w:type="spellStart"/>
      <w:r>
        <w:t>icenziją</w:t>
      </w:r>
      <w:proofErr w:type="spellEnd"/>
      <w:r>
        <w:t xml:space="preserve"> (</w:t>
      </w:r>
      <w:proofErr w:type="spellStart"/>
      <w:r>
        <w:t>su</w:t>
      </w:r>
      <w:proofErr w:type="spellEnd"/>
      <w:r>
        <w:t xml:space="preserve"> </w:t>
      </w:r>
      <w:proofErr w:type="spellStart"/>
      <w:r>
        <w:t>priedu</w:t>
      </w:r>
      <w:proofErr w:type="spellEnd"/>
      <w:r>
        <w:t>).</w:t>
      </w:r>
    </w:p>
    <w:p w14:paraId="6C0FA569" w14:textId="4E55ABF3" w:rsidR="009E7DDF" w:rsidRPr="009E7DDF" w:rsidRDefault="00301A5A" w:rsidP="006F760D">
      <w:pPr>
        <w:tabs>
          <w:tab w:val="left" w:pos="993"/>
        </w:tabs>
        <w:ind w:firstLine="709"/>
        <w:jc w:val="both"/>
        <w:rPr>
          <w:rFonts w:ascii="Calibri" w:hAnsi="Calibri"/>
          <w:color w:val="FF0000"/>
          <w:sz w:val="22"/>
          <w:szCs w:val="22"/>
        </w:rPr>
      </w:pPr>
      <w:r>
        <w:t xml:space="preserve">29.5. </w:t>
      </w:r>
      <w:r w:rsidR="00DE523D" w:rsidRPr="007C353C">
        <w:rPr>
          <w:rFonts w:ascii="Times New Roman" w:eastAsia="Calibri" w:hAnsi="Times New Roman"/>
          <w:color w:val="000000" w:themeColor="text1"/>
          <w:szCs w:val="24"/>
          <w:lang w:val="lt-LT"/>
        </w:rPr>
        <w:t>A</w:t>
      </w:r>
      <w:r w:rsidR="009E7DDF" w:rsidRPr="007C353C">
        <w:rPr>
          <w:rFonts w:ascii="Times New Roman" w:hAnsi="Times New Roman"/>
          <w:bCs/>
          <w:color w:val="000000" w:themeColor="text1"/>
          <w:szCs w:val="24"/>
          <w:lang w:val="lt-LT"/>
        </w:rPr>
        <w:t>tliekamų darbų lokalinės sąmatos.</w:t>
      </w:r>
    </w:p>
    <w:p w14:paraId="2F499A64" w14:textId="2D3192DB" w:rsidR="009E7DDF" w:rsidRPr="00DE523D" w:rsidRDefault="009E7DDF" w:rsidP="009E7DDF">
      <w:pPr>
        <w:suppressAutoHyphens/>
        <w:autoSpaceDN w:val="0"/>
        <w:spacing w:line="276" w:lineRule="auto"/>
        <w:jc w:val="both"/>
        <w:textAlignment w:val="baseline"/>
        <w:rPr>
          <w:rFonts w:ascii="Times New Roman" w:hAnsi="Times New Roman"/>
          <w:bCs/>
          <w:color w:val="000000" w:themeColor="text1"/>
          <w:szCs w:val="24"/>
          <w:lang w:val="lt-LT"/>
        </w:rPr>
      </w:pPr>
      <w:r w:rsidRPr="00DE523D">
        <w:rPr>
          <w:rFonts w:ascii="Times New Roman" w:hAnsi="Times New Roman"/>
          <w:bCs/>
          <w:color w:val="000000" w:themeColor="text1"/>
          <w:szCs w:val="24"/>
          <w:lang w:val="lt-LT"/>
        </w:rPr>
        <w:t xml:space="preserve">            29.</w:t>
      </w:r>
      <w:r w:rsidR="00825181">
        <w:rPr>
          <w:rFonts w:ascii="Times New Roman" w:hAnsi="Times New Roman"/>
          <w:bCs/>
          <w:color w:val="000000" w:themeColor="text1"/>
          <w:szCs w:val="24"/>
          <w:lang w:val="lt-LT"/>
        </w:rPr>
        <w:t>6</w:t>
      </w:r>
      <w:r w:rsidRPr="00DE523D">
        <w:rPr>
          <w:rFonts w:ascii="Times New Roman" w:hAnsi="Times New Roman"/>
          <w:bCs/>
          <w:color w:val="000000" w:themeColor="text1"/>
          <w:szCs w:val="24"/>
          <w:lang w:val="lt-LT"/>
        </w:rPr>
        <w:t xml:space="preserve">. kitų pagal pirkimo dokumentų reikalavimus būtinų pateikti dokumentų ir/ ar informacijos. </w:t>
      </w:r>
    </w:p>
    <w:p w14:paraId="1244F031" w14:textId="3B36A884" w:rsidR="005771BA" w:rsidRPr="00345ABD" w:rsidRDefault="5AB03C13" w:rsidP="51548459">
      <w:pPr>
        <w:widowControl w:val="0"/>
        <w:suppressAutoHyphens/>
        <w:ind w:firstLine="709"/>
        <w:jc w:val="both"/>
        <w:rPr>
          <w:rFonts w:ascii="Times New Roman" w:hAnsi="Times New Roman"/>
        </w:rPr>
      </w:pPr>
      <w:r w:rsidRPr="42F0798D">
        <w:rPr>
          <w:rFonts w:ascii="Times New Roman" w:hAnsi="Times New Roman"/>
        </w:rPr>
        <w:t>30</w:t>
      </w:r>
      <w:r w:rsidR="042BCFF6" w:rsidRPr="42F0798D">
        <w:rPr>
          <w:rFonts w:ascii="Times New Roman" w:hAnsi="Times New Roman"/>
        </w:rPr>
        <w:t xml:space="preserve">. </w:t>
      </w:r>
      <w:r w:rsidR="4A2AF35E" w:rsidRPr="42F0798D">
        <w:rPr>
          <w:rFonts w:ascii="Times New Roman" w:hAnsi="Times New Roman"/>
          <w:lang w:val="lt-LT"/>
        </w:rPr>
        <w:t xml:space="preserve">Teikėjas </w:t>
      </w:r>
      <w:proofErr w:type="spellStart"/>
      <w:r w:rsidR="557865ED" w:rsidRPr="42F0798D">
        <w:rPr>
          <w:rFonts w:ascii="Times New Roman" w:hAnsi="Times New Roman"/>
        </w:rPr>
        <w:t>gali</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pateikti</w:t>
      </w:r>
      <w:proofErr w:type="spellEnd"/>
      <w:r w:rsidR="557865ED" w:rsidRPr="42F0798D">
        <w:rPr>
          <w:rFonts w:ascii="Times New Roman" w:hAnsi="Times New Roman"/>
        </w:rPr>
        <w:t xml:space="preserve"> tik </w:t>
      </w:r>
      <w:proofErr w:type="spellStart"/>
      <w:r w:rsidR="557865ED" w:rsidRPr="42F0798D">
        <w:rPr>
          <w:rFonts w:ascii="Times New Roman" w:hAnsi="Times New Roman"/>
        </w:rPr>
        <w:t>vieną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 </w:t>
      </w:r>
      <w:proofErr w:type="spellStart"/>
      <w:r w:rsidR="557865ED" w:rsidRPr="42F0798D">
        <w:rPr>
          <w:rFonts w:ascii="Times New Roman" w:hAnsi="Times New Roman"/>
        </w:rPr>
        <w:t>individualiai</w:t>
      </w:r>
      <w:proofErr w:type="spellEnd"/>
      <w:r w:rsidR="557865ED" w:rsidRPr="42F0798D">
        <w:rPr>
          <w:rFonts w:ascii="Times New Roman" w:hAnsi="Times New Roman"/>
        </w:rPr>
        <w:t xml:space="preserve"> </w:t>
      </w:r>
      <w:proofErr w:type="spellStart"/>
      <w:r w:rsidR="557865ED" w:rsidRPr="42F0798D">
        <w:rPr>
          <w:rFonts w:ascii="Times New Roman" w:hAnsi="Times New Roman"/>
        </w:rPr>
        <w:t>arba</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kaip</w:t>
      </w:r>
      <w:proofErr w:type="spellEnd"/>
      <w:r w:rsidR="557865ED" w:rsidRPr="42F0798D">
        <w:rPr>
          <w:rFonts w:ascii="Times New Roman" w:hAnsi="Times New Roman"/>
        </w:rPr>
        <w:t xml:space="preserve"> </w:t>
      </w:r>
      <w:proofErr w:type="spellStart"/>
      <w:r w:rsidR="557865ED" w:rsidRPr="42F0798D">
        <w:rPr>
          <w:rFonts w:ascii="Times New Roman" w:hAnsi="Times New Roman"/>
        </w:rPr>
        <w:t>ūkio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subjektų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grupės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dalyvis</w:t>
      </w:r>
      <w:proofErr w:type="spellEnd"/>
      <w:r w:rsidR="557865ED" w:rsidRPr="42F0798D">
        <w:rPr>
          <w:rFonts w:ascii="Times New Roman" w:hAnsi="Times New Roman"/>
        </w:rPr>
        <w:t xml:space="preserve">. Jei </w:t>
      </w:r>
      <w:r w:rsidR="464EBBF6" w:rsidRPr="42F0798D">
        <w:rPr>
          <w:rFonts w:ascii="Times New Roman" w:hAnsi="Times New Roman"/>
          <w:lang w:val="lt-LT"/>
        </w:rPr>
        <w:t xml:space="preserve">Teikėjas </w:t>
      </w:r>
      <w:proofErr w:type="spellStart"/>
      <w:r w:rsidR="557865ED" w:rsidRPr="42F0798D">
        <w:rPr>
          <w:rFonts w:ascii="Times New Roman" w:hAnsi="Times New Roman"/>
        </w:rPr>
        <w:t>pateikia</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daugiau</w:t>
      </w:r>
      <w:proofErr w:type="spellEnd"/>
      <w:r w:rsidR="557865ED" w:rsidRPr="42F0798D">
        <w:rPr>
          <w:rFonts w:ascii="Times New Roman" w:hAnsi="Times New Roman"/>
        </w:rPr>
        <w:t xml:space="preserve"> </w:t>
      </w:r>
      <w:proofErr w:type="spellStart"/>
      <w:r w:rsidR="557865ED" w:rsidRPr="42F0798D">
        <w:rPr>
          <w:rFonts w:ascii="Times New Roman" w:hAnsi="Times New Roman"/>
        </w:rPr>
        <w:t>kaip</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vieną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w:t>
      </w:r>
      <w:proofErr w:type="spellStart"/>
      <w:r w:rsidR="557865ED" w:rsidRPr="42F0798D">
        <w:rPr>
          <w:rFonts w:ascii="Times New Roman" w:hAnsi="Times New Roman"/>
        </w:rPr>
        <w:t>arba</w:t>
      </w:r>
      <w:proofErr w:type="spellEnd"/>
      <w:r w:rsidR="557865ED" w:rsidRPr="42F0798D">
        <w:rPr>
          <w:rFonts w:ascii="Times New Roman" w:hAnsi="Times New Roman"/>
        </w:rPr>
        <w:t xml:space="preserve"> </w:t>
      </w:r>
      <w:proofErr w:type="spellStart"/>
      <w:r w:rsidR="557865ED" w:rsidRPr="42F0798D">
        <w:rPr>
          <w:rFonts w:ascii="Times New Roman" w:hAnsi="Times New Roman"/>
        </w:rPr>
        <w:t>ūkio</w:t>
      </w:r>
      <w:proofErr w:type="spellEnd"/>
      <w:r w:rsidR="557865ED" w:rsidRPr="42F0798D">
        <w:rPr>
          <w:rFonts w:ascii="Times New Roman" w:hAnsi="Times New Roman"/>
        </w:rPr>
        <w:t xml:space="preserve"> </w:t>
      </w:r>
      <w:proofErr w:type="spellStart"/>
      <w:r w:rsidR="557865ED" w:rsidRPr="42F0798D">
        <w:rPr>
          <w:rFonts w:ascii="Times New Roman" w:hAnsi="Times New Roman"/>
        </w:rPr>
        <w:t>subjektų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grupės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dalyvauja</w:t>
      </w:r>
      <w:proofErr w:type="spellEnd"/>
      <w:r w:rsidR="557865ED" w:rsidRPr="42F0798D">
        <w:rPr>
          <w:rFonts w:ascii="Times New Roman" w:hAnsi="Times New Roman"/>
        </w:rPr>
        <w:t xml:space="preserve"> </w:t>
      </w:r>
      <w:proofErr w:type="spellStart"/>
      <w:r w:rsidR="557865ED" w:rsidRPr="42F0798D">
        <w:rPr>
          <w:rFonts w:ascii="Times New Roman" w:hAnsi="Times New Roman"/>
        </w:rPr>
        <w:t>teikiant</w:t>
      </w:r>
      <w:proofErr w:type="spellEnd"/>
      <w:r w:rsidR="557865ED" w:rsidRPr="42F0798D">
        <w:rPr>
          <w:rFonts w:ascii="Times New Roman" w:hAnsi="Times New Roman"/>
        </w:rPr>
        <w:t xml:space="preserve"> </w:t>
      </w:r>
      <w:proofErr w:type="spellStart"/>
      <w:r w:rsidR="557865ED" w:rsidRPr="42F0798D">
        <w:rPr>
          <w:rFonts w:ascii="Times New Roman" w:hAnsi="Times New Roman"/>
        </w:rPr>
        <w:t>kelis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visi</w:t>
      </w:r>
      <w:proofErr w:type="spellEnd"/>
      <w:r w:rsidR="557865ED" w:rsidRPr="42F0798D">
        <w:rPr>
          <w:rFonts w:ascii="Times New Roman" w:hAnsi="Times New Roman"/>
        </w:rPr>
        <w:t xml:space="preserve"> </w:t>
      </w:r>
      <w:proofErr w:type="spellStart"/>
      <w:r w:rsidR="557865ED" w:rsidRPr="42F0798D">
        <w:rPr>
          <w:rFonts w:ascii="Times New Roman" w:hAnsi="Times New Roman"/>
        </w:rPr>
        <w:t>tokie</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pasiūlymai</w:t>
      </w:r>
      <w:proofErr w:type="spellEnd"/>
      <w:r w:rsidR="557865ED" w:rsidRPr="42F0798D">
        <w:rPr>
          <w:rFonts w:ascii="Times New Roman" w:hAnsi="Times New Roman"/>
        </w:rPr>
        <w:t xml:space="preserve"> bus </w:t>
      </w:r>
      <w:proofErr w:type="spellStart"/>
      <w:r w:rsidR="557865ED" w:rsidRPr="42F0798D">
        <w:rPr>
          <w:rFonts w:ascii="Times New Roman" w:hAnsi="Times New Roman"/>
        </w:rPr>
        <w:t>atmesti</w:t>
      </w:r>
      <w:proofErr w:type="spellEnd"/>
      <w:r w:rsidR="557865ED" w:rsidRPr="42F0798D">
        <w:rPr>
          <w:rFonts w:ascii="Times New Roman" w:hAnsi="Times New Roman"/>
        </w:rPr>
        <w:t>.</w:t>
      </w:r>
    </w:p>
    <w:p w14:paraId="0892423F" w14:textId="0EDB8223" w:rsidR="005771BA" w:rsidRPr="00345ABD" w:rsidRDefault="5AB03C13" w:rsidP="51548459">
      <w:pPr>
        <w:widowControl w:val="0"/>
        <w:suppressAutoHyphens/>
        <w:ind w:firstLine="709"/>
        <w:jc w:val="both"/>
        <w:rPr>
          <w:rFonts w:ascii="Times New Roman" w:hAnsi="Times New Roman"/>
        </w:rPr>
      </w:pPr>
      <w:r w:rsidRPr="42F0798D">
        <w:rPr>
          <w:rFonts w:ascii="Times New Roman" w:hAnsi="Times New Roman"/>
        </w:rPr>
        <w:t>31</w:t>
      </w:r>
      <w:r w:rsidR="042BCFF6" w:rsidRPr="42F0798D">
        <w:rPr>
          <w:rFonts w:ascii="Times New Roman" w:hAnsi="Times New Roman"/>
        </w:rPr>
        <w:t xml:space="preserve">. </w:t>
      </w:r>
      <w:r w:rsidR="26AA63D7" w:rsidRPr="42F0798D">
        <w:rPr>
          <w:rFonts w:ascii="Times New Roman" w:hAnsi="Times New Roman"/>
          <w:lang w:val="lt-LT"/>
        </w:rPr>
        <w:t xml:space="preserve">Teikėjams </w:t>
      </w:r>
      <w:proofErr w:type="spellStart"/>
      <w:r w:rsidR="557865ED" w:rsidRPr="42F0798D">
        <w:rPr>
          <w:rFonts w:ascii="Times New Roman" w:hAnsi="Times New Roman"/>
        </w:rPr>
        <w:t>nėra</w:t>
      </w:r>
      <w:proofErr w:type="spellEnd"/>
      <w:r w:rsidR="557865ED" w:rsidRPr="42F0798D">
        <w:rPr>
          <w:rFonts w:ascii="Times New Roman" w:hAnsi="Times New Roman"/>
        </w:rPr>
        <w:t xml:space="preserve"> </w:t>
      </w:r>
      <w:proofErr w:type="spellStart"/>
      <w:r w:rsidR="557865ED" w:rsidRPr="42F0798D">
        <w:rPr>
          <w:rFonts w:ascii="Times New Roman" w:hAnsi="Times New Roman"/>
        </w:rPr>
        <w:t>leidžiama</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pateikti</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alternatyvių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pasiūlymų</w:t>
      </w:r>
      <w:proofErr w:type="spellEnd"/>
      <w:r w:rsidR="557865ED" w:rsidRPr="42F0798D">
        <w:rPr>
          <w:rFonts w:ascii="Times New Roman" w:hAnsi="Times New Roman"/>
        </w:rPr>
        <w:t xml:space="preserve">. </w:t>
      </w:r>
      <w:r w:rsidR="30BA5356" w:rsidRPr="42F0798D">
        <w:rPr>
          <w:rFonts w:ascii="Times New Roman" w:hAnsi="Times New Roman"/>
          <w:lang w:val="lt-LT"/>
        </w:rPr>
        <w:t xml:space="preserve">Teikėjui </w:t>
      </w:r>
      <w:proofErr w:type="spellStart"/>
      <w:r w:rsidR="557865ED" w:rsidRPr="42F0798D">
        <w:rPr>
          <w:rFonts w:ascii="Times New Roman" w:hAnsi="Times New Roman"/>
        </w:rPr>
        <w:t>pateikus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alternatyvų</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pasiūlymą</w:t>
      </w:r>
      <w:proofErr w:type="spellEnd"/>
      <w:r w:rsidR="557865ED" w:rsidRPr="42F0798D">
        <w:rPr>
          <w:rFonts w:ascii="Times New Roman" w:hAnsi="Times New Roman"/>
        </w:rPr>
        <w:t xml:space="preserve">, jo </w:t>
      </w:r>
      <w:proofErr w:type="spellStart"/>
      <w:r w:rsidR="557865ED" w:rsidRPr="42F0798D">
        <w:rPr>
          <w:rFonts w:ascii="Times New Roman" w:hAnsi="Times New Roman"/>
        </w:rPr>
        <w:t>pasiūlymas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ir</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alternatyvus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pasiūlymas</w:t>
      </w:r>
      <w:proofErr w:type="spellEnd"/>
      <w:r w:rsidR="557865ED" w:rsidRPr="42F0798D">
        <w:rPr>
          <w:rFonts w:ascii="Times New Roman" w:hAnsi="Times New Roman"/>
        </w:rPr>
        <w:t xml:space="preserve"> (</w:t>
      </w:r>
      <w:proofErr w:type="spellStart"/>
      <w:r w:rsidR="557865ED" w:rsidRPr="42F0798D">
        <w:rPr>
          <w:rFonts w:ascii="Times New Roman" w:hAnsi="Times New Roman"/>
        </w:rPr>
        <w:t>alternatyvūs</w:t>
      </w:r>
      <w:proofErr w:type="spellEnd"/>
      <w:r w:rsidR="557865ED" w:rsidRPr="42F0798D">
        <w:rPr>
          <w:rFonts w:ascii="Times New Roman" w:hAnsi="Times New Roman"/>
        </w:rPr>
        <w:t xml:space="preserve"> </w:t>
      </w:r>
      <w:proofErr w:type="spellStart"/>
      <w:r w:rsidR="557865ED" w:rsidRPr="42F0798D">
        <w:rPr>
          <w:rFonts w:ascii="Times New Roman" w:hAnsi="Times New Roman"/>
        </w:rPr>
        <w:t>pasiūlymai</w:t>
      </w:r>
      <w:proofErr w:type="spellEnd"/>
      <w:r w:rsidR="557865ED" w:rsidRPr="42F0798D">
        <w:rPr>
          <w:rFonts w:ascii="Times New Roman" w:hAnsi="Times New Roman"/>
        </w:rPr>
        <w:t xml:space="preserve">) bus </w:t>
      </w:r>
      <w:proofErr w:type="spellStart"/>
      <w:r w:rsidR="557865ED" w:rsidRPr="42F0798D">
        <w:rPr>
          <w:rFonts w:ascii="Times New Roman" w:hAnsi="Times New Roman"/>
        </w:rPr>
        <w:t>atmesti</w:t>
      </w:r>
      <w:proofErr w:type="spellEnd"/>
      <w:r w:rsidR="557865ED" w:rsidRPr="42F0798D">
        <w:rPr>
          <w:rFonts w:ascii="Times New Roman" w:hAnsi="Times New Roman"/>
        </w:rPr>
        <w:t>.</w:t>
      </w:r>
    </w:p>
    <w:p w14:paraId="520CE26C" w14:textId="4AAEFA6D" w:rsidR="004E28EA" w:rsidRPr="00345ABD" w:rsidRDefault="5AB03C13">
      <w:pPr>
        <w:widowControl w:val="0"/>
        <w:numPr>
          <w:ilvl w:val="0"/>
          <w:numId w:val="1"/>
        </w:numPr>
        <w:suppressAutoHyphens/>
        <w:ind w:firstLine="709"/>
        <w:jc w:val="both"/>
        <w:rPr>
          <w:rFonts w:ascii="Times New Roman" w:hAnsi="Times New Roman"/>
        </w:rPr>
      </w:pPr>
      <w:r w:rsidRPr="42F0798D">
        <w:rPr>
          <w:rFonts w:ascii="Times New Roman" w:hAnsi="Times New Roman"/>
          <w:lang w:val="lt-LT"/>
        </w:rPr>
        <w:t>32</w:t>
      </w:r>
      <w:r w:rsidR="33FDA008" w:rsidRPr="42F0798D">
        <w:rPr>
          <w:rFonts w:ascii="Times New Roman" w:hAnsi="Times New Roman"/>
          <w:lang w:val="lt-LT"/>
        </w:rPr>
        <w:t xml:space="preserve">. </w:t>
      </w:r>
      <w:r w:rsidR="74E38432" w:rsidRPr="42F0798D">
        <w:rPr>
          <w:rFonts w:ascii="Times New Roman" w:hAnsi="Times New Roman"/>
          <w:lang w:val="lt-LT"/>
        </w:rPr>
        <w:t xml:space="preserve">Teikėjai </w:t>
      </w:r>
      <w:proofErr w:type="spellStart"/>
      <w:r w:rsidR="33FDA008" w:rsidRPr="42F0798D">
        <w:rPr>
          <w:rFonts w:ascii="Times New Roman" w:hAnsi="Times New Roman"/>
        </w:rPr>
        <w:t>pasiūlyme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turi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aiškiai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nurodyti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kokia</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pateikta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yra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pasiūlymo</w:t>
      </w:r>
      <w:proofErr w:type="spellEnd"/>
      <w:r w:rsidR="33FDA008" w:rsidRPr="42F0798D">
        <w:rPr>
          <w:rFonts w:ascii="Times New Roman" w:hAnsi="Times New Roman"/>
        </w:rPr>
        <w:t xml:space="preserve"> </w:t>
      </w:r>
      <w:proofErr w:type="spellStart"/>
      <w:r w:rsidR="33FDA008" w:rsidRPr="42F0798D">
        <w:rPr>
          <w:rFonts w:ascii="Times New Roman" w:hAnsi="Times New Roman"/>
        </w:rPr>
        <w:t>dalys</w:t>
      </w:r>
      <w:proofErr w:type="spellEnd"/>
      <w:r w:rsidR="33FDA008" w:rsidRPr="42F0798D">
        <w:rPr>
          <w:rFonts w:ascii="Times New Roman" w:hAnsi="Times New Roman"/>
        </w:rPr>
        <w:t xml:space="preserve"> </w:t>
      </w:r>
      <w:proofErr w:type="spellStart"/>
      <w:r w:rsidR="33FDA008" w:rsidRPr="42F0798D">
        <w:rPr>
          <w:rFonts w:ascii="Times New Roman" w:hAnsi="Times New Roman"/>
        </w:rPr>
        <w:t>yra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tokią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sudaro</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visų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pirma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komercinė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gamybinė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paslaptis</w:t>
      </w:r>
      <w:proofErr w:type="spellEnd"/>
      <w:r w:rsidR="33FDA008" w:rsidRPr="42F0798D">
        <w:rPr>
          <w:rFonts w:ascii="Times New Roman" w:hAnsi="Times New Roman"/>
        </w:rPr>
        <w:t xml:space="preserve"> </w:t>
      </w:r>
      <w:proofErr w:type="spellStart"/>
      <w:r w:rsidR="33FDA008" w:rsidRPr="42F0798D">
        <w:rPr>
          <w:rFonts w:ascii="Times New Roman" w:hAnsi="Times New Roman"/>
        </w:rPr>
        <w:t>ir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konfidencialieji</w:t>
      </w:r>
      <w:proofErr w:type="spellEnd"/>
      <w:r w:rsidR="33FDA008" w:rsidRPr="42F0798D">
        <w:rPr>
          <w:rFonts w:ascii="Times New Roman" w:hAnsi="Times New Roman"/>
        </w:rPr>
        <w:t xml:space="preserve"> </w:t>
      </w:r>
      <w:proofErr w:type="spellStart"/>
      <w:r w:rsidR="33FDA008" w:rsidRPr="42F0798D">
        <w:rPr>
          <w:rFonts w:ascii="Times New Roman" w:hAnsi="Times New Roman"/>
        </w:rPr>
        <w:t>pasiūlymų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aspektai</w:t>
      </w:r>
      <w:proofErr w:type="spellEnd"/>
      <w:r w:rsidR="33FDA008" w:rsidRPr="42F0798D">
        <w:rPr>
          <w:rFonts w:ascii="Times New Roman" w:hAnsi="Times New Roman"/>
        </w:rPr>
        <w:t xml:space="preserve">). </w:t>
      </w:r>
      <w:proofErr w:type="spellStart"/>
      <w:r w:rsidR="474BBE40" w:rsidRPr="42F0798D">
        <w:rPr>
          <w:rFonts w:ascii="Times New Roman" w:hAnsi="Times New Roman"/>
        </w:rPr>
        <w:t>P</w:t>
      </w:r>
      <w:r w:rsidR="33FDA008" w:rsidRPr="42F0798D">
        <w:rPr>
          <w:rFonts w:ascii="Times New Roman" w:hAnsi="Times New Roman"/>
        </w:rPr>
        <w:t>asiūlyme</w:t>
      </w:r>
      <w:proofErr w:type="spellEnd"/>
      <w:r w:rsidR="33FDA008" w:rsidRPr="42F0798D">
        <w:rPr>
          <w:rFonts w:ascii="Times New Roman" w:hAnsi="Times New Roman"/>
        </w:rPr>
        <w:t xml:space="preserve"> </w:t>
      </w:r>
      <w:proofErr w:type="spellStart"/>
      <w:r w:rsidR="33FDA008" w:rsidRPr="42F0798D">
        <w:rPr>
          <w:rFonts w:ascii="Times New Roman" w:hAnsi="Times New Roman"/>
        </w:rPr>
        <w:t>nurodyta</w:t>
      </w:r>
      <w:proofErr w:type="spellEnd"/>
      <w:r w:rsidR="33FDA008" w:rsidRPr="42F0798D">
        <w:rPr>
          <w:rFonts w:ascii="Times New Roman" w:hAnsi="Times New Roman"/>
        </w:rPr>
        <w:t xml:space="preserve"> </w:t>
      </w:r>
      <w:proofErr w:type="spellStart"/>
      <w:r w:rsidR="33FDA008" w:rsidRPr="42F0798D">
        <w:rPr>
          <w:rFonts w:ascii="Times New Roman" w:hAnsi="Times New Roman"/>
        </w:rPr>
        <w:t>prekių</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kaina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išskyrus</w:t>
      </w:r>
      <w:proofErr w:type="spellEnd"/>
      <w:r w:rsidR="33FDA008" w:rsidRPr="42F0798D">
        <w:rPr>
          <w:rFonts w:ascii="Times New Roman" w:hAnsi="Times New Roman"/>
        </w:rPr>
        <w:t xml:space="preserve"> </w:t>
      </w:r>
      <w:proofErr w:type="spellStart"/>
      <w:r w:rsidR="33FDA008" w:rsidRPr="42F0798D">
        <w:rPr>
          <w:rFonts w:ascii="Times New Roman" w:hAnsi="Times New Roman"/>
        </w:rPr>
        <w:t>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sudedamąsias</w:t>
      </w:r>
      <w:proofErr w:type="spellEnd"/>
      <w:r w:rsidR="33FDA008" w:rsidRPr="42F0798D">
        <w:rPr>
          <w:rFonts w:ascii="Times New Roman" w:hAnsi="Times New Roman"/>
        </w:rPr>
        <w:t xml:space="preserve"> </w:t>
      </w:r>
      <w:proofErr w:type="spellStart"/>
      <w:r w:rsidR="33FDA008" w:rsidRPr="42F0798D">
        <w:rPr>
          <w:rFonts w:ascii="Times New Roman" w:hAnsi="Times New Roman"/>
        </w:rPr>
        <w:t>dalis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nėra</w:t>
      </w:r>
      <w:proofErr w:type="spellEnd"/>
      <w:r w:rsidR="33FDA008" w:rsidRPr="42F0798D">
        <w:rPr>
          <w:rFonts w:ascii="Times New Roman" w:hAnsi="Times New Roman"/>
        </w:rPr>
        <w:t xml:space="preserve"> </w:t>
      </w:r>
      <w:proofErr w:type="spellStart"/>
      <w:r w:rsidR="33FDA008" w:rsidRPr="42F0798D">
        <w:rPr>
          <w:rFonts w:ascii="Times New Roman" w:hAnsi="Times New Roman"/>
        </w:rPr>
        <w:t>laikoma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konfidencialia</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474BBE40" w:rsidRPr="42F0798D">
        <w:rPr>
          <w:rFonts w:ascii="Times New Roman" w:hAnsi="Times New Roman"/>
        </w:rPr>
        <w:t>P</w:t>
      </w:r>
      <w:r w:rsidR="33FDA008" w:rsidRPr="42F0798D">
        <w:rPr>
          <w:rFonts w:ascii="Times New Roman" w:hAnsi="Times New Roman"/>
        </w:rPr>
        <w:t>erkan</w:t>
      </w:r>
      <w:r w:rsidR="474BBE40" w:rsidRPr="42F0798D">
        <w:rPr>
          <w:rFonts w:ascii="Times New Roman" w:hAnsi="Times New Roman"/>
        </w:rPr>
        <w:t>tysis</w:t>
      </w:r>
      <w:proofErr w:type="spellEnd"/>
      <w:r w:rsidR="474BBE40" w:rsidRPr="42F0798D">
        <w:rPr>
          <w:rFonts w:ascii="Times New Roman" w:hAnsi="Times New Roman"/>
        </w:rPr>
        <w:t xml:space="preserve"> </w:t>
      </w:r>
      <w:proofErr w:type="spellStart"/>
      <w:r w:rsidR="474BBE40" w:rsidRPr="42F0798D">
        <w:rPr>
          <w:rFonts w:ascii="Times New Roman" w:hAnsi="Times New Roman"/>
        </w:rPr>
        <w:t>subjektas</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viešojo</w:t>
      </w:r>
      <w:proofErr w:type="spellEnd"/>
      <w:r w:rsidR="33FDA008" w:rsidRPr="42F0798D">
        <w:rPr>
          <w:rFonts w:ascii="Times New Roman" w:hAnsi="Times New Roman"/>
        </w:rPr>
        <w:t xml:space="preserve"> </w:t>
      </w:r>
      <w:proofErr w:type="spellStart"/>
      <w:r w:rsidR="33FDA008" w:rsidRPr="42F0798D">
        <w:rPr>
          <w:rFonts w:ascii="Times New Roman" w:hAnsi="Times New Roman"/>
        </w:rPr>
        <w:t>pirkimo</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komisija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toliau</w:t>
      </w:r>
      <w:proofErr w:type="spellEnd"/>
      <w:r w:rsidR="33FDA008" w:rsidRPr="42F0798D">
        <w:rPr>
          <w:rFonts w:ascii="Times New Roman" w:hAnsi="Times New Roman"/>
        </w:rPr>
        <w:t> – </w:t>
      </w:r>
      <w:proofErr w:type="spellStart"/>
      <w:r w:rsidR="33FDA008" w:rsidRPr="42F0798D">
        <w:rPr>
          <w:rFonts w:ascii="Times New Roman" w:hAnsi="Times New Roman"/>
        </w:rPr>
        <w:t>komisija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nariai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ar</w:t>
      </w:r>
      <w:proofErr w:type="spellEnd"/>
      <w:r w:rsidR="33FDA008" w:rsidRPr="42F0798D">
        <w:rPr>
          <w:rFonts w:ascii="Times New Roman" w:hAnsi="Times New Roman"/>
        </w:rPr>
        <w:t xml:space="preserve"> </w:t>
      </w:r>
      <w:proofErr w:type="spellStart"/>
      <w:r w:rsidR="33FDA008" w:rsidRPr="42F0798D">
        <w:rPr>
          <w:rFonts w:ascii="Times New Roman" w:hAnsi="Times New Roman"/>
        </w:rPr>
        <w:t>ekspertai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ir</w:t>
      </w:r>
      <w:proofErr w:type="spellEnd"/>
      <w:r w:rsidR="33FDA008" w:rsidRPr="42F0798D">
        <w:rPr>
          <w:rFonts w:ascii="Times New Roman" w:hAnsi="Times New Roman"/>
        </w:rPr>
        <w:t xml:space="preserve"> </w:t>
      </w:r>
      <w:proofErr w:type="spellStart"/>
      <w:r w:rsidR="33FDA008" w:rsidRPr="42F0798D">
        <w:rPr>
          <w:rFonts w:ascii="Times New Roman" w:hAnsi="Times New Roman"/>
        </w:rPr>
        <w:t>kiti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asmenys</w:t>
      </w:r>
      <w:proofErr w:type="spellEnd"/>
      <w:r w:rsidR="33FDA008" w:rsidRPr="42F0798D">
        <w:rPr>
          <w:rFonts w:ascii="Times New Roman" w:hAnsi="Times New Roman"/>
        </w:rPr>
        <w:t xml:space="preserve"> </w:t>
      </w:r>
      <w:proofErr w:type="spellStart"/>
      <w:r w:rsidR="33FDA008" w:rsidRPr="42F0798D">
        <w:rPr>
          <w:rFonts w:ascii="Times New Roman" w:hAnsi="Times New Roman"/>
        </w:rPr>
        <w:t>negali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atskleisti</w:t>
      </w:r>
      <w:proofErr w:type="spellEnd"/>
      <w:r w:rsidR="33FDA008" w:rsidRPr="42F0798D">
        <w:rPr>
          <w:rFonts w:ascii="Times New Roman" w:hAnsi="Times New Roman"/>
        </w:rPr>
        <w:t xml:space="preserve"> </w:t>
      </w:r>
      <w:r w:rsidR="0DD0A6B7" w:rsidRPr="42F0798D">
        <w:rPr>
          <w:rFonts w:ascii="Times New Roman" w:hAnsi="Times New Roman"/>
          <w:lang w:val="lt-LT"/>
        </w:rPr>
        <w:t>Teikėjo</w:t>
      </w:r>
      <w:proofErr w:type="spellStart"/>
      <w:r w:rsidR="33FDA008" w:rsidRPr="42F0798D">
        <w:rPr>
          <w:rFonts w:ascii="Times New Roman" w:hAnsi="Times New Roman"/>
        </w:rPr>
        <w:t>pateiktos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kurią</w:t>
      </w:r>
      <w:proofErr w:type="spellEnd"/>
      <w:r w:rsidR="33FDA008" w:rsidRPr="42F0798D">
        <w:rPr>
          <w:rFonts w:ascii="Times New Roman" w:hAnsi="Times New Roman"/>
        </w:rPr>
        <w:t xml:space="preserve"> </w:t>
      </w:r>
      <w:r w:rsidR="131D7BE5" w:rsidRPr="42F0798D">
        <w:rPr>
          <w:rFonts w:ascii="Times New Roman" w:hAnsi="Times New Roman"/>
          <w:lang w:val="lt-LT"/>
        </w:rPr>
        <w:t xml:space="preserve">Teikėjas </w:t>
      </w:r>
      <w:proofErr w:type="spellStart"/>
      <w:r w:rsidR="33FDA008" w:rsidRPr="42F0798D">
        <w:rPr>
          <w:rFonts w:ascii="Times New Roman" w:hAnsi="Times New Roman"/>
        </w:rPr>
        <w:t>nurodė</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kaip</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Informacija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kurią</w:t>
      </w:r>
      <w:proofErr w:type="spellEnd"/>
      <w:r w:rsidR="33FDA008" w:rsidRPr="42F0798D">
        <w:rPr>
          <w:rFonts w:ascii="Times New Roman" w:hAnsi="Times New Roman"/>
        </w:rPr>
        <w:t xml:space="preserve"> </w:t>
      </w:r>
      <w:proofErr w:type="spellStart"/>
      <w:r w:rsidR="33FDA008" w:rsidRPr="42F0798D">
        <w:rPr>
          <w:rFonts w:ascii="Times New Roman" w:hAnsi="Times New Roman"/>
        </w:rPr>
        <w:t>viešai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skelbti</w:t>
      </w:r>
      <w:proofErr w:type="spellEnd"/>
      <w:r w:rsidR="33FDA008" w:rsidRPr="42F0798D">
        <w:rPr>
          <w:rFonts w:ascii="Times New Roman" w:hAnsi="Times New Roman"/>
        </w:rPr>
        <w:t xml:space="preserve"> </w:t>
      </w:r>
      <w:proofErr w:type="spellStart"/>
      <w:r w:rsidR="33FDA008" w:rsidRPr="42F0798D">
        <w:rPr>
          <w:rFonts w:ascii="Times New Roman" w:hAnsi="Times New Roman"/>
        </w:rPr>
        <w:t>įpareigoja</w:t>
      </w:r>
      <w:proofErr w:type="spellEnd"/>
      <w:r w:rsidR="33FDA008" w:rsidRPr="42F0798D">
        <w:rPr>
          <w:rFonts w:ascii="Times New Roman" w:hAnsi="Times New Roman"/>
        </w:rPr>
        <w:t xml:space="preserve"> </w:t>
      </w:r>
      <w:r w:rsidR="307F5A97" w:rsidRPr="42F0798D">
        <w:rPr>
          <w:rFonts w:ascii="Times New Roman" w:hAnsi="Times New Roman"/>
        </w:rPr>
        <w:t>L</w:t>
      </w:r>
      <w:r w:rsidR="33FDA008" w:rsidRPr="42F0798D">
        <w:rPr>
          <w:rFonts w:ascii="Times New Roman" w:hAnsi="Times New Roman"/>
        </w:rPr>
        <w:t xml:space="preserve">ietuvos </w:t>
      </w:r>
      <w:proofErr w:type="spellStart"/>
      <w:r w:rsidR="30C46030" w:rsidRPr="42F0798D">
        <w:rPr>
          <w:rFonts w:ascii="Times New Roman" w:hAnsi="Times New Roman"/>
        </w:rPr>
        <w:t>R</w:t>
      </w:r>
      <w:r w:rsidR="33FDA008" w:rsidRPr="42F0798D">
        <w:rPr>
          <w:rFonts w:ascii="Times New Roman" w:hAnsi="Times New Roman"/>
        </w:rPr>
        <w:t>espublikos</w:t>
      </w:r>
      <w:proofErr w:type="spellEnd"/>
      <w:r w:rsidR="33FDA008" w:rsidRPr="42F0798D">
        <w:rPr>
          <w:rFonts w:ascii="Times New Roman" w:hAnsi="Times New Roman"/>
        </w:rPr>
        <w:t xml:space="preserve"> </w:t>
      </w:r>
      <w:proofErr w:type="spellStart"/>
      <w:r w:rsidR="33FDA008" w:rsidRPr="42F0798D">
        <w:rPr>
          <w:rFonts w:ascii="Times New Roman" w:hAnsi="Times New Roman"/>
        </w:rPr>
        <w:t>įstatymai</w:t>
      </w:r>
      <w:proofErr w:type="spellEnd"/>
      <w:r w:rsidR="33FDA008" w:rsidRPr="42F0798D">
        <w:rPr>
          <w:rFonts w:ascii="Times New Roman" w:hAnsi="Times New Roman"/>
        </w:rPr>
        <w:t xml:space="preserve">, </w:t>
      </w:r>
      <w:proofErr w:type="spellStart"/>
      <w:r w:rsidR="33FDA008" w:rsidRPr="42F0798D">
        <w:rPr>
          <w:rFonts w:ascii="Times New Roman" w:hAnsi="Times New Roman"/>
        </w:rPr>
        <w:t>negali</w:t>
      </w:r>
      <w:proofErr w:type="spellEnd"/>
      <w:r w:rsidR="33FDA008" w:rsidRPr="42F0798D">
        <w:rPr>
          <w:rFonts w:ascii="Times New Roman" w:hAnsi="Times New Roman"/>
        </w:rPr>
        <w:t xml:space="preserve"> </w:t>
      </w:r>
      <w:proofErr w:type="spellStart"/>
      <w:r w:rsidR="33FDA008" w:rsidRPr="42F0798D">
        <w:rPr>
          <w:rFonts w:ascii="Times New Roman" w:hAnsi="Times New Roman"/>
        </w:rPr>
        <w:t>būti</w:t>
      </w:r>
      <w:proofErr w:type="spellEnd"/>
      <w:r w:rsidR="33FDA008" w:rsidRPr="42F0798D">
        <w:rPr>
          <w:rFonts w:ascii="Times New Roman" w:hAnsi="Times New Roman"/>
        </w:rPr>
        <w:t xml:space="preserve"> </w:t>
      </w:r>
      <w:r w:rsidR="6CE0A5B0" w:rsidRPr="42F0798D">
        <w:rPr>
          <w:rFonts w:ascii="Times New Roman" w:hAnsi="Times New Roman"/>
          <w:lang w:val="lt-LT"/>
        </w:rPr>
        <w:t xml:space="preserve">Teikėjo </w:t>
      </w:r>
      <w:proofErr w:type="spellStart"/>
      <w:r w:rsidR="33FDA008" w:rsidRPr="42F0798D">
        <w:rPr>
          <w:rFonts w:ascii="Times New Roman" w:hAnsi="Times New Roman"/>
        </w:rPr>
        <w:t>nurodoma</w:t>
      </w:r>
      <w:proofErr w:type="spellEnd"/>
      <w:r w:rsidR="33FDA008" w:rsidRPr="42F0798D">
        <w:rPr>
          <w:rFonts w:ascii="Times New Roman" w:hAnsi="Times New Roman"/>
        </w:rPr>
        <w:t xml:space="preserve"> </w:t>
      </w:r>
      <w:proofErr w:type="spellStart"/>
      <w:r w:rsidR="33FDA008" w:rsidRPr="42F0798D">
        <w:rPr>
          <w:rFonts w:ascii="Times New Roman" w:hAnsi="Times New Roman"/>
        </w:rPr>
        <w:t>kaip</w:t>
      </w:r>
      <w:proofErr w:type="spellEnd"/>
      <w:r w:rsidR="33FDA008" w:rsidRPr="42F0798D">
        <w:rPr>
          <w:rFonts w:ascii="Times New Roman" w:hAnsi="Times New Roman"/>
        </w:rPr>
        <w:t xml:space="preserve"> </w:t>
      </w:r>
      <w:proofErr w:type="spellStart"/>
      <w:r w:rsidR="33FDA008" w:rsidRPr="42F0798D">
        <w:rPr>
          <w:rFonts w:ascii="Times New Roman" w:hAnsi="Times New Roman"/>
        </w:rPr>
        <w:t>konfidenciali</w:t>
      </w:r>
      <w:proofErr w:type="spellEnd"/>
      <w:r w:rsidR="33FDA008" w:rsidRPr="42F0798D">
        <w:rPr>
          <w:rFonts w:ascii="Times New Roman" w:hAnsi="Times New Roman"/>
        </w:rPr>
        <w:t>.</w:t>
      </w:r>
    </w:p>
    <w:p w14:paraId="06C7DF8A" w14:textId="278FE128" w:rsidR="005771BA" w:rsidRDefault="001559D5" w:rsidP="51548459">
      <w:pPr>
        <w:widowControl w:val="0"/>
        <w:suppressAutoHyphens/>
        <w:ind w:left="735" w:hanging="26"/>
        <w:jc w:val="both"/>
        <w:rPr>
          <w:rFonts w:ascii="Times New Roman" w:hAnsi="Times New Roman"/>
          <w:lang w:val="lt-LT"/>
        </w:rPr>
      </w:pPr>
      <w:r w:rsidRPr="51548459">
        <w:rPr>
          <w:rFonts w:ascii="Times New Roman" w:hAnsi="Times New Roman"/>
          <w:lang w:val="lt-LT"/>
        </w:rPr>
        <w:t>33</w:t>
      </w:r>
      <w:r w:rsidR="000C3BA3" w:rsidRPr="51548459">
        <w:rPr>
          <w:rFonts w:ascii="Times New Roman" w:hAnsi="Times New Roman"/>
          <w:lang w:val="lt-LT"/>
        </w:rPr>
        <w:t xml:space="preserve">. </w:t>
      </w:r>
      <w:r w:rsidR="005771BA" w:rsidRPr="51548459">
        <w:rPr>
          <w:rFonts w:ascii="Times New Roman" w:hAnsi="Times New Roman"/>
          <w:lang w:val="lt-LT"/>
        </w:rPr>
        <w:t xml:space="preserve">Pasiūlymą pateikti iki </w:t>
      </w:r>
      <w:r w:rsidR="005771BA" w:rsidRPr="004C43A3">
        <w:rPr>
          <w:rFonts w:ascii="Times New Roman" w:hAnsi="Times New Roman"/>
          <w:b/>
          <w:bCs/>
          <w:lang w:val="lt-LT"/>
        </w:rPr>
        <w:t>20</w:t>
      </w:r>
      <w:r w:rsidR="006263F8" w:rsidRPr="004C43A3">
        <w:rPr>
          <w:rFonts w:ascii="Times New Roman" w:hAnsi="Times New Roman"/>
          <w:b/>
          <w:bCs/>
          <w:lang w:val="lt-LT"/>
        </w:rPr>
        <w:t>2</w:t>
      </w:r>
      <w:r w:rsidR="007C353C">
        <w:rPr>
          <w:rFonts w:ascii="Times New Roman" w:hAnsi="Times New Roman"/>
          <w:b/>
          <w:bCs/>
          <w:lang w:val="lt-LT"/>
        </w:rPr>
        <w:t>5</w:t>
      </w:r>
      <w:r w:rsidR="005771BA" w:rsidRPr="004C43A3">
        <w:rPr>
          <w:rFonts w:ascii="Times New Roman" w:hAnsi="Times New Roman"/>
          <w:b/>
          <w:bCs/>
          <w:lang w:val="lt-LT"/>
        </w:rPr>
        <w:t xml:space="preserve"> m. </w:t>
      </w:r>
      <w:r w:rsidR="00A456B8" w:rsidRPr="004C43A3">
        <w:rPr>
          <w:rFonts w:ascii="Times New Roman" w:hAnsi="Times New Roman"/>
          <w:b/>
          <w:bCs/>
          <w:lang w:val="lt-LT"/>
        </w:rPr>
        <w:t>s</w:t>
      </w:r>
      <w:r w:rsidR="007C353C">
        <w:rPr>
          <w:rFonts w:ascii="Times New Roman" w:hAnsi="Times New Roman"/>
          <w:b/>
          <w:bCs/>
          <w:lang w:val="lt-LT"/>
        </w:rPr>
        <w:t xml:space="preserve">ausio </w:t>
      </w:r>
      <w:r w:rsidR="00C77B71">
        <w:rPr>
          <w:rFonts w:ascii="Times New Roman" w:hAnsi="Times New Roman"/>
          <w:b/>
          <w:bCs/>
          <w:lang w:val="lt-LT"/>
        </w:rPr>
        <w:t>1</w:t>
      </w:r>
      <w:r w:rsidR="00D454D5">
        <w:rPr>
          <w:rFonts w:ascii="Times New Roman" w:hAnsi="Times New Roman"/>
          <w:b/>
          <w:bCs/>
          <w:lang w:val="lt-LT"/>
        </w:rPr>
        <w:t>4</w:t>
      </w:r>
      <w:r w:rsidR="00610DCE" w:rsidRPr="004C43A3">
        <w:rPr>
          <w:rFonts w:ascii="Times New Roman" w:hAnsi="Times New Roman"/>
          <w:b/>
          <w:bCs/>
          <w:lang w:val="lt-LT"/>
        </w:rPr>
        <w:t xml:space="preserve"> </w:t>
      </w:r>
      <w:r w:rsidR="005771BA" w:rsidRPr="004C43A3">
        <w:rPr>
          <w:rFonts w:ascii="Times New Roman" w:hAnsi="Times New Roman"/>
          <w:b/>
          <w:bCs/>
          <w:lang w:val="lt-LT"/>
        </w:rPr>
        <w:t>d. 1</w:t>
      </w:r>
      <w:r w:rsidR="008617CB" w:rsidRPr="004C43A3">
        <w:rPr>
          <w:rFonts w:ascii="Times New Roman" w:hAnsi="Times New Roman"/>
          <w:b/>
          <w:bCs/>
          <w:lang w:val="lt-LT"/>
        </w:rPr>
        <w:t>0</w:t>
      </w:r>
      <w:r w:rsidR="00A1669F" w:rsidRPr="004C43A3">
        <w:rPr>
          <w:rFonts w:ascii="Times New Roman" w:hAnsi="Times New Roman"/>
          <w:b/>
          <w:bCs/>
          <w:vertAlign w:val="superscript"/>
          <w:lang w:val="lt-LT"/>
        </w:rPr>
        <w:t>0</w:t>
      </w:r>
      <w:r w:rsidR="005771BA" w:rsidRPr="004C43A3">
        <w:rPr>
          <w:rFonts w:ascii="Times New Roman" w:hAnsi="Times New Roman"/>
          <w:b/>
          <w:bCs/>
          <w:vertAlign w:val="superscript"/>
          <w:lang w:val="lt-LT"/>
        </w:rPr>
        <w:t xml:space="preserve">0 </w:t>
      </w:r>
      <w:r w:rsidR="005771BA" w:rsidRPr="004C43A3">
        <w:rPr>
          <w:rFonts w:ascii="Times New Roman" w:hAnsi="Times New Roman"/>
          <w:b/>
          <w:bCs/>
          <w:lang w:val="lt-LT"/>
        </w:rPr>
        <w:t xml:space="preserve"> val.</w:t>
      </w:r>
      <w:r w:rsidR="005771BA" w:rsidRPr="51548459">
        <w:rPr>
          <w:rFonts w:ascii="Times New Roman" w:hAnsi="Times New Roman"/>
          <w:lang w:val="lt-LT"/>
        </w:rPr>
        <w:t xml:space="preserve"> </w:t>
      </w:r>
    </w:p>
    <w:p w14:paraId="37BD7BCD" w14:textId="3A6707FE" w:rsidR="005435AD" w:rsidRPr="005435AD" w:rsidRDefault="77ECBAE1" w:rsidP="51548459">
      <w:pPr>
        <w:tabs>
          <w:tab w:val="left" w:pos="709"/>
        </w:tabs>
        <w:spacing w:line="259" w:lineRule="auto"/>
        <w:ind w:firstLine="709"/>
        <w:jc w:val="both"/>
        <w:rPr>
          <w:rFonts w:ascii="Times New Roman" w:hAnsi="Times New Roman"/>
          <w:lang w:val="lt-LT" w:eastAsia="lt-LT"/>
        </w:rPr>
      </w:pPr>
      <w:r w:rsidRPr="42F0798D">
        <w:rPr>
          <w:rFonts w:ascii="Times New Roman" w:hAnsi="Times New Roman"/>
          <w:lang w:val="lt-LT" w:eastAsia="lt-LT"/>
        </w:rPr>
        <w:t xml:space="preserve">34. </w:t>
      </w:r>
      <w:r w:rsidR="268CAD6C" w:rsidRPr="42F0798D">
        <w:rPr>
          <w:rFonts w:ascii="Times New Roman" w:hAnsi="Times New Roman"/>
          <w:lang w:val="lt-LT" w:eastAsia="lt-LT"/>
        </w:rPr>
        <w:t xml:space="preserve">Iki pasiūlymų pateikimo termino pabaigos </w:t>
      </w:r>
      <w:r w:rsidR="71E7408E" w:rsidRPr="42F0798D">
        <w:rPr>
          <w:rFonts w:ascii="Times New Roman" w:hAnsi="Times New Roman"/>
          <w:lang w:val="lt-LT"/>
        </w:rPr>
        <w:t xml:space="preserve">Teikėjas </w:t>
      </w:r>
      <w:r w:rsidR="268CAD6C" w:rsidRPr="42F0798D">
        <w:rPr>
          <w:rFonts w:ascii="Times New Roman" w:hAnsi="Times New Roman"/>
          <w:lang w:val="lt-LT" w:eastAsia="lt-LT"/>
        </w:rPr>
        <w:t>gali pakeisti arba atšaukti savo pasiūlymą. Toks pakeitimas arba pranešimas pripažįstamas galiojančiu, jeigu Perkantysis subjektas jį gavo iki pasiūlymų pateikimo termino pabaigos.</w:t>
      </w:r>
    </w:p>
    <w:p w14:paraId="0EEEEE4D" w14:textId="75C2C2A4" w:rsidR="005435AD" w:rsidRPr="00345ABD" w:rsidRDefault="77ECBAE1" w:rsidP="51548459">
      <w:pPr>
        <w:spacing w:line="259" w:lineRule="auto"/>
        <w:ind w:firstLine="709"/>
        <w:jc w:val="both"/>
        <w:rPr>
          <w:rFonts w:ascii="Times New Roman" w:hAnsi="Times New Roman"/>
          <w:lang w:val="lt-LT"/>
        </w:rPr>
      </w:pPr>
      <w:r w:rsidRPr="42F0798D">
        <w:rPr>
          <w:rFonts w:ascii="Times New Roman" w:hAnsi="Times New Roman"/>
          <w:lang w:val="lt-LT" w:eastAsia="lt-LT"/>
        </w:rPr>
        <w:t xml:space="preserve">35. </w:t>
      </w:r>
      <w:r w:rsidR="439EE767" w:rsidRPr="42F0798D">
        <w:rPr>
          <w:rFonts w:ascii="Times New Roman" w:hAnsi="Times New Roman"/>
          <w:lang w:val="lt-LT"/>
        </w:rPr>
        <w:t xml:space="preserve">Teikėjas </w:t>
      </w:r>
      <w:r w:rsidR="268CAD6C" w:rsidRPr="42F0798D">
        <w:rPr>
          <w:rFonts w:ascii="Times New Roman" w:hAnsi="Times New Roman"/>
          <w:lang w:val="lt-LT" w:eastAsia="lt-LT"/>
        </w:rPr>
        <w:t xml:space="preserve">pasiūlyme turi nurodyti ūkio subjektus, kurių pajėgumais remiasi, kad atitiktų tam tikrus Reikalavimus </w:t>
      </w:r>
      <w:r w:rsidR="56F7197D" w:rsidRPr="42F0798D">
        <w:rPr>
          <w:rFonts w:ascii="Times New Roman" w:hAnsi="Times New Roman"/>
          <w:lang w:val="lt-LT" w:eastAsia="lt-LT"/>
        </w:rPr>
        <w:t>teikė</w:t>
      </w:r>
      <w:r w:rsidR="268CAD6C" w:rsidRPr="42F0798D">
        <w:rPr>
          <w:rFonts w:ascii="Times New Roman" w:hAnsi="Times New Roman"/>
          <w:lang w:val="lt-LT" w:eastAsia="lt-LT"/>
        </w:rPr>
        <w:t xml:space="preserve">jui ir pateikti įrodymus, patvirtinančius, kad </w:t>
      </w:r>
      <w:r w:rsidR="3B35C1F0" w:rsidRPr="42F0798D">
        <w:rPr>
          <w:rFonts w:ascii="Times New Roman" w:hAnsi="Times New Roman"/>
          <w:lang w:val="lt-LT"/>
        </w:rPr>
        <w:t xml:space="preserve">Teikėjui </w:t>
      </w:r>
      <w:r w:rsidR="268CAD6C" w:rsidRPr="42F0798D">
        <w:rPr>
          <w:rFonts w:ascii="Times New Roman" w:hAnsi="Times New Roman"/>
          <w:lang w:val="lt-LT" w:eastAsia="lt-LT"/>
        </w:rPr>
        <w:t>šių ūkio subjektų ištekliai bus prieinami vykdant pirkimo sutartį.</w:t>
      </w:r>
    </w:p>
    <w:p w14:paraId="3BF414E5" w14:textId="56102991" w:rsidR="002B7F08" w:rsidRPr="00345ABD" w:rsidRDefault="4B2F67C9" w:rsidP="51548459">
      <w:pPr>
        <w:ind w:left="-17" w:firstLine="709"/>
        <w:jc w:val="both"/>
        <w:rPr>
          <w:rFonts w:ascii="Times New Roman" w:hAnsi="Times New Roman"/>
        </w:rPr>
      </w:pPr>
      <w:r w:rsidRPr="42F0798D">
        <w:rPr>
          <w:rFonts w:ascii="Times New Roman" w:hAnsi="Times New Roman"/>
        </w:rPr>
        <w:t>36</w:t>
      </w:r>
      <w:r w:rsidR="0087CDD3" w:rsidRPr="42F0798D">
        <w:rPr>
          <w:rFonts w:ascii="Times New Roman" w:hAnsi="Times New Roman"/>
        </w:rPr>
        <w:t xml:space="preserve">.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galioja</w:t>
      </w:r>
      <w:proofErr w:type="spellEnd"/>
      <w:r w:rsidR="0087CDD3" w:rsidRPr="42F0798D">
        <w:rPr>
          <w:rFonts w:ascii="Times New Roman" w:hAnsi="Times New Roman"/>
        </w:rPr>
        <w:t xml:space="preserve"> </w:t>
      </w:r>
      <w:proofErr w:type="spellStart"/>
      <w:r w:rsidR="0087CDD3" w:rsidRPr="42F0798D">
        <w:rPr>
          <w:rFonts w:ascii="Times New Roman" w:hAnsi="Times New Roman"/>
        </w:rPr>
        <w:t>jame</w:t>
      </w:r>
      <w:proofErr w:type="spellEnd"/>
      <w:r w:rsidR="0087CDD3" w:rsidRPr="42F0798D">
        <w:rPr>
          <w:rFonts w:ascii="Times New Roman" w:hAnsi="Times New Roman"/>
        </w:rPr>
        <w:t xml:space="preserve"> </w:t>
      </w:r>
      <w:r w:rsidR="33FF4F62" w:rsidRPr="42F0798D">
        <w:rPr>
          <w:rFonts w:ascii="Times New Roman" w:hAnsi="Times New Roman"/>
          <w:lang w:val="lt-LT"/>
        </w:rPr>
        <w:t xml:space="preserve">Teikėjo </w:t>
      </w:r>
      <w:proofErr w:type="spellStart"/>
      <w:r w:rsidR="0087CDD3" w:rsidRPr="42F0798D">
        <w:rPr>
          <w:rFonts w:ascii="Times New Roman" w:hAnsi="Times New Roman"/>
        </w:rPr>
        <w:t>nurodytą</w:t>
      </w:r>
      <w:proofErr w:type="spellEnd"/>
      <w:r w:rsidR="0087CDD3" w:rsidRPr="42F0798D">
        <w:rPr>
          <w:rFonts w:ascii="Times New Roman" w:hAnsi="Times New Roman"/>
        </w:rPr>
        <w:t xml:space="preserve"> laiką.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turi</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galioti</w:t>
      </w:r>
      <w:proofErr w:type="spellEnd"/>
      <w:r w:rsidR="0087CDD3" w:rsidRPr="42F0798D">
        <w:rPr>
          <w:rFonts w:ascii="Times New Roman" w:hAnsi="Times New Roman"/>
        </w:rPr>
        <w:t xml:space="preserve"> 60 </w:t>
      </w:r>
      <w:proofErr w:type="spellStart"/>
      <w:r w:rsidR="0087CDD3" w:rsidRPr="42F0798D">
        <w:rPr>
          <w:rFonts w:ascii="Times New Roman" w:hAnsi="Times New Roman"/>
        </w:rPr>
        <w:t>kalendorinių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dienų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nuo</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pasiūlymų</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pateikimo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galutinio</w:t>
      </w:r>
      <w:proofErr w:type="spellEnd"/>
      <w:r w:rsidR="0087CDD3" w:rsidRPr="42F0798D">
        <w:rPr>
          <w:rFonts w:ascii="Times New Roman" w:hAnsi="Times New Roman"/>
        </w:rPr>
        <w:t xml:space="preserve"> </w:t>
      </w:r>
      <w:proofErr w:type="spellStart"/>
      <w:r w:rsidR="0087CDD3" w:rsidRPr="42F0798D">
        <w:rPr>
          <w:rFonts w:ascii="Times New Roman" w:hAnsi="Times New Roman"/>
        </w:rPr>
        <w:t>termino</w:t>
      </w:r>
      <w:proofErr w:type="spellEnd"/>
      <w:r w:rsidR="0087CDD3" w:rsidRPr="42F0798D">
        <w:rPr>
          <w:rFonts w:ascii="Times New Roman" w:hAnsi="Times New Roman"/>
        </w:rPr>
        <w:t xml:space="preserve"> </w:t>
      </w:r>
      <w:proofErr w:type="spellStart"/>
      <w:r w:rsidR="0087CDD3" w:rsidRPr="42F0798D">
        <w:rPr>
          <w:rFonts w:ascii="Times New Roman" w:hAnsi="Times New Roman"/>
        </w:rPr>
        <w:t>dienos</w:t>
      </w:r>
      <w:proofErr w:type="spellEnd"/>
      <w:r w:rsidR="0087CDD3" w:rsidRPr="42F0798D">
        <w:rPr>
          <w:rFonts w:ascii="Times New Roman" w:hAnsi="Times New Roman"/>
        </w:rPr>
        <w:t xml:space="preserve">. </w:t>
      </w:r>
      <w:proofErr w:type="spellStart"/>
      <w:r w:rsidR="0087CDD3" w:rsidRPr="42F0798D">
        <w:rPr>
          <w:rFonts w:ascii="Times New Roman" w:hAnsi="Times New Roman"/>
        </w:rPr>
        <w:t>Jeigu</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pasiūlyme</w:t>
      </w:r>
      <w:proofErr w:type="spellEnd"/>
      <w:r w:rsidR="0087CDD3" w:rsidRPr="42F0798D">
        <w:rPr>
          <w:rFonts w:ascii="Times New Roman" w:hAnsi="Times New Roman"/>
        </w:rPr>
        <w:t xml:space="preserve"> </w:t>
      </w:r>
      <w:proofErr w:type="spellStart"/>
      <w:r w:rsidR="0087CDD3" w:rsidRPr="42F0798D">
        <w:rPr>
          <w:rFonts w:ascii="Times New Roman" w:hAnsi="Times New Roman"/>
        </w:rPr>
        <w:t>nenurodytas</w:t>
      </w:r>
      <w:proofErr w:type="spellEnd"/>
      <w:r w:rsidR="0087CDD3" w:rsidRPr="42F0798D">
        <w:rPr>
          <w:rFonts w:ascii="Times New Roman" w:hAnsi="Times New Roman"/>
        </w:rPr>
        <w:t xml:space="preserve"> jo </w:t>
      </w:r>
      <w:proofErr w:type="spellStart"/>
      <w:r w:rsidR="0087CDD3" w:rsidRPr="42F0798D">
        <w:rPr>
          <w:rFonts w:ascii="Times New Roman" w:hAnsi="Times New Roman"/>
        </w:rPr>
        <w:t>galiojimo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laikas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laikoma</w:t>
      </w:r>
      <w:proofErr w:type="spellEnd"/>
      <w:r w:rsidR="0087CDD3" w:rsidRPr="42F0798D">
        <w:rPr>
          <w:rFonts w:ascii="Times New Roman" w:hAnsi="Times New Roman"/>
        </w:rPr>
        <w:t xml:space="preserve">, </w:t>
      </w:r>
      <w:proofErr w:type="spellStart"/>
      <w:r w:rsidR="0087CDD3" w:rsidRPr="42F0798D">
        <w:rPr>
          <w:rFonts w:ascii="Times New Roman" w:hAnsi="Times New Roman"/>
        </w:rPr>
        <w:t>kad</w:t>
      </w:r>
      <w:proofErr w:type="spellEnd"/>
      <w:r w:rsidR="0087CDD3" w:rsidRPr="42F0798D">
        <w:rPr>
          <w:rFonts w:ascii="Times New Roman" w:hAnsi="Times New Roman"/>
        </w:rPr>
        <w:t xml:space="preserve"> </w:t>
      </w:r>
      <w:proofErr w:type="spellStart"/>
      <w:r w:rsidR="0087CDD3" w:rsidRPr="42F0798D">
        <w:rPr>
          <w:rFonts w:ascii="Times New Roman" w:hAnsi="Times New Roman"/>
        </w:rPr>
        <w:t>pasiūlymas</w:t>
      </w:r>
      <w:proofErr w:type="spellEnd"/>
      <w:r w:rsidR="0087CDD3" w:rsidRPr="42F0798D">
        <w:rPr>
          <w:rFonts w:ascii="Times New Roman" w:hAnsi="Times New Roman"/>
        </w:rPr>
        <w:t xml:space="preserve"> </w:t>
      </w:r>
      <w:proofErr w:type="spellStart"/>
      <w:r w:rsidR="0087CDD3" w:rsidRPr="42F0798D">
        <w:rPr>
          <w:rFonts w:ascii="Times New Roman" w:hAnsi="Times New Roman"/>
        </w:rPr>
        <w:t>galioja</w:t>
      </w:r>
      <w:proofErr w:type="spellEnd"/>
      <w:r w:rsidR="0087CDD3" w:rsidRPr="42F0798D">
        <w:rPr>
          <w:rFonts w:ascii="Times New Roman" w:hAnsi="Times New Roman"/>
        </w:rPr>
        <w:t xml:space="preserve"> </w:t>
      </w:r>
      <w:proofErr w:type="spellStart"/>
      <w:r w:rsidR="0087CDD3" w:rsidRPr="42F0798D">
        <w:rPr>
          <w:rFonts w:ascii="Times New Roman" w:hAnsi="Times New Roman"/>
        </w:rPr>
        <w:t>tiek</w:t>
      </w:r>
      <w:proofErr w:type="spellEnd"/>
      <w:r w:rsidR="0087CDD3" w:rsidRPr="42F0798D">
        <w:rPr>
          <w:rFonts w:ascii="Times New Roman" w:hAnsi="Times New Roman"/>
        </w:rPr>
        <w:t xml:space="preserve">, </w:t>
      </w:r>
      <w:proofErr w:type="spellStart"/>
      <w:r w:rsidR="0087CDD3" w:rsidRPr="42F0798D">
        <w:rPr>
          <w:rFonts w:ascii="Times New Roman" w:hAnsi="Times New Roman"/>
        </w:rPr>
        <w:t>kiek</w:t>
      </w:r>
      <w:proofErr w:type="spellEnd"/>
      <w:r w:rsidR="0087CDD3" w:rsidRPr="42F0798D">
        <w:rPr>
          <w:rFonts w:ascii="Times New Roman" w:hAnsi="Times New Roman"/>
        </w:rPr>
        <w:t xml:space="preserve"> </w:t>
      </w:r>
      <w:proofErr w:type="spellStart"/>
      <w:r w:rsidR="0087CDD3" w:rsidRPr="42F0798D">
        <w:rPr>
          <w:rFonts w:ascii="Times New Roman" w:hAnsi="Times New Roman"/>
        </w:rPr>
        <w:t>numatyta</w:t>
      </w:r>
      <w:proofErr w:type="spellEnd"/>
      <w:r w:rsidR="0087CDD3" w:rsidRPr="42F0798D">
        <w:rPr>
          <w:rFonts w:ascii="Times New Roman" w:hAnsi="Times New Roman"/>
        </w:rPr>
        <w:t xml:space="preserve"> </w:t>
      </w:r>
      <w:proofErr w:type="spellStart"/>
      <w:r w:rsidR="0087CDD3" w:rsidRPr="42F0798D">
        <w:rPr>
          <w:rFonts w:ascii="Times New Roman" w:hAnsi="Times New Roman"/>
        </w:rPr>
        <w:t>pirkimo</w:t>
      </w:r>
      <w:proofErr w:type="spellEnd"/>
      <w:r w:rsidR="0087CDD3" w:rsidRPr="42F0798D">
        <w:rPr>
          <w:rFonts w:ascii="Times New Roman" w:hAnsi="Times New Roman"/>
        </w:rPr>
        <w:t xml:space="preserve"> </w:t>
      </w:r>
      <w:proofErr w:type="spellStart"/>
      <w:r w:rsidR="0087CDD3" w:rsidRPr="42F0798D">
        <w:rPr>
          <w:rFonts w:ascii="Times New Roman" w:hAnsi="Times New Roman"/>
        </w:rPr>
        <w:t>dokumentuose</w:t>
      </w:r>
      <w:proofErr w:type="spellEnd"/>
      <w:r w:rsidR="0087CDD3" w:rsidRPr="42F0798D">
        <w:rPr>
          <w:rFonts w:ascii="Times New Roman" w:hAnsi="Times New Roman"/>
        </w:rPr>
        <w:t xml:space="preserve">. </w:t>
      </w:r>
    </w:p>
    <w:p w14:paraId="1F4EAE77" w14:textId="77777777" w:rsidR="00D278AB" w:rsidRDefault="4B2F67C9" w:rsidP="00D278AB">
      <w:pPr>
        <w:widowControl w:val="0"/>
        <w:suppressAutoHyphens/>
        <w:ind w:firstLine="709"/>
        <w:jc w:val="both"/>
        <w:rPr>
          <w:rFonts w:ascii="Times New Roman" w:hAnsi="Times New Roman"/>
        </w:rPr>
      </w:pPr>
      <w:r w:rsidRPr="42F0798D">
        <w:rPr>
          <w:rFonts w:ascii="Times New Roman" w:hAnsi="Times New Roman"/>
        </w:rPr>
        <w:t>37</w:t>
      </w:r>
      <w:r w:rsidR="5EAFA3F9" w:rsidRPr="42F0798D">
        <w:rPr>
          <w:rFonts w:ascii="Times New Roman" w:hAnsi="Times New Roman"/>
        </w:rPr>
        <w:t xml:space="preserve">. </w:t>
      </w:r>
      <w:r w:rsidR="7EE171F7" w:rsidRPr="42F0798D">
        <w:rPr>
          <w:rFonts w:ascii="Times New Roman" w:hAnsi="Times New Roman"/>
          <w:lang w:val="lt-LT"/>
        </w:rPr>
        <w:t xml:space="preserve">Teikėjo </w:t>
      </w:r>
      <w:proofErr w:type="spellStart"/>
      <w:r w:rsidR="177D1CF5" w:rsidRPr="42F0798D">
        <w:rPr>
          <w:rFonts w:ascii="Times New Roman" w:hAnsi="Times New Roman"/>
        </w:rPr>
        <w:t>pasiūlymą</w:t>
      </w:r>
      <w:proofErr w:type="spellEnd"/>
      <w:r w:rsidR="177D1CF5" w:rsidRPr="42F0798D">
        <w:rPr>
          <w:rFonts w:ascii="Times New Roman" w:hAnsi="Times New Roman"/>
        </w:rPr>
        <w:t xml:space="preserve"> </w:t>
      </w:r>
      <w:proofErr w:type="spellStart"/>
      <w:r w:rsidR="177D1CF5" w:rsidRPr="42F0798D">
        <w:rPr>
          <w:rFonts w:ascii="Times New Roman" w:hAnsi="Times New Roman"/>
        </w:rPr>
        <w:t>ir</w:t>
      </w:r>
      <w:proofErr w:type="spellEnd"/>
      <w:r w:rsidR="177D1CF5" w:rsidRPr="42F0798D">
        <w:rPr>
          <w:rFonts w:ascii="Times New Roman" w:hAnsi="Times New Roman"/>
        </w:rPr>
        <w:t xml:space="preserve"> </w:t>
      </w:r>
      <w:proofErr w:type="spellStart"/>
      <w:r w:rsidR="177D1CF5" w:rsidRPr="42F0798D">
        <w:rPr>
          <w:rFonts w:ascii="Times New Roman" w:hAnsi="Times New Roman"/>
        </w:rPr>
        <w:t>kitus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su</w:t>
      </w:r>
      <w:proofErr w:type="spellEnd"/>
      <w:r w:rsidR="177D1CF5" w:rsidRPr="42F0798D">
        <w:rPr>
          <w:rFonts w:ascii="Times New Roman" w:hAnsi="Times New Roman"/>
        </w:rPr>
        <w:t xml:space="preserve"> </w:t>
      </w:r>
      <w:proofErr w:type="spellStart"/>
      <w:r w:rsidR="177D1CF5" w:rsidRPr="42F0798D">
        <w:rPr>
          <w:rFonts w:ascii="Times New Roman" w:hAnsi="Times New Roman"/>
        </w:rPr>
        <w:t>pasiūlymu</w:t>
      </w:r>
      <w:proofErr w:type="spellEnd"/>
      <w:r w:rsidR="177D1CF5" w:rsidRPr="42F0798D">
        <w:rPr>
          <w:rFonts w:ascii="Times New Roman" w:hAnsi="Times New Roman"/>
        </w:rPr>
        <w:t xml:space="preserve"> </w:t>
      </w:r>
      <w:proofErr w:type="spellStart"/>
      <w:r w:rsidR="177D1CF5" w:rsidRPr="42F0798D">
        <w:rPr>
          <w:rFonts w:ascii="Times New Roman" w:hAnsi="Times New Roman"/>
        </w:rPr>
        <w:t>susijusius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dokumentus</w:t>
      </w:r>
      <w:proofErr w:type="spellEnd"/>
      <w:r w:rsidR="177D1CF5" w:rsidRPr="42F0798D">
        <w:rPr>
          <w:rFonts w:ascii="Times New Roman" w:hAnsi="Times New Roman"/>
        </w:rPr>
        <w:t xml:space="preserve"> </w:t>
      </w:r>
      <w:proofErr w:type="spellStart"/>
      <w:r w:rsidR="177D1CF5" w:rsidRPr="42F0798D">
        <w:rPr>
          <w:rFonts w:ascii="Times New Roman" w:hAnsi="Times New Roman"/>
        </w:rPr>
        <w:t>rengia</w:t>
      </w:r>
      <w:proofErr w:type="spellEnd"/>
      <w:r w:rsidR="177D1CF5" w:rsidRPr="42F0798D">
        <w:rPr>
          <w:rFonts w:ascii="Times New Roman" w:hAnsi="Times New Roman"/>
        </w:rPr>
        <w:t xml:space="preserve"> </w:t>
      </w:r>
      <w:proofErr w:type="spellStart"/>
      <w:r w:rsidR="177D1CF5" w:rsidRPr="42F0798D">
        <w:rPr>
          <w:rFonts w:ascii="Times New Roman" w:hAnsi="Times New Roman"/>
        </w:rPr>
        <w:t>ir</w:t>
      </w:r>
      <w:proofErr w:type="spellEnd"/>
      <w:r w:rsidR="177D1CF5" w:rsidRPr="42F0798D">
        <w:rPr>
          <w:rFonts w:ascii="Times New Roman" w:hAnsi="Times New Roman"/>
        </w:rPr>
        <w:t xml:space="preserve"> </w:t>
      </w:r>
      <w:proofErr w:type="spellStart"/>
      <w:r w:rsidR="177D1CF5" w:rsidRPr="42F0798D">
        <w:rPr>
          <w:rFonts w:ascii="Times New Roman" w:hAnsi="Times New Roman"/>
        </w:rPr>
        <w:t>pateikia</w:t>
      </w:r>
      <w:proofErr w:type="spellEnd"/>
      <w:r w:rsidR="177D1CF5" w:rsidRPr="42F0798D">
        <w:rPr>
          <w:rFonts w:ascii="Times New Roman" w:hAnsi="Times New Roman"/>
        </w:rPr>
        <w:t xml:space="preserve"> </w:t>
      </w:r>
      <w:proofErr w:type="spellStart"/>
      <w:r w:rsidR="177D1CF5" w:rsidRPr="42F0798D">
        <w:rPr>
          <w:rFonts w:ascii="Times New Roman" w:hAnsi="Times New Roman"/>
        </w:rPr>
        <w:t>savo</w:t>
      </w:r>
      <w:proofErr w:type="spellEnd"/>
      <w:r w:rsidR="177D1CF5" w:rsidRPr="42F0798D">
        <w:rPr>
          <w:rFonts w:ascii="Times New Roman" w:hAnsi="Times New Roman"/>
        </w:rPr>
        <w:t xml:space="preserve"> </w:t>
      </w:r>
      <w:proofErr w:type="spellStart"/>
      <w:r w:rsidR="177D1CF5" w:rsidRPr="42F0798D">
        <w:rPr>
          <w:rFonts w:ascii="Times New Roman" w:hAnsi="Times New Roman"/>
        </w:rPr>
        <w:t>lėšomis</w:t>
      </w:r>
      <w:proofErr w:type="spellEnd"/>
      <w:r w:rsidR="177D1CF5" w:rsidRPr="42F0798D">
        <w:rPr>
          <w:rFonts w:ascii="Times New Roman" w:hAnsi="Times New Roman"/>
        </w:rPr>
        <w:t>.</w:t>
      </w:r>
      <w:bookmarkStart w:id="10" w:name="_Hlk167886157"/>
    </w:p>
    <w:p w14:paraId="7F3B02EA" w14:textId="77777777" w:rsidR="00D278AB" w:rsidRDefault="00D278AB" w:rsidP="00D278AB">
      <w:pPr>
        <w:widowControl w:val="0"/>
        <w:suppressAutoHyphens/>
        <w:ind w:firstLine="709"/>
        <w:jc w:val="both"/>
        <w:rPr>
          <w:rFonts w:ascii="Times New Roman" w:hAnsi="Times New Roman"/>
        </w:rPr>
      </w:pPr>
    </w:p>
    <w:p w14:paraId="14A68074" w14:textId="2887DD21" w:rsidR="00C57EF1" w:rsidRPr="00C57EF1" w:rsidRDefault="00C57EF1" w:rsidP="00D278AB">
      <w:pPr>
        <w:widowControl w:val="0"/>
        <w:suppressAutoHyphens/>
        <w:ind w:firstLine="709"/>
        <w:jc w:val="center"/>
        <w:rPr>
          <w:rFonts w:ascii="Times New Roman" w:hAnsi="Times New Roman"/>
          <w:b/>
          <w:bCs/>
          <w:szCs w:val="24"/>
          <w:lang w:val="lt-LT" w:eastAsia="lt-LT"/>
        </w:rPr>
      </w:pPr>
      <w:r w:rsidRPr="00C57EF1">
        <w:rPr>
          <w:rFonts w:ascii="Times New Roman" w:hAnsi="Times New Roman"/>
          <w:b/>
          <w:bCs/>
          <w:szCs w:val="24"/>
          <w:lang w:val="lt-LT" w:eastAsia="lt-LT"/>
        </w:rPr>
        <w:t>VI. PASIŪLYMŲ ŠIFRAVIMAS</w:t>
      </w:r>
    </w:p>
    <w:bookmarkEnd w:id="10"/>
    <w:p w14:paraId="3DEEC669" w14:textId="77777777" w:rsidR="00C57EF1" w:rsidRPr="00C57EF1" w:rsidRDefault="00C57EF1" w:rsidP="00E14FB6">
      <w:pPr>
        <w:tabs>
          <w:tab w:val="left" w:pos="1134"/>
        </w:tabs>
        <w:ind w:firstLine="709"/>
        <w:jc w:val="center"/>
        <w:rPr>
          <w:rFonts w:ascii="Times New Roman" w:hAnsi="Times New Roman"/>
          <w:b/>
          <w:bCs/>
          <w:szCs w:val="24"/>
          <w:lang w:val="lt-LT" w:eastAsia="lt-LT"/>
        </w:rPr>
      </w:pPr>
    </w:p>
    <w:p w14:paraId="06EAA713" w14:textId="5718A165" w:rsidR="00C57EF1" w:rsidRPr="00E14FB6" w:rsidRDefault="2AB4DF56">
      <w:pPr>
        <w:numPr>
          <w:ilvl w:val="0"/>
          <w:numId w:val="7"/>
        </w:numPr>
        <w:tabs>
          <w:tab w:val="left" w:pos="851"/>
          <w:tab w:val="left" w:pos="993"/>
        </w:tabs>
        <w:spacing w:after="160" w:line="259" w:lineRule="auto"/>
        <w:ind w:left="0" w:firstLine="709"/>
        <w:contextualSpacing/>
        <w:jc w:val="both"/>
        <w:rPr>
          <w:rFonts w:ascii="Times New Roman" w:eastAsia="Calibri" w:hAnsi="Times New Roman"/>
          <w:kern w:val="2"/>
          <w:lang w:val="lt-LT" w:eastAsia="lt-LT"/>
        </w:rPr>
      </w:pPr>
      <w:r w:rsidRPr="42F0798D">
        <w:rPr>
          <w:rFonts w:ascii="Times New Roman" w:hAnsi="Times New Roman"/>
          <w:lang w:val="lt-LT"/>
        </w:rPr>
        <w:lastRenderedPageBreak/>
        <w:t xml:space="preserve">Teikėjo </w:t>
      </w:r>
      <w:r w:rsidR="4B2F67C9" w:rsidRPr="42F0798D">
        <w:rPr>
          <w:rFonts w:ascii="Times New Roman" w:hAnsi="Times New Roman"/>
          <w:lang w:val="lt-LT" w:eastAsia="lt-LT"/>
        </w:rPr>
        <w:t xml:space="preserve">teikiamas pasiūlymas gali būti užšifruojamas. </w:t>
      </w:r>
      <w:r w:rsidR="56222D58" w:rsidRPr="42F0798D">
        <w:rPr>
          <w:rFonts w:ascii="Times New Roman" w:hAnsi="Times New Roman"/>
          <w:lang w:val="lt-LT"/>
        </w:rPr>
        <w:t>Teikėjas</w:t>
      </w:r>
      <w:r w:rsidR="4B2F67C9" w:rsidRPr="42F0798D">
        <w:rPr>
          <w:rFonts w:ascii="Times New Roman" w:hAnsi="Times New Roman"/>
          <w:lang w:val="lt-LT" w:eastAsia="lt-LT"/>
        </w:rPr>
        <w:t>, nusprendęs pateikti užšifruotą pasiūlymą, turi:</w:t>
      </w:r>
    </w:p>
    <w:p w14:paraId="76B79FC9" w14:textId="77777777" w:rsidR="00C57EF1" w:rsidRPr="00C57EF1" w:rsidRDefault="00C57EF1" w:rsidP="00E14FB6">
      <w:pPr>
        <w:tabs>
          <w:tab w:val="left" w:pos="0"/>
          <w:tab w:val="left" w:pos="851"/>
          <w:tab w:val="left" w:pos="993"/>
        </w:tabs>
        <w:ind w:firstLine="709"/>
        <w:contextualSpacing/>
        <w:jc w:val="both"/>
        <w:rPr>
          <w:rFonts w:ascii="Times New Roman" w:eastAsia="Calibri" w:hAnsi="Times New Roman"/>
          <w:kern w:val="2"/>
          <w:szCs w:val="24"/>
          <w:lang w:val="lt-LT"/>
        </w:rPr>
      </w:pPr>
      <w:r w:rsidRPr="00C57EF1">
        <w:rPr>
          <w:rFonts w:ascii="Times New Roman" w:eastAsia="Calibri" w:hAnsi="Times New Roman"/>
          <w:kern w:val="2"/>
          <w:szCs w:val="24"/>
          <w:lang w:val="lt-LT"/>
        </w:rPr>
        <w:t>3</w:t>
      </w:r>
      <w:r w:rsidR="00E14FB6">
        <w:rPr>
          <w:rFonts w:ascii="Times New Roman" w:eastAsia="Calibri" w:hAnsi="Times New Roman"/>
          <w:kern w:val="2"/>
          <w:szCs w:val="24"/>
          <w:lang w:val="lt-LT"/>
        </w:rPr>
        <w:t>8</w:t>
      </w:r>
      <w:r w:rsidRPr="00C57EF1">
        <w:rPr>
          <w:rFonts w:ascii="Times New Roman" w:eastAsia="Calibri" w:hAnsi="Times New Roman"/>
          <w:kern w:val="2"/>
          <w:szCs w:val="24"/>
          <w:lang w:val="lt-LT"/>
        </w:rPr>
        <w:t>.1. iki pasiūlymų pateikimo termino pabaigos, naudodamasis CVP IS priemonėmis, pateikti užšifruotą pasiūlymą (užšifruojamas visas pasiūlymas arba pasiūlymo dokumentas, kuriame nurodyta pasiūlymo kaina);</w:t>
      </w:r>
    </w:p>
    <w:p w14:paraId="331491EB" w14:textId="73294095" w:rsidR="00C57EF1" w:rsidRPr="00C57EF1" w:rsidRDefault="4B2F67C9" w:rsidP="51548459">
      <w:pPr>
        <w:tabs>
          <w:tab w:val="left" w:pos="851"/>
          <w:tab w:val="left" w:pos="993"/>
        </w:tabs>
        <w:ind w:firstLine="709"/>
        <w:jc w:val="both"/>
        <w:rPr>
          <w:rFonts w:ascii="Times New Roman" w:hAnsi="Times New Roman"/>
          <w:lang w:val="lt-LT" w:eastAsia="lt-LT"/>
        </w:rPr>
      </w:pPr>
      <w:r w:rsidRPr="42F0798D">
        <w:rPr>
          <w:rFonts w:ascii="Times New Roman" w:hAnsi="Times New Roman"/>
          <w:lang w:val="lt-LT" w:eastAsia="lt-LT"/>
        </w:rPr>
        <w:t>3</w:t>
      </w:r>
      <w:r w:rsidR="0168F72C" w:rsidRPr="42F0798D">
        <w:rPr>
          <w:rFonts w:ascii="Times New Roman" w:hAnsi="Times New Roman"/>
          <w:lang w:val="lt-LT" w:eastAsia="lt-LT"/>
        </w:rPr>
        <w:t>8</w:t>
      </w:r>
      <w:r w:rsidRPr="42F0798D">
        <w:rPr>
          <w:rFonts w:ascii="Times New Roman" w:hAnsi="Times New Roman"/>
          <w:lang w:val="lt-LT" w:eastAsia="lt-LT"/>
        </w:rPr>
        <w:t xml:space="preserve">.2. iki pradinio susipažinimo su pasiūlymais procedūros (posėdžio) pradžios CVP IS susirašinėjimo priemonėmis pateikti slaptažodį, su kuriuo Perkantysis subjektas galės iššifruoti pateiktą pasiūlymą. Iškilus CVP IS techninėms problemoms, kai </w:t>
      </w:r>
      <w:r w:rsidR="2E4698B6" w:rsidRPr="42F0798D">
        <w:rPr>
          <w:rFonts w:ascii="Times New Roman" w:hAnsi="Times New Roman"/>
          <w:lang w:val="lt-LT"/>
        </w:rPr>
        <w:t xml:space="preserve">Teikėjas </w:t>
      </w:r>
      <w:r w:rsidRPr="42F0798D">
        <w:rPr>
          <w:rFonts w:ascii="Times New Roman" w:hAnsi="Times New Roman"/>
          <w:lang w:val="lt-LT" w:eastAsia="lt-LT"/>
        </w:rPr>
        <w:t xml:space="preserve">neturi galimybės pateikti slaptažodžio per CVP IS susirašinėjimo priemones, </w:t>
      </w:r>
      <w:r w:rsidR="5E6D18A5" w:rsidRPr="42F0798D">
        <w:rPr>
          <w:rFonts w:ascii="Times New Roman" w:hAnsi="Times New Roman"/>
          <w:lang w:val="lt-LT"/>
        </w:rPr>
        <w:t xml:space="preserve">Teikėjas </w:t>
      </w:r>
      <w:r w:rsidRPr="42F0798D">
        <w:rPr>
          <w:rFonts w:ascii="Times New Roman" w:hAnsi="Times New Roman"/>
          <w:lang w:val="lt-LT" w:eastAsia="lt-LT"/>
        </w:rPr>
        <w:t xml:space="preserve">turi teisę slaptažodį pateikti kitomis priemonėmis pasirinktinai: Perkančiojo subjekto oficialiu elektroniniu paštu, faksu arba raštu. Tokiu atveju </w:t>
      </w:r>
      <w:r w:rsidR="21FE0B70" w:rsidRPr="42F0798D">
        <w:rPr>
          <w:rFonts w:ascii="Times New Roman" w:hAnsi="Times New Roman"/>
          <w:lang w:val="lt-LT"/>
        </w:rPr>
        <w:t xml:space="preserve">Teikėjas </w:t>
      </w:r>
      <w:r w:rsidRPr="42F0798D">
        <w:rPr>
          <w:rFonts w:ascii="Times New Roman" w:hAnsi="Times New Roman"/>
          <w:lang w:val="lt-LT" w:eastAsia="lt-LT"/>
        </w:rPr>
        <w:t>turėtų būti aktyvus ir įsitikinti, kad slaptažodis laiku pasiekė adresatą (pavyzdžiui, susisiekęs su Perkančiuoju subjektu oficialiu jo telefonu ir (arba) kitais būdais);</w:t>
      </w:r>
    </w:p>
    <w:p w14:paraId="12BEB148" w14:textId="3F7AC819" w:rsidR="00C57EF1" w:rsidRDefault="4B2F67C9" w:rsidP="51548459">
      <w:pPr>
        <w:tabs>
          <w:tab w:val="left" w:pos="851"/>
          <w:tab w:val="left" w:pos="993"/>
        </w:tabs>
        <w:ind w:firstLine="709"/>
        <w:jc w:val="both"/>
        <w:rPr>
          <w:rFonts w:ascii="Times New Roman" w:hAnsi="Times New Roman"/>
          <w:lang w:val="lt-LT" w:eastAsia="lt-LT"/>
        </w:rPr>
      </w:pPr>
      <w:r w:rsidRPr="42F0798D">
        <w:rPr>
          <w:rFonts w:ascii="Times New Roman" w:hAnsi="Times New Roman"/>
          <w:lang w:val="lt-LT" w:eastAsia="lt-LT"/>
        </w:rPr>
        <w:t>3</w:t>
      </w:r>
      <w:r w:rsidR="0168F72C" w:rsidRPr="42F0798D">
        <w:rPr>
          <w:rFonts w:ascii="Times New Roman" w:hAnsi="Times New Roman"/>
          <w:lang w:val="lt-LT" w:eastAsia="lt-LT"/>
        </w:rPr>
        <w:t>8</w:t>
      </w:r>
      <w:r w:rsidRPr="42F0798D">
        <w:rPr>
          <w:rFonts w:ascii="Times New Roman" w:hAnsi="Times New Roman"/>
          <w:lang w:val="lt-LT" w:eastAsia="lt-LT"/>
        </w:rPr>
        <w:t xml:space="preserve">.3. </w:t>
      </w:r>
      <w:r w:rsidR="512F936C" w:rsidRPr="42F0798D">
        <w:rPr>
          <w:rFonts w:ascii="Times New Roman" w:hAnsi="Times New Roman"/>
          <w:lang w:val="lt-LT"/>
        </w:rPr>
        <w:t xml:space="preserve">Teikėjui </w:t>
      </w:r>
      <w:r w:rsidRPr="42F0798D">
        <w:rPr>
          <w:rFonts w:ascii="Times New Roman" w:hAnsi="Times New Roman"/>
          <w:lang w:val="lt-LT" w:eastAsia="lt-LT"/>
        </w:rPr>
        <w:t xml:space="preserve">užšifravus visą pasiūlymą ir iki pradinio susipažinimo su pasiūlymais procedūros (posėdžio) pradžios nepateikus (dėl jo paties kaltės) slaptažodžio arba pateikus neteisingą slaptažodį, kuriuo naudodamasis Perkantysis subjektas negalėjo iššifruoti pasiūlymo, pasiūlymas laikomas nepateiktu ir nėra vertinamas. Jeigu </w:t>
      </w:r>
      <w:r w:rsidR="734042AE" w:rsidRPr="42F0798D">
        <w:rPr>
          <w:rFonts w:ascii="Times New Roman" w:hAnsi="Times New Roman"/>
          <w:lang w:val="lt-LT"/>
        </w:rPr>
        <w:t xml:space="preserve">Teikėjas </w:t>
      </w:r>
      <w:r w:rsidRPr="42F0798D">
        <w:rPr>
          <w:rFonts w:ascii="Times New Roman" w:hAnsi="Times New Roman"/>
          <w:lang w:val="lt-LT" w:eastAsia="lt-LT"/>
        </w:rPr>
        <w:t xml:space="preserve">užšifravo tik pasiūlymo dokumentą, kuriame nurodyta pasiūlymo kaina, o kitus pasiūlymo dokumentus pateikė neužšifruotus – Perkantysis subjektas </w:t>
      </w:r>
      <w:r w:rsidR="56F7197D" w:rsidRPr="42F0798D">
        <w:rPr>
          <w:rFonts w:ascii="Times New Roman" w:hAnsi="Times New Roman"/>
          <w:lang w:val="lt-LT" w:eastAsia="lt-LT"/>
        </w:rPr>
        <w:t>teikė</w:t>
      </w:r>
      <w:r w:rsidRPr="42F0798D">
        <w:rPr>
          <w:rFonts w:ascii="Times New Roman" w:hAnsi="Times New Roman"/>
          <w:lang w:val="lt-LT" w:eastAsia="lt-LT"/>
        </w:rPr>
        <w:t>jo pasiūlymą atmeta kaip neatitinkantį Pirkimo dokumentuose nustatytų reikalavimų (</w:t>
      </w:r>
      <w:r w:rsidR="56F7197D" w:rsidRPr="42F0798D">
        <w:rPr>
          <w:rFonts w:ascii="Times New Roman" w:hAnsi="Times New Roman"/>
          <w:lang w:val="lt-LT" w:eastAsia="lt-LT"/>
        </w:rPr>
        <w:t>teikė</w:t>
      </w:r>
      <w:r w:rsidRPr="42F0798D">
        <w:rPr>
          <w:rFonts w:ascii="Times New Roman" w:hAnsi="Times New Roman"/>
          <w:lang w:val="lt-LT" w:eastAsia="lt-LT"/>
        </w:rPr>
        <w:t>jas nepateikė pasiūlymo kainos).</w:t>
      </w:r>
    </w:p>
    <w:p w14:paraId="62486C05" w14:textId="77777777" w:rsidR="00DC6842" w:rsidRPr="00C57EF1" w:rsidRDefault="00DC6842" w:rsidP="00E14FB6">
      <w:pPr>
        <w:tabs>
          <w:tab w:val="left" w:pos="0"/>
          <w:tab w:val="left" w:pos="851"/>
          <w:tab w:val="left" w:pos="993"/>
        </w:tabs>
        <w:ind w:firstLine="709"/>
        <w:jc w:val="both"/>
        <w:rPr>
          <w:rFonts w:ascii="Times New Roman" w:hAnsi="Times New Roman"/>
          <w:szCs w:val="24"/>
          <w:lang w:val="lt-LT" w:eastAsia="lt-LT"/>
        </w:rPr>
      </w:pPr>
    </w:p>
    <w:p w14:paraId="1F75C8C2" w14:textId="77777777" w:rsidR="00DC6842" w:rsidRPr="00DC6842" w:rsidRDefault="00DC6842" w:rsidP="00DC6842">
      <w:pPr>
        <w:tabs>
          <w:tab w:val="left" w:pos="567"/>
          <w:tab w:val="left" w:pos="1134"/>
        </w:tabs>
        <w:jc w:val="center"/>
        <w:rPr>
          <w:rFonts w:ascii="Times New Roman" w:hAnsi="Times New Roman"/>
          <w:b/>
          <w:bCs/>
          <w:szCs w:val="24"/>
          <w:lang w:val="lt-LT" w:eastAsia="lt-LT"/>
        </w:rPr>
      </w:pPr>
      <w:bookmarkStart w:id="11" w:name="_Hlk167886228"/>
      <w:r w:rsidRPr="00DC6842">
        <w:rPr>
          <w:rFonts w:ascii="Times New Roman" w:hAnsi="Times New Roman"/>
          <w:b/>
          <w:bCs/>
          <w:szCs w:val="24"/>
          <w:lang w:val="lt-LT" w:eastAsia="lt-LT"/>
        </w:rPr>
        <w:t>VII. SUSIPAŽINIMAS SU PASIŪLYMAIS IR JŲ VERTINIMAS</w:t>
      </w:r>
    </w:p>
    <w:bookmarkEnd w:id="11"/>
    <w:p w14:paraId="4101652C" w14:textId="77777777" w:rsidR="00DC6842" w:rsidRPr="00DC6842" w:rsidRDefault="00DC6842" w:rsidP="00DC6842">
      <w:pPr>
        <w:tabs>
          <w:tab w:val="left" w:pos="567"/>
          <w:tab w:val="left" w:pos="1134"/>
        </w:tabs>
        <w:jc w:val="center"/>
        <w:rPr>
          <w:rFonts w:ascii="Times New Roman" w:hAnsi="Times New Roman"/>
          <w:b/>
          <w:bCs/>
          <w:szCs w:val="24"/>
          <w:lang w:val="lt-LT" w:eastAsia="lt-LT"/>
        </w:rPr>
      </w:pPr>
    </w:p>
    <w:p w14:paraId="4E4D2D51" w14:textId="1526491E" w:rsidR="00DC6842" w:rsidRPr="00DC6842" w:rsidRDefault="1B253DCB" w:rsidP="51548459">
      <w:pPr>
        <w:tabs>
          <w:tab w:val="left" w:pos="567"/>
          <w:tab w:val="left" w:pos="851"/>
          <w:tab w:val="left" w:pos="993"/>
          <w:tab w:val="left" w:pos="2694"/>
        </w:tabs>
        <w:ind w:firstLine="567"/>
        <w:contextualSpacing/>
        <w:jc w:val="both"/>
        <w:rPr>
          <w:rFonts w:ascii="Times New Roman" w:eastAsia="Calibri" w:hAnsi="Times New Roman"/>
          <w:kern w:val="2"/>
          <w:lang w:val="lt-LT" w:eastAsia="lt-LT"/>
        </w:rPr>
      </w:pPr>
      <w:r w:rsidRPr="51548459">
        <w:rPr>
          <w:rFonts w:ascii="Times New Roman" w:eastAsia="Calibri" w:hAnsi="Times New Roman"/>
          <w:kern w:val="2"/>
          <w:lang w:val="lt-LT" w:eastAsia="lt-LT"/>
        </w:rPr>
        <w:t>3</w:t>
      </w:r>
      <w:r w:rsidR="7D32F33C" w:rsidRPr="51548459">
        <w:rPr>
          <w:rFonts w:ascii="Times New Roman" w:eastAsia="Calibri" w:hAnsi="Times New Roman"/>
          <w:kern w:val="2"/>
          <w:lang w:val="lt-LT" w:eastAsia="lt-LT"/>
        </w:rPr>
        <w:t>9</w:t>
      </w:r>
      <w:r w:rsidRPr="51548459">
        <w:rPr>
          <w:rFonts w:ascii="Times New Roman" w:eastAsia="Calibri" w:hAnsi="Times New Roman"/>
          <w:kern w:val="2"/>
          <w:lang w:val="lt-LT" w:eastAsia="lt-LT"/>
        </w:rPr>
        <w:t xml:space="preserve">. </w:t>
      </w:r>
      <w:r w:rsidR="4BC6F103" w:rsidRPr="42F0798D">
        <w:rPr>
          <w:rFonts w:ascii="Times New Roman" w:hAnsi="Times New Roman"/>
          <w:lang w:val="lt-LT"/>
        </w:rPr>
        <w:t xml:space="preserve">Teikėjai </w:t>
      </w:r>
      <w:r w:rsidRPr="51548459">
        <w:rPr>
          <w:rFonts w:ascii="Times New Roman" w:eastAsia="Calibri" w:hAnsi="Times New Roman"/>
          <w:lang w:val="lt-LT" w:eastAsia="lt-LT"/>
        </w:rPr>
        <w:t>susipažinimo su pasiūlymais procedūroje nedalyvauja.</w:t>
      </w:r>
    </w:p>
    <w:p w14:paraId="6A774566" w14:textId="77777777" w:rsidR="00DC6842" w:rsidRPr="00DC6842" w:rsidRDefault="007C15AB" w:rsidP="00DC6842">
      <w:pPr>
        <w:tabs>
          <w:tab w:val="left" w:pos="567"/>
          <w:tab w:val="left" w:pos="851"/>
          <w:tab w:val="left" w:pos="993"/>
          <w:tab w:val="left" w:pos="2694"/>
        </w:tabs>
        <w:ind w:firstLine="567"/>
        <w:contextualSpacing/>
        <w:jc w:val="both"/>
        <w:rPr>
          <w:rFonts w:ascii="Times New Roman" w:eastAsia="Calibri" w:hAnsi="Times New Roman"/>
          <w:kern w:val="2"/>
          <w:szCs w:val="24"/>
          <w:lang w:val="lt-LT"/>
        </w:rPr>
      </w:pPr>
      <w:r>
        <w:rPr>
          <w:rFonts w:ascii="Times New Roman" w:eastAsia="Calibri" w:hAnsi="Times New Roman"/>
          <w:kern w:val="2"/>
          <w:szCs w:val="24"/>
          <w:lang w:val="lt-LT" w:eastAsia="lt-LT"/>
        </w:rPr>
        <w:t>40</w:t>
      </w:r>
      <w:r w:rsidR="00DC6842" w:rsidRPr="00DC6842">
        <w:rPr>
          <w:rFonts w:ascii="Times New Roman" w:eastAsia="Calibri" w:hAnsi="Times New Roman"/>
          <w:kern w:val="2"/>
          <w:szCs w:val="24"/>
          <w:lang w:val="lt-LT" w:eastAsia="lt-LT"/>
        </w:rPr>
        <w:t>. Ekonomiškai naudingiausias pasiūlymas išrenkamas pagal kainą. Apskaičiuojant</w:t>
      </w:r>
      <w:r w:rsidR="00DC6842" w:rsidRPr="00DC6842">
        <w:rPr>
          <w:rFonts w:ascii="Times New Roman" w:eastAsia="Calibri" w:hAnsi="Times New Roman"/>
          <w:kern w:val="2"/>
          <w:szCs w:val="24"/>
          <w:lang w:val="lt-LT"/>
        </w:rPr>
        <w:t xml:space="preserve"> kainą, turi būti atsižvelgta į visą Pirkimo dokumentuose nurodytą Pirkimo objekto apimtį ir reikalavimus, kainos sudėtines dalis ir pan. PVM nurodomas atskirai. Jeigu Pirkimo sąlygose nenumatyta kitaip, pasiūlymų kainos bus vertinamos ir lyginamos su visais mokesčiais. Į pasiūlymo kainą privalo būti įskaičiuoti visi mokesčiai bei visos kitos </w:t>
      </w:r>
      <w:r w:rsidR="007F2710">
        <w:rPr>
          <w:rFonts w:ascii="Times New Roman" w:eastAsia="Calibri" w:hAnsi="Times New Roman"/>
          <w:kern w:val="2"/>
          <w:szCs w:val="24"/>
          <w:lang w:val="lt-LT"/>
        </w:rPr>
        <w:t>teikė</w:t>
      </w:r>
      <w:r w:rsidR="00DC6842" w:rsidRPr="00DC6842">
        <w:rPr>
          <w:rFonts w:ascii="Times New Roman" w:eastAsia="Calibri" w:hAnsi="Times New Roman"/>
          <w:kern w:val="2"/>
          <w:szCs w:val="24"/>
          <w:lang w:val="lt-LT"/>
        </w:rPr>
        <w:t>jo patirtos ir (ar) galimos patirti tiesioginės ir netiesioginės išlaidos ir mokesčiai, susiję su Pirkimo objektu (išskyrus tuos atvejus, kai Pirkimo dokumentuose aiškiai nurodyta, kad tam tikros konkrečios išlaidos neturi būti įskaičiuotos į Sutarties kainą).</w:t>
      </w:r>
    </w:p>
    <w:p w14:paraId="45044A5C" w14:textId="77777777" w:rsidR="00DC6842" w:rsidRPr="00DC6842" w:rsidRDefault="007C15AB" w:rsidP="00DC6842">
      <w:pPr>
        <w:tabs>
          <w:tab w:val="left" w:pos="567"/>
          <w:tab w:val="left" w:pos="993"/>
        </w:tabs>
        <w:ind w:left="567"/>
        <w:contextualSpacing/>
        <w:jc w:val="both"/>
        <w:rPr>
          <w:rFonts w:ascii="Times New Roman" w:eastAsia="Calibri" w:hAnsi="Times New Roman"/>
          <w:kern w:val="2"/>
          <w:szCs w:val="24"/>
          <w:lang w:val="lt-LT"/>
        </w:rPr>
      </w:pPr>
      <w:r>
        <w:rPr>
          <w:rFonts w:ascii="Times New Roman" w:eastAsia="Calibri" w:hAnsi="Times New Roman"/>
          <w:kern w:val="2"/>
          <w:szCs w:val="24"/>
          <w:lang w:val="lt-LT"/>
        </w:rPr>
        <w:t>41</w:t>
      </w:r>
      <w:r w:rsidR="00DC6842" w:rsidRPr="00DC6842">
        <w:rPr>
          <w:rFonts w:ascii="Times New Roman" w:eastAsia="Calibri" w:hAnsi="Times New Roman"/>
          <w:kern w:val="2"/>
          <w:szCs w:val="24"/>
          <w:lang w:val="lt-LT"/>
        </w:rPr>
        <w:t>. Pasiūlymų vertinimo metu Perkantysis subjektas:</w:t>
      </w:r>
    </w:p>
    <w:p w14:paraId="3F4D1884" w14:textId="77777777" w:rsidR="00DC6842" w:rsidRPr="00DC6842" w:rsidRDefault="007C15AB" w:rsidP="007C15AB">
      <w:pPr>
        <w:tabs>
          <w:tab w:val="left" w:pos="851"/>
          <w:tab w:val="left" w:pos="1134"/>
        </w:tabs>
        <w:ind w:left="567"/>
        <w:contextualSpacing/>
        <w:jc w:val="both"/>
        <w:rPr>
          <w:rFonts w:ascii="Times New Roman" w:eastAsia="Calibri" w:hAnsi="Times New Roman"/>
          <w:kern w:val="2"/>
          <w:szCs w:val="24"/>
          <w:lang w:val="lt-LT"/>
        </w:rPr>
      </w:pPr>
      <w:r>
        <w:rPr>
          <w:rFonts w:ascii="Times New Roman" w:eastAsia="Calibri" w:hAnsi="Times New Roman"/>
          <w:kern w:val="2"/>
          <w:szCs w:val="24"/>
          <w:lang w:val="lt-LT"/>
        </w:rPr>
        <w:t>41</w:t>
      </w:r>
      <w:r w:rsidR="00DC6842" w:rsidRPr="00DC6842">
        <w:rPr>
          <w:rFonts w:ascii="Times New Roman" w:eastAsia="Calibri" w:hAnsi="Times New Roman"/>
          <w:kern w:val="2"/>
          <w:szCs w:val="24"/>
          <w:lang w:val="lt-LT"/>
        </w:rPr>
        <w:t>.1. įvertina pateiktuose dokumentuose nurodytą informaciją;</w:t>
      </w:r>
    </w:p>
    <w:p w14:paraId="53EA5F17" w14:textId="1ED7858F" w:rsidR="00DC6842" w:rsidRPr="00DC6842" w:rsidRDefault="7D32F33C" w:rsidP="51548459">
      <w:pPr>
        <w:tabs>
          <w:tab w:val="left" w:pos="851"/>
          <w:tab w:val="left" w:pos="1134"/>
        </w:tabs>
        <w:ind w:firstLine="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.2. įvertina, ar </w:t>
      </w:r>
      <w:r w:rsidR="3432D0DA" w:rsidRPr="42F0798D">
        <w:rPr>
          <w:rFonts w:ascii="Times New Roman" w:hAnsi="Times New Roman"/>
          <w:lang w:val="lt-LT"/>
        </w:rPr>
        <w:t xml:space="preserve">Teikėjo </w:t>
      </w:r>
      <w:r w:rsidR="1B253DCB" w:rsidRPr="51548459">
        <w:rPr>
          <w:rFonts w:ascii="Times New Roman" w:eastAsia="Calibri" w:hAnsi="Times New Roman"/>
          <w:kern w:val="2"/>
          <w:lang w:val="lt-LT"/>
        </w:rPr>
        <w:t>siūlomas pirkimo objektas atitinka Pirkimo dokumentuose nustatytus</w:t>
      </w:r>
      <w:r w:rsidRPr="51548459">
        <w:rPr>
          <w:rFonts w:ascii="Times New Roman" w:eastAsia="Calibri" w:hAnsi="Times New Roman"/>
          <w:kern w:val="2"/>
          <w:lang w:val="lt-LT"/>
        </w:rPr>
        <w:t xml:space="preserve"> </w:t>
      </w:r>
      <w:r w:rsidR="1B253DCB" w:rsidRPr="51548459">
        <w:rPr>
          <w:rFonts w:ascii="Times New Roman" w:eastAsia="Calibri" w:hAnsi="Times New Roman"/>
          <w:lang w:val="lt-LT"/>
        </w:rPr>
        <w:t>reikalavimus;</w:t>
      </w:r>
    </w:p>
    <w:p w14:paraId="79AAFB86" w14:textId="1E2AF57E" w:rsidR="00DC6842" w:rsidRPr="00DC6842" w:rsidRDefault="7D32F33C" w:rsidP="51548459">
      <w:pPr>
        <w:tabs>
          <w:tab w:val="left" w:pos="851"/>
          <w:tab w:val="left" w:pos="993"/>
          <w:tab w:val="left" w:pos="1134"/>
        </w:tabs>
        <w:ind w:left="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.3. įvertina, ar </w:t>
      </w:r>
      <w:r w:rsidR="72453785" w:rsidRPr="42F0798D">
        <w:rPr>
          <w:rFonts w:ascii="Times New Roman" w:hAnsi="Times New Roman"/>
          <w:lang w:val="lt-LT"/>
        </w:rPr>
        <w:t xml:space="preserve">Teikėjo </w:t>
      </w:r>
      <w:r w:rsidR="1B253DCB" w:rsidRPr="51548459">
        <w:rPr>
          <w:rFonts w:ascii="Times New Roman" w:eastAsia="Calibri" w:hAnsi="Times New Roman"/>
          <w:lang w:val="lt-LT"/>
        </w:rPr>
        <w:t>pasiūlyme nėra nurodytos kainos apskaičiavimo klaidų;</w:t>
      </w:r>
    </w:p>
    <w:p w14:paraId="012C46B3" w14:textId="5433D2B8" w:rsidR="00DC6842" w:rsidRPr="00DC6842" w:rsidRDefault="7D32F33C" w:rsidP="51548459">
      <w:pPr>
        <w:tabs>
          <w:tab w:val="left" w:pos="851"/>
          <w:tab w:val="left" w:pos="993"/>
          <w:tab w:val="left" w:pos="1134"/>
        </w:tabs>
        <w:ind w:firstLine="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.4. įvertina, ar </w:t>
      </w:r>
      <w:r w:rsidR="083F711C" w:rsidRPr="42F0798D">
        <w:rPr>
          <w:rFonts w:ascii="Times New Roman" w:hAnsi="Times New Roman"/>
          <w:lang w:val="lt-LT"/>
        </w:rPr>
        <w:t xml:space="preserve">Teikėjo </w:t>
      </w:r>
      <w:r w:rsidR="1B253DCB" w:rsidRPr="51548459">
        <w:rPr>
          <w:rFonts w:ascii="Times New Roman" w:eastAsia="Calibri" w:hAnsi="Times New Roman"/>
          <w:lang w:val="lt-LT"/>
        </w:rPr>
        <w:t>pasiūlyme nurodyta kaina nėra per didelė ir Perkančiajam subjektui nepriimtina;</w:t>
      </w:r>
    </w:p>
    <w:p w14:paraId="2D6CBBE5" w14:textId="19EE505D" w:rsidR="00DC6842" w:rsidRPr="00DC6842" w:rsidRDefault="7D32F33C" w:rsidP="51548459">
      <w:pPr>
        <w:tabs>
          <w:tab w:val="left" w:pos="851"/>
          <w:tab w:val="left" w:pos="993"/>
          <w:tab w:val="left" w:pos="1134"/>
        </w:tabs>
        <w:ind w:left="567"/>
        <w:contextualSpacing/>
        <w:jc w:val="both"/>
        <w:rPr>
          <w:rFonts w:ascii="Times New Roman" w:eastAsia="Calibri" w:hAnsi="Times New Roman"/>
          <w:kern w:val="2"/>
          <w:lang w:val="lt-LT"/>
        </w:rPr>
      </w:pPr>
      <w:r w:rsidRPr="51548459">
        <w:rPr>
          <w:rFonts w:ascii="Times New Roman" w:eastAsia="Calibri" w:hAnsi="Times New Roman"/>
          <w:kern w:val="2"/>
          <w:lang w:val="lt-LT"/>
        </w:rPr>
        <w:t>41</w:t>
      </w:r>
      <w:r w:rsidR="1B253DCB" w:rsidRPr="51548459">
        <w:rPr>
          <w:rFonts w:ascii="Times New Roman" w:eastAsia="Calibri" w:hAnsi="Times New Roman"/>
          <w:kern w:val="2"/>
          <w:lang w:val="lt-LT"/>
        </w:rPr>
        <w:t xml:space="preserve">.5.  įvertina, ar </w:t>
      </w:r>
      <w:r w:rsidR="69A343D6" w:rsidRPr="42F0798D">
        <w:rPr>
          <w:rFonts w:ascii="Times New Roman" w:hAnsi="Times New Roman"/>
          <w:lang w:val="lt-LT"/>
        </w:rPr>
        <w:t xml:space="preserve">Teikėjo </w:t>
      </w:r>
      <w:r w:rsidR="1B253DCB" w:rsidRPr="51548459">
        <w:rPr>
          <w:rFonts w:ascii="Times New Roman" w:eastAsia="Calibri" w:hAnsi="Times New Roman"/>
          <w:lang w:val="lt-LT"/>
        </w:rPr>
        <w:t>pasiūlyme nurodyta kaina neatrodo neįprastai maža.</w:t>
      </w:r>
    </w:p>
    <w:p w14:paraId="7F233C7F" w14:textId="62F34B55" w:rsidR="00DC6842" w:rsidRPr="00DC6842" w:rsidRDefault="1B253DCB" w:rsidP="51548459">
      <w:pPr>
        <w:tabs>
          <w:tab w:val="left" w:pos="567"/>
          <w:tab w:val="left" w:pos="709"/>
          <w:tab w:val="left" w:pos="851"/>
          <w:tab w:val="left" w:pos="993"/>
        </w:tabs>
        <w:ind w:firstLine="567"/>
        <w:jc w:val="both"/>
        <w:rPr>
          <w:rFonts w:ascii="Times New Roman" w:hAnsi="Times New Roman"/>
          <w:lang w:val="lt-LT" w:eastAsia="lt-LT"/>
        </w:rPr>
      </w:pPr>
      <w:r w:rsidRPr="42F0798D">
        <w:rPr>
          <w:rFonts w:ascii="Times New Roman" w:hAnsi="Times New Roman"/>
          <w:lang w:val="lt-LT" w:eastAsia="lt-LT"/>
        </w:rPr>
        <w:t>4</w:t>
      </w:r>
      <w:r w:rsidR="7D32F33C" w:rsidRPr="42F0798D">
        <w:rPr>
          <w:rFonts w:ascii="Times New Roman" w:hAnsi="Times New Roman"/>
          <w:lang w:val="lt-LT" w:eastAsia="lt-LT"/>
        </w:rPr>
        <w:t>2</w:t>
      </w:r>
      <w:r w:rsidRPr="42F0798D">
        <w:rPr>
          <w:rFonts w:ascii="Times New Roman" w:hAnsi="Times New Roman"/>
          <w:lang w:val="lt-LT" w:eastAsia="lt-LT"/>
        </w:rPr>
        <w:t xml:space="preserve">. Jeigu </w:t>
      </w:r>
      <w:r w:rsidR="00F556A6" w:rsidRPr="42F0798D">
        <w:rPr>
          <w:rFonts w:ascii="Times New Roman" w:hAnsi="Times New Roman"/>
          <w:lang w:val="lt-LT"/>
        </w:rPr>
        <w:t xml:space="preserve">Teikėjas </w:t>
      </w:r>
      <w:r w:rsidRPr="42F0798D">
        <w:rPr>
          <w:rFonts w:ascii="Times New Roman" w:hAnsi="Times New Roman"/>
          <w:lang w:val="lt-LT" w:eastAsia="lt-LT"/>
        </w:rPr>
        <w:t>pateikė netikslius, neišsamius ar klaidingus dokumentus ar duomenis apie savo atitiktį Pirkimo dokumentų reikalavimams ar šių dokumentų ar duomenų trūksta, Pirkimo vykdytojas gali nepažeisdamas lygiateisiškumo ir skaidrumo principų prašyti jo šiuos dokumentus ar duomenis patikslinti, papildyti arba paaiškinti per Perkančiojo subjekto nustatytą protingą terminą. Pasiūlymai tikslinami, papildomi arba paaiškinami vadovaujantis Viešųjų pirkimų tarnybos direktoriaus 2022 m. gruodžio 30 d. įsakymo Nr. 1S−240 „Dėl pasiūlymų patikslinimo, papildymo ar paaiškinimo taisyklių patvirtinimo“.</w:t>
      </w:r>
    </w:p>
    <w:p w14:paraId="0A4C0D37"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3</w:t>
      </w:r>
      <w:r w:rsidRPr="00DC6842">
        <w:rPr>
          <w:rFonts w:ascii="Times New Roman" w:hAnsi="Times New Roman"/>
          <w:szCs w:val="24"/>
          <w:lang w:val="lt-LT" w:eastAsia="lt-LT"/>
        </w:rPr>
        <w:t>. Jeigu dalyvio pasiūlyme nurodyta kaina (jos sudedamosios dalys) atrodo neįprastai maža, Perkantysis subjektas prašo dalyvį ją pagrįsti, vadovaujantis Įstatymo 66 straipsnio 2 ir 3 dalių nuostatomis.</w:t>
      </w:r>
    </w:p>
    <w:p w14:paraId="0EAE10BA"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4</w:t>
      </w:r>
      <w:r w:rsidRPr="00DC6842">
        <w:rPr>
          <w:rFonts w:ascii="Times New Roman" w:hAnsi="Times New Roman"/>
          <w:szCs w:val="24"/>
          <w:lang w:val="lt-LT" w:eastAsia="lt-LT"/>
        </w:rPr>
        <w:t>. Perkantysis subjektas, pasiūlymų vertinimo metu radęs pasiūlyme nurodytos kainos apskaičiavimo klaidų, prašo dalyvių per jo nurodytą terminą ištaisyti pasiūlyme pastebėtas aritmetines klaidas, nekeičiant susipažinimo su pasiūlymais metu užfiksuotos kainos. Taisydamas pasiūlyme nurodytas aritmetines klaidas, dalyvis gali taisyti kainos sudedamąsias dalis, tačiau neturi teisės atsisakyti kainos sudedamųjų dalių arba papildyti kainą naujomis dalimis.</w:t>
      </w:r>
    </w:p>
    <w:p w14:paraId="23829CD9" w14:textId="0261251A" w:rsidR="00DC6842" w:rsidRPr="00DC6842" w:rsidRDefault="1B253DCB" w:rsidP="51548459">
      <w:pPr>
        <w:tabs>
          <w:tab w:val="left" w:pos="567"/>
          <w:tab w:val="left" w:pos="709"/>
          <w:tab w:val="left" w:pos="851"/>
          <w:tab w:val="left" w:pos="993"/>
        </w:tabs>
        <w:ind w:firstLine="567"/>
        <w:jc w:val="both"/>
        <w:rPr>
          <w:rFonts w:ascii="Times New Roman" w:hAnsi="Times New Roman"/>
          <w:lang w:val="lt-LT" w:eastAsia="lt-LT"/>
        </w:rPr>
      </w:pPr>
      <w:r w:rsidRPr="42F0798D">
        <w:rPr>
          <w:rFonts w:ascii="Times New Roman" w:hAnsi="Times New Roman"/>
          <w:lang w:val="lt-LT" w:eastAsia="lt-LT"/>
        </w:rPr>
        <w:t>4</w:t>
      </w:r>
      <w:r w:rsidR="7D32F33C" w:rsidRPr="42F0798D">
        <w:rPr>
          <w:rFonts w:ascii="Times New Roman" w:hAnsi="Times New Roman"/>
          <w:lang w:val="lt-LT" w:eastAsia="lt-LT"/>
        </w:rPr>
        <w:t>5</w:t>
      </w:r>
      <w:r w:rsidRPr="42F0798D">
        <w:rPr>
          <w:rFonts w:ascii="Times New Roman" w:hAnsi="Times New Roman"/>
          <w:lang w:val="lt-LT" w:eastAsia="lt-LT"/>
        </w:rPr>
        <w:t xml:space="preserve">. Sudaroma pasiūlymų eilė. Į pasiūlymų eilę įtraukiami </w:t>
      </w:r>
      <w:r w:rsidR="4CE05596" w:rsidRPr="42F0798D">
        <w:rPr>
          <w:rFonts w:ascii="Times New Roman" w:hAnsi="Times New Roman"/>
          <w:lang w:val="lt-LT"/>
        </w:rPr>
        <w:t>Teikėjai</w:t>
      </w:r>
      <w:r w:rsidRPr="42F0798D">
        <w:rPr>
          <w:rFonts w:ascii="Times New Roman" w:hAnsi="Times New Roman"/>
          <w:lang w:val="lt-LT" w:eastAsia="lt-LT"/>
        </w:rPr>
        <w:t xml:space="preserve">, kurių pasiūlymai atitiko Pirkimo dokumentuose nustatytus reikalavimus. Pasiūlymų eilė sudaroma ekonominio naudingumo mažėjimo tvarka. Jei kelių </w:t>
      </w:r>
      <w:r w:rsidR="0822E311" w:rsidRPr="42F0798D">
        <w:rPr>
          <w:rFonts w:ascii="Times New Roman" w:hAnsi="Times New Roman"/>
          <w:lang w:val="lt-LT"/>
        </w:rPr>
        <w:t xml:space="preserve">Teikėjų </w:t>
      </w:r>
      <w:r w:rsidRPr="42F0798D">
        <w:rPr>
          <w:rFonts w:ascii="Times New Roman" w:hAnsi="Times New Roman"/>
          <w:lang w:val="lt-LT" w:eastAsia="lt-LT"/>
        </w:rPr>
        <w:t xml:space="preserve">pasiūlymų ekonominis naudingumas yra vienodas, sudarant </w:t>
      </w:r>
      <w:r w:rsidRPr="42F0798D">
        <w:rPr>
          <w:rFonts w:ascii="Times New Roman" w:hAnsi="Times New Roman"/>
          <w:lang w:val="lt-LT" w:eastAsia="lt-LT"/>
        </w:rPr>
        <w:lastRenderedPageBreak/>
        <w:t xml:space="preserve">pasiūlymų eilę, pirmesnis įrašomas </w:t>
      </w:r>
      <w:r w:rsidR="56F7197D" w:rsidRPr="42F0798D">
        <w:rPr>
          <w:rFonts w:ascii="Times New Roman" w:hAnsi="Times New Roman"/>
          <w:lang w:val="lt-LT" w:eastAsia="lt-LT"/>
        </w:rPr>
        <w:t>teikė</w:t>
      </w:r>
      <w:r w:rsidRPr="42F0798D">
        <w:rPr>
          <w:rFonts w:ascii="Times New Roman" w:hAnsi="Times New Roman"/>
          <w:lang w:val="lt-LT" w:eastAsia="lt-LT"/>
        </w:rPr>
        <w:t xml:space="preserve">jas, kurio pasiūlymas pateiktas anksčiausiai. Eilė nesudaroma, jei pasiūlymą pateikė ar, Pirkimo procedūrų metu atmetus kitus pasiūlymus, liko vienas </w:t>
      </w:r>
      <w:r w:rsidR="56F7197D" w:rsidRPr="42F0798D">
        <w:rPr>
          <w:rFonts w:ascii="Times New Roman" w:hAnsi="Times New Roman"/>
          <w:lang w:val="lt-LT" w:eastAsia="lt-LT"/>
        </w:rPr>
        <w:t>teikė</w:t>
      </w:r>
      <w:r w:rsidRPr="42F0798D">
        <w:rPr>
          <w:rFonts w:ascii="Times New Roman" w:hAnsi="Times New Roman"/>
          <w:lang w:val="lt-LT" w:eastAsia="lt-LT"/>
        </w:rPr>
        <w:t>jas.</w:t>
      </w:r>
    </w:p>
    <w:p w14:paraId="6E3AECCD" w14:textId="77777777"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6</w:t>
      </w:r>
      <w:r w:rsidRPr="00DC6842">
        <w:rPr>
          <w:rFonts w:ascii="Times New Roman" w:hAnsi="Times New Roman"/>
          <w:szCs w:val="24"/>
          <w:lang w:val="lt-LT" w:eastAsia="lt-LT"/>
        </w:rPr>
        <w:t xml:space="preserve">. Perkantysis subjektas raštu iš galimo laimėtojo prašo per jo nustatytą protingą terminą pateikti dokumentus, kurie patvirtina, kad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jas atitinka reikalavimus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jų kvalifikacijai (jei taikoma). Tuo atveju, jei galimas laimėtojas iki Perkančiojo subjekto nustatyto termino CVP IS susirašinėjimo priemonėmis nepateikia reikalaujamų dokumentų arba jo pateikti dokumentai neįrodo atitikties keltiems reikalavimams, Perkantysis subjektas šio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jo pasiūlymą atmeta ir prašo atitinkamus dokumentus pateikti kitą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ją, kurio pasiūlymas pagal patikslintą pasiūlymų eilę gali būti nustatytas laimėjusiu.  </w:t>
      </w:r>
    </w:p>
    <w:p w14:paraId="411243C6" w14:textId="53B34C23"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7C15AB">
        <w:rPr>
          <w:rFonts w:ascii="Times New Roman" w:hAnsi="Times New Roman"/>
          <w:szCs w:val="24"/>
          <w:lang w:val="lt-LT" w:eastAsia="lt-LT"/>
        </w:rPr>
        <w:t>7</w:t>
      </w:r>
      <w:r w:rsidRPr="00DC6842">
        <w:rPr>
          <w:rFonts w:ascii="Times New Roman" w:hAnsi="Times New Roman"/>
          <w:szCs w:val="24"/>
          <w:lang w:val="lt-LT" w:eastAsia="lt-LT"/>
        </w:rPr>
        <w:t xml:space="preserve">. Nustatomas Pirkimo laimėtojas. Laimėtoju gali būti pasirenkamas tik toks </w:t>
      </w:r>
      <w:r w:rsidR="007F2710">
        <w:rPr>
          <w:rFonts w:ascii="Times New Roman" w:hAnsi="Times New Roman"/>
          <w:szCs w:val="24"/>
          <w:lang w:val="lt-LT" w:eastAsia="lt-LT"/>
        </w:rPr>
        <w:t>teikė</w:t>
      </w:r>
      <w:r w:rsidRPr="00DC6842">
        <w:rPr>
          <w:rFonts w:ascii="Times New Roman" w:hAnsi="Times New Roman"/>
          <w:szCs w:val="24"/>
          <w:lang w:val="lt-LT" w:eastAsia="lt-LT"/>
        </w:rPr>
        <w:t xml:space="preserve">jas, kurio pasiūlymas atitinka Pirkimo dokumentuose nustatytus reikalavimus, jo pasiūlymo kaina nėra per didelė ir Perkančiajam subjektui nepriimtina bei </w:t>
      </w:r>
      <w:r w:rsidR="007F2710">
        <w:rPr>
          <w:rFonts w:ascii="Times New Roman" w:hAnsi="Times New Roman"/>
          <w:szCs w:val="24"/>
          <w:lang w:val="lt-LT" w:eastAsia="lt-LT"/>
        </w:rPr>
        <w:t>teikė</w:t>
      </w:r>
      <w:r w:rsidRPr="00DC6842">
        <w:rPr>
          <w:rFonts w:ascii="Times New Roman" w:hAnsi="Times New Roman"/>
          <w:szCs w:val="24"/>
          <w:lang w:val="lt-LT" w:eastAsia="lt-LT"/>
        </w:rPr>
        <w:t>jas atitinka keliamus kvalifikacinius reikalavimus.</w:t>
      </w:r>
    </w:p>
    <w:p w14:paraId="37D7124B" w14:textId="6C6F2E83" w:rsidR="00DC6842" w:rsidRPr="00DC6842" w:rsidRDefault="00DC6842" w:rsidP="00DC6842">
      <w:pPr>
        <w:tabs>
          <w:tab w:val="left" w:pos="567"/>
          <w:tab w:val="left" w:pos="709"/>
          <w:tab w:val="left" w:pos="851"/>
          <w:tab w:val="left" w:pos="993"/>
        </w:tabs>
        <w:ind w:firstLine="567"/>
        <w:jc w:val="both"/>
        <w:rPr>
          <w:rFonts w:ascii="Times New Roman" w:hAnsi="Times New Roman"/>
          <w:szCs w:val="24"/>
          <w:lang w:val="lt-LT" w:eastAsia="lt-LT"/>
        </w:rPr>
      </w:pPr>
      <w:r w:rsidRPr="00DC6842">
        <w:rPr>
          <w:rFonts w:ascii="Times New Roman" w:hAnsi="Times New Roman"/>
          <w:szCs w:val="24"/>
          <w:lang w:val="lt-LT" w:eastAsia="lt-LT"/>
        </w:rPr>
        <w:t>4</w:t>
      </w:r>
      <w:r w:rsidR="00C322BB">
        <w:rPr>
          <w:rFonts w:ascii="Times New Roman" w:hAnsi="Times New Roman"/>
          <w:szCs w:val="24"/>
          <w:lang w:val="lt-LT" w:eastAsia="lt-LT"/>
        </w:rPr>
        <w:t>8</w:t>
      </w:r>
      <w:r w:rsidRPr="00DC6842">
        <w:rPr>
          <w:rFonts w:ascii="Times New Roman" w:hAnsi="Times New Roman"/>
          <w:szCs w:val="24"/>
          <w:lang w:val="lt-LT" w:eastAsia="lt-LT"/>
        </w:rPr>
        <w:t xml:space="preserve">. Perkantysis subjektas </w:t>
      </w:r>
      <w:r w:rsidR="007F2710">
        <w:rPr>
          <w:rFonts w:ascii="Times New Roman" w:hAnsi="Times New Roman"/>
          <w:szCs w:val="24"/>
          <w:lang w:val="lt-LT" w:eastAsia="lt-LT"/>
        </w:rPr>
        <w:t>teikė</w:t>
      </w:r>
      <w:r w:rsidRPr="00DC6842">
        <w:rPr>
          <w:rFonts w:ascii="Times New Roman" w:hAnsi="Times New Roman"/>
          <w:szCs w:val="24"/>
          <w:lang w:val="lt-LT" w:eastAsia="lt-LT"/>
        </w:rPr>
        <w:t>jams ne vėliau kaip per 3 (tris) darbo dienas raštu praneša apie priimtą sprendimą nustatyti laimėjusį pasiūlymą, dėl kurio bus sudaroma Sutartis, ir pateikia Įstatymo 68 straipsnio 2 dalyje nurodytos atitinkamos informacijos, kuri dar nebuvo pateikta Pirkimo procedūrų metu, santrauką, nurodo nustatytą pasiūlymų eilę ir laimėjusį pasiūlymą. Jei būtų priimtas sprendimas nesudaryti Sutarties, Perkantysis subjektas taip pat nurodo priežastis, dėl kurių priimtas toks sprendimas.</w:t>
      </w:r>
    </w:p>
    <w:p w14:paraId="02FBFF4C" w14:textId="77BBA813" w:rsidR="00DC6842" w:rsidRPr="00DC6842" w:rsidRDefault="00C322BB" w:rsidP="00DC6842">
      <w:pPr>
        <w:tabs>
          <w:tab w:val="left" w:pos="567"/>
          <w:tab w:val="left" w:pos="709"/>
          <w:tab w:val="left" w:pos="851"/>
          <w:tab w:val="left" w:pos="993"/>
        </w:tabs>
        <w:ind w:firstLine="567"/>
        <w:jc w:val="both"/>
        <w:rPr>
          <w:rFonts w:ascii="Times New Roman" w:hAnsi="Times New Roman"/>
          <w:szCs w:val="24"/>
          <w:lang w:val="lt-LT" w:eastAsia="lt-LT"/>
        </w:rPr>
      </w:pPr>
      <w:r>
        <w:rPr>
          <w:rFonts w:ascii="Times New Roman" w:hAnsi="Times New Roman"/>
          <w:szCs w:val="24"/>
          <w:lang w:val="lt-LT" w:eastAsia="lt-LT"/>
        </w:rPr>
        <w:t>49</w:t>
      </w:r>
      <w:r w:rsidR="00DC6842" w:rsidRPr="00DC6842">
        <w:rPr>
          <w:rFonts w:ascii="Times New Roman" w:hAnsi="Times New Roman"/>
          <w:szCs w:val="24"/>
          <w:lang w:val="lt-LT" w:eastAsia="lt-LT"/>
        </w:rPr>
        <w:t>.</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jas, kurio pasiūlymas laimėjo, kviečiamas sudaryti Sutartį.</w:t>
      </w:r>
    </w:p>
    <w:p w14:paraId="49A72D80" w14:textId="2D50F29D" w:rsidR="00DC6842" w:rsidRPr="00DC6842" w:rsidRDefault="00624C28" w:rsidP="00DC6842">
      <w:pPr>
        <w:tabs>
          <w:tab w:val="left" w:pos="567"/>
          <w:tab w:val="left" w:pos="709"/>
          <w:tab w:val="left" w:pos="851"/>
          <w:tab w:val="left" w:pos="993"/>
        </w:tabs>
        <w:ind w:firstLine="567"/>
        <w:jc w:val="both"/>
        <w:rPr>
          <w:rFonts w:ascii="Times New Roman" w:hAnsi="Times New Roman"/>
          <w:szCs w:val="24"/>
          <w:lang w:val="lt-LT" w:eastAsia="lt-LT"/>
        </w:rPr>
      </w:pPr>
      <w:r>
        <w:rPr>
          <w:rFonts w:ascii="Times New Roman" w:hAnsi="Times New Roman"/>
          <w:szCs w:val="24"/>
          <w:lang w:val="lt-LT" w:eastAsia="lt-LT"/>
        </w:rPr>
        <w:t>5</w:t>
      </w:r>
      <w:r w:rsidR="00C322BB">
        <w:rPr>
          <w:rFonts w:ascii="Times New Roman" w:hAnsi="Times New Roman"/>
          <w:szCs w:val="24"/>
          <w:lang w:val="lt-LT" w:eastAsia="lt-LT"/>
        </w:rPr>
        <w:t>0</w:t>
      </w:r>
      <w:r w:rsidR="00DC6842" w:rsidRPr="00DC6842">
        <w:rPr>
          <w:rFonts w:ascii="Times New Roman" w:hAnsi="Times New Roman"/>
          <w:szCs w:val="24"/>
          <w:lang w:val="lt-LT" w:eastAsia="lt-LT"/>
        </w:rPr>
        <w:t xml:space="preserve">. Jeigu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 xml:space="preserve">jas, kurio pasiūlymas pripažintas laimėjusiu, pranešimu CVP IS susirašinėjimo priemonėmis atsisako sudaryti Sutartį, iki nurodyto laiko nepasirašo Sutarties, atsisako Sutartį sudaryti Pirkimo dokumentuose nustatytomis sąlygomis, laikoma, kad jis atsisakė pasirašyti Sutartį. Tuo atveju Perkantysis subjektas siūlo sudaryti Sutartį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 xml:space="preserve">jui, kurio pasiūlymas pagal patvirtintą pasiūlymų eilę yra pirmas po </w:t>
      </w:r>
      <w:r w:rsidR="007F2710">
        <w:rPr>
          <w:rFonts w:ascii="Times New Roman" w:hAnsi="Times New Roman"/>
          <w:szCs w:val="24"/>
          <w:lang w:val="lt-LT" w:eastAsia="lt-LT"/>
        </w:rPr>
        <w:t>teikė</w:t>
      </w:r>
      <w:r w:rsidR="00DC6842" w:rsidRPr="00DC6842">
        <w:rPr>
          <w:rFonts w:ascii="Times New Roman" w:hAnsi="Times New Roman"/>
          <w:szCs w:val="24"/>
          <w:lang w:val="lt-LT" w:eastAsia="lt-LT"/>
        </w:rPr>
        <w:t>jo, atsisakiusio sudaryti Sutartį.</w:t>
      </w:r>
    </w:p>
    <w:p w14:paraId="0D38DF61" w14:textId="77777777" w:rsidR="00266CE9" w:rsidRPr="00345ABD" w:rsidRDefault="00317473" w:rsidP="008617CB">
      <w:pPr>
        <w:tabs>
          <w:tab w:val="left" w:pos="900"/>
        </w:tabs>
        <w:spacing w:before="240" w:after="240"/>
        <w:ind w:left="357"/>
        <w:jc w:val="center"/>
        <w:rPr>
          <w:rFonts w:ascii="Times New Roman" w:hAnsi="Times New Roman"/>
          <w:szCs w:val="24"/>
        </w:rPr>
      </w:pPr>
      <w:bookmarkStart w:id="12" w:name="_Hlk167886330"/>
      <w:r w:rsidRPr="00345ABD">
        <w:rPr>
          <w:rFonts w:ascii="Times New Roman" w:hAnsi="Times New Roman"/>
          <w:b/>
          <w:spacing w:val="-8"/>
          <w:szCs w:val="24"/>
        </w:rPr>
        <w:t>V</w:t>
      </w:r>
      <w:r w:rsidR="00624C28">
        <w:rPr>
          <w:rFonts w:ascii="Times New Roman" w:hAnsi="Times New Roman"/>
          <w:b/>
          <w:spacing w:val="-8"/>
          <w:szCs w:val="24"/>
        </w:rPr>
        <w:t>III</w:t>
      </w:r>
      <w:r w:rsidRPr="00345ABD">
        <w:rPr>
          <w:rFonts w:ascii="Times New Roman" w:hAnsi="Times New Roman"/>
          <w:b/>
          <w:spacing w:val="-8"/>
          <w:szCs w:val="24"/>
        </w:rPr>
        <w:t>. </w:t>
      </w:r>
      <w:r w:rsidR="00266CE9" w:rsidRPr="00345ABD">
        <w:rPr>
          <w:rFonts w:ascii="Times New Roman" w:hAnsi="Times New Roman"/>
          <w:b/>
          <w:szCs w:val="24"/>
        </w:rPr>
        <w:t>PASIŪLYMŲ ATMETIMO PRIEŽASTYS</w:t>
      </w:r>
    </w:p>
    <w:p w14:paraId="6DB15C58" w14:textId="3DFDBD2D" w:rsidR="00CA4A75" w:rsidRPr="00CA4B63"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bookmarkStart w:id="13" w:name="_Toc47844937"/>
      <w:bookmarkEnd w:id="12"/>
      <w:r w:rsidRPr="00CA4A75">
        <w:rPr>
          <w:rFonts w:ascii="Times New Roman" w:hAnsi="Times New Roman"/>
          <w:szCs w:val="24"/>
        </w:rPr>
        <w:t>5</w:t>
      </w:r>
      <w:r w:rsidR="00C322BB">
        <w:rPr>
          <w:rFonts w:ascii="Times New Roman" w:hAnsi="Times New Roman"/>
          <w:szCs w:val="24"/>
        </w:rPr>
        <w:t>1</w:t>
      </w:r>
      <w:r w:rsidR="003E6596" w:rsidRPr="00CA4A75">
        <w:rPr>
          <w:rFonts w:ascii="Times New Roman" w:hAnsi="Times New Roman"/>
          <w:szCs w:val="24"/>
        </w:rPr>
        <w:t xml:space="preserve">. </w:t>
      </w:r>
      <w:r w:rsidRPr="00CA4B63">
        <w:rPr>
          <w:rFonts w:ascii="Times New Roman" w:hAnsi="Times New Roman"/>
          <w:szCs w:val="24"/>
          <w:lang w:val="lt-LT" w:eastAsia="ar-SA"/>
        </w:rPr>
        <w:t>Te</w:t>
      </w:r>
      <w:r w:rsidR="005A63B4">
        <w:rPr>
          <w:rFonts w:ascii="Times New Roman" w:hAnsi="Times New Roman"/>
          <w:szCs w:val="24"/>
          <w:lang w:val="lt-LT" w:eastAsia="ar-SA"/>
        </w:rPr>
        <w:t>i</w:t>
      </w:r>
      <w:r w:rsidRPr="00CA4B63">
        <w:rPr>
          <w:rFonts w:ascii="Times New Roman" w:hAnsi="Times New Roman"/>
          <w:szCs w:val="24"/>
          <w:lang w:val="lt-LT" w:eastAsia="ar-SA"/>
        </w:rPr>
        <w:t xml:space="preserve">kėjo pateiktas pasiūlymas atmetamas, </w:t>
      </w:r>
      <w:r w:rsidRPr="00CA4B63">
        <w:rPr>
          <w:rFonts w:ascii="Times New Roman" w:hAnsi="Times New Roman"/>
          <w:kern w:val="16"/>
          <w:szCs w:val="24"/>
          <w:lang w:val="lt-LT" w:eastAsia="ar-SA"/>
        </w:rPr>
        <w:t>jeigu:</w:t>
      </w:r>
    </w:p>
    <w:p w14:paraId="0ECCF945" w14:textId="5B45B9F9" w:rsidR="00CA4A75" w:rsidRPr="00CA4A75" w:rsidRDefault="00CA4A75" w:rsidP="00CA4A75">
      <w:pPr>
        <w:widowControl w:val="0"/>
        <w:tabs>
          <w:tab w:val="left" w:pos="1134"/>
        </w:tabs>
        <w:autoSpaceDE w:val="0"/>
        <w:autoSpaceDN w:val="0"/>
        <w:adjustRightInd w:val="0"/>
        <w:ind w:left="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.1. pasiūlymas neatitinka pirkimo dokumentuose nustatytų reikalavimų ir sąlygų;</w:t>
      </w:r>
    </w:p>
    <w:p w14:paraId="3CB5613C" w14:textId="1B9858FD"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.2. </w:t>
      </w:r>
      <w:r w:rsidR="00E819B1">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ikėjas neatitinka pirkimo dokumentuose nustatytų kvalifikacijos reikalavimų (jei taikoma);</w:t>
      </w:r>
    </w:p>
    <w:p w14:paraId="557FC151" w14:textId="4B564927"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.3. </w:t>
      </w:r>
      <w:r w:rsidR="00E819B1">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 xml:space="preserve">ikėjas per Perkančiojo subjekto nustatytą terminą nepatikslino, nepapildė, nepaaiškino pasiūlymo informacijos, kaip nurodyta Sąlygų </w:t>
      </w:r>
      <w:r w:rsidR="007F2710">
        <w:rPr>
          <w:rFonts w:ascii="Times New Roman" w:hAnsi="Times New Roman"/>
          <w:szCs w:val="24"/>
          <w:lang w:val="lt-LT" w:eastAsia="ar-SA"/>
        </w:rPr>
        <w:t>42</w:t>
      </w:r>
      <w:r w:rsidRPr="00CA4A75">
        <w:rPr>
          <w:rFonts w:ascii="Times New Roman" w:hAnsi="Times New Roman"/>
          <w:szCs w:val="24"/>
          <w:lang w:val="lt-LT" w:eastAsia="ar-SA"/>
        </w:rPr>
        <w:t xml:space="preserve"> punkte;</w:t>
      </w:r>
    </w:p>
    <w:p w14:paraId="5453EEE9" w14:textId="0B4F3DBA" w:rsidR="00CA4A75" w:rsidRPr="00CA4A75" w:rsidRDefault="00CA4A75" w:rsidP="161A6FFF">
      <w:pPr>
        <w:widowControl w:val="0"/>
        <w:tabs>
          <w:tab w:val="left" w:pos="1134"/>
        </w:tabs>
        <w:autoSpaceDE w:val="0"/>
        <w:autoSpaceDN w:val="0"/>
        <w:adjustRightInd w:val="0"/>
        <w:ind w:firstLine="567"/>
        <w:jc w:val="both"/>
        <w:outlineLvl w:val="0"/>
        <w:rPr>
          <w:rFonts w:ascii="Times New Roman" w:hAnsi="Times New Roman"/>
          <w:lang w:val="lt-LT" w:eastAsia="ar-SA"/>
        </w:rPr>
      </w:pPr>
      <w:r w:rsidRPr="161A6FFF">
        <w:rPr>
          <w:rFonts w:ascii="Times New Roman" w:hAnsi="Times New Roman"/>
          <w:lang w:val="lt-LT" w:eastAsia="ar-SA"/>
        </w:rPr>
        <w:t>5</w:t>
      </w:r>
      <w:r w:rsidR="00C322BB">
        <w:rPr>
          <w:rFonts w:ascii="Times New Roman" w:hAnsi="Times New Roman"/>
          <w:lang w:val="lt-LT" w:eastAsia="ar-SA"/>
        </w:rPr>
        <w:t>1</w:t>
      </w:r>
      <w:r w:rsidRPr="161A6FFF">
        <w:rPr>
          <w:rFonts w:ascii="Times New Roman" w:hAnsi="Times New Roman"/>
          <w:lang w:val="lt-LT" w:eastAsia="ar-SA"/>
        </w:rPr>
        <w:t xml:space="preserve">.4 </w:t>
      </w:r>
      <w:r w:rsidR="00856D16">
        <w:rPr>
          <w:rFonts w:ascii="Times New Roman" w:hAnsi="Times New Roman"/>
          <w:lang w:val="lt-LT" w:eastAsia="ar-SA"/>
        </w:rPr>
        <w:t>T</w:t>
      </w:r>
      <w:r w:rsidR="005A63B4" w:rsidRPr="161A6FFF">
        <w:rPr>
          <w:rFonts w:ascii="Times New Roman" w:hAnsi="Times New Roman"/>
          <w:lang w:val="lt-LT" w:eastAsia="ar-SA"/>
        </w:rPr>
        <w:t>e</w:t>
      </w:r>
      <w:r w:rsidRPr="161A6FFF">
        <w:rPr>
          <w:rFonts w:ascii="Times New Roman" w:hAnsi="Times New Roman"/>
          <w:lang w:val="lt-LT" w:eastAsia="ar-SA"/>
        </w:rPr>
        <w:t>ikėjas per Perkančiojo subjekto nustatytą terminą nepagrindė neįprastai mažos kainos, kaip nurodyta Sąlygų 4</w:t>
      </w:r>
      <w:r w:rsidR="007F2710" w:rsidRPr="161A6FFF">
        <w:rPr>
          <w:rFonts w:ascii="Times New Roman" w:hAnsi="Times New Roman"/>
          <w:lang w:val="lt-LT" w:eastAsia="ar-SA"/>
        </w:rPr>
        <w:t>3</w:t>
      </w:r>
      <w:r w:rsidRPr="161A6FFF">
        <w:rPr>
          <w:rFonts w:ascii="Times New Roman" w:hAnsi="Times New Roman"/>
          <w:lang w:val="lt-LT" w:eastAsia="ar-SA"/>
        </w:rPr>
        <w:t xml:space="preserve"> punkte;</w:t>
      </w:r>
    </w:p>
    <w:p w14:paraId="08355608" w14:textId="62DDEA08" w:rsidR="00CA4A75" w:rsidRPr="00CA4A75" w:rsidRDefault="00CA4A75" w:rsidP="00CA4A75">
      <w:pPr>
        <w:widowControl w:val="0"/>
        <w:tabs>
          <w:tab w:val="left" w:pos="1134"/>
        </w:tabs>
        <w:autoSpaceDE w:val="0"/>
        <w:autoSpaceDN w:val="0"/>
        <w:adjustRightInd w:val="0"/>
        <w:ind w:firstLine="567"/>
        <w:jc w:val="both"/>
        <w:outlineLvl w:val="0"/>
        <w:rPr>
          <w:rFonts w:ascii="Times New Roman" w:hAnsi="Times New Roman"/>
          <w:szCs w:val="24"/>
          <w:lang w:val="lt-LT" w:eastAsia="ar-SA"/>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.5. </w:t>
      </w:r>
      <w:r w:rsidR="00856D16">
        <w:rPr>
          <w:rFonts w:ascii="Times New Roman" w:hAnsi="Times New Roman"/>
          <w:szCs w:val="24"/>
          <w:lang w:val="lt-LT" w:eastAsia="ar-SA"/>
        </w:rPr>
        <w:t>T</w:t>
      </w:r>
      <w:r w:rsidR="005A63B4">
        <w:rPr>
          <w:rFonts w:ascii="Times New Roman" w:hAnsi="Times New Roman"/>
          <w:szCs w:val="24"/>
          <w:lang w:val="lt-LT" w:eastAsia="ar-SA"/>
        </w:rPr>
        <w:t>e</w:t>
      </w:r>
      <w:r w:rsidRPr="00CA4A75">
        <w:rPr>
          <w:rFonts w:ascii="Times New Roman" w:hAnsi="Times New Roman"/>
          <w:szCs w:val="24"/>
          <w:lang w:val="lt-LT" w:eastAsia="ar-SA"/>
        </w:rPr>
        <w:t>ikėjas per Perkančiojo subjekto nustatytą terminą neištaisė pastebėtų apskaičiavimo (aritmetinių) klaidų, kaip nurodyta Sąlygų 4</w:t>
      </w:r>
      <w:r w:rsidR="007F2710">
        <w:rPr>
          <w:rFonts w:ascii="Times New Roman" w:hAnsi="Times New Roman"/>
          <w:szCs w:val="24"/>
          <w:lang w:val="lt-LT" w:eastAsia="ar-SA"/>
        </w:rPr>
        <w:t>4</w:t>
      </w:r>
      <w:r w:rsidRPr="00CA4A75">
        <w:rPr>
          <w:rFonts w:ascii="Times New Roman" w:hAnsi="Times New Roman"/>
          <w:szCs w:val="24"/>
          <w:lang w:val="lt-LT" w:eastAsia="ar-SA"/>
        </w:rPr>
        <w:t xml:space="preserve"> punkte; </w:t>
      </w:r>
    </w:p>
    <w:p w14:paraId="3511F59F" w14:textId="10FF0794" w:rsidR="00CA4A75" w:rsidRPr="00CA4A75" w:rsidRDefault="00CA4A75" w:rsidP="00CA4A75">
      <w:pPr>
        <w:widowControl w:val="0"/>
        <w:autoSpaceDE w:val="0"/>
        <w:autoSpaceDN w:val="0"/>
        <w:adjustRightInd w:val="0"/>
        <w:ind w:left="-284" w:firstLine="851"/>
        <w:jc w:val="both"/>
        <w:outlineLvl w:val="0"/>
        <w:rPr>
          <w:rFonts w:ascii="Times New Roman" w:hAnsi="Times New Roman"/>
          <w:szCs w:val="24"/>
          <w:lang w:val="lt-LT" w:eastAsia="da-DK"/>
        </w:rPr>
      </w:pPr>
      <w:r w:rsidRPr="00CA4A75">
        <w:rPr>
          <w:rFonts w:ascii="Times New Roman" w:hAnsi="Times New Roman"/>
          <w:szCs w:val="24"/>
          <w:lang w:val="lt-LT" w:eastAsia="ar-SA"/>
        </w:rPr>
        <w:t>5</w:t>
      </w:r>
      <w:r w:rsidR="00C322BB">
        <w:rPr>
          <w:rFonts w:ascii="Times New Roman" w:hAnsi="Times New Roman"/>
          <w:szCs w:val="24"/>
          <w:lang w:val="lt-LT" w:eastAsia="ar-SA"/>
        </w:rPr>
        <w:t>1</w:t>
      </w:r>
      <w:r w:rsidRPr="00CA4A75">
        <w:rPr>
          <w:rFonts w:ascii="Times New Roman" w:hAnsi="Times New Roman"/>
          <w:szCs w:val="24"/>
          <w:lang w:val="lt-LT" w:eastAsia="ar-SA"/>
        </w:rPr>
        <w:t xml:space="preserve">.6. </w:t>
      </w:r>
      <w:r w:rsidRPr="00CA4A75">
        <w:rPr>
          <w:rFonts w:ascii="Times New Roman" w:hAnsi="Times New Roman"/>
          <w:szCs w:val="24"/>
          <w:lang w:val="lt-LT"/>
        </w:rPr>
        <w:t>pasiūlyta per didelė,  Perkančiajam subjektui nepriimtina kaina.</w:t>
      </w:r>
    </w:p>
    <w:p w14:paraId="4B99056E" w14:textId="77777777" w:rsidR="00F30252" w:rsidRDefault="00F30252" w:rsidP="00F30252">
      <w:pPr>
        <w:tabs>
          <w:tab w:val="left" w:pos="426"/>
          <w:tab w:val="left" w:pos="1276"/>
        </w:tabs>
        <w:jc w:val="center"/>
        <w:rPr>
          <w:rFonts w:ascii="Times New Roman" w:hAnsi="Times New Roman"/>
          <w:b/>
          <w:szCs w:val="24"/>
        </w:rPr>
      </w:pPr>
    </w:p>
    <w:p w14:paraId="4E8204EC" w14:textId="77777777" w:rsidR="00F30252" w:rsidRPr="00CA4B63" w:rsidRDefault="00266CE9" w:rsidP="00F30252">
      <w:pPr>
        <w:tabs>
          <w:tab w:val="left" w:pos="426"/>
          <w:tab w:val="left" w:pos="1276"/>
        </w:tabs>
        <w:jc w:val="center"/>
        <w:rPr>
          <w:rFonts w:ascii="Times New Roman" w:hAnsi="Times New Roman"/>
          <w:b/>
          <w:szCs w:val="24"/>
          <w:lang w:val="lt-LT"/>
        </w:rPr>
      </w:pPr>
      <w:bookmarkStart w:id="14" w:name="_Hlk167887164"/>
      <w:r w:rsidRPr="00F30252">
        <w:rPr>
          <w:rFonts w:ascii="Times New Roman" w:hAnsi="Times New Roman"/>
          <w:b/>
          <w:szCs w:val="24"/>
        </w:rPr>
        <w:t>I</w:t>
      </w:r>
      <w:r w:rsidR="0007656E" w:rsidRPr="00F30252">
        <w:rPr>
          <w:rFonts w:ascii="Times New Roman" w:hAnsi="Times New Roman"/>
          <w:b/>
          <w:szCs w:val="24"/>
        </w:rPr>
        <w:t>X</w:t>
      </w:r>
      <w:r w:rsidR="00CC58AF" w:rsidRPr="00F30252">
        <w:rPr>
          <w:rFonts w:ascii="Times New Roman" w:hAnsi="Times New Roman"/>
          <w:b/>
          <w:szCs w:val="24"/>
        </w:rPr>
        <w:t>. </w:t>
      </w:r>
      <w:r w:rsidR="00F30252" w:rsidRPr="00CA4B63">
        <w:rPr>
          <w:rFonts w:ascii="Times New Roman" w:hAnsi="Times New Roman"/>
          <w:b/>
          <w:szCs w:val="24"/>
          <w:lang w:val="lt-LT"/>
        </w:rPr>
        <w:t>RĖMIMASIS KITŲ ŪKIO SUBJEKTŲ PAJĖGUMAIS IR SUB</w:t>
      </w:r>
      <w:r w:rsidR="007F2710">
        <w:rPr>
          <w:rFonts w:ascii="Times New Roman" w:hAnsi="Times New Roman"/>
          <w:b/>
          <w:szCs w:val="24"/>
          <w:lang w:val="lt-LT"/>
        </w:rPr>
        <w:t>TEIKĖ</w:t>
      </w:r>
      <w:r w:rsidR="00F30252" w:rsidRPr="00CA4B63">
        <w:rPr>
          <w:rFonts w:ascii="Times New Roman" w:hAnsi="Times New Roman"/>
          <w:b/>
          <w:szCs w:val="24"/>
          <w:lang w:val="lt-LT"/>
        </w:rPr>
        <w:t>JŲ PASITELKIMAS</w:t>
      </w:r>
    </w:p>
    <w:p w14:paraId="1299C43A" w14:textId="77777777" w:rsidR="00F30252" w:rsidRPr="00F30252" w:rsidRDefault="00F30252" w:rsidP="00F30252">
      <w:pPr>
        <w:tabs>
          <w:tab w:val="left" w:pos="426"/>
          <w:tab w:val="left" w:pos="1276"/>
        </w:tabs>
        <w:jc w:val="both"/>
        <w:rPr>
          <w:rFonts w:ascii="Times New Roman" w:eastAsia="Calibri" w:hAnsi="Times New Roman"/>
          <w:b/>
          <w:color w:val="000000"/>
          <w:szCs w:val="24"/>
          <w:lang w:val="lt-LT"/>
        </w:rPr>
      </w:pPr>
    </w:p>
    <w:bookmarkEnd w:id="14"/>
    <w:p w14:paraId="3E2B6CA5" w14:textId="786C35A4" w:rsidR="00F30252" w:rsidRPr="00C322BB" w:rsidRDefault="00F30252" w:rsidP="001E7810">
      <w:pPr>
        <w:pStyle w:val="Sraopastraipa"/>
        <w:numPr>
          <w:ilvl w:val="0"/>
          <w:numId w:val="8"/>
        </w:numPr>
        <w:tabs>
          <w:tab w:val="left" w:pos="426"/>
          <w:tab w:val="left" w:pos="993"/>
          <w:tab w:val="left" w:pos="1134"/>
        </w:tabs>
        <w:spacing w:line="259" w:lineRule="auto"/>
        <w:ind w:left="0" w:firstLine="567"/>
        <w:jc w:val="both"/>
        <w:rPr>
          <w:color w:val="000000"/>
          <w:kern w:val="2"/>
          <w:lang w:val="lt-LT" w:eastAsia="lt-LT"/>
        </w:rPr>
      </w:pPr>
      <w:r w:rsidRPr="00C322BB">
        <w:rPr>
          <w:rFonts w:eastAsia="Calibri"/>
          <w:color w:val="000000"/>
          <w:kern w:val="2"/>
          <w:lang w:val="lt-LT" w:eastAsia="lt-LT"/>
        </w:rPr>
        <w:t>T</w:t>
      </w:r>
      <w:r w:rsidR="005A63B4" w:rsidRPr="00C322BB">
        <w:rPr>
          <w:rFonts w:eastAsia="Calibri"/>
          <w:color w:val="000000"/>
          <w:kern w:val="2"/>
          <w:lang w:val="lt-LT" w:eastAsia="lt-LT"/>
        </w:rPr>
        <w:t>e</w:t>
      </w:r>
      <w:r w:rsidRPr="00C322BB">
        <w:rPr>
          <w:rFonts w:eastAsia="Calibri"/>
          <w:color w:val="000000"/>
          <w:kern w:val="2"/>
          <w:lang w:val="lt-LT" w:eastAsia="lt-LT"/>
        </w:rPr>
        <w:t xml:space="preserve">ikėjas gali remtis kitų ūkio subjektų pajėgumais pagal Pirkimų įstatymo 62 straipsnį, kad atitiktų Pirkimo dokumentuose nustatytus kvalifikacijos reikalavimus (jeigu tokie reikalavimai keliami), neatsižvelgiant į ryšio su tais ūkio subjektais teisinį pobūdį. Šiais ūkio subjektais laikomi ir fiziniai asmenys, kuriuos pirkimo laimėjimo ir sutarties sudarymo atveju  </w:t>
      </w:r>
      <w:r w:rsidR="007F2710" w:rsidRPr="00C322BB">
        <w:rPr>
          <w:rFonts w:eastAsia="Calibri"/>
          <w:color w:val="000000"/>
          <w:kern w:val="2"/>
          <w:lang w:val="lt-LT" w:eastAsia="lt-LT"/>
        </w:rPr>
        <w:t>teikė</w:t>
      </w:r>
      <w:r w:rsidRPr="00C322BB">
        <w:rPr>
          <w:rFonts w:eastAsia="Calibri"/>
          <w:color w:val="000000"/>
          <w:kern w:val="2"/>
          <w:lang w:val="lt-LT" w:eastAsia="lt-LT"/>
        </w:rPr>
        <w:t>jas ar jo pasitelkiamas ūkio subjektas įdarbins (</w:t>
      </w:r>
      <w:proofErr w:type="spellStart"/>
      <w:r w:rsidRPr="00C322BB">
        <w:rPr>
          <w:rFonts w:eastAsia="Calibri"/>
          <w:color w:val="000000"/>
          <w:kern w:val="2"/>
          <w:lang w:val="lt-LT" w:eastAsia="lt-LT"/>
        </w:rPr>
        <w:t>kvazisub</w:t>
      </w:r>
      <w:r w:rsidR="007F2710" w:rsidRPr="00C322BB">
        <w:rPr>
          <w:rFonts w:eastAsia="Calibri"/>
          <w:color w:val="000000"/>
          <w:kern w:val="2"/>
          <w:lang w:val="lt-LT" w:eastAsia="lt-LT"/>
        </w:rPr>
        <w:t>teikė</w:t>
      </w:r>
      <w:r w:rsidRPr="00C322BB">
        <w:rPr>
          <w:rFonts w:eastAsia="Calibri"/>
          <w:color w:val="000000"/>
          <w:kern w:val="2"/>
          <w:lang w:val="lt-LT" w:eastAsia="lt-LT"/>
        </w:rPr>
        <w:t>jai</w:t>
      </w:r>
      <w:proofErr w:type="spellEnd"/>
      <w:r w:rsidRPr="00C322BB">
        <w:rPr>
          <w:rFonts w:eastAsia="Calibri"/>
          <w:color w:val="000000"/>
          <w:kern w:val="2"/>
          <w:lang w:val="lt-LT" w:eastAsia="lt-LT"/>
        </w:rPr>
        <w:t>).</w:t>
      </w:r>
    </w:p>
    <w:p w14:paraId="4ED73BF7" w14:textId="77777777" w:rsidR="00F30252" w:rsidRDefault="00F30252">
      <w:pPr>
        <w:numPr>
          <w:ilvl w:val="0"/>
          <w:numId w:val="8"/>
        </w:numPr>
        <w:tabs>
          <w:tab w:val="left" w:pos="426"/>
          <w:tab w:val="left" w:pos="993"/>
          <w:tab w:val="left" w:pos="1134"/>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T</w:t>
      </w:r>
      <w:r w:rsidR="005A63B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gali remtis kitų ūkio subjektų pajėgumais, kad atitiktų reikalavimus dėl išsilavinimo, profesinės kvalifikacijos ir (arba) profesinės patirties (jeigu tokie reikalavimai keliami) tik tuo atveju, jeigu tie subjektai patys vykdys Sutarties dalį, kuriai reikia jų turimų pajėgumų.</w:t>
      </w:r>
    </w:p>
    <w:p w14:paraId="1031D9DD"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Jeigu t</w:t>
      </w:r>
      <w:r w:rsidR="005A63B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remiasi kito ūkio subjekto pajėgumais, jis, teikdamas pasiūlymą, turi pateikti įrodymus, kurie patvirtintų, kad t</w:t>
      </w:r>
      <w:r w:rsidR="00262680">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 xml:space="preserve">ikėjui ūkio subjektų ištekliai bus prieinami per visą sutartinių įsipareigojimų vykdymo laikotarpį. Tokiais įrodymais gali būti ūkio subjekto įsipareigojimas (deklaracija), kad jis turės reikiamus išteklius, sutartis su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 ir pan. </w:t>
      </w:r>
    </w:p>
    <w:p w14:paraId="5E31C578"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lastRenderedPageBreak/>
        <w:t xml:space="preserve">Skirtingi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jai gali remtis tų pačių ūkio subjektų pajėgumais.</w:t>
      </w:r>
    </w:p>
    <w:p w14:paraId="36DC050B"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T</w:t>
      </w:r>
      <w:r w:rsidR="00831C3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ikėjas, ketinantis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kartu su pasiūlymu turi pateikti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jų sutikimą (Sąlygų 3 priedas).</w:t>
      </w:r>
    </w:p>
    <w:p w14:paraId="76F60AFF" w14:textId="77777777" w:rsidR="00F30252" w:rsidRPr="00F30252" w:rsidRDefault="00F30252" w:rsidP="001E7810">
      <w:pPr>
        <w:numPr>
          <w:ilvl w:val="0"/>
          <w:numId w:val="8"/>
        </w:numPr>
        <w:tabs>
          <w:tab w:val="left" w:pos="426"/>
          <w:tab w:val="left" w:pos="993"/>
        </w:tabs>
        <w:spacing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T</w:t>
      </w:r>
      <w:r w:rsidR="00831C34">
        <w:rPr>
          <w:rFonts w:ascii="Times New Roman" w:eastAsia="Calibri" w:hAnsi="Times New Roman"/>
          <w:color w:val="000000"/>
          <w:kern w:val="2"/>
          <w:szCs w:val="24"/>
          <w:lang w:val="lt-LT" w:eastAsia="lt-LT"/>
        </w:rPr>
        <w:t>e</w:t>
      </w:r>
      <w:r w:rsidRPr="00F30252">
        <w:rPr>
          <w:rFonts w:ascii="Times New Roman" w:eastAsia="Calibri" w:hAnsi="Times New Roman"/>
          <w:color w:val="000000"/>
          <w:kern w:val="2"/>
          <w:szCs w:val="24"/>
          <w:lang w:val="lt-LT" w:eastAsia="lt-LT"/>
        </w:rPr>
        <w:t xml:space="preserve">ikėjas savo pasiūlyme privalo nurodyti: </w:t>
      </w:r>
    </w:p>
    <w:p w14:paraId="5ECCEFB0" w14:textId="64D5C025" w:rsidR="00F30252" w:rsidRPr="001E7810" w:rsidRDefault="001E7810" w:rsidP="001E7810">
      <w:pPr>
        <w:pStyle w:val="Sraopastraipa"/>
        <w:numPr>
          <w:ilvl w:val="1"/>
          <w:numId w:val="33"/>
        </w:numPr>
        <w:tabs>
          <w:tab w:val="left" w:pos="360"/>
          <w:tab w:val="left" w:pos="709"/>
          <w:tab w:val="left" w:pos="1134"/>
        </w:tabs>
        <w:spacing w:line="259" w:lineRule="auto"/>
        <w:ind w:left="0" w:firstLine="567"/>
        <w:jc w:val="both"/>
        <w:rPr>
          <w:rFonts w:eastAsia="Calibri"/>
          <w:kern w:val="2"/>
          <w:lang w:val="lt-LT"/>
        </w:rPr>
      </w:pPr>
      <w:r>
        <w:rPr>
          <w:rFonts w:eastAsia="Calibri"/>
          <w:kern w:val="2"/>
          <w:lang w:val="lt-LT"/>
        </w:rPr>
        <w:t xml:space="preserve"> </w:t>
      </w:r>
      <w:r w:rsidR="00F30252" w:rsidRPr="001E7810">
        <w:rPr>
          <w:rFonts w:eastAsia="Calibri"/>
          <w:kern w:val="2"/>
          <w:lang w:val="lt-LT"/>
        </w:rPr>
        <w:t xml:space="preserve">ūkio subjektus, kurių pajėgumais remiasi </w:t>
      </w:r>
      <w:r w:rsidR="007F2710" w:rsidRPr="001E7810">
        <w:rPr>
          <w:rFonts w:eastAsia="Calibri"/>
          <w:kern w:val="2"/>
          <w:lang w:val="lt-LT"/>
        </w:rPr>
        <w:t>teikė</w:t>
      </w:r>
      <w:r w:rsidR="00F30252" w:rsidRPr="001E7810">
        <w:rPr>
          <w:rFonts w:eastAsia="Calibri"/>
          <w:kern w:val="2"/>
          <w:lang w:val="lt-LT"/>
        </w:rPr>
        <w:t xml:space="preserve">jas, </w:t>
      </w:r>
      <w:r w:rsidR="00F30252" w:rsidRPr="001E7810">
        <w:rPr>
          <w:rFonts w:eastAsia="Calibri"/>
          <w:color w:val="000000"/>
          <w:kern w:val="2"/>
          <w:lang w:val="lt-LT"/>
        </w:rPr>
        <w:t xml:space="preserve">kad atitiktų finansinio, ekonominio, techninio ir (arba) profesinio pajėgumo reikalavimus </w:t>
      </w:r>
      <w:r w:rsidR="00F30252" w:rsidRPr="001E7810">
        <w:rPr>
          <w:rFonts w:eastAsia="Calibri"/>
          <w:kern w:val="2"/>
          <w:lang w:val="lt-LT"/>
        </w:rPr>
        <w:t xml:space="preserve">(jeigu tokie reikalavimai keliami). Šiais ūkio subjektais laikomi ir ekspertai, kurie pirkimo laimėjimo ir Sutarties sudarymo atveju bus įdarbinti </w:t>
      </w:r>
      <w:r w:rsidR="007F2710" w:rsidRPr="001E7810">
        <w:rPr>
          <w:rFonts w:eastAsia="Calibri"/>
          <w:kern w:val="2"/>
          <w:lang w:val="lt-LT"/>
        </w:rPr>
        <w:t>teikė</w:t>
      </w:r>
      <w:r w:rsidR="00F30252" w:rsidRPr="001E7810">
        <w:rPr>
          <w:rFonts w:eastAsia="Calibri"/>
          <w:kern w:val="2"/>
          <w:lang w:val="lt-LT"/>
        </w:rPr>
        <w:t>jo;</w:t>
      </w:r>
    </w:p>
    <w:p w14:paraId="59A534A8" w14:textId="5308440B" w:rsidR="00F30252" w:rsidRPr="001E7810" w:rsidRDefault="00F30252" w:rsidP="001E7810">
      <w:pPr>
        <w:pStyle w:val="Sraopastraipa"/>
        <w:numPr>
          <w:ilvl w:val="1"/>
          <w:numId w:val="33"/>
        </w:numPr>
        <w:tabs>
          <w:tab w:val="left" w:pos="360"/>
          <w:tab w:val="left" w:pos="709"/>
          <w:tab w:val="left" w:pos="993"/>
          <w:tab w:val="left" w:pos="1134"/>
        </w:tabs>
        <w:spacing w:line="259" w:lineRule="auto"/>
        <w:ind w:left="0" w:firstLine="567"/>
        <w:jc w:val="both"/>
        <w:rPr>
          <w:rFonts w:eastAsia="Calibri"/>
          <w:kern w:val="2"/>
          <w:lang w:val="lt-LT"/>
        </w:rPr>
      </w:pPr>
      <w:r w:rsidRPr="001E7810">
        <w:rPr>
          <w:rFonts w:eastAsia="Calibri"/>
          <w:kern w:val="2"/>
          <w:lang w:val="lt-LT"/>
        </w:rPr>
        <w:t>jeigu ūkio subjektas pasiūlyme nėra nurodomas, šio ūkio subjekto pajėgumais remtis negalima. Tačiau, jeigu pasiūlyme nurodytas ūkio subjektas netenkina jam keliamų reikalavimų, jis per pirkimo komisijos CVP IS susirašinėjimo priemonėmis nustatytą terminą gali būti pakeičiamas reikalavimus atitinkančiu ūkio subjektu.</w:t>
      </w:r>
    </w:p>
    <w:p w14:paraId="1F6146EE"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 xml:space="preserve">Jeigu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Sutarties vykdymui ketina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jus (kurių pajėgumais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nesiremia) ir jie yra žinomi pasiūlymo pateikimo dienai, tai pasiūlyme privalo nurodyti kokiai Sutarties daliai ir kokius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jis ketina pasitelkti. Jeigu tokie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jai nežinomi, tai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šią informaciją galės nurodyti vėliau, jei bus nustatytas laimėtoju ir su juo bus sudaroma Sutartis.</w:t>
      </w:r>
    </w:p>
    <w:p w14:paraId="1AD2B113" w14:textId="77777777" w:rsidR="00F30252" w:rsidRPr="00F30252" w:rsidRDefault="00F30252">
      <w:pPr>
        <w:numPr>
          <w:ilvl w:val="0"/>
          <w:numId w:val="8"/>
        </w:numPr>
        <w:tabs>
          <w:tab w:val="left" w:pos="426"/>
          <w:tab w:val="left" w:pos="993"/>
        </w:tabs>
        <w:spacing w:after="160" w:line="259" w:lineRule="auto"/>
        <w:ind w:left="0" w:firstLine="567"/>
        <w:contextualSpacing/>
        <w:jc w:val="both"/>
        <w:rPr>
          <w:rFonts w:ascii="Times New Roman" w:eastAsia="Calibri" w:hAnsi="Times New Roman"/>
          <w:color w:val="000000"/>
          <w:kern w:val="2"/>
          <w:szCs w:val="24"/>
          <w:lang w:val="lt-LT" w:eastAsia="lt-LT"/>
        </w:rPr>
      </w:pPr>
      <w:r w:rsidRPr="00F30252">
        <w:rPr>
          <w:rFonts w:ascii="Times New Roman" w:eastAsia="Calibri" w:hAnsi="Times New Roman"/>
          <w:color w:val="000000"/>
          <w:kern w:val="2"/>
          <w:szCs w:val="24"/>
          <w:lang w:val="lt-LT" w:eastAsia="lt-LT"/>
        </w:rPr>
        <w:t xml:space="preserve">Perkantysis subjektas neriboja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jų galimybės Sutarties vykdymui pasitelkti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jus ir (arba)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 xml:space="preserve">jų grupės narius. </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jas privalo informuoti apie minėtos informacijos pasikeitimus visu Sutarties vykdymo metu. Kartu su informacija apie keičiamus pasiūlyme nurodytus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jus, kuriems buvo keliami kvalifikaciniai reikalavimai, pateikiami ir sub</w:t>
      </w:r>
      <w:r w:rsidR="007F2710">
        <w:rPr>
          <w:rFonts w:ascii="Times New Roman" w:eastAsia="Calibri" w:hAnsi="Times New Roman"/>
          <w:color w:val="000000"/>
          <w:kern w:val="2"/>
          <w:szCs w:val="24"/>
          <w:lang w:val="lt-LT" w:eastAsia="lt-LT"/>
        </w:rPr>
        <w:t>teikė</w:t>
      </w:r>
      <w:r w:rsidRPr="00F30252">
        <w:rPr>
          <w:rFonts w:ascii="Times New Roman" w:eastAsia="Calibri" w:hAnsi="Times New Roman"/>
          <w:color w:val="000000"/>
          <w:kern w:val="2"/>
          <w:szCs w:val="24"/>
          <w:lang w:val="lt-LT" w:eastAsia="lt-LT"/>
        </w:rPr>
        <w:t>jo kvalifikaciją patvirtinantys dokumentai.</w:t>
      </w:r>
    </w:p>
    <w:p w14:paraId="6693B70D" w14:textId="77777777" w:rsidR="00CC58AF" w:rsidRPr="00345ABD" w:rsidRDefault="006E6F39" w:rsidP="008617CB">
      <w:pPr>
        <w:spacing w:before="240" w:after="240"/>
        <w:ind w:firstLine="851"/>
        <w:jc w:val="center"/>
        <w:rPr>
          <w:rFonts w:ascii="Times New Roman" w:hAnsi="Times New Roman"/>
          <w:b/>
          <w:szCs w:val="24"/>
        </w:rPr>
      </w:pPr>
      <w:bookmarkStart w:id="15" w:name="_Hlk167887040"/>
      <w:r>
        <w:rPr>
          <w:rFonts w:ascii="Times New Roman" w:hAnsi="Times New Roman"/>
          <w:b/>
          <w:szCs w:val="24"/>
        </w:rPr>
        <w:t xml:space="preserve">X. </w:t>
      </w:r>
      <w:r w:rsidR="00CC58AF" w:rsidRPr="00345ABD">
        <w:rPr>
          <w:rFonts w:ascii="Times New Roman" w:hAnsi="Times New Roman"/>
          <w:b/>
          <w:szCs w:val="24"/>
        </w:rPr>
        <w:t xml:space="preserve">SPRENDIMAS DĖL PIRKIMO SUTARTIES </w:t>
      </w:r>
      <w:r w:rsidR="00B20B90">
        <w:rPr>
          <w:rFonts w:ascii="Times New Roman" w:hAnsi="Times New Roman"/>
          <w:b/>
          <w:szCs w:val="24"/>
        </w:rPr>
        <w:t>PASIRAŠYMO</w:t>
      </w:r>
    </w:p>
    <w:bookmarkEnd w:id="15"/>
    <w:p w14:paraId="036E3853" w14:textId="138D5002" w:rsidR="00CC58AF" w:rsidRPr="00345ABD" w:rsidRDefault="007B2CEF" w:rsidP="161A6FFF">
      <w:pPr>
        <w:ind w:firstLine="720"/>
        <w:jc w:val="both"/>
        <w:rPr>
          <w:rFonts w:ascii="Times New Roman" w:hAnsi="Times New Roman"/>
          <w:lang w:val="lt-LT"/>
        </w:rPr>
      </w:pPr>
      <w:r w:rsidRPr="161A6FFF">
        <w:rPr>
          <w:rFonts w:ascii="Times New Roman" w:hAnsi="Times New Roman"/>
          <w:lang w:val="lt-LT"/>
        </w:rPr>
        <w:t>6</w:t>
      </w:r>
      <w:r w:rsidR="00B34F56">
        <w:rPr>
          <w:rFonts w:ascii="Times New Roman" w:hAnsi="Times New Roman"/>
          <w:lang w:val="lt-LT"/>
        </w:rPr>
        <w:t>0</w:t>
      </w:r>
      <w:r w:rsidR="00E961A1" w:rsidRPr="161A6FFF">
        <w:rPr>
          <w:rFonts w:ascii="Times New Roman" w:hAnsi="Times New Roman"/>
          <w:lang w:val="lt-LT"/>
        </w:rPr>
        <w:t xml:space="preserve">. </w:t>
      </w:r>
      <w:r w:rsidR="00CC58AF" w:rsidRPr="161A6FFF">
        <w:rPr>
          <w:rFonts w:ascii="Times New Roman" w:hAnsi="Times New Roman"/>
          <w:lang w:val="lt-LT"/>
        </w:rPr>
        <w:t xml:space="preserve">Apklausą laimėjęs </w:t>
      </w:r>
      <w:r w:rsidR="007F2710" w:rsidRPr="161A6FFF">
        <w:rPr>
          <w:rFonts w:ascii="Times New Roman" w:hAnsi="Times New Roman"/>
          <w:lang w:val="lt-LT"/>
        </w:rPr>
        <w:t>Teikė</w:t>
      </w:r>
      <w:r w:rsidR="00CC58AF" w:rsidRPr="161A6FFF">
        <w:rPr>
          <w:rFonts w:ascii="Times New Roman" w:hAnsi="Times New Roman"/>
          <w:lang w:val="lt-LT"/>
        </w:rPr>
        <w:t>jas privalo pasirašyti pirkimo sutartį per Perkančio</w:t>
      </w:r>
      <w:r w:rsidR="00C97A70">
        <w:rPr>
          <w:rFonts w:ascii="Times New Roman" w:hAnsi="Times New Roman"/>
          <w:lang w:val="lt-LT"/>
        </w:rPr>
        <w:t xml:space="preserve">jo subjekto </w:t>
      </w:r>
      <w:r w:rsidR="00CC58AF" w:rsidRPr="161A6FFF">
        <w:rPr>
          <w:rFonts w:ascii="Times New Roman" w:hAnsi="Times New Roman"/>
          <w:lang w:val="lt-LT"/>
        </w:rPr>
        <w:t>nurodytą terminą. Pirkimo sutarčiai pasirašyti laikas gali būti nustatomas atskiru pranešimu arba nurodomas pranešime apie laimėjusį pasiūlymą.</w:t>
      </w:r>
      <w:r w:rsidR="00CC5DBB" w:rsidRPr="161A6FFF">
        <w:rPr>
          <w:rFonts w:ascii="Times New Roman" w:hAnsi="Times New Roman"/>
          <w:lang w:val="lt-LT"/>
        </w:rPr>
        <w:t xml:space="preserve"> Pranešime konkursą laimėjusiam dalyviui Perkan</w:t>
      </w:r>
      <w:r w:rsidR="0043685E">
        <w:rPr>
          <w:rFonts w:ascii="Times New Roman" w:hAnsi="Times New Roman"/>
          <w:lang w:val="lt-LT"/>
        </w:rPr>
        <w:t>tysis subjektas</w:t>
      </w:r>
      <w:r w:rsidR="00CC5DBB" w:rsidRPr="161A6FFF">
        <w:rPr>
          <w:rFonts w:ascii="Times New Roman" w:hAnsi="Times New Roman"/>
          <w:lang w:val="lt-LT"/>
        </w:rPr>
        <w:t xml:space="preserve"> nurodo laiką, iki kada reikia atvykti </w:t>
      </w:r>
      <w:r w:rsidRPr="161A6FFF">
        <w:rPr>
          <w:rFonts w:ascii="Times New Roman" w:hAnsi="Times New Roman"/>
          <w:lang w:val="lt-LT"/>
        </w:rPr>
        <w:t>pasirašyti</w:t>
      </w:r>
      <w:r w:rsidR="00CC5DBB" w:rsidRPr="161A6FFF">
        <w:rPr>
          <w:rFonts w:ascii="Times New Roman" w:hAnsi="Times New Roman"/>
          <w:lang w:val="lt-LT"/>
        </w:rPr>
        <w:t xml:space="preserve"> pirkimo sutartį.</w:t>
      </w:r>
    </w:p>
    <w:p w14:paraId="66E058FE" w14:textId="3B1F0912" w:rsidR="003E6596" w:rsidRPr="00345ABD" w:rsidRDefault="0778C302" w:rsidP="161A6FFF">
      <w:pPr>
        <w:tabs>
          <w:tab w:val="left" w:pos="1080"/>
        </w:tabs>
        <w:suppressAutoHyphens/>
        <w:ind w:firstLine="709"/>
        <w:jc w:val="both"/>
        <w:rPr>
          <w:rFonts w:ascii="Times New Roman" w:hAnsi="Times New Roman"/>
          <w:b/>
          <w:bCs/>
          <w:lang w:val="lt-LT"/>
        </w:rPr>
      </w:pPr>
      <w:r w:rsidRPr="161A6FFF">
        <w:rPr>
          <w:rFonts w:ascii="Times New Roman" w:hAnsi="Times New Roman"/>
          <w:lang w:val="lt-LT"/>
        </w:rPr>
        <w:t>6</w:t>
      </w:r>
      <w:r w:rsidR="00B34F56">
        <w:rPr>
          <w:rFonts w:ascii="Times New Roman" w:hAnsi="Times New Roman"/>
          <w:lang w:val="lt-LT"/>
        </w:rPr>
        <w:t>1</w:t>
      </w:r>
      <w:r w:rsidR="002966C7" w:rsidRPr="161A6FFF">
        <w:rPr>
          <w:rFonts w:ascii="Times New Roman" w:hAnsi="Times New Roman"/>
          <w:lang w:val="lt-LT"/>
        </w:rPr>
        <w:t xml:space="preserve">. </w:t>
      </w:r>
      <w:r w:rsidR="00CC5DBB" w:rsidRPr="161A6FFF">
        <w:rPr>
          <w:rFonts w:ascii="Times New Roman" w:hAnsi="Times New Roman"/>
          <w:lang w:val="lt-LT"/>
        </w:rPr>
        <w:t>Sudarant pirkimo sutartį, negali būti keičiama laimėjusio dalyvio pasiūlymo kaina ir pirkimo dokumentuose bei pasiūlyme nustatytos pirkimo sąlygos.</w:t>
      </w:r>
    </w:p>
    <w:p w14:paraId="7DEC90EB" w14:textId="77777777" w:rsidR="00650B72" w:rsidRPr="00EB6F3D" w:rsidRDefault="005D45E5" w:rsidP="00EB6F3D">
      <w:pPr>
        <w:spacing w:before="360" w:after="360"/>
        <w:jc w:val="center"/>
        <w:rPr>
          <w:rFonts w:ascii="Times New Roman" w:hAnsi="Times New Roman"/>
          <w:b/>
          <w:szCs w:val="24"/>
        </w:rPr>
      </w:pPr>
      <w:bookmarkStart w:id="16" w:name="_Toc47844940"/>
      <w:bookmarkEnd w:id="13"/>
      <w:r>
        <w:rPr>
          <w:rFonts w:ascii="Times New Roman" w:hAnsi="Times New Roman"/>
          <w:b/>
          <w:szCs w:val="24"/>
        </w:rPr>
        <w:t>XI</w:t>
      </w:r>
      <w:r w:rsidR="00AA6C32" w:rsidRPr="00345ABD">
        <w:rPr>
          <w:rFonts w:ascii="Times New Roman" w:hAnsi="Times New Roman"/>
          <w:b/>
          <w:szCs w:val="24"/>
        </w:rPr>
        <w:t xml:space="preserve">. </w:t>
      </w:r>
      <w:r w:rsidR="00650B72" w:rsidRPr="00345ABD">
        <w:rPr>
          <w:rFonts w:ascii="Times New Roman" w:hAnsi="Times New Roman"/>
          <w:b/>
          <w:szCs w:val="24"/>
        </w:rPr>
        <w:t>PIRKIMO SUTARTIES SĄLYGOS</w:t>
      </w:r>
      <w:bookmarkEnd w:id="16"/>
    </w:p>
    <w:p w14:paraId="74845C8F" w14:textId="4B0DA217" w:rsidR="00092186" w:rsidRPr="00345ABD" w:rsidRDefault="002966C7" w:rsidP="161A6FFF">
      <w:pPr>
        <w:suppressAutoHyphens/>
        <w:ind w:firstLine="660"/>
        <w:jc w:val="both"/>
        <w:rPr>
          <w:rFonts w:ascii="Times New Roman" w:hAnsi="Times New Roman"/>
        </w:rPr>
      </w:pPr>
      <w:r w:rsidRPr="161A6FFF">
        <w:rPr>
          <w:rFonts w:ascii="Times New Roman" w:hAnsi="Times New Roman"/>
        </w:rPr>
        <w:t xml:space="preserve"> </w:t>
      </w:r>
      <w:r w:rsidR="5BC10719" w:rsidRPr="161A6FFF">
        <w:rPr>
          <w:rFonts w:ascii="Times New Roman" w:hAnsi="Times New Roman"/>
        </w:rPr>
        <w:t>6</w:t>
      </w:r>
      <w:r w:rsidR="00B34F56">
        <w:rPr>
          <w:rFonts w:ascii="Times New Roman" w:hAnsi="Times New Roman"/>
        </w:rPr>
        <w:t>2</w:t>
      </w:r>
      <w:r w:rsidRPr="161A6FFF">
        <w:rPr>
          <w:rFonts w:ascii="Times New Roman" w:hAnsi="Times New Roman"/>
        </w:rPr>
        <w:t>.</w:t>
      </w:r>
      <w:r w:rsidR="00EB6F3D" w:rsidRPr="161A6FFF">
        <w:rPr>
          <w:rFonts w:ascii="Times New Roman" w:hAnsi="Times New Roman"/>
        </w:rPr>
        <w:t xml:space="preserve"> </w:t>
      </w:r>
      <w:proofErr w:type="spellStart"/>
      <w:r w:rsidR="00092186" w:rsidRPr="161A6FFF">
        <w:rPr>
          <w:rFonts w:ascii="Times New Roman" w:hAnsi="Times New Roman"/>
        </w:rPr>
        <w:t>Perkan</w:t>
      </w:r>
      <w:r w:rsidR="0043685E">
        <w:rPr>
          <w:rFonts w:ascii="Times New Roman" w:hAnsi="Times New Roman"/>
        </w:rPr>
        <w:t>tysis</w:t>
      </w:r>
      <w:proofErr w:type="spellEnd"/>
      <w:r w:rsidR="0043685E">
        <w:rPr>
          <w:rFonts w:ascii="Times New Roman" w:hAnsi="Times New Roman"/>
        </w:rPr>
        <w:t xml:space="preserve"> </w:t>
      </w:r>
      <w:proofErr w:type="spellStart"/>
      <w:r w:rsidR="0043685E">
        <w:rPr>
          <w:rFonts w:ascii="Times New Roman" w:hAnsi="Times New Roman"/>
        </w:rPr>
        <w:t>subjektas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pirkimo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sutartį</w:t>
      </w:r>
      <w:proofErr w:type="spellEnd"/>
      <w:r w:rsidR="00092186" w:rsidRPr="161A6FFF">
        <w:rPr>
          <w:rFonts w:ascii="Times New Roman" w:hAnsi="Times New Roman"/>
        </w:rPr>
        <w:t xml:space="preserve"> </w:t>
      </w:r>
      <w:proofErr w:type="spellStart"/>
      <w:r w:rsidR="00092186" w:rsidRPr="161A6FFF">
        <w:rPr>
          <w:rFonts w:ascii="Times New Roman" w:hAnsi="Times New Roman"/>
        </w:rPr>
        <w:t>siūlo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sudaryti</w:t>
      </w:r>
      <w:proofErr w:type="spellEnd"/>
      <w:r w:rsidR="00092186" w:rsidRPr="161A6FFF">
        <w:rPr>
          <w:rFonts w:ascii="Times New Roman" w:hAnsi="Times New Roman"/>
        </w:rPr>
        <w:t xml:space="preserve"> tam </w:t>
      </w:r>
      <w:proofErr w:type="spellStart"/>
      <w:r w:rsidR="00092186" w:rsidRPr="161A6FFF">
        <w:rPr>
          <w:rFonts w:ascii="Times New Roman" w:hAnsi="Times New Roman"/>
        </w:rPr>
        <w:t>Te</w:t>
      </w:r>
      <w:r w:rsidR="00463068" w:rsidRPr="161A6FFF">
        <w:rPr>
          <w:rFonts w:ascii="Times New Roman" w:hAnsi="Times New Roman"/>
        </w:rPr>
        <w:t>i</w:t>
      </w:r>
      <w:r w:rsidR="00092186" w:rsidRPr="161A6FFF">
        <w:rPr>
          <w:rFonts w:ascii="Times New Roman" w:hAnsi="Times New Roman"/>
        </w:rPr>
        <w:t>kėjui</w:t>
      </w:r>
      <w:proofErr w:type="spellEnd"/>
      <w:r w:rsidR="00092186" w:rsidRPr="161A6FFF">
        <w:rPr>
          <w:rFonts w:ascii="Times New Roman" w:hAnsi="Times New Roman"/>
        </w:rPr>
        <w:t xml:space="preserve">, </w:t>
      </w:r>
      <w:proofErr w:type="spellStart"/>
      <w:r w:rsidR="00092186" w:rsidRPr="161A6FFF">
        <w:rPr>
          <w:rFonts w:ascii="Times New Roman" w:hAnsi="Times New Roman"/>
        </w:rPr>
        <w:t>kurio</w:t>
      </w:r>
      <w:proofErr w:type="spellEnd"/>
      <w:r w:rsidR="00092186" w:rsidRPr="161A6FFF">
        <w:rPr>
          <w:rFonts w:ascii="Times New Roman" w:hAnsi="Times New Roman"/>
        </w:rPr>
        <w:t xml:space="preserve"> </w:t>
      </w:r>
      <w:proofErr w:type="spellStart"/>
      <w:r w:rsidR="00092186" w:rsidRPr="161A6FFF">
        <w:rPr>
          <w:rFonts w:ascii="Times New Roman" w:hAnsi="Times New Roman"/>
        </w:rPr>
        <w:t>pasiūlymas</w:t>
      </w:r>
      <w:proofErr w:type="spellEnd"/>
      <w:r w:rsidR="00092186" w:rsidRPr="161A6FFF">
        <w:rPr>
          <w:rFonts w:ascii="Times New Roman" w:hAnsi="Times New Roman"/>
        </w:rPr>
        <w:t xml:space="preserve"> </w:t>
      </w:r>
      <w:proofErr w:type="spellStart"/>
      <w:r w:rsidR="00CB2761" w:rsidRPr="161A6FFF">
        <w:rPr>
          <w:rFonts w:ascii="Times New Roman" w:hAnsi="Times New Roman"/>
        </w:rPr>
        <w:t>Pirkimų</w:t>
      </w:r>
      <w:proofErr w:type="spellEnd"/>
      <w:r w:rsidR="00CB2761" w:rsidRPr="161A6FFF">
        <w:rPr>
          <w:rFonts w:ascii="Times New Roman" w:hAnsi="Times New Roman"/>
        </w:rPr>
        <w:t xml:space="preserve"> </w:t>
      </w:r>
      <w:proofErr w:type="spellStart"/>
      <w:r w:rsidR="00092186" w:rsidRPr="161A6FFF">
        <w:rPr>
          <w:rFonts w:ascii="Times New Roman" w:hAnsi="Times New Roman"/>
        </w:rPr>
        <w:t>įstatymo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bei</w:t>
      </w:r>
      <w:proofErr w:type="spellEnd"/>
      <w:r w:rsidR="00092186" w:rsidRPr="161A6FFF">
        <w:rPr>
          <w:rFonts w:ascii="Times New Roman" w:hAnsi="Times New Roman"/>
        </w:rPr>
        <w:t xml:space="preserve"> </w:t>
      </w:r>
      <w:proofErr w:type="spellStart"/>
      <w:r w:rsidR="00092186" w:rsidRPr="161A6FFF">
        <w:rPr>
          <w:rFonts w:ascii="Times New Roman" w:hAnsi="Times New Roman"/>
        </w:rPr>
        <w:t>šių</w:t>
      </w:r>
      <w:proofErr w:type="spellEnd"/>
      <w:r w:rsidR="00092186" w:rsidRPr="161A6FFF">
        <w:rPr>
          <w:rFonts w:ascii="Times New Roman" w:hAnsi="Times New Roman"/>
        </w:rPr>
        <w:t xml:space="preserve"> </w:t>
      </w:r>
      <w:proofErr w:type="spellStart"/>
      <w:r w:rsidR="00092186" w:rsidRPr="161A6FFF">
        <w:rPr>
          <w:rFonts w:ascii="Times New Roman" w:hAnsi="Times New Roman"/>
        </w:rPr>
        <w:t>apklausos</w:t>
      </w:r>
      <w:proofErr w:type="spellEnd"/>
      <w:r w:rsidR="00092186" w:rsidRPr="161A6FFF">
        <w:rPr>
          <w:rFonts w:ascii="Times New Roman" w:hAnsi="Times New Roman"/>
        </w:rPr>
        <w:t xml:space="preserve"> </w:t>
      </w:r>
      <w:proofErr w:type="spellStart"/>
      <w:r w:rsidR="00092186" w:rsidRPr="161A6FFF">
        <w:rPr>
          <w:rFonts w:ascii="Times New Roman" w:hAnsi="Times New Roman"/>
        </w:rPr>
        <w:t>sąlygų</w:t>
      </w:r>
      <w:proofErr w:type="spellEnd"/>
      <w:r w:rsidR="00092186" w:rsidRPr="161A6FFF">
        <w:rPr>
          <w:rFonts w:ascii="Times New Roman" w:hAnsi="Times New Roman"/>
        </w:rPr>
        <w:t xml:space="preserve"> </w:t>
      </w:r>
      <w:proofErr w:type="spellStart"/>
      <w:r w:rsidR="00092186" w:rsidRPr="161A6FFF">
        <w:rPr>
          <w:rFonts w:ascii="Times New Roman" w:hAnsi="Times New Roman"/>
        </w:rPr>
        <w:t>nustatyta</w:t>
      </w:r>
      <w:proofErr w:type="spellEnd"/>
      <w:r w:rsidR="00092186" w:rsidRPr="161A6FFF">
        <w:rPr>
          <w:rFonts w:ascii="Times New Roman" w:hAnsi="Times New Roman"/>
        </w:rPr>
        <w:t xml:space="preserve"> </w:t>
      </w:r>
      <w:proofErr w:type="spellStart"/>
      <w:r w:rsidR="00092186" w:rsidRPr="161A6FFF">
        <w:rPr>
          <w:rFonts w:ascii="Times New Roman" w:hAnsi="Times New Roman"/>
        </w:rPr>
        <w:t>tvarka</w:t>
      </w:r>
      <w:proofErr w:type="spellEnd"/>
      <w:r w:rsidR="00092186" w:rsidRPr="161A6FFF">
        <w:rPr>
          <w:rFonts w:ascii="Times New Roman" w:hAnsi="Times New Roman"/>
        </w:rPr>
        <w:t xml:space="preserve"> </w:t>
      </w:r>
      <w:proofErr w:type="spellStart"/>
      <w:r w:rsidR="00092186" w:rsidRPr="161A6FFF">
        <w:rPr>
          <w:rFonts w:ascii="Times New Roman" w:hAnsi="Times New Roman"/>
        </w:rPr>
        <w:t>pripažintas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laimėjusiu</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Sudaroma</w:t>
      </w:r>
      <w:proofErr w:type="spellEnd"/>
      <w:r w:rsidR="00092186" w:rsidRPr="161A6FFF">
        <w:rPr>
          <w:rFonts w:ascii="Times New Roman" w:hAnsi="Times New Roman"/>
        </w:rPr>
        <w:t xml:space="preserve"> </w:t>
      </w:r>
      <w:proofErr w:type="spellStart"/>
      <w:r w:rsidR="00092186" w:rsidRPr="161A6FFF">
        <w:rPr>
          <w:rFonts w:ascii="Times New Roman" w:hAnsi="Times New Roman"/>
        </w:rPr>
        <w:t>pirkimo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sutartis</w:t>
      </w:r>
      <w:proofErr w:type="spellEnd"/>
      <w:r w:rsidR="00092186" w:rsidRPr="161A6FFF">
        <w:rPr>
          <w:rFonts w:ascii="Times New Roman" w:hAnsi="Times New Roman"/>
        </w:rPr>
        <w:t xml:space="preserve"> </w:t>
      </w:r>
      <w:proofErr w:type="spellStart"/>
      <w:r w:rsidR="00092186" w:rsidRPr="161A6FFF">
        <w:rPr>
          <w:rFonts w:ascii="Times New Roman" w:hAnsi="Times New Roman"/>
        </w:rPr>
        <w:t>turi</w:t>
      </w:r>
      <w:proofErr w:type="spellEnd"/>
      <w:r w:rsidR="00092186" w:rsidRPr="161A6FFF">
        <w:rPr>
          <w:rFonts w:ascii="Times New Roman" w:hAnsi="Times New Roman"/>
        </w:rPr>
        <w:t xml:space="preserve"> </w:t>
      </w:r>
      <w:proofErr w:type="spellStart"/>
      <w:r w:rsidR="00092186" w:rsidRPr="161A6FFF">
        <w:rPr>
          <w:rFonts w:ascii="Times New Roman" w:hAnsi="Times New Roman"/>
        </w:rPr>
        <w:t>atitikti</w:t>
      </w:r>
      <w:proofErr w:type="spellEnd"/>
      <w:r w:rsidR="00092186" w:rsidRPr="161A6FFF">
        <w:rPr>
          <w:rFonts w:ascii="Times New Roman" w:hAnsi="Times New Roman"/>
        </w:rPr>
        <w:t xml:space="preserve"> </w:t>
      </w:r>
      <w:proofErr w:type="spellStart"/>
      <w:r w:rsidR="00092186" w:rsidRPr="161A6FFF">
        <w:rPr>
          <w:rFonts w:ascii="Times New Roman" w:hAnsi="Times New Roman"/>
        </w:rPr>
        <w:t>laimėjusio</w:t>
      </w:r>
      <w:proofErr w:type="spellEnd"/>
      <w:r w:rsidR="00092186" w:rsidRPr="161A6FFF">
        <w:rPr>
          <w:rFonts w:ascii="Times New Roman" w:hAnsi="Times New Roman"/>
        </w:rPr>
        <w:t xml:space="preserve"> </w:t>
      </w:r>
      <w:proofErr w:type="spellStart"/>
      <w:r w:rsidR="00092186" w:rsidRPr="161A6FFF">
        <w:rPr>
          <w:rFonts w:ascii="Times New Roman" w:hAnsi="Times New Roman"/>
        </w:rPr>
        <w:t>Te</w:t>
      </w:r>
      <w:r w:rsidR="00B20B90" w:rsidRPr="161A6FFF">
        <w:rPr>
          <w:rFonts w:ascii="Times New Roman" w:hAnsi="Times New Roman"/>
        </w:rPr>
        <w:t>i</w:t>
      </w:r>
      <w:r w:rsidR="00092186" w:rsidRPr="161A6FFF">
        <w:rPr>
          <w:rFonts w:ascii="Times New Roman" w:hAnsi="Times New Roman"/>
        </w:rPr>
        <w:t>kėjo</w:t>
      </w:r>
      <w:proofErr w:type="spellEnd"/>
      <w:r w:rsidR="00092186" w:rsidRPr="161A6FFF">
        <w:rPr>
          <w:rFonts w:ascii="Times New Roman" w:hAnsi="Times New Roman"/>
        </w:rPr>
        <w:t xml:space="preserve"> </w:t>
      </w:r>
      <w:proofErr w:type="spellStart"/>
      <w:r w:rsidR="00092186" w:rsidRPr="161A6FFF">
        <w:rPr>
          <w:rFonts w:ascii="Times New Roman" w:hAnsi="Times New Roman"/>
        </w:rPr>
        <w:t>pasiūlymą</w:t>
      </w:r>
      <w:proofErr w:type="spellEnd"/>
      <w:r w:rsidR="00092186" w:rsidRPr="161A6FFF">
        <w:rPr>
          <w:rFonts w:ascii="Times New Roman" w:hAnsi="Times New Roman"/>
        </w:rPr>
        <w:t xml:space="preserve"> </w:t>
      </w:r>
      <w:proofErr w:type="spellStart"/>
      <w:r w:rsidR="00092186" w:rsidRPr="161A6FFF">
        <w:rPr>
          <w:rFonts w:ascii="Times New Roman" w:hAnsi="Times New Roman"/>
        </w:rPr>
        <w:t>ir</w:t>
      </w:r>
      <w:proofErr w:type="spellEnd"/>
      <w:r w:rsidR="00092186" w:rsidRPr="161A6FFF">
        <w:rPr>
          <w:rFonts w:ascii="Times New Roman" w:hAnsi="Times New Roman"/>
        </w:rPr>
        <w:t xml:space="preserve"> </w:t>
      </w:r>
      <w:proofErr w:type="spellStart"/>
      <w:r w:rsidR="00092186" w:rsidRPr="161A6FFF">
        <w:rPr>
          <w:rFonts w:ascii="Times New Roman" w:hAnsi="Times New Roman"/>
        </w:rPr>
        <w:t>šias</w:t>
      </w:r>
      <w:proofErr w:type="spellEnd"/>
      <w:r w:rsidR="00092186" w:rsidRPr="161A6FFF">
        <w:rPr>
          <w:rFonts w:ascii="Times New Roman" w:hAnsi="Times New Roman"/>
        </w:rPr>
        <w:t xml:space="preserve"> </w:t>
      </w:r>
      <w:proofErr w:type="spellStart"/>
      <w:r w:rsidR="00092186" w:rsidRPr="161A6FFF">
        <w:rPr>
          <w:rFonts w:ascii="Times New Roman" w:hAnsi="Times New Roman"/>
        </w:rPr>
        <w:t>konkurso</w:t>
      </w:r>
      <w:proofErr w:type="spellEnd"/>
      <w:r w:rsidR="00092186" w:rsidRPr="161A6FFF">
        <w:rPr>
          <w:rFonts w:ascii="Times New Roman" w:hAnsi="Times New Roman"/>
        </w:rPr>
        <w:t xml:space="preserve"> </w:t>
      </w:r>
      <w:proofErr w:type="spellStart"/>
      <w:r w:rsidR="00092186" w:rsidRPr="161A6FFF">
        <w:rPr>
          <w:rFonts w:ascii="Times New Roman" w:hAnsi="Times New Roman"/>
        </w:rPr>
        <w:t>sąlygas</w:t>
      </w:r>
      <w:proofErr w:type="spellEnd"/>
      <w:r w:rsidR="00092186" w:rsidRPr="161A6FFF">
        <w:rPr>
          <w:rFonts w:ascii="Times New Roman" w:hAnsi="Times New Roman"/>
        </w:rPr>
        <w:t>.</w:t>
      </w:r>
    </w:p>
    <w:p w14:paraId="2DB4C450" w14:textId="3879339F" w:rsidR="00A16FBF" w:rsidRPr="00345ABD" w:rsidRDefault="2A17740D" w:rsidP="161A6FFF">
      <w:pPr>
        <w:ind w:firstLine="720"/>
        <w:jc w:val="both"/>
        <w:rPr>
          <w:rFonts w:ascii="Times New Roman" w:hAnsi="Times New Roman"/>
        </w:rPr>
      </w:pPr>
      <w:r w:rsidRPr="161A6FFF">
        <w:rPr>
          <w:rFonts w:ascii="Times New Roman" w:hAnsi="Times New Roman"/>
        </w:rPr>
        <w:t>6</w:t>
      </w:r>
      <w:r w:rsidR="00B34F56">
        <w:rPr>
          <w:rFonts w:ascii="Times New Roman" w:hAnsi="Times New Roman"/>
        </w:rPr>
        <w:t>3</w:t>
      </w:r>
      <w:r w:rsidR="00B701F6" w:rsidRPr="161A6FFF">
        <w:rPr>
          <w:rFonts w:ascii="Times New Roman" w:hAnsi="Times New Roman"/>
        </w:rPr>
        <w:t>.</w:t>
      </w:r>
      <w:r w:rsidR="002C6F81" w:rsidRPr="161A6FFF">
        <w:rPr>
          <w:rFonts w:ascii="Times New Roman" w:hAnsi="Times New Roman"/>
        </w:rPr>
        <w:t xml:space="preserve"> </w:t>
      </w:r>
      <w:r w:rsidR="00B701F6" w:rsidRPr="161A6FFF">
        <w:rPr>
          <w:rFonts w:ascii="Times New Roman" w:hAnsi="Times New Roman"/>
        </w:rPr>
        <w:t xml:space="preserve">Su </w:t>
      </w:r>
      <w:proofErr w:type="spellStart"/>
      <w:r w:rsidR="00B701F6" w:rsidRPr="161A6FFF">
        <w:rPr>
          <w:rFonts w:ascii="Times New Roman" w:hAnsi="Times New Roman"/>
        </w:rPr>
        <w:t>laimėjusiu</w:t>
      </w:r>
      <w:proofErr w:type="spellEnd"/>
      <w:r w:rsidR="00B701F6" w:rsidRPr="161A6FFF">
        <w:rPr>
          <w:rFonts w:ascii="Times New Roman" w:hAnsi="Times New Roman"/>
        </w:rPr>
        <w:t xml:space="preserve"> </w:t>
      </w:r>
      <w:proofErr w:type="spellStart"/>
      <w:r w:rsidR="00092186" w:rsidRPr="161A6FFF">
        <w:rPr>
          <w:rFonts w:ascii="Times New Roman" w:hAnsi="Times New Roman"/>
        </w:rPr>
        <w:t>T</w:t>
      </w:r>
      <w:r w:rsidR="00B701F6" w:rsidRPr="161A6FFF">
        <w:rPr>
          <w:rFonts w:ascii="Times New Roman" w:hAnsi="Times New Roman"/>
        </w:rPr>
        <w:t>e</w:t>
      </w:r>
      <w:r w:rsidR="00463068" w:rsidRPr="161A6FFF">
        <w:rPr>
          <w:rFonts w:ascii="Times New Roman" w:hAnsi="Times New Roman"/>
        </w:rPr>
        <w:t>i</w:t>
      </w:r>
      <w:r w:rsidR="00B701F6" w:rsidRPr="161A6FFF">
        <w:rPr>
          <w:rFonts w:ascii="Times New Roman" w:hAnsi="Times New Roman"/>
        </w:rPr>
        <w:t>kėju</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sudaroma</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pagal</w:t>
      </w:r>
      <w:proofErr w:type="spellEnd"/>
      <w:r w:rsidR="00B701F6" w:rsidRPr="161A6FFF">
        <w:rPr>
          <w:rFonts w:ascii="Times New Roman" w:hAnsi="Times New Roman"/>
        </w:rPr>
        <w:t xml:space="preserve"> </w:t>
      </w:r>
      <w:proofErr w:type="spellStart"/>
      <w:r w:rsidR="00B701F6" w:rsidRPr="161A6FFF">
        <w:rPr>
          <w:rFonts w:ascii="Times New Roman" w:hAnsi="Times New Roman"/>
        </w:rPr>
        <w:t>pirkimo</w:t>
      </w:r>
      <w:proofErr w:type="spellEnd"/>
      <w:r w:rsidR="00B701F6" w:rsidRPr="161A6FFF">
        <w:rPr>
          <w:rFonts w:ascii="Times New Roman" w:hAnsi="Times New Roman"/>
        </w:rPr>
        <w:t xml:space="preserve"> </w:t>
      </w:r>
      <w:proofErr w:type="spellStart"/>
      <w:r w:rsidR="00B701F6" w:rsidRPr="161A6FFF">
        <w:rPr>
          <w:rFonts w:ascii="Times New Roman" w:hAnsi="Times New Roman"/>
        </w:rPr>
        <w:t>dokumentuose</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pateiktą</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sutarties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projektą</w:t>
      </w:r>
      <w:proofErr w:type="spellEnd"/>
      <w:r w:rsidR="00B701F6" w:rsidRPr="161A6FFF">
        <w:rPr>
          <w:rFonts w:ascii="Times New Roman" w:hAnsi="Times New Roman"/>
        </w:rPr>
        <w:t xml:space="preserve">. </w:t>
      </w:r>
      <w:proofErr w:type="spellStart"/>
      <w:r w:rsidR="00B701F6" w:rsidRPr="161A6FFF">
        <w:rPr>
          <w:rFonts w:ascii="Times New Roman" w:hAnsi="Times New Roman"/>
        </w:rPr>
        <w:t>Sutarties</w:t>
      </w:r>
      <w:proofErr w:type="spellEnd"/>
      <w:r w:rsidR="00B701F6" w:rsidRPr="161A6FFF">
        <w:rPr>
          <w:rFonts w:ascii="Times New Roman" w:hAnsi="Times New Roman"/>
        </w:rPr>
        <w:t xml:space="preserve"> </w:t>
      </w:r>
      <w:proofErr w:type="spellStart"/>
      <w:r w:rsidR="00B701F6" w:rsidRPr="161A6FFF">
        <w:rPr>
          <w:rFonts w:ascii="Times New Roman" w:hAnsi="Times New Roman"/>
        </w:rPr>
        <w:t>projektas</w:t>
      </w:r>
      <w:proofErr w:type="spellEnd"/>
      <w:r w:rsidR="00B701F6" w:rsidRPr="161A6FFF">
        <w:rPr>
          <w:rFonts w:ascii="Times New Roman" w:hAnsi="Times New Roman"/>
        </w:rPr>
        <w:t xml:space="preserve"> </w:t>
      </w:r>
      <w:proofErr w:type="spellStart"/>
      <w:r w:rsidR="00B701F6" w:rsidRPr="161A6FFF">
        <w:rPr>
          <w:rFonts w:ascii="Times New Roman" w:hAnsi="Times New Roman"/>
        </w:rPr>
        <w:t>yra</w:t>
      </w:r>
      <w:proofErr w:type="spellEnd"/>
      <w:r w:rsidR="00B701F6" w:rsidRPr="161A6FFF">
        <w:rPr>
          <w:rFonts w:ascii="Times New Roman" w:hAnsi="Times New Roman"/>
        </w:rPr>
        <w:t xml:space="preserve"> </w:t>
      </w:r>
      <w:proofErr w:type="spellStart"/>
      <w:r w:rsidR="00B701F6" w:rsidRPr="161A6FFF">
        <w:rPr>
          <w:rFonts w:ascii="Times New Roman" w:hAnsi="Times New Roman"/>
        </w:rPr>
        <w:t>parengtas</w:t>
      </w:r>
      <w:proofErr w:type="spellEnd"/>
      <w:r w:rsidR="00B701F6" w:rsidRPr="161A6FFF">
        <w:rPr>
          <w:rFonts w:ascii="Times New Roman" w:hAnsi="Times New Roman"/>
        </w:rPr>
        <w:t xml:space="preserve">, </w:t>
      </w:r>
      <w:proofErr w:type="spellStart"/>
      <w:r w:rsidR="00B701F6" w:rsidRPr="161A6FFF">
        <w:rPr>
          <w:rFonts w:ascii="Times New Roman" w:hAnsi="Times New Roman"/>
        </w:rPr>
        <w:t>laikantis</w:t>
      </w:r>
      <w:proofErr w:type="spellEnd"/>
      <w:r w:rsidR="00B701F6" w:rsidRPr="161A6FFF">
        <w:rPr>
          <w:rFonts w:ascii="Times New Roman" w:hAnsi="Times New Roman"/>
        </w:rPr>
        <w:t xml:space="preserve"> </w:t>
      </w:r>
      <w:proofErr w:type="spellStart"/>
      <w:r w:rsidR="00CB2761" w:rsidRPr="161A6FFF">
        <w:rPr>
          <w:rFonts w:ascii="Times New Roman" w:hAnsi="Times New Roman"/>
        </w:rPr>
        <w:t>Pirkimų</w:t>
      </w:r>
      <w:proofErr w:type="spellEnd"/>
      <w:r w:rsidR="00CB2761" w:rsidRPr="161A6FFF">
        <w:rPr>
          <w:rFonts w:ascii="Times New Roman" w:hAnsi="Times New Roman"/>
        </w:rPr>
        <w:t xml:space="preserve"> </w:t>
      </w:r>
      <w:proofErr w:type="spellStart"/>
      <w:r w:rsidR="00CB2761" w:rsidRPr="161A6FFF">
        <w:rPr>
          <w:rFonts w:ascii="Times New Roman" w:hAnsi="Times New Roman"/>
        </w:rPr>
        <w:t>įstatymo</w:t>
      </w:r>
      <w:proofErr w:type="spellEnd"/>
      <w:r w:rsidR="00CB2761" w:rsidRPr="161A6FFF">
        <w:rPr>
          <w:rFonts w:ascii="Times New Roman" w:hAnsi="Times New Roman"/>
        </w:rPr>
        <w:t xml:space="preserve"> </w:t>
      </w:r>
      <w:proofErr w:type="spellStart"/>
      <w:r w:rsidR="00A16FBF" w:rsidRPr="161A6FFF">
        <w:rPr>
          <w:rFonts w:ascii="Times New Roman" w:hAnsi="Times New Roman"/>
        </w:rPr>
        <w:t>nuostatų</w:t>
      </w:r>
      <w:proofErr w:type="spellEnd"/>
      <w:r w:rsidR="00A16FBF" w:rsidRPr="161A6FFF">
        <w:rPr>
          <w:rFonts w:ascii="Times New Roman" w:hAnsi="Times New Roman"/>
        </w:rPr>
        <w:t>.</w:t>
      </w:r>
    </w:p>
    <w:p w14:paraId="37C6D9CA" w14:textId="4517CA98" w:rsidR="00A31FF4" w:rsidRPr="00345ABD" w:rsidRDefault="0EA88AAF" w:rsidP="161A6FFF">
      <w:pPr>
        <w:ind w:firstLine="720"/>
        <w:jc w:val="both"/>
        <w:rPr>
          <w:rFonts w:ascii="Times New Roman" w:hAnsi="Times New Roman"/>
          <w:color w:val="000000"/>
        </w:rPr>
      </w:pPr>
      <w:r w:rsidRPr="161A6FFF">
        <w:rPr>
          <w:rFonts w:ascii="Times New Roman" w:hAnsi="Times New Roman"/>
        </w:rPr>
        <w:t>6</w:t>
      </w:r>
      <w:r w:rsidR="00B34F56">
        <w:rPr>
          <w:rFonts w:ascii="Times New Roman" w:hAnsi="Times New Roman"/>
        </w:rPr>
        <w:t>4</w:t>
      </w:r>
      <w:r w:rsidR="00EA7CA8" w:rsidRPr="161A6FFF">
        <w:rPr>
          <w:rFonts w:ascii="Times New Roman" w:hAnsi="Times New Roman"/>
        </w:rPr>
        <w:t xml:space="preserve">. </w:t>
      </w:r>
      <w:proofErr w:type="spellStart"/>
      <w:r w:rsidR="00A31FF4" w:rsidRPr="161A6FFF">
        <w:rPr>
          <w:rFonts w:ascii="Times New Roman" w:hAnsi="Times New Roman"/>
          <w:color w:val="000000" w:themeColor="text1"/>
        </w:rPr>
        <w:t>Te</w:t>
      </w:r>
      <w:r w:rsidR="00B20B90" w:rsidRPr="161A6FFF">
        <w:rPr>
          <w:rFonts w:ascii="Times New Roman" w:hAnsi="Times New Roman"/>
          <w:color w:val="000000" w:themeColor="text1"/>
        </w:rPr>
        <w:t>i</w:t>
      </w:r>
      <w:r w:rsidR="00A31FF4" w:rsidRPr="161A6FFF">
        <w:rPr>
          <w:rFonts w:ascii="Times New Roman" w:hAnsi="Times New Roman"/>
          <w:color w:val="000000" w:themeColor="text1"/>
        </w:rPr>
        <w:t>kėjas</w:t>
      </w:r>
      <w:proofErr w:type="spellEnd"/>
      <w:r w:rsidR="00A31FF4" w:rsidRPr="161A6FFF">
        <w:rPr>
          <w:rFonts w:ascii="Times New Roman" w:hAnsi="Times New Roman"/>
          <w:color w:val="000000" w:themeColor="text1"/>
        </w:rPr>
        <w:t xml:space="preserve"> </w:t>
      </w:r>
      <w:proofErr w:type="spellStart"/>
      <w:r w:rsidR="00A31FF4" w:rsidRPr="161A6FFF">
        <w:rPr>
          <w:rFonts w:ascii="Times New Roman" w:hAnsi="Times New Roman"/>
          <w:color w:val="000000" w:themeColor="text1"/>
        </w:rPr>
        <w:t>privalo</w:t>
      </w:r>
      <w:proofErr w:type="spellEnd"/>
      <w:r w:rsidR="00A31FF4" w:rsidRPr="161A6FFF">
        <w:rPr>
          <w:rFonts w:ascii="Times New Roman" w:hAnsi="Times New Roman"/>
          <w:color w:val="000000" w:themeColor="text1"/>
        </w:rPr>
        <w:t xml:space="preserve"> </w:t>
      </w:r>
      <w:proofErr w:type="spellStart"/>
      <w:r w:rsidR="0043685E">
        <w:rPr>
          <w:rFonts w:ascii="Times New Roman" w:hAnsi="Times New Roman"/>
          <w:color w:val="000000" w:themeColor="text1"/>
        </w:rPr>
        <w:t>atlikti</w:t>
      </w:r>
      <w:proofErr w:type="spellEnd"/>
      <w:r w:rsidR="0043685E">
        <w:rPr>
          <w:rFonts w:ascii="Times New Roman" w:hAnsi="Times New Roman"/>
          <w:color w:val="000000" w:themeColor="text1"/>
        </w:rPr>
        <w:t xml:space="preserve"> </w:t>
      </w:r>
      <w:proofErr w:type="spellStart"/>
      <w:r w:rsidR="0043685E">
        <w:rPr>
          <w:rFonts w:ascii="Times New Roman" w:hAnsi="Times New Roman"/>
          <w:color w:val="000000" w:themeColor="text1"/>
        </w:rPr>
        <w:t>darbus</w:t>
      </w:r>
      <w:proofErr w:type="spellEnd"/>
      <w:r w:rsidR="0043685E">
        <w:rPr>
          <w:rFonts w:ascii="Times New Roman" w:hAnsi="Times New Roman"/>
          <w:color w:val="000000" w:themeColor="text1"/>
        </w:rPr>
        <w:t xml:space="preserve"> </w:t>
      </w:r>
      <w:proofErr w:type="spellStart"/>
      <w:r w:rsidR="00CB2761" w:rsidRPr="161A6FFF">
        <w:rPr>
          <w:rFonts w:ascii="Times New Roman" w:hAnsi="Times New Roman"/>
          <w:color w:val="000000" w:themeColor="text1"/>
        </w:rPr>
        <w:t>laiku</w:t>
      </w:r>
      <w:proofErr w:type="spellEnd"/>
      <w:r w:rsidR="00CB2761" w:rsidRPr="161A6FFF">
        <w:rPr>
          <w:rFonts w:ascii="Times New Roman" w:hAnsi="Times New Roman"/>
          <w:color w:val="000000" w:themeColor="text1"/>
        </w:rPr>
        <w:t xml:space="preserve"> </w:t>
      </w:r>
      <w:proofErr w:type="spellStart"/>
      <w:r w:rsidR="00CB2761" w:rsidRPr="161A6FFF">
        <w:rPr>
          <w:rFonts w:ascii="Times New Roman" w:hAnsi="Times New Roman"/>
          <w:color w:val="000000" w:themeColor="text1"/>
        </w:rPr>
        <w:t>ir</w:t>
      </w:r>
      <w:proofErr w:type="spellEnd"/>
      <w:r w:rsidR="00A31FF4" w:rsidRPr="161A6FFF">
        <w:rPr>
          <w:rFonts w:ascii="Times New Roman" w:hAnsi="Times New Roman"/>
          <w:color w:val="000000" w:themeColor="text1"/>
        </w:rPr>
        <w:t xml:space="preserve"> </w:t>
      </w:r>
      <w:proofErr w:type="spellStart"/>
      <w:r w:rsidR="00A31FF4" w:rsidRPr="161A6FFF">
        <w:rPr>
          <w:rFonts w:ascii="Times New Roman" w:hAnsi="Times New Roman"/>
          <w:color w:val="000000" w:themeColor="text1"/>
        </w:rPr>
        <w:t>kokybiškai</w:t>
      </w:r>
      <w:proofErr w:type="spellEnd"/>
      <w:r w:rsidR="001F2F74" w:rsidRPr="161A6FFF">
        <w:rPr>
          <w:rFonts w:ascii="Times New Roman" w:hAnsi="Times New Roman"/>
          <w:color w:val="000000" w:themeColor="text1"/>
        </w:rPr>
        <w:t>.</w:t>
      </w:r>
    </w:p>
    <w:p w14:paraId="3B34AA6B" w14:textId="48E6AEE7" w:rsidR="008335E8" w:rsidRPr="00345ABD" w:rsidRDefault="00590DD2" w:rsidP="161A6FFF">
      <w:pPr>
        <w:tabs>
          <w:tab w:val="left" w:pos="1942"/>
        </w:tabs>
        <w:spacing w:line="259" w:lineRule="auto"/>
        <w:ind w:firstLine="720"/>
        <w:jc w:val="both"/>
        <w:rPr>
          <w:rFonts w:ascii="Times New Roman" w:hAnsi="Times New Roman"/>
        </w:rPr>
      </w:pPr>
      <w:r w:rsidRPr="161A6FFF">
        <w:rPr>
          <w:rFonts w:ascii="Times New Roman" w:hAnsi="Times New Roman"/>
          <w:color w:val="000000" w:themeColor="text1"/>
        </w:rPr>
        <w:t>6</w:t>
      </w:r>
      <w:r w:rsidR="00B34F56">
        <w:rPr>
          <w:rFonts w:ascii="Times New Roman" w:hAnsi="Times New Roman"/>
          <w:color w:val="000000" w:themeColor="text1"/>
        </w:rPr>
        <w:t>5</w:t>
      </w:r>
      <w:r w:rsidR="009A0E55" w:rsidRPr="161A6FFF">
        <w:rPr>
          <w:rFonts w:ascii="Times New Roman" w:hAnsi="Times New Roman"/>
          <w:color w:val="000000" w:themeColor="text1"/>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E46607">
        <w:rPr>
          <w:rFonts w:ascii="Times New Roman" w:hAnsi="Times New Roman"/>
        </w:rPr>
        <w:t>darbų</w:t>
      </w:r>
      <w:proofErr w:type="spellEnd"/>
      <w:r w:rsidR="00E46607">
        <w:rPr>
          <w:rFonts w:ascii="Times New Roman" w:hAnsi="Times New Roman"/>
        </w:rPr>
        <w:t xml:space="preserve"> </w:t>
      </w:r>
      <w:proofErr w:type="spellStart"/>
      <w:r w:rsidR="008335E8" w:rsidRPr="161A6FFF">
        <w:rPr>
          <w:rFonts w:ascii="Times New Roman" w:hAnsi="Times New Roman"/>
        </w:rPr>
        <w:t>kaina</w:t>
      </w:r>
      <w:proofErr w:type="spellEnd"/>
      <w:r w:rsidR="008335E8" w:rsidRPr="161A6FFF">
        <w:rPr>
          <w:rFonts w:ascii="Times New Roman" w:hAnsi="Times New Roman"/>
        </w:rPr>
        <w:t xml:space="preserve"> </w:t>
      </w:r>
      <w:proofErr w:type="spellStart"/>
      <w:r w:rsidR="008335E8" w:rsidRPr="161A6FFF">
        <w:rPr>
          <w:rFonts w:ascii="Times New Roman" w:hAnsi="Times New Roman"/>
        </w:rPr>
        <w:t>gali</w:t>
      </w:r>
      <w:proofErr w:type="spellEnd"/>
      <w:r w:rsidR="008335E8" w:rsidRPr="161A6FFF">
        <w:rPr>
          <w:rFonts w:ascii="Times New Roman" w:hAnsi="Times New Roman"/>
        </w:rPr>
        <w:t xml:space="preserve"> </w:t>
      </w:r>
      <w:proofErr w:type="spellStart"/>
      <w:r w:rsidR="008335E8" w:rsidRPr="161A6FFF">
        <w:rPr>
          <w:rFonts w:ascii="Times New Roman" w:hAnsi="Times New Roman"/>
        </w:rPr>
        <w:t>kisti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didėti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ar</w:t>
      </w:r>
      <w:proofErr w:type="spellEnd"/>
      <w:r w:rsidR="008335E8" w:rsidRPr="161A6FFF">
        <w:rPr>
          <w:rFonts w:ascii="Times New Roman" w:hAnsi="Times New Roman"/>
        </w:rPr>
        <w:t xml:space="preserve"> </w:t>
      </w:r>
      <w:proofErr w:type="spellStart"/>
      <w:r w:rsidR="008335E8" w:rsidRPr="161A6FFF">
        <w:rPr>
          <w:rFonts w:ascii="Times New Roman" w:hAnsi="Times New Roman"/>
        </w:rPr>
        <w:t>mažėti</w:t>
      </w:r>
      <w:proofErr w:type="spellEnd"/>
      <w:r w:rsidR="008335E8" w:rsidRPr="161A6FFF">
        <w:rPr>
          <w:rFonts w:ascii="Times New Roman" w:hAnsi="Times New Roman"/>
        </w:rPr>
        <w:t xml:space="preserve">) </w:t>
      </w:r>
      <w:proofErr w:type="spellStart"/>
      <w:r w:rsidR="008335E8" w:rsidRPr="161A6FFF">
        <w:rPr>
          <w:rFonts w:ascii="Times New Roman" w:hAnsi="Times New Roman"/>
        </w:rPr>
        <w:t>dėl</w:t>
      </w:r>
      <w:proofErr w:type="spellEnd"/>
      <w:r w:rsidR="008335E8" w:rsidRPr="161A6FFF">
        <w:rPr>
          <w:rFonts w:ascii="Times New Roman" w:hAnsi="Times New Roman"/>
        </w:rPr>
        <w:t xml:space="preserve"> </w:t>
      </w:r>
      <w:proofErr w:type="spellStart"/>
      <w:r w:rsidR="008335E8" w:rsidRPr="161A6FFF">
        <w:rPr>
          <w:rFonts w:ascii="Times New Roman" w:hAnsi="Times New Roman"/>
        </w:rPr>
        <w:t>Valstybės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institucijų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priimtų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įstatymų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w:t>
      </w:r>
      <w:proofErr w:type="spellStart"/>
      <w:r w:rsidR="008335E8" w:rsidRPr="161A6FFF">
        <w:rPr>
          <w:rFonts w:ascii="Times New Roman" w:hAnsi="Times New Roman"/>
        </w:rPr>
        <w:t>poįstatyminių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teisės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aktų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keičiančių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mokesčių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dydį</w:t>
      </w:r>
      <w:proofErr w:type="spellEnd"/>
      <w:r w:rsidR="008335E8" w:rsidRPr="161A6FFF">
        <w:rPr>
          <w:rFonts w:ascii="Times New Roman" w:hAnsi="Times New Roman"/>
        </w:rPr>
        <w:t xml:space="preserve"> (</w:t>
      </w:r>
      <w:proofErr w:type="spellStart"/>
      <w:r w:rsidR="008335E8" w:rsidRPr="161A6FFF">
        <w:rPr>
          <w:rFonts w:ascii="Times New Roman" w:hAnsi="Times New Roman"/>
        </w:rPr>
        <w:t>tokių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kaip</w:t>
      </w:r>
      <w:proofErr w:type="spellEnd"/>
      <w:r w:rsidR="008335E8" w:rsidRPr="161A6FFF">
        <w:rPr>
          <w:rFonts w:ascii="Times New Roman" w:hAnsi="Times New Roman"/>
        </w:rPr>
        <w:t xml:space="preserve"> PVM, </w:t>
      </w:r>
      <w:proofErr w:type="spellStart"/>
      <w:r w:rsidR="008335E8" w:rsidRPr="161A6FFF">
        <w:rPr>
          <w:rFonts w:ascii="Times New Roman" w:hAnsi="Times New Roman"/>
        </w:rPr>
        <w:t>Socialinio</w:t>
      </w:r>
      <w:proofErr w:type="spellEnd"/>
      <w:r w:rsidR="008335E8" w:rsidRPr="161A6FFF">
        <w:rPr>
          <w:rFonts w:ascii="Times New Roman" w:hAnsi="Times New Roman"/>
        </w:rPr>
        <w:t xml:space="preserve"> </w:t>
      </w:r>
      <w:proofErr w:type="spellStart"/>
      <w:r w:rsidR="008335E8" w:rsidRPr="161A6FFF">
        <w:rPr>
          <w:rFonts w:ascii="Times New Roman" w:hAnsi="Times New Roman"/>
        </w:rPr>
        <w:t>draudimo</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pan.), </w:t>
      </w:r>
      <w:proofErr w:type="spellStart"/>
      <w:r w:rsidR="008335E8" w:rsidRPr="161A6FFF">
        <w:rPr>
          <w:rFonts w:ascii="Times New Roman" w:hAnsi="Times New Roman"/>
        </w:rPr>
        <w:t>kurie</w:t>
      </w:r>
      <w:proofErr w:type="spellEnd"/>
      <w:r w:rsidR="008335E8" w:rsidRPr="161A6FFF">
        <w:rPr>
          <w:rFonts w:ascii="Times New Roman" w:hAnsi="Times New Roman"/>
        </w:rPr>
        <w:t xml:space="preserve"> </w:t>
      </w:r>
      <w:proofErr w:type="spellStart"/>
      <w:r w:rsidR="008335E8" w:rsidRPr="161A6FFF">
        <w:rPr>
          <w:rFonts w:ascii="Times New Roman" w:hAnsi="Times New Roman"/>
        </w:rPr>
        <w:t>turi</w:t>
      </w:r>
      <w:proofErr w:type="spellEnd"/>
      <w:r w:rsidR="008335E8" w:rsidRPr="161A6FFF">
        <w:rPr>
          <w:rFonts w:ascii="Times New Roman" w:hAnsi="Times New Roman"/>
        </w:rPr>
        <w:t xml:space="preserve"> </w:t>
      </w:r>
      <w:proofErr w:type="spellStart"/>
      <w:r w:rsidR="008335E8" w:rsidRPr="161A6FFF">
        <w:rPr>
          <w:rFonts w:ascii="Times New Roman" w:hAnsi="Times New Roman"/>
        </w:rPr>
        <w:t>tiesioginės</w:t>
      </w:r>
      <w:proofErr w:type="spellEnd"/>
      <w:r w:rsidR="008335E8" w:rsidRPr="161A6FFF">
        <w:rPr>
          <w:rFonts w:ascii="Times New Roman" w:hAnsi="Times New Roman"/>
        </w:rPr>
        <w:t xml:space="preserve"> </w:t>
      </w:r>
      <w:proofErr w:type="spellStart"/>
      <w:r w:rsidR="008335E8" w:rsidRPr="161A6FFF">
        <w:rPr>
          <w:rFonts w:ascii="Times New Roman" w:hAnsi="Times New Roman"/>
        </w:rPr>
        <w:t>įtakos</w:t>
      </w:r>
      <w:proofErr w:type="spellEnd"/>
      <w:r w:rsidR="008335E8" w:rsidRPr="161A6FFF">
        <w:rPr>
          <w:rFonts w:ascii="Times New Roman" w:hAnsi="Times New Roman"/>
        </w:rPr>
        <w:t xml:space="preserve"> </w:t>
      </w:r>
      <w:proofErr w:type="spellStart"/>
      <w:r w:rsidR="008335E8" w:rsidRPr="161A6FFF">
        <w:rPr>
          <w:rFonts w:ascii="Times New Roman" w:hAnsi="Times New Roman"/>
        </w:rPr>
        <w:t>Te</w:t>
      </w:r>
      <w:r w:rsidR="00B20B90" w:rsidRPr="161A6FFF">
        <w:rPr>
          <w:rFonts w:ascii="Times New Roman" w:hAnsi="Times New Roman"/>
        </w:rPr>
        <w:t>i</w:t>
      </w:r>
      <w:r w:rsidR="008335E8" w:rsidRPr="161A6FFF">
        <w:rPr>
          <w:rFonts w:ascii="Times New Roman" w:hAnsi="Times New Roman"/>
        </w:rPr>
        <w:t>kėjo</w:t>
      </w:r>
      <w:proofErr w:type="spellEnd"/>
      <w:r w:rsidR="008335E8" w:rsidRPr="161A6FFF">
        <w:rPr>
          <w:rFonts w:ascii="Times New Roman" w:hAnsi="Times New Roman"/>
        </w:rPr>
        <w:t xml:space="preserve"> </w:t>
      </w:r>
      <w:proofErr w:type="spellStart"/>
      <w:r w:rsidR="008335E8" w:rsidRPr="161A6FFF">
        <w:rPr>
          <w:rFonts w:ascii="Times New Roman" w:hAnsi="Times New Roman"/>
        </w:rPr>
        <w:t>sąnaudų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pasikeitimui</w:t>
      </w:r>
      <w:proofErr w:type="spellEnd"/>
      <w:r w:rsidR="008335E8" w:rsidRPr="161A6FFF">
        <w:rPr>
          <w:rFonts w:ascii="Times New Roman" w:hAnsi="Times New Roman"/>
        </w:rPr>
        <w:t xml:space="preserve">, </w:t>
      </w:r>
      <w:proofErr w:type="spellStart"/>
      <w:r w:rsidR="008335E8" w:rsidRPr="161A6FFF">
        <w:rPr>
          <w:rFonts w:ascii="Times New Roman" w:hAnsi="Times New Roman"/>
        </w:rPr>
        <w:t>ir</w:t>
      </w:r>
      <w:proofErr w:type="spellEnd"/>
      <w:r w:rsidR="008335E8" w:rsidRPr="161A6FFF">
        <w:rPr>
          <w:rFonts w:ascii="Times New Roman" w:hAnsi="Times New Roman"/>
        </w:rPr>
        <w:t xml:space="preserve"> </w:t>
      </w:r>
      <w:proofErr w:type="spellStart"/>
      <w:r w:rsidR="008335E8" w:rsidRPr="161A6FFF">
        <w:rPr>
          <w:rFonts w:ascii="Times New Roman" w:hAnsi="Times New Roman"/>
        </w:rPr>
        <w:t>priimtų</w:t>
      </w:r>
      <w:proofErr w:type="spellEnd"/>
      <w:r w:rsidR="008335E8" w:rsidRPr="161A6FFF">
        <w:rPr>
          <w:rFonts w:ascii="Times New Roman" w:hAnsi="Times New Roman"/>
        </w:rPr>
        <w:t xml:space="preserve"> </w:t>
      </w:r>
      <w:proofErr w:type="spellStart"/>
      <w:r w:rsidR="008335E8" w:rsidRPr="161A6FFF">
        <w:rPr>
          <w:rFonts w:ascii="Times New Roman" w:hAnsi="Times New Roman"/>
        </w:rPr>
        <w:t>šios</w:t>
      </w:r>
      <w:proofErr w:type="spellEnd"/>
      <w:r w:rsidR="008335E8" w:rsidRPr="161A6FFF">
        <w:rPr>
          <w:rFonts w:ascii="Times New Roman" w:hAnsi="Times New Roman"/>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8335E8" w:rsidRPr="161A6FFF">
        <w:rPr>
          <w:rFonts w:ascii="Times New Roman" w:hAnsi="Times New Roman"/>
        </w:rPr>
        <w:t>galiojimo</w:t>
      </w:r>
      <w:proofErr w:type="spellEnd"/>
      <w:r w:rsidR="008335E8" w:rsidRPr="161A6FFF">
        <w:rPr>
          <w:rFonts w:ascii="Times New Roman" w:hAnsi="Times New Roman"/>
        </w:rPr>
        <w:t xml:space="preserve"> </w:t>
      </w:r>
      <w:proofErr w:type="spellStart"/>
      <w:r w:rsidR="008335E8" w:rsidRPr="161A6FFF">
        <w:rPr>
          <w:rFonts w:ascii="Times New Roman" w:hAnsi="Times New Roman"/>
        </w:rPr>
        <w:t>metu</w:t>
      </w:r>
      <w:proofErr w:type="spellEnd"/>
      <w:r w:rsidR="008335E8" w:rsidRPr="161A6FFF">
        <w:rPr>
          <w:rFonts w:ascii="Times New Roman" w:hAnsi="Times New Roman"/>
        </w:rPr>
        <w:t xml:space="preserve">. </w:t>
      </w:r>
      <w:proofErr w:type="spellStart"/>
      <w:r w:rsidR="008335E8" w:rsidRPr="161A6FFF">
        <w:rPr>
          <w:rFonts w:ascii="Times New Roman" w:hAnsi="Times New Roman"/>
        </w:rPr>
        <w:t>Tokiu</w:t>
      </w:r>
      <w:proofErr w:type="spellEnd"/>
      <w:r w:rsidR="008335E8" w:rsidRPr="161A6FFF">
        <w:rPr>
          <w:rFonts w:ascii="Times New Roman" w:hAnsi="Times New Roman"/>
        </w:rPr>
        <w:t xml:space="preserve"> </w:t>
      </w:r>
      <w:proofErr w:type="spellStart"/>
      <w:r w:rsidR="008335E8" w:rsidRPr="161A6FFF">
        <w:rPr>
          <w:rFonts w:ascii="Times New Roman" w:hAnsi="Times New Roman"/>
        </w:rPr>
        <w:t>atveju</w:t>
      </w:r>
      <w:proofErr w:type="spellEnd"/>
      <w:r w:rsidR="008335E8" w:rsidRPr="161A6FFF">
        <w:rPr>
          <w:rFonts w:ascii="Times New Roman" w:hAnsi="Times New Roman"/>
        </w:rPr>
        <w:t xml:space="preserve"> </w:t>
      </w:r>
      <w:proofErr w:type="spellStart"/>
      <w:r w:rsidR="008335E8" w:rsidRPr="161A6FFF">
        <w:rPr>
          <w:rFonts w:ascii="Times New Roman" w:hAnsi="Times New Roman"/>
        </w:rPr>
        <w:t>Sutarties</w:t>
      </w:r>
      <w:proofErr w:type="spellEnd"/>
      <w:r w:rsidR="008335E8" w:rsidRPr="161A6FFF">
        <w:rPr>
          <w:rFonts w:ascii="Times New Roman" w:hAnsi="Times New Roman"/>
        </w:rPr>
        <w:t xml:space="preserve"> </w:t>
      </w:r>
      <w:proofErr w:type="spellStart"/>
      <w:r w:rsidR="008335E8" w:rsidRPr="161A6FFF">
        <w:rPr>
          <w:rFonts w:ascii="Times New Roman" w:hAnsi="Times New Roman"/>
        </w:rPr>
        <w:t>kaina</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pasikeičia</w:t>
      </w:r>
      <w:proofErr w:type="spellEnd"/>
      <w:r w:rsidR="008335E8" w:rsidRPr="161A6FFF">
        <w:rPr>
          <w:rFonts w:ascii="Times New Roman" w:hAnsi="Times New Roman"/>
        </w:rPr>
        <w:t xml:space="preserve"> </w:t>
      </w:r>
      <w:proofErr w:type="spellStart"/>
      <w:r w:rsidR="008335E8" w:rsidRPr="161A6FFF">
        <w:rPr>
          <w:rFonts w:ascii="Times New Roman" w:hAnsi="Times New Roman"/>
        </w:rPr>
        <w:t>tiek</w:t>
      </w:r>
      <w:proofErr w:type="spellEnd"/>
      <w:r w:rsidR="008335E8" w:rsidRPr="161A6FFF">
        <w:rPr>
          <w:rFonts w:ascii="Times New Roman" w:hAnsi="Times New Roman"/>
        </w:rPr>
        <w:t xml:space="preserve">, </w:t>
      </w:r>
      <w:proofErr w:type="spellStart"/>
      <w:r w:rsidR="008335E8" w:rsidRPr="161A6FFF">
        <w:rPr>
          <w:rFonts w:ascii="Times New Roman" w:hAnsi="Times New Roman"/>
        </w:rPr>
        <w:t>kiek</w:t>
      </w:r>
      <w:proofErr w:type="spellEnd"/>
      <w:r w:rsidR="008335E8" w:rsidRPr="161A6FFF">
        <w:rPr>
          <w:rFonts w:ascii="Times New Roman" w:hAnsi="Times New Roman"/>
        </w:rPr>
        <w:t xml:space="preserve"> </w:t>
      </w:r>
      <w:proofErr w:type="spellStart"/>
      <w:r w:rsidR="008335E8" w:rsidRPr="161A6FFF">
        <w:rPr>
          <w:rFonts w:ascii="Times New Roman" w:hAnsi="Times New Roman"/>
        </w:rPr>
        <w:t>pasikeičia</w:t>
      </w:r>
      <w:proofErr w:type="spellEnd"/>
      <w:r w:rsidR="008335E8" w:rsidRPr="161A6FFF">
        <w:rPr>
          <w:rFonts w:ascii="Times New Roman" w:hAnsi="Times New Roman"/>
        </w:rPr>
        <w:t xml:space="preserve"> </w:t>
      </w:r>
      <w:proofErr w:type="spellStart"/>
      <w:r w:rsidR="008335E8" w:rsidRPr="161A6FFF">
        <w:rPr>
          <w:rFonts w:ascii="Times New Roman" w:hAnsi="Times New Roman"/>
        </w:rPr>
        <w:t>mokestis</w:t>
      </w:r>
      <w:proofErr w:type="spellEnd"/>
      <w:r w:rsidR="008335E8" w:rsidRPr="161A6FFF">
        <w:rPr>
          <w:rFonts w:ascii="Times New Roman" w:hAnsi="Times New Roman"/>
        </w:rPr>
        <w:t>.</w:t>
      </w:r>
      <w:smartTag w:uri="urn:schemas-microsoft-com:office:smarttags" w:element="place"/>
      <w:smartTag w:uri="urn:schemas-microsoft-com:office:smarttags" w:element="State"/>
    </w:p>
    <w:p w14:paraId="0893DB7C" w14:textId="64E31A6E" w:rsidR="00A16FBF" w:rsidRPr="00345ABD" w:rsidRDefault="59F3BCF2" w:rsidP="161A6FFF">
      <w:pPr>
        <w:ind w:firstLine="720"/>
        <w:jc w:val="both"/>
        <w:rPr>
          <w:rFonts w:ascii="Times New Roman" w:hAnsi="Times New Roman"/>
        </w:rPr>
      </w:pPr>
      <w:r w:rsidRPr="161A6FFF">
        <w:rPr>
          <w:rFonts w:ascii="Times New Roman" w:hAnsi="Times New Roman"/>
        </w:rPr>
        <w:t>6</w:t>
      </w:r>
      <w:r w:rsidR="00B34F56">
        <w:rPr>
          <w:rFonts w:ascii="Times New Roman" w:hAnsi="Times New Roman"/>
        </w:rPr>
        <w:t>6</w:t>
      </w:r>
      <w:r w:rsidR="008335E8" w:rsidRPr="161A6FFF">
        <w:rPr>
          <w:rFonts w:ascii="Times New Roman" w:hAnsi="Times New Roman"/>
        </w:rPr>
        <w:t xml:space="preserve">. </w:t>
      </w:r>
      <w:proofErr w:type="spellStart"/>
      <w:r w:rsidR="00A16FBF" w:rsidRPr="161A6FFF">
        <w:rPr>
          <w:rFonts w:ascii="Times New Roman" w:hAnsi="Times New Roman"/>
        </w:rPr>
        <w:t>Sudarant</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sutartį</w:t>
      </w:r>
      <w:proofErr w:type="spellEnd"/>
      <w:r w:rsidR="00A16FBF" w:rsidRPr="161A6FFF">
        <w:rPr>
          <w:rFonts w:ascii="Times New Roman" w:hAnsi="Times New Roman"/>
        </w:rPr>
        <w:t xml:space="preserve">, </w:t>
      </w:r>
      <w:proofErr w:type="spellStart"/>
      <w:r w:rsidR="00A16FBF" w:rsidRPr="161A6FFF">
        <w:rPr>
          <w:rFonts w:ascii="Times New Roman" w:hAnsi="Times New Roman"/>
        </w:rPr>
        <w:t>laimėjusio</w:t>
      </w:r>
      <w:proofErr w:type="spellEnd"/>
      <w:r w:rsidR="00A16FBF" w:rsidRPr="161A6FFF">
        <w:rPr>
          <w:rFonts w:ascii="Times New Roman" w:hAnsi="Times New Roman"/>
        </w:rPr>
        <w:t xml:space="preserve"> </w:t>
      </w:r>
      <w:proofErr w:type="spellStart"/>
      <w:r w:rsidR="00E67836" w:rsidRPr="161A6FFF">
        <w:rPr>
          <w:rFonts w:ascii="Times New Roman" w:hAnsi="Times New Roman"/>
        </w:rPr>
        <w:t>T</w:t>
      </w:r>
      <w:r w:rsidR="00A16FBF" w:rsidRPr="161A6FFF">
        <w:rPr>
          <w:rFonts w:ascii="Times New Roman" w:hAnsi="Times New Roman"/>
        </w:rPr>
        <w:t>e</w:t>
      </w:r>
      <w:r w:rsidR="00F43905" w:rsidRPr="161A6FFF">
        <w:rPr>
          <w:rFonts w:ascii="Times New Roman" w:hAnsi="Times New Roman"/>
        </w:rPr>
        <w:t>i</w:t>
      </w:r>
      <w:r w:rsidR="00A16FBF" w:rsidRPr="161A6FFF">
        <w:rPr>
          <w:rFonts w:ascii="Times New Roman" w:hAnsi="Times New Roman"/>
        </w:rPr>
        <w:t>kėjo</w:t>
      </w:r>
      <w:proofErr w:type="spellEnd"/>
      <w:r w:rsidR="00A16FBF" w:rsidRPr="161A6FFF">
        <w:rPr>
          <w:rFonts w:ascii="Times New Roman" w:hAnsi="Times New Roman"/>
        </w:rPr>
        <w:t xml:space="preserve"> </w:t>
      </w:r>
      <w:proofErr w:type="spellStart"/>
      <w:r w:rsidR="00A16FBF" w:rsidRPr="161A6FFF">
        <w:rPr>
          <w:rFonts w:ascii="Times New Roman" w:hAnsi="Times New Roman"/>
        </w:rPr>
        <w:t>pasiūlymo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kaina</w:t>
      </w:r>
      <w:proofErr w:type="spellEnd"/>
      <w:r w:rsidR="00A16FBF" w:rsidRPr="161A6FFF">
        <w:rPr>
          <w:rFonts w:ascii="Times New Roman" w:hAnsi="Times New Roman"/>
        </w:rPr>
        <w:t xml:space="preserve"> </w:t>
      </w:r>
      <w:proofErr w:type="spellStart"/>
      <w:r w:rsidR="00A16FBF" w:rsidRPr="161A6FFF">
        <w:rPr>
          <w:rFonts w:ascii="Times New Roman" w:hAnsi="Times New Roman"/>
        </w:rPr>
        <w:t>ir</w:t>
      </w:r>
      <w:proofErr w:type="spellEnd"/>
      <w:r w:rsidR="00A16FBF" w:rsidRPr="161A6FFF">
        <w:rPr>
          <w:rFonts w:ascii="Times New Roman" w:hAnsi="Times New Roman"/>
        </w:rPr>
        <w:t xml:space="preserve"> </w:t>
      </w:r>
      <w:proofErr w:type="spellStart"/>
      <w:r w:rsidR="000F208A" w:rsidRPr="161A6FFF">
        <w:rPr>
          <w:rFonts w:ascii="Times New Roman" w:hAnsi="Times New Roman"/>
        </w:rPr>
        <w:t>pirkimo</w:t>
      </w:r>
      <w:proofErr w:type="spellEnd"/>
      <w:r w:rsidR="000F208A" w:rsidRPr="161A6FFF">
        <w:rPr>
          <w:rFonts w:ascii="Times New Roman" w:hAnsi="Times New Roman"/>
        </w:rPr>
        <w:t xml:space="preserve"> </w:t>
      </w:r>
      <w:proofErr w:type="spellStart"/>
      <w:r w:rsidR="000F208A" w:rsidRPr="161A6FFF">
        <w:rPr>
          <w:rFonts w:ascii="Times New Roman" w:hAnsi="Times New Roman"/>
        </w:rPr>
        <w:t>dokumentuose</w:t>
      </w:r>
      <w:proofErr w:type="spellEnd"/>
      <w:r w:rsidR="000F208A" w:rsidRPr="161A6FFF">
        <w:rPr>
          <w:rFonts w:ascii="Times New Roman" w:hAnsi="Times New Roman"/>
        </w:rPr>
        <w:t xml:space="preserve"> </w:t>
      </w:r>
      <w:proofErr w:type="spellStart"/>
      <w:r w:rsidR="00A16FBF" w:rsidRPr="161A6FFF">
        <w:rPr>
          <w:rFonts w:ascii="Times New Roman" w:hAnsi="Times New Roman"/>
        </w:rPr>
        <w:t>nustatytos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negali</w:t>
      </w:r>
      <w:proofErr w:type="spellEnd"/>
      <w:r w:rsidR="00A16FBF" w:rsidRPr="161A6FFF">
        <w:rPr>
          <w:rFonts w:ascii="Times New Roman" w:hAnsi="Times New Roman"/>
        </w:rPr>
        <w:t xml:space="preserve"> </w:t>
      </w:r>
      <w:proofErr w:type="spellStart"/>
      <w:r w:rsidR="00A16FBF" w:rsidRPr="161A6FFF">
        <w:rPr>
          <w:rFonts w:ascii="Times New Roman" w:hAnsi="Times New Roman"/>
        </w:rPr>
        <w:t>būti</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keičiamos</w:t>
      </w:r>
      <w:proofErr w:type="spellEnd"/>
      <w:r w:rsidR="00A16FBF" w:rsidRPr="161A6FFF">
        <w:rPr>
          <w:rFonts w:ascii="Times New Roman" w:hAnsi="Times New Roman"/>
        </w:rPr>
        <w:t xml:space="preserve">. </w:t>
      </w:r>
      <w:proofErr w:type="spellStart"/>
      <w:r w:rsidR="000F208A" w:rsidRPr="161A6FFF">
        <w:rPr>
          <w:rFonts w:ascii="Times New Roman" w:hAnsi="Times New Roman"/>
        </w:rPr>
        <w:t>P</w:t>
      </w:r>
      <w:r w:rsidR="00A16FBF" w:rsidRPr="161A6FFF">
        <w:rPr>
          <w:rFonts w:ascii="Times New Roman" w:hAnsi="Times New Roman"/>
        </w:rPr>
        <w:t>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sutarties</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gali</w:t>
      </w:r>
      <w:proofErr w:type="spellEnd"/>
      <w:r w:rsidR="00A16FBF" w:rsidRPr="161A6FFF">
        <w:rPr>
          <w:rFonts w:ascii="Times New Roman" w:hAnsi="Times New Roman"/>
        </w:rPr>
        <w:t xml:space="preserve"> </w:t>
      </w:r>
      <w:proofErr w:type="spellStart"/>
      <w:r w:rsidR="00A16FBF" w:rsidRPr="161A6FFF">
        <w:rPr>
          <w:rFonts w:ascii="Times New Roman" w:hAnsi="Times New Roman"/>
        </w:rPr>
        <w:t>būti</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keičiamos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laikantis</w:t>
      </w:r>
      <w:proofErr w:type="spellEnd"/>
      <w:r w:rsidR="00A16FBF" w:rsidRPr="161A6FFF">
        <w:rPr>
          <w:rFonts w:ascii="Times New Roman" w:hAnsi="Times New Roman"/>
        </w:rPr>
        <w:t xml:space="preserve"> </w:t>
      </w:r>
      <w:proofErr w:type="spellStart"/>
      <w:r w:rsidR="00A16FBF" w:rsidRPr="161A6FFF">
        <w:rPr>
          <w:rFonts w:ascii="Times New Roman" w:hAnsi="Times New Roman"/>
        </w:rPr>
        <w:t>Viešojo</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pirkimo</w:t>
      </w:r>
      <w:proofErr w:type="spellEnd"/>
      <w:r w:rsidR="00901398" w:rsidRPr="161A6FFF">
        <w:rPr>
          <w:rFonts w:ascii="Times New Roman" w:hAnsi="Times New Roman"/>
        </w:rPr>
        <w:t xml:space="preserve"> </w:t>
      </w:r>
      <w:r w:rsidR="00A16FBF" w:rsidRPr="161A6FFF">
        <w:rPr>
          <w:rFonts w:ascii="Times New Roman" w:hAnsi="Times New Roman"/>
        </w:rPr>
        <w:t>-</w:t>
      </w:r>
      <w:r w:rsidR="00901398" w:rsidRPr="161A6FFF">
        <w:rPr>
          <w:rFonts w:ascii="Times New Roman" w:hAnsi="Times New Roman"/>
        </w:rPr>
        <w:t xml:space="preserve"> </w:t>
      </w:r>
      <w:proofErr w:type="spellStart"/>
      <w:r w:rsidR="00A16FBF" w:rsidRPr="161A6FFF">
        <w:rPr>
          <w:rFonts w:ascii="Times New Roman" w:hAnsi="Times New Roman"/>
        </w:rPr>
        <w:t>pardavimo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sutarčių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sąlygų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keitimo</w:t>
      </w:r>
      <w:proofErr w:type="spellEnd"/>
      <w:r w:rsidR="00A16FBF" w:rsidRPr="161A6FFF">
        <w:rPr>
          <w:rFonts w:ascii="Times New Roman" w:hAnsi="Times New Roman"/>
        </w:rPr>
        <w:t xml:space="preserve"> </w:t>
      </w:r>
      <w:proofErr w:type="spellStart"/>
      <w:r w:rsidR="00A16FBF" w:rsidRPr="161A6FFF">
        <w:rPr>
          <w:rFonts w:ascii="Times New Roman" w:hAnsi="Times New Roman"/>
        </w:rPr>
        <w:t>rekomendacijų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patvirtintų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Viešųjų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pirkimų</w:t>
      </w:r>
      <w:proofErr w:type="spellEnd"/>
      <w:r w:rsidR="00A16FBF" w:rsidRPr="161A6FFF">
        <w:rPr>
          <w:rFonts w:ascii="Times New Roman" w:hAnsi="Times New Roman"/>
        </w:rPr>
        <w:t xml:space="preserve"> </w:t>
      </w:r>
      <w:proofErr w:type="spellStart"/>
      <w:r w:rsidR="00A16FBF" w:rsidRPr="161A6FFF">
        <w:rPr>
          <w:rFonts w:ascii="Times New Roman" w:hAnsi="Times New Roman"/>
        </w:rPr>
        <w:t>tarnybos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prie</w:t>
      </w:r>
      <w:proofErr w:type="spellEnd"/>
      <w:r w:rsidR="00A16FBF" w:rsidRPr="161A6FFF">
        <w:rPr>
          <w:rFonts w:ascii="Times New Roman" w:hAnsi="Times New Roman"/>
        </w:rPr>
        <w:t xml:space="preserve"> Lietuvos </w:t>
      </w:r>
      <w:proofErr w:type="spellStart"/>
      <w:r w:rsidR="00A16FBF" w:rsidRPr="161A6FFF">
        <w:rPr>
          <w:rFonts w:ascii="Times New Roman" w:hAnsi="Times New Roman"/>
        </w:rPr>
        <w:t>Respublikos</w:t>
      </w:r>
      <w:proofErr w:type="spellEnd"/>
      <w:r w:rsidR="00A16FBF" w:rsidRPr="161A6FFF">
        <w:rPr>
          <w:rFonts w:ascii="Times New Roman" w:hAnsi="Times New Roman"/>
        </w:rPr>
        <w:t xml:space="preserve"> </w:t>
      </w:r>
      <w:proofErr w:type="spellStart"/>
      <w:r w:rsidR="00A16FBF" w:rsidRPr="161A6FFF">
        <w:rPr>
          <w:rFonts w:ascii="Times New Roman" w:hAnsi="Times New Roman"/>
        </w:rPr>
        <w:t>Vyriausybės</w:t>
      </w:r>
      <w:proofErr w:type="spellEnd"/>
      <w:r w:rsidR="00A16FBF" w:rsidRPr="161A6FFF">
        <w:rPr>
          <w:rFonts w:ascii="Times New Roman" w:hAnsi="Times New Roman"/>
        </w:rPr>
        <w:t xml:space="preserve"> </w:t>
      </w:r>
      <w:proofErr w:type="spellStart"/>
      <w:r w:rsidR="00A16FBF" w:rsidRPr="161A6FFF">
        <w:rPr>
          <w:rFonts w:ascii="Times New Roman" w:hAnsi="Times New Roman"/>
        </w:rPr>
        <w:t>direktoriaus</w:t>
      </w:r>
      <w:proofErr w:type="spellEnd"/>
      <w:r w:rsidR="00A16FBF" w:rsidRPr="161A6FFF">
        <w:rPr>
          <w:rFonts w:ascii="Times New Roman" w:hAnsi="Times New Roman"/>
        </w:rPr>
        <w:t xml:space="preserve"> 2009-05-05 </w:t>
      </w:r>
      <w:proofErr w:type="spellStart"/>
      <w:r w:rsidR="00A16FBF" w:rsidRPr="161A6FFF">
        <w:rPr>
          <w:rFonts w:ascii="Times New Roman" w:hAnsi="Times New Roman"/>
        </w:rPr>
        <w:t>įsakymu</w:t>
      </w:r>
      <w:proofErr w:type="spellEnd"/>
      <w:r w:rsidR="00A16FBF" w:rsidRPr="161A6FFF">
        <w:rPr>
          <w:rFonts w:ascii="Times New Roman" w:hAnsi="Times New Roman"/>
        </w:rPr>
        <w:t xml:space="preserve"> Nr.1S-43.</w:t>
      </w:r>
    </w:p>
    <w:p w14:paraId="4DDBEF00" w14:textId="77777777" w:rsidR="00C46C43" w:rsidRDefault="00C46C43" w:rsidP="00D373EF">
      <w:pPr>
        <w:ind w:firstLine="720"/>
        <w:jc w:val="both"/>
        <w:rPr>
          <w:rFonts w:ascii="Times New Roman" w:hAnsi="Times New Roman"/>
          <w:szCs w:val="24"/>
        </w:rPr>
      </w:pPr>
    </w:p>
    <w:p w14:paraId="4241F00B" w14:textId="77777777" w:rsidR="00B92E7A" w:rsidRDefault="00047D59" w:rsidP="00614DF1">
      <w:pPr>
        <w:jc w:val="center"/>
        <w:rPr>
          <w:rFonts w:ascii="Times New Roman" w:hAnsi="Times New Roman"/>
          <w:sz w:val="22"/>
          <w:szCs w:val="22"/>
        </w:rPr>
      </w:pPr>
      <w:r w:rsidRPr="009A0E55">
        <w:rPr>
          <w:rFonts w:ascii="Times New Roman" w:hAnsi="Times New Roman"/>
          <w:sz w:val="22"/>
          <w:szCs w:val="22"/>
        </w:rPr>
        <w:t>_____________________________</w:t>
      </w:r>
      <w:r w:rsidR="00614DF1" w:rsidRPr="009A0E55">
        <w:rPr>
          <w:rFonts w:ascii="Times New Roman" w:hAnsi="Times New Roman"/>
          <w:sz w:val="22"/>
          <w:szCs w:val="22"/>
        </w:rPr>
        <w:t>__________________</w:t>
      </w:r>
      <w:r w:rsidR="00126E1C">
        <w:rPr>
          <w:rFonts w:ascii="Times New Roman" w:hAnsi="Times New Roman"/>
          <w:sz w:val="22"/>
          <w:szCs w:val="22"/>
        </w:rPr>
        <w:t xml:space="preserve"> </w:t>
      </w:r>
    </w:p>
    <w:p w14:paraId="2F8330C1" w14:textId="7779E3E5" w:rsidR="161A6FFF" w:rsidRDefault="161A6FFF"/>
    <w:p w14:paraId="5772E1B8" w14:textId="77777777" w:rsidR="00325258" w:rsidRDefault="00325258" w:rsidP="004917F1">
      <w:pPr>
        <w:jc w:val="right"/>
        <w:rPr>
          <w:rFonts w:ascii="Times New Roman" w:hAnsi="Times New Roman"/>
          <w:sz w:val="22"/>
          <w:szCs w:val="22"/>
        </w:rPr>
      </w:pPr>
    </w:p>
    <w:p w14:paraId="50DA93FF" w14:textId="77777777" w:rsidR="00325258" w:rsidRDefault="00325258" w:rsidP="004917F1">
      <w:pPr>
        <w:jc w:val="right"/>
        <w:rPr>
          <w:rFonts w:ascii="Times New Roman" w:hAnsi="Times New Roman"/>
          <w:sz w:val="22"/>
          <w:szCs w:val="22"/>
        </w:rPr>
      </w:pPr>
    </w:p>
    <w:p w14:paraId="18CB8E03" w14:textId="77777777" w:rsidR="00325258" w:rsidRDefault="00325258" w:rsidP="004917F1">
      <w:pPr>
        <w:jc w:val="right"/>
        <w:rPr>
          <w:rFonts w:ascii="Times New Roman" w:hAnsi="Times New Roman"/>
          <w:sz w:val="22"/>
          <w:szCs w:val="22"/>
        </w:rPr>
      </w:pPr>
    </w:p>
    <w:p w14:paraId="1549CBEF" w14:textId="77777777" w:rsidR="00325258" w:rsidRDefault="00325258" w:rsidP="004917F1">
      <w:pPr>
        <w:jc w:val="right"/>
        <w:rPr>
          <w:rFonts w:ascii="Times New Roman" w:hAnsi="Times New Roman"/>
          <w:sz w:val="22"/>
          <w:szCs w:val="22"/>
        </w:rPr>
      </w:pPr>
    </w:p>
    <w:p w14:paraId="5A0245E5" w14:textId="77777777" w:rsidR="00325258" w:rsidRDefault="00325258" w:rsidP="004917F1">
      <w:pPr>
        <w:jc w:val="right"/>
        <w:rPr>
          <w:rFonts w:ascii="Times New Roman" w:hAnsi="Times New Roman"/>
          <w:sz w:val="22"/>
          <w:szCs w:val="22"/>
        </w:rPr>
      </w:pPr>
    </w:p>
    <w:p w14:paraId="1D504D8F" w14:textId="4B215D3A" w:rsidR="004917F1" w:rsidRDefault="00901398" w:rsidP="004917F1">
      <w:pPr>
        <w:jc w:val="right"/>
        <w:rPr>
          <w:rFonts w:ascii="Times New Roman" w:hAnsi="Times New Roman"/>
          <w:sz w:val="22"/>
          <w:szCs w:val="22"/>
        </w:rPr>
      </w:pPr>
      <w:r>
        <w:rPr>
          <w:rFonts w:ascii="Times New Roman" w:hAnsi="Times New Roman"/>
          <w:sz w:val="22"/>
          <w:szCs w:val="22"/>
        </w:rPr>
        <w:t>1</w:t>
      </w:r>
      <w:r w:rsidR="004917F1">
        <w:rPr>
          <w:rFonts w:ascii="Times New Roman" w:hAnsi="Times New Roman"/>
          <w:sz w:val="22"/>
          <w:szCs w:val="22"/>
        </w:rPr>
        <w:t xml:space="preserve"> </w:t>
      </w:r>
      <w:proofErr w:type="spellStart"/>
      <w:r w:rsidR="004917F1">
        <w:rPr>
          <w:rFonts w:ascii="Times New Roman" w:hAnsi="Times New Roman"/>
          <w:sz w:val="22"/>
          <w:szCs w:val="22"/>
        </w:rPr>
        <w:t>priedas</w:t>
      </w:r>
      <w:proofErr w:type="spellEnd"/>
    </w:p>
    <w:p w14:paraId="22F97B0E" w14:textId="77777777" w:rsidR="00A62931" w:rsidRDefault="00A62931" w:rsidP="004917F1">
      <w:pPr>
        <w:jc w:val="right"/>
        <w:rPr>
          <w:rFonts w:ascii="Times New Roman" w:hAnsi="Times New Roman"/>
          <w:sz w:val="22"/>
          <w:szCs w:val="22"/>
        </w:rPr>
      </w:pPr>
    </w:p>
    <w:p w14:paraId="018DC20F" w14:textId="77777777" w:rsidR="00A62931" w:rsidRPr="00A62931" w:rsidRDefault="00A62931" w:rsidP="00A62931">
      <w:pPr>
        <w:widowControl w:val="0"/>
        <w:spacing w:before="79"/>
        <w:ind w:right="168"/>
        <w:jc w:val="center"/>
        <w:rPr>
          <w:rFonts w:ascii="Times New Roman" w:hAnsi="Times New Roman"/>
          <w:color w:val="000000" w:themeColor="text1"/>
          <w:szCs w:val="24"/>
          <w:lang w:val="lt-LT"/>
        </w:rPr>
      </w:pPr>
      <w:r w:rsidRPr="00A62931">
        <w:rPr>
          <w:rFonts w:ascii="Times New Roman" w:hAnsi="Times New Roman"/>
          <w:b/>
          <w:bCs/>
          <w:color w:val="000000" w:themeColor="text1"/>
          <w:szCs w:val="24"/>
          <w:lang w:val="lt-LT"/>
        </w:rPr>
        <w:t>BABTŲ MIESTELIO KATILINĖS MAZUTINĖS GRIOVIMO DARBAI</w:t>
      </w:r>
    </w:p>
    <w:p w14:paraId="365A66DB" w14:textId="77777777" w:rsidR="00A62931" w:rsidRPr="00A62931" w:rsidRDefault="00A62931" w:rsidP="00A62931">
      <w:pPr>
        <w:spacing w:before="79" w:after="120"/>
        <w:ind w:right="168"/>
        <w:jc w:val="center"/>
        <w:rPr>
          <w:rFonts w:ascii="Times New Roman" w:hAnsi="Times New Roman"/>
          <w:color w:val="000000" w:themeColor="text1"/>
          <w:szCs w:val="24"/>
          <w:lang w:val="lt-LT"/>
        </w:rPr>
      </w:pPr>
      <w:r w:rsidRPr="00A62931">
        <w:rPr>
          <w:rFonts w:ascii="Times New Roman" w:hAnsi="Times New Roman"/>
          <w:b/>
          <w:bCs/>
          <w:color w:val="000000" w:themeColor="text1"/>
          <w:szCs w:val="24"/>
          <w:lang w:val="lt-LT"/>
        </w:rPr>
        <w:t>Techninė specifikacija</w:t>
      </w:r>
    </w:p>
    <w:p w14:paraId="4528BC3F" w14:textId="77777777" w:rsidR="00A62931" w:rsidRPr="00A62931" w:rsidRDefault="00A62931" w:rsidP="00A62931">
      <w:pPr>
        <w:spacing w:before="79"/>
        <w:ind w:right="168"/>
        <w:jc w:val="both"/>
        <w:rPr>
          <w:rFonts w:ascii="Times New Roman" w:hAnsi="Times New Roman"/>
          <w:color w:val="000000" w:themeColor="text1"/>
          <w:szCs w:val="24"/>
          <w:lang w:val="lt-LT"/>
        </w:rPr>
      </w:pPr>
    </w:p>
    <w:p w14:paraId="46CA9647" w14:textId="77777777" w:rsidR="00A62931" w:rsidRPr="00A62931" w:rsidRDefault="00A62931" w:rsidP="00A62931">
      <w:pPr>
        <w:spacing w:before="79" w:after="120"/>
        <w:ind w:right="168" w:firstLine="540"/>
        <w:jc w:val="both"/>
        <w:rPr>
          <w:rFonts w:ascii="Times New Roman" w:hAnsi="Times New Roman"/>
          <w:szCs w:val="24"/>
          <w:lang w:val="lt-LT"/>
        </w:rPr>
      </w:pPr>
      <w:r w:rsidRPr="00A62931">
        <w:rPr>
          <w:rFonts w:ascii="Times New Roman" w:hAnsi="Times New Roman"/>
          <w:b/>
          <w:bCs/>
          <w:szCs w:val="24"/>
          <w:lang w:val="lt-LT"/>
        </w:rPr>
        <w:t>Pirkimo objektas</w:t>
      </w:r>
      <w:r w:rsidRPr="00A62931">
        <w:rPr>
          <w:rFonts w:ascii="Times New Roman" w:hAnsi="Times New Roman"/>
          <w:szCs w:val="24"/>
          <w:lang w:val="lt-LT"/>
        </w:rPr>
        <w:t xml:space="preserve"> – </w:t>
      </w: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Kauno g. 17, Babtai, griovimo ir teritorijos tvarkymo darbai.</w:t>
      </w:r>
    </w:p>
    <w:p w14:paraId="64F3F004" w14:textId="77777777" w:rsidR="00A62931" w:rsidRPr="00A62931" w:rsidRDefault="00A62931" w:rsidP="00A62931">
      <w:pPr>
        <w:spacing w:after="120"/>
        <w:ind w:right="166" w:firstLine="540"/>
        <w:jc w:val="both"/>
        <w:rPr>
          <w:rFonts w:ascii="Times New Roman" w:hAnsi="Times New Roman"/>
          <w:szCs w:val="24"/>
          <w:lang w:val="lt-LT"/>
        </w:rPr>
      </w:pP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xml:space="preserve">, Kauno g. 17, Babtai (toliau – Objektas), atliktas preliminarus ekogeologinis tyrimas. Atsižvelgiant į rezultatus, detalus teritorijos ekogeologinis tyrimas yra netikslingas, tyrimo objektas atitinka reikalavimus, taikomus III grupės vidutiniškai jautrioms taršai teritorijoms ir nurodytus Cheminėmis medžiagomis užterštų teritorijų tvarkymo aplinkos apsaugos reikalavimuose bei LAND 9-2009 Naftos produktais užterštų teritorijų tvarkymo aplinkos apsaugos reikalavimuose. </w:t>
      </w:r>
    </w:p>
    <w:p w14:paraId="7D4BBB91" w14:textId="77777777" w:rsidR="00A62931" w:rsidRPr="00A62931" w:rsidRDefault="00A62931" w:rsidP="00A62931">
      <w:pPr>
        <w:spacing w:after="120"/>
        <w:ind w:right="166" w:firstLine="540"/>
        <w:jc w:val="both"/>
        <w:rPr>
          <w:rFonts w:ascii="Times New Roman" w:hAnsi="Times New Roman"/>
          <w:szCs w:val="24"/>
          <w:lang w:val="lt-LT"/>
        </w:rPr>
      </w:pPr>
      <w:r w:rsidRPr="00A62931">
        <w:rPr>
          <w:rFonts w:ascii="Times New Roman" w:hAnsi="Times New Roman"/>
          <w:szCs w:val="24"/>
          <w:lang w:val="lt-LT"/>
        </w:rPr>
        <w:t xml:space="preserve">Objektą sudaro: </w:t>
      </w:r>
    </w:p>
    <w:p w14:paraId="5D679C04"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Mazuto užpylimo talpa, betonas – mūras, mazuto liekanos išvalytos;</w:t>
      </w:r>
    </w:p>
    <w:p w14:paraId="6AD9267C"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Mazuto siurblinės mūrinis pastatas 3H1p ir jame esantis vamzdynas bei kiti įrenginiai (pridedama Kadastrinių matavimų bylos duomenys);</w:t>
      </w:r>
    </w:p>
    <w:p w14:paraId="27A64581"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Du vertikalūs antžeminiai po 400 m</w:t>
      </w:r>
      <w:r w:rsidRPr="00A62931">
        <w:rPr>
          <w:rFonts w:ascii="Times New Roman" w:hAnsi="Times New Roman"/>
          <w:szCs w:val="24"/>
          <w:vertAlign w:val="superscript"/>
          <w:lang w:val="lt-LT"/>
        </w:rPr>
        <w:t>3</w:t>
      </w:r>
      <w:r w:rsidRPr="00A62931">
        <w:rPr>
          <w:rFonts w:ascii="Times New Roman" w:hAnsi="Times New Roman"/>
          <w:szCs w:val="24"/>
          <w:lang w:val="lt-LT"/>
        </w:rPr>
        <w:t xml:space="preserve"> talpos rezervuarai, metaliniai, apšiltinti stiklo vata, uždengti asbestinio šiferio lakštais, apatinė dalis apšiltinta asbestu, mazuto liekanos išvalytos;</w:t>
      </w:r>
    </w:p>
    <w:p w14:paraId="30C5336A"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Du mūriniai pastatai (pastatai </w:t>
      </w:r>
      <w:proofErr w:type="spellStart"/>
      <w:r w:rsidRPr="00A62931">
        <w:rPr>
          <w:rFonts w:ascii="Times New Roman" w:hAnsi="Times New Roman"/>
          <w:szCs w:val="24"/>
          <w:lang w:val="lt-LT"/>
        </w:rPr>
        <w:t>mazutinės</w:t>
      </w:r>
      <w:proofErr w:type="spellEnd"/>
      <w:r w:rsidRPr="00A62931">
        <w:rPr>
          <w:rFonts w:ascii="Times New Roman" w:hAnsi="Times New Roman"/>
          <w:szCs w:val="24"/>
          <w:lang w:val="lt-LT"/>
        </w:rPr>
        <w:t xml:space="preserve"> 4H1p ir 5H1p ) prijungti prie antžeminių rezervuarų;</w:t>
      </w:r>
    </w:p>
    <w:p w14:paraId="18524346" w14:textId="77777777" w:rsidR="00A62931" w:rsidRPr="00A62931" w:rsidRDefault="00A62931" w:rsidP="00A62931">
      <w:pPr>
        <w:tabs>
          <w:tab w:val="left" w:pos="900"/>
        </w:tabs>
        <w:spacing w:after="120"/>
        <w:ind w:left="900" w:right="166"/>
        <w:contextualSpacing/>
        <w:jc w:val="both"/>
        <w:rPr>
          <w:rFonts w:ascii="Times New Roman" w:hAnsi="Times New Roman"/>
          <w:szCs w:val="24"/>
          <w:lang w:val="lt-LT"/>
        </w:rPr>
      </w:pPr>
      <w:r w:rsidRPr="00A62931">
        <w:rPr>
          <w:rFonts w:ascii="Times New Roman" w:hAnsi="Times New Roman"/>
          <w:szCs w:val="24"/>
          <w:lang w:val="lt-LT"/>
        </w:rPr>
        <w:t>(pridedama Kadastrinių matavimų bylos duomenys);</w:t>
      </w:r>
    </w:p>
    <w:p w14:paraId="26EB9F23"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Mazuto pašildymo ir tiekimo linija, </w:t>
      </w:r>
      <w:proofErr w:type="spellStart"/>
      <w:r w:rsidRPr="00A62931">
        <w:rPr>
          <w:rFonts w:ascii="Times New Roman" w:hAnsi="Times New Roman"/>
          <w:szCs w:val="24"/>
          <w:lang w:val="lt-LT"/>
        </w:rPr>
        <w:t>recirkuliacinė</w:t>
      </w:r>
      <w:proofErr w:type="spellEnd"/>
      <w:r w:rsidRPr="00A62931">
        <w:rPr>
          <w:rFonts w:ascii="Times New Roman" w:hAnsi="Times New Roman"/>
          <w:szCs w:val="24"/>
          <w:lang w:val="lt-LT"/>
        </w:rPr>
        <w:t xml:space="preserve"> linija, perpumpavimo linija,  grįžimo linija. Dalis linijų (jų atkarpų) šiuo metu jau yra demontuotos;</w:t>
      </w:r>
    </w:p>
    <w:p w14:paraId="3844B8DD" w14:textId="77777777"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Apsauginis betoninis pylimas juosiantis </w:t>
      </w:r>
      <w:proofErr w:type="spellStart"/>
      <w:r w:rsidRPr="00A62931">
        <w:rPr>
          <w:rFonts w:ascii="Times New Roman" w:hAnsi="Times New Roman"/>
          <w:szCs w:val="24"/>
          <w:lang w:val="lt-LT"/>
        </w:rPr>
        <w:t>anžeminių</w:t>
      </w:r>
      <w:proofErr w:type="spellEnd"/>
      <w:r w:rsidRPr="00A62931">
        <w:rPr>
          <w:rFonts w:ascii="Times New Roman" w:hAnsi="Times New Roman"/>
          <w:szCs w:val="24"/>
          <w:lang w:val="lt-LT"/>
        </w:rPr>
        <w:t xml:space="preserve"> talpų rezervuarus – žemėmis apkasta betono sienelė;</w:t>
      </w:r>
    </w:p>
    <w:p w14:paraId="3F74C423" w14:textId="569E517C" w:rsidR="00A62931" w:rsidRPr="00A62931" w:rsidRDefault="00A62931" w:rsidP="00A62931">
      <w:pPr>
        <w:numPr>
          <w:ilvl w:val="0"/>
          <w:numId w:val="34"/>
        </w:numPr>
        <w:tabs>
          <w:tab w:val="left" w:pos="900"/>
        </w:tabs>
        <w:spacing w:after="120" w:line="259" w:lineRule="auto"/>
        <w:ind w:left="900" w:right="166"/>
        <w:contextualSpacing/>
        <w:jc w:val="both"/>
        <w:rPr>
          <w:rFonts w:ascii="Times New Roman" w:hAnsi="Times New Roman"/>
          <w:szCs w:val="24"/>
          <w:lang w:val="lt-LT"/>
        </w:rPr>
      </w:pPr>
      <w:r w:rsidRPr="00A62931">
        <w:rPr>
          <w:rFonts w:ascii="Times New Roman" w:hAnsi="Times New Roman"/>
          <w:szCs w:val="24"/>
          <w:lang w:val="lt-LT"/>
        </w:rPr>
        <w:t xml:space="preserve">Mūrinis kaminas, 25 m aukščio statinys iš rūgščiai atsparių plytų GOST 474-90 kurio pamatų išorinis </w:t>
      </w:r>
      <w:r w:rsidR="002F42F1">
        <w:rPr>
          <w:rFonts w:ascii="Times New Roman" w:hAnsi="Times New Roman"/>
          <w:szCs w:val="24"/>
          <w:lang w:val="lt-LT"/>
        </w:rPr>
        <w:t>perimetras</w:t>
      </w:r>
      <w:r w:rsidRPr="00A62931">
        <w:rPr>
          <w:rFonts w:ascii="Times New Roman" w:hAnsi="Times New Roman"/>
          <w:szCs w:val="24"/>
          <w:lang w:val="lt-LT"/>
        </w:rPr>
        <w:t xml:space="preserve"> 12,5 m, viršutinis diametras 1,5 m (pridedamas Dūmtraukio techninis pasas).</w:t>
      </w:r>
    </w:p>
    <w:p w14:paraId="7D9541FC" w14:textId="77777777" w:rsidR="00A62931" w:rsidRPr="00A62931" w:rsidRDefault="00A62931" w:rsidP="00A62931">
      <w:pPr>
        <w:ind w:right="166" w:firstLine="540"/>
        <w:jc w:val="both"/>
        <w:rPr>
          <w:rFonts w:ascii="Times New Roman" w:hAnsi="Times New Roman"/>
          <w:szCs w:val="24"/>
          <w:lang w:val="lt-LT"/>
        </w:rPr>
      </w:pPr>
    </w:p>
    <w:p w14:paraId="6211677E" w14:textId="6F653E30" w:rsidR="00A62931" w:rsidRPr="00A62931" w:rsidRDefault="00A62931" w:rsidP="00A62931">
      <w:pPr>
        <w:spacing w:after="120"/>
        <w:ind w:firstLine="540"/>
        <w:jc w:val="both"/>
        <w:rPr>
          <w:rFonts w:ascii="Times New Roman" w:hAnsi="Times New Roman"/>
          <w:szCs w:val="24"/>
          <w:lang w:val="lt-LT"/>
        </w:rPr>
      </w:pPr>
      <w:r w:rsidRPr="00A62931">
        <w:rPr>
          <w:rFonts w:ascii="Times New Roman" w:hAnsi="Times New Roman"/>
          <w:b/>
          <w:bCs/>
          <w:szCs w:val="24"/>
          <w:lang w:val="lt-LT"/>
        </w:rPr>
        <w:t xml:space="preserve">Reikalavimai </w:t>
      </w:r>
      <w:r w:rsidR="005A554B">
        <w:rPr>
          <w:rFonts w:ascii="Times New Roman" w:hAnsi="Times New Roman"/>
          <w:b/>
          <w:bCs/>
          <w:szCs w:val="24"/>
          <w:lang w:val="lt-LT"/>
        </w:rPr>
        <w:t>Darbams</w:t>
      </w:r>
      <w:r w:rsidRPr="00A62931">
        <w:rPr>
          <w:rFonts w:ascii="Times New Roman" w:hAnsi="Times New Roman"/>
          <w:szCs w:val="24"/>
          <w:lang w:val="lt-LT"/>
        </w:rPr>
        <w:t>:</w:t>
      </w:r>
    </w:p>
    <w:p w14:paraId="50BC2BDB" w14:textId="77777777" w:rsidR="00A62931" w:rsidRPr="00A62931" w:rsidRDefault="00A62931" w:rsidP="00A62931">
      <w:pPr>
        <w:tabs>
          <w:tab w:val="left" w:pos="934"/>
        </w:tabs>
        <w:ind w:right="167" w:firstLine="540"/>
        <w:jc w:val="both"/>
        <w:rPr>
          <w:rFonts w:ascii="Times New Roman" w:hAnsi="Times New Roman"/>
          <w:szCs w:val="24"/>
          <w:lang w:val="lt-LT"/>
        </w:rPr>
      </w:pPr>
      <w:r w:rsidRPr="00A62931">
        <w:rPr>
          <w:rFonts w:ascii="Times New Roman" w:hAnsi="Times New Roman"/>
          <w:szCs w:val="24"/>
          <w:lang w:val="lt-LT"/>
        </w:rPr>
        <w:t>Tiekėjas savo iniciatyva apžiūri Objektą vietoje, susipažįsta su darbų vykdymo sąlygomis, įvertina savo galimybes, riziką, visas galimas išlaidas svarbias ruošiant pasiūlymą, rengiant valymui būtinus dokumentus, vykdant valymo darbus.</w:t>
      </w:r>
    </w:p>
    <w:p w14:paraId="5DEB5DA7" w14:textId="77777777" w:rsidR="00A62931" w:rsidRPr="00A62931" w:rsidRDefault="00A62931" w:rsidP="00A62931">
      <w:pPr>
        <w:tabs>
          <w:tab w:val="left" w:pos="934"/>
          <w:tab w:val="left" w:pos="1131"/>
        </w:tabs>
        <w:ind w:right="165" w:firstLine="540"/>
        <w:jc w:val="both"/>
        <w:rPr>
          <w:rFonts w:ascii="Times New Roman" w:hAnsi="Times New Roman"/>
          <w:szCs w:val="24"/>
          <w:lang w:val="lt-LT"/>
        </w:rPr>
      </w:pPr>
      <w:r w:rsidRPr="00A62931">
        <w:rPr>
          <w:rFonts w:ascii="Times New Roman" w:hAnsi="Times New Roman"/>
          <w:szCs w:val="24"/>
          <w:lang w:val="lt-LT"/>
        </w:rPr>
        <w:t>Apie numatomą Objekto griovimo darbų pradžią atsakingas Užsakovo atstovas turi būti informuotas prieš 2 darbo dienas. Jeigu iš anksto nebus tinkamai pranešta, Tiekėjas neturi teisės vykdyti Objekto griovimų darbų.</w:t>
      </w:r>
    </w:p>
    <w:p w14:paraId="2974BB7E" w14:textId="77777777" w:rsidR="00A62931" w:rsidRDefault="00A62931" w:rsidP="00A62931">
      <w:pPr>
        <w:tabs>
          <w:tab w:val="left" w:pos="934"/>
          <w:tab w:val="left" w:pos="965"/>
        </w:tabs>
        <w:spacing w:before="1"/>
        <w:ind w:right="164" w:firstLine="540"/>
        <w:jc w:val="both"/>
        <w:rPr>
          <w:rFonts w:ascii="Times New Roman" w:hAnsi="Times New Roman"/>
          <w:szCs w:val="24"/>
          <w:lang w:val="lt-LT"/>
        </w:rPr>
      </w:pPr>
      <w:r w:rsidRPr="00A62931">
        <w:rPr>
          <w:rFonts w:ascii="Times New Roman" w:hAnsi="Times New Roman"/>
          <w:szCs w:val="24"/>
          <w:lang w:val="lt-LT"/>
        </w:rPr>
        <w:t>Objekto griovimas pradedamas vykdyti tik raštu supažindinus visus dirbančiuosius su saugumo technikos reikalavimais Objekto griovimo darbuose. Objekto griovimo ir teritorijos tvarkymo darbai turi būti organizuojami tokiais būdais, kad nebūtų pažeidžiami trečiųjų asmenų interesai.</w:t>
      </w:r>
    </w:p>
    <w:p w14:paraId="27444AD3" w14:textId="77777777" w:rsidR="005A554B" w:rsidRPr="00A62931" w:rsidRDefault="005A554B" w:rsidP="00A62931">
      <w:pPr>
        <w:tabs>
          <w:tab w:val="left" w:pos="934"/>
          <w:tab w:val="left" w:pos="965"/>
        </w:tabs>
        <w:spacing w:before="1"/>
        <w:ind w:right="164" w:firstLine="540"/>
        <w:jc w:val="both"/>
        <w:rPr>
          <w:rFonts w:ascii="Times New Roman" w:hAnsi="Times New Roman"/>
          <w:szCs w:val="24"/>
          <w:lang w:val="lt-LT"/>
        </w:rPr>
      </w:pPr>
    </w:p>
    <w:p w14:paraId="7E4992DB" w14:textId="77777777" w:rsidR="00A62931" w:rsidRDefault="00A62931" w:rsidP="00A62931">
      <w:pPr>
        <w:tabs>
          <w:tab w:val="left" w:pos="934"/>
          <w:tab w:val="left" w:pos="1019"/>
        </w:tabs>
        <w:ind w:right="166" w:firstLine="540"/>
        <w:jc w:val="both"/>
        <w:rPr>
          <w:rFonts w:ascii="Times New Roman" w:hAnsi="Times New Roman"/>
          <w:b/>
          <w:bCs/>
          <w:szCs w:val="24"/>
          <w:lang w:val="lt-LT"/>
        </w:rPr>
      </w:pPr>
      <w:r w:rsidRPr="005A554B">
        <w:rPr>
          <w:rFonts w:ascii="Times New Roman" w:hAnsi="Times New Roman"/>
          <w:b/>
          <w:bCs/>
          <w:szCs w:val="24"/>
          <w:lang w:val="lt-LT"/>
        </w:rPr>
        <w:t>Objekto griovimo ir teritorijos tvarkymo darbai apima:</w:t>
      </w:r>
    </w:p>
    <w:p w14:paraId="060D2B57" w14:textId="77777777" w:rsidR="005A554B" w:rsidRPr="005A554B" w:rsidRDefault="005A554B" w:rsidP="00A62931">
      <w:pPr>
        <w:tabs>
          <w:tab w:val="left" w:pos="934"/>
          <w:tab w:val="left" w:pos="1019"/>
        </w:tabs>
        <w:ind w:right="166" w:firstLine="540"/>
        <w:jc w:val="both"/>
        <w:rPr>
          <w:rFonts w:ascii="Times New Roman" w:hAnsi="Times New Roman"/>
          <w:b/>
          <w:bCs/>
          <w:szCs w:val="24"/>
          <w:lang w:val="lt-LT"/>
        </w:rPr>
      </w:pPr>
    </w:p>
    <w:p w14:paraId="6793E3B4" w14:textId="77777777" w:rsidR="00A62931" w:rsidRPr="00A62931" w:rsidRDefault="00A62931" w:rsidP="00A62931">
      <w:pPr>
        <w:ind w:right="166" w:firstLine="540"/>
        <w:jc w:val="both"/>
        <w:rPr>
          <w:rFonts w:ascii="Times New Roman" w:hAnsi="Times New Roman"/>
          <w:szCs w:val="24"/>
          <w:lang w:val="lt-LT"/>
        </w:rPr>
      </w:pPr>
      <w:r w:rsidRPr="00A62931">
        <w:rPr>
          <w:rFonts w:ascii="Times New Roman" w:hAnsi="Times New Roman"/>
          <w:szCs w:val="24"/>
          <w:lang w:val="lt-LT"/>
        </w:rPr>
        <w:t xml:space="preserve">1. Objektą sudarančių požeminių ir antžeminių statinių, įskaitant visas jų sudėtines dalis (su pamatais), pašalinimą ir susidariusių statybos ir griovimo atliekų sutvarkymą vadovaujantis Atliekų tvarkymo taisyklių ir kitais teisės aktų reikalavimais. </w:t>
      </w:r>
    </w:p>
    <w:p w14:paraId="2F934BE1"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2. Objekto vamzdynų (mazuto pašildymo ir tiekimo linija, </w:t>
      </w:r>
      <w:proofErr w:type="spellStart"/>
      <w:r w:rsidRPr="00A62931">
        <w:rPr>
          <w:rFonts w:ascii="Times New Roman" w:hAnsi="Times New Roman"/>
          <w:szCs w:val="24"/>
          <w:lang w:val="lt-LT"/>
        </w:rPr>
        <w:t>recirkuliacinė</w:t>
      </w:r>
      <w:proofErr w:type="spellEnd"/>
      <w:r w:rsidRPr="00A62931">
        <w:rPr>
          <w:rFonts w:ascii="Times New Roman" w:hAnsi="Times New Roman"/>
          <w:szCs w:val="24"/>
          <w:lang w:val="lt-LT"/>
        </w:rPr>
        <w:t xml:space="preserve"> linija, perpumpavimo linija, grįžimo linija) pašalinimą ir susidariusių atliekų sutvarkymą vadovaujantis Atliekų tvarkymo taisyklių ir kitais teisės aktų reikalavimais. Vamzdynuose ir tiekimo linijose yra likę mazuto ar kitų naftos produktais užterštų atliekų likučiai.</w:t>
      </w:r>
    </w:p>
    <w:p w14:paraId="40D2C843" w14:textId="5050E8F0"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lastRenderedPageBreak/>
        <w:t>3.  Objekte esančio mūrinio kamino 25 m aukščio iš rūgščiai atsparių plytų GOST 474-90 su metaliniais sustiprinimo lankais ir pamatų</w:t>
      </w:r>
      <w:r w:rsidR="002F42F1">
        <w:rPr>
          <w:rFonts w:ascii="Times New Roman" w:hAnsi="Times New Roman"/>
          <w:szCs w:val="24"/>
          <w:lang w:val="lt-LT"/>
        </w:rPr>
        <w:t>,</w:t>
      </w:r>
      <w:r w:rsidRPr="00A62931">
        <w:rPr>
          <w:rFonts w:ascii="Times New Roman" w:hAnsi="Times New Roman"/>
          <w:szCs w:val="24"/>
          <w:lang w:val="lt-LT"/>
        </w:rPr>
        <w:t xml:space="preserve"> kurių išorinis apatinis </w:t>
      </w:r>
      <w:r w:rsidR="002F42F1">
        <w:rPr>
          <w:rFonts w:ascii="Times New Roman" w:hAnsi="Times New Roman"/>
          <w:szCs w:val="24"/>
          <w:lang w:val="lt-LT"/>
        </w:rPr>
        <w:t>perimetras</w:t>
      </w:r>
      <w:r w:rsidRPr="00A62931">
        <w:rPr>
          <w:rFonts w:ascii="Times New Roman" w:hAnsi="Times New Roman"/>
          <w:szCs w:val="24"/>
          <w:lang w:val="lt-LT"/>
        </w:rPr>
        <w:t xml:space="preserve"> 12,5 m, viršutinis diametras 1,5 m</w:t>
      </w:r>
      <w:r w:rsidR="002F42F1">
        <w:rPr>
          <w:rFonts w:ascii="Times New Roman" w:hAnsi="Times New Roman"/>
          <w:szCs w:val="24"/>
          <w:lang w:val="lt-LT"/>
        </w:rPr>
        <w:t>,</w:t>
      </w:r>
      <w:r w:rsidRPr="00A62931">
        <w:rPr>
          <w:rFonts w:ascii="Times New Roman" w:hAnsi="Times New Roman"/>
          <w:szCs w:val="24"/>
          <w:lang w:val="lt-LT"/>
        </w:rPr>
        <w:t xml:space="preserve"> demontavimas.</w:t>
      </w:r>
      <w:r w:rsidR="008B7D22">
        <w:rPr>
          <w:rFonts w:ascii="Times New Roman" w:hAnsi="Times New Roman"/>
          <w:szCs w:val="24"/>
          <w:lang w:val="lt-LT"/>
        </w:rPr>
        <w:t xml:space="preserve"> Kamino pamatas demontuojamas kiemo aikštelės aukščio lygyje.</w:t>
      </w:r>
    </w:p>
    <w:p w14:paraId="71597DCA"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4. Objekte esančio </w:t>
      </w:r>
      <w:proofErr w:type="spellStart"/>
      <w:r w:rsidRPr="00A62931">
        <w:rPr>
          <w:rFonts w:ascii="Times New Roman" w:hAnsi="Times New Roman"/>
          <w:szCs w:val="24"/>
          <w:lang w:val="lt-LT"/>
        </w:rPr>
        <w:t>anžeminių</w:t>
      </w:r>
      <w:proofErr w:type="spellEnd"/>
      <w:r w:rsidRPr="00A62931">
        <w:rPr>
          <w:rFonts w:ascii="Times New Roman" w:hAnsi="Times New Roman"/>
          <w:szCs w:val="24"/>
          <w:lang w:val="lt-LT"/>
        </w:rPr>
        <w:t xml:space="preserve"> talpyklų apsaugos betoninių pylimų demontavimas.</w:t>
      </w:r>
    </w:p>
    <w:p w14:paraId="113BAB37"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 xml:space="preserve">5. Mazuto ar kitų naftos produktų atliekų, metalo, asbestinio šiferio, stiklo vatos, asbesto, mūro, betono ir kitų statybos ir griovimo atliekų pridavimas atitinkamiems atliekų tvarkytojams ir tai patvirtinančių dokumentų pristatymas. Tiekėjas turi įsivertinti, kad darbų metu, dėl naftos produktų avarinio išsiliejimo, gali susidaryti ir užteršto </w:t>
      </w:r>
      <w:proofErr w:type="spellStart"/>
      <w:r w:rsidRPr="00A62931">
        <w:rPr>
          <w:rFonts w:ascii="Times New Roman" w:hAnsi="Times New Roman"/>
          <w:szCs w:val="24"/>
          <w:lang w:val="lt-LT"/>
        </w:rPr>
        <w:t>sorbento</w:t>
      </w:r>
      <w:proofErr w:type="spellEnd"/>
      <w:r w:rsidRPr="00A62931">
        <w:rPr>
          <w:rFonts w:ascii="Times New Roman" w:hAnsi="Times New Roman"/>
          <w:szCs w:val="24"/>
          <w:lang w:val="lt-LT"/>
        </w:rPr>
        <w:t>, užteršto grunto atliekos. Šios atliekos taip pat turi būti priduodamos atitinkamiems atliekų tvarkytojams.</w:t>
      </w:r>
    </w:p>
    <w:p w14:paraId="39242822"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6. Teritorijos (apie 900 m</w:t>
      </w:r>
      <w:r w:rsidRPr="00A62931">
        <w:rPr>
          <w:rFonts w:ascii="Times New Roman" w:hAnsi="Times New Roman"/>
          <w:szCs w:val="24"/>
          <w:vertAlign w:val="superscript"/>
          <w:lang w:val="lt-LT"/>
        </w:rPr>
        <w:t>2</w:t>
      </w:r>
      <w:r w:rsidRPr="00A62931">
        <w:rPr>
          <w:rFonts w:ascii="Times New Roman" w:hAnsi="Times New Roman"/>
          <w:szCs w:val="24"/>
          <w:lang w:val="lt-LT"/>
        </w:rPr>
        <w:t xml:space="preserve">) sutvarkymas ir žemių išlyginimas. </w:t>
      </w:r>
    </w:p>
    <w:p w14:paraId="3B24814F"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7. Darbų metu įvykus šalinamų produktų avariniam išsiliejimui bei aptikus vizualiai matomą ar skleidžiantį specifinį naftos produktų kvapą užterštą gruntą jį reikalinga tvarkyti (išvalyti arba pašalinti iš teritorijos) teisės aktuose numatyta tvarka. </w:t>
      </w:r>
    </w:p>
    <w:p w14:paraId="02818F31"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8. Baigus darbus, vadovaujantis Pavojingų medžiagų išleidimo į požeminį vandenį inventorizavimo ir informacijos rinkimo tvarka, patikslinti Preliminarų ekogeologinį tyrimą, atnaujinti Geologinės aplinkos potencialaus taršos židinio anketą-deklaraciją ir pateikti kitą Lietuvos geologijos tarnybos prašomą informaciją. </w:t>
      </w:r>
    </w:p>
    <w:p w14:paraId="3F5EF5F6" w14:textId="0848D309"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 xml:space="preserve">9. Po </w:t>
      </w:r>
      <w:r w:rsidR="005A554B">
        <w:rPr>
          <w:rFonts w:ascii="Times New Roman" w:eastAsiaTheme="minorHAnsi" w:hAnsi="Times New Roman"/>
          <w:kern w:val="2"/>
          <w:szCs w:val="24"/>
          <w:lang w:val="lt-LT"/>
          <w14:ligatures w14:val="standardContextual"/>
        </w:rPr>
        <w:t xml:space="preserve">Darbų </w:t>
      </w:r>
      <w:r w:rsidRPr="00A62931">
        <w:rPr>
          <w:rFonts w:ascii="Times New Roman" w:eastAsiaTheme="minorHAnsi" w:hAnsi="Times New Roman"/>
          <w:kern w:val="2"/>
          <w:szCs w:val="24"/>
          <w:lang w:val="lt-LT"/>
          <w14:ligatures w14:val="standardContextual"/>
        </w:rPr>
        <w:t>atlikimo, kartu su Užsakovo paskirtu atstovu surašomas Darbų atlikimo aktas.</w:t>
      </w:r>
    </w:p>
    <w:p w14:paraId="390EA9D3"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p>
    <w:p w14:paraId="0295CAC3"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b/>
          <w:bCs/>
          <w:kern w:val="2"/>
          <w:szCs w:val="24"/>
          <w:lang w:val="lt-LT"/>
          <w14:ligatures w14:val="standardContextual"/>
        </w:rPr>
        <w:t>Statinių nuotraukos</w:t>
      </w:r>
      <w:r w:rsidRPr="00A62931">
        <w:rPr>
          <w:rFonts w:ascii="Times New Roman" w:eastAsiaTheme="minorHAnsi" w:hAnsi="Times New Roman"/>
          <w:kern w:val="2"/>
          <w:szCs w:val="24"/>
          <w:lang w:val="lt-LT"/>
          <w14:ligatures w14:val="standardContextual"/>
        </w:rPr>
        <w:t>:</w:t>
      </w:r>
    </w:p>
    <w:p w14:paraId="47905CC7" w14:textId="77777777" w:rsidR="00A62931" w:rsidRPr="00A62931" w:rsidRDefault="00A62931" w:rsidP="00A62931">
      <w:pPr>
        <w:widowControl w:val="0"/>
        <w:autoSpaceDE w:val="0"/>
        <w:autoSpaceDN w:val="0"/>
        <w:ind w:left="100" w:right="166" w:firstLine="719"/>
        <w:jc w:val="both"/>
        <w:rPr>
          <w:rFonts w:ascii="Times New Roman" w:hAnsi="Times New Roman"/>
          <w:sz w:val="20"/>
          <w:szCs w:val="24"/>
          <w:lang w:val="lt-LT"/>
        </w:rPr>
      </w:pPr>
      <w:r w:rsidRPr="00A62931">
        <w:rPr>
          <w:rFonts w:ascii="Times New Roman" w:hAnsi="Times New Roman"/>
          <w:szCs w:val="24"/>
          <w:lang w:val="lt-LT"/>
        </w:rPr>
        <w:t xml:space="preserve"> </w:t>
      </w:r>
      <w:r w:rsidRPr="00A62931">
        <w:rPr>
          <w:rFonts w:ascii="Times New Roman" w:hAnsi="Times New Roman"/>
          <w:noProof/>
          <w:sz w:val="20"/>
          <w:szCs w:val="24"/>
          <w:lang w:val="lt-LT"/>
        </w:rPr>
        <mc:AlternateContent>
          <mc:Choice Requires="wpg">
            <w:drawing>
              <wp:inline distT="0" distB="0" distL="0" distR="0" wp14:anchorId="46B1F1BD" wp14:editId="3393BD66">
                <wp:extent cx="5889625" cy="361950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9625" cy="3619500"/>
                          <a:chOff x="0" y="0"/>
                          <a:chExt cx="5889625" cy="3619500"/>
                        </a:xfrm>
                      </wpg:grpSpPr>
                      <pic:pic xmlns:pic="http://schemas.openxmlformats.org/drawingml/2006/picture">
                        <pic:nvPicPr>
                          <pic:cNvPr id="6" name="Image 6"/>
                          <pic:cNvPicPr/>
                        </pic:nvPicPr>
                        <pic:blipFill>
                          <a:blip r:embed="rId8" cstate="print"/>
                          <a:stretch>
                            <a:fillRect/>
                          </a:stretch>
                        </pic:blipFill>
                        <pic:spPr>
                          <a:xfrm>
                            <a:off x="0" y="1920875"/>
                            <a:ext cx="3162300" cy="1698625"/>
                          </a:xfrm>
                          <a:prstGeom prst="rect">
                            <a:avLst/>
                          </a:prstGeom>
                        </pic:spPr>
                      </pic:pic>
                      <pic:pic xmlns:pic="http://schemas.openxmlformats.org/drawingml/2006/picture">
                        <pic:nvPicPr>
                          <pic:cNvPr id="7" name="Image 7" descr="A picture containing outdoor, plant, ground, tree  Description automatically generated"/>
                          <pic:cNvPicPr/>
                        </pic:nvPicPr>
                        <pic:blipFill>
                          <a:blip r:embed="rId9" cstate="print"/>
                          <a:stretch>
                            <a:fillRect/>
                          </a:stretch>
                        </pic:blipFill>
                        <pic:spPr>
                          <a:xfrm>
                            <a:off x="3162300" y="0"/>
                            <a:ext cx="2727325" cy="3609975"/>
                          </a:xfrm>
                          <a:prstGeom prst="rect">
                            <a:avLst/>
                          </a:prstGeom>
                        </pic:spPr>
                      </pic:pic>
                    </wpg:wgp>
                  </a:graphicData>
                </a:graphic>
              </wp:inline>
            </w:drawing>
          </mc:Choice>
          <mc:Fallback>
            <w:pict>
              <v:group w14:anchorId="01AF41FD" id="Group 5" o:spid="_x0000_s1026" style="width:463.75pt;height:285pt;mso-position-horizontal-relative:char;mso-position-vertical-relative:line" coordsize="58896,361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top:19208;width:31623;height:1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">
                  <v:imagedata r:id="rId10" o:title=""/>
                </v:shape>
                <v:shape id="Image 7" o:spid="_x0000_s1028" type="#_x0000_t75" alt="A picture containing outdoor, plant, ground, tree  Description automatically generated" style="position:absolute;left:31623;width:27273;height:36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">
                  <v:imagedata r:id="rId11" o:title="A picture containing outdoor, plant, ground, tree  Description automatically generated"/>
                </v:shape>
                <w10:anchorlock/>
              </v:group>
            </w:pict>
          </mc:Fallback>
        </mc:AlternateContent>
      </w:r>
    </w:p>
    <w:p w14:paraId="08441225" w14:textId="77777777" w:rsidR="00A62931" w:rsidRPr="00A62931" w:rsidRDefault="00A62931" w:rsidP="00A62931">
      <w:pPr>
        <w:tabs>
          <w:tab w:val="left" w:pos="280"/>
        </w:tabs>
        <w:spacing w:after="160" w:line="259" w:lineRule="auto"/>
        <w:ind w:left="100"/>
        <w:rPr>
          <w:rFonts w:ascii="Times New Roman" w:eastAsiaTheme="minorHAnsi" w:hAnsi="Times New Roman"/>
          <w:kern w:val="2"/>
          <w:szCs w:val="22"/>
          <w:lang w:val="lt-LT"/>
          <w14:ligatures w14:val="standardContextual"/>
        </w:rPr>
      </w:pPr>
      <w:r w:rsidRPr="00A62931">
        <w:rPr>
          <w:rFonts w:ascii="Times New Roman" w:eastAsiaTheme="minorHAnsi" w:hAnsi="Times New Roman"/>
          <w:kern w:val="2"/>
          <w:szCs w:val="22"/>
          <w:lang w:val="lt-LT"/>
          <w14:ligatures w14:val="standardContextual"/>
        </w:rPr>
        <w:t>1pav.</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Mazuto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užpylimo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spacing w:val="-2"/>
          <w:kern w:val="2"/>
          <w:szCs w:val="22"/>
          <w:lang w:val="lt-LT"/>
          <w14:ligatures w14:val="standardContextual"/>
        </w:rPr>
        <w:t>talpa</w:t>
      </w:r>
    </w:p>
    <w:p w14:paraId="3678C360" w14:textId="77777777" w:rsidR="00A62931" w:rsidRPr="00A62931" w:rsidRDefault="00A62931" w:rsidP="00A62931">
      <w:pPr>
        <w:widowControl w:val="0"/>
        <w:autoSpaceDE w:val="0"/>
        <w:autoSpaceDN w:val="0"/>
        <w:ind w:left="100"/>
        <w:rPr>
          <w:rFonts w:ascii="Times New Roman" w:hAnsi="Times New Roman"/>
          <w:sz w:val="20"/>
          <w:szCs w:val="24"/>
          <w:lang w:val="lt-LT"/>
        </w:rPr>
      </w:pPr>
      <w:r w:rsidRPr="00A62931">
        <w:rPr>
          <w:rFonts w:ascii="Times New Roman" w:hAnsi="Times New Roman"/>
          <w:noProof/>
          <w:sz w:val="20"/>
          <w:szCs w:val="24"/>
          <w:lang w:val="lt-LT"/>
        </w:rPr>
        <w:lastRenderedPageBreak/>
        <mc:AlternateContent>
          <mc:Choice Requires="wpg">
            <w:drawing>
              <wp:inline distT="0" distB="0" distL="0" distR="0" wp14:anchorId="45D5AE72" wp14:editId="319234B1">
                <wp:extent cx="5827395" cy="3790442"/>
                <wp:effectExtent l="0" t="0" r="1905"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7395" cy="3790442"/>
                          <a:chOff x="0" y="561975"/>
                          <a:chExt cx="5827395" cy="3790442"/>
                        </a:xfrm>
                      </wpg:grpSpPr>
                      <pic:pic xmlns:pic="http://schemas.openxmlformats.org/drawingml/2006/picture">
                        <pic:nvPicPr>
                          <pic:cNvPr id="9" name="Image 9" descr="A picture containing outdoor, sky, cloud, building  Description automatically generated"/>
                          <pic:cNvPicPr/>
                        </pic:nvPicPr>
                        <pic:blipFill>
                          <a:blip r:embed="rId12" cstate="print"/>
                          <a:stretch>
                            <a:fillRect/>
                          </a:stretch>
                        </pic:blipFill>
                        <pic:spPr>
                          <a:xfrm>
                            <a:off x="0" y="2276475"/>
                            <a:ext cx="3867150" cy="2067560"/>
                          </a:xfrm>
                          <a:prstGeom prst="rect">
                            <a:avLst/>
                          </a:prstGeom>
                        </pic:spPr>
                      </pic:pic>
                      <pic:pic xmlns:pic="http://schemas.openxmlformats.org/drawingml/2006/picture">
                        <pic:nvPicPr>
                          <pic:cNvPr id="10" name="Image 10" descr="A picture containing cave, ground, rock, outdoor  Description automatically generated"/>
                          <pic:cNvPicPr/>
                        </pic:nvPicPr>
                        <pic:blipFill rotWithShape="1">
                          <a:blip r:embed="rId13" cstate="print"/>
                          <a:srcRect t="12912"/>
                          <a:stretch/>
                        </pic:blipFill>
                        <pic:spPr>
                          <a:xfrm>
                            <a:off x="3867150" y="561975"/>
                            <a:ext cx="1960245" cy="3790442"/>
                          </a:xfrm>
                          <a:prstGeom prst="rect">
                            <a:avLst/>
                          </a:prstGeom>
                        </pic:spPr>
                      </pic:pic>
                    </wpg:wgp>
                  </a:graphicData>
                </a:graphic>
              </wp:inline>
            </w:drawing>
          </mc:Choice>
          <mc:Fallback>
            <w:pict>
              <v:group w14:anchorId="5342E7A4" id="Group 8" o:spid="_x0000_s1026" style="width:458.85pt;height:298.45pt;mso-position-horizontal-relative:char;mso-position-vertical-relative:line" coordorigin=",5619" coordsize="58273,37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">
                <v:shape id="Image 9" o:spid="_x0000_s1027" type="#_x0000_t75" alt="A picture containing outdoor, sky, cloud, building  Description automatically generated" style="position:absolute;top:22764;width:38671;height:2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">
                  <v:imagedata r:id="rId14" o:title="A picture containing outdoor, sky, cloud, building  Description automatically generated"/>
                </v:shape>
                <v:shape id="Image 10" o:spid="_x0000_s1028" type="#_x0000_t75" alt="A picture containing cave, ground, rock, outdoor  Description automatically generated" style="position:absolute;left:38671;top:5619;width:19602;height:3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">
                  <v:imagedata r:id="rId15" o:title="A picture containing cave, ground, rock, outdoor  Description automatically generated" croptop="8462f"/>
                </v:shape>
                <w10:anchorlock/>
              </v:group>
            </w:pict>
          </mc:Fallback>
        </mc:AlternateContent>
      </w:r>
    </w:p>
    <w:p w14:paraId="51EBFA9D" w14:textId="77777777" w:rsidR="00A62931" w:rsidRPr="00A62931" w:rsidRDefault="00A62931" w:rsidP="00A62931">
      <w:pPr>
        <w:widowControl w:val="0"/>
        <w:tabs>
          <w:tab w:val="left" w:pos="280"/>
          <w:tab w:val="left" w:pos="1019"/>
        </w:tabs>
        <w:autoSpaceDE w:val="0"/>
        <w:autoSpaceDN w:val="0"/>
        <w:spacing w:before="79"/>
        <w:ind w:left="280" w:right="166"/>
        <w:jc w:val="both"/>
        <w:rPr>
          <w:rFonts w:ascii="Times New Roman" w:eastAsiaTheme="minorHAnsi" w:hAnsi="Times New Roman"/>
          <w:kern w:val="2"/>
          <w:szCs w:val="22"/>
          <w:lang w:val="lt-LT"/>
          <w14:ligatures w14:val="standardContextual"/>
        </w:rPr>
      </w:pPr>
      <w:r w:rsidRPr="00A62931">
        <w:rPr>
          <w:rFonts w:ascii="Times New Roman" w:eastAsiaTheme="minorHAnsi" w:hAnsi="Times New Roman"/>
          <w:kern w:val="2"/>
          <w:szCs w:val="22"/>
          <w:lang w:val="lt-LT"/>
          <w14:ligatures w14:val="standardContextual"/>
        </w:rPr>
        <w:t>2 pav.</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Mazuto</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talpos.</w:t>
      </w:r>
      <w:r w:rsidRPr="00A62931">
        <w:rPr>
          <w:rFonts w:ascii="Times New Roman" w:eastAsiaTheme="minorHAnsi" w:hAnsi="Times New Roman"/>
          <w:spacing w:val="-2"/>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Vaizdas</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iš</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išorės</w:t>
      </w:r>
      <w:r w:rsidRPr="00A62931">
        <w:rPr>
          <w:rFonts w:ascii="Times New Roman" w:eastAsiaTheme="minorHAnsi" w:hAnsi="Times New Roman"/>
          <w:spacing w:val="-2"/>
          <w:kern w:val="2"/>
          <w:szCs w:val="22"/>
          <w:lang w:val="lt-LT"/>
          <w14:ligatures w14:val="standardContextual"/>
        </w:rPr>
        <w:t xml:space="preserve"> </w:t>
      </w:r>
      <w:r w:rsidRPr="00A62931">
        <w:rPr>
          <w:rFonts w:ascii="Times New Roman" w:eastAsiaTheme="minorHAnsi" w:hAnsi="Times New Roman"/>
          <w:kern w:val="2"/>
          <w:szCs w:val="22"/>
          <w:lang w:val="lt-LT"/>
          <w14:ligatures w14:val="standardContextual"/>
        </w:rPr>
        <w:t>ir</w:t>
      </w:r>
      <w:r w:rsidRPr="00A62931">
        <w:rPr>
          <w:rFonts w:ascii="Times New Roman" w:eastAsiaTheme="minorHAnsi" w:hAnsi="Times New Roman"/>
          <w:spacing w:val="-1"/>
          <w:kern w:val="2"/>
          <w:szCs w:val="22"/>
          <w:lang w:val="lt-LT"/>
          <w14:ligatures w14:val="standardContextual"/>
        </w:rPr>
        <w:t xml:space="preserve"> </w:t>
      </w:r>
      <w:r w:rsidRPr="00A62931">
        <w:rPr>
          <w:rFonts w:ascii="Times New Roman" w:eastAsiaTheme="minorHAnsi" w:hAnsi="Times New Roman"/>
          <w:spacing w:val="-2"/>
          <w:kern w:val="2"/>
          <w:szCs w:val="22"/>
          <w:lang w:val="lt-LT"/>
          <w14:ligatures w14:val="standardContextual"/>
        </w:rPr>
        <w:t>vidaus.</w:t>
      </w:r>
    </w:p>
    <w:p w14:paraId="64FA3079" w14:textId="77777777"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p>
    <w:p w14:paraId="6D22912F" w14:textId="77777777" w:rsidR="00A62931" w:rsidRPr="00A62931" w:rsidRDefault="00A62931" w:rsidP="00A62931">
      <w:pPr>
        <w:spacing w:line="259" w:lineRule="auto"/>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noProof/>
          <w:kern w:val="2"/>
          <w:szCs w:val="24"/>
          <w:lang w:val="lt-LT"/>
          <w14:ligatures w14:val="standardContextual"/>
        </w:rPr>
        <w:drawing>
          <wp:inline distT="0" distB="0" distL="0" distR="0" wp14:anchorId="50FC25A5" wp14:editId="743CFF62">
            <wp:extent cx="2943225" cy="3114675"/>
            <wp:effectExtent l="0" t="0" r="9525" b="9525"/>
            <wp:docPr id="2090239863" name="Picture 1" descr="A smoke stack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39863" name="Picture 1" descr="A smoke stack in front of a building&#10;&#10;Description automatically generated"/>
                    <pic:cNvPicPr/>
                  </pic:nvPicPr>
                  <pic:blipFill rotWithShape="1">
                    <a:blip r:embed="rId16"/>
                    <a:srcRect l="15804"/>
                    <a:stretch/>
                  </pic:blipFill>
                  <pic:spPr bwMode="auto">
                    <a:xfrm>
                      <a:off x="0" y="0"/>
                      <a:ext cx="2943636" cy="3115110"/>
                    </a:xfrm>
                    <a:prstGeom prst="rect">
                      <a:avLst/>
                    </a:prstGeom>
                    <a:ln>
                      <a:noFill/>
                    </a:ln>
                    <a:extLst>
                      <a:ext uri="{53640926-AAD7-44D8-BBD7-CCE9431645EC}">
                        <a14:shadowObscured xmlns:a14="http://schemas.microsoft.com/office/drawing/2010/main"/>
                      </a:ext>
                    </a:extLst>
                  </pic:spPr>
                </pic:pic>
              </a:graphicData>
            </a:graphic>
          </wp:inline>
        </w:drawing>
      </w:r>
      <w:r w:rsidRPr="00A62931">
        <w:rPr>
          <w:rFonts w:ascii="Times New Roman" w:eastAsiaTheme="minorHAnsi" w:hAnsi="Times New Roman"/>
          <w:noProof/>
          <w:kern w:val="2"/>
          <w:szCs w:val="24"/>
          <w14:ligatures w14:val="standardContextual"/>
        </w:rPr>
        <w:drawing>
          <wp:inline distT="0" distB="0" distL="0" distR="0" wp14:anchorId="631E47A3" wp14:editId="1BAF2DEE">
            <wp:extent cx="3267987" cy="1838325"/>
            <wp:effectExtent l="0" t="0" r="8890" b="0"/>
            <wp:docPr id="5890326" name="Picture 2" descr="A brick chimney with a brick chim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326" name="Picture 2" descr="A brick chimney with a brick chimney&#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7374" cy="1849230"/>
                    </a:xfrm>
                    <a:prstGeom prst="rect">
                      <a:avLst/>
                    </a:prstGeom>
                    <a:noFill/>
                    <a:ln>
                      <a:noFill/>
                    </a:ln>
                  </pic:spPr>
                </pic:pic>
              </a:graphicData>
            </a:graphic>
          </wp:inline>
        </w:drawing>
      </w:r>
    </w:p>
    <w:p w14:paraId="6228A23F" w14:textId="77777777" w:rsidR="00A62931" w:rsidRPr="00A62931" w:rsidRDefault="00A62931" w:rsidP="00A62931">
      <w:pPr>
        <w:tabs>
          <w:tab w:val="left" w:pos="934"/>
          <w:tab w:val="left" w:pos="1019"/>
        </w:tabs>
        <w:ind w:right="166" w:firstLine="540"/>
        <w:jc w:val="both"/>
        <w:rPr>
          <w:rFonts w:ascii="Times New Roman" w:hAnsi="Times New Roman"/>
          <w:szCs w:val="24"/>
          <w:lang w:val="lt-LT"/>
        </w:rPr>
      </w:pPr>
      <w:r w:rsidRPr="00A62931">
        <w:rPr>
          <w:rFonts w:ascii="Times New Roman" w:hAnsi="Times New Roman"/>
          <w:szCs w:val="24"/>
          <w:lang w:val="lt-LT"/>
        </w:rPr>
        <w:t>3 pav. Kaminas</w:t>
      </w:r>
    </w:p>
    <w:p w14:paraId="4BE53390" w14:textId="77777777" w:rsidR="00A62931" w:rsidRDefault="00A62931" w:rsidP="00A62931">
      <w:pPr>
        <w:tabs>
          <w:tab w:val="left" w:pos="934"/>
          <w:tab w:val="left" w:pos="1019"/>
        </w:tabs>
        <w:ind w:right="166" w:firstLine="540"/>
        <w:jc w:val="both"/>
        <w:rPr>
          <w:rFonts w:ascii="Times New Roman" w:hAnsi="Times New Roman"/>
          <w:szCs w:val="24"/>
          <w:lang w:val="lt-LT"/>
        </w:rPr>
      </w:pPr>
    </w:p>
    <w:p w14:paraId="24B6235C" w14:textId="77777777" w:rsidR="006F760D" w:rsidRDefault="006F760D" w:rsidP="00A62931">
      <w:pPr>
        <w:tabs>
          <w:tab w:val="left" w:pos="934"/>
          <w:tab w:val="left" w:pos="1019"/>
        </w:tabs>
        <w:ind w:right="166" w:firstLine="540"/>
        <w:jc w:val="both"/>
        <w:rPr>
          <w:rFonts w:ascii="Times New Roman" w:hAnsi="Times New Roman"/>
          <w:szCs w:val="24"/>
          <w:lang w:val="lt-LT"/>
        </w:rPr>
      </w:pPr>
    </w:p>
    <w:p w14:paraId="4F4A53F6" w14:textId="77777777" w:rsidR="006F760D" w:rsidRPr="00A62931" w:rsidRDefault="006F760D" w:rsidP="00A62931">
      <w:pPr>
        <w:tabs>
          <w:tab w:val="left" w:pos="934"/>
          <w:tab w:val="left" w:pos="1019"/>
        </w:tabs>
        <w:ind w:right="166" w:firstLine="540"/>
        <w:jc w:val="both"/>
        <w:rPr>
          <w:rFonts w:ascii="Times New Roman" w:hAnsi="Times New Roman"/>
          <w:szCs w:val="24"/>
          <w:lang w:val="lt-LT"/>
        </w:rPr>
      </w:pPr>
    </w:p>
    <w:p w14:paraId="32F7EBA3" w14:textId="77777777" w:rsidR="00A62931" w:rsidRPr="00A62931" w:rsidRDefault="00A62931" w:rsidP="00A62931">
      <w:pPr>
        <w:tabs>
          <w:tab w:val="left" w:pos="934"/>
          <w:tab w:val="left" w:pos="1019"/>
        </w:tabs>
        <w:ind w:right="166" w:firstLine="540"/>
        <w:jc w:val="both"/>
        <w:rPr>
          <w:rFonts w:ascii="Times New Roman" w:hAnsi="Times New Roman"/>
          <w:b/>
          <w:bCs/>
          <w:szCs w:val="24"/>
          <w:lang w:val="lt-LT"/>
        </w:rPr>
      </w:pPr>
      <w:r w:rsidRPr="00A62931">
        <w:rPr>
          <w:rFonts w:ascii="Times New Roman" w:hAnsi="Times New Roman"/>
          <w:b/>
          <w:bCs/>
          <w:szCs w:val="24"/>
          <w:lang w:val="lt-LT"/>
        </w:rPr>
        <w:lastRenderedPageBreak/>
        <w:t>Reikalavimai Tiekėjui:</w:t>
      </w:r>
    </w:p>
    <w:p w14:paraId="2E089BA1" w14:textId="69FAB1FC" w:rsidR="00876971" w:rsidRPr="00E66D88" w:rsidRDefault="00876971" w:rsidP="00366C85">
      <w:pPr>
        <w:pStyle w:val="Sraopastraipa"/>
        <w:numPr>
          <w:ilvl w:val="0"/>
          <w:numId w:val="37"/>
        </w:numPr>
        <w:tabs>
          <w:tab w:val="left" w:pos="851"/>
        </w:tabs>
        <w:spacing w:line="259" w:lineRule="auto"/>
        <w:ind w:left="0" w:firstLine="540"/>
        <w:jc w:val="both"/>
        <w:rPr>
          <w:rFonts w:eastAsia="Aptos"/>
          <w:color w:val="FF0000"/>
          <w:kern w:val="2"/>
          <w14:ligatures w14:val="standardContextual"/>
        </w:rPr>
      </w:pPr>
      <w:bookmarkStart w:id="17" w:name="_Hlk187233684"/>
      <w:proofErr w:type="spellStart"/>
      <w:r w:rsidRPr="00E66D88">
        <w:rPr>
          <w:rFonts w:eastAsia="Aptos"/>
          <w:color w:val="FF0000"/>
          <w:kern w:val="2"/>
          <w14:ligatures w14:val="standardContextual"/>
        </w:rPr>
        <w:t>Tiekėjas</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Atliekų</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tvarkymo</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įstatymo</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ir</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kitų</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teisės</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aktų</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nustatyta</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tvarka</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turi</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teisę</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tvarkyti</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vežti</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naudoti</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ir</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ar</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šalinti</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paslaugos</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atlikimo</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metu</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susidarančias</w:t>
      </w:r>
      <w:proofErr w:type="spellEnd"/>
      <w:r w:rsidRPr="00E66D88">
        <w:rPr>
          <w:rFonts w:eastAsia="Aptos"/>
          <w:color w:val="FF0000"/>
          <w:kern w:val="2"/>
          <w14:ligatures w14:val="standardContextual"/>
        </w:rPr>
        <w:t xml:space="preserve"> </w:t>
      </w:r>
      <w:proofErr w:type="spellStart"/>
      <w:r w:rsidRPr="00E66D88">
        <w:rPr>
          <w:rFonts w:eastAsia="Aptos"/>
          <w:color w:val="FF0000"/>
          <w:kern w:val="2"/>
          <w14:ligatures w14:val="standardContextual"/>
        </w:rPr>
        <w:t>atliekas</w:t>
      </w:r>
      <w:proofErr w:type="spellEnd"/>
      <w:r w:rsidRPr="00E66D88">
        <w:rPr>
          <w:rFonts w:eastAsia="Aptos"/>
          <w:color w:val="FF0000"/>
          <w:kern w:val="2"/>
          <w14:ligatures w14:val="standardContextual"/>
        </w:rPr>
        <w:t xml:space="preserve">. : </w:t>
      </w:r>
    </w:p>
    <w:p w14:paraId="188190F1" w14:textId="77777777" w:rsidR="00876971" w:rsidRPr="00876971" w:rsidRDefault="00876971" w:rsidP="00876971">
      <w:pPr>
        <w:spacing w:line="259" w:lineRule="auto"/>
        <w:ind w:firstLine="540"/>
        <w:jc w:val="both"/>
        <w:rPr>
          <w:rFonts w:ascii="Times New Roman" w:eastAsia="Aptos" w:hAnsi="Times New Roman"/>
          <w:color w:val="FF0000"/>
          <w:kern w:val="2"/>
          <w:szCs w:val="24"/>
          <w:lang w:val="lt-LT"/>
          <w14:ligatures w14:val="standardContextual"/>
        </w:rPr>
      </w:pPr>
      <w:r w:rsidRPr="00876971">
        <w:rPr>
          <w:rFonts w:ascii="Times New Roman" w:eastAsia="Aptos" w:hAnsi="Times New Roman"/>
          <w:color w:val="FF0000"/>
          <w:kern w:val="2"/>
          <w:szCs w:val="24"/>
          <w:lang w:val="lt-LT"/>
          <w14:ligatures w14:val="standardContextual"/>
        </w:rPr>
        <w:t>- Statybinės ir griovimo atliekos:</w:t>
      </w:r>
    </w:p>
    <w:p w14:paraId="3DA22500" w14:textId="77777777" w:rsidR="00876971" w:rsidRPr="00876971" w:rsidRDefault="00876971" w:rsidP="00876971">
      <w:pPr>
        <w:numPr>
          <w:ilvl w:val="0"/>
          <w:numId w:val="35"/>
        </w:numPr>
        <w:tabs>
          <w:tab w:val="left" w:pos="1710"/>
        </w:tabs>
        <w:spacing w:after="160" w:line="278" w:lineRule="auto"/>
        <w:ind w:left="1710" w:hanging="450"/>
        <w:contextualSpacing/>
        <w:jc w:val="both"/>
        <w:rPr>
          <w:rFonts w:ascii="Times New Roman" w:eastAsia="Aptos" w:hAnsi="Times New Roman"/>
          <w:color w:val="FF0000"/>
          <w:kern w:val="2"/>
          <w:szCs w:val="24"/>
          <w:lang w:val="lt-LT"/>
          <w14:ligatures w14:val="standardContextual"/>
        </w:rPr>
      </w:pPr>
      <w:r w:rsidRPr="00876971">
        <w:rPr>
          <w:rFonts w:ascii="Times New Roman" w:eastAsia="Aptos" w:hAnsi="Times New Roman"/>
          <w:color w:val="FF0000"/>
          <w:kern w:val="2"/>
          <w:szCs w:val="24"/>
          <w:lang w:val="lt-LT"/>
          <w14:ligatures w14:val="standardContextual"/>
        </w:rPr>
        <w:t>17 01 betonas, plytos, čerpės ir keramika;</w:t>
      </w:r>
    </w:p>
    <w:p w14:paraId="1072345D" w14:textId="77777777" w:rsidR="00876971" w:rsidRPr="00876971" w:rsidRDefault="00876971" w:rsidP="00876971">
      <w:pPr>
        <w:numPr>
          <w:ilvl w:val="0"/>
          <w:numId w:val="35"/>
        </w:numPr>
        <w:tabs>
          <w:tab w:val="left" w:pos="1710"/>
        </w:tabs>
        <w:spacing w:after="160" w:line="278" w:lineRule="auto"/>
        <w:ind w:left="1710" w:hanging="450"/>
        <w:contextualSpacing/>
        <w:jc w:val="both"/>
        <w:rPr>
          <w:rFonts w:ascii="Times New Roman" w:eastAsia="Aptos" w:hAnsi="Times New Roman"/>
          <w:color w:val="FF0000"/>
          <w:kern w:val="2"/>
          <w:szCs w:val="24"/>
          <w:lang w:val="lt-LT"/>
          <w14:ligatures w14:val="standardContextual"/>
        </w:rPr>
      </w:pPr>
      <w:r w:rsidRPr="00876971">
        <w:rPr>
          <w:rFonts w:ascii="Times New Roman" w:eastAsia="Aptos" w:hAnsi="Times New Roman"/>
          <w:bCs/>
          <w:color w:val="FF0000"/>
          <w:kern w:val="2"/>
          <w:szCs w:val="24"/>
          <w:lang w:val="lt-LT"/>
          <w14:ligatures w14:val="standardContextual"/>
        </w:rPr>
        <w:t>17 04 metalai (įskaitant jų lydinius);</w:t>
      </w:r>
    </w:p>
    <w:p w14:paraId="084F9294" w14:textId="77777777" w:rsidR="00876971" w:rsidRPr="00876971" w:rsidRDefault="00876971" w:rsidP="00876971">
      <w:pPr>
        <w:numPr>
          <w:ilvl w:val="0"/>
          <w:numId w:val="35"/>
        </w:numPr>
        <w:tabs>
          <w:tab w:val="left" w:pos="1710"/>
        </w:tabs>
        <w:spacing w:after="160" w:line="278" w:lineRule="auto"/>
        <w:ind w:left="1710" w:hanging="450"/>
        <w:contextualSpacing/>
        <w:jc w:val="both"/>
        <w:rPr>
          <w:rFonts w:ascii="Times New Roman" w:eastAsia="Aptos" w:hAnsi="Times New Roman"/>
          <w:bCs/>
          <w:color w:val="FF0000"/>
          <w:kern w:val="2"/>
          <w:szCs w:val="24"/>
          <w:lang w:val="lt-LT"/>
          <w14:ligatures w14:val="standardContextual"/>
        </w:rPr>
      </w:pPr>
      <w:r w:rsidRPr="00876971">
        <w:rPr>
          <w:rFonts w:ascii="Times New Roman" w:eastAsia="Aptos" w:hAnsi="Times New Roman"/>
          <w:bCs/>
          <w:color w:val="FF0000"/>
          <w:kern w:val="2"/>
          <w:szCs w:val="24"/>
          <w:lang w:val="lt-LT"/>
          <w14:ligatures w14:val="standardContextual"/>
        </w:rPr>
        <w:t>17 06 izoliacinės medžiagos ir statybinės medžiagos, kuriose yra asbesto;</w:t>
      </w:r>
    </w:p>
    <w:p w14:paraId="6FB6F37B" w14:textId="77777777" w:rsidR="00876971" w:rsidRPr="00876971" w:rsidRDefault="00876971" w:rsidP="00876971">
      <w:pPr>
        <w:numPr>
          <w:ilvl w:val="0"/>
          <w:numId w:val="35"/>
        </w:numPr>
        <w:tabs>
          <w:tab w:val="left" w:pos="1710"/>
        </w:tabs>
        <w:spacing w:after="160" w:line="278" w:lineRule="auto"/>
        <w:ind w:left="1710" w:hanging="450"/>
        <w:contextualSpacing/>
        <w:jc w:val="both"/>
        <w:rPr>
          <w:rFonts w:ascii="Times New Roman" w:eastAsia="Aptos" w:hAnsi="Times New Roman"/>
          <w:bCs/>
          <w:color w:val="FF0000"/>
          <w:kern w:val="2"/>
          <w:szCs w:val="24"/>
          <w:lang w:val="lt-LT"/>
          <w14:ligatures w14:val="standardContextual"/>
        </w:rPr>
      </w:pPr>
      <w:r w:rsidRPr="00876971">
        <w:rPr>
          <w:rFonts w:ascii="Times New Roman" w:eastAsia="Aptos" w:hAnsi="Times New Roman"/>
          <w:bCs/>
          <w:color w:val="FF0000"/>
          <w:kern w:val="2"/>
          <w:szCs w:val="24"/>
          <w:lang w:val="lt-LT"/>
          <w14:ligatures w14:val="standardContextual"/>
        </w:rPr>
        <w:t>17 09 kitos statybinės ir griovimo atliekos.</w:t>
      </w:r>
    </w:p>
    <w:p w14:paraId="58A7ACF8" w14:textId="77777777" w:rsidR="00876971" w:rsidRPr="00876971" w:rsidRDefault="00876971" w:rsidP="00876971">
      <w:pPr>
        <w:tabs>
          <w:tab w:val="left" w:pos="1710"/>
        </w:tabs>
        <w:spacing w:line="259" w:lineRule="auto"/>
        <w:ind w:firstLine="540"/>
        <w:jc w:val="both"/>
        <w:rPr>
          <w:rFonts w:ascii="Times New Roman" w:eastAsia="Calibri" w:hAnsi="Times New Roman"/>
          <w:color w:val="FF0000"/>
          <w:kern w:val="2"/>
          <w:szCs w:val="24"/>
          <w:lang w:val="lt-LT" w:eastAsia="lt-LT"/>
          <w14:ligatures w14:val="standardContextual"/>
        </w:rPr>
      </w:pPr>
      <w:r w:rsidRPr="00876971">
        <w:rPr>
          <w:rFonts w:ascii="Times New Roman" w:eastAsia="Calibri" w:hAnsi="Times New Roman"/>
          <w:color w:val="FF0000"/>
          <w:kern w:val="2"/>
          <w:szCs w:val="24"/>
          <w:lang w:val="lt-LT" w:eastAsia="lt-LT"/>
          <w14:ligatures w14:val="standardContextual"/>
        </w:rPr>
        <w:t>- Mazuto valymo atliekos:</w:t>
      </w:r>
    </w:p>
    <w:p w14:paraId="33A38687" w14:textId="77777777" w:rsidR="00876971" w:rsidRPr="00876971" w:rsidRDefault="00876971" w:rsidP="00876971">
      <w:pPr>
        <w:numPr>
          <w:ilvl w:val="0"/>
          <w:numId w:val="36"/>
        </w:numPr>
        <w:tabs>
          <w:tab w:val="left" w:pos="1710"/>
        </w:tabs>
        <w:spacing w:after="160" w:line="278" w:lineRule="auto"/>
        <w:ind w:firstLine="540"/>
        <w:contextualSpacing/>
        <w:jc w:val="both"/>
        <w:rPr>
          <w:rFonts w:ascii="Times New Roman" w:eastAsia="Calibri" w:hAnsi="Times New Roman"/>
          <w:color w:val="FF0000"/>
          <w:kern w:val="2"/>
          <w:szCs w:val="24"/>
          <w:lang w:val="lt-LT" w:eastAsia="lt-LT"/>
          <w14:ligatures w14:val="standardContextual"/>
        </w:rPr>
      </w:pPr>
      <w:r w:rsidRPr="00876971">
        <w:rPr>
          <w:rFonts w:ascii="Times New Roman" w:eastAsia="Calibri" w:hAnsi="Times New Roman"/>
          <w:color w:val="FF0000"/>
          <w:kern w:val="2"/>
          <w:szCs w:val="24"/>
          <w:lang w:val="lt-LT" w:eastAsia="lt-LT"/>
          <w14:ligatures w14:val="standardContextual"/>
        </w:rPr>
        <w:t xml:space="preserve">13 05 </w:t>
      </w:r>
      <w:r w:rsidRPr="00876971">
        <w:rPr>
          <w:rFonts w:ascii="Times New Roman" w:eastAsia="Aptos" w:hAnsi="Times New Roman"/>
          <w:color w:val="FF0000"/>
          <w:kern w:val="2"/>
          <w:szCs w:val="24"/>
          <w:lang w:val="lt-LT" w:eastAsia="lt-LT"/>
          <w14:ligatures w14:val="standardContextual"/>
        </w:rPr>
        <w:t>naftos produktų/vandens separatorių turinys</w:t>
      </w:r>
      <w:r w:rsidRPr="00876971">
        <w:rPr>
          <w:rFonts w:ascii="Times New Roman" w:eastAsia="Calibri" w:hAnsi="Times New Roman"/>
          <w:color w:val="FF0000"/>
          <w:kern w:val="2"/>
          <w:szCs w:val="24"/>
          <w:lang w:val="lt-LT" w:eastAsia="lt-LT"/>
          <w14:ligatures w14:val="standardContextual"/>
        </w:rPr>
        <w:t>;</w:t>
      </w:r>
    </w:p>
    <w:p w14:paraId="236CBA1E" w14:textId="77777777" w:rsidR="00876971" w:rsidRPr="00876971" w:rsidRDefault="00876971" w:rsidP="00876971">
      <w:pPr>
        <w:numPr>
          <w:ilvl w:val="0"/>
          <w:numId w:val="36"/>
        </w:numPr>
        <w:tabs>
          <w:tab w:val="left" w:pos="1710"/>
        </w:tabs>
        <w:spacing w:after="160" w:line="278" w:lineRule="auto"/>
        <w:ind w:firstLine="540"/>
        <w:contextualSpacing/>
        <w:jc w:val="both"/>
        <w:rPr>
          <w:rFonts w:ascii="Times New Roman" w:eastAsia="Calibri" w:hAnsi="Times New Roman"/>
          <w:color w:val="FF0000"/>
          <w:kern w:val="2"/>
          <w:szCs w:val="24"/>
          <w:lang w:val="lt-LT" w:eastAsia="lt-LT"/>
          <w14:ligatures w14:val="standardContextual"/>
        </w:rPr>
      </w:pPr>
      <w:r w:rsidRPr="00876971">
        <w:rPr>
          <w:rFonts w:ascii="Times New Roman" w:eastAsia="Calibri" w:hAnsi="Times New Roman"/>
          <w:color w:val="FF0000"/>
          <w:kern w:val="2"/>
          <w:szCs w:val="24"/>
          <w:lang w:val="lt-LT" w:eastAsia="lt-LT"/>
          <w14:ligatures w14:val="standardContextual"/>
        </w:rPr>
        <w:t xml:space="preserve">13 07 </w:t>
      </w:r>
      <w:r w:rsidRPr="00876971">
        <w:rPr>
          <w:rFonts w:ascii="Times New Roman" w:eastAsia="Aptos" w:hAnsi="Times New Roman"/>
          <w:color w:val="FF0000"/>
          <w:kern w:val="2"/>
          <w:szCs w:val="24"/>
          <w:lang w:val="lt-LT" w:eastAsia="lt-LT"/>
          <w14:ligatures w14:val="standardContextual"/>
        </w:rPr>
        <w:t>skystojo kuro atliekos.</w:t>
      </w:r>
    </w:p>
    <w:p w14:paraId="4D866DD1" w14:textId="77777777" w:rsidR="00876971" w:rsidRPr="00E66D88" w:rsidRDefault="00A62931" w:rsidP="00876971">
      <w:pPr>
        <w:ind w:firstLine="540"/>
        <w:jc w:val="both"/>
        <w:rPr>
          <w:rFonts w:ascii="Times New Roman" w:eastAsia="Calibri" w:hAnsi="Times New Roman"/>
          <w:color w:val="FF0000"/>
          <w:kern w:val="2"/>
          <w:szCs w:val="24"/>
          <w:lang w:val="lt-LT" w:eastAsia="lt-LT"/>
          <w14:ligatures w14:val="standardContextual"/>
        </w:rPr>
      </w:pPr>
      <w:r w:rsidRPr="00E66D88">
        <w:rPr>
          <w:rFonts w:ascii="Times New Roman" w:eastAsia="Calibri" w:hAnsi="Times New Roman"/>
          <w:color w:val="FF0000"/>
          <w:kern w:val="2"/>
          <w:szCs w:val="24"/>
          <w:lang w:val="lt-LT" w:eastAsia="lt-LT"/>
          <w14:ligatures w14:val="standardContextual"/>
        </w:rPr>
        <w:t xml:space="preserve">2. </w:t>
      </w:r>
      <w:r w:rsidR="00876971" w:rsidRPr="00E66D88">
        <w:rPr>
          <w:rFonts w:ascii="Times New Roman" w:eastAsia="Calibri" w:hAnsi="Times New Roman"/>
          <w:color w:val="FF0000"/>
          <w:kern w:val="2"/>
          <w:szCs w:val="24"/>
          <w:lang w:val="lt-LT" w:eastAsia="lt-LT"/>
          <w14:ligatures w14:val="standardContextual"/>
        </w:rPr>
        <w:t>Tiekėjas pateikia išrašą iš Atliekų tvarkytojų registro (gali būti ekrano nuotrauka, angl.: „</w:t>
      </w:r>
      <w:proofErr w:type="spellStart"/>
      <w:r w:rsidR="00876971" w:rsidRPr="00E66D88">
        <w:rPr>
          <w:rFonts w:ascii="Times New Roman" w:eastAsia="Calibri" w:hAnsi="Times New Roman"/>
          <w:i/>
          <w:iCs/>
          <w:color w:val="FF0000"/>
          <w:kern w:val="2"/>
          <w:szCs w:val="24"/>
          <w:lang w:val="lt-LT" w:eastAsia="lt-LT"/>
          <w14:ligatures w14:val="standardContextual"/>
        </w:rPr>
        <w:t>screen</w:t>
      </w:r>
      <w:proofErr w:type="spellEnd"/>
      <w:r w:rsidR="00876971" w:rsidRPr="00E66D88">
        <w:rPr>
          <w:rFonts w:ascii="Times New Roman" w:eastAsia="Calibri" w:hAnsi="Times New Roman"/>
          <w:i/>
          <w:iCs/>
          <w:color w:val="FF0000"/>
          <w:kern w:val="2"/>
          <w:szCs w:val="24"/>
          <w:lang w:val="lt-LT" w:eastAsia="lt-LT"/>
          <w14:ligatures w14:val="standardContextual"/>
        </w:rPr>
        <w:t xml:space="preserve"> </w:t>
      </w:r>
      <w:proofErr w:type="spellStart"/>
      <w:r w:rsidR="00876971" w:rsidRPr="00E66D88">
        <w:rPr>
          <w:rFonts w:ascii="Times New Roman" w:eastAsia="Calibri" w:hAnsi="Times New Roman"/>
          <w:i/>
          <w:iCs/>
          <w:color w:val="FF0000"/>
          <w:kern w:val="2"/>
          <w:szCs w:val="24"/>
          <w:lang w:val="lt-LT" w:eastAsia="lt-LT"/>
          <w14:ligatures w14:val="standardContextual"/>
        </w:rPr>
        <w:t>shot</w:t>
      </w:r>
      <w:proofErr w:type="spellEnd"/>
      <w:r w:rsidR="00876971" w:rsidRPr="00E66D88">
        <w:rPr>
          <w:rFonts w:ascii="Times New Roman" w:eastAsia="Calibri" w:hAnsi="Times New Roman"/>
          <w:i/>
          <w:iCs/>
          <w:color w:val="FF0000"/>
          <w:kern w:val="2"/>
          <w:szCs w:val="24"/>
          <w:lang w:val="lt-LT" w:eastAsia="lt-LT"/>
          <w14:ligatures w14:val="standardContextual"/>
        </w:rPr>
        <w:t>“)</w:t>
      </w:r>
      <w:r w:rsidR="00876971" w:rsidRPr="00E66D88">
        <w:rPr>
          <w:rFonts w:ascii="Times New Roman" w:eastAsia="Calibri" w:hAnsi="Times New Roman"/>
          <w:color w:val="FF0000"/>
          <w:kern w:val="2"/>
          <w:szCs w:val="24"/>
          <w:lang w:val="lt-LT" w:eastAsia="lt-LT"/>
          <w14:ligatures w14:val="standardContextual"/>
        </w:rPr>
        <w:t xml:space="preserve">, kuris patvirtintų teisę </w:t>
      </w:r>
      <w:r w:rsidR="00876971" w:rsidRPr="00E66D88">
        <w:rPr>
          <w:rFonts w:ascii="Times New Roman" w:eastAsia="Aptos" w:hAnsi="Times New Roman"/>
          <w:color w:val="FF0000"/>
          <w:kern w:val="2"/>
          <w:szCs w:val="24"/>
          <w:lang w:val="lt-LT"/>
          <w14:ligatures w14:val="standardContextual"/>
        </w:rPr>
        <w:t>tvarkyti (vežti, naudoti ir (ar) šalinti)</w:t>
      </w:r>
      <w:r w:rsidR="00876971" w:rsidRPr="00E66D88">
        <w:rPr>
          <w:rFonts w:ascii="Times New Roman" w:eastAsia="Calibri" w:hAnsi="Times New Roman"/>
          <w:color w:val="FF0000"/>
          <w:kern w:val="2"/>
          <w:szCs w:val="24"/>
          <w:lang w:val="lt-LT" w:eastAsia="lt-LT"/>
          <w14:ligatures w14:val="standardContextual"/>
        </w:rPr>
        <w:t xml:space="preserve"> bent po vieną atlieką (žymimą šešiaženkliu kodu) iš 1 punkte nurodytų atliekų sąrašo skyrių (žymimų keturženkliu kodu) ir atitinkamą Pavojingųjų atliekų tvarkymo licenciją (su priedu).</w:t>
      </w:r>
    </w:p>
    <w:bookmarkEnd w:id="17"/>
    <w:p w14:paraId="5E467331" w14:textId="7A349282"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3. Teikėjas gali remtis kitų ūkio subjektų pajėgumais, kad atitiktų Pirkimo dokumentuose nustatytus kvalifikacijos reikalavimus.</w:t>
      </w:r>
    </w:p>
    <w:p w14:paraId="4FBDFA36" w14:textId="77777777"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4. Taip pat, Tiekėjas turi įsivertinti tikimybę, kad gali susidaryti ir sąraše neįvardintos atliekos, pvz. 17 05 03* gruntas ir akmenys, kuriuose yra pavojingųjų medžiagų; 17 06 01* izoliacinės medžiagos, kuriose yra asbesto.</w:t>
      </w:r>
    </w:p>
    <w:p w14:paraId="4634DA89" w14:textId="77777777" w:rsidR="00A62931" w:rsidRPr="00A62931"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5. Tiekėjas turi būti apdraudęs savo veiklą civilinės atsakomybės draudimu, kuriame turi būti numatytas žalos kompensavimas tretiesiems asmenims ir aplinkai.</w:t>
      </w:r>
    </w:p>
    <w:p w14:paraId="34D521ED" w14:textId="13737557" w:rsidR="00994337" w:rsidRDefault="00A62931" w:rsidP="00A62931">
      <w:pPr>
        <w:spacing w:line="259" w:lineRule="auto"/>
        <w:ind w:firstLine="540"/>
        <w:jc w:val="both"/>
        <w:rPr>
          <w:rFonts w:ascii="Times New Roman" w:eastAsia="Calibri" w:hAnsi="Times New Roman"/>
          <w:kern w:val="2"/>
          <w:szCs w:val="24"/>
          <w:lang w:val="lt-LT" w:eastAsia="lt-LT"/>
          <w14:ligatures w14:val="standardContextual"/>
        </w:rPr>
      </w:pPr>
      <w:r w:rsidRPr="00A62931">
        <w:rPr>
          <w:rFonts w:ascii="Times New Roman" w:eastAsia="Calibri" w:hAnsi="Times New Roman"/>
          <w:kern w:val="2"/>
          <w:szCs w:val="24"/>
          <w:lang w:val="lt-LT" w:eastAsia="lt-LT"/>
          <w14:ligatures w14:val="standardContextual"/>
        </w:rPr>
        <w:t xml:space="preserve">6. Tiekėjas </w:t>
      </w:r>
      <w:r w:rsidR="001911F3">
        <w:rPr>
          <w:rFonts w:ascii="Times New Roman" w:eastAsia="Calibri" w:hAnsi="Times New Roman"/>
          <w:kern w:val="2"/>
          <w:szCs w:val="24"/>
          <w:lang w:val="lt-LT" w:eastAsia="lt-LT"/>
          <w14:ligatures w14:val="standardContextual"/>
        </w:rPr>
        <w:t>D</w:t>
      </w:r>
      <w:r w:rsidR="006F760D">
        <w:rPr>
          <w:rFonts w:ascii="Times New Roman" w:eastAsia="Calibri" w:hAnsi="Times New Roman"/>
          <w:kern w:val="2"/>
          <w:szCs w:val="24"/>
          <w:lang w:val="lt-LT" w:eastAsia="lt-LT"/>
          <w14:ligatures w14:val="standardContextual"/>
        </w:rPr>
        <w:t>arbams atlikti</w:t>
      </w:r>
      <w:r w:rsidR="00994337">
        <w:rPr>
          <w:rFonts w:ascii="Times New Roman" w:eastAsia="Calibri" w:hAnsi="Times New Roman"/>
          <w:kern w:val="2"/>
          <w:szCs w:val="24"/>
          <w:lang w:val="lt-LT" w:eastAsia="lt-LT"/>
          <w14:ligatures w14:val="standardContextual"/>
        </w:rPr>
        <w:t xml:space="preserve"> </w:t>
      </w:r>
      <w:r w:rsidRPr="00A62931">
        <w:rPr>
          <w:rFonts w:ascii="Times New Roman" w:eastAsia="Calibri" w:hAnsi="Times New Roman"/>
          <w:kern w:val="2"/>
          <w:szCs w:val="24"/>
          <w:lang w:val="lt-LT" w:eastAsia="lt-LT"/>
          <w14:ligatures w14:val="standardContextual"/>
        </w:rPr>
        <w:t xml:space="preserve">privalo </w:t>
      </w:r>
      <w:r w:rsidR="00994337">
        <w:rPr>
          <w:rFonts w:ascii="Times New Roman" w:eastAsia="Calibri" w:hAnsi="Times New Roman"/>
          <w:kern w:val="2"/>
          <w:szCs w:val="24"/>
          <w:lang w:val="lt-LT" w:eastAsia="lt-LT"/>
          <w14:ligatures w14:val="standardContextual"/>
        </w:rPr>
        <w:t>naudoti techniškai tvarkingas transporto priemones bei įrengimus.</w:t>
      </w:r>
    </w:p>
    <w:p w14:paraId="3391CB10" w14:textId="77777777" w:rsidR="00A62931" w:rsidRPr="00A62931" w:rsidRDefault="00A62931" w:rsidP="00A62931">
      <w:pPr>
        <w:tabs>
          <w:tab w:val="left" w:pos="934"/>
          <w:tab w:val="left" w:pos="1019"/>
        </w:tabs>
        <w:ind w:right="166" w:firstLine="540"/>
        <w:jc w:val="both"/>
        <w:rPr>
          <w:rFonts w:ascii="Times New Roman" w:hAnsi="Times New Roman"/>
          <w:b/>
          <w:bCs/>
          <w:szCs w:val="24"/>
          <w:lang w:val="lt-LT"/>
        </w:rPr>
      </w:pPr>
    </w:p>
    <w:p w14:paraId="7B27F369" w14:textId="1F6F0571" w:rsidR="00A62931" w:rsidRPr="00A62931" w:rsidRDefault="00A62931" w:rsidP="00A62931">
      <w:pPr>
        <w:spacing w:line="259" w:lineRule="auto"/>
        <w:ind w:firstLine="540"/>
        <w:jc w:val="both"/>
        <w:rPr>
          <w:rFonts w:ascii="Times New Roman" w:eastAsiaTheme="minorHAnsi" w:hAnsi="Times New Roman"/>
          <w:kern w:val="2"/>
          <w:szCs w:val="24"/>
          <w:lang w:val="lt-LT"/>
          <w14:ligatures w14:val="standardContextual"/>
        </w:rPr>
      </w:pPr>
      <w:r w:rsidRPr="00A62931">
        <w:rPr>
          <w:rFonts w:ascii="Times New Roman" w:eastAsiaTheme="minorHAnsi" w:hAnsi="Times New Roman"/>
          <w:kern w:val="2"/>
          <w:szCs w:val="24"/>
          <w:lang w:val="lt-LT"/>
          <w14:ligatures w14:val="standardContextual"/>
        </w:rPr>
        <w:t>Numatytus darbus tiekėjas privalo atlikti ir paslaugas suteikti nuo sutarties įsigaliojimo dienos per 10 mėnesių. Sutartis gali būti pratęsta vieną kartą ne ilgiau kaip 2 (dviem) mėnesiams dėl svarbių priežasčių ar aplinkybių, kurių ne</w:t>
      </w:r>
      <w:r w:rsidR="00CA4294">
        <w:rPr>
          <w:rFonts w:ascii="Times New Roman" w:eastAsiaTheme="minorHAnsi" w:hAnsi="Times New Roman"/>
          <w:kern w:val="2"/>
          <w:szCs w:val="24"/>
          <w:lang w:val="lt-LT"/>
          <w14:ligatures w14:val="standardContextual"/>
        </w:rPr>
        <w:t xml:space="preserve">buvo </w:t>
      </w:r>
      <w:r w:rsidRPr="00A62931">
        <w:rPr>
          <w:rFonts w:ascii="Times New Roman" w:eastAsiaTheme="minorHAnsi" w:hAnsi="Times New Roman"/>
          <w:kern w:val="2"/>
          <w:szCs w:val="24"/>
          <w:lang w:val="lt-LT"/>
          <w14:ligatures w14:val="standardContextual"/>
        </w:rPr>
        <w:t>gal</w:t>
      </w:r>
      <w:r w:rsidR="00CA4294">
        <w:rPr>
          <w:rFonts w:ascii="Times New Roman" w:eastAsiaTheme="minorHAnsi" w:hAnsi="Times New Roman"/>
          <w:kern w:val="2"/>
          <w:szCs w:val="24"/>
          <w:lang w:val="lt-LT"/>
          <w14:ligatures w14:val="standardContextual"/>
        </w:rPr>
        <w:t xml:space="preserve">ima </w:t>
      </w:r>
      <w:r w:rsidRPr="00A62931">
        <w:rPr>
          <w:rFonts w:ascii="Times New Roman" w:eastAsiaTheme="minorHAnsi" w:hAnsi="Times New Roman"/>
          <w:kern w:val="2"/>
          <w:szCs w:val="24"/>
          <w:lang w:val="lt-LT"/>
          <w14:ligatures w14:val="standardContextual"/>
        </w:rPr>
        <w:t>numatyti</w:t>
      </w:r>
      <w:r w:rsidR="00CA4294">
        <w:rPr>
          <w:rFonts w:ascii="Times New Roman" w:eastAsiaTheme="minorHAnsi" w:hAnsi="Times New Roman"/>
          <w:kern w:val="2"/>
          <w:szCs w:val="24"/>
          <w:lang w:val="lt-LT"/>
          <w14:ligatures w14:val="standardContextual"/>
        </w:rPr>
        <w:t>,</w:t>
      </w:r>
      <w:r w:rsidRPr="00A62931">
        <w:rPr>
          <w:rFonts w:ascii="Times New Roman" w:eastAsiaTheme="minorHAnsi" w:hAnsi="Times New Roman"/>
          <w:kern w:val="2"/>
          <w:szCs w:val="24"/>
          <w:lang w:val="lt-LT"/>
          <w14:ligatures w14:val="standardContextual"/>
        </w:rPr>
        <w:t xml:space="preserve"> atskiru rašytiniu susitarimu.</w:t>
      </w:r>
    </w:p>
    <w:p w14:paraId="0EA2AE9E" w14:textId="77777777" w:rsidR="00A62931" w:rsidRDefault="00A62931" w:rsidP="004917F1">
      <w:pPr>
        <w:jc w:val="right"/>
        <w:rPr>
          <w:rFonts w:ascii="Times New Roman" w:hAnsi="Times New Roman"/>
          <w:sz w:val="22"/>
          <w:szCs w:val="22"/>
        </w:rPr>
      </w:pPr>
    </w:p>
    <w:p w14:paraId="10ED61C6" w14:textId="77777777" w:rsidR="00A62931" w:rsidRDefault="00A62931" w:rsidP="004917F1">
      <w:pPr>
        <w:jc w:val="right"/>
        <w:rPr>
          <w:rFonts w:ascii="Times New Roman" w:hAnsi="Times New Roman"/>
          <w:sz w:val="22"/>
          <w:szCs w:val="22"/>
        </w:rPr>
      </w:pPr>
    </w:p>
    <w:p w14:paraId="302E35B6" w14:textId="77777777" w:rsidR="00A62931" w:rsidRDefault="00A62931" w:rsidP="004917F1">
      <w:pPr>
        <w:jc w:val="right"/>
        <w:rPr>
          <w:rFonts w:ascii="Times New Roman" w:hAnsi="Times New Roman"/>
          <w:sz w:val="22"/>
          <w:szCs w:val="22"/>
        </w:rPr>
      </w:pPr>
    </w:p>
    <w:p w14:paraId="65A59844" w14:textId="77777777" w:rsidR="00A62931" w:rsidRDefault="00A62931" w:rsidP="004917F1">
      <w:pPr>
        <w:jc w:val="right"/>
        <w:rPr>
          <w:rFonts w:ascii="Times New Roman" w:hAnsi="Times New Roman"/>
          <w:sz w:val="22"/>
          <w:szCs w:val="22"/>
        </w:rPr>
      </w:pPr>
    </w:p>
    <w:p w14:paraId="593AFD82" w14:textId="77777777" w:rsidR="00A62931" w:rsidRDefault="00A62931" w:rsidP="004917F1">
      <w:pPr>
        <w:jc w:val="right"/>
        <w:rPr>
          <w:rFonts w:ascii="Times New Roman" w:hAnsi="Times New Roman"/>
          <w:sz w:val="22"/>
          <w:szCs w:val="22"/>
        </w:rPr>
      </w:pPr>
    </w:p>
    <w:p w14:paraId="22AB16A9" w14:textId="77777777" w:rsidR="00A62931" w:rsidRDefault="00A62931" w:rsidP="004917F1">
      <w:pPr>
        <w:jc w:val="right"/>
        <w:rPr>
          <w:rFonts w:ascii="Times New Roman" w:hAnsi="Times New Roman"/>
          <w:sz w:val="22"/>
          <w:szCs w:val="22"/>
        </w:rPr>
      </w:pPr>
    </w:p>
    <w:p w14:paraId="0562CB0E" w14:textId="77777777" w:rsidR="00912BDB" w:rsidRDefault="00912BDB" w:rsidP="004917F1">
      <w:pPr>
        <w:jc w:val="right"/>
        <w:rPr>
          <w:rFonts w:ascii="Times New Roman" w:hAnsi="Times New Roman"/>
          <w:sz w:val="22"/>
          <w:szCs w:val="22"/>
        </w:rPr>
      </w:pPr>
    </w:p>
    <w:p w14:paraId="164B50FC" w14:textId="69E7CB57" w:rsidR="161A6FFF" w:rsidRDefault="00912BDB" w:rsidP="00A62931">
      <w:pPr>
        <w:widowControl w:val="0"/>
        <w:spacing w:before="79"/>
        <w:ind w:right="168"/>
        <w:jc w:val="center"/>
        <w:rPr>
          <w:rFonts w:ascii="Times New Roman" w:hAnsi="Times New Roman"/>
          <w:b/>
          <w:bCs/>
          <w:lang w:val="lt-LT"/>
        </w:rPr>
      </w:pPr>
      <w:r w:rsidRPr="161A6FFF">
        <w:rPr>
          <w:rFonts w:ascii="Times New Roman" w:hAnsi="Times New Roman"/>
          <w:b/>
          <w:bCs/>
          <w:lang w:val="lt-LT"/>
        </w:rPr>
        <w:t xml:space="preserve"> </w:t>
      </w:r>
    </w:p>
    <w:p w14:paraId="47625234" w14:textId="77777777" w:rsidR="00A62931" w:rsidRDefault="00A62931" w:rsidP="00A62931">
      <w:pPr>
        <w:widowControl w:val="0"/>
        <w:spacing w:before="79"/>
        <w:ind w:right="168"/>
        <w:jc w:val="center"/>
        <w:rPr>
          <w:rFonts w:ascii="Times New Roman" w:hAnsi="Times New Roman"/>
          <w:b/>
          <w:bCs/>
          <w:lang w:val="lt-LT"/>
        </w:rPr>
      </w:pPr>
    </w:p>
    <w:p w14:paraId="03102B9D" w14:textId="77777777" w:rsidR="00A62931" w:rsidRDefault="00A62931" w:rsidP="00A62931">
      <w:pPr>
        <w:widowControl w:val="0"/>
        <w:spacing w:before="79"/>
        <w:ind w:right="168"/>
        <w:jc w:val="center"/>
        <w:rPr>
          <w:rFonts w:ascii="Times New Roman" w:hAnsi="Times New Roman"/>
          <w:b/>
          <w:bCs/>
          <w:lang w:val="lt-LT"/>
        </w:rPr>
      </w:pPr>
    </w:p>
    <w:p w14:paraId="41904835" w14:textId="77777777" w:rsidR="00A62931" w:rsidRDefault="00A62931" w:rsidP="00A62931">
      <w:pPr>
        <w:widowControl w:val="0"/>
        <w:spacing w:before="79"/>
        <w:ind w:right="168"/>
        <w:jc w:val="center"/>
        <w:rPr>
          <w:rFonts w:ascii="Times New Roman" w:hAnsi="Times New Roman"/>
          <w:b/>
          <w:bCs/>
          <w:lang w:val="lt-LT"/>
        </w:rPr>
      </w:pPr>
    </w:p>
    <w:p w14:paraId="3FE2E95F" w14:textId="77777777" w:rsidR="00A62931" w:rsidRDefault="00A62931" w:rsidP="00A62931">
      <w:pPr>
        <w:widowControl w:val="0"/>
        <w:spacing w:before="79"/>
        <w:ind w:right="168"/>
        <w:jc w:val="center"/>
        <w:rPr>
          <w:rFonts w:ascii="Times New Roman" w:hAnsi="Times New Roman"/>
          <w:b/>
          <w:bCs/>
          <w:lang w:val="lt-LT"/>
        </w:rPr>
      </w:pPr>
    </w:p>
    <w:p w14:paraId="014627A5" w14:textId="77777777" w:rsidR="00A62931" w:rsidRDefault="00A62931" w:rsidP="00A62931">
      <w:pPr>
        <w:widowControl w:val="0"/>
        <w:spacing w:before="79"/>
        <w:ind w:right="168"/>
        <w:jc w:val="center"/>
        <w:rPr>
          <w:rFonts w:ascii="Times New Roman" w:hAnsi="Times New Roman"/>
          <w:b/>
          <w:bCs/>
          <w:lang w:val="lt-LT"/>
        </w:rPr>
      </w:pPr>
    </w:p>
    <w:p w14:paraId="60E48565" w14:textId="77777777" w:rsidR="001911F3" w:rsidRDefault="001911F3" w:rsidP="00A62931">
      <w:pPr>
        <w:widowControl w:val="0"/>
        <w:spacing w:before="79"/>
        <w:ind w:right="168"/>
        <w:jc w:val="center"/>
        <w:rPr>
          <w:rFonts w:ascii="Times New Roman" w:hAnsi="Times New Roman"/>
          <w:b/>
          <w:bCs/>
          <w:lang w:val="lt-LT"/>
        </w:rPr>
      </w:pPr>
    </w:p>
    <w:p w14:paraId="3A0A0DAF" w14:textId="77777777" w:rsidR="001911F3" w:rsidRDefault="001911F3" w:rsidP="00A62931">
      <w:pPr>
        <w:widowControl w:val="0"/>
        <w:spacing w:before="79"/>
        <w:ind w:right="168"/>
        <w:jc w:val="center"/>
        <w:rPr>
          <w:rFonts w:ascii="Times New Roman" w:hAnsi="Times New Roman"/>
          <w:b/>
          <w:bCs/>
          <w:lang w:val="lt-LT"/>
        </w:rPr>
      </w:pPr>
    </w:p>
    <w:p w14:paraId="71D51BC2" w14:textId="77777777" w:rsidR="001911F3" w:rsidRDefault="001911F3" w:rsidP="00A62931">
      <w:pPr>
        <w:widowControl w:val="0"/>
        <w:spacing w:before="79"/>
        <w:ind w:right="168"/>
        <w:jc w:val="center"/>
        <w:rPr>
          <w:rFonts w:ascii="Times New Roman" w:hAnsi="Times New Roman"/>
          <w:b/>
          <w:bCs/>
          <w:lang w:val="lt-LT"/>
        </w:rPr>
      </w:pPr>
    </w:p>
    <w:p w14:paraId="41BED136" w14:textId="77777777" w:rsidR="00CA4294" w:rsidRDefault="00CA4294" w:rsidP="00A62931">
      <w:pPr>
        <w:widowControl w:val="0"/>
        <w:spacing w:before="79"/>
        <w:ind w:right="168"/>
        <w:jc w:val="center"/>
        <w:rPr>
          <w:rFonts w:ascii="Times New Roman" w:hAnsi="Times New Roman"/>
          <w:b/>
          <w:bCs/>
          <w:lang w:val="lt-LT"/>
        </w:rPr>
      </w:pPr>
    </w:p>
    <w:p w14:paraId="67F3D821" w14:textId="77777777" w:rsidR="00876971" w:rsidRDefault="00876971" w:rsidP="00A62931">
      <w:pPr>
        <w:widowControl w:val="0"/>
        <w:spacing w:before="79"/>
        <w:ind w:right="168"/>
        <w:jc w:val="center"/>
        <w:rPr>
          <w:rFonts w:ascii="Times New Roman" w:hAnsi="Times New Roman"/>
          <w:b/>
          <w:bCs/>
          <w:lang w:val="lt-LT"/>
        </w:rPr>
      </w:pPr>
    </w:p>
    <w:p w14:paraId="6394D7F5" w14:textId="77777777" w:rsidR="00876971" w:rsidRDefault="00876971" w:rsidP="00A62931">
      <w:pPr>
        <w:widowControl w:val="0"/>
        <w:spacing w:before="79"/>
        <w:ind w:right="168"/>
        <w:jc w:val="center"/>
        <w:rPr>
          <w:rFonts w:ascii="Times New Roman" w:hAnsi="Times New Roman"/>
          <w:b/>
          <w:bCs/>
          <w:lang w:val="lt-LT"/>
        </w:rPr>
      </w:pPr>
    </w:p>
    <w:p w14:paraId="588FD0CE" w14:textId="77777777" w:rsidR="00876971" w:rsidRDefault="00876971" w:rsidP="00A62931">
      <w:pPr>
        <w:widowControl w:val="0"/>
        <w:spacing w:before="79"/>
        <w:ind w:right="168"/>
        <w:jc w:val="center"/>
        <w:rPr>
          <w:rFonts w:ascii="Times New Roman" w:hAnsi="Times New Roman"/>
          <w:b/>
          <w:bCs/>
          <w:lang w:val="lt-LT"/>
        </w:rPr>
      </w:pPr>
    </w:p>
    <w:p w14:paraId="6972962A" w14:textId="77777777" w:rsidR="00A62931" w:rsidRDefault="00A62931" w:rsidP="00A62931">
      <w:pPr>
        <w:widowControl w:val="0"/>
        <w:spacing w:before="79"/>
        <w:ind w:right="168"/>
        <w:jc w:val="center"/>
        <w:rPr>
          <w:rFonts w:ascii="Times New Roman" w:hAnsi="Times New Roman"/>
          <w:b/>
          <w:bCs/>
          <w:lang w:val="lt-LT"/>
        </w:rPr>
      </w:pPr>
    </w:p>
    <w:p w14:paraId="17EDB419" w14:textId="77777777" w:rsidR="00A62931" w:rsidRDefault="00A62931" w:rsidP="00A62931">
      <w:pPr>
        <w:widowControl w:val="0"/>
        <w:spacing w:before="79"/>
        <w:ind w:right="168"/>
        <w:jc w:val="center"/>
      </w:pPr>
    </w:p>
    <w:p w14:paraId="41F4826D" w14:textId="77777777" w:rsidR="004D10A0" w:rsidRPr="004D10A0" w:rsidRDefault="004D10A0" w:rsidP="004D10A0">
      <w:pPr>
        <w:jc w:val="right"/>
        <w:rPr>
          <w:rFonts w:ascii="Times New Roman" w:hAnsi="Times New Roman"/>
          <w:szCs w:val="24"/>
          <w:lang w:val="lt-LT"/>
        </w:rPr>
      </w:pPr>
      <w:r w:rsidRPr="004D10A0">
        <w:rPr>
          <w:rFonts w:ascii="Times New Roman" w:hAnsi="Times New Roman"/>
          <w:szCs w:val="24"/>
          <w:lang w:val="lt-LT"/>
        </w:rPr>
        <w:lastRenderedPageBreak/>
        <w:t>2 priedas</w:t>
      </w:r>
    </w:p>
    <w:p w14:paraId="18D03586" w14:textId="77777777" w:rsidR="004D10A0" w:rsidRPr="004D10A0" w:rsidRDefault="004D10A0" w:rsidP="004D10A0">
      <w:pPr>
        <w:tabs>
          <w:tab w:val="left" w:pos="8080"/>
        </w:tabs>
        <w:rPr>
          <w:rFonts w:ascii="Times New Roman" w:hAnsi="Times New Roman"/>
          <w:szCs w:val="24"/>
          <w:lang w:val="lt-LT"/>
        </w:rPr>
      </w:pPr>
      <w:r w:rsidRPr="004D10A0">
        <w:rPr>
          <w:rFonts w:ascii="Times New Roman" w:hAnsi="Times New Roman"/>
          <w:szCs w:val="24"/>
          <w:lang w:val="lt-LT"/>
        </w:rPr>
        <w:t xml:space="preserve">                                                              </w:t>
      </w:r>
    </w:p>
    <w:p w14:paraId="5017992A"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Herbas arba prekių ženklas</w:t>
      </w:r>
    </w:p>
    <w:p w14:paraId="193397D5"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w:t>
      </w:r>
      <w:r w:rsidR="007F2710">
        <w:rPr>
          <w:rFonts w:ascii="Times New Roman" w:hAnsi="Times New Roman"/>
          <w:szCs w:val="24"/>
          <w:lang w:val="lt-LT"/>
        </w:rPr>
        <w:t>Teikė</w:t>
      </w:r>
      <w:r w:rsidRPr="004D10A0">
        <w:rPr>
          <w:rFonts w:ascii="Times New Roman" w:hAnsi="Times New Roman"/>
          <w:szCs w:val="24"/>
          <w:lang w:val="lt-LT"/>
        </w:rPr>
        <w:t>jo pavadinimas)</w:t>
      </w:r>
    </w:p>
    <w:p w14:paraId="3E8C9E99"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 xml:space="preserve">(Juridinio asmens teisinė forma, buveinė, kontaktinė informacija, registro, kuriame kaupiami ir saugomi duomenys apie </w:t>
      </w:r>
      <w:r w:rsidR="007F2710">
        <w:rPr>
          <w:rFonts w:ascii="Times New Roman" w:hAnsi="Times New Roman"/>
          <w:szCs w:val="24"/>
          <w:lang w:val="lt-LT"/>
        </w:rPr>
        <w:t>teikė</w:t>
      </w:r>
      <w:r w:rsidRPr="004D10A0">
        <w:rPr>
          <w:rFonts w:ascii="Times New Roman" w:hAnsi="Times New Roman"/>
          <w:szCs w:val="24"/>
          <w:lang w:val="lt-LT"/>
        </w:rPr>
        <w:t>ją, pavadinimas, juridinio asmens kodas, pridėtinės vertės mokesčio mokėtojo kodas, jei juridinis asmuo yra pridėtinės vertės mokesčio mokėtojas)</w:t>
      </w:r>
    </w:p>
    <w:p w14:paraId="7C887C9F"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__________________________</w:t>
      </w:r>
    </w:p>
    <w:p w14:paraId="5748D2EE"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(Adresatas (perkančioji organizacija))</w:t>
      </w:r>
    </w:p>
    <w:p w14:paraId="6537F28F" w14:textId="77777777" w:rsidR="004D10A0" w:rsidRPr="004D10A0" w:rsidRDefault="004D10A0" w:rsidP="004D10A0">
      <w:pPr>
        <w:jc w:val="center"/>
        <w:rPr>
          <w:rFonts w:ascii="Times New Roman" w:hAnsi="Times New Roman"/>
          <w:szCs w:val="24"/>
          <w:lang w:val="lt-LT"/>
        </w:rPr>
      </w:pPr>
    </w:p>
    <w:p w14:paraId="32130123"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
          <w:szCs w:val="24"/>
          <w:lang w:val="lt-LT"/>
        </w:rPr>
        <w:t>PASIŪLYMAS</w:t>
      </w:r>
    </w:p>
    <w:p w14:paraId="7EB57062" w14:textId="4213639D" w:rsidR="004D10A0" w:rsidRPr="004D10A0" w:rsidRDefault="004D10A0" w:rsidP="161A6FFF">
      <w:pPr>
        <w:widowControl w:val="0"/>
        <w:spacing w:before="79"/>
        <w:ind w:right="168"/>
        <w:jc w:val="center"/>
        <w:rPr>
          <w:rFonts w:ascii="Times New Roman" w:hAnsi="Times New Roman"/>
          <w:color w:val="000000" w:themeColor="text1"/>
          <w:szCs w:val="24"/>
          <w:lang w:val="lt-LT"/>
        </w:rPr>
      </w:pPr>
      <w:r w:rsidRPr="161A6FFF">
        <w:rPr>
          <w:rFonts w:ascii="Times New Roman" w:hAnsi="Times New Roman"/>
          <w:b/>
          <w:bCs/>
          <w:lang w:val="lt-LT"/>
        </w:rPr>
        <w:t xml:space="preserve">DĖL </w:t>
      </w:r>
      <w:r w:rsidR="20D15F26" w:rsidRPr="161A6FFF">
        <w:rPr>
          <w:rFonts w:ascii="Times New Roman" w:hAnsi="Times New Roman"/>
          <w:b/>
          <w:bCs/>
          <w:color w:val="000000" w:themeColor="text1"/>
          <w:szCs w:val="24"/>
          <w:lang w:val="lt-LT"/>
        </w:rPr>
        <w:t>BABTŲ MIESTELIO KATILINĖS MAZUTINĖS GRIOVIMO DARBŲ</w:t>
      </w:r>
    </w:p>
    <w:p w14:paraId="0E4ADF6D" w14:textId="076ED821" w:rsidR="004D10A0" w:rsidRPr="004D10A0" w:rsidRDefault="004D10A0" w:rsidP="161A6FFF">
      <w:pPr>
        <w:jc w:val="center"/>
        <w:rPr>
          <w:rFonts w:ascii="Times New Roman" w:hAnsi="Times New Roman"/>
          <w:lang w:val="lt-LT"/>
        </w:rPr>
      </w:pPr>
      <w:bookmarkStart w:id="18" w:name="_Hlk160021927"/>
      <w:r w:rsidRPr="161A6FFF">
        <w:rPr>
          <w:rFonts w:ascii="Times New Roman" w:hAnsi="Times New Roman"/>
          <w:b/>
          <w:bCs/>
          <w:lang w:val="lt-LT"/>
        </w:rPr>
        <w:t xml:space="preserve"> </w:t>
      </w:r>
      <w:bookmarkEnd w:id="18"/>
      <w:r w:rsidRPr="161A6FFF">
        <w:rPr>
          <w:rFonts w:ascii="Times New Roman" w:hAnsi="Times New Roman"/>
          <w:b/>
          <w:bCs/>
          <w:lang w:val="lt-LT"/>
        </w:rPr>
        <w:t>PIRKIMO</w:t>
      </w:r>
    </w:p>
    <w:p w14:paraId="4CBEBF64"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_____________</w:t>
      </w:r>
      <w:r w:rsidRPr="004D10A0">
        <w:rPr>
          <w:rFonts w:ascii="Times New Roman" w:hAnsi="Times New Roman"/>
          <w:b/>
          <w:bCs/>
          <w:szCs w:val="24"/>
          <w:lang w:val="lt-LT"/>
        </w:rPr>
        <w:t xml:space="preserve"> </w:t>
      </w:r>
      <w:r w:rsidRPr="004D10A0">
        <w:rPr>
          <w:rFonts w:ascii="Times New Roman" w:hAnsi="Times New Roman"/>
          <w:szCs w:val="24"/>
          <w:lang w:val="lt-LT"/>
        </w:rPr>
        <w:t>Nr.______</w:t>
      </w:r>
    </w:p>
    <w:p w14:paraId="15CE9CFD"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(Data)</w:t>
      </w:r>
    </w:p>
    <w:p w14:paraId="59487A42"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_____________</w:t>
      </w:r>
    </w:p>
    <w:p w14:paraId="0FAD07FA"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bCs/>
          <w:szCs w:val="24"/>
          <w:lang w:val="lt-LT"/>
        </w:rPr>
        <w:t>(Sudarymo vieta)</w:t>
      </w:r>
    </w:p>
    <w:p w14:paraId="6DFB9E20" w14:textId="77777777" w:rsidR="004D10A0" w:rsidRPr="004D10A0" w:rsidRDefault="004D10A0" w:rsidP="004D10A0">
      <w:pPr>
        <w:rPr>
          <w:rFonts w:ascii="Times New Roman" w:hAnsi="Times New Roman"/>
          <w:bCs/>
          <w:szCs w:val="24"/>
          <w:lang w:val="lt-LT"/>
        </w:rPr>
      </w:pPr>
    </w:p>
    <w:tbl>
      <w:tblPr>
        <w:tblW w:w="9526" w:type="dxa"/>
        <w:tblInd w:w="108" w:type="dxa"/>
        <w:tblLayout w:type="fixed"/>
        <w:tblLook w:val="0000" w:firstRow="0" w:lastRow="0" w:firstColumn="0" w:lastColumn="0" w:noHBand="0" w:noVBand="0"/>
      </w:tblPr>
      <w:tblGrid>
        <w:gridCol w:w="5387"/>
        <w:gridCol w:w="4139"/>
      </w:tblGrid>
      <w:tr w:rsidR="004D10A0" w:rsidRPr="004D10A0" w14:paraId="43DB243F"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7AC6056" w14:textId="77777777" w:rsidR="004D10A0" w:rsidRPr="004D10A0" w:rsidRDefault="007F2710" w:rsidP="004D10A0">
            <w:pPr>
              <w:rPr>
                <w:rFonts w:ascii="Times New Roman" w:hAnsi="Times New Roman"/>
                <w:szCs w:val="24"/>
                <w:lang w:val="lt-LT"/>
              </w:rPr>
            </w:pPr>
            <w:r>
              <w:rPr>
                <w:rFonts w:ascii="Times New Roman" w:hAnsi="Times New Roman"/>
                <w:szCs w:val="24"/>
                <w:lang w:val="lt-LT"/>
              </w:rPr>
              <w:t>Teikė</w:t>
            </w:r>
            <w:r w:rsidR="004D10A0" w:rsidRPr="004D10A0">
              <w:rPr>
                <w:rFonts w:ascii="Times New Roman" w:hAnsi="Times New Roman"/>
                <w:szCs w:val="24"/>
                <w:lang w:val="lt-LT"/>
              </w:rPr>
              <w:t xml:space="preserve">jo pavadinimas </w:t>
            </w:r>
            <w:r w:rsidR="004D10A0" w:rsidRPr="004D10A0">
              <w:rPr>
                <w:rFonts w:ascii="Times New Roman" w:hAnsi="Times New Roman"/>
                <w:i/>
                <w:szCs w:val="24"/>
                <w:lang w:val="lt-LT"/>
              </w:rPr>
              <w:t>/Jeigu dalyvauja ūkio subjektų grupė, surašomi visi dalyvių pavadinimai/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70DF9E56" w14:textId="77777777" w:rsidR="004D10A0" w:rsidRPr="004D10A0" w:rsidRDefault="004D10A0" w:rsidP="004D10A0">
            <w:pPr>
              <w:snapToGrid w:val="0"/>
              <w:rPr>
                <w:rFonts w:ascii="Times New Roman" w:hAnsi="Times New Roman"/>
                <w:szCs w:val="24"/>
                <w:lang w:val="lt-LT"/>
              </w:rPr>
            </w:pPr>
          </w:p>
          <w:p w14:paraId="44E871BC" w14:textId="77777777" w:rsidR="004D10A0" w:rsidRPr="004D10A0" w:rsidRDefault="004D10A0" w:rsidP="004D10A0">
            <w:pPr>
              <w:rPr>
                <w:rFonts w:ascii="Times New Roman" w:hAnsi="Times New Roman"/>
                <w:szCs w:val="24"/>
                <w:lang w:val="lt-LT"/>
              </w:rPr>
            </w:pPr>
          </w:p>
        </w:tc>
      </w:tr>
      <w:tr w:rsidR="004D10A0" w:rsidRPr="004D10A0" w14:paraId="4360C5AB"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3C285278" w14:textId="77777777" w:rsidR="004D10A0" w:rsidRPr="004D10A0" w:rsidRDefault="007F2710" w:rsidP="004D10A0">
            <w:pPr>
              <w:rPr>
                <w:rFonts w:ascii="Times New Roman" w:hAnsi="Times New Roman"/>
                <w:szCs w:val="24"/>
                <w:lang w:val="lt-LT"/>
              </w:rPr>
            </w:pPr>
            <w:r>
              <w:rPr>
                <w:rFonts w:ascii="Times New Roman" w:hAnsi="Times New Roman"/>
                <w:szCs w:val="24"/>
                <w:lang w:val="lt-LT"/>
              </w:rPr>
              <w:t>Teikė</w:t>
            </w:r>
            <w:r w:rsidR="004D10A0" w:rsidRPr="004D10A0">
              <w:rPr>
                <w:rFonts w:ascii="Times New Roman" w:hAnsi="Times New Roman"/>
                <w:szCs w:val="24"/>
                <w:lang w:val="lt-LT"/>
              </w:rPr>
              <w:t xml:space="preserve">jo adresas </w:t>
            </w:r>
            <w:r w:rsidR="004D10A0" w:rsidRPr="004D10A0">
              <w:rPr>
                <w:rFonts w:ascii="Times New Roman" w:hAnsi="Times New Roman"/>
                <w:i/>
                <w:szCs w:val="24"/>
                <w:lang w:val="lt-LT"/>
              </w:rPr>
              <w:t>/Jeigu dalyvauja ūkio subjektų grupė, surašomi visi dalyvių adresai/</w:t>
            </w: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144A5D23" w14:textId="77777777" w:rsidR="004D10A0" w:rsidRPr="004D10A0" w:rsidRDefault="004D10A0" w:rsidP="004D10A0">
            <w:pPr>
              <w:snapToGrid w:val="0"/>
              <w:rPr>
                <w:rFonts w:ascii="Times New Roman" w:hAnsi="Times New Roman"/>
                <w:szCs w:val="24"/>
                <w:lang w:val="lt-LT"/>
              </w:rPr>
            </w:pPr>
          </w:p>
        </w:tc>
      </w:tr>
      <w:tr w:rsidR="004D10A0" w:rsidRPr="004D10A0" w14:paraId="3B40525C"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6EECF49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Už pasiūlymą atsakingo asmens vardas, pavardė</w:t>
            </w:r>
          </w:p>
          <w:p w14:paraId="738610EB"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637805D2" w14:textId="77777777" w:rsidR="004D10A0" w:rsidRPr="004D10A0" w:rsidRDefault="004D10A0" w:rsidP="004D10A0">
            <w:pPr>
              <w:snapToGrid w:val="0"/>
              <w:rPr>
                <w:rFonts w:ascii="Times New Roman" w:hAnsi="Times New Roman"/>
                <w:szCs w:val="24"/>
                <w:lang w:val="lt-LT"/>
              </w:rPr>
            </w:pPr>
          </w:p>
        </w:tc>
      </w:tr>
      <w:tr w:rsidR="004D10A0" w:rsidRPr="004D10A0" w14:paraId="4AA92099"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442DB6A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Telefono numeris</w:t>
            </w:r>
          </w:p>
          <w:p w14:paraId="463F29E8"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3B7B4B86" w14:textId="77777777" w:rsidR="004D10A0" w:rsidRPr="004D10A0" w:rsidRDefault="004D10A0" w:rsidP="004D10A0">
            <w:pPr>
              <w:snapToGrid w:val="0"/>
              <w:rPr>
                <w:rFonts w:ascii="Times New Roman" w:hAnsi="Times New Roman"/>
                <w:szCs w:val="24"/>
                <w:lang w:val="lt-LT"/>
              </w:rPr>
            </w:pPr>
          </w:p>
        </w:tc>
      </w:tr>
      <w:tr w:rsidR="004D10A0" w:rsidRPr="004D10A0" w14:paraId="081D7141" w14:textId="77777777" w:rsidTr="004F2BC5">
        <w:tc>
          <w:tcPr>
            <w:tcW w:w="5387" w:type="dxa"/>
            <w:tcBorders>
              <w:top w:val="single" w:sz="4" w:space="0" w:color="000000"/>
              <w:left w:val="single" w:sz="4" w:space="0" w:color="000000"/>
              <w:bottom w:val="single" w:sz="4" w:space="0" w:color="000000"/>
              <w:right w:val="single" w:sz="4" w:space="0" w:color="000000"/>
            </w:tcBorders>
            <w:shd w:val="clear" w:color="auto" w:fill="auto"/>
          </w:tcPr>
          <w:p w14:paraId="1BE725A1"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El. pašto adresas</w:t>
            </w:r>
          </w:p>
          <w:p w14:paraId="3A0FF5F2" w14:textId="77777777" w:rsidR="004D10A0" w:rsidRPr="004D10A0" w:rsidRDefault="004D10A0" w:rsidP="004D10A0">
            <w:pPr>
              <w:rPr>
                <w:rFonts w:ascii="Times New Roman" w:hAnsi="Times New Roman"/>
                <w:szCs w:val="24"/>
                <w:lang w:val="lt-LT"/>
              </w:rPr>
            </w:pPr>
          </w:p>
        </w:tc>
        <w:tc>
          <w:tcPr>
            <w:tcW w:w="4139" w:type="dxa"/>
            <w:tcBorders>
              <w:top w:val="single" w:sz="4" w:space="0" w:color="000000"/>
              <w:left w:val="single" w:sz="4" w:space="0" w:color="000000"/>
              <w:bottom w:val="single" w:sz="4" w:space="0" w:color="000000"/>
              <w:right w:val="single" w:sz="4" w:space="0" w:color="000000"/>
            </w:tcBorders>
            <w:shd w:val="clear" w:color="auto" w:fill="auto"/>
          </w:tcPr>
          <w:p w14:paraId="5630AD66" w14:textId="77777777" w:rsidR="004D10A0" w:rsidRPr="004D10A0" w:rsidRDefault="004D10A0" w:rsidP="004D10A0">
            <w:pPr>
              <w:snapToGrid w:val="0"/>
              <w:rPr>
                <w:rFonts w:ascii="Times New Roman" w:hAnsi="Times New Roman"/>
                <w:szCs w:val="24"/>
                <w:lang w:val="lt-LT"/>
              </w:rPr>
            </w:pPr>
          </w:p>
        </w:tc>
      </w:tr>
    </w:tbl>
    <w:p w14:paraId="61829076" w14:textId="77777777" w:rsidR="004D10A0" w:rsidRPr="004D10A0" w:rsidRDefault="004D10A0" w:rsidP="004D10A0">
      <w:pPr>
        <w:rPr>
          <w:rFonts w:ascii="Times New Roman" w:hAnsi="Times New Roman"/>
          <w:szCs w:val="24"/>
          <w:lang w:val="lt-LT"/>
        </w:rPr>
      </w:pPr>
    </w:p>
    <w:p w14:paraId="1B1C6B1F" w14:textId="77777777" w:rsidR="004D10A0" w:rsidRPr="004D10A0" w:rsidRDefault="004D10A0" w:rsidP="004D10A0">
      <w:pPr>
        <w:rPr>
          <w:rFonts w:ascii="Times New Roman" w:hAnsi="Times New Roman"/>
          <w:b/>
          <w:szCs w:val="24"/>
          <w:lang w:val="lt-LT"/>
        </w:rPr>
      </w:pPr>
      <w:r w:rsidRPr="004D10A0">
        <w:rPr>
          <w:rFonts w:ascii="Times New Roman" w:hAnsi="Times New Roman"/>
          <w:b/>
          <w:szCs w:val="24"/>
          <w:lang w:val="lt-LT"/>
        </w:rPr>
        <w:t>Mes siūlome šias paslaugas:</w:t>
      </w:r>
    </w:p>
    <w:p w14:paraId="2BA226A1" w14:textId="77777777" w:rsidR="004D10A0" w:rsidRPr="004D10A0" w:rsidRDefault="004D10A0" w:rsidP="004D10A0">
      <w:pPr>
        <w:rPr>
          <w:rFonts w:ascii="Times New Roman" w:hAnsi="Times New Roman"/>
          <w:szCs w:val="24"/>
          <w:lang w:val="lt-LT"/>
        </w:rPr>
      </w:pPr>
    </w:p>
    <w:tbl>
      <w:tblPr>
        <w:tblW w:w="9385"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4649"/>
        <w:gridCol w:w="1276"/>
        <w:gridCol w:w="1305"/>
        <w:gridCol w:w="1417"/>
      </w:tblGrid>
      <w:tr w:rsidR="004D10A0" w:rsidRPr="004D10A0" w14:paraId="4C572497"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72360B68"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Eil.</w:t>
            </w:r>
          </w:p>
          <w:p w14:paraId="16A3DE68"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Nr.</w:t>
            </w:r>
          </w:p>
        </w:tc>
        <w:tc>
          <w:tcPr>
            <w:tcW w:w="4649" w:type="dxa"/>
            <w:tcBorders>
              <w:top w:val="single" w:sz="4" w:space="0" w:color="auto"/>
              <w:left w:val="single" w:sz="4" w:space="0" w:color="auto"/>
              <w:bottom w:val="single" w:sz="4" w:space="0" w:color="auto"/>
              <w:right w:val="single" w:sz="4" w:space="0" w:color="auto"/>
            </w:tcBorders>
            <w:vAlign w:val="center"/>
          </w:tcPr>
          <w:p w14:paraId="5FE42D1F"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Adresas</w:t>
            </w:r>
          </w:p>
        </w:tc>
        <w:tc>
          <w:tcPr>
            <w:tcW w:w="1276" w:type="dxa"/>
            <w:tcBorders>
              <w:top w:val="single" w:sz="4" w:space="0" w:color="auto"/>
              <w:left w:val="single" w:sz="4" w:space="0" w:color="auto"/>
              <w:bottom w:val="single" w:sz="4" w:space="0" w:color="auto"/>
              <w:right w:val="single" w:sz="4" w:space="0" w:color="auto"/>
            </w:tcBorders>
            <w:vAlign w:val="center"/>
          </w:tcPr>
          <w:p w14:paraId="3A253426"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Mato</w:t>
            </w:r>
          </w:p>
          <w:p w14:paraId="5A746EE5"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vnt.</w:t>
            </w:r>
          </w:p>
        </w:tc>
        <w:tc>
          <w:tcPr>
            <w:tcW w:w="1305" w:type="dxa"/>
            <w:tcBorders>
              <w:top w:val="single" w:sz="4" w:space="0" w:color="auto"/>
              <w:left w:val="single" w:sz="4" w:space="0" w:color="auto"/>
              <w:bottom w:val="single" w:sz="4" w:space="0" w:color="auto"/>
              <w:right w:val="single" w:sz="4" w:space="0" w:color="auto"/>
            </w:tcBorders>
            <w:vAlign w:val="center"/>
          </w:tcPr>
          <w:p w14:paraId="49787142"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Kiekis</w:t>
            </w:r>
          </w:p>
        </w:tc>
        <w:tc>
          <w:tcPr>
            <w:tcW w:w="1417" w:type="dxa"/>
            <w:tcBorders>
              <w:top w:val="single" w:sz="4" w:space="0" w:color="auto"/>
              <w:left w:val="single" w:sz="4" w:space="0" w:color="auto"/>
              <w:bottom w:val="single" w:sz="4" w:space="0" w:color="auto"/>
              <w:right w:val="single" w:sz="4" w:space="0" w:color="auto"/>
            </w:tcBorders>
            <w:vAlign w:val="center"/>
          </w:tcPr>
          <w:p w14:paraId="59058B3E"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Kaina</w:t>
            </w:r>
          </w:p>
          <w:p w14:paraId="47DCFFF0" w14:textId="77777777" w:rsidR="004D10A0" w:rsidRPr="004D10A0" w:rsidRDefault="004D10A0" w:rsidP="004D10A0">
            <w:pPr>
              <w:jc w:val="center"/>
              <w:rPr>
                <w:rFonts w:ascii="Times New Roman" w:hAnsi="Times New Roman"/>
                <w:szCs w:val="24"/>
                <w:lang w:val="lt-LT"/>
              </w:rPr>
            </w:pPr>
            <w:r w:rsidRPr="004D10A0">
              <w:rPr>
                <w:rFonts w:ascii="Times New Roman" w:hAnsi="Times New Roman"/>
                <w:szCs w:val="24"/>
                <w:lang w:val="lt-LT"/>
              </w:rPr>
              <w:t>(be PVM) Eur</w:t>
            </w:r>
          </w:p>
        </w:tc>
      </w:tr>
      <w:tr w:rsidR="004D10A0" w:rsidRPr="004D10A0" w14:paraId="226C25EF"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649841BE"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1</w:t>
            </w:r>
          </w:p>
        </w:tc>
        <w:tc>
          <w:tcPr>
            <w:tcW w:w="4649" w:type="dxa"/>
            <w:tcBorders>
              <w:top w:val="single" w:sz="4" w:space="0" w:color="auto"/>
              <w:left w:val="single" w:sz="4" w:space="0" w:color="auto"/>
              <w:bottom w:val="single" w:sz="4" w:space="0" w:color="auto"/>
              <w:right w:val="single" w:sz="4" w:space="0" w:color="auto"/>
            </w:tcBorders>
            <w:vAlign w:val="center"/>
          </w:tcPr>
          <w:p w14:paraId="18F999B5"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2</w:t>
            </w:r>
          </w:p>
        </w:tc>
        <w:tc>
          <w:tcPr>
            <w:tcW w:w="1276" w:type="dxa"/>
            <w:tcBorders>
              <w:top w:val="single" w:sz="4" w:space="0" w:color="auto"/>
              <w:left w:val="single" w:sz="4" w:space="0" w:color="auto"/>
              <w:bottom w:val="single" w:sz="4" w:space="0" w:color="auto"/>
              <w:right w:val="single" w:sz="4" w:space="0" w:color="auto"/>
            </w:tcBorders>
            <w:vAlign w:val="center"/>
          </w:tcPr>
          <w:p w14:paraId="5FCD5EC4"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3</w:t>
            </w:r>
          </w:p>
        </w:tc>
        <w:tc>
          <w:tcPr>
            <w:tcW w:w="1305" w:type="dxa"/>
            <w:tcBorders>
              <w:top w:val="single" w:sz="4" w:space="0" w:color="auto"/>
              <w:left w:val="single" w:sz="4" w:space="0" w:color="auto"/>
              <w:bottom w:val="single" w:sz="4" w:space="0" w:color="auto"/>
              <w:right w:val="single" w:sz="4" w:space="0" w:color="auto"/>
            </w:tcBorders>
            <w:vAlign w:val="center"/>
          </w:tcPr>
          <w:p w14:paraId="2598DEE6"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4</w:t>
            </w:r>
          </w:p>
        </w:tc>
        <w:tc>
          <w:tcPr>
            <w:tcW w:w="1417" w:type="dxa"/>
            <w:tcBorders>
              <w:top w:val="single" w:sz="4" w:space="0" w:color="auto"/>
              <w:left w:val="single" w:sz="4" w:space="0" w:color="auto"/>
              <w:bottom w:val="single" w:sz="4" w:space="0" w:color="auto"/>
              <w:right w:val="single" w:sz="4" w:space="0" w:color="auto"/>
            </w:tcBorders>
            <w:vAlign w:val="center"/>
          </w:tcPr>
          <w:p w14:paraId="78941E47" w14:textId="77777777" w:rsidR="004D10A0" w:rsidRPr="00D22C9B" w:rsidRDefault="004D10A0" w:rsidP="004D10A0">
            <w:pPr>
              <w:jc w:val="center"/>
              <w:rPr>
                <w:rFonts w:ascii="Times New Roman" w:hAnsi="Times New Roman"/>
                <w:iCs/>
                <w:szCs w:val="24"/>
                <w:lang w:val="lt-LT"/>
              </w:rPr>
            </w:pPr>
            <w:r w:rsidRPr="00D22C9B">
              <w:rPr>
                <w:rFonts w:ascii="Times New Roman" w:hAnsi="Times New Roman"/>
                <w:iCs/>
                <w:szCs w:val="24"/>
                <w:lang w:val="lt-LT"/>
              </w:rPr>
              <w:t>5</w:t>
            </w:r>
          </w:p>
        </w:tc>
      </w:tr>
      <w:tr w:rsidR="004D10A0" w:rsidRPr="004D10A0" w14:paraId="5D58BFED" w14:textId="77777777" w:rsidTr="004F2BC5">
        <w:tc>
          <w:tcPr>
            <w:tcW w:w="738" w:type="dxa"/>
            <w:tcBorders>
              <w:top w:val="single" w:sz="4" w:space="0" w:color="auto"/>
              <w:left w:val="single" w:sz="4" w:space="0" w:color="auto"/>
              <w:bottom w:val="single" w:sz="4" w:space="0" w:color="auto"/>
              <w:right w:val="single" w:sz="4" w:space="0" w:color="auto"/>
            </w:tcBorders>
            <w:vAlign w:val="center"/>
          </w:tcPr>
          <w:p w14:paraId="17AD93B2" w14:textId="77777777" w:rsidR="004D10A0" w:rsidRPr="004D10A0" w:rsidRDefault="004D10A0" w:rsidP="004F2BC5">
            <w:pPr>
              <w:numPr>
                <w:ilvl w:val="0"/>
                <w:numId w:val="11"/>
              </w:numPr>
              <w:tabs>
                <w:tab w:val="left" w:pos="360"/>
              </w:tabs>
              <w:jc w:val="center"/>
              <w:rPr>
                <w:rFonts w:ascii="Times New Roman" w:hAnsi="Times New Roman"/>
                <w:i/>
                <w:szCs w:val="24"/>
                <w:lang w:val="lt-LT"/>
              </w:rPr>
            </w:pPr>
          </w:p>
        </w:tc>
        <w:tc>
          <w:tcPr>
            <w:tcW w:w="4649" w:type="dxa"/>
            <w:tcBorders>
              <w:top w:val="single" w:sz="4" w:space="0" w:color="auto"/>
              <w:left w:val="single" w:sz="4" w:space="0" w:color="auto"/>
              <w:bottom w:val="single" w:sz="4" w:space="0" w:color="auto"/>
              <w:right w:val="single" w:sz="4" w:space="0" w:color="auto"/>
            </w:tcBorders>
          </w:tcPr>
          <w:p w14:paraId="228B3E15" w14:textId="5FF75E0B" w:rsidR="004D10A0" w:rsidRPr="004D10A0" w:rsidRDefault="49C874D1" w:rsidP="161A6FFF">
            <w:pPr>
              <w:widowControl w:val="0"/>
              <w:spacing w:before="79"/>
              <w:ind w:right="168"/>
              <w:rPr>
                <w:rFonts w:ascii="Times New Roman" w:hAnsi="Times New Roman"/>
                <w:color w:val="000000" w:themeColor="text1"/>
                <w:szCs w:val="24"/>
                <w:lang w:val="lt-LT"/>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w:t>
            </w:r>
          </w:p>
          <w:p w14:paraId="6D3DE0AB" w14:textId="050138B0" w:rsidR="004D10A0" w:rsidRPr="004D10A0" w:rsidRDefault="004D10A0" w:rsidP="161A6FFF">
            <w:pPr>
              <w:rPr>
                <w:rFonts w:ascii="Times New Roman" w:hAnsi="Times New Roman"/>
                <w:lang w:val="lt-LT"/>
              </w:rPr>
            </w:pPr>
          </w:p>
        </w:tc>
        <w:tc>
          <w:tcPr>
            <w:tcW w:w="1276" w:type="dxa"/>
            <w:tcBorders>
              <w:top w:val="single" w:sz="4" w:space="0" w:color="auto"/>
              <w:left w:val="single" w:sz="4" w:space="0" w:color="auto"/>
              <w:bottom w:val="single" w:sz="4" w:space="0" w:color="auto"/>
              <w:right w:val="single" w:sz="4" w:space="0" w:color="auto"/>
            </w:tcBorders>
          </w:tcPr>
          <w:p w14:paraId="3E3A042C" w14:textId="77777777" w:rsidR="004D10A0" w:rsidRPr="004D10A0" w:rsidRDefault="004D10A0" w:rsidP="004D10A0">
            <w:pPr>
              <w:jc w:val="center"/>
              <w:rPr>
                <w:rFonts w:ascii="Times New Roman" w:hAnsi="Times New Roman"/>
                <w:iCs/>
                <w:szCs w:val="24"/>
                <w:lang w:val="lt-LT"/>
              </w:rPr>
            </w:pPr>
            <w:proofErr w:type="spellStart"/>
            <w:r w:rsidRPr="004D10A0">
              <w:rPr>
                <w:rFonts w:ascii="Times New Roman" w:hAnsi="Times New Roman"/>
                <w:szCs w:val="24"/>
                <w:lang w:val="lt-LT"/>
              </w:rPr>
              <w:t>kompl</w:t>
            </w:r>
            <w:proofErr w:type="spellEnd"/>
            <w:r w:rsidRPr="004D10A0">
              <w:rPr>
                <w:rFonts w:ascii="Times New Roman" w:hAnsi="Times New Roman"/>
                <w:szCs w:val="24"/>
                <w:lang w:val="lt-LT"/>
              </w:rPr>
              <w:t>.</w:t>
            </w:r>
          </w:p>
        </w:tc>
        <w:tc>
          <w:tcPr>
            <w:tcW w:w="1305" w:type="dxa"/>
            <w:tcBorders>
              <w:top w:val="single" w:sz="4" w:space="0" w:color="auto"/>
              <w:left w:val="single" w:sz="4" w:space="0" w:color="auto"/>
              <w:bottom w:val="single" w:sz="4" w:space="0" w:color="auto"/>
              <w:right w:val="single" w:sz="4" w:space="0" w:color="auto"/>
            </w:tcBorders>
            <w:vAlign w:val="center"/>
          </w:tcPr>
          <w:p w14:paraId="58F125F3" w14:textId="77777777" w:rsidR="004D10A0" w:rsidRDefault="004D10A0" w:rsidP="00FE3CE3">
            <w:pPr>
              <w:jc w:val="center"/>
              <w:rPr>
                <w:rFonts w:ascii="Times New Roman" w:hAnsi="Times New Roman"/>
                <w:iCs/>
                <w:szCs w:val="24"/>
                <w:lang w:val="lt-LT"/>
              </w:rPr>
            </w:pPr>
            <w:r w:rsidRPr="004D10A0">
              <w:rPr>
                <w:rFonts w:ascii="Times New Roman" w:hAnsi="Times New Roman"/>
                <w:iCs/>
                <w:szCs w:val="24"/>
                <w:lang w:val="lt-LT"/>
              </w:rPr>
              <w:t>1</w:t>
            </w:r>
          </w:p>
          <w:p w14:paraId="48B283A9" w14:textId="77777777" w:rsidR="00FE3CE3" w:rsidRDefault="00FE3CE3" w:rsidP="00FE3CE3">
            <w:pPr>
              <w:jc w:val="center"/>
              <w:rPr>
                <w:rFonts w:ascii="Times New Roman" w:hAnsi="Times New Roman"/>
                <w:iCs/>
                <w:szCs w:val="24"/>
                <w:lang w:val="lt-LT"/>
              </w:rPr>
            </w:pPr>
          </w:p>
          <w:p w14:paraId="56B20A0C" w14:textId="77777777" w:rsidR="00FE3CE3" w:rsidRPr="004D10A0" w:rsidRDefault="00FE3CE3" w:rsidP="00FE3CE3">
            <w:pPr>
              <w:jc w:val="center"/>
              <w:rPr>
                <w:rFonts w:ascii="Times New Roman" w:hAnsi="Times New Roman"/>
                <w:iCs/>
                <w:szCs w:val="24"/>
                <w:lang w:val="lt-LT"/>
              </w:rPr>
            </w:pPr>
          </w:p>
        </w:tc>
        <w:tc>
          <w:tcPr>
            <w:tcW w:w="1417" w:type="dxa"/>
            <w:tcBorders>
              <w:top w:val="single" w:sz="4" w:space="0" w:color="auto"/>
              <w:left w:val="single" w:sz="4" w:space="0" w:color="auto"/>
              <w:bottom w:val="single" w:sz="4" w:space="0" w:color="auto"/>
              <w:right w:val="single" w:sz="4" w:space="0" w:color="auto"/>
            </w:tcBorders>
            <w:vAlign w:val="center"/>
          </w:tcPr>
          <w:p w14:paraId="0DE4B5B7" w14:textId="77777777" w:rsidR="004D10A0" w:rsidRPr="004D10A0" w:rsidRDefault="004D10A0" w:rsidP="004D10A0">
            <w:pPr>
              <w:jc w:val="center"/>
              <w:rPr>
                <w:rFonts w:ascii="Times New Roman" w:hAnsi="Times New Roman"/>
                <w:iCs/>
                <w:szCs w:val="24"/>
                <w:lang w:val="lt-LT"/>
              </w:rPr>
            </w:pPr>
          </w:p>
        </w:tc>
      </w:tr>
      <w:tr w:rsidR="004D10A0" w:rsidRPr="004D10A0" w14:paraId="58ACF7AB"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03E8413C" w14:textId="77777777" w:rsidR="004D10A0" w:rsidRPr="004D10A0" w:rsidRDefault="004D10A0" w:rsidP="00215E19">
            <w:pPr>
              <w:jc w:val="right"/>
              <w:rPr>
                <w:rFonts w:ascii="Times New Roman" w:hAnsi="Times New Roman"/>
                <w:szCs w:val="24"/>
                <w:lang w:val="lt-LT"/>
              </w:rPr>
            </w:pPr>
            <w:r w:rsidRPr="004D10A0">
              <w:rPr>
                <w:rFonts w:ascii="Times New Roman" w:hAnsi="Times New Roman"/>
                <w:szCs w:val="24"/>
                <w:lang w:val="lt-LT"/>
              </w:rPr>
              <w:t>Suma be PVM</w:t>
            </w:r>
          </w:p>
        </w:tc>
        <w:tc>
          <w:tcPr>
            <w:tcW w:w="1417" w:type="dxa"/>
            <w:tcBorders>
              <w:top w:val="single" w:sz="4" w:space="0" w:color="auto"/>
              <w:left w:val="single" w:sz="4" w:space="0" w:color="auto"/>
              <w:bottom w:val="single" w:sz="4" w:space="0" w:color="auto"/>
              <w:right w:val="single" w:sz="4" w:space="0" w:color="auto"/>
            </w:tcBorders>
            <w:vAlign w:val="center"/>
          </w:tcPr>
          <w:p w14:paraId="66204FF1" w14:textId="77777777" w:rsidR="004D10A0" w:rsidRPr="004D10A0" w:rsidRDefault="004D10A0" w:rsidP="004D10A0">
            <w:pPr>
              <w:jc w:val="center"/>
              <w:rPr>
                <w:rFonts w:ascii="Times New Roman" w:hAnsi="Times New Roman"/>
                <w:szCs w:val="24"/>
                <w:lang w:val="lt-LT"/>
              </w:rPr>
            </w:pPr>
          </w:p>
        </w:tc>
      </w:tr>
      <w:tr w:rsidR="004D10A0" w:rsidRPr="004D10A0" w14:paraId="295E5592"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42D374BC" w14:textId="0371BE9E" w:rsidR="004D10A0" w:rsidRPr="004D10A0" w:rsidRDefault="004D10A0" w:rsidP="00215E19">
            <w:pPr>
              <w:jc w:val="right"/>
              <w:rPr>
                <w:rFonts w:ascii="Times New Roman" w:hAnsi="Times New Roman"/>
                <w:szCs w:val="24"/>
                <w:lang w:val="lt-LT"/>
              </w:rPr>
            </w:pPr>
            <w:r w:rsidRPr="004D10A0">
              <w:rPr>
                <w:rFonts w:ascii="Times New Roman" w:hAnsi="Times New Roman"/>
                <w:szCs w:val="24"/>
                <w:lang w:val="lt-LT"/>
              </w:rPr>
              <w:t>PVM (21</w:t>
            </w:r>
            <w:r w:rsidR="00FE3CE3">
              <w:rPr>
                <w:rFonts w:ascii="Times New Roman" w:hAnsi="Times New Roman"/>
                <w:szCs w:val="24"/>
                <w:lang w:val="lt-LT"/>
              </w:rPr>
              <w:t>%</w:t>
            </w:r>
            <w:r w:rsidRPr="004D10A0">
              <w:rPr>
                <w:rFonts w:ascii="Times New Roman" w:hAnsi="Times New Roman"/>
                <w:szCs w:val="24"/>
                <w:lang w:val="lt-LT"/>
              </w:rPr>
              <w:t>)</w:t>
            </w:r>
          </w:p>
        </w:tc>
        <w:tc>
          <w:tcPr>
            <w:tcW w:w="1417" w:type="dxa"/>
            <w:tcBorders>
              <w:top w:val="single" w:sz="4" w:space="0" w:color="auto"/>
              <w:left w:val="single" w:sz="4" w:space="0" w:color="auto"/>
              <w:bottom w:val="single" w:sz="4" w:space="0" w:color="auto"/>
              <w:right w:val="single" w:sz="4" w:space="0" w:color="auto"/>
            </w:tcBorders>
            <w:vAlign w:val="center"/>
          </w:tcPr>
          <w:p w14:paraId="2DBF0D7D" w14:textId="77777777" w:rsidR="004D10A0" w:rsidRPr="004D10A0" w:rsidRDefault="004D10A0" w:rsidP="004D10A0">
            <w:pPr>
              <w:jc w:val="center"/>
              <w:rPr>
                <w:rFonts w:ascii="Times New Roman" w:hAnsi="Times New Roman"/>
                <w:szCs w:val="24"/>
                <w:lang w:val="lt-LT"/>
              </w:rPr>
            </w:pPr>
          </w:p>
        </w:tc>
      </w:tr>
      <w:tr w:rsidR="004D10A0" w:rsidRPr="004D10A0" w14:paraId="4E9B937F" w14:textId="77777777" w:rsidTr="004F2BC5">
        <w:tc>
          <w:tcPr>
            <w:tcW w:w="7968" w:type="dxa"/>
            <w:gridSpan w:val="4"/>
            <w:tcBorders>
              <w:top w:val="single" w:sz="4" w:space="0" w:color="auto"/>
              <w:left w:val="single" w:sz="4" w:space="0" w:color="auto"/>
              <w:bottom w:val="single" w:sz="4" w:space="0" w:color="auto"/>
              <w:right w:val="single" w:sz="4" w:space="0" w:color="auto"/>
            </w:tcBorders>
          </w:tcPr>
          <w:p w14:paraId="6A225BB6" w14:textId="77777777" w:rsidR="004D10A0" w:rsidRPr="004D10A0" w:rsidRDefault="004D10A0" w:rsidP="00215E19">
            <w:pPr>
              <w:jc w:val="right"/>
              <w:rPr>
                <w:rFonts w:ascii="Times New Roman" w:hAnsi="Times New Roman"/>
                <w:szCs w:val="24"/>
                <w:lang w:val="lt-LT"/>
              </w:rPr>
            </w:pPr>
            <w:r w:rsidRPr="004D10A0">
              <w:rPr>
                <w:rFonts w:ascii="Times New Roman" w:hAnsi="Times New Roman"/>
                <w:b/>
                <w:bCs/>
                <w:szCs w:val="24"/>
                <w:lang w:val="lt-LT"/>
              </w:rPr>
              <w:t>Viso suma su PVM</w:t>
            </w:r>
          </w:p>
        </w:tc>
        <w:tc>
          <w:tcPr>
            <w:tcW w:w="1417" w:type="dxa"/>
            <w:tcBorders>
              <w:top w:val="single" w:sz="4" w:space="0" w:color="auto"/>
              <w:left w:val="single" w:sz="4" w:space="0" w:color="auto"/>
              <w:bottom w:val="single" w:sz="4" w:space="0" w:color="auto"/>
              <w:right w:val="single" w:sz="4" w:space="0" w:color="auto"/>
            </w:tcBorders>
            <w:vAlign w:val="center"/>
          </w:tcPr>
          <w:p w14:paraId="6B62F1B3" w14:textId="77777777" w:rsidR="004D10A0" w:rsidRPr="004D10A0" w:rsidRDefault="004D10A0" w:rsidP="004D10A0">
            <w:pPr>
              <w:jc w:val="center"/>
              <w:rPr>
                <w:rFonts w:ascii="Times New Roman" w:hAnsi="Times New Roman"/>
                <w:szCs w:val="24"/>
                <w:lang w:val="lt-LT"/>
              </w:rPr>
            </w:pPr>
          </w:p>
        </w:tc>
      </w:tr>
    </w:tbl>
    <w:p w14:paraId="26EF1AD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t>Pastabos:</w:t>
      </w:r>
    </w:p>
    <w:p w14:paraId="453F1263" w14:textId="77777777" w:rsidR="004D10A0" w:rsidRPr="004D10A0" w:rsidRDefault="004D10A0">
      <w:pPr>
        <w:numPr>
          <w:ilvl w:val="0"/>
          <w:numId w:val="10"/>
        </w:numPr>
        <w:suppressAutoHyphens/>
        <w:autoSpaceDN w:val="0"/>
        <w:spacing w:line="276" w:lineRule="auto"/>
        <w:jc w:val="both"/>
        <w:textAlignment w:val="baseline"/>
        <w:rPr>
          <w:rFonts w:ascii="Times New Roman" w:hAnsi="Times New Roman"/>
          <w:szCs w:val="24"/>
          <w:lang w:val="lt-LT"/>
        </w:rPr>
      </w:pPr>
      <w:r w:rsidRPr="004D10A0">
        <w:rPr>
          <w:rFonts w:ascii="Times New Roman" w:hAnsi="Times New Roman"/>
          <w:szCs w:val="24"/>
          <w:lang w:val="lt-LT"/>
        </w:rPr>
        <w:t>Kainos pasiūlyme nurodomos, paliekant du skaitmenis po kablelio.</w:t>
      </w:r>
    </w:p>
    <w:p w14:paraId="3E4AA8E5" w14:textId="77777777" w:rsidR="004D10A0" w:rsidRPr="004D10A0" w:rsidRDefault="004D10A0">
      <w:pPr>
        <w:numPr>
          <w:ilvl w:val="0"/>
          <w:numId w:val="10"/>
        </w:numPr>
        <w:suppressAutoHyphens/>
        <w:autoSpaceDN w:val="0"/>
        <w:spacing w:line="276" w:lineRule="auto"/>
        <w:jc w:val="both"/>
        <w:textAlignment w:val="baseline"/>
        <w:rPr>
          <w:rFonts w:ascii="Times New Roman" w:hAnsi="Times New Roman"/>
          <w:bCs/>
          <w:szCs w:val="24"/>
          <w:lang w:val="lt-LT"/>
        </w:rPr>
      </w:pPr>
      <w:r w:rsidRPr="004D10A0">
        <w:rPr>
          <w:rFonts w:ascii="Times New Roman" w:hAnsi="Times New Roman"/>
          <w:bCs/>
          <w:szCs w:val="24"/>
          <w:lang w:val="lt-LT"/>
        </w:rPr>
        <w:t>Į kainą turi būti įtraukti visi Paslaugų teikėjo privalomi mokėti mokesčiai ir visos su Paslaugų atlikimu susijusios išlaidos.</w:t>
      </w:r>
    </w:p>
    <w:p w14:paraId="7F2CED9D" w14:textId="77777777" w:rsidR="004D10A0" w:rsidRPr="005A2941" w:rsidRDefault="004D10A0">
      <w:pPr>
        <w:numPr>
          <w:ilvl w:val="0"/>
          <w:numId w:val="10"/>
        </w:numPr>
        <w:suppressAutoHyphens/>
        <w:autoSpaceDN w:val="0"/>
        <w:spacing w:line="276" w:lineRule="auto"/>
        <w:jc w:val="both"/>
        <w:textAlignment w:val="baseline"/>
        <w:rPr>
          <w:rFonts w:ascii="Times New Roman" w:hAnsi="Times New Roman"/>
          <w:szCs w:val="24"/>
          <w:lang w:val="lt-LT"/>
        </w:rPr>
      </w:pPr>
      <w:r w:rsidRPr="004D10A0">
        <w:rPr>
          <w:rFonts w:ascii="Times New Roman" w:hAnsi="Times New Roman"/>
          <w:bCs/>
          <w:szCs w:val="24"/>
          <w:lang w:val="lt-LT"/>
        </w:rPr>
        <w:t xml:space="preserve">Sutartyje nurodyta kaina nebus keičiama, išskyrus, kai Sutarties galiojimo laikotarpiu pasikeičia pridėtinės vertės mokestis (toliau – PVM). </w:t>
      </w:r>
    </w:p>
    <w:p w14:paraId="5933E8B1" w14:textId="77777777" w:rsidR="004D10A0" w:rsidRPr="004D10A0" w:rsidRDefault="004D10A0" w:rsidP="004D10A0">
      <w:pPr>
        <w:rPr>
          <w:rFonts w:ascii="Times New Roman" w:hAnsi="Times New Roman"/>
          <w:szCs w:val="24"/>
          <w:lang w:val="lt-LT"/>
        </w:rPr>
      </w:pPr>
      <w:r w:rsidRPr="004D10A0">
        <w:rPr>
          <w:rFonts w:ascii="Times New Roman" w:hAnsi="Times New Roman"/>
          <w:b/>
          <w:szCs w:val="24"/>
          <w:lang w:val="lt-LT"/>
        </w:rPr>
        <w:t>Visa pasiūlymo kaina</w:t>
      </w:r>
      <w:r w:rsidRPr="004D10A0">
        <w:rPr>
          <w:rFonts w:ascii="Times New Roman" w:hAnsi="Times New Roman"/>
          <w:szCs w:val="24"/>
          <w:lang w:val="lt-LT"/>
        </w:rPr>
        <w:t xml:space="preserve"> </w:t>
      </w:r>
      <w:r w:rsidRPr="004D10A0">
        <w:rPr>
          <w:rFonts w:ascii="Times New Roman" w:hAnsi="Times New Roman"/>
          <w:b/>
          <w:szCs w:val="24"/>
          <w:lang w:val="lt-LT"/>
        </w:rPr>
        <w:t>Eur su PVM</w:t>
      </w:r>
      <w:r w:rsidRPr="004D10A0">
        <w:rPr>
          <w:rFonts w:ascii="Times New Roman" w:hAnsi="Times New Roman"/>
          <w:szCs w:val="24"/>
          <w:lang w:val="lt-LT"/>
        </w:rPr>
        <w:t>* – _______ (suma žodžiais - ___________________________</w:t>
      </w:r>
    </w:p>
    <w:p w14:paraId="4BE4C73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______________________________________________________________________)</w:t>
      </w:r>
    </w:p>
    <w:tbl>
      <w:tblPr>
        <w:tblW w:w="0" w:type="auto"/>
        <w:tblLayout w:type="fixed"/>
        <w:tblLook w:val="0000" w:firstRow="0" w:lastRow="0" w:firstColumn="0" w:lastColumn="0" w:noHBand="0" w:noVBand="0"/>
      </w:tblPr>
      <w:tblGrid>
        <w:gridCol w:w="3652"/>
        <w:gridCol w:w="5996"/>
      </w:tblGrid>
      <w:tr w:rsidR="004D10A0" w:rsidRPr="004D10A0" w14:paraId="02F2C34E" w14:textId="77777777" w:rsidTr="007E2D12">
        <w:tc>
          <w:tcPr>
            <w:tcW w:w="3652" w:type="dxa"/>
            <w:shd w:val="clear" w:color="auto" w:fill="auto"/>
          </w:tcPr>
          <w:p w14:paraId="680A4E5D" w14:textId="77777777" w:rsidR="004D10A0" w:rsidRPr="004D10A0" w:rsidRDefault="004D10A0" w:rsidP="004D10A0">
            <w:pPr>
              <w:snapToGrid w:val="0"/>
              <w:rPr>
                <w:rFonts w:ascii="Times New Roman" w:hAnsi="Times New Roman"/>
                <w:szCs w:val="24"/>
                <w:lang w:val="lt-LT"/>
              </w:rPr>
            </w:pPr>
          </w:p>
        </w:tc>
        <w:tc>
          <w:tcPr>
            <w:tcW w:w="5996" w:type="dxa"/>
            <w:shd w:val="clear" w:color="auto" w:fill="auto"/>
          </w:tcPr>
          <w:p w14:paraId="19219836" w14:textId="77777777" w:rsidR="004D10A0" w:rsidRPr="004D10A0" w:rsidRDefault="004D10A0" w:rsidP="004D10A0">
            <w:pPr>
              <w:snapToGrid w:val="0"/>
              <w:rPr>
                <w:rFonts w:ascii="Times New Roman" w:hAnsi="Times New Roman"/>
                <w:szCs w:val="24"/>
                <w:lang w:val="lt-LT"/>
              </w:rPr>
            </w:pPr>
          </w:p>
        </w:tc>
      </w:tr>
    </w:tbl>
    <w:p w14:paraId="1C48AC13"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Į šią sumą įeina visos išlaidos ir visi mokesčiai, taip pat ir ______% PVM, kuris sudaro, __________Eur (suma žodžiais - ______________________________).</w:t>
      </w:r>
    </w:p>
    <w:p w14:paraId="296FEF7D" w14:textId="77777777" w:rsidR="004D10A0" w:rsidRPr="004D10A0" w:rsidRDefault="004D10A0" w:rsidP="004D10A0">
      <w:pPr>
        <w:rPr>
          <w:rFonts w:ascii="Times New Roman" w:hAnsi="Times New Roman"/>
          <w:szCs w:val="24"/>
          <w:lang w:val="lt-LT"/>
        </w:rPr>
      </w:pPr>
    </w:p>
    <w:p w14:paraId="0F212573"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lastRenderedPageBreak/>
        <w:t xml:space="preserve">* Į nurodomas kainas turi būti įskaičiuota: PVM, kiti galimi mokesčiai bei visos kitos išlaidos. </w:t>
      </w:r>
      <w:r w:rsidR="007F2710">
        <w:rPr>
          <w:rFonts w:ascii="Times New Roman" w:hAnsi="Times New Roman"/>
          <w:szCs w:val="24"/>
          <w:lang w:val="lt-LT"/>
        </w:rPr>
        <w:t>Teikė</w:t>
      </w:r>
      <w:r w:rsidRPr="004D10A0">
        <w:rPr>
          <w:rFonts w:ascii="Times New Roman" w:hAnsi="Times New Roman"/>
          <w:szCs w:val="24"/>
          <w:lang w:val="lt-LT"/>
        </w:rPr>
        <w:t xml:space="preserve">jas turi nurodyti kainą Eur su PVM, kai jis yra PVM mokėtojas arba Eur be PVM, jei </w:t>
      </w:r>
      <w:r w:rsidR="007F2710">
        <w:rPr>
          <w:rFonts w:ascii="Times New Roman" w:hAnsi="Times New Roman"/>
          <w:szCs w:val="24"/>
          <w:lang w:val="lt-LT"/>
        </w:rPr>
        <w:t>teikė</w:t>
      </w:r>
      <w:r w:rsidRPr="004D10A0">
        <w:rPr>
          <w:rFonts w:ascii="Times New Roman" w:hAnsi="Times New Roman"/>
          <w:szCs w:val="24"/>
          <w:lang w:val="lt-LT"/>
        </w:rPr>
        <w:t>jas yra ne PVM mokėtojas. Prie kainos skaičiais būtina nurodyti žodžius „su PVM“ arba „be PVM“.</w:t>
      </w:r>
      <w:r w:rsidRPr="004D10A0">
        <w:rPr>
          <w:rFonts w:ascii="Times New Roman" w:hAnsi="Times New Roman"/>
          <w:b/>
          <w:szCs w:val="24"/>
          <w:lang w:val="lt-LT"/>
        </w:rPr>
        <w:t xml:space="preserve"> </w:t>
      </w:r>
      <w:r w:rsidRPr="004D10A0">
        <w:rPr>
          <w:rFonts w:ascii="Times New Roman" w:hAnsi="Times New Roman"/>
          <w:szCs w:val="24"/>
          <w:lang w:val="lt-LT"/>
        </w:rPr>
        <w:t>Kainos nurodomos</w:t>
      </w:r>
      <w:r w:rsidRPr="004D10A0">
        <w:rPr>
          <w:rFonts w:ascii="Times New Roman" w:hAnsi="Times New Roman"/>
          <w:b/>
          <w:szCs w:val="24"/>
          <w:lang w:val="lt-LT"/>
        </w:rPr>
        <w:t xml:space="preserve"> </w:t>
      </w:r>
      <w:r w:rsidRPr="004D10A0">
        <w:rPr>
          <w:rFonts w:ascii="Times New Roman" w:hAnsi="Times New Roman"/>
          <w:szCs w:val="24"/>
          <w:lang w:val="lt-LT"/>
        </w:rPr>
        <w:t>ne didesniu kaip dviejų skaitmenų po kablelio tikslumu.</w:t>
      </w:r>
      <w:r w:rsidRPr="004D10A0">
        <w:rPr>
          <w:rFonts w:ascii="Times New Roman" w:hAnsi="Times New Roman"/>
          <w:b/>
          <w:szCs w:val="24"/>
          <w:lang w:val="lt-LT"/>
        </w:rPr>
        <w:t xml:space="preserve"> </w:t>
      </w:r>
    </w:p>
    <w:p w14:paraId="769D0D3C" w14:textId="77777777" w:rsidR="007F2710" w:rsidRDefault="007F2710" w:rsidP="004D10A0">
      <w:pPr>
        <w:jc w:val="both"/>
        <w:rPr>
          <w:rFonts w:ascii="Times New Roman" w:hAnsi="Times New Roman"/>
          <w:b/>
          <w:szCs w:val="24"/>
          <w:lang w:val="lt-LT"/>
        </w:rPr>
      </w:pPr>
    </w:p>
    <w:p w14:paraId="109EB8D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b/>
          <w:szCs w:val="24"/>
          <w:lang w:val="lt-LT"/>
        </w:rPr>
        <w:t>Pastabos:</w:t>
      </w:r>
    </w:p>
    <w:p w14:paraId="64FCA2B9" w14:textId="77777777" w:rsidR="004D10A0" w:rsidRPr="004D10A0" w:rsidRDefault="004D10A0" w:rsidP="004D10A0">
      <w:pPr>
        <w:jc w:val="both"/>
        <w:rPr>
          <w:rFonts w:ascii="Times New Roman" w:hAnsi="Times New Roman"/>
          <w:szCs w:val="24"/>
          <w:lang w:val="lt-LT"/>
        </w:rPr>
      </w:pPr>
      <w:r w:rsidRPr="004D10A0">
        <w:rPr>
          <w:rFonts w:ascii="Times New Roman" w:hAnsi="Times New Roman"/>
          <w:szCs w:val="24"/>
          <w:lang w:val="lt-LT"/>
        </w:rPr>
        <w:t xml:space="preserve">Finansinio pasiūlymo formos </w:t>
      </w:r>
      <w:r w:rsidR="007F2710">
        <w:rPr>
          <w:rFonts w:ascii="Times New Roman" w:hAnsi="Times New Roman"/>
          <w:szCs w:val="24"/>
          <w:lang w:val="lt-LT"/>
        </w:rPr>
        <w:t>teikė</w:t>
      </w:r>
      <w:r w:rsidRPr="004D10A0">
        <w:rPr>
          <w:rFonts w:ascii="Times New Roman" w:hAnsi="Times New Roman"/>
          <w:szCs w:val="24"/>
          <w:lang w:val="lt-LT"/>
        </w:rPr>
        <w:t>jas negali keisti (privaloma nurodyta tvarka užpildyti tik laisvas lentelės skiltis). Užpildomos visos lentelės skiltys. Pakeitus formos struktūrą ar lentelėje nurodytą informaciją, ar neužpildžius lentelės skilčių, bus traktuojama, kad finansinis pasiūlymas neatitinka pirkimo dokumentų reikalavimų.</w:t>
      </w:r>
    </w:p>
    <w:p w14:paraId="54CD245A" w14:textId="77777777" w:rsidR="004D10A0" w:rsidRPr="004D10A0" w:rsidRDefault="004D10A0" w:rsidP="004D10A0">
      <w:pPr>
        <w:jc w:val="both"/>
        <w:rPr>
          <w:rFonts w:ascii="Times New Roman" w:hAnsi="Times New Roman"/>
          <w:szCs w:val="24"/>
          <w:lang w:val="lt-LT"/>
        </w:rPr>
      </w:pPr>
    </w:p>
    <w:p w14:paraId="45F4C0D8"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Kartu su pasiūlymu pateikiami šie dokumentai:</w:t>
      </w:r>
    </w:p>
    <w:tbl>
      <w:tblPr>
        <w:tblW w:w="0" w:type="auto"/>
        <w:tblInd w:w="108" w:type="dxa"/>
        <w:tblLayout w:type="fixed"/>
        <w:tblLook w:val="0000" w:firstRow="0" w:lastRow="0" w:firstColumn="0" w:lastColumn="0" w:noHBand="0" w:noVBand="0"/>
      </w:tblPr>
      <w:tblGrid>
        <w:gridCol w:w="993"/>
        <w:gridCol w:w="6092"/>
        <w:gridCol w:w="2554"/>
      </w:tblGrid>
      <w:tr w:rsidR="004D10A0" w:rsidRPr="004D10A0" w14:paraId="1FE58E00"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F96E46C" w14:textId="77777777" w:rsidR="004D10A0" w:rsidRPr="004D10A0" w:rsidRDefault="004D10A0" w:rsidP="004D10A0">
            <w:pPr>
              <w:rPr>
                <w:rFonts w:ascii="Times New Roman" w:hAnsi="Times New Roman"/>
                <w:szCs w:val="24"/>
                <w:lang w:val="lt-LT"/>
              </w:rPr>
            </w:pPr>
            <w:proofErr w:type="spellStart"/>
            <w:r w:rsidRPr="004D10A0">
              <w:rPr>
                <w:rFonts w:ascii="Times New Roman" w:hAnsi="Times New Roman"/>
                <w:szCs w:val="24"/>
                <w:lang w:val="lt-LT"/>
              </w:rPr>
              <w:t>Eil.Nr</w:t>
            </w:r>
            <w:proofErr w:type="spellEnd"/>
            <w:r w:rsidRPr="004D10A0">
              <w:rPr>
                <w:rFonts w:ascii="Times New Roman" w:hAnsi="Times New Roman"/>
                <w:szCs w:val="24"/>
                <w:lang w:val="lt-LT"/>
              </w:rPr>
              <w:t>.</w:t>
            </w:r>
          </w:p>
        </w:tc>
        <w:tc>
          <w:tcPr>
            <w:tcW w:w="6092" w:type="dxa"/>
            <w:tcBorders>
              <w:top w:val="single" w:sz="4" w:space="0" w:color="000000"/>
              <w:left w:val="single" w:sz="4" w:space="0" w:color="000000"/>
              <w:bottom w:val="single" w:sz="4" w:space="0" w:color="000000"/>
              <w:right w:val="single" w:sz="4" w:space="0" w:color="000000"/>
            </w:tcBorders>
            <w:shd w:val="clear" w:color="auto" w:fill="auto"/>
          </w:tcPr>
          <w:p w14:paraId="2D0890C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Pateiktų dokumentų pavadinimas</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04EFFB4E"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Dokumento puslapių skaičius</w:t>
            </w:r>
          </w:p>
        </w:tc>
      </w:tr>
      <w:tr w:rsidR="004D10A0" w:rsidRPr="004D10A0" w14:paraId="1231BE67"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6FEB5B0" w14:textId="77777777" w:rsidR="004D10A0" w:rsidRPr="004D10A0" w:rsidRDefault="004D10A0" w:rsidP="004D10A0">
            <w:pPr>
              <w:snapToGrid w:val="0"/>
              <w:rPr>
                <w:rFonts w:ascii="Times New Roman" w:hAnsi="Times New Roman"/>
                <w:szCs w:val="24"/>
                <w:lang w:val="lt-LT"/>
              </w:rPr>
            </w:pPr>
          </w:p>
        </w:tc>
        <w:tc>
          <w:tcPr>
            <w:tcW w:w="6092" w:type="dxa"/>
            <w:tcBorders>
              <w:top w:val="single" w:sz="4" w:space="0" w:color="000000"/>
              <w:left w:val="single" w:sz="4" w:space="0" w:color="000000"/>
              <w:bottom w:val="single" w:sz="4" w:space="0" w:color="000000"/>
              <w:right w:val="single" w:sz="4" w:space="0" w:color="000000"/>
            </w:tcBorders>
            <w:shd w:val="clear" w:color="auto" w:fill="auto"/>
          </w:tcPr>
          <w:p w14:paraId="30D7AA69" w14:textId="77777777" w:rsidR="004D10A0" w:rsidRPr="004D10A0" w:rsidRDefault="004D10A0" w:rsidP="004D10A0">
            <w:pPr>
              <w:snapToGrid w:val="0"/>
              <w:rPr>
                <w:rFonts w:ascii="Times New Roman" w:hAnsi="Times New Roman"/>
                <w:szCs w:val="24"/>
                <w:lang w:val="lt-LT"/>
              </w:rPr>
            </w:pP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7196D064" w14:textId="77777777" w:rsidR="004D10A0" w:rsidRPr="004D10A0" w:rsidRDefault="004D10A0" w:rsidP="004D10A0">
            <w:pPr>
              <w:snapToGrid w:val="0"/>
              <w:rPr>
                <w:rFonts w:ascii="Times New Roman" w:hAnsi="Times New Roman"/>
                <w:szCs w:val="24"/>
                <w:lang w:val="lt-LT"/>
              </w:rPr>
            </w:pPr>
          </w:p>
        </w:tc>
      </w:tr>
    </w:tbl>
    <w:p w14:paraId="34FF1C98" w14:textId="77777777" w:rsidR="004D10A0" w:rsidRPr="004D10A0" w:rsidRDefault="004D10A0" w:rsidP="004D10A0">
      <w:pPr>
        <w:rPr>
          <w:rFonts w:ascii="Times New Roman" w:hAnsi="Times New Roman"/>
          <w:szCs w:val="24"/>
          <w:lang w:val="lt-LT"/>
        </w:rPr>
      </w:pPr>
    </w:p>
    <w:p w14:paraId="3BCEB680"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Šiame pasiūlyme yra pateikta konfidenciali informacija**:</w:t>
      </w:r>
    </w:p>
    <w:tbl>
      <w:tblPr>
        <w:tblW w:w="0" w:type="auto"/>
        <w:tblInd w:w="108" w:type="dxa"/>
        <w:tblLayout w:type="fixed"/>
        <w:tblLook w:val="0000" w:firstRow="0" w:lastRow="0" w:firstColumn="0" w:lastColumn="0" w:noHBand="0" w:noVBand="0"/>
      </w:tblPr>
      <w:tblGrid>
        <w:gridCol w:w="993"/>
        <w:gridCol w:w="8646"/>
      </w:tblGrid>
      <w:tr w:rsidR="004D10A0" w:rsidRPr="004D10A0" w14:paraId="1B24A908"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7AE0E4F7" w14:textId="77777777" w:rsidR="004D10A0" w:rsidRPr="004D10A0" w:rsidRDefault="004D10A0" w:rsidP="004D10A0">
            <w:pPr>
              <w:rPr>
                <w:rFonts w:ascii="Times New Roman" w:hAnsi="Times New Roman"/>
                <w:szCs w:val="24"/>
                <w:lang w:val="lt-LT"/>
              </w:rPr>
            </w:pPr>
            <w:proofErr w:type="spellStart"/>
            <w:r w:rsidRPr="004D10A0">
              <w:rPr>
                <w:rFonts w:ascii="Times New Roman" w:hAnsi="Times New Roman"/>
                <w:szCs w:val="24"/>
                <w:lang w:val="lt-LT"/>
              </w:rPr>
              <w:t>Eil.Nr</w:t>
            </w:r>
            <w:proofErr w:type="spellEnd"/>
            <w:r w:rsidRPr="004D10A0">
              <w:rPr>
                <w:rFonts w:ascii="Times New Roman" w:hAnsi="Times New Roman"/>
                <w:szCs w:val="24"/>
                <w:lang w:val="lt-LT"/>
              </w:rPr>
              <w:t>.</w:t>
            </w: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14:paraId="21E8A7C6"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Pateikto dokumento pavadinimas</w:t>
            </w:r>
          </w:p>
        </w:tc>
      </w:tr>
      <w:tr w:rsidR="004D10A0" w:rsidRPr="004D10A0" w14:paraId="6D072C0D" w14:textId="77777777" w:rsidTr="007E2D12">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48A21919" w14:textId="77777777" w:rsidR="004D10A0" w:rsidRPr="004D10A0" w:rsidRDefault="004D10A0" w:rsidP="004D10A0">
            <w:pPr>
              <w:snapToGrid w:val="0"/>
              <w:rPr>
                <w:rFonts w:ascii="Times New Roman" w:hAnsi="Times New Roman"/>
                <w:szCs w:val="24"/>
                <w:lang w:val="lt-LT"/>
              </w:rPr>
            </w:pPr>
          </w:p>
        </w:tc>
        <w:tc>
          <w:tcPr>
            <w:tcW w:w="8646" w:type="dxa"/>
            <w:tcBorders>
              <w:top w:val="single" w:sz="4" w:space="0" w:color="000000"/>
              <w:left w:val="single" w:sz="4" w:space="0" w:color="000000"/>
              <w:bottom w:val="single" w:sz="4" w:space="0" w:color="000000"/>
              <w:right w:val="single" w:sz="4" w:space="0" w:color="000000"/>
            </w:tcBorders>
            <w:shd w:val="clear" w:color="auto" w:fill="auto"/>
          </w:tcPr>
          <w:p w14:paraId="6BD18F9B" w14:textId="77777777" w:rsidR="004D10A0" w:rsidRPr="004D10A0" w:rsidRDefault="004D10A0" w:rsidP="004D10A0">
            <w:pPr>
              <w:snapToGrid w:val="0"/>
              <w:rPr>
                <w:rFonts w:ascii="Times New Roman" w:hAnsi="Times New Roman"/>
                <w:szCs w:val="24"/>
                <w:lang w:val="lt-LT"/>
              </w:rPr>
            </w:pPr>
          </w:p>
        </w:tc>
      </w:tr>
    </w:tbl>
    <w:p w14:paraId="471A65AB" w14:textId="77777777" w:rsidR="004D10A0" w:rsidRPr="004D10A0" w:rsidRDefault="004D10A0" w:rsidP="004D10A0">
      <w:pPr>
        <w:jc w:val="both"/>
        <w:rPr>
          <w:rFonts w:ascii="Times New Roman" w:hAnsi="Times New Roman"/>
          <w:szCs w:val="24"/>
          <w:lang w:val="lt-LT"/>
        </w:rPr>
      </w:pPr>
      <w:r w:rsidRPr="004D10A0">
        <w:rPr>
          <w:rFonts w:ascii="Times New Roman" w:hAnsi="Times New Roman"/>
          <w:bCs/>
          <w:szCs w:val="24"/>
          <w:lang w:val="lt-LT"/>
        </w:rPr>
        <w:t xml:space="preserve">**Pildyti tuomet, jei bus pateikta konfidenciali informacija. </w:t>
      </w:r>
      <w:r w:rsidR="007F2710">
        <w:rPr>
          <w:rFonts w:ascii="Times New Roman" w:hAnsi="Times New Roman"/>
          <w:bCs/>
          <w:szCs w:val="24"/>
          <w:lang w:val="lt-LT"/>
        </w:rPr>
        <w:t>Teikė</w:t>
      </w:r>
      <w:r w:rsidRPr="004D10A0">
        <w:rPr>
          <w:rFonts w:ascii="Times New Roman" w:hAnsi="Times New Roman"/>
          <w:bCs/>
          <w:szCs w:val="24"/>
          <w:lang w:val="lt-LT"/>
        </w:rPr>
        <w:t xml:space="preserve">jas negali nurodyti, kad konfidencialus yra pasiūlymo įkainis arba, kad visas pasiūlymas yra konfidencialus. </w:t>
      </w:r>
    </w:p>
    <w:tbl>
      <w:tblPr>
        <w:tblW w:w="0" w:type="auto"/>
        <w:tblLayout w:type="fixed"/>
        <w:tblCellMar>
          <w:left w:w="10" w:type="dxa"/>
          <w:right w:w="10" w:type="dxa"/>
        </w:tblCellMar>
        <w:tblLook w:val="0000" w:firstRow="0" w:lastRow="0" w:firstColumn="0" w:lastColumn="0" w:noHBand="0" w:noVBand="0"/>
      </w:tblPr>
      <w:tblGrid>
        <w:gridCol w:w="3284"/>
        <w:gridCol w:w="604"/>
        <w:gridCol w:w="1500"/>
        <w:gridCol w:w="480"/>
        <w:gridCol w:w="701"/>
        <w:gridCol w:w="2611"/>
        <w:gridCol w:w="567"/>
        <w:gridCol w:w="81"/>
      </w:tblGrid>
      <w:tr w:rsidR="004D10A0" w:rsidRPr="004D10A0" w14:paraId="238601FE" w14:textId="77777777" w:rsidTr="007E2D12">
        <w:tc>
          <w:tcPr>
            <w:tcW w:w="5388" w:type="dxa"/>
            <w:gridSpan w:val="3"/>
            <w:shd w:val="clear" w:color="auto" w:fill="auto"/>
            <w:tcMar>
              <w:left w:w="108" w:type="dxa"/>
              <w:right w:w="108" w:type="dxa"/>
            </w:tcMar>
          </w:tcPr>
          <w:p w14:paraId="0F3CABC7" w14:textId="77777777" w:rsidR="004D10A0" w:rsidRPr="004D10A0" w:rsidRDefault="004D10A0" w:rsidP="004D10A0">
            <w:pPr>
              <w:snapToGrid w:val="0"/>
              <w:rPr>
                <w:rFonts w:ascii="Times New Roman" w:hAnsi="Times New Roman"/>
                <w:szCs w:val="24"/>
                <w:lang w:val="lt-LT"/>
              </w:rPr>
            </w:pPr>
          </w:p>
        </w:tc>
        <w:tc>
          <w:tcPr>
            <w:tcW w:w="4359" w:type="dxa"/>
            <w:gridSpan w:val="4"/>
            <w:shd w:val="clear" w:color="auto" w:fill="auto"/>
            <w:tcMar>
              <w:left w:w="108" w:type="dxa"/>
              <w:right w:w="108" w:type="dxa"/>
            </w:tcMar>
          </w:tcPr>
          <w:p w14:paraId="5B08B5D1" w14:textId="77777777" w:rsidR="004D10A0" w:rsidRPr="004D10A0" w:rsidRDefault="004D10A0" w:rsidP="004D10A0">
            <w:pPr>
              <w:snapToGrid w:val="0"/>
              <w:rPr>
                <w:rFonts w:ascii="Times New Roman" w:hAnsi="Times New Roman"/>
                <w:szCs w:val="24"/>
                <w:lang w:val="lt-LT"/>
              </w:rPr>
            </w:pPr>
          </w:p>
        </w:tc>
        <w:tc>
          <w:tcPr>
            <w:tcW w:w="81" w:type="dxa"/>
            <w:shd w:val="clear" w:color="auto" w:fill="auto"/>
          </w:tcPr>
          <w:p w14:paraId="16DEB4AB" w14:textId="77777777" w:rsidR="004D10A0" w:rsidRPr="004D10A0" w:rsidRDefault="004D10A0" w:rsidP="004D10A0">
            <w:pPr>
              <w:snapToGrid w:val="0"/>
              <w:rPr>
                <w:rFonts w:ascii="Times New Roman" w:hAnsi="Times New Roman"/>
                <w:szCs w:val="24"/>
                <w:lang w:val="lt-LT"/>
              </w:rPr>
            </w:pPr>
          </w:p>
        </w:tc>
      </w:tr>
      <w:tr w:rsidR="004D10A0" w:rsidRPr="004D10A0" w14:paraId="0AD9C6F4" w14:textId="77777777" w:rsidTr="007E2D12">
        <w:tc>
          <w:tcPr>
            <w:tcW w:w="9747" w:type="dxa"/>
            <w:gridSpan w:val="7"/>
            <w:shd w:val="clear" w:color="auto" w:fill="auto"/>
            <w:tcMar>
              <w:left w:w="108" w:type="dxa"/>
              <w:right w:w="108" w:type="dxa"/>
            </w:tcMar>
          </w:tcPr>
          <w:p w14:paraId="4B1F511A" w14:textId="77777777" w:rsidR="004D10A0" w:rsidRPr="004D10A0" w:rsidRDefault="004D10A0" w:rsidP="004D10A0">
            <w:pPr>
              <w:snapToGrid w:val="0"/>
              <w:rPr>
                <w:rFonts w:ascii="Times New Roman" w:hAnsi="Times New Roman"/>
                <w:szCs w:val="24"/>
                <w:lang w:val="lt-LT"/>
              </w:rPr>
            </w:pPr>
          </w:p>
        </w:tc>
        <w:tc>
          <w:tcPr>
            <w:tcW w:w="81" w:type="dxa"/>
            <w:shd w:val="clear" w:color="auto" w:fill="auto"/>
          </w:tcPr>
          <w:p w14:paraId="65F9C3DC" w14:textId="77777777" w:rsidR="004D10A0" w:rsidRPr="004D10A0" w:rsidRDefault="004D10A0" w:rsidP="004D10A0">
            <w:pPr>
              <w:snapToGrid w:val="0"/>
              <w:rPr>
                <w:rFonts w:ascii="Times New Roman" w:hAnsi="Times New Roman"/>
                <w:szCs w:val="24"/>
                <w:lang w:val="lt-LT"/>
              </w:rPr>
            </w:pPr>
          </w:p>
        </w:tc>
      </w:tr>
      <w:tr w:rsidR="004D10A0" w:rsidRPr="004D10A0" w14:paraId="5E25C7EE" w14:textId="77777777" w:rsidTr="007E2D12">
        <w:trPr>
          <w:trHeight w:val="324"/>
        </w:trPr>
        <w:tc>
          <w:tcPr>
            <w:tcW w:w="9747" w:type="dxa"/>
            <w:gridSpan w:val="7"/>
            <w:shd w:val="clear" w:color="auto" w:fill="auto"/>
            <w:tcMar>
              <w:left w:w="108" w:type="dxa"/>
              <w:right w:w="108" w:type="dxa"/>
            </w:tcMar>
          </w:tcPr>
          <w:p w14:paraId="303C277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Pasiūlymas galioja iki ......................................................................</w:t>
            </w:r>
          </w:p>
          <w:p w14:paraId="5023141B" w14:textId="77777777" w:rsidR="004D10A0" w:rsidRPr="004D10A0" w:rsidRDefault="004D10A0" w:rsidP="004D10A0">
            <w:pPr>
              <w:rPr>
                <w:rFonts w:ascii="Times New Roman" w:hAnsi="Times New Roman"/>
                <w:szCs w:val="24"/>
                <w:lang w:val="lt-LT"/>
              </w:rPr>
            </w:pPr>
          </w:p>
          <w:p w14:paraId="1F3B1409" w14:textId="77777777" w:rsidR="004D10A0" w:rsidRPr="004D10A0" w:rsidRDefault="004D10A0" w:rsidP="004D10A0">
            <w:pPr>
              <w:rPr>
                <w:rFonts w:ascii="Times New Roman" w:hAnsi="Times New Roman"/>
                <w:szCs w:val="24"/>
                <w:lang w:val="lt-LT"/>
              </w:rPr>
            </w:pPr>
          </w:p>
        </w:tc>
        <w:tc>
          <w:tcPr>
            <w:tcW w:w="81" w:type="dxa"/>
            <w:shd w:val="clear" w:color="auto" w:fill="auto"/>
          </w:tcPr>
          <w:p w14:paraId="562C75D1" w14:textId="77777777" w:rsidR="004D10A0" w:rsidRPr="004D10A0" w:rsidRDefault="004D10A0" w:rsidP="004D10A0">
            <w:pPr>
              <w:snapToGrid w:val="0"/>
              <w:rPr>
                <w:rFonts w:ascii="Times New Roman" w:hAnsi="Times New Roman"/>
                <w:szCs w:val="24"/>
                <w:lang w:val="lt-LT"/>
              </w:rPr>
            </w:pPr>
          </w:p>
        </w:tc>
      </w:tr>
      <w:tr w:rsidR="004D10A0" w:rsidRPr="004D10A0" w14:paraId="664355AD" w14:textId="77777777" w:rsidTr="007E2D12">
        <w:tblPrEx>
          <w:tblCellMar>
            <w:left w:w="108" w:type="dxa"/>
            <w:right w:w="108" w:type="dxa"/>
          </w:tblCellMar>
        </w:tblPrEx>
        <w:trPr>
          <w:trHeight w:val="285"/>
        </w:trPr>
        <w:tc>
          <w:tcPr>
            <w:tcW w:w="3284" w:type="dxa"/>
            <w:tcBorders>
              <w:bottom w:val="single" w:sz="4" w:space="0" w:color="000000"/>
            </w:tcBorders>
            <w:shd w:val="clear" w:color="auto" w:fill="auto"/>
          </w:tcPr>
          <w:p w14:paraId="1A965116" w14:textId="77777777" w:rsidR="004D10A0" w:rsidRPr="004D10A0" w:rsidRDefault="004D10A0" w:rsidP="004D10A0">
            <w:pPr>
              <w:snapToGrid w:val="0"/>
              <w:rPr>
                <w:rFonts w:ascii="Times New Roman" w:hAnsi="Times New Roman"/>
                <w:szCs w:val="24"/>
                <w:lang w:val="lt-LT"/>
              </w:rPr>
            </w:pPr>
          </w:p>
        </w:tc>
        <w:tc>
          <w:tcPr>
            <w:tcW w:w="604" w:type="dxa"/>
            <w:shd w:val="clear" w:color="auto" w:fill="auto"/>
          </w:tcPr>
          <w:p w14:paraId="7DF4E37C" w14:textId="77777777" w:rsidR="004D10A0" w:rsidRPr="004D10A0" w:rsidRDefault="004D10A0" w:rsidP="004D10A0">
            <w:pPr>
              <w:snapToGrid w:val="0"/>
              <w:rPr>
                <w:rFonts w:ascii="Times New Roman" w:hAnsi="Times New Roman"/>
                <w:szCs w:val="24"/>
                <w:lang w:val="lt-LT"/>
              </w:rPr>
            </w:pPr>
          </w:p>
        </w:tc>
        <w:tc>
          <w:tcPr>
            <w:tcW w:w="1980" w:type="dxa"/>
            <w:gridSpan w:val="2"/>
            <w:tcBorders>
              <w:bottom w:val="single" w:sz="4" w:space="0" w:color="000000"/>
            </w:tcBorders>
            <w:shd w:val="clear" w:color="auto" w:fill="auto"/>
          </w:tcPr>
          <w:p w14:paraId="44FB30F8" w14:textId="77777777" w:rsidR="004D10A0" w:rsidRPr="004D10A0" w:rsidRDefault="004D10A0" w:rsidP="004D10A0">
            <w:pPr>
              <w:snapToGrid w:val="0"/>
              <w:rPr>
                <w:rFonts w:ascii="Times New Roman" w:hAnsi="Times New Roman"/>
                <w:szCs w:val="24"/>
                <w:lang w:val="lt-LT"/>
              </w:rPr>
            </w:pPr>
          </w:p>
        </w:tc>
        <w:tc>
          <w:tcPr>
            <w:tcW w:w="701" w:type="dxa"/>
            <w:shd w:val="clear" w:color="auto" w:fill="auto"/>
          </w:tcPr>
          <w:p w14:paraId="1DA6542E" w14:textId="77777777" w:rsidR="004D10A0" w:rsidRPr="004D10A0" w:rsidRDefault="004D10A0" w:rsidP="004D10A0">
            <w:pPr>
              <w:snapToGrid w:val="0"/>
              <w:rPr>
                <w:rFonts w:ascii="Times New Roman" w:hAnsi="Times New Roman"/>
                <w:szCs w:val="24"/>
                <w:lang w:val="lt-LT"/>
              </w:rPr>
            </w:pPr>
          </w:p>
        </w:tc>
        <w:tc>
          <w:tcPr>
            <w:tcW w:w="2611" w:type="dxa"/>
            <w:tcBorders>
              <w:bottom w:val="single" w:sz="4" w:space="0" w:color="000000"/>
            </w:tcBorders>
            <w:shd w:val="clear" w:color="auto" w:fill="auto"/>
          </w:tcPr>
          <w:p w14:paraId="3041E394" w14:textId="77777777" w:rsidR="004D10A0" w:rsidRPr="004D10A0" w:rsidRDefault="004D10A0" w:rsidP="004D10A0">
            <w:pPr>
              <w:snapToGrid w:val="0"/>
              <w:rPr>
                <w:rFonts w:ascii="Times New Roman" w:hAnsi="Times New Roman"/>
                <w:szCs w:val="24"/>
                <w:lang w:val="lt-LT"/>
              </w:rPr>
            </w:pPr>
          </w:p>
        </w:tc>
        <w:tc>
          <w:tcPr>
            <w:tcW w:w="648" w:type="dxa"/>
            <w:gridSpan w:val="2"/>
            <w:shd w:val="clear" w:color="auto" w:fill="auto"/>
          </w:tcPr>
          <w:p w14:paraId="722B00AE" w14:textId="77777777" w:rsidR="004D10A0" w:rsidRPr="004D10A0" w:rsidRDefault="004D10A0" w:rsidP="004D10A0">
            <w:pPr>
              <w:snapToGrid w:val="0"/>
              <w:rPr>
                <w:rFonts w:ascii="Times New Roman" w:hAnsi="Times New Roman"/>
                <w:szCs w:val="24"/>
                <w:lang w:val="lt-LT"/>
              </w:rPr>
            </w:pPr>
          </w:p>
        </w:tc>
      </w:tr>
      <w:tr w:rsidR="004D10A0" w:rsidRPr="004D10A0" w14:paraId="56923850" w14:textId="77777777" w:rsidTr="007E2D12">
        <w:tblPrEx>
          <w:tblCellMar>
            <w:left w:w="108" w:type="dxa"/>
            <w:right w:w="108" w:type="dxa"/>
          </w:tblCellMar>
        </w:tblPrEx>
        <w:trPr>
          <w:trHeight w:val="186"/>
        </w:trPr>
        <w:tc>
          <w:tcPr>
            <w:tcW w:w="3284" w:type="dxa"/>
            <w:tcBorders>
              <w:top w:val="single" w:sz="4" w:space="0" w:color="000000"/>
            </w:tcBorders>
            <w:shd w:val="clear" w:color="auto" w:fill="auto"/>
          </w:tcPr>
          <w:p w14:paraId="068ACFFF"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w:t>
            </w:r>
            <w:r w:rsidR="007F2710">
              <w:rPr>
                <w:rFonts w:ascii="Times New Roman" w:hAnsi="Times New Roman"/>
                <w:szCs w:val="24"/>
                <w:lang w:val="lt-LT"/>
              </w:rPr>
              <w:t>Teikė</w:t>
            </w:r>
            <w:r w:rsidRPr="004D10A0">
              <w:rPr>
                <w:rFonts w:ascii="Times New Roman" w:hAnsi="Times New Roman"/>
                <w:szCs w:val="24"/>
                <w:lang w:val="lt-LT"/>
              </w:rPr>
              <w:t>jo arba jo įgalioto asmens pareigų pavadinimas)</w:t>
            </w:r>
          </w:p>
        </w:tc>
        <w:tc>
          <w:tcPr>
            <w:tcW w:w="604" w:type="dxa"/>
            <w:shd w:val="clear" w:color="auto" w:fill="auto"/>
          </w:tcPr>
          <w:p w14:paraId="42C6D796" w14:textId="77777777" w:rsidR="004D10A0" w:rsidRPr="004D10A0" w:rsidRDefault="004D10A0" w:rsidP="004D10A0">
            <w:pPr>
              <w:snapToGrid w:val="0"/>
              <w:rPr>
                <w:rFonts w:ascii="Times New Roman" w:hAnsi="Times New Roman"/>
                <w:szCs w:val="24"/>
                <w:lang w:val="lt-LT"/>
              </w:rPr>
            </w:pPr>
          </w:p>
        </w:tc>
        <w:tc>
          <w:tcPr>
            <w:tcW w:w="1980" w:type="dxa"/>
            <w:gridSpan w:val="2"/>
            <w:tcBorders>
              <w:top w:val="single" w:sz="4" w:space="0" w:color="000000"/>
            </w:tcBorders>
            <w:shd w:val="clear" w:color="auto" w:fill="auto"/>
          </w:tcPr>
          <w:p w14:paraId="54267C6B"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(Parašas)</w:t>
            </w:r>
            <w:r w:rsidRPr="004D10A0">
              <w:rPr>
                <w:rFonts w:ascii="Times New Roman" w:hAnsi="Times New Roman"/>
                <w:i/>
                <w:szCs w:val="24"/>
                <w:lang w:val="lt-LT"/>
              </w:rPr>
              <w:t xml:space="preserve"> </w:t>
            </w:r>
          </w:p>
        </w:tc>
        <w:tc>
          <w:tcPr>
            <w:tcW w:w="701" w:type="dxa"/>
            <w:shd w:val="clear" w:color="auto" w:fill="auto"/>
          </w:tcPr>
          <w:p w14:paraId="6E1831B3" w14:textId="77777777" w:rsidR="004D10A0" w:rsidRPr="004D10A0" w:rsidRDefault="004D10A0" w:rsidP="004D10A0">
            <w:pPr>
              <w:snapToGrid w:val="0"/>
              <w:rPr>
                <w:rFonts w:ascii="Times New Roman" w:hAnsi="Times New Roman"/>
                <w:szCs w:val="24"/>
                <w:lang w:val="lt-LT"/>
              </w:rPr>
            </w:pPr>
          </w:p>
        </w:tc>
        <w:tc>
          <w:tcPr>
            <w:tcW w:w="2611" w:type="dxa"/>
            <w:tcBorders>
              <w:top w:val="single" w:sz="4" w:space="0" w:color="000000"/>
            </w:tcBorders>
            <w:shd w:val="clear" w:color="auto" w:fill="auto"/>
          </w:tcPr>
          <w:p w14:paraId="23F704E8" w14:textId="77777777" w:rsidR="004D10A0" w:rsidRPr="004D10A0" w:rsidRDefault="004D10A0" w:rsidP="004D10A0">
            <w:pPr>
              <w:rPr>
                <w:rFonts w:ascii="Times New Roman" w:hAnsi="Times New Roman"/>
                <w:szCs w:val="24"/>
                <w:lang w:val="lt-LT"/>
              </w:rPr>
            </w:pPr>
            <w:r w:rsidRPr="004D10A0">
              <w:rPr>
                <w:rFonts w:ascii="Times New Roman" w:hAnsi="Times New Roman"/>
                <w:szCs w:val="24"/>
                <w:lang w:val="lt-LT"/>
              </w:rPr>
              <w:t>(Vardas ir pavardė)</w:t>
            </w:r>
            <w:r w:rsidRPr="004D10A0">
              <w:rPr>
                <w:rFonts w:ascii="Times New Roman" w:hAnsi="Times New Roman"/>
                <w:i/>
                <w:szCs w:val="24"/>
                <w:lang w:val="lt-LT"/>
              </w:rPr>
              <w:t xml:space="preserve"> </w:t>
            </w:r>
          </w:p>
        </w:tc>
        <w:tc>
          <w:tcPr>
            <w:tcW w:w="648" w:type="dxa"/>
            <w:gridSpan w:val="2"/>
            <w:shd w:val="clear" w:color="auto" w:fill="auto"/>
          </w:tcPr>
          <w:p w14:paraId="54E11D2A" w14:textId="77777777" w:rsidR="004D10A0" w:rsidRPr="004D10A0" w:rsidRDefault="004D10A0" w:rsidP="004D10A0">
            <w:pPr>
              <w:snapToGrid w:val="0"/>
              <w:rPr>
                <w:rFonts w:ascii="Times New Roman" w:hAnsi="Times New Roman"/>
                <w:szCs w:val="24"/>
                <w:lang w:val="lt-LT"/>
              </w:rPr>
            </w:pPr>
          </w:p>
        </w:tc>
      </w:tr>
    </w:tbl>
    <w:p w14:paraId="31126E5D" w14:textId="77777777" w:rsidR="004D10A0" w:rsidRPr="004D10A0" w:rsidRDefault="004D10A0" w:rsidP="004D10A0">
      <w:pPr>
        <w:rPr>
          <w:rFonts w:ascii="Times New Roman" w:hAnsi="Times New Roman"/>
          <w:szCs w:val="24"/>
          <w:lang w:val="de-DE"/>
        </w:rPr>
      </w:pPr>
    </w:p>
    <w:p w14:paraId="248515B0" w14:textId="77777777" w:rsidR="004D10A0" w:rsidRPr="004D10A0" w:rsidRDefault="004D10A0" w:rsidP="004D10A0">
      <w:pPr>
        <w:rPr>
          <w:rFonts w:ascii="Times New Roman" w:hAnsi="Times New Roman"/>
          <w:szCs w:val="24"/>
          <w:lang w:val="de-DE"/>
        </w:rPr>
      </w:pPr>
      <w:r w:rsidRPr="004D10A0">
        <w:rPr>
          <w:rFonts w:ascii="Times New Roman" w:hAnsi="Times New Roman"/>
          <w:szCs w:val="24"/>
          <w:lang w:val="de-DE"/>
        </w:rPr>
        <w:t xml:space="preserve">                                                                                                                 </w:t>
      </w:r>
    </w:p>
    <w:p w14:paraId="3891630B" w14:textId="77777777" w:rsidR="004D10A0" w:rsidRPr="004D10A0" w:rsidRDefault="004D10A0" w:rsidP="004D10A0">
      <w:pPr>
        <w:rPr>
          <w:rFonts w:ascii="Times New Roman" w:hAnsi="Times New Roman"/>
          <w:szCs w:val="24"/>
          <w:lang w:val="de-DE"/>
        </w:rPr>
      </w:pPr>
      <w:r w:rsidRPr="004D10A0">
        <w:rPr>
          <w:rFonts w:ascii="Times New Roman" w:hAnsi="Times New Roman"/>
          <w:szCs w:val="24"/>
          <w:lang w:val="de-DE"/>
        </w:rPr>
        <w:t xml:space="preserve">       </w:t>
      </w:r>
    </w:p>
    <w:tbl>
      <w:tblPr>
        <w:tblW w:w="10348" w:type="dxa"/>
        <w:tblInd w:w="108" w:type="dxa"/>
        <w:tblLayout w:type="fixed"/>
        <w:tblLook w:val="0000" w:firstRow="0" w:lastRow="0" w:firstColumn="0" w:lastColumn="0" w:noHBand="0" w:noVBand="0"/>
      </w:tblPr>
      <w:tblGrid>
        <w:gridCol w:w="4820"/>
        <w:gridCol w:w="283"/>
        <w:gridCol w:w="5245"/>
      </w:tblGrid>
      <w:tr w:rsidR="00443B80" w:rsidRPr="005A2941" w14:paraId="2DE403A5" w14:textId="77777777" w:rsidTr="00EF095E">
        <w:tc>
          <w:tcPr>
            <w:tcW w:w="4820" w:type="dxa"/>
            <w:shd w:val="clear" w:color="auto" w:fill="auto"/>
          </w:tcPr>
          <w:p w14:paraId="62431CDC" w14:textId="77777777" w:rsidR="00443B80" w:rsidRPr="005A2941" w:rsidRDefault="00443B80" w:rsidP="00EF095E">
            <w:pPr>
              <w:rPr>
                <w:rFonts w:ascii="Times New Roman" w:hAnsi="Times New Roman"/>
                <w:szCs w:val="24"/>
                <w:lang w:val="lt-LT"/>
              </w:rPr>
            </w:pPr>
          </w:p>
        </w:tc>
        <w:tc>
          <w:tcPr>
            <w:tcW w:w="283" w:type="dxa"/>
            <w:shd w:val="clear" w:color="auto" w:fill="auto"/>
          </w:tcPr>
          <w:p w14:paraId="49E398E2" w14:textId="77777777" w:rsidR="00443B80" w:rsidRPr="005A2941" w:rsidRDefault="00443B80" w:rsidP="004917F1">
            <w:pPr>
              <w:tabs>
                <w:tab w:val="left" w:pos="0"/>
              </w:tabs>
              <w:jc w:val="both"/>
              <w:rPr>
                <w:rFonts w:ascii="Times New Roman" w:hAnsi="Times New Roman"/>
                <w:szCs w:val="24"/>
                <w:lang w:val="lt-LT"/>
              </w:rPr>
            </w:pPr>
          </w:p>
        </w:tc>
        <w:tc>
          <w:tcPr>
            <w:tcW w:w="5245" w:type="dxa"/>
            <w:shd w:val="clear" w:color="auto" w:fill="auto"/>
          </w:tcPr>
          <w:p w14:paraId="16287F21" w14:textId="77777777" w:rsidR="00443B80" w:rsidRPr="005A2941" w:rsidRDefault="00443B80" w:rsidP="004917F1">
            <w:pPr>
              <w:tabs>
                <w:tab w:val="left" w:pos="0"/>
              </w:tabs>
              <w:jc w:val="both"/>
              <w:rPr>
                <w:rFonts w:ascii="Times New Roman" w:hAnsi="Times New Roman"/>
                <w:szCs w:val="24"/>
                <w:lang w:val="lt-LT"/>
              </w:rPr>
            </w:pPr>
          </w:p>
        </w:tc>
      </w:tr>
      <w:tr w:rsidR="00443B80" w:rsidRPr="005A2941" w14:paraId="5BE93A62" w14:textId="77777777" w:rsidTr="00EF095E">
        <w:tc>
          <w:tcPr>
            <w:tcW w:w="4820" w:type="dxa"/>
            <w:shd w:val="clear" w:color="auto" w:fill="auto"/>
          </w:tcPr>
          <w:p w14:paraId="384BA73E" w14:textId="77777777" w:rsidR="00443B80" w:rsidRPr="005A2941" w:rsidRDefault="00443B80" w:rsidP="00443B80">
            <w:pPr>
              <w:tabs>
                <w:tab w:val="left" w:pos="7787"/>
              </w:tabs>
              <w:jc w:val="both"/>
              <w:rPr>
                <w:rFonts w:ascii="Times New Roman" w:hAnsi="Times New Roman"/>
                <w:szCs w:val="24"/>
                <w:lang w:val="lt-LT"/>
              </w:rPr>
            </w:pPr>
          </w:p>
        </w:tc>
        <w:tc>
          <w:tcPr>
            <w:tcW w:w="283" w:type="dxa"/>
            <w:shd w:val="clear" w:color="auto" w:fill="auto"/>
          </w:tcPr>
          <w:p w14:paraId="34B3F2EB" w14:textId="77777777" w:rsidR="00443B80" w:rsidRPr="005A2941" w:rsidRDefault="00443B80" w:rsidP="00443B80">
            <w:pPr>
              <w:tabs>
                <w:tab w:val="left" w:pos="7787"/>
              </w:tabs>
              <w:jc w:val="both"/>
              <w:rPr>
                <w:rFonts w:ascii="Times New Roman" w:hAnsi="Times New Roman"/>
                <w:szCs w:val="24"/>
                <w:lang w:val="lt-LT"/>
              </w:rPr>
            </w:pPr>
          </w:p>
        </w:tc>
        <w:tc>
          <w:tcPr>
            <w:tcW w:w="5245" w:type="dxa"/>
            <w:shd w:val="clear" w:color="auto" w:fill="auto"/>
          </w:tcPr>
          <w:p w14:paraId="7D34F5C7" w14:textId="77777777" w:rsidR="00443B80" w:rsidRPr="005A2941" w:rsidRDefault="00443B80" w:rsidP="00443B80">
            <w:pPr>
              <w:tabs>
                <w:tab w:val="left" w:pos="7787"/>
              </w:tabs>
              <w:jc w:val="both"/>
              <w:rPr>
                <w:rFonts w:ascii="Times New Roman" w:hAnsi="Times New Roman"/>
                <w:szCs w:val="24"/>
                <w:lang w:val="lt-LT"/>
              </w:rPr>
            </w:pPr>
          </w:p>
        </w:tc>
      </w:tr>
      <w:tr w:rsidR="00443B80" w:rsidRPr="005A2941" w14:paraId="0B4020A7" w14:textId="77777777" w:rsidTr="00EF095E">
        <w:tc>
          <w:tcPr>
            <w:tcW w:w="4820" w:type="dxa"/>
            <w:shd w:val="clear" w:color="auto" w:fill="auto"/>
          </w:tcPr>
          <w:p w14:paraId="1D7B270A" w14:textId="77777777" w:rsidR="00443B80" w:rsidRPr="005A2941" w:rsidRDefault="00443B80" w:rsidP="00443B80">
            <w:pPr>
              <w:tabs>
                <w:tab w:val="left" w:pos="7787"/>
              </w:tabs>
              <w:jc w:val="both"/>
              <w:rPr>
                <w:rFonts w:ascii="Times New Roman" w:hAnsi="Times New Roman"/>
                <w:szCs w:val="24"/>
                <w:lang w:val="lt-LT"/>
              </w:rPr>
            </w:pPr>
          </w:p>
        </w:tc>
        <w:tc>
          <w:tcPr>
            <w:tcW w:w="283" w:type="dxa"/>
            <w:shd w:val="clear" w:color="auto" w:fill="auto"/>
          </w:tcPr>
          <w:p w14:paraId="4F904CB7" w14:textId="77777777" w:rsidR="00443B80" w:rsidRPr="005A2941" w:rsidRDefault="00443B80" w:rsidP="00443B80">
            <w:pPr>
              <w:tabs>
                <w:tab w:val="left" w:pos="7787"/>
              </w:tabs>
              <w:jc w:val="both"/>
              <w:rPr>
                <w:rFonts w:ascii="Times New Roman" w:hAnsi="Times New Roman"/>
                <w:szCs w:val="24"/>
                <w:lang w:val="lt-LT"/>
              </w:rPr>
            </w:pPr>
          </w:p>
        </w:tc>
        <w:tc>
          <w:tcPr>
            <w:tcW w:w="5245" w:type="dxa"/>
            <w:shd w:val="clear" w:color="auto" w:fill="auto"/>
          </w:tcPr>
          <w:p w14:paraId="06971CD3" w14:textId="77777777" w:rsidR="00013998" w:rsidRPr="005A2941" w:rsidRDefault="00013998" w:rsidP="00443B80">
            <w:pPr>
              <w:tabs>
                <w:tab w:val="left" w:pos="7787"/>
              </w:tabs>
              <w:jc w:val="both"/>
              <w:rPr>
                <w:rFonts w:ascii="Times New Roman" w:hAnsi="Times New Roman"/>
                <w:szCs w:val="24"/>
                <w:lang w:val="lt-LT"/>
              </w:rPr>
            </w:pPr>
          </w:p>
        </w:tc>
      </w:tr>
    </w:tbl>
    <w:p w14:paraId="2A1F701D" w14:textId="77777777" w:rsidR="001106B8" w:rsidRPr="005A2941" w:rsidRDefault="00C2648B" w:rsidP="00EF095E">
      <w:pPr>
        <w:tabs>
          <w:tab w:val="left" w:pos="7787"/>
        </w:tabs>
        <w:jc w:val="both"/>
        <w:rPr>
          <w:rFonts w:ascii="Times New Roman" w:hAnsi="Times New Roman"/>
          <w:szCs w:val="24"/>
        </w:rPr>
      </w:pPr>
      <w:r w:rsidRPr="005A2941">
        <w:rPr>
          <w:rFonts w:ascii="Times New Roman" w:hAnsi="Times New Roman"/>
          <w:szCs w:val="24"/>
        </w:rPr>
        <w:tab/>
      </w:r>
    </w:p>
    <w:p w14:paraId="03EFCA41" w14:textId="77777777" w:rsidR="00EF095E" w:rsidRPr="005A2941" w:rsidRDefault="00EF095E" w:rsidP="00EF095E">
      <w:pPr>
        <w:tabs>
          <w:tab w:val="left" w:pos="7787"/>
        </w:tabs>
        <w:jc w:val="both"/>
        <w:rPr>
          <w:rFonts w:ascii="Times New Roman" w:hAnsi="Times New Roman"/>
          <w:szCs w:val="24"/>
        </w:rPr>
      </w:pPr>
    </w:p>
    <w:p w14:paraId="5F96A722" w14:textId="77777777" w:rsidR="00EF095E" w:rsidRPr="005A2941" w:rsidRDefault="00EF095E" w:rsidP="00EF095E">
      <w:pPr>
        <w:tabs>
          <w:tab w:val="left" w:pos="7787"/>
        </w:tabs>
        <w:jc w:val="both"/>
        <w:rPr>
          <w:rFonts w:ascii="Times New Roman" w:hAnsi="Times New Roman"/>
          <w:szCs w:val="24"/>
        </w:rPr>
      </w:pPr>
    </w:p>
    <w:p w14:paraId="5B95CD12" w14:textId="77777777" w:rsidR="00EF095E" w:rsidRPr="005A2941" w:rsidRDefault="00EF095E" w:rsidP="00EF095E">
      <w:pPr>
        <w:tabs>
          <w:tab w:val="left" w:pos="7787"/>
        </w:tabs>
        <w:jc w:val="both"/>
        <w:rPr>
          <w:rFonts w:ascii="Times New Roman" w:hAnsi="Times New Roman"/>
          <w:szCs w:val="24"/>
        </w:rPr>
      </w:pPr>
    </w:p>
    <w:p w14:paraId="5220BBB2" w14:textId="77777777" w:rsidR="00EF095E" w:rsidRPr="005A2941" w:rsidRDefault="00EF095E" w:rsidP="00EF095E">
      <w:pPr>
        <w:tabs>
          <w:tab w:val="left" w:pos="7787"/>
        </w:tabs>
        <w:jc w:val="both"/>
        <w:rPr>
          <w:rFonts w:ascii="Times New Roman" w:hAnsi="Times New Roman"/>
          <w:szCs w:val="24"/>
        </w:rPr>
      </w:pPr>
    </w:p>
    <w:p w14:paraId="13CB595B" w14:textId="77777777" w:rsidR="00EF095E" w:rsidRPr="005A2941" w:rsidRDefault="00EF095E" w:rsidP="00EF095E">
      <w:pPr>
        <w:tabs>
          <w:tab w:val="left" w:pos="7787"/>
        </w:tabs>
        <w:jc w:val="both"/>
        <w:rPr>
          <w:rFonts w:ascii="Times New Roman" w:hAnsi="Times New Roman"/>
          <w:szCs w:val="24"/>
        </w:rPr>
      </w:pPr>
    </w:p>
    <w:p w14:paraId="6D9C8D39" w14:textId="77777777" w:rsidR="00EF095E" w:rsidRPr="005A2941" w:rsidRDefault="00EF095E" w:rsidP="00EF095E">
      <w:pPr>
        <w:tabs>
          <w:tab w:val="left" w:pos="7787"/>
        </w:tabs>
        <w:jc w:val="both"/>
        <w:rPr>
          <w:rFonts w:ascii="Times New Roman" w:hAnsi="Times New Roman"/>
          <w:szCs w:val="24"/>
        </w:rPr>
      </w:pPr>
    </w:p>
    <w:p w14:paraId="675E05EE" w14:textId="77777777" w:rsidR="00EF095E" w:rsidRPr="005A2941" w:rsidRDefault="00EF095E" w:rsidP="00EF095E">
      <w:pPr>
        <w:tabs>
          <w:tab w:val="left" w:pos="7787"/>
        </w:tabs>
        <w:jc w:val="both"/>
        <w:rPr>
          <w:rFonts w:ascii="Times New Roman" w:hAnsi="Times New Roman"/>
          <w:szCs w:val="24"/>
        </w:rPr>
      </w:pPr>
    </w:p>
    <w:p w14:paraId="2FC17F8B" w14:textId="77777777" w:rsidR="00EF095E" w:rsidRPr="005A2941" w:rsidRDefault="00EF095E" w:rsidP="00EF095E">
      <w:pPr>
        <w:tabs>
          <w:tab w:val="left" w:pos="7787"/>
        </w:tabs>
        <w:jc w:val="both"/>
        <w:rPr>
          <w:rFonts w:ascii="Times New Roman" w:hAnsi="Times New Roman"/>
          <w:szCs w:val="24"/>
        </w:rPr>
      </w:pPr>
    </w:p>
    <w:p w14:paraId="0A4F7224" w14:textId="77777777" w:rsidR="00EF095E" w:rsidRPr="005A2941" w:rsidRDefault="00EF095E" w:rsidP="00EF095E">
      <w:pPr>
        <w:tabs>
          <w:tab w:val="left" w:pos="7787"/>
        </w:tabs>
        <w:jc w:val="both"/>
        <w:rPr>
          <w:rFonts w:ascii="Times New Roman" w:hAnsi="Times New Roman"/>
          <w:szCs w:val="24"/>
        </w:rPr>
      </w:pPr>
    </w:p>
    <w:p w14:paraId="5AE48A43" w14:textId="77777777" w:rsidR="00EF095E" w:rsidRPr="005A2941" w:rsidRDefault="00EF095E" w:rsidP="00EF095E">
      <w:pPr>
        <w:tabs>
          <w:tab w:val="left" w:pos="7787"/>
        </w:tabs>
        <w:jc w:val="both"/>
        <w:rPr>
          <w:rFonts w:ascii="Times New Roman" w:hAnsi="Times New Roman"/>
          <w:szCs w:val="24"/>
        </w:rPr>
      </w:pPr>
    </w:p>
    <w:p w14:paraId="50F40DEB" w14:textId="77777777" w:rsidR="00EF095E" w:rsidRPr="005A2941" w:rsidRDefault="00EF095E" w:rsidP="00EF095E">
      <w:pPr>
        <w:tabs>
          <w:tab w:val="left" w:pos="7787"/>
        </w:tabs>
        <w:jc w:val="both"/>
        <w:rPr>
          <w:rFonts w:ascii="Times New Roman" w:hAnsi="Times New Roman"/>
          <w:szCs w:val="24"/>
        </w:rPr>
      </w:pPr>
    </w:p>
    <w:p w14:paraId="121FD38A" w14:textId="77777777" w:rsidR="00EF095E" w:rsidRPr="005A2941" w:rsidRDefault="00EF095E" w:rsidP="00EF095E">
      <w:pPr>
        <w:tabs>
          <w:tab w:val="left" w:pos="7787"/>
        </w:tabs>
        <w:jc w:val="both"/>
        <w:rPr>
          <w:rFonts w:ascii="Times New Roman" w:hAnsi="Times New Roman"/>
          <w:szCs w:val="24"/>
        </w:rPr>
      </w:pPr>
    </w:p>
    <w:p w14:paraId="1FE2DD96" w14:textId="77777777" w:rsidR="00EF095E" w:rsidRPr="005A2941" w:rsidRDefault="00EF095E" w:rsidP="00EF095E">
      <w:pPr>
        <w:tabs>
          <w:tab w:val="left" w:pos="7787"/>
        </w:tabs>
        <w:jc w:val="both"/>
        <w:rPr>
          <w:rFonts w:ascii="Times New Roman" w:hAnsi="Times New Roman"/>
          <w:szCs w:val="24"/>
        </w:rPr>
      </w:pPr>
    </w:p>
    <w:p w14:paraId="27357532" w14:textId="77777777" w:rsidR="00EF095E" w:rsidRDefault="00EF095E" w:rsidP="00EF095E">
      <w:pPr>
        <w:tabs>
          <w:tab w:val="left" w:pos="7787"/>
        </w:tabs>
        <w:jc w:val="both"/>
        <w:rPr>
          <w:rFonts w:ascii="Times New Roman" w:hAnsi="Times New Roman"/>
          <w:szCs w:val="24"/>
        </w:rPr>
      </w:pPr>
    </w:p>
    <w:p w14:paraId="4E2AE62F" w14:textId="77777777" w:rsidR="00FE3CE3" w:rsidRDefault="00FE3CE3" w:rsidP="00EF095E">
      <w:pPr>
        <w:tabs>
          <w:tab w:val="left" w:pos="7787"/>
        </w:tabs>
        <w:jc w:val="both"/>
        <w:rPr>
          <w:rFonts w:ascii="Times New Roman" w:hAnsi="Times New Roman"/>
          <w:szCs w:val="24"/>
        </w:rPr>
      </w:pPr>
    </w:p>
    <w:p w14:paraId="0A8A8F03" w14:textId="77777777" w:rsidR="00FE3CE3" w:rsidRDefault="00FE3CE3" w:rsidP="00EF095E">
      <w:pPr>
        <w:tabs>
          <w:tab w:val="left" w:pos="7787"/>
        </w:tabs>
        <w:jc w:val="both"/>
        <w:rPr>
          <w:rFonts w:ascii="Times New Roman" w:hAnsi="Times New Roman"/>
          <w:szCs w:val="24"/>
        </w:rPr>
      </w:pPr>
    </w:p>
    <w:p w14:paraId="4FB5E186" w14:textId="77777777" w:rsidR="001911F3" w:rsidRDefault="001911F3" w:rsidP="00EF095E">
      <w:pPr>
        <w:tabs>
          <w:tab w:val="left" w:pos="7787"/>
        </w:tabs>
        <w:jc w:val="both"/>
        <w:rPr>
          <w:rFonts w:ascii="Times New Roman" w:hAnsi="Times New Roman"/>
          <w:szCs w:val="24"/>
        </w:rPr>
      </w:pPr>
    </w:p>
    <w:p w14:paraId="160DD6B7" w14:textId="77777777" w:rsidR="001911F3" w:rsidRDefault="001911F3" w:rsidP="00EF095E">
      <w:pPr>
        <w:tabs>
          <w:tab w:val="left" w:pos="7787"/>
        </w:tabs>
        <w:jc w:val="both"/>
        <w:rPr>
          <w:rFonts w:ascii="Times New Roman" w:hAnsi="Times New Roman"/>
          <w:szCs w:val="24"/>
        </w:rPr>
      </w:pPr>
    </w:p>
    <w:p w14:paraId="1FE08A2D" w14:textId="77777777" w:rsidR="001911F3" w:rsidRDefault="001911F3" w:rsidP="00EF095E">
      <w:pPr>
        <w:tabs>
          <w:tab w:val="left" w:pos="7787"/>
        </w:tabs>
        <w:jc w:val="both"/>
        <w:rPr>
          <w:rFonts w:ascii="Times New Roman" w:hAnsi="Times New Roman"/>
          <w:szCs w:val="24"/>
        </w:rPr>
      </w:pPr>
    </w:p>
    <w:p w14:paraId="1B8C2526" w14:textId="77777777" w:rsidR="001911F3" w:rsidRDefault="001911F3" w:rsidP="00EF095E">
      <w:pPr>
        <w:tabs>
          <w:tab w:val="left" w:pos="7787"/>
        </w:tabs>
        <w:jc w:val="both"/>
        <w:rPr>
          <w:rFonts w:ascii="Times New Roman" w:hAnsi="Times New Roman"/>
          <w:szCs w:val="24"/>
        </w:rPr>
      </w:pPr>
    </w:p>
    <w:p w14:paraId="533CD5BD" w14:textId="77777777" w:rsidR="00B42091" w:rsidRPr="005A2941" w:rsidRDefault="00B42091" w:rsidP="00EF34C8">
      <w:pPr>
        <w:jc w:val="right"/>
        <w:rPr>
          <w:rFonts w:ascii="Times New Roman" w:hAnsi="Times New Roman"/>
          <w:szCs w:val="24"/>
        </w:rPr>
      </w:pPr>
      <w:r w:rsidRPr="005A2941">
        <w:rPr>
          <w:rFonts w:ascii="Times New Roman" w:hAnsi="Times New Roman"/>
          <w:szCs w:val="24"/>
        </w:rPr>
        <w:lastRenderedPageBreak/>
        <w:t xml:space="preserve">3 </w:t>
      </w:r>
      <w:proofErr w:type="spellStart"/>
      <w:r w:rsidRPr="005A2941">
        <w:rPr>
          <w:rFonts w:ascii="Times New Roman" w:hAnsi="Times New Roman"/>
          <w:szCs w:val="24"/>
        </w:rPr>
        <w:t>priedas</w:t>
      </w:r>
      <w:proofErr w:type="spellEnd"/>
    </w:p>
    <w:p w14:paraId="54738AF4" w14:textId="77777777" w:rsidR="008116E8" w:rsidRPr="005A2941" w:rsidRDefault="008116E8" w:rsidP="00EF34C8">
      <w:pPr>
        <w:jc w:val="right"/>
        <w:rPr>
          <w:rFonts w:ascii="Times New Roman" w:hAnsi="Times New Roman"/>
          <w:szCs w:val="24"/>
        </w:rPr>
      </w:pPr>
    </w:p>
    <w:p w14:paraId="28CBDBF8" w14:textId="77777777" w:rsidR="00EF095E" w:rsidRPr="00EF095E" w:rsidRDefault="00EF095E" w:rsidP="00EF095E">
      <w:pPr>
        <w:shd w:val="clear" w:color="auto" w:fill="FFFFFF"/>
        <w:jc w:val="center"/>
        <w:rPr>
          <w:rFonts w:ascii="Times New Roman" w:hAnsi="Times New Roman"/>
          <w:b/>
          <w:color w:val="000000"/>
          <w:szCs w:val="24"/>
          <w:lang w:val="lt-LT"/>
        </w:rPr>
      </w:pPr>
      <w:r w:rsidRPr="00EF095E">
        <w:rPr>
          <w:rFonts w:ascii="Times New Roman" w:hAnsi="Times New Roman"/>
          <w:b/>
          <w:color w:val="000000"/>
          <w:szCs w:val="24"/>
          <w:lang w:val="lt-LT"/>
        </w:rPr>
        <w:t>(Sub</w:t>
      </w:r>
      <w:r w:rsidR="007F2710">
        <w:rPr>
          <w:rFonts w:ascii="Times New Roman" w:hAnsi="Times New Roman"/>
          <w:b/>
          <w:color w:val="000000"/>
          <w:szCs w:val="24"/>
          <w:lang w:val="lt-LT"/>
        </w:rPr>
        <w:t>teikė</w:t>
      </w:r>
      <w:r w:rsidRPr="00EF095E">
        <w:rPr>
          <w:rFonts w:ascii="Times New Roman" w:hAnsi="Times New Roman"/>
          <w:b/>
          <w:color w:val="000000"/>
          <w:szCs w:val="24"/>
          <w:lang w:val="lt-LT"/>
        </w:rPr>
        <w:t>jo sutikimo forma)</w:t>
      </w:r>
    </w:p>
    <w:p w14:paraId="46ABBD8F" w14:textId="77777777" w:rsidR="00EF095E" w:rsidRPr="00EF095E" w:rsidRDefault="00EF095E" w:rsidP="00EF095E">
      <w:pPr>
        <w:shd w:val="clear" w:color="auto" w:fill="FFFFFF"/>
        <w:jc w:val="center"/>
        <w:rPr>
          <w:rFonts w:ascii="Times New Roman" w:hAnsi="Times New Roman"/>
          <w:b/>
          <w:bCs/>
          <w:color w:val="000000"/>
          <w:szCs w:val="24"/>
          <w:lang w:val="lt-LT"/>
        </w:rPr>
      </w:pPr>
    </w:p>
    <w:p w14:paraId="3C01C408" w14:textId="77777777" w:rsidR="00EF095E" w:rsidRPr="00EF095E" w:rsidRDefault="00EF095E" w:rsidP="00EF095E">
      <w:pPr>
        <w:jc w:val="center"/>
        <w:rPr>
          <w:rFonts w:ascii="Times New Roman" w:hAnsi="Times New Roman"/>
          <w:szCs w:val="24"/>
          <w:lang w:val="lt-LT"/>
        </w:rPr>
      </w:pPr>
      <w:r w:rsidRPr="00EF095E">
        <w:rPr>
          <w:rFonts w:ascii="Times New Roman" w:hAnsi="Times New Roman"/>
          <w:szCs w:val="24"/>
          <w:lang w:val="lt-LT"/>
        </w:rPr>
        <w:t xml:space="preserve"> (</w:t>
      </w:r>
      <w:r w:rsidR="007F2710">
        <w:rPr>
          <w:rFonts w:ascii="Times New Roman" w:hAnsi="Times New Roman"/>
          <w:szCs w:val="24"/>
          <w:lang w:val="lt-LT"/>
        </w:rPr>
        <w:t>Teikė</w:t>
      </w:r>
      <w:r w:rsidRPr="00EF095E">
        <w:rPr>
          <w:rFonts w:ascii="Times New Roman" w:hAnsi="Times New Roman"/>
          <w:szCs w:val="24"/>
          <w:lang w:val="lt-LT"/>
        </w:rPr>
        <w:t>jo pavadinimas)</w:t>
      </w:r>
    </w:p>
    <w:p w14:paraId="06BBA33E" w14:textId="77777777" w:rsidR="00EF095E" w:rsidRPr="00EF095E" w:rsidRDefault="00EF095E" w:rsidP="00EF095E">
      <w:pPr>
        <w:jc w:val="both"/>
        <w:rPr>
          <w:rFonts w:ascii="Times New Roman" w:hAnsi="Times New Roman"/>
          <w:szCs w:val="24"/>
          <w:lang w:val="lt-LT"/>
        </w:rPr>
      </w:pPr>
    </w:p>
    <w:p w14:paraId="6A6CB35E" w14:textId="77777777" w:rsidR="00EF095E" w:rsidRPr="00EF095E" w:rsidRDefault="00EF095E" w:rsidP="00EF095E">
      <w:pPr>
        <w:jc w:val="center"/>
        <w:rPr>
          <w:rFonts w:ascii="Times New Roman" w:hAnsi="Times New Roman"/>
          <w:szCs w:val="24"/>
          <w:lang w:val="lt-LT"/>
        </w:rPr>
      </w:pPr>
      <w:r w:rsidRPr="00EF095E">
        <w:rPr>
          <w:rFonts w:ascii="Times New Roman" w:hAnsi="Times New Roman"/>
          <w:szCs w:val="24"/>
          <w:lang w:val="lt-LT"/>
        </w:rPr>
        <w:t xml:space="preserve">(Juridinio asmens teisinė forma, buveinė, kontaktinė informacija, registro, kuriame kaupiami ir saugomi duomenys apie </w:t>
      </w:r>
      <w:r w:rsidR="007F2710">
        <w:rPr>
          <w:rFonts w:ascii="Times New Roman" w:hAnsi="Times New Roman"/>
          <w:szCs w:val="24"/>
          <w:lang w:val="lt-LT"/>
        </w:rPr>
        <w:t>teikė</w:t>
      </w:r>
      <w:r w:rsidRPr="00EF095E">
        <w:rPr>
          <w:rFonts w:ascii="Times New Roman" w:hAnsi="Times New Roman"/>
          <w:szCs w:val="24"/>
          <w:lang w:val="lt-LT"/>
        </w:rPr>
        <w:t>ją, pavadinimas, juridinio asmens kodas, pridėtinės vertės mokesčio mokėtojo kodas, jei juridinis asmuo yra pridėtinės vertės mokesčio mokėtojas)</w:t>
      </w:r>
    </w:p>
    <w:p w14:paraId="464FCBC1" w14:textId="77777777" w:rsidR="00EF095E" w:rsidRPr="00EF095E" w:rsidRDefault="00EF095E" w:rsidP="00EF095E">
      <w:pPr>
        <w:jc w:val="both"/>
        <w:rPr>
          <w:rFonts w:ascii="Times New Roman" w:hAnsi="Times New Roman"/>
          <w:szCs w:val="24"/>
          <w:lang w:val="lt-LT"/>
        </w:rPr>
      </w:pPr>
    </w:p>
    <w:p w14:paraId="5C8C6B09" w14:textId="77777777" w:rsidR="00EF095E" w:rsidRPr="00EF095E" w:rsidRDefault="00EF095E" w:rsidP="00EF095E">
      <w:pPr>
        <w:autoSpaceDE w:val="0"/>
        <w:autoSpaceDN w:val="0"/>
        <w:adjustRightInd w:val="0"/>
        <w:jc w:val="center"/>
        <w:rPr>
          <w:rFonts w:ascii="Times New Roman" w:hAnsi="Times New Roman"/>
          <w:b/>
          <w:bCs/>
          <w:szCs w:val="24"/>
          <w:lang w:val="lt-LT"/>
        </w:rPr>
      </w:pPr>
    </w:p>
    <w:p w14:paraId="16F54CF8" w14:textId="77777777" w:rsidR="00EF095E" w:rsidRPr="00EF095E" w:rsidRDefault="00EF095E" w:rsidP="00EF095E">
      <w:pPr>
        <w:autoSpaceDE w:val="0"/>
        <w:autoSpaceDN w:val="0"/>
        <w:adjustRightInd w:val="0"/>
        <w:jc w:val="center"/>
        <w:rPr>
          <w:rFonts w:ascii="Times New Roman" w:hAnsi="Times New Roman"/>
          <w:b/>
          <w:bCs/>
          <w:szCs w:val="24"/>
          <w:lang w:val="lt-LT"/>
        </w:rPr>
      </w:pPr>
      <w:r w:rsidRPr="00EF095E">
        <w:rPr>
          <w:rFonts w:ascii="Times New Roman" w:hAnsi="Times New Roman"/>
          <w:b/>
          <w:bCs/>
          <w:szCs w:val="24"/>
          <w:lang w:val="lt-LT"/>
        </w:rPr>
        <w:t>SUB</w:t>
      </w:r>
      <w:r w:rsidR="007F2710">
        <w:rPr>
          <w:rFonts w:ascii="Times New Roman" w:hAnsi="Times New Roman"/>
          <w:b/>
          <w:bCs/>
          <w:szCs w:val="24"/>
          <w:lang w:val="lt-LT"/>
        </w:rPr>
        <w:t>TEIKĖ</w:t>
      </w:r>
      <w:r w:rsidRPr="00EF095E">
        <w:rPr>
          <w:rFonts w:ascii="Times New Roman" w:hAnsi="Times New Roman"/>
          <w:b/>
          <w:bCs/>
          <w:szCs w:val="24"/>
          <w:lang w:val="lt-LT"/>
        </w:rPr>
        <w:t>JO SUTIKIMAS</w:t>
      </w:r>
    </w:p>
    <w:p w14:paraId="3382A365" w14:textId="77777777" w:rsidR="00EF095E" w:rsidRPr="00EF095E" w:rsidRDefault="00EF095E" w:rsidP="00EF095E">
      <w:pPr>
        <w:autoSpaceDE w:val="0"/>
        <w:autoSpaceDN w:val="0"/>
        <w:adjustRightInd w:val="0"/>
        <w:jc w:val="center"/>
        <w:rPr>
          <w:rFonts w:ascii="Times New Roman" w:hAnsi="Times New Roman"/>
          <w:szCs w:val="24"/>
          <w:lang w:val="lt-LT"/>
        </w:rPr>
      </w:pPr>
    </w:p>
    <w:p w14:paraId="270B0CEF" w14:textId="77777777" w:rsidR="00EF095E" w:rsidRPr="00EF095E" w:rsidRDefault="00EF095E" w:rsidP="00EF095E">
      <w:pPr>
        <w:shd w:val="clear" w:color="auto" w:fill="FFFFFF"/>
        <w:jc w:val="center"/>
        <w:rPr>
          <w:rFonts w:ascii="Times New Roman" w:hAnsi="Times New Roman"/>
          <w:b/>
          <w:bCs/>
          <w:szCs w:val="24"/>
          <w:lang w:val="lt-LT"/>
        </w:rPr>
      </w:pPr>
      <w:r w:rsidRPr="00EF095E">
        <w:rPr>
          <w:rFonts w:ascii="Times New Roman" w:hAnsi="Times New Roman"/>
          <w:szCs w:val="24"/>
          <w:lang w:val="lt-LT"/>
        </w:rPr>
        <w:t>_____________</w:t>
      </w:r>
      <w:r w:rsidRPr="00EF095E">
        <w:rPr>
          <w:rFonts w:ascii="Times New Roman" w:hAnsi="Times New Roman"/>
          <w:b/>
          <w:bCs/>
          <w:szCs w:val="24"/>
          <w:lang w:val="lt-LT"/>
        </w:rPr>
        <w:t xml:space="preserve"> </w:t>
      </w:r>
      <w:r w:rsidRPr="00EF095E">
        <w:rPr>
          <w:rFonts w:ascii="Times New Roman" w:hAnsi="Times New Roman"/>
          <w:szCs w:val="24"/>
          <w:lang w:val="lt-LT"/>
        </w:rPr>
        <w:t>Nr.______</w:t>
      </w:r>
    </w:p>
    <w:p w14:paraId="29F982CB" w14:textId="77777777" w:rsidR="00EF095E" w:rsidRPr="00EF095E" w:rsidRDefault="00EF095E" w:rsidP="00EF095E">
      <w:pPr>
        <w:shd w:val="clear" w:color="auto" w:fill="FFFFFF"/>
        <w:ind w:firstLine="3969"/>
        <w:rPr>
          <w:rFonts w:ascii="Times New Roman" w:hAnsi="Times New Roman"/>
          <w:bCs/>
          <w:color w:val="000000"/>
          <w:szCs w:val="24"/>
          <w:lang w:val="lt-LT"/>
        </w:rPr>
      </w:pPr>
      <w:r w:rsidRPr="00EF095E">
        <w:rPr>
          <w:rFonts w:ascii="Times New Roman" w:hAnsi="Times New Roman"/>
          <w:bCs/>
          <w:color w:val="000000"/>
          <w:szCs w:val="24"/>
          <w:lang w:val="lt-LT"/>
        </w:rPr>
        <w:t>(Data)</w:t>
      </w:r>
    </w:p>
    <w:p w14:paraId="67CE28A7" w14:textId="77777777" w:rsidR="00EF095E" w:rsidRPr="00EF095E" w:rsidRDefault="00EF095E" w:rsidP="00EF095E">
      <w:pPr>
        <w:shd w:val="clear" w:color="auto" w:fill="FFFFFF"/>
        <w:jc w:val="center"/>
        <w:rPr>
          <w:rFonts w:ascii="Times New Roman" w:hAnsi="Times New Roman"/>
          <w:bCs/>
          <w:color w:val="000000"/>
          <w:szCs w:val="24"/>
          <w:lang w:val="lt-LT"/>
        </w:rPr>
      </w:pPr>
      <w:r w:rsidRPr="00EF095E">
        <w:rPr>
          <w:rFonts w:ascii="Times New Roman" w:hAnsi="Times New Roman"/>
          <w:bCs/>
          <w:color w:val="000000"/>
          <w:szCs w:val="24"/>
          <w:lang w:val="lt-LT"/>
        </w:rPr>
        <w:t>_____________</w:t>
      </w:r>
    </w:p>
    <w:p w14:paraId="32C7BD4D" w14:textId="77777777" w:rsidR="00EF095E" w:rsidRPr="00EF095E" w:rsidRDefault="00EF095E" w:rsidP="00EF095E">
      <w:pPr>
        <w:shd w:val="clear" w:color="auto" w:fill="FFFFFF"/>
        <w:jc w:val="center"/>
        <w:rPr>
          <w:rFonts w:ascii="Times New Roman" w:hAnsi="Times New Roman"/>
          <w:bCs/>
          <w:color w:val="000000"/>
          <w:szCs w:val="24"/>
          <w:lang w:val="lt-LT"/>
        </w:rPr>
      </w:pPr>
      <w:r w:rsidRPr="00EF095E">
        <w:rPr>
          <w:rFonts w:ascii="Times New Roman" w:hAnsi="Times New Roman"/>
          <w:bCs/>
          <w:color w:val="000000"/>
          <w:szCs w:val="24"/>
          <w:lang w:val="lt-LT"/>
        </w:rPr>
        <w:t>(Sudarymo vieta)</w:t>
      </w:r>
    </w:p>
    <w:p w14:paraId="5C71F136" w14:textId="77777777" w:rsidR="00EF095E" w:rsidRPr="00EF095E" w:rsidRDefault="00EF095E" w:rsidP="00EF095E">
      <w:pPr>
        <w:widowControl w:val="0"/>
        <w:tabs>
          <w:tab w:val="left" w:pos="480"/>
        </w:tabs>
        <w:spacing w:before="60" w:after="60"/>
        <w:jc w:val="center"/>
        <w:rPr>
          <w:rFonts w:ascii="Times New Roman" w:hAnsi="Times New Roman"/>
          <w:szCs w:val="24"/>
          <w:lang w:val="lt-LT"/>
        </w:rPr>
      </w:pPr>
    </w:p>
    <w:p w14:paraId="33E95E16" w14:textId="77777777" w:rsidR="00EF095E" w:rsidRPr="00EF095E" w:rsidRDefault="00EF095E" w:rsidP="00EF095E">
      <w:pPr>
        <w:tabs>
          <w:tab w:val="left" w:pos="851"/>
        </w:tabs>
        <w:snapToGrid w:val="0"/>
        <w:ind w:left="568"/>
        <w:jc w:val="both"/>
        <w:rPr>
          <w:rFonts w:ascii="Times New Roman" w:hAnsi="Times New Roman"/>
          <w:spacing w:val="-2"/>
          <w:szCs w:val="24"/>
          <w:lang w:val="lt-LT"/>
        </w:rPr>
      </w:pPr>
      <w:r w:rsidRPr="00EF095E">
        <w:rPr>
          <w:rFonts w:ascii="Times New Roman" w:hAnsi="Times New Roman"/>
          <w:spacing w:val="-2"/>
          <w:szCs w:val="24"/>
          <w:lang w:val="lt-LT"/>
        </w:rPr>
        <w:t>Aš, ______________________________________________________________ , sutinku, kad</w:t>
      </w:r>
    </w:p>
    <w:p w14:paraId="759BEBA3"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ab/>
      </w:r>
      <w:r w:rsidRPr="00EF095E">
        <w:rPr>
          <w:rFonts w:ascii="Times New Roman" w:hAnsi="Times New Roman"/>
          <w:spacing w:val="-2"/>
          <w:szCs w:val="24"/>
          <w:lang w:val="lt-LT"/>
        </w:rPr>
        <w:tab/>
        <w:t xml:space="preserve">                         (Sub</w:t>
      </w:r>
      <w:r w:rsidR="007F2710">
        <w:rPr>
          <w:rFonts w:ascii="Times New Roman" w:hAnsi="Times New Roman"/>
          <w:spacing w:val="-2"/>
          <w:szCs w:val="24"/>
          <w:lang w:val="lt-LT"/>
        </w:rPr>
        <w:t>teikė</w:t>
      </w:r>
      <w:r w:rsidRPr="00EF095E">
        <w:rPr>
          <w:rFonts w:ascii="Times New Roman" w:hAnsi="Times New Roman"/>
          <w:spacing w:val="-2"/>
          <w:szCs w:val="24"/>
          <w:lang w:val="lt-LT"/>
        </w:rPr>
        <w:t xml:space="preserve">jo vadovo ar jo įgalioto asmens pareigos, vardas ir pavardė) </w:t>
      </w:r>
    </w:p>
    <w:p w14:paraId="62199465"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p>
    <w:p w14:paraId="2AE43E58" w14:textId="77777777" w:rsidR="00EF095E" w:rsidRPr="00EF095E" w:rsidRDefault="00EF095E" w:rsidP="00EF095E">
      <w:pPr>
        <w:tabs>
          <w:tab w:val="left" w:pos="851"/>
        </w:tabs>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 xml:space="preserve">mano vadovaujamas (-a) (atstovaujamas (-a))____________________________________________ </w:t>
      </w:r>
    </w:p>
    <w:p w14:paraId="26E08D46" w14:textId="77777777" w:rsidR="00EF095E" w:rsidRPr="00EF095E" w:rsidRDefault="00EF095E" w:rsidP="00EF095E">
      <w:pPr>
        <w:snapToGrid w:val="0"/>
        <w:ind w:right="-1"/>
        <w:jc w:val="both"/>
        <w:rPr>
          <w:rFonts w:ascii="Times New Roman" w:hAnsi="Times New Roman"/>
          <w:spacing w:val="-2"/>
          <w:szCs w:val="24"/>
          <w:lang w:val="lt-LT"/>
        </w:rPr>
      </w:pPr>
      <w:r w:rsidRPr="00EF095E">
        <w:rPr>
          <w:rFonts w:ascii="Times New Roman" w:hAnsi="Times New Roman"/>
          <w:spacing w:val="-2"/>
          <w:szCs w:val="24"/>
          <w:lang w:val="lt-LT"/>
        </w:rPr>
        <w:t xml:space="preserve">                                                                                                                           (Sub</w:t>
      </w:r>
      <w:r w:rsidR="007F2710">
        <w:rPr>
          <w:rFonts w:ascii="Times New Roman" w:hAnsi="Times New Roman"/>
          <w:spacing w:val="-2"/>
          <w:szCs w:val="24"/>
          <w:lang w:val="lt-LT"/>
        </w:rPr>
        <w:t>teikė</w:t>
      </w:r>
      <w:r w:rsidRPr="00EF095E">
        <w:rPr>
          <w:rFonts w:ascii="Times New Roman" w:hAnsi="Times New Roman"/>
          <w:spacing w:val="-2"/>
          <w:szCs w:val="24"/>
          <w:lang w:val="lt-LT"/>
        </w:rPr>
        <w:t>jo pavadinimas)</w:t>
      </w:r>
    </w:p>
    <w:p w14:paraId="0DA123B1" w14:textId="77777777" w:rsidR="00EF095E" w:rsidRPr="00EF095E" w:rsidRDefault="00EF095E" w:rsidP="00EF095E">
      <w:pPr>
        <w:tabs>
          <w:tab w:val="left" w:pos="851"/>
        </w:tabs>
        <w:snapToGrid w:val="0"/>
        <w:jc w:val="both"/>
        <w:rPr>
          <w:rFonts w:ascii="Times New Roman" w:hAnsi="Times New Roman"/>
          <w:spacing w:val="-2"/>
          <w:szCs w:val="24"/>
          <w:lang w:val="lt-LT"/>
        </w:rPr>
      </w:pPr>
    </w:p>
    <w:p w14:paraId="2494D010"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būtų __________________________________________ sub</w:t>
      </w:r>
      <w:r w:rsidR="007F2710">
        <w:rPr>
          <w:rFonts w:ascii="Times New Roman" w:hAnsi="Times New Roman"/>
          <w:spacing w:val="-2"/>
          <w:szCs w:val="24"/>
          <w:lang w:val="lt-LT"/>
        </w:rPr>
        <w:t>teikė</w:t>
      </w:r>
      <w:r w:rsidRPr="00EF095E">
        <w:rPr>
          <w:rFonts w:ascii="Times New Roman" w:hAnsi="Times New Roman"/>
          <w:spacing w:val="-2"/>
          <w:szCs w:val="24"/>
          <w:lang w:val="lt-LT"/>
        </w:rPr>
        <w:t xml:space="preserve">ju </w:t>
      </w:r>
      <w:r w:rsidR="007F2710">
        <w:rPr>
          <w:rFonts w:ascii="Times New Roman" w:hAnsi="Times New Roman"/>
          <w:spacing w:val="-2"/>
          <w:szCs w:val="24"/>
          <w:lang w:val="lt-LT"/>
        </w:rPr>
        <w:t>UAB Komunalinių paslaugų centro</w:t>
      </w:r>
      <w:r w:rsidRPr="00EF095E">
        <w:rPr>
          <w:rFonts w:ascii="Times New Roman" w:hAnsi="Times New Roman"/>
          <w:spacing w:val="-2"/>
          <w:szCs w:val="24"/>
          <w:lang w:val="lt-LT"/>
        </w:rPr>
        <w:t xml:space="preserve"> </w:t>
      </w:r>
    </w:p>
    <w:p w14:paraId="336F6D5E"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ab/>
      </w:r>
      <w:r w:rsidRPr="00EF095E">
        <w:rPr>
          <w:rFonts w:ascii="Times New Roman" w:hAnsi="Times New Roman"/>
          <w:spacing w:val="-2"/>
          <w:szCs w:val="24"/>
          <w:lang w:val="lt-LT"/>
        </w:rPr>
        <w:tab/>
      </w:r>
      <w:r w:rsidRPr="00EF095E">
        <w:rPr>
          <w:rFonts w:ascii="Times New Roman" w:hAnsi="Times New Roman"/>
          <w:spacing w:val="-2"/>
          <w:szCs w:val="24"/>
          <w:lang w:val="lt-LT"/>
        </w:rPr>
        <w:tab/>
        <w:t>(</w:t>
      </w:r>
      <w:r w:rsidR="007F2710">
        <w:rPr>
          <w:rFonts w:ascii="Times New Roman" w:hAnsi="Times New Roman"/>
          <w:spacing w:val="-2"/>
          <w:szCs w:val="24"/>
          <w:lang w:val="lt-LT"/>
        </w:rPr>
        <w:t>Teikė</w:t>
      </w:r>
      <w:r w:rsidRPr="00EF095E">
        <w:rPr>
          <w:rFonts w:ascii="Times New Roman" w:hAnsi="Times New Roman"/>
          <w:spacing w:val="-2"/>
          <w:szCs w:val="24"/>
          <w:lang w:val="lt-LT"/>
        </w:rPr>
        <w:t>jo pavadinimas)</w:t>
      </w:r>
    </w:p>
    <w:p w14:paraId="4C4CEA3D" w14:textId="77777777" w:rsidR="00EF095E" w:rsidRPr="00EF095E" w:rsidRDefault="00EF095E" w:rsidP="00EF095E">
      <w:pPr>
        <w:tabs>
          <w:tab w:val="left" w:pos="851"/>
        </w:tabs>
        <w:snapToGrid w:val="0"/>
        <w:jc w:val="both"/>
        <w:rPr>
          <w:rFonts w:ascii="Times New Roman" w:hAnsi="Times New Roman"/>
          <w:spacing w:val="-2"/>
          <w:szCs w:val="24"/>
          <w:lang w:val="lt-LT"/>
        </w:rPr>
      </w:pPr>
    </w:p>
    <w:p w14:paraId="6B8F4591" w14:textId="77777777" w:rsidR="00EF095E" w:rsidRPr="00EF095E" w:rsidRDefault="00EF095E" w:rsidP="00EF095E">
      <w:pPr>
        <w:tabs>
          <w:tab w:val="left" w:pos="851"/>
        </w:tabs>
        <w:snapToGrid w:val="0"/>
        <w:jc w:val="both"/>
        <w:rPr>
          <w:rFonts w:ascii="Times New Roman" w:hAnsi="Times New Roman"/>
          <w:spacing w:val="-2"/>
          <w:szCs w:val="24"/>
          <w:lang w:val="lt-LT"/>
        </w:rPr>
      </w:pPr>
      <w:r w:rsidRPr="00EF095E">
        <w:rPr>
          <w:rFonts w:ascii="Times New Roman" w:hAnsi="Times New Roman"/>
          <w:spacing w:val="-2"/>
          <w:szCs w:val="24"/>
          <w:lang w:val="lt-LT"/>
        </w:rPr>
        <w:t>vykdomame ______________________________________________________________________ .</w:t>
      </w:r>
    </w:p>
    <w:p w14:paraId="66A224DA" w14:textId="77777777" w:rsidR="00EF095E" w:rsidRPr="00EF095E" w:rsidRDefault="00EF095E" w:rsidP="00EF095E">
      <w:pPr>
        <w:snapToGrid w:val="0"/>
        <w:ind w:left="1296" w:firstLine="1296"/>
        <w:jc w:val="both"/>
        <w:rPr>
          <w:rFonts w:ascii="Times New Roman" w:hAnsi="Times New Roman"/>
          <w:spacing w:val="-2"/>
          <w:szCs w:val="24"/>
          <w:lang w:val="lt-LT"/>
        </w:rPr>
      </w:pPr>
      <w:r w:rsidRPr="00EF095E">
        <w:rPr>
          <w:rFonts w:ascii="Times New Roman" w:hAnsi="Times New Roman"/>
          <w:spacing w:val="-2"/>
          <w:szCs w:val="24"/>
          <w:lang w:val="lt-LT"/>
        </w:rPr>
        <w:t xml:space="preserve">            (Pirkimo pavadinimas, numeris, pirkimo būdas)</w:t>
      </w:r>
    </w:p>
    <w:p w14:paraId="50895670" w14:textId="77777777" w:rsidR="00EF095E" w:rsidRPr="00EF095E" w:rsidRDefault="00EF095E" w:rsidP="00EF095E">
      <w:pPr>
        <w:snapToGrid w:val="0"/>
        <w:ind w:right="-1" w:firstLine="567"/>
        <w:jc w:val="both"/>
        <w:rPr>
          <w:rFonts w:ascii="Times New Roman" w:hAnsi="Times New Roman"/>
          <w:color w:val="000000"/>
          <w:szCs w:val="24"/>
          <w:lang w:val="lt-LT"/>
        </w:rPr>
      </w:pPr>
    </w:p>
    <w:p w14:paraId="0A04357D" w14:textId="77777777" w:rsidR="00EF095E" w:rsidRPr="00EF095E" w:rsidRDefault="00EF095E" w:rsidP="00EF095E">
      <w:pPr>
        <w:snapToGrid w:val="0"/>
        <w:ind w:right="-1" w:firstLine="567"/>
        <w:jc w:val="both"/>
        <w:rPr>
          <w:rFonts w:ascii="Times New Roman" w:hAnsi="Times New Roman"/>
          <w:color w:val="000000"/>
          <w:szCs w:val="24"/>
        </w:rPr>
      </w:pPr>
      <w:r w:rsidRPr="00EF095E">
        <w:rPr>
          <w:rFonts w:ascii="Times New Roman" w:hAnsi="Times New Roman"/>
          <w:color w:val="000000"/>
          <w:szCs w:val="24"/>
          <w:lang w:val="lt-LT"/>
        </w:rPr>
        <w:t>Patvirtinu, kad per visą pirkimo sutarties vykdymo laikotarpį</w:t>
      </w:r>
      <w:r w:rsidRPr="00EF095E">
        <w:rPr>
          <w:rFonts w:ascii="Times New Roman" w:hAnsi="Times New Roman"/>
          <w:color w:val="000000"/>
          <w:szCs w:val="24"/>
        </w:rPr>
        <w:t xml:space="preserve"> __________________________</w:t>
      </w:r>
    </w:p>
    <w:p w14:paraId="52E3B4AC" w14:textId="77777777" w:rsidR="00EF095E" w:rsidRPr="00EF095E" w:rsidRDefault="00EF095E" w:rsidP="00EF095E">
      <w:pPr>
        <w:snapToGrid w:val="0"/>
        <w:ind w:left="5184" w:right="-1" w:firstLine="1296"/>
        <w:jc w:val="both"/>
        <w:rPr>
          <w:rFonts w:ascii="Times New Roman" w:hAnsi="Times New Roman"/>
          <w:spacing w:val="-2"/>
          <w:szCs w:val="24"/>
          <w:lang w:val="lt-LT"/>
        </w:rPr>
      </w:pPr>
      <w:r w:rsidRPr="00EF095E">
        <w:rPr>
          <w:rFonts w:ascii="Times New Roman" w:hAnsi="Times New Roman"/>
          <w:spacing w:val="-2"/>
          <w:szCs w:val="24"/>
          <w:lang w:val="lt-LT"/>
        </w:rPr>
        <w:t>(</w:t>
      </w:r>
      <w:r w:rsidRPr="00EF095E">
        <w:rPr>
          <w:rFonts w:ascii="Times New Roman" w:hAnsi="Times New Roman"/>
          <w:i/>
          <w:iCs/>
          <w:spacing w:val="-2"/>
          <w:szCs w:val="24"/>
          <w:lang w:val="lt-LT"/>
        </w:rPr>
        <w:t>Sub</w:t>
      </w:r>
      <w:r w:rsidR="007F2710">
        <w:rPr>
          <w:rFonts w:ascii="Times New Roman" w:hAnsi="Times New Roman"/>
          <w:i/>
          <w:iCs/>
          <w:spacing w:val="-2"/>
          <w:szCs w:val="24"/>
          <w:lang w:val="lt-LT"/>
        </w:rPr>
        <w:t>teikė</w:t>
      </w:r>
      <w:r w:rsidRPr="00EF095E">
        <w:rPr>
          <w:rFonts w:ascii="Times New Roman" w:hAnsi="Times New Roman"/>
          <w:i/>
          <w:iCs/>
          <w:spacing w:val="-2"/>
          <w:szCs w:val="24"/>
          <w:lang w:val="lt-LT"/>
        </w:rPr>
        <w:t>jo pavadinimas</w:t>
      </w:r>
      <w:r w:rsidRPr="00EF095E">
        <w:rPr>
          <w:rFonts w:ascii="Times New Roman" w:hAnsi="Times New Roman"/>
          <w:spacing w:val="-2"/>
          <w:szCs w:val="24"/>
          <w:lang w:val="lt-LT"/>
        </w:rPr>
        <w:t>)</w:t>
      </w:r>
    </w:p>
    <w:p w14:paraId="2B53B32C" w14:textId="77777777" w:rsidR="00EF095E" w:rsidRPr="00EF095E" w:rsidRDefault="00EF095E" w:rsidP="00EF095E">
      <w:pPr>
        <w:snapToGrid w:val="0"/>
        <w:ind w:right="303"/>
        <w:jc w:val="both"/>
        <w:rPr>
          <w:rFonts w:ascii="Times New Roman" w:hAnsi="Times New Roman"/>
          <w:color w:val="000000"/>
          <w:szCs w:val="24"/>
          <w:lang w:val="lt-LT"/>
        </w:rPr>
      </w:pPr>
      <w:r w:rsidRPr="00EF095E">
        <w:rPr>
          <w:rFonts w:ascii="Times New Roman" w:hAnsi="Times New Roman"/>
          <w:color w:val="000000"/>
          <w:szCs w:val="24"/>
          <w:lang w:val="lt-LT"/>
        </w:rPr>
        <w:t xml:space="preserve"> ištekliai </w:t>
      </w:r>
      <w:r w:rsidR="007F2710">
        <w:rPr>
          <w:rFonts w:ascii="Times New Roman" w:hAnsi="Times New Roman"/>
          <w:color w:val="000000"/>
          <w:szCs w:val="24"/>
          <w:lang w:val="lt-LT"/>
        </w:rPr>
        <w:t>teikė</w:t>
      </w:r>
      <w:r w:rsidRPr="00EF095E">
        <w:rPr>
          <w:rFonts w:ascii="Times New Roman" w:hAnsi="Times New Roman"/>
          <w:color w:val="000000"/>
          <w:szCs w:val="24"/>
          <w:lang w:val="lt-LT"/>
        </w:rPr>
        <w:t>jui __________________________bus prieinami.</w:t>
      </w:r>
    </w:p>
    <w:p w14:paraId="118DC10A" w14:textId="77777777" w:rsidR="00EF095E" w:rsidRPr="00EF095E" w:rsidRDefault="00EF095E" w:rsidP="00EF095E">
      <w:pPr>
        <w:snapToGrid w:val="0"/>
        <w:ind w:left="1296" w:right="303" w:firstLine="1296"/>
        <w:jc w:val="both"/>
        <w:rPr>
          <w:rFonts w:ascii="Times New Roman" w:hAnsi="Times New Roman"/>
          <w:spacing w:val="-2"/>
          <w:szCs w:val="24"/>
          <w:lang w:val="lt-LT"/>
        </w:rPr>
      </w:pPr>
      <w:r w:rsidRPr="00EF095E">
        <w:rPr>
          <w:rFonts w:ascii="Times New Roman" w:hAnsi="Times New Roman"/>
          <w:spacing w:val="-2"/>
          <w:szCs w:val="24"/>
          <w:lang w:val="lt-LT"/>
        </w:rPr>
        <w:t>(</w:t>
      </w:r>
      <w:r w:rsidR="007F2710">
        <w:rPr>
          <w:rFonts w:ascii="Times New Roman" w:hAnsi="Times New Roman"/>
          <w:i/>
          <w:iCs/>
          <w:spacing w:val="-2"/>
          <w:szCs w:val="24"/>
          <w:lang w:val="lt-LT"/>
        </w:rPr>
        <w:t>Teikė</w:t>
      </w:r>
      <w:r w:rsidRPr="00EF095E">
        <w:rPr>
          <w:rFonts w:ascii="Times New Roman" w:hAnsi="Times New Roman"/>
          <w:i/>
          <w:iCs/>
          <w:spacing w:val="-2"/>
          <w:szCs w:val="24"/>
          <w:lang w:val="lt-LT"/>
        </w:rPr>
        <w:t>jo pavadinimas</w:t>
      </w:r>
      <w:r w:rsidRPr="00EF095E">
        <w:rPr>
          <w:rFonts w:ascii="Times New Roman" w:hAnsi="Times New Roman"/>
          <w:spacing w:val="-2"/>
          <w:szCs w:val="24"/>
          <w:lang w:val="lt-LT"/>
        </w:rPr>
        <w:t>)</w:t>
      </w:r>
    </w:p>
    <w:p w14:paraId="38C1F859" w14:textId="77777777" w:rsidR="00EF095E" w:rsidRPr="00EF095E" w:rsidRDefault="00EF095E" w:rsidP="00EF095E">
      <w:pPr>
        <w:snapToGrid w:val="0"/>
        <w:ind w:right="303"/>
        <w:jc w:val="both"/>
        <w:rPr>
          <w:rFonts w:ascii="Times New Roman" w:hAnsi="Times New Roman"/>
          <w:spacing w:val="-2"/>
          <w:szCs w:val="24"/>
          <w:lang w:val="lt-LT"/>
        </w:rPr>
      </w:pPr>
    </w:p>
    <w:p w14:paraId="0C8FE7CE" w14:textId="77777777" w:rsidR="00EF095E" w:rsidRPr="00EF095E" w:rsidRDefault="00EF095E" w:rsidP="00EF095E">
      <w:pPr>
        <w:widowControl w:val="0"/>
        <w:tabs>
          <w:tab w:val="left" w:pos="480"/>
        </w:tabs>
        <w:spacing w:before="60" w:after="60"/>
        <w:jc w:val="center"/>
        <w:rPr>
          <w:rFonts w:ascii="Times New Roman" w:hAnsi="Times New Roman"/>
          <w:szCs w:val="24"/>
          <w:lang w:val="lt-LT"/>
        </w:rPr>
      </w:pPr>
    </w:p>
    <w:p w14:paraId="41004F19"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67C0C651" w14:textId="77777777" w:rsidR="00EF095E" w:rsidRPr="00EF095E" w:rsidRDefault="00EF095E" w:rsidP="00EF095E">
      <w:pPr>
        <w:widowControl w:val="0"/>
        <w:tabs>
          <w:tab w:val="left" w:pos="480"/>
        </w:tabs>
        <w:spacing w:before="60" w:after="60"/>
        <w:rPr>
          <w:rFonts w:ascii="Times New Roman" w:hAnsi="Times New Roman"/>
          <w:szCs w:val="24"/>
          <w:lang w:val="lt-LT"/>
        </w:rPr>
      </w:pPr>
    </w:p>
    <w:tbl>
      <w:tblPr>
        <w:tblW w:w="9825" w:type="dxa"/>
        <w:tblLayout w:type="fixed"/>
        <w:tblLook w:val="04A0" w:firstRow="1" w:lastRow="0" w:firstColumn="1" w:lastColumn="0" w:noHBand="0" w:noVBand="1"/>
      </w:tblPr>
      <w:tblGrid>
        <w:gridCol w:w="3283"/>
        <w:gridCol w:w="604"/>
        <w:gridCol w:w="1979"/>
        <w:gridCol w:w="701"/>
        <w:gridCol w:w="2610"/>
        <w:gridCol w:w="648"/>
      </w:tblGrid>
      <w:tr w:rsidR="00EF095E" w:rsidRPr="00EF095E" w14:paraId="308D56CC" w14:textId="77777777" w:rsidTr="00EF095E">
        <w:trPr>
          <w:trHeight w:val="285"/>
        </w:trPr>
        <w:tc>
          <w:tcPr>
            <w:tcW w:w="3284" w:type="dxa"/>
            <w:tcBorders>
              <w:top w:val="nil"/>
              <w:left w:val="nil"/>
              <w:bottom w:val="single" w:sz="4" w:space="0" w:color="auto"/>
              <w:right w:val="nil"/>
            </w:tcBorders>
          </w:tcPr>
          <w:p w14:paraId="797E50C6" w14:textId="77777777" w:rsidR="00EF095E" w:rsidRPr="00EF095E" w:rsidRDefault="00EF095E" w:rsidP="00EF095E">
            <w:pPr>
              <w:spacing w:line="256" w:lineRule="auto"/>
              <w:jc w:val="both"/>
              <w:rPr>
                <w:rFonts w:ascii="Times New Roman" w:hAnsi="Times New Roman"/>
                <w:szCs w:val="24"/>
                <w:lang w:val="lt-LT"/>
              </w:rPr>
            </w:pPr>
          </w:p>
        </w:tc>
        <w:tc>
          <w:tcPr>
            <w:tcW w:w="604" w:type="dxa"/>
          </w:tcPr>
          <w:p w14:paraId="7B04FA47" w14:textId="77777777" w:rsidR="00EF095E" w:rsidRPr="00EF095E" w:rsidRDefault="00EF095E" w:rsidP="00EF095E">
            <w:pPr>
              <w:spacing w:line="256" w:lineRule="auto"/>
              <w:jc w:val="both"/>
              <w:rPr>
                <w:rFonts w:ascii="Times New Roman" w:hAnsi="Times New Roman"/>
                <w:szCs w:val="24"/>
                <w:lang w:val="lt-LT"/>
              </w:rPr>
            </w:pPr>
          </w:p>
        </w:tc>
        <w:tc>
          <w:tcPr>
            <w:tcW w:w="1980" w:type="dxa"/>
            <w:tcBorders>
              <w:top w:val="nil"/>
              <w:left w:val="nil"/>
              <w:bottom w:val="single" w:sz="4" w:space="0" w:color="auto"/>
              <w:right w:val="nil"/>
            </w:tcBorders>
          </w:tcPr>
          <w:p w14:paraId="568C698B" w14:textId="77777777" w:rsidR="00EF095E" w:rsidRPr="00EF095E" w:rsidRDefault="00EF095E" w:rsidP="00EF095E">
            <w:pPr>
              <w:spacing w:line="256" w:lineRule="auto"/>
              <w:jc w:val="both"/>
              <w:rPr>
                <w:rFonts w:ascii="Times New Roman" w:hAnsi="Times New Roman"/>
                <w:szCs w:val="24"/>
                <w:lang w:val="lt-LT"/>
              </w:rPr>
            </w:pPr>
          </w:p>
        </w:tc>
        <w:tc>
          <w:tcPr>
            <w:tcW w:w="701" w:type="dxa"/>
          </w:tcPr>
          <w:p w14:paraId="1A939487" w14:textId="77777777" w:rsidR="00EF095E" w:rsidRPr="00EF095E" w:rsidRDefault="00EF095E" w:rsidP="00EF095E">
            <w:pPr>
              <w:spacing w:line="256" w:lineRule="auto"/>
              <w:jc w:val="both"/>
              <w:rPr>
                <w:rFonts w:ascii="Times New Roman" w:hAnsi="Times New Roman"/>
                <w:szCs w:val="24"/>
                <w:lang w:val="lt-LT"/>
              </w:rPr>
            </w:pPr>
          </w:p>
        </w:tc>
        <w:tc>
          <w:tcPr>
            <w:tcW w:w="2611" w:type="dxa"/>
            <w:tcBorders>
              <w:top w:val="nil"/>
              <w:left w:val="nil"/>
              <w:bottom w:val="single" w:sz="4" w:space="0" w:color="auto"/>
              <w:right w:val="nil"/>
            </w:tcBorders>
          </w:tcPr>
          <w:p w14:paraId="6AA258D8" w14:textId="77777777" w:rsidR="00EF095E" w:rsidRPr="00EF095E" w:rsidRDefault="00EF095E" w:rsidP="00EF095E">
            <w:pPr>
              <w:spacing w:line="256" w:lineRule="auto"/>
              <w:jc w:val="both"/>
              <w:rPr>
                <w:rFonts w:ascii="Times New Roman" w:hAnsi="Times New Roman"/>
                <w:szCs w:val="24"/>
                <w:lang w:val="lt-LT"/>
              </w:rPr>
            </w:pPr>
          </w:p>
        </w:tc>
        <w:tc>
          <w:tcPr>
            <w:tcW w:w="648" w:type="dxa"/>
          </w:tcPr>
          <w:p w14:paraId="6FFBD3EC" w14:textId="77777777" w:rsidR="00EF095E" w:rsidRPr="00EF095E" w:rsidRDefault="00EF095E" w:rsidP="00EF095E">
            <w:pPr>
              <w:spacing w:line="256" w:lineRule="auto"/>
              <w:jc w:val="both"/>
              <w:rPr>
                <w:rFonts w:ascii="Times New Roman" w:hAnsi="Times New Roman"/>
                <w:szCs w:val="24"/>
                <w:lang w:val="lt-LT"/>
              </w:rPr>
            </w:pPr>
          </w:p>
        </w:tc>
      </w:tr>
      <w:tr w:rsidR="00EF095E" w:rsidRPr="00EF095E" w14:paraId="166907A7" w14:textId="77777777" w:rsidTr="00EF095E">
        <w:trPr>
          <w:trHeight w:val="186"/>
        </w:trPr>
        <w:tc>
          <w:tcPr>
            <w:tcW w:w="3284" w:type="dxa"/>
            <w:tcBorders>
              <w:top w:val="single" w:sz="4" w:space="0" w:color="auto"/>
              <w:left w:val="nil"/>
              <w:bottom w:val="nil"/>
              <w:right w:val="nil"/>
            </w:tcBorders>
            <w:hideMark/>
          </w:tcPr>
          <w:p w14:paraId="3BF005AF" w14:textId="77777777" w:rsidR="00EF095E" w:rsidRPr="00EF095E" w:rsidRDefault="00EF095E" w:rsidP="00EF095E">
            <w:pPr>
              <w:snapToGrid w:val="0"/>
              <w:spacing w:line="256" w:lineRule="auto"/>
              <w:jc w:val="center"/>
              <w:rPr>
                <w:rFonts w:ascii="Times New Roman" w:hAnsi="Times New Roman"/>
                <w:position w:val="6"/>
                <w:szCs w:val="24"/>
                <w:lang w:val="lt-LT"/>
              </w:rPr>
            </w:pPr>
            <w:r w:rsidRPr="00EF095E">
              <w:rPr>
                <w:rFonts w:ascii="Times New Roman" w:hAnsi="Times New Roman"/>
                <w:position w:val="6"/>
                <w:szCs w:val="24"/>
                <w:lang w:val="lt-LT"/>
              </w:rPr>
              <w:t>(Sub</w:t>
            </w:r>
            <w:r w:rsidR="007F2710">
              <w:rPr>
                <w:rFonts w:ascii="Times New Roman" w:hAnsi="Times New Roman"/>
                <w:position w:val="6"/>
                <w:szCs w:val="24"/>
                <w:lang w:val="lt-LT"/>
              </w:rPr>
              <w:t>teikė</w:t>
            </w:r>
            <w:r w:rsidRPr="00EF095E">
              <w:rPr>
                <w:rFonts w:ascii="Times New Roman" w:hAnsi="Times New Roman"/>
                <w:position w:val="6"/>
                <w:szCs w:val="24"/>
                <w:lang w:val="lt-LT"/>
              </w:rPr>
              <w:t>jo sutikimą sudariusio asmens pareigų pavadinimas)</w:t>
            </w:r>
          </w:p>
        </w:tc>
        <w:tc>
          <w:tcPr>
            <w:tcW w:w="604" w:type="dxa"/>
          </w:tcPr>
          <w:p w14:paraId="30DCCCAD" w14:textId="77777777" w:rsidR="00EF095E" w:rsidRPr="00EF095E" w:rsidRDefault="00EF095E" w:rsidP="00EF095E">
            <w:pPr>
              <w:spacing w:line="256" w:lineRule="auto"/>
              <w:jc w:val="center"/>
              <w:rPr>
                <w:rFonts w:ascii="Times New Roman" w:hAnsi="Times New Roman"/>
                <w:szCs w:val="24"/>
                <w:lang w:val="lt-LT"/>
              </w:rPr>
            </w:pPr>
          </w:p>
        </w:tc>
        <w:tc>
          <w:tcPr>
            <w:tcW w:w="1980" w:type="dxa"/>
            <w:tcBorders>
              <w:top w:val="single" w:sz="4" w:space="0" w:color="auto"/>
              <w:left w:val="nil"/>
              <w:bottom w:val="nil"/>
              <w:right w:val="nil"/>
            </w:tcBorders>
            <w:hideMark/>
          </w:tcPr>
          <w:p w14:paraId="53A46816" w14:textId="77777777" w:rsidR="00EF095E" w:rsidRPr="00EF095E" w:rsidRDefault="00EF095E" w:rsidP="00EF095E">
            <w:pPr>
              <w:spacing w:line="256" w:lineRule="auto"/>
              <w:jc w:val="center"/>
              <w:rPr>
                <w:rFonts w:ascii="Times New Roman" w:hAnsi="Times New Roman"/>
                <w:szCs w:val="24"/>
                <w:lang w:val="lt-LT"/>
              </w:rPr>
            </w:pPr>
            <w:r w:rsidRPr="00EF095E">
              <w:rPr>
                <w:rFonts w:ascii="Times New Roman" w:hAnsi="Times New Roman"/>
                <w:position w:val="6"/>
                <w:szCs w:val="24"/>
                <w:lang w:val="lt-LT"/>
              </w:rPr>
              <w:t>(Parašas)</w:t>
            </w:r>
          </w:p>
        </w:tc>
        <w:tc>
          <w:tcPr>
            <w:tcW w:w="701" w:type="dxa"/>
          </w:tcPr>
          <w:p w14:paraId="36AF6883" w14:textId="77777777" w:rsidR="00EF095E" w:rsidRPr="00EF095E" w:rsidRDefault="00EF095E" w:rsidP="00EF095E">
            <w:pPr>
              <w:spacing w:line="256" w:lineRule="auto"/>
              <w:jc w:val="center"/>
              <w:rPr>
                <w:rFonts w:ascii="Times New Roman" w:hAnsi="Times New Roman"/>
                <w:szCs w:val="24"/>
                <w:lang w:val="lt-LT"/>
              </w:rPr>
            </w:pPr>
          </w:p>
        </w:tc>
        <w:tc>
          <w:tcPr>
            <w:tcW w:w="2611" w:type="dxa"/>
            <w:tcBorders>
              <w:top w:val="single" w:sz="4" w:space="0" w:color="auto"/>
              <w:left w:val="nil"/>
              <w:bottom w:val="nil"/>
              <w:right w:val="nil"/>
            </w:tcBorders>
            <w:hideMark/>
          </w:tcPr>
          <w:p w14:paraId="139C012D" w14:textId="77777777" w:rsidR="00EF095E" w:rsidRPr="00EF095E" w:rsidRDefault="00EF095E" w:rsidP="00EF095E">
            <w:pPr>
              <w:spacing w:line="256" w:lineRule="auto"/>
              <w:jc w:val="center"/>
              <w:rPr>
                <w:rFonts w:ascii="Times New Roman" w:hAnsi="Times New Roman"/>
                <w:szCs w:val="24"/>
                <w:lang w:val="lt-LT"/>
              </w:rPr>
            </w:pPr>
            <w:r w:rsidRPr="00EF095E">
              <w:rPr>
                <w:rFonts w:ascii="Times New Roman" w:hAnsi="Times New Roman"/>
                <w:position w:val="6"/>
                <w:szCs w:val="24"/>
                <w:lang w:val="lt-LT"/>
              </w:rPr>
              <w:t>(Vardas ir pavardė)</w:t>
            </w:r>
          </w:p>
        </w:tc>
        <w:tc>
          <w:tcPr>
            <w:tcW w:w="648" w:type="dxa"/>
          </w:tcPr>
          <w:p w14:paraId="54C529ED" w14:textId="77777777" w:rsidR="00EF095E" w:rsidRPr="00EF095E" w:rsidRDefault="00EF095E" w:rsidP="00EF095E">
            <w:pPr>
              <w:spacing w:line="256" w:lineRule="auto"/>
              <w:jc w:val="center"/>
              <w:rPr>
                <w:rFonts w:ascii="Times New Roman" w:hAnsi="Times New Roman"/>
                <w:szCs w:val="24"/>
                <w:lang w:val="lt-LT"/>
              </w:rPr>
            </w:pPr>
          </w:p>
        </w:tc>
      </w:tr>
    </w:tbl>
    <w:p w14:paraId="1C0157D6"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3691E7B2" w14:textId="77777777" w:rsidR="00EF095E" w:rsidRPr="00EF095E" w:rsidRDefault="00EF095E" w:rsidP="00EF095E">
      <w:pPr>
        <w:widowControl w:val="0"/>
        <w:tabs>
          <w:tab w:val="left" w:pos="480"/>
        </w:tabs>
        <w:spacing w:before="60" w:after="60"/>
        <w:rPr>
          <w:rFonts w:ascii="Times New Roman" w:hAnsi="Times New Roman"/>
          <w:szCs w:val="24"/>
          <w:lang w:val="lt-LT"/>
        </w:rPr>
      </w:pPr>
    </w:p>
    <w:p w14:paraId="526770CE" w14:textId="77777777" w:rsidR="00EF095E" w:rsidRPr="00EF095E" w:rsidRDefault="00EF095E" w:rsidP="00EF095E">
      <w:pPr>
        <w:tabs>
          <w:tab w:val="left" w:pos="6379"/>
        </w:tabs>
        <w:rPr>
          <w:rFonts w:ascii="Times New Roman" w:hAnsi="Times New Roman"/>
          <w:i/>
          <w:color w:val="FF0000"/>
          <w:szCs w:val="24"/>
          <w:lang w:val="lt-LT"/>
        </w:rPr>
      </w:pPr>
    </w:p>
    <w:p w14:paraId="7CBEED82" w14:textId="77777777" w:rsidR="00EF095E" w:rsidRPr="00EF095E" w:rsidRDefault="00EF095E" w:rsidP="00EF095E">
      <w:pPr>
        <w:rPr>
          <w:rFonts w:ascii="Times New Roman" w:hAnsi="Times New Roman"/>
          <w:szCs w:val="24"/>
        </w:rPr>
      </w:pPr>
    </w:p>
    <w:p w14:paraId="6E36661F" w14:textId="77777777" w:rsidR="00EF095E" w:rsidRDefault="00EF095E" w:rsidP="00EF34C8">
      <w:pPr>
        <w:jc w:val="right"/>
        <w:rPr>
          <w:rFonts w:ascii="Times New Roman" w:hAnsi="Times New Roman"/>
          <w:szCs w:val="24"/>
        </w:rPr>
      </w:pPr>
    </w:p>
    <w:p w14:paraId="6FCE86D2" w14:textId="77777777" w:rsidR="00FE3CE3" w:rsidRDefault="00FE3CE3" w:rsidP="00EF34C8">
      <w:pPr>
        <w:jc w:val="right"/>
        <w:rPr>
          <w:rFonts w:ascii="Times New Roman" w:hAnsi="Times New Roman"/>
          <w:szCs w:val="24"/>
        </w:rPr>
      </w:pPr>
    </w:p>
    <w:p w14:paraId="4E609636" w14:textId="77777777" w:rsidR="00FE3CE3" w:rsidRDefault="00FE3CE3" w:rsidP="00EF34C8">
      <w:pPr>
        <w:jc w:val="right"/>
        <w:rPr>
          <w:rFonts w:ascii="Times New Roman" w:hAnsi="Times New Roman"/>
          <w:szCs w:val="24"/>
        </w:rPr>
      </w:pPr>
    </w:p>
    <w:p w14:paraId="5221B582" w14:textId="77777777" w:rsidR="00FE3CE3" w:rsidRDefault="00FE3CE3" w:rsidP="00EF34C8">
      <w:pPr>
        <w:jc w:val="right"/>
        <w:rPr>
          <w:rFonts w:ascii="Times New Roman" w:hAnsi="Times New Roman"/>
          <w:szCs w:val="24"/>
        </w:rPr>
      </w:pPr>
    </w:p>
    <w:p w14:paraId="2E6A25FE" w14:textId="77777777" w:rsidR="00FE3CE3" w:rsidRDefault="00FE3CE3" w:rsidP="00EF34C8">
      <w:pPr>
        <w:jc w:val="right"/>
        <w:rPr>
          <w:rFonts w:ascii="Times New Roman" w:hAnsi="Times New Roman"/>
          <w:szCs w:val="24"/>
        </w:rPr>
      </w:pPr>
    </w:p>
    <w:p w14:paraId="487DAB4B" w14:textId="77777777" w:rsidR="001911F3" w:rsidRDefault="001911F3" w:rsidP="00EF34C8">
      <w:pPr>
        <w:jc w:val="right"/>
        <w:rPr>
          <w:rFonts w:ascii="Times New Roman" w:hAnsi="Times New Roman"/>
          <w:szCs w:val="24"/>
        </w:rPr>
      </w:pPr>
    </w:p>
    <w:p w14:paraId="50243922" w14:textId="77777777" w:rsidR="001911F3" w:rsidRDefault="001911F3" w:rsidP="00EF34C8">
      <w:pPr>
        <w:jc w:val="right"/>
        <w:rPr>
          <w:rFonts w:ascii="Times New Roman" w:hAnsi="Times New Roman"/>
          <w:szCs w:val="24"/>
        </w:rPr>
      </w:pPr>
    </w:p>
    <w:p w14:paraId="4DCE202B" w14:textId="77777777" w:rsidR="001911F3" w:rsidRDefault="001911F3" w:rsidP="00EF34C8">
      <w:pPr>
        <w:jc w:val="right"/>
        <w:rPr>
          <w:rFonts w:ascii="Times New Roman" w:hAnsi="Times New Roman"/>
          <w:szCs w:val="24"/>
        </w:rPr>
      </w:pPr>
    </w:p>
    <w:p w14:paraId="3D5DB8C2" w14:textId="77777777" w:rsidR="0077022F" w:rsidRDefault="0077022F" w:rsidP="000C2A4D">
      <w:pPr>
        <w:tabs>
          <w:tab w:val="left" w:pos="567"/>
        </w:tabs>
        <w:jc w:val="right"/>
        <w:textAlignment w:val="baseline"/>
        <w:rPr>
          <w:rFonts w:ascii="Times New Roman" w:hAnsi="Times New Roman"/>
          <w:noProof/>
          <w:szCs w:val="24"/>
          <w:lang w:val="lt-LT"/>
        </w:rPr>
      </w:pPr>
      <w:bookmarkStart w:id="19" w:name="_Hlk109046798"/>
      <w:r w:rsidRPr="000C2A4D">
        <w:rPr>
          <w:rFonts w:ascii="Times New Roman" w:hAnsi="Times New Roman"/>
          <w:noProof/>
          <w:szCs w:val="24"/>
          <w:lang w:val="lt-LT"/>
        </w:rPr>
        <w:lastRenderedPageBreak/>
        <w:t>4 priedas</w:t>
      </w:r>
      <w:r w:rsidRPr="0077022F">
        <w:rPr>
          <w:rFonts w:ascii="Times New Roman" w:hAnsi="Times New Roman"/>
          <w:noProof/>
          <w:szCs w:val="24"/>
          <w:lang w:val="lt-LT"/>
        </w:rPr>
        <w:t> </w:t>
      </w:r>
    </w:p>
    <w:p w14:paraId="27D6EEBF" w14:textId="77777777" w:rsidR="0060641E" w:rsidRPr="0077022F" w:rsidRDefault="0060641E" w:rsidP="000C2A4D">
      <w:pPr>
        <w:tabs>
          <w:tab w:val="left" w:pos="567"/>
        </w:tabs>
        <w:jc w:val="right"/>
        <w:textAlignment w:val="baseline"/>
        <w:rPr>
          <w:rFonts w:ascii="Times New Roman" w:hAnsi="Times New Roman"/>
          <w:noProof/>
          <w:szCs w:val="24"/>
          <w:lang w:val="lt-LT"/>
        </w:rPr>
      </w:pPr>
    </w:p>
    <w:p w14:paraId="40F8BE60" w14:textId="5C5F3A0C" w:rsidR="0077022F" w:rsidRPr="0077022F" w:rsidRDefault="00B9220B" w:rsidP="000C2A4D">
      <w:pPr>
        <w:tabs>
          <w:tab w:val="left" w:pos="567"/>
        </w:tabs>
        <w:jc w:val="center"/>
        <w:textAlignment w:val="baseline"/>
        <w:rPr>
          <w:rFonts w:ascii="Times New Roman" w:hAnsi="Times New Roman"/>
          <w:noProof/>
          <w:szCs w:val="24"/>
          <w:lang w:val="lt-LT"/>
        </w:rPr>
      </w:pPr>
      <w:r>
        <w:rPr>
          <w:rFonts w:ascii="Times New Roman" w:hAnsi="Times New Roman"/>
          <w:b/>
          <w:bCs/>
          <w:caps/>
          <w:noProof/>
          <w:szCs w:val="24"/>
          <w:lang w:val="lt-LT"/>
        </w:rPr>
        <w:t>RANGOS</w:t>
      </w:r>
      <w:r w:rsidR="0077022F" w:rsidRPr="0077022F">
        <w:rPr>
          <w:rFonts w:ascii="Times New Roman" w:hAnsi="Times New Roman"/>
          <w:b/>
          <w:bCs/>
          <w:caps/>
          <w:noProof/>
          <w:szCs w:val="24"/>
          <w:lang w:val="lt-LT"/>
        </w:rPr>
        <w:t xml:space="preserve"> SUTARTIS N</w:t>
      </w:r>
      <w:r w:rsidR="0060641E">
        <w:rPr>
          <w:rFonts w:ascii="Times New Roman" w:hAnsi="Times New Roman"/>
          <w:b/>
          <w:bCs/>
          <w:caps/>
          <w:noProof/>
          <w:szCs w:val="24"/>
          <w:lang w:val="lt-LT"/>
        </w:rPr>
        <w:t>r</w:t>
      </w:r>
      <w:r w:rsidR="0077022F" w:rsidRPr="0077022F">
        <w:rPr>
          <w:rFonts w:ascii="Times New Roman" w:hAnsi="Times New Roman"/>
          <w:b/>
          <w:bCs/>
          <w:caps/>
          <w:noProof/>
          <w:szCs w:val="24"/>
          <w:lang w:val="lt-LT"/>
        </w:rPr>
        <w:t>.</w:t>
      </w:r>
      <w:r w:rsidR="0077022F" w:rsidRPr="0077022F">
        <w:rPr>
          <w:rFonts w:ascii="Times New Roman" w:hAnsi="Times New Roman"/>
          <w:noProof/>
          <w:szCs w:val="24"/>
          <w:lang w:val="lt-LT"/>
        </w:rPr>
        <w:t> </w:t>
      </w:r>
    </w:p>
    <w:p w14:paraId="6E7BEAA2" w14:textId="77777777" w:rsidR="0077022F" w:rsidRPr="0077022F" w:rsidRDefault="0077022F" w:rsidP="000C2A4D">
      <w:pPr>
        <w:tabs>
          <w:tab w:val="left" w:pos="567"/>
        </w:tabs>
        <w:jc w:val="center"/>
        <w:textAlignment w:val="baseline"/>
        <w:rPr>
          <w:rFonts w:ascii="Times New Roman" w:hAnsi="Times New Roman"/>
          <w:noProof/>
          <w:szCs w:val="24"/>
          <w:lang w:val="lt-LT"/>
        </w:rPr>
      </w:pPr>
      <w:r w:rsidRPr="0077022F">
        <w:rPr>
          <w:rFonts w:ascii="Times New Roman" w:hAnsi="Times New Roman"/>
          <w:noProof/>
          <w:szCs w:val="24"/>
          <w:lang w:val="lt-LT"/>
        </w:rPr>
        <w:t> </w:t>
      </w:r>
    </w:p>
    <w:p w14:paraId="6FA3A05E" w14:textId="77777777" w:rsidR="0077022F" w:rsidRPr="0077022F" w:rsidRDefault="0077022F" w:rsidP="000C2A4D">
      <w:pPr>
        <w:tabs>
          <w:tab w:val="left" w:pos="567"/>
        </w:tabs>
        <w:jc w:val="center"/>
        <w:textAlignment w:val="baseline"/>
        <w:rPr>
          <w:rFonts w:ascii="Times New Roman" w:hAnsi="Times New Roman"/>
          <w:noProof/>
          <w:szCs w:val="24"/>
          <w:lang w:val="lt-LT"/>
        </w:rPr>
      </w:pPr>
      <w:r w:rsidRPr="0077022F">
        <w:rPr>
          <w:rFonts w:ascii="Times New Roman" w:hAnsi="Times New Roman"/>
          <w:b/>
          <w:bCs/>
          <w:caps/>
          <w:noProof/>
          <w:szCs w:val="24"/>
          <w:lang w:val="lt-LT"/>
        </w:rPr>
        <w:t>BENDROJI DALIS</w:t>
      </w:r>
      <w:r w:rsidRPr="0077022F">
        <w:rPr>
          <w:rFonts w:ascii="Times New Roman" w:hAnsi="Times New Roman"/>
          <w:noProof/>
          <w:szCs w:val="24"/>
          <w:lang w:val="lt-LT"/>
        </w:rPr>
        <w:t> </w:t>
      </w:r>
    </w:p>
    <w:bookmarkEnd w:id="19"/>
    <w:p w14:paraId="63E4A9CD" w14:textId="77777777" w:rsidR="0077022F" w:rsidRPr="0077022F" w:rsidRDefault="0077022F" w:rsidP="000C2A4D">
      <w:pPr>
        <w:tabs>
          <w:tab w:val="left" w:pos="567"/>
        </w:tabs>
        <w:ind w:firstLine="555"/>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75217B80" w14:textId="77777777" w:rsidR="0077022F" w:rsidRPr="0077022F" w:rsidRDefault="0077022F">
      <w:pPr>
        <w:numPr>
          <w:ilvl w:val="0"/>
          <w:numId w:val="29"/>
        </w:numPr>
        <w:tabs>
          <w:tab w:val="left" w:pos="567"/>
        </w:tabs>
        <w:spacing w:after="160" w:line="259" w:lineRule="auto"/>
        <w:jc w:val="center"/>
        <w:textAlignment w:val="baseline"/>
        <w:rPr>
          <w:rFonts w:ascii="Times New Roman" w:hAnsi="Times New Roman"/>
          <w:noProof/>
          <w:szCs w:val="24"/>
          <w:lang w:val="lt-LT"/>
        </w:rPr>
      </w:pPr>
      <w:r w:rsidRPr="0077022F">
        <w:rPr>
          <w:rFonts w:ascii="Times New Roman" w:hAnsi="Times New Roman"/>
          <w:b/>
          <w:bCs/>
          <w:noProof/>
          <w:szCs w:val="24"/>
          <w:lang w:val="lt-LT"/>
        </w:rPr>
        <w:t>SĄVOKOS IR APIBRĖŽIMAI</w:t>
      </w:r>
    </w:p>
    <w:p w14:paraId="3AACCD04"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Sutartyje, išskyrus atvejus, jeigu kontekstas reikalautų kitos reikšmės, toliau nurodytos sąvokos turi tokias reikšmes: </w:t>
      </w:r>
    </w:p>
    <w:p w14:paraId="393FB55A"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Sutartis</w:t>
      </w:r>
      <w:r w:rsidRPr="0077022F">
        <w:rPr>
          <w:rFonts w:ascii="Times New Roman" w:hAnsi="Times New Roman"/>
          <w:noProof/>
          <w:szCs w:val="24"/>
          <w:lang w:val="lt-LT"/>
        </w:rPr>
        <w:t xml:space="preserve"> – viešojo pirkimo – pardavimo sutartis, susidedanti iš Šalių atskirai pasirašomos Sutarties bendrosios dalies ir atskirai Šalių pasirašomos Sutarties specialiosios dalies, su visais jų priedais ir su visais esamais ir būsimais jų sąlygų pakeitimais bei papildymais. </w:t>
      </w:r>
    </w:p>
    <w:p w14:paraId="702F33D2"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Sutarties bendroji dalis</w:t>
      </w:r>
      <w:r w:rsidRPr="0077022F">
        <w:rPr>
          <w:rFonts w:ascii="Times New Roman" w:hAnsi="Times New Roman"/>
          <w:noProof/>
          <w:szCs w:val="24"/>
          <w:lang w:val="lt-LT"/>
        </w:rPr>
        <w:t xml:space="preserve"> – sudėtinė ir neatskiriama Sutarties dalis, nustatanti Sutarties nuostatas bei Užsakovo ir Vykdytojo teises, pareigas bei atsakomybę. Toliau tekste nuorodos į Sutarties punktus reiškia nuorodas į jos bendrosios dalies punktus, nebent tekste nurodyta kitaip.  </w:t>
      </w:r>
    </w:p>
    <w:p w14:paraId="33046010" w14:textId="77777777" w:rsidR="0077022F" w:rsidRP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Sutarties specialioji dalis</w:t>
      </w:r>
      <w:r w:rsidRPr="0077022F">
        <w:rPr>
          <w:rFonts w:ascii="Times New Roman" w:hAnsi="Times New Roman"/>
          <w:noProof/>
          <w:szCs w:val="24"/>
          <w:lang w:val="lt-LT"/>
        </w:rPr>
        <w:t xml:space="preserve"> – sudėtinė ir neatskiriama Sutarties dalis, kurioje nustatytos specialiosios Sutarties sąlygos, taikomos Užsakovui ir Sutartį su juo sudariusiam Vykdytojui.  </w:t>
      </w:r>
    </w:p>
    <w:p w14:paraId="58E800FB" w14:textId="77777777" w:rsidR="0077022F" w:rsidRDefault="0077022F">
      <w:pPr>
        <w:numPr>
          <w:ilvl w:val="1"/>
          <w:numId w:val="14"/>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Šalis</w:t>
      </w:r>
      <w:r w:rsidRPr="0077022F">
        <w:rPr>
          <w:rFonts w:ascii="Times New Roman" w:hAnsi="Times New Roman"/>
          <w:noProof/>
          <w:szCs w:val="24"/>
          <w:lang w:val="lt-LT"/>
        </w:rPr>
        <w:t xml:space="preserve"> – Užsakovas arba Vykdytojas kiekvienas atskirai. </w:t>
      </w:r>
      <w:r w:rsidRPr="0077022F">
        <w:rPr>
          <w:rFonts w:ascii="Times New Roman" w:hAnsi="Times New Roman"/>
          <w:b/>
          <w:bCs/>
          <w:noProof/>
          <w:szCs w:val="24"/>
          <w:lang w:val="lt-LT"/>
        </w:rPr>
        <w:t>Šalys</w:t>
      </w:r>
      <w:r w:rsidRPr="0077022F">
        <w:rPr>
          <w:rFonts w:ascii="Times New Roman" w:hAnsi="Times New Roman"/>
          <w:noProof/>
          <w:szCs w:val="24"/>
          <w:lang w:val="lt-LT"/>
        </w:rPr>
        <w:t xml:space="preserve"> – Užsakovas ir Vykdytojas abu kartu. </w:t>
      </w:r>
    </w:p>
    <w:p w14:paraId="49690B17" w14:textId="5C636CBF" w:rsidR="00624A90" w:rsidRPr="003E4AB0" w:rsidRDefault="00624A90" w:rsidP="003E4AB0">
      <w:pPr>
        <w:jc w:val="both"/>
        <w:rPr>
          <w:noProof/>
          <w:lang w:val="lt-LT"/>
        </w:rPr>
      </w:pPr>
      <w:r>
        <w:rPr>
          <w:noProof/>
          <w:lang w:val="lt-LT"/>
        </w:rPr>
        <w:t>1.5.</w:t>
      </w:r>
      <w:r w:rsidRPr="00624A90">
        <w:rPr>
          <w:noProof/>
          <w:lang w:val="lt-LT"/>
        </w:rPr>
        <w:t xml:space="preserve"> </w:t>
      </w:r>
      <w:r>
        <w:rPr>
          <w:b/>
          <w:bCs/>
          <w:noProof/>
          <w:lang w:val="lt-LT"/>
        </w:rPr>
        <w:t xml:space="preserve">Darbai </w:t>
      </w:r>
      <w:r w:rsidRPr="00624A90">
        <w:rPr>
          <w:noProof/>
          <w:lang w:val="lt-LT"/>
        </w:rPr>
        <w:t>- Sutartyje ir technin</w:t>
      </w:r>
      <w:r w:rsidRPr="00624A90">
        <w:rPr>
          <w:rFonts w:hint="eastAsia"/>
          <w:noProof/>
          <w:lang w:val="lt-LT"/>
        </w:rPr>
        <w:t>ė</w:t>
      </w:r>
      <w:r w:rsidRPr="00624A90">
        <w:rPr>
          <w:noProof/>
          <w:lang w:val="lt-LT"/>
        </w:rPr>
        <w:t>je specifikacijoje nurodyt</w:t>
      </w:r>
      <w:r>
        <w:rPr>
          <w:noProof/>
          <w:lang w:val="lt-LT"/>
        </w:rPr>
        <w:t>i</w:t>
      </w:r>
      <w:r w:rsidRPr="00624A90">
        <w:rPr>
          <w:noProof/>
          <w:lang w:val="lt-LT"/>
        </w:rPr>
        <w:t xml:space="preserve"> Vykdytojo parduodam</w:t>
      </w:r>
      <w:r>
        <w:rPr>
          <w:noProof/>
          <w:lang w:val="lt-LT"/>
        </w:rPr>
        <w:t>i</w:t>
      </w:r>
      <w:r w:rsidR="00F66311">
        <w:rPr>
          <w:noProof/>
          <w:lang w:val="lt-LT"/>
        </w:rPr>
        <w:t xml:space="preserve"> </w:t>
      </w:r>
      <w:r w:rsidRPr="00624A90">
        <w:rPr>
          <w:noProof/>
          <w:lang w:val="lt-LT"/>
        </w:rPr>
        <w:t>/</w:t>
      </w:r>
      <w:r w:rsidR="00F66311">
        <w:rPr>
          <w:noProof/>
          <w:lang w:val="lt-LT"/>
        </w:rPr>
        <w:t xml:space="preserve"> atliekami</w:t>
      </w:r>
      <w:r w:rsidRPr="00624A90">
        <w:rPr>
          <w:noProof/>
          <w:lang w:val="lt-LT"/>
        </w:rPr>
        <w:t xml:space="preserve"> ir </w:t>
      </w:r>
      <w:r w:rsidR="003E4AB0">
        <w:rPr>
          <w:noProof/>
          <w:lang w:val="lt-LT"/>
        </w:rPr>
        <w:t>U</w:t>
      </w:r>
      <w:r w:rsidRPr="00624A90">
        <w:rPr>
          <w:rFonts w:hint="eastAsia"/>
          <w:noProof/>
          <w:lang w:val="lt-LT"/>
        </w:rPr>
        <w:t>ž</w:t>
      </w:r>
      <w:r w:rsidRPr="00624A90">
        <w:rPr>
          <w:noProof/>
          <w:lang w:val="lt-LT"/>
        </w:rPr>
        <w:t>sakovo perkam</w:t>
      </w:r>
      <w:r w:rsidR="00F66311">
        <w:rPr>
          <w:noProof/>
          <w:lang w:val="lt-LT"/>
        </w:rPr>
        <w:t>i</w:t>
      </w:r>
      <w:r w:rsidRPr="00624A90">
        <w:rPr>
          <w:noProof/>
          <w:lang w:val="lt-LT"/>
        </w:rPr>
        <w:t xml:space="preserve"> </w:t>
      </w:r>
      <w:r w:rsidR="00F66311">
        <w:rPr>
          <w:noProof/>
          <w:lang w:val="lt-LT"/>
        </w:rPr>
        <w:t>darbai</w:t>
      </w:r>
      <w:r w:rsidRPr="00624A90">
        <w:rPr>
          <w:noProof/>
          <w:lang w:val="lt-LT"/>
        </w:rPr>
        <w:t xml:space="preserve">. </w:t>
      </w:r>
    </w:p>
    <w:p w14:paraId="33A3FD19" w14:textId="7B83216E" w:rsidR="0077022F" w:rsidRPr="0077022F" w:rsidRDefault="003E4AB0" w:rsidP="003E4AB0">
      <w:pPr>
        <w:tabs>
          <w:tab w:val="left" w:pos="567"/>
        </w:tabs>
        <w:spacing w:after="160" w:line="259" w:lineRule="auto"/>
        <w:contextualSpacing/>
        <w:jc w:val="both"/>
        <w:textAlignment w:val="baseline"/>
        <w:rPr>
          <w:rFonts w:ascii="Times New Roman" w:hAnsi="Times New Roman"/>
          <w:noProof/>
          <w:szCs w:val="24"/>
          <w:lang w:val="lt-LT"/>
        </w:rPr>
      </w:pPr>
      <w:r w:rsidRPr="003E4AB0">
        <w:rPr>
          <w:rFonts w:ascii="Times New Roman" w:hAnsi="Times New Roman"/>
          <w:noProof/>
          <w:szCs w:val="24"/>
          <w:lang w:val="lt-LT"/>
        </w:rPr>
        <w:t>1.6.</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Vykdytojas</w:t>
      </w:r>
      <w:r w:rsidR="0077022F" w:rsidRPr="0077022F">
        <w:rPr>
          <w:rFonts w:ascii="Times New Roman" w:hAnsi="Times New Roman"/>
          <w:noProof/>
          <w:szCs w:val="24"/>
          <w:lang w:val="lt-LT"/>
        </w:rPr>
        <w:t xml:space="preserve"> –  asmuo ar asmenų grupė, nurodytas (-a) šios Sutarties specialiojoje dalyje, </w:t>
      </w:r>
      <w:r w:rsidR="00C71559">
        <w:rPr>
          <w:rFonts w:ascii="Times New Roman" w:hAnsi="Times New Roman"/>
          <w:noProof/>
          <w:szCs w:val="24"/>
          <w:lang w:val="lt-LT"/>
        </w:rPr>
        <w:t xml:space="preserve">atliekantis </w:t>
      </w:r>
      <w:r w:rsidR="0077022F" w:rsidRPr="0077022F">
        <w:rPr>
          <w:rFonts w:ascii="Times New Roman" w:hAnsi="Times New Roman"/>
          <w:noProof/>
          <w:szCs w:val="24"/>
          <w:lang w:val="lt-LT"/>
        </w:rPr>
        <w:t>Sutartyje nurodyt</w:t>
      </w:r>
      <w:r w:rsidR="00C71559">
        <w:rPr>
          <w:rFonts w:ascii="Times New Roman" w:hAnsi="Times New Roman"/>
          <w:noProof/>
          <w:szCs w:val="24"/>
          <w:lang w:val="lt-LT"/>
        </w:rPr>
        <w:t>u</w:t>
      </w:r>
      <w:r w:rsidR="0077022F" w:rsidRPr="0077022F">
        <w:rPr>
          <w:rFonts w:ascii="Times New Roman" w:hAnsi="Times New Roman"/>
          <w:noProof/>
          <w:szCs w:val="24"/>
          <w:lang w:val="lt-LT"/>
        </w:rPr>
        <w:t xml:space="preserve">s </w:t>
      </w:r>
      <w:r w:rsidR="00C71559">
        <w:rPr>
          <w:rFonts w:ascii="Times New Roman" w:hAnsi="Times New Roman"/>
          <w:noProof/>
          <w:szCs w:val="24"/>
          <w:lang w:val="lt-LT"/>
        </w:rPr>
        <w:t>Darbus</w:t>
      </w:r>
      <w:r w:rsidR="0077022F" w:rsidRPr="0077022F">
        <w:rPr>
          <w:rFonts w:ascii="Times New Roman" w:hAnsi="Times New Roman"/>
          <w:noProof/>
          <w:szCs w:val="24"/>
          <w:lang w:val="lt-LT"/>
        </w:rPr>
        <w:t xml:space="preserve"> Užsakovui.  </w:t>
      </w:r>
    </w:p>
    <w:p w14:paraId="50AEB30E" w14:textId="7F38521E" w:rsidR="0077022F" w:rsidRDefault="003E4AB0" w:rsidP="003E4AB0">
      <w:pPr>
        <w:tabs>
          <w:tab w:val="left" w:pos="567"/>
        </w:tabs>
        <w:spacing w:after="160" w:line="259" w:lineRule="auto"/>
        <w:contextualSpacing/>
        <w:jc w:val="both"/>
        <w:textAlignment w:val="baseline"/>
        <w:rPr>
          <w:rFonts w:ascii="Times New Roman" w:hAnsi="Times New Roman"/>
          <w:noProof/>
          <w:szCs w:val="24"/>
          <w:lang w:val="lt-LT"/>
        </w:rPr>
      </w:pPr>
      <w:r w:rsidRPr="003E4AB0">
        <w:rPr>
          <w:rFonts w:ascii="Times New Roman" w:hAnsi="Times New Roman"/>
          <w:noProof/>
          <w:szCs w:val="24"/>
          <w:lang w:val="lt-LT"/>
        </w:rPr>
        <w:t>1.7.</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 xml:space="preserve">Užsakovas </w:t>
      </w:r>
      <w:r w:rsidR="0077022F" w:rsidRPr="0077022F">
        <w:rPr>
          <w:rFonts w:ascii="Times New Roman" w:hAnsi="Times New Roman"/>
          <w:noProof/>
          <w:szCs w:val="24"/>
          <w:lang w:val="lt-LT"/>
        </w:rPr>
        <w:t>– Sutarties specialiojoje dalyje nurodytas juridinis asmuo, perkantis Sutarties specialiojoje dalyje nurodyt</w:t>
      </w:r>
      <w:r w:rsidR="00C71559">
        <w:rPr>
          <w:rFonts w:ascii="Times New Roman" w:hAnsi="Times New Roman"/>
          <w:noProof/>
          <w:szCs w:val="24"/>
          <w:lang w:val="lt-LT"/>
        </w:rPr>
        <w:t>u</w:t>
      </w:r>
      <w:r w:rsidR="0077022F" w:rsidRPr="0077022F">
        <w:rPr>
          <w:rFonts w:ascii="Times New Roman" w:hAnsi="Times New Roman"/>
          <w:noProof/>
          <w:szCs w:val="24"/>
          <w:lang w:val="lt-LT"/>
        </w:rPr>
        <w:t xml:space="preserve">s </w:t>
      </w:r>
      <w:r w:rsidR="00C71559">
        <w:rPr>
          <w:rFonts w:ascii="Times New Roman" w:hAnsi="Times New Roman"/>
          <w:noProof/>
          <w:szCs w:val="24"/>
          <w:lang w:val="lt-LT"/>
        </w:rPr>
        <w:t>Darbus</w:t>
      </w:r>
      <w:r w:rsidR="0077022F" w:rsidRPr="0077022F">
        <w:rPr>
          <w:rFonts w:ascii="Times New Roman" w:hAnsi="Times New Roman"/>
          <w:noProof/>
          <w:szCs w:val="24"/>
          <w:lang w:val="lt-LT"/>
        </w:rPr>
        <w:t xml:space="preserve"> iš Vykdytojo.  </w:t>
      </w:r>
    </w:p>
    <w:p w14:paraId="5D298F52" w14:textId="57849892"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1.8. </w:t>
      </w:r>
      <w:r w:rsidR="0077022F" w:rsidRPr="0077022F">
        <w:rPr>
          <w:rFonts w:ascii="Times New Roman" w:hAnsi="Times New Roman"/>
          <w:b/>
          <w:bCs/>
          <w:noProof/>
          <w:szCs w:val="24"/>
          <w:lang w:val="lt-LT"/>
        </w:rPr>
        <w:t>Trečioji šalis</w:t>
      </w:r>
      <w:r w:rsidR="0077022F" w:rsidRPr="0077022F">
        <w:rPr>
          <w:rFonts w:ascii="Times New Roman" w:hAnsi="Times New Roman"/>
          <w:noProof/>
          <w:szCs w:val="24"/>
          <w:lang w:val="lt-LT"/>
        </w:rPr>
        <w:t xml:space="preserve"> – bet kuris kitas fizinis ar juridinis asmuo, kuri nėra Sutarties Šalis.  </w:t>
      </w:r>
    </w:p>
    <w:p w14:paraId="28091A4D" w14:textId="7593DBC2"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1.9. </w:t>
      </w:r>
      <w:r w:rsidR="0077022F" w:rsidRPr="0077022F">
        <w:rPr>
          <w:rFonts w:ascii="Times New Roman" w:hAnsi="Times New Roman"/>
          <w:b/>
          <w:bCs/>
          <w:noProof/>
          <w:szCs w:val="24"/>
          <w:lang w:val="lt-LT"/>
        </w:rPr>
        <w:t>Pasiūlymas</w:t>
      </w:r>
      <w:r w:rsidR="0077022F" w:rsidRPr="0077022F">
        <w:rPr>
          <w:rFonts w:ascii="Times New Roman" w:hAnsi="Times New Roman"/>
          <w:noProof/>
          <w:szCs w:val="24"/>
          <w:lang w:val="lt-LT"/>
        </w:rPr>
        <w:t xml:space="preserve"> – Užsakovui vykdant pirkimo procedūras, Vykdytojo pateiktų dokumentų visuma </w:t>
      </w:r>
      <w:r>
        <w:rPr>
          <w:rFonts w:ascii="Times New Roman" w:hAnsi="Times New Roman"/>
          <w:noProof/>
          <w:szCs w:val="24"/>
          <w:lang w:val="lt-LT"/>
        </w:rPr>
        <w:t xml:space="preserve">Darbams </w:t>
      </w:r>
      <w:r w:rsidR="0077022F" w:rsidRPr="0077022F">
        <w:rPr>
          <w:rFonts w:ascii="Times New Roman" w:hAnsi="Times New Roman"/>
          <w:noProof/>
          <w:szCs w:val="24"/>
          <w:lang w:val="lt-LT"/>
        </w:rPr>
        <w:t>pagal Sutartį vykdyti. </w:t>
      </w:r>
    </w:p>
    <w:p w14:paraId="221D3F49" w14:textId="6F79028B" w:rsidR="0077022F" w:rsidRDefault="000D11E2" w:rsidP="000D11E2">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1.10. </w:t>
      </w:r>
      <w:r w:rsidR="0077022F" w:rsidRPr="0077022F">
        <w:rPr>
          <w:rFonts w:ascii="Times New Roman" w:hAnsi="Times New Roman"/>
          <w:b/>
          <w:bCs/>
          <w:noProof/>
          <w:szCs w:val="24"/>
          <w:lang w:val="lt-LT"/>
        </w:rPr>
        <w:t>Techninė specifikacija</w:t>
      </w:r>
      <w:r w:rsidR="0077022F" w:rsidRPr="0077022F">
        <w:rPr>
          <w:rFonts w:ascii="Times New Roman" w:hAnsi="Times New Roman"/>
          <w:noProof/>
          <w:szCs w:val="24"/>
          <w:lang w:val="lt-LT"/>
        </w:rPr>
        <w:t xml:space="preserve"> – dokumentas, kuriame nustatyti </w:t>
      </w:r>
      <w:r>
        <w:rPr>
          <w:rFonts w:ascii="Times New Roman" w:hAnsi="Times New Roman"/>
          <w:noProof/>
          <w:szCs w:val="24"/>
          <w:lang w:val="lt-LT"/>
        </w:rPr>
        <w:t xml:space="preserve">Darbams </w:t>
      </w:r>
      <w:r w:rsidR="0077022F" w:rsidRPr="0077022F">
        <w:rPr>
          <w:rFonts w:ascii="Times New Roman" w:hAnsi="Times New Roman"/>
          <w:noProof/>
          <w:szCs w:val="24"/>
          <w:lang w:val="lt-LT"/>
        </w:rPr>
        <w:t xml:space="preserve">taikomi reikalavimai bei kiti </w:t>
      </w:r>
      <w:r>
        <w:rPr>
          <w:rFonts w:ascii="Times New Roman" w:hAnsi="Times New Roman"/>
          <w:noProof/>
          <w:szCs w:val="24"/>
          <w:lang w:val="lt-LT"/>
        </w:rPr>
        <w:t xml:space="preserve">Darbus </w:t>
      </w:r>
      <w:r w:rsidR="0077022F" w:rsidRPr="0077022F">
        <w:rPr>
          <w:rFonts w:ascii="Times New Roman" w:hAnsi="Times New Roman"/>
          <w:noProof/>
          <w:szCs w:val="24"/>
          <w:lang w:val="lt-LT"/>
        </w:rPr>
        <w:t>apibūdinantys duomenys, įskaitant visus pagal Sutartį daromus šio dokumento papildymus ir pataisymus. </w:t>
      </w:r>
    </w:p>
    <w:p w14:paraId="37182315" w14:textId="65933AE5" w:rsidR="0077022F" w:rsidRDefault="00400E6D" w:rsidP="00400E6D">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1.11. </w:t>
      </w:r>
      <w:r w:rsidR="0077022F" w:rsidRPr="0077022F">
        <w:rPr>
          <w:rFonts w:ascii="Times New Roman" w:hAnsi="Times New Roman"/>
          <w:b/>
          <w:bCs/>
          <w:noProof/>
          <w:szCs w:val="24"/>
          <w:lang w:val="lt-LT"/>
        </w:rPr>
        <w:t>Sutarties kaina</w:t>
      </w:r>
      <w:r w:rsidR="0077022F" w:rsidRPr="0077022F">
        <w:rPr>
          <w:rFonts w:ascii="Times New Roman" w:hAnsi="Times New Roman"/>
          <w:noProof/>
          <w:szCs w:val="24"/>
          <w:lang w:val="lt-LT"/>
        </w:rPr>
        <w:t xml:space="preserve"> – Sutartyje apibrėžta pinigų suma, už kurią Vykdytojas savo rizika </w:t>
      </w:r>
      <w:r>
        <w:rPr>
          <w:rFonts w:ascii="Times New Roman" w:hAnsi="Times New Roman"/>
          <w:noProof/>
          <w:szCs w:val="24"/>
          <w:lang w:val="lt-LT"/>
        </w:rPr>
        <w:t xml:space="preserve">atliks </w:t>
      </w:r>
      <w:r w:rsidR="0077022F" w:rsidRPr="0077022F">
        <w:rPr>
          <w:rFonts w:ascii="Times New Roman" w:hAnsi="Times New Roman"/>
          <w:noProof/>
          <w:szCs w:val="24"/>
          <w:lang w:val="lt-LT"/>
        </w:rPr>
        <w:t xml:space="preserve"> </w:t>
      </w:r>
      <w:r>
        <w:rPr>
          <w:rFonts w:ascii="Times New Roman" w:hAnsi="Times New Roman"/>
          <w:noProof/>
          <w:szCs w:val="24"/>
          <w:lang w:val="lt-LT"/>
        </w:rPr>
        <w:t xml:space="preserve">Darbus </w:t>
      </w:r>
      <w:r w:rsidR="0077022F" w:rsidRPr="0077022F">
        <w:rPr>
          <w:rFonts w:ascii="Times New Roman" w:hAnsi="Times New Roman"/>
          <w:noProof/>
          <w:szCs w:val="24"/>
          <w:lang w:val="lt-LT"/>
        </w:rPr>
        <w:t xml:space="preserve">Sutartyje nustatytais terminais ir sąlygomis. Į Sutarties kainą ir </w:t>
      </w:r>
      <w:r>
        <w:rPr>
          <w:rFonts w:ascii="Times New Roman" w:hAnsi="Times New Roman"/>
          <w:noProof/>
          <w:szCs w:val="24"/>
          <w:lang w:val="lt-LT"/>
        </w:rPr>
        <w:t xml:space="preserve">Darbų </w:t>
      </w:r>
      <w:r w:rsidR="0077022F" w:rsidRPr="0077022F">
        <w:rPr>
          <w:rFonts w:ascii="Times New Roman" w:hAnsi="Times New Roman"/>
          <w:noProof/>
          <w:szCs w:val="24"/>
          <w:lang w:val="lt-LT"/>
        </w:rPr>
        <w:t>įkainį įeina visi mokesčiai ir visos tiesioginės ir netiesioginės Vykdytojo išlaidos (įskaitant, bet neapsiribojant sutikimų, leidimų, suderinimų gavimą, jei tai reikalinga Sutarties įvykdymui), apimančios viską, ko reikia visiškam ir tinkamam Sutarties įvykdymui.  </w:t>
      </w:r>
    </w:p>
    <w:p w14:paraId="0E5B0C6C" w14:textId="4D282091" w:rsidR="0077022F" w:rsidRDefault="000A26D3" w:rsidP="000A26D3">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1.12. </w:t>
      </w:r>
      <w:r w:rsidR="00400E6D">
        <w:rPr>
          <w:rFonts w:ascii="Times New Roman" w:hAnsi="Times New Roman"/>
          <w:b/>
          <w:bCs/>
          <w:noProof/>
          <w:szCs w:val="24"/>
          <w:lang w:val="lt-LT"/>
        </w:rPr>
        <w:t xml:space="preserve">Darbų </w:t>
      </w:r>
      <w:r w:rsidR="0077022F" w:rsidRPr="0077022F">
        <w:rPr>
          <w:rFonts w:ascii="Times New Roman" w:hAnsi="Times New Roman"/>
          <w:b/>
          <w:bCs/>
          <w:noProof/>
          <w:szCs w:val="24"/>
          <w:lang w:val="lt-LT"/>
        </w:rPr>
        <w:t xml:space="preserve">įkainiai </w:t>
      </w:r>
      <w:r w:rsidR="0077022F" w:rsidRPr="0077022F">
        <w:rPr>
          <w:rFonts w:ascii="Times New Roman" w:hAnsi="Times New Roman"/>
          <w:noProof/>
          <w:szCs w:val="24"/>
          <w:lang w:val="lt-LT"/>
        </w:rPr>
        <w:t xml:space="preserve">- Sutarties specialiojoje dalyje nurodyti įkainiai (jei nurodyti), pagal kuriuos Užsakovas moka už </w:t>
      </w:r>
      <w:r>
        <w:rPr>
          <w:rFonts w:ascii="Times New Roman" w:hAnsi="Times New Roman"/>
          <w:noProof/>
          <w:szCs w:val="24"/>
          <w:lang w:val="lt-LT"/>
        </w:rPr>
        <w:t>atliekamus Darbus</w:t>
      </w:r>
      <w:r w:rsidR="0077022F" w:rsidRPr="0077022F">
        <w:rPr>
          <w:rFonts w:ascii="Times New Roman" w:hAnsi="Times New Roman"/>
          <w:noProof/>
          <w:szCs w:val="24"/>
          <w:lang w:val="lt-LT"/>
        </w:rPr>
        <w:t>, įskaitant visas išlaidas ir mokesčius.</w:t>
      </w:r>
    </w:p>
    <w:p w14:paraId="52210B10" w14:textId="4370DC93" w:rsidR="0077022F" w:rsidRPr="0077022F" w:rsidRDefault="000A26D3" w:rsidP="000A26D3">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1.13. </w:t>
      </w:r>
      <w:r w:rsidR="0077022F" w:rsidRPr="0077022F">
        <w:rPr>
          <w:rFonts w:ascii="Times New Roman" w:eastAsia="Calibri" w:hAnsi="Times New Roman"/>
          <w:b/>
          <w:noProof/>
          <w:szCs w:val="24"/>
          <w:lang w:val="lt-LT"/>
        </w:rPr>
        <w:t>PVM</w:t>
      </w:r>
      <w:r w:rsidR="0077022F" w:rsidRPr="0077022F">
        <w:rPr>
          <w:rFonts w:ascii="Times New Roman" w:eastAsia="Calibri" w:hAnsi="Times New Roman"/>
          <w:noProof/>
          <w:szCs w:val="24"/>
          <w:lang w:val="lt-LT"/>
        </w:rPr>
        <w:t xml:space="preserve"> – Pridėtinės vertės mokestis.</w:t>
      </w:r>
    </w:p>
    <w:p w14:paraId="41508A3C" w14:textId="77777777" w:rsidR="0077022F" w:rsidRPr="0077022F" w:rsidRDefault="0077022F" w:rsidP="000C2A4D">
      <w:pPr>
        <w:tabs>
          <w:tab w:val="left" w:pos="567"/>
        </w:tabs>
        <w:ind w:left="1275"/>
        <w:jc w:val="both"/>
        <w:textAlignment w:val="baseline"/>
        <w:rPr>
          <w:rFonts w:ascii="Times New Roman" w:hAnsi="Times New Roman"/>
          <w:noProof/>
          <w:szCs w:val="24"/>
          <w:lang w:val="lt-LT"/>
        </w:rPr>
      </w:pPr>
    </w:p>
    <w:p w14:paraId="488D109B" w14:textId="77777777" w:rsidR="0077022F" w:rsidRPr="0077022F" w:rsidRDefault="00C36174" w:rsidP="00C36174">
      <w:pPr>
        <w:tabs>
          <w:tab w:val="left" w:pos="0"/>
        </w:tabs>
        <w:spacing w:after="160" w:line="259" w:lineRule="auto"/>
        <w:ind w:left="100"/>
        <w:jc w:val="center"/>
        <w:textAlignment w:val="baseline"/>
        <w:rPr>
          <w:rFonts w:ascii="Times New Roman" w:hAnsi="Times New Roman"/>
          <w:noProof/>
          <w:szCs w:val="24"/>
          <w:lang w:val="lt-LT"/>
        </w:rPr>
      </w:pPr>
      <w:r>
        <w:rPr>
          <w:rFonts w:ascii="Times New Roman" w:hAnsi="Times New Roman"/>
          <w:b/>
          <w:bCs/>
          <w:noProof/>
          <w:szCs w:val="24"/>
          <w:lang w:val="lt-LT"/>
        </w:rPr>
        <w:t xml:space="preserve">2. </w:t>
      </w:r>
      <w:r w:rsidR="0077022F" w:rsidRPr="0077022F">
        <w:rPr>
          <w:rFonts w:ascii="Times New Roman" w:hAnsi="Times New Roman"/>
          <w:b/>
          <w:bCs/>
          <w:noProof/>
          <w:szCs w:val="24"/>
          <w:lang w:val="lt-LT"/>
        </w:rPr>
        <w:t>SUTARTIES OBJEKTAS</w:t>
      </w:r>
    </w:p>
    <w:p w14:paraId="2968141D" w14:textId="3BCD0753" w:rsidR="0077022F" w:rsidRPr="0077022F" w:rsidRDefault="001612FA" w:rsidP="001612FA">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2.1. </w:t>
      </w:r>
      <w:r w:rsidR="0077022F" w:rsidRPr="0077022F">
        <w:rPr>
          <w:rFonts w:ascii="Times New Roman" w:hAnsi="Times New Roman"/>
          <w:noProof/>
          <w:szCs w:val="24"/>
          <w:lang w:val="lt-LT"/>
        </w:rPr>
        <w:t xml:space="preserve">Vykdytojas įsipareigoja </w:t>
      </w:r>
      <w:r w:rsidR="00084303">
        <w:rPr>
          <w:rFonts w:ascii="Times New Roman" w:hAnsi="Times New Roman"/>
          <w:noProof/>
          <w:szCs w:val="24"/>
          <w:lang w:val="lt-LT"/>
        </w:rPr>
        <w:t xml:space="preserve">atlikti </w:t>
      </w:r>
      <w:r w:rsidR="0077022F" w:rsidRPr="0077022F">
        <w:rPr>
          <w:rFonts w:ascii="Times New Roman" w:hAnsi="Times New Roman"/>
          <w:noProof/>
          <w:szCs w:val="24"/>
          <w:lang w:val="lt-LT"/>
        </w:rPr>
        <w:t>Užsakovui Sutartyje ir Techninėje specifikacijoje nurodyt</w:t>
      </w:r>
      <w:r w:rsidR="00084303">
        <w:rPr>
          <w:rFonts w:ascii="Times New Roman" w:hAnsi="Times New Roman"/>
          <w:noProof/>
          <w:szCs w:val="24"/>
          <w:lang w:val="lt-LT"/>
        </w:rPr>
        <w:t>us</w:t>
      </w:r>
      <w:r w:rsidR="0077022F" w:rsidRPr="0077022F">
        <w:rPr>
          <w:rFonts w:ascii="Times New Roman" w:hAnsi="Times New Roman"/>
          <w:noProof/>
          <w:szCs w:val="24"/>
          <w:lang w:val="lt-LT"/>
        </w:rPr>
        <w:t xml:space="preserve"> </w:t>
      </w:r>
      <w:r w:rsidR="00084303">
        <w:rPr>
          <w:rFonts w:ascii="Times New Roman" w:hAnsi="Times New Roman"/>
          <w:noProof/>
          <w:szCs w:val="24"/>
          <w:lang w:val="lt-LT"/>
        </w:rPr>
        <w:t>Darbus</w:t>
      </w:r>
      <w:r w:rsidR="0077022F" w:rsidRPr="0077022F">
        <w:rPr>
          <w:rFonts w:ascii="Times New Roman" w:hAnsi="Times New Roman"/>
          <w:noProof/>
          <w:szCs w:val="24"/>
          <w:lang w:val="lt-LT"/>
        </w:rPr>
        <w:t xml:space="preserve">, o Užsakovas įsipareigoja priimti tinkamai </w:t>
      </w:r>
      <w:r w:rsidR="00084303">
        <w:rPr>
          <w:rFonts w:ascii="Times New Roman" w:hAnsi="Times New Roman"/>
          <w:noProof/>
          <w:szCs w:val="24"/>
          <w:lang w:val="lt-LT"/>
        </w:rPr>
        <w:t xml:space="preserve">atliktus Darbus </w:t>
      </w:r>
      <w:r w:rsidR="0077022F" w:rsidRPr="0077022F">
        <w:rPr>
          <w:rFonts w:ascii="Times New Roman" w:hAnsi="Times New Roman"/>
          <w:noProof/>
          <w:szCs w:val="24"/>
          <w:lang w:val="lt-LT"/>
        </w:rPr>
        <w:t>ir sumokėti už j</w:t>
      </w:r>
      <w:r w:rsidR="005B058C">
        <w:rPr>
          <w:rFonts w:ascii="Times New Roman" w:hAnsi="Times New Roman"/>
          <w:noProof/>
          <w:szCs w:val="24"/>
          <w:lang w:val="lt-LT"/>
        </w:rPr>
        <w:t>uo</w:t>
      </w:r>
      <w:r w:rsidR="0077022F" w:rsidRPr="0077022F">
        <w:rPr>
          <w:rFonts w:ascii="Times New Roman" w:hAnsi="Times New Roman"/>
          <w:noProof/>
          <w:szCs w:val="24"/>
          <w:lang w:val="lt-LT"/>
        </w:rPr>
        <w:t xml:space="preserve">s Sutartyje nustatytomis sąlygomis ir tvarka. </w:t>
      </w:r>
      <w:r w:rsidR="00084303">
        <w:rPr>
          <w:rFonts w:ascii="Times New Roman" w:hAnsi="Times New Roman"/>
          <w:noProof/>
          <w:szCs w:val="24"/>
          <w:lang w:val="lt-LT"/>
        </w:rPr>
        <w:t xml:space="preserve">Darbus </w:t>
      </w:r>
      <w:r w:rsidR="0077022F" w:rsidRPr="0077022F">
        <w:rPr>
          <w:rFonts w:ascii="Times New Roman" w:hAnsi="Times New Roman"/>
          <w:noProof/>
          <w:szCs w:val="24"/>
          <w:lang w:val="lt-LT"/>
        </w:rPr>
        <w:t xml:space="preserve">Vykdytojas turi </w:t>
      </w:r>
      <w:r w:rsidR="005B058C">
        <w:rPr>
          <w:rFonts w:ascii="Times New Roman" w:hAnsi="Times New Roman"/>
          <w:noProof/>
          <w:szCs w:val="24"/>
          <w:lang w:val="lt-LT"/>
        </w:rPr>
        <w:t>atlikti</w:t>
      </w:r>
      <w:r w:rsidR="0077022F" w:rsidRPr="0077022F">
        <w:rPr>
          <w:rFonts w:ascii="Times New Roman" w:hAnsi="Times New Roman"/>
          <w:noProof/>
          <w:szCs w:val="24"/>
          <w:lang w:val="lt-LT"/>
        </w:rPr>
        <w:t xml:space="preserve"> vadovaujantis teisės aktais, reglamentuojančiais Sutartyje numatytų </w:t>
      </w:r>
      <w:r w:rsidR="005B058C">
        <w:rPr>
          <w:rFonts w:ascii="Times New Roman" w:hAnsi="Times New Roman"/>
          <w:noProof/>
          <w:szCs w:val="24"/>
          <w:lang w:val="lt-LT"/>
        </w:rPr>
        <w:t>darbų atlikimą</w:t>
      </w:r>
      <w:r w:rsidR="0077022F" w:rsidRPr="0077022F">
        <w:rPr>
          <w:rFonts w:ascii="Times New Roman" w:hAnsi="Times New Roman"/>
          <w:noProof/>
          <w:szCs w:val="24"/>
          <w:lang w:val="lt-LT"/>
        </w:rPr>
        <w:t>.  </w:t>
      </w:r>
    </w:p>
    <w:p w14:paraId="66BC8165" w14:textId="14CEB075" w:rsidR="0077022F" w:rsidRPr="0077022F" w:rsidRDefault="001612FA" w:rsidP="001612FA">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2.2. </w:t>
      </w:r>
      <w:r w:rsidR="0077022F" w:rsidRPr="0077022F">
        <w:rPr>
          <w:rFonts w:ascii="Times New Roman" w:hAnsi="Times New Roman"/>
          <w:noProof/>
          <w:szCs w:val="24"/>
          <w:lang w:val="lt-LT"/>
        </w:rPr>
        <w:t xml:space="preserve">Jei Sutarties specialiojoje dalyje yra nurodyta, jog užsakomas kiekis yra preliminarus yra laikoma, jog nurodytas užsakomas kiekis yra orientacinis, t. y.  Užsakovas, atsižvelgiant į faktinį poreikį, turi teisę užsakyti ir mažesnį, ir didesnį </w:t>
      </w:r>
      <w:r w:rsidR="00382BF3">
        <w:rPr>
          <w:rFonts w:ascii="Times New Roman" w:hAnsi="Times New Roman"/>
          <w:noProof/>
          <w:szCs w:val="24"/>
          <w:lang w:val="lt-LT"/>
        </w:rPr>
        <w:t xml:space="preserve">Darbų </w:t>
      </w:r>
      <w:r w:rsidR="0077022F" w:rsidRPr="0077022F">
        <w:rPr>
          <w:rFonts w:ascii="Times New Roman" w:hAnsi="Times New Roman"/>
          <w:noProof/>
          <w:szCs w:val="24"/>
          <w:lang w:val="lt-LT"/>
        </w:rPr>
        <w:t xml:space="preserve">kiekį, (nei nurodytas preliminarus </w:t>
      </w:r>
      <w:r w:rsidR="00382BF3">
        <w:rPr>
          <w:rFonts w:ascii="Times New Roman" w:hAnsi="Times New Roman"/>
          <w:noProof/>
          <w:szCs w:val="24"/>
          <w:lang w:val="lt-LT"/>
        </w:rPr>
        <w:t xml:space="preserve">Darbų </w:t>
      </w:r>
      <w:r w:rsidR="0077022F" w:rsidRPr="0077022F">
        <w:rPr>
          <w:rFonts w:ascii="Times New Roman" w:hAnsi="Times New Roman"/>
          <w:noProof/>
          <w:szCs w:val="24"/>
          <w:lang w:val="lt-LT"/>
        </w:rPr>
        <w:t>kiekis), neviršijant Sutarties specialiojoje dalyje numatytos maksimalios Sutarties kainos (toliau – Sutarties kaina).</w:t>
      </w:r>
    </w:p>
    <w:p w14:paraId="76F43AAC" w14:textId="216E5091" w:rsidR="0077022F" w:rsidRPr="0065433C" w:rsidRDefault="00382BF3" w:rsidP="0065433C">
      <w:pPr>
        <w:pStyle w:val="Sraopastraipa"/>
        <w:numPr>
          <w:ilvl w:val="0"/>
          <w:numId w:val="15"/>
        </w:numPr>
        <w:tabs>
          <w:tab w:val="left" w:pos="0"/>
        </w:tabs>
        <w:spacing w:after="160" w:line="259" w:lineRule="auto"/>
        <w:jc w:val="center"/>
        <w:textAlignment w:val="baseline"/>
        <w:rPr>
          <w:b/>
          <w:bCs/>
          <w:noProof/>
          <w:lang w:val="lt-LT"/>
        </w:rPr>
      </w:pPr>
      <w:r w:rsidRPr="0065433C">
        <w:rPr>
          <w:b/>
          <w:bCs/>
          <w:noProof/>
          <w:lang w:val="lt-LT"/>
        </w:rPr>
        <w:t xml:space="preserve">DARBŲ </w:t>
      </w:r>
      <w:r w:rsidR="0077022F" w:rsidRPr="0065433C">
        <w:rPr>
          <w:b/>
          <w:bCs/>
          <w:noProof/>
          <w:lang w:val="lt-LT"/>
        </w:rPr>
        <w:t>KAINA IR ATSISKAITYMO TVARKA</w:t>
      </w:r>
    </w:p>
    <w:p w14:paraId="668688CF" w14:textId="5D25C5F9"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 xml:space="preserve">Sutarties kaina nurodoma Sutarties specialiojoje dalyje.  Sutarties kaina yra negalinti išaugti pinigų suma, mokėtina Sutartyje numatytomis sąlygomis ir tvarka už Vykdytojo visų Sutartyje numatytų </w:t>
      </w:r>
      <w:r w:rsidR="00A333A7">
        <w:rPr>
          <w:rFonts w:ascii="Times New Roman" w:hAnsi="Times New Roman"/>
          <w:noProof/>
          <w:szCs w:val="24"/>
          <w:lang w:val="lt-LT"/>
        </w:rPr>
        <w:t xml:space="preserve">Darbų </w:t>
      </w:r>
      <w:r w:rsidRPr="0077022F">
        <w:rPr>
          <w:rFonts w:ascii="Times New Roman" w:hAnsi="Times New Roman"/>
          <w:noProof/>
          <w:szCs w:val="24"/>
          <w:lang w:val="lt-LT"/>
        </w:rPr>
        <w:t xml:space="preserve">tinkamą </w:t>
      </w:r>
      <w:r w:rsidR="00A333A7">
        <w:rPr>
          <w:rFonts w:ascii="Times New Roman" w:hAnsi="Times New Roman"/>
          <w:noProof/>
          <w:szCs w:val="24"/>
          <w:lang w:val="lt-LT"/>
        </w:rPr>
        <w:t>atlikimą.</w:t>
      </w:r>
      <w:r w:rsidRPr="0077022F">
        <w:rPr>
          <w:rFonts w:ascii="Times New Roman" w:hAnsi="Times New Roman"/>
          <w:noProof/>
          <w:szCs w:val="24"/>
          <w:lang w:val="lt-LT"/>
        </w:rPr>
        <w:t xml:space="preserve"> Visi ir bet kokie medžiagų, priemonių, darbų</w:t>
      </w:r>
      <w:r w:rsidR="00D00452">
        <w:rPr>
          <w:rFonts w:ascii="Times New Roman" w:hAnsi="Times New Roman"/>
          <w:noProof/>
          <w:szCs w:val="24"/>
          <w:lang w:val="lt-LT"/>
        </w:rPr>
        <w:t>,</w:t>
      </w:r>
      <w:r w:rsidRPr="0077022F">
        <w:rPr>
          <w:rFonts w:ascii="Times New Roman" w:hAnsi="Times New Roman"/>
          <w:noProof/>
          <w:szCs w:val="24"/>
          <w:lang w:val="lt-LT"/>
        </w:rPr>
        <w:t xml:space="preserve"> paslaugų, įrangos kainos pasikeitimai, valiutų kursų pasikeitimai, infliacija, mokesčių tarifai (išskyrus Sutarties 3.3 punkte nurodytą PVM mokesčio pasikeitimą bei atvejus, kai Sutarties kaina yra peržiūrima ir indeksuojama Sutartyje numatyta tvarka), darbo užmokesčio dydžio pasikeitimai ar kitokio pobūdžio veiksniai neįtakoja ir nekeičia Sutarties kainos.</w:t>
      </w:r>
      <w:r w:rsidRPr="0077022F">
        <w:rPr>
          <w:rFonts w:ascii="Times New Roman" w:hAnsi="Times New Roman"/>
          <w:noProof/>
          <w:color w:val="D13438"/>
          <w:szCs w:val="24"/>
          <w:u w:val="single"/>
          <w:lang w:val="lt-LT"/>
        </w:rPr>
        <w:t xml:space="preserve"> </w:t>
      </w:r>
    </w:p>
    <w:p w14:paraId="506B6367" w14:textId="77777777"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Jeigu, siekiant laiku ir tinkamai įvykdyti Sutartį, reikia papildomų sąnaudų, kurių Vykdytojas nenumatė sudarant šią Sutartį, bet turėjo ir galėjo jas numatyti pagal Pirkimo ar Sutarties sąlygas, ir papildomos sąnaudos yra būtinos Sutarčiai tinkamai įvykdyti, tokios sąnaudos priskiriamos Vykdytojui ir Užsakovo neapmokamos. </w:t>
      </w:r>
    </w:p>
    <w:p w14:paraId="7482B994" w14:textId="18612C9C"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vykdymo laikotarpiu pasikeitus PVM Sutarties kaina perskaičiuojama t</w:t>
      </w:r>
      <w:r w:rsidR="0099188A">
        <w:rPr>
          <w:rFonts w:ascii="Times New Roman" w:hAnsi="Times New Roman"/>
          <w:noProof/>
          <w:szCs w:val="24"/>
          <w:lang w:val="lt-LT"/>
        </w:rPr>
        <w:t>iems Darbams</w:t>
      </w:r>
      <w:r w:rsidRPr="0077022F">
        <w:rPr>
          <w:rFonts w:ascii="Times New Roman" w:hAnsi="Times New Roman"/>
          <w:noProof/>
          <w:szCs w:val="24"/>
          <w:lang w:val="lt-LT"/>
        </w:rPr>
        <w:t>, kuri</w:t>
      </w:r>
      <w:r w:rsidR="0099188A">
        <w:rPr>
          <w:rFonts w:ascii="Times New Roman" w:hAnsi="Times New Roman"/>
          <w:noProof/>
          <w:szCs w:val="24"/>
          <w:lang w:val="lt-LT"/>
        </w:rPr>
        <w:t xml:space="preserve">e atliekami </w:t>
      </w:r>
      <w:r w:rsidRPr="0077022F">
        <w:rPr>
          <w:rFonts w:ascii="Times New Roman" w:hAnsi="Times New Roman"/>
          <w:noProof/>
          <w:szCs w:val="24"/>
          <w:lang w:val="lt-LT"/>
        </w:rPr>
        <w:t>ir aktuojam</w:t>
      </w:r>
      <w:r w:rsidR="0099188A">
        <w:rPr>
          <w:rFonts w:ascii="Times New Roman" w:hAnsi="Times New Roman"/>
          <w:noProof/>
          <w:szCs w:val="24"/>
          <w:lang w:val="lt-LT"/>
        </w:rPr>
        <w:t>i</w:t>
      </w:r>
      <w:r w:rsidRPr="0077022F">
        <w:rPr>
          <w:rFonts w:ascii="Times New Roman" w:hAnsi="Times New Roman"/>
          <w:noProof/>
          <w:szCs w:val="24"/>
          <w:lang w:val="lt-LT"/>
        </w:rPr>
        <w:t xml:space="preserve"> po teisės akto, taikant naują teisės akte nurodytą PVM. Pasikeitus ir taikant naują PVM, Sutarties pakeitimas  neforminamas. </w:t>
      </w:r>
    </w:p>
    <w:p w14:paraId="3ED511CD" w14:textId="0CD9ABD8"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lang w:val="lt-LT"/>
        </w:rPr>
      </w:pPr>
      <w:r w:rsidRPr="161A6FFF">
        <w:rPr>
          <w:rFonts w:ascii="Times New Roman" w:hAnsi="Times New Roman"/>
          <w:noProof/>
          <w:lang w:val="lt-LT"/>
        </w:rPr>
        <w:t xml:space="preserve">Vykdytojas </w:t>
      </w:r>
      <w:r w:rsidR="0099188A">
        <w:rPr>
          <w:rFonts w:ascii="Times New Roman" w:hAnsi="Times New Roman"/>
          <w:noProof/>
          <w:lang w:val="lt-LT"/>
        </w:rPr>
        <w:t>atlikęs Darbus</w:t>
      </w:r>
      <w:r w:rsidRPr="161A6FFF">
        <w:rPr>
          <w:rFonts w:ascii="Times New Roman" w:hAnsi="Times New Roman"/>
          <w:noProof/>
          <w:lang w:val="lt-LT"/>
        </w:rPr>
        <w:t xml:space="preserve"> Užsakovui pateikia </w:t>
      </w:r>
      <w:r w:rsidR="000F73EA">
        <w:rPr>
          <w:rFonts w:ascii="Times New Roman" w:hAnsi="Times New Roman"/>
          <w:noProof/>
          <w:lang w:val="lt-LT"/>
        </w:rPr>
        <w:t xml:space="preserve">atliktų darbų </w:t>
      </w:r>
      <w:r w:rsidRPr="161A6FFF">
        <w:rPr>
          <w:rFonts w:ascii="Times New Roman" w:hAnsi="Times New Roman"/>
          <w:noProof/>
          <w:lang w:val="lt-LT"/>
        </w:rPr>
        <w:t xml:space="preserve">priėmimo-perdavimo aktą. Kartu su </w:t>
      </w:r>
      <w:r w:rsidR="000F73EA">
        <w:rPr>
          <w:rFonts w:ascii="Times New Roman" w:hAnsi="Times New Roman"/>
          <w:noProof/>
          <w:lang w:val="lt-LT"/>
        </w:rPr>
        <w:t xml:space="preserve">atliktų darbų </w:t>
      </w:r>
      <w:r w:rsidRPr="161A6FFF">
        <w:rPr>
          <w:rFonts w:ascii="Times New Roman" w:hAnsi="Times New Roman"/>
          <w:noProof/>
          <w:lang w:val="lt-LT"/>
        </w:rPr>
        <w:t xml:space="preserve">aktu Vykdytojas privalo pateikti visus dokumentus, kurie privalomi pateikti (atsižvelgiant į </w:t>
      </w:r>
      <w:r w:rsidR="000F73EA">
        <w:rPr>
          <w:rFonts w:ascii="Times New Roman" w:hAnsi="Times New Roman"/>
          <w:noProof/>
          <w:lang w:val="lt-LT"/>
        </w:rPr>
        <w:t xml:space="preserve">darbų </w:t>
      </w:r>
      <w:r w:rsidRPr="161A6FFF">
        <w:rPr>
          <w:rFonts w:ascii="Times New Roman" w:hAnsi="Times New Roman"/>
          <w:noProof/>
          <w:lang w:val="lt-LT"/>
        </w:rPr>
        <w:t xml:space="preserve">pobūdį). Užsakovas per 5 (penkias) darbo dienas nuo akto gavimo apžiūri </w:t>
      </w:r>
      <w:r w:rsidR="000F73EA">
        <w:rPr>
          <w:rFonts w:ascii="Times New Roman" w:hAnsi="Times New Roman"/>
          <w:noProof/>
          <w:lang w:val="lt-LT"/>
        </w:rPr>
        <w:t>atliktus darbus</w:t>
      </w:r>
      <w:r w:rsidRPr="161A6FFF">
        <w:rPr>
          <w:rFonts w:ascii="Times New Roman" w:hAnsi="Times New Roman"/>
          <w:noProof/>
          <w:lang w:val="lt-LT"/>
        </w:rPr>
        <w:t xml:space="preserve">, priima </w:t>
      </w:r>
      <w:r w:rsidR="000F73EA">
        <w:rPr>
          <w:rFonts w:ascii="Times New Roman" w:hAnsi="Times New Roman"/>
          <w:noProof/>
          <w:lang w:val="lt-LT"/>
        </w:rPr>
        <w:t xml:space="preserve">darbus </w:t>
      </w:r>
      <w:r w:rsidRPr="161A6FFF">
        <w:rPr>
          <w:rFonts w:ascii="Times New Roman" w:hAnsi="Times New Roman"/>
          <w:noProof/>
          <w:lang w:val="lt-LT"/>
        </w:rPr>
        <w:t xml:space="preserve">ir pasirašo aktą arba nepasirašo jo nurodydamas pagrįstas atsisakymo pasirašyti aktą priežastis. Tokiu atveju Vykdytojas ištaiso nurodytus trūkumus / defektus ir teikia aktą Užsakovui pakartotinai šiame Sutarties punkte nurodytu būdu. </w:t>
      </w:r>
    </w:p>
    <w:p w14:paraId="1CA74B62" w14:textId="3E4254A4"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PVM sąskaitą faktūrą Vykdytojas pateikia per 5 (penkias) darbo dienas nuo priėmimo-perdavimo akto pasirašymo.  PVM sąskaita faktūra per </w:t>
      </w:r>
      <w:r w:rsidR="0021625B">
        <w:rPr>
          <w:rFonts w:ascii="Times New Roman" w:hAnsi="Times New Roman"/>
          <w:noProof/>
          <w:szCs w:val="24"/>
          <w:lang w:val="lt-LT"/>
        </w:rPr>
        <w:t>s</w:t>
      </w:r>
      <w:proofErr w:type="spellStart"/>
      <w:r w:rsidR="0021625B" w:rsidRPr="0021625B">
        <w:rPr>
          <w:rFonts w:ascii="Times New Roman" w:hAnsi="Times New Roman"/>
          <w:szCs w:val="24"/>
          <w:shd w:val="clear" w:color="auto" w:fill="FFFFFF"/>
        </w:rPr>
        <w:t>ąskaitų</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administravimo</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bendroj</w:t>
      </w:r>
      <w:r w:rsidR="0021625B">
        <w:rPr>
          <w:rFonts w:ascii="Times New Roman" w:hAnsi="Times New Roman"/>
          <w:szCs w:val="24"/>
          <w:shd w:val="clear" w:color="auto" w:fill="FFFFFF"/>
        </w:rPr>
        <w:t>ąją</w:t>
      </w:r>
      <w:proofErr w:type="spellEnd"/>
      <w:r w:rsid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informacin</w:t>
      </w:r>
      <w:r w:rsidR="0021625B">
        <w:rPr>
          <w:rFonts w:ascii="Times New Roman" w:hAnsi="Times New Roman"/>
          <w:szCs w:val="24"/>
          <w:shd w:val="clear" w:color="auto" w:fill="FFFFFF"/>
        </w:rPr>
        <w:t>ę</w:t>
      </w:r>
      <w:proofErr w:type="spellEnd"/>
      <w:r w:rsidR="0021625B" w:rsidRPr="0021625B">
        <w:rPr>
          <w:rFonts w:ascii="Times New Roman" w:hAnsi="Times New Roman"/>
          <w:szCs w:val="24"/>
          <w:shd w:val="clear" w:color="auto" w:fill="FFFFFF"/>
        </w:rPr>
        <w:t xml:space="preserve"> </w:t>
      </w:r>
      <w:proofErr w:type="spellStart"/>
      <w:r w:rsidR="0021625B" w:rsidRPr="0021625B">
        <w:rPr>
          <w:rFonts w:ascii="Times New Roman" w:hAnsi="Times New Roman"/>
          <w:szCs w:val="24"/>
          <w:shd w:val="clear" w:color="auto" w:fill="FFFFFF"/>
        </w:rPr>
        <w:t>sistem</w:t>
      </w:r>
      <w:proofErr w:type="spellEnd"/>
      <w:r w:rsidRPr="0077022F">
        <w:rPr>
          <w:rFonts w:ascii="Times New Roman" w:hAnsi="Times New Roman"/>
          <w:noProof/>
          <w:szCs w:val="24"/>
          <w:lang w:val="lt-LT"/>
        </w:rPr>
        <w:t>ą</w:t>
      </w:r>
      <w:r w:rsidR="001E4920">
        <w:rPr>
          <w:rFonts w:ascii="Times New Roman" w:hAnsi="Times New Roman"/>
          <w:noProof/>
          <w:szCs w:val="24"/>
          <w:lang w:val="lt-LT"/>
        </w:rPr>
        <w:t xml:space="preserve"> (toliau – SABIS)</w:t>
      </w:r>
      <w:r w:rsidRPr="0077022F">
        <w:rPr>
          <w:rFonts w:ascii="Times New Roman" w:hAnsi="Times New Roman"/>
          <w:noProof/>
          <w:szCs w:val="24"/>
          <w:lang w:val="lt-LT"/>
        </w:rPr>
        <w:t xml:space="preserve"> </w:t>
      </w:r>
      <w:r w:rsidRPr="000C2A4D">
        <w:rPr>
          <w:rFonts w:ascii="Times New Roman" w:eastAsia="Calibri" w:hAnsi="Times New Roman"/>
          <w:noProof/>
          <w:szCs w:val="24"/>
          <w:lang w:val="lt-LT"/>
        </w:rPr>
        <w:t>Užsakovui</w:t>
      </w:r>
      <w:r w:rsidRPr="0077022F">
        <w:rPr>
          <w:rFonts w:ascii="Times New Roman" w:hAnsi="Times New Roman"/>
          <w:noProof/>
          <w:szCs w:val="24"/>
          <w:lang w:val="lt-LT"/>
        </w:rPr>
        <w:t xml:space="preserve"> pateikiama tik pasirašius Paslaugų priėmimo–perdavimo aktą. Jei sąskaita-faktūra pateikiama nesant pasirašyto </w:t>
      </w:r>
      <w:r w:rsidR="00AC7E0B">
        <w:rPr>
          <w:rFonts w:ascii="Times New Roman" w:hAnsi="Times New Roman"/>
          <w:noProof/>
          <w:szCs w:val="24"/>
          <w:lang w:val="lt-LT"/>
        </w:rPr>
        <w:t xml:space="preserve">darbų atlikimo </w:t>
      </w:r>
      <w:r w:rsidRPr="0077022F">
        <w:rPr>
          <w:rFonts w:ascii="Times New Roman" w:hAnsi="Times New Roman"/>
          <w:noProof/>
          <w:szCs w:val="24"/>
          <w:lang w:val="lt-LT"/>
        </w:rPr>
        <w:t xml:space="preserve">akto, Užsakovas turi teisę tokios sąskaitos nepriimti.  </w:t>
      </w:r>
    </w:p>
    <w:p w14:paraId="7A628CFA" w14:textId="4130171D" w:rsidR="0077022F" w:rsidRPr="0077022F" w:rsidRDefault="0077022F">
      <w:pPr>
        <w:numPr>
          <w:ilvl w:val="1"/>
          <w:numId w:val="15"/>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Užsakovas sumoka Vykdytojui už faktiškai </w:t>
      </w:r>
      <w:r w:rsidR="00AC7E0B">
        <w:rPr>
          <w:rFonts w:ascii="Times New Roman" w:hAnsi="Times New Roman"/>
          <w:noProof/>
          <w:szCs w:val="24"/>
          <w:lang w:val="lt-LT"/>
        </w:rPr>
        <w:t>atliktus Darbus</w:t>
      </w:r>
      <w:r w:rsidRPr="0077022F">
        <w:rPr>
          <w:rFonts w:ascii="Times New Roman" w:hAnsi="Times New Roman"/>
          <w:noProof/>
          <w:szCs w:val="24"/>
          <w:lang w:val="lt-LT"/>
        </w:rPr>
        <w:t xml:space="preserve"> per 30 (trisdešimt) dienų po sąskaitos faktūros gavimo ir perdavimo – priėmimo akto pasirašymo (jeigu Sutarties specialiojoje dalyje numatyta, jog jis pasirašomas). PVM sąskaitas faktūras Vykdytojas privalo pateikti per </w:t>
      </w:r>
      <w:r w:rsidR="001E4920">
        <w:rPr>
          <w:rFonts w:ascii="Times New Roman" w:hAnsi="Times New Roman"/>
          <w:noProof/>
          <w:szCs w:val="24"/>
          <w:lang w:val="lt-LT"/>
        </w:rPr>
        <w:t>SABIS</w:t>
      </w:r>
      <w:r w:rsidR="008F5892">
        <w:rPr>
          <w:rFonts w:ascii="Times New Roman" w:hAnsi="Times New Roman"/>
          <w:noProof/>
          <w:szCs w:val="24"/>
          <w:lang w:val="lt-LT"/>
        </w:rPr>
        <w:t>.</w:t>
      </w:r>
      <w:r w:rsidR="001E4920">
        <w:rPr>
          <w:rFonts w:ascii="Times New Roman" w:hAnsi="Times New Roman"/>
          <w:noProof/>
          <w:szCs w:val="24"/>
          <w:lang w:val="lt-LT"/>
        </w:rPr>
        <w:t xml:space="preserve"> </w:t>
      </w:r>
      <w:r w:rsidRPr="0077022F">
        <w:rPr>
          <w:rFonts w:ascii="Times New Roman" w:hAnsi="Times New Roman"/>
          <w:noProof/>
          <w:szCs w:val="24"/>
          <w:lang w:val="lt-LT"/>
        </w:rPr>
        <w:t xml:space="preserve"> Jei PVM sąskaita faktūra bus pateikta ne per </w:t>
      </w:r>
      <w:r w:rsidR="008F5892">
        <w:rPr>
          <w:rFonts w:ascii="Times New Roman" w:hAnsi="Times New Roman"/>
          <w:noProof/>
          <w:szCs w:val="24"/>
          <w:lang w:val="lt-LT"/>
        </w:rPr>
        <w:t>SABIS</w:t>
      </w:r>
      <w:r w:rsidRPr="0077022F">
        <w:rPr>
          <w:rFonts w:ascii="Times New Roman" w:hAnsi="Times New Roman"/>
          <w:noProof/>
          <w:szCs w:val="24"/>
          <w:lang w:val="lt-LT"/>
        </w:rPr>
        <w:t xml:space="preserve">, </w:t>
      </w:r>
      <w:r w:rsidRPr="000C2A4D">
        <w:rPr>
          <w:rFonts w:ascii="Times New Roman" w:eastAsia="Calibri" w:hAnsi="Times New Roman"/>
          <w:noProof/>
          <w:szCs w:val="24"/>
          <w:lang w:val="lt-LT"/>
        </w:rPr>
        <w:t>Užsakovas</w:t>
      </w:r>
      <w:r w:rsidRPr="0077022F">
        <w:rPr>
          <w:rFonts w:ascii="Times New Roman" w:hAnsi="Times New Roman"/>
          <w:noProof/>
          <w:szCs w:val="24"/>
          <w:lang w:val="lt-LT"/>
        </w:rPr>
        <w:t xml:space="preserve"> laikys, kad PVM sąskaita faktūra nėra gauta, o apmokėjimo terminai bus skaičiuojami tik nuo to momento, kai PVM sąskaita faktūra bus gauta per </w:t>
      </w:r>
      <w:r w:rsidR="008F5892">
        <w:rPr>
          <w:rFonts w:ascii="Times New Roman" w:hAnsi="Times New Roman"/>
          <w:noProof/>
          <w:szCs w:val="24"/>
          <w:lang w:val="lt-LT"/>
        </w:rPr>
        <w:t>SABIS</w:t>
      </w:r>
      <w:r w:rsidRPr="0077022F">
        <w:rPr>
          <w:rFonts w:ascii="Times New Roman" w:hAnsi="Times New Roman"/>
          <w:noProof/>
          <w:szCs w:val="24"/>
          <w:lang w:val="lt-LT"/>
        </w:rPr>
        <w:t>.  </w:t>
      </w:r>
    </w:p>
    <w:p w14:paraId="4202166C" w14:textId="77777777" w:rsidR="0077022F" w:rsidRPr="0077022F" w:rsidRDefault="00C36174" w:rsidP="00C36174">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4. </w:t>
      </w:r>
      <w:r w:rsidR="0077022F" w:rsidRPr="0077022F">
        <w:rPr>
          <w:rFonts w:ascii="Times New Roman" w:hAnsi="Times New Roman"/>
          <w:b/>
          <w:bCs/>
          <w:noProof/>
          <w:szCs w:val="24"/>
          <w:lang w:val="lt-LT"/>
        </w:rPr>
        <w:t>ŠALIŲ PAREIGOS IR TEISĖS</w:t>
      </w:r>
    </w:p>
    <w:p w14:paraId="1A1F2343" w14:textId="77777777" w:rsidR="0077022F" w:rsidRPr="0077022F" w:rsidRDefault="0077022F">
      <w:pPr>
        <w:numPr>
          <w:ilvl w:val="1"/>
          <w:numId w:val="16"/>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Vykdydamos Sutartį Šalys įsipareigoja veikti sąžiningai viena kitos atžvilgiu, bendradarbiauti ir nedelsiant informuoti viena kitą raštu apie aplinkybes, keliančias grėsmę tinkamam Šalių įsipareigojimų pagal Sutartį vykdymui. </w:t>
      </w:r>
    </w:p>
    <w:p w14:paraId="214AC4B3" w14:textId="77777777" w:rsidR="0077022F" w:rsidRPr="0077022F" w:rsidRDefault="0077022F">
      <w:pPr>
        <w:numPr>
          <w:ilvl w:val="1"/>
          <w:numId w:val="16"/>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 įsipareigoja</w:t>
      </w:r>
      <w:r w:rsidRPr="0077022F">
        <w:rPr>
          <w:rFonts w:ascii="Times New Roman" w:hAnsi="Times New Roman"/>
          <w:noProof/>
          <w:szCs w:val="24"/>
          <w:lang w:val="lt-LT"/>
        </w:rPr>
        <w:t>: </w:t>
      </w:r>
    </w:p>
    <w:p w14:paraId="01B8C1A5" w14:textId="48BB21F3" w:rsidR="0077022F" w:rsidRPr="0077022F" w:rsidRDefault="0077022F">
      <w:pPr>
        <w:numPr>
          <w:ilvl w:val="2"/>
          <w:numId w:val="16"/>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Sudaryti sąlygas, bei suteikti visą reikalingą informaciją ar dokumentus, reikalingus tinkamam </w:t>
      </w:r>
      <w:r w:rsidR="004B39E9">
        <w:rPr>
          <w:rFonts w:ascii="Times New Roman" w:hAnsi="Times New Roman"/>
          <w:noProof/>
          <w:szCs w:val="24"/>
          <w:lang w:val="lt-LT"/>
        </w:rPr>
        <w:t>Darbų vykdymui</w:t>
      </w:r>
      <w:r w:rsidRPr="0077022F">
        <w:rPr>
          <w:rFonts w:ascii="Times New Roman" w:hAnsi="Times New Roman"/>
          <w:noProof/>
          <w:szCs w:val="24"/>
          <w:lang w:val="lt-LT"/>
        </w:rPr>
        <w:t>; </w:t>
      </w:r>
    </w:p>
    <w:p w14:paraId="3F1C4790" w14:textId="0C5472AF" w:rsidR="0077022F" w:rsidRPr="0077022F" w:rsidRDefault="0077022F">
      <w:pPr>
        <w:numPr>
          <w:ilvl w:val="2"/>
          <w:numId w:val="16"/>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priimti Vykdytojo </w:t>
      </w:r>
      <w:r w:rsidR="004B39E9">
        <w:rPr>
          <w:rFonts w:ascii="Times New Roman" w:hAnsi="Times New Roman"/>
          <w:noProof/>
          <w:szCs w:val="24"/>
          <w:lang w:val="lt-LT"/>
        </w:rPr>
        <w:t xml:space="preserve">kokybiškai atliktus Darbus </w:t>
      </w:r>
      <w:r w:rsidRPr="0077022F">
        <w:rPr>
          <w:rFonts w:ascii="Times New Roman" w:hAnsi="Times New Roman"/>
          <w:noProof/>
          <w:szCs w:val="24"/>
          <w:lang w:val="lt-LT"/>
        </w:rPr>
        <w:t xml:space="preserve">ir Sutartyje numatytomis sąlygomis </w:t>
      </w:r>
      <w:r w:rsidR="00FE3ED1">
        <w:rPr>
          <w:rFonts w:ascii="Times New Roman" w:hAnsi="Times New Roman"/>
          <w:noProof/>
          <w:szCs w:val="24"/>
          <w:lang w:val="lt-LT"/>
        </w:rPr>
        <w:t>bei</w:t>
      </w:r>
      <w:r w:rsidRPr="0077022F">
        <w:rPr>
          <w:rFonts w:ascii="Times New Roman" w:hAnsi="Times New Roman"/>
          <w:noProof/>
          <w:szCs w:val="24"/>
          <w:lang w:val="lt-LT"/>
        </w:rPr>
        <w:t xml:space="preserve"> tvarka už jas atsiskaityti. </w:t>
      </w:r>
    </w:p>
    <w:p w14:paraId="4F29E029" w14:textId="77777777" w:rsidR="0077022F" w:rsidRPr="0077022F" w:rsidRDefault="0077022F">
      <w:pPr>
        <w:numPr>
          <w:ilvl w:val="1"/>
          <w:numId w:val="17"/>
        </w:numPr>
        <w:tabs>
          <w:tab w:val="left" w:pos="567"/>
        </w:tabs>
        <w:spacing w:after="160" w:line="259" w:lineRule="auto"/>
        <w:ind w:left="709" w:hanging="709"/>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 turi teisę:</w:t>
      </w:r>
      <w:r w:rsidRPr="0077022F">
        <w:rPr>
          <w:rFonts w:ascii="Times New Roman" w:hAnsi="Times New Roman"/>
          <w:noProof/>
          <w:szCs w:val="24"/>
          <w:lang w:val="lt-LT"/>
        </w:rPr>
        <w:t> </w:t>
      </w:r>
    </w:p>
    <w:p w14:paraId="75FAD7B2" w14:textId="73CBD9DD"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atsisakyti priimti nekokybiškai ar ne laiku </w:t>
      </w:r>
      <w:r w:rsidR="00FE3ED1">
        <w:rPr>
          <w:rFonts w:ascii="Times New Roman" w:hAnsi="Times New Roman"/>
          <w:noProof/>
          <w:szCs w:val="24"/>
          <w:lang w:val="lt-LT"/>
        </w:rPr>
        <w:t>atliktus Darbus</w:t>
      </w:r>
      <w:r w:rsidRPr="0077022F">
        <w:rPr>
          <w:rFonts w:ascii="Times New Roman" w:hAnsi="Times New Roman"/>
          <w:noProof/>
          <w:szCs w:val="24"/>
          <w:lang w:val="lt-LT"/>
        </w:rPr>
        <w:t xml:space="preserve"> ar jų dalį ir nepasirašyti </w:t>
      </w:r>
      <w:r w:rsidR="00FE3ED1">
        <w:rPr>
          <w:rFonts w:ascii="Times New Roman" w:hAnsi="Times New Roman"/>
          <w:noProof/>
          <w:szCs w:val="24"/>
          <w:lang w:val="lt-LT"/>
        </w:rPr>
        <w:t xml:space="preserve">atliktų Darbų </w:t>
      </w:r>
      <w:r w:rsidRPr="0077022F">
        <w:rPr>
          <w:rFonts w:ascii="Times New Roman" w:hAnsi="Times New Roman"/>
          <w:noProof/>
          <w:szCs w:val="24"/>
          <w:lang w:val="lt-LT"/>
        </w:rPr>
        <w:t xml:space="preserve">akto, jei </w:t>
      </w:r>
      <w:r w:rsidR="00FE3ED1">
        <w:rPr>
          <w:rFonts w:ascii="Times New Roman" w:hAnsi="Times New Roman"/>
          <w:noProof/>
          <w:szCs w:val="24"/>
          <w:lang w:val="lt-LT"/>
        </w:rPr>
        <w:t xml:space="preserve">Darbai atlikti </w:t>
      </w:r>
      <w:r w:rsidRPr="0077022F">
        <w:rPr>
          <w:rFonts w:ascii="Times New Roman" w:hAnsi="Times New Roman"/>
          <w:noProof/>
          <w:szCs w:val="24"/>
          <w:lang w:val="lt-LT"/>
        </w:rPr>
        <w:t xml:space="preserve">nekokybiškai, netinkamai, su trūkumais, nepilnos apimties, nėra pateikti (visi ar dalis) tinkami lydintieji dokumentai ar yra bet kokie kiti </w:t>
      </w:r>
      <w:r w:rsidR="00FE3ED1">
        <w:rPr>
          <w:rFonts w:ascii="Times New Roman" w:hAnsi="Times New Roman"/>
          <w:noProof/>
          <w:szCs w:val="24"/>
          <w:lang w:val="lt-LT"/>
        </w:rPr>
        <w:t xml:space="preserve">atliktų Darbų </w:t>
      </w:r>
      <w:r w:rsidRPr="0077022F">
        <w:rPr>
          <w:rFonts w:ascii="Times New Roman" w:hAnsi="Times New Roman"/>
          <w:noProof/>
          <w:szCs w:val="24"/>
          <w:lang w:val="lt-LT"/>
        </w:rPr>
        <w:t>trūkumai;</w:t>
      </w:r>
    </w:p>
    <w:p w14:paraId="54CE2AA1" w14:textId="350BC025"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jeigu </w:t>
      </w:r>
      <w:r w:rsidR="008A1360">
        <w:rPr>
          <w:rFonts w:ascii="Times New Roman" w:hAnsi="Times New Roman"/>
          <w:noProof/>
          <w:szCs w:val="24"/>
          <w:lang w:val="lt-LT"/>
        </w:rPr>
        <w:t xml:space="preserve">Darbai </w:t>
      </w:r>
      <w:r w:rsidRPr="0077022F">
        <w:rPr>
          <w:rFonts w:ascii="Times New Roman" w:hAnsi="Times New Roman"/>
          <w:noProof/>
          <w:szCs w:val="24"/>
          <w:lang w:val="lt-LT"/>
        </w:rPr>
        <w:t>atlikt</w:t>
      </w:r>
      <w:r w:rsidR="008A1360">
        <w:rPr>
          <w:rFonts w:ascii="Times New Roman" w:hAnsi="Times New Roman"/>
          <w:noProof/>
          <w:szCs w:val="24"/>
          <w:lang w:val="lt-LT"/>
        </w:rPr>
        <w:t>i</w:t>
      </w:r>
      <w:r w:rsidRPr="0077022F">
        <w:rPr>
          <w:rFonts w:ascii="Times New Roman" w:hAnsi="Times New Roman"/>
          <w:noProof/>
          <w:szCs w:val="24"/>
          <w:lang w:val="lt-LT"/>
        </w:rPr>
        <w:t xml:space="preserve"> arba atliekam</w:t>
      </w:r>
      <w:r w:rsidR="008A1360">
        <w:rPr>
          <w:rFonts w:ascii="Times New Roman" w:hAnsi="Times New Roman"/>
          <w:noProof/>
          <w:szCs w:val="24"/>
          <w:lang w:val="lt-LT"/>
        </w:rPr>
        <w:t>i</w:t>
      </w:r>
      <w:r w:rsidRPr="0077022F">
        <w:rPr>
          <w:rFonts w:ascii="Times New Roman" w:hAnsi="Times New Roman"/>
          <w:noProof/>
          <w:szCs w:val="24"/>
          <w:lang w:val="lt-LT"/>
        </w:rPr>
        <w:t xml:space="preserve"> nekokybiškai, nesilaikant Sutartyje ir teisės aktuose nustatytų reikalavimų, sustabdyti </w:t>
      </w:r>
      <w:r w:rsidR="008A1360">
        <w:rPr>
          <w:rFonts w:ascii="Times New Roman" w:hAnsi="Times New Roman"/>
          <w:noProof/>
          <w:szCs w:val="24"/>
          <w:lang w:val="lt-LT"/>
        </w:rPr>
        <w:t xml:space="preserve">Darbų </w:t>
      </w:r>
      <w:r w:rsidRPr="0077022F">
        <w:rPr>
          <w:rFonts w:ascii="Times New Roman" w:hAnsi="Times New Roman"/>
          <w:noProof/>
          <w:szCs w:val="24"/>
          <w:lang w:val="lt-LT"/>
        </w:rPr>
        <w:t xml:space="preserve">vykdymą ir reikalauti neatlygintinai pašalinti nurodytus trūkumus. Trūkumų šalinimo laikas į </w:t>
      </w:r>
      <w:r w:rsidR="00166431">
        <w:rPr>
          <w:rFonts w:ascii="Times New Roman" w:hAnsi="Times New Roman"/>
          <w:noProof/>
          <w:szCs w:val="24"/>
          <w:lang w:val="lt-LT"/>
        </w:rPr>
        <w:t xml:space="preserve">Darbų atlikimo </w:t>
      </w:r>
      <w:r w:rsidRPr="0077022F">
        <w:rPr>
          <w:rFonts w:ascii="Times New Roman" w:hAnsi="Times New Roman"/>
          <w:noProof/>
          <w:szCs w:val="24"/>
          <w:lang w:val="lt-LT"/>
        </w:rPr>
        <w:t>trukmę neįskaičiuojamas;  </w:t>
      </w:r>
    </w:p>
    <w:p w14:paraId="65CD9E98"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Vykdytojui nevykdant arba netinkamai vykdant sutartinius įsipareigojimus ir / ar esant grėsmei, kad Sutartis nebus įvykdyta laiku ar apskritai įvykdyta, raštu įspėjęs Vykdytoją, turi teisę sustabdyti savo sutartinių įsipareigojimų vykdymą (įskaitant, bet tuo neapsiribojant atsiskaitymus), atitinkamai tol, kol Vykdytojas tinkamai įvykdys pradelstus įsipareigojimus / Sutartį ar pateiks Sutarties tinkamą įvykdymą pagrindžiančius įrodymus;  </w:t>
      </w:r>
    </w:p>
    <w:p w14:paraId="769A9757"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pasinaudoti kitomis įstatymų ar šioje Sutartyje numatytomis teisėmis.  </w:t>
      </w:r>
    </w:p>
    <w:p w14:paraId="78BEA7B9" w14:textId="77777777" w:rsidR="0077022F" w:rsidRPr="0077022F" w:rsidRDefault="0077022F">
      <w:pPr>
        <w:numPr>
          <w:ilvl w:val="1"/>
          <w:numId w:val="17"/>
        </w:numPr>
        <w:tabs>
          <w:tab w:val="left" w:pos="567"/>
        </w:tabs>
        <w:spacing w:after="160" w:line="259" w:lineRule="auto"/>
        <w:ind w:left="709" w:hanging="709"/>
        <w:contextualSpacing/>
        <w:jc w:val="both"/>
        <w:textAlignment w:val="baseline"/>
        <w:rPr>
          <w:rFonts w:ascii="Times New Roman" w:hAnsi="Times New Roman"/>
          <w:noProof/>
          <w:szCs w:val="24"/>
          <w:lang w:val="lt-LT"/>
        </w:rPr>
      </w:pPr>
      <w:r w:rsidRPr="0077022F">
        <w:rPr>
          <w:rFonts w:ascii="Times New Roman" w:hAnsi="Times New Roman"/>
          <w:b/>
          <w:bCs/>
          <w:noProof/>
          <w:szCs w:val="24"/>
          <w:lang w:val="lt-LT"/>
        </w:rPr>
        <w:t>Vykdytojas įsipareigoja: </w:t>
      </w:r>
      <w:r w:rsidRPr="0077022F">
        <w:rPr>
          <w:rFonts w:ascii="Times New Roman" w:hAnsi="Times New Roman"/>
          <w:noProof/>
          <w:szCs w:val="24"/>
          <w:lang w:val="lt-LT"/>
        </w:rPr>
        <w:t> </w:t>
      </w:r>
    </w:p>
    <w:p w14:paraId="16B107EE" w14:textId="0FF51CF2" w:rsidR="0077022F" w:rsidRPr="0077022F" w:rsidRDefault="008E059A">
      <w:pPr>
        <w:numPr>
          <w:ilvl w:val="2"/>
          <w:numId w:val="17"/>
        </w:numPr>
        <w:tabs>
          <w:tab w:val="left" w:pos="567"/>
        </w:tabs>
        <w:spacing w:after="160" w:line="259" w:lineRule="auto"/>
        <w:contextualSpacing/>
        <w:jc w:val="both"/>
        <w:textAlignment w:val="baseline"/>
        <w:rPr>
          <w:rFonts w:ascii="Times New Roman" w:hAnsi="Times New Roman"/>
          <w:noProof/>
          <w:szCs w:val="24"/>
          <w:lang w:val="lt-LT"/>
        </w:rPr>
      </w:pPr>
      <w:r w:rsidRPr="008E059A">
        <w:rPr>
          <w:rFonts w:ascii="Times New Roman" w:hAnsi="Times New Roman"/>
          <w:noProof/>
          <w:szCs w:val="24"/>
          <w:lang w:val="lt-LT"/>
        </w:rPr>
        <w:t>Atlikti Darbus</w:t>
      </w:r>
      <w:r w:rsidR="0077022F" w:rsidRPr="0077022F">
        <w:rPr>
          <w:rFonts w:ascii="Times New Roman" w:hAnsi="Times New Roman"/>
          <w:noProof/>
          <w:szCs w:val="24"/>
          <w:lang w:val="lt-LT"/>
        </w:rPr>
        <w:t xml:space="preserve"> šioje Sutartyje ir jos prieduose nurodyta apimtimi, sąlygomis ir tvarka;  </w:t>
      </w:r>
    </w:p>
    <w:p w14:paraId="6684D2D3" w14:textId="638F81E4" w:rsidR="0077022F" w:rsidRPr="0077022F" w:rsidRDefault="00166431">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Darbus atlikti </w:t>
      </w:r>
      <w:r w:rsidR="0077022F" w:rsidRPr="0077022F">
        <w:rPr>
          <w:rFonts w:ascii="Times New Roman" w:hAnsi="Times New Roman"/>
          <w:noProof/>
          <w:szCs w:val="24"/>
          <w:lang w:val="lt-LT"/>
        </w:rPr>
        <w:t>savo rizika bei sąskaita, pagal geriausius visuotinai pripažįstamus profesinius standartus ir gerą praktiką, panaudojant visus reikiamus įgūdžius, žinias, vadovautis vykdomai Vykdytojo veiklai taikomais reikalavimais;  </w:t>
      </w:r>
    </w:p>
    <w:p w14:paraId="3DF780F3" w14:textId="464828CC"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per 10 (dešimt) darbo dienų, jei atskirame Užsakovo nurodyme ar Techninėje specifikacijoje nenurodyta kitaip, savo sąskaita pašalinti visus </w:t>
      </w:r>
      <w:r w:rsidR="002574D2">
        <w:rPr>
          <w:rFonts w:ascii="Times New Roman" w:hAnsi="Times New Roman"/>
          <w:noProof/>
          <w:szCs w:val="24"/>
          <w:lang w:val="lt-LT"/>
        </w:rPr>
        <w:t xml:space="preserve">Darbų atlikimo </w:t>
      </w:r>
      <w:r w:rsidRPr="0077022F">
        <w:rPr>
          <w:rFonts w:ascii="Times New Roman" w:hAnsi="Times New Roman"/>
          <w:noProof/>
          <w:szCs w:val="24"/>
          <w:lang w:val="lt-LT"/>
        </w:rPr>
        <w:t xml:space="preserve">trūkumus.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perdavimas ir priėmimas Sutartyje nustatyta tvarka nepašalina Vykdytojo pareigos ištaisyti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trūkumus, jei tokie išaiškėtų jau po </w:t>
      </w:r>
      <w:r w:rsidR="002574D2">
        <w:rPr>
          <w:rFonts w:ascii="Times New Roman" w:hAnsi="Times New Roman"/>
          <w:noProof/>
          <w:szCs w:val="24"/>
          <w:lang w:val="lt-LT"/>
        </w:rPr>
        <w:t xml:space="preserve">Darbų </w:t>
      </w:r>
      <w:r w:rsidRPr="0077022F">
        <w:rPr>
          <w:rFonts w:ascii="Times New Roman" w:hAnsi="Times New Roman"/>
          <w:noProof/>
          <w:szCs w:val="24"/>
          <w:lang w:val="lt-LT"/>
        </w:rPr>
        <w:t>perdavimo; </w:t>
      </w:r>
    </w:p>
    <w:p w14:paraId="69114609" w14:textId="2B3BC2D0"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savo sąskaita, jeigu to reikalauja </w:t>
      </w:r>
      <w:r w:rsidR="002574D2">
        <w:rPr>
          <w:rFonts w:ascii="Times New Roman" w:hAnsi="Times New Roman"/>
          <w:noProof/>
          <w:szCs w:val="24"/>
          <w:lang w:val="lt-LT"/>
        </w:rPr>
        <w:t xml:space="preserve">Darbų </w:t>
      </w:r>
      <w:r w:rsidRPr="0077022F">
        <w:rPr>
          <w:rFonts w:ascii="Times New Roman" w:hAnsi="Times New Roman"/>
          <w:noProof/>
          <w:szCs w:val="24"/>
          <w:lang w:val="lt-LT"/>
        </w:rPr>
        <w:t xml:space="preserve">atlikimas, užtikrinti saugų darbą, priešgaisrinę ir aplinkos apsaugą, darbo higieną bei kitų Teisės aktų nustatytų reikalavimų, taikomų </w:t>
      </w:r>
      <w:r w:rsidR="002574D2">
        <w:rPr>
          <w:rFonts w:ascii="Times New Roman" w:hAnsi="Times New Roman"/>
          <w:noProof/>
          <w:szCs w:val="24"/>
          <w:lang w:val="lt-LT"/>
        </w:rPr>
        <w:t>atliekant Darbus</w:t>
      </w:r>
      <w:r w:rsidRPr="0077022F">
        <w:rPr>
          <w:rFonts w:ascii="Times New Roman" w:hAnsi="Times New Roman"/>
          <w:noProof/>
          <w:szCs w:val="24"/>
          <w:lang w:val="lt-LT"/>
        </w:rPr>
        <w:t>, vykdymą; vadovaujantis Lietuvos Respublikos asmens duomenų teisinės apsaugos įstatymu, savo lėšomis ir priemonėmis užtikrinti gautų duomenų apsaugą, atsakyti už gautų duomenų konfidencialumą ir saugą; </w:t>
      </w:r>
    </w:p>
    <w:p w14:paraId="023AA140"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visą Paslaugų teikimo laikotarpį kaupti, saugoti ir tvarkyti visus Vykdytojo pagal Sutartį privalomus parengti (gauti), pateikti ir jam vykdant Sutartį perduotus dokumentus, kitą dokumentaciją bei medžiagą. Užsakovui paprašius, grąžinti visus iš Užsakovo gautus Sutarčiai vykdyti reikalingus dokumentus, o jei tokio prašymo nėra - po Sutarties įvykdymo per 10 (dešimt) dienų dokumentus grąžinti Užsakovui savo iniciatyva, ar sunaikinti, nebent teisės aktai imperatyviai numato juos Vykdytojui archyvuoti. Vykdytojas praradęs, sunaikinęs, sugadinęs ar padaręs kitokią žalą tokiai dokumentacijai (medžiagai), privalo ją tinkamai atkurti ir atlyginti Užsakovui dėl to kilusius nuostolius; </w:t>
      </w:r>
    </w:p>
    <w:p w14:paraId="619EE49B" w14:textId="65C726FE"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užtikrinti, kad Sutarties sudarymo momentu ir visą jos galiojimo laikotarpį Vykdytojo darbuotojai, </w:t>
      </w:r>
      <w:r w:rsidR="00B075B7">
        <w:rPr>
          <w:rFonts w:ascii="Times New Roman" w:hAnsi="Times New Roman"/>
          <w:noProof/>
          <w:szCs w:val="24"/>
          <w:lang w:val="lt-LT"/>
        </w:rPr>
        <w:t>atliekantys Darbus</w:t>
      </w:r>
      <w:r w:rsidRPr="0077022F">
        <w:rPr>
          <w:rFonts w:ascii="Times New Roman" w:hAnsi="Times New Roman"/>
          <w:noProof/>
          <w:szCs w:val="24"/>
          <w:lang w:val="lt-LT"/>
        </w:rPr>
        <w:t>, turėtų reikiamą kvalifikaciją ir patirtį, reikalingą Sutarties vykdymui; </w:t>
      </w:r>
    </w:p>
    <w:p w14:paraId="6EA78716"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šia sutartimi yra sukuriama intelektinė nuosavybė Vykdytojas iš anksto perleidžia visas turtines intelektinės nuosavybės teises į šia sutartimi sukurtus kūrinius (pvz. brėžinius, programinę įrangą, logotipus ir t.t.) neribotam laikotarpiui, neribota apimtimi bei neribojant teritorija be jokio papildomo užmokesčio. Intelektinės nuosavybės teisės pereina nuo priėmimo-perdavimo akto pasirašymo.</w:t>
      </w:r>
    </w:p>
    <w:p w14:paraId="586B334C" w14:textId="37492B3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vykdyti Užsakovo nurodymus, susijusius su </w:t>
      </w:r>
      <w:r w:rsidR="00B075B7">
        <w:rPr>
          <w:rFonts w:ascii="Times New Roman" w:hAnsi="Times New Roman"/>
          <w:noProof/>
          <w:szCs w:val="24"/>
          <w:lang w:val="lt-LT"/>
        </w:rPr>
        <w:t>Darbų atlikimu</w:t>
      </w:r>
      <w:r w:rsidRPr="0077022F">
        <w:rPr>
          <w:rFonts w:ascii="Times New Roman" w:hAnsi="Times New Roman"/>
          <w:noProof/>
          <w:szCs w:val="24"/>
          <w:lang w:val="lt-LT"/>
        </w:rPr>
        <w:t>, neprieštaraujančius Teisės aktams ir (ar) šiai Sutarčiai; </w:t>
      </w:r>
    </w:p>
    <w:p w14:paraId="2343793D" w14:textId="77777777" w:rsidR="0077022F" w:rsidRPr="0077022F" w:rsidRDefault="0077022F">
      <w:pPr>
        <w:numPr>
          <w:ilvl w:val="2"/>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apsaugoti Užsakovą nuo bet kokių pretenzijų, susijusių su Vykdytojo atliekamomis Paslaugomis ir jų rezultatu pagal šią Sutartį. Jeigu yra pareikšta pretenzija, dėl bet kokių Vykdytojo įsipareigojimų netinkamo vykdymo ar nevykdymo šios Sutarties pagrindu, Vykdytojas, Užsakovui pareikalavus, privalo savo sąskaita vesti derybas dėl pretenzijos išsprendimo. Tuo atveju, jeigu dėl Vykdytojo įsipareigojimų vykdymo pagal Sutartį, bet kokius papildomus nuostolius pagal pareikštas pretenzijas patiria Užsakovas, Vykdytojas įsipareigoja juos kompensuoti Užsakovui; </w:t>
      </w:r>
    </w:p>
    <w:p w14:paraId="56B0B6C0"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apsaugoti Užsakovo turtą nuo nuostolių, apgadinimo ar sunaikinimo, atsiradusių dėl Vykdytojo  veiksmų ar neveikimo, o jei tokių nuostolių atsirastų – juos atlyginti; </w:t>
      </w:r>
    </w:p>
    <w:p w14:paraId="3BA2FE48"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eastAsia="Calibri" w:hAnsi="Times New Roman"/>
          <w:noProof/>
          <w:szCs w:val="24"/>
          <w:lang w:val="lt-LT"/>
        </w:rPr>
        <w:t xml:space="preserve">Vykdytojas įsipareigoja visu sutarties vykdymo laikotarpiu laikytis aplinkos apsaugos vadybos sistemos LST EN ISO 14001:2015 arba lygiaverčio standarto reikalavimų bei laikytis LR aplinkos ministro 2011-06-28 įsakymu Nr. D1-508 patvirtinto „dėl produktų, kurių viešiesiems pirkimams ir pirkimams taikytini aplinkos apsaugos kriterijai, sąrašo, aplinkos apsaugos kriterijų  ir aplinkos apsaugos kriterijų, kuriuos perkančiosios  aprašo patvirtinimo“ (toliau – Aprašas) nurodytų aplinkosauginių principų. Siekiant, jog sutarties vykdymo metu būtų sunaudojama kuo mažiau gamtos išteklių, bei laikantis Aprašo 4.4.1. p. nurodyto principo, Vykdytojas įsipareigoja mažinti popieriaus sunaudojimą, atsisakyti nebūtino dokumentų kopijavimo ir spausdinimo. Esant būtinybei spausdinti naudojamas perdirbtas popierius, kuris atitinka  žaliojo pirkimo reikalavimus, patvirtintus Apraše nurodytus reikalavimus. Užsakovas turi teisę bet kada, bet kuriuo metu tikrinti kaip </w:t>
      </w:r>
      <w:r w:rsidRPr="0077022F">
        <w:rPr>
          <w:rFonts w:ascii="Times New Roman" w:eastAsia="Calibri" w:hAnsi="Times New Roman"/>
          <w:noProof/>
          <w:szCs w:val="24"/>
          <w:lang w:val="lt-LT"/>
        </w:rPr>
        <w:lastRenderedPageBreak/>
        <w:t>Vykdytojas laikosi šių įsipareigojimų, t. y. turi teisę reikalauti pateikti paaiškinimus, paklausimus, kitus dokumentus bei kitą informaciją;</w:t>
      </w:r>
    </w:p>
    <w:p w14:paraId="4C080B5B" w14:textId="77777777" w:rsidR="0077022F" w:rsidRPr="0077022F" w:rsidRDefault="0077022F">
      <w:pPr>
        <w:numPr>
          <w:ilvl w:val="2"/>
          <w:numId w:val="17"/>
        </w:numPr>
        <w:tabs>
          <w:tab w:val="left" w:pos="567"/>
          <w:tab w:val="left" w:pos="709"/>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tinkamai vykdyti kitus įsipareigojimus ir pareigas, numatytus šioje Sutartyje ir Teisės aktuose.</w:t>
      </w:r>
    </w:p>
    <w:p w14:paraId="4BA7BD8E" w14:textId="77777777" w:rsidR="0077022F" w:rsidRPr="0077022F" w:rsidRDefault="0077022F">
      <w:pPr>
        <w:numPr>
          <w:ilvl w:val="1"/>
          <w:numId w:val="17"/>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0C2A4D">
        <w:rPr>
          <w:rFonts w:ascii="Times New Roman" w:eastAsia="Calibri" w:hAnsi="Times New Roman"/>
          <w:noProof/>
          <w:szCs w:val="24"/>
          <w:lang w:val="lt-LT"/>
        </w:rPr>
        <w:t>Įrenginiai, prietaisai, įtaisai, mechanizmai, atsarginės dalys, kompiuterinės programos, kurie turi būti sumontuoti ir (arba) instaliuoti ir (arba) perduoti Užsakovui vykdant Sutartį, ir medžiagos turi atitikti 2022-04-08 Europos Sąjungos Tarybos reglamentu 2022/576 įtvirtintus reikalavimus, t. y negali būti importuojamos iš šalių, iš kurių importas yra draudžiamas pagal taikomas Europos Sąjungos ribojamąsias priemones (sankcijas).</w:t>
      </w:r>
    </w:p>
    <w:p w14:paraId="687C6DE0" w14:textId="77777777" w:rsidR="0077022F" w:rsidRPr="0077022F" w:rsidRDefault="0077022F" w:rsidP="000C2A4D">
      <w:pPr>
        <w:tabs>
          <w:tab w:val="left" w:pos="567"/>
        </w:tabs>
        <w:contextualSpacing/>
        <w:jc w:val="center"/>
        <w:textAlignment w:val="baseline"/>
        <w:rPr>
          <w:rFonts w:ascii="Times New Roman" w:hAnsi="Times New Roman"/>
          <w:noProof/>
          <w:szCs w:val="24"/>
          <w:lang w:val="lt-LT"/>
        </w:rPr>
      </w:pPr>
    </w:p>
    <w:p w14:paraId="5CD39155" w14:textId="440082F6" w:rsidR="0077022F" w:rsidRPr="0060641E" w:rsidRDefault="0077022F" w:rsidP="0060641E">
      <w:pPr>
        <w:pStyle w:val="Sraopastraipa"/>
        <w:numPr>
          <w:ilvl w:val="0"/>
          <w:numId w:val="18"/>
        </w:numPr>
        <w:tabs>
          <w:tab w:val="left" w:pos="2410"/>
        </w:tabs>
        <w:spacing w:after="160" w:line="259" w:lineRule="auto"/>
        <w:jc w:val="center"/>
        <w:textAlignment w:val="baseline"/>
        <w:rPr>
          <w:b/>
          <w:bCs/>
          <w:noProof/>
          <w:lang w:val="lt-LT"/>
        </w:rPr>
      </w:pPr>
      <w:r w:rsidRPr="0060641E">
        <w:rPr>
          <w:b/>
          <w:bCs/>
          <w:noProof/>
          <w:lang w:val="lt-LT"/>
        </w:rPr>
        <w:t>ŠALIŲ PAREIŠKIMAI IR GARANTIJOS</w:t>
      </w:r>
    </w:p>
    <w:p w14:paraId="61B94BD6" w14:textId="77777777" w:rsidR="0077022F" w:rsidRPr="0077022F" w:rsidRDefault="0077022F">
      <w:pPr>
        <w:numPr>
          <w:ilvl w:val="1"/>
          <w:numId w:val="18"/>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Kiekviena iš Šalių pareiškia ir garantuoja kitai Šaliai, kad: </w:t>
      </w:r>
    </w:p>
    <w:p w14:paraId="61E7F1B3" w14:textId="77777777" w:rsidR="0077022F" w:rsidRPr="0077022F" w:rsidRDefault="0077022F">
      <w:pPr>
        <w:numPr>
          <w:ilvl w:val="2"/>
          <w:numId w:val="18"/>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Šalis yra tinkamai įsteigta ir teisėtai veikia pagal Lietuvos Respublikos įstatymus; </w:t>
      </w:r>
    </w:p>
    <w:p w14:paraId="122F3537"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pasirašymo dieną Šalims šios Sutarties sąlygos yra aiškios ir vykdytinos. Šalys Sutartį perskaitė, suprato jos turinį ir pasekmes, priėmė ją kaip atitinkančią jų tikslus ir ją pasirašė tinkamai įgalioti atstovai. </w:t>
      </w:r>
    </w:p>
    <w:p w14:paraId="58A09463" w14:textId="77777777" w:rsidR="0077022F" w:rsidRPr="0077022F" w:rsidRDefault="0077022F">
      <w:pPr>
        <w:numPr>
          <w:ilvl w:val="1"/>
          <w:numId w:val="18"/>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patvirtina ir garantuoja, kad: </w:t>
      </w:r>
    </w:p>
    <w:p w14:paraId="67B62E6E"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turi visas licencijas, leidimus, pažymas, pažymėjimus, galiojančius atestatus, įgaliojimus ir kitus dokumentus, suteikiančius teisę teikti Vykdytojo siūlomas Paslaugas, taip pat žinias ir reikalingus pajėgumus Paslaugoms suteikti, ir įsipareigoja, Užsakovui pareikalavus, pateikti tai patvirtinančius įrodymus; </w:t>
      </w:r>
    </w:p>
    <w:p w14:paraId="6879269F" w14:textId="77777777" w:rsidR="0077022F" w:rsidRPr="0077022F" w:rsidRDefault="0077022F">
      <w:pPr>
        <w:numPr>
          <w:ilvl w:val="2"/>
          <w:numId w:val="18"/>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prieš pasirašant Sutartį detaliai susipažino, išsamiai išanalizavo ir suprato reikalavimus, keliamus Paslaugų teikimui; turėjo galimybę raštu pateikti visas pastabas Užsakovui; įvertino visus Vykdytojo įsipareigojimus, būtinus Sutarčiai vykdyti, bei tuo remiantis pateikė Pasiūlymo kainą (įkainius), įskaičiuodamas visas išlaidas, būtinas Paslaugų pagal šią Sutartį teikimui, bei prisiima riziką dėl to, kad ne dėl nuo Užsakovo priklausančių aplinkybių padidės su Sutarties vykdymu susijusios Vykdytojo išlaidos ir (arba) Vykdytojui Sutarties vykdymas taps sudėtingesnis; </w:t>
      </w:r>
    </w:p>
    <w:p w14:paraId="196E4B45" w14:textId="77777777" w:rsidR="0077022F" w:rsidRPr="0077022F" w:rsidRDefault="0077022F">
      <w:pPr>
        <w:numPr>
          <w:ilvl w:val="1"/>
          <w:numId w:val="18"/>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paaiškėja, kad kuris nors šioje Sutartyje nurodytas Šalių patvirtinimas ir (ar) garantija yra melagingi ir (ar) klaidingi, tai Šalis privalo atlyginti kitai Šaliai dėl tokio melagingo ir (ar) klaidingo patvirtinimo ir (ar) garantijos patirtus nuostolius. </w:t>
      </w:r>
    </w:p>
    <w:p w14:paraId="55A908CD" w14:textId="77777777" w:rsidR="0077022F" w:rsidRPr="0077022F" w:rsidRDefault="0077022F">
      <w:pPr>
        <w:numPr>
          <w:ilvl w:val="1"/>
          <w:numId w:val="18"/>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Nei viena iš Šalių neturi teisės perleisti trečiajai šaliai savo teisių ar įsipareigojimų, atsirandančių iš šios Sutarties, be atskiro raštiško kitos Šalies sutikimo. </w:t>
      </w:r>
    </w:p>
    <w:p w14:paraId="58E6DD4E" w14:textId="77777777" w:rsidR="0077022F" w:rsidRPr="0077022F" w:rsidRDefault="0077022F" w:rsidP="000C2A4D">
      <w:pPr>
        <w:tabs>
          <w:tab w:val="left" w:pos="567"/>
        </w:tabs>
        <w:ind w:left="1275"/>
        <w:jc w:val="both"/>
        <w:textAlignment w:val="baseline"/>
        <w:rPr>
          <w:rFonts w:ascii="Times New Roman" w:hAnsi="Times New Roman"/>
          <w:noProof/>
          <w:szCs w:val="24"/>
          <w:lang w:val="lt-LT"/>
        </w:rPr>
      </w:pPr>
    </w:p>
    <w:p w14:paraId="74560D3A" w14:textId="77777777" w:rsidR="0077022F" w:rsidRPr="0077022F" w:rsidRDefault="00C36174" w:rsidP="00C36174">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6. </w:t>
      </w:r>
      <w:r w:rsidR="0077022F" w:rsidRPr="0077022F">
        <w:rPr>
          <w:rFonts w:ascii="Times New Roman" w:hAnsi="Times New Roman"/>
          <w:b/>
          <w:bCs/>
          <w:noProof/>
          <w:szCs w:val="24"/>
          <w:lang w:val="lt-LT"/>
        </w:rPr>
        <w:t>ŠALIŲ ATSAKOMYBĖ</w:t>
      </w:r>
    </w:p>
    <w:p w14:paraId="560F5EB4" w14:textId="4122AE3B"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 sutartinių įsipareigojimų nevykdymą ar netinkamą vykdymą Šalys atsako šioje Sutartyje ir Teisės aktuose nustatyta tvarka. Vykdytojas visiškai atsako tiek už savo, tiek ir kitų pasitelktų asmenų veiksmus  Sutarties vykdymo metu </w:t>
      </w:r>
      <w:r w:rsidR="008523CB">
        <w:rPr>
          <w:rFonts w:ascii="Times New Roman" w:hAnsi="Times New Roman"/>
          <w:noProof/>
          <w:szCs w:val="24"/>
          <w:lang w:val="lt-LT"/>
        </w:rPr>
        <w:t>atliekant Darbus</w:t>
      </w:r>
      <w:r w:rsidRPr="0077022F">
        <w:rPr>
          <w:rFonts w:ascii="Times New Roman" w:hAnsi="Times New Roman"/>
          <w:noProof/>
          <w:szCs w:val="24"/>
          <w:lang w:val="lt-LT"/>
        </w:rPr>
        <w:t xml:space="preserve"> ir įsipareigoja Užsakovui ir tretiesiems asmenims atlyginti visą dėl netinkamo </w:t>
      </w:r>
      <w:r w:rsidR="008523CB">
        <w:rPr>
          <w:rFonts w:ascii="Times New Roman" w:hAnsi="Times New Roman"/>
          <w:noProof/>
          <w:szCs w:val="24"/>
          <w:lang w:val="lt-LT"/>
        </w:rPr>
        <w:t>Darbų atlikimo</w:t>
      </w:r>
      <w:r w:rsidRPr="0077022F">
        <w:rPr>
          <w:rFonts w:ascii="Times New Roman" w:hAnsi="Times New Roman"/>
          <w:noProof/>
          <w:szCs w:val="24"/>
          <w:lang w:val="lt-LT"/>
        </w:rPr>
        <w:t xml:space="preserve"> atsiradusią žalą (tiesioginius ir netiesioginius nuostolius).  </w:t>
      </w:r>
    </w:p>
    <w:p w14:paraId="00E23222" w14:textId="67607903" w:rsidR="0077022F" w:rsidRPr="004E4C31"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Užsakovui laiku nesumokėjus už </w:t>
      </w:r>
      <w:r w:rsidR="001061C8">
        <w:rPr>
          <w:rFonts w:ascii="Times New Roman" w:hAnsi="Times New Roman"/>
          <w:noProof/>
          <w:szCs w:val="24"/>
          <w:lang w:val="lt-LT"/>
        </w:rPr>
        <w:t xml:space="preserve">atliktus </w:t>
      </w:r>
      <w:r w:rsidRPr="0077022F">
        <w:rPr>
          <w:rFonts w:ascii="Times New Roman" w:hAnsi="Times New Roman"/>
          <w:noProof/>
          <w:szCs w:val="24"/>
          <w:lang w:val="lt-LT"/>
        </w:rPr>
        <w:t>ir priimt</w:t>
      </w:r>
      <w:r w:rsidR="001061C8">
        <w:rPr>
          <w:rFonts w:ascii="Times New Roman" w:hAnsi="Times New Roman"/>
          <w:noProof/>
          <w:szCs w:val="24"/>
          <w:lang w:val="lt-LT"/>
        </w:rPr>
        <w:t>u</w:t>
      </w:r>
      <w:r w:rsidRPr="0077022F">
        <w:rPr>
          <w:rFonts w:ascii="Times New Roman" w:hAnsi="Times New Roman"/>
          <w:noProof/>
          <w:szCs w:val="24"/>
          <w:lang w:val="lt-LT"/>
        </w:rPr>
        <w:t xml:space="preserve">s </w:t>
      </w:r>
      <w:r w:rsidR="001061C8">
        <w:rPr>
          <w:rFonts w:ascii="Times New Roman" w:hAnsi="Times New Roman"/>
          <w:noProof/>
          <w:szCs w:val="24"/>
          <w:lang w:val="lt-LT"/>
        </w:rPr>
        <w:t>Darbus</w:t>
      </w:r>
      <w:r w:rsidRPr="0077022F">
        <w:rPr>
          <w:rFonts w:ascii="Times New Roman" w:hAnsi="Times New Roman"/>
          <w:noProof/>
          <w:szCs w:val="24"/>
          <w:lang w:val="lt-LT"/>
        </w:rPr>
        <w:t xml:space="preserve">, Vykdytojas turi teisę be atskiro įspėjimo pradėti skaičiuoti Užsakovui </w:t>
      </w:r>
      <w:r w:rsidRPr="004E4C31">
        <w:rPr>
          <w:rFonts w:ascii="Times New Roman" w:hAnsi="Times New Roman"/>
          <w:noProof/>
          <w:szCs w:val="24"/>
          <w:lang w:val="lt-LT"/>
        </w:rPr>
        <w:t>0,0</w:t>
      </w:r>
      <w:r w:rsidR="004E4C31" w:rsidRPr="004E4C31">
        <w:rPr>
          <w:rFonts w:ascii="Times New Roman" w:hAnsi="Times New Roman"/>
          <w:noProof/>
          <w:szCs w:val="24"/>
          <w:lang w:val="lt-LT"/>
        </w:rPr>
        <w:t>2</w:t>
      </w:r>
      <w:r w:rsidRPr="004E4C31">
        <w:rPr>
          <w:rFonts w:ascii="Times New Roman" w:hAnsi="Times New Roman"/>
          <w:noProof/>
          <w:szCs w:val="24"/>
          <w:lang w:val="lt-LT"/>
        </w:rPr>
        <w:t xml:space="preserve"> proc. dydžio delspinigius nuo laiku neapmokėtos sumos su PVM už kiekvieną uždelstą dieną.  </w:t>
      </w:r>
    </w:p>
    <w:p w14:paraId="049DDAF5" w14:textId="18717ECF"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4E4C31">
        <w:rPr>
          <w:rFonts w:ascii="Times New Roman" w:hAnsi="Times New Roman"/>
          <w:noProof/>
          <w:szCs w:val="24"/>
          <w:lang w:val="lt-LT"/>
        </w:rPr>
        <w:t>Vykdytojui ne</w:t>
      </w:r>
      <w:r w:rsidR="001061C8" w:rsidRPr="004E4C31">
        <w:rPr>
          <w:rFonts w:ascii="Times New Roman" w:hAnsi="Times New Roman"/>
          <w:noProof/>
          <w:szCs w:val="24"/>
          <w:lang w:val="lt-LT"/>
        </w:rPr>
        <w:t xml:space="preserve">atlikus Darbų </w:t>
      </w:r>
      <w:r w:rsidRPr="004E4C31">
        <w:rPr>
          <w:rFonts w:ascii="Times New Roman" w:hAnsi="Times New Roman"/>
          <w:noProof/>
          <w:szCs w:val="24"/>
          <w:lang w:val="lt-LT"/>
        </w:rPr>
        <w:t>Sutartyje numatytais terminais ar nepašalinus Paslaugų teikimo trūkumų, Užsakovas turi teisę be atskiro įspėjimo pradėti skaičiuoti Vykdytojui 0,0</w:t>
      </w:r>
      <w:r w:rsidR="004E4C31" w:rsidRPr="004E4C31">
        <w:rPr>
          <w:rFonts w:ascii="Times New Roman" w:hAnsi="Times New Roman"/>
          <w:noProof/>
          <w:szCs w:val="24"/>
          <w:lang w:val="lt-LT"/>
        </w:rPr>
        <w:t>2</w:t>
      </w:r>
      <w:r w:rsidRPr="0077022F">
        <w:rPr>
          <w:rFonts w:ascii="Times New Roman" w:hAnsi="Times New Roman"/>
          <w:noProof/>
          <w:szCs w:val="24"/>
          <w:lang w:val="lt-LT"/>
        </w:rPr>
        <w:t xml:space="preserve"> proc. dydžio delspinigius už kiekvieną tokio vėlavimo dieną, nuo nesuteiktų ar vėluojamų suteikti Paslaugų kainos su PVM.</w:t>
      </w:r>
    </w:p>
    <w:p w14:paraId="4D05EAE3"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Vykdytojui vienašališkai nutraukus Sutartį prieš terminą nesant Užsakovo kaltės, Vykdytojas sumoka Užsakovui 10 (dešimties) procentų dydžio baudą nuo Sutarties kainos su PVM. </w:t>
      </w:r>
    </w:p>
    <w:p w14:paraId="043164DD"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 Užsakovas nutraukia Sutarties galiojimą dėl Vykdytojo kaltės, Vykdytojas moka Užsakovui 10 (dešimties) procentų dydžio baudą nuo Sutarties kainos su PVM.   </w:t>
      </w:r>
      <w:r w:rsidRPr="0077022F">
        <w:rPr>
          <w:rFonts w:ascii="Times New Roman" w:hAnsi="Times New Roman"/>
          <w:noProof/>
          <w:color w:val="D13438"/>
          <w:szCs w:val="24"/>
          <w:u w:val="single"/>
          <w:lang w:val="lt-LT"/>
        </w:rPr>
        <w:t xml:space="preserve">  </w:t>
      </w:r>
    </w:p>
    <w:p w14:paraId="572022C0"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Vykdytojas, be Užsakovo rašytinio sutikimo sudaręs subteikimo sutartį ar Sutarties vykdymo metu be tokio sutikimo pakeitęs subteikėją (tais atvejais, kai subteikėjo pajėgumais remiamasi </w:t>
      </w:r>
      <w:r w:rsidRPr="0077022F">
        <w:rPr>
          <w:rFonts w:ascii="Times New Roman" w:hAnsi="Times New Roman"/>
          <w:noProof/>
          <w:szCs w:val="24"/>
          <w:lang w:val="lt-LT"/>
        </w:rPr>
        <w:lastRenderedPageBreak/>
        <w:t>kvalifikacijos reikalavimų atitikimui), moka Užsakovui 3 (trijų) procentų baudą nuo Sutarties kainos su PVM</w:t>
      </w:r>
      <w:r w:rsidRPr="0077022F">
        <w:rPr>
          <w:rFonts w:ascii="Times New Roman" w:hAnsi="Times New Roman"/>
          <w:noProof/>
          <w:color w:val="D13438"/>
          <w:szCs w:val="24"/>
          <w:u w:val="single"/>
          <w:lang w:val="lt-LT"/>
        </w:rPr>
        <w:t xml:space="preserve"> </w:t>
      </w:r>
      <w:bookmarkStart w:id="20" w:name="_Hlk108946110"/>
    </w:p>
    <w:bookmarkEnd w:id="20"/>
    <w:p w14:paraId="78818912"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pareiškia, kad Sutartyje numatytos netesybos yra teisingos ir laikomos minimaliais neginčijamais Užsakovo nuostoliais, kurių nereikia įrodinėti, neatsižvelgiant į tai, kokia apimtimi Sutartyje numatytos prievolės yra įvykdytos. </w:t>
      </w:r>
    </w:p>
    <w:p w14:paraId="684790BB"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Vykdytojui priskaičiuotos netesybos ar nuostoliai, Užsakovo pasirinkimu, atlyginami vienu iš būdų: </w:t>
      </w:r>
    </w:p>
    <w:p w14:paraId="147D9F43" w14:textId="77777777" w:rsidR="0077022F" w:rsidRPr="0077022F" w:rsidRDefault="0077022F">
      <w:pPr>
        <w:numPr>
          <w:ilvl w:val="2"/>
          <w:numId w:val="19"/>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Užsakovo Vykdytojui mokėtinos sumos įskaitomos atliekant vienašalį įskaitymą Vykdytojui priskaičiuotų netesybų ar nuostolių sumoje; arba </w:t>
      </w:r>
    </w:p>
    <w:p w14:paraId="3ED8314D" w14:textId="7520C362" w:rsidR="0077022F" w:rsidRPr="004E4C31" w:rsidRDefault="0077022F" w:rsidP="003F5CB5">
      <w:pPr>
        <w:numPr>
          <w:ilvl w:val="2"/>
          <w:numId w:val="19"/>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4E4C31">
        <w:rPr>
          <w:rFonts w:ascii="Times New Roman" w:hAnsi="Times New Roman"/>
          <w:noProof/>
          <w:szCs w:val="24"/>
          <w:lang w:val="lt-LT"/>
        </w:rPr>
        <w:t>nesant mokėtinų sumų ar jų nepakankant, Užsakovas pateikia raštišką reikalavimą Vykdytojui dėl jų sumokėjimo per Užsakovo nurodytą terminą, kuris negali būti trumpesnis nei 10 (dešimt) darbo dienų</w:t>
      </w:r>
      <w:r w:rsidR="004E4C31" w:rsidRPr="004E4C31">
        <w:rPr>
          <w:rFonts w:ascii="Times New Roman" w:hAnsi="Times New Roman"/>
          <w:noProof/>
          <w:szCs w:val="24"/>
          <w:lang w:val="lt-LT"/>
        </w:rPr>
        <w:t>.</w:t>
      </w:r>
      <w:r w:rsidRPr="004E4C31">
        <w:rPr>
          <w:rFonts w:ascii="Times New Roman" w:hAnsi="Times New Roman"/>
          <w:noProof/>
          <w:szCs w:val="24"/>
          <w:lang w:val="lt-LT"/>
        </w:rPr>
        <w:t> </w:t>
      </w:r>
    </w:p>
    <w:p w14:paraId="357E6DDE"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turi teisę reikalauti atlyginti dėl Sutarties sąlygų nevykdymo ar netinkamo vykdymo visus kitus patirtus tiesioginius ir netiesioginius nuostolius, jeigu jie susidarė dėl kitos Šalies kaltės, ir patirtų nuostolių nepadengia Sutartyje numatytos netesybos. </w:t>
      </w:r>
    </w:p>
    <w:p w14:paraId="44E099AF" w14:textId="1B2699CC"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Jei </w:t>
      </w:r>
      <w:r w:rsidR="00F91B7F">
        <w:rPr>
          <w:rFonts w:ascii="Times New Roman" w:hAnsi="Times New Roman"/>
          <w:noProof/>
          <w:szCs w:val="24"/>
          <w:lang w:val="lt-LT"/>
        </w:rPr>
        <w:t>Darbai</w:t>
      </w:r>
      <w:r w:rsidRPr="0077022F">
        <w:rPr>
          <w:rFonts w:ascii="Times New Roman" w:hAnsi="Times New Roman"/>
          <w:noProof/>
          <w:szCs w:val="24"/>
          <w:lang w:val="lt-LT"/>
        </w:rPr>
        <w:t xml:space="preserve"> nebuvo </w:t>
      </w:r>
      <w:r w:rsidR="00F91B7F">
        <w:rPr>
          <w:rFonts w:ascii="Times New Roman" w:hAnsi="Times New Roman"/>
          <w:noProof/>
          <w:szCs w:val="24"/>
          <w:lang w:val="lt-LT"/>
        </w:rPr>
        <w:t>atlikti</w:t>
      </w:r>
      <w:r w:rsidRPr="0077022F">
        <w:rPr>
          <w:rFonts w:ascii="Times New Roman" w:hAnsi="Times New Roman"/>
          <w:noProof/>
          <w:szCs w:val="24"/>
          <w:lang w:val="lt-LT"/>
        </w:rPr>
        <w:t xml:space="preserve"> ar </w:t>
      </w:r>
      <w:r w:rsidR="00095453">
        <w:rPr>
          <w:rFonts w:ascii="Times New Roman" w:hAnsi="Times New Roman"/>
          <w:noProof/>
          <w:szCs w:val="24"/>
          <w:lang w:val="lt-LT"/>
        </w:rPr>
        <w:t>Darbų atlikimo</w:t>
      </w:r>
      <w:r w:rsidRPr="0077022F">
        <w:rPr>
          <w:rFonts w:ascii="Times New Roman" w:hAnsi="Times New Roman"/>
          <w:noProof/>
          <w:szCs w:val="24"/>
          <w:lang w:val="lt-LT"/>
        </w:rPr>
        <w:t xml:space="preserve"> trūkumai nepašalinti, Užsakovas, įspėjęs Vykdytoją ne vėliau kaip prieš 2 (dvi) darbo dienas, turi teisę samdyti trečiuosius asmenis </w:t>
      </w:r>
      <w:r w:rsidR="00095453">
        <w:rPr>
          <w:rFonts w:ascii="Times New Roman" w:hAnsi="Times New Roman"/>
          <w:noProof/>
          <w:szCs w:val="24"/>
          <w:lang w:val="lt-LT"/>
        </w:rPr>
        <w:t>Darbų atlikimui</w:t>
      </w:r>
      <w:r w:rsidRPr="0077022F">
        <w:rPr>
          <w:rFonts w:ascii="Times New Roman" w:hAnsi="Times New Roman"/>
          <w:noProof/>
          <w:szCs w:val="24"/>
          <w:lang w:val="lt-LT"/>
        </w:rPr>
        <w:t xml:space="preserve"> ar </w:t>
      </w:r>
      <w:r w:rsidR="00095453">
        <w:rPr>
          <w:rFonts w:ascii="Times New Roman" w:hAnsi="Times New Roman"/>
          <w:noProof/>
          <w:szCs w:val="24"/>
          <w:lang w:val="lt-LT"/>
        </w:rPr>
        <w:t xml:space="preserve">Darbų </w:t>
      </w:r>
      <w:r w:rsidRPr="0077022F">
        <w:rPr>
          <w:rFonts w:ascii="Times New Roman" w:hAnsi="Times New Roman"/>
          <w:noProof/>
          <w:szCs w:val="24"/>
          <w:lang w:val="lt-LT"/>
        </w:rPr>
        <w:t xml:space="preserve">trūkumams pašalinti. Tokiu atveju visas trūkumų šalinimo ar kitas Užsakovo patirtas išlaidas atlygina Vykdytojas. </w:t>
      </w:r>
    </w:p>
    <w:p w14:paraId="29CE11D3" w14:textId="77777777" w:rsidR="0077022F" w:rsidRPr="0077022F" w:rsidRDefault="0077022F">
      <w:pPr>
        <w:numPr>
          <w:ilvl w:val="1"/>
          <w:numId w:val="19"/>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eastAsia="Calibri" w:hAnsi="Times New Roman"/>
          <w:noProof/>
          <w:szCs w:val="24"/>
          <w:lang w:val="lt-LT"/>
        </w:rPr>
        <w:t>Vykdytojas pilnai atsako bei atlygina visus Užsakovo nuostolius ir išlaidas pagal trečiųjų šalių Užsakovui pareikštas pretenzijas dėl Sutarties vykdymo eigoje atsiradusių Vykdytojo pažeidimų dėl trečioms šalims priklausančių patentų, autorinių ar kitų intelektinės nuosavybės teisių.</w:t>
      </w:r>
    </w:p>
    <w:p w14:paraId="3B88899E"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2A531330" w14:textId="77777777" w:rsidR="0077022F" w:rsidRPr="0077022F" w:rsidRDefault="00445946"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7. </w:t>
      </w:r>
      <w:r w:rsidR="0077022F" w:rsidRPr="0077022F">
        <w:rPr>
          <w:rFonts w:ascii="Times New Roman" w:hAnsi="Times New Roman"/>
          <w:b/>
          <w:bCs/>
          <w:noProof/>
          <w:szCs w:val="24"/>
          <w:lang w:val="lt-LT"/>
        </w:rPr>
        <w:t>SUBTEIKIMAS (jei taikoma)</w:t>
      </w:r>
    </w:p>
    <w:p w14:paraId="4533B4AD"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Sudarius Sutartį, tačiau ne vėliau negu Sutartis pradedama vykdyti, Vykdytojas įsipareigoja Užsakovui pranešti tuo metu žinomų subteikėjų ir visų kitų trečiųjų asmenų, kuriuos pasitelks subteikėjas (toliau visi bendrai vadinami subteikėjų) pavadinimus, kontaktinius duomenis ir jų atstovus. Užsakovas taip pat reikalauja, kad Vykdytojas informuotų apie šios informacijos pasikeitimus visu Sutarties vykdymo metu, taip pat apie naujus subteikėjus, kuriuos jis ketina pasitelkti vėliau.  </w:t>
      </w:r>
    </w:p>
    <w:p w14:paraId="3130F619"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Subteikimas nesukuria sutartinių santykių tarp Užsakovo ir subteikėjo. Vykdytojas atsako už savo subteikėjų veiksmus ar neveikimą. Užsakovo sutikimas, kad sutartiniams įsipareigojimams vykdyti būtų pasitelkiamas subteikėjas, neatleidžia Vykdytojo nuo jokių jo įsipareigojimų pagal Sutartį. Sutarties tekste Vykdytojo darbuotojai reiškia ir subteikėjo darbuotojus. </w:t>
      </w:r>
    </w:p>
    <w:p w14:paraId="5729EBAA"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Užsakovas neriboja Vykdytojo galimybės Paslaugų teikimui pasitelkti kitus subteikėjus, kurių pajėgumais Vykdytojas nesirėmė pagrįsti kvalifikaciją, tačiau Vykdytojas privalo raštu informuoti Užsakovą apie numatomas pasirašyti subteikimo sutartis ne vėliau kaip prieš 3 (tris) dienas iki tokių sutarčių pasirašymo.  </w:t>
      </w:r>
    </w:p>
    <w:p w14:paraId="56A0061C"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 Užsakovas turi pagrįstų įtarimų, kad subteikėjas yra nekompetentingas vykdyti nustatytas pareigas, jis turi teisę reikalauti Vykdytojo atsisakyti subteikėjo paslaugų ir (ar) jį pakeisti kitu, nustačius neatitikimus, arba reikalauti, kad Vykdytojas pats vykdytų subteikėjui perduotus sutartinius įsipareigojimus. </w:t>
      </w:r>
    </w:p>
    <w:p w14:paraId="56313B5E"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Subteikėjo, kurio kvalifikacija remiamasi, pasitelkimo ar keitimo tvarka: </w:t>
      </w:r>
    </w:p>
    <w:p w14:paraId="1C6657CD" w14:textId="77777777" w:rsidR="0077022F" w:rsidRPr="0077022F" w:rsidRDefault="0077022F">
      <w:pPr>
        <w:numPr>
          <w:ilvl w:val="2"/>
          <w:numId w:val="20"/>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Sutarčiai vykdyti Vykdytojas pasitelkia specialistus, nurodytus Vykdytojo pasiūlyme (jeigu taikoma); </w:t>
      </w:r>
    </w:p>
    <w:p w14:paraId="50953701"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pasitelkdamas ar keisdamas subteikėją, gali pasitelkti tik tokį pat statusą turinčias įmones ar įstaigas, ar specialistus, atitinkančias pirkimo dokumentuose nurodytus kvalifikacijos reikalavimus bei negali būti žemesnės kvalifikacijos nei keičiami subteikėjai;  </w:t>
      </w:r>
    </w:p>
    <w:p w14:paraId="1ADB100D"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Vykdytojas prieš 3 (tris) darbo dienas raštu informuoja Užsakovą apie numatomą subteikėjo pasitelkimą / keitimą, pasitelkimo ar keitimo priežastis, pateikia dokumentus, patvirtinančius tokio pasitelkimo ar keitimo būtinumą bei Pirkimo dokumentuose numatytus dokumentus apie subteikėją (subteikėjas turi atitikti nurodytus Pirkimo dokumentuose kvalifikacinius </w:t>
      </w:r>
      <w:r w:rsidRPr="0077022F">
        <w:rPr>
          <w:rFonts w:ascii="Times New Roman" w:hAnsi="Times New Roman"/>
          <w:noProof/>
          <w:szCs w:val="24"/>
          <w:lang w:val="lt-LT"/>
        </w:rPr>
        <w:lastRenderedPageBreak/>
        <w:t>reikalavimus, jei jo kvalifikacija buvo remtasi) bei kitus Pirkimo dokumentuose nustatytus dokumentus, subteikėjų sutikimą numatomų darbų atlikimui, pavadinimus, kontaktinius duomenis ir jų atstovus; </w:t>
      </w:r>
    </w:p>
    <w:p w14:paraId="159CFD22" w14:textId="77777777" w:rsidR="0077022F" w:rsidRPr="0077022F" w:rsidRDefault="0077022F">
      <w:pPr>
        <w:numPr>
          <w:ilvl w:val="2"/>
          <w:numId w:val="20"/>
        </w:numPr>
        <w:tabs>
          <w:tab w:val="left" w:pos="567"/>
        </w:tabs>
        <w:spacing w:after="160" w:line="259" w:lineRule="auto"/>
        <w:ind w:left="567" w:hanging="567"/>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Šalys, suderinusios naujo subteikėjo kandidatūrą, įformina Sutarties pakeitimą dėl subteikėjo pasitelkimo / pakeitimo, pasirašomą abiejų Šalių.  </w:t>
      </w:r>
    </w:p>
    <w:p w14:paraId="0FC720CA"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neturi teisės pasitelkti šios Sutarties vykdymui Užsakovo darbuotojų darbo sutarčių pagrindu ar kitokiu būdu, Užsakovo auditorių, patarėjų, konsultantų, atstovų, brokerių ar kitų nepriklausomų specialistų, kuriems dėl to kiltų interesų konfliktas, būtų pažeistos tokių specialistų profesinės etikos normos arba gerosios verslo praktikos standartai, jei tai nėra raštu suderinta su Užsakovu. </w:t>
      </w:r>
    </w:p>
    <w:p w14:paraId="094A122B" w14:textId="77777777" w:rsidR="0077022F" w:rsidRPr="0077022F" w:rsidRDefault="0077022F">
      <w:pPr>
        <w:numPr>
          <w:ilvl w:val="1"/>
          <w:numId w:val="20"/>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Užsakovas numato tiesioginio atsiskaitymo galimybę su Sutartyje nurodytais subteikėjais vadovaujantis Lietuvos Respublikos pirkimų, atliekamų vandentvarkos, energetikos, transporto ar pašto paslaugų srities perkančiųjų subjektų, įstatymo 96 straipsnyje nustatyta tvarka. </w:t>
      </w:r>
    </w:p>
    <w:p w14:paraId="57C0D796" w14:textId="77777777" w:rsidR="0077022F" w:rsidRPr="0077022F" w:rsidRDefault="0077022F" w:rsidP="000C2A4D">
      <w:pPr>
        <w:tabs>
          <w:tab w:val="left" w:pos="567"/>
        </w:tabs>
        <w:ind w:left="1425"/>
        <w:jc w:val="both"/>
        <w:textAlignment w:val="baseline"/>
        <w:rPr>
          <w:rFonts w:ascii="Times New Roman" w:hAnsi="Times New Roman"/>
          <w:noProof/>
          <w:szCs w:val="24"/>
          <w:lang w:val="lt-LT"/>
        </w:rPr>
      </w:pPr>
    </w:p>
    <w:p w14:paraId="0A037B42" w14:textId="2FD3590C" w:rsidR="0077022F" w:rsidRPr="0077022F" w:rsidRDefault="00445946"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 xml:space="preserve">8. </w:t>
      </w:r>
      <w:r w:rsidR="0077022F" w:rsidRPr="0077022F">
        <w:rPr>
          <w:rFonts w:ascii="Times New Roman" w:hAnsi="Times New Roman"/>
          <w:b/>
          <w:bCs/>
          <w:noProof/>
          <w:szCs w:val="24"/>
          <w:lang w:val="lt-LT"/>
        </w:rPr>
        <w:t>SUTARTIES GALIOJIMAS, KEITIMAS IR NUTRAUKIMAS</w:t>
      </w:r>
    </w:p>
    <w:p w14:paraId="371D3ACE" w14:textId="65755F4E" w:rsidR="0077022F" w:rsidRPr="00CA2295" w:rsidRDefault="0077022F" w:rsidP="00CA2295">
      <w:pPr>
        <w:pStyle w:val="Sraopastraipa"/>
        <w:numPr>
          <w:ilvl w:val="1"/>
          <w:numId w:val="31"/>
        </w:numPr>
        <w:tabs>
          <w:tab w:val="left" w:pos="0"/>
          <w:tab w:val="left" w:pos="284"/>
          <w:tab w:val="left" w:pos="426"/>
        </w:tabs>
        <w:spacing w:after="160" w:line="259" w:lineRule="auto"/>
        <w:ind w:left="0" w:firstLine="0"/>
        <w:jc w:val="both"/>
        <w:textAlignment w:val="baseline"/>
        <w:rPr>
          <w:noProof/>
          <w:lang w:val="lt-LT"/>
        </w:rPr>
      </w:pPr>
      <w:r w:rsidRPr="00CA2295">
        <w:rPr>
          <w:noProof/>
          <w:lang w:val="lt-LT"/>
        </w:rPr>
        <w:t>Sutartis įsigalioja nuo jos pasirašymo dienos (vėliausio Šalies parašo data). Jeigu Sutarties įvykdymui yra taikomas sutarties įvykdymo užtikrinimas, Sutartis, pasirašius ją abiem Šalims, įsigalioja nuo užtikrinimo pateikimo dienos.  </w:t>
      </w:r>
    </w:p>
    <w:p w14:paraId="0F9B96C4" w14:textId="77777777" w:rsidR="00CA2295" w:rsidRDefault="00CA2295" w:rsidP="00013799">
      <w:pPr>
        <w:pStyle w:val="Sraopastraipa"/>
        <w:numPr>
          <w:ilvl w:val="1"/>
          <w:numId w:val="31"/>
        </w:numPr>
        <w:tabs>
          <w:tab w:val="left" w:pos="0"/>
          <w:tab w:val="left" w:pos="284"/>
          <w:tab w:val="left" w:pos="426"/>
          <w:tab w:val="left" w:pos="567"/>
        </w:tabs>
        <w:spacing w:after="160" w:line="259" w:lineRule="auto"/>
        <w:ind w:left="0" w:firstLine="0"/>
        <w:jc w:val="both"/>
        <w:textAlignment w:val="baseline"/>
        <w:rPr>
          <w:noProof/>
          <w:lang w:val="lt-LT"/>
        </w:rPr>
      </w:pPr>
      <w:r w:rsidRPr="00CA2295">
        <w:rPr>
          <w:noProof/>
          <w:lang w:val="lt-LT"/>
        </w:rPr>
        <w:t xml:space="preserve"> </w:t>
      </w:r>
      <w:r w:rsidR="0077022F" w:rsidRPr="00CA2295">
        <w:rPr>
          <w:noProof/>
          <w:lang w:val="lt-LT"/>
        </w:rPr>
        <w:t xml:space="preserve">Sutartis  galioja iki Sutarties specialiojoje dalyje nustatyto termino pabaigos. </w:t>
      </w:r>
    </w:p>
    <w:p w14:paraId="184298BE" w14:textId="7AE71EF5" w:rsidR="0077022F" w:rsidRDefault="0077022F" w:rsidP="00CA2295">
      <w:pPr>
        <w:pStyle w:val="Sraopastraipa"/>
        <w:numPr>
          <w:ilvl w:val="1"/>
          <w:numId w:val="31"/>
        </w:numPr>
        <w:tabs>
          <w:tab w:val="left" w:pos="0"/>
          <w:tab w:val="left" w:pos="284"/>
          <w:tab w:val="left" w:pos="426"/>
          <w:tab w:val="left" w:pos="567"/>
        </w:tabs>
        <w:spacing w:line="259" w:lineRule="auto"/>
        <w:ind w:left="0" w:firstLine="0"/>
        <w:jc w:val="both"/>
        <w:textAlignment w:val="baseline"/>
        <w:rPr>
          <w:noProof/>
          <w:lang w:val="lt-LT"/>
        </w:rPr>
      </w:pPr>
      <w:r w:rsidRPr="00CA2295">
        <w:rPr>
          <w:noProof/>
          <w:lang w:val="lt-LT"/>
        </w:rPr>
        <w:t>Šalių prisiimti įsipareigojimai pagal Sutartį susiję su atsakomybe, atsiskaitymu, žalos (nuostolių) atlyginimu, galioja iki visiško Šalių įsipareigojimų įvykdymo.  </w:t>
      </w:r>
    </w:p>
    <w:p w14:paraId="3C2BF257" w14:textId="77777777" w:rsidR="0077022F" w:rsidRPr="0077022F" w:rsidRDefault="0077022F" w:rsidP="00CA2295">
      <w:pPr>
        <w:numPr>
          <w:ilvl w:val="1"/>
          <w:numId w:val="31"/>
        </w:numPr>
        <w:tabs>
          <w:tab w:val="left" w:pos="567"/>
        </w:tabs>
        <w:spacing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Sutartis gali būti pakeista ir papildyta tik raštišku Šalių susitarimu.  </w:t>
      </w:r>
      <w:bookmarkStart w:id="21" w:name="_Hlk108945667"/>
    </w:p>
    <w:p w14:paraId="12F80E8C"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Sutartis gali būti nutraukiama prieš terminą šiais atvejais:  </w:t>
      </w:r>
      <w:bookmarkEnd w:id="21"/>
    </w:p>
    <w:p w14:paraId="5ADC5C83" w14:textId="77777777" w:rsidR="0077022F" w:rsidRPr="0077022F" w:rsidRDefault="0077022F" w:rsidP="00CA2295">
      <w:pPr>
        <w:numPr>
          <w:ilvl w:val="2"/>
          <w:numId w:val="31"/>
        </w:numPr>
        <w:tabs>
          <w:tab w:val="left" w:pos="567"/>
        </w:tabs>
        <w:spacing w:after="160" w:line="259" w:lineRule="auto"/>
        <w:ind w:left="709"/>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abipusiu Šalių raštišku susitarimu;  </w:t>
      </w:r>
    </w:p>
    <w:p w14:paraId="5E7D1B47"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vienašališkai, bet kurios Šalies iniciatyva, raštu įspėjus kitą šalį prieš 14 (keturiolika)  kalendorinių dienų, jeigu kita Šalis nevykdo arba netinkamai vykdo Sutartį ir tai yra esminis Sutarties pažeidimas.  </w:t>
      </w:r>
    </w:p>
    <w:p w14:paraId="3C514ABE"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vienašališkai, bet kurios Šalies iniciatyva, raštu įspėjus kitą šalį prieš 14 (keturiolika) kalendorinių dienų, kai kitai Šaliai yra inicijuojama arba iškeliama bankroto ar restruktūrizavimo byla, arba Šalis tampa nemoki, yra likviduojama, stabdo savo ūkinę veiklą, arba nepajėgia vykdyti sutartinių įsipareigojimų ar Sutarties 10 skyriuje nurodytos force majeure aplinkybės tęsiasi ilgiau kaip 60 (šešiasdešimt) kalendorinių dienų. </w:t>
      </w:r>
      <w:bookmarkStart w:id="22" w:name="_Hlk108945706"/>
    </w:p>
    <w:p w14:paraId="5D34868D" w14:textId="77777777" w:rsidR="0077022F" w:rsidRPr="0077022F" w:rsidRDefault="0077022F" w:rsidP="00CA2295">
      <w:pPr>
        <w:numPr>
          <w:ilvl w:val="1"/>
          <w:numId w:val="31"/>
        </w:numPr>
        <w:tabs>
          <w:tab w:val="left" w:pos="567"/>
        </w:tabs>
        <w:spacing w:after="160" w:line="259" w:lineRule="auto"/>
        <w:ind w:left="426" w:hanging="426"/>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Esminiais Sutarties pažeidimais, įskaitant, bet neapsiribojant, laikoma: </w:t>
      </w:r>
      <w:bookmarkEnd w:id="22"/>
    </w:p>
    <w:p w14:paraId="1420961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nepradeda teikti Paslaugų ilgiau kaip 5 (penkias) darbo dienas arba Paslaugas teikia taip lėtai, kad tampa akivaizdu, jog Paslaugos Sutartyje numatyta tvarka ir terminais suteiktos nebus; </w:t>
      </w:r>
    </w:p>
    <w:p w14:paraId="2084D367"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vėluoja suteikti / užbaigti teikti Paslaugas ilgiau kaip 5 (penkias) darbo dienas ir per Užsakovo suteiktą papildomą terminą šio trūkumo neištaiso. </w:t>
      </w:r>
    </w:p>
    <w:p w14:paraId="3AA3A058"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nepateikia (visų ar dalies) privalomų (lydinčiųjų) dokumentų ir per atskirą Užsakovo suteiktą papildomą terminą šio trūkumo neištaiso;  </w:t>
      </w:r>
    </w:p>
    <w:p w14:paraId="5B7B879E"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Teikiamos Paslaugos neatitinka Sutartyje numatytų reikalavimų; </w:t>
      </w:r>
    </w:p>
    <w:p w14:paraId="108B0CC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jeigu Užsakovas, nepagrįstai neatsiskaito su Vykdytojui daugiau nei 30 (trisdešimt) kalendorinių dienų po atsiskaitymo termino pabaigos ir neapmokėta suma viršija 10 (dešimt) procentų Sutarties kainos su PVM;</w:t>
      </w:r>
    </w:p>
    <w:p w14:paraId="4109A409"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8 skyriaus „Sutarties įvykdymo užtikrinimas“ nuostatų nesilaikymas. Už šiame skyriuje numatytų nuostatų nesilaikymą Sutartis vienašališkai nutraukiama įspėjus Vykdytoją prieš 3 (tris) darbo dienas.  </w:t>
      </w:r>
    </w:p>
    <w:p w14:paraId="3574D9F3"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7 skyriaus „Subteikimas (jeigu taikoma)“ nuostatų nesilaikymas Už šiame skyriuje numatytą nuostatų nesilaikymą Sutartis nutraukiama vienašališkai įspėjus prieš tris darbo dienas; </w:t>
      </w:r>
      <w:bookmarkStart w:id="23" w:name="_Hlk108945690"/>
    </w:p>
    <w:p w14:paraId="5965866F"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5.4. punkto nuostatų pažeidimas; </w:t>
      </w:r>
      <w:bookmarkEnd w:id="23"/>
    </w:p>
    <w:p w14:paraId="48B887C6" w14:textId="77777777" w:rsidR="0077022F" w:rsidRPr="0077022F" w:rsidRDefault="0077022F" w:rsidP="00CA2295">
      <w:pPr>
        <w:numPr>
          <w:ilvl w:val="2"/>
          <w:numId w:val="31"/>
        </w:numPr>
        <w:tabs>
          <w:tab w:val="left" w:pos="567"/>
        </w:tabs>
        <w:spacing w:after="160" w:line="259" w:lineRule="auto"/>
        <w:ind w:left="0" w:hanging="11"/>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Vykdytojas pažeidžia Sutarties ar teisės aktų nuostatas, reglamentuojančias intelektinės nuosavybės bei konfidencialios informacijos nuostatas. </w:t>
      </w:r>
    </w:p>
    <w:p w14:paraId="4AE96673" w14:textId="77777777" w:rsidR="00025168"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lastRenderedPageBreak/>
        <w:t>Nutraukus Sutartį, Vykdytojas privalo perduoti Užsakovui iki Sutarties nutraukimo faktiškai atlikt</w:t>
      </w:r>
      <w:r w:rsidR="002A37BC">
        <w:rPr>
          <w:rFonts w:ascii="Times New Roman" w:hAnsi="Times New Roman"/>
          <w:noProof/>
          <w:szCs w:val="24"/>
          <w:lang w:val="lt-LT"/>
        </w:rPr>
        <w:t>u</w:t>
      </w:r>
      <w:r w:rsidRPr="0077022F">
        <w:rPr>
          <w:rFonts w:ascii="Times New Roman" w:hAnsi="Times New Roman"/>
          <w:noProof/>
          <w:szCs w:val="24"/>
          <w:lang w:val="lt-LT"/>
        </w:rPr>
        <w:t xml:space="preserve">s </w:t>
      </w:r>
      <w:r w:rsidR="002A37BC">
        <w:rPr>
          <w:rFonts w:ascii="Times New Roman" w:hAnsi="Times New Roman"/>
          <w:noProof/>
          <w:szCs w:val="24"/>
          <w:lang w:val="lt-LT"/>
        </w:rPr>
        <w:t>Dar</w:t>
      </w:r>
    </w:p>
    <w:p w14:paraId="52896C85" w14:textId="5C4B2C25"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Paslaugas, o Užsakovas privalo tinkamai suteiktas Paslaugas priimti ir už jas sumokėti. Toks perdavimas ir priėmimas turi būti atliktas per 5 (penkias) darbo dienas nuo Sutarties nutraukimo dienos. Priešingu atveju Šalis, dėl kurios kaltės šis perdavimas arba priėmimas yra vilkinamas, atlygina kitai Šaliai dėl to patirtus nuostolius. Sutartį nutraukus dėl Vykdytojo kaltės, be jam priklausančio atlyginimo už tinkamai suteiktas Paslaugas, Vykdytojas neturi teisės į kokių nors kitų patirtų nuostolių kompensaciją (atlyginimą). </w:t>
      </w:r>
    </w:p>
    <w:p w14:paraId="365537E7"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Bet kokios Sutarties nuostatos negaliojimas ar prieštaravimas Lietuvos Respublikos įstatymams ar kitiems norminiams teisės aktams neatleidžia Šalių nuo prisiimtų įsipareigojimų vykdymo. Šiuo atveju tokia nuostata turi būti pakeista atitinkančia teisės aktų reikalavimus, kiek įmanoma artimesne Sutarties tikslui bei kitoms jos nuostatoms. </w:t>
      </w:r>
    </w:p>
    <w:p w14:paraId="6966BEF5" w14:textId="77777777" w:rsidR="0077022F" w:rsidRPr="0077022F" w:rsidRDefault="0077022F" w:rsidP="00CA2295">
      <w:pPr>
        <w:numPr>
          <w:ilvl w:val="1"/>
          <w:numId w:val="31"/>
        </w:numPr>
        <w:tabs>
          <w:tab w:val="left" w:pos="567"/>
        </w:tabs>
        <w:spacing w:after="160" w:line="259" w:lineRule="auto"/>
        <w:ind w:left="0" w:firstLine="0"/>
        <w:contextualSpacing/>
        <w:jc w:val="both"/>
        <w:textAlignment w:val="baseline"/>
        <w:rPr>
          <w:rFonts w:ascii="Times New Roman" w:hAnsi="Times New Roman"/>
          <w:noProof/>
          <w:szCs w:val="24"/>
          <w:lang w:val="lt-LT"/>
        </w:rPr>
      </w:pPr>
      <w:r w:rsidRPr="0077022F">
        <w:rPr>
          <w:rFonts w:ascii="Times New Roman" w:hAnsi="Times New Roman"/>
          <w:noProof/>
          <w:szCs w:val="24"/>
          <w:lang w:val="lt-LT"/>
        </w:rPr>
        <w:t>Sutarties sąlygos Sutarties galiojimo laikotarpiu gali būti keičiamos Lietuvos Respublikos pirkimų, atliekamų vandentvarkos, energetikos, transporto ar pašto paslaugų srities perkančiųjų subjektų, įstatymo numatytais pagrindais. Abiejų Šalių tinkamai patvirtinti Sutarties pakeitimai yra neatskiriama Sutarties dalis.  </w:t>
      </w:r>
    </w:p>
    <w:p w14:paraId="42AFC42D"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169A085E" w14:textId="04698EB0" w:rsidR="0077022F" w:rsidRPr="0077022F" w:rsidRDefault="00CF18C5" w:rsidP="00445946">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9</w:t>
      </w:r>
      <w:r w:rsidR="00445946">
        <w:rPr>
          <w:rFonts w:ascii="Times New Roman" w:hAnsi="Times New Roman"/>
          <w:b/>
          <w:bCs/>
          <w:noProof/>
          <w:szCs w:val="24"/>
          <w:lang w:val="lt-LT"/>
        </w:rPr>
        <w:t xml:space="preserve">. </w:t>
      </w:r>
      <w:r w:rsidR="0077022F" w:rsidRPr="0077022F">
        <w:rPr>
          <w:rFonts w:ascii="Times New Roman" w:hAnsi="Times New Roman"/>
          <w:b/>
          <w:bCs/>
          <w:noProof/>
          <w:szCs w:val="24"/>
          <w:lang w:val="lt-LT"/>
        </w:rPr>
        <w:t>NENUGALIMOS JĖGOS (FORCE MAJEURE ) APLINKYBĖS</w:t>
      </w:r>
    </w:p>
    <w:p w14:paraId="570475F6" w14:textId="02DF6CA1" w:rsid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9.1. </w:t>
      </w:r>
      <w:r w:rsidR="0077022F" w:rsidRPr="0077022F">
        <w:rPr>
          <w:rFonts w:ascii="Times New Roman" w:hAnsi="Times New Roman"/>
          <w:noProof/>
          <w:szCs w:val="24"/>
          <w:lang w:val="lt-LT"/>
        </w:rPr>
        <w:t>Šalis nėra laikoma atsakinga už bet kokių įsipareigojimų pagal Sutartį neįvykdymą ar dalinį neįvykdymą, jeigu ji įrodo, kad tai įvyko dėl nenugalimos jėgos (force majeure) aplinkybių, nurodytų LR civiliniame kodekse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 Esant nenugalimos jėgos (force majeure) aplinkybėms Šalys Lietuvos Respublikos teisės aktuose nustatyta tvarka yra atleidžiamos nuo atsakomybės už Sutartyje numatytų prievolių neįvykdymą, dalinį neįvykdymą arba netinkamą įvykdymą, o įsipareigojimų vykdymo terminas pratęsiamas. </w:t>
      </w:r>
    </w:p>
    <w:p w14:paraId="3A13A6D2" w14:textId="2B71EDA2" w:rsid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9.2. </w:t>
      </w:r>
      <w:r w:rsidR="0077022F" w:rsidRPr="0077022F">
        <w:rPr>
          <w:rFonts w:ascii="Times New Roman" w:hAnsi="Times New Roman"/>
          <w:noProof/>
          <w:szCs w:val="24"/>
          <w:lang w:val="lt-LT"/>
        </w:rPr>
        <w:t>Šalis, prašanti ją atleisti nuo atsakomybės, privalo pranešti kitai Šaliai apie nenugalimos jėgos (force majeure) aplinkybes nedelsdama, bet ne vėliau kaip per 3 (tris) darbo dienas nuo tokių aplinkybių atsiradimo ar paaiškėjimo, taip pat pranešti galimą įsipareigojimų įvykdymo terminą. Pranešime nurodytos nenugalimos jėgos aplinkybės  turi būti patvirtintos kompetentingos valdžios institucijos, vadovaujantis Nenugalimos jėgos (force majeure) aplinkybes liudijančių pažymų išdavimo tvarkos aprašu, patvirtintu Lietuvos Respublikos Vyriausybės 1997 m. kovo 13 d. nutarimu Nr. 222 „Dėl Nenugalimos jėgos (force majeure) aplinkybes liudijančių pažymų išdavimo tvarkos aprašo patvirtinimo“. </w:t>
      </w:r>
    </w:p>
    <w:p w14:paraId="0F9D92EF" w14:textId="188E6301" w:rsidR="0077022F" w:rsidRPr="0077022F" w:rsidRDefault="00CF18C5" w:rsidP="00CF18C5">
      <w:pPr>
        <w:tabs>
          <w:tab w:val="left" w:pos="567"/>
        </w:tabs>
        <w:textAlignment w:val="baseline"/>
        <w:rPr>
          <w:rFonts w:ascii="Times New Roman" w:hAnsi="Times New Roman"/>
          <w:noProof/>
          <w:szCs w:val="24"/>
          <w:lang w:val="lt-LT"/>
        </w:rPr>
      </w:pPr>
      <w:r>
        <w:rPr>
          <w:rFonts w:ascii="Times New Roman" w:hAnsi="Times New Roman"/>
          <w:noProof/>
          <w:szCs w:val="24"/>
          <w:lang w:val="lt-LT"/>
        </w:rPr>
        <w:t xml:space="preserve">9.3. </w:t>
      </w:r>
      <w:r w:rsidR="0077022F" w:rsidRPr="0077022F">
        <w:rPr>
          <w:rFonts w:ascii="Times New Roman" w:hAnsi="Times New Roman"/>
          <w:noProof/>
          <w:szCs w:val="24"/>
          <w:lang w:val="lt-LT"/>
        </w:rPr>
        <w:t>Pagrindas atleisti Šalį nuo atsakomybės atsiranda nuo nenugalimos jėgos (force majeure) aplinkybių atsiradimo momento arba, jeigu laiku nebuvo pateiktas pranešimas, nuo pranešimo pateikimo kitai Šaliai momento. Jeigu Šalis laiku neišsiunčia pranešimo arba neinformuoja apie atsiradusias nenugalimas aplinkybes, ji privalo kompensuoti kitai Šaliai visą dėl to patirtą žalą. </w:t>
      </w:r>
    </w:p>
    <w:p w14:paraId="75FBE423"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4B3F7986" w14:textId="1AB7335F" w:rsidR="0077022F" w:rsidRPr="0077022F" w:rsidRDefault="00445946" w:rsidP="00445946">
      <w:pPr>
        <w:tabs>
          <w:tab w:val="left" w:pos="567"/>
        </w:tabs>
        <w:spacing w:after="160" w:line="259" w:lineRule="auto"/>
        <w:ind w:left="444"/>
        <w:jc w:val="center"/>
        <w:textAlignment w:val="baseline"/>
        <w:rPr>
          <w:rFonts w:ascii="Times New Roman" w:hAnsi="Times New Roman"/>
          <w:noProof/>
          <w:szCs w:val="24"/>
          <w:lang w:val="lt-LT"/>
        </w:rPr>
      </w:pPr>
      <w:r>
        <w:rPr>
          <w:rFonts w:ascii="Times New Roman" w:hAnsi="Times New Roman"/>
          <w:b/>
          <w:bCs/>
          <w:noProof/>
          <w:szCs w:val="24"/>
          <w:lang w:val="lt-LT"/>
        </w:rPr>
        <w:t>1</w:t>
      </w:r>
      <w:r w:rsidR="00CF18C5">
        <w:rPr>
          <w:rFonts w:ascii="Times New Roman" w:hAnsi="Times New Roman"/>
          <w:b/>
          <w:bCs/>
          <w:noProof/>
          <w:szCs w:val="24"/>
          <w:lang w:val="lt-LT"/>
        </w:rPr>
        <w:t>0</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KONFIDENCIALUMO ĮSIPAREIGOJIMAS</w:t>
      </w:r>
    </w:p>
    <w:p w14:paraId="61679E74" w14:textId="73C64688" w:rsidR="0077022F" w:rsidRDefault="00CF18C5" w:rsidP="00CF18C5">
      <w:pPr>
        <w:tabs>
          <w:tab w:val="left" w:pos="567"/>
        </w:tabs>
        <w:spacing w:after="160" w:line="259" w:lineRule="auto"/>
        <w:contextualSpacing/>
        <w:jc w:val="both"/>
        <w:textAlignment w:val="baseline"/>
        <w:rPr>
          <w:rFonts w:ascii="Times New Roman" w:hAnsi="Times New Roman"/>
          <w:noProof/>
          <w:szCs w:val="24"/>
          <w:lang w:val="lt-LT"/>
        </w:rPr>
      </w:pPr>
      <w:r>
        <w:rPr>
          <w:rFonts w:ascii="Times New Roman" w:hAnsi="Times New Roman"/>
          <w:noProof/>
          <w:szCs w:val="24"/>
          <w:lang w:val="lt-LT"/>
        </w:rPr>
        <w:t xml:space="preserve">10.1. </w:t>
      </w:r>
      <w:r w:rsidR="0077022F" w:rsidRPr="0077022F">
        <w:rPr>
          <w:rFonts w:ascii="Times New Roman" w:hAnsi="Times New Roman"/>
          <w:noProof/>
          <w:szCs w:val="24"/>
          <w:lang w:val="lt-LT"/>
        </w:rPr>
        <w:t>Sutarties Šalys įsipareigoja, visu Sutarties galiojimo laikotarpiu ir 3 (tris) metus pasibaigus Sutarties galiojimui, neatskleisti trečiosioms šalims informacijos, susijusios su Sutartimi ir jos vykdymu (išskyrus tą, kuri ir taip yra vieša) be raštiško išankstinio kitos Šalies sutikimo, nebent tokios informacijos atskleidimas būtų privalomas pagal Lietuvos Respublikos įstatymus arba būtinas tam, kad būtų tinkamai įvykdyti įsipareigojimai pagal Sutartį, apie tokius atskleidimo atvejus nedelsiant, bet ne vėliau kaip per 3 (tris) darbo dienas informuojant kitą Šalį. Kitos Šalies sutikimas taip pat nereikalingas, teikiant informaciją audito įmonei ar kitiems profesionaliems konsultantams, atliekantiems Šalies veiklos ar finansinių ataskaitų auditą bei Šalies akcininkui, jeigu tokia informacija ir dokumentai, įskaitant informaciją ir dokumentus, susijusius su Šalies komercine (gamybine) paslaptimi ir konfidencialia informacija, akcininkui būtini vykdant kituose teisės aktuose numatytus reikalavimus ir akcininkas užtikrina tokios informacijos ir dokumentų konfidencialumą. </w:t>
      </w:r>
    </w:p>
    <w:p w14:paraId="2CBF054F" w14:textId="77777777" w:rsidR="00AE472A" w:rsidRPr="0077022F" w:rsidRDefault="00AE472A" w:rsidP="00CF18C5">
      <w:pPr>
        <w:tabs>
          <w:tab w:val="left" w:pos="567"/>
        </w:tabs>
        <w:spacing w:after="160" w:line="259" w:lineRule="auto"/>
        <w:contextualSpacing/>
        <w:jc w:val="both"/>
        <w:textAlignment w:val="baseline"/>
        <w:rPr>
          <w:rFonts w:ascii="Times New Roman" w:hAnsi="Times New Roman"/>
          <w:noProof/>
          <w:szCs w:val="24"/>
          <w:lang w:val="lt-LT"/>
        </w:rPr>
      </w:pPr>
    </w:p>
    <w:p w14:paraId="1DF0132B" w14:textId="4572CD4E" w:rsidR="0077022F" w:rsidRPr="0077022F" w:rsidRDefault="00445946" w:rsidP="00AE472A">
      <w:pPr>
        <w:tabs>
          <w:tab w:val="left" w:pos="567"/>
        </w:tabs>
        <w:spacing w:before="120"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lastRenderedPageBreak/>
        <w:t>1</w:t>
      </w:r>
      <w:r w:rsidR="00133304">
        <w:rPr>
          <w:rFonts w:ascii="Times New Roman" w:hAnsi="Times New Roman"/>
          <w:b/>
          <w:bCs/>
          <w:noProof/>
          <w:szCs w:val="24"/>
          <w:lang w:val="lt-LT"/>
        </w:rPr>
        <w:t>1</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GINČŲ NAGRINĖJIMO TVARKA</w:t>
      </w:r>
    </w:p>
    <w:p w14:paraId="7C430C76" w14:textId="37EE3DE2"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11.1. </w:t>
      </w:r>
      <w:r w:rsidR="0077022F" w:rsidRPr="0077022F">
        <w:rPr>
          <w:rFonts w:ascii="Times New Roman" w:hAnsi="Times New Roman"/>
          <w:noProof/>
          <w:szCs w:val="24"/>
          <w:lang w:val="lt-LT"/>
        </w:rPr>
        <w:t xml:space="preserve">Sutarčiai ir visoms iš Sutarties atsirandančioms teisėms ir pareigoms taikomi Lietuvos </w:t>
      </w:r>
      <w:r>
        <w:rPr>
          <w:rFonts w:ascii="Times New Roman" w:hAnsi="Times New Roman"/>
          <w:noProof/>
          <w:szCs w:val="24"/>
          <w:lang w:val="lt-LT"/>
        </w:rPr>
        <w:t>R</w:t>
      </w:r>
      <w:r w:rsidR="0077022F" w:rsidRPr="0077022F">
        <w:rPr>
          <w:rFonts w:ascii="Times New Roman" w:hAnsi="Times New Roman"/>
          <w:noProof/>
          <w:szCs w:val="24"/>
          <w:lang w:val="lt-LT"/>
        </w:rPr>
        <w:t>espublikos įstatymai bei kiti norminiai teisės aktai. </w:t>
      </w:r>
    </w:p>
    <w:p w14:paraId="7DE3C091" w14:textId="560BFBEC" w:rsidR="0077022F" w:rsidRP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11.2. </w:t>
      </w:r>
      <w:r w:rsidR="0077022F" w:rsidRPr="0077022F">
        <w:rPr>
          <w:rFonts w:ascii="Times New Roman" w:hAnsi="Times New Roman"/>
          <w:noProof/>
          <w:szCs w:val="24"/>
          <w:lang w:val="lt-LT"/>
        </w:rPr>
        <w:t>Bet kokie nesutarimai, ginčai, pretenzijos ar reikalavimai, kylantys iš Sutarties ar susiję su Sutartimi sprendžiami Šalių tarpusavio derybų keliu. Nepasiekus susitarimo ginčai tarp Šalių sprendžiami Lietuvos Respublikos teisės aktų nustatyta tvarka Lietuvos Respublikos teismuose. Ginčą sprendžiant teisme teritorinis teismingumas nustatomas pagal Užsakovo registruotos buveinės adresą.   </w:t>
      </w:r>
    </w:p>
    <w:p w14:paraId="1496BD8A" w14:textId="51B2D9A0" w:rsidR="0077022F" w:rsidRPr="0077022F" w:rsidRDefault="00A107BC" w:rsidP="00A107BC">
      <w:pPr>
        <w:tabs>
          <w:tab w:val="left" w:pos="567"/>
        </w:tabs>
        <w:spacing w:after="160" w:line="259" w:lineRule="auto"/>
        <w:jc w:val="center"/>
        <w:textAlignment w:val="baseline"/>
        <w:rPr>
          <w:rFonts w:ascii="Times New Roman" w:hAnsi="Times New Roman"/>
          <w:noProof/>
          <w:szCs w:val="24"/>
          <w:lang w:val="lt-LT"/>
        </w:rPr>
      </w:pPr>
      <w:r>
        <w:rPr>
          <w:rFonts w:ascii="Times New Roman" w:hAnsi="Times New Roman"/>
          <w:b/>
          <w:bCs/>
          <w:noProof/>
          <w:szCs w:val="24"/>
          <w:lang w:val="lt-LT"/>
        </w:rPr>
        <w:t>1</w:t>
      </w:r>
      <w:r w:rsidR="00133304">
        <w:rPr>
          <w:rFonts w:ascii="Times New Roman" w:hAnsi="Times New Roman"/>
          <w:b/>
          <w:bCs/>
          <w:noProof/>
          <w:szCs w:val="24"/>
          <w:lang w:val="lt-LT"/>
        </w:rPr>
        <w:t>2</w:t>
      </w:r>
      <w:r>
        <w:rPr>
          <w:rFonts w:ascii="Times New Roman" w:hAnsi="Times New Roman"/>
          <w:b/>
          <w:bCs/>
          <w:noProof/>
          <w:szCs w:val="24"/>
          <w:lang w:val="lt-LT"/>
        </w:rPr>
        <w:t xml:space="preserve">. </w:t>
      </w:r>
      <w:r w:rsidR="0077022F" w:rsidRPr="0077022F">
        <w:rPr>
          <w:rFonts w:ascii="Times New Roman" w:hAnsi="Times New Roman"/>
          <w:b/>
          <w:bCs/>
          <w:noProof/>
          <w:szCs w:val="24"/>
          <w:lang w:val="lt-LT"/>
        </w:rPr>
        <w:t>KITOS NUOSTATOS</w:t>
      </w:r>
    </w:p>
    <w:p w14:paraId="0F193895" w14:textId="718E73A3"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12.1. </w:t>
      </w:r>
      <w:r w:rsidR="0077022F" w:rsidRPr="0077022F">
        <w:rPr>
          <w:rFonts w:ascii="Times New Roman" w:hAnsi="Times New Roman"/>
          <w:noProof/>
          <w:szCs w:val="24"/>
          <w:lang w:val="lt-LT"/>
        </w:rPr>
        <w:t>Vykdydamos Sutartį, Šalys vadovaujasi Lietuvos Respublikoje galiojančiais teisės aktais bei Sutarties nuostatomis. </w:t>
      </w:r>
    </w:p>
    <w:p w14:paraId="7B810A41" w14:textId="0F7777B8" w:rsidR="0077022F" w:rsidRDefault="00133304" w:rsidP="00133304">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12.2. </w:t>
      </w:r>
      <w:r w:rsidR="0077022F" w:rsidRPr="0077022F">
        <w:rPr>
          <w:rFonts w:ascii="Times New Roman" w:hAnsi="Times New Roman"/>
          <w:noProof/>
          <w:szCs w:val="24"/>
          <w:lang w:val="lt-LT"/>
        </w:rPr>
        <w:t>Šalys privalo ne vėliau kaip per 3 (tris) darbo dienas raštu informuoti viena kitą apie rekvizitų, ar atsakingų asmenų ir (ar) jų kontaktinių duomenų, nurodytų Sutarties specialiojoje dalyje, pasikeitimus. Šalis, laiku nepranešusi kitai Šaliai apie minėtų duomenų / rekvizitų pasikeitimą, neturi teisės reikšti pretenzijų, kad ji negavo pranešimų, jei kita Šalis juos siuntė pagal paskutinius jai žinomus kitos Šalies kontaktinius duomenis / rekvizitus ar reikšti pretenzijas dėl sutartinio įsipareigojimo, kurio vykdymui ta informacija yra būtina, netinkamo įvykdymo. </w:t>
      </w:r>
    </w:p>
    <w:p w14:paraId="402CC714" w14:textId="35FC569D"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12.3. </w:t>
      </w:r>
      <w:r w:rsidR="0077022F" w:rsidRPr="0077022F">
        <w:rPr>
          <w:rFonts w:ascii="Times New Roman" w:hAnsi="Times New Roman"/>
          <w:noProof/>
          <w:szCs w:val="24"/>
          <w:lang w:val="lt-LT"/>
        </w:rPr>
        <w:t>Vykdytojas neprieštarauja, kad vadovaujantis Lietuvos Respublikos pirkimų, atliekamų vandentvarkos, energetikos, transporto ar pašto paslaugų srities perkančiųjų subjektų, įstatymo 94 straipsnio 9 punktu, Sutarties sąlygos būtų paskelbtos Centrinėje viešųjų pirkimų informacinėje sistemoje, ir patvirtina, kad tokios informacijos atskleidimas nepažeis teisėtų jo komercinių interesų. </w:t>
      </w:r>
    </w:p>
    <w:p w14:paraId="41A3C606" w14:textId="182F8FF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12.4. </w:t>
      </w:r>
      <w:r w:rsidR="0077022F" w:rsidRPr="0077022F">
        <w:rPr>
          <w:rFonts w:ascii="Times New Roman" w:hAnsi="Times New Roman"/>
          <w:noProof/>
          <w:szCs w:val="24"/>
          <w:lang w:val="lt-LT"/>
        </w:rPr>
        <w:t>Už Sutarties vykdymą atsakingi Šalių atstovai nurodyti Sutarties specialiojoje dalyje. </w:t>
      </w:r>
    </w:p>
    <w:p w14:paraId="32C7C131" w14:textId="0F3A08DF"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12.5. </w:t>
      </w:r>
      <w:r w:rsidR="0077022F" w:rsidRPr="0077022F">
        <w:rPr>
          <w:rFonts w:ascii="Times New Roman" w:hAnsi="Times New Roman"/>
          <w:noProof/>
          <w:szCs w:val="24"/>
          <w:lang w:val="lt-LT"/>
        </w:rPr>
        <w:t>Pranešimai ir kitas Šalių susirašinėjimas pagal Sutartį įteikiamas arba pasirašytinai, arba siunčiant registruotu laišku paštu, elektroniniu paštu, arba pristatomas kurjerio Sutartyje nurodytais kontaktiniais adresais. Šalies pranešimai ir kita korespondencija yra laikomi kitos Šalies gautais: [1] įteikimo dieną, jeigu įteikta pasirašytinai; [2] penktą dieną po išsiuntimo, jeigu siųsta registruotu paštu; [3] išsiuntimo dieną, jeigu siųsta elektroniniu paštu. Šalys teiks prioritetą informacijos / dokumentų pateikimui elektroniniu paštu, nebent kitokį pateikimo būdą lemtų informacijos pobūdis, apimtis ar kitos objektyvios aplinkybės. </w:t>
      </w:r>
    </w:p>
    <w:p w14:paraId="31A58E6F" w14:textId="340A50AA"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12.6.</w:t>
      </w:r>
      <w:r w:rsidR="0077022F" w:rsidRPr="0077022F">
        <w:rPr>
          <w:rFonts w:ascii="Times New Roman" w:hAnsi="Times New Roman"/>
          <w:noProof/>
          <w:szCs w:val="24"/>
          <w:lang w:val="lt-LT"/>
        </w:rPr>
        <w:t>Sutartį sudarantys dokumentai vienas kitą paaiškina. Esant tarpusavio neatitikimams tarp Sutarties sąlygų ir jos priedų, prioritetas teikiamas šiam Šalių pasirašytam Sutarties tekstui, po to Pirkimo, kurio pagrindu buvo sudaryta Sutartis, dokumentams, po to – Pasiūlymui. Jeigu yra Sutarties specialiosios dalies ir Sutartis bendrosios dalies nuostatų prieštaravimų – vadovaujamasi Sutarties specialiosios dalies sąlygomis. </w:t>
      </w:r>
    </w:p>
    <w:p w14:paraId="3F984F92" w14:textId="64422E9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12.7. </w:t>
      </w:r>
      <w:r w:rsidR="0077022F" w:rsidRPr="0077022F">
        <w:rPr>
          <w:rFonts w:ascii="Times New Roman" w:hAnsi="Times New Roman"/>
          <w:noProof/>
          <w:szCs w:val="24"/>
          <w:lang w:val="lt-LT"/>
        </w:rPr>
        <w:t>Sutartis laikoma tinkamai sudaryta, jei ji yra pasirašyta vienu iš šių būdų: arba Sutartį pasirašant fiziniais parašais, 2 (dviem) vienodą teisinę galią turinčiais egzemplioriais, po 1 (vieną) – kiekvienai Šaliai; arba fiziniais parašais, vienu egzemplioriumi, Sutarties abipusį pasirašymą patvirtinant skenuota Šalių pasirašytos Sutarties versija; arba pasirašant sutarties elektroninę versiją kvalifikuotu elektroniniu parašu, kuris pagal LR ir Europos Sąjungos teisės aktų nuostatas yra prilyginamas rašytiniam ir tik naudojant kvalifikuotą elektroninio parašo sertifikatą ir kvalifikuotus parašo kūrimo įrenginius, atitinkančius 2014 m. liepos 23 d. Europos Parlamento ir Tarybos reglamento (ES) Nr. 910/2014 dėl elektroninės atpažinties ir elektroninių operacijų patikimumo užtikrinimo paslaugų vidaus rinkoje reglamento reikalavimus </w:t>
      </w:r>
    </w:p>
    <w:p w14:paraId="0BCB62F4" w14:textId="4C8E8F79" w:rsid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12.8. </w:t>
      </w:r>
      <w:r w:rsidR="0077022F" w:rsidRPr="0077022F">
        <w:rPr>
          <w:rFonts w:ascii="Times New Roman" w:hAnsi="Times New Roman"/>
          <w:noProof/>
          <w:szCs w:val="24"/>
          <w:lang w:val="lt-LT"/>
        </w:rPr>
        <w:t>Visi dokumentai ir Šalių susirašinėjimas turi būti lietuvių kalba. </w:t>
      </w:r>
    </w:p>
    <w:p w14:paraId="6E3B95E2" w14:textId="58CCF70D" w:rsidR="0077022F" w:rsidRPr="0077022F" w:rsidRDefault="00EA2498" w:rsidP="00EA2498">
      <w:pPr>
        <w:tabs>
          <w:tab w:val="left" w:pos="567"/>
        </w:tabs>
        <w:jc w:val="both"/>
        <w:textAlignment w:val="baseline"/>
        <w:rPr>
          <w:rFonts w:ascii="Times New Roman" w:hAnsi="Times New Roman"/>
          <w:noProof/>
          <w:szCs w:val="24"/>
          <w:lang w:val="lt-LT"/>
        </w:rPr>
      </w:pPr>
      <w:r>
        <w:rPr>
          <w:rFonts w:ascii="Times New Roman" w:hAnsi="Times New Roman"/>
          <w:noProof/>
          <w:szCs w:val="24"/>
          <w:lang w:val="lt-LT"/>
        </w:rPr>
        <w:t xml:space="preserve">12.9. </w:t>
      </w:r>
      <w:r w:rsidR="0077022F" w:rsidRPr="0077022F">
        <w:rPr>
          <w:rFonts w:ascii="Times New Roman" w:hAnsi="Times New Roman"/>
          <w:noProof/>
          <w:szCs w:val="24"/>
          <w:lang w:val="lt-LT"/>
        </w:rPr>
        <w:t>Sutarties priedai, nurodyti Sutarties specialiojoje dalyje, yra neatskiriama Sutarties dalis. </w:t>
      </w:r>
    </w:p>
    <w:p w14:paraId="4F6584BE" w14:textId="77777777" w:rsidR="0077022F" w:rsidRPr="0077022F" w:rsidRDefault="0077022F" w:rsidP="000C2A4D">
      <w:pPr>
        <w:tabs>
          <w:tab w:val="left" w:pos="567"/>
        </w:tabs>
        <w:contextualSpacing/>
        <w:textAlignment w:val="baseline"/>
        <w:rPr>
          <w:rFonts w:ascii="Times New Roman" w:hAnsi="Times New Roman"/>
          <w:noProof/>
          <w:szCs w:val="24"/>
          <w:lang w:val="lt-LT"/>
        </w:rPr>
      </w:pPr>
      <w:r w:rsidRPr="0077022F">
        <w:rPr>
          <w:rFonts w:ascii="Times New Roman" w:hAnsi="Times New Roman"/>
          <w:noProof/>
          <w:szCs w:val="24"/>
          <w:lang w:val="lt-LT"/>
        </w:rPr>
        <w:t> </w:t>
      </w:r>
    </w:p>
    <w:p w14:paraId="390C3D28" w14:textId="1AFF03FB" w:rsidR="0077022F" w:rsidRPr="0060641E" w:rsidRDefault="0077022F" w:rsidP="0060641E">
      <w:pPr>
        <w:pStyle w:val="Sraopastraipa"/>
        <w:numPr>
          <w:ilvl w:val="0"/>
          <w:numId w:val="32"/>
        </w:numPr>
        <w:tabs>
          <w:tab w:val="left" w:pos="567"/>
        </w:tabs>
        <w:spacing w:after="160" w:line="259" w:lineRule="auto"/>
        <w:ind w:hanging="720"/>
        <w:jc w:val="both"/>
        <w:textAlignment w:val="baseline"/>
        <w:rPr>
          <w:noProof/>
          <w:lang w:val="lt-LT"/>
        </w:rPr>
      </w:pPr>
      <w:r w:rsidRPr="0060641E">
        <w:rPr>
          <w:b/>
          <w:bCs/>
          <w:noProof/>
          <w:lang w:val="lt-LT"/>
        </w:rPr>
        <w:t>Šalių rekvizitai ir parašai</w:t>
      </w:r>
      <w:r w:rsidRPr="0060641E">
        <w:rPr>
          <w:noProof/>
          <w:lang w:val="lt-LT"/>
        </w:rPr>
        <w:t> </w:t>
      </w:r>
    </w:p>
    <w:p w14:paraId="3254BC2F" w14:textId="77777777" w:rsidR="0077022F" w:rsidRPr="0077022F" w:rsidRDefault="0077022F" w:rsidP="000C2A4D">
      <w:pPr>
        <w:tabs>
          <w:tab w:val="left" w:pos="567"/>
        </w:tabs>
        <w:jc w:val="both"/>
        <w:textAlignment w:val="baseline"/>
        <w:rPr>
          <w:rFonts w:ascii="Times New Roman" w:hAnsi="Times New Roman"/>
          <w:noProof/>
          <w:szCs w:val="24"/>
          <w:lang w:val="lt-LT"/>
        </w:rPr>
      </w:pPr>
    </w:p>
    <w:tbl>
      <w:tblPr>
        <w:tblW w:w="98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15"/>
        <w:gridCol w:w="5084"/>
      </w:tblGrid>
      <w:tr w:rsidR="0077022F" w:rsidRPr="0077022F" w14:paraId="31098EEC" w14:textId="77777777" w:rsidTr="002212B5">
        <w:tc>
          <w:tcPr>
            <w:tcW w:w="4815" w:type="dxa"/>
            <w:tcBorders>
              <w:top w:val="nil"/>
              <w:left w:val="nil"/>
              <w:bottom w:val="nil"/>
              <w:right w:val="nil"/>
            </w:tcBorders>
            <w:shd w:val="clear" w:color="auto" w:fill="auto"/>
            <w:hideMark/>
          </w:tcPr>
          <w:p w14:paraId="33D3E5FB"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b/>
                <w:bCs/>
                <w:noProof/>
                <w:szCs w:val="24"/>
                <w:lang w:val="lt-LT"/>
              </w:rPr>
              <w:t>Užsakovas</w:t>
            </w:r>
            <w:r w:rsidRPr="0077022F">
              <w:rPr>
                <w:rFonts w:ascii="Times New Roman" w:hAnsi="Times New Roman"/>
                <w:noProof/>
                <w:szCs w:val="24"/>
                <w:lang w:val="lt-LT"/>
              </w:rPr>
              <w:t> </w:t>
            </w:r>
          </w:p>
        </w:tc>
        <w:tc>
          <w:tcPr>
            <w:tcW w:w="5084" w:type="dxa"/>
            <w:tcBorders>
              <w:top w:val="nil"/>
              <w:left w:val="nil"/>
              <w:bottom w:val="nil"/>
              <w:right w:val="nil"/>
            </w:tcBorders>
            <w:shd w:val="clear" w:color="auto" w:fill="auto"/>
            <w:hideMark/>
          </w:tcPr>
          <w:p w14:paraId="7EEFA9C3"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b/>
                <w:bCs/>
                <w:noProof/>
                <w:szCs w:val="24"/>
                <w:lang w:val="lt-LT"/>
              </w:rPr>
              <w:t>Vykdytojas</w:t>
            </w:r>
            <w:r w:rsidRPr="0077022F">
              <w:rPr>
                <w:rFonts w:ascii="Times New Roman" w:hAnsi="Times New Roman"/>
                <w:noProof/>
                <w:szCs w:val="24"/>
                <w:lang w:val="lt-LT"/>
              </w:rPr>
              <w:t> </w:t>
            </w:r>
          </w:p>
        </w:tc>
      </w:tr>
      <w:tr w:rsidR="002212B5" w:rsidRPr="0077022F" w14:paraId="2EB2AABF" w14:textId="77777777" w:rsidTr="002212B5">
        <w:tc>
          <w:tcPr>
            <w:tcW w:w="4815" w:type="dxa"/>
            <w:tcBorders>
              <w:top w:val="nil"/>
              <w:left w:val="nil"/>
              <w:bottom w:val="nil"/>
            </w:tcBorders>
            <w:hideMark/>
          </w:tcPr>
          <w:p w14:paraId="60C656E8"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b/>
                <w:szCs w:val="24"/>
                <w:lang w:val="lt-LT"/>
              </w:rPr>
              <w:t xml:space="preserve">UAB </w:t>
            </w:r>
            <w:r w:rsidR="006F580C" w:rsidRPr="000C2A4D">
              <w:rPr>
                <w:rFonts w:ascii="Times New Roman" w:hAnsi="Times New Roman"/>
                <w:b/>
                <w:szCs w:val="24"/>
                <w:lang w:val="lt-LT"/>
              </w:rPr>
              <w:t>K</w:t>
            </w:r>
            <w:r w:rsidRPr="000C2A4D">
              <w:rPr>
                <w:rFonts w:ascii="Times New Roman" w:hAnsi="Times New Roman"/>
                <w:b/>
                <w:szCs w:val="24"/>
                <w:lang w:val="lt-LT"/>
              </w:rPr>
              <w:t>omunalinių paslaugų centras</w:t>
            </w:r>
          </w:p>
        </w:tc>
        <w:tc>
          <w:tcPr>
            <w:tcW w:w="5084" w:type="dxa"/>
            <w:tcBorders>
              <w:top w:val="nil"/>
              <w:left w:val="nil"/>
              <w:bottom w:val="nil"/>
              <w:right w:val="nil"/>
            </w:tcBorders>
            <w:shd w:val="clear" w:color="auto" w:fill="auto"/>
            <w:hideMark/>
          </w:tcPr>
          <w:p w14:paraId="197867F1"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39E030C7" w14:textId="77777777" w:rsidTr="002212B5">
        <w:tc>
          <w:tcPr>
            <w:tcW w:w="4815" w:type="dxa"/>
            <w:tcBorders>
              <w:top w:val="nil"/>
              <w:left w:val="nil"/>
              <w:bottom w:val="nil"/>
            </w:tcBorders>
            <w:hideMark/>
          </w:tcPr>
          <w:p w14:paraId="54E6BA5C"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Vytauto g. 71, Garliava, 53258 Kauno r.</w:t>
            </w:r>
          </w:p>
        </w:tc>
        <w:tc>
          <w:tcPr>
            <w:tcW w:w="5084" w:type="dxa"/>
            <w:tcBorders>
              <w:top w:val="nil"/>
              <w:left w:val="nil"/>
              <w:bottom w:val="nil"/>
              <w:right w:val="nil"/>
            </w:tcBorders>
            <w:shd w:val="clear" w:color="auto" w:fill="auto"/>
            <w:hideMark/>
          </w:tcPr>
          <w:p w14:paraId="2482B31B"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Juridinio asmens kodas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50139EBE" w14:textId="77777777" w:rsidTr="002212B5">
        <w:tc>
          <w:tcPr>
            <w:tcW w:w="4815" w:type="dxa"/>
            <w:tcBorders>
              <w:top w:val="nil"/>
              <w:left w:val="nil"/>
              <w:bottom w:val="nil"/>
            </w:tcBorders>
            <w:hideMark/>
          </w:tcPr>
          <w:p w14:paraId="32C5C741" w14:textId="77777777" w:rsidR="002212B5" w:rsidRPr="000C2A4D" w:rsidRDefault="002212B5" w:rsidP="000C2A4D">
            <w:pPr>
              <w:tabs>
                <w:tab w:val="left" w:pos="567"/>
              </w:tabs>
              <w:jc w:val="both"/>
              <w:rPr>
                <w:rFonts w:ascii="Times New Roman" w:hAnsi="Times New Roman"/>
                <w:szCs w:val="24"/>
                <w:lang w:val="lt-LT"/>
              </w:rPr>
            </w:pPr>
            <w:r w:rsidRPr="000C2A4D">
              <w:rPr>
                <w:rFonts w:ascii="Times New Roman" w:hAnsi="Times New Roman"/>
                <w:szCs w:val="24"/>
                <w:lang w:val="lt-LT"/>
              </w:rPr>
              <w:t xml:space="preserve">Tel./faks. (8-37) 393078 </w:t>
            </w:r>
          </w:p>
          <w:p w14:paraId="6F8483F5"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Buhalterijos tel. (8-37) 393140</w:t>
            </w:r>
          </w:p>
        </w:tc>
        <w:tc>
          <w:tcPr>
            <w:tcW w:w="5084" w:type="dxa"/>
            <w:tcBorders>
              <w:top w:val="nil"/>
              <w:left w:val="nil"/>
              <w:bottom w:val="nil"/>
              <w:right w:val="nil"/>
            </w:tcBorders>
            <w:shd w:val="clear" w:color="auto" w:fill="auto"/>
            <w:hideMark/>
          </w:tcPr>
          <w:p w14:paraId="6519B8D0"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Adresas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7A8CA0A7" w14:textId="77777777" w:rsidTr="002212B5">
        <w:tc>
          <w:tcPr>
            <w:tcW w:w="4815" w:type="dxa"/>
            <w:tcBorders>
              <w:top w:val="nil"/>
              <w:left w:val="nil"/>
              <w:bottom w:val="nil"/>
            </w:tcBorders>
            <w:hideMark/>
          </w:tcPr>
          <w:p w14:paraId="2EE9EFE5" w14:textId="77777777" w:rsidR="002212B5" w:rsidRPr="0077022F" w:rsidRDefault="002212B5" w:rsidP="000C2A4D">
            <w:pPr>
              <w:tabs>
                <w:tab w:val="left" w:pos="567"/>
              </w:tabs>
              <w:jc w:val="both"/>
              <w:textAlignment w:val="baseline"/>
              <w:rPr>
                <w:rFonts w:ascii="Times New Roman" w:hAnsi="Times New Roman"/>
                <w:noProof/>
                <w:szCs w:val="24"/>
                <w:lang w:val="lt-LT"/>
              </w:rPr>
            </w:pPr>
            <w:bookmarkStart w:id="24" w:name="_Hlk167874115"/>
            <w:r w:rsidRPr="000C2A4D">
              <w:rPr>
                <w:rFonts w:ascii="Times New Roman" w:hAnsi="Times New Roman"/>
                <w:szCs w:val="24"/>
                <w:lang w:val="lt-LT"/>
              </w:rPr>
              <w:t>LT904010042501738469</w:t>
            </w:r>
          </w:p>
        </w:tc>
        <w:tc>
          <w:tcPr>
            <w:tcW w:w="5084" w:type="dxa"/>
            <w:tcBorders>
              <w:top w:val="nil"/>
              <w:left w:val="nil"/>
              <w:bottom w:val="nil"/>
              <w:right w:val="nil"/>
            </w:tcBorders>
            <w:shd w:val="clear" w:color="auto" w:fill="auto"/>
            <w:hideMark/>
          </w:tcPr>
          <w:p w14:paraId="049156E7"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PVM mokėtojo kodas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5C6FC8EC" w14:textId="77777777" w:rsidTr="002212B5">
        <w:tc>
          <w:tcPr>
            <w:tcW w:w="4815" w:type="dxa"/>
            <w:tcBorders>
              <w:top w:val="nil"/>
              <w:left w:val="nil"/>
              <w:bottom w:val="nil"/>
            </w:tcBorders>
            <w:hideMark/>
          </w:tcPr>
          <w:p w14:paraId="371B4736" w14:textId="77777777" w:rsidR="002212B5" w:rsidRPr="0077022F" w:rsidRDefault="002212B5" w:rsidP="000C2A4D">
            <w:pPr>
              <w:tabs>
                <w:tab w:val="left" w:pos="567"/>
              </w:tabs>
              <w:jc w:val="both"/>
              <w:textAlignment w:val="baseline"/>
              <w:rPr>
                <w:rFonts w:ascii="Times New Roman" w:hAnsi="Times New Roman"/>
                <w:noProof/>
                <w:szCs w:val="24"/>
                <w:lang w:val="lt-LT"/>
              </w:rPr>
            </w:pPr>
            <w:bookmarkStart w:id="25" w:name="_Hlk167874368"/>
            <w:bookmarkEnd w:id="24"/>
            <w:r w:rsidRPr="000C2A4D">
              <w:rPr>
                <w:rFonts w:ascii="Times New Roman" w:hAnsi="Times New Roman"/>
                <w:szCs w:val="24"/>
                <w:lang w:val="lt-LT"/>
              </w:rPr>
              <w:lastRenderedPageBreak/>
              <w:t xml:space="preserve">AB </w:t>
            </w:r>
            <w:proofErr w:type="spellStart"/>
            <w:r w:rsidRPr="000C2A4D">
              <w:rPr>
                <w:rFonts w:ascii="Times New Roman" w:hAnsi="Times New Roman"/>
                <w:szCs w:val="24"/>
                <w:lang w:val="lt-LT"/>
              </w:rPr>
              <w:t>Luminor</w:t>
            </w:r>
            <w:proofErr w:type="spellEnd"/>
            <w:r w:rsidRPr="000C2A4D">
              <w:rPr>
                <w:rFonts w:ascii="Times New Roman" w:hAnsi="Times New Roman"/>
                <w:szCs w:val="24"/>
                <w:lang w:val="lt-LT"/>
              </w:rPr>
              <w:t xml:space="preserve"> bankas</w:t>
            </w:r>
            <w:bookmarkEnd w:id="25"/>
          </w:p>
        </w:tc>
        <w:tc>
          <w:tcPr>
            <w:tcW w:w="5084" w:type="dxa"/>
            <w:tcBorders>
              <w:top w:val="nil"/>
              <w:left w:val="nil"/>
              <w:bottom w:val="nil"/>
              <w:right w:val="nil"/>
            </w:tcBorders>
            <w:shd w:val="clear" w:color="auto" w:fill="auto"/>
            <w:hideMark/>
          </w:tcPr>
          <w:p w14:paraId="0A8A569A"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A.s </w:t>
            </w:r>
            <w:r w:rsidRPr="0077022F">
              <w:rPr>
                <w:rFonts w:ascii="Times New Roman" w:hAnsi="Times New Roman"/>
                <w:i/>
                <w:iCs/>
                <w:noProof/>
                <w:szCs w:val="24"/>
                <w:lang w:val="lt-LT"/>
              </w:rPr>
              <w:t>įrašyti</w:t>
            </w:r>
            <w:r w:rsidRPr="0077022F">
              <w:rPr>
                <w:rFonts w:ascii="Times New Roman" w:hAnsi="Times New Roman"/>
                <w:noProof/>
                <w:szCs w:val="24"/>
                <w:lang w:val="lt-LT"/>
              </w:rPr>
              <w:t xml:space="preserve">, AB </w:t>
            </w:r>
            <w:r w:rsidRPr="0077022F">
              <w:rPr>
                <w:rFonts w:ascii="Times New Roman" w:hAnsi="Times New Roman"/>
                <w:i/>
                <w:iCs/>
                <w:noProof/>
                <w:szCs w:val="24"/>
                <w:lang w:val="lt-LT"/>
              </w:rPr>
              <w:t>įrašyti</w:t>
            </w:r>
            <w:r w:rsidRPr="0077022F">
              <w:rPr>
                <w:rFonts w:ascii="Times New Roman" w:hAnsi="Times New Roman"/>
                <w:noProof/>
                <w:szCs w:val="24"/>
                <w:lang w:val="lt-LT"/>
              </w:rPr>
              <w:t xml:space="preserve"> bankas </w:t>
            </w:r>
          </w:p>
        </w:tc>
      </w:tr>
      <w:tr w:rsidR="002212B5" w:rsidRPr="0077022F" w14:paraId="0DED4573" w14:textId="77777777" w:rsidTr="002212B5">
        <w:tc>
          <w:tcPr>
            <w:tcW w:w="4815" w:type="dxa"/>
            <w:tcBorders>
              <w:top w:val="nil"/>
              <w:left w:val="nil"/>
              <w:bottom w:val="nil"/>
            </w:tcBorders>
            <w:hideMark/>
          </w:tcPr>
          <w:p w14:paraId="3E3BF79A"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0C2A4D">
              <w:rPr>
                <w:rFonts w:ascii="Times New Roman" w:hAnsi="Times New Roman"/>
                <w:szCs w:val="24"/>
                <w:lang w:val="lt-LT"/>
              </w:rPr>
              <w:t>Banko kodas 40100</w:t>
            </w:r>
          </w:p>
        </w:tc>
        <w:tc>
          <w:tcPr>
            <w:tcW w:w="5084" w:type="dxa"/>
            <w:tcBorders>
              <w:top w:val="nil"/>
              <w:left w:val="nil"/>
              <w:bottom w:val="nil"/>
              <w:right w:val="nil"/>
            </w:tcBorders>
            <w:shd w:val="clear" w:color="auto" w:fill="auto"/>
            <w:hideMark/>
          </w:tcPr>
          <w:p w14:paraId="3A3E26E5"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Tel. Nr.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2212B5" w:rsidRPr="0077022F" w14:paraId="3A762C87" w14:textId="77777777" w:rsidTr="002212B5">
        <w:tc>
          <w:tcPr>
            <w:tcW w:w="4815" w:type="dxa"/>
            <w:tcBorders>
              <w:top w:val="nil"/>
              <w:left w:val="nil"/>
              <w:bottom w:val="nil"/>
            </w:tcBorders>
            <w:hideMark/>
          </w:tcPr>
          <w:p w14:paraId="20553219" w14:textId="77777777" w:rsidR="002212B5" w:rsidRDefault="002212B5" w:rsidP="000C2A4D">
            <w:pPr>
              <w:tabs>
                <w:tab w:val="left" w:pos="567"/>
              </w:tabs>
              <w:jc w:val="both"/>
              <w:textAlignment w:val="baseline"/>
              <w:rPr>
                <w:rFonts w:ascii="Times New Roman" w:hAnsi="Times New Roman"/>
                <w:szCs w:val="24"/>
                <w:lang w:val="lt-LT"/>
              </w:rPr>
            </w:pPr>
            <w:r w:rsidRPr="000C2A4D">
              <w:rPr>
                <w:rFonts w:ascii="Times New Roman" w:hAnsi="Times New Roman"/>
                <w:szCs w:val="24"/>
                <w:lang w:val="lt-LT"/>
              </w:rPr>
              <w:t>Įmonės kodas 301846604</w:t>
            </w:r>
          </w:p>
          <w:p w14:paraId="78688506" w14:textId="77777777" w:rsidR="00407894" w:rsidRDefault="00407894" w:rsidP="000C2A4D">
            <w:pPr>
              <w:tabs>
                <w:tab w:val="left" w:pos="567"/>
              </w:tabs>
              <w:jc w:val="both"/>
              <w:textAlignment w:val="baseline"/>
              <w:rPr>
                <w:rFonts w:ascii="Times New Roman" w:hAnsi="Times New Roman"/>
                <w:noProof/>
                <w:szCs w:val="24"/>
                <w:lang w:val="lt-LT"/>
              </w:rPr>
            </w:pPr>
          </w:p>
          <w:p w14:paraId="6BBEDCAD" w14:textId="77777777" w:rsidR="00407894" w:rsidRDefault="00407894" w:rsidP="000C2A4D">
            <w:pPr>
              <w:tabs>
                <w:tab w:val="left" w:pos="567"/>
              </w:tabs>
              <w:jc w:val="both"/>
              <w:textAlignment w:val="baseline"/>
              <w:rPr>
                <w:rFonts w:ascii="Times New Roman" w:hAnsi="Times New Roman"/>
                <w:noProof/>
                <w:szCs w:val="24"/>
                <w:lang w:val="lt-LT"/>
              </w:rPr>
            </w:pPr>
          </w:p>
          <w:p w14:paraId="64CCF7B6" w14:textId="77777777" w:rsidR="00407894" w:rsidRDefault="00407894" w:rsidP="000C2A4D">
            <w:pPr>
              <w:tabs>
                <w:tab w:val="left" w:pos="567"/>
              </w:tabs>
              <w:jc w:val="both"/>
              <w:textAlignment w:val="baseline"/>
              <w:rPr>
                <w:rFonts w:ascii="Times New Roman" w:hAnsi="Times New Roman"/>
                <w:noProof/>
                <w:szCs w:val="24"/>
                <w:lang w:val="lt-LT"/>
              </w:rPr>
            </w:pPr>
          </w:p>
          <w:p w14:paraId="310EB37E" w14:textId="77777777" w:rsidR="00407894" w:rsidRDefault="00407894" w:rsidP="000C2A4D">
            <w:pPr>
              <w:tabs>
                <w:tab w:val="left" w:pos="567"/>
              </w:tabs>
              <w:jc w:val="both"/>
              <w:textAlignment w:val="baseline"/>
              <w:rPr>
                <w:rFonts w:ascii="Times New Roman" w:hAnsi="Times New Roman"/>
                <w:noProof/>
                <w:szCs w:val="24"/>
                <w:lang w:val="lt-LT"/>
              </w:rPr>
            </w:pPr>
          </w:p>
          <w:p w14:paraId="5CB574B4" w14:textId="77777777" w:rsidR="00407894" w:rsidRPr="0077022F" w:rsidRDefault="00407894" w:rsidP="000C2A4D">
            <w:pPr>
              <w:tabs>
                <w:tab w:val="left" w:pos="567"/>
              </w:tabs>
              <w:jc w:val="both"/>
              <w:textAlignment w:val="baseline"/>
              <w:rPr>
                <w:rFonts w:ascii="Times New Roman" w:hAnsi="Times New Roman"/>
                <w:noProof/>
                <w:szCs w:val="24"/>
                <w:lang w:val="lt-LT"/>
              </w:rPr>
            </w:pPr>
          </w:p>
        </w:tc>
        <w:tc>
          <w:tcPr>
            <w:tcW w:w="5084" w:type="dxa"/>
            <w:tcBorders>
              <w:top w:val="nil"/>
              <w:left w:val="nil"/>
              <w:bottom w:val="nil"/>
              <w:right w:val="nil"/>
            </w:tcBorders>
            <w:shd w:val="clear" w:color="auto" w:fill="auto"/>
            <w:hideMark/>
          </w:tcPr>
          <w:p w14:paraId="5B932727" w14:textId="77777777" w:rsidR="002212B5" w:rsidRPr="0077022F" w:rsidRDefault="002212B5"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xml:space="preserve">El. Paštas </w:t>
            </w:r>
            <w:r w:rsidRPr="0077022F">
              <w:rPr>
                <w:rFonts w:ascii="Times New Roman" w:hAnsi="Times New Roman"/>
                <w:i/>
                <w:iCs/>
                <w:noProof/>
                <w:szCs w:val="24"/>
                <w:lang w:val="lt-LT"/>
              </w:rPr>
              <w:t>įrašyti</w:t>
            </w:r>
            <w:r w:rsidRPr="0077022F">
              <w:rPr>
                <w:rFonts w:ascii="Times New Roman" w:hAnsi="Times New Roman"/>
                <w:noProof/>
                <w:szCs w:val="24"/>
                <w:lang w:val="lt-LT"/>
              </w:rPr>
              <w:t> </w:t>
            </w:r>
          </w:p>
        </w:tc>
      </w:tr>
      <w:tr w:rsidR="0077022F" w:rsidRPr="0077022F" w14:paraId="1E01C50E" w14:textId="77777777" w:rsidTr="002212B5">
        <w:tc>
          <w:tcPr>
            <w:tcW w:w="4815" w:type="dxa"/>
            <w:tcBorders>
              <w:top w:val="nil"/>
              <w:left w:val="nil"/>
              <w:bottom w:val="nil"/>
              <w:right w:val="nil"/>
            </w:tcBorders>
            <w:shd w:val="clear" w:color="auto" w:fill="auto"/>
            <w:hideMark/>
          </w:tcPr>
          <w:p w14:paraId="6833D807"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_________________________________ </w:t>
            </w:r>
          </w:p>
          <w:p w14:paraId="1BCD5828"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Vardas pavardė, pareigos  </w:t>
            </w:r>
          </w:p>
          <w:p w14:paraId="09AF38FC"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651E9592"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44CA39A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Data: ________________________ </w:t>
            </w:r>
          </w:p>
        </w:tc>
        <w:tc>
          <w:tcPr>
            <w:tcW w:w="5084" w:type="dxa"/>
            <w:tcBorders>
              <w:top w:val="nil"/>
              <w:left w:val="nil"/>
              <w:bottom w:val="nil"/>
              <w:right w:val="nil"/>
            </w:tcBorders>
            <w:shd w:val="clear" w:color="auto" w:fill="auto"/>
            <w:hideMark/>
          </w:tcPr>
          <w:p w14:paraId="70DD9356"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_________________________________ </w:t>
            </w:r>
          </w:p>
          <w:p w14:paraId="06BEE54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Vardas pavardė, pareigos  </w:t>
            </w:r>
          </w:p>
          <w:p w14:paraId="15AA318D"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269E314A" w14:textId="77777777" w:rsidR="0077022F" w:rsidRPr="0077022F" w:rsidRDefault="0077022F" w:rsidP="000C2A4D">
            <w:pPr>
              <w:tabs>
                <w:tab w:val="left" w:pos="567"/>
              </w:tabs>
              <w:jc w:val="both"/>
              <w:textAlignment w:val="baseline"/>
              <w:rPr>
                <w:rFonts w:ascii="Times New Roman" w:hAnsi="Times New Roman"/>
                <w:noProof/>
                <w:szCs w:val="24"/>
                <w:lang w:val="lt-LT"/>
              </w:rPr>
            </w:pPr>
          </w:p>
          <w:p w14:paraId="325914B5"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Data: ________________________ </w:t>
            </w:r>
          </w:p>
        </w:tc>
      </w:tr>
    </w:tbl>
    <w:p w14:paraId="01512BE8" w14:textId="77777777" w:rsidR="0077022F" w:rsidRPr="0077022F" w:rsidRDefault="0077022F" w:rsidP="000C2A4D">
      <w:pPr>
        <w:tabs>
          <w:tab w:val="left" w:pos="567"/>
        </w:tabs>
        <w:jc w:val="both"/>
        <w:textAlignment w:val="baseline"/>
        <w:rPr>
          <w:rFonts w:ascii="Times New Roman" w:hAnsi="Times New Roman"/>
          <w:noProof/>
          <w:szCs w:val="24"/>
          <w:lang w:val="lt-LT"/>
        </w:rPr>
      </w:pPr>
      <w:r w:rsidRPr="0077022F">
        <w:rPr>
          <w:rFonts w:ascii="Times New Roman" w:hAnsi="Times New Roman"/>
          <w:noProof/>
          <w:szCs w:val="24"/>
          <w:lang w:val="lt-LT"/>
        </w:rPr>
        <w:t> </w:t>
      </w:r>
    </w:p>
    <w:p w14:paraId="47341341" w14:textId="77777777" w:rsidR="0077022F" w:rsidRPr="0077022F" w:rsidRDefault="0077022F" w:rsidP="000C2A4D">
      <w:pPr>
        <w:tabs>
          <w:tab w:val="left" w:pos="567"/>
        </w:tabs>
        <w:jc w:val="both"/>
        <w:textAlignment w:val="baseline"/>
        <w:rPr>
          <w:rFonts w:ascii="Arial" w:hAnsi="Arial" w:cs="Arial"/>
          <w:noProof/>
          <w:szCs w:val="24"/>
          <w:lang w:val="lt-LT"/>
        </w:rPr>
      </w:pPr>
    </w:p>
    <w:p w14:paraId="42EF2083" w14:textId="77777777" w:rsidR="0077022F" w:rsidRPr="000C2A4D" w:rsidRDefault="0077022F" w:rsidP="000C2A4D">
      <w:pPr>
        <w:tabs>
          <w:tab w:val="left" w:pos="567"/>
        </w:tabs>
        <w:jc w:val="center"/>
        <w:rPr>
          <w:rFonts w:ascii="Times New Roman" w:hAnsi="Times New Roman"/>
          <w:b/>
          <w:szCs w:val="24"/>
          <w:lang w:val="lt-LT"/>
        </w:rPr>
      </w:pPr>
    </w:p>
    <w:p w14:paraId="7B40C951" w14:textId="77777777" w:rsidR="0077022F" w:rsidRPr="000C2A4D" w:rsidRDefault="0077022F" w:rsidP="000C2A4D">
      <w:pPr>
        <w:tabs>
          <w:tab w:val="left" w:pos="567"/>
        </w:tabs>
        <w:jc w:val="center"/>
        <w:rPr>
          <w:rFonts w:ascii="Times New Roman" w:hAnsi="Times New Roman"/>
          <w:b/>
          <w:szCs w:val="24"/>
          <w:lang w:val="lt-LT"/>
        </w:rPr>
      </w:pPr>
    </w:p>
    <w:p w14:paraId="4B4D7232" w14:textId="77777777" w:rsidR="00151997" w:rsidRPr="000C2A4D" w:rsidRDefault="00151997" w:rsidP="000C2A4D">
      <w:pPr>
        <w:tabs>
          <w:tab w:val="left" w:pos="567"/>
        </w:tabs>
        <w:jc w:val="both"/>
        <w:rPr>
          <w:rFonts w:ascii="Times New Roman" w:hAnsi="Times New Roman"/>
          <w:szCs w:val="24"/>
          <w:lang w:val="lt-LT"/>
        </w:rPr>
      </w:pPr>
    </w:p>
    <w:p w14:paraId="2093CA67" w14:textId="77777777" w:rsidR="00615638" w:rsidRPr="000C2A4D" w:rsidRDefault="00615638" w:rsidP="000C2A4D">
      <w:pPr>
        <w:tabs>
          <w:tab w:val="left" w:pos="567"/>
        </w:tabs>
        <w:jc w:val="both"/>
        <w:rPr>
          <w:rFonts w:ascii="Times New Roman" w:hAnsi="Times New Roman"/>
          <w:szCs w:val="24"/>
          <w:lang w:val="lt-LT"/>
        </w:rPr>
      </w:pPr>
    </w:p>
    <w:p w14:paraId="2503B197" w14:textId="77777777" w:rsidR="00615638" w:rsidRPr="000C2A4D" w:rsidRDefault="00615638" w:rsidP="000C2A4D">
      <w:pPr>
        <w:tabs>
          <w:tab w:val="left" w:pos="567"/>
        </w:tabs>
        <w:jc w:val="both"/>
        <w:rPr>
          <w:rFonts w:ascii="Times New Roman" w:hAnsi="Times New Roman"/>
          <w:szCs w:val="24"/>
          <w:lang w:val="lt-LT"/>
        </w:rPr>
      </w:pPr>
    </w:p>
    <w:p w14:paraId="38288749" w14:textId="77777777" w:rsidR="00615638" w:rsidRPr="000C2A4D" w:rsidRDefault="00615638" w:rsidP="000C2A4D">
      <w:pPr>
        <w:tabs>
          <w:tab w:val="left" w:pos="567"/>
        </w:tabs>
        <w:jc w:val="both"/>
        <w:rPr>
          <w:rFonts w:ascii="Times New Roman" w:hAnsi="Times New Roman"/>
          <w:szCs w:val="24"/>
          <w:lang w:val="lt-LT"/>
        </w:rPr>
      </w:pPr>
    </w:p>
    <w:p w14:paraId="20BD9A1A" w14:textId="77777777" w:rsidR="00615638" w:rsidRPr="000C2A4D" w:rsidRDefault="00615638" w:rsidP="000C2A4D">
      <w:pPr>
        <w:tabs>
          <w:tab w:val="left" w:pos="567"/>
        </w:tabs>
        <w:jc w:val="both"/>
        <w:rPr>
          <w:rFonts w:ascii="Times New Roman" w:hAnsi="Times New Roman"/>
          <w:szCs w:val="24"/>
          <w:lang w:val="lt-LT"/>
        </w:rPr>
      </w:pPr>
    </w:p>
    <w:p w14:paraId="0C136CF1" w14:textId="77777777" w:rsidR="00615638" w:rsidRDefault="00615638" w:rsidP="000C2A4D">
      <w:pPr>
        <w:tabs>
          <w:tab w:val="left" w:pos="567"/>
        </w:tabs>
        <w:jc w:val="both"/>
        <w:rPr>
          <w:rFonts w:ascii="Times New Roman" w:hAnsi="Times New Roman"/>
          <w:szCs w:val="24"/>
          <w:lang w:val="lt-LT"/>
        </w:rPr>
      </w:pPr>
    </w:p>
    <w:p w14:paraId="0A392C6A" w14:textId="77777777" w:rsidR="008509DB" w:rsidRDefault="008509DB" w:rsidP="000C2A4D">
      <w:pPr>
        <w:tabs>
          <w:tab w:val="left" w:pos="567"/>
        </w:tabs>
        <w:jc w:val="both"/>
        <w:rPr>
          <w:rFonts w:ascii="Times New Roman" w:hAnsi="Times New Roman"/>
          <w:szCs w:val="24"/>
          <w:lang w:val="lt-LT"/>
        </w:rPr>
      </w:pPr>
    </w:p>
    <w:p w14:paraId="290583F9" w14:textId="77777777" w:rsidR="008509DB" w:rsidRDefault="008509DB" w:rsidP="000C2A4D">
      <w:pPr>
        <w:tabs>
          <w:tab w:val="left" w:pos="567"/>
        </w:tabs>
        <w:jc w:val="both"/>
        <w:rPr>
          <w:rFonts w:ascii="Times New Roman" w:hAnsi="Times New Roman"/>
          <w:szCs w:val="24"/>
          <w:lang w:val="lt-LT"/>
        </w:rPr>
      </w:pPr>
    </w:p>
    <w:p w14:paraId="68F21D90" w14:textId="77777777" w:rsidR="008509DB" w:rsidRDefault="008509DB" w:rsidP="000C2A4D">
      <w:pPr>
        <w:tabs>
          <w:tab w:val="left" w:pos="567"/>
        </w:tabs>
        <w:jc w:val="both"/>
        <w:rPr>
          <w:rFonts w:ascii="Times New Roman" w:hAnsi="Times New Roman"/>
          <w:szCs w:val="24"/>
          <w:lang w:val="lt-LT"/>
        </w:rPr>
      </w:pPr>
    </w:p>
    <w:p w14:paraId="13C326F3" w14:textId="77777777" w:rsidR="008509DB" w:rsidRDefault="008509DB" w:rsidP="000C2A4D">
      <w:pPr>
        <w:tabs>
          <w:tab w:val="left" w:pos="567"/>
        </w:tabs>
        <w:jc w:val="both"/>
        <w:rPr>
          <w:rFonts w:ascii="Times New Roman" w:hAnsi="Times New Roman"/>
          <w:szCs w:val="24"/>
          <w:lang w:val="lt-LT"/>
        </w:rPr>
      </w:pPr>
    </w:p>
    <w:p w14:paraId="4853B841" w14:textId="77777777" w:rsidR="008509DB" w:rsidRPr="000C2A4D" w:rsidRDefault="008509DB" w:rsidP="000C2A4D">
      <w:pPr>
        <w:tabs>
          <w:tab w:val="left" w:pos="567"/>
        </w:tabs>
        <w:jc w:val="both"/>
        <w:rPr>
          <w:rFonts w:ascii="Times New Roman" w:hAnsi="Times New Roman"/>
          <w:szCs w:val="24"/>
          <w:lang w:val="lt-LT"/>
        </w:rPr>
      </w:pPr>
    </w:p>
    <w:p w14:paraId="50125231" w14:textId="77777777" w:rsidR="00615638" w:rsidRPr="000C2A4D" w:rsidRDefault="00615638" w:rsidP="000C2A4D">
      <w:pPr>
        <w:tabs>
          <w:tab w:val="left" w:pos="567"/>
        </w:tabs>
        <w:jc w:val="both"/>
        <w:rPr>
          <w:rFonts w:ascii="Times New Roman" w:hAnsi="Times New Roman"/>
          <w:szCs w:val="24"/>
          <w:lang w:val="lt-LT"/>
        </w:rPr>
      </w:pPr>
    </w:p>
    <w:p w14:paraId="5A25747A" w14:textId="77777777" w:rsidR="00615638" w:rsidRPr="000C2A4D" w:rsidRDefault="00615638" w:rsidP="000C2A4D">
      <w:pPr>
        <w:tabs>
          <w:tab w:val="left" w:pos="567"/>
        </w:tabs>
        <w:jc w:val="both"/>
        <w:rPr>
          <w:rFonts w:ascii="Times New Roman" w:hAnsi="Times New Roman"/>
          <w:szCs w:val="24"/>
          <w:lang w:val="lt-LT"/>
        </w:rPr>
      </w:pPr>
    </w:p>
    <w:p w14:paraId="09B8D95D" w14:textId="77777777" w:rsidR="00615638" w:rsidRPr="000C2A4D" w:rsidRDefault="00615638" w:rsidP="000C2A4D">
      <w:pPr>
        <w:tabs>
          <w:tab w:val="left" w:pos="567"/>
        </w:tabs>
        <w:jc w:val="both"/>
        <w:rPr>
          <w:rFonts w:ascii="Times New Roman" w:hAnsi="Times New Roman"/>
          <w:szCs w:val="24"/>
          <w:lang w:val="lt-LT"/>
        </w:rPr>
      </w:pPr>
    </w:p>
    <w:p w14:paraId="78BEFD2A" w14:textId="77777777" w:rsidR="00615638" w:rsidRPr="000C2A4D" w:rsidRDefault="00615638" w:rsidP="000C2A4D">
      <w:pPr>
        <w:tabs>
          <w:tab w:val="left" w:pos="567"/>
        </w:tabs>
        <w:jc w:val="both"/>
        <w:rPr>
          <w:rFonts w:ascii="Times New Roman" w:hAnsi="Times New Roman"/>
          <w:szCs w:val="24"/>
          <w:lang w:val="lt-LT"/>
        </w:rPr>
      </w:pPr>
    </w:p>
    <w:p w14:paraId="127D306C" w14:textId="78E7D692" w:rsidR="161A6FFF" w:rsidRDefault="161A6FFF">
      <w:r>
        <w:br w:type="page"/>
      </w:r>
    </w:p>
    <w:p w14:paraId="09E246E3" w14:textId="2E703986" w:rsidR="00615638" w:rsidRDefault="00EA5180" w:rsidP="000C2A4D">
      <w:pPr>
        <w:tabs>
          <w:tab w:val="left" w:pos="567"/>
        </w:tabs>
        <w:jc w:val="center"/>
        <w:textAlignment w:val="baseline"/>
        <w:rPr>
          <w:rFonts w:ascii="Times New Roman" w:hAnsi="Times New Roman"/>
          <w:szCs w:val="24"/>
          <w:lang w:val="lt-LT"/>
        </w:rPr>
      </w:pPr>
      <w:r>
        <w:rPr>
          <w:rFonts w:ascii="Times New Roman" w:hAnsi="Times New Roman"/>
          <w:b/>
          <w:bCs/>
          <w:caps/>
          <w:szCs w:val="24"/>
          <w:lang w:val="lt-LT"/>
        </w:rPr>
        <w:lastRenderedPageBreak/>
        <w:t xml:space="preserve">RANGOS </w:t>
      </w:r>
      <w:r w:rsidR="00615638" w:rsidRPr="00615638">
        <w:rPr>
          <w:rFonts w:ascii="Times New Roman" w:hAnsi="Times New Roman"/>
          <w:b/>
          <w:bCs/>
          <w:caps/>
          <w:szCs w:val="24"/>
          <w:lang w:val="lt-LT"/>
        </w:rPr>
        <w:t>SUTARTIS NR.</w:t>
      </w:r>
      <w:r w:rsidR="00615638" w:rsidRPr="00615638">
        <w:rPr>
          <w:rFonts w:ascii="Times New Roman" w:hAnsi="Times New Roman"/>
          <w:szCs w:val="24"/>
          <w:lang w:val="lt-LT"/>
        </w:rPr>
        <w:t> </w:t>
      </w:r>
    </w:p>
    <w:p w14:paraId="5DD28CDD" w14:textId="77777777" w:rsidR="009747E7" w:rsidRPr="00615638" w:rsidRDefault="009747E7" w:rsidP="000C2A4D">
      <w:pPr>
        <w:tabs>
          <w:tab w:val="left" w:pos="567"/>
        </w:tabs>
        <w:jc w:val="center"/>
        <w:textAlignment w:val="baseline"/>
        <w:rPr>
          <w:rFonts w:ascii="Times New Roman" w:hAnsi="Times New Roman"/>
          <w:szCs w:val="24"/>
          <w:lang w:val="lt-LT"/>
        </w:rPr>
      </w:pPr>
    </w:p>
    <w:p w14:paraId="684518F9" w14:textId="2EB6E639" w:rsidR="00EA5180" w:rsidRDefault="00615638" w:rsidP="000C2A4D">
      <w:pPr>
        <w:tabs>
          <w:tab w:val="left" w:pos="567"/>
        </w:tabs>
        <w:suppressAutoHyphens/>
        <w:jc w:val="center"/>
        <w:rPr>
          <w:rFonts w:ascii="Times New Roman" w:hAnsi="Times New Roman"/>
          <w:noProof/>
          <w:szCs w:val="24"/>
          <w:lang w:val="lt-LT"/>
        </w:rPr>
      </w:pPr>
      <w:r w:rsidRPr="00615638">
        <w:rPr>
          <w:rFonts w:ascii="Times New Roman" w:hAnsi="Times New Roman"/>
          <w:noProof/>
          <w:szCs w:val="24"/>
          <w:lang w:val="lt-LT"/>
        </w:rPr>
        <w:t>20</w:t>
      </w:r>
      <w:r w:rsidR="00EA5180">
        <w:rPr>
          <w:rFonts w:ascii="Times New Roman" w:hAnsi="Times New Roman"/>
          <w:noProof/>
          <w:szCs w:val="24"/>
          <w:lang w:val="lt-LT"/>
        </w:rPr>
        <w:t>2</w:t>
      </w:r>
      <w:r w:rsidR="00EC5D5E">
        <w:rPr>
          <w:rFonts w:ascii="Times New Roman" w:hAnsi="Times New Roman"/>
          <w:noProof/>
          <w:szCs w:val="24"/>
          <w:lang w:val="lt-LT"/>
        </w:rPr>
        <w:t>5</w:t>
      </w:r>
      <w:r w:rsidRPr="00615638">
        <w:rPr>
          <w:rFonts w:ascii="Times New Roman" w:hAnsi="Times New Roman"/>
          <w:noProof/>
          <w:szCs w:val="24"/>
          <w:lang w:val="lt-LT"/>
        </w:rPr>
        <w:t xml:space="preserve"> m. _____________ ____ d. </w:t>
      </w:r>
    </w:p>
    <w:p w14:paraId="5721EC84" w14:textId="20D97E55" w:rsidR="00615638" w:rsidRPr="000C2A4D" w:rsidRDefault="00EA5180" w:rsidP="000C2A4D">
      <w:pPr>
        <w:tabs>
          <w:tab w:val="left" w:pos="567"/>
        </w:tabs>
        <w:suppressAutoHyphens/>
        <w:jc w:val="center"/>
        <w:rPr>
          <w:rFonts w:ascii="Times New Roman" w:hAnsi="Times New Roman"/>
          <w:noProof/>
          <w:szCs w:val="24"/>
          <w:lang w:val="lt-LT"/>
        </w:rPr>
      </w:pPr>
      <w:r>
        <w:rPr>
          <w:rFonts w:ascii="Times New Roman" w:hAnsi="Times New Roman"/>
          <w:noProof/>
          <w:szCs w:val="24"/>
          <w:lang w:val="lt-LT"/>
        </w:rPr>
        <w:t xml:space="preserve">Garliava </w:t>
      </w:r>
    </w:p>
    <w:p w14:paraId="27A76422" w14:textId="77777777" w:rsidR="00451D9A" w:rsidRPr="00615638" w:rsidRDefault="00451D9A" w:rsidP="000C2A4D">
      <w:pPr>
        <w:tabs>
          <w:tab w:val="left" w:pos="567"/>
        </w:tabs>
        <w:suppressAutoHyphens/>
        <w:jc w:val="center"/>
        <w:rPr>
          <w:rFonts w:ascii="Times New Roman" w:hAnsi="Times New Roman"/>
          <w:noProof/>
          <w:szCs w:val="24"/>
          <w:lang w:val="lt-LT"/>
        </w:rPr>
      </w:pPr>
    </w:p>
    <w:p w14:paraId="417D6CD3" w14:textId="77777777" w:rsidR="00615638" w:rsidRPr="00615638" w:rsidRDefault="00615638" w:rsidP="000C2A4D">
      <w:pPr>
        <w:tabs>
          <w:tab w:val="left" w:pos="567"/>
        </w:tabs>
        <w:suppressAutoHyphens/>
        <w:jc w:val="center"/>
        <w:rPr>
          <w:rFonts w:ascii="Times New Roman" w:hAnsi="Times New Roman"/>
          <w:b/>
          <w:bCs/>
          <w:noProof/>
          <w:szCs w:val="24"/>
          <w:lang w:val="lt-LT"/>
        </w:rPr>
      </w:pPr>
      <w:r w:rsidRPr="00615638">
        <w:rPr>
          <w:rFonts w:ascii="Times New Roman" w:hAnsi="Times New Roman"/>
          <w:b/>
          <w:bCs/>
          <w:noProof/>
          <w:szCs w:val="24"/>
          <w:lang w:val="lt-LT"/>
        </w:rPr>
        <w:t>SPECIALIOJI DALIS</w:t>
      </w:r>
    </w:p>
    <w:p w14:paraId="49206A88" w14:textId="77777777" w:rsidR="00615638" w:rsidRPr="00615638" w:rsidRDefault="00615638" w:rsidP="000C2A4D">
      <w:pPr>
        <w:tabs>
          <w:tab w:val="left" w:pos="567"/>
        </w:tabs>
        <w:suppressAutoHyphens/>
        <w:jc w:val="center"/>
        <w:rPr>
          <w:rFonts w:ascii="Times New Roman" w:hAnsi="Times New Roman"/>
          <w:b/>
          <w:bCs/>
          <w:noProof/>
          <w:szCs w:val="24"/>
          <w:lang w:val="lt-LT"/>
        </w:rPr>
      </w:pPr>
    </w:p>
    <w:p w14:paraId="4E27ABD9" w14:textId="4F5A1FE4" w:rsidR="00615638" w:rsidRPr="00615638" w:rsidRDefault="00664368" w:rsidP="00664368">
      <w:pPr>
        <w:tabs>
          <w:tab w:val="left" w:pos="567"/>
        </w:tabs>
        <w:spacing w:after="120"/>
        <w:ind w:left="-284" w:right="193" w:firstLine="426"/>
        <w:jc w:val="both"/>
        <w:rPr>
          <w:rFonts w:ascii="Times New Roman" w:hAnsi="Times New Roman"/>
          <w:szCs w:val="24"/>
          <w:lang w:val="lt-LT"/>
        </w:rPr>
      </w:pPr>
      <w:r>
        <w:rPr>
          <w:rFonts w:ascii="Times New Roman" w:hAnsi="Times New Roman"/>
          <w:szCs w:val="24"/>
          <w:lang w:val="lt-LT"/>
        </w:rPr>
        <w:t xml:space="preserve">     </w:t>
      </w:r>
      <w:r w:rsidR="00615638" w:rsidRPr="00615638">
        <w:rPr>
          <w:rFonts w:ascii="Times New Roman" w:hAnsi="Times New Roman"/>
          <w:szCs w:val="24"/>
          <w:lang w:val="lt-LT"/>
        </w:rPr>
        <w:t xml:space="preserve">Ši </w:t>
      </w:r>
      <w:r>
        <w:rPr>
          <w:rFonts w:ascii="Times New Roman" w:hAnsi="Times New Roman"/>
          <w:szCs w:val="24"/>
          <w:lang w:val="lt-LT"/>
        </w:rPr>
        <w:t xml:space="preserve">rangos </w:t>
      </w:r>
      <w:r w:rsidR="00615638" w:rsidRPr="00615638">
        <w:rPr>
          <w:rFonts w:ascii="Times New Roman" w:hAnsi="Times New Roman"/>
          <w:szCs w:val="24"/>
          <w:lang w:val="lt-LT"/>
        </w:rPr>
        <w:t>sutartis (toliau – Sutartis) vykdoma pagal šios Sutarties specialiojoje dalyje ir Paslaugų teikimo pirkimo – pardavimo sutarties bendrojoje dalyje numatytas sąlygas. Sutarties specialiosios dalies sąlygos turi būti aiškinamos ir taikomos kartu su Sutarties bendrosios dalies sąlygomis.</w:t>
      </w:r>
    </w:p>
    <w:p w14:paraId="569ED6EA" w14:textId="00A002F0" w:rsidR="00615638" w:rsidRPr="00615638" w:rsidRDefault="00664368" w:rsidP="000C2A4D">
      <w:pPr>
        <w:tabs>
          <w:tab w:val="left" w:pos="567"/>
        </w:tabs>
        <w:ind w:left="142"/>
        <w:rPr>
          <w:rFonts w:ascii="Times New Roman" w:hAnsi="Times New Roman"/>
          <w:szCs w:val="24"/>
          <w:lang w:val="lt-LT"/>
        </w:rPr>
      </w:pPr>
      <w:r>
        <w:rPr>
          <w:rFonts w:ascii="Times New Roman" w:hAnsi="Times New Roman"/>
          <w:szCs w:val="24"/>
          <w:lang w:val="lt-LT"/>
        </w:rPr>
        <w:t xml:space="preserve">     </w:t>
      </w:r>
      <w:r w:rsidR="00615638" w:rsidRPr="00615638">
        <w:rPr>
          <w:rFonts w:ascii="Times New Roman" w:hAnsi="Times New Roman"/>
          <w:szCs w:val="24"/>
          <w:lang w:val="lt-LT"/>
        </w:rPr>
        <w:t>Sutartis aukščiau nurodytą datą yra sudaryta tarp:</w:t>
      </w:r>
    </w:p>
    <w:p w14:paraId="67B7A70C" w14:textId="77777777" w:rsidR="00615638" w:rsidRPr="00615638" w:rsidRDefault="00615638" w:rsidP="000C2A4D">
      <w:pPr>
        <w:tabs>
          <w:tab w:val="left" w:pos="567"/>
        </w:tabs>
        <w:jc w:val="both"/>
        <w:rPr>
          <w:rFonts w:ascii="Times New Roman" w:hAnsi="Times New Roman"/>
          <w:szCs w:val="24"/>
          <w:lang w:val="lt-LT"/>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5"/>
        <w:gridCol w:w="2991"/>
        <w:gridCol w:w="3812"/>
      </w:tblGrid>
      <w:tr w:rsidR="00615638" w:rsidRPr="00615638" w14:paraId="5B0919DF" w14:textId="77777777" w:rsidTr="004C748D">
        <w:trPr>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057964" w14:textId="77777777" w:rsidR="00615638" w:rsidRPr="00615638" w:rsidRDefault="00615638" w:rsidP="007E2D12">
            <w:pPr>
              <w:tabs>
                <w:tab w:val="left" w:pos="567"/>
              </w:tabs>
              <w:jc w:val="center"/>
              <w:rPr>
                <w:rFonts w:ascii="Times New Roman" w:eastAsia="Calibri" w:hAnsi="Times New Roman"/>
                <w:bCs/>
                <w:caps/>
                <w:szCs w:val="24"/>
              </w:rPr>
            </w:pPr>
            <w:r w:rsidRPr="00615638">
              <w:rPr>
                <w:rFonts w:ascii="Times New Roman" w:eastAsia="Calibri" w:hAnsi="Times New Roman"/>
                <w:bCs/>
                <w:caps/>
                <w:szCs w:val="24"/>
              </w:rPr>
              <w:t>UŽSAKOVAS</w:t>
            </w: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2770DD57"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Juridinio asmens pavadinimas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0DA32EEA" w14:textId="77777777" w:rsidR="00615638" w:rsidRPr="00615638" w:rsidRDefault="00CC3AF7" w:rsidP="007E2D12">
            <w:pPr>
              <w:tabs>
                <w:tab w:val="left" w:pos="567"/>
              </w:tabs>
              <w:rPr>
                <w:rFonts w:ascii="Times New Roman" w:eastAsia="Calibri" w:hAnsi="Times New Roman"/>
                <w:bCs/>
                <w:caps/>
                <w:szCs w:val="24"/>
              </w:rPr>
            </w:pPr>
            <w:r w:rsidRPr="007E2D12">
              <w:rPr>
                <w:rFonts w:ascii="Times New Roman" w:eastAsia="Calibri" w:hAnsi="Times New Roman"/>
                <w:bCs/>
                <w:caps/>
                <w:szCs w:val="24"/>
              </w:rPr>
              <w:t>U</w:t>
            </w:r>
            <w:r w:rsidR="00615638" w:rsidRPr="00615638">
              <w:rPr>
                <w:rFonts w:ascii="Times New Roman" w:eastAsia="Calibri" w:hAnsi="Times New Roman"/>
                <w:bCs/>
                <w:caps/>
                <w:szCs w:val="24"/>
              </w:rPr>
              <w:t xml:space="preserve">ab </w:t>
            </w:r>
            <w:r w:rsidR="006F580C" w:rsidRPr="007E2D12">
              <w:rPr>
                <w:rFonts w:ascii="Times New Roman" w:eastAsia="Calibri" w:hAnsi="Times New Roman"/>
                <w:bCs/>
                <w:szCs w:val="24"/>
                <w:lang w:val="lt-LT"/>
              </w:rPr>
              <w:t>Komunalinių paslaugų centras</w:t>
            </w:r>
            <w:r w:rsidR="006F580C" w:rsidRPr="007E2D12">
              <w:rPr>
                <w:rFonts w:ascii="Times New Roman" w:eastAsia="Calibri" w:hAnsi="Times New Roman"/>
                <w:bCs/>
                <w:caps/>
                <w:szCs w:val="24"/>
              </w:rPr>
              <w:t xml:space="preserve"> </w:t>
            </w:r>
          </w:p>
        </w:tc>
      </w:tr>
      <w:tr w:rsidR="00615638" w:rsidRPr="00615638" w14:paraId="78D14366" w14:textId="77777777" w:rsidTr="004C748D">
        <w:trPr>
          <w:jc w:val="center"/>
        </w:trPr>
        <w:tc>
          <w:tcPr>
            <w:tcW w:w="3115" w:type="dxa"/>
            <w:vMerge/>
            <w:vAlign w:val="center"/>
            <w:hideMark/>
          </w:tcPr>
          <w:p w14:paraId="71887C79"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EF810E7" w14:textId="77777777" w:rsidR="00615638" w:rsidRPr="00615638" w:rsidRDefault="00615638"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Juridinio asmens kodas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08E1313D" w14:textId="77777777" w:rsidR="00615638" w:rsidRPr="00615638" w:rsidRDefault="006F580C" w:rsidP="007E2D12">
            <w:pPr>
              <w:tabs>
                <w:tab w:val="left" w:pos="567"/>
              </w:tabs>
              <w:rPr>
                <w:rFonts w:ascii="Times New Roman" w:eastAsia="Calibri" w:hAnsi="Times New Roman"/>
                <w:bCs/>
                <w:caps/>
                <w:szCs w:val="24"/>
              </w:rPr>
            </w:pPr>
            <w:r w:rsidRPr="007E2D12">
              <w:rPr>
                <w:rFonts w:ascii="Times New Roman" w:eastAsia="Calibri" w:hAnsi="Times New Roman"/>
                <w:szCs w:val="24"/>
                <w:lang w:val="lt-LT"/>
              </w:rPr>
              <w:t>301846604</w:t>
            </w:r>
          </w:p>
        </w:tc>
      </w:tr>
      <w:tr w:rsidR="00615638" w:rsidRPr="00615638" w14:paraId="13229AEC" w14:textId="77777777" w:rsidTr="004C748D">
        <w:trPr>
          <w:jc w:val="center"/>
        </w:trPr>
        <w:tc>
          <w:tcPr>
            <w:tcW w:w="3115" w:type="dxa"/>
            <w:vMerge/>
            <w:vAlign w:val="center"/>
            <w:hideMark/>
          </w:tcPr>
          <w:p w14:paraId="3B7FD67C"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012DFC4" w14:textId="77777777" w:rsidR="00615638" w:rsidRPr="00615638" w:rsidRDefault="00615638"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Registracijos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2C9432F" w14:textId="77777777" w:rsidR="00615638" w:rsidRPr="00615638" w:rsidRDefault="006F580C" w:rsidP="007E2D12">
            <w:pPr>
              <w:tabs>
                <w:tab w:val="left" w:pos="567"/>
              </w:tabs>
              <w:rPr>
                <w:rFonts w:ascii="Times New Roman" w:eastAsia="Calibri" w:hAnsi="Times New Roman"/>
                <w:bCs/>
                <w:caps/>
                <w:szCs w:val="24"/>
              </w:rPr>
            </w:pPr>
            <w:r w:rsidRPr="007E2D12">
              <w:rPr>
                <w:rFonts w:ascii="Times New Roman" w:eastAsia="Calibri" w:hAnsi="Times New Roman"/>
                <w:bCs/>
                <w:noProof/>
                <w:szCs w:val="24"/>
              </w:rPr>
              <w:t xml:space="preserve">Vytauto g. 71, Garliava, Kauno r. </w:t>
            </w:r>
          </w:p>
        </w:tc>
      </w:tr>
      <w:tr w:rsidR="00615638" w:rsidRPr="00615638" w14:paraId="74CF51A2" w14:textId="77777777" w:rsidTr="004C748D">
        <w:trPr>
          <w:jc w:val="center"/>
        </w:trPr>
        <w:tc>
          <w:tcPr>
            <w:tcW w:w="3115" w:type="dxa"/>
            <w:vMerge/>
            <w:vAlign w:val="center"/>
            <w:hideMark/>
          </w:tcPr>
          <w:p w14:paraId="38D6B9B6" w14:textId="77777777" w:rsidR="00615638" w:rsidRPr="00615638" w:rsidRDefault="00615638"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D7AD630"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Korespondencijos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CB360CC" w14:textId="77777777" w:rsidR="00615638" w:rsidRPr="00615638" w:rsidRDefault="00615638"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sutampa su registracijos adresu</w:t>
            </w:r>
          </w:p>
        </w:tc>
      </w:tr>
      <w:tr w:rsidR="005D08C2" w:rsidRPr="00615638" w14:paraId="232265DE" w14:textId="77777777" w:rsidTr="004C748D">
        <w:trPr>
          <w:jc w:val="center"/>
        </w:trPr>
        <w:tc>
          <w:tcPr>
            <w:tcW w:w="3115" w:type="dxa"/>
            <w:vMerge/>
            <w:vAlign w:val="center"/>
            <w:hideMark/>
          </w:tcPr>
          <w:p w14:paraId="22F860BB"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955F85A"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PVM mokėtojo kodas</w:t>
            </w:r>
          </w:p>
        </w:tc>
        <w:tc>
          <w:tcPr>
            <w:tcW w:w="3812" w:type="dxa"/>
            <w:tcBorders>
              <w:top w:val="nil"/>
              <w:left w:val="nil"/>
              <w:bottom w:val="nil"/>
            </w:tcBorders>
            <w:shd w:val="clear" w:color="auto" w:fill="auto"/>
            <w:hideMark/>
          </w:tcPr>
          <w:p w14:paraId="2FA88A4D" w14:textId="77777777" w:rsidR="005D08C2" w:rsidRPr="00615638" w:rsidRDefault="005D08C2" w:rsidP="007E2D12">
            <w:pPr>
              <w:tabs>
                <w:tab w:val="left" w:pos="567"/>
              </w:tabs>
              <w:rPr>
                <w:rFonts w:ascii="Times New Roman" w:eastAsia="Calibri" w:hAnsi="Times New Roman"/>
                <w:bCs/>
                <w:noProof/>
                <w:szCs w:val="24"/>
              </w:rPr>
            </w:pPr>
            <w:r w:rsidRPr="007E2D12">
              <w:rPr>
                <w:rFonts w:ascii="Times New Roman" w:eastAsia="Calibri" w:hAnsi="Times New Roman"/>
                <w:szCs w:val="24"/>
                <w:lang w:val="lt-LT"/>
              </w:rPr>
              <w:t>LT904010042501738469</w:t>
            </w:r>
          </w:p>
        </w:tc>
      </w:tr>
      <w:tr w:rsidR="005D08C2" w:rsidRPr="00615638" w14:paraId="6577A334" w14:textId="77777777" w:rsidTr="004C748D">
        <w:trPr>
          <w:jc w:val="center"/>
        </w:trPr>
        <w:tc>
          <w:tcPr>
            <w:tcW w:w="3115" w:type="dxa"/>
            <w:vMerge/>
            <w:vAlign w:val="center"/>
            <w:hideMark/>
          </w:tcPr>
          <w:p w14:paraId="698536F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F09537C"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Atsiskaitomosios sąskaitos</w:t>
            </w:r>
            <w:r w:rsidR="00521558" w:rsidRPr="007E2D12">
              <w:rPr>
                <w:rFonts w:ascii="Times New Roman" w:eastAsia="Calibri" w:hAnsi="Times New Roman"/>
                <w:bCs/>
                <w:noProof/>
                <w:szCs w:val="24"/>
              </w:rPr>
              <w:t xml:space="preserve"> </w:t>
            </w:r>
            <w:r w:rsidRPr="00615638">
              <w:rPr>
                <w:rFonts w:ascii="Times New Roman" w:eastAsia="Calibri" w:hAnsi="Times New Roman"/>
                <w:bCs/>
                <w:noProof/>
                <w:szCs w:val="24"/>
              </w:rPr>
              <w:t>Nr.</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7D70E1FF" w14:textId="77777777" w:rsidR="005D08C2" w:rsidRPr="00615638" w:rsidRDefault="00521558" w:rsidP="007E2D12">
            <w:pPr>
              <w:tabs>
                <w:tab w:val="left" w:pos="567"/>
              </w:tabs>
              <w:rPr>
                <w:rFonts w:ascii="Times New Roman" w:eastAsia="Calibri" w:hAnsi="Times New Roman"/>
                <w:bCs/>
                <w:noProof/>
                <w:szCs w:val="24"/>
              </w:rPr>
            </w:pPr>
            <w:r w:rsidRPr="007E2D12">
              <w:rPr>
                <w:rFonts w:ascii="Times New Roman" w:eastAsia="Calibri" w:hAnsi="Times New Roman"/>
                <w:szCs w:val="24"/>
                <w:lang w:val="lt-LT"/>
              </w:rPr>
              <w:t xml:space="preserve">LT904010042501738469 </w:t>
            </w:r>
            <w:r w:rsidR="005D08C2" w:rsidRPr="00615638">
              <w:rPr>
                <w:rFonts w:ascii="Times New Roman" w:eastAsia="Calibri" w:hAnsi="Times New Roman"/>
                <w:bCs/>
                <w:noProof/>
                <w:szCs w:val="24"/>
              </w:rPr>
              <w:t xml:space="preserve"> </w:t>
            </w:r>
            <w:r w:rsidRPr="007E2D12">
              <w:rPr>
                <w:rFonts w:ascii="Times New Roman" w:eastAsia="Calibri" w:hAnsi="Times New Roman"/>
                <w:szCs w:val="24"/>
                <w:lang w:val="lt-LT"/>
              </w:rPr>
              <w:t xml:space="preserve">AB </w:t>
            </w:r>
            <w:proofErr w:type="spellStart"/>
            <w:r w:rsidRPr="007E2D12">
              <w:rPr>
                <w:rFonts w:ascii="Times New Roman" w:eastAsia="Calibri" w:hAnsi="Times New Roman"/>
                <w:szCs w:val="24"/>
                <w:lang w:val="lt-LT"/>
              </w:rPr>
              <w:t>Luminor</w:t>
            </w:r>
            <w:proofErr w:type="spellEnd"/>
            <w:r w:rsidRPr="007E2D12">
              <w:rPr>
                <w:rFonts w:ascii="Times New Roman" w:eastAsia="Calibri" w:hAnsi="Times New Roman"/>
                <w:szCs w:val="24"/>
                <w:lang w:val="lt-LT"/>
              </w:rPr>
              <w:t xml:space="preserve"> bankas</w:t>
            </w:r>
            <w:r w:rsidRPr="007E2D12">
              <w:rPr>
                <w:rFonts w:ascii="Times New Roman" w:eastAsia="Calibri" w:hAnsi="Times New Roman"/>
                <w:bCs/>
                <w:noProof/>
                <w:szCs w:val="24"/>
              </w:rPr>
              <w:t xml:space="preserve"> </w:t>
            </w:r>
          </w:p>
        </w:tc>
      </w:tr>
      <w:tr w:rsidR="005D08C2" w:rsidRPr="00615638" w14:paraId="69A7B505" w14:textId="77777777" w:rsidTr="004C748D">
        <w:trPr>
          <w:jc w:val="center"/>
        </w:trPr>
        <w:tc>
          <w:tcPr>
            <w:tcW w:w="3115" w:type="dxa"/>
            <w:vMerge/>
            <w:vAlign w:val="center"/>
            <w:hideMark/>
          </w:tcPr>
          <w:p w14:paraId="7BC1BAF2"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98FA93F"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Kiti kontaktiniai rekvizitai</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3A0938E5" w14:textId="77777777" w:rsidR="005D08C2" w:rsidRPr="00615638" w:rsidRDefault="00451D9A" w:rsidP="007E2D12">
            <w:pPr>
              <w:tabs>
                <w:tab w:val="left" w:pos="567"/>
              </w:tabs>
              <w:rPr>
                <w:rFonts w:ascii="Times New Roman" w:eastAsia="Calibri" w:hAnsi="Times New Roman"/>
                <w:bCs/>
                <w:caps/>
                <w:szCs w:val="24"/>
                <w:lang w:val="en-GB"/>
              </w:rPr>
            </w:pPr>
            <w:r w:rsidRPr="007E2D12">
              <w:rPr>
                <w:rFonts w:ascii="Times New Roman" w:eastAsia="Calibri" w:hAnsi="Times New Roman" w:cs="Arial"/>
                <w:szCs w:val="24"/>
                <w:lang w:val="lt-LT"/>
              </w:rPr>
              <w:t>Buhalterijos tel. (8-37) 393140</w:t>
            </w:r>
            <w:r w:rsidR="00E03519" w:rsidRPr="007E2D12">
              <w:rPr>
                <w:rFonts w:ascii="Times New Roman" w:eastAsia="Calibri" w:hAnsi="Times New Roman" w:cs="Arial"/>
                <w:szCs w:val="24"/>
                <w:lang w:val="lt-LT"/>
              </w:rPr>
              <w:t xml:space="preserve">, </w:t>
            </w:r>
            <w:proofErr w:type="spellStart"/>
            <w:r w:rsidR="00E03519" w:rsidRPr="007E2D12">
              <w:rPr>
                <w:rFonts w:ascii="Times New Roman" w:eastAsia="Calibri" w:hAnsi="Times New Roman" w:cs="Arial"/>
                <w:szCs w:val="24"/>
                <w:lang w:val="lt-LT"/>
              </w:rPr>
              <w:t>el.p</w:t>
            </w:r>
            <w:proofErr w:type="spellEnd"/>
            <w:r w:rsidR="00E03519" w:rsidRPr="007E2D12">
              <w:rPr>
                <w:rFonts w:ascii="Times New Roman" w:eastAsia="Calibri" w:hAnsi="Times New Roman" w:cs="Arial"/>
                <w:szCs w:val="24"/>
                <w:lang w:val="lt-LT"/>
              </w:rPr>
              <w:t xml:space="preserve">. </w:t>
            </w:r>
            <w:proofErr w:type="spellStart"/>
            <w:r w:rsidR="00E03519" w:rsidRPr="007E2D12">
              <w:rPr>
                <w:rFonts w:ascii="Times New Roman" w:eastAsia="Calibri" w:hAnsi="Times New Roman" w:cs="Arial"/>
                <w:szCs w:val="24"/>
                <w:lang w:val="lt-LT"/>
              </w:rPr>
              <w:t>info</w:t>
            </w:r>
            <w:proofErr w:type="spellEnd"/>
            <w:r w:rsidR="00E03519" w:rsidRPr="007E2D12">
              <w:rPr>
                <w:rFonts w:ascii="Times New Roman" w:eastAsia="Calibri" w:hAnsi="Times New Roman" w:cs="Arial"/>
                <w:szCs w:val="24"/>
                <w:lang w:val="en-GB"/>
              </w:rPr>
              <w:t>@rkpc.lt</w:t>
            </w:r>
          </w:p>
        </w:tc>
      </w:tr>
      <w:tr w:rsidR="005D08C2" w:rsidRPr="00615638" w14:paraId="1BFC369D" w14:textId="77777777" w:rsidTr="004C748D">
        <w:trPr>
          <w:jc w:val="center"/>
        </w:trPr>
        <w:tc>
          <w:tcPr>
            <w:tcW w:w="3115" w:type="dxa"/>
            <w:vMerge/>
            <w:vAlign w:val="center"/>
            <w:hideMark/>
          </w:tcPr>
          <w:p w14:paraId="61C988F9"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07FE35DB"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Atstovajama</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105384F0" w14:textId="2BE90BB7" w:rsidR="005D08C2" w:rsidRPr="00615638" w:rsidRDefault="00451D9A" w:rsidP="007E2D12">
            <w:pPr>
              <w:tabs>
                <w:tab w:val="left" w:pos="567"/>
              </w:tabs>
              <w:rPr>
                <w:rFonts w:ascii="Times New Roman" w:eastAsia="Calibri" w:hAnsi="Times New Roman"/>
                <w:bCs/>
                <w:noProof/>
                <w:szCs w:val="24"/>
              </w:rPr>
            </w:pPr>
            <w:r w:rsidRPr="007E2D12">
              <w:rPr>
                <w:rFonts w:ascii="Times New Roman" w:eastAsia="Calibri" w:hAnsi="Times New Roman"/>
                <w:bCs/>
                <w:noProof/>
                <w:szCs w:val="24"/>
              </w:rPr>
              <w:t xml:space="preserve">Direktoriaus </w:t>
            </w:r>
            <w:r w:rsidR="000336E4">
              <w:rPr>
                <w:rFonts w:ascii="Times New Roman" w:eastAsia="Calibri" w:hAnsi="Times New Roman"/>
                <w:bCs/>
                <w:noProof/>
                <w:szCs w:val="24"/>
              </w:rPr>
              <w:t>_____________</w:t>
            </w:r>
            <w:r w:rsidR="005D08C2" w:rsidRPr="00615638">
              <w:rPr>
                <w:rFonts w:ascii="Times New Roman" w:eastAsia="Calibri" w:hAnsi="Times New Roman"/>
                <w:bCs/>
                <w:noProof/>
                <w:szCs w:val="24"/>
              </w:rPr>
              <w:t>, veikiančio pagal Užsakovo įstatus</w:t>
            </w:r>
          </w:p>
        </w:tc>
      </w:tr>
      <w:tr w:rsidR="005D08C2" w:rsidRPr="00615638" w14:paraId="2548B73D" w14:textId="77777777" w:rsidTr="004C748D">
        <w:trPr>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481285" w14:textId="77777777" w:rsidR="005D08C2" w:rsidRPr="00615638" w:rsidRDefault="005D08C2" w:rsidP="007E2D12">
            <w:pPr>
              <w:tabs>
                <w:tab w:val="left" w:pos="567"/>
              </w:tabs>
              <w:jc w:val="center"/>
              <w:rPr>
                <w:rFonts w:ascii="Times New Roman" w:eastAsia="Calibri" w:hAnsi="Times New Roman"/>
                <w:bCs/>
                <w:caps/>
                <w:szCs w:val="24"/>
              </w:rPr>
            </w:pPr>
            <w:r w:rsidRPr="00615638">
              <w:rPr>
                <w:rFonts w:ascii="Times New Roman" w:eastAsia="Calibri" w:hAnsi="Times New Roman"/>
                <w:bCs/>
                <w:caps/>
                <w:szCs w:val="24"/>
              </w:rPr>
              <w:t>VYKDYTOJAS</w:t>
            </w:r>
          </w:p>
          <w:p w14:paraId="3B22BB7D" w14:textId="77777777" w:rsidR="005D08C2" w:rsidRPr="00615638" w:rsidRDefault="005D08C2" w:rsidP="007E2D12">
            <w:pPr>
              <w:tabs>
                <w:tab w:val="left" w:pos="567"/>
              </w:tabs>
              <w:jc w:val="center"/>
              <w:rPr>
                <w:rFonts w:ascii="Times New Roman" w:eastAsia="Calibri"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6CC94A62"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Juridinio asmens pavadinimas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7B246DD"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65D47807" w14:textId="77777777" w:rsidTr="004C748D">
        <w:trPr>
          <w:jc w:val="center"/>
        </w:trPr>
        <w:tc>
          <w:tcPr>
            <w:tcW w:w="3115" w:type="dxa"/>
            <w:vMerge/>
            <w:vAlign w:val="center"/>
            <w:hideMark/>
          </w:tcPr>
          <w:p w14:paraId="6BF89DA3"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71697B3"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Juridinio asmens kodas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5C3E0E74"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58D9CF0E" w14:textId="77777777" w:rsidTr="004C748D">
        <w:trPr>
          <w:jc w:val="center"/>
        </w:trPr>
        <w:tc>
          <w:tcPr>
            <w:tcW w:w="3115" w:type="dxa"/>
            <w:vMerge/>
            <w:vAlign w:val="center"/>
            <w:hideMark/>
          </w:tcPr>
          <w:p w14:paraId="66A1FAB9"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3EB2C39E"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Registracijos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76BB753C" w14:textId="77777777" w:rsidR="005D08C2" w:rsidRPr="00615638" w:rsidRDefault="005D08C2" w:rsidP="007E2D12">
            <w:pPr>
              <w:tabs>
                <w:tab w:val="left" w:pos="567"/>
              </w:tabs>
              <w:rPr>
                <w:rFonts w:ascii="Times New Roman" w:eastAsia="Calibri" w:hAnsi="Times New Roman"/>
                <w:bCs/>
                <w:caps/>
                <w:szCs w:val="24"/>
              </w:rPr>
            </w:pPr>
          </w:p>
        </w:tc>
      </w:tr>
      <w:tr w:rsidR="005D08C2" w:rsidRPr="00615638" w14:paraId="0F685502" w14:textId="77777777" w:rsidTr="004C748D">
        <w:trPr>
          <w:jc w:val="center"/>
        </w:trPr>
        <w:tc>
          <w:tcPr>
            <w:tcW w:w="3115" w:type="dxa"/>
            <w:vMerge/>
            <w:vAlign w:val="center"/>
            <w:hideMark/>
          </w:tcPr>
          <w:p w14:paraId="513DA1E0"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747040B8"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Korespondencijos adresas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75CAC6F5"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6C09E2B8" w14:textId="77777777" w:rsidTr="004C748D">
        <w:trPr>
          <w:jc w:val="center"/>
        </w:trPr>
        <w:tc>
          <w:tcPr>
            <w:tcW w:w="3115" w:type="dxa"/>
            <w:vMerge/>
            <w:vAlign w:val="center"/>
            <w:hideMark/>
          </w:tcPr>
          <w:p w14:paraId="66060428"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49FD530C"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PVM mokėtojo kodas</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D0656FE"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5DB7D25A" w14:textId="77777777" w:rsidTr="004C748D">
        <w:trPr>
          <w:jc w:val="center"/>
        </w:trPr>
        <w:tc>
          <w:tcPr>
            <w:tcW w:w="3115" w:type="dxa"/>
            <w:vMerge/>
            <w:vAlign w:val="center"/>
            <w:hideMark/>
          </w:tcPr>
          <w:p w14:paraId="7B37605A"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1DB1077E" w14:textId="77777777" w:rsidR="005D08C2" w:rsidRPr="00615638" w:rsidRDefault="005D08C2" w:rsidP="007E2D12">
            <w:pPr>
              <w:tabs>
                <w:tab w:val="left" w:pos="567"/>
              </w:tabs>
              <w:rPr>
                <w:rFonts w:ascii="Times New Roman" w:eastAsia="Calibri" w:hAnsi="Times New Roman"/>
                <w:bCs/>
                <w:noProof/>
                <w:szCs w:val="24"/>
              </w:rPr>
            </w:pPr>
            <w:r w:rsidRPr="00615638">
              <w:rPr>
                <w:rFonts w:ascii="Times New Roman" w:eastAsia="Calibri" w:hAnsi="Times New Roman"/>
                <w:bCs/>
                <w:noProof/>
                <w:szCs w:val="24"/>
              </w:rPr>
              <w:t>Atsiskaitomosios sąskaitos Nr.</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394798F2"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1BD2F40A" w14:textId="77777777" w:rsidTr="004C748D">
        <w:trPr>
          <w:jc w:val="center"/>
        </w:trPr>
        <w:tc>
          <w:tcPr>
            <w:tcW w:w="3115" w:type="dxa"/>
            <w:vMerge/>
            <w:vAlign w:val="center"/>
            <w:hideMark/>
          </w:tcPr>
          <w:p w14:paraId="3889A50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0E8AEA13"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Kiti kontaktiniai rekvizitai</w:t>
            </w:r>
          </w:p>
        </w:tc>
        <w:tc>
          <w:tcPr>
            <w:tcW w:w="3812" w:type="dxa"/>
            <w:tcBorders>
              <w:top w:val="single" w:sz="4" w:space="0" w:color="auto"/>
              <w:left w:val="single" w:sz="4" w:space="0" w:color="auto"/>
              <w:bottom w:val="single" w:sz="4" w:space="0" w:color="auto"/>
              <w:right w:val="single" w:sz="4" w:space="0" w:color="auto"/>
            </w:tcBorders>
            <w:shd w:val="clear" w:color="auto" w:fill="auto"/>
            <w:hideMark/>
          </w:tcPr>
          <w:p w14:paraId="498CFFF9" w14:textId="77777777" w:rsidR="005D08C2" w:rsidRPr="00615638" w:rsidRDefault="005D08C2" w:rsidP="007E2D12">
            <w:pPr>
              <w:tabs>
                <w:tab w:val="left" w:pos="567"/>
              </w:tabs>
              <w:rPr>
                <w:rFonts w:ascii="Times New Roman" w:eastAsia="Calibri" w:hAnsi="Times New Roman"/>
                <w:bCs/>
                <w:caps/>
                <w:szCs w:val="24"/>
              </w:rPr>
            </w:pPr>
            <w:r w:rsidRPr="00615638">
              <w:rPr>
                <w:rFonts w:ascii="Times New Roman" w:eastAsia="Calibri" w:hAnsi="Times New Roman"/>
                <w:bCs/>
                <w:noProof/>
                <w:szCs w:val="24"/>
              </w:rPr>
              <w:t xml:space="preserve">Tel.                                           el. p. </w:t>
            </w:r>
          </w:p>
        </w:tc>
      </w:tr>
      <w:tr w:rsidR="005D08C2" w:rsidRPr="00615638" w14:paraId="2864DD77" w14:textId="77777777" w:rsidTr="004C748D">
        <w:trPr>
          <w:trHeight w:val="510"/>
          <w:jc w:val="center"/>
        </w:trPr>
        <w:tc>
          <w:tcPr>
            <w:tcW w:w="3115" w:type="dxa"/>
            <w:vMerge/>
            <w:vAlign w:val="center"/>
            <w:hideMark/>
          </w:tcPr>
          <w:p w14:paraId="29079D35" w14:textId="77777777" w:rsidR="005D08C2" w:rsidRPr="00615638" w:rsidRDefault="005D08C2" w:rsidP="007E2D12">
            <w:pPr>
              <w:tabs>
                <w:tab w:val="left" w:pos="567"/>
              </w:tabs>
              <w:rPr>
                <w:rFonts w:ascii="Times New Roman" w:hAnsi="Times New Roman"/>
                <w:bCs/>
                <w:caps/>
                <w:szCs w:val="24"/>
              </w:rPr>
            </w:pPr>
          </w:p>
        </w:tc>
        <w:tc>
          <w:tcPr>
            <w:tcW w:w="2991" w:type="dxa"/>
            <w:tcBorders>
              <w:top w:val="single" w:sz="4" w:space="0" w:color="auto"/>
              <w:left w:val="single" w:sz="4" w:space="0" w:color="auto"/>
              <w:bottom w:val="single" w:sz="4" w:space="0" w:color="auto"/>
              <w:right w:val="single" w:sz="4" w:space="0" w:color="auto"/>
            </w:tcBorders>
            <w:shd w:val="clear" w:color="auto" w:fill="auto"/>
            <w:hideMark/>
          </w:tcPr>
          <w:p w14:paraId="28D38526" w14:textId="464F3D19" w:rsidR="005D08C2" w:rsidRPr="00615638" w:rsidRDefault="117626A9" w:rsidP="161A6FFF">
            <w:pPr>
              <w:tabs>
                <w:tab w:val="left" w:pos="567"/>
              </w:tabs>
              <w:rPr>
                <w:rFonts w:ascii="Times New Roman" w:eastAsia="Calibri" w:hAnsi="Times New Roman"/>
                <w:noProof/>
              </w:rPr>
            </w:pPr>
            <w:r w:rsidRPr="161A6FFF">
              <w:rPr>
                <w:rFonts w:ascii="Times New Roman" w:eastAsia="Calibri" w:hAnsi="Times New Roman"/>
                <w:noProof/>
              </w:rPr>
              <w:t>Atstova</w:t>
            </w:r>
            <w:r w:rsidR="2C4D2733" w:rsidRPr="161A6FFF">
              <w:rPr>
                <w:rFonts w:ascii="Times New Roman" w:eastAsia="Calibri" w:hAnsi="Times New Roman"/>
                <w:noProof/>
              </w:rPr>
              <w:t>u</w:t>
            </w:r>
            <w:r w:rsidRPr="161A6FFF">
              <w:rPr>
                <w:rFonts w:ascii="Times New Roman" w:eastAsia="Calibri" w:hAnsi="Times New Roman"/>
                <w:noProof/>
              </w:rPr>
              <w:t>jama</w:t>
            </w:r>
          </w:p>
        </w:tc>
        <w:tc>
          <w:tcPr>
            <w:tcW w:w="3812" w:type="dxa"/>
            <w:tcBorders>
              <w:top w:val="single" w:sz="4" w:space="0" w:color="auto"/>
              <w:left w:val="single" w:sz="4" w:space="0" w:color="auto"/>
              <w:bottom w:val="single" w:sz="4" w:space="0" w:color="auto"/>
              <w:right w:val="single" w:sz="4" w:space="0" w:color="auto"/>
            </w:tcBorders>
            <w:shd w:val="clear" w:color="auto" w:fill="auto"/>
          </w:tcPr>
          <w:p w14:paraId="17686DC7"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6B1433FB" w14:textId="77777777" w:rsidTr="004C748D">
        <w:trPr>
          <w:cantSplit/>
          <w:trHeight w:val="170"/>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B9987"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r w:rsidRPr="00615638">
              <w:rPr>
                <w:rFonts w:ascii="Times New Roman" w:eastAsia="Calibri" w:hAnsi="Times New Roman"/>
                <w:noProof/>
                <w:szCs w:val="24"/>
                <w:lang w:eastAsia="lt-LT"/>
              </w:rPr>
              <w:t>Sutarties objektas</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2F9629" w14:textId="5FF75E0B" w:rsidR="005D08C2" w:rsidRPr="00615638" w:rsidRDefault="64C32B2A" w:rsidP="161A6FFF">
            <w:pPr>
              <w:widowControl w:val="0"/>
              <w:spacing w:before="79"/>
              <w:ind w:right="168"/>
              <w:rPr>
                <w:rFonts w:ascii="Times New Roman" w:hAnsi="Times New Roman"/>
                <w:color w:val="000000" w:themeColor="text1"/>
                <w:szCs w:val="24"/>
                <w:lang w:val="lt-LT"/>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w:t>
            </w:r>
          </w:p>
          <w:p w14:paraId="505E2F48" w14:textId="3F0603EA" w:rsidR="005D08C2" w:rsidRPr="00615638" w:rsidRDefault="005D08C2" w:rsidP="161A6FFF">
            <w:pPr>
              <w:tabs>
                <w:tab w:val="left" w:pos="567"/>
              </w:tabs>
              <w:rPr>
                <w:rFonts w:ascii="Times New Roman" w:eastAsia="Calibri" w:hAnsi="Times New Roman"/>
                <w:b/>
                <w:bCs/>
                <w:noProof/>
              </w:rPr>
            </w:pPr>
          </w:p>
        </w:tc>
      </w:tr>
      <w:tr w:rsidR="005D08C2" w:rsidRPr="00615638" w14:paraId="7395636A"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7F138" w14:textId="77777777" w:rsidR="005D08C2" w:rsidRPr="00615638" w:rsidRDefault="005D08C2">
            <w:pPr>
              <w:numPr>
                <w:ilvl w:val="0"/>
                <w:numId w:val="26"/>
              </w:numPr>
              <w:tabs>
                <w:tab w:val="left" w:pos="567"/>
              </w:tabs>
              <w:ind w:left="311" w:hanging="311"/>
              <w:contextualSpacing/>
              <w:rPr>
                <w:rFonts w:ascii="Times New Roman" w:eastAsia="Calibri" w:hAnsi="Times New Roman"/>
                <w:caps/>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terminas</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57854E0" w14:textId="77777777" w:rsidR="005D08C2" w:rsidRPr="00615638" w:rsidRDefault="000A6BA0" w:rsidP="007E2D12">
            <w:pPr>
              <w:tabs>
                <w:tab w:val="left" w:pos="567"/>
              </w:tabs>
              <w:rPr>
                <w:rFonts w:ascii="Times New Roman" w:eastAsia="Calibri" w:hAnsi="Times New Roman"/>
                <w:bCs/>
                <w:noProof/>
                <w:szCs w:val="24"/>
              </w:rPr>
            </w:pPr>
            <w:r w:rsidRPr="007E2D12">
              <w:rPr>
                <w:rFonts w:ascii="Times New Roman" w:eastAsia="Calibri" w:hAnsi="Times New Roman"/>
                <w:bCs/>
                <w:noProof/>
                <w:szCs w:val="24"/>
              </w:rPr>
              <w:t>10</w:t>
            </w:r>
            <w:r w:rsidR="005D08C2" w:rsidRPr="00615638">
              <w:rPr>
                <w:rFonts w:ascii="Times New Roman" w:eastAsia="Calibri" w:hAnsi="Times New Roman"/>
                <w:bCs/>
                <w:noProof/>
                <w:szCs w:val="24"/>
              </w:rPr>
              <w:t xml:space="preserve"> (</w:t>
            </w:r>
            <w:r w:rsidRPr="007E2D12">
              <w:rPr>
                <w:rFonts w:ascii="Times New Roman" w:eastAsia="Calibri" w:hAnsi="Times New Roman"/>
                <w:bCs/>
                <w:noProof/>
                <w:szCs w:val="24"/>
              </w:rPr>
              <w:t>dešimt</w:t>
            </w:r>
            <w:r w:rsidR="005D08C2" w:rsidRPr="00615638">
              <w:rPr>
                <w:rFonts w:ascii="Times New Roman" w:eastAsia="Calibri" w:hAnsi="Times New Roman"/>
                <w:bCs/>
                <w:noProof/>
                <w:szCs w:val="24"/>
              </w:rPr>
              <w:t>) mėnesi</w:t>
            </w:r>
            <w:r w:rsidR="008509DB" w:rsidRPr="007E2D12">
              <w:rPr>
                <w:rFonts w:ascii="Times New Roman" w:eastAsia="Calibri" w:hAnsi="Times New Roman"/>
                <w:bCs/>
                <w:noProof/>
                <w:szCs w:val="24"/>
              </w:rPr>
              <w:t>ų</w:t>
            </w:r>
          </w:p>
        </w:tc>
      </w:tr>
      <w:tr w:rsidR="005D08C2" w:rsidRPr="00615638" w14:paraId="36CD26DB"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31B77"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įvykdymo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užtikrinimas</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DE153E" w14:textId="77777777" w:rsidR="005D08C2" w:rsidRPr="00615638" w:rsidRDefault="005D08C2" w:rsidP="007E2D12">
            <w:pPr>
              <w:tabs>
                <w:tab w:val="left" w:pos="567"/>
              </w:tabs>
              <w:rPr>
                <w:rFonts w:ascii="Times New Roman" w:eastAsia="Calibri" w:hAnsi="Times New Roman"/>
                <w:bCs/>
                <w:noProof/>
                <w:szCs w:val="24"/>
              </w:rPr>
            </w:pPr>
            <w:proofErr w:type="spellStart"/>
            <w:r w:rsidRPr="00615638">
              <w:rPr>
                <w:rFonts w:ascii="Times New Roman" w:eastAsia="Calibri" w:hAnsi="Times New Roman"/>
                <w:szCs w:val="24"/>
              </w:rPr>
              <w:t>Netaikom</w:t>
            </w:r>
            <w:r w:rsidR="00674347" w:rsidRPr="007E2D12">
              <w:rPr>
                <w:rFonts w:ascii="Times New Roman" w:eastAsia="Calibri" w:hAnsi="Times New Roman"/>
                <w:szCs w:val="24"/>
              </w:rPr>
              <w:t>a</w:t>
            </w:r>
            <w:proofErr w:type="spellEnd"/>
          </w:p>
        </w:tc>
      </w:tr>
      <w:tr w:rsidR="005D08C2" w:rsidRPr="00615638" w14:paraId="7C33D48B"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136CE" w14:textId="77777777"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kaina</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E97654" w14:textId="77777777" w:rsidR="005D08C2" w:rsidRPr="00683052" w:rsidRDefault="005D08C2" w:rsidP="007E2D12">
            <w:pPr>
              <w:tabs>
                <w:tab w:val="left" w:pos="567"/>
                <w:tab w:val="left" w:pos="7118"/>
                <w:tab w:val="left" w:pos="7401"/>
              </w:tabs>
              <w:ind w:right="-105"/>
              <w:rPr>
                <w:rFonts w:ascii="Times New Roman" w:eastAsia="Calibri" w:hAnsi="Times New Roman"/>
                <w:noProof/>
                <w:szCs w:val="24"/>
              </w:rPr>
            </w:pPr>
            <w:r w:rsidRPr="00683052">
              <w:rPr>
                <w:rFonts w:ascii="Times New Roman" w:eastAsia="Calibri" w:hAnsi="Times New Roman"/>
                <w:noProof/>
                <w:szCs w:val="24"/>
              </w:rPr>
              <w:t>Sutarčiai taikoma fiksuoto</w:t>
            </w:r>
            <w:r w:rsidR="00A23D8A" w:rsidRPr="00683052">
              <w:rPr>
                <w:rFonts w:ascii="Times New Roman" w:eastAsia="Calibri" w:hAnsi="Times New Roman"/>
                <w:noProof/>
                <w:szCs w:val="24"/>
              </w:rPr>
              <w:t>s</w:t>
            </w:r>
            <w:r w:rsidRPr="00683052">
              <w:rPr>
                <w:rFonts w:ascii="Times New Roman" w:eastAsia="Calibri" w:hAnsi="Times New Roman"/>
                <w:noProof/>
                <w:szCs w:val="24"/>
              </w:rPr>
              <w:t xml:space="preserve"> kaino</w:t>
            </w:r>
            <w:r w:rsidR="00A23D8A" w:rsidRPr="00683052">
              <w:rPr>
                <w:rFonts w:ascii="Times New Roman" w:eastAsia="Calibri" w:hAnsi="Times New Roman"/>
                <w:noProof/>
                <w:szCs w:val="24"/>
              </w:rPr>
              <w:t>s</w:t>
            </w:r>
            <w:r w:rsidRPr="00683052">
              <w:rPr>
                <w:rFonts w:ascii="Times New Roman" w:eastAsia="Calibri" w:hAnsi="Times New Roman"/>
                <w:noProof/>
                <w:szCs w:val="24"/>
              </w:rPr>
              <w:t xml:space="preserve"> kainodara. </w:t>
            </w:r>
          </w:p>
        </w:tc>
      </w:tr>
      <w:tr w:rsidR="005D08C2" w:rsidRPr="00615638" w14:paraId="57AFBE00"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63840" w14:textId="709554BF" w:rsidR="005D08C2" w:rsidRPr="00615638" w:rsidRDefault="005D08C2">
            <w:pPr>
              <w:numPr>
                <w:ilvl w:val="0"/>
                <w:numId w:val="26"/>
              </w:numPr>
              <w:tabs>
                <w:tab w:val="left" w:pos="567"/>
              </w:tabs>
              <w:ind w:left="311" w:hanging="31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Perkamų</w:t>
            </w:r>
            <w:proofErr w:type="spellEnd"/>
            <w:r w:rsidRPr="00615638">
              <w:rPr>
                <w:rFonts w:ascii="Times New Roman" w:eastAsia="Calibri" w:hAnsi="Times New Roman"/>
                <w:szCs w:val="24"/>
                <w:lang w:eastAsia="lt-LT"/>
              </w:rPr>
              <w:t xml:space="preserve"> </w:t>
            </w:r>
            <w:proofErr w:type="spellStart"/>
            <w:r w:rsidR="00834A98">
              <w:rPr>
                <w:rFonts w:ascii="Times New Roman" w:eastAsia="Calibri" w:hAnsi="Times New Roman"/>
                <w:szCs w:val="24"/>
                <w:lang w:eastAsia="lt-LT"/>
              </w:rPr>
              <w:t>darbų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kiekis</w:t>
            </w:r>
            <w:proofErr w:type="spellEnd"/>
            <w:r w:rsidRPr="00615638">
              <w:rPr>
                <w:rFonts w:ascii="Times New Roman" w:eastAsia="Calibri" w:hAnsi="Times New Roman"/>
                <w:szCs w:val="24"/>
                <w:lang w:eastAsia="lt-LT"/>
              </w:rPr>
              <w:t xml:space="preserve"> </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8440F4" w14:textId="29733C65" w:rsidR="005D08C2" w:rsidRPr="00615638" w:rsidRDefault="631A2B1E" w:rsidP="161A6FFF">
            <w:pPr>
              <w:widowControl w:val="0"/>
              <w:spacing w:before="79"/>
              <w:ind w:right="168"/>
              <w:rPr>
                <w:rFonts w:ascii="Times New Roman" w:eastAsia="Calibri" w:hAnsi="Times New Roman"/>
                <w:noProof/>
              </w:rPr>
            </w:pPr>
            <w:r w:rsidRPr="161A6FFF">
              <w:rPr>
                <w:rFonts w:ascii="Times New Roman" w:hAnsi="Times New Roman"/>
                <w:color w:val="000000" w:themeColor="text1"/>
                <w:szCs w:val="24"/>
                <w:lang w:val="lt-LT"/>
              </w:rPr>
              <w:t xml:space="preserve">Babtų miestelio katilinės </w:t>
            </w:r>
            <w:proofErr w:type="spellStart"/>
            <w:r w:rsidRPr="161A6FFF">
              <w:rPr>
                <w:rFonts w:ascii="Times New Roman" w:hAnsi="Times New Roman"/>
                <w:color w:val="000000" w:themeColor="text1"/>
                <w:szCs w:val="24"/>
                <w:lang w:val="lt-LT"/>
              </w:rPr>
              <w:t>mazutinės</w:t>
            </w:r>
            <w:proofErr w:type="spellEnd"/>
            <w:r w:rsidRPr="161A6FFF">
              <w:rPr>
                <w:rFonts w:ascii="Times New Roman" w:hAnsi="Times New Roman"/>
                <w:color w:val="000000" w:themeColor="text1"/>
                <w:szCs w:val="24"/>
                <w:lang w:val="lt-LT"/>
              </w:rPr>
              <w:t xml:space="preserve"> griovimo darbai </w:t>
            </w:r>
            <w:r w:rsidR="117626A9" w:rsidRPr="161A6FFF">
              <w:rPr>
                <w:rFonts w:ascii="Times New Roman" w:eastAsia="Calibri" w:hAnsi="Times New Roman"/>
                <w:noProof/>
              </w:rPr>
              <w:t xml:space="preserve">pagal Sutartyje ir jos prieduose nurodytą </w:t>
            </w:r>
            <w:r w:rsidR="00953E6D">
              <w:rPr>
                <w:rFonts w:ascii="Times New Roman" w:eastAsia="Calibri" w:hAnsi="Times New Roman"/>
                <w:noProof/>
              </w:rPr>
              <w:t>Darbų kainą.</w:t>
            </w:r>
          </w:p>
        </w:tc>
      </w:tr>
      <w:tr w:rsidR="005D08C2" w:rsidRPr="00615638" w14:paraId="54F6B8D5"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EFBAB"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vieta</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5768C" w14:textId="77777777" w:rsidR="005D08C2" w:rsidRPr="00615638" w:rsidRDefault="000A6BA0" w:rsidP="007E2D12">
            <w:pPr>
              <w:tabs>
                <w:tab w:val="left" w:pos="567"/>
                <w:tab w:val="left" w:pos="1276"/>
              </w:tabs>
              <w:jc w:val="both"/>
              <w:rPr>
                <w:rFonts w:ascii="Times New Roman" w:eastAsia="Calibri" w:hAnsi="Times New Roman"/>
                <w:noProof/>
                <w:szCs w:val="24"/>
              </w:rPr>
            </w:pPr>
            <w:r w:rsidRPr="007E2D12">
              <w:rPr>
                <w:rFonts w:ascii="Times New Roman" w:hAnsi="Times New Roman"/>
                <w:szCs w:val="24"/>
                <w:lang w:val="lt-LT"/>
              </w:rPr>
              <w:t>Kauno g. 17, Babtai</w:t>
            </w:r>
            <w:r w:rsidRPr="007E2D12">
              <w:rPr>
                <w:rFonts w:ascii="Times New Roman" w:eastAsia="Calibri" w:hAnsi="Times New Roman"/>
                <w:noProof/>
                <w:color w:val="000000"/>
                <w:szCs w:val="24"/>
              </w:rPr>
              <w:t xml:space="preserve">, Kauno r. </w:t>
            </w:r>
          </w:p>
        </w:tc>
      </w:tr>
      <w:tr w:rsidR="005D08C2" w:rsidRPr="00615638" w14:paraId="18079AD9"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C5E31"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terminai</w:t>
            </w:r>
            <w:proofErr w:type="spellEnd"/>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3244B" w14:textId="77777777" w:rsidR="005D08C2" w:rsidRPr="00615638" w:rsidRDefault="00683052" w:rsidP="007E2D12">
            <w:pPr>
              <w:tabs>
                <w:tab w:val="left" w:pos="567"/>
                <w:tab w:val="left" w:pos="1276"/>
              </w:tabs>
              <w:jc w:val="both"/>
              <w:rPr>
                <w:rFonts w:ascii="Times New Roman" w:eastAsia="Calibri" w:hAnsi="Times New Roman"/>
                <w:noProof/>
                <w:color w:val="FF0000"/>
                <w:szCs w:val="24"/>
              </w:rPr>
            </w:pPr>
            <w:r w:rsidRPr="007E2D12">
              <w:rPr>
                <w:rFonts w:ascii="Times New Roman" w:eastAsia="Calibri" w:hAnsi="Times New Roman"/>
                <w:bCs/>
                <w:noProof/>
                <w:szCs w:val="24"/>
              </w:rPr>
              <w:t>10</w:t>
            </w:r>
            <w:r w:rsidRPr="00615638">
              <w:rPr>
                <w:rFonts w:ascii="Times New Roman" w:eastAsia="Calibri" w:hAnsi="Times New Roman"/>
                <w:bCs/>
                <w:noProof/>
                <w:szCs w:val="24"/>
              </w:rPr>
              <w:t xml:space="preserve"> (</w:t>
            </w:r>
            <w:r w:rsidRPr="007E2D12">
              <w:rPr>
                <w:rFonts w:ascii="Times New Roman" w:eastAsia="Calibri" w:hAnsi="Times New Roman"/>
                <w:bCs/>
                <w:noProof/>
                <w:szCs w:val="24"/>
              </w:rPr>
              <w:t>dešimt</w:t>
            </w:r>
            <w:r w:rsidRPr="00615638">
              <w:rPr>
                <w:rFonts w:ascii="Times New Roman" w:eastAsia="Calibri" w:hAnsi="Times New Roman"/>
                <w:bCs/>
                <w:noProof/>
                <w:szCs w:val="24"/>
              </w:rPr>
              <w:t>) mėnesi</w:t>
            </w:r>
            <w:r w:rsidRPr="007E2D12">
              <w:rPr>
                <w:rFonts w:ascii="Times New Roman" w:eastAsia="Calibri" w:hAnsi="Times New Roman"/>
                <w:bCs/>
                <w:noProof/>
                <w:szCs w:val="24"/>
              </w:rPr>
              <w:t>ų</w:t>
            </w:r>
            <w:r w:rsidRPr="00615638">
              <w:rPr>
                <w:rFonts w:ascii="Times New Roman" w:eastAsia="Calibri" w:hAnsi="Times New Roman"/>
                <w:noProof/>
                <w:color w:val="FF0000"/>
                <w:szCs w:val="24"/>
              </w:rPr>
              <w:t xml:space="preserve"> </w:t>
            </w:r>
            <w:r w:rsidR="005D08C2" w:rsidRPr="00683052">
              <w:rPr>
                <w:rFonts w:ascii="Times New Roman" w:eastAsia="Calibri" w:hAnsi="Times New Roman"/>
                <w:noProof/>
                <w:szCs w:val="24"/>
              </w:rPr>
              <w:t>nuo Sutarties įsigaliojimo dienos</w:t>
            </w:r>
          </w:p>
        </w:tc>
      </w:tr>
      <w:tr w:rsidR="005D08C2" w:rsidRPr="00615638" w14:paraId="787C9BD4"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D864E" w14:textId="77777777" w:rsidR="005D08C2" w:rsidRPr="00615638" w:rsidRDefault="005D08C2">
            <w:pPr>
              <w:numPr>
                <w:ilvl w:val="0"/>
                <w:numId w:val="26"/>
              </w:numPr>
              <w:tabs>
                <w:tab w:val="left" w:pos="567"/>
              </w:tabs>
              <w:contextualSpacing/>
              <w:rPr>
                <w:rFonts w:ascii="Times New Roman" w:eastAsia="Calibri" w:hAnsi="Times New Roman"/>
                <w:szCs w:val="24"/>
                <w:lang w:eastAsia="lt-LT"/>
              </w:rPr>
            </w:pPr>
            <w:r w:rsidRPr="00615638">
              <w:rPr>
                <w:rFonts w:ascii="Times New Roman" w:eastAsia="Calibri" w:hAnsi="Times New Roman"/>
                <w:szCs w:val="24"/>
                <w:lang w:eastAsia="lt-LT"/>
              </w:rPr>
              <w:t xml:space="preserve">Paslaugų </w:t>
            </w:r>
            <w:proofErr w:type="spellStart"/>
            <w:r w:rsidRPr="00615638">
              <w:rPr>
                <w:rFonts w:ascii="Times New Roman" w:eastAsia="Calibri" w:hAnsi="Times New Roman"/>
                <w:szCs w:val="24"/>
                <w:lang w:eastAsia="lt-LT"/>
              </w:rPr>
              <w:t>suteikimo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perdavimo</w:t>
            </w:r>
            <w:proofErr w:type="spellEnd"/>
            <w:r w:rsidRPr="00615638">
              <w:rPr>
                <w:rFonts w:ascii="Times New Roman" w:eastAsia="Calibri" w:hAnsi="Times New Roman"/>
                <w:szCs w:val="24"/>
                <w:lang w:eastAsia="lt-LT"/>
              </w:rPr>
              <w:t xml:space="preserve"> – </w:t>
            </w:r>
            <w:proofErr w:type="spellStart"/>
            <w:r w:rsidRPr="00615638">
              <w:rPr>
                <w:rFonts w:ascii="Times New Roman" w:eastAsia="Calibri" w:hAnsi="Times New Roman"/>
                <w:szCs w:val="24"/>
                <w:lang w:eastAsia="lt-LT"/>
              </w:rPr>
              <w:t>priėmimo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aktas</w:t>
            </w:r>
            <w:proofErr w:type="spellEnd"/>
            <w:r w:rsidRPr="00615638">
              <w:rPr>
                <w:rFonts w:ascii="Times New Roman" w:eastAsia="Calibri" w:hAnsi="Times New Roman"/>
                <w:szCs w:val="24"/>
                <w:lang w:eastAsia="lt-LT"/>
              </w:rPr>
              <w:t xml:space="preserve"> </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655BDF" w14:textId="77777777" w:rsidR="005D08C2" w:rsidRPr="00615638" w:rsidRDefault="005D08C2" w:rsidP="007E2D12">
            <w:pPr>
              <w:tabs>
                <w:tab w:val="left" w:pos="567"/>
                <w:tab w:val="left" w:pos="1276"/>
              </w:tabs>
              <w:jc w:val="both"/>
              <w:rPr>
                <w:rFonts w:ascii="Times New Roman" w:eastAsia="Calibri" w:hAnsi="Times New Roman"/>
                <w:noProof/>
                <w:szCs w:val="24"/>
              </w:rPr>
            </w:pPr>
            <w:r w:rsidRPr="00615638">
              <w:rPr>
                <w:rFonts w:ascii="Times New Roman" w:eastAsia="Calibri" w:hAnsi="Times New Roman"/>
                <w:noProof/>
                <w:szCs w:val="24"/>
              </w:rPr>
              <w:t>Pasirašomas</w:t>
            </w:r>
          </w:p>
        </w:tc>
      </w:tr>
      <w:tr w:rsidR="005D08C2" w:rsidRPr="00615638" w14:paraId="0FBCFC4F"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3DB8E" w14:textId="77777777" w:rsidR="005D08C2" w:rsidRPr="00615638" w:rsidRDefault="005D08C2">
            <w:pPr>
              <w:numPr>
                <w:ilvl w:val="0"/>
                <w:numId w:val="26"/>
              </w:numPr>
              <w:tabs>
                <w:tab w:val="left" w:pos="457"/>
                <w:tab w:val="left" w:pos="567"/>
              </w:tabs>
              <w:ind w:left="306" w:hanging="271"/>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Subteikėjas</w:t>
            </w:r>
            <w:proofErr w:type="spellEnd"/>
            <w:r w:rsidRPr="00615638">
              <w:rPr>
                <w:rFonts w:ascii="Times New Roman" w:eastAsia="Calibri" w:hAnsi="Times New Roman"/>
                <w:szCs w:val="24"/>
                <w:lang w:eastAsia="lt-LT"/>
              </w:rPr>
              <w:t xml:space="preserve"> (-ai)</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D644D" w14:textId="77777777" w:rsidR="005D08C2" w:rsidRPr="00615638" w:rsidRDefault="005D08C2" w:rsidP="007E2D12">
            <w:pPr>
              <w:tabs>
                <w:tab w:val="left" w:pos="567"/>
                <w:tab w:val="left" w:pos="1276"/>
              </w:tabs>
              <w:jc w:val="both"/>
              <w:rPr>
                <w:rFonts w:ascii="Times New Roman" w:eastAsia="Calibri" w:hAnsi="Times New Roman"/>
                <w:szCs w:val="24"/>
              </w:rPr>
            </w:pPr>
          </w:p>
        </w:tc>
      </w:tr>
      <w:tr w:rsidR="005D08C2" w:rsidRPr="00615638" w14:paraId="6078A392" w14:textId="77777777" w:rsidTr="004C748D">
        <w:trPr>
          <w:trHeight w:val="185"/>
          <w:jc w:val="center"/>
        </w:trPr>
        <w:tc>
          <w:tcPr>
            <w:tcW w:w="3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2C776" w14:textId="77777777" w:rsidR="005D08C2" w:rsidRPr="00615638" w:rsidRDefault="005D08C2">
            <w:pPr>
              <w:numPr>
                <w:ilvl w:val="0"/>
                <w:numId w:val="26"/>
              </w:numPr>
              <w:tabs>
                <w:tab w:val="left" w:pos="447"/>
                <w:tab w:val="left" w:pos="567"/>
              </w:tabs>
              <w:contextualSpacing/>
              <w:rPr>
                <w:rFonts w:ascii="Times New Roman" w:eastAsia="Calibri" w:hAnsi="Times New Roman"/>
                <w:noProof/>
                <w:szCs w:val="24"/>
                <w:lang w:eastAsia="lt-LT"/>
              </w:rPr>
            </w:pPr>
            <w:proofErr w:type="spellStart"/>
            <w:r w:rsidRPr="00615638">
              <w:rPr>
                <w:rFonts w:ascii="Times New Roman" w:eastAsia="Calibri" w:hAnsi="Times New Roman"/>
                <w:szCs w:val="24"/>
                <w:lang w:eastAsia="lt-LT"/>
              </w:rPr>
              <w:t>Už</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vykdymą</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atsakingi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asmenys</w:t>
            </w:r>
            <w:proofErr w:type="spellEnd"/>
            <w:r w:rsidRPr="00615638">
              <w:rPr>
                <w:rFonts w:ascii="Times New Roman" w:eastAsia="Calibri" w:hAnsi="Times New Roman"/>
                <w:szCs w:val="24"/>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DCFCAB" w14:textId="77777777" w:rsidR="005D08C2" w:rsidRPr="00615638" w:rsidRDefault="005D08C2" w:rsidP="007E2D12">
            <w:pPr>
              <w:tabs>
                <w:tab w:val="left" w:pos="567"/>
              </w:tabs>
              <w:rPr>
                <w:rFonts w:ascii="Times New Roman" w:eastAsia="Calibri" w:hAnsi="Times New Roman"/>
                <w:bCs/>
                <w:noProof/>
                <w:szCs w:val="24"/>
              </w:rPr>
            </w:pPr>
            <w:proofErr w:type="spellStart"/>
            <w:r w:rsidRPr="00615638">
              <w:rPr>
                <w:rFonts w:ascii="Times New Roman" w:eastAsia="Calibri" w:hAnsi="Times New Roman"/>
                <w:bCs/>
                <w:szCs w:val="24"/>
              </w:rPr>
              <w:t>Užsakovo</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atstovas</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įrašyti</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szCs w:val="24"/>
              </w:rPr>
              <w:t>pareigos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vardas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pavardė</w:t>
            </w:r>
            <w:proofErr w:type="spellEnd"/>
            <w:r w:rsidRPr="00615638">
              <w:rPr>
                <w:rFonts w:ascii="Times New Roman" w:eastAsia="Calibri" w:hAnsi="Times New Roman"/>
                <w:spacing w:val="-1"/>
                <w:szCs w:val="24"/>
              </w:rPr>
              <w:t xml:space="preserve">, tel., </w:t>
            </w:r>
            <w:proofErr w:type="spellStart"/>
            <w:r w:rsidRPr="00615638">
              <w:rPr>
                <w:rFonts w:ascii="Times New Roman" w:eastAsia="Calibri" w:hAnsi="Times New Roman"/>
                <w:spacing w:val="-1"/>
                <w:szCs w:val="24"/>
              </w:rPr>
              <w:t>el.p</w:t>
            </w:r>
            <w:proofErr w:type="spellEnd"/>
            <w:r w:rsidRPr="00615638">
              <w:rPr>
                <w:rFonts w:ascii="Times New Roman" w:eastAsia="Calibri" w:hAnsi="Times New Roman"/>
                <w:spacing w:val="-1"/>
                <w:szCs w:val="24"/>
              </w:rPr>
              <w:t xml:space="preserve">. </w:t>
            </w:r>
          </w:p>
        </w:tc>
      </w:tr>
      <w:tr w:rsidR="005D08C2" w:rsidRPr="00615638" w14:paraId="64D93B3A" w14:textId="77777777" w:rsidTr="004C748D">
        <w:trPr>
          <w:trHeight w:val="184"/>
          <w:jc w:val="center"/>
        </w:trPr>
        <w:tc>
          <w:tcPr>
            <w:tcW w:w="3115" w:type="dxa"/>
            <w:vMerge/>
            <w:vAlign w:val="center"/>
            <w:hideMark/>
          </w:tcPr>
          <w:p w14:paraId="1A3FAC43" w14:textId="77777777" w:rsidR="005D08C2" w:rsidRPr="00615638" w:rsidRDefault="005D08C2" w:rsidP="007E2D12">
            <w:pPr>
              <w:tabs>
                <w:tab w:val="left" w:pos="567"/>
              </w:tabs>
              <w:rPr>
                <w:rFonts w:ascii="Times New Roman" w:hAnsi="Times New Roman"/>
                <w:noProof/>
                <w:szCs w:val="24"/>
              </w:rPr>
            </w:pP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AF0D2CF" w14:textId="77777777" w:rsidR="005D08C2" w:rsidRPr="00615638" w:rsidRDefault="005D08C2" w:rsidP="007E2D12">
            <w:pPr>
              <w:tabs>
                <w:tab w:val="left" w:pos="567"/>
              </w:tabs>
              <w:rPr>
                <w:rFonts w:ascii="Times New Roman" w:eastAsia="Calibri" w:hAnsi="Times New Roman"/>
                <w:szCs w:val="24"/>
              </w:rPr>
            </w:pPr>
            <w:proofErr w:type="spellStart"/>
            <w:r w:rsidRPr="00615638">
              <w:rPr>
                <w:rFonts w:ascii="Times New Roman" w:eastAsia="Calibri" w:hAnsi="Times New Roman"/>
                <w:bCs/>
                <w:szCs w:val="24"/>
              </w:rPr>
              <w:t>Vykdytojo</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atstovas</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bCs/>
                <w:szCs w:val="24"/>
              </w:rPr>
              <w:t>įrašyti</w:t>
            </w:r>
            <w:proofErr w:type="spellEnd"/>
            <w:r w:rsidRPr="00615638">
              <w:rPr>
                <w:rFonts w:ascii="Times New Roman" w:eastAsia="Calibri" w:hAnsi="Times New Roman"/>
                <w:bCs/>
                <w:szCs w:val="24"/>
              </w:rPr>
              <w:t xml:space="preserve"> </w:t>
            </w:r>
            <w:proofErr w:type="spellStart"/>
            <w:r w:rsidRPr="00615638">
              <w:rPr>
                <w:rFonts w:ascii="Times New Roman" w:eastAsia="Calibri" w:hAnsi="Times New Roman"/>
                <w:szCs w:val="24"/>
              </w:rPr>
              <w:t>pareigos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vardas</w:t>
            </w:r>
            <w:proofErr w:type="spellEnd"/>
            <w:r w:rsidRPr="00615638">
              <w:rPr>
                <w:rFonts w:ascii="Times New Roman" w:eastAsia="Calibri" w:hAnsi="Times New Roman"/>
                <w:szCs w:val="24"/>
              </w:rPr>
              <w:t xml:space="preserve"> </w:t>
            </w:r>
            <w:proofErr w:type="spellStart"/>
            <w:r w:rsidRPr="00615638">
              <w:rPr>
                <w:rFonts w:ascii="Times New Roman" w:eastAsia="Calibri" w:hAnsi="Times New Roman"/>
                <w:szCs w:val="24"/>
              </w:rPr>
              <w:t>pavardė</w:t>
            </w:r>
            <w:proofErr w:type="spellEnd"/>
            <w:r w:rsidRPr="00615638">
              <w:rPr>
                <w:rFonts w:ascii="Times New Roman" w:eastAsia="Calibri" w:hAnsi="Times New Roman"/>
                <w:spacing w:val="-1"/>
                <w:szCs w:val="24"/>
              </w:rPr>
              <w:t xml:space="preserve">, tel., </w:t>
            </w:r>
            <w:proofErr w:type="spellStart"/>
            <w:r w:rsidRPr="00615638">
              <w:rPr>
                <w:rFonts w:ascii="Times New Roman" w:eastAsia="Calibri" w:hAnsi="Times New Roman"/>
                <w:spacing w:val="-1"/>
                <w:szCs w:val="24"/>
              </w:rPr>
              <w:t>el.p</w:t>
            </w:r>
            <w:proofErr w:type="spellEnd"/>
            <w:r w:rsidRPr="00615638">
              <w:rPr>
                <w:rFonts w:ascii="Times New Roman" w:eastAsia="Calibri" w:hAnsi="Times New Roman"/>
                <w:spacing w:val="-1"/>
                <w:szCs w:val="24"/>
              </w:rPr>
              <w:t>.</w:t>
            </w:r>
          </w:p>
        </w:tc>
      </w:tr>
      <w:tr w:rsidR="005D08C2" w:rsidRPr="00615638" w14:paraId="51A0B8DE"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82071" w14:textId="77777777" w:rsidR="005D08C2" w:rsidRPr="00615638" w:rsidRDefault="005D08C2">
            <w:pPr>
              <w:numPr>
                <w:ilvl w:val="0"/>
                <w:numId w:val="26"/>
              </w:numPr>
              <w:tabs>
                <w:tab w:val="left" w:pos="459"/>
                <w:tab w:val="left" w:pos="567"/>
              </w:tabs>
              <w:ind w:left="318" w:hanging="284"/>
              <w:contextualSpacing/>
              <w:rPr>
                <w:rFonts w:ascii="Times New Roman" w:eastAsia="Calibri" w:hAnsi="Times New Roman"/>
                <w:noProof/>
                <w:szCs w:val="24"/>
                <w:lang w:eastAsia="lt-LT"/>
              </w:rPr>
            </w:pPr>
            <w:r w:rsidRPr="00615638">
              <w:rPr>
                <w:rFonts w:ascii="Times New Roman" w:eastAsia="Calibri" w:hAnsi="Times New Roman"/>
                <w:noProof/>
                <w:szCs w:val="24"/>
                <w:lang w:eastAsia="lt-LT"/>
              </w:rPr>
              <w:t xml:space="preserve">Sutarties sudarymui ir vykdymui Užsakovo </w:t>
            </w:r>
            <w:r w:rsidRPr="00615638">
              <w:rPr>
                <w:rFonts w:ascii="Times New Roman" w:eastAsia="Calibri" w:hAnsi="Times New Roman"/>
                <w:noProof/>
                <w:szCs w:val="24"/>
                <w:lang w:eastAsia="lt-LT"/>
              </w:rPr>
              <w:lastRenderedPageBreak/>
              <w:t>priimti protokolai ar sprendimai</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BD94B2" w14:textId="77777777" w:rsidR="005D08C2" w:rsidRPr="00615638" w:rsidRDefault="005D08C2" w:rsidP="007E2D12">
            <w:pPr>
              <w:tabs>
                <w:tab w:val="left" w:pos="567"/>
              </w:tabs>
              <w:rPr>
                <w:rFonts w:ascii="Times New Roman" w:eastAsia="Calibri" w:hAnsi="Times New Roman"/>
                <w:bCs/>
                <w:noProof/>
                <w:szCs w:val="24"/>
              </w:rPr>
            </w:pPr>
          </w:p>
        </w:tc>
      </w:tr>
      <w:tr w:rsidR="005D08C2" w:rsidRPr="00615638" w14:paraId="0C1A3683" w14:textId="77777777" w:rsidTr="004C748D">
        <w:trPr>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1C6A4" w14:textId="77777777" w:rsidR="005D08C2" w:rsidRPr="00615638" w:rsidRDefault="005D08C2">
            <w:pPr>
              <w:numPr>
                <w:ilvl w:val="0"/>
                <w:numId w:val="26"/>
              </w:numPr>
              <w:tabs>
                <w:tab w:val="left" w:pos="567"/>
              </w:tabs>
              <w:ind w:left="447" w:hanging="425"/>
              <w:contextualSpacing/>
              <w:rPr>
                <w:rFonts w:ascii="Times New Roman" w:eastAsia="Calibri" w:hAnsi="Times New Roman"/>
                <w:szCs w:val="24"/>
                <w:lang w:eastAsia="lt-LT"/>
              </w:rPr>
            </w:pP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priedai</w:t>
            </w:r>
            <w:proofErr w:type="spellEnd"/>
            <w:r w:rsidRPr="00615638">
              <w:rPr>
                <w:rFonts w:ascii="Times New Roman" w:eastAsia="Calibri" w:hAnsi="Times New Roman"/>
                <w:szCs w:val="24"/>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8B85AA" w14:textId="77777777" w:rsidR="005D08C2" w:rsidRPr="00615638" w:rsidRDefault="005D08C2">
            <w:pPr>
              <w:numPr>
                <w:ilvl w:val="0"/>
                <w:numId w:val="27"/>
              </w:numPr>
              <w:tabs>
                <w:tab w:val="left" w:pos="567"/>
                <w:tab w:val="left" w:pos="1276"/>
              </w:tabs>
              <w:contextualSpacing/>
              <w:jc w:val="both"/>
              <w:rPr>
                <w:rFonts w:ascii="Times New Roman" w:eastAsia="Calibri" w:hAnsi="Times New Roman"/>
                <w:bCs/>
                <w:szCs w:val="24"/>
                <w:lang w:eastAsia="lt-LT"/>
              </w:rPr>
            </w:pPr>
            <w:proofErr w:type="spellStart"/>
            <w:r w:rsidRPr="00615638">
              <w:rPr>
                <w:rFonts w:ascii="Times New Roman" w:eastAsia="Calibri" w:hAnsi="Times New Roman"/>
                <w:bCs/>
                <w:szCs w:val="24"/>
                <w:lang w:eastAsia="lt-LT"/>
              </w:rPr>
              <w:t>Techninė</w:t>
            </w:r>
            <w:proofErr w:type="spellEnd"/>
            <w:r w:rsidRPr="00615638">
              <w:rPr>
                <w:rFonts w:ascii="Times New Roman" w:eastAsia="Calibri" w:hAnsi="Times New Roman"/>
                <w:bCs/>
                <w:szCs w:val="24"/>
                <w:lang w:eastAsia="lt-LT"/>
              </w:rPr>
              <w:t xml:space="preserve"> </w:t>
            </w:r>
            <w:proofErr w:type="spellStart"/>
            <w:r w:rsidRPr="00615638">
              <w:rPr>
                <w:rFonts w:ascii="Times New Roman" w:eastAsia="Calibri" w:hAnsi="Times New Roman"/>
                <w:bCs/>
                <w:szCs w:val="24"/>
                <w:lang w:eastAsia="lt-LT"/>
              </w:rPr>
              <w:t>specifikacija</w:t>
            </w:r>
            <w:proofErr w:type="spellEnd"/>
            <w:r w:rsidRPr="00615638">
              <w:rPr>
                <w:rFonts w:ascii="Times New Roman" w:eastAsia="Calibri" w:hAnsi="Times New Roman"/>
                <w:bCs/>
                <w:szCs w:val="24"/>
                <w:lang w:eastAsia="lt-LT"/>
              </w:rPr>
              <w:t xml:space="preserve">, 3 </w:t>
            </w:r>
            <w:proofErr w:type="spellStart"/>
            <w:r w:rsidRPr="00615638">
              <w:rPr>
                <w:rFonts w:ascii="Times New Roman" w:eastAsia="Calibri" w:hAnsi="Times New Roman"/>
                <w:bCs/>
                <w:szCs w:val="24"/>
                <w:lang w:eastAsia="lt-LT"/>
              </w:rPr>
              <w:t>lapai</w:t>
            </w:r>
            <w:proofErr w:type="spellEnd"/>
            <w:r w:rsidRPr="00615638">
              <w:rPr>
                <w:rFonts w:ascii="Times New Roman" w:eastAsia="Calibri" w:hAnsi="Times New Roman"/>
                <w:bCs/>
                <w:szCs w:val="24"/>
                <w:lang w:eastAsia="lt-LT"/>
              </w:rPr>
              <w:t>;</w:t>
            </w:r>
          </w:p>
          <w:p w14:paraId="5854DE7F" w14:textId="32F5CD8A" w:rsidR="005D08C2" w:rsidRPr="00615638" w:rsidRDefault="005D08C2">
            <w:pPr>
              <w:numPr>
                <w:ilvl w:val="0"/>
                <w:numId w:val="27"/>
              </w:numPr>
              <w:tabs>
                <w:tab w:val="left" w:pos="567"/>
                <w:tab w:val="left" w:pos="1276"/>
              </w:tabs>
              <w:contextualSpacing/>
              <w:jc w:val="both"/>
              <w:rPr>
                <w:rFonts w:ascii="Times New Roman" w:eastAsia="Calibri" w:hAnsi="Times New Roman"/>
                <w:bCs/>
                <w:szCs w:val="24"/>
                <w:lang w:eastAsia="lt-LT"/>
              </w:rPr>
            </w:pPr>
            <w:r w:rsidRPr="00615638">
              <w:rPr>
                <w:rFonts w:ascii="Times New Roman" w:eastAsia="Calibri" w:hAnsi="Times New Roman"/>
                <w:bCs/>
                <w:szCs w:val="24"/>
                <w:lang w:eastAsia="lt-LT"/>
              </w:rPr>
              <w:t xml:space="preserve">(data) </w:t>
            </w:r>
            <w:proofErr w:type="spellStart"/>
            <w:r w:rsidR="007F2710">
              <w:rPr>
                <w:rFonts w:ascii="Times New Roman" w:eastAsia="Calibri" w:hAnsi="Times New Roman"/>
                <w:bCs/>
                <w:szCs w:val="24"/>
                <w:lang w:eastAsia="lt-LT"/>
              </w:rPr>
              <w:t>Teikė</w:t>
            </w:r>
            <w:r w:rsidRPr="00615638">
              <w:rPr>
                <w:rFonts w:ascii="Times New Roman" w:eastAsia="Calibri" w:hAnsi="Times New Roman"/>
                <w:bCs/>
                <w:szCs w:val="24"/>
                <w:lang w:eastAsia="lt-LT"/>
              </w:rPr>
              <w:t>jo</w:t>
            </w:r>
            <w:proofErr w:type="spellEnd"/>
            <w:r w:rsidRPr="00615638">
              <w:rPr>
                <w:rFonts w:ascii="Times New Roman" w:eastAsia="Calibri" w:hAnsi="Times New Roman"/>
                <w:bCs/>
                <w:szCs w:val="24"/>
                <w:lang w:eastAsia="lt-LT"/>
              </w:rPr>
              <w:t xml:space="preserve"> </w:t>
            </w:r>
            <w:proofErr w:type="spellStart"/>
            <w:r w:rsidRPr="00615638">
              <w:rPr>
                <w:rFonts w:ascii="Times New Roman" w:eastAsia="Calibri" w:hAnsi="Times New Roman"/>
                <w:bCs/>
                <w:szCs w:val="24"/>
                <w:lang w:eastAsia="lt-LT"/>
              </w:rPr>
              <w:t>pasiūlymas</w:t>
            </w:r>
            <w:proofErr w:type="spellEnd"/>
            <w:r w:rsidRPr="00615638">
              <w:rPr>
                <w:rFonts w:ascii="Times New Roman" w:eastAsia="Calibri" w:hAnsi="Times New Roman"/>
                <w:bCs/>
                <w:szCs w:val="24"/>
                <w:lang w:eastAsia="lt-LT"/>
              </w:rPr>
              <w:t xml:space="preserve"> Nr. X, xx </w:t>
            </w:r>
            <w:proofErr w:type="spellStart"/>
            <w:r w:rsidRPr="00615638">
              <w:rPr>
                <w:rFonts w:ascii="Times New Roman" w:eastAsia="Calibri" w:hAnsi="Times New Roman"/>
                <w:bCs/>
                <w:szCs w:val="24"/>
                <w:lang w:eastAsia="lt-LT"/>
              </w:rPr>
              <w:t>lapų</w:t>
            </w:r>
            <w:proofErr w:type="spellEnd"/>
            <w:r w:rsidRPr="00615638">
              <w:rPr>
                <w:rFonts w:ascii="Times New Roman" w:eastAsia="Calibri" w:hAnsi="Times New Roman"/>
                <w:bCs/>
                <w:szCs w:val="24"/>
                <w:lang w:eastAsia="lt-LT"/>
              </w:rPr>
              <w:t>.</w:t>
            </w:r>
          </w:p>
        </w:tc>
      </w:tr>
      <w:tr w:rsidR="005D08C2" w:rsidRPr="00615638" w14:paraId="41B252BE" w14:textId="77777777" w:rsidTr="004C748D">
        <w:trPr>
          <w:trHeight w:val="184"/>
          <w:jc w:val="center"/>
        </w:trPr>
        <w:tc>
          <w:tcPr>
            <w:tcW w:w="31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D40CF" w14:textId="21F1D459" w:rsidR="005D08C2" w:rsidRPr="00847FC2" w:rsidRDefault="005D08C2">
            <w:pPr>
              <w:pStyle w:val="Sraopastraipa"/>
              <w:numPr>
                <w:ilvl w:val="0"/>
                <w:numId w:val="26"/>
              </w:numPr>
              <w:tabs>
                <w:tab w:val="left" w:pos="447"/>
                <w:tab w:val="left" w:pos="567"/>
              </w:tabs>
              <w:rPr>
                <w:rFonts w:eastAsia="Calibri"/>
                <w:lang w:eastAsia="lt-LT"/>
              </w:rPr>
            </w:pPr>
            <w:proofErr w:type="spellStart"/>
            <w:r w:rsidRPr="00847FC2">
              <w:rPr>
                <w:rFonts w:eastAsia="Calibri"/>
                <w:lang w:eastAsia="lt-LT"/>
              </w:rPr>
              <w:t>Kitos</w:t>
            </w:r>
            <w:proofErr w:type="spellEnd"/>
            <w:r w:rsidRPr="00847FC2">
              <w:rPr>
                <w:rFonts w:eastAsia="Calibri"/>
                <w:lang w:eastAsia="lt-LT"/>
              </w:rPr>
              <w:t xml:space="preserve"> </w:t>
            </w:r>
            <w:proofErr w:type="spellStart"/>
            <w:r w:rsidRPr="00847FC2">
              <w:rPr>
                <w:rFonts w:eastAsia="Calibri"/>
                <w:lang w:eastAsia="lt-LT"/>
              </w:rPr>
              <w:t>sąlygos</w:t>
            </w:r>
            <w:proofErr w:type="spellEnd"/>
            <w:r w:rsidRPr="00847FC2">
              <w:rPr>
                <w:rFonts w:eastAsia="Calibri"/>
                <w:lang w:eastAsia="lt-LT"/>
              </w:rPr>
              <w:t>:</w:t>
            </w:r>
          </w:p>
        </w:tc>
        <w:tc>
          <w:tcPr>
            <w:tcW w:w="680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494299" w14:textId="77777777" w:rsidR="005D08C2" w:rsidRPr="00615638" w:rsidRDefault="005D08C2">
            <w:pPr>
              <w:numPr>
                <w:ilvl w:val="0"/>
                <w:numId w:val="28"/>
              </w:numPr>
              <w:tabs>
                <w:tab w:val="left" w:pos="360"/>
                <w:tab w:val="left" w:pos="567"/>
                <w:tab w:val="left" w:pos="993"/>
              </w:tabs>
              <w:spacing w:line="276" w:lineRule="auto"/>
              <w:ind w:left="33" w:firstLine="0"/>
              <w:contextualSpacing/>
              <w:jc w:val="both"/>
              <w:rPr>
                <w:rFonts w:ascii="Times New Roman" w:eastAsia="Calibri" w:hAnsi="Times New Roman"/>
                <w:noProof/>
                <w:szCs w:val="24"/>
                <w:lang w:eastAsia="ru-RU"/>
              </w:rPr>
            </w:pPr>
            <w:r w:rsidRPr="00615638">
              <w:rPr>
                <w:rFonts w:ascii="Times New Roman" w:eastAsia="Calibri" w:hAnsi="Times New Roman"/>
                <w:szCs w:val="24"/>
                <w:lang w:eastAsia="lt-LT"/>
              </w:rPr>
              <w:t xml:space="preserve">Aplinkos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kriterijų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taikymo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tvarkos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aprašo</w:t>
            </w:r>
            <w:proofErr w:type="spellEnd"/>
            <w:r w:rsidRPr="00615638">
              <w:rPr>
                <w:rFonts w:ascii="Times New Roman" w:eastAsia="Calibri" w:hAnsi="Times New Roman"/>
                <w:szCs w:val="24"/>
                <w:lang w:eastAsia="lt-LT"/>
              </w:rPr>
              <w:t xml:space="preserve"> 4.3. </w:t>
            </w:r>
            <w:proofErr w:type="spellStart"/>
            <w:r w:rsidRPr="00615638">
              <w:rPr>
                <w:rFonts w:ascii="Times New Roman" w:eastAsia="Calibri" w:hAnsi="Times New Roman"/>
                <w:szCs w:val="24"/>
                <w:lang w:eastAsia="lt-LT"/>
              </w:rPr>
              <w:t>perkamoms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paslaugoms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sutarties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vykdymo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metu</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jas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turi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taikyti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reikalavimus</w:t>
            </w:r>
            <w:proofErr w:type="spellEnd"/>
            <w:r w:rsidRPr="00615638">
              <w:rPr>
                <w:rFonts w:ascii="Times New Roman" w:eastAsia="Calibri" w:hAnsi="Times New Roman"/>
                <w:szCs w:val="24"/>
                <w:lang w:eastAsia="lt-LT"/>
              </w:rPr>
              <w:t xml:space="preserve"> visa </w:t>
            </w:r>
            <w:proofErr w:type="spellStart"/>
            <w:r w:rsidRPr="00615638">
              <w:rPr>
                <w:rFonts w:ascii="Times New Roman" w:eastAsia="Calibri" w:hAnsi="Times New Roman"/>
                <w:szCs w:val="24"/>
                <w:lang w:eastAsia="lt-LT"/>
              </w:rPr>
              <w:t>apimtimi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pagal</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standartą</w:t>
            </w:r>
            <w:proofErr w:type="spellEnd"/>
            <w:r w:rsidRPr="00615638">
              <w:rPr>
                <w:rFonts w:ascii="Times New Roman" w:eastAsia="Calibri" w:hAnsi="Times New Roman"/>
                <w:szCs w:val="24"/>
                <w:lang w:eastAsia="lt-LT"/>
              </w:rPr>
              <w:t xml:space="preserve"> LST EN ISO 14001 „Aplinkos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Reikalavimai</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ir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naudojimo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gairės</w:t>
            </w:r>
            <w:proofErr w:type="spellEnd"/>
            <w:r w:rsidRPr="00615638">
              <w:rPr>
                <w:rFonts w:ascii="Times New Roman" w:eastAsia="Calibri" w:hAnsi="Times New Roman"/>
                <w:szCs w:val="24"/>
                <w:lang w:eastAsia="lt-LT"/>
              </w:rPr>
              <w:t>“ (</w:t>
            </w:r>
            <w:proofErr w:type="spellStart"/>
            <w:r w:rsidRPr="00615638">
              <w:rPr>
                <w:rFonts w:ascii="Times New Roman" w:eastAsia="Calibri" w:hAnsi="Times New Roman"/>
                <w:szCs w:val="24"/>
                <w:lang w:eastAsia="lt-LT"/>
              </w:rPr>
              <w:t>toliau</w:t>
            </w:r>
            <w:proofErr w:type="spellEnd"/>
            <w:r w:rsidRPr="00615638">
              <w:rPr>
                <w:rFonts w:ascii="Times New Roman" w:eastAsia="Calibri" w:hAnsi="Times New Roman"/>
                <w:szCs w:val="24"/>
                <w:lang w:eastAsia="lt-LT"/>
              </w:rPr>
              <w:t xml:space="preserve"> – LST EN ISO 14001) </w:t>
            </w:r>
            <w:proofErr w:type="spellStart"/>
            <w:r w:rsidRPr="00615638">
              <w:rPr>
                <w:rFonts w:ascii="Times New Roman" w:eastAsia="Calibri" w:hAnsi="Times New Roman"/>
                <w:szCs w:val="24"/>
                <w:lang w:eastAsia="lt-LT"/>
              </w:rPr>
              <w:t>arba</w:t>
            </w:r>
            <w:proofErr w:type="spellEnd"/>
            <w:r w:rsidRPr="00615638">
              <w:rPr>
                <w:rFonts w:ascii="Times New Roman" w:eastAsia="Calibri" w:hAnsi="Times New Roman"/>
                <w:szCs w:val="24"/>
                <w:lang w:eastAsia="lt-LT"/>
              </w:rPr>
              <w:t xml:space="preserve"> Europos </w:t>
            </w:r>
            <w:proofErr w:type="spellStart"/>
            <w:r w:rsidRPr="00615638">
              <w:rPr>
                <w:rFonts w:ascii="Times New Roman" w:eastAsia="Calibri" w:hAnsi="Times New Roman"/>
                <w:szCs w:val="24"/>
                <w:lang w:eastAsia="lt-LT"/>
              </w:rPr>
              <w:t>Sąjungos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ir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audito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sistemą</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toliau</w:t>
            </w:r>
            <w:proofErr w:type="spellEnd"/>
            <w:r w:rsidRPr="00615638">
              <w:rPr>
                <w:rFonts w:ascii="Times New Roman" w:eastAsia="Calibri" w:hAnsi="Times New Roman"/>
                <w:szCs w:val="24"/>
                <w:lang w:eastAsia="lt-LT"/>
              </w:rPr>
              <w:t xml:space="preserve"> – EMAS) </w:t>
            </w:r>
            <w:proofErr w:type="spellStart"/>
            <w:r w:rsidRPr="00615638">
              <w:rPr>
                <w:rFonts w:ascii="Times New Roman" w:eastAsia="Calibri" w:hAnsi="Times New Roman"/>
                <w:szCs w:val="24"/>
                <w:lang w:eastAsia="lt-LT"/>
              </w:rPr>
              <w:t>ar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aplinkos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apsaugos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vadybos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pagrįstus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atitinkamais</w:t>
            </w:r>
            <w:proofErr w:type="spellEnd"/>
            <w:r w:rsidRPr="00615638">
              <w:rPr>
                <w:rFonts w:ascii="Times New Roman" w:eastAsia="Calibri" w:hAnsi="Times New Roman"/>
                <w:szCs w:val="24"/>
                <w:lang w:eastAsia="lt-LT"/>
              </w:rPr>
              <w:t xml:space="preserve"> Europos </w:t>
            </w:r>
            <w:proofErr w:type="spellStart"/>
            <w:r w:rsidRPr="00615638">
              <w:rPr>
                <w:rFonts w:ascii="Times New Roman" w:eastAsia="Calibri" w:hAnsi="Times New Roman"/>
                <w:szCs w:val="24"/>
                <w:lang w:eastAsia="lt-LT"/>
              </w:rPr>
              <w:t>arba</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tarptautinių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standartizacijos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organizacijų</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priimtais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standartais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ar</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kitais</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jo</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pateiktais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lygiaverčiais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įrodymais</w:t>
            </w:r>
            <w:proofErr w:type="spellEnd"/>
            <w:r w:rsidRPr="00615638">
              <w:rPr>
                <w:rFonts w:ascii="Times New Roman" w:eastAsia="Calibri" w:hAnsi="Times New Roman"/>
                <w:szCs w:val="24"/>
                <w:lang w:eastAsia="lt-LT"/>
              </w:rPr>
              <w:t>.</w:t>
            </w:r>
          </w:p>
          <w:p w14:paraId="609A0EE7" w14:textId="77777777" w:rsidR="005D08C2" w:rsidRPr="00683052" w:rsidRDefault="005D08C2">
            <w:pPr>
              <w:numPr>
                <w:ilvl w:val="0"/>
                <w:numId w:val="28"/>
              </w:numPr>
              <w:tabs>
                <w:tab w:val="left" w:pos="360"/>
                <w:tab w:val="left" w:pos="567"/>
                <w:tab w:val="left" w:pos="993"/>
              </w:tabs>
              <w:spacing w:line="276" w:lineRule="auto"/>
              <w:ind w:left="33" w:firstLine="0"/>
              <w:contextualSpacing/>
              <w:jc w:val="both"/>
              <w:rPr>
                <w:rFonts w:ascii="Times New Roman" w:eastAsia="Calibri" w:hAnsi="Times New Roman"/>
                <w:noProof/>
                <w:szCs w:val="24"/>
                <w:lang w:eastAsia="ru-RU"/>
              </w:rPr>
            </w:pPr>
            <w:r w:rsidRPr="00615638">
              <w:rPr>
                <w:rFonts w:ascii="Times New Roman" w:eastAsia="Calibri" w:hAnsi="Times New Roman"/>
                <w:szCs w:val="24"/>
                <w:lang w:eastAsia="lt-LT"/>
              </w:rPr>
              <w:t xml:space="preserve">Po Paslaugų </w:t>
            </w:r>
            <w:proofErr w:type="spellStart"/>
            <w:r w:rsidRPr="00615638">
              <w:rPr>
                <w:rFonts w:ascii="Times New Roman" w:eastAsia="Calibri" w:hAnsi="Times New Roman"/>
                <w:szCs w:val="24"/>
                <w:lang w:eastAsia="lt-LT"/>
              </w:rPr>
              <w:t>suteikimo</w:t>
            </w:r>
            <w:proofErr w:type="spellEnd"/>
            <w:r w:rsidRPr="00615638">
              <w:rPr>
                <w:rFonts w:ascii="Times New Roman" w:eastAsia="Calibri" w:hAnsi="Times New Roman"/>
                <w:szCs w:val="24"/>
                <w:lang w:eastAsia="lt-LT"/>
              </w:rPr>
              <w:t xml:space="preserve">, </w:t>
            </w:r>
            <w:proofErr w:type="spellStart"/>
            <w:r w:rsidR="007F2710">
              <w:rPr>
                <w:rFonts w:ascii="Times New Roman" w:eastAsia="Calibri" w:hAnsi="Times New Roman"/>
                <w:szCs w:val="24"/>
                <w:lang w:eastAsia="lt-LT"/>
              </w:rPr>
              <w:t>Teikė</w:t>
            </w:r>
            <w:r w:rsidRPr="00615638">
              <w:rPr>
                <w:rFonts w:ascii="Times New Roman" w:eastAsia="Calibri" w:hAnsi="Times New Roman"/>
                <w:szCs w:val="24"/>
                <w:lang w:eastAsia="lt-LT"/>
              </w:rPr>
              <w:t>jas</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pateikia</w:t>
            </w:r>
            <w:proofErr w:type="spellEnd"/>
            <w:r w:rsidRPr="00615638">
              <w:rPr>
                <w:rFonts w:ascii="Times New Roman" w:eastAsia="Calibri" w:hAnsi="Times New Roman"/>
                <w:szCs w:val="24"/>
                <w:lang w:eastAsia="lt-LT"/>
              </w:rPr>
              <w:t xml:space="preserve"> </w:t>
            </w:r>
            <w:proofErr w:type="spellStart"/>
            <w:r w:rsidRPr="00615638">
              <w:rPr>
                <w:rFonts w:ascii="Times New Roman" w:eastAsia="Calibri" w:hAnsi="Times New Roman"/>
                <w:szCs w:val="24"/>
                <w:lang w:eastAsia="lt-LT"/>
              </w:rPr>
              <w:t>d</w:t>
            </w:r>
            <w:r w:rsidRPr="00615638">
              <w:rPr>
                <w:rFonts w:ascii="Times New Roman" w:eastAsia="Calibri" w:hAnsi="Times New Roman"/>
                <w:bCs/>
                <w:noProof/>
                <w:szCs w:val="24"/>
                <w:lang w:eastAsia="ru-RU"/>
              </w:rPr>
              <w:t>okumentus</w:t>
            </w:r>
            <w:proofErr w:type="spellEnd"/>
            <w:r w:rsidRPr="00615638">
              <w:rPr>
                <w:rFonts w:ascii="Times New Roman" w:eastAsia="Calibri" w:hAnsi="Times New Roman"/>
                <w:bCs/>
                <w:noProof/>
                <w:szCs w:val="24"/>
                <w:lang w:eastAsia="ru-RU"/>
              </w:rPr>
              <w:t xml:space="preserve">, įrodančius, kad atliekos sutvarkytos </w:t>
            </w:r>
            <w:r w:rsidRPr="00683052">
              <w:rPr>
                <w:rFonts w:ascii="Times New Roman" w:eastAsia="Calibri" w:hAnsi="Times New Roman"/>
                <w:bCs/>
                <w:noProof/>
                <w:szCs w:val="24"/>
                <w:lang w:eastAsia="ru-RU"/>
              </w:rPr>
              <w:t>tinkamai (</w:t>
            </w:r>
            <w:r w:rsidR="00683052">
              <w:rPr>
                <w:rFonts w:ascii="Times New Roman" w:eastAsia="Calibri" w:hAnsi="Times New Roman"/>
                <w:bCs/>
                <w:noProof/>
                <w:szCs w:val="24"/>
                <w:lang w:eastAsia="ru-RU"/>
              </w:rPr>
              <w:t>atliekų priėmimo dokumentų</w:t>
            </w:r>
            <w:r w:rsidRPr="00683052">
              <w:rPr>
                <w:rFonts w:ascii="Times New Roman" w:eastAsia="Calibri" w:hAnsi="Times New Roman"/>
                <w:bCs/>
                <w:noProof/>
                <w:szCs w:val="24"/>
                <w:lang w:eastAsia="ru-RU"/>
              </w:rPr>
              <w:t xml:space="preserve"> kopijos ar kt.).</w:t>
            </w:r>
          </w:p>
          <w:p w14:paraId="5C6B629D" w14:textId="77777777" w:rsidR="005D08C2" w:rsidRPr="00615638" w:rsidRDefault="005D08C2">
            <w:pPr>
              <w:numPr>
                <w:ilvl w:val="0"/>
                <w:numId w:val="28"/>
              </w:numPr>
              <w:tabs>
                <w:tab w:val="left" w:pos="360"/>
                <w:tab w:val="left" w:pos="567"/>
                <w:tab w:val="left" w:pos="993"/>
              </w:tabs>
              <w:spacing w:before="240" w:line="276" w:lineRule="auto"/>
              <w:ind w:left="33" w:firstLine="0"/>
              <w:contextualSpacing/>
              <w:jc w:val="both"/>
              <w:rPr>
                <w:rFonts w:ascii="Times New Roman" w:eastAsia="Calibri" w:hAnsi="Times New Roman"/>
                <w:noProof/>
                <w:szCs w:val="24"/>
                <w:lang w:eastAsia="ru-RU"/>
              </w:rPr>
            </w:pPr>
            <w:r w:rsidRPr="00683052">
              <w:rPr>
                <w:rFonts w:ascii="Times New Roman" w:eastAsia="Calibri" w:hAnsi="Times New Roman"/>
                <w:noProof/>
                <w:szCs w:val="24"/>
                <w:lang w:eastAsia="ru-RU"/>
              </w:rPr>
              <w:t xml:space="preserve">Vykdomas žaliasis pirkimas, </w:t>
            </w:r>
            <w:proofErr w:type="spellStart"/>
            <w:r w:rsidRPr="00683052">
              <w:rPr>
                <w:rFonts w:ascii="Times New Roman" w:eastAsia="Calibri" w:hAnsi="Times New Roman"/>
                <w:szCs w:val="24"/>
                <w:lang w:eastAsia="lt-LT"/>
              </w:rPr>
              <w:t>vadovaujantis</w:t>
            </w:r>
            <w:proofErr w:type="spellEnd"/>
            <w:r w:rsidRPr="00683052">
              <w:rPr>
                <w:rFonts w:ascii="Times New Roman" w:eastAsia="Calibri" w:hAnsi="Times New Roman"/>
                <w:szCs w:val="24"/>
                <w:lang w:eastAsia="lt-LT"/>
              </w:rPr>
              <w:t xml:space="preserve"> Aplinkos </w:t>
            </w:r>
            <w:proofErr w:type="spellStart"/>
            <w:r w:rsidRPr="00683052">
              <w:rPr>
                <w:rFonts w:ascii="Times New Roman" w:eastAsia="Calibri" w:hAnsi="Times New Roman"/>
                <w:szCs w:val="24"/>
                <w:lang w:eastAsia="lt-LT"/>
              </w:rPr>
              <w:t>apsaugos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kriterijų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taikymo</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vykdant</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žaliuosius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pirkimus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tvarkos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aprašo</w:t>
            </w:r>
            <w:proofErr w:type="spellEnd"/>
            <w:r w:rsidRPr="00683052">
              <w:rPr>
                <w:rFonts w:ascii="Times New Roman" w:eastAsia="Calibri" w:hAnsi="Times New Roman"/>
                <w:szCs w:val="24"/>
                <w:lang w:eastAsia="lt-LT"/>
              </w:rPr>
              <w:t xml:space="preserve"> 4.4.1. </w:t>
            </w:r>
            <w:proofErr w:type="spellStart"/>
            <w:r w:rsidRPr="00683052">
              <w:rPr>
                <w:rFonts w:ascii="Times New Roman" w:eastAsia="Calibri" w:hAnsi="Times New Roman"/>
                <w:szCs w:val="24"/>
                <w:lang w:eastAsia="lt-LT"/>
              </w:rPr>
              <w:t>papunkčiu</w:t>
            </w:r>
            <w:proofErr w:type="spellEnd"/>
            <w:r w:rsidRPr="00683052">
              <w:rPr>
                <w:rFonts w:ascii="Times New Roman" w:eastAsia="Calibri" w:hAnsi="Times New Roman"/>
                <w:szCs w:val="24"/>
                <w:lang w:eastAsia="lt-LT"/>
              </w:rPr>
              <w:t xml:space="preserve"> - </w:t>
            </w:r>
            <w:proofErr w:type="spellStart"/>
            <w:r w:rsidRPr="00683052">
              <w:rPr>
                <w:rFonts w:ascii="Times New Roman" w:eastAsia="Calibri" w:hAnsi="Times New Roman"/>
                <w:szCs w:val="24"/>
                <w:lang w:eastAsia="lt-LT"/>
              </w:rPr>
              <w:t>perkamas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aplinkosauginis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ir</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aplinkai</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palankus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produktas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kuris</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patenka</w:t>
            </w:r>
            <w:proofErr w:type="spellEnd"/>
            <w:r w:rsidRPr="00683052">
              <w:rPr>
                <w:rFonts w:ascii="Times New Roman" w:eastAsia="Calibri" w:hAnsi="Times New Roman"/>
                <w:szCs w:val="24"/>
                <w:lang w:eastAsia="lt-LT"/>
              </w:rPr>
              <w:t xml:space="preserve"> į </w:t>
            </w:r>
            <w:proofErr w:type="spellStart"/>
            <w:r w:rsidRPr="00683052">
              <w:rPr>
                <w:rFonts w:ascii="Times New Roman" w:eastAsia="Calibri" w:hAnsi="Times New Roman"/>
                <w:szCs w:val="24"/>
                <w:lang w:eastAsia="lt-LT"/>
              </w:rPr>
              <w:t>orientacinį</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aplinkosauginių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ir</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aplinkai</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palankių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prekių</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bei</w:t>
            </w:r>
            <w:proofErr w:type="spellEnd"/>
            <w:r w:rsidRPr="00683052">
              <w:rPr>
                <w:rFonts w:ascii="Times New Roman" w:eastAsia="Calibri" w:hAnsi="Times New Roman"/>
                <w:szCs w:val="24"/>
                <w:lang w:eastAsia="lt-LT"/>
              </w:rPr>
              <w:t xml:space="preserve"> paslaugų </w:t>
            </w:r>
            <w:proofErr w:type="spellStart"/>
            <w:r w:rsidRPr="00683052">
              <w:rPr>
                <w:rFonts w:ascii="Times New Roman" w:eastAsia="Calibri" w:hAnsi="Times New Roman"/>
                <w:szCs w:val="24"/>
                <w:lang w:eastAsia="lt-LT"/>
              </w:rPr>
              <w:t>sąrašą</w:t>
            </w:r>
            <w:proofErr w:type="spellEnd"/>
            <w:r w:rsidRPr="00683052">
              <w:rPr>
                <w:rFonts w:ascii="Times New Roman" w:eastAsia="Calibri" w:hAnsi="Times New Roman"/>
                <w:szCs w:val="24"/>
                <w:lang w:eastAsia="lt-LT"/>
              </w:rPr>
              <w:t xml:space="preserve"> </w:t>
            </w:r>
            <w:proofErr w:type="spellStart"/>
            <w:r w:rsidRPr="00683052">
              <w:rPr>
                <w:rFonts w:ascii="Times New Roman" w:eastAsia="Calibri" w:hAnsi="Times New Roman"/>
                <w:szCs w:val="24"/>
                <w:lang w:eastAsia="lt-LT"/>
              </w:rPr>
              <w:t>pagal</w:t>
            </w:r>
            <w:proofErr w:type="spellEnd"/>
            <w:r w:rsidRPr="00683052">
              <w:rPr>
                <w:rFonts w:ascii="Times New Roman" w:eastAsia="Calibri" w:hAnsi="Times New Roman"/>
                <w:szCs w:val="24"/>
                <w:lang w:eastAsia="lt-LT"/>
              </w:rPr>
              <w:t xml:space="preserve"> 2015 m. </w:t>
            </w:r>
            <w:proofErr w:type="spellStart"/>
            <w:r w:rsidRPr="00683052">
              <w:rPr>
                <w:rFonts w:ascii="Times New Roman" w:eastAsia="Calibri" w:hAnsi="Times New Roman"/>
                <w:szCs w:val="24"/>
                <w:lang w:eastAsia="lt-LT"/>
              </w:rPr>
              <w:t>lapkričio</w:t>
            </w:r>
            <w:proofErr w:type="spellEnd"/>
            <w:r w:rsidRPr="00683052">
              <w:rPr>
                <w:rFonts w:ascii="Times New Roman" w:eastAsia="Calibri" w:hAnsi="Times New Roman"/>
                <w:szCs w:val="24"/>
                <w:lang w:eastAsia="lt-LT"/>
              </w:rPr>
              <w:t xml:space="preserve"> 24 d. </w:t>
            </w:r>
            <w:proofErr w:type="spellStart"/>
            <w:r w:rsidRPr="00683052">
              <w:rPr>
                <w:rFonts w:ascii="Times New Roman" w:eastAsia="Calibri" w:hAnsi="Times New Roman"/>
                <w:szCs w:val="24"/>
                <w:lang w:eastAsia="lt-LT"/>
              </w:rPr>
              <w:t>Komisijos</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įgyvendinimo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reglamentą</w:t>
            </w:r>
            <w:proofErr w:type="spellEnd"/>
            <w:r w:rsidRPr="007E2D12">
              <w:rPr>
                <w:rFonts w:ascii="Times New Roman" w:eastAsia="Calibri" w:hAnsi="Times New Roman"/>
                <w:color w:val="000000"/>
                <w:szCs w:val="24"/>
                <w:lang w:eastAsia="lt-LT"/>
              </w:rPr>
              <w:t xml:space="preserve"> (ES) 2015/2174 </w:t>
            </w:r>
            <w:proofErr w:type="spellStart"/>
            <w:r w:rsidRPr="007E2D12">
              <w:rPr>
                <w:rFonts w:ascii="Times New Roman" w:eastAsia="Calibri" w:hAnsi="Times New Roman"/>
                <w:color w:val="000000"/>
                <w:szCs w:val="24"/>
                <w:lang w:eastAsia="lt-LT"/>
              </w:rPr>
              <w:t>dėl</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orientacinio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aplinkosauginių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ir</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aplinkai</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palankių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prekių</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lang w:eastAsia="lt-LT"/>
              </w:rPr>
              <w:t>bei</w:t>
            </w:r>
            <w:proofErr w:type="spellEnd"/>
            <w:r w:rsidRPr="007E2D12">
              <w:rPr>
                <w:rFonts w:ascii="Times New Roman" w:eastAsia="Calibri" w:hAnsi="Times New Roman"/>
                <w:color w:val="000000"/>
                <w:szCs w:val="24"/>
                <w:lang w:eastAsia="lt-LT"/>
              </w:rPr>
              <w:t xml:space="preserve"> paslaugų </w:t>
            </w:r>
            <w:proofErr w:type="spellStart"/>
            <w:r w:rsidRPr="007E2D12">
              <w:rPr>
                <w:rFonts w:ascii="Times New Roman" w:eastAsia="Calibri" w:hAnsi="Times New Roman"/>
                <w:color w:val="000000"/>
                <w:szCs w:val="24"/>
                <w:lang w:eastAsia="lt-LT"/>
              </w:rPr>
              <w:t>rinkinio</w:t>
            </w:r>
            <w:proofErr w:type="spellEnd"/>
            <w:r w:rsidRPr="007E2D12">
              <w:rPr>
                <w:rFonts w:ascii="Times New Roman" w:eastAsia="Calibri" w:hAnsi="Times New Roman"/>
                <w:color w:val="000000"/>
                <w:szCs w:val="24"/>
                <w:lang w:eastAsia="lt-LT"/>
              </w:rPr>
              <w:t xml:space="preserve"> (</w:t>
            </w:r>
            <w:proofErr w:type="spellStart"/>
            <w:r w:rsidRPr="007E2D12">
              <w:rPr>
                <w:rFonts w:ascii="Times New Roman" w:eastAsia="Calibri" w:hAnsi="Times New Roman"/>
                <w:color w:val="000000"/>
                <w:szCs w:val="24"/>
                <w:shd w:val="clear" w:color="auto" w:fill="FFFFFF"/>
                <w:lang w:eastAsia="lt-LT"/>
              </w:rPr>
              <w:t>nuotekų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valymo</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paslaugos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pvz</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nuotekų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rinkimas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vežimas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kanalizacijos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sistemų</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eksploatavimas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priežiūra</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valymas</w:t>
            </w:r>
            <w:proofErr w:type="spellEnd"/>
            <w:r w:rsidRPr="007E2D12">
              <w:rPr>
                <w:rFonts w:ascii="Times New Roman" w:eastAsia="Calibri" w:hAnsi="Times New Roman"/>
                <w:color w:val="000000"/>
                <w:szCs w:val="24"/>
                <w:shd w:val="clear" w:color="auto" w:fill="FFFFFF"/>
                <w:lang w:eastAsia="lt-LT"/>
              </w:rPr>
              <w:t xml:space="preserve"> </w:t>
            </w:r>
            <w:proofErr w:type="spellStart"/>
            <w:r w:rsidRPr="007E2D12">
              <w:rPr>
                <w:rFonts w:ascii="Times New Roman" w:eastAsia="Calibri" w:hAnsi="Times New Roman"/>
                <w:color w:val="000000"/>
                <w:szCs w:val="24"/>
                <w:shd w:val="clear" w:color="auto" w:fill="FFFFFF"/>
                <w:lang w:eastAsia="lt-LT"/>
              </w:rPr>
              <w:t>ir</w:t>
            </w:r>
            <w:proofErr w:type="spellEnd"/>
            <w:r w:rsidRPr="007E2D12">
              <w:rPr>
                <w:rFonts w:ascii="Times New Roman" w:eastAsia="Calibri" w:hAnsi="Times New Roman"/>
                <w:color w:val="000000"/>
                <w:szCs w:val="24"/>
                <w:shd w:val="clear" w:color="auto" w:fill="FFFFFF"/>
                <w:lang w:eastAsia="lt-LT"/>
              </w:rPr>
              <w:t xml:space="preserve"> pan.).</w:t>
            </w:r>
          </w:p>
        </w:tc>
      </w:tr>
    </w:tbl>
    <w:p w14:paraId="2CA7ADD4" w14:textId="77777777" w:rsidR="00615638" w:rsidRPr="00615638" w:rsidRDefault="00615638" w:rsidP="000C2A4D">
      <w:pPr>
        <w:tabs>
          <w:tab w:val="left" w:pos="567"/>
        </w:tabs>
        <w:rPr>
          <w:rFonts w:ascii="Times New Roman" w:hAnsi="Times New Roman"/>
          <w:szCs w:val="24"/>
          <w:lang w:val="lt-LT"/>
        </w:rPr>
      </w:pPr>
    </w:p>
    <w:p w14:paraId="4BDB5FD5" w14:textId="77777777" w:rsidR="00615638" w:rsidRPr="00615638" w:rsidRDefault="00615638" w:rsidP="000C2A4D">
      <w:pPr>
        <w:tabs>
          <w:tab w:val="left" w:pos="567"/>
        </w:tabs>
        <w:rPr>
          <w:rFonts w:ascii="Times New Roman" w:hAnsi="Times New Roman"/>
          <w:caps/>
          <w:szCs w:val="24"/>
          <w:lang w:val="lt-LT"/>
        </w:rPr>
      </w:pPr>
      <w:r w:rsidRPr="00615638">
        <w:rPr>
          <w:rFonts w:ascii="Times New Roman" w:hAnsi="Times New Roman"/>
          <w:szCs w:val="24"/>
          <w:lang w:val="lt-LT"/>
        </w:rPr>
        <w:t>Jeigu yra Sutarties specialiosios dalies ir Sutartis bendrosios dalies nuostatų prieštaravimų – vadovaujamasi Sutarties specialiosios dalies sąlygomis</w:t>
      </w:r>
      <w:r w:rsidRPr="00615638">
        <w:rPr>
          <w:rFonts w:ascii="Times New Roman" w:hAnsi="Times New Roman"/>
          <w:caps/>
          <w:szCs w:val="24"/>
          <w:lang w:val="lt-LT"/>
        </w:rPr>
        <w:t>.</w:t>
      </w:r>
    </w:p>
    <w:p w14:paraId="314EE24A" w14:textId="77777777" w:rsidR="005D08C2" w:rsidRPr="000C2A4D" w:rsidRDefault="005D08C2" w:rsidP="000C2A4D">
      <w:pPr>
        <w:tabs>
          <w:tab w:val="left" w:pos="567"/>
        </w:tabs>
        <w:contextualSpacing/>
        <w:rPr>
          <w:rFonts w:ascii="Times New Roman" w:hAnsi="Times New Roman"/>
          <w:b/>
          <w:noProof/>
          <w:szCs w:val="24"/>
          <w:lang w:val="lt-LT" w:eastAsia="lt-LT"/>
        </w:rPr>
      </w:pPr>
    </w:p>
    <w:p w14:paraId="76614669" w14:textId="77777777" w:rsidR="00E03519" w:rsidRPr="000C2A4D" w:rsidRDefault="00E03519" w:rsidP="000C2A4D">
      <w:pPr>
        <w:tabs>
          <w:tab w:val="left" w:pos="567"/>
        </w:tabs>
        <w:contextualSpacing/>
        <w:rPr>
          <w:rFonts w:ascii="Times New Roman" w:hAnsi="Times New Roman"/>
          <w:b/>
          <w:noProof/>
          <w:szCs w:val="24"/>
          <w:lang w:val="lt-LT" w:eastAsia="lt-LT"/>
        </w:rPr>
      </w:pPr>
    </w:p>
    <w:p w14:paraId="57590049" w14:textId="77777777" w:rsidR="00E03519" w:rsidRPr="000C2A4D" w:rsidRDefault="00E03519" w:rsidP="000C2A4D">
      <w:pPr>
        <w:tabs>
          <w:tab w:val="left" w:pos="567"/>
        </w:tabs>
        <w:contextualSpacing/>
        <w:rPr>
          <w:rFonts w:ascii="Times New Roman" w:hAnsi="Times New Roman"/>
          <w:b/>
          <w:noProof/>
          <w:szCs w:val="24"/>
          <w:lang w:val="lt-LT" w:eastAsia="lt-LT"/>
        </w:rPr>
      </w:pPr>
    </w:p>
    <w:p w14:paraId="718D5406" w14:textId="77777777" w:rsidR="00615638" w:rsidRPr="00615638" w:rsidRDefault="00615638" w:rsidP="000C2A4D">
      <w:pPr>
        <w:tabs>
          <w:tab w:val="left" w:pos="567"/>
        </w:tabs>
        <w:contextualSpacing/>
        <w:rPr>
          <w:rFonts w:ascii="Times New Roman" w:hAnsi="Times New Roman"/>
          <w:b/>
          <w:noProof/>
          <w:szCs w:val="24"/>
          <w:lang w:val="lt-LT" w:eastAsia="lt-LT"/>
        </w:rPr>
      </w:pPr>
      <w:r w:rsidRPr="00615638">
        <w:rPr>
          <w:rFonts w:ascii="Times New Roman" w:hAnsi="Times New Roman"/>
          <w:b/>
          <w:noProof/>
          <w:szCs w:val="24"/>
          <w:lang w:val="lt-LT" w:eastAsia="lt-LT"/>
        </w:rPr>
        <w:t>Šalių rekvizitai ir parašai</w:t>
      </w:r>
    </w:p>
    <w:p w14:paraId="0C5B615A" w14:textId="77777777" w:rsidR="00615638" w:rsidRPr="00615638" w:rsidRDefault="00615638" w:rsidP="000C2A4D">
      <w:pPr>
        <w:tabs>
          <w:tab w:val="left" w:pos="567"/>
        </w:tabs>
        <w:contextualSpacing/>
        <w:rPr>
          <w:rFonts w:ascii="Times New Roman" w:hAnsi="Times New Roman"/>
          <w:b/>
          <w:noProof/>
          <w:szCs w:val="24"/>
          <w:lang w:val="lt-LT" w:eastAsia="lt-LT"/>
        </w:rPr>
      </w:pPr>
    </w:p>
    <w:tbl>
      <w:tblPr>
        <w:tblW w:w="0" w:type="auto"/>
        <w:tblLook w:val="04A0" w:firstRow="1" w:lastRow="0" w:firstColumn="1" w:lastColumn="0" w:noHBand="0" w:noVBand="1"/>
      </w:tblPr>
      <w:tblGrid>
        <w:gridCol w:w="5058"/>
        <w:gridCol w:w="4580"/>
      </w:tblGrid>
      <w:tr w:rsidR="00615638" w:rsidRPr="00615638" w14:paraId="2B59379F" w14:textId="77777777" w:rsidTr="00615638">
        <w:tc>
          <w:tcPr>
            <w:tcW w:w="5245" w:type="dxa"/>
            <w:hideMark/>
          </w:tcPr>
          <w:p w14:paraId="02C28956" w14:textId="77777777" w:rsidR="00615638" w:rsidRPr="00615638" w:rsidRDefault="00615638" w:rsidP="000C2A4D">
            <w:pPr>
              <w:tabs>
                <w:tab w:val="left" w:pos="567"/>
              </w:tabs>
              <w:spacing w:line="256" w:lineRule="auto"/>
              <w:jc w:val="both"/>
              <w:rPr>
                <w:rFonts w:ascii="Times New Roman" w:hAnsi="Times New Roman"/>
                <w:b/>
                <w:noProof/>
                <w:szCs w:val="24"/>
              </w:rPr>
            </w:pPr>
            <w:bookmarkStart w:id="26" w:name="_Hlk83730618"/>
            <w:r w:rsidRPr="00615638">
              <w:rPr>
                <w:rFonts w:ascii="Times New Roman" w:hAnsi="Times New Roman"/>
                <w:b/>
                <w:noProof/>
                <w:szCs w:val="24"/>
              </w:rPr>
              <w:t>Užsakovas</w:t>
            </w:r>
          </w:p>
        </w:tc>
        <w:tc>
          <w:tcPr>
            <w:tcW w:w="4666" w:type="dxa"/>
            <w:hideMark/>
          </w:tcPr>
          <w:p w14:paraId="7F742812" w14:textId="77777777" w:rsidR="00615638" w:rsidRPr="00615638" w:rsidRDefault="00615638" w:rsidP="000C2A4D">
            <w:pPr>
              <w:tabs>
                <w:tab w:val="left" w:pos="567"/>
              </w:tabs>
              <w:spacing w:line="256" w:lineRule="auto"/>
              <w:jc w:val="both"/>
              <w:rPr>
                <w:rFonts w:ascii="Times New Roman" w:hAnsi="Times New Roman"/>
                <w:b/>
                <w:noProof/>
                <w:szCs w:val="24"/>
              </w:rPr>
            </w:pPr>
            <w:r w:rsidRPr="00615638">
              <w:rPr>
                <w:rFonts w:ascii="Times New Roman" w:hAnsi="Times New Roman"/>
                <w:b/>
                <w:noProof/>
                <w:szCs w:val="24"/>
              </w:rPr>
              <w:t>Vykdytojas</w:t>
            </w:r>
          </w:p>
        </w:tc>
      </w:tr>
      <w:tr w:rsidR="00615638" w:rsidRPr="00615638" w14:paraId="20634BAD" w14:textId="77777777" w:rsidTr="00615638">
        <w:tc>
          <w:tcPr>
            <w:tcW w:w="5245" w:type="dxa"/>
            <w:hideMark/>
          </w:tcPr>
          <w:p w14:paraId="2086F726" w14:textId="77777777" w:rsidR="00615638" w:rsidRPr="00615638" w:rsidRDefault="00615638" w:rsidP="000C2A4D">
            <w:pPr>
              <w:tabs>
                <w:tab w:val="left" w:pos="567"/>
              </w:tabs>
              <w:spacing w:line="256" w:lineRule="auto"/>
              <w:jc w:val="both"/>
              <w:rPr>
                <w:rFonts w:ascii="Times New Roman" w:hAnsi="Times New Roman"/>
                <w:b/>
                <w:noProof/>
                <w:szCs w:val="24"/>
              </w:rPr>
            </w:pPr>
            <w:r w:rsidRPr="000C2A4D">
              <w:rPr>
                <w:rFonts w:ascii="Times New Roman" w:hAnsi="Times New Roman"/>
                <w:b/>
                <w:noProof/>
                <w:szCs w:val="24"/>
              </w:rPr>
              <w:t>U</w:t>
            </w:r>
            <w:r w:rsidRPr="00615638">
              <w:rPr>
                <w:rFonts w:ascii="Times New Roman" w:hAnsi="Times New Roman"/>
                <w:b/>
                <w:noProof/>
                <w:szCs w:val="24"/>
              </w:rPr>
              <w:t xml:space="preserve">AB </w:t>
            </w:r>
            <w:r w:rsidR="00CC3AF7" w:rsidRPr="000C2A4D">
              <w:rPr>
                <w:rFonts w:ascii="Times New Roman" w:hAnsi="Times New Roman"/>
                <w:b/>
                <w:noProof/>
                <w:szCs w:val="24"/>
              </w:rPr>
              <w:t>Komunalinių paslaugų centras</w:t>
            </w:r>
          </w:p>
        </w:tc>
        <w:tc>
          <w:tcPr>
            <w:tcW w:w="4666" w:type="dxa"/>
            <w:hideMark/>
          </w:tcPr>
          <w:p w14:paraId="22B669F2" w14:textId="77777777" w:rsidR="00615638" w:rsidRPr="00615638" w:rsidRDefault="00615638" w:rsidP="000C2A4D">
            <w:pPr>
              <w:tabs>
                <w:tab w:val="left" w:pos="567"/>
              </w:tabs>
              <w:spacing w:line="256" w:lineRule="auto"/>
              <w:jc w:val="both"/>
              <w:rPr>
                <w:rFonts w:ascii="Times New Roman" w:hAnsi="Times New Roman"/>
                <w:b/>
                <w:noProof/>
                <w:szCs w:val="24"/>
              </w:rPr>
            </w:pPr>
            <w:r w:rsidRPr="00615638">
              <w:rPr>
                <w:rFonts w:ascii="Times New Roman" w:hAnsi="Times New Roman"/>
                <w:i/>
                <w:iCs/>
                <w:noProof/>
                <w:szCs w:val="24"/>
              </w:rPr>
              <w:t>įrašyti</w:t>
            </w:r>
          </w:p>
        </w:tc>
      </w:tr>
      <w:tr w:rsidR="00615638" w:rsidRPr="00615638" w14:paraId="64E43F9A" w14:textId="77777777" w:rsidTr="00615638">
        <w:tc>
          <w:tcPr>
            <w:tcW w:w="5245" w:type="dxa"/>
          </w:tcPr>
          <w:p w14:paraId="792F1AA2"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2EE10918"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_________________________________</w:t>
            </w:r>
          </w:p>
          <w:p w14:paraId="7B85E8E5"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 xml:space="preserve">              Vardas pavardė, pareigos </w:t>
            </w:r>
          </w:p>
          <w:p w14:paraId="1A499DFC"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4EE10155"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Data: _________________________</w:t>
            </w:r>
          </w:p>
        </w:tc>
        <w:tc>
          <w:tcPr>
            <w:tcW w:w="4666" w:type="dxa"/>
          </w:tcPr>
          <w:p w14:paraId="5E7E3C41"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3189D3B8"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_________________________________</w:t>
            </w:r>
          </w:p>
          <w:p w14:paraId="3BA7F067"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 xml:space="preserve">              Vardas pavardė, pareigos </w:t>
            </w:r>
          </w:p>
          <w:p w14:paraId="03F828E4" w14:textId="77777777" w:rsidR="00615638" w:rsidRPr="00615638" w:rsidRDefault="00615638" w:rsidP="000C2A4D">
            <w:pPr>
              <w:tabs>
                <w:tab w:val="left" w:pos="567"/>
              </w:tabs>
              <w:spacing w:line="256" w:lineRule="auto"/>
              <w:jc w:val="both"/>
              <w:rPr>
                <w:rFonts w:ascii="Times New Roman" w:hAnsi="Times New Roman"/>
                <w:bCs/>
                <w:noProof/>
                <w:szCs w:val="24"/>
              </w:rPr>
            </w:pPr>
          </w:p>
          <w:p w14:paraId="72E3681C" w14:textId="77777777" w:rsidR="00615638" w:rsidRPr="00615638" w:rsidRDefault="00615638" w:rsidP="000C2A4D">
            <w:pPr>
              <w:tabs>
                <w:tab w:val="left" w:pos="567"/>
              </w:tabs>
              <w:spacing w:line="256" w:lineRule="auto"/>
              <w:jc w:val="both"/>
              <w:rPr>
                <w:rFonts w:ascii="Times New Roman" w:hAnsi="Times New Roman"/>
                <w:bCs/>
                <w:noProof/>
                <w:szCs w:val="24"/>
              </w:rPr>
            </w:pPr>
            <w:r w:rsidRPr="00615638">
              <w:rPr>
                <w:rFonts w:ascii="Times New Roman" w:hAnsi="Times New Roman"/>
                <w:bCs/>
                <w:noProof/>
                <w:szCs w:val="24"/>
              </w:rPr>
              <w:t>Data: _________________________</w:t>
            </w:r>
          </w:p>
        </w:tc>
      </w:tr>
      <w:bookmarkEnd w:id="26"/>
    </w:tbl>
    <w:p w14:paraId="2AC57CB0" w14:textId="77777777" w:rsidR="00615638" w:rsidRPr="00615638" w:rsidRDefault="00615638" w:rsidP="000C2A4D">
      <w:pPr>
        <w:tabs>
          <w:tab w:val="left" w:pos="567"/>
        </w:tabs>
        <w:rPr>
          <w:rFonts w:ascii="Times New Roman" w:hAnsi="Times New Roman"/>
          <w:bCs/>
          <w:caps/>
          <w:szCs w:val="24"/>
          <w:lang w:val="lt-LT"/>
        </w:rPr>
      </w:pPr>
    </w:p>
    <w:sectPr w:rsidR="00615638" w:rsidRPr="00615638" w:rsidSect="00AB1664">
      <w:pgSz w:w="11906" w:h="16838"/>
      <w:pgMar w:top="426"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C4485" w14:textId="77777777" w:rsidR="00CE5384" w:rsidRDefault="00CE5384">
      <w:r>
        <w:separator/>
      </w:r>
    </w:p>
  </w:endnote>
  <w:endnote w:type="continuationSeparator" w:id="0">
    <w:p w14:paraId="7AFD09B9" w14:textId="77777777" w:rsidR="00CE5384" w:rsidRDefault="00CE5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00"/>
    <w:family w:val="roman"/>
    <w:pitch w:val="variable"/>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EEA37" w14:textId="77777777" w:rsidR="00CE5384" w:rsidRDefault="00CE5384">
      <w:r>
        <w:separator/>
      </w:r>
    </w:p>
  </w:footnote>
  <w:footnote w:type="continuationSeparator" w:id="0">
    <w:p w14:paraId="23380D01" w14:textId="77777777" w:rsidR="00CE5384" w:rsidRDefault="00CE53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620AB6"/>
    <w:lvl w:ilvl="0">
      <w:start w:val="1"/>
      <w:numFmt w:val="decimal"/>
      <w:pStyle w:val="Sraassunumeriais5"/>
      <w:lvlText w:val="%1."/>
      <w:lvlJc w:val="left"/>
      <w:pPr>
        <w:tabs>
          <w:tab w:val="num" w:pos="1776"/>
        </w:tabs>
        <w:ind w:left="1776" w:hanging="360"/>
      </w:pPr>
    </w:lvl>
  </w:abstractNum>
  <w:abstractNum w:abstractNumId="1" w15:restartNumberingAfterBreak="0">
    <w:nsid w:val="00000001"/>
    <w:multiLevelType w:val="singleLevel"/>
    <w:tmpl w:val="00000001"/>
    <w:name w:val="WW8Num1"/>
    <w:lvl w:ilvl="0">
      <w:numFmt w:val="bullet"/>
      <w:lvlText w:val="-"/>
      <w:lvlJc w:val="left"/>
      <w:pPr>
        <w:tabs>
          <w:tab w:val="num" w:pos="927"/>
        </w:tabs>
        <w:ind w:left="927" w:hanging="360"/>
      </w:pPr>
      <w:rPr>
        <w:rFonts w:ascii="Times New Roman" w:hAnsi="Times New Roman" w:cs="Times New Roman"/>
      </w:rPr>
    </w:lvl>
  </w:abstractNum>
  <w:abstractNum w:abstractNumId="2" w15:restartNumberingAfterBreak="0">
    <w:nsid w:val="00000003"/>
    <w:multiLevelType w:val="singleLevel"/>
    <w:tmpl w:val="496644E0"/>
    <w:name w:val="WW8Num3"/>
    <w:lvl w:ilvl="0">
      <w:start w:val="1"/>
      <w:numFmt w:val="lowerLetter"/>
      <w:lvlText w:val="%1)"/>
      <w:lvlJc w:val="left"/>
      <w:pPr>
        <w:tabs>
          <w:tab w:val="num" w:pos="0"/>
        </w:tabs>
        <w:ind w:left="720" w:hanging="360"/>
      </w:pPr>
      <w:rPr>
        <w:rFonts w:ascii="Times New Roman" w:eastAsia="Times New Roman" w:hAnsi="Times New Roman" w:cs="Times New Roman"/>
      </w:rPr>
    </w:lvl>
  </w:abstractNum>
  <w:abstractNum w:abstractNumId="3" w15:restartNumberingAfterBreak="0">
    <w:nsid w:val="00000004"/>
    <w:multiLevelType w:val="singleLevel"/>
    <w:tmpl w:val="00000004"/>
    <w:name w:val="WW8Num6"/>
    <w:lvl w:ilvl="0">
      <w:start w:val="1"/>
      <w:numFmt w:val="upperRoman"/>
      <w:lvlText w:val="%1."/>
      <w:lvlJc w:val="left"/>
      <w:pPr>
        <w:tabs>
          <w:tab w:val="num" w:pos="720"/>
        </w:tabs>
        <w:ind w:left="1080" w:hanging="720"/>
      </w:pPr>
      <w:rPr>
        <w:rFonts w:hint="default"/>
        <w:b/>
        <w:szCs w:val="24"/>
        <w:lang w:val="en-AU"/>
      </w:rPr>
    </w:lvl>
  </w:abstractNum>
  <w:abstractNum w:abstractNumId="4" w15:restartNumberingAfterBreak="0">
    <w:nsid w:val="00000005"/>
    <w:multiLevelType w:val="multilevel"/>
    <w:tmpl w:val="41E65EFE"/>
    <w:name w:val="WW8Num7"/>
    <w:lvl w:ilvl="0">
      <w:start w:val="1"/>
      <w:numFmt w:val="decimal"/>
      <w:lvlText w:val="%1."/>
      <w:lvlJc w:val="left"/>
      <w:pPr>
        <w:tabs>
          <w:tab w:val="num" w:pos="0"/>
        </w:tabs>
        <w:ind w:left="720" w:hanging="360"/>
      </w:pPr>
      <w:rPr>
        <w:rFonts w:hint="default"/>
        <w:b/>
        <w:szCs w:val="24"/>
      </w:rPr>
    </w:lvl>
    <w:lvl w:ilvl="1">
      <w:start w:val="1"/>
      <w:numFmt w:val="decimal"/>
      <w:lvlText w:val="%1.%2."/>
      <w:lvlJc w:val="left"/>
      <w:pPr>
        <w:tabs>
          <w:tab w:val="num" w:pos="0"/>
        </w:tabs>
        <w:ind w:left="1069" w:hanging="360"/>
      </w:pPr>
      <w:rPr>
        <w:rFonts w:hint="default"/>
        <w:b w:val="0"/>
        <w:szCs w:val="24"/>
      </w:rPr>
    </w:lvl>
    <w:lvl w:ilvl="2">
      <w:start w:val="1"/>
      <w:numFmt w:val="decimal"/>
      <w:lvlText w:val="%1.%2.%3."/>
      <w:lvlJc w:val="left"/>
      <w:pPr>
        <w:tabs>
          <w:tab w:val="num" w:pos="0"/>
        </w:tabs>
        <w:ind w:left="1778" w:hanging="720"/>
      </w:pPr>
      <w:rPr>
        <w:rFonts w:hint="default"/>
        <w:szCs w:val="24"/>
      </w:rPr>
    </w:lvl>
    <w:lvl w:ilvl="3">
      <w:start w:val="1"/>
      <w:numFmt w:val="decimal"/>
      <w:lvlText w:val="%1.%2.%3.%4."/>
      <w:lvlJc w:val="left"/>
      <w:pPr>
        <w:tabs>
          <w:tab w:val="num" w:pos="0"/>
        </w:tabs>
        <w:ind w:left="2127" w:hanging="720"/>
      </w:pPr>
      <w:rPr>
        <w:rFonts w:hint="default"/>
        <w:szCs w:val="24"/>
      </w:rPr>
    </w:lvl>
    <w:lvl w:ilvl="4">
      <w:start w:val="1"/>
      <w:numFmt w:val="decimal"/>
      <w:lvlText w:val="%1.%2.%3.%4.%5."/>
      <w:lvlJc w:val="left"/>
      <w:pPr>
        <w:tabs>
          <w:tab w:val="num" w:pos="0"/>
        </w:tabs>
        <w:ind w:left="2836" w:hanging="1080"/>
      </w:pPr>
      <w:rPr>
        <w:rFonts w:hint="default"/>
        <w:szCs w:val="24"/>
      </w:rPr>
    </w:lvl>
    <w:lvl w:ilvl="5">
      <w:start w:val="1"/>
      <w:numFmt w:val="decimal"/>
      <w:lvlText w:val="%1.%2.%3.%4.%5.%6."/>
      <w:lvlJc w:val="left"/>
      <w:pPr>
        <w:tabs>
          <w:tab w:val="num" w:pos="0"/>
        </w:tabs>
        <w:ind w:left="3185" w:hanging="1080"/>
      </w:pPr>
      <w:rPr>
        <w:rFonts w:hint="default"/>
        <w:szCs w:val="24"/>
      </w:rPr>
    </w:lvl>
    <w:lvl w:ilvl="6">
      <w:start w:val="1"/>
      <w:numFmt w:val="decimal"/>
      <w:lvlText w:val="%1.%2.%3.%4.%5.%6.%7."/>
      <w:lvlJc w:val="left"/>
      <w:pPr>
        <w:tabs>
          <w:tab w:val="num" w:pos="0"/>
        </w:tabs>
        <w:ind w:left="3894" w:hanging="1440"/>
      </w:pPr>
      <w:rPr>
        <w:rFonts w:hint="default"/>
        <w:szCs w:val="24"/>
      </w:rPr>
    </w:lvl>
    <w:lvl w:ilvl="7">
      <w:start w:val="1"/>
      <w:numFmt w:val="decimal"/>
      <w:lvlText w:val="%1.%2.%3.%4.%5.%6.%7.%8."/>
      <w:lvlJc w:val="left"/>
      <w:pPr>
        <w:tabs>
          <w:tab w:val="num" w:pos="0"/>
        </w:tabs>
        <w:ind w:left="4243" w:hanging="1440"/>
      </w:pPr>
      <w:rPr>
        <w:rFonts w:hint="default"/>
        <w:szCs w:val="24"/>
      </w:rPr>
    </w:lvl>
    <w:lvl w:ilvl="8">
      <w:start w:val="1"/>
      <w:numFmt w:val="decimal"/>
      <w:lvlText w:val="%1.%2.%3.%4.%5.%6.%7.%8.%9."/>
      <w:lvlJc w:val="left"/>
      <w:pPr>
        <w:tabs>
          <w:tab w:val="num" w:pos="0"/>
        </w:tabs>
        <w:ind w:left="4952" w:hanging="1800"/>
      </w:pPr>
      <w:rPr>
        <w:rFonts w:hint="default"/>
        <w:szCs w:val="24"/>
      </w:rPr>
    </w:lvl>
  </w:abstractNum>
  <w:abstractNum w:abstractNumId="5" w15:restartNumberingAfterBreak="0">
    <w:nsid w:val="00000006"/>
    <w:multiLevelType w:val="multilevel"/>
    <w:tmpl w:val="00000006"/>
    <w:name w:val="WW8Num8"/>
    <w:lvl w:ilvl="0">
      <w:start w:val="1"/>
      <w:numFmt w:val="decimal"/>
      <w:lvlText w:val="%1"/>
      <w:lvlJc w:val="left"/>
      <w:pPr>
        <w:tabs>
          <w:tab w:val="num" w:pos="0"/>
        </w:tabs>
        <w:ind w:left="360" w:hanging="360"/>
      </w:pPr>
      <w:rPr>
        <w:rFonts w:hint="default"/>
        <w:bCs/>
        <w:sz w:val="22"/>
        <w:szCs w:val="22"/>
      </w:rPr>
    </w:lvl>
    <w:lvl w:ilvl="1">
      <w:start w:val="1"/>
      <w:numFmt w:val="decimal"/>
      <w:lvlText w:val="%1.%2"/>
      <w:lvlJc w:val="left"/>
      <w:pPr>
        <w:tabs>
          <w:tab w:val="num" w:pos="0"/>
        </w:tabs>
        <w:ind w:left="1648" w:hanging="360"/>
      </w:pPr>
      <w:rPr>
        <w:rFonts w:hint="default"/>
        <w:bCs/>
        <w:sz w:val="22"/>
        <w:szCs w:val="22"/>
      </w:rPr>
    </w:lvl>
    <w:lvl w:ilvl="2">
      <w:start w:val="1"/>
      <w:numFmt w:val="decimal"/>
      <w:lvlText w:val="%1.%2.%3"/>
      <w:lvlJc w:val="left"/>
      <w:pPr>
        <w:tabs>
          <w:tab w:val="num" w:pos="0"/>
        </w:tabs>
        <w:ind w:left="3296" w:hanging="720"/>
      </w:pPr>
      <w:rPr>
        <w:rFonts w:hint="default"/>
        <w:bCs/>
        <w:sz w:val="22"/>
        <w:szCs w:val="22"/>
      </w:rPr>
    </w:lvl>
    <w:lvl w:ilvl="3">
      <w:start w:val="1"/>
      <w:numFmt w:val="decimal"/>
      <w:lvlText w:val="%1.%2.%3.%4"/>
      <w:lvlJc w:val="left"/>
      <w:pPr>
        <w:tabs>
          <w:tab w:val="num" w:pos="0"/>
        </w:tabs>
        <w:ind w:left="4584" w:hanging="720"/>
      </w:pPr>
      <w:rPr>
        <w:rFonts w:hint="default"/>
        <w:bCs/>
        <w:sz w:val="22"/>
        <w:szCs w:val="22"/>
      </w:rPr>
    </w:lvl>
    <w:lvl w:ilvl="4">
      <w:start w:val="1"/>
      <w:numFmt w:val="decimal"/>
      <w:lvlText w:val="%1.%2.%3.%4.%5"/>
      <w:lvlJc w:val="left"/>
      <w:pPr>
        <w:tabs>
          <w:tab w:val="num" w:pos="0"/>
        </w:tabs>
        <w:ind w:left="6232" w:hanging="1080"/>
      </w:pPr>
      <w:rPr>
        <w:rFonts w:hint="default"/>
        <w:bCs/>
        <w:sz w:val="22"/>
        <w:szCs w:val="22"/>
      </w:rPr>
    </w:lvl>
    <w:lvl w:ilvl="5">
      <w:start w:val="1"/>
      <w:numFmt w:val="decimal"/>
      <w:lvlText w:val="%1.%2.%3.%4.%5.%6"/>
      <w:lvlJc w:val="left"/>
      <w:pPr>
        <w:tabs>
          <w:tab w:val="num" w:pos="0"/>
        </w:tabs>
        <w:ind w:left="7520" w:hanging="1080"/>
      </w:pPr>
      <w:rPr>
        <w:rFonts w:hint="default"/>
        <w:bCs/>
        <w:sz w:val="22"/>
        <w:szCs w:val="22"/>
      </w:rPr>
    </w:lvl>
    <w:lvl w:ilvl="6">
      <w:start w:val="1"/>
      <w:numFmt w:val="decimal"/>
      <w:lvlText w:val="%1.%2.%3.%4.%5.%6.%7"/>
      <w:lvlJc w:val="left"/>
      <w:pPr>
        <w:tabs>
          <w:tab w:val="num" w:pos="0"/>
        </w:tabs>
        <w:ind w:left="9168" w:hanging="1440"/>
      </w:pPr>
      <w:rPr>
        <w:rFonts w:hint="default"/>
        <w:bCs/>
        <w:sz w:val="22"/>
        <w:szCs w:val="22"/>
      </w:rPr>
    </w:lvl>
    <w:lvl w:ilvl="7">
      <w:start w:val="1"/>
      <w:numFmt w:val="decimal"/>
      <w:lvlText w:val="%1.%2.%3.%4.%5.%6.%7.%8"/>
      <w:lvlJc w:val="left"/>
      <w:pPr>
        <w:tabs>
          <w:tab w:val="num" w:pos="0"/>
        </w:tabs>
        <w:ind w:left="10456" w:hanging="1440"/>
      </w:pPr>
      <w:rPr>
        <w:rFonts w:hint="default"/>
        <w:bCs/>
        <w:sz w:val="22"/>
        <w:szCs w:val="22"/>
      </w:rPr>
    </w:lvl>
    <w:lvl w:ilvl="8">
      <w:start w:val="1"/>
      <w:numFmt w:val="decimal"/>
      <w:lvlText w:val="%1.%2.%3.%4.%5.%6.%7.%8.%9"/>
      <w:lvlJc w:val="left"/>
      <w:pPr>
        <w:tabs>
          <w:tab w:val="num" w:pos="0"/>
        </w:tabs>
        <w:ind w:left="11744" w:hanging="1440"/>
      </w:pPr>
      <w:rPr>
        <w:rFonts w:hint="default"/>
        <w:bCs/>
        <w:sz w:val="22"/>
        <w:szCs w:val="22"/>
      </w:rPr>
    </w:lvl>
  </w:abstractNum>
  <w:abstractNum w:abstractNumId="6" w15:restartNumberingAfterBreak="0">
    <w:nsid w:val="00000009"/>
    <w:multiLevelType w:val="singleLevel"/>
    <w:tmpl w:val="00000009"/>
    <w:name w:val="WW8Num11"/>
    <w:lvl w:ilvl="0">
      <w:start w:val="9"/>
      <w:numFmt w:val="upperRoman"/>
      <w:lvlText w:val="%1."/>
      <w:lvlJc w:val="left"/>
      <w:pPr>
        <w:tabs>
          <w:tab w:val="num" w:pos="0"/>
        </w:tabs>
        <w:ind w:left="1800" w:hanging="720"/>
      </w:pPr>
      <w:rPr>
        <w:rFonts w:eastAsia="Times New Roman" w:hint="default"/>
        <w:b/>
      </w:rPr>
    </w:lvl>
  </w:abstractNum>
  <w:abstractNum w:abstractNumId="7" w15:restartNumberingAfterBreak="0">
    <w:nsid w:val="0000000B"/>
    <w:multiLevelType w:val="singleLevel"/>
    <w:tmpl w:val="4482BB10"/>
    <w:name w:val="WW8Num13"/>
    <w:lvl w:ilvl="0">
      <w:start w:val="24"/>
      <w:numFmt w:val="decimal"/>
      <w:lvlText w:val="%1."/>
      <w:lvlJc w:val="left"/>
      <w:pPr>
        <w:tabs>
          <w:tab w:val="num" w:pos="0"/>
        </w:tabs>
        <w:ind w:left="720" w:hanging="360"/>
      </w:pPr>
      <w:rPr>
        <w:rFonts w:hint="default"/>
        <w:szCs w:val="24"/>
      </w:rPr>
    </w:lvl>
  </w:abstractNum>
  <w:abstractNum w:abstractNumId="8" w15:restartNumberingAfterBreak="0">
    <w:nsid w:val="0000000C"/>
    <w:multiLevelType w:val="multilevel"/>
    <w:tmpl w:val="2B4A06DC"/>
    <w:name w:val="WW8Num12"/>
    <w:lvl w:ilvl="0">
      <w:start w:val="3"/>
      <w:numFmt w:val="decimal"/>
      <w:lvlText w:val="%1."/>
      <w:lvlJc w:val="left"/>
      <w:pPr>
        <w:tabs>
          <w:tab w:val="num" w:pos="1200"/>
        </w:tabs>
        <w:ind w:left="1200" w:hanging="480"/>
      </w:pPr>
      <w:rPr>
        <w:rFonts w:ascii="Times New Roman" w:hAnsi="Times New Roman" w:cs="Times New Roman" w:hint="default"/>
        <w:b w:val="0"/>
        <w:i w:val="0"/>
        <w:sz w:val="22"/>
        <w:szCs w:val="22"/>
      </w:rPr>
    </w:lvl>
    <w:lvl w:ilvl="1">
      <w:start w:val="1"/>
      <w:numFmt w:val="decimal"/>
      <w:lvlText w:val="%1.%2."/>
      <w:lvlJc w:val="left"/>
      <w:pPr>
        <w:tabs>
          <w:tab w:val="num" w:pos="1200"/>
        </w:tabs>
        <w:ind w:left="1200" w:hanging="48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000000D"/>
    <w:multiLevelType w:val="multilevel"/>
    <w:tmpl w:val="0000000D"/>
    <w:name w:val="WW8Num17"/>
    <w:lvl w:ilvl="0">
      <w:start w:val="1"/>
      <w:numFmt w:val="decimal"/>
      <w:lvlText w:val="4.%1."/>
      <w:lvlJc w:val="left"/>
      <w:pPr>
        <w:tabs>
          <w:tab w:val="num" w:pos="0"/>
        </w:tabs>
        <w:ind w:left="360" w:hanging="360"/>
      </w:pPr>
      <w:rPr>
        <w:rFonts w:hint="default"/>
      </w:rPr>
    </w:lvl>
    <w:lvl w:ilvl="1">
      <w:start w:val="1"/>
      <w:numFmt w:val="decimal"/>
      <w:lvlText w:val="%1.%2."/>
      <w:lvlJc w:val="left"/>
      <w:pPr>
        <w:tabs>
          <w:tab w:val="num" w:pos="0"/>
        </w:tabs>
        <w:ind w:left="792" w:hanging="432"/>
      </w:pPr>
    </w:lvl>
    <w:lvl w:ilvl="2">
      <w:start w:val="1"/>
      <w:numFmt w:val="bullet"/>
      <w:lvlText w:val=""/>
      <w:lvlJc w:val="left"/>
      <w:pPr>
        <w:tabs>
          <w:tab w:val="num" w:pos="0"/>
        </w:tabs>
        <w:ind w:left="1224" w:hanging="504"/>
      </w:pPr>
      <w:rPr>
        <w:rFonts w:ascii="Wingdings" w:hAnsi="Wingdings" w:cs="Wingdings" w:hint="default"/>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021A519B"/>
    <w:multiLevelType w:val="hybridMultilevel"/>
    <w:tmpl w:val="9F70F4F6"/>
    <w:lvl w:ilvl="0" w:tplc="54048F8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04444682"/>
    <w:multiLevelType w:val="hybridMultilevel"/>
    <w:tmpl w:val="75F470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050E1ADD"/>
    <w:multiLevelType w:val="multilevel"/>
    <w:tmpl w:val="74EC26C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7C37372"/>
    <w:multiLevelType w:val="multilevel"/>
    <w:tmpl w:val="45CE407E"/>
    <w:lvl w:ilvl="0">
      <w:start w:val="13"/>
      <w:numFmt w:val="decimal"/>
      <w:lvlText w:val="%1."/>
      <w:lvlJc w:val="left"/>
      <w:pPr>
        <w:ind w:left="444" w:hanging="444"/>
      </w:pPr>
      <w:rPr>
        <w:rFonts w:hint="default"/>
      </w:rPr>
    </w:lvl>
    <w:lvl w:ilvl="1">
      <w:start w:val="1"/>
      <w:numFmt w:val="decimal"/>
      <w:lvlText w:val="%1.%2."/>
      <w:lvlJc w:val="left"/>
      <w:pPr>
        <w:ind w:left="1719" w:hanging="444"/>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14" w15:restartNumberingAfterBreak="0">
    <w:nsid w:val="080B41C2"/>
    <w:multiLevelType w:val="multilevel"/>
    <w:tmpl w:val="EF400EA0"/>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B0B6099"/>
    <w:multiLevelType w:val="hybridMultilevel"/>
    <w:tmpl w:val="AA3ADD54"/>
    <w:lvl w:ilvl="0" w:tplc="70D4CCF6">
      <w:start w:val="1"/>
      <w:numFmt w:val="decimal"/>
      <w:lvlText w:val="%1."/>
      <w:lvlJc w:val="left"/>
      <w:pPr>
        <w:ind w:left="720" w:hanging="360"/>
      </w:pPr>
      <w:rPr>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0C3628BF"/>
    <w:multiLevelType w:val="multilevel"/>
    <w:tmpl w:val="7C2893BA"/>
    <w:lvl w:ilvl="0">
      <w:start w:val="5"/>
      <w:numFmt w:val="decimal"/>
      <w:lvlText w:val="%1."/>
      <w:lvlJc w:val="left"/>
      <w:pPr>
        <w:ind w:left="360" w:hanging="360"/>
      </w:pPr>
      <w:rPr>
        <w:rFonts w:hint="default"/>
        <w:b/>
      </w:rPr>
    </w:lvl>
    <w:lvl w:ilvl="1">
      <w:start w:val="1"/>
      <w:numFmt w:val="decimal"/>
      <w:lvlText w:val="%1.%2."/>
      <w:lvlJc w:val="left"/>
      <w:pPr>
        <w:ind w:left="9433"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7" w15:restartNumberingAfterBreak="0">
    <w:nsid w:val="120E5739"/>
    <w:multiLevelType w:val="hybridMultilevel"/>
    <w:tmpl w:val="8BA4A47A"/>
    <w:lvl w:ilvl="0" w:tplc="B722422A">
      <w:start w:val="52"/>
      <w:numFmt w:val="decimal"/>
      <w:lvlText w:val="%1."/>
      <w:lvlJc w:val="left"/>
      <w:pPr>
        <w:ind w:left="786" w:hanging="360"/>
      </w:pPr>
      <w:rPr>
        <w:rFonts w:eastAsia="Calibri" w:hint="default"/>
      </w:rPr>
    </w:lvl>
    <w:lvl w:ilvl="1" w:tplc="04270019">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8" w15:restartNumberingAfterBreak="0">
    <w:nsid w:val="16EB7785"/>
    <w:multiLevelType w:val="hybridMultilevel"/>
    <w:tmpl w:val="F1EE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3844CE"/>
    <w:multiLevelType w:val="multilevel"/>
    <w:tmpl w:val="A8A0A4EE"/>
    <w:lvl w:ilvl="0">
      <w:start w:val="57"/>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1BAE1166"/>
    <w:multiLevelType w:val="multilevel"/>
    <w:tmpl w:val="5BFC3CF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BD1206"/>
    <w:multiLevelType w:val="multilevel"/>
    <w:tmpl w:val="58DC6F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0700FD9"/>
    <w:multiLevelType w:val="hybridMultilevel"/>
    <w:tmpl w:val="0734BEAC"/>
    <w:lvl w:ilvl="0" w:tplc="0427000F">
      <w:start w:val="38"/>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24505195"/>
    <w:multiLevelType w:val="multilevel"/>
    <w:tmpl w:val="05ECA7A6"/>
    <w:lvl w:ilvl="0">
      <w:start w:val="10"/>
      <w:numFmt w:val="decimal"/>
      <w:lvlText w:val="%1."/>
      <w:lvlJc w:val="left"/>
      <w:pPr>
        <w:ind w:left="435" w:hanging="435"/>
      </w:pPr>
      <w:rPr>
        <w:rFonts w:hint="default"/>
      </w:rPr>
    </w:lvl>
    <w:lvl w:ilvl="1">
      <w:start w:val="1"/>
      <w:numFmt w:val="decimal"/>
      <w:lvlText w:val="%1.%2."/>
      <w:lvlJc w:val="left"/>
      <w:pPr>
        <w:ind w:left="1995" w:hanging="435"/>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4" w15:restartNumberingAfterBreak="0">
    <w:nsid w:val="26E54F9E"/>
    <w:multiLevelType w:val="multilevel"/>
    <w:tmpl w:val="6C1017A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2E6A66D1"/>
    <w:multiLevelType w:val="hybridMultilevel"/>
    <w:tmpl w:val="E062A3D6"/>
    <w:lvl w:ilvl="0" w:tplc="96B41DC2">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3011284F"/>
    <w:multiLevelType w:val="multilevel"/>
    <w:tmpl w:val="42BA6A0C"/>
    <w:lvl w:ilvl="0">
      <w:start w:val="11"/>
      <w:numFmt w:val="decimal"/>
      <w:lvlText w:val="%1."/>
      <w:lvlJc w:val="left"/>
      <w:pPr>
        <w:ind w:left="444" w:hanging="444"/>
      </w:pPr>
      <w:rPr>
        <w:rFonts w:hint="default"/>
      </w:rPr>
    </w:lvl>
    <w:lvl w:ilvl="1">
      <w:start w:val="1"/>
      <w:numFmt w:val="decimal"/>
      <w:lvlText w:val="%1.%2."/>
      <w:lvlJc w:val="left"/>
      <w:pPr>
        <w:ind w:left="1164" w:hanging="44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35CC0D30"/>
    <w:multiLevelType w:val="multilevel"/>
    <w:tmpl w:val="FA3EC21E"/>
    <w:lvl w:ilvl="0">
      <w:start w:val="3"/>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1288" w:hanging="720"/>
      </w:pPr>
      <w:rPr>
        <w:rFonts w:ascii="Arial" w:hAnsi="Arial" w:cs="Arial" w:hint="default"/>
        <w:sz w:val="20"/>
        <w:szCs w:val="20"/>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28" w15:restartNumberingAfterBreak="0">
    <w:nsid w:val="38223084"/>
    <w:multiLevelType w:val="multilevel"/>
    <w:tmpl w:val="4E0A3370"/>
    <w:lvl w:ilvl="0">
      <w:start w:val="1"/>
      <w:numFmt w:val="decimal"/>
      <w:pStyle w:val="Stilius1"/>
      <w:lvlText w:val="%1."/>
      <w:lvlJc w:val="left"/>
      <w:pPr>
        <w:ind w:left="30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 w15:restartNumberingAfterBreak="0">
    <w:nsid w:val="39DA2B33"/>
    <w:multiLevelType w:val="hybridMultilevel"/>
    <w:tmpl w:val="DB0262EC"/>
    <w:lvl w:ilvl="0" w:tplc="B0F67AC8">
      <w:start w:val="17"/>
      <w:numFmt w:val="decimal"/>
      <w:lvlText w:val="%1."/>
      <w:lvlJc w:val="left"/>
      <w:pPr>
        <w:ind w:left="1069" w:hanging="360"/>
      </w:pPr>
      <w:rPr>
        <w:rFonts w:hint="default"/>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0" w15:restartNumberingAfterBreak="0">
    <w:nsid w:val="3D424D93"/>
    <w:multiLevelType w:val="hybridMultilevel"/>
    <w:tmpl w:val="92704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5F6EEE"/>
    <w:multiLevelType w:val="multilevel"/>
    <w:tmpl w:val="EA1CDCA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2672474"/>
    <w:multiLevelType w:val="hybridMultilevel"/>
    <w:tmpl w:val="82F677C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3" w15:restartNumberingAfterBreak="0">
    <w:nsid w:val="45203298"/>
    <w:multiLevelType w:val="hybridMultilevel"/>
    <w:tmpl w:val="A214479A"/>
    <w:lvl w:ilvl="0" w:tplc="838E780A">
      <w:start w:val="1"/>
      <w:numFmt w:val="upperRoman"/>
      <w:lvlText w:val="%1."/>
      <w:lvlJc w:val="left"/>
      <w:pPr>
        <w:tabs>
          <w:tab w:val="num" w:pos="360"/>
        </w:tabs>
        <w:ind w:left="360" w:hanging="360"/>
      </w:pPr>
      <w:rPr>
        <w:rFonts w:ascii="Times New Roman" w:eastAsia="Times New Roman" w:hAnsi="Times New Roman" w:cs="Times New Roman"/>
      </w:rPr>
    </w:lvl>
    <w:lvl w:ilvl="1" w:tplc="6F6A972A">
      <w:start w:val="2"/>
      <w:numFmt w:val="decimal"/>
      <w:lvlText w:val="%2"/>
      <w:lvlJc w:val="left"/>
      <w:pPr>
        <w:tabs>
          <w:tab w:val="num" w:pos="1440"/>
        </w:tabs>
        <w:ind w:left="1440" w:hanging="360"/>
      </w:pPr>
      <w:rPr>
        <w:rFonts w:hint="default"/>
      </w:rPr>
    </w:lvl>
    <w:lvl w:ilvl="2" w:tplc="452C30DC">
      <w:start w:val="6"/>
      <w:numFmt w:val="decimal"/>
      <w:lvlText w:val="%3."/>
      <w:lvlJc w:val="left"/>
      <w:pPr>
        <w:tabs>
          <w:tab w:val="num" w:pos="2340"/>
        </w:tabs>
        <w:ind w:left="2340" w:hanging="360"/>
      </w:pPr>
      <w:rPr>
        <w:rFonts w:hint="default"/>
      </w:r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474741D6"/>
    <w:multiLevelType w:val="multilevel"/>
    <w:tmpl w:val="EBF84BCA"/>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47996B66"/>
    <w:multiLevelType w:val="multilevel"/>
    <w:tmpl w:val="3182C07C"/>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val="0"/>
        <w:bCs/>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6" w15:restartNumberingAfterBreak="0">
    <w:nsid w:val="4EE1653C"/>
    <w:multiLevelType w:val="multilevel"/>
    <w:tmpl w:val="0D50351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994A21"/>
    <w:multiLevelType w:val="hybridMultilevel"/>
    <w:tmpl w:val="93DCD24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8" w15:restartNumberingAfterBreak="0">
    <w:nsid w:val="54074797"/>
    <w:multiLevelType w:val="hybridMultilevel"/>
    <w:tmpl w:val="49104DF2"/>
    <w:lvl w:ilvl="0" w:tplc="F7725E04">
      <w:start w:val="13"/>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6827835"/>
    <w:multiLevelType w:val="hybridMultilevel"/>
    <w:tmpl w:val="5724960A"/>
    <w:lvl w:ilvl="0" w:tplc="671CF8BE">
      <w:start w:val="7"/>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0" w15:restartNumberingAfterBreak="0">
    <w:nsid w:val="596370B9"/>
    <w:multiLevelType w:val="multilevel"/>
    <w:tmpl w:val="B476BF58"/>
    <w:lvl w:ilvl="0">
      <w:start w:val="1"/>
      <w:numFmt w:val="none"/>
      <w:pStyle w:val="Antrat1"/>
      <w:suff w:val="space"/>
      <w:lvlText w:val=""/>
      <w:lvlJc w:val="left"/>
      <w:pPr>
        <w:ind w:left="0" w:firstLine="0"/>
      </w:pPr>
      <w:rPr>
        <w:rFonts w:hint="default"/>
      </w:rPr>
    </w:lvl>
    <w:lvl w:ilvl="1">
      <w:start w:val="1"/>
      <w:numFmt w:val="decimal"/>
      <w:lvlRestart w:val="0"/>
      <w:pStyle w:val="Antrat2"/>
      <w:suff w:val="nothing"/>
      <w:lvlText w:val="%1%2"/>
      <w:lvlJc w:val="left"/>
      <w:pPr>
        <w:ind w:left="0" w:firstLine="720"/>
      </w:pPr>
      <w:rPr>
        <w:rFonts w:hint="default"/>
      </w:rPr>
    </w:lvl>
    <w:lvl w:ilvl="2">
      <w:start w:val="1"/>
      <w:numFmt w:val="decimal"/>
      <w:pStyle w:val="Antrat3"/>
      <w:suff w:val="space"/>
      <w:lvlText w:val="%1%3."/>
      <w:lvlJc w:val="left"/>
      <w:pPr>
        <w:ind w:left="-436" w:firstLine="720"/>
      </w:pPr>
      <w:rPr>
        <w:rFonts w:hint="default"/>
      </w:rPr>
    </w:lvl>
    <w:lvl w:ilvl="3">
      <w:start w:val="1"/>
      <w:numFmt w:val="decimal"/>
      <w:pStyle w:val="Antrat4"/>
      <w:suff w:val="nothing"/>
      <w:lvlText w:val="%1%4"/>
      <w:lvlJc w:val="left"/>
      <w:pPr>
        <w:ind w:left="-436" w:firstLine="720"/>
      </w:pPr>
      <w:rPr>
        <w:rFonts w:hint="default"/>
      </w:rPr>
    </w:lvl>
    <w:lvl w:ilvl="4">
      <w:start w:val="1"/>
      <w:numFmt w:val="decimal"/>
      <w:suff w:val="space"/>
      <w:lvlText w:val="%1.%2.%3.%4.%5."/>
      <w:lvlJc w:val="left"/>
      <w:pPr>
        <w:ind w:left="2353" w:hanging="935"/>
      </w:pPr>
      <w:rPr>
        <w:rFonts w:hint="default"/>
      </w:rPr>
    </w:lvl>
    <w:lvl w:ilvl="5">
      <w:start w:val="1"/>
      <w:numFmt w:val="decimal"/>
      <w:suff w:val="space"/>
      <w:lvlText w:val="%1.%2.%3.%4.%5.%6."/>
      <w:lvlJc w:val="left"/>
      <w:pPr>
        <w:ind w:left="5103" w:hanging="3402"/>
      </w:pPr>
      <w:rPr>
        <w:rFonts w:hint="default"/>
      </w:rPr>
    </w:lvl>
    <w:lvl w:ilvl="6">
      <w:start w:val="1"/>
      <w:numFmt w:val="decimal"/>
      <w:suff w:val="space"/>
      <w:lvlText w:val="%1.%2.%3.%4.%5.%6.%7."/>
      <w:lvlJc w:val="left"/>
      <w:pPr>
        <w:ind w:left="6010" w:hanging="4025"/>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1" w15:restartNumberingAfterBreak="0">
    <w:nsid w:val="65C0551A"/>
    <w:multiLevelType w:val="hybridMultilevel"/>
    <w:tmpl w:val="C4045F70"/>
    <w:lvl w:ilvl="0" w:tplc="A7588DDC">
      <w:start w:val="28"/>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2" w15:restartNumberingAfterBreak="0">
    <w:nsid w:val="6CF83F9F"/>
    <w:multiLevelType w:val="multilevel"/>
    <w:tmpl w:val="120A4D42"/>
    <w:lvl w:ilvl="0">
      <w:start w:val="58"/>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08D1F10"/>
    <w:multiLevelType w:val="multilevel"/>
    <w:tmpl w:val="6F0ED608"/>
    <w:lvl w:ilvl="0">
      <w:start w:val="1"/>
      <w:numFmt w:val="decimal"/>
      <w:lvlText w:val="%1."/>
      <w:lvlJc w:val="left"/>
      <w:pPr>
        <w:ind w:left="360" w:hanging="360"/>
      </w:pPr>
      <w:rPr>
        <w:b/>
        <w:bCs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4" w15:restartNumberingAfterBreak="0">
    <w:nsid w:val="74DC5B88"/>
    <w:multiLevelType w:val="multilevel"/>
    <w:tmpl w:val="7AB4E38A"/>
    <w:lvl w:ilvl="0">
      <w:start w:val="12"/>
      <w:numFmt w:val="decimal"/>
      <w:lvlText w:val="%1."/>
      <w:lvlJc w:val="left"/>
      <w:pPr>
        <w:ind w:left="444" w:hanging="444"/>
      </w:pPr>
      <w:rPr>
        <w:rFonts w:hint="default"/>
      </w:rPr>
    </w:lvl>
    <w:lvl w:ilvl="1">
      <w:start w:val="1"/>
      <w:numFmt w:val="decimal"/>
      <w:lvlText w:val="%1.%2."/>
      <w:lvlJc w:val="left"/>
      <w:pPr>
        <w:ind w:left="1719" w:hanging="444"/>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45" w15:restartNumberingAfterBreak="0">
    <w:nsid w:val="7DB72AC4"/>
    <w:multiLevelType w:val="multilevel"/>
    <w:tmpl w:val="D0D063DA"/>
    <w:lvl w:ilvl="0">
      <w:start w:val="8"/>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num w:numId="1" w16cid:durableId="219946764">
    <w:abstractNumId w:val="40"/>
  </w:num>
  <w:num w:numId="2" w16cid:durableId="1238250402">
    <w:abstractNumId w:val="33"/>
  </w:num>
  <w:num w:numId="3" w16cid:durableId="1110004931">
    <w:abstractNumId w:val="28"/>
  </w:num>
  <w:num w:numId="4" w16cid:durableId="182331274">
    <w:abstractNumId w:val="0"/>
  </w:num>
  <w:num w:numId="5" w16cid:durableId="583759829">
    <w:abstractNumId w:val="29"/>
  </w:num>
  <w:num w:numId="6" w16cid:durableId="101851195">
    <w:abstractNumId w:val="41"/>
  </w:num>
  <w:num w:numId="7" w16cid:durableId="2127196329">
    <w:abstractNumId w:val="22"/>
  </w:num>
  <w:num w:numId="8" w16cid:durableId="1815485260">
    <w:abstractNumId w:val="17"/>
  </w:num>
  <w:num w:numId="9" w16cid:durableId="1936865124">
    <w:abstractNumId w:val="42"/>
  </w:num>
  <w:num w:numId="10" w16cid:durableId="1174958791">
    <w:abstractNumId w:val="21"/>
  </w:num>
  <w:num w:numId="11" w16cid:durableId="332539494">
    <w:abstractNumId w:val="15"/>
  </w:num>
  <w:num w:numId="12" w16cid:durableId="762918001">
    <w:abstractNumId w:val="36"/>
  </w:num>
  <w:num w:numId="13" w16cid:durableId="159010752">
    <w:abstractNumId w:val="23"/>
  </w:num>
  <w:num w:numId="14" w16cid:durableId="1018191748">
    <w:abstractNumId w:val="35"/>
  </w:num>
  <w:num w:numId="15" w16cid:durableId="1272124313">
    <w:abstractNumId w:val="27"/>
  </w:num>
  <w:num w:numId="16" w16cid:durableId="183177840">
    <w:abstractNumId w:val="31"/>
  </w:num>
  <w:num w:numId="17" w16cid:durableId="1960183132">
    <w:abstractNumId w:val="12"/>
  </w:num>
  <w:num w:numId="18" w16cid:durableId="1453355261">
    <w:abstractNumId w:val="16"/>
  </w:num>
  <w:num w:numId="19" w16cid:durableId="1692419309">
    <w:abstractNumId w:val="24"/>
  </w:num>
  <w:num w:numId="20" w16cid:durableId="1860075117">
    <w:abstractNumId w:val="34"/>
  </w:num>
  <w:num w:numId="21" w16cid:durableId="1877425719">
    <w:abstractNumId w:val="45"/>
  </w:num>
  <w:num w:numId="22" w16cid:durableId="372972715">
    <w:abstractNumId w:val="14"/>
  </w:num>
  <w:num w:numId="23" w16cid:durableId="2107458671">
    <w:abstractNumId w:val="26"/>
  </w:num>
  <w:num w:numId="24" w16cid:durableId="359286280">
    <w:abstractNumId w:val="44"/>
  </w:num>
  <w:num w:numId="25" w16cid:durableId="1845124330">
    <w:abstractNumId w:val="13"/>
  </w:num>
  <w:num w:numId="26" w16cid:durableId="12024720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84473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91074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9195774">
    <w:abstractNumId w:val="25"/>
  </w:num>
  <w:num w:numId="30" w16cid:durableId="1099906853">
    <w:abstractNumId w:val="39"/>
  </w:num>
  <w:num w:numId="31" w16cid:durableId="604580187">
    <w:abstractNumId w:val="20"/>
  </w:num>
  <w:num w:numId="32" w16cid:durableId="1495101200">
    <w:abstractNumId w:val="38"/>
  </w:num>
  <w:num w:numId="33" w16cid:durableId="1976250499">
    <w:abstractNumId w:val="19"/>
  </w:num>
  <w:num w:numId="34" w16cid:durableId="980692701">
    <w:abstractNumId w:val="11"/>
  </w:num>
  <w:num w:numId="35" w16cid:durableId="749042187">
    <w:abstractNumId w:val="30"/>
  </w:num>
  <w:num w:numId="36" w16cid:durableId="1537037174">
    <w:abstractNumId w:val="18"/>
  </w:num>
  <w:num w:numId="37" w16cid:durableId="845443046">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275"/>
    <w:rsid w:val="000030EC"/>
    <w:rsid w:val="000035E5"/>
    <w:rsid w:val="00005794"/>
    <w:rsid w:val="00006DA9"/>
    <w:rsid w:val="00007006"/>
    <w:rsid w:val="0001269D"/>
    <w:rsid w:val="00013998"/>
    <w:rsid w:val="00014549"/>
    <w:rsid w:val="000206CC"/>
    <w:rsid w:val="00022D33"/>
    <w:rsid w:val="00025168"/>
    <w:rsid w:val="000264AA"/>
    <w:rsid w:val="000336E4"/>
    <w:rsid w:val="000337A3"/>
    <w:rsid w:val="00034D58"/>
    <w:rsid w:val="00035083"/>
    <w:rsid w:val="00035280"/>
    <w:rsid w:val="00035415"/>
    <w:rsid w:val="00041D0F"/>
    <w:rsid w:val="00042C55"/>
    <w:rsid w:val="00043F1A"/>
    <w:rsid w:val="000444F8"/>
    <w:rsid w:val="00047A0D"/>
    <w:rsid w:val="00047D59"/>
    <w:rsid w:val="00047DC5"/>
    <w:rsid w:val="00050A32"/>
    <w:rsid w:val="00052C5F"/>
    <w:rsid w:val="00060DA5"/>
    <w:rsid w:val="00067329"/>
    <w:rsid w:val="00075A5A"/>
    <w:rsid w:val="0007656E"/>
    <w:rsid w:val="000778EE"/>
    <w:rsid w:val="000801AC"/>
    <w:rsid w:val="000804D3"/>
    <w:rsid w:val="00084303"/>
    <w:rsid w:val="0009007A"/>
    <w:rsid w:val="00092186"/>
    <w:rsid w:val="00093C84"/>
    <w:rsid w:val="0009529C"/>
    <w:rsid w:val="00095453"/>
    <w:rsid w:val="000A006D"/>
    <w:rsid w:val="000A09EE"/>
    <w:rsid w:val="000A14F7"/>
    <w:rsid w:val="000A26D3"/>
    <w:rsid w:val="000A3C87"/>
    <w:rsid w:val="000A4272"/>
    <w:rsid w:val="000A6BA0"/>
    <w:rsid w:val="000B51D2"/>
    <w:rsid w:val="000B7257"/>
    <w:rsid w:val="000C05AF"/>
    <w:rsid w:val="000C2A4D"/>
    <w:rsid w:val="000C2D9D"/>
    <w:rsid w:val="000C3509"/>
    <w:rsid w:val="000C3BA3"/>
    <w:rsid w:val="000C6A80"/>
    <w:rsid w:val="000C7BA1"/>
    <w:rsid w:val="000D11E2"/>
    <w:rsid w:val="000D21BA"/>
    <w:rsid w:val="000D21F1"/>
    <w:rsid w:val="000D3025"/>
    <w:rsid w:val="000D325D"/>
    <w:rsid w:val="000D3B53"/>
    <w:rsid w:val="000D454B"/>
    <w:rsid w:val="000E25D2"/>
    <w:rsid w:val="000F208A"/>
    <w:rsid w:val="000F5116"/>
    <w:rsid w:val="000F73EA"/>
    <w:rsid w:val="000F7F07"/>
    <w:rsid w:val="0010255C"/>
    <w:rsid w:val="001061C8"/>
    <w:rsid w:val="00106EEE"/>
    <w:rsid w:val="001074F9"/>
    <w:rsid w:val="001106B8"/>
    <w:rsid w:val="001109D7"/>
    <w:rsid w:val="00111D13"/>
    <w:rsid w:val="00124E86"/>
    <w:rsid w:val="00126648"/>
    <w:rsid w:val="00126E1C"/>
    <w:rsid w:val="001278A8"/>
    <w:rsid w:val="00133304"/>
    <w:rsid w:val="001333FA"/>
    <w:rsid w:val="001338BD"/>
    <w:rsid w:val="001358AB"/>
    <w:rsid w:val="0014010A"/>
    <w:rsid w:val="0014166F"/>
    <w:rsid w:val="00142AF5"/>
    <w:rsid w:val="00143138"/>
    <w:rsid w:val="00143695"/>
    <w:rsid w:val="0014472C"/>
    <w:rsid w:val="00147821"/>
    <w:rsid w:val="00150564"/>
    <w:rsid w:val="00151997"/>
    <w:rsid w:val="00153DF2"/>
    <w:rsid w:val="00154F51"/>
    <w:rsid w:val="001559D5"/>
    <w:rsid w:val="001612FA"/>
    <w:rsid w:val="001634B8"/>
    <w:rsid w:val="00164207"/>
    <w:rsid w:val="0016631F"/>
    <w:rsid w:val="00166431"/>
    <w:rsid w:val="00170ECF"/>
    <w:rsid w:val="00175198"/>
    <w:rsid w:val="00176261"/>
    <w:rsid w:val="00180298"/>
    <w:rsid w:val="001853D6"/>
    <w:rsid w:val="001911F3"/>
    <w:rsid w:val="001943F2"/>
    <w:rsid w:val="00196AB7"/>
    <w:rsid w:val="001A145D"/>
    <w:rsid w:val="001A3974"/>
    <w:rsid w:val="001A7AA0"/>
    <w:rsid w:val="001B4388"/>
    <w:rsid w:val="001B698B"/>
    <w:rsid w:val="001C0D1B"/>
    <w:rsid w:val="001C161A"/>
    <w:rsid w:val="001C79D1"/>
    <w:rsid w:val="001D2001"/>
    <w:rsid w:val="001D25FB"/>
    <w:rsid w:val="001D5BCE"/>
    <w:rsid w:val="001D7131"/>
    <w:rsid w:val="001E4920"/>
    <w:rsid w:val="001E4BE4"/>
    <w:rsid w:val="001E59E5"/>
    <w:rsid w:val="001E5DAF"/>
    <w:rsid w:val="001E6514"/>
    <w:rsid w:val="001E7810"/>
    <w:rsid w:val="001E786A"/>
    <w:rsid w:val="001F28D9"/>
    <w:rsid w:val="001F2F74"/>
    <w:rsid w:val="001F3156"/>
    <w:rsid w:val="001F57A0"/>
    <w:rsid w:val="001F60A0"/>
    <w:rsid w:val="002014EA"/>
    <w:rsid w:val="00202FFF"/>
    <w:rsid w:val="00203996"/>
    <w:rsid w:val="00211B6E"/>
    <w:rsid w:val="00215E19"/>
    <w:rsid w:val="0021625B"/>
    <w:rsid w:val="00217D0E"/>
    <w:rsid w:val="002212B5"/>
    <w:rsid w:val="002265DE"/>
    <w:rsid w:val="00226F1E"/>
    <w:rsid w:val="00227E55"/>
    <w:rsid w:val="0023266A"/>
    <w:rsid w:val="00236905"/>
    <w:rsid w:val="002377AC"/>
    <w:rsid w:val="002401C0"/>
    <w:rsid w:val="0024059D"/>
    <w:rsid w:val="00241DEC"/>
    <w:rsid w:val="00244067"/>
    <w:rsid w:val="00244ED7"/>
    <w:rsid w:val="002503D7"/>
    <w:rsid w:val="002519C0"/>
    <w:rsid w:val="0025480F"/>
    <w:rsid w:val="002557C5"/>
    <w:rsid w:val="002574D2"/>
    <w:rsid w:val="00260FE6"/>
    <w:rsid w:val="0026114C"/>
    <w:rsid w:val="00262680"/>
    <w:rsid w:val="00266CE9"/>
    <w:rsid w:val="00267709"/>
    <w:rsid w:val="002677ED"/>
    <w:rsid w:val="002709C4"/>
    <w:rsid w:val="00274AC2"/>
    <w:rsid w:val="002762F3"/>
    <w:rsid w:val="00283014"/>
    <w:rsid w:val="0028368F"/>
    <w:rsid w:val="00286930"/>
    <w:rsid w:val="00293AF6"/>
    <w:rsid w:val="00293D4D"/>
    <w:rsid w:val="0029519C"/>
    <w:rsid w:val="002951C2"/>
    <w:rsid w:val="002966C7"/>
    <w:rsid w:val="0029772E"/>
    <w:rsid w:val="002A0683"/>
    <w:rsid w:val="002A37BC"/>
    <w:rsid w:val="002A5DDA"/>
    <w:rsid w:val="002A69C7"/>
    <w:rsid w:val="002B0362"/>
    <w:rsid w:val="002B239B"/>
    <w:rsid w:val="002B270D"/>
    <w:rsid w:val="002B3035"/>
    <w:rsid w:val="002B5E85"/>
    <w:rsid w:val="002B635A"/>
    <w:rsid w:val="002B7F08"/>
    <w:rsid w:val="002C5EDB"/>
    <w:rsid w:val="002C6F81"/>
    <w:rsid w:val="002D0AF0"/>
    <w:rsid w:val="002D2965"/>
    <w:rsid w:val="002D3800"/>
    <w:rsid w:val="002D4875"/>
    <w:rsid w:val="002D77D3"/>
    <w:rsid w:val="002E4EA3"/>
    <w:rsid w:val="002F0B16"/>
    <w:rsid w:val="002F12EE"/>
    <w:rsid w:val="002F42F1"/>
    <w:rsid w:val="002F4871"/>
    <w:rsid w:val="002F7A4A"/>
    <w:rsid w:val="00300E90"/>
    <w:rsid w:val="00301A5A"/>
    <w:rsid w:val="00302397"/>
    <w:rsid w:val="00306CB8"/>
    <w:rsid w:val="0030725E"/>
    <w:rsid w:val="00310141"/>
    <w:rsid w:val="0031350C"/>
    <w:rsid w:val="00313B80"/>
    <w:rsid w:val="00317473"/>
    <w:rsid w:val="003209C8"/>
    <w:rsid w:val="00322CC7"/>
    <w:rsid w:val="00325258"/>
    <w:rsid w:val="003269D6"/>
    <w:rsid w:val="00332B2E"/>
    <w:rsid w:val="00333A4B"/>
    <w:rsid w:val="00337E1F"/>
    <w:rsid w:val="0034107B"/>
    <w:rsid w:val="00345ABD"/>
    <w:rsid w:val="00346481"/>
    <w:rsid w:val="00347BE4"/>
    <w:rsid w:val="003502D8"/>
    <w:rsid w:val="003504F0"/>
    <w:rsid w:val="0035735B"/>
    <w:rsid w:val="0036020E"/>
    <w:rsid w:val="00360E96"/>
    <w:rsid w:val="00364437"/>
    <w:rsid w:val="00365298"/>
    <w:rsid w:val="00366232"/>
    <w:rsid w:val="00366C85"/>
    <w:rsid w:val="00371F67"/>
    <w:rsid w:val="00373241"/>
    <w:rsid w:val="0037569F"/>
    <w:rsid w:val="00377674"/>
    <w:rsid w:val="00381D32"/>
    <w:rsid w:val="00382BF3"/>
    <w:rsid w:val="00383FA6"/>
    <w:rsid w:val="003873C8"/>
    <w:rsid w:val="00391874"/>
    <w:rsid w:val="0039714C"/>
    <w:rsid w:val="003A0C84"/>
    <w:rsid w:val="003A22C0"/>
    <w:rsid w:val="003A38C2"/>
    <w:rsid w:val="003A3972"/>
    <w:rsid w:val="003A428F"/>
    <w:rsid w:val="003B0343"/>
    <w:rsid w:val="003B38C2"/>
    <w:rsid w:val="003C12DB"/>
    <w:rsid w:val="003C1613"/>
    <w:rsid w:val="003C2711"/>
    <w:rsid w:val="003C6D07"/>
    <w:rsid w:val="003C73E0"/>
    <w:rsid w:val="003D2F53"/>
    <w:rsid w:val="003D36F4"/>
    <w:rsid w:val="003D6615"/>
    <w:rsid w:val="003D6CE2"/>
    <w:rsid w:val="003E1F94"/>
    <w:rsid w:val="003E4AB0"/>
    <w:rsid w:val="003E6596"/>
    <w:rsid w:val="003E794D"/>
    <w:rsid w:val="003F4887"/>
    <w:rsid w:val="00400E6D"/>
    <w:rsid w:val="004027B4"/>
    <w:rsid w:val="004041BF"/>
    <w:rsid w:val="0040576F"/>
    <w:rsid w:val="00407894"/>
    <w:rsid w:val="00411295"/>
    <w:rsid w:val="0041225A"/>
    <w:rsid w:val="00413B6B"/>
    <w:rsid w:val="00413D00"/>
    <w:rsid w:val="00413E3D"/>
    <w:rsid w:val="00414653"/>
    <w:rsid w:val="0041472D"/>
    <w:rsid w:val="00415B20"/>
    <w:rsid w:val="00416CFA"/>
    <w:rsid w:val="00423BCF"/>
    <w:rsid w:val="0042455D"/>
    <w:rsid w:val="00425699"/>
    <w:rsid w:val="00425B5F"/>
    <w:rsid w:val="00427D99"/>
    <w:rsid w:val="00427DCE"/>
    <w:rsid w:val="00430BF2"/>
    <w:rsid w:val="00432FB5"/>
    <w:rsid w:val="0043685E"/>
    <w:rsid w:val="00442371"/>
    <w:rsid w:val="004437A8"/>
    <w:rsid w:val="00443B80"/>
    <w:rsid w:val="004444C3"/>
    <w:rsid w:val="00444682"/>
    <w:rsid w:val="0044517E"/>
    <w:rsid w:val="00445946"/>
    <w:rsid w:val="00447273"/>
    <w:rsid w:val="00447F60"/>
    <w:rsid w:val="00451D9A"/>
    <w:rsid w:val="00456B48"/>
    <w:rsid w:val="00463068"/>
    <w:rsid w:val="00464E5B"/>
    <w:rsid w:val="0046652D"/>
    <w:rsid w:val="00472C88"/>
    <w:rsid w:val="00472EC2"/>
    <w:rsid w:val="0047302F"/>
    <w:rsid w:val="004743BC"/>
    <w:rsid w:val="00477645"/>
    <w:rsid w:val="00477CC0"/>
    <w:rsid w:val="00481789"/>
    <w:rsid w:val="00481AE9"/>
    <w:rsid w:val="00485E9D"/>
    <w:rsid w:val="004917F1"/>
    <w:rsid w:val="004965C9"/>
    <w:rsid w:val="004A3E18"/>
    <w:rsid w:val="004A5811"/>
    <w:rsid w:val="004A6A70"/>
    <w:rsid w:val="004B1883"/>
    <w:rsid w:val="004B2A50"/>
    <w:rsid w:val="004B39E9"/>
    <w:rsid w:val="004B4229"/>
    <w:rsid w:val="004C33DA"/>
    <w:rsid w:val="004C3420"/>
    <w:rsid w:val="004C43A3"/>
    <w:rsid w:val="004C46F6"/>
    <w:rsid w:val="004C4B3C"/>
    <w:rsid w:val="004C6799"/>
    <w:rsid w:val="004C748D"/>
    <w:rsid w:val="004D10A0"/>
    <w:rsid w:val="004D262B"/>
    <w:rsid w:val="004D2F7C"/>
    <w:rsid w:val="004D7856"/>
    <w:rsid w:val="004E28EA"/>
    <w:rsid w:val="004E4C31"/>
    <w:rsid w:val="004E5C1A"/>
    <w:rsid w:val="004F1DF4"/>
    <w:rsid w:val="004F2A4B"/>
    <w:rsid w:val="004F2BC5"/>
    <w:rsid w:val="004F384A"/>
    <w:rsid w:val="004F3C78"/>
    <w:rsid w:val="004F47AE"/>
    <w:rsid w:val="005029F1"/>
    <w:rsid w:val="00504C15"/>
    <w:rsid w:val="0050529A"/>
    <w:rsid w:val="00513663"/>
    <w:rsid w:val="00513AC3"/>
    <w:rsid w:val="00514D94"/>
    <w:rsid w:val="00516694"/>
    <w:rsid w:val="005169EF"/>
    <w:rsid w:val="00517995"/>
    <w:rsid w:val="00517E8F"/>
    <w:rsid w:val="00521558"/>
    <w:rsid w:val="00522996"/>
    <w:rsid w:val="005233DB"/>
    <w:rsid w:val="0052775B"/>
    <w:rsid w:val="0053054E"/>
    <w:rsid w:val="00536AE1"/>
    <w:rsid w:val="00540D9C"/>
    <w:rsid w:val="005435AD"/>
    <w:rsid w:val="00543A0A"/>
    <w:rsid w:val="0055208D"/>
    <w:rsid w:val="00553D56"/>
    <w:rsid w:val="005565E8"/>
    <w:rsid w:val="00556652"/>
    <w:rsid w:val="00556C26"/>
    <w:rsid w:val="00557AC3"/>
    <w:rsid w:val="00561C50"/>
    <w:rsid w:val="00562716"/>
    <w:rsid w:val="005636DA"/>
    <w:rsid w:val="00564488"/>
    <w:rsid w:val="00570483"/>
    <w:rsid w:val="00570A4C"/>
    <w:rsid w:val="005771BA"/>
    <w:rsid w:val="005875FA"/>
    <w:rsid w:val="00587C82"/>
    <w:rsid w:val="00590DD2"/>
    <w:rsid w:val="005916C3"/>
    <w:rsid w:val="00592FDE"/>
    <w:rsid w:val="00593DF1"/>
    <w:rsid w:val="005A07A5"/>
    <w:rsid w:val="005A2941"/>
    <w:rsid w:val="005A554B"/>
    <w:rsid w:val="005A63B4"/>
    <w:rsid w:val="005A78E1"/>
    <w:rsid w:val="005A7ADC"/>
    <w:rsid w:val="005B058C"/>
    <w:rsid w:val="005B3F6A"/>
    <w:rsid w:val="005B44A9"/>
    <w:rsid w:val="005C1174"/>
    <w:rsid w:val="005C6169"/>
    <w:rsid w:val="005D08C2"/>
    <w:rsid w:val="005D45E5"/>
    <w:rsid w:val="005D499F"/>
    <w:rsid w:val="005E2862"/>
    <w:rsid w:val="005E5A17"/>
    <w:rsid w:val="005E5C73"/>
    <w:rsid w:val="005F0E62"/>
    <w:rsid w:val="005F1DD6"/>
    <w:rsid w:val="005F2E45"/>
    <w:rsid w:val="005F32A4"/>
    <w:rsid w:val="005F423F"/>
    <w:rsid w:val="005F6223"/>
    <w:rsid w:val="0060224F"/>
    <w:rsid w:val="0060233B"/>
    <w:rsid w:val="006033D5"/>
    <w:rsid w:val="0060641E"/>
    <w:rsid w:val="00610DCE"/>
    <w:rsid w:val="00611D7D"/>
    <w:rsid w:val="00614DF1"/>
    <w:rsid w:val="00615638"/>
    <w:rsid w:val="00616AC0"/>
    <w:rsid w:val="006177F5"/>
    <w:rsid w:val="006212D0"/>
    <w:rsid w:val="00624A90"/>
    <w:rsid w:val="00624C28"/>
    <w:rsid w:val="00624ED4"/>
    <w:rsid w:val="006263F8"/>
    <w:rsid w:val="0062657F"/>
    <w:rsid w:val="00632A7D"/>
    <w:rsid w:val="00633A16"/>
    <w:rsid w:val="00636895"/>
    <w:rsid w:val="00636ED8"/>
    <w:rsid w:val="006378E2"/>
    <w:rsid w:val="00640AE3"/>
    <w:rsid w:val="006454C7"/>
    <w:rsid w:val="006470A7"/>
    <w:rsid w:val="00650B72"/>
    <w:rsid w:val="00653BC9"/>
    <w:rsid w:val="00653FB7"/>
    <w:rsid w:val="0065407A"/>
    <w:rsid w:val="0065433C"/>
    <w:rsid w:val="0065536E"/>
    <w:rsid w:val="00656539"/>
    <w:rsid w:val="00660346"/>
    <w:rsid w:val="00664368"/>
    <w:rsid w:val="006671A8"/>
    <w:rsid w:val="006712E6"/>
    <w:rsid w:val="00674347"/>
    <w:rsid w:val="006746E9"/>
    <w:rsid w:val="00675931"/>
    <w:rsid w:val="00677476"/>
    <w:rsid w:val="006805ED"/>
    <w:rsid w:val="00683052"/>
    <w:rsid w:val="00683292"/>
    <w:rsid w:val="006853D4"/>
    <w:rsid w:val="00693F7A"/>
    <w:rsid w:val="0069432C"/>
    <w:rsid w:val="006A2617"/>
    <w:rsid w:val="006A5348"/>
    <w:rsid w:val="006B1DCB"/>
    <w:rsid w:val="006B267D"/>
    <w:rsid w:val="006B32B5"/>
    <w:rsid w:val="006B60F2"/>
    <w:rsid w:val="006C2BE0"/>
    <w:rsid w:val="006C3369"/>
    <w:rsid w:val="006C499C"/>
    <w:rsid w:val="006C70D8"/>
    <w:rsid w:val="006D1054"/>
    <w:rsid w:val="006D1DFE"/>
    <w:rsid w:val="006E006F"/>
    <w:rsid w:val="006E33E6"/>
    <w:rsid w:val="006E6358"/>
    <w:rsid w:val="006E6F39"/>
    <w:rsid w:val="006F07BF"/>
    <w:rsid w:val="006F2301"/>
    <w:rsid w:val="006F3D78"/>
    <w:rsid w:val="006F4F42"/>
    <w:rsid w:val="006F5072"/>
    <w:rsid w:val="006F580C"/>
    <w:rsid w:val="006F72AE"/>
    <w:rsid w:val="006F760D"/>
    <w:rsid w:val="0071200C"/>
    <w:rsid w:val="007146BD"/>
    <w:rsid w:val="007148F8"/>
    <w:rsid w:val="0073308E"/>
    <w:rsid w:val="0073324B"/>
    <w:rsid w:val="007364CD"/>
    <w:rsid w:val="007408C0"/>
    <w:rsid w:val="0074102C"/>
    <w:rsid w:val="00741221"/>
    <w:rsid w:val="00745DE2"/>
    <w:rsid w:val="00747E2E"/>
    <w:rsid w:val="0075731F"/>
    <w:rsid w:val="007605D9"/>
    <w:rsid w:val="00763253"/>
    <w:rsid w:val="00764B2B"/>
    <w:rsid w:val="007669B0"/>
    <w:rsid w:val="00767F25"/>
    <w:rsid w:val="0077022F"/>
    <w:rsid w:val="00780ADF"/>
    <w:rsid w:val="00781195"/>
    <w:rsid w:val="007816AA"/>
    <w:rsid w:val="007823F3"/>
    <w:rsid w:val="00784E8C"/>
    <w:rsid w:val="00785178"/>
    <w:rsid w:val="0078569E"/>
    <w:rsid w:val="00787FCB"/>
    <w:rsid w:val="00793D7A"/>
    <w:rsid w:val="00795FFA"/>
    <w:rsid w:val="00797C37"/>
    <w:rsid w:val="007A5C66"/>
    <w:rsid w:val="007B2604"/>
    <w:rsid w:val="007B2770"/>
    <w:rsid w:val="007B2CEF"/>
    <w:rsid w:val="007C0EAC"/>
    <w:rsid w:val="007C15AB"/>
    <w:rsid w:val="007C2C95"/>
    <w:rsid w:val="007C353C"/>
    <w:rsid w:val="007C7858"/>
    <w:rsid w:val="007D540E"/>
    <w:rsid w:val="007D5E9F"/>
    <w:rsid w:val="007E1222"/>
    <w:rsid w:val="007E1E1C"/>
    <w:rsid w:val="007E2D12"/>
    <w:rsid w:val="007E376F"/>
    <w:rsid w:val="007E5147"/>
    <w:rsid w:val="007E677E"/>
    <w:rsid w:val="007E7C2D"/>
    <w:rsid w:val="007F2710"/>
    <w:rsid w:val="007F405A"/>
    <w:rsid w:val="007F5A1C"/>
    <w:rsid w:val="007F6593"/>
    <w:rsid w:val="00801D15"/>
    <w:rsid w:val="00802EC8"/>
    <w:rsid w:val="00806847"/>
    <w:rsid w:val="0081055F"/>
    <w:rsid w:val="00810845"/>
    <w:rsid w:val="008116E8"/>
    <w:rsid w:val="00811EDC"/>
    <w:rsid w:val="008164D8"/>
    <w:rsid w:val="008236C7"/>
    <w:rsid w:val="00823893"/>
    <w:rsid w:val="00823C89"/>
    <w:rsid w:val="0082505A"/>
    <w:rsid w:val="00825181"/>
    <w:rsid w:val="00827337"/>
    <w:rsid w:val="00831C34"/>
    <w:rsid w:val="00831DBF"/>
    <w:rsid w:val="0083338F"/>
    <w:rsid w:val="008335E8"/>
    <w:rsid w:val="00834A98"/>
    <w:rsid w:val="00836EA3"/>
    <w:rsid w:val="00837A09"/>
    <w:rsid w:val="008408F3"/>
    <w:rsid w:val="00843431"/>
    <w:rsid w:val="00843530"/>
    <w:rsid w:val="008473F4"/>
    <w:rsid w:val="00847FC2"/>
    <w:rsid w:val="008509DB"/>
    <w:rsid w:val="008523CB"/>
    <w:rsid w:val="008528B6"/>
    <w:rsid w:val="008547B4"/>
    <w:rsid w:val="00854CE7"/>
    <w:rsid w:val="008561BC"/>
    <w:rsid w:val="00856897"/>
    <w:rsid w:val="00856D16"/>
    <w:rsid w:val="00857880"/>
    <w:rsid w:val="008617CB"/>
    <w:rsid w:val="00864140"/>
    <w:rsid w:val="00864BDE"/>
    <w:rsid w:val="00864E6E"/>
    <w:rsid w:val="00865599"/>
    <w:rsid w:val="0086655A"/>
    <w:rsid w:val="00866724"/>
    <w:rsid w:val="00866FAC"/>
    <w:rsid w:val="008676E6"/>
    <w:rsid w:val="00876971"/>
    <w:rsid w:val="008769FB"/>
    <w:rsid w:val="0087CDD3"/>
    <w:rsid w:val="008809AA"/>
    <w:rsid w:val="0088361B"/>
    <w:rsid w:val="0088412F"/>
    <w:rsid w:val="00884160"/>
    <w:rsid w:val="008845E8"/>
    <w:rsid w:val="0088749A"/>
    <w:rsid w:val="00887ED1"/>
    <w:rsid w:val="00891573"/>
    <w:rsid w:val="00895211"/>
    <w:rsid w:val="008964EC"/>
    <w:rsid w:val="00896B30"/>
    <w:rsid w:val="008A061C"/>
    <w:rsid w:val="008A1360"/>
    <w:rsid w:val="008A3517"/>
    <w:rsid w:val="008A35C7"/>
    <w:rsid w:val="008A513C"/>
    <w:rsid w:val="008A545B"/>
    <w:rsid w:val="008B12A3"/>
    <w:rsid w:val="008B540C"/>
    <w:rsid w:val="008B7D22"/>
    <w:rsid w:val="008D2FF6"/>
    <w:rsid w:val="008D3128"/>
    <w:rsid w:val="008E059A"/>
    <w:rsid w:val="008E1DF1"/>
    <w:rsid w:val="008E1DFF"/>
    <w:rsid w:val="008E2254"/>
    <w:rsid w:val="008E7447"/>
    <w:rsid w:val="008F5892"/>
    <w:rsid w:val="008F6AB8"/>
    <w:rsid w:val="0090107B"/>
    <w:rsid w:val="009012C8"/>
    <w:rsid w:val="00901398"/>
    <w:rsid w:val="009033D7"/>
    <w:rsid w:val="00903A4F"/>
    <w:rsid w:val="00904898"/>
    <w:rsid w:val="009049C9"/>
    <w:rsid w:val="00912BDB"/>
    <w:rsid w:val="009175D3"/>
    <w:rsid w:val="009213FD"/>
    <w:rsid w:val="0092438C"/>
    <w:rsid w:val="00924AC4"/>
    <w:rsid w:val="00925727"/>
    <w:rsid w:val="009301A3"/>
    <w:rsid w:val="0093358C"/>
    <w:rsid w:val="009344DF"/>
    <w:rsid w:val="0093475E"/>
    <w:rsid w:val="00935237"/>
    <w:rsid w:val="0093547E"/>
    <w:rsid w:val="009366EF"/>
    <w:rsid w:val="00941F01"/>
    <w:rsid w:val="00945151"/>
    <w:rsid w:val="009523FB"/>
    <w:rsid w:val="00953E6D"/>
    <w:rsid w:val="009563F2"/>
    <w:rsid w:val="00957A45"/>
    <w:rsid w:val="00960EFF"/>
    <w:rsid w:val="009632A8"/>
    <w:rsid w:val="009659BC"/>
    <w:rsid w:val="00966561"/>
    <w:rsid w:val="00966D0B"/>
    <w:rsid w:val="009731AB"/>
    <w:rsid w:val="009747E7"/>
    <w:rsid w:val="0097576F"/>
    <w:rsid w:val="00976A27"/>
    <w:rsid w:val="00980171"/>
    <w:rsid w:val="00980305"/>
    <w:rsid w:val="00981E52"/>
    <w:rsid w:val="00987F38"/>
    <w:rsid w:val="0099188A"/>
    <w:rsid w:val="009933B5"/>
    <w:rsid w:val="009936B6"/>
    <w:rsid w:val="00993E81"/>
    <w:rsid w:val="00994337"/>
    <w:rsid w:val="00994BE5"/>
    <w:rsid w:val="009A0E55"/>
    <w:rsid w:val="009A288D"/>
    <w:rsid w:val="009A2A2D"/>
    <w:rsid w:val="009A40F6"/>
    <w:rsid w:val="009A677F"/>
    <w:rsid w:val="009A6E06"/>
    <w:rsid w:val="009A7883"/>
    <w:rsid w:val="009B2D63"/>
    <w:rsid w:val="009B3E4E"/>
    <w:rsid w:val="009B4CDF"/>
    <w:rsid w:val="009B4D03"/>
    <w:rsid w:val="009B68BD"/>
    <w:rsid w:val="009B7542"/>
    <w:rsid w:val="009C5E00"/>
    <w:rsid w:val="009C7C26"/>
    <w:rsid w:val="009D18AF"/>
    <w:rsid w:val="009D39E8"/>
    <w:rsid w:val="009D5B95"/>
    <w:rsid w:val="009D6840"/>
    <w:rsid w:val="009E3C3E"/>
    <w:rsid w:val="009E3F08"/>
    <w:rsid w:val="009E70C7"/>
    <w:rsid w:val="009E7DDF"/>
    <w:rsid w:val="009F0BD3"/>
    <w:rsid w:val="009F5715"/>
    <w:rsid w:val="00A018E3"/>
    <w:rsid w:val="00A030DB"/>
    <w:rsid w:val="00A034EA"/>
    <w:rsid w:val="00A0383F"/>
    <w:rsid w:val="00A047D5"/>
    <w:rsid w:val="00A04BDF"/>
    <w:rsid w:val="00A06862"/>
    <w:rsid w:val="00A107BC"/>
    <w:rsid w:val="00A118BC"/>
    <w:rsid w:val="00A152F9"/>
    <w:rsid w:val="00A16198"/>
    <w:rsid w:val="00A1669F"/>
    <w:rsid w:val="00A16FBF"/>
    <w:rsid w:val="00A17B5D"/>
    <w:rsid w:val="00A20D74"/>
    <w:rsid w:val="00A239F1"/>
    <w:rsid w:val="00A23D8A"/>
    <w:rsid w:val="00A2657B"/>
    <w:rsid w:val="00A27505"/>
    <w:rsid w:val="00A31FF4"/>
    <w:rsid w:val="00A333A7"/>
    <w:rsid w:val="00A3419C"/>
    <w:rsid w:val="00A355A4"/>
    <w:rsid w:val="00A37901"/>
    <w:rsid w:val="00A40275"/>
    <w:rsid w:val="00A4043C"/>
    <w:rsid w:val="00A40C49"/>
    <w:rsid w:val="00A41A43"/>
    <w:rsid w:val="00A456B8"/>
    <w:rsid w:val="00A45F2C"/>
    <w:rsid w:val="00A46044"/>
    <w:rsid w:val="00A502C2"/>
    <w:rsid w:val="00A50BDA"/>
    <w:rsid w:val="00A62931"/>
    <w:rsid w:val="00A6317E"/>
    <w:rsid w:val="00A645E1"/>
    <w:rsid w:val="00A67B33"/>
    <w:rsid w:val="00A7574C"/>
    <w:rsid w:val="00A76B79"/>
    <w:rsid w:val="00A808A4"/>
    <w:rsid w:val="00A8109E"/>
    <w:rsid w:val="00A818FF"/>
    <w:rsid w:val="00A81F3D"/>
    <w:rsid w:val="00A83F91"/>
    <w:rsid w:val="00A87661"/>
    <w:rsid w:val="00A912E8"/>
    <w:rsid w:val="00A9522E"/>
    <w:rsid w:val="00A97F1A"/>
    <w:rsid w:val="00AA61EE"/>
    <w:rsid w:val="00AA6C32"/>
    <w:rsid w:val="00AB1664"/>
    <w:rsid w:val="00AB2E08"/>
    <w:rsid w:val="00AB3DD5"/>
    <w:rsid w:val="00AC2714"/>
    <w:rsid w:val="00AC4C4B"/>
    <w:rsid w:val="00AC6BDF"/>
    <w:rsid w:val="00AC7E0B"/>
    <w:rsid w:val="00AD149D"/>
    <w:rsid w:val="00AE3E55"/>
    <w:rsid w:val="00AE450B"/>
    <w:rsid w:val="00AE472A"/>
    <w:rsid w:val="00AE4B6E"/>
    <w:rsid w:val="00AE4EEA"/>
    <w:rsid w:val="00AE5200"/>
    <w:rsid w:val="00AE644C"/>
    <w:rsid w:val="00AE6833"/>
    <w:rsid w:val="00AF00D7"/>
    <w:rsid w:val="00AF0789"/>
    <w:rsid w:val="00AF2911"/>
    <w:rsid w:val="00AF310D"/>
    <w:rsid w:val="00AF497C"/>
    <w:rsid w:val="00AF4A86"/>
    <w:rsid w:val="00AF57BA"/>
    <w:rsid w:val="00AF5FC3"/>
    <w:rsid w:val="00B014A7"/>
    <w:rsid w:val="00B02447"/>
    <w:rsid w:val="00B075B7"/>
    <w:rsid w:val="00B10748"/>
    <w:rsid w:val="00B11122"/>
    <w:rsid w:val="00B1414C"/>
    <w:rsid w:val="00B1628C"/>
    <w:rsid w:val="00B20B90"/>
    <w:rsid w:val="00B27EC1"/>
    <w:rsid w:val="00B32A39"/>
    <w:rsid w:val="00B34781"/>
    <w:rsid w:val="00B34F56"/>
    <w:rsid w:val="00B361BB"/>
    <w:rsid w:val="00B36725"/>
    <w:rsid w:val="00B37987"/>
    <w:rsid w:val="00B40021"/>
    <w:rsid w:val="00B42091"/>
    <w:rsid w:val="00B425F8"/>
    <w:rsid w:val="00B441D2"/>
    <w:rsid w:val="00B46AB7"/>
    <w:rsid w:val="00B52E21"/>
    <w:rsid w:val="00B56372"/>
    <w:rsid w:val="00B56C8E"/>
    <w:rsid w:val="00B57765"/>
    <w:rsid w:val="00B60817"/>
    <w:rsid w:val="00B61536"/>
    <w:rsid w:val="00B62D65"/>
    <w:rsid w:val="00B62D92"/>
    <w:rsid w:val="00B64CE6"/>
    <w:rsid w:val="00B70139"/>
    <w:rsid w:val="00B701F6"/>
    <w:rsid w:val="00B7165B"/>
    <w:rsid w:val="00B72BA8"/>
    <w:rsid w:val="00B76666"/>
    <w:rsid w:val="00B83689"/>
    <w:rsid w:val="00B86B0B"/>
    <w:rsid w:val="00B91157"/>
    <w:rsid w:val="00B9220B"/>
    <w:rsid w:val="00B92E7A"/>
    <w:rsid w:val="00B95B85"/>
    <w:rsid w:val="00B96734"/>
    <w:rsid w:val="00B97777"/>
    <w:rsid w:val="00BA42C6"/>
    <w:rsid w:val="00BA65A5"/>
    <w:rsid w:val="00BB0823"/>
    <w:rsid w:val="00BB3789"/>
    <w:rsid w:val="00BB49B8"/>
    <w:rsid w:val="00BC1456"/>
    <w:rsid w:val="00BC4906"/>
    <w:rsid w:val="00BC5086"/>
    <w:rsid w:val="00BD28C4"/>
    <w:rsid w:val="00BD4CBF"/>
    <w:rsid w:val="00BD6E4A"/>
    <w:rsid w:val="00BE2C28"/>
    <w:rsid w:val="00BE5B5C"/>
    <w:rsid w:val="00BF0551"/>
    <w:rsid w:val="00BF0D62"/>
    <w:rsid w:val="00BF1997"/>
    <w:rsid w:val="00BF1A0F"/>
    <w:rsid w:val="00BF5577"/>
    <w:rsid w:val="00BF6972"/>
    <w:rsid w:val="00BF785D"/>
    <w:rsid w:val="00C00CC1"/>
    <w:rsid w:val="00C01AC6"/>
    <w:rsid w:val="00C02B23"/>
    <w:rsid w:val="00C037FA"/>
    <w:rsid w:val="00C04838"/>
    <w:rsid w:val="00C11789"/>
    <w:rsid w:val="00C16E6D"/>
    <w:rsid w:val="00C23360"/>
    <w:rsid w:val="00C2558B"/>
    <w:rsid w:val="00C2648B"/>
    <w:rsid w:val="00C303A5"/>
    <w:rsid w:val="00C322BB"/>
    <w:rsid w:val="00C32EBF"/>
    <w:rsid w:val="00C36174"/>
    <w:rsid w:val="00C367F7"/>
    <w:rsid w:val="00C36C48"/>
    <w:rsid w:val="00C4055A"/>
    <w:rsid w:val="00C4106E"/>
    <w:rsid w:val="00C430F2"/>
    <w:rsid w:val="00C46C43"/>
    <w:rsid w:val="00C53A54"/>
    <w:rsid w:val="00C56849"/>
    <w:rsid w:val="00C57EF1"/>
    <w:rsid w:val="00C60069"/>
    <w:rsid w:val="00C61A10"/>
    <w:rsid w:val="00C63600"/>
    <w:rsid w:val="00C64109"/>
    <w:rsid w:val="00C712E8"/>
    <w:rsid w:val="00C71559"/>
    <w:rsid w:val="00C729F1"/>
    <w:rsid w:val="00C72BB1"/>
    <w:rsid w:val="00C74E54"/>
    <w:rsid w:val="00C76AC7"/>
    <w:rsid w:val="00C771CA"/>
    <w:rsid w:val="00C77A1F"/>
    <w:rsid w:val="00C77B71"/>
    <w:rsid w:val="00C8000C"/>
    <w:rsid w:val="00C8261E"/>
    <w:rsid w:val="00C83EEC"/>
    <w:rsid w:val="00C84BEC"/>
    <w:rsid w:val="00C86E44"/>
    <w:rsid w:val="00C97A70"/>
    <w:rsid w:val="00CA0D14"/>
    <w:rsid w:val="00CA1EFB"/>
    <w:rsid w:val="00CA2295"/>
    <w:rsid w:val="00CA4294"/>
    <w:rsid w:val="00CA4A75"/>
    <w:rsid w:val="00CB2050"/>
    <w:rsid w:val="00CB2761"/>
    <w:rsid w:val="00CB531D"/>
    <w:rsid w:val="00CC1AFD"/>
    <w:rsid w:val="00CC1B2D"/>
    <w:rsid w:val="00CC3AF7"/>
    <w:rsid w:val="00CC58AF"/>
    <w:rsid w:val="00CC5956"/>
    <w:rsid w:val="00CC5DBB"/>
    <w:rsid w:val="00CC7B15"/>
    <w:rsid w:val="00CD07F3"/>
    <w:rsid w:val="00CD654D"/>
    <w:rsid w:val="00CE2FD2"/>
    <w:rsid w:val="00CE31BB"/>
    <w:rsid w:val="00CE5384"/>
    <w:rsid w:val="00CE5686"/>
    <w:rsid w:val="00CF18C5"/>
    <w:rsid w:val="00CF2163"/>
    <w:rsid w:val="00CF2639"/>
    <w:rsid w:val="00CF4A09"/>
    <w:rsid w:val="00CF5F68"/>
    <w:rsid w:val="00D00452"/>
    <w:rsid w:val="00D05E15"/>
    <w:rsid w:val="00D203EC"/>
    <w:rsid w:val="00D207F0"/>
    <w:rsid w:val="00D22C9B"/>
    <w:rsid w:val="00D278AB"/>
    <w:rsid w:val="00D27942"/>
    <w:rsid w:val="00D32762"/>
    <w:rsid w:val="00D3423F"/>
    <w:rsid w:val="00D3493A"/>
    <w:rsid w:val="00D36288"/>
    <w:rsid w:val="00D373EF"/>
    <w:rsid w:val="00D44FB8"/>
    <w:rsid w:val="00D4507D"/>
    <w:rsid w:val="00D454D5"/>
    <w:rsid w:val="00D45BBB"/>
    <w:rsid w:val="00D502FB"/>
    <w:rsid w:val="00D50917"/>
    <w:rsid w:val="00D54CD6"/>
    <w:rsid w:val="00D55922"/>
    <w:rsid w:val="00D5682E"/>
    <w:rsid w:val="00D57A18"/>
    <w:rsid w:val="00D60925"/>
    <w:rsid w:val="00D64179"/>
    <w:rsid w:val="00D70FE5"/>
    <w:rsid w:val="00D8493B"/>
    <w:rsid w:val="00D855C8"/>
    <w:rsid w:val="00D863B1"/>
    <w:rsid w:val="00D873F2"/>
    <w:rsid w:val="00D90F7F"/>
    <w:rsid w:val="00D91FA5"/>
    <w:rsid w:val="00D94BAC"/>
    <w:rsid w:val="00D9508E"/>
    <w:rsid w:val="00D95226"/>
    <w:rsid w:val="00DA1073"/>
    <w:rsid w:val="00DA30FE"/>
    <w:rsid w:val="00DA33BA"/>
    <w:rsid w:val="00DA60DD"/>
    <w:rsid w:val="00DA6A2C"/>
    <w:rsid w:val="00DA6AB3"/>
    <w:rsid w:val="00DB0F3F"/>
    <w:rsid w:val="00DB2447"/>
    <w:rsid w:val="00DB24D6"/>
    <w:rsid w:val="00DB33C5"/>
    <w:rsid w:val="00DB3715"/>
    <w:rsid w:val="00DB56EE"/>
    <w:rsid w:val="00DB5D0B"/>
    <w:rsid w:val="00DC21B7"/>
    <w:rsid w:val="00DC2210"/>
    <w:rsid w:val="00DC609D"/>
    <w:rsid w:val="00DC6842"/>
    <w:rsid w:val="00DD242E"/>
    <w:rsid w:val="00DD7BA1"/>
    <w:rsid w:val="00DE01B6"/>
    <w:rsid w:val="00DE1799"/>
    <w:rsid w:val="00DE44EE"/>
    <w:rsid w:val="00DE4DA8"/>
    <w:rsid w:val="00DE523D"/>
    <w:rsid w:val="00DF5EDC"/>
    <w:rsid w:val="00E0225E"/>
    <w:rsid w:val="00E027F9"/>
    <w:rsid w:val="00E03519"/>
    <w:rsid w:val="00E056E3"/>
    <w:rsid w:val="00E05799"/>
    <w:rsid w:val="00E1080D"/>
    <w:rsid w:val="00E14D1D"/>
    <w:rsid w:val="00E14FB6"/>
    <w:rsid w:val="00E15B45"/>
    <w:rsid w:val="00E15CB3"/>
    <w:rsid w:val="00E162DE"/>
    <w:rsid w:val="00E1735D"/>
    <w:rsid w:val="00E22B71"/>
    <w:rsid w:val="00E310EA"/>
    <w:rsid w:val="00E31E99"/>
    <w:rsid w:val="00E371A4"/>
    <w:rsid w:val="00E41879"/>
    <w:rsid w:val="00E4612A"/>
    <w:rsid w:val="00E46607"/>
    <w:rsid w:val="00E47B3C"/>
    <w:rsid w:val="00E47DB2"/>
    <w:rsid w:val="00E502C9"/>
    <w:rsid w:val="00E50ABF"/>
    <w:rsid w:val="00E52786"/>
    <w:rsid w:val="00E531BA"/>
    <w:rsid w:val="00E55C7D"/>
    <w:rsid w:val="00E56719"/>
    <w:rsid w:val="00E576D3"/>
    <w:rsid w:val="00E61A7E"/>
    <w:rsid w:val="00E64A59"/>
    <w:rsid w:val="00E662F6"/>
    <w:rsid w:val="00E66D88"/>
    <w:rsid w:val="00E66DD8"/>
    <w:rsid w:val="00E670F5"/>
    <w:rsid w:val="00E67836"/>
    <w:rsid w:val="00E71F2D"/>
    <w:rsid w:val="00E722DF"/>
    <w:rsid w:val="00E73324"/>
    <w:rsid w:val="00E74A1D"/>
    <w:rsid w:val="00E75B76"/>
    <w:rsid w:val="00E7609D"/>
    <w:rsid w:val="00E80046"/>
    <w:rsid w:val="00E80883"/>
    <w:rsid w:val="00E80F44"/>
    <w:rsid w:val="00E819B1"/>
    <w:rsid w:val="00E8304C"/>
    <w:rsid w:val="00E84D11"/>
    <w:rsid w:val="00E8525B"/>
    <w:rsid w:val="00E8531F"/>
    <w:rsid w:val="00E8665A"/>
    <w:rsid w:val="00E877BA"/>
    <w:rsid w:val="00E87910"/>
    <w:rsid w:val="00E90330"/>
    <w:rsid w:val="00E910CB"/>
    <w:rsid w:val="00E961A1"/>
    <w:rsid w:val="00EA0F51"/>
    <w:rsid w:val="00EA14D6"/>
    <w:rsid w:val="00EA2498"/>
    <w:rsid w:val="00EA38AE"/>
    <w:rsid w:val="00EA4A4A"/>
    <w:rsid w:val="00EA5180"/>
    <w:rsid w:val="00EA7CA8"/>
    <w:rsid w:val="00EB0496"/>
    <w:rsid w:val="00EB1845"/>
    <w:rsid w:val="00EB1FE3"/>
    <w:rsid w:val="00EB2E9B"/>
    <w:rsid w:val="00EB6276"/>
    <w:rsid w:val="00EB6F3D"/>
    <w:rsid w:val="00EC09B1"/>
    <w:rsid w:val="00EC0D49"/>
    <w:rsid w:val="00EC2CC5"/>
    <w:rsid w:val="00EC31CF"/>
    <w:rsid w:val="00EC39FE"/>
    <w:rsid w:val="00EC3C8A"/>
    <w:rsid w:val="00EC3E6F"/>
    <w:rsid w:val="00EC5D5E"/>
    <w:rsid w:val="00ED0EB9"/>
    <w:rsid w:val="00ED223A"/>
    <w:rsid w:val="00ED27B4"/>
    <w:rsid w:val="00ED5A8C"/>
    <w:rsid w:val="00ED6458"/>
    <w:rsid w:val="00EE52F4"/>
    <w:rsid w:val="00EE7B28"/>
    <w:rsid w:val="00EF095E"/>
    <w:rsid w:val="00EF0AA5"/>
    <w:rsid w:val="00EF34C8"/>
    <w:rsid w:val="00EF5394"/>
    <w:rsid w:val="00EF55B3"/>
    <w:rsid w:val="00EF5604"/>
    <w:rsid w:val="00EF6A3A"/>
    <w:rsid w:val="00EF70F0"/>
    <w:rsid w:val="00EF7CE0"/>
    <w:rsid w:val="00F004A1"/>
    <w:rsid w:val="00F048C2"/>
    <w:rsid w:val="00F05155"/>
    <w:rsid w:val="00F1331A"/>
    <w:rsid w:val="00F2083C"/>
    <w:rsid w:val="00F23A4D"/>
    <w:rsid w:val="00F25889"/>
    <w:rsid w:val="00F26053"/>
    <w:rsid w:val="00F30252"/>
    <w:rsid w:val="00F315CC"/>
    <w:rsid w:val="00F31D55"/>
    <w:rsid w:val="00F3234E"/>
    <w:rsid w:val="00F33B3D"/>
    <w:rsid w:val="00F35FF7"/>
    <w:rsid w:val="00F37ABE"/>
    <w:rsid w:val="00F40ABF"/>
    <w:rsid w:val="00F42054"/>
    <w:rsid w:val="00F43905"/>
    <w:rsid w:val="00F4574C"/>
    <w:rsid w:val="00F470D0"/>
    <w:rsid w:val="00F5118E"/>
    <w:rsid w:val="00F54CE9"/>
    <w:rsid w:val="00F54EED"/>
    <w:rsid w:val="00F555EC"/>
    <w:rsid w:val="00F556A6"/>
    <w:rsid w:val="00F57ED3"/>
    <w:rsid w:val="00F602B6"/>
    <w:rsid w:val="00F66311"/>
    <w:rsid w:val="00F666DF"/>
    <w:rsid w:val="00F67640"/>
    <w:rsid w:val="00F723F5"/>
    <w:rsid w:val="00F7486C"/>
    <w:rsid w:val="00F76678"/>
    <w:rsid w:val="00F76EBC"/>
    <w:rsid w:val="00F803AE"/>
    <w:rsid w:val="00F8181D"/>
    <w:rsid w:val="00F83DE7"/>
    <w:rsid w:val="00F90122"/>
    <w:rsid w:val="00F91B7F"/>
    <w:rsid w:val="00F91C6D"/>
    <w:rsid w:val="00F94626"/>
    <w:rsid w:val="00F976D2"/>
    <w:rsid w:val="00FA05A0"/>
    <w:rsid w:val="00FA18D7"/>
    <w:rsid w:val="00FA6EF0"/>
    <w:rsid w:val="00FB000F"/>
    <w:rsid w:val="00FB371F"/>
    <w:rsid w:val="00FB3EF5"/>
    <w:rsid w:val="00FB4B8C"/>
    <w:rsid w:val="00FB68C6"/>
    <w:rsid w:val="00FC1214"/>
    <w:rsid w:val="00FC2150"/>
    <w:rsid w:val="00FC38C1"/>
    <w:rsid w:val="00FC5058"/>
    <w:rsid w:val="00FD111B"/>
    <w:rsid w:val="00FE066D"/>
    <w:rsid w:val="00FE1030"/>
    <w:rsid w:val="00FE2D14"/>
    <w:rsid w:val="00FE3C04"/>
    <w:rsid w:val="00FE3CE3"/>
    <w:rsid w:val="00FE3ED1"/>
    <w:rsid w:val="00FE692B"/>
    <w:rsid w:val="00FF19F2"/>
    <w:rsid w:val="00FF1FD8"/>
    <w:rsid w:val="00FF3A94"/>
    <w:rsid w:val="00FF5406"/>
    <w:rsid w:val="00FF6801"/>
    <w:rsid w:val="00FF7BA1"/>
    <w:rsid w:val="0168F72C"/>
    <w:rsid w:val="0183F9CF"/>
    <w:rsid w:val="020DD553"/>
    <w:rsid w:val="0361951F"/>
    <w:rsid w:val="03B00F36"/>
    <w:rsid w:val="03E49149"/>
    <w:rsid w:val="042BCFF6"/>
    <w:rsid w:val="04F138F4"/>
    <w:rsid w:val="059E4C3C"/>
    <w:rsid w:val="05B5CD8E"/>
    <w:rsid w:val="06A8807D"/>
    <w:rsid w:val="06E92BD9"/>
    <w:rsid w:val="0778C302"/>
    <w:rsid w:val="0822E311"/>
    <w:rsid w:val="0832A605"/>
    <w:rsid w:val="083DE9EF"/>
    <w:rsid w:val="083F711C"/>
    <w:rsid w:val="09146594"/>
    <w:rsid w:val="0993A1C8"/>
    <w:rsid w:val="09B8FA3C"/>
    <w:rsid w:val="0A157DC1"/>
    <w:rsid w:val="0A2EC544"/>
    <w:rsid w:val="0BB31729"/>
    <w:rsid w:val="0C19363D"/>
    <w:rsid w:val="0C863BA2"/>
    <w:rsid w:val="0CF9C8DF"/>
    <w:rsid w:val="0D0F4588"/>
    <w:rsid w:val="0DD0A6B7"/>
    <w:rsid w:val="0EA88AAF"/>
    <w:rsid w:val="0F246351"/>
    <w:rsid w:val="0F2BAD4C"/>
    <w:rsid w:val="0F3CEBD5"/>
    <w:rsid w:val="0FB671C2"/>
    <w:rsid w:val="1144085A"/>
    <w:rsid w:val="117626A9"/>
    <w:rsid w:val="11B22F14"/>
    <w:rsid w:val="12496BA7"/>
    <w:rsid w:val="12637D72"/>
    <w:rsid w:val="131D7BE5"/>
    <w:rsid w:val="1325E937"/>
    <w:rsid w:val="13EC9DDD"/>
    <w:rsid w:val="1497EC90"/>
    <w:rsid w:val="161A6FFF"/>
    <w:rsid w:val="1674103E"/>
    <w:rsid w:val="167BDF3A"/>
    <w:rsid w:val="171B69E7"/>
    <w:rsid w:val="174D6A28"/>
    <w:rsid w:val="177D1CF5"/>
    <w:rsid w:val="179DBBEA"/>
    <w:rsid w:val="17A49024"/>
    <w:rsid w:val="181E30A5"/>
    <w:rsid w:val="189FC414"/>
    <w:rsid w:val="19C60BFA"/>
    <w:rsid w:val="1B253DCB"/>
    <w:rsid w:val="1CA73858"/>
    <w:rsid w:val="1D837E97"/>
    <w:rsid w:val="1E7705D1"/>
    <w:rsid w:val="1E8E85C6"/>
    <w:rsid w:val="1EC0F634"/>
    <w:rsid w:val="1F6FF548"/>
    <w:rsid w:val="1FBD07A6"/>
    <w:rsid w:val="20D15F26"/>
    <w:rsid w:val="21D5EC0D"/>
    <w:rsid w:val="21FE0B70"/>
    <w:rsid w:val="2256A23B"/>
    <w:rsid w:val="226E40A2"/>
    <w:rsid w:val="227853E6"/>
    <w:rsid w:val="232D417D"/>
    <w:rsid w:val="23E174D6"/>
    <w:rsid w:val="25E84545"/>
    <w:rsid w:val="25F82B7D"/>
    <w:rsid w:val="25FA43D0"/>
    <w:rsid w:val="2609BF62"/>
    <w:rsid w:val="268CAD6C"/>
    <w:rsid w:val="26AA63D7"/>
    <w:rsid w:val="27933A96"/>
    <w:rsid w:val="27D765B3"/>
    <w:rsid w:val="29AE85CD"/>
    <w:rsid w:val="2A17740D"/>
    <w:rsid w:val="2A8CE1F0"/>
    <w:rsid w:val="2A9C2503"/>
    <w:rsid w:val="2AB4DF56"/>
    <w:rsid w:val="2BBA3334"/>
    <w:rsid w:val="2C4D2733"/>
    <w:rsid w:val="2D0EF0DB"/>
    <w:rsid w:val="2D5AE3A6"/>
    <w:rsid w:val="2E22B75A"/>
    <w:rsid w:val="2E4698B6"/>
    <w:rsid w:val="2EAE932F"/>
    <w:rsid w:val="2F6A79EA"/>
    <w:rsid w:val="307F5A97"/>
    <w:rsid w:val="309452EB"/>
    <w:rsid w:val="30BA5356"/>
    <w:rsid w:val="30C46030"/>
    <w:rsid w:val="313EE422"/>
    <w:rsid w:val="338BB72A"/>
    <w:rsid w:val="33D13BF8"/>
    <w:rsid w:val="33FDA008"/>
    <w:rsid w:val="33FF4F62"/>
    <w:rsid w:val="34062CAB"/>
    <w:rsid w:val="3432D0DA"/>
    <w:rsid w:val="34B07A1D"/>
    <w:rsid w:val="34CBFB95"/>
    <w:rsid w:val="36BCAFFE"/>
    <w:rsid w:val="36BE965A"/>
    <w:rsid w:val="36E78537"/>
    <w:rsid w:val="3805C80B"/>
    <w:rsid w:val="383BEB01"/>
    <w:rsid w:val="39087933"/>
    <w:rsid w:val="3B35C1F0"/>
    <w:rsid w:val="3B6ECCF4"/>
    <w:rsid w:val="3BBCD204"/>
    <w:rsid w:val="3D2201A9"/>
    <w:rsid w:val="3D53806E"/>
    <w:rsid w:val="3D97C7A6"/>
    <w:rsid w:val="3D9D7CCE"/>
    <w:rsid w:val="3E77399E"/>
    <w:rsid w:val="3F7CD3D4"/>
    <w:rsid w:val="40C4C860"/>
    <w:rsid w:val="4287A921"/>
    <w:rsid w:val="42F0798D"/>
    <w:rsid w:val="439EE767"/>
    <w:rsid w:val="43A208A2"/>
    <w:rsid w:val="43C62EA7"/>
    <w:rsid w:val="43EBEDF6"/>
    <w:rsid w:val="456BB853"/>
    <w:rsid w:val="4579267E"/>
    <w:rsid w:val="464EBBF6"/>
    <w:rsid w:val="46E43A04"/>
    <w:rsid w:val="47313BD0"/>
    <w:rsid w:val="474BBE40"/>
    <w:rsid w:val="47BE315C"/>
    <w:rsid w:val="48592213"/>
    <w:rsid w:val="48E878FB"/>
    <w:rsid w:val="48FAEBB1"/>
    <w:rsid w:val="4900ED4E"/>
    <w:rsid w:val="49057E30"/>
    <w:rsid w:val="49C874D1"/>
    <w:rsid w:val="4A22E159"/>
    <w:rsid w:val="4A2AF35E"/>
    <w:rsid w:val="4A69A3E3"/>
    <w:rsid w:val="4B2F67C9"/>
    <w:rsid w:val="4BC6F103"/>
    <w:rsid w:val="4BE1D550"/>
    <w:rsid w:val="4C58A3E1"/>
    <w:rsid w:val="4C613E0C"/>
    <w:rsid w:val="4CE05596"/>
    <w:rsid w:val="4D710F2D"/>
    <w:rsid w:val="4D828269"/>
    <w:rsid w:val="4D9DAE91"/>
    <w:rsid w:val="4DA256E3"/>
    <w:rsid w:val="4DF6D0A0"/>
    <w:rsid w:val="4F2D61FC"/>
    <w:rsid w:val="4FC4E188"/>
    <w:rsid w:val="512F936C"/>
    <w:rsid w:val="51548459"/>
    <w:rsid w:val="5199E4EA"/>
    <w:rsid w:val="51B5C11B"/>
    <w:rsid w:val="51FD372B"/>
    <w:rsid w:val="526874C9"/>
    <w:rsid w:val="52D7487A"/>
    <w:rsid w:val="53136207"/>
    <w:rsid w:val="533E1496"/>
    <w:rsid w:val="5392F5CB"/>
    <w:rsid w:val="557865ED"/>
    <w:rsid w:val="56222D58"/>
    <w:rsid w:val="568FEA91"/>
    <w:rsid w:val="56B7E896"/>
    <w:rsid w:val="56F7197D"/>
    <w:rsid w:val="574DD540"/>
    <w:rsid w:val="580FA823"/>
    <w:rsid w:val="5832B272"/>
    <w:rsid w:val="58D5CC8E"/>
    <w:rsid w:val="59F3BCF2"/>
    <w:rsid w:val="5A452630"/>
    <w:rsid w:val="5AA05150"/>
    <w:rsid w:val="5AB03C13"/>
    <w:rsid w:val="5AE13FBA"/>
    <w:rsid w:val="5BC10719"/>
    <w:rsid w:val="5D3039D2"/>
    <w:rsid w:val="5DC0379A"/>
    <w:rsid w:val="5DEC3A2A"/>
    <w:rsid w:val="5E6D18A5"/>
    <w:rsid w:val="5EAFA3F9"/>
    <w:rsid w:val="5FF51098"/>
    <w:rsid w:val="612DA37C"/>
    <w:rsid w:val="61754130"/>
    <w:rsid w:val="621C5053"/>
    <w:rsid w:val="6237389F"/>
    <w:rsid w:val="626FE238"/>
    <w:rsid w:val="62B3D6C1"/>
    <w:rsid w:val="631A2B1E"/>
    <w:rsid w:val="64906744"/>
    <w:rsid w:val="64C32B2A"/>
    <w:rsid w:val="64F306B0"/>
    <w:rsid w:val="65113EB6"/>
    <w:rsid w:val="66B40088"/>
    <w:rsid w:val="69A343D6"/>
    <w:rsid w:val="69B8562C"/>
    <w:rsid w:val="6AE61225"/>
    <w:rsid w:val="6C2AFC07"/>
    <w:rsid w:val="6CBB599B"/>
    <w:rsid w:val="6CE0A5B0"/>
    <w:rsid w:val="6D37C958"/>
    <w:rsid w:val="6D532FC2"/>
    <w:rsid w:val="6D6B2093"/>
    <w:rsid w:val="6F0A0AFB"/>
    <w:rsid w:val="6FFED392"/>
    <w:rsid w:val="704BD93A"/>
    <w:rsid w:val="70DB3109"/>
    <w:rsid w:val="7156583E"/>
    <w:rsid w:val="71B5D067"/>
    <w:rsid w:val="71E7408E"/>
    <w:rsid w:val="72007D39"/>
    <w:rsid w:val="72453785"/>
    <w:rsid w:val="727E578A"/>
    <w:rsid w:val="72B2E972"/>
    <w:rsid w:val="734042AE"/>
    <w:rsid w:val="73CE1367"/>
    <w:rsid w:val="74657434"/>
    <w:rsid w:val="74E38432"/>
    <w:rsid w:val="74F7F6C5"/>
    <w:rsid w:val="762190A1"/>
    <w:rsid w:val="77ECBAE1"/>
    <w:rsid w:val="78D61D7A"/>
    <w:rsid w:val="78DC85ED"/>
    <w:rsid w:val="797C3D8F"/>
    <w:rsid w:val="7A21A11E"/>
    <w:rsid w:val="7A8F90D2"/>
    <w:rsid w:val="7CD142A6"/>
    <w:rsid w:val="7D32F33C"/>
    <w:rsid w:val="7D58E2C2"/>
    <w:rsid w:val="7DC252BB"/>
    <w:rsid w:val="7EE171F7"/>
    <w:rsid w:val="7EE52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EBE55C1"/>
  <w15:chartTrackingRefBased/>
  <w15:docId w15:val="{957FD1AB-C07F-498D-82F5-3942FEE94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iPriority="35" w:unhideWhenUsed="1" w:qFormat="1"/>
    <w:lsdException w:name="Title"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40275"/>
    <w:rPr>
      <w:rFonts w:ascii="TimesLT" w:hAnsi="TimesLT"/>
      <w:sz w:val="24"/>
      <w:lang w:eastAsia="en-US"/>
    </w:rPr>
  </w:style>
  <w:style w:type="paragraph" w:styleId="Antrat1">
    <w:name w:val="heading 1"/>
    <w:aliases w:val="Appendix,Headeris_mano1"/>
    <w:basedOn w:val="prastasis"/>
    <w:next w:val="prastasis"/>
    <w:link w:val="Antrat1Diagrama"/>
    <w:qFormat/>
    <w:rsid w:val="00A40275"/>
    <w:pPr>
      <w:keepNext/>
      <w:numPr>
        <w:numId w:val="1"/>
      </w:numPr>
      <w:spacing w:before="240" w:after="240"/>
      <w:jc w:val="center"/>
      <w:outlineLvl w:val="0"/>
    </w:pPr>
    <w:rPr>
      <w:rFonts w:ascii="Times New Roman" w:hAnsi="Times New Roman"/>
      <w:caps/>
      <w:kern w:val="32"/>
      <w:lang w:val="lt-LT"/>
    </w:rPr>
  </w:style>
  <w:style w:type="paragraph" w:styleId="Antrat2">
    <w:name w:val="heading 2"/>
    <w:aliases w:val="Header_mano2,Title Header2, Char Diagrama Diagrama"/>
    <w:basedOn w:val="prastasis"/>
    <w:next w:val="Antrat3"/>
    <w:qFormat/>
    <w:rsid w:val="00A40275"/>
    <w:pPr>
      <w:numPr>
        <w:ilvl w:val="1"/>
        <w:numId w:val="1"/>
      </w:numPr>
      <w:spacing w:before="240"/>
      <w:jc w:val="both"/>
      <w:outlineLvl w:val="1"/>
    </w:pPr>
    <w:rPr>
      <w:rFonts w:ascii="Times New Roman" w:hAnsi="Times New Roman"/>
      <w:b/>
      <w:lang w:val="lt-LT"/>
    </w:rPr>
  </w:style>
  <w:style w:type="paragraph" w:styleId="Antrat3">
    <w:name w:val="heading 3"/>
    <w:aliases w:val="Section Header3,Sub-Clause Paragraph"/>
    <w:basedOn w:val="prastasis"/>
    <w:qFormat/>
    <w:rsid w:val="00A40275"/>
    <w:pPr>
      <w:numPr>
        <w:ilvl w:val="2"/>
        <w:numId w:val="1"/>
      </w:numPr>
      <w:spacing w:before="50"/>
      <w:jc w:val="both"/>
      <w:outlineLvl w:val="2"/>
    </w:pPr>
    <w:rPr>
      <w:rFonts w:ascii="Times New Roman" w:hAnsi="Times New Roman"/>
      <w:lang w:val="lt-LT"/>
    </w:rPr>
  </w:style>
  <w:style w:type="paragraph" w:styleId="Antrat4">
    <w:name w:val="heading 4"/>
    <w:aliases w:val="Heading 4 Char Char Char Char,hd4,Sub-Clause Sub-paragraph,Heading 4 Char Char Char Char Char, Sub-Clause Sub-paragraph"/>
    <w:basedOn w:val="prastasis"/>
    <w:qFormat/>
    <w:rsid w:val="00A40275"/>
    <w:pPr>
      <w:numPr>
        <w:ilvl w:val="3"/>
        <w:numId w:val="1"/>
      </w:numPr>
      <w:jc w:val="both"/>
      <w:outlineLvl w:val="3"/>
    </w:pPr>
    <w:rPr>
      <w:rFonts w:ascii="Times New Roman" w:hAnsi="Times New Roman"/>
      <w:lang w:val="lt-LT"/>
    </w:rPr>
  </w:style>
  <w:style w:type="paragraph" w:styleId="Antrat5">
    <w:name w:val="heading 5"/>
    <w:basedOn w:val="prastasis"/>
    <w:next w:val="prastasis"/>
    <w:qFormat/>
    <w:rsid w:val="002503D7"/>
    <w:pPr>
      <w:spacing w:before="240" w:after="60"/>
      <w:outlineLvl w:val="4"/>
    </w:pPr>
    <w:rPr>
      <w:b/>
      <w:bCs/>
      <w:i/>
      <w:iCs/>
      <w:sz w:val="26"/>
      <w:szCs w:val="26"/>
    </w:rPr>
  </w:style>
  <w:style w:type="paragraph" w:styleId="Antrat6">
    <w:name w:val="heading 6"/>
    <w:basedOn w:val="prastasis"/>
    <w:next w:val="prastasis"/>
    <w:qFormat/>
    <w:rsid w:val="00650B72"/>
    <w:pPr>
      <w:keepNext/>
      <w:tabs>
        <w:tab w:val="num" w:pos="1872"/>
      </w:tabs>
      <w:ind w:left="1872" w:hanging="1152"/>
      <w:outlineLvl w:val="5"/>
    </w:pPr>
    <w:rPr>
      <w:rFonts w:ascii="Times New Roman" w:hAnsi="Times New Roman"/>
      <w:b/>
      <w:sz w:val="36"/>
      <w:lang w:val="lt-LT"/>
    </w:rPr>
  </w:style>
  <w:style w:type="paragraph" w:styleId="Antrat7">
    <w:name w:val="heading 7"/>
    <w:basedOn w:val="prastasis"/>
    <w:next w:val="prastasis"/>
    <w:qFormat/>
    <w:rsid w:val="00650B72"/>
    <w:pPr>
      <w:keepNext/>
      <w:tabs>
        <w:tab w:val="num" w:pos="2016"/>
      </w:tabs>
      <w:ind w:left="2016" w:hanging="1296"/>
      <w:outlineLvl w:val="6"/>
    </w:pPr>
    <w:rPr>
      <w:rFonts w:ascii="Times New Roman" w:hAnsi="Times New Roman"/>
      <w:sz w:val="48"/>
      <w:lang w:val="lt-LT"/>
    </w:rPr>
  </w:style>
  <w:style w:type="paragraph" w:styleId="Antrat8">
    <w:name w:val="heading 8"/>
    <w:basedOn w:val="prastasis"/>
    <w:next w:val="prastasis"/>
    <w:qFormat/>
    <w:rsid w:val="00650B72"/>
    <w:pPr>
      <w:keepNext/>
      <w:tabs>
        <w:tab w:val="num" w:pos="2160"/>
      </w:tabs>
      <w:ind w:left="2160" w:hanging="1440"/>
      <w:outlineLvl w:val="7"/>
    </w:pPr>
    <w:rPr>
      <w:rFonts w:ascii="Times New Roman" w:hAnsi="Times New Roman"/>
      <w:b/>
      <w:sz w:val="18"/>
      <w:lang w:val="lt-LT"/>
    </w:rPr>
  </w:style>
  <w:style w:type="paragraph" w:styleId="Antrat9">
    <w:name w:val="heading 9"/>
    <w:basedOn w:val="prastasis"/>
    <w:next w:val="prastasis"/>
    <w:qFormat/>
    <w:rsid w:val="00650B72"/>
    <w:pPr>
      <w:keepNext/>
      <w:tabs>
        <w:tab w:val="num" w:pos="2304"/>
      </w:tabs>
      <w:ind w:left="2304" w:hanging="1584"/>
      <w:outlineLvl w:val="8"/>
    </w:pPr>
    <w:rPr>
      <w:rFonts w:ascii="Times New Roman" w:hAnsi="Times New Roman"/>
      <w:sz w:val="4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eaderis_mano1 Diagrama"/>
    <w:link w:val="Antrat1"/>
    <w:rsid w:val="00B42091"/>
    <w:rPr>
      <w:caps/>
      <w:kern w:val="32"/>
      <w:sz w:val="24"/>
      <w:lang w:val="lt-LT" w:eastAsia="en-US"/>
    </w:rPr>
  </w:style>
  <w:style w:type="paragraph" w:customStyle="1" w:styleId="DiagramaDiagramaDiagramaDiagrama">
    <w:name w:val="Diagrama Diagrama Diagrama Diagrama"/>
    <w:basedOn w:val="prastasis"/>
    <w:rsid w:val="00C56849"/>
    <w:pPr>
      <w:spacing w:after="160" w:line="240" w:lineRule="exact"/>
    </w:pPr>
    <w:rPr>
      <w:rFonts w:ascii="Verdana" w:hAnsi="Verdana"/>
      <w:sz w:val="20"/>
    </w:rPr>
  </w:style>
  <w:style w:type="paragraph" w:customStyle="1" w:styleId="statymopavad">
    <w:name w:val="Įstatymo pavad."/>
    <w:basedOn w:val="prastasis"/>
    <w:rsid w:val="002503D7"/>
    <w:pPr>
      <w:spacing w:line="360" w:lineRule="auto"/>
      <w:ind w:firstLine="720"/>
      <w:jc w:val="center"/>
    </w:pPr>
    <w:rPr>
      <w:caps/>
      <w:lang w:val="lt-LT"/>
    </w:rPr>
  </w:style>
  <w:style w:type="paragraph" w:styleId="Antrats">
    <w:name w:val="header"/>
    <w:aliases w:val="Viršutinis kolontitulas Diagrama, Char Diagrama, Char Diagrama Diagrama Diagrama Diagrama Diagrama Diagrama Diagrama Diagrama Diagrama Diagrama Diagrama Diagrama Diagrama,Char Diagrama,En-tête-1,En-tête-2,hd,Header 2, Diagrama Char,C"/>
    <w:basedOn w:val="prastasis"/>
    <w:link w:val="AntratsDiagrama"/>
    <w:uiPriority w:val="99"/>
    <w:rsid w:val="002503D7"/>
    <w:pPr>
      <w:tabs>
        <w:tab w:val="center" w:pos="4153"/>
        <w:tab w:val="right" w:pos="8306"/>
      </w:tabs>
    </w:pPr>
  </w:style>
  <w:style w:type="character" w:customStyle="1" w:styleId="AntratsDiagrama">
    <w:name w:val="Antraštės Diagrama"/>
    <w:aliases w:val="Viršutinis kolontitulas Diagrama Diagrama, Char Diagrama Diagrama1, Char Diagrama Diagrama Diagrama Diagrama Diagrama Diagrama Diagrama Diagrama Diagrama Diagrama Diagrama Diagrama Diagrama Diagrama,Char Diagrama Diagrama,hd Diagrama"/>
    <w:link w:val="Antrats"/>
    <w:uiPriority w:val="99"/>
    <w:rsid w:val="00442371"/>
    <w:rPr>
      <w:rFonts w:ascii="TimesLT" w:hAnsi="TimesLT"/>
      <w:sz w:val="24"/>
      <w:lang w:val="en-US" w:eastAsia="en-US" w:bidi="ar-SA"/>
    </w:rPr>
  </w:style>
  <w:style w:type="paragraph" w:styleId="Pagrindiniotekstotrauka3">
    <w:name w:val="Body Text Indent 3"/>
    <w:basedOn w:val="prastasis"/>
    <w:rsid w:val="002503D7"/>
    <w:pPr>
      <w:spacing w:line="360" w:lineRule="auto"/>
      <w:ind w:firstLine="720"/>
    </w:pPr>
    <w:rPr>
      <w:rFonts w:ascii="Times New Roman" w:hAnsi="Times New Roman"/>
      <w:lang w:val="lt-LT"/>
    </w:rPr>
  </w:style>
  <w:style w:type="paragraph" w:styleId="Pagrindinistekstas3">
    <w:name w:val="Body Text 3"/>
    <w:basedOn w:val="prastasis"/>
    <w:rsid w:val="002503D7"/>
    <w:pPr>
      <w:spacing w:line="360" w:lineRule="auto"/>
      <w:jc w:val="center"/>
    </w:pPr>
    <w:rPr>
      <w:rFonts w:ascii="Times New Roman" w:hAnsi="Times New Roman"/>
      <w:b/>
      <w:lang w:val="lt-LT"/>
    </w:rPr>
  </w:style>
  <w:style w:type="paragraph" w:styleId="Debesliotekstas">
    <w:name w:val="Balloon Text"/>
    <w:basedOn w:val="prastasis"/>
    <w:semiHidden/>
    <w:rsid w:val="002503D7"/>
    <w:rPr>
      <w:rFonts w:ascii="Tahoma" w:hAnsi="Tahoma" w:cs="Tahoma"/>
      <w:sz w:val="16"/>
      <w:szCs w:val="16"/>
    </w:rPr>
  </w:style>
  <w:style w:type="table" w:styleId="Lentelstinklelis">
    <w:name w:val="Table Grid"/>
    <w:basedOn w:val="prastojilentel"/>
    <w:rsid w:val="00924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rsid w:val="00650B72"/>
    <w:pPr>
      <w:spacing w:after="120"/>
      <w:ind w:left="283"/>
    </w:pPr>
  </w:style>
  <w:style w:type="character" w:customStyle="1" w:styleId="PagrindiniotekstotraukaDiagrama">
    <w:name w:val="Pagrindinio teksto įtrauka Diagrama"/>
    <w:link w:val="Pagrindiniotekstotrauka"/>
    <w:rsid w:val="00B42091"/>
    <w:rPr>
      <w:rFonts w:ascii="TimesLT" w:hAnsi="TimesLT"/>
      <w:sz w:val="24"/>
    </w:rPr>
  </w:style>
  <w:style w:type="paragraph" w:styleId="Pagrindinistekstas">
    <w:name w:val="Body Text"/>
    <w:basedOn w:val="prastasis"/>
    <w:rsid w:val="00650B72"/>
    <w:pPr>
      <w:spacing w:after="120"/>
    </w:pPr>
  </w:style>
  <w:style w:type="character" w:styleId="Hipersaitas">
    <w:name w:val="Hyperlink"/>
    <w:rsid w:val="00650B72"/>
    <w:rPr>
      <w:color w:val="0000FF"/>
      <w:u w:val="single"/>
    </w:rPr>
  </w:style>
  <w:style w:type="paragraph" w:customStyle="1" w:styleId="Point1">
    <w:name w:val="Point 1"/>
    <w:basedOn w:val="prastasis"/>
    <w:rsid w:val="00650B72"/>
    <w:pPr>
      <w:spacing w:before="120" w:after="120"/>
      <w:ind w:left="1418" w:hanging="567"/>
      <w:jc w:val="both"/>
    </w:pPr>
    <w:rPr>
      <w:rFonts w:ascii="Times New Roman" w:hAnsi="Times New Roman"/>
      <w:lang w:val="en-GB"/>
    </w:rPr>
  </w:style>
  <w:style w:type="paragraph" w:customStyle="1" w:styleId="DiagramaDiagramaDiagramaCharCharDiagramaDiagramaCharChar">
    <w:name w:val="Diagrama Diagrama Diagrama Char Char Diagrama Diagrama Char Char"/>
    <w:basedOn w:val="prastasis"/>
    <w:rsid w:val="00904898"/>
    <w:pPr>
      <w:spacing w:after="160" w:line="240" w:lineRule="exact"/>
    </w:pPr>
    <w:rPr>
      <w:rFonts w:ascii="Verdana" w:hAnsi="Verdana"/>
      <w:sz w:val="20"/>
    </w:rPr>
  </w:style>
  <w:style w:type="paragraph" w:styleId="Porat">
    <w:name w:val="footer"/>
    <w:basedOn w:val="prastasis"/>
    <w:link w:val="PoratDiagrama"/>
    <w:rsid w:val="00904898"/>
    <w:pPr>
      <w:tabs>
        <w:tab w:val="center" w:pos="4320"/>
        <w:tab w:val="right" w:pos="8640"/>
      </w:tabs>
    </w:pPr>
    <w:rPr>
      <w:rFonts w:ascii="Times New Roman" w:hAnsi="Times New Roman"/>
      <w:lang w:val="lt-LT" w:eastAsia="lt-LT"/>
    </w:rPr>
  </w:style>
  <w:style w:type="character" w:customStyle="1" w:styleId="PoratDiagrama">
    <w:name w:val="Poraštė Diagrama"/>
    <w:link w:val="Porat"/>
    <w:rsid w:val="00904898"/>
    <w:rPr>
      <w:sz w:val="24"/>
      <w:lang w:val="lt-LT" w:eastAsia="lt-LT" w:bidi="ar-SA"/>
    </w:rPr>
  </w:style>
  <w:style w:type="paragraph" w:customStyle="1" w:styleId="CharCharCharChar">
    <w:name w:val="Char Char Char Char"/>
    <w:basedOn w:val="prastasis"/>
    <w:rsid w:val="00785178"/>
    <w:pPr>
      <w:spacing w:after="160" w:line="240" w:lineRule="exact"/>
    </w:pPr>
    <w:rPr>
      <w:rFonts w:ascii="Verdana" w:hAnsi="Verdana"/>
      <w:sz w:val="20"/>
    </w:rPr>
  </w:style>
  <w:style w:type="paragraph" w:customStyle="1" w:styleId="Pagrindinistekstas1">
    <w:name w:val="Pagrindinis tekstas1"/>
    <w:rsid w:val="00785178"/>
    <w:pPr>
      <w:snapToGrid w:val="0"/>
      <w:ind w:firstLine="312"/>
      <w:jc w:val="both"/>
    </w:pPr>
    <w:rPr>
      <w:rFonts w:ascii="TimesLT" w:hAnsi="TimesLT"/>
      <w:lang w:eastAsia="en-US"/>
    </w:rPr>
  </w:style>
  <w:style w:type="paragraph" w:customStyle="1" w:styleId="CentrBoldm">
    <w:name w:val="CentrBoldm"/>
    <w:basedOn w:val="prastasis"/>
    <w:rsid w:val="00785178"/>
    <w:pPr>
      <w:autoSpaceDE w:val="0"/>
      <w:autoSpaceDN w:val="0"/>
      <w:adjustRightInd w:val="0"/>
      <w:jc w:val="center"/>
    </w:pPr>
    <w:rPr>
      <w:b/>
      <w:bCs/>
      <w:sz w:val="20"/>
    </w:rPr>
  </w:style>
  <w:style w:type="paragraph" w:styleId="Pagrindinistekstas2">
    <w:name w:val="Body Text 2"/>
    <w:basedOn w:val="prastasis"/>
    <w:rsid w:val="00E056E3"/>
    <w:pPr>
      <w:spacing w:after="120" w:line="480" w:lineRule="auto"/>
    </w:pPr>
    <w:rPr>
      <w:rFonts w:ascii="Times New Roman" w:hAnsi="Times New Roman"/>
      <w:sz w:val="20"/>
      <w:lang w:eastAsia="ja-JP"/>
    </w:rPr>
  </w:style>
  <w:style w:type="paragraph" w:customStyle="1" w:styleId="Patvirtinta">
    <w:name w:val="Patvirtinta"/>
    <w:rsid w:val="001F28D9"/>
    <w:pPr>
      <w:tabs>
        <w:tab w:val="left" w:pos="1304"/>
        <w:tab w:val="left" w:pos="1457"/>
        <w:tab w:val="left" w:pos="1604"/>
        <w:tab w:val="left" w:pos="1757"/>
      </w:tabs>
      <w:autoSpaceDE w:val="0"/>
      <w:autoSpaceDN w:val="0"/>
      <w:adjustRightInd w:val="0"/>
      <w:ind w:left="5953"/>
    </w:pPr>
    <w:rPr>
      <w:rFonts w:ascii="TimesLT" w:hAnsi="TimesLT"/>
      <w:lang w:eastAsia="en-US"/>
    </w:rPr>
  </w:style>
  <w:style w:type="paragraph" w:customStyle="1" w:styleId="MAZAS">
    <w:name w:val="MAZAS"/>
    <w:rsid w:val="001F28D9"/>
    <w:pPr>
      <w:autoSpaceDE w:val="0"/>
      <w:autoSpaceDN w:val="0"/>
      <w:adjustRightInd w:val="0"/>
      <w:ind w:firstLine="312"/>
      <w:jc w:val="both"/>
    </w:pPr>
    <w:rPr>
      <w:rFonts w:ascii="TimesLT" w:hAnsi="TimesLT"/>
      <w:color w:val="000000"/>
      <w:sz w:val="8"/>
      <w:szCs w:val="8"/>
      <w:lang w:eastAsia="en-US"/>
    </w:rPr>
  </w:style>
  <w:style w:type="paragraph" w:customStyle="1" w:styleId="DiagramaDiagramaDiagramaCharChar">
    <w:name w:val="Diagrama Diagrama Diagrama Char Char"/>
    <w:basedOn w:val="prastasis"/>
    <w:rsid w:val="00BF5577"/>
    <w:pPr>
      <w:spacing w:after="160" w:line="240" w:lineRule="exact"/>
    </w:pPr>
    <w:rPr>
      <w:rFonts w:ascii="Verdana" w:hAnsi="Verdana"/>
      <w:sz w:val="20"/>
    </w:rPr>
  </w:style>
  <w:style w:type="paragraph" w:customStyle="1" w:styleId="DiagramaDiagramaDiagramaCharCharDiagramaDiagrama">
    <w:name w:val="Diagrama Diagrama Diagrama Char Char Diagrama Diagrama"/>
    <w:basedOn w:val="prastasis"/>
    <w:rsid w:val="00AF0789"/>
    <w:pPr>
      <w:spacing w:after="160" w:line="240" w:lineRule="exact"/>
    </w:pPr>
    <w:rPr>
      <w:rFonts w:ascii="Verdana" w:hAnsi="Verdana"/>
      <w:sz w:val="20"/>
    </w:rPr>
  </w:style>
  <w:style w:type="paragraph" w:customStyle="1" w:styleId="DiagramaDiagramaDiagramaCharCharDiagramaDiagramaDiagrama">
    <w:name w:val="Diagrama Diagrama Diagrama Char Char Diagrama Diagrama Diagrama"/>
    <w:basedOn w:val="prastasis"/>
    <w:rsid w:val="008335E8"/>
    <w:pPr>
      <w:spacing w:after="160" w:line="240" w:lineRule="exact"/>
    </w:pPr>
    <w:rPr>
      <w:rFonts w:ascii="Verdana" w:hAnsi="Verdana"/>
      <w:sz w:val="20"/>
    </w:rPr>
  </w:style>
  <w:style w:type="paragraph" w:customStyle="1" w:styleId="DiagramaDiagramaDiagrama">
    <w:name w:val="Diagrama Diagrama Diagrama"/>
    <w:basedOn w:val="prastasis"/>
    <w:rsid w:val="00FE2D14"/>
    <w:pPr>
      <w:spacing w:after="160" w:line="240" w:lineRule="exact"/>
    </w:pPr>
    <w:rPr>
      <w:rFonts w:ascii="Tahoma" w:hAnsi="Tahoma"/>
      <w:sz w:val="20"/>
    </w:rPr>
  </w:style>
  <w:style w:type="paragraph" w:customStyle="1" w:styleId="DiagramaDiagramaDiagramaDiagrama0">
    <w:name w:val="Diagrama Diagrama Diagrama Diagrama"/>
    <w:basedOn w:val="prastasis"/>
    <w:rsid w:val="005E5C73"/>
    <w:pPr>
      <w:spacing w:after="160" w:line="240" w:lineRule="exact"/>
    </w:pPr>
    <w:rPr>
      <w:rFonts w:ascii="Verdana" w:hAnsi="Verdana"/>
      <w:sz w:val="20"/>
    </w:rPr>
  </w:style>
  <w:style w:type="paragraph" w:customStyle="1" w:styleId="ListParagraph1">
    <w:name w:val="List Paragraph1"/>
    <w:basedOn w:val="prastasis"/>
    <w:rsid w:val="00640AE3"/>
    <w:pPr>
      <w:widowControl w:val="0"/>
      <w:suppressAutoHyphens/>
      <w:spacing w:after="200" w:line="276" w:lineRule="auto"/>
      <w:ind w:left="720"/>
    </w:pPr>
    <w:rPr>
      <w:rFonts w:ascii="Calibri" w:eastAsia="Calibri" w:hAnsi="Calibri" w:cs="Tahoma"/>
      <w:kern w:val="1"/>
      <w:sz w:val="22"/>
      <w:szCs w:val="22"/>
      <w:lang w:val="lt-LT" w:eastAsia="hi-IN" w:bidi="hi-IN"/>
    </w:rPr>
  </w:style>
  <w:style w:type="paragraph" w:customStyle="1" w:styleId="Diagrama">
    <w:name w:val="Diagrama"/>
    <w:basedOn w:val="prastasis"/>
    <w:rsid w:val="007669B0"/>
    <w:pPr>
      <w:spacing w:after="160" w:line="240" w:lineRule="exact"/>
    </w:pPr>
    <w:rPr>
      <w:rFonts w:ascii="Verdana" w:hAnsi="Verdana"/>
      <w:sz w:val="20"/>
    </w:rPr>
  </w:style>
  <w:style w:type="paragraph" w:styleId="prastasiniatinklio">
    <w:name w:val="Normal (Web)"/>
    <w:basedOn w:val="prastasis"/>
    <w:rsid w:val="00BF1997"/>
    <w:pPr>
      <w:spacing w:before="100" w:beforeAutospacing="1" w:after="119"/>
    </w:pPr>
    <w:rPr>
      <w:rFonts w:ascii="Times New Roman" w:hAnsi="Times New Roman"/>
      <w:szCs w:val="24"/>
      <w:lang w:val="lt-LT" w:eastAsia="lt-LT"/>
    </w:rPr>
  </w:style>
  <w:style w:type="character" w:styleId="Grietas">
    <w:name w:val="Strong"/>
    <w:uiPriority w:val="22"/>
    <w:qFormat/>
    <w:rsid w:val="00564488"/>
    <w:rPr>
      <w:b/>
      <w:bCs/>
    </w:rPr>
  </w:style>
  <w:style w:type="paragraph" w:customStyle="1" w:styleId="TableContents">
    <w:name w:val="Table Contents"/>
    <w:basedOn w:val="prastasis"/>
    <w:rsid w:val="00C303A5"/>
    <w:pPr>
      <w:widowControl w:val="0"/>
      <w:suppressLineNumbers/>
      <w:suppressAutoHyphens/>
      <w:autoSpaceDN w:val="0"/>
      <w:textAlignment w:val="baseline"/>
    </w:pPr>
    <w:rPr>
      <w:rFonts w:ascii="Times New Roman" w:eastAsia="Arial Unicode MS" w:hAnsi="Times New Roman" w:cs="Tahoma"/>
      <w:kern w:val="3"/>
      <w:szCs w:val="24"/>
      <w:lang w:val="lt-LT"/>
    </w:rPr>
  </w:style>
  <w:style w:type="paragraph" w:customStyle="1" w:styleId="Standard">
    <w:name w:val="Standard"/>
    <w:rsid w:val="00CD654D"/>
    <w:pPr>
      <w:widowControl w:val="0"/>
      <w:suppressAutoHyphens/>
      <w:autoSpaceDN w:val="0"/>
      <w:textAlignment w:val="baseline"/>
    </w:pPr>
    <w:rPr>
      <w:rFonts w:eastAsia="Arial Unicode MS" w:cs="Tahoma"/>
      <w:kern w:val="3"/>
      <w:sz w:val="24"/>
      <w:szCs w:val="24"/>
      <w:lang w:val="lt-LT" w:eastAsia="en-US"/>
    </w:rPr>
  </w:style>
  <w:style w:type="character" w:customStyle="1" w:styleId="PavadinimasDiagrama">
    <w:name w:val="Pavadinimas Diagrama"/>
    <w:link w:val="Pavadinimas"/>
    <w:rsid w:val="00F7486C"/>
    <w:rPr>
      <w:rFonts w:ascii="Arial" w:eastAsia="MS Mincho" w:hAnsi="Arial" w:cs="Tahoma"/>
      <w:kern w:val="3"/>
      <w:sz w:val="28"/>
      <w:szCs w:val="28"/>
      <w:lang w:val="lt-LT"/>
    </w:rPr>
  </w:style>
  <w:style w:type="paragraph" w:styleId="Pavadinimas">
    <w:name w:val="Title"/>
    <w:basedOn w:val="Standard"/>
    <w:next w:val="Textbody"/>
    <w:link w:val="PavadinimasDiagrama"/>
    <w:rsid w:val="00F7486C"/>
    <w:pPr>
      <w:keepNext/>
      <w:spacing w:before="240" w:after="120"/>
    </w:pPr>
    <w:rPr>
      <w:rFonts w:ascii="Arial" w:eastAsia="MS Mincho" w:hAnsi="Arial"/>
      <w:sz w:val="28"/>
      <w:szCs w:val="28"/>
    </w:rPr>
  </w:style>
  <w:style w:type="paragraph" w:customStyle="1" w:styleId="Textbody">
    <w:name w:val="Text body"/>
    <w:basedOn w:val="Standard"/>
    <w:rsid w:val="00F7486C"/>
    <w:pPr>
      <w:spacing w:after="120"/>
    </w:pPr>
  </w:style>
  <w:style w:type="character" w:customStyle="1" w:styleId="PaantratDiagrama">
    <w:name w:val="Paantraštė Diagrama"/>
    <w:link w:val="Paantrat"/>
    <w:rsid w:val="00F7486C"/>
    <w:rPr>
      <w:rFonts w:ascii="Arial" w:eastAsia="MS Mincho" w:hAnsi="Arial" w:cs="Tahoma"/>
      <w:i/>
      <w:iCs/>
      <w:kern w:val="3"/>
      <w:sz w:val="28"/>
      <w:szCs w:val="28"/>
      <w:lang w:val="lt-LT"/>
    </w:rPr>
  </w:style>
  <w:style w:type="paragraph" w:styleId="Paantrat">
    <w:name w:val="Subtitle"/>
    <w:basedOn w:val="Pavadinimas"/>
    <w:next w:val="Textbody"/>
    <w:link w:val="PaantratDiagrama"/>
    <w:rsid w:val="00F7486C"/>
    <w:pPr>
      <w:jc w:val="center"/>
    </w:pPr>
    <w:rPr>
      <w:i/>
      <w:iCs/>
    </w:rPr>
  </w:style>
  <w:style w:type="paragraph" w:customStyle="1" w:styleId="DiagramaDiagramaDiagramaDiagramaDiagramaDiagrama1DiagramaDiagramaDiagramaDiagramaDiagramaDiagramaDiagramaDiagramaDiagrama1DiagramaDiagramaDiagramaCharCharDiagramaDiagramaCharChar">
    <w:name w:val="Diagrama Diagrama Diagrama Diagrama Diagrama Diagrama1 Diagrama Diagrama Diagrama Diagrama Diagrama Diagrama Diagrama Diagrama Diagrama1 Diagrama Diagrama Diagrama Char Char Diagrama Diagrama Char Char"/>
    <w:basedOn w:val="prastasis"/>
    <w:rsid w:val="00B42091"/>
    <w:pPr>
      <w:spacing w:after="160" w:line="240" w:lineRule="exact"/>
    </w:pPr>
    <w:rPr>
      <w:rFonts w:ascii="Tahoma" w:hAnsi="Tahoma"/>
      <w:sz w:val="20"/>
      <w:lang w:val="lt-LT"/>
    </w:rPr>
  </w:style>
  <w:style w:type="paragraph" w:customStyle="1" w:styleId="DiagramaDiagramaDiagramaCharCharDiagramaDiagramaCharCharDiagramaDiagramaDiagramaDiagramaDiagrama">
    <w:name w:val="Diagrama Diagrama Diagrama Char Char Diagrama Diagrama Char Char Diagrama Diagrama Diagrama Diagrama Diagrama"/>
    <w:basedOn w:val="prastasis"/>
    <w:rsid w:val="00B42091"/>
    <w:pPr>
      <w:spacing w:after="160" w:line="240" w:lineRule="exact"/>
    </w:pPr>
    <w:rPr>
      <w:rFonts w:ascii="Verdana" w:hAnsi="Verdana"/>
      <w:sz w:val="20"/>
      <w:lang w:val="lt-LT"/>
    </w:rPr>
  </w:style>
  <w:style w:type="paragraph" w:customStyle="1" w:styleId="Hyperlink1">
    <w:name w:val="Hyperlink1"/>
    <w:rsid w:val="00B42091"/>
    <w:pPr>
      <w:autoSpaceDE w:val="0"/>
      <w:autoSpaceDN w:val="0"/>
      <w:adjustRightInd w:val="0"/>
      <w:ind w:firstLine="312"/>
      <w:jc w:val="both"/>
    </w:pPr>
    <w:rPr>
      <w:rFonts w:ascii="TimesLT" w:hAnsi="TimesLT"/>
      <w:lang w:eastAsia="en-US"/>
    </w:rPr>
  </w:style>
  <w:style w:type="paragraph" w:customStyle="1" w:styleId="DiagramaDiagramaDiagramaCharCharDiagramaDiagramaCharCharDiagramaDiagramaDiagramaDiagrama">
    <w:name w:val="Diagrama Diagrama Diagrama Char Char Diagrama Diagrama Char Char Diagrama Diagrama Diagrama Diagrama"/>
    <w:basedOn w:val="prastasis"/>
    <w:rsid w:val="00B42091"/>
    <w:pPr>
      <w:spacing w:after="160" w:line="240" w:lineRule="exact"/>
    </w:pPr>
    <w:rPr>
      <w:rFonts w:ascii="Verdana" w:hAnsi="Verdana"/>
      <w:sz w:val="20"/>
      <w:lang w:val="lt-LT"/>
    </w:rPr>
  </w:style>
  <w:style w:type="paragraph" w:customStyle="1" w:styleId="DiagramaDiagramaDiagramaCharCharDiagramaDiagramaCharCharDiagramaDiagramaDiagramaDiagramaDiagramaDiagramaDiagramaDiagramaDiagramaDiagrama">
    <w:name w:val="Diagrama Diagrama Diagrama Char Char Diagrama Diagrama Char Char Diagrama Diagrama Diagrama Diagrama Diagrama Diagrama Diagrama Diagrama Diagrama Diagrama"/>
    <w:basedOn w:val="prastasis"/>
    <w:rsid w:val="00B42091"/>
    <w:pPr>
      <w:spacing w:after="160" w:line="240" w:lineRule="exact"/>
    </w:pPr>
    <w:rPr>
      <w:rFonts w:ascii="Verdana" w:hAnsi="Verdana"/>
      <w:sz w:val="20"/>
      <w:lang w:val="lt-LT"/>
    </w:rPr>
  </w:style>
  <w:style w:type="paragraph" w:styleId="Sraas">
    <w:name w:val="List"/>
    <w:basedOn w:val="Pagrindinistekstas"/>
    <w:rsid w:val="00B42091"/>
    <w:pPr>
      <w:tabs>
        <w:tab w:val="left" w:pos="5984"/>
      </w:tabs>
      <w:suppressAutoHyphens/>
      <w:spacing w:after="0"/>
    </w:pPr>
    <w:rPr>
      <w:rFonts w:ascii="Times New Roman" w:hAnsi="Times New Roman" w:cs="Mangal"/>
      <w:sz w:val="22"/>
      <w:szCs w:val="24"/>
      <w:lang w:val="lt-LT" w:eastAsia="ar-SA"/>
    </w:rPr>
  </w:style>
  <w:style w:type="paragraph" w:customStyle="1" w:styleId="Caption1">
    <w:name w:val="Caption1"/>
    <w:basedOn w:val="prastasis"/>
    <w:rsid w:val="00B42091"/>
    <w:pPr>
      <w:suppressLineNumbers/>
      <w:suppressAutoHyphens/>
      <w:spacing w:before="120" w:after="120"/>
    </w:pPr>
    <w:rPr>
      <w:rFonts w:ascii="Times New Roman" w:hAnsi="Times New Roman" w:cs="Mangal"/>
      <w:i/>
      <w:iCs/>
      <w:szCs w:val="24"/>
      <w:lang w:val="lt-LT" w:eastAsia="ar-SA"/>
    </w:rPr>
  </w:style>
  <w:style w:type="paragraph" w:customStyle="1" w:styleId="linija">
    <w:name w:val="linija"/>
    <w:basedOn w:val="prastasis"/>
    <w:rsid w:val="00B42091"/>
    <w:pPr>
      <w:spacing w:before="100" w:beforeAutospacing="1" w:after="100" w:afterAutospacing="1"/>
    </w:pPr>
    <w:rPr>
      <w:rFonts w:ascii="Times New Roman" w:hAnsi="Times New Roman"/>
      <w:szCs w:val="24"/>
      <w:lang w:val="lt-LT" w:eastAsia="lt-LT"/>
    </w:rPr>
  </w:style>
  <w:style w:type="character" w:styleId="Puslapionumeris">
    <w:name w:val="page number"/>
    <w:basedOn w:val="Numatytasispastraiposriftas"/>
    <w:rsid w:val="00B42091"/>
  </w:style>
  <w:style w:type="paragraph" w:customStyle="1" w:styleId="DiagramaDiagramaDiagramaCharCharDiagramaDiagramaCharCharDiagramaDiagramaDiagramaDiagramaDiagramaDiagramaDiagrama">
    <w:name w:val="Diagrama Diagrama Diagrama Char Char Diagrama Diagrama Char Char Diagrama Diagrama Diagrama Diagrama Diagrama Diagrama Diagrama"/>
    <w:basedOn w:val="prastasis"/>
    <w:rsid w:val="00B42091"/>
    <w:pPr>
      <w:spacing w:after="160" w:line="240" w:lineRule="exact"/>
    </w:pPr>
    <w:rPr>
      <w:rFonts w:ascii="Verdana" w:hAnsi="Verdana"/>
      <w:sz w:val="20"/>
      <w:lang w:val="lt-LT"/>
    </w:rPr>
  </w:style>
  <w:style w:type="paragraph" w:styleId="Sraopastraipa">
    <w:name w:val="List Paragraph"/>
    <w:basedOn w:val="prastasis"/>
    <w:uiPriority w:val="34"/>
    <w:qFormat/>
    <w:rsid w:val="00B42091"/>
    <w:pPr>
      <w:ind w:left="720"/>
      <w:contextualSpacing/>
    </w:pPr>
    <w:rPr>
      <w:rFonts w:ascii="Times New Roman" w:hAnsi="Times New Roman"/>
      <w:szCs w:val="24"/>
      <w:lang w:val="en-GB"/>
    </w:rPr>
  </w:style>
  <w:style w:type="paragraph" w:styleId="Antrat">
    <w:name w:val="caption"/>
    <w:basedOn w:val="prastasis"/>
    <w:next w:val="prastasis"/>
    <w:uiPriority w:val="35"/>
    <w:qFormat/>
    <w:rsid w:val="00B42091"/>
    <w:rPr>
      <w:rFonts w:ascii="Times New Roman" w:hAnsi="Times New Roman"/>
      <w:b/>
      <w:bCs/>
      <w:sz w:val="20"/>
      <w:lang w:val="en-GB"/>
    </w:rPr>
  </w:style>
  <w:style w:type="paragraph" w:customStyle="1" w:styleId="Pagrindinistekstas10">
    <w:name w:val="Pagrindinis tekstas1"/>
    <w:rsid w:val="00B42091"/>
    <w:pPr>
      <w:snapToGrid w:val="0"/>
      <w:ind w:firstLine="312"/>
      <w:jc w:val="both"/>
    </w:pPr>
    <w:rPr>
      <w:rFonts w:ascii="TimesLT" w:hAnsi="TimesLT"/>
      <w:lang w:eastAsia="en-US"/>
    </w:rPr>
  </w:style>
  <w:style w:type="character" w:customStyle="1" w:styleId="apple-converted-space">
    <w:name w:val="apple-converted-space"/>
    <w:basedOn w:val="Numatytasispastraiposriftas"/>
    <w:rsid w:val="00B42091"/>
  </w:style>
  <w:style w:type="character" w:customStyle="1" w:styleId="FontStyle33">
    <w:name w:val="Font Style33"/>
    <w:rsid w:val="00B42091"/>
    <w:rPr>
      <w:rFonts w:ascii="Times New Roman" w:hAnsi="Times New Roman" w:cs="Times New Roman"/>
      <w:sz w:val="22"/>
      <w:szCs w:val="22"/>
    </w:rPr>
  </w:style>
  <w:style w:type="character" w:customStyle="1" w:styleId="FontStyle37">
    <w:name w:val="Font Style37"/>
    <w:rsid w:val="00B42091"/>
    <w:rPr>
      <w:rFonts w:ascii="Times New Roman" w:hAnsi="Times New Roman" w:cs="Times New Roman"/>
      <w:b/>
      <w:bCs/>
      <w:spacing w:val="-10"/>
      <w:sz w:val="22"/>
      <w:szCs w:val="22"/>
    </w:rPr>
  </w:style>
  <w:style w:type="paragraph" w:customStyle="1" w:styleId="Style13">
    <w:name w:val="Style13"/>
    <w:basedOn w:val="prastasis"/>
    <w:rsid w:val="00B42091"/>
    <w:pPr>
      <w:widowControl w:val="0"/>
      <w:suppressAutoHyphens/>
      <w:autoSpaceDE w:val="0"/>
      <w:spacing w:line="382" w:lineRule="exact"/>
    </w:pPr>
    <w:rPr>
      <w:rFonts w:ascii="Times New Roman" w:hAnsi="Times New Roman" w:cs="Calibri"/>
      <w:szCs w:val="24"/>
      <w:lang w:eastAsia="ar-SA"/>
    </w:rPr>
  </w:style>
  <w:style w:type="paragraph" w:customStyle="1" w:styleId="Stilius1">
    <w:name w:val="Stilius1"/>
    <w:basedOn w:val="prastasis"/>
    <w:autoRedefine/>
    <w:qFormat/>
    <w:rsid w:val="00B42091"/>
    <w:pPr>
      <w:numPr>
        <w:numId w:val="3"/>
      </w:numPr>
      <w:spacing w:before="240" w:after="240"/>
      <w:ind w:left="181"/>
      <w:jc w:val="center"/>
    </w:pPr>
    <w:rPr>
      <w:rFonts w:ascii="Times New Roman" w:hAnsi="Times New Roman"/>
      <w:b/>
      <w:sz w:val="22"/>
      <w:szCs w:val="22"/>
      <w:lang w:val="lt-LT"/>
    </w:rPr>
  </w:style>
  <w:style w:type="paragraph" w:styleId="Sraassunumeriais5">
    <w:name w:val="List Number 5"/>
    <w:basedOn w:val="prastasis"/>
    <w:rsid w:val="00B42091"/>
    <w:pPr>
      <w:numPr>
        <w:numId w:val="4"/>
      </w:numPr>
      <w:contextualSpacing/>
    </w:pPr>
    <w:rPr>
      <w:lang w:val="lt-LT"/>
    </w:rPr>
  </w:style>
  <w:style w:type="paragraph" w:customStyle="1" w:styleId="Body2">
    <w:name w:val="Body 2"/>
    <w:qFormat/>
    <w:rsid w:val="00763253"/>
    <w:pPr>
      <w:suppressAutoHyphens/>
      <w:spacing w:after="40"/>
      <w:jc w:val="both"/>
    </w:pPr>
    <w:rPr>
      <w:color w:val="000000"/>
      <w:sz w:val="24"/>
      <w:szCs w:val="22"/>
      <w:lang w:val="lt-LT" w:eastAsia="lt-LT"/>
    </w:rPr>
  </w:style>
  <w:style w:type="character" w:styleId="Neapdorotaspaminjimas">
    <w:name w:val="Unresolved Mention"/>
    <w:uiPriority w:val="99"/>
    <w:semiHidden/>
    <w:unhideWhenUsed/>
    <w:rsid w:val="007E677E"/>
    <w:rPr>
      <w:color w:val="605E5C"/>
      <w:shd w:val="clear" w:color="auto" w:fill="E1DFDD"/>
    </w:rPr>
  </w:style>
  <w:style w:type="table" w:customStyle="1" w:styleId="Lentelstinklelis1">
    <w:name w:val="Lentelės tinklelis1"/>
    <w:basedOn w:val="prastojilentel"/>
    <w:next w:val="Lentelstinklelis"/>
    <w:uiPriority w:val="39"/>
    <w:rsid w:val="00615638"/>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ilutsnumeris">
    <w:name w:val="line number"/>
    <w:basedOn w:val="Numatytasispastraiposriftas"/>
    <w:rsid w:val="000D2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50521">
      <w:bodyDiv w:val="1"/>
      <w:marLeft w:val="0"/>
      <w:marRight w:val="0"/>
      <w:marTop w:val="0"/>
      <w:marBottom w:val="0"/>
      <w:divBdr>
        <w:top w:val="none" w:sz="0" w:space="0" w:color="auto"/>
        <w:left w:val="none" w:sz="0" w:space="0" w:color="auto"/>
        <w:bottom w:val="none" w:sz="0" w:space="0" w:color="auto"/>
        <w:right w:val="none" w:sz="0" w:space="0" w:color="auto"/>
      </w:divBdr>
    </w:div>
    <w:div w:id="199248798">
      <w:bodyDiv w:val="1"/>
      <w:marLeft w:val="0"/>
      <w:marRight w:val="0"/>
      <w:marTop w:val="0"/>
      <w:marBottom w:val="0"/>
      <w:divBdr>
        <w:top w:val="none" w:sz="0" w:space="0" w:color="auto"/>
        <w:left w:val="none" w:sz="0" w:space="0" w:color="auto"/>
        <w:bottom w:val="none" w:sz="0" w:space="0" w:color="auto"/>
        <w:right w:val="none" w:sz="0" w:space="0" w:color="auto"/>
      </w:divBdr>
    </w:div>
    <w:div w:id="529034915">
      <w:bodyDiv w:val="1"/>
      <w:marLeft w:val="0"/>
      <w:marRight w:val="0"/>
      <w:marTop w:val="0"/>
      <w:marBottom w:val="0"/>
      <w:divBdr>
        <w:top w:val="none" w:sz="0" w:space="0" w:color="auto"/>
        <w:left w:val="none" w:sz="0" w:space="0" w:color="auto"/>
        <w:bottom w:val="none" w:sz="0" w:space="0" w:color="auto"/>
        <w:right w:val="none" w:sz="0" w:space="0" w:color="auto"/>
      </w:divBdr>
    </w:div>
    <w:div w:id="641930264">
      <w:bodyDiv w:val="1"/>
      <w:marLeft w:val="0"/>
      <w:marRight w:val="0"/>
      <w:marTop w:val="0"/>
      <w:marBottom w:val="0"/>
      <w:divBdr>
        <w:top w:val="none" w:sz="0" w:space="0" w:color="auto"/>
        <w:left w:val="none" w:sz="0" w:space="0" w:color="auto"/>
        <w:bottom w:val="none" w:sz="0" w:space="0" w:color="auto"/>
        <w:right w:val="none" w:sz="0" w:space="0" w:color="auto"/>
      </w:divBdr>
    </w:div>
    <w:div w:id="670064038">
      <w:bodyDiv w:val="1"/>
      <w:marLeft w:val="0"/>
      <w:marRight w:val="0"/>
      <w:marTop w:val="0"/>
      <w:marBottom w:val="0"/>
      <w:divBdr>
        <w:top w:val="none" w:sz="0" w:space="0" w:color="auto"/>
        <w:left w:val="none" w:sz="0" w:space="0" w:color="auto"/>
        <w:bottom w:val="none" w:sz="0" w:space="0" w:color="auto"/>
        <w:right w:val="none" w:sz="0" w:space="0" w:color="auto"/>
      </w:divBdr>
    </w:div>
    <w:div w:id="759789883">
      <w:bodyDiv w:val="1"/>
      <w:marLeft w:val="0"/>
      <w:marRight w:val="0"/>
      <w:marTop w:val="0"/>
      <w:marBottom w:val="0"/>
      <w:divBdr>
        <w:top w:val="none" w:sz="0" w:space="0" w:color="auto"/>
        <w:left w:val="none" w:sz="0" w:space="0" w:color="auto"/>
        <w:bottom w:val="none" w:sz="0" w:space="0" w:color="auto"/>
        <w:right w:val="none" w:sz="0" w:space="0" w:color="auto"/>
      </w:divBdr>
    </w:div>
    <w:div w:id="775369341">
      <w:bodyDiv w:val="1"/>
      <w:marLeft w:val="0"/>
      <w:marRight w:val="0"/>
      <w:marTop w:val="0"/>
      <w:marBottom w:val="0"/>
      <w:divBdr>
        <w:top w:val="none" w:sz="0" w:space="0" w:color="auto"/>
        <w:left w:val="none" w:sz="0" w:space="0" w:color="auto"/>
        <w:bottom w:val="none" w:sz="0" w:space="0" w:color="auto"/>
        <w:right w:val="none" w:sz="0" w:space="0" w:color="auto"/>
      </w:divBdr>
    </w:div>
    <w:div w:id="927080571">
      <w:bodyDiv w:val="1"/>
      <w:marLeft w:val="0"/>
      <w:marRight w:val="0"/>
      <w:marTop w:val="0"/>
      <w:marBottom w:val="0"/>
      <w:divBdr>
        <w:top w:val="none" w:sz="0" w:space="0" w:color="auto"/>
        <w:left w:val="none" w:sz="0" w:space="0" w:color="auto"/>
        <w:bottom w:val="none" w:sz="0" w:space="0" w:color="auto"/>
        <w:right w:val="none" w:sz="0" w:space="0" w:color="auto"/>
      </w:divBdr>
    </w:div>
    <w:div w:id="1057052967">
      <w:bodyDiv w:val="1"/>
      <w:marLeft w:val="0"/>
      <w:marRight w:val="0"/>
      <w:marTop w:val="0"/>
      <w:marBottom w:val="0"/>
      <w:divBdr>
        <w:top w:val="none" w:sz="0" w:space="0" w:color="auto"/>
        <w:left w:val="none" w:sz="0" w:space="0" w:color="auto"/>
        <w:bottom w:val="none" w:sz="0" w:space="0" w:color="auto"/>
        <w:right w:val="none" w:sz="0" w:space="0" w:color="auto"/>
      </w:divBdr>
    </w:div>
    <w:div w:id="1102191670">
      <w:bodyDiv w:val="1"/>
      <w:marLeft w:val="0"/>
      <w:marRight w:val="0"/>
      <w:marTop w:val="0"/>
      <w:marBottom w:val="0"/>
      <w:divBdr>
        <w:top w:val="none" w:sz="0" w:space="0" w:color="auto"/>
        <w:left w:val="none" w:sz="0" w:space="0" w:color="auto"/>
        <w:bottom w:val="none" w:sz="0" w:space="0" w:color="auto"/>
        <w:right w:val="none" w:sz="0" w:space="0" w:color="auto"/>
      </w:divBdr>
    </w:div>
    <w:div w:id="1178468505">
      <w:bodyDiv w:val="1"/>
      <w:marLeft w:val="0"/>
      <w:marRight w:val="0"/>
      <w:marTop w:val="0"/>
      <w:marBottom w:val="0"/>
      <w:divBdr>
        <w:top w:val="none" w:sz="0" w:space="0" w:color="auto"/>
        <w:left w:val="none" w:sz="0" w:space="0" w:color="auto"/>
        <w:bottom w:val="none" w:sz="0" w:space="0" w:color="auto"/>
        <w:right w:val="none" w:sz="0" w:space="0" w:color="auto"/>
      </w:divBdr>
    </w:div>
    <w:div w:id="169384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DBE51-92F8-460F-A84C-DA2BAC2CD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47361</Words>
  <Characters>26996</Characters>
  <Application>Microsoft Office Word</Application>
  <DocSecurity>0</DocSecurity>
  <Lines>224</Lines>
  <Paragraphs>148</Paragraphs>
  <ScaleCrop>false</ScaleCrop>
  <HeadingPairs>
    <vt:vector size="2" baseType="variant">
      <vt:variant>
        <vt:lpstr>Pavadinimas</vt:lpstr>
      </vt:variant>
      <vt:variant>
        <vt:i4>1</vt:i4>
      </vt:variant>
    </vt:vector>
  </HeadingPairs>
  <TitlesOfParts>
    <vt:vector size="1" baseType="lpstr">
      <vt:lpstr>26</vt:lpstr>
    </vt:vector>
  </TitlesOfParts>
  <Company>UAB "GABUVA"</Company>
  <LinksUpToDate>false</LinksUpToDate>
  <CharactersWithSpaces>74209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dc:title>
  <dc:subject/>
  <dc:creator>-</dc:creator>
  <cp:keywords/>
  <cp:lastModifiedBy>Algimanta Cepelienė | Komunalinių paslaugų centras UAB</cp:lastModifiedBy>
  <cp:revision>6</cp:revision>
  <cp:lastPrinted>2024-12-30T07:20:00Z</cp:lastPrinted>
  <dcterms:created xsi:type="dcterms:W3CDTF">2025-01-08T10:40:00Z</dcterms:created>
  <dcterms:modified xsi:type="dcterms:W3CDTF">2025-01-08T13:22:00Z</dcterms:modified>
</cp:coreProperties>
</file>