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8B3EA" w14:textId="77777777" w:rsidR="00F33C06" w:rsidRPr="00F33C06" w:rsidRDefault="00F33C06" w:rsidP="00F33C06">
      <w:pPr>
        <w:widowControl/>
        <w:tabs>
          <w:tab w:val="left" w:pos="9225"/>
        </w:tabs>
        <w:suppressAutoHyphens w:val="0"/>
        <w:jc w:val="center"/>
        <w:rPr>
          <w:rFonts w:ascii="Arial" w:eastAsia="Times New Roman" w:hAnsi="Arial" w:cs="Arial"/>
          <w:b/>
          <w:bCs/>
          <w:caps/>
          <w:kern w:val="0"/>
          <w:sz w:val="20"/>
          <w:szCs w:val="20"/>
          <w:lang w:eastAsia="en-US"/>
        </w:rPr>
      </w:pPr>
      <w:r w:rsidRPr="00F33C06">
        <w:rPr>
          <w:rFonts w:ascii="Arial" w:eastAsia="Times New Roman" w:hAnsi="Arial" w:cs="Arial"/>
          <w:b/>
          <w:noProof/>
          <w:kern w:val="0"/>
          <w:sz w:val="20"/>
          <w:szCs w:val="20"/>
          <w:lang w:eastAsia="lt-LT"/>
        </w:rPr>
        <w:drawing>
          <wp:inline distT="0" distB="0" distL="0" distR="0" wp14:anchorId="4F1E524E" wp14:editId="3CF6E286">
            <wp:extent cx="487680" cy="571500"/>
            <wp:effectExtent l="0" t="0" r="7620" b="0"/>
            <wp:docPr id="2"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 cy="571500"/>
                    </a:xfrm>
                    <a:prstGeom prst="rect">
                      <a:avLst/>
                    </a:prstGeom>
                    <a:noFill/>
                    <a:ln>
                      <a:noFill/>
                    </a:ln>
                  </pic:spPr>
                </pic:pic>
              </a:graphicData>
            </a:graphic>
          </wp:inline>
        </w:drawing>
      </w:r>
    </w:p>
    <w:p w14:paraId="4A4ABFCB" w14:textId="77777777" w:rsidR="00F33C06" w:rsidRPr="00F33C06" w:rsidRDefault="00F33C06" w:rsidP="00F33C06">
      <w:pPr>
        <w:widowControl/>
        <w:suppressAutoHyphens w:val="0"/>
        <w:jc w:val="center"/>
        <w:rPr>
          <w:rFonts w:ascii="Arial" w:eastAsia="Times New Roman" w:hAnsi="Arial" w:cs="Arial"/>
          <w:b/>
          <w:bCs/>
          <w:caps/>
          <w:kern w:val="0"/>
          <w:sz w:val="20"/>
          <w:szCs w:val="20"/>
          <w:lang w:eastAsia="en-US"/>
        </w:rPr>
      </w:pPr>
    </w:p>
    <w:p w14:paraId="30ACB9E5" w14:textId="77777777" w:rsidR="00F33C06" w:rsidRPr="00F33C06" w:rsidRDefault="00F33C06" w:rsidP="00F33C06">
      <w:pPr>
        <w:widowControl/>
        <w:suppressAutoHyphens w:val="0"/>
        <w:jc w:val="center"/>
        <w:rPr>
          <w:rFonts w:ascii="Arial" w:eastAsia="Times New Roman" w:hAnsi="Arial" w:cs="Arial"/>
          <w:b/>
          <w:bCs/>
          <w:caps/>
          <w:kern w:val="0"/>
          <w:sz w:val="28"/>
          <w:szCs w:val="20"/>
          <w:lang w:eastAsia="en-US"/>
        </w:rPr>
      </w:pPr>
      <w:r w:rsidRPr="00F33C06">
        <w:rPr>
          <w:rFonts w:ascii="Arial" w:eastAsia="Times New Roman" w:hAnsi="Arial" w:cs="Arial"/>
          <w:b/>
          <w:bCs/>
          <w:caps/>
          <w:kern w:val="0"/>
          <w:sz w:val="28"/>
          <w:szCs w:val="20"/>
          <w:lang w:eastAsia="en-US"/>
        </w:rPr>
        <w:t xml:space="preserve">KLAIPĖDOS RAJONO SAVIVALDYBĖS </w:t>
      </w:r>
    </w:p>
    <w:p w14:paraId="6D64564A" w14:textId="77777777" w:rsidR="00F33C06" w:rsidRPr="00F33C06" w:rsidRDefault="00F33C06" w:rsidP="00F33C06">
      <w:pPr>
        <w:widowControl/>
        <w:suppressAutoHyphens w:val="0"/>
        <w:jc w:val="center"/>
        <w:rPr>
          <w:rFonts w:ascii="Arial" w:eastAsia="Times New Roman" w:hAnsi="Arial" w:cs="Arial"/>
          <w:b/>
          <w:bCs/>
          <w:caps/>
          <w:kern w:val="0"/>
          <w:sz w:val="28"/>
          <w:szCs w:val="20"/>
          <w:lang w:eastAsia="en-US"/>
        </w:rPr>
      </w:pPr>
      <w:r w:rsidRPr="00F33C06">
        <w:rPr>
          <w:rFonts w:ascii="Arial" w:eastAsia="Times New Roman" w:hAnsi="Arial" w:cs="Arial"/>
          <w:b/>
          <w:bCs/>
          <w:caps/>
          <w:kern w:val="0"/>
          <w:sz w:val="28"/>
          <w:szCs w:val="20"/>
          <w:lang w:eastAsia="en-US"/>
        </w:rPr>
        <w:t>ADMINISTRACIJA</w:t>
      </w:r>
    </w:p>
    <w:tbl>
      <w:tblPr>
        <w:tblW w:w="10763" w:type="dxa"/>
        <w:tblLook w:val="04A0" w:firstRow="1" w:lastRow="0" w:firstColumn="1" w:lastColumn="0" w:noHBand="0" w:noVBand="1"/>
      </w:tblPr>
      <w:tblGrid>
        <w:gridCol w:w="5849"/>
        <w:gridCol w:w="105"/>
        <w:gridCol w:w="3792"/>
        <w:gridCol w:w="1017"/>
      </w:tblGrid>
      <w:tr w:rsidR="00F33C06" w:rsidRPr="00F33C06" w14:paraId="3E00A166" w14:textId="77777777">
        <w:tc>
          <w:tcPr>
            <w:tcW w:w="5954" w:type="dxa"/>
            <w:gridSpan w:val="2"/>
          </w:tcPr>
          <w:p w14:paraId="3D4F3564" w14:textId="77777777" w:rsidR="00F33C06" w:rsidRPr="00F33C06" w:rsidRDefault="00F33C06" w:rsidP="00F33C06">
            <w:pPr>
              <w:widowControl/>
              <w:suppressAutoHyphens w:val="0"/>
              <w:rPr>
                <w:rFonts w:ascii="Arial" w:eastAsia="Times New Roman" w:hAnsi="Arial" w:cs="Arial"/>
                <w:kern w:val="0"/>
                <w:lang w:eastAsia="en-US"/>
              </w:rPr>
            </w:pPr>
          </w:p>
        </w:tc>
        <w:tc>
          <w:tcPr>
            <w:tcW w:w="4809" w:type="dxa"/>
            <w:gridSpan w:val="2"/>
          </w:tcPr>
          <w:p w14:paraId="22C0155F" w14:textId="77777777" w:rsidR="00F33C06" w:rsidRPr="00F33C06" w:rsidRDefault="00F33C06" w:rsidP="00F33C06">
            <w:pPr>
              <w:widowControl/>
              <w:suppressAutoHyphens w:val="0"/>
              <w:jc w:val="both"/>
              <w:rPr>
                <w:rFonts w:ascii="Arial" w:eastAsia="Times New Roman" w:hAnsi="Arial" w:cs="Arial"/>
                <w:kern w:val="0"/>
                <w:lang w:eastAsia="en-US"/>
              </w:rPr>
            </w:pPr>
          </w:p>
        </w:tc>
      </w:tr>
      <w:tr w:rsidR="00F33C06" w:rsidRPr="00F33C06" w14:paraId="2C4554F3" w14:textId="77777777">
        <w:trPr>
          <w:gridAfter w:val="1"/>
          <w:wAfter w:w="1017" w:type="dxa"/>
        </w:trPr>
        <w:tc>
          <w:tcPr>
            <w:tcW w:w="5849" w:type="dxa"/>
            <w:vMerge w:val="restart"/>
          </w:tcPr>
          <w:p w14:paraId="393C8F43" w14:textId="77777777" w:rsidR="00F33C06" w:rsidRPr="00F33C06" w:rsidRDefault="00F33C06" w:rsidP="00F33C06">
            <w:pPr>
              <w:widowControl/>
              <w:suppressAutoHyphens w:val="0"/>
              <w:jc w:val="right"/>
              <w:rPr>
                <w:rFonts w:ascii="Arial" w:eastAsia="Times New Roman" w:hAnsi="Arial" w:cs="Arial"/>
                <w:kern w:val="0"/>
                <w:sz w:val="22"/>
                <w:szCs w:val="20"/>
                <w:lang w:eastAsia="en-US"/>
              </w:rPr>
            </w:pPr>
          </w:p>
        </w:tc>
        <w:tc>
          <w:tcPr>
            <w:tcW w:w="3897" w:type="dxa"/>
            <w:gridSpan w:val="2"/>
            <w:hideMark/>
          </w:tcPr>
          <w:p w14:paraId="6350C292" w14:textId="77777777" w:rsidR="00F33C06" w:rsidRPr="00F33C06" w:rsidRDefault="00F33C06" w:rsidP="00F33C06">
            <w:pPr>
              <w:widowControl/>
              <w:suppressAutoHyphens w:val="0"/>
              <w:rPr>
                <w:rFonts w:ascii="Arial" w:eastAsia="Times New Roman" w:hAnsi="Arial" w:cs="Arial"/>
                <w:kern w:val="0"/>
                <w:sz w:val="22"/>
                <w:szCs w:val="20"/>
                <w:lang w:eastAsia="en-US"/>
              </w:rPr>
            </w:pPr>
            <w:r w:rsidRPr="00F33C06">
              <w:rPr>
                <w:rFonts w:ascii="Arial" w:eastAsia="Times New Roman" w:hAnsi="Arial" w:cs="Arial"/>
                <w:kern w:val="0"/>
                <w:sz w:val="22"/>
                <w:szCs w:val="20"/>
                <w:lang w:eastAsia="en-US"/>
              </w:rPr>
              <w:t>TVIRTINU</w:t>
            </w:r>
          </w:p>
        </w:tc>
      </w:tr>
      <w:tr w:rsidR="00F33C06" w:rsidRPr="00F33C06" w14:paraId="69E022DA" w14:textId="77777777">
        <w:trPr>
          <w:gridAfter w:val="1"/>
          <w:wAfter w:w="1017" w:type="dxa"/>
        </w:trPr>
        <w:tc>
          <w:tcPr>
            <w:tcW w:w="0" w:type="auto"/>
            <w:vMerge/>
            <w:vAlign w:val="center"/>
            <w:hideMark/>
          </w:tcPr>
          <w:p w14:paraId="7AD8B60E" w14:textId="77777777" w:rsidR="00F33C06" w:rsidRPr="00F33C06" w:rsidRDefault="00F33C06" w:rsidP="00F33C06">
            <w:pPr>
              <w:widowControl/>
              <w:suppressAutoHyphens w:val="0"/>
              <w:rPr>
                <w:rFonts w:ascii="Arial" w:eastAsia="Times New Roman" w:hAnsi="Arial" w:cs="Arial"/>
                <w:kern w:val="0"/>
                <w:sz w:val="22"/>
                <w:szCs w:val="20"/>
                <w:lang w:eastAsia="en-US"/>
              </w:rPr>
            </w:pPr>
          </w:p>
        </w:tc>
        <w:tc>
          <w:tcPr>
            <w:tcW w:w="3897" w:type="dxa"/>
            <w:gridSpan w:val="2"/>
            <w:hideMark/>
          </w:tcPr>
          <w:p w14:paraId="66CD37BC" w14:textId="77777777" w:rsidR="00F33C06" w:rsidRPr="00F33C06" w:rsidRDefault="00F33C06" w:rsidP="00F33C06">
            <w:pPr>
              <w:widowControl/>
              <w:suppressAutoHyphens w:val="0"/>
              <w:rPr>
                <w:rFonts w:ascii="Arial" w:eastAsia="Times New Roman" w:hAnsi="Arial" w:cs="Arial"/>
                <w:kern w:val="0"/>
                <w:sz w:val="22"/>
                <w:szCs w:val="20"/>
                <w:lang w:eastAsia="en-US"/>
              </w:rPr>
            </w:pPr>
            <w:r w:rsidRPr="00F33C06">
              <w:rPr>
                <w:rFonts w:ascii="Arial" w:eastAsia="Times New Roman" w:hAnsi="Arial" w:cs="Arial"/>
                <w:kern w:val="0"/>
                <w:sz w:val="22"/>
                <w:szCs w:val="20"/>
                <w:lang w:eastAsia="en-US"/>
              </w:rPr>
              <w:t>Klaipėdos rajono savivaldybės</w:t>
            </w:r>
          </w:p>
        </w:tc>
      </w:tr>
      <w:tr w:rsidR="00F33C06" w:rsidRPr="00F33C06" w14:paraId="5544E552" w14:textId="77777777">
        <w:trPr>
          <w:gridAfter w:val="1"/>
          <w:wAfter w:w="1017" w:type="dxa"/>
        </w:trPr>
        <w:tc>
          <w:tcPr>
            <w:tcW w:w="0" w:type="auto"/>
            <w:vMerge/>
            <w:vAlign w:val="center"/>
            <w:hideMark/>
          </w:tcPr>
          <w:p w14:paraId="56A5F330" w14:textId="77777777" w:rsidR="00F33C06" w:rsidRPr="00F33C06" w:rsidRDefault="00F33C06" w:rsidP="00F33C06">
            <w:pPr>
              <w:widowControl/>
              <w:suppressAutoHyphens w:val="0"/>
              <w:rPr>
                <w:rFonts w:ascii="Arial" w:eastAsia="Times New Roman" w:hAnsi="Arial" w:cs="Arial"/>
                <w:kern w:val="0"/>
                <w:sz w:val="22"/>
                <w:szCs w:val="20"/>
                <w:lang w:eastAsia="en-US"/>
              </w:rPr>
            </w:pPr>
          </w:p>
        </w:tc>
        <w:tc>
          <w:tcPr>
            <w:tcW w:w="3897" w:type="dxa"/>
            <w:gridSpan w:val="2"/>
            <w:hideMark/>
          </w:tcPr>
          <w:p w14:paraId="376F6B27" w14:textId="77777777" w:rsidR="00F33C06" w:rsidRPr="00F33C06" w:rsidRDefault="00F33C06" w:rsidP="00F33C06">
            <w:pPr>
              <w:widowControl/>
              <w:suppressAutoHyphens w:val="0"/>
              <w:rPr>
                <w:rFonts w:ascii="Arial" w:eastAsia="Times New Roman" w:hAnsi="Arial" w:cs="Arial"/>
                <w:kern w:val="0"/>
                <w:sz w:val="22"/>
                <w:szCs w:val="20"/>
                <w:lang w:eastAsia="en-US"/>
              </w:rPr>
            </w:pPr>
            <w:r w:rsidRPr="00F33C06">
              <w:rPr>
                <w:rFonts w:ascii="Arial" w:eastAsia="Times New Roman" w:hAnsi="Arial" w:cs="Arial"/>
                <w:kern w:val="0"/>
                <w:sz w:val="22"/>
                <w:szCs w:val="20"/>
                <w:lang w:eastAsia="en-US"/>
              </w:rPr>
              <w:t>administracijos direktoriaus</w:t>
            </w:r>
          </w:p>
          <w:p w14:paraId="486E9487" w14:textId="77777777" w:rsidR="00F33C06" w:rsidRPr="00F33C06" w:rsidRDefault="00F33C06" w:rsidP="00F33C06">
            <w:pPr>
              <w:widowControl/>
              <w:suppressAutoHyphens w:val="0"/>
              <w:rPr>
                <w:rFonts w:ascii="Arial" w:eastAsia="Times New Roman" w:hAnsi="Arial" w:cs="Arial"/>
                <w:kern w:val="0"/>
                <w:sz w:val="22"/>
                <w:szCs w:val="20"/>
                <w:lang w:eastAsia="en-US"/>
              </w:rPr>
            </w:pPr>
            <w:r w:rsidRPr="00F33C06">
              <w:rPr>
                <w:rFonts w:ascii="Arial" w:eastAsia="Times New Roman" w:hAnsi="Arial" w:cs="Arial"/>
                <w:kern w:val="0"/>
                <w:sz w:val="22"/>
                <w:szCs w:val="20"/>
                <w:lang w:eastAsia="en-US"/>
              </w:rPr>
              <w:t>Jevgenijus Bardauskas</w:t>
            </w:r>
          </w:p>
        </w:tc>
      </w:tr>
    </w:tbl>
    <w:p w14:paraId="1DDD0877" w14:textId="439A853D" w:rsidR="00C833FF" w:rsidRPr="00F34220" w:rsidRDefault="00C833FF" w:rsidP="00824BB2">
      <w:pPr>
        <w:pStyle w:val="SLONormal"/>
        <w:spacing w:before="0" w:after="0"/>
        <w:rPr>
          <w:rFonts w:ascii="Arial" w:hAnsi="Arial" w:cs="Arial"/>
          <w:sz w:val="22"/>
          <w:szCs w:val="22"/>
          <w:lang w:val="lt-LT"/>
        </w:rPr>
      </w:pPr>
    </w:p>
    <w:tbl>
      <w:tblPr>
        <w:tblStyle w:val="Lentelstinklelis"/>
        <w:tblW w:w="0" w:type="auto"/>
        <w:tblInd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tblGrid>
      <w:tr w:rsidR="00E652A2" w:rsidRPr="00F34220" w14:paraId="16ECDA32" w14:textId="77777777" w:rsidTr="008A28B9">
        <w:tc>
          <w:tcPr>
            <w:tcW w:w="3545" w:type="dxa"/>
            <w:tcBorders>
              <w:top w:val="single" w:sz="4" w:space="0" w:color="auto"/>
            </w:tcBorders>
          </w:tcPr>
          <w:p w14:paraId="6D4F513F" w14:textId="2158F06F" w:rsidR="00E652A2" w:rsidRPr="00F34220" w:rsidRDefault="002D5FED">
            <w:pPr>
              <w:rPr>
                <w:rFonts w:ascii="Arial" w:hAnsi="Arial" w:cs="Arial"/>
                <w:sz w:val="22"/>
                <w:szCs w:val="22"/>
              </w:rPr>
            </w:pPr>
            <w:r>
              <w:rPr>
                <w:rFonts w:ascii="Arial" w:hAnsi="Arial" w:cs="Arial"/>
                <w:sz w:val="22"/>
                <w:szCs w:val="22"/>
              </w:rPr>
              <w:t xml:space="preserve">      </w:t>
            </w:r>
            <w:r w:rsidR="00E652A2" w:rsidRPr="00F34220">
              <w:rPr>
                <w:rFonts w:ascii="Arial" w:hAnsi="Arial" w:cs="Arial"/>
                <w:sz w:val="22"/>
                <w:szCs w:val="22"/>
              </w:rPr>
              <w:t>202</w:t>
            </w:r>
            <w:r w:rsidR="005B423F">
              <w:rPr>
                <w:rFonts w:ascii="Arial" w:hAnsi="Arial" w:cs="Arial"/>
                <w:sz w:val="22"/>
                <w:szCs w:val="22"/>
              </w:rPr>
              <w:t>6</w:t>
            </w:r>
            <w:r w:rsidR="00E652A2" w:rsidRPr="00F34220">
              <w:rPr>
                <w:rFonts w:ascii="Arial" w:hAnsi="Arial" w:cs="Arial"/>
                <w:sz w:val="22"/>
                <w:szCs w:val="22"/>
              </w:rPr>
              <w:t>-0</w:t>
            </w:r>
            <w:r w:rsidR="00A5565B">
              <w:rPr>
                <w:rFonts w:ascii="Arial" w:hAnsi="Arial" w:cs="Arial"/>
                <w:sz w:val="22"/>
                <w:szCs w:val="22"/>
              </w:rPr>
              <w:t>5</w:t>
            </w:r>
            <w:r w:rsidR="00E652A2" w:rsidRPr="00F34220">
              <w:rPr>
                <w:rFonts w:ascii="Arial" w:hAnsi="Arial" w:cs="Arial"/>
                <w:sz w:val="22"/>
                <w:szCs w:val="22"/>
              </w:rPr>
              <w:t>-</w:t>
            </w:r>
          </w:p>
        </w:tc>
      </w:tr>
    </w:tbl>
    <w:p w14:paraId="391BAEB2" w14:textId="3BA74955" w:rsidR="00C833FF" w:rsidRPr="00F34220" w:rsidRDefault="00C833FF" w:rsidP="002A047E">
      <w:pPr>
        <w:pStyle w:val="SLONormal"/>
        <w:spacing w:before="0" w:after="0"/>
        <w:ind w:left="5670"/>
        <w:jc w:val="left"/>
        <w:rPr>
          <w:rFonts w:ascii="Arial" w:hAnsi="Arial" w:cs="Arial"/>
          <w:sz w:val="22"/>
          <w:szCs w:val="22"/>
          <w:lang w:val="lt-LT"/>
        </w:rPr>
      </w:pPr>
      <w:bookmarkStart w:id="0" w:name="_Hlk213748504"/>
    </w:p>
    <w:p w14:paraId="2C5229FD" w14:textId="200E3F85" w:rsidR="00A52A67" w:rsidRPr="00F34220" w:rsidRDefault="00420170" w:rsidP="00C93D5C">
      <w:pPr>
        <w:pStyle w:val="SLONormal"/>
        <w:rPr>
          <w:rFonts w:ascii="Arial" w:hAnsi="Arial" w:cs="Arial"/>
          <w:b/>
          <w:bCs/>
          <w:caps/>
          <w:sz w:val="22"/>
          <w:szCs w:val="22"/>
          <w:lang w:val="lt-LT" w:eastAsia="lt-LT"/>
        </w:rPr>
      </w:pPr>
      <w:bookmarkStart w:id="1" w:name="_Hlk197677846"/>
      <w:bookmarkStart w:id="2" w:name="_Hlk188016561"/>
      <w:r w:rsidRPr="00F34220">
        <w:rPr>
          <w:rFonts w:ascii="Arial" w:hAnsi="Arial" w:cs="Arial"/>
          <w:b/>
          <w:bCs/>
          <w:caps/>
          <w:sz w:val="22"/>
          <w:szCs w:val="22"/>
          <w:lang w:val="lt-LT" w:eastAsia="lt-LT"/>
        </w:rPr>
        <w:t>laukimo paviljonŲ gamyba ir jų įrengimas</w:t>
      </w:r>
      <w:r w:rsidR="00A52A67" w:rsidRPr="00F34220">
        <w:rPr>
          <w:rFonts w:ascii="Arial" w:hAnsi="Arial" w:cs="Arial"/>
          <w:b/>
          <w:bCs/>
          <w:caps/>
          <w:sz w:val="22"/>
          <w:szCs w:val="22"/>
          <w:lang w:val="lt-LT" w:eastAsia="lt-LT"/>
        </w:rPr>
        <w:t xml:space="preserve"> Klaipėdos rajone</w:t>
      </w:r>
    </w:p>
    <w:bookmarkEnd w:id="1"/>
    <w:p w14:paraId="457E2A67" w14:textId="70668BAB" w:rsidR="00957CAC" w:rsidRPr="00F34220" w:rsidRDefault="00C101C9" w:rsidP="00007A3B">
      <w:pPr>
        <w:pStyle w:val="SLONormal"/>
        <w:jc w:val="center"/>
        <w:rPr>
          <w:rFonts w:ascii="Arial" w:hAnsi="Arial" w:cs="Arial"/>
          <w:b/>
          <w:bCs/>
          <w:sz w:val="22"/>
          <w:szCs w:val="22"/>
          <w:lang w:val="lt-LT"/>
        </w:rPr>
      </w:pPr>
      <w:r w:rsidRPr="00F34220">
        <w:rPr>
          <w:rFonts w:ascii="Arial" w:hAnsi="Arial" w:cs="Arial"/>
          <w:b/>
          <w:bCs/>
          <w:sz w:val="22"/>
          <w:szCs w:val="22"/>
          <w:lang w:val="lt-LT"/>
        </w:rPr>
        <w:t>(TECHNINĖ SPECIFIKACIJA)</w:t>
      </w:r>
      <w:bookmarkEnd w:id="2"/>
    </w:p>
    <w:p w14:paraId="6ECAE6F1" w14:textId="77777777" w:rsidR="00C605CD" w:rsidRPr="00F34220" w:rsidRDefault="00C605CD" w:rsidP="00C605CD">
      <w:pPr>
        <w:jc w:val="both"/>
        <w:rPr>
          <w:rFonts w:ascii="Arial" w:hAnsi="Arial" w:cs="Arial"/>
          <w:sz w:val="22"/>
          <w:szCs w:val="22"/>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298"/>
        <w:gridCol w:w="6711"/>
      </w:tblGrid>
      <w:tr w:rsidR="0004269A" w:rsidRPr="00F34220" w14:paraId="3096AEA2" w14:textId="77777777" w:rsidTr="007A086C">
        <w:trPr>
          <w:tblHeader/>
        </w:trPr>
        <w:tc>
          <w:tcPr>
            <w:tcW w:w="816" w:type="dxa"/>
            <w:tcBorders>
              <w:top w:val="single" w:sz="4" w:space="0" w:color="auto"/>
              <w:left w:val="single" w:sz="4" w:space="0" w:color="auto"/>
              <w:bottom w:val="single" w:sz="4" w:space="0" w:color="auto"/>
              <w:right w:val="single" w:sz="4" w:space="0" w:color="auto"/>
            </w:tcBorders>
            <w:vAlign w:val="center"/>
            <w:hideMark/>
          </w:tcPr>
          <w:p w14:paraId="53895584" w14:textId="77777777" w:rsidR="002A5E73" w:rsidRPr="00F34220" w:rsidRDefault="002A5E73">
            <w:pPr>
              <w:spacing w:line="276" w:lineRule="auto"/>
              <w:jc w:val="both"/>
              <w:rPr>
                <w:rFonts w:ascii="Arial" w:eastAsia="Times New Roman" w:hAnsi="Arial" w:cs="Arial"/>
                <w:kern w:val="2"/>
                <w:sz w:val="22"/>
                <w:szCs w:val="22"/>
              </w:rPr>
            </w:pPr>
            <w:r w:rsidRPr="00F34220">
              <w:rPr>
                <w:rFonts w:ascii="Arial" w:hAnsi="Arial" w:cs="Arial"/>
                <w:sz w:val="22"/>
                <w:szCs w:val="22"/>
              </w:rPr>
              <w:t>Eil. Nr.</w:t>
            </w:r>
          </w:p>
        </w:tc>
        <w:tc>
          <w:tcPr>
            <w:tcW w:w="2298" w:type="dxa"/>
            <w:tcBorders>
              <w:top w:val="single" w:sz="4" w:space="0" w:color="auto"/>
              <w:left w:val="single" w:sz="4" w:space="0" w:color="auto"/>
              <w:bottom w:val="single" w:sz="4" w:space="0" w:color="auto"/>
              <w:right w:val="single" w:sz="4" w:space="0" w:color="auto"/>
            </w:tcBorders>
            <w:vAlign w:val="center"/>
            <w:hideMark/>
          </w:tcPr>
          <w:p w14:paraId="56A29BE4" w14:textId="77777777" w:rsidR="002A5E73" w:rsidRPr="00F34220" w:rsidRDefault="002A5E73">
            <w:pPr>
              <w:spacing w:line="276" w:lineRule="auto"/>
              <w:jc w:val="center"/>
              <w:rPr>
                <w:rFonts w:ascii="Arial" w:hAnsi="Arial" w:cs="Arial"/>
                <w:sz w:val="22"/>
                <w:szCs w:val="22"/>
              </w:rPr>
            </w:pPr>
            <w:r w:rsidRPr="00F34220">
              <w:rPr>
                <w:rFonts w:ascii="Arial" w:hAnsi="Arial" w:cs="Arial"/>
                <w:sz w:val="22"/>
                <w:szCs w:val="22"/>
              </w:rPr>
              <w:t>Pavadinimas</w:t>
            </w:r>
          </w:p>
        </w:tc>
        <w:tc>
          <w:tcPr>
            <w:tcW w:w="6711" w:type="dxa"/>
            <w:tcBorders>
              <w:top w:val="single" w:sz="4" w:space="0" w:color="auto"/>
              <w:left w:val="single" w:sz="4" w:space="0" w:color="auto"/>
              <w:bottom w:val="single" w:sz="4" w:space="0" w:color="auto"/>
              <w:right w:val="single" w:sz="4" w:space="0" w:color="auto"/>
            </w:tcBorders>
            <w:vAlign w:val="center"/>
            <w:hideMark/>
          </w:tcPr>
          <w:p w14:paraId="37436C18" w14:textId="77777777" w:rsidR="002A5E73" w:rsidRPr="00F34220" w:rsidRDefault="002A5E73">
            <w:pPr>
              <w:spacing w:line="276" w:lineRule="auto"/>
              <w:jc w:val="center"/>
              <w:rPr>
                <w:rFonts w:ascii="Arial" w:hAnsi="Arial" w:cs="Arial"/>
                <w:sz w:val="22"/>
                <w:szCs w:val="22"/>
              </w:rPr>
            </w:pPr>
            <w:r w:rsidRPr="00F34220">
              <w:rPr>
                <w:rFonts w:ascii="Arial" w:hAnsi="Arial" w:cs="Arial"/>
                <w:sz w:val="22"/>
                <w:szCs w:val="22"/>
              </w:rPr>
              <w:t xml:space="preserve">Reikalavimai </w:t>
            </w:r>
          </w:p>
        </w:tc>
      </w:tr>
      <w:tr w:rsidR="0004269A" w:rsidRPr="00F34220" w14:paraId="18A7AC99" w14:textId="77777777" w:rsidTr="00975481">
        <w:tc>
          <w:tcPr>
            <w:tcW w:w="816" w:type="dxa"/>
            <w:tcBorders>
              <w:top w:val="single" w:sz="4" w:space="0" w:color="auto"/>
              <w:left w:val="single" w:sz="4" w:space="0" w:color="auto"/>
              <w:bottom w:val="single" w:sz="4" w:space="0" w:color="auto"/>
              <w:right w:val="single" w:sz="4" w:space="0" w:color="auto"/>
            </w:tcBorders>
          </w:tcPr>
          <w:p w14:paraId="1FB6557E" w14:textId="77777777" w:rsidR="002A5E73" w:rsidRPr="00F34220" w:rsidRDefault="002A5E73">
            <w:pPr>
              <w:spacing w:line="276" w:lineRule="auto"/>
              <w:jc w:val="both"/>
              <w:rPr>
                <w:rFonts w:ascii="Arial" w:hAnsi="Arial" w:cs="Arial"/>
                <w:sz w:val="22"/>
                <w:szCs w:val="22"/>
                <w:u w:val="single"/>
              </w:rPr>
            </w:pPr>
          </w:p>
        </w:tc>
        <w:tc>
          <w:tcPr>
            <w:tcW w:w="9009" w:type="dxa"/>
            <w:gridSpan w:val="2"/>
            <w:tcBorders>
              <w:top w:val="single" w:sz="4" w:space="0" w:color="auto"/>
              <w:left w:val="single" w:sz="4" w:space="0" w:color="auto"/>
              <w:bottom w:val="single" w:sz="4" w:space="0" w:color="auto"/>
              <w:right w:val="single" w:sz="4" w:space="0" w:color="auto"/>
            </w:tcBorders>
            <w:hideMark/>
          </w:tcPr>
          <w:p w14:paraId="30FA980B" w14:textId="77777777" w:rsidR="002A5E73" w:rsidRPr="00F34220" w:rsidRDefault="002A5E73">
            <w:pPr>
              <w:spacing w:line="276" w:lineRule="auto"/>
              <w:jc w:val="center"/>
              <w:rPr>
                <w:rFonts w:ascii="Arial" w:hAnsi="Arial" w:cs="Arial"/>
                <w:sz w:val="22"/>
                <w:szCs w:val="22"/>
                <w:u w:val="single"/>
              </w:rPr>
            </w:pPr>
            <w:r w:rsidRPr="00F34220">
              <w:rPr>
                <w:rFonts w:ascii="Arial" w:hAnsi="Arial" w:cs="Arial"/>
                <w:sz w:val="22"/>
                <w:szCs w:val="22"/>
              </w:rPr>
              <w:t>I. Bendra informacija apie pirkimo objektą</w:t>
            </w:r>
          </w:p>
        </w:tc>
      </w:tr>
      <w:tr w:rsidR="0004269A" w:rsidRPr="00F34220" w14:paraId="4FBD2CEE" w14:textId="77777777" w:rsidTr="007A086C">
        <w:tc>
          <w:tcPr>
            <w:tcW w:w="816" w:type="dxa"/>
            <w:tcBorders>
              <w:top w:val="single" w:sz="4" w:space="0" w:color="auto"/>
              <w:left w:val="single" w:sz="4" w:space="0" w:color="auto"/>
              <w:bottom w:val="single" w:sz="4" w:space="0" w:color="auto"/>
              <w:right w:val="single" w:sz="4" w:space="0" w:color="auto"/>
            </w:tcBorders>
            <w:hideMark/>
          </w:tcPr>
          <w:p w14:paraId="739531CF" w14:textId="77777777" w:rsidR="002A5E73" w:rsidRPr="00F34220" w:rsidRDefault="002A5E73">
            <w:pPr>
              <w:spacing w:line="276" w:lineRule="auto"/>
              <w:jc w:val="both"/>
              <w:rPr>
                <w:rFonts w:ascii="Arial" w:hAnsi="Arial" w:cs="Arial"/>
                <w:sz w:val="22"/>
                <w:szCs w:val="22"/>
              </w:rPr>
            </w:pPr>
            <w:r w:rsidRPr="00F34220">
              <w:rPr>
                <w:rFonts w:ascii="Arial" w:hAnsi="Arial" w:cs="Arial"/>
                <w:sz w:val="22"/>
                <w:szCs w:val="22"/>
              </w:rPr>
              <w:t>1.</w:t>
            </w:r>
          </w:p>
        </w:tc>
        <w:tc>
          <w:tcPr>
            <w:tcW w:w="2298" w:type="dxa"/>
            <w:tcBorders>
              <w:top w:val="single" w:sz="4" w:space="0" w:color="auto"/>
              <w:left w:val="single" w:sz="4" w:space="0" w:color="auto"/>
              <w:bottom w:val="single" w:sz="4" w:space="0" w:color="auto"/>
              <w:right w:val="single" w:sz="4" w:space="0" w:color="auto"/>
            </w:tcBorders>
          </w:tcPr>
          <w:p w14:paraId="3DA4D64C" w14:textId="0C3E55BE" w:rsidR="002A5E73" w:rsidRPr="00F34220" w:rsidRDefault="00A52A67">
            <w:pPr>
              <w:spacing w:line="276" w:lineRule="auto"/>
              <w:jc w:val="both"/>
              <w:rPr>
                <w:rFonts w:ascii="Arial" w:hAnsi="Arial" w:cs="Arial"/>
                <w:sz w:val="22"/>
                <w:szCs w:val="22"/>
                <w:u w:val="single"/>
              </w:rPr>
            </w:pPr>
            <w:r w:rsidRPr="00F34220">
              <w:rPr>
                <w:rFonts w:ascii="Arial" w:hAnsi="Arial" w:cs="Arial"/>
                <w:sz w:val="22"/>
                <w:szCs w:val="22"/>
              </w:rPr>
              <w:t xml:space="preserve">Pirkėjas </w:t>
            </w:r>
          </w:p>
        </w:tc>
        <w:tc>
          <w:tcPr>
            <w:tcW w:w="6711" w:type="dxa"/>
            <w:tcBorders>
              <w:top w:val="single" w:sz="4" w:space="0" w:color="auto"/>
              <w:left w:val="single" w:sz="4" w:space="0" w:color="auto"/>
              <w:bottom w:val="single" w:sz="4" w:space="0" w:color="auto"/>
              <w:right w:val="single" w:sz="4" w:space="0" w:color="auto"/>
            </w:tcBorders>
          </w:tcPr>
          <w:p w14:paraId="77BE0470" w14:textId="3C6E4B20" w:rsidR="002A5E73" w:rsidRPr="00F34220" w:rsidRDefault="00EA079B">
            <w:pPr>
              <w:suppressAutoHyphens w:val="0"/>
              <w:spacing w:line="276" w:lineRule="auto"/>
              <w:jc w:val="both"/>
              <w:rPr>
                <w:rFonts w:ascii="Arial" w:hAnsi="Arial" w:cs="Arial"/>
                <w:kern w:val="0"/>
                <w:sz w:val="22"/>
                <w:szCs w:val="22"/>
                <w:lang w:eastAsia="lt-LT"/>
              </w:rPr>
            </w:pPr>
            <w:r w:rsidRPr="00F34220">
              <w:rPr>
                <w:rFonts w:ascii="Arial" w:hAnsi="Arial" w:cs="Arial"/>
                <w:kern w:val="0"/>
                <w:sz w:val="22"/>
                <w:szCs w:val="22"/>
                <w:lang w:eastAsia="lt-LT"/>
              </w:rPr>
              <w:t>Klaipėdos rajono savivaldybė, į. k. 111103732, Klaipėdos g. 2, Gargždai</w:t>
            </w:r>
          </w:p>
        </w:tc>
      </w:tr>
      <w:tr w:rsidR="00EA079B" w:rsidRPr="00F34220" w14:paraId="7765FB16" w14:textId="77777777" w:rsidTr="007A086C">
        <w:tc>
          <w:tcPr>
            <w:tcW w:w="816" w:type="dxa"/>
            <w:tcBorders>
              <w:top w:val="single" w:sz="4" w:space="0" w:color="auto"/>
              <w:left w:val="single" w:sz="4" w:space="0" w:color="auto"/>
              <w:bottom w:val="single" w:sz="4" w:space="0" w:color="auto"/>
              <w:right w:val="single" w:sz="4" w:space="0" w:color="auto"/>
            </w:tcBorders>
          </w:tcPr>
          <w:p w14:paraId="135243B3" w14:textId="28448EF3" w:rsidR="00EA079B" w:rsidRPr="00F34220" w:rsidRDefault="00EA079B">
            <w:pPr>
              <w:spacing w:line="276" w:lineRule="auto"/>
              <w:jc w:val="both"/>
              <w:rPr>
                <w:rFonts w:ascii="Arial" w:hAnsi="Arial" w:cs="Arial"/>
                <w:sz w:val="22"/>
                <w:szCs w:val="22"/>
              </w:rPr>
            </w:pPr>
            <w:r w:rsidRPr="00F34220">
              <w:rPr>
                <w:rFonts w:ascii="Arial" w:hAnsi="Arial" w:cs="Arial"/>
                <w:sz w:val="22"/>
                <w:szCs w:val="22"/>
              </w:rPr>
              <w:t>2.</w:t>
            </w:r>
          </w:p>
        </w:tc>
        <w:tc>
          <w:tcPr>
            <w:tcW w:w="2298" w:type="dxa"/>
            <w:tcBorders>
              <w:top w:val="single" w:sz="4" w:space="0" w:color="auto"/>
              <w:left w:val="single" w:sz="4" w:space="0" w:color="auto"/>
              <w:bottom w:val="single" w:sz="4" w:space="0" w:color="auto"/>
              <w:right w:val="single" w:sz="4" w:space="0" w:color="auto"/>
            </w:tcBorders>
          </w:tcPr>
          <w:p w14:paraId="536D7FEA" w14:textId="4E6C0F86" w:rsidR="00EA079B" w:rsidRPr="00F34220" w:rsidRDefault="00EA079B">
            <w:pPr>
              <w:spacing w:line="276" w:lineRule="auto"/>
              <w:jc w:val="both"/>
              <w:rPr>
                <w:rFonts w:ascii="Arial" w:hAnsi="Arial" w:cs="Arial"/>
                <w:sz w:val="22"/>
                <w:szCs w:val="22"/>
              </w:rPr>
            </w:pPr>
          </w:p>
          <w:p w14:paraId="55FBED50" w14:textId="4D7D8A06" w:rsidR="00A52A67" w:rsidRPr="00F34220" w:rsidRDefault="00A52A67">
            <w:pPr>
              <w:spacing w:line="276" w:lineRule="auto"/>
              <w:jc w:val="both"/>
              <w:rPr>
                <w:rFonts w:ascii="Arial" w:hAnsi="Arial" w:cs="Arial"/>
                <w:sz w:val="22"/>
                <w:szCs w:val="22"/>
              </w:rPr>
            </w:pPr>
            <w:r w:rsidRPr="00F34220">
              <w:rPr>
                <w:rFonts w:ascii="Arial" w:hAnsi="Arial" w:cs="Arial"/>
                <w:sz w:val="22"/>
                <w:szCs w:val="22"/>
              </w:rPr>
              <w:t xml:space="preserve">Tiekėjas </w:t>
            </w:r>
          </w:p>
        </w:tc>
        <w:tc>
          <w:tcPr>
            <w:tcW w:w="6711" w:type="dxa"/>
            <w:tcBorders>
              <w:top w:val="single" w:sz="4" w:space="0" w:color="auto"/>
              <w:left w:val="single" w:sz="4" w:space="0" w:color="auto"/>
              <w:bottom w:val="single" w:sz="4" w:space="0" w:color="auto"/>
              <w:right w:val="single" w:sz="4" w:space="0" w:color="auto"/>
            </w:tcBorders>
          </w:tcPr>
          <w:p w14:paraId="3CCBF43F" w14:textId="6E44E669" w:rsidR="00EA079B" w:rsidRPr="00F34220" w:rsidRDefault="00EA079B">
            <w:pPr>
              <w:suppressAutoHyphens w:val="0"/>
              <w:spacing w:line="276" w:lineRule="auto"/>
              <w:jc w:val="both"/>
              <w:rPr>
                <w:rFonts w:ascii="Arial" w:hAnsi="Arial" w:cs="Arial"/>
                <w:kern w:val="0"/>
                <w:sz w:val="22"/>
                <w:szCs w:val="22"/>
                <w:lang w:eastAsia="lt-LT"/>
              </w:rPr>
            </w:pPr>
            <w:r w:rsidRPr="00F34220">
              <w:rPr>
                <w:rFonts w:ascii="Arial" w:hAnsi="Arial" w:cs="Arial"/>
                <w:kern w:val="0"/>
                <w:sz w:val="22"/>
                <w:szCs w:val="22"/>
                <w:lang w:eastAsia="lt-LT"/>
              </w:rPr>
              <w:t>Klaipėdos rajono savivaldybės administracija, į. k. 188773688, Klaipėdos g. 2, Gargždai</w:t>
            </w:r>
          </w:p>
        </w:tc>
      </w:tr>
      <w:tr w:rsidR="0004269A" w:rsidRPr="00F34220" w14:paraId="0A53921D" w14:textId="77777777" w:rsidTr="00256635">
        <w:tc>
          <w:tcPr>
            <w:tcW w:w="816" w:type="dxa"/>
            <w:tcBorders>
              <w:top w:val="single" w:sz="4" w:space="0" w:color="auto"/>
              <w:left w:val="single" w:sz="4" w:space="0" w:color="auto"/>
              <w:bottom w:val="single" w:sz="4" w:space="0" w:color="auto"/>
              <w:right w:val="single" w:sz="4" w:space="0" w:color="auto"/>
            </w:tcBorders>
          </w:tcPr>
          <w:p w14:paraId="1E67A18F" w14:textId="79D4A507" w:rsidR="002A5E73" w:rsidRPr="00F34220" w:rsidRDefault="00B80637">
            <w:pPr>
              <w:spacing w:line="276" w:lineRule="auto"/>
              <w:jc w:val="both"/>
              <w:rPr>
                <w:rFonts w:ascii="Arial" w:hAnsi="Arial" w:cs="Arial"/>
                <w:sz w:val="22"/>
                <w:szCs w:val="22"/>
              </w:rPr>
            </w:pPr>
            <w:r w:rsidRPr="00F34220">
              <w:rPr>
                <w:rFonts w:ascii="Arial" w:hAnsi="Arial" w:cs="Arial"/>
                <w:sz w:val="22"/>
                <w:szCs w:val="22"/>
              </w:rPr>
              <w:t>3</w:t>
            </w:r>
            <w:r w:rsidR="003D108C" w:rsidRPr="00F34220">
              <w:rPr>
                <w:rFonts w:ascii="Arial" w:hAnsi="Arial" w:cs="Arial"/>
                <w:sz w:val="22"/>
                <w:szCs w:val="22"/>
              </w:rPr>
              <w:t>.</w:t>
            </w:r>
          </w:p>
        </w:tc>
        <w:tc>
          <w:tcPr>
            <w:tcW w:w="2298" w:type="dxa"/>
            <w:tcBorders>
              <w:top w:val="single" w:sz="4" w:space="0" w:color="auto"/>
              <w:left w:val="single" w:sz="4" w:space="0" w:color="auto"/>
              <w:bottom w:val="single" w:sz="4" w:space="0" w:color="auto"/>
              <w:right w:val="single" w:sz="4" w:space="0" w:color="auto"/>
            </w:tcBorders>
          </w:tcPr>
          <w:p w14:paraId="08ADB548" w14:textId="67CA0625" w:rsidR="002A5E73" w:rsidRPr="00F34220" w:rsidRDefault="002A5E73">
            <w:pPr>
              <w:spacing w:line="276" w:lineRule="auto"/>
              <w:jc w:val="both"/>
              <w:rPr>
                <w:rFonts w:ascii="Arial" w:hAnsi="Arial" w:cs="Arial"/>
                <w:sz w:val="22"/>
                <w:szCs w:val="22"/>
              </w:rPr>
            </w:pPr>
            <w:r w:rsidRPr="00F34220">
              <w:rPr>
                <w:rFonts w:ascii="Arial" w:hAnsi="Arial" w:cs="Arial"/>
                <w:sz w:val="22"/>
                <w:szCs w:val="22"/>
              </w:rPr>
              <w:t>Pirkimo objektas</w:t>
            </w:r>
            <w:r w:rsidR="00FE76F8" w:rsidRPr="00F34220">
              <w:rPr>
                <w:rFonts w:ascii="Arial" w:hAnsi="Arial" w:cs="Arial"/>
                <w:sz w:val="22"/>
                <w:szCs w:val="22"/>
              </w:rPr>
              <w:t xml:space="preserve"> </w:t>
            </w:r>
          </w:p>
        </w:tc>
        <w:tc>
          <w:tcPr>
            <w:tcW w:w="6711" w:type="dxa"/>
            <w:tcBorders>
              <w:top w:val="single" w:sz="4" w:space="0" w:color="auto"/>
              <w:left w:val="single" w:sz="4" w:space="0" w:color="auto"/>
              <w:bottom w:val="single" w:sz="4" w:space="0" w:color="auto"/>
              <w:right w:val="single" w:sz="4" w:space="0" w:color="auto"/>
            </w:tcBorders>
            <w:vAlign w:val="center"/>
          </w:tcPr>
          <w:p w14:paraId="0B1045D4" w14:textId="0A8D27E2" w:rsidR="00D0775E" w:rsidRPr="00F34220" w:rsidRDefault="00AD55EA" w:rsidP="005F13CC">
            <w:pPr>
              <w:jc w:val="both"/>
              <w:rPr>
                <w:rFonts w:ascii="Arial" w:hAnsi="Arial" w:cs="Arial"/>
                <w:sz w:val="22"/>
                <w:szCs w:val="22"/>
                <w:lang w:eastAsia="lt-LT"/>
              </w:rPr>
            </w:pPr>
            <w:bookmarkStart w:id="3" w:name="_Hlk200437658"/>
            <w:r w:rsidRPr="00F34220">
              <w:rPr>
                <w:rFonts w:ascii="Arial" w:hAnsi="Arial" w:cs="Arial"/>
                <w:sz w:val="22"/>
                <w:szCs w:val="22"/>
                <w:lang w:eastAsia="lt-LT"/>
              </w:rPr>
              <w:t>L</w:t>
            </w:r>
            <w:r w:rsidR="005F13CC" w:rsidRPr="00F34220">
              <w:rPr>
                <w:rFonts w:ascii="Arial" w:hAnsi="Arial" w:cs="Arial"/>
                <w:sz w:val="22"/>
                <w:szCs w:val="22"/>
                <w:lang w:eastAsia="lt-LT"/>
              </w:rPr>
              <w:t>aukimo paviljon</w:t>
            </w:r>
            <w:r w:rsidRPr="00F34220">
              <w:rPr>
                <w:rFonts w:ascii="Arial" w:hAnsi="Arial" w:cs="Arial"/>
                <w:sz w:val="22"/>
                <w:szCs w:val="22"/>
                <w:lang w:eastAsia="lt-LT"/>
              </w:rPr>
              <w:t>ų</w:t>
            </w:r>
            <w:r w:rsidR="005F13CC" w:rsidRPr="00F34220">
              <w:rPr>
                <w:rFonts w:ascii="Arial" w:hAnsi="Arial" w:cs="Arial"/>
                <w:sz w:val="22"/>
                <w:szCs w:val="22"/>
                <w:lang w:eastAsia="lt-LT"/>
              </w:rPr>
              <w:t xml:space="preserve"> </w:t>
            </w:r>
            <w:r w:rsidRPr="00F34220">
              <w:rPr>
                <w:rFonts w:ascii="Arial" w:hAnsi="Arial" w:cs="Arial"/>
                <w:sz w:val="22"/>
                <w:szCs w:val="22"/>
                <w:lang w:eastAsia="lt-LT"/>
              </w:rPr>
              <w:t>gamyba</w:t>
            </w:r>
            <w:r w:rsidR="005F13CC" w:rsidRPr="00F34220">
              <w:rPr>
                <w:rFonts w:ascii="Arial" w:hAnsi="Arial" w:cs="Arial"/>
                <w:sz w:val="22"/>
                <w:szCs w:val="22"/>
                <w:lang w:eastAsia="lt-LT"/>
              </w:rPr>
              <w:t xml:space="preserve"> ir </w:t>
            </w:r>
            <w:r w:rsidR="00E3396A" w:rsidRPr="00F34220">
              <w:rPr>
                <w:rFonts w:ascii="Arial" w:hAnsi="Arial" w:cs="Arial"/>
                <w:sz w:val="22"/>
                <w:szCs w:val="22"/>
                <w:lang w:eastAsia="lt-LT"/>
              </w:rPr>
              <w:t xml:space="preserve">jų </w:t>
            </w:r>
            <w:r w:rsidR="005F13CC" w:rsidRPr="00F34220">
              <w:rPr>
                <w:rFonts w:ascii="Arial" w:hAnsi="Arial" w:cs="Arial"/>
                <w:sz w:val="22"/>
                <w:szCs w:val="22"/>
                <w:lang w:eastAsia="lt-LT"/>
              </w:rPr>
              <w:t xml:space="preserve">įrengimas </w:t>
            </w:r>
            <w:bookmarkEnd w:id="3"/>
            <w:r w:rsidR="009564E8" w:rsidRPr="00F34220">
              <w:rPr>
                <w:rFonts w:ascii="Arial" w:hAnsi="Arial" w:cs="Arial"/>
                <w:sz w:val="22"/>
                <w:szCs w:val="22"/>
                <w:lang w:eastAsia="lt-LT"/>
              </w:rPr>
              <w:t>Klaipėdos rajone</w:t>
            </w:r>
          </w:p>
        </w:tc>
      </w:tr>
      <w:tr w:rsidR="0004269A" w:rsidRPr="00F34220" w14:paraId="21D3E1D2" w14:textId="77777777" w:rsidTr="00256635">
        <w:tc>
          <w:tcPr>
            <w:tcW w:w="816" w:type="dxa"/>
            <w:tcBorders>
              <w:top w:val="single" w:sz="4" w:space="0" w:color="auto"/>
              <w:left w:val="single" w:sz="4" w:space="0" w:color="auto"/>
              <w:bottom w:val="single" w:sz="4" w:space="0" w:color="auto"/>
              <w:right w:val="single" w:sz="4" w:space="0" w:color="auto"/>
            </w:tcBorders>
          </w:tcPr>
          <w:p w14:paraId="7EDE1743" w14:textId="43710C7B" w:rsidR="002A5E73" w:rsidRPr="00F34220" w:rsidRDefault="00B80637" w:rsidP="002A5E73">
            <w:pPr>
              <w:spacing w:line="276" w:lineRule="auto"/>
              <w:jc w:val="both"/>
              <w:rPr>
                <w:rFonts w:ascii="Arial" w:hAnsi="Arial" w:cs="Arial"/>
                <w:sz w:val="22"/>
                <w:szCs w:val="22"/>
              </w:rPr>
            </w:pPr>
            <w:r w:rsidRPr="00F34220">
              <w:rPr>
                <w:rFonts w:ascii="Arial" w:hAnsi="Arial" w:cs="Arial"/>
                <w:sz w:val="22"/>
                <w:szCs w:val="22"/>
              </w:rPr>
              <w:t>4</w:t>
            </w:r>
            <w:r w:rsidR="003D108C" w:rsidRPr="00F34220">
              <w:rPr>
                <w:rFonts w:ascii="Arial" w:hAnsi="Arial" w:cs="Arial"/>
                <w:sz w:val="22"/>
                <w:szCs w:val="22"/>
              </w:rPr>
              <w:t>.</w:t>
            </w:r>
          </w:p>
        </w:tc>
        <w:tc>
          <w:tcPr>
            <w:tcW w:w="2298" w:type="dxa"/>
            <w:tcBorders>
              <w:top w:val="single" w:sz="4" w:space="0" w:color="auto"/>
              <w:left w:val="single" w:sz="4" w:space="0" w:color="auto"/>
              <w:bottom w:val="single" w:sz="4" w:space="0" w:color="auto"/>
              <w:right w:val="single" w:sz="4" w:space="0" w:color="auto"/>
            </w:tcBorders>
          </w:tcPr>
          <w:p w14:paraId="292F62D9" w14:textId="7A1F71C0" w:rsidR="002A5E73" w:rsidRPr="00F34220" w:rsidRDefault="002A5E73" w:rsidP="002A5E73">
            <w:pPr>
              <w:spacing w:line="276" w:lineRule="auto"/>
              <w:jc w:val="both"/>
              <w:rPr>
                <w:rFonts w:ascii="Arial" w:hAnsi="Arial" w:cs="Arial"/>
                <w:sz w:val="22"/>
                <w:szCs w:val="22"/>
              </w:rPr>
            </w:pPr>
            <w:r w:rsidRPr="00F34220">
              <w:rPr>
                <w:rFonts w:ascii="Arial" w:hAnsi="Arial" w:cs="Arial"/>
                <w:sz w:val="22"/>
                <w:szCs w:val="22"/>
              </w:rPr>
              <w:t>Projekto pavadinimas</w:t>
            </w:r>
          </w:p>
        </w:tc>
        <w:tc>
          <w:tcPr>
            <w:tcW w:w="6711" w:type="dxa"/>
            <w:tcBorders>
              <w:top w:val="single" w:sz="4" w:space="0" w:color="auto"/>
              <w:left w:val="single" w:sz="4" w:space="0" w:color="auto"/>
              <w:bottom w:val="single" w:sz="4" w:space="0" w:color="auto"/>
              <w:right w:val="single" w:sz="4" w:space="0" w:color="auto"/>
            </w:tcBorders>
            <w:vAlign w:val="center"/>
          </w:tcPr>
          <w:p w14:paraId="19EFDBE7" w14:textId="532DA336" w:rsidR="0013697F" w:rsidRPr="00F34220" w:rsidRDefault="00AD55EA" w:rsidP="00D362D3">
            <w:pPr>
              <w:suppressAutoHyphens w:val="0"/>
              <w:spacing w:line="276" w:lineRule="auto"/>
              <w:jc w:val="both"/>
              <w:rPr>
                <w:rFonts w:ascii="Arial" w:hAnsi="Arial" w:cs="Arial"/>
                <w:b/>
                <w:bCs/>
                <w:kern w:val="0"/>
                <w:sz w:val="22"/>
                <w:szCs w:val="22"/>
                <w:lang w:eastAsia="lt-LT"/>
              </w:rPr>
            </w:pPr>
            <w:r w:rsidRPr="00F34220">
              <w:rPr>
                <w:rFonts w:ascii="Arial" w:hAnsi="Arial" w:cs="Arial"/>
                <w:b/>
                <w:bCs/>
                <w:sz w:val="22"/>
                <w:szCs w:val="22"/>
                <w:lang w:eastAsia="lt-LT"/>
              </w:rPr>
              <w:t>Laukimo paviljonų gamyba ir jų įrengimas Klaipėdos rajone</w:t>
            </w:r>
          </w:p>
        </w:tc>
      </w:tr>
      <w:tr w:rsidR="0004269A" w:rsidRPr="00F34220" w14:paraId="4944D4CF" w14:textId="77777777" w:rsidTr="00256635">
        <w:tc>
          <w:tcPr>
            <w:tcW w:w="816" w:type="dxa"/>
            <w:tcBorders>
              <w:top w:val="single" w:sz="4" w:space="0" w:color="auto"/>
              <w:left w:val="single" w:sz="4" w:space="0" w:color="auto"/>
              <w:bottom w:val="single" w:sz="4" w:space="0" w:color="auto"/>
              <w:right w:val="single" w:sz="4" w:space="0" w:color="auto"/>
            </w:tcBorders>
          </w:tcPr>
          <w:p w14:paraId="3388D79F" w14:textId="7514D9A5" w:rsidR="0020443F" w:rsidRPr="00F34220" w:rsidRDefault="00B80637" w:rsidP="002A5E73">
            <w:pPr>
              <w:spacing w:line="276" w:lineRule="auto"/>
              <w:jc w:val="both"/>
              <w:rPr>
                <w:rFonts w:ascii="Arial" w:hAnsi="Arial" w:cs="Arial"/>
                <w:sz w:val="22"/>
                <w:szCs w:val="22"/>
              </w:rPr>
            </w:pPr>
            <w:r w:rsidRPr="00F34220">
              <w:rPr>
                <w:rFonts w:ascii="Arial" w:hAnsi="Arial" w:cs="Arial"/>
                <w:sz w:val="22"/>
                <w:szCs w:val="22"/>
              </w:rPr>
              <w:t>5</w:t>
            </w:r>
            <w:r w:rsidR="003D108C" w:rsidRPr="00F34220">
              <w:rPr>
                <w:rFonts w:ascii="Arial" w:hAnsi="Arial" w:cs="Arial"/>
                <w:sz w:val="22"/>
                <w:szCs w:val="22"/>
              </w:rPr>
              <w:t>.</w:t>
            </w:r>
          </w:p>
        </w:tc>
        <w:tc>
          <w:tcPr>
            <w:tcW w:w="2298" w:type="dxa"/>
            <w:tcBorders>
              <w:top w:val="single" w:sz="4" w:space="0" w:color="auto"/>
              <w:left w:val="single" w:sz="4" w:space="0" w:color="auto"/>
              <w:bottom w:val="single" w:sz="4" w:space="0" w:color="auto"/>
              <w:right w:val="single" w:sz="4" w:space="0" w:color="auto"/>
            </w:tcBorders>
          </w:tcPr>
          <w:p w14:paraId="23C4B1F9" w14:textId="229C55AF" w:rsidR="0020443F" w:rsidRPr="00F34220" w:rsidRDefault="00A52A67" w:rsidP="002A5E73">
            <w:pPr>
              <w:spacing w:line="276" w:lineRule="auto"/>
              <w:jc w:val="both"/>
              <w:rPr>
                <w:rFonts w:ascii="Arial" w:hAnsi="Arial" w:cs="Arial"/>
                <w:sz w:val="22"/>
                <w:szCs w:val="22"/>
              </w:rPr>
            </w:pPr>
            <w:r w:rsidRPr="00F34220">
              <w:rPr>
                <w:rFonts w:ascii="Arial" w:hAnsi="Arial" w:cs="Arial"/>
                <w:sz w:val="22"/>
                <w:szCs w:val="22"/>
              </w:rPr>
              <w:t xml:space="preserve">Prekių pristatymo ir montavimo vieta </w:t>
            </w:r>
          </w:p>
        </w:tc>
        <w:tc>
          <w:tcPr>
            <w:tcW w:w="6711" w:type="dxa"/>
            <w:tcBorders>
              <w:top w:val="single" w:sz="4" w:space="0" w:color="auto"/>
              <w:left w:val="single" w:sz="4" w:space="0" w:color="auto"/>
              <w:bottom w:val="single" w:sz="4" w:space="0" w:color="auto"/>
              <w:right w:val="single" w:sz="4" w:space="0" w:color="auto"/>
            </w:tcBorders>
            <w:vAlign w:val="center"/>
          </w:tcPr>
          <w:p w14:paraId="4BEC74AC" w14:textId="78EA1C17" w:rsidR="0020443F" w:rsidRPr="00F34220" w:rsidRDefault="00E340D1" w:rsidP="00B516EF">
            <w:pPr>
              <w:suppressAutoHyphens w:val="0"/>
              <w:spacing w:line="276" w:lineRule="auto"/>
              <w:jc w:val="both"/>
              <w:rPr>
                <w:rFonts w:ascii="Arial" w:hAnsi="Arial" w:cs="Arial"/>
                <w:kern w:val="0"/>
                <w:sz w:val="22"/>
                <w:szCs w:val="22"/>
                <w:lang w:eastAsia="lt-LT"/>
              </w:rPr>
            </w:pPr>
            <w:r w:rsidRPr="00F34220">
              <w:rPr>
                <w:rFonts w:ascii="Arial" w:hAnsi="Arial" w:cs="Arial"/>
                <w:kern w:val="0"/>
                <w:sz w:val="22"/>
                <w:szCs w:val="22"/>
                <w:lang w:eastAsia="lt-LT"/>
              </w:rPr>
              <w:t>Klaipėdos raj</w:t>
            </w:r>
            <w:r w:rsidR="00791EE6" w:rsidRPr="00F34220">
              <w:rPr>
                <w:rFonts w:ascii="Arial" w:hAnsi="Arial" w:cs="Arial"/>
                <w:kern w:val="0"/>
                <w:sz w:val="22"/>
                <w:szCs w:val="22"/>
                <w:lang w:eastAsia="lt-LT"/>
              </w:rPr>
              <w:t>ono</w:t>
            </w:r>
            <w:r w:rsidR="00BF52F9" w:rsidRPr="00F34220">
              <w:rPr>
                <w:rFonts w:ascii="Arial" w:hAnsi="Arial" w:cs="Arial"/>
                <w:kern w:val="0"/>
                <w:sz w:val="22"/>
                <w:szCs w:val="22"/>
                <w:lang w:eastAsia="lt-LT"/>
              </w:rPr>
              <w:t xml:space="preserve"> savivaldybė</w:t>
            </w:r>
          </w:p>
        </w:tc>
      </w:tr>
      <w:tr w:rsidR="00BF4154" w:rsidRPr="00F34220" w14:paraId="7FDBC6D4" w14:textId="77777777" w:rsidTr="00256635">
        <w:tc>
          <w:tcPr>
            <w:tcW w:w="816" w:type="dxa"/>
            <w:tcBorders>
              <w:top w:val="single" w:sz="4" w:space="0" w:color="auto"/>
              <w:left w:val="single" w:sz="4" w:space="0" w:color="auto"/>
              <w:bottom w:val="single" w:sz="4" w:space="0" w:color="auto"/>
              <w:right w:val="single" w:sz="4" w:space="0" w:color="auto"/>
            </w:tcBorders>
          </w:tcPr>
          <w:p w14:paraId="5E5C9ACB" w14:textId="7F44B239" w:rsidR="00BF4154" w:rsidRPr="00F34220" w:rsidRDefault="00BF4154" w:rsidP="002A5E73">
            <w:pPr>
              <w:spacing w:line="276" w:lineRule="auto"/>
              <w:jc w:val="both"/>
              <w:rPr>
                <w:rFonts w:ascii="Arial" w:hAnsi="Arial" w:cs="Arial"/>
                <w:sz w:val="22"/>
                <w:szCs w:val="22"/>
              </w:rPr>
            </w:pPr>
            <w:r w:rsidRPr="00F34220">
              <w:rPr>
                <w:rFonts w:ascii="Arial" w:hAnsi="Arial" w:cs="Arial"/>
                <w:sz w:val="22"/>
                <w:szCs w:val="22"/>
              </w:rPr>
              <w:t>6.</w:t>
            </w:r>
          </w:p>
        </w:tc>
        <w:tc>
          <w:tcPr>
            <w:tcW w:w="2298" w:type="dxa"/>
            <w:tcBorders>
              <w:top w:val="single" w:sz="4" w:space="0" w:color="auto"/>
              <w:left w:val="single" w:sz="4" w:space="0" w:color="auto"/>
              <w:bottom w:val="single" w:sz="4" w:space="0" w:color="auto"/>
              <w:right w:val="single" w:sz="4" w:space="0" w:color="auto"/>
            </w:tcBorders>
          </w:tcPr>
          <w:p w14:paraId="21AB5230" w14:textId="5B299F38" w:rsidR="00BF4154" w:rsidRPr="00F34220" w:rsidRDefault="005038D8" w:rsidP="002A5E73">
            <w:pPr>
              <w:spacing w:line="276" w:lineRule="auto"/>
              <w:jc w:val="both"/>
              <w:rPr>
                <w:rFonts w:ascii="Arial" w:hAnsi="Arial" w:cs="Arial"/>
                <w:sz w:val="22"/>
                <w:szCs w:val="22"/>
              </w:rPr>
            </w:pPr>
            <w:r w:rsidRPr="00F34220">
              <w:rPr>
                <w:rFonts w:ascii="Arial" w:hAnsi="Arial" w:cs="Arial"/>
                <w:sz w:val="22"/>
                <w:szCs w:val="22"/>
              </w:rPr>
              <w:t>Lėšų pobūdis</w:t>
            </w:r>
          </w:p>
        </w:tc>
        <w:tc>
          <w:tcPr>
            <w:tcW w:w="6711" w:type="dxa"/>
            <w:tcBorders>
              <w:top w:val="single" w:sz="4" w:space="0" w:color="auto"/>
              <w:left w:val="single" w:sz="4" w:space="0" w:color="auto"/>
              <w:bottom w:val="single" w:sz="4" w:space="0" w:color="auto"/>
              <w:right w:val="single" w:sz="4" w:space="0" w:color="auto"/>
            </w:tcBorders>
            <w:vAlign w:val="center"/>
          </w:tcPr>
          <w:p w14:paraId="447CB941" w14:textId="600A055A" w:rsidR="00BF4154" w:rsidRPr="00F34220" w:rsidRDefault="005038D8" w:rsidP="00B516EF">
            <w:pPr>
              <w:suppressAutoHyphens w:val="0"/>
              <w:spacing w:line="276" w:lineRule="auto"/>
              <w:jc w:val="both"/>
              <w:rPr>
                <w:rFonts w:ascii="Arial" w:hAnsi="Arial" w:cs="Arial"/>
                <w:kern w:val="0"/>
                <w:sz w:val="22"/>
                <w:szCs w:val="22"/>
                <w:lang w:eastAsia="lt-LT"/>
              </w:rPr>
            </w:pPr>
            <w:r w:rsidRPr="00F34220">
              <w:rPr>
                <w:rFonts w:ascii="Arial" w:hAnsi="Arial" w:cs="Arial"/>
                <w:kern w:val="0"/>
                <w:sz w:val="22"/>
                <w:szCs w:val="22"/>
                <w:lang w:eastAsia="lt-LT"/>
              </w:rPr>
              <w:t>Savivaldybės biudžeto lėšos</w:t>
            </w:r>
          </w:p>
        </w:tc>
      </w:tr>
      <w:tr w:rsidR="0004269A" w:rsidRPr="00F34220" w14:paraId="6E3A6AC8" w14:textId="77777777" w:rsidTr="00256635">
        <w:tc>
          <w:tcPr>
            <w:tcW w:w="816" w:type="dxa"/>
            <w:tcBorders>
              <w:top w:val="single" w:sz="4" w:space="0" w:color="auto"/>
              <w:left w:val="single" w:sz="4" w:space="0" w:color="auto"/>
              <w:bottom w:val="single" w:sz="4" w:space="0" w:color="auto"/>
              <w:right w:val="single" w:sz="4" w:space="0" w:color="auto"/>
            </w:tcBorders>
          </w:tcPr>
          <w:p w14:paraId="431BED2B" w14:textId="77777777" w:rsidR="00084A04" w:rsidRPr="00F34220" w:rsidRDefault="00084A04" w:rsidP="00084A04">
            <w:pPr>
              <w:spacing w:line="276" w:lineRule="auto"/>
              <w:jc w:val="both"/>
              <w:rPr>
                <w:rFonts w:ascii="Arial" w:hAnsi="Arial" w:cs="Arial"/>
                <w:sz w:val="22"/>
                <w:szCs w:val="22"/>
              </w:rPr>
            </w:pPr>
          </w:p>
        </w:tc>
        <w:tc>
          <w:tcPr>
            <w:tcW w:w="9009" w:type="dxa"/>
            <w:gridSpan w:val="2"/>
            <w:tcBorders>
              <w:top w:val="single" w:sz="4" w:space="0" w:color="auto"/>
              <w:left w:val="single" w:sz="4" w:space="0" w:color="auto"/>
              <w:bottom w:val="single" w:sz="4" w:space="0" w:color="auto"/>
              <w:right w:val="single" w:sz="4" w:space="0" w:color="auto"/>
            </w:tcBorders>
            <w:vAlign w:val="center"/>
            <w:hideMark/>
          </w:tcPr>
          <w:p w14:paraId="21665793" w14:textId="140BD3EC" w:rsidR="00084A04" w:rsidRPr="00F34220" w:rsidRDefault="00084A04" w:rsidP="00084A04">
            <w:pPr>
              <w:spacing w:line="276" w:lineRule="auto"/>
              <w:ind w:left="360"/>
              <w:jc w:val="center"/>
              <w:rPr>
                <w:rFonts w:ascii="Arial" w:hAnsi="Arial" w:cs="Arial"/>
                <w:sz w:val="22"/>
                <w:szCs w:val="22"/>
              </w:rPr>
            </w:pPr>
            <w:r w:rsidRPr="00F34220">
              <w:rPr>
                <w:rFonts w:ascii="Arial" w:hAnsi="Arial" w:cs="Arial"/>
                <w:sz w:val="22"/>
                <w:szCs w:val="22"/>
              </w:rPr>
              <w:t xml:space="preserve">II. Perkamų paslaugų apimtis ir trukmė </w:t>
            </w:r>
          </w:p>
        </w:tc>
      </w:tr>
      <w:tr w:rsidR="0004269A" w:rsidRPr="00F34220" w14:paraId="02B3143C" w14:textId="77777777" w:rsidTr="007A086C">
        <w:trPr>
          <w:trHeight w:val="1614"/>
        </w:trPr>
        <w:tc>
          <w:tcPr>
            <w:tcW w:w="816" w:type="dxa"/>
            <w:tcBorders>
              <w:top w:val="single" w:sz="4" w:space="0" w:color="auto"/>
              <w:left w:val="single" w:sz="4" w:space="0" w:color="auto"/>
              <w:bottom w:val="single" w:sz="4" w:space="0" w:color="auto"/>
              <w:right w:val="single" w:sz="4" w:space="0" w:color="auto"/>
            </w:tcBorders>
            <w:hideMark/>
          </w:tcPr>
          <w:p w14:paraId="521F6654" w14:textId="17B036C5" w:rsidR="00084A04" w:rsidRPr="00F34220" w:rsidRDefault="00BF4154" w:rsidP="00084A04">
            <w:pPr>
              <w:spacing w:line="276" w:lineRule="auto"/>
              <w:jc w:val="both"/>
              <w:rPr>
                <w:rFonts w:ascii="Arial" w:hAnsi="Arial" w:cs="Arial"/>
                <w:sz w:val="22"/>
                <w:szCs w:val="22"/>
              </w:rPr>
            </w:pPr>
            <w:r w:rsidRPr="00F34220">
              <w:rPr>
                <w:rFonts w:ascii="Arial" w:hAnsi="Arial" w:cs="Arial"/>
                <w:sz w:val="22"/>
                <w:szCs w:val="22"/>
              </w:rPr>
              <w:t>7</w:t>
            </w:r>
            <w:r w:rsidR="00D44CAE" w:rsidRPr="00F34220">
              <w:rPr>
                <w:rFonts w:ascii="Arial" w:hAnsi="Arial" w:cs="Arial"/>
                <w:sz w:val="22"/>
                <w:szCs w:val="22"/>
              </w:rPr>
              <w:t>.</w:t>
            </w:r>
          </w:p>
        </w:tc>
        <w:tc>
          <w:tcPr>
            <w:tcW w:w="2298" w:type="dxa"/>
            <w:tcBorders>
              <w:top w:val="single" w:sz="4" w:space="0" w:color="auto"/>
              <w:left w:val="single" w:sz="4" w:space="0" w:color="auto"/>
              <w:bottom w:val="single" w:sz="4" w:space="0" w:color="auto"/>
              <w:right w:val="single" w:sz="4" w:space="0" w:color="auto"/>
            </w:tcBorders>
            <w:hideMark/>
          </w:tcPr>
          <w:p w14:paraId="19A57F1B" w14:textId="7A15998C" w:rsidR="00084A04" w:rsidRPr="00F34220" w:rsidRDefault="00084A04" w:rsidP="00084A04">
            <w:pPr>
              <w:spacing w:line="276" w:lineRule="auto"/>
              <w:jc w:val="both"/>
              <w:rPr>
                <w:rFonts w:ascii="Arial" w:hAnsi="Arial" w:cs="Arial"/>
                <w:sz w:val="22"/>
                <w:szCs w:val="22"/>
                <w:u w:val="single"/>
              </w:rPr>
            </w:pPr>
            <w:r w:rsidRPr="00F34220">
              <w:rPr>
                <w:rFonts w:ascii="Arial" w:hAnsi="Arial" w:cs="Arial"/>
                <w:sz w:val="22"/>
                <w:szCs w:val="22"/>
              </w:rPr>
              <w:t>Perkamų</w:t>
            </w:r>
            <w:r w:rsidR="009525CF" w:rsidRPr="00F34220">
              <w:rPr>
                <w:rFonts w:ascii="Arial" w:hAnsi="Arial" w:cs="Arial"/>
                <w:sz w:val="22"/>
                <w:szCs w:val="22"/>
              </w:rPr>
              <w:t xml:space="preserve"> </w:t>
            </w:r>
            <w:r w:rsidR="00A52A67" w:rsidRPr="00F34220">
              <w:rPr>
                <w:rFonts w:ascii="Arial" w:hAnsi="Arial" w:cs="Arial"/>
                <w:sz w:val="22"/>
                <w:szCs w:val="22"/>
              </w:rPr>
              <w:t xml:space="preserve">prekių preliminarus kiekis  </w:t>
            </w:r>
          </w:p>
        </w:tc>
        <w:tc>
          <w:tcPr>
            <w:tcW w:w="6711" w:type="dxa"/>
            <w:tcBorders>
              <w:top w:val="single" w:sz="4" w:space="0" w:color="auto"/>
              <w:left w:val="single" w:sz="4" w:space="0" w:color="auto"/>
              <w:bottom w:val="single" w:sz="4" w:space="0" w:color="auto"/>
              <w:right w:val="single" w:sz="4" w:space="0" w:color="auto"/>
            </w:tcBorders>
          </w:tcPr>
          <w:p w14:paraId="01063E4A" w14:textId="1BA0ABEA" w:rsidR="001303BE" w:rsidRPr="00F34220" w:rsidRDefault="00AD3781" w:rsidP="00D23812">
            <w:pPr>
              <w:jc w:val="both"/>
              <w:rPr>
                <w:rFonts w:ascii="Arial" w:hAnsi="Arial" w:cs="Arial"/>
                <w:sz w:val="22"/>
                <w:szCs w:val="22"/>
                <w:shd w:val="clear" w:color="auto" w:fill="FFFFFF"/>
              </w:rPr>
            </w:pPr>
            <w:bookmarkStart w:id="4" w:name="part_3cc9000c2737416c924cabca91b528d0"/>
            <w:bookmarkStart w:id="5" w:name="part_6621c8ffd96d4c46a6d82f8ccea57a56"/>
            <w:bookmarkEnd w:id="4"/>
            <w:bookmarkEnd w:id="5"/>
            <w:r w:rsidRPr="00F34220">
              <w:rPr>
                <w:rFonts w:ascii="Arial" w:hAnsi="Arial" w:cs="Arial"/>
                <w:sz w:val="22"/>
                <w:szCs w:val="22"/>
                <w:shd w:val="clear" w:color="auto" w:fill="FFFFFF"/>
              </w:rPr>
              <w:t xml:space="preserve">Klaipėdos rajone </w:t>
            </w:r>
            <w:r w:rsidRPr="00F34220">
              <w:rPr>
                <w:rFonts w:ascii="Arial" w:hAnsi="Arial" w:cs="Arial"/>
                <w:sz w:val="22"/>
                <w:szCs w:val="22"/>
              </w:rPr>
              <w:t>laukimo paviljon</w:t>
            </w:r>
            <w:r w:rsidR="00A25225" w:rsidRPr="00F34220">
              <w:rPr>
                <w:rFonts w:ascii="Arial" w:hAnsi="Arial" w:cs="Arial"/>
                <w:sz w:val="22"/>
                <w:szCs w:val="22"/>
              </w:rPr>
              <w:t>ų</w:t>
            </w:r>
            <w:r w:rsidRPr="00F34220">
              <w:rPr>
                <w:rFonts w:ascii="Arial" w:hAnsi="Arial" w:cs="Arial"/>
                <w:sz w:val="22"/>
                <w:szCs w:val="22"/>
              </w:rPr>
              <w:t xml:space="preserve"> </w:t>
            </w:r>
            <w:r w:rsidRPr="00F34220">
              <w:rPr>
                <w:rFonts w:ascii="Arial" w:hAnsi="Arial" w:cs="Arial"/>
                <w:sz w:val="22"/>
                <w:szCs w:val="22"/>
                <w:shd w:val="clear" w:color="auto" w:fill="FFFFFF"/>
              </w:rPr>
              <w:t>gamyb</w:t>
            </w:r>
            <w:r w:rsidR="00A25225" w:rsidRPr="00F34220">
              <w:rPr>
                <w:rFonts w:ascii="Arial" w:hAnsi="Arial" w:cs="Arial"/>
                <w:sz w:val="22"/>
                <w:szCs w:val="22"/>
                <w:shd w:val="clear" w:color="auto" w:fill="FFFFFF"/>
              </w:rPr>
              <w:t>a</w:t>
            </w:r>
            <w:r w:rsidRPr="00F34220">
              <w:rPr>
                <w:rFonts w:ascii="Arial" w:hAnsi="Arial" w:cs="Arial"/>
                <w:sz w:val="22"/>
                <w:szCs w:val="22"/>
                <w:shd w:val="clear" w:color="auto" w:fill="FFFFFF"/>
              </w:rPr>
              <w:t xml:space="preserve"> ir jų įrengimo darbų pirkimas</w:t>
            </w:r>
            <w:r w:rsidR="00007A3B" w:rsidRPr="00F34220">
              <w:rPr>
                <w:rFonts w:ascii="Arial" w:hAnsi="Arial" w:cs="Arial"/>
                <w:sz w:val="22"/>
                <w:szCs w:val="22"/>
                <w:shd w:val="clear" w:color="auto" w:fill="FFFFFF"/>
              </w:rPr>
              <w:t>.</w:t>
            </w:r>
          </w:p>
          <w:p w14:paraId="09C2BAE5" w14:textId="77777777" w:rsidR="001303BE" w:rsidRPr="00F34220" w:rsidRDefault="001303BE" w:rsidP="00D23812">
            <w:pPr>
              <w:jc w:val="both"/>
              <w:rPr>
                <w:rFonts w:ascii="Arial" w:hAnsi="Arial" w:cs="Arial"/>
                <w:sz w:val="22"/>
                <w:szCs w:val="22"/>
                <w:shd w:val="clear" w:color="auto" w:fill="FFFFFF"/>
              </w:rPr>
            </w:pPr>
            <w:r w:rsidRPr="00F34220">
              <w:rPr>
                <w:rFonts w:ascii="Arial" w:hAnsi="Arial" w:cs="Arial"/>
                <w:sz w:val="22"/>
                <w:szCs w:val="22"/>
                <w:shd w:val="clear" w:color="auto" w:fill="FFFFFF"/>
              </w:rPr>
              <w:t>Pastaba: Tiksl</w:t>
            </w:r>
            <w:r w:rsidR="006063BE" w:rsidRPr="00F34220">
              <w:rPr>
                <w:rFonts w:ascii="Arial" w:hAnsi="Arial" w:cs="Arial"/>
                <w:sz w:val="22"/>
                <w:szCs w:val="22"/>
                <w:shd w:val="clear" w:color="auto" w:fill="FFFFFF"/>
              </w:rPr>
              <w:t>i</w:t>
            </w:r>
            <w:r w:rsidRPr="00F34220">
              <w:rPr>
                <w:rFonts w:ascii="Arial" w:hAnsi="Arial" w:cs="Arial"/>
                <w:sz w:val="22"/>
                <w:szCs w:val="22"/>
                <w:shd w:val="clear" w:color="auto" w:fill="FFFFFF"/>
              </w:rPr>
              <w:t xml:space="preserve"> </w:t>
            </w:r>
            <w:r w:rsidR="006063BE" w:rsidRPr="00F34220">
              <w:rPr>
                <w:rFonts w:ascii="Arial" w:hAnsi="Arial" w:cs="Arial"/>
                <w:sz w:val="22"/>
                <w:szCs w:val="22"/>
                <w:shd w:val="clear" w:color="auto" w:fill="FFFFFF"/>
              </w:rPr>
              <w:t xml:space="preserve">paviljonų įrengimo </w:t>
            </w:r>
            <w:r w:rsidRPr="00F34220">
              <w:rPr>
                <w:rFonts w:ascii="Arial" w:hAnsi="Arial" w:cs="Arial"/>
                <w:sz w:val="22"/>
                <w:szCs w:val="22"/>
                <w:shd w:val="clear" w:color="auto" w:fill="FFFFFF"/>
              </w:rPr>
              <w:t>viet</w:t>
            </w:r>
            <w:r w:rsidR="006063BE" w:rsidRPr="00F34220">
              <w:rPr>
                <w:rFonts w:ascii="Arial" w:hAnsi="Arial" w:cs="Arial"/>
                <w:sz w:val="22"/>
                <w:szCs w:val="22"/>
                <w:shd w:val="clear" w:color="auto" w:fill="FFFFFF"/>
              </w:rPr>
              <w:t>a</w:t>
            </w:r>
            <w:r w:rsidRPr="00F34220">
              <w:rPr>
                <w:rFonts w:ascii="Arial" w:hAnsi="Arial" w:cs="Arial"/>
                <w:sz w:val="22"/>
                <w:szCs w:val="22"/>
                <w:shd w:val="clear" w:color="auto" w:fill="FFFFFF"/>
              </w:rPr>
              <w:t xml:space="preserve">, </w:t>
            </w:r>
            <w:r w:rsidR="004F5043" w:rsidRPr="00F34220">
              <w:rPr>
                <w:rFonts w:ascii="Arial" w:hAnsi="Arial" w:cs="Arial"/>
                <w:sz w:val="22"/>
                <w:szCs w:val="22"/>
                <w:shd w:val="clear" w:color="auto" w:fill="FFFFFF"/>
              </w:rPr>
              <w:t>paviljonų išmatavimai</w:t>
            </w:r>
            <w:r w:rsidR="006063BE" w:rsidRPr="00F34220">
              <w:rPr>
                <w:rFonts w:ascii="Arial" w:hAnsi="Arial" w:cs="Arial"/>
                <w:sz w:val="22"/>
                <w:szCs w:val="22"/>
                <w:shd w:val="clear" w:color="auto" w:fill="FFFFFF"/>
              </w:rPr>
              <w:t xml:space="preserve"> </w:t>
            </w:r>
            <w:r w:rsidRPr="00F34220">
              <w:rPr>
                <w:rFonts w:ascii="Arial" w:hAnsi="Arial" w:cs="Arial"/>
                <w:sz w:val="22"/>
                <w:szCs w:val="22"/>
                <w:shd w:val="clear" w:color="auto" w:fill="FFFFFF"/>
              </w:rPr>
              <w:t xml:space="preserve">ir darbų atlikimo eiliškumas bus pateikiami pagal perkančios organizacijos užsakymus sutarties galiojimo metu. </w:t>
            </w:r>
          </w:p>
          <w:p w14:paraId="5D1A8CDD" w14:textId="77777777" w:rsidR="00377CD9" w:rsidRPr="00F34220" w:rsidRDefault="00377CD9" w:rsidP="00D23812">
            <w:pPr>
              <w:jc w:val="both"/>
              <w:rPr>
                <w:rFonts w:ascii="Arial" w:hAnsi="Arial" w:cs="Arial"/>
                <w:sz w:val="22"/>
                <w:szCs w:val="22"/>
                <w:shd w:val="clear" w:color="auto" w:fill="FFFFFF"/>
              </w:rPr>
            </w:pPr>
          </w:p>
          <w:p w14:paraId="0E88A13C" w14:textId="1624422B" w:rsidR="00377CD9" w:rsidRPr="00FF1E1C" w:rsidRDefault="00377CD9" w:rsidP="00377CD9">
            <w:pPr>
              <w:tabs>
                <w:tab w:val="left" w:pos="284"/>
              </w:tabs>
              <w:autoSpaceDE w:val="0"/>
              <w:autoSpaceDN w:val="0"/>
              <w:adjustRightInd w:val="0"/>
              <w:spacing w:line="276" w:lineRule="auto"/>
              <w:jc w:val="both"/>
              <w:rPr>
                <w:rFonts w:ascii="Arial" w:hAnsi="Arial" w:cs="Arial"/>
                <w:sz w:val="22"/>
                <w:szCs w:val="22"/>
                <w:highlight w:val="yellow"/>
              </w:rPr>
            </w:pPr>
            <w:r w:rsidRPr="00FF1E1C">
              <w:rPr>
                <w:rFonts w:ascii="Arial" w:hAnsi="Arial" w:cs="Arial"/>
                <w:sz w:val="22"/>
                <w:szCs w:val="22"/>
                <w:highlight w:val="yellow"/>
              </w:rPr>
              <w:t xml:space="preserve">Kadangi Pirkimo objektas susideda iš skirtingų Prekių, pasiūlymų vertinimo metu bus vertinama </w:t>
            </w:r>
            <w:r w:rsidRPr="00FF1E1C">
              <w:rPr>
                <w:rFonts w:ascii="Arial" w:hAnsi="Arial" w:cs="Arial"/>
                <w:i/>
                <w:iCs/>
                <w:sz w:val="22"/>
                <w:szCs w:val="22"/>
                <w:highlight w:val="yellow"/>
              </w:rPr>
              <w:t xml:space="preserve">įkainių, padaugintų iš </w:t>
            </w:r>
            <w:r w:rsidR="00FF1E1C" w:rsidRPr="00FF1E1C">
              <w:rPr>
                <w:rFonts w:ascii="Arial" w:hAnsi="Arial" w:cs="Arial"/>
                <w:sz w:val="22"/>
                <w:szCs w:val="22"/>
                <w:highlight w:val="yellow"/>
              </w:rPr>
              <w:t>preliminarių kiekių</w:t>
            </w:r>
            <w:r w:rsidRPr="00FF1E1C">
              <w:rPr>
                <w:rFonts w:ascii="Arial" w:hAnsi="Arial" w:cs="Arial"/>
                <w:i/>
                <w:iCs/>
                <w:sz w:val="22"/>
                <w:szCs w:val="22"/>
                <w:highlight w:val="yellow"/>
              </w:rPr>
              <w:t>, suma</w:t>
            </w:r>
            <w:r w:rsidRPr="00FF1E1C">
              <w:rPr>
                <w:rFonts w:ascii="Arial" w:hAnsi="Arial" w:cs="Arial"/>
                <w:sz w:val="22"/>
                <w:szCs w:val="22"/>
                <w:highlight w:val="yellow"/>
              </w:rPr>
              <w:t xml:space="preserve"> (</w:t>
            </w:r>
            <w:r w:rsidRPr="00FF1E1C">
              <w:rPr>
                <w:rFonts w:ascii="Arial" w:hAnsi="Arial" w:cs="Arial"/>
                <w:b/>
                <w:bCs/>
                <w:i/>
                <w:iCs/>
                <w:sz w:val="22"/>
                <w:szCs w:val="22"/>
                <w:highlight w:val="yellow"/>
              </w:rPr>
              <w:t>lyginamoji pasiūlymo kaina</w:t>
            </w:r>
            <w:r w:rsidRPr="00FF1E1C">
              <w:rPr>
                <w:rFonts w:ascii="Arial" w:hAnsi="Arial" w:cs="Arial"/>
                <w:sz w:val="22"/>
                <w:szCs w:val="22"/>
                <w:highlight w:val="yellow"/>
              </w:rPr>
              <w:t>);</w:t>
            </w:r>
          </w:p>
          <w:p w14:paraId="2A9E3D8F" w14:textId="77777777" w:rsidR="00377CD9" w:rsidRPr="00FF1E1C" w:rsidRDefault="00377CD9" w:rsidP="00377CD9">
            <w:pPr>
              <w:tabs>
                <w:tab w:val="left" w:pos="284"/>
              </w:tabs>
              <w:autoSpaceDE w:val="0"/>
              <w:autoSpaceDN w:val="0"/>
              <w:adjustRightInd w:val="0"/>
              <w:spacing w:line="276" w:lineRule="auto"/>
              <w:jc w:val="both"/>
              <w:rPr>
                <w:rFonts w:ascii="Arial" w:hAnsi="Arial" w:cs="Arial"/>
                <w:color w:val="0070C0"/>
                <w:sz w:val="22"/>
                <w:szCs w:val="22"/>
                <w:highlight w:val="yellow"/>
              </w:rPr>
            </w:pPr>
          </w:p>
          <w:p w14:paraId="13AC6AB9" w14:textId="080B2CD0" w:rsidR="00377CD9" w:rsidRPr="00FF1E1C" w:rsidRDefault="00377CD9" w:rsidP="00377CD9">
            <w:pPr>
              <w:tabs>
                <w:tab w:val="left" w:pos="284"/>
              </w:tabs>
              <w:autoSpaceDE w:val="0"/>
              <w:autoSpaceDN w:val="0"/>
              <w:adjustRightInd w:val="0"/>
              <w:spacing w:line="276" w:lineRule="auto"/>
              <w:jc w:val="both"/>
              <w:rPr>
                <w:rFonts w:ascii="Arial" w:hAnsi="Arial" w:cs="Arial"/>
                <w:sz w:val="22"/>
                <w:szCs w:val="22"/>
                <w:highlight w:val="yellow"/>
              </w:rPr>
            </w:pPr>
            <w:r w:rsidRPr="00FF1E1C">
              <w:rPr>
                <w:rFonts w:ascii="Arial" w:hAnsi="Arial" w:cs="Arial"/>
                <w:sz w:val="22"/>
                <w:szCs w:val="22"/>
                <w:highlight w:val="yellow"/>
              </w:rPr>
              <w:t xml:space="preserve">Nurodyti </w:t>
            </w:r>
            <w:r w:rsidR="00FF1E1C" w:rsidRPr="00FF1E1C">
              <w:rPr>
                <w:rFonts w:ascii="Arial" w:hAnsi="Arial" w:cs="Arial"/>
                <w:sz w:val="22"/>
                <w:szCs w:val="22"/>
                <w:highlight w:val="yellow"/>
              </w:rPr>
              <w:t xml:space="preserve">preliminarūs kiekiai </w:t>
            </w:r>
            <w:r w:rsidRPr="00FF1E1C">
              <w:rPr>
                <w:rFonts w:ascii="Arial" w:hAnsi="Arial" w:cs="Arial"/>
                <w:sz w:val="22"/>
                <w:szCs w:val="22"/>
                <w:highlight w:val="yellow"/>
              </w:rPr>
              <w:t xml:space="preserve">bus naudojami tik pasiūlymų vertinime ir nebus laikomi maksimaliais. Tiekėjo palyginamoji pasiūlymo kaina </w:t>
            </w:r>
            <w:r w:rsidRPr="00FF1E1C">
              <w:rPr>
                <w:rFonts w:ascii="Arial" w:hAnsi="Arial" w:cs="Arial"/>
                <w:sz w:val="22"/>
                <w:szCs w:val="22"/>
                <w:highlight w:val="yellow"/>
              </w:rPr>
              <w:lastRenderedPageBreak/>
              <w:t xml:space="preserve">naudojama tik pasiūlymams palyginti ir į Pirkimo sutartį </w:t>
            </w:r>
            <w:r w:rsidRPr="00FF1E1C">
              <w:rPr>
                <w:rFonts w:ascii="Arial" w:hAnsi="Arial" w:cs="Arial"/>
                <w:b/>
                <w:bCs/>
                <w:i/>
                <w:iCs/>
                <w:sz w:val="22"/>
                <w:szCs w:val="22"/>
                <w:highlight w:val="yellow"/>
              </w:rPr>
              <w:t>nebus perkeliama</w:t>
            </w:r>
            <w:r w:rsidRPr="00FF1E1C">
              <w:rPr>
                <w:rFonts w:ascii="Arial" w:hAnsi="Arial" w:cs="Arial"/>
                <w:sz w:val="22"/>
                <w:szCs w:val="22"/>
                <w:highlight w:val="yellow"/>
              </w:rPr>
              <w:t xml:space="preserve"> – tai nėra Sutarties kaina;</w:t>
            </w:r>
          </w:p>
          <w:p w14:paraId="5886F187" w14:textId="77777777" w:rsidR="00377CD9" w:rsidRPr="00FF1E1C" w:rsidRDefault="00377CD9" w:rsidP="00377CD9">
            <w:pPr>
              <w:tabs>
                <w:tab w:val="left" w:pos="284"/>
              </w:tabs>
              <w:autoSpaceDE w:val="0"/>
              <w:autoSpaceDN w:val="0"/>
              <w:adjustRightInd w:val="0"/>
              <w:spacing w:line="276" w:lineRule="auto"/>
              <w:jc w:val="both"/>
              <w:rPr>
                <w:rFonts w:ascii="Arial" w:hAnsi="Arial" w:cs="Arial"/>
                <w:color w:val="0070C0"/>
                <w:sz w:val="22"/>
                <w:szCs w:val="22"/>
                <w:highlight w:val="yellow"/>
              </w:rPr>
            </w:pPr>
          </w:p>
          <w:p w14:paraId="4BECBC55" w14:textId="77777777" w:rsidR="00377CD9" w:rsidRPr="00FF1E1C" w:rsidRDefault="00377CD9" w:rsidP="00377CD9">
            <w:pPr>
              <w:tabs>
                <w:tab w:val="left" w:pos="284"/>
              </w:tabs>
              <w:autoSpaceDE w:val="0"/>
              <w:autoSpaceDN w:val="0"/>
              <w:adjustRightInd w:val="0"/>
              <w:spacing w:line="276" w:lineRule="auto"/>
              <w:jc w:val="both"/>
              <w:rPr>
                <w:rFonts w:ascii="Arial" w:hAnsi="Arial" w:cs="Arial"/>
                <w:sz w:val="22"/>
                <w:szCs w:val="22"/>
                <w:highlight w:val="yellow"/>
              </w:rPr>
            </w:pPr>
            <w:r w:rsidRPr="00FF1E1C">
              <w:rPr>
                <w:rFonts w:ascii="Arial" w:hAnsi="Arial" w:cs="Arial"/>
                <w:sz w:val="22"/>
                <w:szCs w:val="22"/>
                <w:highlight w:val="yellow"/>
              </w:rPr>
              <w:t>Sutarties vykdymo metu įsigyjami Prekių kiekiai, taip pat Sutarties kaina, kuri turės būti sumokėta tiekėjui, priklauso nuo faktinių užsakymų, t. y. įsigyjami Prekių kiekiai negali viršyti Sutartyje pagal Kainodaros taisyklių nustatymo metodikos taisykles nustatytos kiekio viršutinės ribos (</w:t>
            </w:r>
            <w:r w:rsidRPr="00FF1E1C">
              <w:rPr>
                <w:rFonts w:ascii="Arial" w:hAnsi="Arial" w:cs="Arial"/>
                <w:b/>
                <w:bCs/>
                <w:i/>
                <w:iCs/>
                <w:sz w:val="22"/>
                <w:szCs w:val="22"/>
                <w:highlight w:val="yellow"/>
              </w:rPr>
              <w:t>nurodytos sumos</w:t>
            </w:r>
            <w:r w:rsidRPr="00FF1E1C">
              <w:rPr>
                <w:rFonts w:ascii="Arial" w:hAnsi="Arial" w:cs="Arial"/>
                <w:sz w:val="22"/>
                <w:szCs w:val="22"/>
                <w:highlight w:val="yellow"/>
              </w:rPr>
              <w:t>), o išpirkti mažesnį kiekį perkančioji organizacija galės;</w:t>
            </w:r>
          </w:p>
          <w:p w14:paraId="5401DF1F" w14:textId="77777777" w:rsidR="00377CD9" w:rsidRPr="00FF1E1C" w:rsidRDefault="00377CD9" w:rsidP="00377CD9">
            <w:pPr>
              <w:tabs>
                <w:tab w:val="left" w:pos="284"/>
              </w:tabs>
              <w:autoSpaceDE w:val="0"/>
              <w:autoSpaceDN w:val="0"/>
              <w:adjustRightInd w:val="0"/>
              <w:spacing w:line="276" w:lineRule="auto"/>
              <w:jc w:val="both"/>
              <w:rPr>
                <w:rFonts w:ascii="Arial" w:hAnsi="Arial" w:cs="Arial"/>
                <w:color w:val="0070C0"/>
                <w:sz w:val="22"/>
                <w:szCs w:val="22"/>
                <w:highlight w:val="yellow"/>
              </w:rPr>
            </w:pPr>
          </w:p>
          <w:p w14:paraId="66767799" w14:textId="71D7EA98" w:rsidR="00377CD9" w:rsidRPr="00F34220" w:rsidRDefault="00377CD9" w:rsidP="00AD5B95">
            <w:pPr>
              <w:tabs>
                <w:tab w:val="left" w:pos="284"/>
              </w:tabs>
              <w:autoSpaceDE w:val="0"/>
              <w:autoSpaceDN w:val="0"/>
              <w:adjustRightInd w:val="0"/>
              <w:spacing w:line="276" w:lineRule="auto"/>
              <w:jc w:val="both"/>
              <w:rPr>
                <w:rFonts w:ascii="Arial" w:hAnsi="Arial" w:cs="Arial"/>
                <w:sz w:val="22"/>
                <w:szCs w:val="22"/>
              </w:rPr>
            </w:pPr>
            <w:r w:rsidRPr="00FF1E1C">
              <w:rPr>
                <w:rFonts w:ascii="Arial" w:hAnsi="Arial" w:cs="Arial"/>
                <w:sz w:val="22"/>
                <w:szCs w:val="22"/>
                <w:highlight w:val="yellow"/>
              </w:rPr>
              <w:t xml:space="preserve">Minimaliai Prekių bus perkama už 10 000 EUR su PVM. Maksimaliai ne daugiau kaip už </w:t>
            </w:r>
            <w:r w:rsidR="005951A8" w:rsidRPr="00FF1E1C">
              <w:rPr>
                <w:rFonts w:ascii="Arial" w:hAnsi="Arial" w:cs="Arial"/>
                <w:sz w:val="22"/>
                <w:szCs w:val="22"/>
                <w:highlight w:val="yellow"/>
              </w:rPr>
              <w:t>3</w:t>
            </w:r>
            <w:r w:rsidRPr="00FF1E1C">
              <w:rPr>
                <w:rFonts w:ascii="Arial" w:hAnsi="Arial" w:cs="Arial"/>
                <w:sz w:val="22"/>
                <w:szCs w:val="22"/>
                <w:highlight w:val="yellow"/>
              </w:rPr>
              <w:t>00 000 EUR su PVM. Pirkėjas neįsipareigoja įsigyti Prekių už visą nurodytą maksimalią sumą.  Sutarties galiojimo laikotarpiu pagal Pirkėjo poreikį bus perkami skirtingi Prekių kiekiai skirtingu Sutarties galiojimo laikotarpiu priklausomai nuo turimo finansavimo.</w:t>
            </w:r>
            <w:r w:rsidRPr="00F34220">
              <w:rPr>
                <w:rFonts w:ascii="Arial" w:hAnsi="Arial" w:cs="Arial"/>
                <w:sz w:val="22"/>
                <w:szCs w:val="22"/>
              </w:rPr>
              <w:t xml:space="preserve"> </w:t>
            </w:r>
          </w:p>
          <w:p w14:paraId="7D09F96F" w14:textId="612D75C9" w:rsidR="00AD5B95" w:rsidRPr="00F34220" w:rsidRDefault="00AD5B95" w:rsidP="00AD5B95">
            <w:pPr>
              <w:tabs>
                <w:tab w:val="left" w:pos="284"/>
              </w:tabs>
              <w:autoSpaceDE w:val="0"/>
              <w:autoSpaceDN w:val="0"/>
              <w:adjustRightInd w:val="0"/>
              <w:spacing w:line="276" w:lineRule="auto"/>
              <w:jc w:val="both"/>
              <w:rPr>
                <w:rFonts w:ascii="Arial" w:hAnsi="Arial" w:cs="Arial"/>
                <w:sz w:val="22"/>
                <w:szCs w:val="22"/>
              </w:rPr>
            </w:pPr>
          </w:p>
        </w:tc>
      </w:tr>
      <w:tr w:rsidR="0004269A" w:rsidRPr="00F34220" w14:paraId="227B992E" w14:textId="77777777" w:rsidTr="007A086C">
        <w:tc>
          <w:tcPr>
            <w:tcW w:w="816" w:type="dxa"/>
            <w:tcBorders>
              <w:top w:val="single" w:sz="4" w:space="0" w:color="auto"/>
              <w:left w:val="single" w:sz="4" w:space="0" w:color="auto"/>
              <w:bottom w:val="single" w:sz="4" w:space="0" w:color="auto"/>
              <w:right w:val="single" w:sz="4" w:space="0" w:color="auto"/>
            </w:tcBorders>
            <w:hideMark/>
          </w:tcPr>
          <w:p w14:paraId="2B1BED7B" w14:textId="3AC59F24" w:rsidR="00084A04" w:rsidRPr="00F34220" w:rsidRDefault="00BF4154" w:rsidP="00084A04">
            <w:pPr>
              <w:spacing w:line="276" w:lineRule="auto"/>
              <w:jc w:val="both"/>
              <w:rPr>
                <w:rFonts w:ascii="Arial" w:hAnsi="Arial" w:cs="Arial"/>
                <w:sz w:val="22"/>
                <w:szCs w:val="22"/>
              </w:rPr>
            </w:pPr>
            <w:r w:rsidRPr="00F34220">
              <w:rPr>
                <w:rFonts w:ascii="Arial" w:hAnsi="Arial" w:cs="Arial"/>
                <w:sz w:val="22"/>
                <w:szCs w:val="22"/>
              </w:rPr>
              <w:lastRenderedPageBreak/>
              <w:t>8</w:t>
            </w:r>
            <w:r w:rsidR="00084A04" w:rsidRPr="00F34220">
              <w:rPr>
                <w:rFonts w:ascii="Arial" w:hAnsi="Arial" w:cs="Arial"/>
                <w:sz w:val="22"/>
                <w:szCs w:val="22"/>
              </w:rPr>
              <w:t>.</w:t>
            </w:r>
          </w:p>
        </w:tc>
        <w:tc>
          <w:tcPr>
            <w:tcW w:w="2298" w:type="dxa"/>
            <w:tcBorders>
              <w:top w:val="single" w:sz="4" w:space="0" w:color="auto"/>
              <w:left w:val="single" w:sz="4" w:space="0" w:color="auto"/>
              <w:bottom w:val="single" w:sz="4" w:space="0" w:color="auto"/>
              <w:right w:val="single" w:sz="4" w:space="0" w:color="auto"/>
            </w:tcBorders>
            <w:hideMark/>
          </w:tcPr>
          <w:p w14:paraId="69725D8D" w14:textId="4FF2DEB0" w:rsidR="005E1A65" w:rsidRPr="00F34220" w:rsidRDefault="001303BE" w:rsidP="00674468">
            <w:pPr>
              <w:spacing w:line="276" w:lineRule="auto"/>
              <w:rPr>
                <w:rFonts w:ascii="Arial" w:hAnsi="Arial" w:cs="Arial"/>
                <w:sz w:val="22"/>
                <w:szCs w:val="22"/>
              </w:rPr>
            </w:pPr>
            <w:r w:rsidRPr="00F34220">
              <w:rPr>
                <w:rFonts w:ascii="Arial" w:hAnsi="Arial" w:cs="Arial"/>
                <w:sz w:val="22"/>
                <w:szCs w:val="22"/>
              </w:rPr>
              <w:t>Terminas</w:t>
            </w:r>
            <w:r w:rsidR="005E1A65" w:rsidRPr="00F34220">
              <w:rPr>
                <w:rFonts w:ascii="Arial" w:hAnsi="Arial" w:cs="Arial"/>
                <w:sz w:val="22"/>
                <w:szCs w:val="22"/>
              </w:rPr>
              <w:t xml:space="preserve"> </w:t>
            </w:r>
          </w:p>
        </w:tc>
        <w:tc>
          <w:tcPr>
            <w:tcW w:w="6711" w:type="dxa"/>
            <w:tcBorders>
              <w:top w:val="single" w:sz="4" w:space="0" w:color="auto"/>
              <w:left w:val="single" w:sz="4" w:space="0" w:color="auto"/>
              <w:bottom w:val="single" w:sz="4" w:space="0" w:color="auto"/>
              <w:right w:val="single" w:sz="4" w:space="0" w:color="auto"/>
            </w:tcBorders>
            <w:hideMark/>
          </w:tcPr>
          <w:p w14:paraId="39237D70" w14:textId="77777777" w:rsidR="00220BA4" w:rsidRPr="00F34220" w:rsidRDefault="001303BE" w:rsidP="00377CD9">
            <w:pPr>
              <w:pStyle w:val="Bodytext20"/>
              <w:shd w:val="clear" w:color="auto" w:fill="auto"/>
              <w:tabs>
                <w:tab w:val="left" w:pos="248"/>
              </w:tabs>
              <w:spacing w:line="228" w:lineRule="auto"/>
              <w:ind w:right="91" w:firstLine="0"/>
              <w:jc w:val="both"/>
              <w:rPr>
                <w:rFonts w:ascii="Arial" w:hAnsi="Arial" w:cs="Arial"/>
                <w:lang w:val="lt-LT" w:eastAsia="lt-LT"/>
              </w:rPr>
            </w:pPr>
            <w:r w:rsidRPr="00F34220">
              <w:rPr>
                <w:rFonts w:ascii="Arial" w:hAnsi="Arial" w:cs="Arial"/>
                <w:lang w:val="lt-LT" w:eastAsia="lt-LT"/>
              </w:rPr>
              <w:t>Sutarties trukmė – 36 mėn. Nuo sutarties įsigaliojimo dienos.</w:t>
            </w:r>
            <w:r w:rsidR="00EB7BBD" w:rsidRPr="00F34220">
              <w:rPr>
                <w:rFonts w:ascii="Arial" w:hAnsi="Arial" w:cs="Arial"/>
                <w:color w:val="000000" w:themeColor="text1"/>
                <w:lang w:val="lt-LT"/>
              </w:rPr>
              <w:t xml:space="preserve"> </w:t>
            </w:r>
            <w:r w:rsidR="00E80624" w:rsidRPr="00F34220">
              <w:rPr>
                <w:rFonts w:ascii="Arial" w:hAnsi="Arial" w:cs="Arial"/>
                <w:color w:val="000000" w:themeColor="text1"/>
                <w:lang w:val="lt-LT"/>
              </w:rPr>
              <w:t>Kiekvienam konkrečiam užsakymo vykdymui bus taikomas konkretus įvykdymo terminas.</w:t>
            </w:r>
          </w:p>
          <w:p w14:paraId="5CF81699" w14:textId="4FDB26C0" w:rsidR="00377CD9" w:rsidRPr="00F34220" w:rsidRDefault="00377CD9" w:rsidP="00377CD9">
            <w:pPr>
              <w:pStyle w:val="Bodytext20"/>
              <w:shd w:val="clear" w:color="auto" w:fill="auto"/>
              <w:tabs>
                <w:tab w:val="left" w:pos="248"/>
              </w:tabs>
              <w:spacing w:line="228" w:lineRule="auto"/>
              <w:ind w:right="91" w:firstLine="0"/>
              <w:jc w:val="both"/>
              <w:rPr>
                <w:rFonts w:ascii="Arial" w:hAnsi="Arial" w:cs="Arial"/>
                <w:lang w:val="lt-LT"/>
              </w:rPr>
            </w:pPr>
            <w:r w:rsidRPr="00F34220">
              <w:rPr>
                <w:rFonts w:ascii="Arial" w:hAnsi="Arial" w:cs="Arial"/>
                <w:lang w:val="lt-LT"/>
              </w:rPr>
              <w:t xml:space="preserve">Prekės gamybos ir montavimo terminas, jei Pirkėjas vienu metu užsako iki </w:t>
            </w:r>
            <w:r w:rsidR="00212D7E">
              <w:rPr>
                <w:rFonts w:ascii="Arial" w:hAnsi="Arial" w:cs="Arial"/>
                <w:lang w:val="lt-LT"/>
              </w:rPr>
              <w:t>3</w:t>
            </w:r>
            <w:r w:rsidRPr="00F34220">
              <w:rPr>
                <w:rFonts w:ascii="Arial" w:hAnsi="Arial" w:cs="Arial"/>
                <w:lang w:val="lt-LT"/>
              </w:rPr>
              <w:t xml:space="preserve"> Prekių: negalės būti ilgesnis nei </w:t>
            </w:r>
            <w:r w:rsidR="00212D7E">
              <w:rPr>
                <w:rFonts w:ascii="Arial" w:hAnsi="Arial" w:cs="Arial"/>
                <w:lang w:val="lt-LT"/>
              </w:rPr>
              <w:t>3</w:t>
            </w:r>
            <w:r w:rsidRPr="00F34220">
              <w:rPr>
                <w:rFonts w:ascii="Arial" w:hAnsi="Arial" w:cs="Arial"/>
                <w:lang w:val="lt-LT"/>
              </w:rPr>
              <w:t xml:space="preserve">0 darbo dienų nuo užsakymo pateikimo tiekėjui dienos. </w:t>
            </w:r>
          </w:p>
          <w:p w14:paraId="3487CF2A" w14:textId="77777777" w:rsidR="00377CD9" w:rsidRPr="00F34220" w:rsidRDefault="00377CD9" w:rsidP="00377CD9">
            <w:pPr>
              <w:pStyle w:val="Bodytext20"/>
              <w:shd w:val="clear" w:color="auto" w:fill="auto"/>
              <w:tabs>
                <w:tab w:val="left" w:pos="248"/>
              </w:tabs>
              <w:spacing w:line="228" w:lineRule="auto"/>
              <w:ind w:right="91" w:firstLine="0"/>
              <w:jc w:val="both"/>
              <w:rPr>
                <w:rFonts w:ascii="Arial" w:hAnsi="Arial" w:cs="Arial"/>
                <w:lang w:val="lt-LT"/>
              </w:rPr>
            </w:pPr>
          </w:p>
          <w:p w14:paraId="59234118" w14:textId="547CA867" w:rsidR="00377CD9" w:rsidRPr="00F34220" w:rsidRDefault="00377CD9" w:rsidP="00377CD9">
            <w:pPr>
              <w:pStyle w:val="Bodytext20"/>
              <w:shd w:val="clear" w:color="auto" w:fill="auto"/>
              <w:tabs>
                <w:tab w:val="left" w:pos="248"/>
              </w:tabs>
              <w:spacing w:line="228" w:lineRule="auto"/>
              <w:ind w:right="91" w:firstLine="0"/>
              <w:jc w:val="both"/>
              <w:rPr>
                <w:rFonts w:ascii="Arial" w:hAnsi="Arial" w:cs="Arial"/>
                <w:lang w:val="lt-LT"/>
              </w:rPr>
            </w:pPr>
            <w:r w:rsidRPr="00F34220">
              <w:rPr>
                <w:rFonts w:ascii="Arial" w:hAnsi="Arial" w:cs="Arial"/>
                <w:lang w:val="lt-LT"/>
              </w:rPr>
              <w:t xml:space="preserve">Prekės gamybos ir montavimo terminas, jei Pirkėjas vienu metu užsako 6 ar daugiau Prekių: negalės būti ilgesnis nei </w:t>
            </w:r>
            <w:r w:rsidR="00B10BB2" w:rsidRPr="00F34220">
              <w:rPr>
                <w:rFonts w:ascii="Arial" w:hAnsi="Arial" w:cs="Arial"/>
                <w:lang w:val="lt-LT"/>
              </w:rPr>
              <w:t>5</w:t>
            </w:r>
            <w:r w:rsidRPr="00F34220">
              <w:rPr>
                <w:rFonts w:ascii="Arial" w:hAnsi="Arial" w:cs="Arial"/>
                <w:lang w:val="lt-LT"/>
              </w:rPr>
              <w:t xml:space="preserve">0 darbo dienų nuo užsakymo pateikimo tiekėjui dienos.  </w:t>
            </w:r>
          </w:p>
          <w:p w14:paraId="38851075" w14:textId="77777777" w:rsidR="00377CD9" w:rsidRPr="00F34220" w:rsidRDefault="00377CD9" w:rsidP="00377CD9">
            <w:pPr>
              <w:pStyle w:val="Bodytext20"/>
              <w:shd w:val="clear" w:color="auto" w:fill="auto"/>
              <w:tabs>
                <w:tab w:val="left" w:pos="248"/>
              </w:tabs>
              <w:spacing w:line="228" w:lineRule="auto"/>
              <w:ind w:right="91" w:firstLine="0"/>
              <w:jc w:val="both"/>
              <w:rPr>
                <w:rFonts w:ascii="Arial" w:hAnsi="Arial" w:cs="Arial"/>
                <w:lang w:val="lt-LT"/>
              </w:rPr>
            </w:pPr>
          </w:p>
          <w:p w14:paraId="756D1CC4" w14:textId="609EDA2B" w:rsidR="00377CD9" w:rsidRPr="00F34220" w:rsidRDefault="00377CD9" w:rsidP="00377CD9">
            <w:pPr>
              <w:pStyle w:val="Bodytext20"/>
              <w:shd w:val="clear" w:color="auto" w:fill="auto"/>
              <w:tabs>
                <w:tab w:val="left" w:pos="248"/>
              </w:tabs>
              <w:spacing w:line="228" w:lineRule="auto"/>
              <w:ind w:right="91" w:firstLine="0"/>
              <w:jc w:val="both"/>
              <w:rPr>
                <w:rFonts w:ascii="Arial" w:hAnsi="Arial" w:cs="Arial"/>
                <w:lang w:val="lt-LT"/>
              </w:rPr>
            </w:pPr>
            <w:r w:rsidRPr="00F34220">
              <w:rPr>
                <w:rFonts w:ascii="Arial" w:hAnsi="Arial" w:cs="Arial"/>
                <w:lang w:val="lt-LT"/>
              </w:rPr>
              <w:t xml:space="preserve">Prekės gamybos ir montavimo terminas, jei Pirkėjas vienu metu užsako 11 ar daugiau Prekių: negalės būti ilgesnis nei </w:t>
            </w:r>
            <w:r w:rsidR="00B10BB2" w:rsidRPr="00F34220">
              <w:rPr>
                <w:rFonts w:ascii="Arial" w:hAnsi="Arial" w:cs="Arial"/>
                <w:lang w:val="lt-LT"/>
              </w:rPr>
              <w:t>6</w:t>
            </w:r>
            <w:r w:rsidRPr="00F34220">
              <w:rPr>
                <w:rFonts w:ascii="Arial" w:hAnsi="Arial" w:cs="Arial"/>
                <w:lang w:val="lt-LT"/>
              </w:rPr>
              <w:t>0 darbo dienų nuo užsakymo pateikimo tiekėjui dienos.</w:t>
            </w:r>
          </w:p>
          <w:p w14:paraId="637BE135" w14:textId="314D35F7" w:rsidR="00AD5B95" w:rsidRPr="00F34220" w:rsidRDefault="00AD5B95" w:rsidP="00377CD9">
            <w:pPr>
              <w:pStyle w:val="Bodytext20"/>
              <w:shd w:val="clear" w:color="auto" w:fill="auto"/>
              <w:tabs>
                <w:tab w:val="left" w:pos="248"/>
              </w:tabs>
              <w:spacing w:line="228" w:lineRule="auto"/>
              <w:ind w:right="91" w:firstLine="0"/>
              <w:jc w:val="both"/>
              <w:rPr>
                <w:rFonts w:ascii="Arial" w:hAnsi="Arial" w:cs="Arial"/>
                <w:lang w:val="lt-LT"/>
              </w:rPr>
            </w:pPr>
          </w:p>
        </w:tc>
      </w:tr>
      <w:tr w:rsidR="0004269A" w:rsidRPr="00F34220" w14:paraId="035493C9" w14:textId="77777777" w:rsidTr="007A086C">
        <w:tc>
          <w:tcPr>
            <w:tcW w:w="816" w:type="dxa"/>
            <w:tcBorders>
              <w:top w:val="single" w:sz="4" w:space="0" w:color="auto"/>
              <w:left w:val="single" w:sz="4" w:space="0" w:color="auto"/>
              <w:bottom w:val="single" w:sz="4" w:space="0" w:color="auto"/>
              <w:right w:val="single" w:sz="4" w:space="0" w:color="auto"/>
            </w:tcBorders>
            <w:hideMark/>
          </w:tcPr>
          <w:p w14:paraId="7AB034E7" w14:textId="513B556F" w:rsidR="00084A04" w:rsidRPr="00F34220" w:rsidRDefault="00BF4154" w:rsidP="00084A04">
            <w:pPr>
              <w:spacing w:line="276" w:lineRule="auto"/>
              <w:jc w:val="both"/>
              <w:rPr>
                <w:rFonts w:ascii="Arial" w:hAnsi="Arial" w:cs="Arial"/>
                <w:sz w:val="22"/>
                <w:szCs w:val="22"/>
              </w:rPr>
            </w:pPr>
            <w:r w:rsidRPr="00F34220">
              <w:rPr>
                <w:rFonts w:ascii="Arial" w:hAnsi="Arial" w:cs="Arial"/>
                <w:sz w:val="22"/>
                <w:szCs w:val="22"/>
              </w:rPr>
              <w:t>9</w:t>
            </w:r>
            <w:r w:rsidR="00084A04" w:rsidRPr="00F34220">
              <w:rPr>
                <w:rFonts w:ascii="Arial" w:hAnsi="Arial" w:cs="Arial"/>
                <w:sz w:val="22"/>
                <w:szCs w:val="22"/>
              </w:rPr>
              <w:t>.</w:t>
            </w:r>
          </w:p>
        </w:tc>
        <w:tc>
          <w:tcPr>
            <w:tcW w:w="2298" w:type="dxa"/>
            <w:tcBorders>
              <w:top w:val="single" w:sz="4" w:space="0" w:color="auto"/>
              <w:left w:val="single" w:sz="4" w:space="0" w:color="auto"/>
              <w:bottom w:val="single" w:sz="4" w:space="0" w:color="auto"/>
              <w:right w:val="single" w:sz="4" w:space="0" w:color="auto"/>
            </w:tcBorders>
          </w:tcPr>
          <w:p w14:paraId="40A91260" w14:textId="435160C3" w:rsidR="00084A04" w:rsidRPr="00F34220" w:rsidRDefault="00366C76" w:rsidP="00084A04">
            <w:pPr>
              <w:spacing w:line="276" w:lineRule="auto"/>
              <w:jc w:val="both"/>
              <w:rPr>
                <w:rFonts w:ascii="Arial" w:hAnsi="Arial" w:cs="Arial"/>
                <w:sz w:val="22"/>
                <w:szCs w:val="22"/>
              </w:rPr>
            </w:pPr>
            <w:r w:rsidRPr="00F34220">
              <w:rPr>
                <w:rFonts w:ascii="Arial" w:hAnsi="Arial" w:cs="Arial"/>
                <w:sz w:val="22"/>
                <w:szCs w:val="22"/>
              </w:rPr>
              <w:t>Reikalavimai paviljonams</w:t>
            </w:r>
          </w:p>
        </w:tc>
        <w:tc>
          <w:tcPr>
            <w:tcW w:w="6711" w:type="dxa"/>
            <w:tcBorders>
              <w:top w:val="single" w:sz="4" w:space="0" w:color="auto"/>
              <w:left w:val="single" w:sz="4" w:space="0" w:color="auto"/>
              <w:bottom w:val="single" w:sz="4" w:space="0" w:color="auto"/>
              <w:right w:val="single" w:sz="4" w:space="0" w:color="auto"/>
            </w:tcBorders>
            <w:hideMark/>
          </w:tcPr>
          <w:p w14:paraId="2B57CFE3" w14:textId="201E949F" w:rsidR="00AF7DAA" w:rsidRPr="00F34220" w:rsidRDefault="00366C76" w:rsidP="00366C76">
            <w:pPr>
              <w:pStyle w:val="Bodytext20"/>
              <w:shd w:val="clear" w:color="auto" w:fill="auto"/>
              <w:tabs>
                <w:tab w:val="left" w:pos="13"/>
                <w:tab w:val="left" w:pos="273"/>
                <w:tab w:val="left" w:pos="415"/>
              </w:tabs>
              <w:ind w:right="85" w:firstLine="0"/>
              <w:jc w:val="both"/>
              <w:rPr>
                <w:rFonts w:ascii="Arial" w:hAnsi="Arial" w:cs="Arial"/>
                <w:lang w:val="lt-LT"/>
              </w:rPr>
            </w:pPr>
            <w:r w:rsidRPr="00F34220">
              <w:rPr>
                <w:rFonts w:ascii="Arial" w:hAnsi="Arial" w:cs="Arial"/>
                <w:lang w:val="lt-LT"/>
              </w:rPr>
              <w:t xml:space="preserve"> </w:t>
            </w:r>
            <w:r w:rsidR="004F5043" w:rsidRPr="00F34220">
              <w:rPr>
                <w:rFonts w:ascii="Arial" w:hAnsi="Arial" w:cs="Arial"/>
                <w:lang w:val="lt-LT"/>
              </w:rPr>
              <w:t>Paviljono</w:t>
            </w:r>
            <w:r w:rsidRPr="00F34220">
              <w:rPr>
                <w:rFonts w:ascii="Arial" w:hAnsi="Arial" w:cs="Arial"/>
                <w:lang w:val="lt-LT"/>
              </w:rPr>
              <w:t xml:space="preserve"> konstrukcij</w:t>
            </w:r>
            <w:r w:rsidR="004F5043" w:rsidRPr="00F34220">
              <w:rPr>
                <w:rFonts w:ascii="Arial" w:hAnsi="Arial" w:cs="Arial"/>
                <w:lang w:val="lt-LT"/>
              </w:rPr>
              <w:t>a ir jos</w:t>
            </w:r>
            <w:r w:rsidRPr="00F34220">
              <w:rPr>
                <w:rFonts w:ascii="Arial" w:hAnsi="Arial" w:cs="Arial"/>
                <w:lang w:val="lt-LT"/>
              </w:rPr>
              <w:t xml:space="preserve"> </w:t>
            </w:r>
            <w:r w:rsidR="004F5043" w:rsidRPr="00F34220">
              <w:rPr>
                <w:rFonts w:ascii="Arial" w:hAnsi="Arial" w:cs="Arial"/>
                <w:lang w:val="lt-LT"/>
              </w:rPr>
              <w:t>matmenys bus nustatomi pagal numatomą paviljono įrengimo vietą.</w:t>
            </w:r>
          </w:p>
          <w:p w14:paraId="107B953F" w14:textId="0DF5A889" w:rsidR="00824BB2" w:rsidRPr="00F34220" w:rsidRDefault="007658B1" w:rsidP="00366C76">
            <w:pPr>
              <w:pStyle w:val="Bodytext20"/>
              <w:shd w:val="clear" w:color="auto" w:fill="auto"/>
              <w:tabs>
                <w:tab w:val="left" w:pos="13"/>
                <w:tab w:val="left" w:pos="273"/>
                <w:tab w:val="left" w:pos="415"/>
              </w:tabs>
              <w:ind w:right="85" w:firstLine="0"/>
              <w:jc w:val="both"/>
              <w:rPr>
                <w:rFonts w:ascii="Arial" w:hAnsi="Arial" w:cs="Arial"/>
                <w:b/>
                <w:bCs/>
              </w:rPr>
            </w:pPr>
            <w:proofErr w:type="spellStart"/>
            <w:r w:rsidRPr="00F34220">
              <w:rPr>
                <w:rFonts w:ascii="Arial" w:hAnsi="Arial" w:cs="Arial"/>
                <w:b/>
                <w:bCs/>
              </w:rPr>
              <w:t>Paviljonų</w:t>
            </w:r>
            <w:proofErr w:type="spellEnd"/>
            <w:r w:rsidRPr="00F34220">
              <w:rPr>
                <w:rFonts w:ascii="Arial" w:hAnsi="Arial" w:cs="Arial"/>
                <w:b/>
                <w:bCs/>
              </w:rPr>
              <w:t xml:space="preserve"> </w:t>
            </w:r>
            <w:proofErr w:type="spellStart"/>
            <w:r w:rsidRPr="00F34220">
              <w:rPr>
                <w:rFonts w:ascii="Arial" w:hAnsi="Arial" w:cs="Arial"/>
                <w:b/>
                <w:bCs/>
              </w:rPr>
              <w:t>t</w:t>
            </w:r>
            <w:r w:rsidR="00824BB2" w:rsidRPr="00F34220">
              <w:rPr>
                <w:rFonts w:ascii="Arial" w:hAnsi="Arial" w:cs="Arial"/>
                <w:b/>
                <w:bCs/>
              </w:rPr>
              <w:t>echninė</w:t>
            </w:r>
            <w:proofErr w:type="spellEnd"/>
            <w:r w:rsidR="00824BB2" w:rsidRPr="00F34220">
              <w:rPr>
                <w:rFonts w:ascii="Arial" w:hAnsi="Arial" w:cs="Arial"/>
                <w:b/>
                <w:bCs/>
              </w:rPr>
              <w:t xml:space="preserve"> </w:t>
            </w:r>
            <w:proofErr w:type="spellStart"/>
            <w:r w:rsidR="00824BB2" w:rsidRPr="00F34220">
              <w:rPr>
                <w:rFonts w:ascii="Arial" w:hAnsi="Arial" w:cs="Arial"/>
                <w:b/>
                <w:bCs/>
              </w:rPr>
              <w:t>specifikacija</w:t>
            </w:r>
            <w:proofErr w:type="spellEnd"/>
            <w:r w:rsidR="00824BB2" w:rsidRPr="00F34220">
              <w:rPr>
                <w:rFonts w:ascii="Arial" w:hAnsi="Arial" w:cs="Arial"/>
                <w:b/>
                <w:bCs/>
              </w:rPr>
              <w:t>:</w:t>
            </w:r>
          </w:p>
          <w:p w14:paraId="5C4B07DE" w14:textId="77777777" w:rsidR="00824BB2" w:rsidRPr="00F34220" w:rsidRDefault="00824BB2" w:rsidP="00824BB2">
            <w:pPr>
              <w:pStyle w:val="Bodytext20"/>
              <w:numPr>
                <w:ilvl w:val="0"/>
                <w:numId w:val="47"/>
              </w:numPr>
              <w:shd w:val="clear" w:color="auto" w:fill="auto"/>
              <w:tabs>
                <w:tab w:val="left" w:pos="13"/>
                <w:tab w:val="left" w:pos="273"/>
                <w:tab w:val="left" w:pos="415"/>
              </w:tabs>
              <w:ind w:right="85"/>
              <w:jc w:val="both"/>
              <w:rPr>
                <w:rFonts w:ascii="Arial" w:hAnsi="Arial" w:cs="Arial"/>
              </w:rPr>
            </w:pPr>
            <w:proofErr w:type="spellStart"/>
            <w:r w:rsidRPr="00F34220">
              <w:rPr>
                <w:rFonts w:ascii="Arial" w:hAnsi="Arial" w:cs="Arial"/>
                <w:b/>
                <w:bCs/>
              </w:rPr>
              <w:t>Konstrukciniai</w:t>
            </w:r>
            <w:proofErr w:type="spellEnd"/>
            <w:r w:rsidRPr="00F34220">
              <w:rPr>
                <w:rFonts w:ascii="Arial" w:hAnsi="Arial" w:cs="Arial"/>
                <w:b/>
                <w:bCs/>
              </w:rPr>
              <w:t xml:space="preserve"> </w:t>
            </w:r>
            <w:proofErr w:type="spellStart"/>
            <w:r w:rsidRPr="00F34220">
              <w:rPr>
                <w:rFonts w:ascii="Arial" w:hAnsi="Arial" w:cs="Arial"/>
                <w:b/>
                <w:bCs/>
              </w:rPr>
              <w:t>stulpai</w:t>
            </w:r>
            <w:proofErr w:type="spellEnd"/>
          </w:p>
          <w:p w14:paraId="5206B00D" w14:textId="533C1D1F" w:rsidR="00293DAF" w:rsidRPr="00F34220" w:rsidRDefault="00F95F12" w:rsidP="00F95F12">
            <w:pPr>
              <w:pStyle w:val="Bodytext20"/>
              <w:numPr>
                <w:ilvl w:val="1"/>
                <w:numId w:val="47"/>
              </w:numPr>
              <w:shd w:val="clear" w:color="auto" w:fill="auto"/>
              <w:tabs>
                <w:tab w:val="left" w:pos="13"/>
                <w:tab w:val="left" w:pos="415"/>
                <w:tab w:val="left" w:pos="745"/>
              </w:tabs>
              <w:ind w:left="320" w:right="85" w:firstLine="40"/>
              <w:jc w:val="both"/>
              <w:rPr>
                <w:rFonts w:ascii="Arial" w:hAnsi="Arial" w:cs="Arial"/>
              </w:rPr>
            </w:pPr>
            <w:r w:rsidRPr="00F34220">
              <w:rPr>
                <w:rFonts w:ascii="Arial" w:hAnsi="Arial" w:cs="Arial"/>
              </w:rPr>
              <w:t xml:space="preserve"> </w:t>
            </w:r>
            <w:proofErr w:type="spellStart"/>
            <w:r w:rsidR="00824BB2" w:rsidRPr="00F34220">
              <w:rPr>
                <w:rFonts w:ascii="Arial" w:hAnsi="Arial" w:cs="Arial"/>
              </w:rPr>
              <w:t>Konstrukcija</w:t>
            </w:r>
            <w:proofErr w:type="spellEnd"/>
            <w:r w:rsidR="00824BB2" w:rsidRPr="00F34220">
              <w:rPr>
                <w:rFonts w:ascii="Arial" w:hAnsi="Arial" w:cs="Arial"/>
              </w:rPr>
              <w:t xml:space="preserve"> </w:t>
            </w:r>
            <w:proofErr w:type="spellStart"/>
            <w:r w:rsidR="00824BB2" w:rsidRPr="00F34220">
              <w:rPr>
                <w:rFonts w:ascii="Arial" w:hAnsi="Arial" w:cs="Arial"/>
              </w:rPr>
              <w:t>turi</w:t>
            </w:r>
            <w:proofErr w:type="spellEnd"/>
            <w:r w:rsidR="00824BB2" w:rsidRPr="00F34220">
              <w:rPr>
                <w:rFonts w:ascii="Arial" w:hAnsi="Arial" w:cs="Arial"/>
              </w:rPr>
              <w:t xml:space="preserve"> </w:t>
            </w:r>
            <w:proofErr w:type="spellStart"/>
            <w:r w:rsidR="00824BB2" w:rsidRPr="00F34220">
              <w:rPr>
                <w:rFonts w:ascii="Arial" w:hAnsi="Arial" w:cs="Arial"/>
              </w:rPr>
              <w:t>būti</w:t>
            </w:r>
            <w:proofErr w:type="spellEnd"/>
            <w:r w:rsidR="00824BB2" w:rsidRPr="00F34220">
              <w:rPr>
                <w:rFonts w:ascii="Arial" w:hAnsi="Arial" w:cs="Arial"/>
              </w:rPr>
              <w:t xml:space="preserve"> </w:t>
            </w:r>
            <w:proofErr w:type="spellStart"/>
            <w:r w:rsidR="00824BB2" w:rsidRPr="00F34220">
              <w:rPr>
                <w:rFonts w:ascii="Arial" w:hAnsi="Arial" w:cs="Arial"/>
              </w:rPr>
              <w:t>suformuota</w:t>
            </w:r>
            <w:proofErr w:type="spellEnd"/>
            <w:r w:rsidR="00824BB2" w:rsidRPr="00F34220">
              <w:rPr>
                <w:rFonts w:ascii="Arial" w:hAnsi="Arial" w:cs="Arial"/>
              </w:rPr>
              <w:t xml:space="preserve"> </w:t>
            </w:r>
            <w:proofErr w:type="spellStart"/>
            <w:r w:rsidR="00824BB2" w:rsidRPr="00F34220">
              <w:rPr>
                <w:rFonts w:ascii="Arial" w:hAnsi="Arial" w:cs="Arial"/>
              </w:rPr>
              <w:t>iš</w:t>
            </w:r>
            <w:proofErr w:type="spellEnd"/>
            <w:r w:rsidR="00824BB2" w:rsidRPr="00F34220">
              <w:rPr>
                <w:rFonts w:ascii="Arial" w:hAnsi="Arial" w:cs="Arial"/>
              </w:rPr>
              <w:t xml:space="preserve"> </w:t>
            </w:r>
            <w:proofErr w:type="spellStart"/>
            <w:r w:rsidR="00CE4B82" w:rsidRPr="00F34220">
              <w:rPr>
                <w:rFonts w:ascii="Arial" w:hAnsi="Arial" w:cs="Arial"/>
              </w:rPr>
              <w:t>aliuminio</w:t>
            </w:r>
            <w:proofErr w:type="spellEnd"/>
            <w:r w:rsidR="00CE4B82">
              <w:rPr>
                <w:rFonts w:ascii="Arial" w:hAnsi="Arial" w:cs="Arial"/>
              </w:rPr>
              <w:t xml:space="preserve"> </w:t>
            </w:r>
            <w:proofErr w:type="spellStart"/>
            <w:r w:rsidR="00CE4B82" w:rsidRPr="00F34220">
              <w:rPr>
                <w:rFonts w:ascii="Arial" w:hAnsi="Arial" w:cs="Arial"/>
              </w:rPr>
              <w:t>profilių</w:t>
            </w:r>
            <w:proofErr w:type="spellEnd"/>
            <w:r w:rsidR="00CE4B82" w:rsidRPr="00F34220">
              <w:rPr>
                <w:rFonts w:ascii="Arial" w:hAnsi="Arial" w:cs="Arial"/>
              </w:rPr>
              <w:t xml:space="preserve"> </w:t>
            </w:r>
            <w:proofErr w:type="spellStart"/>
            <w:r w:rsidR="00CE4B82" w:rsidRPr="00F34220">
              <w:rPr>
                <w:rFonts w:ascii="Arial" w:hAnsi="Arial" w:cs="Arial"/>
              </w:rPr>
              <w:t>dažytų</w:t>
            </w:r>
            <w:proofErr w:type="spellEnd"/>
            <w:r w:rsidR="00CE4B82" w:rsidRPr="00F34220">
              <w:rPr>
                <w:rFonts w:ascii="Arial" w:hAnsi="Arial" w:cs="Arial"/>
              </w:rPr>
              <w:t xml:space="preserve"> </w:t>
            </w:r>
            <w:proofErr w:type="spellStart"/>
            <w:r w:rsidR="00824BB2" w:rsidRPr="00F34220">
              <w:rPr>
                <w:rFonts w:ascii="Arial" w:hAnsi="Arial" w:cs="Arial"/>
              </w:rPr>
              <w:t>milteliniu</w:t>
            </w:r>
            <w:proofErr w:type="spellEnd"/>
            <w:r w:rsidR="00824BB2" w:rsidRPr="00F34220">
              <w:rPr>
                <w:rFonts w:ascii="Arial" w:hAnsi="Arial" w:cs="Arial"/>
              </w:rPr>
              <w:t xml:space="preserve"> </w:t>
            </w:r>
            <w:proofErr w:type="spellStart"/>
            <w:proofErr w:type="gramStart"/>
            <w:r w:rsidR="00824BB2" w:rsidRPr="00F34220">
              <w:rPr>
                <w:rFonts w:ascii="Arial" w:hAnsi="Arial" w:cs="Arial"/>
              </w:rPr>
              <w:t>būdu</w:t>
            </w:r>
            <w:proofErr w:type="spellEnd"/>
            <w:r w:rsidR="00824BB2" w:rsidRPr="00F34220">
              <w:rPr>
                <w:rFonts w:ascii="Arial" w:hAnsi="Arial" w:cs="Arial"/>
              </w:rPr>
              <w:t xml:space="preserve"> ,</w:t>
            </w:r>
            <w:proofErr w:type="gramEnd"/>
            <w:r w:rsidR="00824BB2" w:rsidRPr="00F34220">
              <w:rPr>
                <w:rFonts w:ascii="Arial" w:hAnsi="Arial" w:cs="Arial"/>
              </w:rPr>
              <w:t xml:space="preserve"> </w:t>
            </w:r>
            <w:proofErr w:type="spellStart"/>
            <w:r w:rsidR="00824BB2" w:rsidRPr="00F34220">
              <w:rPr>
                <w:rFonts w:ascii="Arial" w:hAnsi="Arial" w:cs="Arial"/>
              </w:rPr>
              <w:t>kurių</w:t>
            </w:r>
            <w:proofErr w:type="spellEnd"/>
            <w:r w:rsidR="00824BB2" w:rsidRPr="00F34220">
              <w:rPr>
                <w:rFonts w:ascii="Arial" w:hAnsi="Arial" w:cs="Arial"/>
              </w:rPr>
              <w:t xml:space="preserve"> </w:t>
            </w:r>
            <w:proofErr w:type="spellStart"/>
            <w:r w:rsidR="00824BB2" w:rsidRPr="00F34220">
              <w:rPr>
                <w:rFonts w:ascii="Arial" w:hAnsi="Arial" w:cs="Arial"/>
              </w:rPr>
              <w:t>skerspjūvis</w:t>
            </w:r>
            <w:proofErr w:type="spellEnd"/>
            <w:r w:rsidR="00824BB2" w:rsidRPr="00F34220">
              <w:rPr>
                <w:rFonts w:ascii="Arial" w:hAnsi="Arial" w:cs="Arial"/>
              </w:rPr>
              <w:t xml:space="preserve"> ne </w:t>
            </w:r>
            <w:proofErr w:type="spellStart"/>
            <w:r w:rsidR="00824BB2" w:rsidRPr="00F34220">
              <w:rPr>
                <w:rFonts w:ascii="Arial" w:hAnsi="Arial" w:cs="Arial"/>
              </w:rPr>
              <w:t>mažesnis</w:t>
            </w:r>
            <w:proofErr w:type="spellEnd"/>
            <w:r w:rsidR="00824BB2" w:rsidRPr="00F34220">
              <w:rPr>
                <w:rFonts w:ascii="Arial" w:hAnsi="Arial" w:cs="Arial"/>
              </w:rPr>
              <w:t xml:space="preserve"> </w:t>
            </w:r>
            <w:proofErr w:type="spellStart"/>
            <w:r w:rsidR="00824BB2" w:rsidRPr="00F34220">
              <w:rPr>
                <w:rFonts w:ascii="Arial" w:hAnsi="Arial" w:cs="Arial"/>
              </w:rPr>
              <w:t>kaip</w:t>
            </w:r>
            <w:proofErr w:type="spellEnd"/>
            <w:r w:rsidR="00824BB2" w:rsidRPr="00F34220">
              <w:rPr>
                <w:rFonts w:ascii="Arial" w:hAnsi="Arial" w:cs="Arial"/>
              </w:rPr>
              <w:t xml:space="preserve"> 100</w:t>
            </w:r>
            <w:r w:rsidRPr="00F34220">
              <w:rPr>
                <w:rFonts w:ascii="Arial" w:hAnsi="Arial" w:cs="Arial"/>
              </w:rPr>
              <w:t>x100 mm.</w:t>
            </w:r>
          </w:p>
          <w:p w14:paraId="1971B8B7" w14:textId="41A1652F" w:rsidR="00F95F12" w:rsidRPr="00F34220" w:rsidRDefault="00F95F12" w:rsidP="00F95F12">
            <w:pPr>
              <w:pStyle w:val="Bodytext20"/>
              <w:numPr>
                <w:ilvl w:val="1"/>
                <w:numId w:val="47"/>
              </w:numPr>
              <w:shd w:val="clear" w:color="auto" w:fill="auto"/>
              <w:tabs>
                <w:tab w:val="left" w:pos="13"/>
                <w:tab w:val="left" w:pos="415"/>
                <w:tab w:val="left" w:pos="745"/>
              </w:tabs>
              <w:ind w:left="320" w:right="85" w:firstLine="40"/>
              <w:jc w:val="both"/>
              <w:rPr>
                <w:rFonts w:ascii="Arial" w:hAnsi="Arial" w:cs="Arial"/>
              </w:rPr>
            </w:pPr>
            <w:r w:rsidRPr="00F34220">
              <w:rPr>
                <w:rFonts w:ascii="Arial" w:hAnsi="Arial" w:cs="Arial"/>
              </w:rPr>
              <w:t xml:space="preserve"> </w:t>
            </w:r>
            <w:proofErr w:type="spellStart"/>
            <w:r w:rsidRPr="00F34220">
              <w:rPr>
                <w:rFonts w:ascii="Arial" w:hAnsi="Arial" w:cs="Arial"/>
              </w:rPr>
              <w:t>Naudojami</w:t>
            </w:r>
            <w:proofErr w:type="spellEnd"/>
            <w:r w:rsidRPr="00F34220">
              <w:rPr>
                <w:rFonts w:ascii="Arial" w:hAnsi="Arial" w:cs="Arial"/>
              </w:rPr>
              <w:t xml:space="preserve"> </w:t>
            </w:r>
            <w:proofErr w:type="spellStart"/>
            <w:r w:rsidRPr="00F34220">
              <w:rPr>
                <w:rFonts w:ascii="Arial" w:hAnsi="Arial" w:cs="Arial"/>
              </w:rPr>
              <w:t>profiliai</w:t>
            </w:r>
            <w:proofErr w:type="spellEnd"/>
            <w:r w:rsidRPr="00F34220">
              <w:rPr>
                <w:rFonts w:ascii="Arial" w:hAnsi="Arial" w:cs="Arial"/>
              </w:rPr>
              <w:t xml:space="preserve"> </w:t>
            </w:r>
            <w:proofErr w:type="spellStart"/>
            <w:r w:rsidRPr="00F34220">
              <w:rPr>
                <w:rFonts w:ascii="Arial" w:hAnsi="Arial" w:cs="Arial"/>
              </w:rPr>
              <w:t>turi</w:t>
            </w:r>
            <w:proofErr w:type="spellEnd"/>
            <w:r w:rsidRPr="00F34220">
              <w:rPr>
                <w:rFonts w:ascii="Arial" w:hAnsi="Arial" w:cs="Arial"/>
              </w:rPr>
              <w:t xml:space="preserve"> </w:t>
            </w:r>
            <w:proofErr w:type="spellStart"/>
            <w:r w:rsidRPr="00F34220">
              <w:rPr>
                <w:rFonts w:ascii="Arial" w:hAnsi="Arial" w:cs="Arial"/>
              </w:rPr>
              <w:t>užtikrinti</w:t>
            </w:r>
            <w:proofErr w:type="spellEnd"/>
            <w:r w:rsidRPr="00F34220">
              <w:rPr>
                <w:rFonts w:ascii="Arial" w:hAnsi="Arial" w:cs="Arial"/>
              </w:rPr>
              <w:t xml:space="preserve"> </w:t>
            </w:r>
            <w:proofErr w:type="spellStart"/>
            <w:r w:rsidRPr="00F34220">
              <w:rPr>
                <w:rFonts w:ascii="Arial" w:hAnsi="Arial" w:cs="Arial"/>
              </w:rPr>
              <w:t>konstrukcijos</w:t>
            </w:r>
            <w:proofErr w:type="spellEnd"/>
            <w:r w:rsidRPr="00F34220">
              <w:rPr>
                <w:rFonts w:ascii="Arial" w:hAnsi="Arial" w:cs="Arial"/>
              </w:rPr>
              <w:t xml:space="preserve"> </w:t>
            </w:r>
            <w:proofErr w:type="spellStart"/>
            <w:r w:rsidRPr="00F34220">
              <w:rPr>
                <w:rFonts w:ascii="Arial" w:hAnsi="Arial" w:cs="Arial"/>
              </w:rPr>
              <w:t>stabilumą</w:t>
            </w:r>
            <w:proofErr w:type="spellEnd"/>
            <w:r w:rsidRPr="00F34220">
              <w:rPr>
                <w:rFonts w:ascii="Arial" w:hAnsi="Arial" w:cs="Arial"/>
              </w:rPr>
              <w:t xml:space="preserve">, </w:t>
            </w:r>
            <w:proofErr w:type="spellStart"/>
            <w:r w:rsidRPr="00F34220">
              <w:rPr>
                <w:rFonts w:ascii="Arial" w:hAnsi="Arial" w:cs="Arial"/>
              </w:rPr>
              <w:t>atsparumą</w:t>
            </w:r>
            <w:proofErr w:type="spellEnd"/>
            <w:r w:rsidRPr="00F34220">
              <w:rPr>
                <w:rFonts w:ascii="Arial" w:hAnsi="Arial" w:cs="Arial"/>
              </w:rPr>
              <w:t xml:space="preserve"> </w:t>
            </w:r>
            <w:proofErr w:type="spellStart"/>
            <w:r w:rsidRPr="00F34220">
              <w:rPr>
                <w:rFonts w:ascii="Arial" w:hAnsi="Arial" w:cs="Arial"/>
              </w:rPr>
              <w:t>apkrovoms</w:t>
            </w:r>
            <w:proofErr w:type="spellEnd"/>
            <w:r w:rsidRPr="00F34220">
              <w:rPr>
                <w:rFonts w:ascii="Arial" w:hAnsi="Arial" w:cs="Arial"/>
              </w:rPr>
              <w:t xml:space="preserve"> ir </w:t>
            </w:r>
            <w:proofErr w:type="spellStart"/>
            <w:r w:rsidRPr="00F34220">
              <w:rPr>
                <w:rFonts w:ascii="Arial" w:hAnsi="Arial" w:cs="Arial"/>
              </w:rPr>
              <w:t>deformacijoms</w:t>
            </w:r>
            <w:proofErr w:type="spellEnd"/>
            <w:r w:rsidRPr="00F34220">
              <w:rPr>
                <w:rFonts w:ascii="Arial" w:hAnsi="Arial" w:cs="Arial"/>
              </w:rPr>
              <w:t>.</w:t>
            </w:r>
          </w:p>
          <w:p w14:paraId="52F12699" w14:textId="51D45329" w:rsidR="00F95F12" w:rsidRPr="00FF1E1C" w:rsidRDefault="00F95F12" w:rsidP="00F95F12">
            <w:pPr>
              <w:pStyle w:val="Bodytext20"/>
              <w:numPr>
                <w:ilvl w:val="1"/>
                <w:numId w:val="47"/>
              </w:numPr>
              <w:shd w:val="clear" w:color="auto" w:fill="auto"/>
              <w:tabs>
                <w:tab w:val="left" w:pos="13"/>
                <w:tab w:val="left" w:pos="415"/>
                <w:tab w:val="left" w:pos="745"/>
              </w:tabs>
              <w:ind w:left="320" w:right="85" w:firstLine="40"/>
              <w:jc w:val="both"/>
              <w:rPr>
                <w:rFonts w:ascii="Arial" w:hAnsi="Arial" w:cs="Arial"/>
                <w:lang w:val="fi-FI"/>
              </w:rPr>
            </w:pPr>
            <w:r w:rsidRPr="00F34220">
              <w:rPr>
                <w:rFonts w:ascii="Arial" w:hAnsi="Arial" w:cs="Arial"/>
              </w:rPr>
              <w:t xml:space="preserve"> </w:t>
            </w:r>
            <w:r w:rsidRPr="00FF1E1C">
              <w:rPr>
                <w:rFonts w:ascii="Arial" w:hAnsi="Arial" w:cs="Arial"/>
                <w:lang w:val="fi-FI"/>
              </w:rPr>
              <w:t>Visa konstrukcija turi būti atspari korozijai</w:t>
            </w:r>
            <w:r w:rsidR="00D35360">
              <w:rPr>
                <w:rFonts w:ascii="Arial" w:hAnsi="Arial" w:cs="Arial"/>
                <w:lang w:val="fi-FI"/>
              </w:rPr>
              <w:t>,</w:t>
            </w:r>
            <w:r w:rsidRPr="00FF1E1C">
              <w:rPr>
                <w:rFonts w:ascii="Arial" w:hAnsi="Arial" w:cs="Arial"/>
                <w:lang w:val="fi-FI"/>
              </w:rPr>
              <w:t xml:space="preserve"> tinkama eksploatuoti lauko sąlygomis visais metų laikais</w:t>
            </w:r>
            <w:r w:rsidR="00D35360">
              <w:rPr>
                <w:rFonts w:ascii="Arial" w:hAnsi="Arial" w:cs="Arial"/>
                <w:lang w:val="fi-FI"/>
              </w:rPr>
              <w:t xml:space="preserve"> ir </w:t>
            </w:r>
            <w:r w:rsidR="00155D25">
              <w:rPr>
                <w:rFonts w:ascii="Arial" w:hAnsi="Arial" w:cs="Arial"/>
                <w:lang w:val="fi-FI"/>
              </w:rPr>
              <w:t>užtikrinta estetinė išvaizda</w:t>
            </w:r>
            <w:r w:rsidRPr="00FF1E1C">
              <w:rPr>
                <w:rFonts w:ascii="Arial" w:hAnsi="Arial" w:cs="Arial"/>
                <w:lang w:val="fi-FI"/>
              </w:rPr>
              <w:t>.</w:t>
            </w:r>
          </w:p>
          <w:p w14:paraId="4F2EDD49" w14:textId="1AC0E5B0" w:rsidR="00F95F12" w:rsidRPr="00F34220" w:rsidRDefault="00F95F12" w:rsidP="00F95F12">
            <w:pPr>
              <w:pStyle w:val="Bodytext20"/>
              <w:numPr>
                <w:ilvl w:val="0"/>
                <w:numId w:val="47"/>
              </w:numPr>
              <w:shd w:val="clear" w:color="auto" w:fill="auto"/>
              <w:tabs>
                <w:tab w:val="left" w:pos="13"/>
                <w:tab w:val="left" w:pos="415"/>
                <w:tab w:val="left" w:pos="745"/>
              </w:tabs>
              <w:ind w:right="85"/>
              <w:jc w:val="both"/>
              <w:rPr>
                <w:rFonts w:ascii="Arial" w:hAnsi="Arial" w:cs="Arial"/>
                <w:b/>
                <w:bCs/>
              </w:rPr>
            </w:pPr>
            <w:proofErr w:type="spellStart"/>
            <w:r w:rsidRPr="00F34220">
              <w:rPr>
                <w:rFonts w:ascii="Arial" w:hAnsi="Arial" w:cs="Arial"/>
                <w:b/>
                <w:bCs/>
              </w:rPr>
              <w:t>Stogo</w:t>
            </w:r>
            <w:proofErr w:type="spellEnd"/>
            <w:r w:rsidRPr="00F34220">
              <w:rPr>
                <w:rFonts w:ascii="Arial" w:hAnsi="Arial" w:cs="Arial"/>
                <w:b/>
                <w:bCs/>
              </w:rPr>
              <w:t xml:space="preserve"> </w:t>
            </w:r>
            <w:proofErr w:type="spellStart"/>
            <w:r w:rsidRPr="00F34220">
              <w:rPr>
                <w:rFonts w:ascii="Arial" w:hAnsi="Arial" w:cs="Arial"/>
                <w:b/>
                <w:bCs/>
              </w:rPr>
              <w:t>dalys</w:t>
            </w:r>
            <w:proofErr w:type="spellEnd"/>
          </w:p>
          <w:p w14:paraId="0E31BF51" w14:textId="525E1C12" w:rsidR="00F95F12" w:rsidRPr="00FF1E1C" w:rsidRDefault="00F95F12" w:rsidP="00F95F12">
            <w:pPr>
              <w:pStyle w:val="Bodytext20"/>
              <w:shd w:val="clear" w:color="auto" w:fill="auto"/>
              <w:tabs>
                <w:tab w:val="left" w:pos="13"/>
                <w:tab w:val="left" w:pos="415"/>
                <w:tab w:val="left" w:pos="745"/>
              </w:tabs>
              <w:ind w:left="360" w:right="85" w:firstLine="0"/>
              <w:jc w:val="both"/>
              <w:rPr>
                <w:rFonts w:ascii="Arial" w:hAnsi="Arial" w:cs="Arial"/>
              </w:rPr>
            </w:pPr>
            <w:r w:rsidRPr="00FF1E1C">
              <w:rPr>
                <w:rFonts w:ascii="Arial" w:hAnsi="Arial" w:cs="Arial"/>
                <w:b/>
                <w:bCs/>
              </w:rPr>
              <w:t xml:space="preserve">2.1. </w:t>
            </w:r>
            <w:proofErr w:type="spellStart"/>
            <w:r w:rsidRPr="00FF1E1C">
              <w:rPr>
                <w:rFonts w:ascii="Arial" w:hAnsi="Arial" w:cs="Arial"/>
              </w:rPr>
              <w:t>Stog</w:t>
            </w:r>
            <w:r w:rsidR="00B279E3">
              <w:rPr>
                <w:rFonts w:ascii="Arial" w:hAnsi="Arial" w:cs="Arial"/>
              </w:rPr>
              <w:t>o</w:t>
            </w:r>
            <w:proofErr w:type="spellEnd"/>
            <w:r w:rsidR="00B279E3">
              <w:rPr>
                <w:rFonts w:ascii="Arial" w:hAnsi="Arial" w:cs="Arial"/>
              </w:rPr>
              <w:t xml:space="preserve"> </w:t>
            </w:r>
            <w:proofErr w:type="spellStart"/>
            <w:r w:rsidR="00B279E3">
              <w:rPr>
                <w:rFonts w:ascii="Arial" w:hAnsi="Arial" w:cs="Arial"/>
              </w:rPr>
              <w:t>danga</w:t>
            </w:r>
            <w:proofErr w:type="spellEnd"/>
            <w:r w:rsidRPr="00FF1E1C">
              <w:rPr>
                <w:rFonts w:ascii="Arial" w:hAnsi="Arial" w:cs="Arial"/>
              </w:rPr>
              <w:t xml:space="preserve"> </w:t>
            </w:r>
            <w:proofErr w:type="spellStart"/>
            <w:r w:rsidRPr="00FF1E1C">
              <w:rPr>
                <w:rFonts w:ascii="Arial" w:hAnsi="Arial" w:cs="Arial"/>
              </w:rPr>
              <w:t>turi</w:t>
            </w:r>
            <w:proofErr w:type="spellEnd"/>
            <w:r w:rsidRPr="00FF1E1C">
              <w:rPr>
                <w:rFonts w:ascii="Arial" w:hAnsi="Arial" w:cs="Arial"/>
              </w:rPr>
              <w:t xml:space="preserve"> </w:t>
            </w:r>
            <w:proofErr w:type="spellStart"/>
            <w:r w:rsidRPr="00FF1E1C">
              <w:rPr>
                <w:rFonts w:ascii="Arial" w:hAnsi="Arial" w:cs="Arial"/>
              </w:rPr>
              <w:t>būti</w:t>
            </w:r>
            <w:proofErr w:type="spellEnd"/>
            <w:r w:rsidRPr="00FF1E1C">
              <w:rPr>
                <w:rFonts w:ascii="Arial" w:hAnsi="Arial" w:cs="Arial"/>
              </w:rPr>
              <w:t xml:space="preserve"> </w:t>
            </w:r>
            <w:proofErr w:type="spellStart"/>
            <w:r w:rsidRPr="00FF1E1C">
              <w:rPr>
                <w:rFonts w:ascii="Arial" w:hAnsi="Arial" w:cs="Arial"/>
              </w:rPr>
              <w:t>pagamintas</w:t>
            </w:r>
            <w:proofErr w:type="spellEnd"/>
            <w:r w:rsidRPr="00FF1E1C">
              <w:rPr>
                <w:rFonts w:ascii="Arial" w:hAnsi="Arial" w:cs="Arial"/>
              </w:rPr>
              <w:t xml:space="preserve"> </w:t>
            </w:r>
            <w:proofErr w:type="spellStart"/>
            <w:r w:rsidRPr="00FF1E1C">
              <w:rPr>
                <w:rFonts w:ascii="Arial" w:hAnsi="Arial" w:cs="Arial"/>
              </w:rPr>
              <w:t>iš</w:t>
            </w:r>
            <w:proofErr w:type="spellEnd"/>
            <w:r w:rsidRPr="00FF1E1C">
              <w:rPr>
                <w:rFonts w:ascii="Arial" w:hAnsi="Arial" w:cs="Arial"/>
              </w:rPr>
              <w:t xml:space="preserve"> </w:t>
            </w:r>
            <w:proofErr w:type="spellStart"/>
            <w:r w:rsidRPr="00FF1E1C">
              <w:rPr>
                <w:rFonts w:ascii="Arial" w:hAnsi="Arial" w:cs="Arial"/>
              </w:rPr>
              <w:t>grūdinto</w:t>
            </w:r>
            <w:proofErr w:type="spellEnd"/>
            <w:r w:rsidRPr="00FF1E1C">
              <w:rPr>
                <w:rFonts w:ascii="Arial" w:hAnsi="Arial" w:cs="Arial"/>
              </w:rPr>
              <w:t xml:space="preserve"> ir </w:t>
            </w:r>
            <w:proofErr w:type="spellStart"/>
            <w:r w:rsidRPr="00FF1E1C">
              <w:rPr>
                <w:rFonts w:ascii="Arial" w:hAnsi="Arial" w:cs="Arial"/>
              </w:rPr>
              <w:t>laminuoto</w:t>
            </w:r>
            <w:proofErr w:type="spellEnd"/>
            <w:r w:rsidRPr="00FF1E1C">
              <w:rPr>
                <w:rFonts w:ascii="Arial" w:hAnsi="Arial" w:cs="Arial"/>
              </w:rPr>
              <w:t xml:space="preserve"> </w:t>
            </w:r>
            <w:proofErr w:type="spellStart"/>
            <w:r w:rsidRPr="00FF1E1C">
              <w:rPr>
                <w:rFonts w:ascii="Arial" w:hAnsi="Arial" w:cs="Arial"/>
              </w:rPr>
              <w:t>stiklo</w:t>
            </w:r>
            <w:proofErr w:type="spellEnd"/>
            <w:r w:rsidRPr="00FF1E1C">
              <w:rPr>
                <w:rFonts w:ascii="Arial" w:hAnsi="Arial" w:cs="Arial"/>
              </w:rPr>
              <w:t xml:space="preserve"> (</w:t>
            </w:r>
            <w:proofErr w:type="spellStart"/>
            <w:r w:rsidRPr="00FF1E1C">
              <w:rPr>
                <w:rFonts w:ascii="Arial" w:hAnsi="Arial" w:cs="Arial"/>
              </w:rPr>
              <w:t>struktūra</w:t>
            </w:r>
            <w:proofErr w:type="spellEnd"/>
            <w:r w:rsidRPr="00FF1E1C">
              <w:rPr>
                <w:rFonts w:ascii="Arial" w:hAnsi="Arial" w:cs="Arial"/>
              </w:rPr>
              <w:t xml:space="preserve">: </w:t>
            </w:r>
            <w:r w:rsidR="00A52A67" w:rsidRPr="00FF1E1C">
              <w:rPr>
                <w:rFonts w:ascii="Arial" w:hAnsi="Arial" w:cs="Arial"/>
              </w:rPr>
              <w:t xml:space="preserve">ne </w:t>
            </w:r>
            <w:proofErr w:type="spellStart"/>
            <w:r w:rsidR="00A52A67" w:rsidRPr="00FF1E1C">
              <w:rPr>
                <w:rFonts w:ascii="Arial" w:hAnsi="Arial" w:cs="Arial"/>
              </w:rPr>
              <w:t>mažiau</w:t>
            </w:r>
            <w:proofErr w:type="spellEnd"/>
            <w:r w:rsidR="00A52A67" w:rsidRPr="00FF1E1C">
              <w:rPr>
                <w:rFonts w:ascii="Arial" w:hAnsi="Arial" w:cs="Arial"/>
              </w:rPr>
              <w:t xml:space="preserve"> </w:t>
            </w:r>
            <w:r w:rsidRPr="00FF1E1C">
              <w:rPr>
                <w:rFonts w:ascii="Arial" w:hAnsi="Arial" w:cs="Arial"/>
              </w:rPr>
              <w:t>5+1,2-5 mm).</w:t>
            </w:r>
            <w:r w:rsidR="00A52A67" w:rsidRPr="00FF1E1C">
              <w:rPr>
                <w:rFonts w:ascii="Arial" w:hAnsi="Arial" w:cs="Arial"/>
              </w:rPr>
              <w:t xml:space="preserve"> </w:t>
            </w:r>
          </w:p>
          <w:p w14:paraId="42C7810A" w14:textId="599110B5" w:rsidR="00F95F12" w:rsidRPr="00FF1E1C" w:rsidRDefault="00F95F12" w:rsidP="00F95F12">
            <w:pPr>
              <w:pStyle w:val="Bodytext20"/>
              <w:shd w:val="clear" w:color="auto" w:fill="auto"/>
              <w:tabs>
                <w:tab w:val="left" w:pos="13"/>
                <w:tab w:val="left" w:pos="415"/>
                <w:tab w:val="left" w:pos="745"/>
              </w:tabs>
              <w:ind w:left="360" w:right="85" w:firstLine="0"/>
              <w:jc w:val="both"/>
              <w:rPr>
                <w:rFonts w:ascii="Arial" w:hAnsi="Arial" w:cs="Arial"/>
              </w:rPr>
            </w:pPr>
            <w:r w:rsidRPr="00FF1E1C">
              <w:rPr>
                <w:rFonts w:ascii="Arial" w:hAnsi="Arial" w:cs="Arial"/>
                <w:b/>
                <w:bCs/>
              </w:rPr>
              <w:t xml:space="preserve">2.2. </w:t>
            </w:r>
            <w:proofErr w:type="spellStart"/>
            <w:r w:rsidRPr="00FF1E1C">
              <w:rPr>
                <w:rFonts w:ascii="Arial" w:hAnsi="Arial" w:cs="Arial"/>
              </w:rPr>
              <w:t>Stiklai</w:t>
            </w:r>
            <w:proofErr w:type="spellEnd"/>
            <w:r w:rsidRPr="00FF1E1C">
              <w:rPr>
                <w:rFonts w:ascii="Arial" w:hAnsi="Arial" w:cs="Arial"/>
              </w:rPr>
              <w:t xml:space="preserve"> </w:t>
            </w:r>
            <w:proofErr w:type="spellStart"/>
            <w:r w:rsidRPr="00FF1E1C">
              <w:rPr>
                <w:rFonts w:ascii="Arial" w:hAnsi="Arial" w:cs="Arial"/>
              </w:rPr>
              <w:t>turi</w:t>
            </w:r>
            <w:proofErr w:type="spellEnd"/>
            <w:r w:rsidRPr="00FF1E1C">
              <w:rPr>
                <w:rFonts w:ascii="Arial" w:hAnsi="Arial" w:cs="Arial"/>
              </w:rPr>
              <w:t xml:space="preserve"> </w:t>
            </w:r>
            <w:proofErr w:type="spellStart"/>
            <w:r w:rsidRPr="00FF1E1C">
              <w:rPr>
                <w:rFonts w:ascii="Arial" w:hAnsi="Arial" w:cs="Arial"/>
              </w:rPr>
              <w:t>būti</w:t>
            </w:r>
            <w:proofErr w:type="spellEnd"/>
            <w:r w:rsidRPr="00FF1E1C">
              <w:rPr>
                <w:rFonts w:ascii="Arial" w:hAnsi="Arial" w:cs="Arial"/>
              </w:rPr>
              <w:t xml:space="preserve"> </w:t>
            </w:r>
            <w:proofErr w:type="spellStart"/>
            <w:r w:rsidRPr="00FF1E1C">
              <w:rPr>
                <w:rFonts w:ascii="Arial" w:hAnsi="Arial" w:cs="Arial"/>
              </w:rPr>
              <w:t>tvirtinami</w:t>
            </w:r>
            <w:proofErr w:type="spellEnd"/>
            <w:r w:rsidRPr="00FF1E1C">
              <w:rPr>
                <w:rFonts w:ascii="Arial" w:hAnsi="Arial" w:cs="Arial"/>
              </w:rPr>
              <w:t xml:space="preserve"> </w:t>
            </w:r>
            <w:proofErr w:type="spellStart"/>
            <w:r w:rsidRPr="00FF1E1C">
              <w:rPr>
                <w:rFonts w:ascii="Arial" w:hAnsi="Arial" w:cs="Arial"/>
              </w:rPr>
              <w:t>naudojant</w:t>
            </w:r>
            <w:proofErr w:type="spellEnd"/>
            <w:r w:rsidRPr="00FF1E1C">
              <w:rPr>
                <w:rFonts w:ascii="Arial" w:hAnsi="Arial" w:cs="Arial"/>
              </w:rPr>
              <w:t xml:space="preserve"> </w:t>
            </w:r>
            <w:proofErr w:type="spellStart"/>
            <w:r w:rsidRPr="00FF1E1C">
              <w:rPr>
                <w:rFonts w:ascii="Arial" w:hAnsi="Arial" w:cs="Arial"/>
              </w:rPr>
              <w:t>milteliniu</w:t>
            </w:r>
            <w:proofErr w:type="spellEnd"/>
            <w:r w:rsidRPr="00FF1E1C">
              <w:rPr>
                <w:rFonts w:ascii="Arial" w:hAnsi="Arial" w:cs="Arial"/>
              </w:rPr>
              <w:t xml:space="preserve"> </w:t>
            </w:r>
            <w:proofErr w:type="spellStart"/>
            <w:r w:rsidRPr="00FF1E1C">
              <w:rPr>
                <w:rFonts w:ascii="Arial" w:hAnsi="Arial" w:cs="Arial"/>
              </w:rPr>
              <w:t>būdu</w:t>
            </w:r>
            <w:proofErr w:type="spellEnd"/>
            <w:r w:rsidRPr="00FF1E1C">
              <w:rPr>
                <w:rFonts w:ascii="Arial" w:hAnsi="Arial" w:cs="Arial"/>
              </w:rPr>
              <w:t xml:space="preserve"> </w:t>
            </w:r>
            <w:proofErr w:type="spellStart"/>
            <w:r w:rsidRPr="00FF1E1C">
              <w:rPr>
                <w:rFonts w:ascii="Arial" w:hAnsi="Arial" w:cs="Arial"/>
              </w:rPr>
              <w:t>dažytus</w:t>
            </w:r>
            <w:proofErr w:type="spellEnd"/>
            <w:r w:rsidRPr="00FF1E1C">
              <w:rPr>
                <w:rFonts w:ascii="Arial" w:hAnsi="Arial" w:cs="Arial"/>
              </w:rPr>
              <w:t xml:space="preserve"> </w:t>
            </w:r>
            <w:proofErr w:type="spellStart"/>
            <w:r w:rsidRPr="00FF1E1C">
              <w:rPr>
                <w:rFonts w:ascii="Arial" w:hAnsi="Arial" w:cs="Arial"/>
              </w:rPr>
              <w:t>aliuminio</w:t>
            </w:r>
            <w:proofErr w:type="spellEnd"/>
            <w:r w:rsidRPr="00FF1E1C">
              <w:rPr>
                <w:rFonts w:ascii="Arial" w:hAnsi="Arial" w:cs="Arial"/>
              </w:rPr>
              <w:t xml:space="preserve"> </w:t>
            </w:r>
            <w:proofErr w:type="spellStart"/>
            <w:r w:rsidRPr="00FF1E1C">
              <w:rPr>
                <w:rFonts w:ascii="Arial" w:hAnsi="Arial" w:cs="Arial"/>
              </w:rPr>
              <w:t>profilius</w:t>
            </w:r>
            <w:proofErr w:type="spellEnd"/>
            <w:r w:rsidR="00B279E3">
              <w:rPr>
                <w:rFonts w:ascii="Arial" w:hAnsi="Arial" w:cs="Arial"/>
              </w:rPr>
              <w:t xml:space="preserve"> ir </w:t>
            </w:r>
            <w:proofErr w:type="spellStart"/>
            <w:r w:rsidR="00B279E3">
              <w:rPr>
                <w:rFonts w:ascii="Arial" w:hAnsi="Arial" w:cs="Arial"/>
              </w:rPr>
              <w:t>fiksavimo</w:t>
            </w:r>
            <w:proofErr w:type="spellEnd"/>
            <w:r w:rsidR="00B279E3">
              <w:rPr>
                <w:rFonts w:ascii="Arial" w:hAnsi="Arial" w:cs="Arial"/>
              </w:rPr>
              <w:t xml:space="preserve"> </w:t>
            </w:r>
            <w:proofErr w:type="spellStart"/>
            <w:r w:rsidR="00B279E3">
              <w:rPr>
                <w:rFonts w:ascii="Arial" w:hAnsi="Arial" w:cs="Arial"/>
              </w:rPr>
              <w:t>detales</w:t>
            </w:r>
            <w:proofErr w:type="spellEnd"/>
            <w:r w:rsidRPr="00FF1E1C">
              <w:rPr>
                <w:rFonts w:ascii="Arial" w:hAnsi="Arial" w:cs="Arial"/>
              </w:rPr>
              <w:t xml:space="preserve">, </w:t>
            </w:r>
            <w:proofErr w:type="spellStart"/>
            <w:r w:rsidR="00B279E3">
              <w:rPr>
                <w:rFonts w:ascii="Arial" w:hAnsi="Arial" w:cs="Arial"/>
              </w:rPr>
              <w:t>su</w:t>
            </w:r>
            <w:proofErr w:type="spellEnd"/>
            <w:r w:rsidR="00B279E3">
              <w:rPr>
                <w:rFonts w:ascii="Arial" w:hAnsi="Arial" w:cs="Arial"/>
              </w:rPr>
              <w:t xml:space="preserve"> </w:t>
            </w:r>
            <w:proofErr w:type="spellStart"/>
            <w:r w:rsidR="00B279E3">
              <w:rPr>
                <w:rFonts w:ascii="Arial" w:hAnsi="Arial" w:cs="Arial"/>
              </w:rPr>
              <w:t>sandarinimo</w:t>
            </w:r>
            <w:proofErr w:type="spellEnd"/>
            <w:r w:rsidR="00B279E3">
              <w:rPr>
                <w:rFonts w:ascii="Arial" w:hAnsi="Arial" w:cs="Arial"/>
              </w:rPr>
              <w:t xml:space="preserve"> </w:t>
            </w:r>
            <w:proofErr w:type="spellStart"/>
            <w:r w:rsidR="00B279E3">
              <w:rPr>
                <w:rFonts w:ascii="Arial" w:hAnsi="Arial" w:cs="Arial"/>
              </w:rPr>
              <w:t>tarpinėmis</w:t>
            </w:r>
            <w:proofErr w:type="spellEnd"/>
            <w:r w:rsidR="00B279E3">
              <w:t xml:space="preserve"> </w:t>
            </w:r>
            <w:proofErr w:type="spellStart"/>
            <w:r w:rsidR="00B279E3" w:rsidRPr="00B279E3">
              <w:rPr>
                <w:rFonts w:ascii="Arial" w:hAnsi="Arial" w:cs="Arial"/>
              </w:rPr>
              <w:t>skirtomis</w:t>
            </w:r>
            <w:proofErr w:type="spellEnd"/>
            <w:r w:rsidR="00B279E3" w:rsidRPr="00B279E3">
              <w:rPr>
                <w:rFonts w:ascii="Arial" w:hAnsi="Arial" w:cs="Arial"/>
              </w:rPr>
              <w:t xml:space="preserve"> </w:t>
            </w:r>
            <w:proofErr w:type="spellStart"/>
            <w:r w:rsidR="00B279E3" w:rsidRPr="00B279E3">
              <w:rPr>
                <w:rFonts w:ascii="Arial" w:hAnsi="Arial" w:cs="Arial"/>
              </w:rPr>
              <w:t>lauko</w:t>
            </w:r>
            <w:proofErr w:type="spellEnd"/>
            <w:r w:rsidR="00B279E3" w:rsidRPr="00B279E3">
              <w:rPr>
                <w:rFonts w:ascii="Arial" w:hAnsi="Arial" w:cs="Arial"/>
              </w:rPr>
              <w:t xml:space="preserve"> </w:t>
            </w:r>
            <w:proofErr w:type="spellStart"/>
            <w:r w:rsidR="00B279E3" w:rsidRPr="00B279E3">
              <w:rPr>
                <w:rFonts w:ascii="Arial" w:hAnsi="Arial" w:cs="Arial"/>
              </w:rPr>
              <w:t>sąlygoms</w:t>
            </w:r>
            <w:proofErr w:type="spellEnd"/>
            <w:r w:rsidR="00B279E3" w:rsidRPr="00B279E3">
              <w:rPr>
                <w:rFonts w:ascii="Arial" w:hAnsi="Arial" w:cs="Arial"/>
              </w:rPr>
              <w:t xml:space="preserve">, </w:t>
            </w:r>
            <w:proofErr w:type="spellStart"/>
            <w:r w:rsidR="00B279E3" w:rsidRPr="00B279E3">
              <w:rPr>
                <w:rFonts w:ascii="Arial" w:hAnsi="Arial" w:cs="Arial"/>
              </w:rPr>
              <w:t>užtikrinančiomis</w:t>
            </w:r>
            <w:proofErr w:type="spellEnd"/>
            <w:r w:rsidR="00B279E3" w:rsidRPr="00B279E3">
              <w:rPr>
                <w:rFonts w:ascii="Arial" w:hAnsi="Arial" w:cs="Arial"/>
              </w:rPr>
              <w:t xml:space="preserve"> </w:t>
            </w:r>
            <w:proofErr w:type="spellStart"/>
            <w:r w:rsidR="00B279E3" w:rsidRPr="00B279E3">
              <w:rPr>
                <w:rFonts w:ascii="Arial" w:hAnsi="Arial" w:cs="Arial"/>
              </w:rPr>
              <w:lastRenderedPageBreak/>
              <w:t>sandarumą</w:t>
            </w:r>
            <w:proofErr w:type="spellEnd"/>
            <w:r w:rsidR="00B279E3" w:rsidRPr="00B279E3">
              <w:rPr>
                <w:rFonts w:ascii="Arial" w:hAnsi="Arial" w:cs="Arial"/>
              </w:rPr>
              <w:t xml:space="preserve">, </w:t>
            </w:r>
            <w:proofErr w:type="spellStart"/>
            <w:r w:rsidR="00B279E3" w:rsidRPr="00B279E3">
              <w:rPr>
                <w:rFonts w:ascii="Arial" w:hAnsi="Arial" w:cs="Arial"/>
              </w:rPr>
              <w:t>vibracijų</w:t>
            </w:r>
            <w:proofErr w:type="spellEnd"/>
            <w:r w:rsidR="00B279E3" w:rsidRPr="00B279E3">
              <w:rPr>
                <w:rFonts w:ascii="Arial" w:hAnsi="Arial" w:cs="Arial"/>
              </w:rPr>
              <w:t xml:space="preserve"> </w:t>
            </w:r>
            <w:proofErr w:type="spellStart"/>
            <w:r w:rsidR="00B279E3" w:rsidRPr="00B279E3">
              <w:rPr>
                <w:rFonts w:ascii="Arial" w:hAnsi="Arial" w:cs="Arial"/>
              </w:rPr>
              <w:t>slopinimą</w:t>
            </w:r>
            <w:proofErr w:type="spellEnd"/>
            <w:r w:rsidR="00B279E3">
              <w:rPr>
                <w:rFonts w:ascii="Arial" w:hAnsi="Arial" w:cs="Arial"/>
              </w:rPr>
              <w:t xml:space="preserve">, </w:t>
            </w:r>
            <w:proofErr w:type="spellStart"/>
            <w:r w:rsidR="00B279E3">
              <w:rPr>
                <w:rFonts w:ascii="Arial" w:hAnsi="Arial" w:cs="Arial"/>
              </w:rPr>
              <w:t>smūgio</w:t>
            </w:r>
            <w:proofErr w:type="spellEnd"/>
            <w:r w:rsidR="00B279E3">
              <w:rPr>
                <w:rFonts w:ascii="Arial" w:hAnsi="Arial" w:cs="Arial"/>
              </w:rPr>
              <w:t xml:space="preserve"> </w:t>
            </w:r>
            <w:proofErr w:type="spellStart"/>
            <w:r w:rsidR="00B279E3">
              <w:rPr>
                <w:rFonts w:ascii="Arial" w:hAnsi="Arial" w:cs="Arial"/>
              </w:rPr>
              <w:t>amortizaciją</w:t>
            </w:r>
            <w:proofErr w:type="spellEnd"/>
            <w:r w:rsidR="00B279E3" w:rsidRPr="00B279E3">
              <w:rPr>
                <w:rFonts w:ascii="Arial" w:hAnsi="Arial" w:cs="Arial"/>
              </w:rPr>
              <w:t xml:space="preserve"> ir </w:t>
            </w:r>
            <w:proofErr w:type="spellStart"/>
            <w:r w:rsidR="00B279E3" w:rsidRPr="00B279E3">
              <w:rPr>
                <w:rFonts w:ascii="Arial" w:hAnsi="Arial" w:cs="Arial"/>
              </w:rPr>
              <w:t>ilgaamžiškumą</w:t>
            </w:r>
            <w:proofErr w:type="spellEnd"/>
            <w:r w:rsidRPr="00FF1E1C">
              <w:rPr>
                <w:rFonts w:ascii="Arial" w:hAnsi="Arial" w:cs="Arial"/>
              </w:rPr>
              <w:t>.</w:t>
            </w:r>
          </w:p>
          <w:p w14:paraId="5CDC9987" w14:textId="77777777" w:rsidR="00366ED6" w:rsidRDefault="00C74E31" w:rsidP="00F95F12">
            <w:pPr>
              <w:pStyle w:val="Bodytext20"/>
              <w:shd w:val="clear" w:color="auto" w:fill="auto"/>
              <w:tabs>
                <w:tab w:val="left" w:pos="13"/>
                <w:tab w:val="left" w:pos="415"/>
                <w:tab w:val="left" w:pos="745"/>
              </w:tabs>
              <w:ind w:left="360" w:right="85" w:firstLine="0"/>
              <w:jc w:val="both"/>
              <w:rPr>
                <w:rFonts w:ascii="Arial" w:hAnsi="Arial" w:cs="Arial"/>
                <w:b/>
                <w:bCs/>
              </w:rPr>
            </w:pPr>
            <w:r w:rsidRPr="00FF1E1C">
              <w:rPr>
                <w:rFonts w:ascii="Arial" w:hAnsi="Arial" w:cs="Arial"/>
                <w:b/>
                <w:bCs/>
              </w:rPr>
              <w:t xml:space="preserve">3. </w:t>
            </w:r>
            <w:proofErr w:type="spellStart"/>
            <w:r w:rsidRPr="00FF1E1C">
              <w:rPr>
                <w:rFonts w:ascii="Arial" w:hAnsi="Arial" w:cs="Arial"/>
                <w:b/>
                <w:bCs/>
              </w:rPr>
              <w:t>Suoliukas</w:t>
            </w:r>
            <w:proofErr w:type="spellEnd"/>
            <w:r w:rsidRPr="00FF1E1C">
              <w:rPr>
                <w:rFonts w:ascii="Arial" w:hAnsi="Arial" w:cs="Arial"/>
                <w:b/>
                <w:bCs/>
              </w:rPr>
              <w:t xml:space="preserve"> </w:t>
            </w:r>
          </w:p>
          <w:p w14:paraId="06ADCA06" w14:textId="6C3EFDE8" w:rsidR="00366ED6" w:rsidRDefault="00366ED6" w:rsidP="00F95F12">
            <w:pPr>
              <w:pStyle w:val="Bodytext20"/>
              <w:shd w:val="clear" w:color="auto" w:fill="auto"/>
              <w:tabs>
                <w:tab w:val="left" w:pos="13"/>
                <w:tab w:val="left" w:pos="415"/>
                <w:tab w:val="left" w:pos="745"/>
              </w:tabs>
              <w:ind w:left="360" w:right="85" w:firstLine="0"/>
              <w:jc w:val="both"/>
              <w:rPr>
                <w:rFonts w:ascii="Arial" w:hAnsi="Arial" w:cs="Arial"/>
                <w:b/>
                <w:bCs/>
              </w:rPr>
            </w:pPr>
            <w:r>
              <w:rPr>
                <w:rFonts w:ascii="Arial" w:hAnsi="Arial" w:cs="Arial"/>
                <w:b/>
                <w:bCs/>
              </w:rPr>
              <w:t xml:space="preserve">3.1. </w:t>
            </w:r>
            <w:proofErr w:type="spellStart"/>
            <w:r w:rsidRPr="00366ED6">
              <w:rPr>
                <w:rFonts w:ascii="Arial" w:hAnsi="Arial" w:cs="Arial"/>
              </w:rPr>
              <w:t>Integruotas</w:t>
            </w:r>
            <w:proofErr w:type="spellEnd"/>
            <w:r w:rsidRPr="00366ED6">
              <w:rPr>
                <w:rFonts w:ascii="Arial" w:hAnsi="Arial" w:cs="Arial"/>
              </w:rPr>
              <w:t xml:space="preserve"> </w:t>
            </w:r>
            <w:proofErr w:type="spellStart"/>
            <w:r w:rsidRPr="00366ED6">
              <w:rPr>
                <w:rFonts w:ascii="Arial" w:hAnsi="Arial" w:cs="Arial"/>
              </w:rPr>
              <w:t>suoliukas</w:t>
            </w:r>
            <w:proofErr w:type="spellEnd"/>
            <w:r w:rsidRPr="00366ED6">
              <w:rPr>
                <w:rFonts w:ascii="Arial" w:hAnsi="Arial" w:cs="Arial"/>
              </w:rPr>
              <w:t xml:space="preserve"> </w:t>
            </w:r>
            <w:proofErr w:type="spellStart"/>
            <w:r w:rsidRPr="00366ED6">
              <w:rPr>
                <w:rFonts w:ascii="Arial" w:hAnsi="Arial" w:cs="Arial"/>
              </w:rPr>
              <w:t>su</w:t>
            </w:r>
            <w:proofErr w:type="spellEnd"/>
            <w:r w:rsidRPr="00366ED6">
              <w:rPr>
                <w:rFonts w:ascii="Arial" w:hAnsi="Arial" w:cs="Arial"/>
              </w:rPr>
              <w:t xml:space="preserve"> </w:t>
            </w:r>
            <w:proofErr w:type="spellStart"/>
            <w:r w:rsidRPr="00366ED6">
              <w:rPr>
                <w:rFonts w:ascii="Arial" w:hAnsi="Arial" w:cs="Arial"/>
              </w:rPr>
              <w:t>metaline</w:t>
            </w:r>
            <w:proofErr w:type="spellEnd"/>
            <w:r w:rsidRPr="00366ED6">
              <w:rPr>
                <w:rFonts w:ascii="Arial" w:hAnsi="Arial" w:cs="Arial"/>
              </w:rPr>
              <w:t xml:space="preserve"> </w:t>
            </w:r>
            <w:proofErr w:type="spellStart"/>
            <w:r w:rsidRPr="00366ED6">
              <w:rPr>
                <w:rFonts w:ascii="Arial" w:hAnsi="Arial" w:cs="Arial"/>
              </w:rPr>
              <w:t>laikančiąja</w:t>
            </w:r>
            <w:proofErr w:type="spellEnd"/>
            <w:r w:rsidRPr="00366ED6">
              <w:rPr>
                <w:rFonts w:ascii="Arial" w:hAnsi="Arial" w:cs="Arial"/>
              </w:rPr>
              <w:t xml:space="preserve"> </w:t>
            </w:r>
            <w:proofErr w:type="spellStart"/>
            <w:r w:rsidRPr="00366ED6">
              <w:rPr>
                <w:rFonts w:ascii="Arial" w:hAnsi="Arial" w:cs="Arial"/>
              </w:rPr>
              <w:t>konstrukcija</w:t>
            </w:r>
            <w:proofErr w:type="spellEnd"/>
            <w:r w:rsidRPr="00366ED6">
              <w:rPr>
                <w:rFonts w:ascii="Arial" w:hAnsi="Arial" w:cs="Arial"/>
              </w:rPr>
              <w:t xml:space="preserve"> </w:t>
            </w:r>
            <w:proofErr w:type="spellStart"/>
            <w:r w:rsidR="00480885">
              <w:rPr>
                <w:rFonts w:ascii="Arial" w:hAnsi="Arial" w:cs="Arial"/>
              </w:rPr>
              <w:t>apsaugota</w:t>
            </w:r>
            <w:proofErr w:type="spellEnd"/>
            <w:r w:rsidR="00480885">
              <w:rPr>
                <w:rFonts w:ascii="Arial" w:hAnsi="Arial" w:cs="Arial"/>
              </w:rPr>
              <w:t xml:space="preserve"> </w:t>
            </w:r>
            <w:proofErr w:type="spellStart"/>
            <w:r w:rsidR="00480885">
              <w:rPr>
                <w:rFonts w:ascii="Arial" w:hAnsi="Arial" w:cs="Arial"/>
              </w:rPr>
              <w:t>nuo</w:t>
            </w:r>
            <w:proofErr w:type="spellEnd"/>
            <w:r w:rsidR="00480885">
              <w:rPr>
                <w:rFonts w:ascii="Arial" w:hAnsi="Arial" w:cs="Arial"/>
              </w:rPr>
              <w:t xml:space="preserve"> </w:t>
            </w:r>
            <w:proofErr w:type="spellStart"/>
            <w:r w:rsidR="00480885">
              <w:rPr>
                <w:rFonts w:ascii="Arial" w:hAnsi="Arial" w:cs="Arial"/>
              </w:rPr>
              <w:t>korozijos</w:t>
            </w:r>
            <w:proofErr w:type="spellEnd"/>
            <w:r w:rsidR="00480885">
              <w:rPr>
                <w:rFonts w:ascii="Arial" w:hAnsi="Arial" w:cs="Arial"/>
              </w:rPr>
              <w:t xml:space="preserve">, </w:t>
            </w:r>
            <w:proofErr w:type="spellStart"/>
            <w:r w:rsidR="00480885">
              <w:rPr>
                <w:rFonts w:ascii="Arial" w:hAnsi="Arial" w:cs="Arial"/>
              </w:rPr>
              <w:t>dažyta</w:t>
            </w:r>
            <w:proofErr w:type="spellEnd"/>
            <w:r w:rsidR="00480885">
              <w:rPr>
                <w:rFonts w:ascii="Arial" w:hAnsi="Arial" w:cs="Arial"/>
              </w:rPr>
              <w:t xml:space="preserve"> (</w:t>
            </w:r>
            <w:proofErr w:type="spellStart"/>
            <w:r w:rsidR="00480885">
              <w:rPr>
                <w:rFonts w:ascii="Arial" w:hAnsi="Arial" w:cs="Arial"/>
              </w:rPr>
              <w:t>spalva</w:t>
            </w:r>
            <w:proofErr w:type="spellEnd"/>
            <w:r w:rsidR="00480885">
              <w:rPr>
                <w:rFonts w:ascii="Arial" w:hAnsi="Arial" w:cs="Arial"/>
              </w:rPr>
              <w:t xml:space="preserve"> </w:t>
            </w:r>
            <w:proofErr w:type="spellStart"/>
            <w:r w:rsidR="00480885">
              <w:rPr>
                <w:rFonts w:ascii="Arial" w:hAnsi="Arial" w:cs="Arial"/>
              </w:rPr>
              <w:t>kaip</w:t>
            </w:r>
            <w:proofErr w:type="spellEnd"/>
            <w:r w:rsidR="003F4B0B">
              <w:rPr>
                <w:rFonts w:ascii="Arial" w:hAnsi="Arial" w:cs="Arial"/>
              </w:rPr>
              <w:t xml:space="preserve"> </w:t>
            </w:r>
            <w:r w:rsidR="00480885">
              <w:rPr>
                <w:rFonts w:ascii="Arial" w:hAnsi="Arial" w:cs="Arial"/>
              </w:rPr>
              <w:t xml:space="preserve">ir </w:t>
            </w:r>
            <w:proofErr w:type="spellStart"/>
            <w:r w:rsidR="00480885">
              <w:rPr>
                <w:rFonts w:ascii="Arial" w:hAnsi="Arial" w:cs="Arial"/>
              </w:rPr>
              <w:t>visos</w:t>
            </w:r>
            <w:proofErr w:type="spellEnd"/>
            <w:r w:rsidR="00480885">
              <w:rPr>
                <w:rFonts w:ascii="Arial" w:hAnsi="Arial" w:cs="Arial"/>
              </w:rPr>
              <w:t xml:space="preserve"> </w:t>
            </w:r>
            <w:proofErr w:type="spellStart"/>
            <w:r w:rsidR="00480885">
              <w:rPr>
                <w:rFonts w:ascii="Arial" w:hAnsi="Arial" w:cs="Arial"/>
              </w:rPr>
              <w:t>stotelės</w:t>
            </w:r>
            <w:proofErr w:type="spellEnd"/>
            <w:r w:rsidR="00480885">
              <w:rPr>
                <w:rFonts w:ascii="Arial" w:hAnsi="Arial" w:cs="Arial"/>
              </w:rPr>
              <w:t xml:space="preserve"> </w:t>
            </w:r>
            <w:proofErr w:type="spellStart"/>
            <w:r w:rsidR="00480885">
              <w:rPr>
                <w:rFonts w:ascii="Arial" w:hAnsi="Arial" w:cs="Arial"/>
              </w:rPr>
              <w:t>konstrukcijos</w:t>
            </w:r>
            <w:proofErr w:type="spellEnd"/>
            <w:r w:rsidR="00480885">
              <w:rPr>
                <w:rFonts w:ascii="Arial" w:hAnsi="Arial" w:cs="Arial"/>
              </w:rPr>
              <w:t xml:space="preserve">) </w:t>
            </w:r>
            <w:r w:rsidRPr="00366ED6">
              <w:rPr>
                <w:rFonts w:ascii="Arial" w:hAnsi="Arial" w:cs="Arial"/>
              </w:rPr>
              <w:t xml:space="preserve">ir </w:t>
            </w:r>
            <w:proofErr w:type="spellStart"/>
            <w:r w:rsidRPr="00366ED6">
              <w:rPr>
                <w:rFonts w:ascii="Arial" w:hAnsi="Arial" w:cs="Arial"/>
              </w:rPr>
              <w:t>medine</w:t>
            </w:r>
            <w:proofErr w:type="spellEnd"/>
            <w:r w:rsidRPr="00366ED6">
              <w:rPr>
                <w:rFonts w:ascii="Arial" w:hAnsi="Arial" w:cs="Arial"/>
              </w:rPr>
              <w:t xml:space="preserve"> </w:t>
            </w:r>
            <w:proofErr w:type="spellStart"/>
            <w:r w:rsidRPr="00366ED6">
              <w:rPr>
                <w:rFonts w:ascii="Arial" w:hAnsi="Arial" w:cs="Arial"/>
              </w:rPr>
              <w:t>sėdimąja</w:t>
            </w:r>
            <w:proofErr w:type="spellEnd"/>
            <w:r w:rsidRPr="00366ED6">
              <w:rPr>
                <w:rFonts w:ascii="Arial" w:hAnsi="Arial" w:cs="Arial"/>
              </w:rPr>
              <w:t xml:space="preserve"> </w:t>
            </w:r>
            <w:proofErr w:type="spellStart"/>
            <w:r w:rsidRPr="00366ED6">
              <w:rPr>
                <w:rFonts w:ascii="Arial" w:hAnsi="Arial" w:cs="Arial"/>
              </w:rPr>
              <w:t>dalimi</w:t>
            </w:r>
            <w:proofErr w:type="spellEnd"/>
            <w:r w:rsidRPr="00366ED6">
              <w:rPr>
                <w:rFonts w:ascii="Arial" w:hAnsi="Arial" w:cs="Arial"/>
                <w:b/>
                <w:bCs/>
              </w:rPr>
              <w:t xml:space="preserve"> </w:t>
            </w:r>
            <w:proofErr w:type="spellStart"/>
            <w:r w:rsidRPr="00366ED6">
              <w:rPr>
                <w:rFonts w:ascii="Arial" w:hAnsi="Arial" w:cs="Arial"/>
              </w:rPr>
              <w:t>pritaikytą</w:t>
            </w:r>
            <w:proofErr w:type="spellEnd"/>
            <w:r w:rsidRPr="00366ED6">
              <w:rPr>
                <w:rFonts w:ascii="Arial" w:hAnsi="Arial" w:cs="Arial"/>
              </w:rPr>
              <w:t xml:space="preserve"> </w:t>
            </w:r>
            <w:proofErr w:type="spellStart"/>
            <w:r w:rsidRPr="00366ED6">
              <w:rPr>
                <w:rFonts w:ascii="Arial" w:hAnsi="Arial" w:cs="Arial"/>
              </w:rPr>
              <w:t>intensyviam</w:t>
            </w:r>
            <w:proofErr w:type="spellEnd"/>
            <w:r w:rsidRPr="00366ED6">
              <w:rPr>
                <w:rFonts w:ascii="Arial" w:hAnsi="Arial" w:cs="Arial"/>
              </w:rPr>
              <w:t xml:space="preserve"> </w:t>
            </w:r>
            <w:proofErr w:type="spellStart"/>
            <w:r w:rsidRPr="00366ED6">
              <w:rPr>
                <w:rFonts w:ascii="Arial" w:hAnsi="Arial" w:cs="Arial"/>
              </w:rPr>
              <w:t>naudojimui</w:t>
            </w:r>
            <w:proofErr w:type="spellEnd"/>
            <w:r w:rsidRPr="00366ED6">
              <w:rPr>
                <w:rFonts w:ascii="Arial" w:hAnsi="Arial" w:cs="Arial"/>
              </w:rPr>
              <w:t xml:space="preserve"> </w:t>
            </w:r>
            <w:proofErr w:type="spellStart"/>
            <w:r w:rsidRPr="00366ED6">
              <w:rPr>
                <w:rFonts w:ascii="Arial" w:hAnsi="Arial" w:cs="Arial"/>
              </w:rPr>
              <w:t>viešojoje</w:t>
            </w:r>
            <w:proofErr w:type="spellEnd"/>
            <w:r w:rsidRPr="00366ED6">
              <w:rPr>
                <w:rFonts w:ascii="Arial" w:hAnsi="Arial" w:cs="Arial"/>
              </w:rPr>
              <w:t xml:space="preserve"> </w:t>
            </w:r>
            <w:proofErr w:type="spellStart"/>
            <w:r w:rsidRPr="00366ED6">
              <w:rPr>
                <w:rFonts w:ascii="Arial" w:hAnsi="Arial" w:cs="Arial"/>
              </w:rPr>
              <w:t>erdvėje</w:t>
            </w:r>
            <w:proofErr w:type="spellEnd"/>
            <w:r w:rsidR="00480885">
              <w:rPr>
                <w:rFonts w:ascii="Arial" w:hAnsi="Arial" w:cs="Arial"/>
              </w:rPr>
              <w:t xml:space="preserve">, </w:t>
            </w:r>
            <w:r w:rsidR="008F16E5">
              <w:rPr>
                <w:rFonts w:ascii="Arial" w:hAnsi="Arial" w:cs="Arial"/>
              </w:rPr>
              <w:t xml:space="preserve">ne </w:t>
            </w:r>
            <w:proofErr w:type="spellStart"/>
            <w:r w:rsidR="008F09C1">
              <w:rPr>
                <w:rFonts w:ascii="Arial" w:hAnsi="Arial" w:cs="Arial"/>
              </w:rPr>
              <w:t>mažesnė</w:t>
            </w:r>
            <w:proofErr w:type="spellEnd"/>
            <w:r w:rsidR="008F16E5">
              <w:rPr>
                <w:rFonts w:ascii="Arial" w:hAnsi="Arial" w:cs="Arial"/>
              </w:rPr>
              <w:t xml:space="preserve"> </w:t>
            </w:r>
            <w:proofErr w:type="spellStart"/>
            <w:r w:rsidR="008F16E5">
              <w:rPr>
                <w:rFonts w:ascii="Arial" w:hAnsi="Arial" w:cs="Arial"/>
              </w:rPr>
              <w:t>negu</w:t>
            </w:r>
            <w:proofErr w:type="spellEnd"/>
            <w:r w:rsidR="008F16E5">
              <w:rPr>
                <w:rFonts w:ascii="Arial" w:hAnsi="Arial" w:cs="Arial"/>
              </w:rPr>
              <w:t xml:space="preserve"> 40</w:t>
            </w:r>
            <w:r w:rsidR="008F09C1">
              <w:rPr>
                <w:rFonts w:ascii="Arial" w:hAnsi="Arial" w:cs="Arial"/>
              </w:rPr>
              <w:t xml:space="preserve"> cm</w:t>
            </w:r>
            <w:r w:rsidR="00480885">
              <w:rPr>
                <w:rFonts w:ascii="Arial" w:hAnsi="Arial" w:cs="Arial"/>
              </w:rPr>
              <w:t xml:space="preserve"> </w:t>
            </w:r>
            <w:proofErr w:type="spellStart"/>
            <w:r w:rsidR="00480885">
              <w:rPr>
                <w:rFonts w:ascii="Arial" w:hAnsi="Arial" w:cs="Arial"/>
              </w:rPr>
              <w:t>pločio</w:t>
            </w:r>
            <w:proofErr w:type="spellEnd"/>
            <w:r w:rsidR="00480885">
              <w:rPr>
                <w:rFonts w:ascii="Arial" w:hAnsi="Arial" w:cs="Arial"/>
                <w:b/>
                <w:bCs/>
              </w:rPr>
              <w:t>.</w:t>
            </w:r>
            <w:r w:rsidRPr="00366ED6">
              <w:rPr>
                <w:rFonts w:ascii="Arial" w:hAnsi="Arial" w:cs="Arial"/>
                <w:b/>
                <w:bCs/>
              </w:rPr>
              <w:t xml:space="preserve"> </w:t>
            </w:r>
          </w:p>
          <w:p w14:paraId="2430CA65" w14:textId="1BD6A330" w:rsidR="00C74E31" w:rsidRPr="00FF1E1C" w:rsidRDefault="00C74E31" w:rsidP="00F95F12">
            <w:pPr>
              <w:pStyle w:val="Bodytext20"/>
              <w:shd w:val="clear" w:color="auto" w:fill="auto"/>
              <w:tabs>
                <w:tab w:val="left" w:pos="13"/>
                <w:tab w:val="left" w:pos="415"/>
                <w:tab w:val="left" w:pos="745"/>
              </w:tabs>
              <w:ind w:left="360" w:right="85" w:firstLine="0"/>
              <w:jc w:val="both"/>
              <w:rPr>
                <w:rFonts w:ascii="Arial" w:hAnsi="Arial" w:cs="Arial"/>
                <w:b/>
                <w:bCs/>
              </w:rPr>
            </w:pPr>
            <w:r w:rsidRPr="00FF1E1C">
              <w:rPr>
                <w:rFonts w:ascii="Arial" w:hAnsi="Arial" w:cs="Arial"/>
                <w:b/>
                <w:bCs/>
              </w:rPr>
              <w:t xml:space="preserve">3.2. </w:t>
            </w:r>
            <w:proofErr w:type="spellStart"/>
            <w:r w:rsidR="00555763" w:rsidRPr="00FF1E1C">
              <w:rPr>
                <w:rFonts w:ascii="Arial" w:hAnsi="Arial" w:cs="Arial"/>
              </w:rPr>
              <w:t>Atlošas</w:t>
            </w:r>
            <w:proofErr w:type="spellEnd"/>
            <w:r w:rsidR="00555763" w:rsidRPr="00FF1E1C">
              <w:rPr>
                <w:rFonts w:ascii="Arial" w:hAnsi="Arial" w:cs="Arial"/>
              </w:rPr>
              <w:t xml:space="preserve"> </w:t>
            </w:r>
            <w:proofErr w:type="spellStart"/>
            <w:r w:rsidR="00480885">
              <w:rPr>
                <w:rFonts w:ascii="Arial" w:hAnsi="Arial" w:cs="Arial"/>
              </w:rPr>
              <w:t>atraminė</w:t>
            </w:r>
            <w:proofErr w:type="spellEnd"/>
            <w:r w:rsidR="00480885">
              <w:rPr>
                <w:rFonts w:ascii="Arial" w:hAnsi="Arial" w:cs="Arial"/>
              </w:rPr>
              <w:t xml:space="preserve"> </w:t>
            </w:r>
            <w:proofErr w:type="spellStart"/>
            <w:r w:rsidR="00480885">
              <w:rPr>
                <w:rFonts w:ascii="Arial" w:hAnsi="Arial" w:cs="Arial"/>
              </w:rPr>
              <w:t>dalis</w:t>
            </w:r>
            <w:proofErr w:type="spellEnd"/>
            <w:r w:rsidR="00480885">
              <w:rPr>
                <w:rFonts w:ascii="Arial" w:hAnsi="Arial" w:cs="Arial"/>
              </w:rPr>
              <w:t xml:space="preserve"> </w:t>
            </w:r>
            <w:proofErr w:type="spellStart"/>
            <w:r w:rsidR="00480885">
              <w:rPr>
                <w:rFonts w:ascii="Arial" w:hAnsi="Arial" w:cs="Arial"/>
              </w:rPr>
              <w:t>medinė</w:t>
            </w:r>
            <w:proofErr w:type="spellEnd"/>
            <w:r w:rsidR="00480885">
              <w:rPr>
                <w:rFonts w:ascii="Arial" w:hAnsi="Arial" w:cs="Arial"/>
              </w:rPr>
              <w:t xml:space="preserve"> </w:t>
            </w:r>
            <w:r w:rsidR="008F09C1" w:rsidRPr="008F09C1">
              <w:rPr>
                <w:rFonts w:ascii="Arial" w:hAnsi="Arial" w:cs="Arial"/>
              </w:rPr>
              <w:t xml:space="preserve">ne </w:t>
            </w:r>
            <w:proofErr w:type="spellStart"/>
            <w:r w:rsidR="008F09C1" w:rsidRPr="008F09C1">
              <w:rPr>
                <w:rFonts w:ascii="Arial" w:hAnsi="Arial" w:cs="Arial"/>
              </w:rPr>
              <w:t>mažesnė</w:t>
            </w:r>
            <w:proofErr w:type="spellEnd"/>
            <w:r w:rsidR="008F09C1" w:rsidRPr="008F09C1">
              <w:rPr>
                <w:rFonts w:ascii="Arial" w:hAnsi="Arial" w:cs="Arial"/>
              </w:rPr>
              <w:t xml:space="preserve"> </w:t>
            </w:r>
            <w:proofErr w:type="spellStart"/>
            <w:r w:rsidR="008F09C1" w:rsidRPr="008F09C1">
              <w:rPr>
                <w:rFonts w:ascii="Arial" w:hAnsi="Arial" w:cs="Arial"/>
              </w:rPr>
              <w:t>negu</w:t>
            </w:r>
            <w:proofErr w:type="spellEnd"/>
            <w:r w:rsidR="008F09C1">
              <w:rPr>
                <w:rFonts w:ascii="Arial" w:hAnsi="Arial" w:cs="Arial"/>
              </w:rPr>
              <w:t xml:space="preserve"> 25,</w:t>
            </w:r>
            <w:r w:rsidR="00480885">
              <w:rPr>
                <w:rFonts w:ascii="Arial" w:hAnsi="Arial" w:cs="Arial"/>
              </w:rPr>
              <w:t xml:space="preserve"> cm </w:t>
            </w:r>
            <w:proofErr w:type="spellStart"/>
            <w:r w:rsidR="00480885">
              <w:rPr>
                <w:rFonts w:ascii="Arial" w:hAnsi="Arial" w:cs="Arial"/>
              </w:rPr>
              <w:t>pločio</w:t>
            </w:r>
            <w:proofErr w:type="spellEnd"/>
            <w:r w:rsidR="00480885">
              <w:rPr>
                <w:rFonts w:ascii="Arial" w:hAnsi="Arial" w:cs="Arial"/>
              </w:rPr>
              <w:t xml:space="preserve">, </w:t>
            </w:r>
            <w:proofErr w:type="spellStart"/>
            <w:r w:rsidR="00480885">
              <w:rPr>
                <w:rFonts w:ascii="Arial" w:hAnsi="Arial" w:cs="Arial"/>
              </w:rPr>
              <w:t>apsaugota</w:t>
            </w:r>
            <w:proofErr w:type="spellEnd"/>
            <w:r w:rsidR="00480885">
              <w:rPr>
                <w:rFonts w:ascii="Arial" w:hAnsi="Arial" w:cs="Arial"/>
              </w:rPr>
              <w:t xml:space="preserve"> </w:t>
            </w:r>
            <w:proofErr w:type="spellStart"/>
            <w:r w:rsidR="00480885">
              <w:rPr>
                <w:rFonts w:ascii="Arial" w:hAnsi="Arial" w:cs="Arial"/>
              </w:rPr>
              <w:t>nuo</w:t>
            </w:r>
            <w:proofErr w:type="spellEnd"/>
            <w:r w:rsidR="00480885">
              <w:rPr>
                <w:rFonts w:ascii="Arial" w:hAnsi="Arial" w:cs="Arial"/>
              </w:rPr>
              <w:t xml:space="preserve"> </w:t>
            </w:r>
            <w:proofErr w:type="spellStart"/>
            <w:r w:rsidR="00480885">
              <w:rPr>
                <w:rFonts w:ascii="Arial" w:hAnsi="Arial" w:cs="Arial"/>
              </w:rPr>
              <w:t>įlinkio</w:t>
            </w:r>
            <w:proofErr w:type="spellEnd"/>
            <w:r w:rsidR="00480885">
              <w:rPr>
                <w:rFonts w:ascii="Arial" w:hAnsi="Arial" w:cs="Arial"/>
              </w:rPr>
              <w:t xml:space="preserve"> ir </w:t>
            </w:r>
            <w:proofErr w:type="spellStart"/>
            <w:r w:rsidR="00480885">
              <w:rPr>
                <w:rFonts w:ascii="Arial" w:hAnsi="Arial" w:cs="Arial"/>
              </w:rPr>
              <w:t>kontakto</w:t>
            </w:r>
            <w:proofErr w:type="spellEnd"/>
            <w:r w:rsidR="00480885">
              <w:rPr>
                <w:rFonts w:ascii="Arial" w:hAnsi="Arial" w:cs="Arial"/>
              </w:rPr>
              <w:t xml:space="preserve"> </w:t>
            </w:r>
            <w:proofErr w:type="spellStart"/>
            <w:r w:rsidR="00480885">
              <w:rPr>
                <w:rFonts w:ascii="Arial" w:hAnsi="Arial" w:cs="Arial"/>
              </w:rPr>
              <w:t>su</w:t>
            </w:r>
            <w:proofErr w:type="spellEnd"/>
            <w:r w:rsidR="00480885">
              <w:rPr>
                <w:rFonts w:ascii="Arial" w:hAnsi="Arial" w:cs="Arial"/>
              </w:rPr>
              <w:t xml:space="preserve"> </w:t>
            </w:r>
            <w:proofErr w:type="spellStart"/>
            <w:r w:rsidR="00480885">
              <w:rPr>
                <w:rFonts w:ascii="Arial" w:hAnsi="Arial" w:cs="Arial"/>
              </w:rPr>
              <w:t>galine</w:t>
            </w:r>
            <w:proofErr w:type="spellEnd"/>
            <w:r w:rsidR="00480885">
              <w:rPr>
                <w:rFonts w:ascii="Arial" w:hAnsi="Arial" w:cs="Arial"/>
              </w:rPr>
              <w:t xml:space="preserve"> </w:t>
            </w:r>
            <w:proofErr w:type="spellStart"/>
            <w:r w:rsidR="00480885">
              <w:rPr>
                <w:rFonts w:ascii="Arial" w:hAnsi="Arial" w:cs="Arial"/>
              </w:rPr>
              <w:t>paviljono</w:t>
            </w:r>
            <w:proofErr w:type="spellEnd"/>
            <w:r w:rsidR="00480885">
              <w:rPr>
                <w:rFonts w:ascii="Arial" w:hAnsi="Arial" w:cs="Arial"/>
              </w:rPr>
              <w:t xml:space="preserve"> </w:t>
            </w:r>
            <w:proofErr w:type="spellStart"/>
            <w:r w:rsidR="00480885">
              <w:rPr>
                <w:rFonts w:ascii="Arial" w:hAnsi="Arial" w:cs="Arial"/>
              </w:rPr>
              <w:t>sienele</w:t>
            </w:r>
            <w:proofErr w:type="spellEnd"/>
            <w:r w:rsidR="00480885">
              <w:rPr>
                <w:rFonts w:ascii="Arial" w:hAnsi="Arial" w:cs="Arial"/>
              </w:rPr>
              <w:t>.</w:t>
            </w:r>
            <w:r w:rsidR="00555763" w:rsidRPr="00FF1E1C">
              <w:rPr>
                <w:rFonts w:ascii="Arial" w:hAnsi="Arial" w:cs="Arial"/>
                <w:b/>
                <w:bCs/>
              </w:rPr>
              <w:t xml:space="preserve"> </w:t>
            </w:r>
          </w:p>
          <w:p w14:paraId="0D5784D7" w14:textId="44FA79EA" w:rsidR="00555763" w:rsidRPr="00FF1E1C" w:rsidRDefault="00555763" w:rsidP="00F95F12">
            <w:pPr>
              <w:pStyle w:val="Bodytext20"/>
              <w:shd w:val="clear" w:color="auto" w:fill="auto"/>
              <w:tabs>
                <w:tab w:val="left" w:pos="13"/>
                <w:tab w:val="left" w:pos="415"/>
                <w:tab w:val="left" w:pos="745"/>
              </w:tabs>
              <w:ind w:left="360" w:right="85" w:firstLine="0"/>
              <w:jc w:val="both"/>
              <w:rPr>
                <w:rFonts w:ascii="Arial" w:hAnsi="Arial" w:cs="Arial"/>
              </w:rPr>
            </w:pPr>
          </w:p>
          <w:p w14:paraId="7D16E0CA" w14:textId="1307F551" w:rsidR="00555763" w:rsidRPr="00FF1E1C" w:rsidRDefault="00555763" w:rsidP="00F95F12">
            <w:pPr>
              <w:pStyle w:val="Bodytext20"/>
              <w:shd w:val="clear" w:color="auto" w:fill="auto"/>
              <w:tabs>
                <w:tab w:val="left" w:pos="13"/>
                <w:tab w:val="left" w:pos="415"/>
                <w:tab w:val="left" w:pos="745"/>
              </w:tabs>
              <w:ind w:left="360" w:right="85" w:firstLine="0"/>
              <w:jc w:val="both"/>
              <w:rPr>
                <w:rFonts w:ascii="Arial" w:hAnsi="Arial" w:cs="Arial"/>
              </w:rPr>
            </w:pPr>
            <w:r w:rsidRPr="00FF1E1C">
              <w:rPr>
                <w:rFonts w:ascii="Arial" w:hAnsi="Arial" w:cs="Arial"/>
                <w:b/>
                <w:bCs/>
              </w:rPr>
              <w:t>3.</w:t>
            </w:r>
            <w:r w:rsidR="00480885">
              <w:rPr>
                <w:rFonts w:ascii="Arial" w:hAnsi="Arial" w:cs="Arial"/>
                <w:b/>
                <w:bCs/>
              </w:rPr>
              <w:t>3</w:t>
            </w:r>
            <w:r w:rsidRPr="00FF1E1C">
              <w:rPr>
                <w:rFonts w:ascii="Arial" w:hAnsi="Arial" w:cs="Arial"/>
                <w:b/>
                <w:bCs/>
              </w:rPr>
              <w:t xml:space="preserve">. </w:t>
            </w:r>
            <w:r w:rsidRPr="00FF1E1C">
              <w:rPr>
                <w:rFonts w:ascii="Arial" w:hAnsi="Arial" w:cs="Arial"/>
              </w:rPr>
              <w:t xml:space="preserve">Visa </w:t>
            </w:r>
            <w:proofErr w:type="spellStart"/>
            <w:r w:rsidRPr="00FF1E1C">
              <w:rPr>
                <w:rFonts w:ascii="Arial" w:hAnsi="Arial" w:cs="Arial"/>
              </w:rPr>
              <w:t>mediena</w:t>
            </w:r>
            <w:proofErr w:type="spellEnd"/>
            <w:r w:rsidRPr="00FF1E1C">
              <w:rPr>
                <w:rFonts w:ascii="Arial" w:hAnsi="Arial" w:cs="Arial"/>
              </w:rPr>
              <w:t xml:space="preserve"> </w:t>
            </w:r>
            <w:proofErr w:type="spellStart"/>
            <w:r w:rsidRPr="00FF1E1C">
              <w:rPr>
                <w:rFonts w:ascii="Arial" w:hAnsi="Arial" w:cs="Arial"/>
              </w:rPr>
              <w:t>turi</w:t>
            </w:r>
            <w:proofErr w:type="spellEnd"/>
            <w:r w:rsidRPr="00FF1E1C">
              <w:rPr>
                <w:rFonts w:ascii="Arial" w:hAnsi="Arial" w:cs="Arial"/>
              </w:rPr>
              <w:t xml:space="preserve"> </w:t>
            </w:r>
            <w:proofErr w:type="spellStart"/>
            <w:r w:rsidRPr="00FF1E1C">
              <w:rPr>
                <w:rFonts w:ascii="Arial" w:hAnsi="Arial" w:cs="Arial"/>
              </w:rPr>
              <w:t>būti</w:t>
            </w:r>
            <w:proofErr w:type="spellEnd"/>
            <w:r w:rsidRPr="00FF1E1C">
              <w:rPr>
                <w:rFonts w:ascii="Arial" w:hAnsi="Arial" w:cs="Arial"/>
              </w:rPr>
              <w:t xml:space="preserve"> </w:t>
            </w:r>
            <w:proofErr w:type="spellStart"/>
            <w:r w:rsidRPr="00FF1E1C">
              <w:rPr>
                <w:rFonts w:ascii="Arial" w:hAnsi="Arial" w:cs="Arial"/>
              </w:rPr>
              <w:t>apdorota</w:t>
            </w:r>
            <w:proofErr w:type="spellEnd"/>
            <w:r w:rsidRPr="00FF1E1C">
              <w:rPr>
                <w:rFonts w:ascii="Arial" w:hAnsi="Arial" w:cs="Arial"/>
              </w:rPr>
              <w:t xml:space="preserve"> </w:t>
            </w:r>
            <w:proofErr w:type="spellStart"/>
            <w:r w:rsidRPr="00FF1E1C">
              <w:rPr>
                <w:rFonts w:ascii="Arial" w:hAnsi="Arial" w:cs="Arial"/>
              </w:rPr>
              <w:t>lauko</w:t>
            </w:r>
            <w:proofErr w:type="spellEnd"/>
            <w:r w:rsidRPr="00FF1E1C">
              <w:rPr>
                <w:rFonts w:ascii="Arial" w:hAnsi="Arial" w:cs="Arial"/>
              </w:rPr>
              <w:t xml:space="preserve"> </w:t>
            </w:r>
            <w:proofErr w:type="spellStart"/>
            <w:r w:rsidRPr="00FF1E1C">
              <w:rPr>
                <w:rFonts w:ascii="Arial" w:hAnsi="Arial" w:cs="Arial"/>
              </w:rPr>
              <w:t>sąlygoms</w:t>
            </w:r>
            <w:proofErr w:type="spellEnd"/>
            <w:r w:rsidRPr="00FF1E1C">
              <w:rPr>
                <w:rFonts w:ascii="Arial" w:hAnsi="Arial" w:cs="Arial"/>
              </w:rPr>
              <w:t xml:space="preserve">, </w:t>
            </w:r>
            <w:proofErr w:type="spellStart"/>
            <w:r w:rsidRPr="00FF1E1C">
              <w:rPr>
                <w:rFonts w:ascii="Arial" w:hAnsi="Arial" w:cs="Arial"/>
              </w:rPr>
              <w:t>atspari</w:t>
            </w:r>
            <w:proofErr w:type="spellEnd"/>
            <w:r w:rsidRPr="00FF1E1C">
              <w:rPr>
                <w:rFonts w:ascii="Arial" w:hAnsi="Arial" w:cs="Arial"/>
              </w:rPr>
              <w:t xml:space="preserve"> </w:t>
            </w:r>
            <w:proofErr w:type="spellStart"/>
            <w:r w:rsidRPr="00FF1E1C">
              <w:rPr>
                <w:rFonts w:ascii="Arial" w:hAnsi="Arial" w:cs="Arial"/>
              </w:rPr>
              <w:t>drėgmei</w:t>
            </w:r>
            <w:proofErr w:type="spellEnd"/>
            <w:r w:rsidRPr="00FF1E1C">
              <w:rPr>
                <w:rFonts w:ascii="Arial" w:hAnsi="Arial" w:cs="Arial"/>
              </w:rPr>
              <w:t xml:space="preserve">, UV </w:t>
            </w:r>
            <w:proofErr w:type="spellStart"/>
            <w:r w:rsidRPr="00FF1E1C">
              <w:rPr>
                <w:rFonts w:ascii="Arial" w:hAnsi="Arial" w:cs="Arial"/>
              </w:rPr>
              <w:t>spinduliams</w:t>
            </w:r>
            <w:proofErr w:type="spellEnd"/>
            <w:r w:rsidRPr="00FF1E1C">
              <w:rPr>
                <w:rFonts w:ascii="Arial" w:hAnsi="Arial" w:cs="Arial"/>
              </w:rPr>
              <w:t xml:space="preserve"> ir </w:t>
            </w:r>
            <w:proofErr w:type="spellStart"/>
            <w:r w:rsidRPr="00FF1E1C">
              <w:rPr>
                <w:rFonts w:ascii="Arial" w:hAnsi="Arial" w:cs="Arial"/>
              </w:rPr>
              <w:t>biologiškai</w:t>
            </w:r>
            <w:proofErr w:type="spellEnd"/>
            <w:r w:rsidRPr="00FF1E1C">
              <w:rPr>
                <w:rFonts w:ascii="Arial" w:hAnsi="Arial" w:cs="Arial"/>
              </w:rPr>
              <w:t xml:space="preserve"> </w:t>
            </w:r>
            <w:proofErr w:type="spellStart"/>
            <w:r w:rsidRPr="00FF1E1C">
              <w:rPr>
                <w:rFonts w:ascii="Arial" w:hAnsi="Arial" w:cs="Arial"/>
              </w:rPr>
              <w:t>agresyviai</w:t>
            </w:r>
            <w:proofErr w:type="spellEnd"/>
            <w:r w:rsidRPr="00FF1E1C">
              <w:rPr>
                <w:rFonts w:ascii="Arial" w:hAnsi="Arial" w:cs="Arial"/>
              </w:rPr>
              <w:t xml:space="preserve"> </w:t>
            </w:r>
            <w:proofErr w:type="spellStart"/>
            <w:r w:rsidRPr="00FF1E1C">
              <w:rPr>
                <w:rFonts w:ascii="Arial" w:hAnsi="Arial" w:cs="Arial"/>
              </w:rPr>
              <w:t>aplinkai</w:t>
            </w:r>
            <w:proofErr w:type="spellEnd"/>
            <w:r w:rsidRPr="00FF1E1C">
              <w:rPr>
                <w:rFonts w:ascii="Arial" w:hAnsi="Arial" w:cs="Arial"/>
              </w:rPr>
              <w:t>.</w:t>
            </w:r>
          </w:p>
          <w:p w14:paraId="2B79CAE2" w14:textId="78FCD19E" w:rsidR="00BF4FA1" w:rsidRPr="00FF1E1C" w:rsidRDefault="00BF4FA1" w:rsidP="00BF4FA1">
            <w:pPr>
              <w:pStyle w:val="Bodytext20"/>
              <w:shd w:val="clear" w:color="auto" w:fill="auto"/>
              <w:tabs>
                <w:tab w:val="left" w:pos="13"/>
                <w:tab w:val="left" w:pos="415"/>
                <w:tab w:val="left" w:pos="745"/>
              </w:tabs>
              <w:ind w:right="85" w:firstLine="0"/>
              <w:jc w:val="both"/>
              <w:rPr>
                <w:rFonts w:ascii="Arial" w:hAnsi="Arial" w:cs="Arial"/>
              </w:rPr>
            </w:pPr>
            <w:proofErr w:type="spellStart"/>
            <w:r w:rsidRPr="00FF1E1C">
              <w:rPr>
                <w:rFonts w:ascii="Arial" w:hAnsi="Arial" w:cs="Arial"/>
              </w:rPr>
              <w:t>Galinė</w:t>
            </w:r>
            <w:proofErr w:type="spellEnd"/>
            <w:r w:rsidRPr="00FF1E1C">
              <w:rPr>
                <w:rFonts w:ascii="Arial" w:hAnsi="Arial" w:cs="Arial"/>
              </w:rPr>
              <w:t xml:space="preserve"> </w:t>
            </w:r>
            <w:proofErr w:type="spellStart"/>
            <w:r w:rsidRPr="00FF1E1C">
              <w:rPr>
                <w:rFonts w:ascii="Arial" w:hAnsi="Arial" w:cs="Arial"/>
              </w:rPr>
              <w:t>sienelė</w:t>
            </w:r>
            <w:proofErr w:type="spellEnd"/>
            <w:r w:rsidRPr="00FF1E1C">
              <w:rPr>
                <w:rFonts w:ascii="Arial" w:hAnsi="Arial" w:cs="Arial"/>
              </w:rPr>
              <w:t xml:space="preserve"> </w:t>
            </w:r>
            <w:proofErr w:type="spellStart"/>
            <w:r w:rsidRPr="00FF1E1C">
              <w:rPr>
                <w:rFonts w:ascii="Arial" w:hAnsi="Arial" w:cs="Arial"/>
              </w:rPr>
              <w:t>turi</w:t>
            </w:r>
            <w:proofErr w:type="spellEnd"/>
            <w:r w:rsidRPr="00FF1E1C">
              <w:rPr>
                <w:rFonts w:ascii="Arial" w:hAnsi="Arial" w:cs="Arial"/>
              </w:rPr>
              <w:t xml:space="preserve"> </w:t>
            </w:r>
            <w:proofErr w:type="spellStart"/>
            <w:r w:rsidRPr="00FF1E1C">
              <w:rPr>
                <w:rFonts w:ascii="Arial" w:hAnsi="Arial" w:cs="Arial"/>
              </w:rPr>
              <w:t>būti</w:t>
            </w:r>
            <w:proofErr w:type="spellEnd"/>
            <w:r w:rsidRPr="00FF1E1C">
              <w:rPr>
                <w:rFonts w:ascii="Arial" w:hAnsi="Arial" w:cs="Arial"/>
              </w:rPr>
              <w:t xml:space="preserve"> </w:t>
            </w:r>
            <w:proofErr w:type="spellStart"/>
            <w:r w:rsidRPr="00FF1E1C">
              <w:rPr>
                <w:rFonts w:ascii="Arial" w:hAnsi="Arial" w:cs="Arial"/>
              </w:rPr>
              <w:t>iš</w:t>
            </w:r>
            <w:proofErr w:type="spellEnd"/>
            <w:r w:rsidRPr="00FF1E1C">
              <w:rPr>
                <w:rFonts w:ascii="Arial" w:hAnsi="Arial" w:cs="Arial"/>
              </w:rPr>
              <w:t xml:space="preserve"> </w:t>
            </w:r>
            <w:r w:rsidR="00A52A67" w:rsidRPr="00FF1E1C">
              <w:rPr>
                <w:rFonts w:ascii="Arial" w:hAnsi="Arial" w:cs="Arial"/>
              </w:rPr>
              <w:t xml:space="preserve">ne </w:t>
            </w:r>
            <w:proofErr w:type="spellStart"/>
            <w:r w:rsidR="00A52A67" w:rsidRPr="00FF1E1C">
              <w:rPr>
                <w:rFonts w:ascii="Arial" w:hAnsi="Arial" w:cs="Arial"/>
              </w:rPr>
              <w:t>mažiau</w:t>
            </w:r>
            <w:proofErr w:type="spellEnd"/>
            <w:r w:rsidR="00A52A67" w:rsidRPr="00FF1E1C">
              <w:rPr>
                <w:rFonts w:ascii="Arial" w:hAnsi="Arial" w:cs="Arial"/>
              </w:rPr>
              <w:t xml:space="preserve"> </w:t>
            </w:r>
            <w:r w:rsidRPr="00FF1E1C">
              <w:rPr>
                <w:rFonts w:ascii="Arial" w:hAnsi="Arial" w:cs="Arial"/>
              </w:rPr>
              <w:t xml:space="preserve">8 mm </w:t>
            </w:r>
            <w:proofErr w:type="spellStart"/>
            <w:r w:rsidRPr="00FF1E1C">
              <w:rPr>
                <w:rFonts w:ascii="Arial" w:hAnsi="Arial" w:cs="Arial"/>
              </w:rPr>
              <w:t>storio</w:t>
            </w:r>
            <w:proofErr w:type="spellEnd"/>
            <w:r w:rsidRPr="00FF1E1C">
              <w:rPr>
                <w:rFonts w:ascii="Arial" w:hAnsi="Arial" w:cs="Arial"/>
              </w:rPr>
              <w:t xml:space="preserve"> </w:t>
            </w:r>
            <w:proofErr w:type="spellStart"/>
            <w:r w:rsidRPr="00FF1E1C">
              <w:rPr>
                <w:rFonts w:ascii="Arial" w:hAnsi="Arial" w:cs="Arial"/>
              </w:rPr>
              <w:t>grūdinto</w:t>
            </w:r>
            <w:proofErr w:type="spellEnd"/>
            <w:r w:rsidRPr="00FF1E1C">
              <w:rPr>
                <w:rFonts w:ascii="Arial" w:hAnsi="Arial" w:cs="Arial"/>
              </w:rPr>
              <w:t xml:space="preserve"> </w:t>
            </w:r>
            <w:proofErr w:type="spellStart"/>
            <w:r w:rsidRPr="00FF1E1C">
              <w:rPr>
                <w:rFonts w:ascii="Arial" w:hAnsi="Arial" w:cs="Arial"/>
              </w:rPr>
              <w:t>stiklo</w:t>
            </w:r>
            <w:proofErr w:type="spellEnd"/>
            <w:r w:rsidR="00253954" w:rsidRPr="00FF1E1C">
              <w:rPr>
                <w:rFonts w:ascii="Arial" w:hAnsi="Arial" w:cs="Arial"/>
              </w:rPr>
              <w:t xml:space="preserve">. </w:t>
            </w:r>
          </w:p>
          <w:p w14:paraId="63908387" w14:textId="77777777" w:rsidR="00E808F5" w:rsidRPr="00FF1E1C" w:rsidRDefault="00293DAF" w:rsidP="00876ED4">
            <w:pPr>
              <w:pStyle w:val="Bodytext20"/>
              <w:tabs>
                <w:tab w:val="left" w:pos="13"/>
                <w:tab w:val="left" w:pos="273"/>
                <w:tab w:val="left" w:pos="415"/>
              </w:tabs>
              <w:ind w:right="85" w:firstLine="33"/>
              <w:jc w:val="both"/>
              <w:rPr>
                <w:rFonts w:ascii="Arial" w:hAnsi="Arial" w:cs="Arial"/>
              </w:rPr>
            </w:pPr>
            <w:proofErr w:type="spellStart"/>
            <w:r w:rsidRPr="00FF1E1C">
              <w:rPr>
                <w:rFonts w:ascii="Arial" w:hAnsi="Arial" w:cs="Arial"/>
                <w:b/>
                <w:bCs/>
              </w:rPr>
              <w:t>Stotelės</w:t>
            </w:r>
            <w:proofErr w:type="spellEnd"/>
            <w:r w:rsidRPr="00FF1E1C">
              <w:rPr>
                <w:rFonts w:ascii="Arial" w:hAnsi="Arial" w:cs="Arial"/>
                <w:b/>
                <w:bCs/>
              </w:rPr>
              <w:t xml:space="preserve"> </w:t>
            </w:r>
            <w:proofErr w:type="spellStart"/>
            <w:r w:rsidRPr="00FF1E1C">
              <w:rPr>
                <w:rFonts w:ascii="Arial" w:hAnsi="Arial" w:cs="Arial"/>
                <w:b/>
                <w:bCs/>
              </w:rPr>
              <w:t>pavadinimas</w:t>
            </w:r>
            <w:proofErr w:type="spellEnd"/>
            <w:r w:rsidRPr="00FF1E1C">
              <w:rPr>
                <w:rFonts w:ascii="Arial" w:hAnsi="Arial" w:cs="Arial"/>
              </w:rPr>
              <w:t xml:space="preserve"> </w:t>
            </w:r>
            <w:proofErr w:type="spellStart"/>
            <w:r w:rsidRPr="00FF1E1C">
              <w:rPr>
                <w:rFonts w:ascii="Arial" w:hAnsi="Arial" w:cs="Arial"/>
              </w:rPr>
              <w:t>Stotelės</w:t>
            </w:r>
            <w:proofErr w:type="spellEnd"/>
            <w:r w:rsidRPr="00FF1E1C">
              <w:rPr>
                <w:rFonts w:ascii="Arial" w:hAnsi="Arial" w:cs="Arial"/>
              </w:rPr>
              <w:t xml:space="preserve"> </w:t>
            </w:r>
            <w:proofErr w:type="spellStart"/>
            <w:r w:rsidRPr="00FF1E1C">
              <w:rPr>
                <w:rFonts w:ascii="Arial" w:hAnsi="Arial" w:cs="Arial"/>
              </w:rPr>
              <w:t>pavadinimas</w:t>
            </w:r>
            <w:proofErr w:type="spellEnd"/>
            <w:r w:rsidRPr="00FF1E1C">
              <w:rPr>
                <w:rFonts w:ascii="Arial" w:hAnsi="Arial" w:cs="Arial"/>
              </w:rPr>
              <w:t xml:space="preserve"> </w:t>
            </w:r>
            <w:proofErr w:type="spellStart"/>
            <w:r w:rsidRPr="00FF1E1C">
              <w:rPr>
                <w:rFonts w:ascii="Arial" w:hAnsi="Arial" w:cs="Arial"/>
              </w:rPr>
              <w:t>rašomas</w:t>
            </w:r>
            <w:proofErr w:type="spellEnd"/>
            <w:r w:rsidRPr="00FF1E1C">
              <w:rPr>
                <w:rFonts w:ascii="Arial" w:hAnsi="Arial" w:cs="Arial"/>
              </w:rPr>
              <w:t xml:space="preserve"> ant </w:t>
            </w:r>
            <w:proofErr w:type="spellStart"/>
            <w:r w:rsidRPr="00FF1E1C">
              <w:rPr>
                <w:rFonts w:ascii="Arial" w:hAnsi="Arial" w:cs="Arial"/>
              </w:rPr>
              <w:t>viršutinio</w:t>
            </w:r>
            <w:proofErr w:type="spellEnd"/>
            <w:r w:rsidRPr="00FF1E1C">
              <w:rPr>
                <w:rFonts w:ascii="Arial" w:hAnsi="Arial" w:cs="Arial"/>
              </w:rPr>
              <w:t xml:space="preserve"> </w:t>
            </w:r>
            <w:proofErr w:type="spellStart"/>
            <w:r w:rsidRPr="00FF1E1C">
              <w:rPr>
                <w:rFonts w:ascii="Arial" w:hAnsi="Arial" w:cs="Arial"/>
              </w:rPr>
              <w:t>metalinio</w:t>
            </w:r>
            <w:proofErr w:type="spellEnd"/>
            <w:r w:rsidR="00A11F56" w:rsidRPr="00FF1E1C">
              <w:rPr>
                <w:rFonts w:ascii="Arial" w:hAnsi="Arial" w:cs="Arial"/>
              </w:rPr>
              <w:t xml:space="preserve"> </w:t>
            </w:r>
            <w:proofErr w:type="spellStart"/>
            <w:r w:rsidR="00A11F56" w:rsidRPr="00FF1E1C">
              <w:rPr>
                <w:rFonts w:ascii="Arial" w:hAnsi="Arial" w:cs="Arial"/>
              </w:rPr>
              <w:t>profilio</w:t>
            </w:r>
            <w:proofErr w:type="spellEnd"/>
            <w:r w:rsidR="00E808F5" w:rsidRPr="00FF1E1C">
              <w:rPr>
                <w:rFonts w:ascii="Arial" w:hAnsi="Arial" w:cs="Arial"/>
              </w:rPr>
              <w:t>:</w:t>
            </w:r>
          </w:p>
          <w:p w14:paraId="4302EBE6" w14:textId="4D702D8E" w:rsidR="00E808F5" w:rsidRPr="00FF1E1C" w:rsidRDefault="00E808F5" w:rsidP="00E808F5">
            <w:pPr>
              <w:pStyle w:val="Bodytext20"/>
              <w:tabs>
                <w:tab w:val="left" w:pos="13"/>
                <w:tab w:val="left" w:pos="273"/>
                <w:tab w:val="left" w:pos="415"/>
              </w:tabs>
              <w:ind w:right="85"/>
              <w:jc w:val="both"/>
              <w:rPr>
                <w:rFonts w:ascii="Arial" w:hAnsi="Arial" w:cs="Arial"/>
              </w:rPr>
            </w:pPr>
            <w:r w:rsidRPr="00FF1E1C">
              <w:rPr>
                <w:rFonts w:ascii="Arial" w:hAnsi="Arial" w:cs="Arial"/>
              </w:rPr>
              <w:t>•</w:t>
            </w:r>
            <w:r w:rsidRPr="00FF1E1C">
              <w:rPr>
                <w:rFonts w:ascii="Arial" w:hAnsi="Arial" w:cs="Arial"/>
              </w:rPr>
              <w:tab/>
            </w:r>
            <w:proofErr w:type="spellStart"/>
            <w:r w:rsidRPr="00FF1E1C">
              <w:rPr>
                <w:rFonts w:ascii="Arial" w:hAnsi="Arial" w:cs="Arial"/>
              </w:rPr>
              <w:t>raidžių</w:t>
            </w:r>
            <w:proofErr w:type="spellEnd"/>
            <w:r w:rsidRPr="00FF1E1C">
              <w:rPr>
                <w:rFonts w:ascii="Arial" w:hAnsi="Arial" w:cs="Arial"/>
              </w:rPr>
              <w:t xml:space="preserve"> </w:t>
            </w:r>
            <w:proofErr w:type="spellStart"/>
            <w:r w:rsidRPr="00FF1E1C">
              <w:rPr>
                <w:rFonts w:ascii="Arial" w:hAnsi="Arial" w:cs="Arial"/>
              </w:rPr>
              <w:t>aukštis</w:t>
            </w:r>
            <w:proofErr w:type="spellEnd"/>
            <w:r w:rsidRPr="00FF1E1C">
              <w:rPr>
                <w:rFonts w:ascii="Arial" w:hAnsi="Arial" w:cs="Arial"/>
              </w:rPr>
              <w:t xml:space="preserve"> po 5 mm </w:t>
            </w:r>
            <w:proofErr w:type="spellStart"/>
            <w:r w:rsidRPr="00FF1E1C">
              <w:rPr>
                <w:rFonts w:ascii="Arial" w:hAnsi="Arial" w:cs="Arial"/>
              </w:rPr>
              <w:t>nuo</w:t>
            </w:r>
            <w:proofErr w:type="spellEnd"/>
            <w:r w:rsidRPr="00FF1E1C">
              <w:rPr>
                <w:rFonts w:ascii="Arial" w:hAnsi="Arial" w:cs="Arial"/>
              </w:rPr>
              <w:t xml:space="preserve"> </w:t>
            </w:r>
            <w:proofErr w:type="spellStart"/>
            <w:r w:rsidRPr="00FF1E1C">
              <w:rPr>
                <w:rFonts w:ascii="Arial" w:hAnsi="Arial" w:cs="Arial"/>
              </w:rPr>
              <w:t>profilio</w:t>
            </w:r>
            <w:proofErr w:type="spellEnd"/>
            <w:r w:rsidRPr="00FF1E1C">
              <w:rPr>
                <w:rFonts w:ascii="Arial" w:hAnsi="Arial" w:cs="Arial"/>
              </w:rPr>
              <w:t xml:space="preserve"> </w:t>
            </w:r>
            <w:proofErr w:type="spellStart"/>
            <w:r w:rsidRPr="00FF1E1C">
              <w:rPr>
                <w:rFonts w:ascii="Arial" w:hAnsi="Arial" w:cs="Arial"/>
              </w:rPr>
              <w:t>apačios</w:t>
            </w:r>
            <w:proofErr w:type="spellEnd"/>
            <w:r w:rsidRPr="00FF1E1C">
              <w:rPr>
                <w:rFonts w:ascii="Arial" w:hAnsi="Arial" w:cs="Arial"/>
              </w:rPr>
              <w:t xml:space="preserve"> ir </w:t>
            </w:r>
            <w:proofErr w:type="spellStart"/>
            <w:r w:rsidRPr="00FF1E1C">
              <w:rPr>
                <w:rFonts w:ascii="Arial" w:hAnsi="Arial" w:cs="Arial"/>
              </w:rPr>
              <w:t>iki</w:t>
            </w:r>
            <w:proofErr w:type="spellEnd"/>
            <w:r w:rsidRPr="00FF1E1C">
              <w:rPr>
                <w:rFonts w:ascii="Arial" w:hAnsi="Arial" w:cs="Arial"/>
              </w:rPr>
              <w:t xml:space="preserve"> </w:t>
            </w:r>
            <w:proofErr w:type="spellStart"/>
            <w:r w:rsidRPr="00FF1E1C">
              <w:rPr>
                <w:rFonts w:ascii="Arial" w:hAnsi="Arial" w:cs="Arial"/>
              </w:rPr>
              <w:t>profilio</w:t>
            </w:r>
            <w:proofErr w:type="spellEnd"/>
            <w:r w:rsidRPr="00FF1E1C">
              <w:rPr>
                <w:rFonts w:ascii="Arial" w:hAnsi="Arial" w:cs="Arial"/>
              </w:rPr>
              <w:t xml:space="preserve"> </w:t>
            </w:r>
            <w:proofErr w:type="spellStart"/>
            <w:r w:rsidRPr="00FF1E1C">
              <w:rPr>
                <w:rFonts w:ascii="Arial" w:hAnsi="Arial" w:cs="Arial"/>
              </w:rPr>
              <w:t>viršaus</w:t>
            </w:r>
            <w:proofErr w:type="spellEnd"/>
            <w:r w:rsidRPr="00FF1E1C">
              <w:rPr>
                <w:rFonts w:ascii="Arial" w:hAnsi="Arial" w:cs="Arial"/>
              </w:rPr>
              <w:t>,</w:t>
            </w:r>
          </w:p>
          <w:p w14:paraId="6220BB8E" w14:textId="74D77544" w:rsidR="00E808F5" w:rsidRPr="00FF1E1C" w:rsidRDefault="00E808F5" w:rsidP="00E808F5">
            <w:pPr>
              <w:pStyle w:val="Bodytext20"/>
              <w:tabs>
                <w:tab w:val="left" w:pos="13"/>
                <w:tab w:val="left" w:pos="273"/>
                <w:tab w:val="left" w:pos="415"/>
              </w:tabs>
              <w:ind w:right="85"/>
              <w:jc w:val="both"/>
              <w:rPr>
                <w:rFonts w:ascii="Arial" w:hAnsi="Arial" w:cs="Arial"/>
              </w:rPr>
            </w:pPr>
            <w:r w:rsidRPr="00FF1E1C">
              <w:rPr>
                <w:rFonts w:ascii="Arial" w:hAnsi="Arial" w:cs="Arial"/>
              </w:rPr>
              <w:t>•</w:t>
            </w:r>
            <w:r w:rsidRPr="00FF1E1C">
              <w:rPr>
                <w:rFonts w:ascii="Arial" w:hAnsi="Arial" w:cs="Arial"/>
              </w:rPr>
              <w:tab/>
            </w:r>
            <w:proofErr w:type="spellStart"/>
            <w:r w:rsidRPr="00FF1E1C">
              <w:rPr>
                <w:rFonts w:ascii="Arial" w:hAnsi="Arial" w:cs="Arial"/>
              </w:rPr>
              <w:t>klijuojamas</w:t>
            </w:r>
            <w:proofErr w:type="spellEnd"/>
            <w:r w:rsidRPr="00FF1E1C">
              <w:rPr>
                <w:rFonts w:ascii="Arial" w:hAnsi="Arial" w:cs="Arial"/>
              </w:rPr>
              <w:t xml:space="preserve"> (</w:t>
            </w:r>
            <w:proofErr w:type="spellStart"/>
            <w:r w:rsidRPr="00FF1E1C">
              <w:rPr>
                <w:rFonts w:ascii="Arial" w:hAnsi="Arial" w:cs="Arial"/>
              </w:rPr>
              <w:t>naudojama</w:t>
            </w:r>
            <w:proofErr w:type="spellEnd"/>
            <w:r w:rsidRPr="00FF1E1C">
              <w:rPr>
                <w:rFonts w:ascii="Arial" w:hAnsi="Arial" w:cs="Arial"/>
              </w:rPr>
              <w:t xml:space="preserve"> UV </w:t>
            </w:r>
            <w:proofErr w:type="spellStart"/>
            <w:r w:rsidRPr="00FF1E1C">
              <w:rPr>
                <w:rFonts w:ascii="Arial" w:hAnsi="Arial" w:cs="Arial"/>
              </w:rPr>
              <w:t>atspari</w:t>
            </w:r>
            <w:proofErr w:type="spellEnd"/>
            <w:r w:rsidRPr="00FF1E1C">
              <w:rPr>
                <w:rFonts w:ascii="Arial" w:hAnsi="Arial" w:cs="Arial"/>
              </w:rPr>
              <w:t xml:space="preserve"> </w:t>
            </w:r>
            <w:proofErr w:type="spellStart"/>
            <w:r w:rsidRPr="00FF1E1C">
              <w:rPr>
                <w:rFonts w:ascii="Arial" w:hAnsi="Arial" w:cs="Arial"/>
              </w:rPr>
              <w:t>plėvelė</w:t>
            </w:r>
            <w:proofErr w:type="spellEnd"/>
            <w:r w:rsidRPr="00FF1E1C">
              <w:rPr>
                <w:rFonts w:ascii="Arial" w:hAnsi="Arial" w:cs="Arial"/>
              </w:rPr>
              <w:t>),</w:t>
            </w:r>
          </w:p>
          <w:p w14:paraId="1CC83119" w14:textId="75F2B62B" w:rsidR="00E808F5" w:rsidRPr="00FF1E1C" w:rsidRDefault="00E808F5" w:rsidP="00E808F5">
            <w:pPr>
              <w:pStyle w:val="Bodytext20"/>
              <w:tabs>
                <w:tab w:val="left" w:pos="13"/>
                <w:tab w:val="left" w:pos="273"/>
                <w:tab w:val="left" w:pos="415"/>
              </w:tabs>
              <w:ind w:right="85"/>
              <w:jc w:val="both"/>
              <w:rPr>
                <w:rFonts w:ascii="Arial" w:hAnsi="Arial" w:cs="Arial"/>
              </w:rPr>
            </w:pPr>
            <w:r w:rsidRPr="00FF1E1C">
              <w:rPr>
                <w:rFonts w:ascii="Arial" w:hAnsi="Arial" w:cs="Arial"/>
              </w:rPr>
              <w:t>•</w:t>
            </w:r>
            <w:r w:rsidRPr="00FF1E1C">
              <w:rPr>
                <w:rFonts w:ascii="Arial" w:hAnsi="Arial" w:cs="Arial"/>
              </w:rPr>
              <w:tab/>
            </w:r>
            <w:proofErr w:type="spellStart"/>
            <w:r w:rsidRPr="00FF1E1C">
              <w:rPr>
                <w:rFonts w:ascii="Arial" w:hAnsi="Arial" w:cs="Arial"/>
              </w:rPr>
              <w:t>šriftas</w:t>
            </w:r>
            <w:proofErr w:type="spellEnd"/>
            <w:r w:rsidRPr="00FF1E1C">
              <w:rPr>
                <w:rFonts w:ascii="Arial" w:hAnsi="Arial" w:cs="Arial"/>
              </w:rPr>
              <w:t xml:space="preserve"> – ARIAL.</w:t>
            </w:r>
          </w:p>
          <w:p w14:paraId="77A7B561" w14:textId="59743754" w:rsidR="00293DAF" w:rsidRPr="00FF1E1C" w:rsidRDefault="00E808F5" w:rsidP="00E808F5">
            <w:pPr>
              <w:pStyle w:val="Bodytext20"/>
              <w:shd w:val="clear" w:color="auto" w:fill="auto"/>
              <w:tabs>
                <w:tab w:val="left" w:pos="13"/>
                <w:tab w:val="left" w:pos="273"/>
                <w:tab w:val="left" w:pos="415"/>
              </w:tabs>
              <w:ind w:right="85" w:firstLine="0"/>
              <w:jc w:val="both"/>
              <w:rPr>
                <w:rFonts w:ascii="Arial" w:hAnsi="Arial" w:cs="Arial"/>
              </w:rPr>
            </w:pPr>
            <w:r w:rsidRPr="00FF1E1C">
              <w:rPr>
                <w:rFonts w:ascii="Arial" w:hAnsi="Arial" w:cs="Arial"/>
              </w:rPr>
              <w:t>•</w:t>
            </w:r>
            <w:r w:rsidRPr="00FF1E1C">
              <w:rPr>
                <w:rFonts w:ascii="Arial" w:hAnsi="Arial" w:cs="Arial"/>
              </w:rPr>
              <w:tab/>
            </w:r>
            <w:proofErr w:type="spellStart"/>
            <w:r w:rsidRPr="00FF1E1C">
              <w:rPr>
                <w:rFonts w:ascii="Arial" w:hAnsi="Arial" w:cs="Arial"/>
              </w:rPr>
              <w:t>spalva</w:t>
            </w:r>
            <w:proofErr w:type="spellEnd"/>
            <w:r w:rsidRPr="00FF1E1C">
              <w:rPr>
                <w:rFonts w:ascii="Arial" w:hAnsi="Arial" w:cs="Arial"/>
              </w:rPr>
              <w:t xml:space="preserve"> RAL bus </w:t>
            </w:r>
            <w:proofErr w:type="spellStart"/>
            <w:r w:rsidRPr="00FF1E1C">
              <w:rPr>
                <w:rFonts w:ascii="Arial" w:hAnsi="Arial" w:cs="Arial"/>
              </w:rPr>
              <w:t>derinamas</w:t>
            </w:r>
            <w:proofErr w:type="spellEnd"/>
            <w:r w:rsidRPr="00FF1E1C">
              <w:rPr>
                <w:rFonts w:ascii="Arial" w:hAnsi="Arial" w:cs="Arial"/>
              </w:rPr>
              <w:t xml:space="preserve"> </w:t>
            </w:r>
            <w:proofErr w:type="spellStart"/>
            <w:r w:rsidRPr="00FF1E1C">
              <w:rPr>
                <w:rFonts w:ascii="Arial" w:hAnsi="Arial" w:cs="Arial"/>
              </w:rPr>
              <w:t>su</w:t>
            </w:r>
            <w:proofErr w:type="spellEnd"/>
            <w:r w:rsidRPr="00FF1E1C">
              <w:rPr>
                <w:rFonts w:ascii="Arial" w:hAnsi="Arial" w:cs="Arial"/>
              </w:rPr>
              <w:t xml:space="preserve"> </w:t>
            </w:r>
            <w:proofErr w:type="spellStart"/>
            <w:r w:rsidRPr="00FF1E1C">
              <w:rPr>
                <w:rFonts w:ascii="Arial" w:hAnsi="Arial" w:cs="Arial"/>
              </w:rPr>
              <w:t>Pirkėju</w:t>
            </w:r>
            <w:proofErr w:type="spellEnd"/>
            <w:r w:rsidRPr="00FF1E1C">
              <w:rPr>
                <w:rFonts w:ascii="Arial" w:hAnsi="Arial" w:cs="Arial"/>
              </w:rPr>
              <w:t xml:space="preserve"> </w:t>
            </w:r>
            <w:proofErr w:type="spellStart"/>
            <w:r w:rsidRPr="00FF1E1C">
              <w:rPr>
                <w:rFonts w:ascii="Arial" w:hAnsi="Arial" w:cs="Arial"/>
              </w:rPr>
              <w:t>įsigaliojus</w:t>
            </w:r>
            <w:proofErr w:type="spellEnd"/>
            <w:r w:rsidRPr="00FF1E1C">
              <w:rPr>
                <w:rFonts w:ascii="Arial" w:hAnsi="Arial" w:cs="Arial"/>
              </w:rPr>
              <w:t xml:space="preserve"> </w:t>
            </w:r>
            <w:proofErr w:type="spellStart"/>
            <w:r w:rsidRPr="00FF1E1C">
              <w:rPr>
                <w:rFonts w:ascii="Arial" w:hAnsi="Arial" w:cs="Arial"/>
              </w:rPr>
              <w:t>sutarčiai</w:t>
            </w:r>
            <w:proofErr w:type="spellEnd"/>
            <w:r w:rsidRPr="00FF1E1C">
              <w:rPr>
                <w:rFonts w:ascii="Arial" w:hAnsi="Arial" w:cs="Arial"/>
              </w:rPr>
              <w:t xml:space="preserve">, bet ne </w:t>
            </w:r>
            <w:proofErr w:type="spellStart"/>
            <w:r w:rsidRPr="00FF1E1C">
              <w:rPr>
                <w:rFonts w:ascii="Arial" w:hAnsi="Arial" w:cs="Arial"/>
              </w:rPr>
              <w:t>vėliau</w:t>
            </w:r>
            <w:proofErr w:type="spellEnd"/>
            <w:r w:rsidRPr="00FF1E1C">
              <w:rPr>
                <w:rFonts w:ascii="Arial" w:hAnsi="Arial" w:cs="Arial"/>
              </w:rPr>
              <w:t xml:space="preserve"> </w:t>
            </w:r>
            <w:proofErr w:type="spellStart"/>
            <w:r w:rsidRPr="00FF1E1C">
              <w:rPr>
                <w:rFonts w:ascii="Arial" w:hAnsi="Arial" w:cs="Arial"/>
              </w:rPr>
              <w:t>kaip</w:t>
            </w:r>
            <w:proofErr w:type="spellEnd"/>
            <w:r w:rsidRPr="00FF1E1C">
              <w:rPr>
                <w:rFonts w:ascii="Arial" w:hAnsi="Arial" w:cs="Arial"/>
              </w:rPr>
              <w:t xml:space="preserve"> </w:t>
            </w:r>
            <w:proofErr w:type="spellStart"/>
            <w:r w:rsidRPr="00FF1E1C">
              <w:rPr>
                <w:rFonts w:ascii="Arial" w:hAnsi="Arial" w:cs="Arial"/>
              </w:rPr>
              <w:t>iki</w:t>
            </w:r>
            <w:proofErr w:type="spellEnd"/>
            <w:r w:rsidRPr="00FF1E1C">
              <w:rPr>
                <w:rFonts w:ascii="Arial" w:hAnsi="Arial" w:cs="Arial"/>
              </w:rPr>
              <w:t xml:space="preserve"> </w:t>
            </w:r>
            <w:proofErr w:type="spellStart"/>
            <w:r w:rsidRPr="00FF1E1C">
              <w:rPr>
                <w:rFonts w:ascii="Arial" w:hAnsi="Arial" w:cs="Arial"/>
              </w:rPr>
              <w:t>konkrečios</w:t>
            </w:r>
            <w:proofErr w:type="spellEnd"/>
            <w:r w:rsidRPr="00FF1E1C">
              <w:rPr>
                <w:rFonts w:ascii="Arial" w:hAnsi="Arial" w:cs="Arial"/>
              </w:rPr>
              <w:t xml:space="preserve"> </w:t>
            </w:r>
            <w:proofErr w:type="spellStart"/>
            <w:r w:rsidRPr="00FF1E1C">
              <w:rPr>
                <w:rFonts w:ascii="Arial" w:hAnsi="Arial" w:cs="Arial"/>
              </w:rPr>
              <w:t>Prekės</w:t>
            </w:r>
            <w:proofErr w:type="spellEnd"/>
            <w:r w:rsidRPr="00FF1E1C">
              <w:rPr>
                <w:rFonts w:ascii="Arial" w:hAnsi="Arial" w:cs="Arial"/>
              </w:rPr>
              <w:t xml:space="preserve"> </w:t>
            </w:r>
            <w:proofErr w:type="spellStart"/>
            <w:r w:rsidRPr="00FF1E1C">
              <w:rPr>
                <w:rFonts w:ascii="Arial" w:hAnsi="Arial" w:cs="Arial"/>
              </w:rPr>
              <w:t>užsakymo</w:t>
            </w:r>
            <w:proofErr w:type="spellEnd"/>
            <w:r w:rsidRPr="00FF1E1C">
              <w:rPr>
                <w:rFonts w:ascii="Arial" w:hAnsi="Arial" w:cs="Arial"/>
              </w:rPr>
              <w:t xml:space="preserve"> </w:t>
            </w:r>
            <w:proofErr w:type="spellStart"/>
            <w:r w:rsidRPr="00FF1E1C">
              <w:rPr>
                <w:rFonts w:ascii="Arial" w:hAnsi="Arial" w:cs="Arial"/>
              </w:rPr>
              <w:t>Užsakovu</w:t>
            </w:r>
            <w:proofErr w:type="spellEnd"/>
            <w:r w:rsidRPr="00FF1E1C">
              <w:rPr>
                <w:rFonts w:ascii="Arial" w:hAnsi="Arial" w:cs="Arial"/>
              </w:rPr>
              <w:t xml:space="preserve"> </w:t>
            </w:r>
            <w:proofErr w:type="spellStart"/>
            <w:r w:rsidRPr="00FF1E1C">
              <w:rPr>
                <w:rFonts w:ascii="Arial" w:hAnsi="Arial" w:cs="Arial"/>
              </w:rPr>
              <w:t>pasirašius</w:t>
            </w:r>
            <w:proofErr w:type="spellEnd"/>
            <w:r w:rsidRPr="00FF1E1C">
              <w:rPr>
                <w:rFonts w:ascii="Arial" w:hAnsi="Arial" w:cs="Arial"/>
              </w:rPr>
              <w:t xml:space="preserve"> </w:t>
            </w:r>
            <w:proofErr w:type="spellStart"/>
            <w:r w:rsidRPr="00FF1E1C">
              <w:rPr>
                <w:rFonts w:ascii="Arial" w:hAnsi="Arial" w:cs="Arial"/>
              </w:rPr>
              <w:t>sutartį</w:t>
            </w:r>
            <w:proofErr w:type="spellEnd"/>
            <w:r w:rsidRPr="00FF1E1C">
              <w:rPr>
                <w:rFonts w:ascii="Arial" w:hAnsi="Arial" w:cs="Arial"/>
              </w:rPr>
              <w:t>.</w:t>
            </w:r>
          </w:p>
          <w:p w14:paraId="3D4BD896" w14:textId="0111D115" w:rsidR="00892BF0" w:rsidRPr="00FF1E1C" w:rsidRDefault="00293DAF" w:rsidP="00366C76">
            <w:pPr>
              <w:pStyle w:val="Bodytext20"/>
              <w:shd w:val="clear" w:color="auto" w:fill="auto"/>
              <w:tabs>
                <w:tab w:val="left" w:pos="13"/>
                <w:tab w:val="left" w:pos="273"/>
                <w:tab w:val="left" w:pos="415"/>
              </w:tabs>
              <w:ind w:right="85" w:firstLine="0"/>
              <w:jc w:val="both"/>
              <w:rPr>
                <w:rFonts w:ascii="Arial" w:hAnsi="Arial" w:cs="Arial"/>
                <w:lang w:val="fi-FI"/>
              </w:rPr>
            </w:pPr>
            <w:proofErr w:type="spellStart"/>
            <w:r w:rsidRPr="00FF1E1C">
              <w:rPr>
                <w:rFonts w:ascii="Arial" w:hAnsi="Arial" w:cs="Arial"/>
                <w:b/>
                <w:bCs/>
              </w:rPr>
              <w:t>Informacinė</w:t>
            </w:r>
            <w:proofErr w:type="spellEnd"/>
            <w:r w:rsidRPr="00FF1E1C">
              <w:rPr>
                <w:rFonts w:ascii="Arial" w:hAnsi="Arial" w:cs="Arial"/>
                <w:b/>
                <w:bCs/>
              </w:rPr>
              <w:t xml:space="preserve"> </w:t>
            </w:r>
            <w:proofErr w:type="spellStart"/>
            <w:r w:rsidRPr="00FF1E1C">
              <w:rPr>
                <w:rFonts w:ascii="Arial" w:hAnsi="Arial" w:cs="Arial"/>
                <w:b/>
                <w:bCs/>
              </w:rPr>
              <w:t>skelbimo</w:t>
            </w:r>
            <w:proofErr w:type="spellEnd"/>
            <w:r w:rsidRPr="00FF1E1C">
              <w:rPr>
                <w:rFonts w:ascii="Arial" w:hAnsi="Arial" w:cs="Arial"/>
                <w:b/>
                <w:bCs/>
              </w:rPr>
              <w:t xml:space="preserve"> lenta</w:t>
            </w:r>
            <w:r w:rsidR="001C6595">
              <w:rPr>
                <w:rFonts w:ascii="Arial" w:hAnsi="Arial" w:cs="Arial"/>
                <w:b/>
                <w:bCs/>
              </w:rPr>
              <w:t xml:space="preserve"> </w:t>
            </w:r>
            <w:proofErr w:type="spellStart"/>
            <w:r w:rsidR="001C6595" w:rsidRPr="001C6595">
              <w:rPr>
                <w:rFonts w:ascii="Arial" w:hAnsi="Arial" w:cs="Arial"/>
              </w:rPr>
              <w:t>įrengiama</w:t>
            </w:r>
            <w:proofErr w:type="spellEnd"/>
            <w:r w:rsidRPr="001C6595">
              <w:rPr>
                <w:rFonts w:ascii="Arial" w:hAnsi="Arial" w:cs="Arial"/>
              </w:rPr>
              <w:t xml:space="preserve"> </w:t>
            </w:r>
            <w:proofErr w:type="spellStart"/>
            <w:r w:rsidRPr="00FF1E1C">
              <w:rPr>
                <w:rFonts w:ascii="Arial" w:hAnsi="Arial" w:cs="Arial"/>
              </w:rPr>
              <w:t>Stotelės</w:t>
            </w:r>
            <w:proofErr w:type="spellEnd"/>
            <w:r w:rsidRPr="00FF1E1C">
              <w:rPr>
                <w:rFonts w:ascii="Arial" w:hAnsi="Arial" w:cs="Arial"/>
              </w:rPr>
              <w:t xml:space="preserve"> </w:t>
            </w:r>
            <w:proofErr w:type="spellStart"/>
            <w:r w:rsidRPr="00FF1E1C">
              <w:rPr>
                <w:rFonts w:ascii="Arial" w:hAnsi="Arial" w:cs="Arial"/>
              </w:rPr>
              <w:t>paviljono</w:t>
            </w:r>
            <w:proofErr w:type="spellEnd"/>
            <w:r w:rsidRPr="00FF1E1C">
              <w:rPr>
                <w:rFonts w:ascii="Arial" w:hAnsi="Arial" w:cs="Arial"/>
              </w:rPr>
              <w:t xml:space="preserve"> </w:t>
            </w:r>
            <w:proofErr w:type="spellStart"/>
            <w:r w:rsidRPr="00FF1E1C">
              <w:rPr>
                <w:rFonts w:ascii="Arial" w:hAnsi="Arial" w:cs="Arial"/>
              </w:rPr>
              <w:t>kraštinėje</w:t>
            </w:r>
            <w:proofErr w:type="spellEnd"/>
            <w:r w:rsidR="001C6595">
              <w:rPr>
                <w:rFonts w:ascii="Arial" w:hAnsi="Arial" w:cs="Arial"/>
              </w:rPr>
              <w:t xml:space="preserve"> </w:t>
            </w:r>
            <w:proofErr w:type="spellStart"/>
            <w:r w:rsidR="001C6595">
              <w:rPr>
                <w:rFonts w:ascii="Arial" w:hAnsi="Arial" w:cs="Arial"/>
              </w:rPr>
              <w:t>esančioje</w:t>
            </w:r>
            <w:proofErr w:type="spellEnd"/>
            <w:r w:rsidRPr="00FF1E1C">
              <w:rPr>
                <w:rFonts w:ascii="Arial" w:hAnsi="Arial" w:cs="Arial"/>
              </w:rPr>
              <w:t xml:space="preserve"> </w:t>
            </w:r>
            <w:proofErr w:type="spellStart"/>
            <w:r w:rsidR="001C6595">
              <w:rPr>
                <w:rFonts w:ascii="Arial" w:hAnsi="Arial" w:cs="Arial"/>
              </w:rPr>
              <w:t>priešingoje</w:t>
            </w:r>
            <w:proofErr w:type="spellEnd"/>
            <w:r w:rsidR="001C6595">
              <w:rPr>
                <w:rFonts w:ascii="Arial" w:hAnsi="Arial" w:cs="Arial"/>
              </w:rPr>
              <w:t xml:space="preserve"> </w:t>
            </w:r>
            <w:proofErr w:type="spellStart"/>
            <w:r w:rsidR="001C6595">
              <w:rPr>
                <w:rFonts w:ascii="Arial" w:hAnsi="Arial" w:cs="Arial"/>
              </w:rPr>
              <w:t>pusėje</w:t>
            </w:r>
            <w:proofErr w:type="spellEnd"/>
            <w:r w:rsidR="001C6595">
              <w:rPr>
                <w:rFonts w:ascii="Arial" w:hAnsi="Arial" w:cs="Arial"/>
              </w:rPr>
              <w:t xml:space="preserve"> </w:t>
            </w:r>
            <w:proofErr w:type="spellStart"/>
            <w:r w:rsidR="001C6595">
              <w:rPr>
                <w:rFonts w:ascii="Arial" w:hAnsi="Arial" w:cs="Arial"/>
              </w:rPr>
              <w:t>negu</w:t>
            </w:r>
            <w:proofErr w:type="spellEnd"/>
            <w:r w:rsidRPr="00FF1E1C">
              <w:rPr>
                <w:rFonts w:ascii="Arial" w:hAnsi="Arial" w:cs="Arial"/>
              </w:rPr>
              <w:t xml:space="preserve"> </w:t>
            </w:r>
            <w:proofErr w:type="spellStart"/>
            <w:r w:rsidRPr="00FF1E1C">
              <w:rPr>
                <w:rFonts w:ascii="Arial" w:hAnsi="Arial" w:cs="Arial"/>
              </w:rPr>
              <w:t>atvažiuoja</w:t>
            </w:r>
            <w:proofErr w:type="spellEnd"/>
            <w:r w:rsidRPr="00FF1E1C">
              <w:rPr>
                <w:rFonts w:ascii="Arial" w:hAnsi="Arial" w:cs="Arial"/>
              </w:rPr>
              <w:t xml:space="preserve"> </w:t>
            </w:r>
            <w:proofErr w:type="spellStart"/>
            <w:r w:rsidRPr="00FF1E1C">
              <w:rPr>
                <w:rFonts w:ascii="Arial" w:hAnsi="Arial" w:cs="Arial"/>
              </w:rPr>
              <w:t>autobus</w:t>
            </w:r>
            <w:r w:rsidR="001C6595">
              <w:rPr>
                <w:rFonts w:ascii="Arial" w:hAnsi="Arial" w:cs="Arial"/>
              </w:rPr>
              <w:t>as</w:t>
            </w:r>
            <w:proofErr w:type="spellEnd"/>
            <w:r w:rsidRPr="00FF1E1C">
              <w:rPr>
                <w:rFonts w:ascii="Arial" w:hAnsi="Arial" w:cs="Arial"/>
              </w:rPr>
              <w:t>.</w:t>
            </w:r>
            <w:r w:rsidR="00E808F5" w:rsidRPr="00F47059">
              <w:rPr>
                <w:rFonts w:ascii="Arial" w:hAnsi="Arial" w:cs="Arial"/>
              </w:rPr>
              <w:t xml:space="preserve"> </w:t>
            </w:r>
            <w:r w:rsidR="00E808F5" w:rsidRPr="00FF1E1C">
              <w:rPr>
                <w:rFonts w:ascii="Arial" w:hAnsi="Arial" w:cs="Arial"/>
                <w:lang w:val="fi-FI"/>
              </w:rPr>
              <w:t>T</w:t>
            </w:r>
            <w:r w:rsidR="00F47059" w:rsidRPr="00FF1E1C">
              <w:rPr>
                <w:rFonts w:ascii="Arial" w:hAnsi="Arial" w:cs="Arial"/>
                <w:lang w:val="fi-FI"/>
              </w:rPr>
              <w:t>uo</w:t>
            </w:r>
            <w:r w:rsidR="00E808F5" w:rsidRPr="00FF1E1C">
              <w:rPr>
                <w:rFonts w:ascii="Arial" w:hAnsi="Arial" w:cs="Arial"/>
                <w:lang w:val="fi-FI"/>
              </w:rPr>
              <w:t xml:space="preserve"> atveju jei stotelė gaminama be kraštinių sienelių ji montuojama paskutiniame tarpe. Cinkuotas ne plonesnis negu 1,5 mm storio plieno lakštas; gruntuojamas ir dažomas milteliniu būdu spalva, kurios RAL kodas bus derinamas su Užsakovu pasirašius sutartį, H x L </w:t>
            </w:r>
            <w:r w:rsidR="00E767DC">
              <w:rPr>
                <w:rFonts w:ascii="Arial" w:hAnsi="Arial" w:cs="Arial"/>
                <w:lang w:val="fi-FI"/>
              </w:rPr>
              <w:t>ne mažesni negu</w:t>
            </w:r>
            <w:r w:rsidR="00E808F5" w:rsidRPr="00FF1E1C">
              <w:rPr>
                <w:rFonts w:ascii="Arial" w:hAnsi="Arial" w:cs="Arial"/>
                <w:lang w:val="fi-FI"/>
              </w:rPr>
              <w:t xml:space="preserve"> 900x</w:t>
            </w:r>
            <w:r w:rsidR="00E767DC">
              <w:rPr>
                <w:rFonts w:ascii="Arial" w:hAnsi="Arial" w:cs="Arial"/>
                <w:lang w:val="fi-FI"/>
              </w:rPr>
              <w:t>45</w:t>
            </w:r>
            <w:r w:rsidR="00E808F5" w:rsidRPr="00FF1E1C">
              <w:rPr>
                <w:rFonts w:ascii="Arial" w:hAnsi="Arial" w:cs="Arial"/>
                <w:lang w:val="fi-FI"/>
              </w:rPr>
              <w:t>0</w:t>
            </w:r>
            <w:r w:rsidR="00E767DC">
              <w:rPr>
                <w:rFonts w:ascii="Arial" w:hAnsi="Arial" w:cs="Arial"/>
                <w:lang w:val="fi-FI"/>
              </w:rPr>
              <w:t xml:space="preserve"> mm</w:t>
            </w:r>
            <w:r w:rsidR="00E808F5" w:rsidRPr="00FF1E1C">
              <w:rPr>
                <w:rFonts w:ascii="Arial" w:hAnsi="Arial" w:cs="Arial"/>
                <w:lang w:val="fi-FI"/>
              </w:rPr>
              <w:t>, x 1 vnt.</w:t>
            </w:r>
            <w:r w:rsidRPr="00FF1E1C">
              <w:rPr>
                <w:rFonts w:ascii="Arial" w:hAnsi="Arial" w:cs="Arial"/>
                <w:lang w:val="fi-FI"/>
              </w:rPr>
              <w:t xml:space="preserve"> </w:t>
            </w:r>
          </w:p>
          <w:p w14:paraId="5E9747B6" w14:textId="61F36960" w:rsidR="00CE4B82" w:rsidRDefault="00E36DCE" w:rsidP="007D56CC">
            <w:pPr>
              <w:pStyle w:val="Bodytext20"/>
              <w:shd w:val="clear" w:color="auto" w:fill="auto"/>
              <w:tabs>
                <w:tab w:val="left" w:pos="13"/>
                <w:tab w:val="left" w:pos="273"/>
                <w:tab w:val="left" w:pos="415"/>
              </w:tabs>
              <w:ind w:right="85" w:firstLine="0"/>
              <w:jc w:val="both"/>
              <w:rPr>
                <w:rFonts w:ascii="Arial" w:hAnsi="Arial" w:cs="Arial"/>
                <w:lang w:val="fi-FI"/>
              </w:rPr>
            </w:pPr>
            <w:r w:rsidRPr="00FF1E1C">
              <w:rPr>
                <w:rFonts w:ascii="Arial" w:hAnsi="Arial" w:cs="Arial"/>
                <w:lang w:val="fi-FI"/>
              </w:rPr>
              <w:t>•</w:t>
            </w:r>
            <w:r w:rsidRPr="00FF1E1C">
              <w:rPr>
                <w:rFonts w:ascii="Arial" w:hAnsi="Arial" w:cs="Arial"/>
                <w:lang w:val="fi-FI"/>
              </w:rPr>
              <w:tab/>
              <w:t>LED dvi juostos 24V ≥ 14,4 W/m hermetiška- IP67, D formos, šiltai baltos šviesos ≤ 3000K, ≥ 1440lm/m, montuo</w:t>
            </w:r>
            <w:r w:rsidR="008F09C1">
              <w:rPr>
                <w:rFonts w:ascii="Arial" w:hAnsi="Arial" w:cs="Arial"/>
                <w:lang w:val="fi-FI"/>
              </w:rPr>
              <w:t>jamos</w:t>
            </w:r>
            <w:r w:rsidRPr="00FF1E1C">
              <w:rPr>
                <w:rFonts w:ascii="Arial" w:hAnsi="Arial" w:cs="Arial"/>
                <w:lang w:val="fi-FI"/>
              </w:rPr>
              <w:t xml:space="preserve"> stog</w:t>
            </w:r>
            <w:r w:rsidR="008F09C1">
              <w:rPr>
                <w:rFonts w:ascii="Arial" w:hAnsi="Arial" w:cs="Arial"/>
                <w:lang w:val="fi-FI"/>
              </w:rPr>
              <w:t>o</w:t>
            </w:r>
            <w:r w:rsidRPr="00FF1E1C">
              <w:rPr>
                <w:rFonts w:ascii="Arial" w:hAnsi="Arial" w:cs="Arial"/>
                <w:lang w:val="fi-FI"/>
              </w:rPr>
              <w:t xml:space="preserve"> konstrukcij</w:t>
            </w:r>
            <w:r w:rsidR="008F09C1">
              <w:rPr>
                <w:rFonts w:ascii="Arial" w:hAnsi="Arial" w:cs="Arial"/>
                <w:lang w:val="fi-FI"/>
              </w:rPr>
              <w:t>oje</w:t>
            </w:r>
            <w:r w:rsidRPr="00FF1E1C">
              <w:rPr>
                <w:rFonts w:ascii="Arial" w:hAnsi="Arial" w:cs="Arial"/>
                <w:lang w:val="fi-FI"/>
              </w:rPr>
              <w:t xml:space="preserve">  t.y. stogo </w:t>
            </w:r>
            <w:r w:rsidR="008F16E5">
              <w:rPr>
                <w:rFonts w:ascii="Arial" w:hAnsi="Arial" w:cs="Arial"/>
                <w:lang w:val="fi-FI"/>
              </w:rPr>
              <w:t>chorizontali</w:t>
            </w:r>
            <w:r w:rsidR="00714862">
              <w:rPr>
                <w:rFonts w:ascii="Arial" w:hAnsi="Arial" w:cs="Arial"/>
                <w:lang w:val="fi-FI"/>
              </w:rPr>
              <w:t>ų</w:t>
            </w:r>
            <w:r w:rsidRPr="00FF1E1C">
              <w:rPr>
                <w:rFonts w:ascii="Arial" w:hAnsi="Arial" w:cs="Arial"/>
                <w:lang w:val="fi-FI"/>
              </w:rPr>
              <w:t xml:space="preserve"> vidurini</w:t>
            </w:r>
            <w:r w:rsidR="00714862">
              <w:rPr>
                <w:rFonts w:ascii="Arial" w:hAnsi="Arial" w:cs="Arial"/>
                <w:lang w:val="fi-FI"/>
              </w:rPr>
              <w:t>ų</w:t>
            </w:r>
            <w:r w:rsidRPr="00FF1E1C">
              <w:rPr>
                <w:rFonts w:ascii="Arial" w:hAnsi="Arial" w:cs="Arial"/>
                <w:lang w:val="fi-FI"/>
              </w:rPr>
              <w:t xml:space="preserve"> profili</w:t>
            </w:r>
            <w:r w:rsidR="00714862">
              <w:rPr>
                <w:rFonts w:ascii="Arial" w:hAnsi="Arial" w:cs="Arial"/>
                <w:lang w:val="fi-FI"/>
              </w:rPr>
              <w:t>ų apačioje</w:t>
            </w:r>
            <w:r w:rsidRPr="00FF1E1C">
              <w:rPr>
                <w:rFonts w:ascii="Arial" w:hAnsi="Arial" w:cs="Arial"/>
                <w:lang w:val="fi-FI"/>
              </w:rPr>
              <w:t>.</w:t>
            </w:r>
            <w:r w:rsidR="008F09C1">
              <w:t xml:space="preserve"> </w:t>
            </w:r>
            <w:r w:rsidR="008F09C1" w:rsidRPr="008F09C1">
              <w:rPr>
                <w:rFonts w:ascii="Arial" w:hAnsi="Arial" w:cs="Arial"/>
                <w:lang w:val="fi-FI"/>
              </w:rPr>
              <w:t>LED apšvietim</w:t>
            </w:r>
            <w:r w:rsidR="00714862">
              <w:rPr>
                <w:rFonts w:ascii="Arial" w:hAnsi="Arial" w:cs="Arial"/>
                <w:lang w:val="fi-FI"/>
              </w:rPr>
              <w:t>as turi būti</w:t>
            </w:r>
            <w:r w:rsidR="008F09C1" w:rsidRPr="008F09C1">
              <w:rPr>
                <w:rFonts w:ascii="Arial" w:hAnsi="Arial" w:cs="Arial"/>
                <w:lang w:val="fi-FI"/>
              </w:rPr>
              <w:t xml:space="preserve"> skirt</w:t>
            </w:r>
            <w:r w:rsidR="00714862">
              <w:rPr>
                <w:rFonts w:ascii="Arial" w:hAnsi="Arial" w:cs="Arial"/>
                <w:lang w:val="fi-FI"/>
              </w:rPr>
              <w:t>as eksplotuoti</w:t>
            </w:r>
            <w:r w:rsidR="008F09C1" w:rsidRPr="008F09C1">
              <w:rPr>
                <w:rFonts w:ascii="Arial" w:hAnsi="Arial" w:cs="Arial"/>
                <w:lang w:val="fi-FI"/>
              </w:rPr>
              <w:t xml:space="preserve"> lauko sąlygom</w:t>
            </w:r>
            <w:r w:rsidR="00714862">
              <w:rPr>
                <w:rFonts w:ascii="Arial" w:hAnsi="Arial" w:cs="Arial"/>
                <w:lang w:val="fi-FI"/>
              </w:rPr>
              <w:t>i</w:t>
            </w:r>
            <w:r w:rsidR="008F09C1" w:rsidRPr="008F09C1">
              <w:rPr>
                <w:rFonts w:ascii="Arial" w:hAnsi="Arial" w:cs="Arial"/>
                <w:lang w:val="fi-FI"/>
              </w:rPr>
              <w:t xml:space="preserve">s, su </w:t>
            </w:r>
            <w:r w:rsidR="00714862" w:rsidRPr="008F09C1">
              <w:rPr>
                <w:rFonts w:ascii="Arial" w:hAnsi="Arial" w:cs="Arial"/>
                <w:lang w:val="fi-FI"/>
              </w:rPr>
              <w:t>paslėptais</w:t>
            </w:r>
            <w:r w:rsidR="00714862">
              <w:rPr>
                <w:rFonts w:ascii="Arial" w:hAnsi="Arial" w:cs="Arial"/>
                <w:lang w:val="fi-FI"/>
              </w:rPr>
              <w:t xml:space="preserve"> visais būtinais </w:t>
            </w:r>
            <w:r w:rsidR="008F09C1" w:rsidRPr="008F09C1">
              <w:rPr>
                <w:rFonts w:ascii="Arial" w:hAnsi="Arial" w:cs="Arial"/>
                <w:lang w:val="fi-FI"/>
              </w:rPr>
              <w:t>elektros komponentais ir apsaug</w:t>
            </w:r>
            <w:r w:rsidR="007D56CC">
              <w:rPr>
                <w:rFonts w:ascii="Arial" w:hAnsi="Arial" w:cs="Arial"/>
                <w:lang w:val="fi-FI"/>
              </w:rPr>
              <w:t>oti</w:t>
            </w:r>
            <w:r w:rsidR="008F09C1" w:rsidRPr="008F09C1">
              <w:rPr>
                <w:rFonts w:ascii="Arial" w:hAnsi="Arial" w:cs="Arial"/>
                <w:lang w:val="fi-FI"/>
              </w:rPr>
              <w:t xml:space="preserve"> nuo drėgmės.</w:t>
            </w:r>
            <w:r w:rsidR="008F09C1">
              <w:rPr>
                <w:rFonts w:ascii="Arial" w:hAnsi="Arial" w:cs="Arial"/>
                <w:lang w:val="fi-FI"/>
              </w:rPr>
              <w:t xml:space="preserve"> </w:t>
            </w:r>
            <w:r w:rsidR="00714862">
              <w:rPr>
                <w:rFonts w:ascii="Arial" w:hAnsi="Arial" w:cs="Arial"/>
                <w:lang w:val="fi-FI"/>
              </w:rPr>
              <w:t>Pastoginės konstrukcijoje įrengti futliarą maitinimo kabeliui nuo maitinimo šaltinio atvesti iki LED sistemos užmaitinimo.</w:t>
            </w:r>
            <w:r w:rsidRPr="00FF1E1C">
              <w:rPr>
                <w:rFonts w:ascii="Arial" w:hAnsi="Arial" w:cs="Arial"/>
                <w:lang w:val="fi-FI"/>
              </w:rPr>
              <w:t xml:space="preserve"> </w:t>
            </w:r>
          </w:p>
          <w:p w14:paraId="64F6D4DC" w14:textId="75D2CCC6" w:rsidR="00AD5B95" w:rsidRPr="00FF1E1C" w:rsidRDefault="00AD5B95" w:rsidP="00C238D9">
            <w:pPr>
              <w:pStyle w:val="Bodytext20"/>
              <w:shd w:val="clear" w:color="auto" w:fill="auto"/>
              <w:tabs>
                <w:tab w:val="left" w:pos="13"/>
                <w:tab w:val="left" w:pos="273"/>
                <w:tab w:val="left" w:pos="415"/>
              </w:tabs>
              <w:ind w:right="85" w:firstLine="0"/>
              <w:jc w:val="both"/>
              <w:rPr>
                <w:rFonts w:ascii="Arial" w:hAnsi="Arial" w:cs="Arial"/>
                <w:color w:val="000000" w:themeColor="text1"/>
                <w:lang w:val="fi-FI"/>
              </w:rPr>
            </w:pPr>
            <w:r w:rsidRPr="00FF1E1C">
              <w:rPr>
                <w:rFonts w:ascii="Arial" w:hAnsi="Arial" w:cs="Arial"/>
                <w:color w:val="000000" w:themeColor="text1"/>
                <w:lang w:val="fi-FI"/>
              </w:rPr>
              <w:t>Pirkėjas turi teisę kreiptis į nepriklausomus ekspertus, laboratorijas su prašymu ištirti ir patikrinti pagamintų ir (ar) įrengtų Prekių atitiktį šios Techninės specifikacijos reikalavimams. Jei nustatomi konkrečios Tiekėjo pagamintos Prekės pažeidimai ar neatitikimai šios Techninės specifikacijos reikalavimams, tai Pirkėjo išlaidas nepriklausomiems ekspertams, laboratorijoms turės apmokėti tiekėjas.</w:t>
            </w:r>
          </w:p>
          <w:p w14:paraId="3132C24B" w14:textId="0B1C6506" w:rsidR="00AD5B95" w:rsidRPr="00FF1E1C" w:rsidRDefault="00AD5B95" w:rsidP="00C238D9">
            <w:pPr>
              <w:pStyle w:val="Bodytext20"/>
              <w:shd w:val="clear" w:color="auto" w:fill="auto"/>
              <w:tabs>
                <w:tab w:val="left" w:pos="13"/>
                <w:tab w:val="left" w:pos="273"/>
                <w:tab w:val="left" w:pos="415"/>
              </w:tabs>
              <w:ind w:right="85" w:firstLine="0"/>
              <w:jc w:val="both"/>
              <w:rPr>
                <w:rFonts w:ascii="Arial" w:hAnsi="Arial" w:cs="Arial"/>
                <w:lang w:val="fi-FI"/>
              </w:rPr>
            </w:pPr>
          </w:p>
        </w:tc>
      </w:tr>
      <w:tr w:rsidR="0004269A" w:rsidRPr="00F34220" w14:paraId="2F9B7E2F" w14:textId="77777777" w:rsidTr="00256635">
        <w:tc>
          <w:tcPr>
            <w:tcW w:w="816" w:type="dxa"/>
            <w:tcBorders>
              <w:top w:val="single" w:sz="4" w:space="0" w:color="auto"/>
              <w:left w:val="single" w:sz="4" w:space="0" w:color="auto"/>
              <w:bottom w:val="single" w:sz="4" w:space="0" w:color="auto"/>
              <w:right w:val="single" w:sz="4" w:space="0" w:color="auto"/>
            </w:tcBorders>
          </w:tcPr>
          <w:p w14:paraId="3724902A" w14:textId="735E4FB7" w:rsidR="00084A04" w:rsidRPr="00F34220" w:rsidRDefault="00BF4154" w:rsidP="00084A04">
            <w:pPr>
              <w:spacing w:line="276" w:lineRule="auto"/>
              <w:jc w:val="both"/>
              <w:rPr>
                <w:rFonts w:ascii="Arial" w:hAnsi="Arial" w:cs="Arial"/>
                <w:sz w:val="22"/>
                <w:szCs w:val="22"/>
              </w:rPr>
            </w:pPr>
            <w:r w:rsidRPr="00F34220">
              <w:rPr>
                <w:rFonts w:ascii="Arial" w:hAnsi="Arial" w:cs="Arial"/>
                <w:sz w:val="22"/>
                <w:szCs w:val="22"/>
              </w:rPr>
              <w:lastRenderedPageBreak/>
              <w:t>10</w:t>
            </w:r>
            <w:r w:rsidR="0057704D" w:rsidRPr="00F34220">
              <w:rPr>
                <w:rFonts w:ascii="Arial" w:hAnsi="Arial" w:cs="Arial"/>
                <w:sz w:val="22"/>
                <w:szCs w:val="22"/>
              </w:rPr>
              <w:t>.</w:t>
            </w:r>
          </w:p>
        </w:tc>
        <w:tc>
          <w:tcPr>
            <w:tcW w:w="2298" w:type="dxa"/>
            <w:tcBorders>
              <w:top w:val="single" w:sz="4" w:space="0" w:color="auto"/>
              <w:left w:val="single" w:sz="4" w:space="0" w:color="auto"/>
              <w:bottom w:val="single" w:sz="4" w:space="0" w:color="auto"/>
              <w:right w:val="single" w:sz="4" w:space="0" w:color="auto"/>
            </w:tcBorders>
          </w:tcPr>
          <w:p w14:paraId="10BB679D" w14:textId="508CE063" w:rsidR="00084A04" w:rsidRPr="00F34220" w:rsidRDefault="003848D5" w:rsidP="00084A04">
            <w:pPr>
              <w:spacing w:line="276" w:lineRule="auto"/>
              <w:jc w:val="both"/>
              <w:rPr>
                <w:rFonts w:ascii="Arial" w:hAnsi="Arial" w:cs="Arial"/>
                <w:sz w:val="22"/>
                <w:szCs w:val="22"/>
              </w:rPr>
            </w:pPr>
            <w:r w:rsidRPr="00F34220">
              <w:rPr>
                <w:rFonts w:ascii="Arial" w:hAnsi="Arial" w:cs="Arial"/>
                <w:sz w:val="22"/>
                <w:szCs w:val="22"/>
              </w:rPr>
              <w:t>Montavimo darbai</w:t>
            </w:r>
            <w:r w:rsidR="004F132A" w:rsidRPr="00F34220">
              <w:rPr>
                <w:rFonts w:ascii="Arial" w:hAnsi="Arial" w:cs="Arial"/>
                <w:sz w:val="22"/>
                <w:szCs w:val="22"/>
              </w:rPr>
              <w:t xml:space="preserve"> ir kokybės reikalavimai</w:t>
            </w:r>
          </w:p>
        </w:tc>
        <w:tc>
          <w:tcPr>
            <w:tcW w:w="6711" w:type="dxa"/>
            <w:tcBorders>
              <w:top w:val="single" w:sz="4" w:space="0" w:color="auto"/>
              <w:left w:val="single" w:sz="4" w:space="0" w:color="auto"/>
              <w:bottom w:val="single" w:sz="4" w:space="0" w:color="auto"/>
              <w:right w:val="single" w:sz="4" w:space="0" w:color="auto"/>
            </w:tcBorders>
            <w:vAlign w:val="center"/>
          </w:tcPr>
          <w:p w14:paraId="46159E71" w14:textId="63A93082" w:rsidR="003848D5" w:rsidRPr="00F34220" w:rsidRDefault="00A75F16" w:rsidP="003848D5">
            <w:pPr>
              <w:jc w:val="both"/>
              <w:rPr>
                <w:rFonts w:ascii="Arial" w:hAnsi="Arial" w:cs="Arial"/>
                <w:sz w:val="22"/>
                <w:szCs w:val="22"/>
                <w:lang w:eastAsia="lt-LT"/>
              </w:rPr>
            </w:pPr>
            <w:r w:rsidRPr="00F34220">
              <w:rPr>
                <w:rFonts w:ascii="Arial" w:hAnsi="Arial" w:cs="Arial"/>
                <w:sz w:val="22"/>
                <w:szCs w:val="22"/>
                <w:lang w:eastAsia="lt-LT"/>
              </w:rPr>
              <w:t>Montavimas ir bendrieji reikalavimai:</w:t>
            </w:r>
          </w:p>
          <w:p w14:paraId="3FDD335C" w14:textId="42F08B29" w:rsidR="00A75F16" w:rsidRPr="00F34220" w:rsidRDefault="00A75F16" w:rsidP="003848D5">
            <w:pPr>
              <w:jc w:val="both"/>
              <w:rPr>
                <w:rFonts w:ascii="Arial" w:hAnsi="Arial" w:cs="Arial"/>
                <w:sz w:val="22"/>
                <w:szCs w:val="22"/>
                <w:lang w:eastAsia="lt-LT"/>
              </w:rPr>
            </w:pPr>
            <w:r w:rsidRPr="00F34220">
              <w:rPr>
                <w:rFonts w:ascii="Arial" w:hAnsi="Arial" w:cs="Arial"/>
                <w:sz w:val="22"/>
                <w:szCs w:val="22"/>
                <w:lang w:eastAsia="lt-LT"/>
              </w:rPr>
              <w:t xml:space="preserve">Visi tvirtinimo elementai (varžtai, veržlės, </w:t>
            </w:r>
            <w:proofErr w:type="spellStart"/>
            <w:r w:rsidRPr="00F34220">
              <w:rPr>
                <w:rFonts w:ascii="Arial" w:hAnsi="Arial" w:cs="Arial"/>
                <w:sz w:val="22"/>
                <w:szCs w:val="22"/>
                <w:lang w:eastAsia="lt-LT"/>
              </w:rPr>
              <w:t>ankeriai</w:t>
            </w:r>
            <w:proofErr w:type="spellEnd"/>
            <w:r w:rsidRPr="00F34220">
              <w:rPr>
                <w:rFonts w:ascii="Arial" w:hAnsi="Arial" w:cs="Arial"/>
                <w:sz w:val="22"/>
                <w:szCs w:val="22"/>
                <w:lang w:eastAsia="lt-LT"/>
              </w:rPr>
              <w:t xml:space="preserve"> ir pan.) turi būti pagaminti iš nerūdijančio plieno (</w:t>
            </w:r>
            <w:r w:rsidR="00A52A67" w:rsidRPr="00F34220">
              <w:rPr>
                <w:rFonts w:ascii="Arial" w:hAnsi="Arial" w:cs="Arial"/>
                <w:sz w:val="22"/>
                <w:szCs w:val="22"/>
                <w:lang w:eastAsia="lt-LT"/>
              </w:rPr>
              <w:t xml:space="preserve">ne prastesnės kaip </w:t>
            </w:r>
            <w:r w:rsidRPr="00F34220">
              <w:rPr>
                <w:rFonts w:ascii="Arial" w:hAnsi="Arial" w:cs="Arial"/>
                <w:sz w:val="22"/>
                <w:szCs w:val="22"/>
                <w:lang w:eastAsia="lt-LT"/>
              </w:rPr>
              <w:t>A4 klasės, priklausomai nuo aplinkos agresyvumo).</w:t>
            </w:r>
          </w:p>
          <w:p w14:paraId="3D111DF9" w14:textId="7157F6E1" w:rsidR="00A75F16" w:rsidRPr="00F34220" w:rsidRDefault="00A75F16" w:rsidP="003848D5">
            <w:pPr>
              <w:jc w:val="both"/>
              <w:rPr>
                <w:rFonts w:ascii="Arial" w:hAnsi="Arial" w:cs="Arial"/>
                <w:sz w:val="22"/>
                <w:szCs w:val="22"/>
                <w:lang w:eastAsia="lt-LT"/>
              </w:rPr>
            </w:pPr>
            <w:r w:rsidRPr="00F34220">
              <w:rPr>
                <w:rFonts w:ascii="Arial" w:hAnsi="Arial" w:cs="Arial"/>
                <w:sz w:val="22"/>
                <w:szCs w:val="22"/>
                <w:lang w:eastAsia="lt-LT"/>
              </w:rPr>
              <w:t xml:space="preserve">Visi tvirtinimo elementai turi būti paslėpti po </w:t>
            </w:r>
            <w:r w:rsidR="00CB48DB" w:rsidRPr="00CB48DB">
              <w:rPr>
                <w:rFonts w:ascii="Arial" w:hAnsi="Arial" w:cs="Arial"/>
                <w:sz w:val="22"/>
                <w:szCs w:val="22"/>
                <w:lang w:eastAsia="lt-LT"/>
              </w:rPr>
              <w:t>autobusų stotelės dangos viršutiniu sluoksniu</w:t>
            </w:r>
            <w:r w:rsidRPr="00F34220">
              <w:rPr>
                <w:rFonts w:ascii="Arial" w:hAnsi="Arial" w:cs="Arial"/>
                <w:sz w:val="22"/>
                <w:szCs w:val="22"/>
                <w:lang w:eastAsia="lt-LT"/>
              </w:rPr>
              <w:t>.</w:t>
            </w:r>
          </w:p>
          <w:p w14:paraId="597A18A8" w14:textId="073C654C" w:rsidR="00A75F16" w:rsidRPr="00F34220" w:rsidRDefault="00A75F16" w:rsidP="003848D5">
            <w:pPr>
              <w:jc w:val="both"/>
              <w:rPr>
                <w:rFonts w:ascii="Arial" w:hAnsi="Arial" w:cs="Arial"/>
                <w:sz w:val="22"/>
                <w:szCs w:val="22"/>
                <w:lang w:eastAsia="lt-LT"/>
              </w:rPr>
            </w:pPr>
            <w:r w:rsidRPr="00F34220">
              <w:rPr>
                <w:rFonts w:ascii="Arial" w:hAnsi="Arial" w:cs="Arial"/>
                <w:sz w:val="22"/>
                <w:szCs w:val="22"/>
                <w:lang w:eastAsia="lt-LT"/>
              </w:rPr>
              <w:t xml:space="preserve">Stoginė turi būti montuojama prie pamato, užtikrinančio </w:t>
            </w:r>
            <w:r w:rsidRPr="00F34220">
              <w:rPr>
                <w:rFonts w:ascii="Arial" w:hAnsi="Arial" w:cs="Arial"/>
                <w:sz w:val="22"/>
                <w:szCs w:val="22"/>
                <w:lang w:eastAsia="lt-LT"/>
              </w:rPr>
              <w:lastRenderedPageBreak/>
              <w:t>konstrukcijos stabilumą ir ilgaamžiškumą.</w:t>
            </w:r>
            <w:r w:rsidR="00CB48DB">
              <w:rPr>
                <w:rFonts w:ascii="Arial" w:hAnsi="Arial" w:cs="Arial"/>
                <w:sz w:val="22"/>
                <w:szCs w:val="22"/>
                <w:lang w:eastAsia="lt-LT"/>
              </w:rPr>
              <w:t xml:space="preserve"> </w:t>
            </w:r>
            <w:r w:rsidR="00CB48DB" w:rsidRPr="00CB48DB">
              <w:rPr>
                <w:rFonts w:ascii="Arial" w:hAnsi="Arial" w:cs="Arial"/>
                <w:sz w:val="22"/>
                <w:szCs w:val="22"/>
                <w:lang w:eastAsia="lt-LT"/>
              </w:rPr>
              <w:t>(nepriklausomai nuo autobuso stotelės platformos konstrukcijos)</w:t>
            </w:r>
          </w:p>
          <w:p w14:paraId="0CE2D419" w14:textId="0135D636" w:rsidR="00A75F16" w:rsidRPr="00F34220" w:rsidRDefault="003C5979" w:rsidP="003848D5">
            <w:pPr>
              <w:jc w:val="both"/>
              <w:rPr>
                <w:rFonts w:ascii="Arial" w:hAnsi="Arial" w:cs="Arial"/>
                <w:sz w:val="22"/>
                <w:szCs w:val="22"/>
                <w:lang w:eastAsia="lt-LT"/>
              </w:rPr>
            </w:pPr>
            <w:r w:rsidRPr="00F34220">
              <w:rPr>
                <w:rFonts w:ascii="Arial" w:hAnsi="Arial" w:cs="Arial"/>
                <w:sz w:val="22"/>
                <w:szCs w:val="22"/>
                <w:lang w:eastAsia="lt-LT"/>
              </w:rPr>
              <w:t xml:space="preserve">Visos konstrukcinės ir apdailos dalys turi būti pritaikytos eksploatacijai lauko sąlygomis, atsparios </w:t>
            </w:r>
            <w:r w:rsidR="00A75F16" w:rsidRPr="00F34220">
              <w:rPr>
                <w:rFonts w:ascii="Arial" w:hAnsi="Arial" w:cs="Arial"/>
                <w:sz w:val="22"/>
                <w:szCs w:val="22"/>
                <w:lang w:eastAsia="lt-LT"/>
              </w:rPr>
              <w:t>vandalizmui ir oro sąlygoms.</w:t>
            </w:r>
          </w:p>
          <w:p w14:paraId="129033C2" w14:textId="77777777" w:rsidR="004F132A" w:rsidRPr="00F34220" w:rsidRDefault="003848D5" w:rsidP="004F132A">
            <w:pPr>
              <w:suppressAutoHyphens w:val="0"/>
              <w:spacing w:line="276" w:lineRule="auto"/>
              <w:jc w:val="both"/>
              <w:rPr>
                <w:rFonts w:ascii="Arial" w:hAnsi="Arial" w:cs="Arial"/>
                <w:sz w:val="22"/>
                <w:szCs w:val="22"/>
                <w:lang w:eastAsia="lt-LT"/>
              </w:rPr>
            </w:pPr>
            <w:r w:rsidRPr="00F34220">
              <w:rPr>
                <w:rFonts w:ascii="Arial" w:hAnsi="Arial" w:cs="Arial"/>
                <w:sz w:val="22"/>
                <w:szCs w:val="22"/>
                <w:lang w:eastAsia="lt-LT"/>
              </w:rPr>
              <w:t>Tinkamas atliekų tvarkymas po montavimo</w:t>
            </w:r>
            <w:r w:rsidR="004F132A" w:rsidRPr="00F34220">
              <w:rPr>
                <w:rFonts w:ascii="Arial" w:hAnsi="Arial" w:cs="Arial"/>
                <w:sz w:val="22"/>
                <w:szCs w:val="22"/>
                <w:lang w:eastAsia="lt-LT"/>
              </w:rPr>
              <w:t>.</w:t>
            </w:r>
          </w:p>
          <w:p w14:paraId="6A50B00C" w14:textId="49B18DB8" w:rsidR="004F132A" w:rsidRPr="00F34220" w:rsidRDefault="00DF5547" w:rsidP="004F132A">
            <w:pPr>
              <w:suppressAutoHyphens w:val="0"/>
              <w:spacing w:line="276" w:lineRule="auto"/>
              <w:jc w:val="both"/>
              <w:rPr>
                <w:rFonts w:ascii="Arial" w:hAnsi="Arial" w:cs="Arial"/>
                <w:kern w:val="0"/>
                <w:sz w:val="22"/>
                <w:szCs w:val="22"/>
                <w:lang w:eastAsia="lt-LT"/>
              </w:rPr>
            </w:pPr>
            <w:r w:rsidRPr="00F34220">
              <w:rPr>
                <w:rFonts w:ascii="Arial" w:hAnsi="Arial" w:cs="Arial"/>
                <w:kern w:val="0"/>
                <w:sz w:val="22"/>
                <w:szCs w:val="22"/>
                <w:lang w:eastAsia="lt-LT"/>
              </w:rPr>
              <w:t>Ne vėliau kaip su Prekės perdavimo-priėmimo aktu Pirkėjui pateikti</w:t>
            </w:r>
            <w:r w:rsidR="00E50E6B" w:rsidRPr="00F34220">
              <w:rPr>
                <w:rFonts w:ascii="Arial" w:hAnsi="Arial" w:cs="Arial"/>
                <w:kern w:val="0"/>
                <w:sz w:val="22"/>
                <w:szCs w:val="22"/>
                <w:lang w:eastAsia="lt-LT"/>
              </w:rPr>
              <w:t xml:space="preserve"> Prekės </w:t>
            </w:r>
            <w:r w:rsidRPr="00F34220">
              <w:rPr>
                <w:rFonts w:ascii="Arial" w:hAnsi="Arial" w:cs="Arial"/>
                <w:kern w:val="0"/>
                <w:sz w:val="22"/>
                <w:szCs w:val="22"/>
                <w:lang w:eastAsia="lt-LT"/>
              </w:rPr>
              <w:t>gamyboje naudotų medžiagų</w:t>
            </w:r>
            <w:r w:rsidR="00E50E6B" w:rsidRPr="00F34220">
              <w:rPr>
                <w:rFonts w:ascii="Arial" w:hAnsi="Arial" w:cs="Arial"/>
                <w:kern w:val="0"/>
                <w:sz w:val="22"/>
                <w:szCs w:val="22"/>
                <w:lang w:eastAsia="lt-LT"/>
              </w:rPr>
              <w:t xml:space="preserve"> atitiktį šios techninės specifikacijos reikalavimams įrodančius dokumentus </w:t>
            </w:r>
            <w:r w:rsidRPr="00F34220">
              <w:rPr>
                <w:rFonts w:ascii="Arial" w:hAnsi="Arial" w:cs="Arial"/>
                <w:kern w:val="0"/>
                <w:sz w:val="22"/>
                <w:szCs w:val="22"/>
                <w:lang w:eastAsia="lt-LT"/>
              </w:rPr>
              <w:t xml:space="preserve"> deklaracijas, sertifikatus.  </w:t>
            </w:r>
          </w:p>
          <w:p w14:paraId="347EB1B3" w14:textId="77777777" w:rsidR="004F132A" w:rsidRPr="00F34220" w:rsidRDefault="004F132A" w:rsidP="004F132A">
            <w:pPr>
              <w:suppressAutoHyphens w:val="0"/>
              <w:spacing w:line="276" w:lineRule="auto"/>
              <w:jc w:val="both"/>
              <w:rPr>
                <w:rFonts w:ascii="Arial" w:hAnsi="Arial" w:cs="Arial"/>
                <w:sz w:val="22"/>
                <w:szCs w:val="22"/>
              </w:rPr>
            </w:pPr>
            <w:r w:rsidRPr="00F34220">
              <w:rPr>
                <w:rFonts w:ascii="Arial" w:hAnsi="Arial" w:cs="Arial"/>
                <w:sz w:val="22"/>
                <w:szCs w:val="22"/>
              </w:rPr>
              <w:t>Gamyba turi atitikti statybos techninius reglamentus.</w:t>
            </w:r>
          </w:p>
          <w:p w14:paraId="2E5BC857" w14:textId="77777777" w:rsidR="003848D5" w:rsidRPr="00F34220" w:rsidRDefault="004F132A" w:rsidP="004F132A">
            <w:pPr>
              <w:jc w:val="both"/>
              <w:rPr>
                <w:rFonts w:ascii="Arial" w:hAnsi="Arial" w:cs="Arial"/>
                <w:color w:val="202122"/>
                <w:sz w:val="22"/>
                <w:szCs w:val="22"/>
                <w:shd w:val="clear" w:color="auto" w:fill="FFFFFF"/>
              </w:rPr>
            </w:pPr>
            <w:r w:rsidRPr="00F34220">
              <w:rPr>
                <w:rFonts w:ascii="Arial" w:hAnsi="Arial" w:cs="Arial"/>
                <w:sz w:val="22"/>
                <w:szCs w:val="22"/>
              </w:rPr>
              <w:t xml:space="preserve">Paviljonai turi būti atsparūs UV spinduliams, temperatūrų svyravimui nuo – 30 </w:t>
            </w:r>
            <w:r w:rsidRPr="00F34220">
              <w:rPr>
                <w:rFonts w:ascii="Arial" w:hAnsi="Arial" w:cs="Arial"/>
                <w:color w:val="202122"/>
                <w:sz w:val="22"/>
                <w:szCs w:val="22"/>
                <w:shd w:val="clear" w:color="auto" w:fill="FFFFFF"/>
              </w:rPr>
              <w:t>°C iki + 40 °C</w:t>
            </w:r>
          </w:p>
          <w:p w14:paraId="15C3FB5A" w14:textId="26551BE3" w:rsidR="00F6212F" w:rsidRPr="00F34220" w:rsidRDefault="009442FD" w:rsidP="004F132A">
            <w:pPr>
              <w:jc w:val="both"/>
              <w:rPr>
                <w:rFonts w:ascii="Arial" w:hAnsi="Arial" w:cs="Arial"/>
                <w:b/>
                <w:bCs/>
                <w:color w:val="000000" w:themeColor="text1"/>
                <w:sz w:val="22"/>
                <w:szCs w:val="22"/>
                <w:shd w:val="clear" w:color="auto" w:fill="FFFFFF"/>
              </w:rPr>
            </w:pPr>
            <w:r w:rsidRPr="00F34220">
              <w:rPr>
                <w:rFonts w:ascii="Arial" w:hAnsi="Arial" w:cs="Arial"/>
                <w:b/>
                <w:bCs/>
                <w:color w:val="000000" w:themeColor="text1"/>
                <w:sz w:val="22"/>
                <w:szCs w:val="22"/>
                <w:shd w:val="clear" w:color="auto" w:fill="FFFFFF"/>
              </w:rPr>
              <w:t>Po montavimo darbų sutvarkyti aplinką</w:t>
            </w:r>
            <w:r w:rsidR="008F16E5">
              <w:rPr>
                <w:rFonts w:ascii="Arial" w:hAnsi="Arial" w:cs="Arial"/>
                <w:b/>
                <w:bCs/>
                <w:color w:val="000000" w:themeColor="text1"/>
                <w:sz w:val="22"/>
                <w:szCs w:val="22"/>
                <w:shd w:val="clear" w:color="auto" w:fill="FFFFFF"/>
              </w:rPr>
              <w:t xml:space="preserve">, kuri turi būti </w:t>
            </w:r>
            <w:r w:rsidR="00F6212F" w:rsidRPr="00F34220">
              <w:rPr>
                <w:rFonts w:ascii="Arial" w:hAnsi="Arial" w:cs="Arial"/>
                <w:b/>
                <w:bCs/>
                <w:color w:val="000000" w:themeColor="text1"/>
                <w:sz w:val="22"/>
                <w:szCs w:val="22"/>
                <w:shd w:val="clear" w:color="auto" w:fill="FFFFFF"/>
              </w:rPr>
              <w:t>ne prastesnės būklės nei</w:t>
            </w:r>
            <w:r w:rsidR="00AF7DAA" w:rsidRPr="00F34220">
              <w:rPr>
                <w:rFonts w:ascii="Arial" w:hAnsi="Arial" w:cs="Arial"/>
                <w:b/>
                <w:bCs/>
                <w:color w:val="000000" w:themeColor="text1"/>
                <w:sz w:val="22"/>
                <w:szCs w:val="22"/>
                <w:shd w:val="clear" w:color="auto" w:fill="FFFFFF"/>
              </w:rPr>
              <w:t xml:space="preserve"> </w:t>
            </w:r>
            <w:r w:rsidR="00F6212F" w:rsidRPr="00F34220">
              <w:rPr>
                <w:rFonts w:ascii="Arial" w:hAnsi="Arial" w:cs="Arial"/>
                <w:b/>
                <w:bCs/>
                <w:color w:val="000000" w:themeColor="text1"/>
                <w:sz w:val="22"/>
                <w:szCs w:val="22"/>
                <w:shd w:val="clear" w:color="auto" w:fill="FFFFFF"/>
              </w:rPr>
              <w:t>buvo iki montavimo darbų.</w:t>
            </w:r>
          </w:p>
          <w:p w14:paraId="0082A909" w14:textId="4E7DA233" w:rsidR="00AD5B95" w:rsidRPr="00F34220" w:rsidRDefault="00AD5B95" w:rsidP="004F132A">
            <w:pPr>
              <w:jc w:val="both"/>
              <w:rPr>
                <w:rFonts w:ascii="Arial" w:hAnsi="Arial" w:cs="Arial"/>
                <w:b/>
                <w:bCs/>
                <w:color w:val="202122"/>
                <w:sz w:val="22"/>
                <w:szCs w:val="22"/>
                <w:shd w:val="clear" w:color="auto" w:fill="FFFFFF"/>
              </w:rPr>
            </w:pPr>
          </w:p>
        </w:tc>
      </w:tr>
      <w:tr w:rsidR="00450F34" w:rsidRPr="00F34220" w14:paraId="3BBD645E" w14:textId="77777777" w:rsidTr="00256635">
        <w:tc>
          <w:tcPr>
            <w:tcW w:w="816" w:type="dxa"/>
            <w:tcBorders>
              <w:top w:val="single" w:sz="4" w:space="0" w:color="auto"/>
              <w:left w:val="single" w:sz="4" w:space="0" w:color="auto"/>
              <w:bottom w:val="single" w:sz="4" w:space="0" w:color="auto"/>
              <w:right w:val="single" w:sz="4" w:space="0" w:color="auto"/>
            </w:tcBorders>
          </w:tcPr>
          <w:p w14:paraId="7390015C" w14:textId="46CD4478" w:rsidR="00450F34" w:rsidRPr="00F34220" w:rsidRDefault="00450F34" w:rsidP="00084A04">
            <w:pPr>
              <w:spacing w:line="276" w:lineRule="auto"/>
              <w:jc w:val="both"/>
              <w:rPr>
                <w:rFonts w:ascii="Arial" w:hAnsi="Arial" w:cs="Arial"/>
                <w:sz w:val="22"/>
                <w:szCs w:val="22"/>
              </w:rPr>
            </w:pPr>
            <w:r>
              <w:rPr>
                <w:rFonts w:ascii="Arial" w:hAnsi="Arial" w:cs="Arial"/>
                <w:sz w:val="22"/>
                <w:szCs w:val="22"/>
              </w:rPr>
              <w:lastRenderedPageBreak/>
              <w:t>11.</w:t>
            </w:r>
          </w:p>
        </w:tc>
        <w:tc>
          <w:tcPr>
            <w:tcW w:w="2298" w:type="dxa"/>
            <w:tcBorders>
              <w:top w:val="single" w:sz="4" w:space="0" w:color="auto"/>
              <w:left w:val="single" w:sz="4" w:space="0" w:color="auto"/>
              <w:bottom w:val="single" w:sz="4" w:space="0" w:color="auto"/>
              <w:right w:val="single" w:sz="4" w:space="0" w:color="auto"/>
            </w:tcBorders>
          </w:tcPr>
          <w:p w14:paraId="76912D71" w14:textId="6BD78C27" w:rsidR="00450F34" w:rsidRPr="00F34220" w:rsidRDefault="00450F34" w:rsidP="00084A04">
            <w:pPr>
              <w:spacing w:line="276" w:lineRule="auto"/>
              <w:jc w:val="both"/>
              <w:rPr>
                <w:rFonts w:ascii="Arial" w:hAnsi="Arial" w:cs="Arial"/>
                <w:sz w:val="22"/>
                <w:szCs w:val="22"/>
              </w:rPr>
            </w:pPr>
            <w:r>
              <w:rPr>
                <w:rFonts w:ascii="Arial" w:hAnsi="Arial" w:cs="Arial"/>
                <w:sz w:val="22"/>
                <w:szCs w:val="22"/>
              </w:rPr>
              <w:t>Atsiskaitymas už prekes</w:t>
            </w:r>
          </w:p>
        </w:tc>
        <w:tc>
          <w:tcPr>
            <w:tcW w:w="6711" w:type="dxa"/>
            <w:tcBorders>
              <w:top w:val="single" w:sz="4" w:space="0" w:color="auto"/>
              <w:left w:val="single" w:sz="4" w:space="0" w:color="auto"/>
              <w:bottom w:val="single" w:sz="4" w:space="0" w:color="auto"/>
              <w:right w:val="single" w:sz="4" w:space="0" w:color="auto"/>
            </w:tcBorders>
            <w:vAlign w:val="center"/>
          </w:tcPr>
          <w:p w14:paraId="3A892E2E" w14:textId="2D91E823" w:rsidR="00450F34" w:rsidRPr="00F34220" w:rsidRDefault="00450F34" w:rsidP="003848D5">
            <w:pPr>
              <w:jc w:val="both"/>
              <w:rPr>
                <w:rFonts w:ascii="Arial" w:hAnsi="Arial" w:cs="Arial"/>
                <w:sz w:val="22"/>
                <w:szCs w:val="22"/>
                <w:lang w:eastAsia="lt-LT"/>
              </w:rPr>
            </w:pPr>
            <w:r>
              <w:rPr>
                <w:rFonts w:ascii="Arial" w:hAnsi="Arial" w:cs="Arial"/>
                <w:sz w:val="22"/>
                <w:szCs w:val="22"/>
                <w:lang w:eastAsia="lt-LT"/>
              </w:rPr>
              <w:t>Pagal kiekvieną atskirą Pirkėjo užsakymą Tiekėjas</w:t>
            </w:r>
            <w:r w:rsidR="000E32A0">
              <w:rPr>
                <w:rFonts w:ascii="Arial" w:hAnsi="Arial" w:cs="Arial"/>
                <w:sz w:val="22"/>
                <w:szCs w:val="22"/>
                <w:lang w:eastAsia="lt-LT"/>
              </w:rPr>
              <w:t xml:space="preserve"> sumontuoja ir</w:t>
            </w:r>
            <w:r>
              <w:rPr>
                <w:rFonts w:ascii="Arial" w:hAnsi="Arial" w:cs="Arial"/>
                <w:sz w:val="22"/>
                <w:szCs w:val="22"/>
                <w:lang w:eastAsia="lt-LT"/>
              </w:rPr>
              <w:t xml:space="preserve"> pateikia prekes</w:t>
            </w:r>
            <w:r w:rsidR="000E32A0">
              <w:rPr>
                <w:rFonts w:ascii="Arial" w:hAnsi="Arial" w:cs="Arial"/>
                <w:sz w:val="22"/>
                <w:szCs w:val="22"/>
                <w:lang w:eastAsia="lt-LT"/>
              </w:rPr>
              <w:t xml:space="preserve"> pagal</w:t>
            </w:r>
            <w:r>
              <w:rPr>
                <w:rFonts w:ascii="Arial" w:hAnsi="Arial" w:cs="Arial"/>
                <w:sz w:val="22"/>
                <w:szCs w:val="22"/>
                <w:lang w:eastAsia="lt-LT"/>
              </w:rPr>
              <w:t xml:space="preserve"> </w:t>
            </w:r>
            <w:bookmarkStart w:id="6" w:name="_Hlk228874836"/>
            <w:r>
              <w:rPr>
                <w:rFonts w:ascii="Arial" w:hAnsi="Arial" w:cs="Arial"/>
                <w:sz w:val="22"/>
                <w:szCs w:val="22"/>
                <w:lang w:eastAsia="lt-LT"/>
              </w:rPr>
              <w:t xml:space="preserve">perdavimo/priėmimo </w:t>
            </w:r>
            <w:bookmarkEnd w:id="6"/>
            <w:r>
              <w:rPr>
                <w:rFonts w:ascii="Arial" w:hAnsi="Arial" w:cs="Arial"/>
                <w:sz w:val="22"/>
                <w:szCs w:val="22"/>
                <w:lang w:eastAsia="lt-LT"/>
              </w:rPr>
              <w:t>aktą</w:t>
            </w:r>
            <w:r w:rsidR="000E32A0">
              <w:rPr>
                <w:rFonts w:ascii="Arial" w:hAnsi="Arial" w:cs="Arial"/>
                <w:sz w:val="22"/>
                <w:szCs w:val="22"/>
                <w:lang w:eastAsia="lt-LT"/>
              </w:rPr>
              <w:t xml:space="preserve"> forma F2</w:t>
            </w:r>
            <w:r>
              <w:rPr>
                <w:rFonts w:ascii="Arial" w:hAnsi="Arial" w:cs="Arial"/>
                <w:sz w:val="22"/>
                <w:szCs w:val="22"/>
                <w:lang w:eastAsia="lt-LT"/>
              </w:rPr>
              <w:t xml:space="preserve"> ir</w:t>
            </w:r>
            <w:r w:rsidR="000E32A0">
              <w:rPr>
                <w:rFonts w:ascii="Arial" w:hAnsi="Arial" w:cs="Arial"/>
                <w:sz w:val="22"/>
                <w:szCs w:val="22"/>
                <w:lang w:eastAsia="lt-LT"/>
              </w:rPr>
              <w:t xml:space="preserve"> su juo kartu</w:t>
            </w:r>
            <w:r>
              <w:rPr>
                <w:rFonts w:ascii="Arial" w:hAnsi="Arial" w:cs="Arial"/>
                <w:sz w:val="22"/>
                <w:szCs w:val="22"/>
                <w:lang w:eastAsia="lt-LT"/>
              </w:rPr>
              <w:t xml:space="preserve"> </w:t>
            </w:r>
            <w:r w:rsidR="000E32A0">
              <w:rPr>
                <w:rFonts w:ascii="Arial" w:hAnsi="Arial" w:cs="Arial"/>
                <w:sz w:val="22"/>
                <w:szCs w:val="22"/>
                <w:lang w:eastAsia="lt-LT"/>
              </w:rPr>
              <w:t>pateikia</w:t>
            </w:r>
            <w:r w:rsidRPr="00450F34">
              <w:rPr>
                <w:rFonts w:ascii="Arial" w:hAnsi="Arial" w:cs="Arial"/>
                <w:sz w:val="22"/>
                <w:szCs w:val="22"/>
                <w:lang w:eastAsia="lt-LT"/>
              </w:rPr>
              <w:t xml:space="preserve"> </w:t>
            </w:r>
            <w:bookmarkStart w:id="7" w:name="_Hlk228874908"/>
            <w:proofErr w:type="spellStart"/>
            <w:r w:rsidR="000E32A0">
              <w:rPr>
                <w:rFonts w:ascii="Arial" w:hAnsi="Arial" w:cs="Arial"/>
                <w:sz w:val="22"/>
                <w:szCs w:val="22"/>
                <w:lang w:eastAsia="lt-LT"/>
              </w:rPr>
              <w:t>tiekamų</w:t>
            </w:r>
            <w:proofErr w:type="spellEnd"/>
            <w:r w:rsidR="000E32A0">
              <w:rPr>
                <w:rFonts w:ascii="Arial" w:hAnsi="Arial" w:cs="Arial"/>
                <w:sz w:val="22"/>
                <w:szCs w:val="22"/>
                <w:lang w:eastAsia="lt-LT"/>
              </w:rPr>
              <w:t xml:space="preserve"> prekių</w:t>
            </w:r>
            <w:bookmarkEnd w:id="7"/>
            <w:r w:rsidRPr="00450F34">
              <w:rPr>
                <w:rFonts w:ascii="Arial" w:hAnsi="Arial" w:cs="Arial"/>
                <w:sz w:val="22"/>
                <w:szCs w:val="22"/>
                <w:lang w:eastAsia="lt-LT"/>
              </w:rPr>
              <w:t xml:space="preserve"> apmokėjimo pažyma F-3</w:t>
            </w:r>
            <w:r w:rsidR="000E32A0">
              <w:rPr>
                <w:rFonts w:ascii="Arial" w:hAnsi="Arial" w:cs="Arial"/>
                <w:sz w:val="22"/>
                <w:szCs w:val="22"/>
                <w:lang w:eastAsia="lt-LT"/>
              </w:rPr>
              <w:t xml:space="preserve"> (dokumentai pateikiami pasirašyti tiekėjo ADOC formatu). Sąskaita faktūra už prekes pateikiama per sistemą SABIS po to kai dokumentus pasirašo pirkėjo atstovas.</w:t>
            </w:r>
          </w:p>
        </w:tc>
      </w:tr>
      <w:tr w:rsidR="0004269A" w:rsidRPr="00F34220" w14:paraId="0E8F5D3E" w14:textId="77777777" w:rsidTr="00C833FF">
        <w:trPr>
          <w:trHeight w:val="525"/>
        </w:trPr>
        <w:tc>
          <w:tcPr>
            <w:tcW w:w="816" w:type="dxa"/>
            <w:tcBorders>
              <w:top w:val="single" w:sz="4" w:space="0" w:color="auto"/>
              <w:left w:val="single" w:sz="4" w:space="0" w:color="auto"/>
              <w:bottom w:val="single" w:sz="4" w:space="0" w:color="auto"/>
              <w:right w:val="single" w:sz="4" w:space="0" w:color="auto"/>
            </w:tcBorders>
            <w:hideMark/>
          </w:tcPr>
          <w:p w14:paraId="5EB64602" w14:textId="6CFF25C3" w:rsidR="00084A04" w:rsidRPr="00F34220" w:rsidRDefault="00D44CAE" w:rsidP="00084A04">
            <w:pPr>
              <w:spacing w:line="276" w:lineRule="auto"/>
              <w:jc w:val="both"/>
              <w:rPr>
                <w:rFonts w:ascii="Arial" w:hAnsi="Arial" w:cs="Arial"/>
                <w:sz w:val="22"/>
                <w:szCs w:val="22"/>
              </w:rPr>
            </w:pPr>
            <w:r w:rsidRPr="00F34220">
              <w:rPr>
                <w:rFonts w:ascii="Arial" w:hAnsi="Arial" w:cs="Arial"/>
                <w:sz w:val="22"/>
                <w:szCs w:val="22"/>
              </w:rPr>
              <w:t>1</w:t>
            </w:r>
            <w:r w:rsidR="00450F34">
              <w:rPr>
                <w:rFonts w:ascii="Arial" w:hAnsi="Arial" w:cs="Arial"/>
                <w:sz w:val="22"/>
                <w:szCs w:val="22"/>
              </w:rPr>
              <w:t>2</w:t>
            </w:r>
            <w:r w:rsidR="00084A04" w:rsidRPr="00F34220">
              <w:rPr>
                <w:rFonts w:ascii="Arial" w:hAnsi="Arial" w:cs="Arial"/>
                <w:sz w:val="22"/>
                <w:szCs w:val="22"/>
              </w:rPr>
              <w:t>.</w:t>
            </w:r>
          </w:p>
        </w:tc>
        <w:tc>
          <w:tcPr>
            <w:tcW w:w="2298" w:type="dxa"/>
            <w:tcBorders>
              <w:top w:val="single" w:sz="4" w:space="0" w:color="auto"/>
              <w:left w:val="single" w:sz="4" w:space="0" w:color="auto"/>
              <w:bottom w:val="single" w:sz="4" w:space="0" w:color="auto"/>
              <w:right w:val="single" w:sz="4" w:space="0" w:color="auto"/>
            </w:tcBorders>
            <w:hideMark/>
          </w:tcPr>
          <w:p w14:paraId="11A89937" w14:textId="583B9593" w:rsidR="00084A04" w:rsidRPr="00F34220" w:rsidRDefault="00C37DF1" w:rsidP="00AF4869">
            <w:pPr>
              <w:spacing w:line="276" w:lineRule="auto"/>
              <w:rPr>
                <w:rFonts w:ascii="Arial" w:hAnsi="Arial" w:cs="Arial"/>
                <w:sz w:val="22"/>
                <w:szCs w:val="22"/>
                <w:u w:val="single"/>
              </w:rPr>
            </w:pPr>
            <w:r w:rsidRPr="00F34220">
              <w:rPr>
                <w:rFonts w:ascii="Arial" w:hAnsi="Arial" w:cs="Arial"/>
                <w:sz w:val="22"/>
                <w:szCs w:val="22"/>
              </w:rPr>
              <w:t>Garantijos</w:t>
            </w:r>
            <w:r w:rsidR="00AF4869" w:rsidRPr="00F34220">
              <w:rPr>
                <w:rFonts w:ascii="Arial" w:hAnsi="Arial" w:cs="Arial"/>
                <w:sz w:val="22"/>
                <w:szCs w:val="22"/>
              </w:rPr>
              <w:t>, remonto  ir aptarnavimo paslaugos</w:t>
            </w:r>
          </w:p>
        </w:tc>
        <w:tc>
          <w:tcPr>
            <w:tcW w:w="6711" w:type="dxa"/>
            <w:tcBorders>
              <w:top w:val="single" w:sz="4" w:space="0" w:color="auto"/>
              <w:left w:val="single" w:sz="4" w:space="0" w:color="auto"/>
              <w:bottom w:val="single" w:sz="4" w:space="0" w:color="auto"/>
              <w:right w:val="single" w:sz="4" w:space="0" w:color="auto"/>
            </w:tcBorders>
            <w:vAlign w:val="center"/>
          </w:tcPr>
          <w:p w14:paraId="45B3C9F2" w14:textId="4C1D15CC" w:rsidR="007E4685" w:rsidRPr="00F34220" w:rsidRDefault="00A52A67" w:rsidP="00AF7DAA">
            <w:pPr>
              <w:pStyle w:val="Sraopastraipa"/>
              <w:spacing w:after="0"/>
              <w:ind w:left="47"/>
              <w:jc w:val="both"/>
              <w:rPr>
                <w:rFonts w:ascii="Arial" w:hAnsi="Arial" w:cs="Arial"/>
              </w:rPr>
            </w:pPr>
            <w:r w:rsidRPr="00F34220">
              <w:rPr>
                <w:rFonts w:ascii="Arial" w:hAnsi="Arial" w:cs="Arial"/>
              </w:rPr>
              <w:t>Turi būti suteikiama ne mažiau kaip 5 metų gamintojo garantija</w:t>
            </w:r>
            <w:r w:rsidR="00BA4523" w:rsidRPr="00F34220">
              <w:rPr>
                <w:rFonts w:ascii="Arial" w:hAnsi="Arial" w:cs="Arial"/>
              </w:rPr>
              <w:t xml:space="preserve">. </w:t>
            </w:r>
          </w:p>
          <w:p w14:paraId="0C0A9F56" w14:textId="0E74D487" w:rsidR="00A52A67" w:rsidRPr="00F34220" w:rsidRDefault="00360F54" w:rsidP="00360F54">
            <w:pPr>
              <w:pStyle w:val="Sraopastraipa"/>
              <w:spacing w:after="0"/>
              <w:ind w:left="47"/>
              <w:jc w:val="both"/>
              <w:rPr>
                <w:rFonts w:ascii="Arial" w:hAnsi="Arial" w:cs="Arial"/>
              </w:rPr>
            </w:pPr>
            <w:r w:rsidRPr="00F34220">
              <w:rPr>
                <w:rFonts w:ascii="Arial" w:hAnsi="Arial" w:cs="Arial"/>
              </w:rPr>
              <w:t>Sugedusios stoginės</w:t>
            </w:r>
            <w:r w:rsidR="007109DF" w:rsidRPr="00F34220">
              <w:rPr>
                <w:rFonts w:ascii="Arial" w:hAnsi="Arial" w:cs="Arial"/>
              </w:rPr>
              <w:t xml:space="preserve"> (paviljono)</w:t>
            </w:r>
            <w:r w:rsidRPr="00F34220">
              <w:rPr>
                <w:rFonts w:ascii="Arial" w:hAnsi="Arial" w:cs="Arial"/>
              </w:rPr>
              <w:t xml:space="preserve"> dalys</w:t>
            </w:r>
            <w:r w:rsidR="007109DF" w:rsidRPr="00F34220">
              <w:rPr>
                <w:rFonts w:ascii="Arial" w:hAnsi="Arial" w:cs="Arial"/>
              </w:rPr>
              <w:t xml:space="preserve"> garantiniu laikotarpiu</w:t>
            </w:r>
            <w:r w:rsidRPr="00F34220">
              <w:rPr>
                <w:rFonts w:ascii="Arial" w:hAnsi="Arial" w:cs="Arial"/>
              </w:rPr>
              <w:t xml:space="preserve"> turi būti pakeičiamos naujomis per ne ilgesnį kaip 5 (penkių) darbo dienų terminą nuo užsakovo raštiško pranešimo apie gedimą.</w:t>
            </w:r>
          </w:p>
        </w:tc>
      </w:tr>
      <w:tr w:rsidR="00B60675" w:rsidRPr="00F34220" w14:paraId="5A3BD37C" w14:textId="77777777" w:rsidTr="00C833FF">
        <w:trPr>
          <w:trHeight w:val="525"/>
        </w:trPr>
        <w:tc>
          <w:tcPr>
            <w:tcW w:w="816" w:type="dxa"/>
            <w:tcBorders>
              <w:top w:val="single" w:sz="4" w:space="0" w:color="auto"/>
              <w:left w:val="single" w:sz="4" w:space="0" w:color="auto"/>
              <w:bottom w:val="single" w:sz="4" w:space="0" w:color="auto"/>
              <w:right w:val="single" w:sz="4" w:space="0" w:color="auto"/>
            </w:tcBorders>
          </w:tcPr>
          <w:p w14:paraId="6736FE76" w14:textId="1358A98F" w:rsidR="00B60675" w:rsidRPr="00F34220" w:rsidRDefault="00B60675" w:rsidP="00084A04">
            <w:pPr>
              <w:spacing w:line="276" w:lineRule="auto"/>
              <w:jc w:val="both"/>
              <w:rPr>
                <w:rFonts w:ascii="Arial" w:hAnsi="Arial" w:cs="Arial"/>
                <w:sz w:val="22"/>
                <w:szCs w:val="22"/>
              </w:rPr>
            </w:pPr>
            <w:r w:rsidRPr="00F34220">
              <w:rPr>
                <w:rFonts w:ascii="Arial" w:hAnsi="Arial" w:cs="Arial"/>
                <w:sz w:val="22"/>
                <w:szCs w:val="22"/>
              </w:rPr>
              <w:t>1</w:t>
            </w:r>
            <w:r w:rsidR="00450F34">
              <w:rPr>
                <w:rFonts w:ascii="Arial" w:hAnsi="Arial" w:cs="Arial"/>
                <w:sz w:val="22"/>
                <w:szCs w:val="22"/>
              </w:rPr>
              <w:t>3</w:t>
            </w:r>
            <w:r w:rsidRPr="00F34220">
              <w:rPr>
                <w:rFonts w:ascii="Arial" w:hAnsi="Arial" w:cs="Arial"/>
                <w:sz w:val="22"/>
                <w:szCs w:val="22"/>
              </w:rPr>
              <w:t xml:space="preserve">. </w:t>
            </w:r>
          </w:p>
        </w:tc>
        <w:tc>
          <w:tcPr>
            <w:tcW w:w="2298" w:type="dxa"/>
            <w:tcBorders>
              <w:top w:val="single" w:sz="4" w:space="0" w:color="auto"/>
              <w:left w:val="single" w:sz="4" w:space="0" w:color="auto"/>
              <w:bottom w:val="single" w:sz="4" w:space="0" w:color="auto"/>
              <w:right w:val="single" w:sz="4" w:space="0" w:color="auto"/>
            </w:tcBorders>
          </w:tcPr>
          <w:p w14:paraId="43CCED34" w14:textId="513A5F80" w:rsidR="00B60675" w:rsidRPr="00F34220" w:rsidRDefault="00B60675" w:rsidP="00AF4869">
            <w:pPr>
              <w:spacing w:line="276" w:lineRule="auto"/>
              <w:rPr>
                <w:rFonts w:ascii="Arial" w:hAnsi="Arial" w:cs="Arial"/>
                <w:sz w:val="22"/>
                <w:szCs w:val="22"/>
              </w:rPr>
            </w:pPr>
            <w:r w:rsidRPr="00F34220">
              <w:rPr>
                <w:rFonts w:ascii="Arial" w:hAnsi="Arial" w:cs="Arial"/>
                <w:sz w:val="22"/>
                <w:szCs w:val="22"/>
              </w:rPr>
              <w:t>Kiti reikalavimai</w:t>
            </w:r>
          </w:p>
        </w:tc>
        <w:tc>
          <w:tcPr>
            <w:tcW w:w="6711" w:type="dxa"/>
            <w:tcBorders>
              <w:top w:val="single" w:sz="4" w:space="0" w:color="auto"/>
              <w:left w:val="single" w:sz="4" w:space="0" w:color="auto"/>
              <w:bottom w:val="single" w:sz="4" w:space="0" w:color="auto"/>
              <w:right w:val="single" w:sz="4" w:space="0" w:color="auto"/>
            </w:tcBorders>
            <w:vAlign w:val="center"/>
          </w:tcPr>
          <w:p w14:paraId="45B41488" w14:textId="77777777" w:rsidR="00AD5B95" w:rsidRDefault="00B60675" w:rsidP="00AD5B95">
            <w:pPr>
              <w:pStyle w:val="Sraopastraipa"/>
              <w:spacing w:after="0"/>
              <w:ind w:left="47"/>
              <w:jc w:val="both"/>
              <w:rPr>
                <w:rFonts w:ascii="Arial" w:hAnsi="Arial" w:cs="Arial"/>
              </w:rPr>
            </w:pPr>
            <w:r w:rsidRPr="00F34220">
              <w:rPr>
                <w:rFonts w:ascii="Arial" w:hAnsi="Arial" w:cs="Arial"/>
              </w:rPr>
              <w:t>Pristatymas ir įrengimas turi būti suderinti su perkančiąja organizacija pagal pateiktą grafiką</w:t>
            </w:r>
            <w:r w:rsidR="00AD5B95" w:rsidRPr="00F34220">
              <w:rPr>
                <w:rFonts w:ascii="Arial" w:hAnsi="Arial" w:cs="Arial"/>
              </w:rPr>
              <w:t>.</w:t>
            </w:r>
          </w:p>
          <w:p w14:paraId="27B4B2CB" w14:textId="6C4E345F" w:rsidR="00E767DC" w:rsidRPr="00F34220" w:rsidRDefault="00E767DC" w:rsidP="00AD5B95">
            <w:pPr>
              <w:pStyle w:val="Sraopastraipa"/>
              <w:spacing w:after="0"/>
              <w:ind w:left="47"/>
              <w:jc w:val="both"/>
              <w:rPr>
                <w:rFonts w:ascii="Arial" w:hAnsi="Arial" w:cs="Arial"/>
              </w:rPr>
            </w:pPr>
            <w:r w:rsidRPr="00E767DC">
              <w:rPr>
                <w:rFonts w:ascii="Arial" w:hAnsi="Arial" w:cs="Arial"/>
              </w:rPr>
              <w:t>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Lygiavertiškumo įrodymas yra tiekėjo pareiga.</w:t>
            </w:r>
          </w:p>
        </w:tc>
      </w:tr>
      <w:tr w:rsidR="0004269A" w:rsidRPr="00F34220" w14:paraId="7633C2BC" w14:textId="77777777" w:rsidTr="00975481">
        <w:trPr>
          <w:trHeight w:val="70"/>
        </w:trPr>
        <w:tc>
          <w:tcPr>
            <w:tcW w:w="816" w:type="dxa"/>
            <w:tcBorders>
              <w:top w:val="single" w:sz="4" w:space="0" w:color="auto"/>
              <w:left w:val="single" w:sz="4" w:space="0" w:color="auto"/>
              <w:bottom w:val="single" w:sz="4" w:space="0" w:color="auto"/>
              <w:right w:val="single" w:sz="4" w:space="0" w:color="auto"/>
            </w:tcBorders>
          </w:tcPr>
          <w:p w14:paraId="3628F703" w14:textId="77777777" w:rsidR="00084A04" w:rsidRPr="00F34220" w:rsidRDefault="00084A04" w:rsidP="00084A04">
            <w:pPr>
              <w:spacing w:line="276" w:lineRule="auto"/>
              <w:jc w:val="both"/>
              <w:rPr>
                <w:rFonts w:ascii="Arial" w:hAnsi="Arial" w:cs="Arial"/>
                <w:sz w:val="22"/>
                <w:szCs w:val="22"/>
              </w:rPr>
            </w:pPr>
          </w:p>
        </w:tc>
        <w:tc>
          <w:tcPr>
            <w:tcW w:w="9009" w:type="dxa"/>
            <w:gridSpan w:val="2"/>
            <w:tcBorders>
              <w:top w:val="single" w:sz="4" w:space="0" w:color="auto"/>
              <w:left w:val="single" w:sz="4" w:space="0" w:color="auto"/>
              <w:bottom w:val="single" w:sz="4" w:space="0" w:color="auto"/>
              <w:right w:val="single" w:sz="4" w:space="0" w:color="auto"/>
            </w:tcBorders>
            <w:hideMark/>
          </w:tcPr>
          <w:p w14:paraId="5C990A7A" w14:textId="50F3CA72" w:rsidR="00084A04" w:rsidRPr="00F34220" w:rsidRDefault="00084A04" w:rsidP="006C54C4">
            <w:pPr>
              <w:spacing w:line="276" w:lineRule="auto"/>
              <w:ind w:left="360"/>
              <w:jc w:val="center"/>
              <w:rPr>
                <w:rFonts w:ascii="Arial" w:hAnsi="Arial" w:cs="Arial"/>
                <w:sz w:val="22"/>
                <w:szCs w:val="22"/>
              </w:rPr>
            </w:pPr>
            <w:r w:rsidRPr="00F34220">
              <w:rPr>
                <w:rFonts w:ascii="Arial" w:hAnsi="Arial" w:cs="Arial"/>
                <w:sz w:val="22"/>
                <w:szCs w:val="22"/>
              </w:rPr>
              <w:t xml:space="preserve">III. </w:t>
            </w:r>
            <w:r w:rsidR="00A52A67" w:rsidRPr="00F34220">
              <w:rPr>
                <w:rFonts w:ascii="Arial" w:hAnsi="Arial" w:cs="Arial"/>
                <w:sz w:val="22"/>
                <w:szCs w:val="22"/>
              </w:rPr>
              <w:t>aplinkosauginiai r</w:t>
            </w:r>
            <w:r w:rsidRPr="00F34220">
              <w:rPr>
                <w:rFonts w:ascii="Arial" w:hAnsi="Arial" w:cs="Arial"/>
                <w:sz w:val="22"/>
                <w:szCs w:val="22"/>
              </w:rPr>
              <w:t xml:space="preserve">eikalavimai </w:t>
            </w:r>
          </w:p>
        </w:tc>
      </w:tr>
      <w:tr w:rsidR="0004269A" w:rsidRPr="00F34220" w14:paraId="567A610D" w14:textId="77777777" w:rsidTr="00A82CAB">
        <w:trPr>
          <w:trHeight w:val="906"/>
        </w:trPr>
        <w:tc>
          <w:tcPr>
            <w:tcW w:w="816" w:type="dxa"/>
            <w:tcBorders>
              <w:top w:val="single" w:sz="4" w:space="0" w:color="auto"/>
              <w:left w:val="single" w:sz="4" w:space="0" w:color="auto"/>
              <w:bottom w:val="single" w:sz="4" w:space="0" w:color="auto"/>
              <w:right w:val="single" w:sz="4" w:space="0" w:color="auto"/>
            </w:tcBorders>
            <w:hideMark/>
          </w:tcPr>
          <w:p w14:paraId="3AC28D06" w14:textId="4B6D8A9F" w:rsidR="00084A04" w:rsidRPr="00F34220" w:rsidRDefault="00D44CAE" w:rsidP="00084A04">
            <w:pPr>
              <w:spacing w:line="276" w:lineRule="auto"/>
              <w:jc w:val="both"/>
              <w:rPr>
                <w:rFonts w:ascii="Arial" w:hAnsi="Arial" w:cs="Arial"/>
                <w:sz w:val="22"/>
                <w:szCs w:val="22"/>
              </w:rPr>
            </w:pPr>
            <w:r w:rsidRPr="00F34220">
              <w:rPr>
                <w:rFonts w:ascii="Arial" w:hAnsi="Arial" w:cs="Arial"/>
                <w:sz w:val="22"/>
                <w:szCs w:val="22"/>
              </w:rPr>
              <w:t>1</w:t>
            </w:r>
            <w:r w:rsidR="00450F34">
              <w:rPr>
                <w:rFonts w:ascii="Arial" w:hAnsi="Arial" w:cs="Arial"/>
                <w:sz w:val="22"/>
                <w:szCs w:val="22"/>
              </w:rPr>
              <w:t>4</w:t>
            </w:r>
            <w:r w:rsidR="00084A04" w:rsidRPr="00F34220">
              <w:rPr>
                <w:rFonts w:ascii="Arial" w:hAnsi="Arial" w:cs="Arial"/>
                <w:sz w:val="22"/>
                <w:szCs w:val="22"/>
              </w:rPr>
              <w:t>.</w:t>
            </w:r>
          </w:p>
        </w:tc>
        <w:tc>
          <w:tcPr>
            <w:tcW w:w="2298" w:type="dxa"/>
            <w:tcBorders>
              <w:top w:val="single" w:sz="4" w:space="0" w:color="auto"/>
              <w:left w:val="single" w:sz="4" w:space="0" w:color="auto"/>
              <w:bottom w:val="single" w:sz="4" w:space="0" w:color="auto"/>
              <w:right w:val="single" w:sz="4" w:space="0" w:color="auto"/>
            </w:tcBorders>
            <w:hideMark/>
          </w:tcPr>
          <w:p w14:paraId="54A8FA37" w14:textId="16DE17EF" w:rsidR="00084A04" w:rsidRPr="00F34220" w:rsidRDefault="00FD0293" w:rsidP="00084A04">
            <w:pPr>
              <w:spacing w:line="276" w:lineRule="auto"/>
              <w:jc w:val="both"/>
              <w:rPr>
                <w:rFonts w:ascii="Arial" w:hAnsi="Arial" w:cs="Arial"/>
                <w:sz w:val="22"/>
                <w:szCs w:val="22"/>
                <w:u w:val="single"/>
              </w:rPr>
            </w:pPr>
            <w:r w:rsidRPr="00F34220">
              <w:rPr>
                <w:rFonts w:ascii="Arial" w:hAnsi="Arial" w:cs="Arial"/>
                <w:sz w:val="22"/>
                <w:szCs w:val="22"/>
              </w:rPr>
              <w:t>Aplinkosaugos, sveikatos, saugomos teritorijos ir nekilnojamosios kultūros paveldo vertybės apsaugos reikalavimai</w:t>
            </w:r>
          </w:p>
        </w:tc>
        <w:tc>
          <w:tcPr>
            <w:tcW w:w="6711" w:type="dxa"/>
            <w:tcBorders>
              <w:top w:val="single" w:sz="4" w:space="0" w:color="auto"/>
              <w:left w:val="single" w:sz="4" w:space="0" w:color="auto"/>
              <w:bottom w:val="single" w:sz="4" w:space="0" w:color="auto"/>
              <w:right w:val="single" w:sz="4" w:space="0" w:color="auto"/>
            </w:tcBorders>
            <w:hideMark/>
          </w:tcPr>
          <w:p w14:paraId="7F77D5B0" w14:textId="69477011" w:rsidR="00084A04" w:rsidRPr="00F34220" w:rsidRDefault="009564E8" w:rsidP="00A12137">
            <w:pPr>
              <w:spacing w:line="276" w:lineRule="auto"/>
              <w:jc w:val="both"/>
              <w:rPr>
                <w:rFonts w:ascii="Arial" w:hAnsi="Arial" w:cs="Arial"/>
                <w:color w:val="000000" w:themeColor="text1"/>
                <w:sz w:val="22"/>
                <w:szCs w:val="22"/>
              </w:rPr>
            </w:pPr>
            <w:r w:rsidRPr="00F34220">
              <w:rPr>
                <w:rFonts w:ascii="Arial" w:eastAsia="Calibri" w:hAnsi="Arial" w:cs="Arial"/>
                <w:color w:val="000000" w:themeColor="text1"/>
                <w:sz w:val="22"/>
                <w:szCs w:val="22"/>
              </w:rPr>
              <w:t>Vadovaujantis Lietuvos Respublikos aplinkos ministro 2011-06-28 įsakymu Nr. D1-508 (Lietuvos Respublikos aplinkos ministro 2022 m. gruodžio 13 d. įsakymo Nr. D1-401 redakcija) „Dėl aplinkos apsaugos kriterijų taikymo, vykdant žaliuosius pirkimus, tvarkos aprašo patvirtinimo</w:t>
            </w:r>
            <w:r w:rsidRPr="00F34220">
              <w:rPr>
                <w:rFonts w:ascii="Arial" w:eastAsia="Calibri" w:hAnsi="Arial" w:cs="Arial"/>
                <w:color w:val="000000" w:themeColor="text1"/>
                <w:sz w:val="22"/>
                <w:szCs w:val="22"/>
                <w:shd w:val="clear" w:color="auto" w:fill="FFFFFF"/>
              </w:rPr>
              <w:t xml:space="preserve">“ </w:t>
            </w:r>
            <w:r w:rsidRPr="00F34220">
              <w:rPr>
                <w:rFonts w:ascii="Arial" w:eastAsia="Calibri" w:hAnsi="Arial" w:cs="Arial"/>
                <w:color w:val="000000" w:themeColor="text1"/>
                <w:sz w:val="22"/>
                <w:szCs w:val="22"/>
              </w:rPr>
              <w:t xml:space="preserve">(prieiga per internetą: </w:t>
            </w:r>
            <w:hyperlink r:id="rId12" w:history="1">
              <w:r w:rsidR="00A52A67" w:rsidRPr="00F34220">
                <w:rPr>
                  <w:rStyle w:val="Hipersaitas"/>
                  <w:rFonts w:ascii="Arial" w:eastAsia="Calibri" w:hAnsi="Arial" w:cs="Arial"/>
                  <w:color w:val="000000" w:themeColor="text1"/>
                  <w:sz w:val="22"/>
                  <w:szCs w:val="22"/>
                  <w:u w:val="none"/>
                </w:rPr>
                <w:t>https://e-seimas.lrs.lt/portal/legalAct/lt/TAD/TAIS.403512/asr</w:t>
              </w:r>
            </w:hyperlink>
            <w:r w:rsidRPr="00F34220">
              <w:rPr>
                <w:rFonts w:ascii="Arial" w:hAnsi="Arial" w:cs="Arial"/>
                <w:color w:val="000000" w:themeColor="text1"/>
                <w:sz w:val="22"/>
                <w:szCs w:val="22"/>
              </w:rPr>
              <w:t>).</w:t>
            </w:r>
          </w:p>
          <w:p w14:paraId="38AD5412" w14:textId="77777777" w:rsidR="00EA7938" w:rsidRPr="00F34220" w:rsidRDefault="00EA7938" w:rsidP="00EA7938">
            <w:pPr>
              <w:spacing w:line="276" w:lineRule="auto"/>
              <w:ind w:firstLine="37"/>
              <w:jc w:val="both"/>
              <w:rPr>
                <w:rFonts w:ascii="Arial" w:hAnsi="Arial" w:cs="Arial"/>
                <w:b/>
                <w:bCs/>
                <w:color w:val="000000"/>
                <w:sz w:val="22"/>
                <w:szCs w:val="22"/>
              </w:rPr>
            </w:pPr>
            <w:r w:rsidRPr="00F34220">
              <w:rPr>
                <w:rFonts w:ascii="Arial" w:eastAsia="Times New Roman" w:hAnsi="Arial" w:cs="Arial"/>
                <w:b/>
                <w:bCs/>
                <w:color w:val="000000"/>
                <w:kern w:val="0"/>
                <w:sz w:val="22"/>
                <w:szCs w:val="22"/>
                <w:lang w:eastAsia="lt-LT"/>
              </w:rPr>
              <w:t>XIII skyriaus 16 punktu.</w:t>
            </w:r>
            <w:r w:rsidRPr="00F34220">
              <w:rPr>
                <w:rFonts w:ascii="Arial" w:hAnsi="Arial" w:cs="Arial"/>
                <w:b/>
                <w:bCs/>
                <w:color w:val="000000"/>
                <w:sz w:val="22"/>
                <w:szCs w:val="22"/>
              </w:rPr>
              <w:t xml:space="preserve"> Mediena ir jos produktai:</w:t>
            </w:r>
          </w:p>
          <w:p w14:paraId="1E58331B" w14:textId="73727DC3" w:rsidR="00EA7938" w:rsidRPr="00F34220" w:rsidRDefault="00EA7938" w:rsidP="00EA7938">
            <w:pPr>
              <w:spacing w:line="276" w:lineRule="auto"/>
              <w:jc w:val="both"/>
              <w:rPr>
                <w:rFonts w:ascii="Arial" w:hAnsi="Arial" w:cs="Arial"/>
                <w:color w:val="000000" w:themeColor="text1"/>
                <w:sz w:val="22"/>
                <w:szCs w:val="22"/>
              </w:rPr>
            </w:pPr>
            <w:r w:rsidRPr="00F34220">
              <w:rPr>
                <w:rFonts w:ascii="Arial" w:eastAsia="Times New Roman" w:hAnsi="Arial" w:cs="Arial"/>
                <w:b/>
                <w:bCs/>
                <w:color w:val="000000"/>
                <w:kern w:val="0"/>
                <w:sz w:val="22"/>
                <w:szCs w:val="22"/>
                <w:lang w:eastAsia="lt-LT"/>
              </w:rPr>
              <w:t>16.1.</w:t>
            </w:r>
            <w:r w:rsidRPr="00F34220">
              <w:rPr>
                <w:rFonts w:ascii="Arial" w:eastAsia="Times New Roman" w:hAnsi="Arial" w:cs="Arial"/>
                <w:color w:val="000000"/>
                <w:kern w:val="0"/>
                <w:sz w:val="22"/>
                <w:szCs w:val="22"/>
                <w:lang w:eastAsia="lt-LT"/>
              </w:rPr>
              <w:t xml:space="preserve"> ne mažiau kaip 80 proc. statiniuose naudojamos medienos, medienos medžiagų ir gaminių turi būti iš miškų, sertifikuotų naudojant FSC ar PEFC miškų sertifikavimo sistemas arba </w:t>
            </w:r>
            <w:r w:rsidRPr="00F34220">
              <w:rPr>
                <w:rFonts w:ascii="Arial" w:eastAsia="Times New Roman" w:hAnsi="Arial" w:cs="Arial"/>
                <w:color w:val="000000"/>
                <w:kern w:val="0"/>
                <w:sz w:val="22"/>
                <w:szCs w:val="22"/>
                <w:lang w:eastAsia="lt-LT"/>
              </w:rPr>
              <w:lastRenderedPageBreak/>
              <w:t>lygiavertes sertifikavimo sistemas.</w:t>
            </w:r>
          </w:p>
          <w:p w14:paraId="7194046B" w14:textId="7983AC74" w:rsidR="00FE57F1" w:rsidRPr="00F34220" w:rsidRDefault="00FE57F1" w:rsidP="00A12137">
            <w:pPr>
              <w:spacing w:line="276" w:lineRule="auto"/>
              <w:jc w:val="both"/>
              <w:rPr>
                <w:rFonts w:ascii="Arial" w:hAnsi="Arial" w:cs="Arial"/>
                <w:kern w:val="0"/>
                <w:sz w:val="22"/>
                <w:szCs w:val="22"/>
                <w:lang w:eastAsia="lt-LT"/>
              </w:rPr>
            </w:pPr>
          </w:p>
        </w:tc>
      </w:tr>
    </w:tbl>
    <w:p w14:paraId="65BC9A52" w14:textId="77777777" w:rsidR="0004269A" w:rsidRPr="00F34220" w:rsidRDefault="0004269A" w:rsidP="00B8576F">
      <w:pPr>
        <w:jc w:val="both"/>
        <w:rPr>
          <w:rFonts w:ascii="Arial" w:hAnsi="Arial" w:cs="Arial"/>
          <w:sz w:val="22"/>
          <w:szCs w:val="22"/>
        </w:rPr>
      </w:pPr>
    </w:p>
    <w:p w14:paraId="52D3ABAC" w14:textId="77777777" w:rsidR="00AD5B95" w:rsidRPr="00F34220" w:rsidRDefault="00AD5B95" w:rsidP="00B8576F">
      <w:pPr>
        <w:jc w:val="both"/>
        <w:rPr>
          <w:rFonts w:ascii="Arial" w:hAnsi="Arial" w:cs="Arial"/>
          <w:sz w:val="22"/>
          <w:szCs w:val="22"/>
        </w:rPr>
      </w:pPr>
    </w:p>
    <w:p w14:paraId="7B42858B" w14:textId="2F193515" w:rsidR="00165179" w:rsidRPr="00F34220" w:rsidRDefault="00A52A67" w:rsidP="00A01FB1">
      <w:pPr>
        <w:widowControl/>
        <w:suppressAutoHyphens w:val="0"/>
        <w:spacing w:after="200" w:line="276" w:lineRule="auto"/>
        <w:jc w:val="center"/>
        <w:rPr>
          <w:rFonts w:ascii="Arial" w:hAnsi="Arial" w:cs="Arial"/>
          <w:sz w:val="22"/>
          <w:szCs w:val="22"/>
        </w:rPr>
      </w:pPr>
      <w:r w:rsidRPr="00F34220">
        <w:rPr>
          <w:rFonts w:ascii="Arial" w:hAnsi="Arial" w:cs="Arial"/>
          <w:sz w:val="22"/>
          <w:szCs w:val="22"/>
        </w:rPr>
        <w:t xml:space="preserve">Pirkėjas teikia tiekėjų patogumui pavyzdinę prekės schemą, kad tiekėjai turėtų galimybę įsivertinti Pirkėjo poreikius atspindinčią prekę. Schemoje nurodyti </w:t>
      </w:r>
      <w:r w:rsidR="00381699" w:rsidRPr="00F34220">
        <w:rPr>
          <w:rFonts w:ascii="Arial" w:hAnsi="Arial" w:cs="Arial"/>
          <w:sz w:val="22"/>
          <w:szCs w:val="22"/>
        </w:rPr>
        <w:t>minimalūs</w:t>
      </w:r>
      <w:r w:rsidRPr="00F34220">
        <w:rPr>
          <w:rFonts w:ascii="Arial" w:hAnsi="Arial" w:cs="Arial"/>
          <w:sz w:val="22"/>
          <w:szCs w:val="22"/>
        </w:rPr>
        <w:t xml:space="preserve"> dydžiai, kuriais tiekėjai privalo vadovautis.</w:t>
      </w:r>
      <w:r w:rsidR="00AF7DAA" w:rsidRPr="00F34220">
        <w:rPr>
          <w:rFonts w:ascii="Arial" w:hAnsi="Arial" w:cs="Arial"/>
          <w:sz w:val="22"/>
          <w:szCs w:val="22"/>
        </w:rPr>
        <w:t xml:space="preserve"> </w:t>
      </w:r>
    </w:p>
    <w:p w14:paraId="78856269" w14:textId="77777777" w:rsidR="00E767DC" w:rsidRDefault="00E767DC" w:rsidP="00A01FB1">
      <w:pPr>
        <w:widowControl/>
        <w:suppressAutoHyphens w:val="0"/>
        <w:spacing w:after="200" w:line="276" w:lineRule="auto"/>
        <w:jc w:val="center"/>
        <w:rPr>
          <w:rFonts w:ascii="Arial" w:hAnsi="Arial" w:cs="Arial"/>
          <w:sz w:val="22"/>
          <w:szCs w:val="22"/>
        </w:rPr>
      </w:pPr>
    </w:p>
    <w:p w14:paraId="606C818B" w14:textId="77777777" w:rsidR="00E767DC" w:rsidRDefault="00E767DC" w:rsidP="00A01FB1">
      <w:pPr>
        <w:widowControl/>
        <w:suppressAutoHyphens w:val="0"/>
        <w:spacing w:after="200" w:line="276" w:lineRule="auto"/>
        <w:jc w:val="center"/>
        <w:rPr>
          <w:rFonts w:ascii="Arial" w:hAnsi="Arial" w:cs="Arial"/>
          <w:sz w:val="22"/>
          <w:szCs w:val="22"/>
        </w:rPr>
      </w:pPr>
    </w:p>
    <w:p w14:paraId="76DDFB16" w14:textId="77777777" w:rsidR="00E767DC" w:rsidRDefault="00E767DC" w:rsidP="00A01FB1">
      <w:pPr>
        <w:widowControl/>
        <w:suppressAutoHyphens w:val="0"/>
        <w:spacing w:after="200" w:line="276" w:lineRule="auto"/>
        <w:jc w:val="center"/>
        <w:rPr>
          <w:rFonts w:ascii="Arial" w:hAnsi="Arial" w:cs="Arial"/>
          <w:sz w:val="22"/>
          <w:szCs w:val="22"/>
        </w:rPr>
      </w:pPr>
    </w:p>
    <w:p w14:paraId="50C167E0" w14:textId="77777777" w:rsidR="00E767DC" w:rsidRDefault="00E767DC" w:rsidP="00A01FB1">
      <w:pPr>
        <w:widowControl/>
        <w:suppressAutoHyphens w:val="0"/>
        <w:spacing w:after="200" w:line="276" w:lineRule="auto"/>
        <w:jc w:val="center"/>
        <w:rPr>
          <w:rFonts w:ascii="Arial" w:hAnsi="Arial" w:cs="Arial"/>
          <w:sz w:val="22"/>
          <w:szCs w:val="22"/>
        </w:rPr>
      </w:pPr>
    </w:p>
    <w:p w14:paraId="7A457659" w14:textId="77777777" w:rsidR="00E767DC" w:rsidRDefault="00E767DC" w:rsidP="00A01FB1">
      <w:pPr>
        <w:widowControl/>
        <w:suppressAutoHyphens w:val="0"/>
        <w:spacing w:after="200" w:line="276" w:lineRule="auto"/>
        <w:jc w:val="center"/>
        <w:rPr>
          <w:rFonts w:ascii="Arial" w:hAnsi="Arial" w:cs="Arial"/>
          <w:sz w:val="22"/>
          <w:szCs w:val="22"/>
        </w:rPr>
      </w:pPr>
    </w:p>
    <w:p w14:paraId="4D85B8A4" w14:textId="77777777" w:rsidR="00E767DC" w:rsidRDefault="00E767DC" w:rsidP="00A01FB1">
      <w:pPr>
        <w:widowControl/>
        <w:suppressAutoHyphens w:val="0"/>
        <w:spacing w:after="200" w:line="276" w:lineRule="auto"/>
        <w:jc w:val="center"/>
        <w:rPr>
          <w:rFonts w:ascii="Arial" w:hAnsi="Arial" w:cs="Arial"/>
          <w:sz w:val="22"/>
          <w:szCs w:val="22"/>
        </w:rPr>
      </w:pPr>
    </w:p>
    <w:p w14:paraId="1AF4D1E4" w14:textId="77777777" w:rsidR="00E767DC" w:rsidRDefault="00E767DC" w:rsidP="00A01FB1">
      <w:pPr>
        <w:widowControl/>
        <w:suppressAutoHyphens w:val="0"/>
        <w:spacing w:after="200" w:line="276" w:lineRule="auto"/>
        <w:jc w:val="center"/>
        <w:rPr>
          <w:rFonts w:ascii="Arial" w:hAnsi="Arial" w:cs="Arial"/>
          <w:sz w:val="22"/>
          <w:szCs w:val="22"/>
        </w:rPr>
      </w:pPr>
    </w:p>
    <w:p w14:paraId="7021B6B8" w14:textId="77777777" w:rsidR="00E767DC" w:rsidRDefault="00E767DC" w:rsidP="00A01FB1">
      <w:pPr>
        <w:widowControl/>
        <w:suppressAutoHyphens w:val="0"/>
        <w:spacing w:after="200" w:line="276" w:lineRule="auto"/>
        <w:jc w:val="center"/>
        <w:rPr>
          <w:rFonts w:ascii="Arial" w:hAnsi="Arial" w:cs="Arial"/>
          <w:sz w:val="22"/>
          <w:szCs w:val="22"/>
        </w:rPr>
      </w:pPr>
    </w:p>
    <w:p w14:paraId="221CCFF5" w14:textId="77777777" w:rsidR="00E767DC" w:rsidRDefault="00E767DC" w:rsidP="00A01FB1">
      <w:pPr>
        <w:widowControl/>
        <w:suppressAutoHyphens w:val="0"/>
        <w:spacing w:after="200" w:line="276" w:lineRule="auto"/>
        <w:jc w:val="center"/>
        <w:rPr>
          <w:rFonts w:ascii="Arial" w:hAnsi="Arial" w:cs="Arial"/>
          <w:sz w:val="22"/>
          <w:szCs w:val="22"/>
        </w:rPr>
      </w:pPr>
    </w:p>
    <w:p w14:paraId="782E2073" w14:textId="77777777" w:rsidR="00E767DC" w:rsidRDefault="00E767DC" w:rsidP="00A01FB1">
      <w:pPr>
        <w:widowControl/>
        <w:suppressAutoHyphens w:val="0"/>
        <w:spacing w:after="200" w:line="276" w:lineRule="auto"/>
        <w:jc w:val="center"/>
        <w:rPr>
          <w:rFonts w:ascii="Arial" w:hAnsi="Arial" w:cs="Arial"/>
          <w:sz w:val="22"/>
          <w:szCs w:val="22"/>
        </w:rPr>
      </w:pPr>
    </w:p>
    <w:p w14:paraId="461B9F31" w14:textId="4C190DAA" w:rsidR="00DA1D16" w:rsidRPr="00F34220" w:rsidRDefault="00A46257" w:rsidP="00A01FB1">
      <w:pPr>
        <w:widowControl/>
        <w:suppressAutoHyphens w:val="0"/>
        <w:spacing w:after="200" w:line="276" w:lineRule="auto"/>
        <w:jc w:val="center"/>
        <w:rPr>
          <w:rFonts w:ascii="Arial" w:hAnsi="Arial" w:cs="Arial"/>
          <w:sz w:val="22"/>
          <w:szCs w:val="22"/>
        </w:rPr>
      </w:pPr>
      <w:r w:rsidRPr="00F34220">
        <w:rPr>
          <w:rFonts w:ascii="Arial" w:hAnsi="Arial" w:cs="Arial"/>
          <w:sz w:val="22"/>
          <w:szCs w:val="22"/>
        </w:rPr>
        <w:t>Situacijos schemos</w:t>
      </w:r>
      <w:r w:rsidR="0024150D" w:rsidRPr="00F34220">
        <w:rPr>
          <w:rFonts w:ascii="Arial" w:hAnsi="Arial" w:cs="Arial"/>
          <w:sz w:val="22"/>
          <w:szCs w:val="22"/>
        </w:rPr>
        <w:t xml:space="preserve"> </w:t>
      </w:r>
      <w:r w:rsidRPr="00F34220">
        <w:rPr>
          <w:rFonts w:ascii="Arial" w:hAnsi="Arial" w:cs="Arial"/>
          <w:sz w:val="22"/>
          <w:szCs w:val="22"/>
        </w:rPr>
        <w:t>(paviljonų)</w:t>
      </w:r>
    </w:p>
    <w:p w14:paraId="0D44AD25" w14:textId="1B3CFF79" w:rsidR="00FF3A7A" w:rsidRPr="00F34220" w:rsidRDefault="00FF3A7A" w:rsidP="00296937">
      <w:pPr>
        <w:widowControl/>
        <w:suppressAutoHyphens w:val="0"/>
        <w:spacing w:after="200" w:line="276" w:lineRule="auto"/>
        <w:jc w:val="center"/>
        <w:rPr>
          <w:rFonts w:ascii="Arial" w:hAnsi="Arial" w:cs="Arial"/>
          <w:sz w:val="22"/>
          <w:szCs w:val="22"/>
        </w:rPr>
      </w:pPr>
      <w:r w:rsidRPr="00F34220">
        <w:rPr>
          <w:rFonts w:ascii="Arial" w:hAnsi="Arial" w:cs="Arial"/>
          <w:noProof/>
          <w:sz w:val="22"/>
          <w:szCs w:val="22"/>
        </w:rPr>
        <w:lastRenderedPageBreak/>
        <w:drawing>
          <wp:inline distT="0" distB="0" distL="0" distR="0" wp14:anchorId="19297633" wp14:editId="632B73EE">
            <wp:extent cx="6095884" cy="7996555"/>
            <wp:effectExtent l="0" t="0" r="635" b="4445"/>
            <wp:docPr id="1193567830" name="Paveikslėlis 1" descr="Paveikslėlis, kuriame yra tekstas, ekrano kopija, programinė įranga, Multimedijos programinė įrang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67830" name="Paveikslėlis 1" descr="Paveikslėlis, kuriame yra tekstas, ekrano kopija, programinė įranga, Multimedijos programinė įranga&#10;&#10;Dirbtinio intelekto sugeneruotas turinys gali būti neteisingas."/>
                    <pic:cNvPicPr/>
                  </pic:nvPicPr>
                  <pic:blipFill rotWithShape="1">
                    <a:blip r:embed="rId13"/>
                    <a:srcRect l="34548" t="12445" r="34527" b="1579"/>
                    <a:stretch>
                      <a:fillRect/>
                    </a:stretch>
                  </pic:blipFill>
                  <pic:spPr bwMode="auto">
                    <a:xfrm>
                      <a:off x="0" y="0"/>
                      <a:ext cx="6138130" cy="8051973"/>
                    </a:xfrm>
                    <a:prstGeom prst="rect">
                      <a:avLst/>
                    </a:prstGeom>
                    <a:ln>
                      <a:noFill/>
                    </a:ln>
                    <a:extLst>
                      <a:ext uri="{53640926-AAD7-44D8-BBD7-CCE9431645EC}">
                        <a14:shadowObscured xmlns:a14="http://schemas.microsoft.com/office/drawing/2010/main"/>
                      </a:ext>
                    </a:extLst>
                  </pic:spPr>
                </pic:pic>
              </a:graphicData>
            </a:graphic>
          </wp:inline>
        </w:drawing>
      </w:r>
    </w:p>
    <w:p w14:paraId="2E47C71A" w14:textId="113EC344" w:rsidR="00044FE9" w:rsidRPr="00F34220" w:rsidRDefault="00A46257" w:rsidP="001627C3">
      <w:pPr>
        <w:widowControl/>
        <w:suppressAutoHyphens w:val="0"/>
        <w:spacing w:after="200" w:line="276" w:lineRule="auto"/>
        <w:rPr>
          <w:rFonts w:ascii="Arial" w:hAnsi="Arial" w:cs="Arial"/>
          <w:sz w:val="22"/>
          <w:szCs w:val="22"/>
        </w:rPr>
      </w:pPr>
      <w:r w:rsidRPr="00F34220">
        <w:rPr>
          <w:rFonts w:ascii="Arial" w:hAnsi="Arial" w:cs="Arial"/>
          <w:noProof/>
          <w:sz w:val="22"/>
          <w:szCs w:val="22"/>
        </w:rPr>
        <w:lastRenderedPageBreak/>
        <w:drawing>
          <wp:inline distT="0" distB="0" distL="0" distR="0" wp14:anchorId="1A69B95A" wp14:editId="009E2B39">
            <wp:extent cx="6107430" cy="4105275"/>
            <wp:effectExtent l="0" t="0" r="7620" b="9525"/>
            <wp:docPr id="894781890" name="Paveikslėlis 1" descr="Paveikslėlis, kuriame yra tekstas, ekrano kopija, programinė įranga, Tinkla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81890" name="Paveikslėlis 1" descr="Paveikslėlis, kuriame yra tekstas, ekrano kopija, programinė įranga, Tinklalapis&#10;&#10;Dirbtinio intelekto sugeneruotas turinys gali būti neteisingas."/>
                    <pic:cNvPicPr/>
                  </pic:nvPicPr>
                  <pic:blipFill rotWithShape="1">
                    <a:blip r:embed="rId14"/>
                    <a:srcRect l="37946" t="45846" r="40489" b="26414"/>
                    <a:stretch>
                      <a:fillRect/>
                    </a:stretch>
                  </pic:blipFill>
                  <pic:spPr bwMode="auto">
                    <a:xfrm>
                      <a:off x="0" y="0"/>
                      <a:ext cx="6151938" cy="4135192"/>
                    </a:xfrm>
                    <a:prstGeom prst="rect">
                      <a:avLst/>
                    </a:prstGeom>
                    <a:ln>
                      <a:noFill/>
                    </a:ln>
                    <a:extLst>
                      <a:ext uri="{53640926-AAD7-44D8-BBD7-CCE9431645EC}">
                        <a14:shadowObscured xmlns:a14="http://schemas.microsoft.com/office/drawing/2010/main"/>
                      </a:ext>
                    </a:extLst>
                  </pic:spPr>
                </pic:pic>
              </a:graphicData>
            </a:graphic>
          </wp:inline>
        </w:drawing>
      </w:r>
    </w:p>
    <w:p w14:paraId="359A548F" w14:textId="77777777" w:rsidR="00044FE9" w:rsidRPr="00F34220" w:rsidRDefault="00044FE9" w:rsidP="00610C57">
      <w:pPr>
        <w:widowControl/>
        <w:suppressAutoHyphens w:val="0"/>
        <w:jc w:val="center"/>
        <w:rPr>
          <w:rFonts w:ascii="Arial" w:eastAsia="Batang" w:hAnsi="Arial" w:cs="Arial"/>
          <w:b/>
          <w:kern w:val="0"/>
          <w:sz w:val="22"/>
          <w:szCs w:val="22"/>
          <w:lang w:eastAsia="lt-LT"/>
        </w:rPr>
      </w:pPr>
    </w:p>
    <w:p w14:paraId="404A4B31" w14:textId="77777777" w:rsidR="00044FE9" w:rsidRPr="00F34220" w:rsidRDefault="00044FE9" w:rsidP="00610C57">
      <w:pPr>
        <w:widowControl/>
        <w:suppressAutoHyphens w:val="0"/>
        <w:jc w:val="center"/>
        <w:rPr>
          <w:rFonts w:ascii="Arial" w:eastAsia="Batang" w:hAnsi="Arial" w:cs="Arial"/>
          <w:b/>
          <w:kern w:val="0"/>
          <w:sz w:val="22"/>
          <w:szCs w:val="22"/>
          <w:lang w:eastAsia="lt-LT"/>
        </w:rPr>
      </w:pPr>
    </w:p>
    <w:p w14:paraId="273C5CBD" w14:textId="06F48B80" w:rsidR="00A01FB1" w:rsidRPr="00F34220" w:rsidRDefault="00A46257" w:rsidP="001627C3">
      <w:pPr>
        <w:widowControl/>
        <w:suppressAutoHyphens w:val="0"/>
        <w:jc w:val="center"/>
        <w:rPr>
          <w:rFonts w:ascii="Arial" w:eastAsia="Batang" w:hAnsi="Arial" w:cs="Arial"/>
          <w:b/>
          <w:kern w:val="0"/>
          <w:sz w:val="22"/>
          <w:szCs w:val="22"/>
          <w:lang w:eastAsia="lt-LT"/>
        </w:rPr>
      </w:pPr>
      <w:r w:rsidRPr="00F34220">
        <w:rPr>
          <w:rFonts w:ascii="Arial" w:eastAsia="Batang" w:hAnsi="Arial" w:cs="Arial"/>
          <w:b/>
          <w:noProof/>
          <w:kern w:val="0"/>
          <w:sz w:val="22"/>
          <w:szCs w:val="22"/>
          <w:lang w:eastAsia="lt-LT"/>
        </w:rPr>
        <w:lastRenderedPageBreak/>
        <w:drawing>
          <wp:inline distT="0" distB="0" distL="0" distR="0" wp14:anchorId="42999142" wp14:editId="5B8B381D">
            <wp:extent cx="6127975" cy="4248150"/>
            <wp:effectExtent l="0" t="0" r="6350" b="0"/>
            <wp:docPr id="77388582" name="Paveikslėlis 1" descr="Paveikslėlis, kuriame yra ekrano kopija, medis, lauko, Multimedijos programinė įrang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8582" name="Paveikslėlis 1" descr="Paveikslėlis, kuriame yra ekrano kopija, medis, lauko, Multimedijos programinė įranga&#10;&#10;Dirbtinio intelekto sugeneruotas turinys gali būti neteisingas."/>
                    <pic:cNvPicPr/>
                  </pic:nvPicPr>
                  <pic:blipFill rotWithShape="1">
                    <a:blip r:embed="rId15"/>
                    <a:srcRect l="23056" t="9111" r="12387" b="11326"/>
                    <a:stretch>
                      <a:fillRect/>
                    </a:stretch>
                  </pic:blipFill>
                  <pic:spPr bwMode="auto">
                    <a:xfrm>
                      <a:off x="0" y="0"/>
                      <a:ext cx="6165855" cy="4274410"/>
                    </a:xfrm>
                    <a:prstGeom prst="rect">
                      <a:avLst/>
                    </a:prstGeom>
                    <a:ln>
                      <a:noFill/>
                    </a:ln>
                    <a:extLst>
                      <a:ext uri="{53640926-AAD7-44D8-BBD7-CCE9431645EC}">
                        <a14:shadowObscured xmlns:a14="http://schemas.microsoft.com/office/drawing/2010/main"/>
                      </a:ext>
                    </a:extLst>
                  </pic:spPr>
                </pic:pic>
              </a:graphicData>
            </a:graphic>
          </wp:inline>
        </w:drawing>
      </w:r>
    </w:p>
    <w:p w14:paraId="799B78D2" w14:textId="77777777" w:rsidR="00610C57" w:rsidRPr="00F34220" w:rsidRDefault="00610C57" w:rsidP="00610C57">
      <w:pPr>
        <w:widowControl/>
        <w:suppressAutoHyphens w:val="0"/>
        <w:rPr>
          <w:rFonts w:ascii="Arial" w:eastAsia="Batang" w:hAnsi="Arial" w:cs="Arial"/>
          <w:kern w:val="0"/>
          <w:sz w:val="22"/>
          <w:szCs w:val="22"/>
          <w:lang w:eastAsia="lt-LT"/>
        </w:rPr>
      </w:pPr>
    </w:p>
    <w:p w14:paraId="3A276FEB" w14:textId="77777777" w:rsidR="00366E5B" w:rsidRPr="00F34220" w:rsidRDefault="00366E5B" w:rsidP="00A01FB1">
      <w:pPr>
        <w:widowControl/>
        <w:suppressAutoHyphens w:val="0"/>
        <w:jc w:val="center"/>
        <w:rPr>
          <w:rFonts w:ascii="Arial" w:hAnsi="Arial" w:cs="Arial"/>
          <w:b/>
          <w:bCs/>
          <w:caps/>
          <w:sz w:val="22"/>
          <w:szCs w:val="22"/>
          <w:lang w:eastAsia="lt-LT"/>
        </w:rPr>
      </w:pPr>
    </w:p>
    <w:p w14:paraId="013D7351" w14:textId="77777777" w:rsidR="00296937" w:rsidRPr="00F34220" w:rsidRDefault="00296937" w:rsidP="00A01FB1">
      <w:pPr>
        <w:widowControl/>
        <w:suppressAutoHyphens w:val="0"/>
        <w:jc w:val="center"/>
        <w:rPr>
          <w:rFonts w:ascii="Arial" w:hAnsi="Arial" w:cs="Arial"/>
          <w:b/>
          <w:bCs/>
          <w:caps/>
          <w:sz w:val="22"/>
          <w:szCs w:val="22"/>
          <w:lang w:eastAsia="lt-LT"/>
        </w:rPr>
      </w:pPr>
    </w:p>
    <w:p w14:paraId="09B8FD6F" w14:textId="419B634E" w:rsidR="00A01FB1" w:rsidRPr="00F34220" w:rsidRDefault="00DF59DF" w:rsidP="00A01FB1">
      <w:pPr>
        <w:widowControl/>
        <w:suppressAutoHyphens w:val="0"/>
        <w:jc w:val="center"/>
        <w:rPr>
          <w:rFonts w:ascii="Arial" w:hAnsi="Arial" w:cs="Arial"/>
          <w:b/>
          <w:bCs/>
          <w:caps/>
          <w:sz w:val="22"/>
          <w:szCs w:val="22"/>
          <w:lang w:eastAsia="lt-LT"/>
        </w:rPr>
      </w:pPr>
      <w:r w:rsidRPr="00F34220">
        <w:rPr>
          <w:rFonts w:ascii="Arial" w:hAnsi="Arial" w:cs="Arial"/>
          <w:b/>
          <w:bCs/>
          <w:caps/>
          <w:sz w:val="22"/>
          <w:szCs w:val="22"/>
          <w:lang w:eastAsia="lt-LT"/>
        </w:rPr>
        <w:t>laukimo paviljon</w:t>
      </w:r>
      <w:r w:rsidR="00B35414" w:rsidRPr="00F34220">
        <w:rPr>
          <w:rFonts w:ascii="Arial" w:hAnsi="Arial" w:cs="Arial"/>
          <w:b/>
          <w:bCs/>
          <w:caps/>
          <w:sz w:val="22"/>
          <w:szCs w:val="22"/>
          <w:lang w:eastAsia="lt-LT"/>
        </w:rPr>
        <w:t>Ų</w:t>
      </w:r>
      <w:r w:rsidRPr="00F34220">
        <w:rPr>
          <w:rFonts w:ascii="Arial" w:hAnsi="Arial" w:cs="Arial"/>
          <w:b/>
          <w:bCs/>
          <w:caps/>
          <w:sz w:val="22"/>
          <w:szCs w:val="22"/>
          <w:lang w:eastAsia="lt-LT"/>
        </w:rPr>
        <w:t xml:space="preserve"> gamyba ir jų įrengimo ĮKAINIAI</w:t>
      </w:r>
    </w:p>
    <w:p w14:paraId="0D15387E" w14:textId="77777777" w:rsidR="00DF59DF" w:rsidRPr="00F34220" w:rsidRDefault="00DF59DF" w:rsidP="00A01FB1">
      <w:pPr>
        <w:widowControl/>
        <w:suppressAutoHyphens w:val="0"/>
        <w:jc w:val="center"/>
        <w:rPr>
          <w:rFonts w:ascii="Arial" w:eastAsia="Batang" w:hAnsi="Arial" w:cs="Arial"/>
          <w:kern w:val="0"/>
          <w:sz w:val="22"/>
          <w:szCs w:val="22"/>
          <w:lang w:eastAsia="lt-LT"/>
        </w:rPr>
      </w:pPr>
    </w:p>
    <w:tbl>
      <w:tblPr>
        <w:tblStyle w:val="Lentelstinklelis"/>
        <w:tblW w:w="9634" w:type="dxa"/>
        <w:tblLook w:val="04A0" w:firstRow="1" w:lastRow="0" w:firstColumn="1" w:lastColumn="0" w:noHBand="0" w:noVBand="1"/>
      </w:tblPr>
      <w:tblGrid>
        <w:gridCol w:w="807"/>
        <w:gridCol w:w="2990"/>
        <w:gridCol w:w="1550"/>
        <w:gridCol w:w="2445"/>
        <w:gridCol w:w="1842"/>
      </w:tblGrid>
      <w:tr w:rsidR="00165179" w:rsidRPr="00F34220" w14:paraId="41245BA6" w14:textId="0C8CCA38" w:rsidTr="00F33C06">
        <w:trPr>
          <w:trHeight w:val="510"/>
        </w:trPr>
        <w:tc>
          <w:tcPr>
            <w:tcW w:w="807" w:type="dxa"/>
          </w:tcPr>
          <w:p w14:paraId="6ABB4643" w14:textId="5346AA73" w:rsidR="00165179" w:rsidRPr="00F34220" w:rsidRDefault="00165179" w:rsidP="00A01FB1">
            <w:pPr>
              <w:widowControl/>
              <w:suppressAutoHyphens w:val="0"/>
              <w:jc w:val="center"/>
              <w:rPr>
                <w:rFonts w:ascii="Arial" w:eastAsia="Batang" w:hAnsi="Arial" w:cs="Arial"/>
                <w:kern w:val="0"/>
                <w:sz w:val="22"/>
                <w:szCs w:val="22"/>
                <w:lang w:eastAsia="lt-LT"/>
              </w:rPr>
            </w:pPr>
            <w:r w:rsidRPr="00F34220">
              <w:rPr>
                <w:rFonts w:ascii="Arial" w:eastAsia="Batang" w:hAnsi="Arial" w:cs="Arial"/>
                <w:kern w:val="0"/>
                <w:sz w:val="22"/>
                <w:szCs w:val="22"/>
                <w:lang w:eastAsia="lt-LT"/>
              </w:rPr>
              <w:t>Eil. Nr.</w:t>
            </w:r>
          </w:p>
        </w:tc>
        <w:tc>
          <w:tcPr>
            <w:tcW w:w="2990" w:type="dxa"/>
          </w:tcPr>
          <w:p w14:paraId="53498EAC" w14:textId="5AAD57B5" w:rsidR="00165179" w:rsidRPr="00F34220" w:rsidRDefault="00165179" w:rsidP="00A01FB1">
            <w:pPr>
              <w:widowControl/>
              <w:suppressAutoHyphens w:val="0"/>
              <w:jc w:val="center"/>
              <w:rPr>
                <w:rFonts w:ascii="Arial" w:eastAsia="Batang" w:hAnsi="Arial" w:cs="Arial"/>
                <w:kern w:val="0"/>
                <w:sz w:val="22"/>
                <w:szCs w:val="22"/>
                <w:lang w:eastAsia="lt-LT"/>
              </w:rPr>
            </w:pPr>
            <w:r w:rsidRPr="00F34220">
              <w:rPr>
                <w:rFonts w:ascii="Arial" w:eastAsia="Batang" w:hAnsi="Arial" w:cs="Arial"/>
                <w:kern w:val="0"/>
                <w:sz w:val="22"/>
                <w:szCs w:val="22"/>
                <w:lang w:eastAsia="lt-LT"/>
              </w:rPr>
              <w:t>Pavadinimas</w:t>
            </w:r>
          </w:p>
        </w:tc>
        <w:tc>
          <w:tcPr>
            <w:tcW w:w="1550" w:type="dxa"/>
          </w:tcPr>
          <w:p w14:paraId="0158A982" w14:textId="236E7F32" w:rsidR="00FF1E1C" w:rsidRPr="00F34220" w:rsidRDefault="00FF1E1C" w:rsidP="00A01FB1">
            <w:pPr>
              <w:widowControl/>
              <w:suppressAutoHyphens w:val="0"/>
              <w:jc w:val="center"/>
              <w:rPr>
                <w:rFonts w:ascii="Arial" w:eastAsia="Batang" w:hAnsi="Arial" w:cs="Arial"/>
                <w:kern w:val="0"/>
                <w:sz w:val="22"/>
                <w:szCs w:val="22"/>
                <w:lang w:eastAsia="lt-LT"/>
              </w:rPr>
            </w:pPr>
            <w:r>
              <w:rPr>
                <w:rFonts w:ascii="Arial" w:hAnsi="Arial" w:cs="Arial"/>
                <w:sz w:val="22"/>
                <w:szCs w:val="22"/>
              </w:rPr>
              <w:t>Preliminarus prekių kiekis</w:t>
            </w:r>
          </w:p>
        </w:tc>
        <w:tc>
          <w:tcPr>
            <w:tcW w:w="2445" w:type="dxa"/>
          </w:tcPr>
          <w:p w14:paraId="57610C5E" w14:textId="1F6BF661" w:rsidR="00165179" w:rsidRPr="00F34220" w:rsidRDefault="00366E5B" w:rsidP="00A01FB1">
            <w:pPr>
              <w:widowControl/>
              <w:suppressAutoHyphens w:val="0"/>
              <w:jc w:val="center"/>
              <w:rPr>
                <w:rFonts w:ascii="Arial" w:eastAsia="Batang" w:hAnsi="Arial" w:cs="Arial"/>
                <w:kern w:val="0"/>
                <w:sz w:val="22"/>
                <w:szCs w:val="22"/>
                <w:lang w:eastAsia="lt-LT"/>
              </w:rPr>
            </w:pPr>
            <w:r w:rsidRPr="00F34220">
              <w:rPr>
                <w:rFonts w:ascii="Arial" w:eastAsia="Batang" w:hAnsi="Arial" w:cs="Arial"/>
                <w:kern w:val="0"/>
                <w:sz w:val="22"/>
                <w:szCs w:val="22"/>
                <w:lang w:eastAsia="lt-LT"/>
              </w:rPr>
              <w:t>Vieno v</w:t>
            </w:r>
            <w:r w:rsidR="00165179" w:rsidRPr="00F34220">
              <w:rPr>
                <w:rFonts w:ascii="Arial" w:eastAsia="Batang" w:hAnsi="Arial" w:cs="Arial"/>
                <w:kern w:val="0"/>
                <w:sz w:val="22"/>
                <w:szCs w:val="22"/>
                <w:lang w:eastAsia="lt-LT"/>
              </w:rPr>
              <w:t>ieneto kaina, Eur (</w:t>
            </w:r>
            <w:r w:rsidR="00281916">
              <w:rPr>
                <w:rFonts w:ascii="Arial" w:eastAsia="Batang" w:hAnsi="Arial" w:cs="Arial"/>
                <w:kern w:val="0"/>
                <w:sz w:val="22"/>
                <w:szCs w:val="22"/>
                <w:lang w:eastAsia="lt-LT"/>
              </w:rPr>
              <w:t>su</w:t>
            </w:r>
            <w:r w:rsidR="00165179" w:rsidRPr="00F34220">
              <w:rPr>
                <w:rFonts w:ascii="Arial" w:eastAsia="Batang" w:hAnsi="Arial" w:cs="Arial"/>
                <w:kern w:val="0"/>
                <w:sz w:val="22"/>
                <w:szCs w:val="22"/>
                <w:lang w:eastAsia="lt-LT"/>
              </w:rPr>
              <w:t xml:space="preserve"> PVM)</w:t>
            </w:r>
          </w:p>
        </w:tc>
        <w:tc>
          <w:tcPr>
            <w:tcW w:w="1842" w:type="dxa"/>
          </w:tcPr>
          <w:p w14:paraId="10368403" w14:textId="72E4EE2A" w:rsidR="00165179" w:rsidRPr="00F34220" w:rsidRDefault="00165179" w:rsidP="001D2F58">
            <w:pPr>
              <w:widowControl/>
              <w:suppressAutoHyphens w:val="0"/>
              <w:jc w:val="center"/>
              <w:rPr>
                <w:rFonts w:ascii="Arial" w:eastAsia="Batang" w:hAnsi="Arial" w:cs="Arial"/>
                <w:kern w:val="0"/>
                <w:sz w:val="22"/>
                <w:szCs w:val="22"/>
                <w:lang w:eastAsia="lt-LT"/>
              </w:rPr>
            </w:pPr>
            <w:r w:rsidRPr="00F34220">
              <w:rPr>
                <w:rFonts w:ascii="Arial" w:eastAsia="Batang" w:hAnsi="Arial" w:cs="Arial"/>
                <w:kern w:val="0"/>
                <w:sz w:val="22"/>
                <w:szCs w:val="22"/>
                <w:lang w:eastAsia="lt-LT"/>
              </w:rPr>
              <w:t xml:space="preserve">Viso kaina, Eur </w:t>
            </w:r>
            <w:r w:rsidR="00450F34">
              <w:rPr>
                <w:rFonts w:ascii="Arial" w:eastAsia="Batang" w:hAnsi="Arial" w:cs="Arial"/>
                <w:kern w:val="0"/>
                <w:sz w:val="22"/>
                <w:szCs w:val="22"/>
                <w:lang w:eastAsia="lt-LT"/>
              </w:rPr>
              <w:t>(</w:t>
            </w:r>
            <w:r w:rsidR="00281916">
              <w:rPr>
                <w:rFonts w:ascii="Arial" w:eastAsia="Batang" w:hAnsi="Arial" w:cs="Arial"/>
                <w:kern w:val="0"/>
                <w:sz w:val="22"/>
                <w:szCs w:val="22"/>
                <w:lang w:eastAsia="lt-LT"/>
              </w:rPr>
              <w:t>su</w:t>
            </w:r>
            <w:r w:rsidRPr="00F34220">
              <w:rPr>
                <w:rFonts w:ascii="Arial" w:eastAsia="Batang" w:hAnsi="Arial" w:cs="Arial"/>
                <w:kern w:val="0"/>
                <w:sz w:val="22"/>
                <w:szCs w:val="22"/>
                <w:lang w:eastAsia="lt-LT"/>
              </w:rPr>
              <w:t xml:space="preserve"> PVM)</w:t>
            </w:r>
          </w:p>
        </w:tc>
      </w:tr>
      <w:tr w:rsidR="00366E5B" w:rsidRPr="00F34220" w14:paraId="3EB96302" w14:textId="77777777" w:rsidTr="00366E5B">
        <w:tc>
          <w:tcPr>
            <w:tcW w:w="807" w:type="dxa"/>
          </w:tcPr>
          <w:p w14:paraId="0E0CECE6" w14:textId="77777777" w:rsidR="00366E5B" w:rsidRPr="00F34220" w:rsidRDefault="00366E5B">
            <w:pPr>
              <w:widowControl/>
              <w:suppressAutoHyphens w:val="0"/>
              <w:jc w:val="center"/>
              <w:rPr>
                <w:rFonts w:ascii="Arial" w:eastAsia="Batang" w:hAnsi="Arial" w:cs="Arial"/>
                <w:kern w:val="0"/>
                <w:sz w:val="22"/>
                <w:szCs w:val="22"/>
                <w:lang w:eastAsia="lt-LT"/>
              </w:rPr>
            </w:pPr>
          </w:p>
        </w:tc>
        <w:tc>
          <w:tcPr>
            <w:tcW w:w="2990" w:type="dxa"/>
          </w:tcPr>
          <w:p w14:paraId="20E8E3D9" w14:textId="77777777" w:rsidR="00366E5B" w:rsidRPr="00F34220" w:rsidRDefault="00366E5B">
            <w:pPr>
              <w:widowControl/>
              <w:suppressAutoHyphens w:val="0"/>
              <w:jc w:val="center"/>
              <w:rPr>
                <w:rFonts w:ascii="Arial" w:hAnsi="Arial" w:cs="Arial"/>
                <w:sz w:val="22"/>
                <w:szCs w:val="22"/>
                <w:shd w:val="clear" w:color="auto" w:fill="FFFFFF"/>
              </w:rPr>
            </w:pPr>
          </w:p>
        </w:tc>
        <w:tc>
          <w:tcPr>
            <w:tcW w:w="1550" w:type="dxa"/>
          </w:tcPr>
          <w:p w14:paraId="2179C514" w14:textId="69182BF3" w:rsidR="00366E5B" w:rsidRPr="00F34220" w:rsidRDefault="00366E5B">
            <w:pPr>
              <w:widowControl/>
              <w:suppressAutoHyphens w:val="0"/>
              <w:jc w:val="center"/>
              <w:rPr>
                <w:rFonts w:ascii="Arial" w:eastAsia="Batang" w:hAnsi="Arial" w:cs="Arial"/>
                <w:kern w:val="0"/>
                <w:sz w:val="22"/>
                <w:szCs w:val="22"/>
                <w:lang w:eastAsia="lt-LT"/>
              </w:rPr>
            </w:pPr>
            <w:r w:rsidRPr="00F34220">
              <w:rPr>
                <w:rFonts w:ascii="Arial" w:eastAsia="Batang" w:hAnsi="Arial" w:cs="Arial"/>
                <w:kern w:val="0"/>
                <w:sz w:val="22"/>
                <w:szCs w:val="22"/>
                <w:lang w:eastAsia="lt-LT"/>
              </w:rPr>
              <w:t>a</w:t>
            </w:r>
          </w:p>
        </w:tc>
        <w:tc>
          <w:tcPr>
            <w:tcW w:w="2445" w:type="dxa"/>
          </w:tcPr>
          <w:p w14:paraId="578A45CD" w14:textId="5F5AFC84" w:rsidR="00366E5B" w:rsidRPr="00F34220" w:rsidRDefault="00366E5B">
            <w:pPr>
              <w:widowControl/>
              <w:suppressAutoHyphens w:val="0"/>
              <w:jc w:val="center"/>
              <w:rPr>
                <w:rFonts w:ascii="Arial" w:eastAsia="Batang" w:hAnsi="Arial" w:cs="Arial"/>
                <w:kern w:val="0"/>
                <w:sz w:val="22"/>
                <w:szCs w:val="22"/>
                <w:lang w:eastAsia="lt-LT"/>
              </w:rPr>
            </w:pPr>
            <w:r w:rsidRPr="00F34220">
              <w:rPr>
                <w:rFonts w:ascii="Arial" w:eastAsia="Batang" w:hAnsi="Arial" w:cs="Arial"/>
                <w:kern w:val="0"/>
                <w:sz w:val="22"/>
                <w:szCs w:val="22"/>
                <w:lang w:eastAsia="lt-LT"/>
              </w:rPr>
              <w:t>b</w:t>
            </w:r>
          </w:p>
        </w:tc>
        <w:tc>
          <w:tcPr>
            <w:tcW w:w="1842" w:type="dxa"/>
          </w:tcPr>
          <w:p w14:paraId="2C2B4FED" w14:textId="30CAE015" w:rsidR="00366E5B" w:rsidRPr="00F34220" w:rsidRDefault="00366E5B">
            <w:pPr>
              <w:widowControl/>
              <w:suppressAutoHyphens w:val="0"/>
              <w:jc w:val="center"/>
              <w:rPr>
                <w:rFonts w:ascii="Arial" w:eastAsia="Batang" w:hAnsi="Arial" w:cs="Arial"/>
                <w:kern w:val="0"/>
                <w:sz w:val="22"/>
                <w:szCs w:val="22"/>
                <w:lang w:eastAsia="lt-LT"/>
              </w:rPr>
            </w:pPr>
            <w:r w:rsidRPr="00F34220">
              <w:rPr>
                <w:rFonts w:ascii="Arial" w:eastAsia="Batang" w:hAnsi="Arial" w:cs="Arial"/>
                <w:kern w:val="0"/>
                <w:sz w:val="22"/>
                <w:szCs w:val="22"/>
                <w:lang w:eastAsia="lt-LT"/>
              </w:rPr>
              <w:t>c</w:t>
            </w:r>
          </w:p>
          <w:p w14:paraId="6EA4AE23" w14:textId="2CBD4BE0" w:rsidR="00366E5B" w:rsidRPr="00F34220" w:rsidRDefault="00366E5B">
            <w:pPr>
              <w:widowControl/>
              <w:suppressAutoHyphens w:val="0"/>
              <w:jc w:val="center"/>
              <w:rPr>
                <w:rFonts w:ascii="Arial" w:eastAsia="Batang" w:hAnsi="Arial" w:cs="Arial"/>
                <w:kern w:val="0"/>
                <w:sz w:val="22"/>
                <w:szCs w:val="22"/>
                <w:lang w:val="en-US" w:eastAsia="lt-LT"/>
              </w:rPr>
            </w:pPr>
            <w:r w:rsidRPr="00F34220">
              <w:rPr>
                <w:rFonts w:ascii="Arial" w:eastAsia="Batang" w:hAnsi="Arial" w:cs="Arial"/>
                <w:kern w:val="0"/>
                <w:sz w:val="22"/>
                <w:szCs w:val="22"/>
                <w:lang w:eastAsia="lt-LT"/>
              </w:rPr>
              <w:t>c</w:t>
            </w:r>
            <w:r w:rsidRPr="00F34220">
              <w:rPr>
                <w:rFonts w:ascii="Arial" w:eastAsia="Batang" w:hAnsi="Arial" w:cs="Arial"/>
                <w:kern w:val="0"/>
                <w:sz w:val="22"/>
                <w:szCs w:val="22"/>
                <w:lang w:val="en-US" w:eastAsia="lt-LT"/>
              </w:rPr>
              <w:t>=a x b</w:t>
            </w:r>
          </w:p>
        </w:tc>
      </w:tr>
      <w:tr w:rsidR="00165179" w:rsidRPr="00F34220" w14:paraId="0F503BA5" w14:textId="16732D60" w:rsidTr="00366E5B">
        <w:tc>
          <w:tcPr>
            <w:tcW w:w="807" w:type="dxa"/>
          </w:tcPr>
          <w:p w14:paraId="2416A7D0" w14:textId="52F959DE" w:rsidR="00165179" w:rsidRPr="00F34220" w:rsidRDefault="00165179">
            <w:pPr>
              <w:widowControl/>
              <w:suppressAutoHyphens w:val="0"/>
              <w:jc w:val="center"/>
              <w:rPr>
                <w:rFonts w:ascii="Arial" w:eastAsia="Batang" w:hAnsi="Arial" w:cs="Arial"/>
                <w:kern w:val="0"/>
                <w:sz w:val="22"/>
                <w:szCs w:val="22"/>
                <w:lang w:eastAsia="lt-LT"/>
              </w:rPr>
            </w:pPr>
            <w:r w:rsidRPr="00F34220">
              <w:rPr>
                <w:rFonts w:ascii="Arial" w:eastAsia="Batang" w:hAnsi="Arial" w:cs="Arial"/>
                <w:kern w:val="0"/>
                <w:sz w:val="22"/>
                <w:szCs w:val="22"/>
                <w:lang w:eastAsia="lt-LT"/>
              </w:rPr>
              <w:t>1.</w:t>
            </w:r>
          </w:p>
        </w:tc>
        <w:tc>
          <w:tcPr>
            <w:tcW w:w="2990" w:type="dxa"/>
          </w:tcPr>
          <w:p w14:paraId="597A1F3C" w14:textId="0C3634F4" w:rsidR="00165179" w:rsidRPr="00F34220" w:rsidRDefault="00165179">
            <w:pPr>
              <w:widowControl/>
              <w:suppressAutoHyphens w:val="0"/>
              <w:jc w:val="center"/>
              <w:rPr>
                <w:rFonts w:ascii="Arial" w:eastAsia="Batang" w:hAnsi="Arial" w:cs="Arial"/>
                <w:kern w:val="0"/>
                <w:sz w:val="22"/>
                <w:szCs w:val="22"/>
                <w:lang w:eastAsia="lt-LT"/>
              </w:rPr>
            </w:pPr>
            <w:r w:rsidRPr="00F34220">
              <w:rPr>
                <w:rFonts w:ascii="Arial" w:hAnsi="Arial" w:cs="Arial"/>
                <w:sz w:val="22"/>
                <w:szCs w:val="22"/>
                <w:shd w:val="clear" w:color="auto" w:fill="FFFFFF"/>
              </w:rPr>
              <w:t>Stoginė stikliniu stogu su galine stiklo sienele ir suoliuku be šoninių kraštinių</w:t>
            </w:r>
            <w:r w:rsidR="00366E5B" w:rsidRPr="00F34220">
              <w:rPr>
                <w:rFonts w:ascii="Arial" w:hAnsi="Arial" w:cs="Arial"/>
                <w:sz w:val="22"/>
                <w:szCs w:val="22"/>
                <w:shd w:val="clear" w:color="auto" w:fill="FFFFFF"/>
              </w:rPr>
              <w:t xml:space="preserve"> (su montavimo darbais</w:t>
            </w:r>
            <w:r w:rsidR="00DF5547" w:rsidRPr="00F34220">
              <w:rPr>
                <w:rFonts w:ascii="Arial" w:hAnsi="Arial" w:cs="Arial"/>
                <w:sz w:val="22"/>
                <w:szCs w:val="22"/>
                <w:shd w:val="clear" w:color="auto" w:fill="FFFFFF"/>
              </w:rPr>
              <w:t xml:space="preserve">, </w:t>
            </w:r>
            <w:r w:rsidR="00EB3936" w:rsidRPr="00F34220">
              <w:rPr>
                <w:rFonts w:ascii="Arial" w:hAnsi="Arial" w:cs="Arial"/>
                <w:sz w:val="22"/>
                <w:szCs w:val="22"/>
                <w:shd w:val="clear" w:color="auto" w:fill="FFFFFF"/>
              </w:rPr>
              <w:t xml:space="preserve">su </w:t>
            </w:r>
            <w:r w:rsidR="00DF5547" w:rsidRPr="00F34220">
              <w:rPr>
                <w:rFonts w:ascii="Arial" w:hAnsi="Arial" w:cs="Arial"/>
                <w:sz w:val="22"/>
                <w:szCs w:val="22"/>
                <w:shd w:val="clear" w:color="auto" w:fill="FFFFFF"/>
              </w:rPr>
              <w:t>pavadinimu, be apšvietimo</w:t>
            </w:r>
            <w:r w:rsidR="00366E5B" w:rsidRPr="00F34220">
              <w:rPr>
                <w:rFonts w:ascii="Arial" w:hAnsi="Arial" w:cs="Arial"/>
                <w:sz w:val="22"/>
                <w:szCs w:val="22"/>
                <w:shd w:val="clear" w:color="auto" w:fill="FFFFFF"/>
              </w:rPr>
              <w:t>)</w:t>
            </w:r>
          </w:p>
        </w:tc>
        <w:tc>
          <w:tcPr>
            <w:tcW w:w="1550" w:type="dxa"/>
          </w:tcPr>
          <w:p w14:paraId="2F0A7495" w14:textId="2F85B5A3" w:rsidR="00165179" w:rsidRDefault="00165179">
            <w:pPr>
              <w:widowControl/>
              <w:suppressAutoHyphens w:val="0"/>
              <w:jc w:val="center"/>
              <w:rPr>
                <w:rFonts w:ascii="Arial" w:eastAsia="Batang" w:hAnsi="Arial" w:cs="Arial"/>
                <w:kern w:val="0"/>
                <w:sz w:val="22"/>
                <w:szCs w:val="22"/>
                <w:lang w:eastAsia="lt-LT"/>
              </w:rPr>
            </w:pPr>
          </w:p>
          <w:p w14:paraId="3D7DD6CF" w14:textId="4C779D43" w:rsidR="00FF1E1C" w:rsidRDefault="00E767DC">
            <w:pPr>
              <w:widowControl/>
              <w:suppressAutoHyphens w:val="0"/>
              <w:jc w:val="center"/>
              <w:rPr>
                <w:rFonts w:ascii="Arial" w:eastAsia="Batang" w:hAnsi="Arial" w:cs="Arial"/>
                <w:kern w:val="0"/>
                <w:sz w:val="22"/>
                <w:szCs w:val="22"/>
                <w:lang w:eastAsia="lt-LT"/>
              </w:rPr>
            </w:pPr>
            <w:r>
              <w:rPr>
                <w:rFonts w:ascii="Arial" w:eastAsia="Batang" w:hAnsi="Arial" w:cs="Arial"/>
                <w:kern w:val="0"/>
                <w:sz w:val="22"/>
                <w:szCs w:val="22"/>
                <w:lang w:eastAsia="lt-LT"/>
              </w:rPr>
              <w:t>5</w:t>
            </w:r>
            <w:r w:rsidR="00FF1E1C">
              <w:rPr>
                <w:rFonts w:ascii="Arial" w:eastAsia="Batang" w:hAnsi="Arial" w:cs="Arial"/>
                <w:kern w:val="0"/>
                <w:sz w:val="22"/>
                <w:szCs w:val="22"/>
                <w:lang w:eastAsia="lt-LT"/>
              </w:rPr>
              <w:t xml:space="preserve"> vnt.</w:t>
            </w:r>
          </w:p>
          <w:p w14:paraId="3BCF04DC" w14:textId="51DBC743" w:rsidR="00FF1E1C" w:rsidRPr="00F34220" w:rsidRDefault="00FF1E1C">
            <w:pPr>
              <w:widowControl/>
              <w:suppressAutoHyphens w:val="0"/>
              <w:jc w:val="center"/>
              <w:rPr>
                <w:rFonts w:ascii="Arial" w:eastAsia="Batang" w:hAnsi="Arial" w:cs="Arial"/>
                <w:kern w:val="0"/>
                <w:sz w:val="22"/>
                <w:szCs w:val="22"/>
                <w:lang w:eastAsia="lt-LT"/>
              </w:rPr>
            </w:pPr>
          </w:p>
        </w:tc>
        <w:tc>
          <w:tcPr>
            <w:tcW w:w="2445" w:type="dxa"/>
          </w:tcPr>
          <w:p w14:paraId="0FFA45B0" w14:textId="7BDB0E52" w:rsidR="00165179" w:rsidRPr="00F34220" w:rsidRDefault="00165179">
            <w:pPr>
              <w:widowControl/>
              <w:suppressAutoHyphens w:val="0"/>
              <w:jc w:val="center"/>
              <w:rPr>
                <w:rFonts w:ascii="Arial" w:eastAsia="Batang" w:hAnsi="Arial" w:cs="Arial"/>
                <w:kern w:val="0"/>
                <w:sz w:val="22"/>
                <w:szCs w:val="22"/>
                <w:lang w:eastAsia="lt-LT"/>
              </w:rPr>
            </w:pPr>
          </w:p>
        </w:tc>
        <w:tc>
          <w:tcPr>
            <w:tcW w:w="1842" w:type="dxa"/>
          </w:tcPr>
          <w:p w14:paraId="5BA07DE3" w14:textId="2965DC60" w:rsidR="00165179" w:rsidRPr="00F34220" w:rsidRDefault="00165179">
            <w:pPr>
              <w:widowControl/>
              <w:suppressAutoHyphens w:val="0"/>
              <w:jc w:val="center"/>
              <w:rPr>
                <w:rFonts w:ascii="Arial" w:eastAsia="Batang" w:hAnsi="Arial" w:cs="Arial"/>
                <w:kern w:val="0"/>
                <w:sz w:val="22"/>
                <w:szCs w:val="22"/>
                <w:lang w:eastAsia="lt-LT"/>
              </w:rPr>
            </w:pPr>
          </w:p>
        </w:tc>
      </w:tr>
      <w:tr w:rsidR="00165179" w:rsidRPr="00F34220" w14:paraId="35767514" w14:textId="370A4847" w:rsidTr="00366E5B">
        <w:tc>
          <w:tcPr>
            <w:tcW w:w="807" w:type="dxa"/>
          </w:tcPr>
          <w:p w14:paraId="5CC48504" w14:textId="6DCD63C7" w:rsidR="00165179" w:rsidRPr="00F34220" w:rsidRDefault="00165179">
            <w:pPr>
              <w:widowControl/>
              <w:suppressAutoHyphens w:val="0"/>
              <w:jc w:val="center"/>
              <w:rPr>
                <w:rFonts w:ascii="Arial" w:eastAsia="Batang" w:hAnsi="Arial" w:cs="Arial"/>
                <w:kern w:val="0"/>
                <w:sz w:val="22"/>
                <w:szCs w:val="22"/>
                <w:lang w:eastAsia="lt-LT"/>
              </w:rPr>
            </w:pPr>
            <w:r w:rsidRPr="00F34220">
              <w:rPr>
                <w:rFonts w:ascii="Arial" w:eastAsia="Batang" w:hAnsi="Arial" w:cs="Arial"/>
                <w:kern w:val="0"/>
                <w:sz w:val="22"/>
                <w:szCs w:val="22"/>
                <w:lang w:eastAsia="lt-LT"/>
              </w:rPr>
              <w:t xml:space="preserve">2. </w:t>
            </w:r>
          </w:p>
        </w:tc>
        <w:tc>
          <w:tcPr>
            <w:tcW w:w="2990" w:type="dxa"/>
          </w:tcPr>
          <w:p w14:paraId="7A2FD872" w14:textId="2F50CFF5" w:rsidR="00165179" w:rsidRPr="00F34220" w:rsidRDefault="00165179">
            <w:pPr>
              <w:widowControl/>
              <w:suppressAutoHyphens w:val="0"/>
              <w:jc w:val="center"/>
              <w:rPr>
                <w:rFonts w:ascii="Arial" w:eastAsia="Batang" w:hAnsi="Arial" w:cs="Arial"/>
                <w:kern w:val="0"/>
                <w:sz w:val="22"/>
                <w:szCs w:val="22"/>
                <w:lang w:eastAsia="lt-LT"/>
              </w:rPr>
            </w:pPr>
            <w:r w:rsidRPr="00F34220">
              <w:rPr>
                <w:rFonts w:ascii="Arial" w:hAnsi="Arial" w:cs="Arial"/>
                <w:sz w:val="22"/>
                <w:szCs w:val="22"/>
                <w:shd w:val="clear" w:color="auto" w:fill="FFFFFF"/>
              </w:rPr>
              <w:t>Stoginė stikliniu stogu su galine stiklo sienele ir suoliuku su šoninėmis kraštinėmis</w:t>
            </w:r>
            <w:r w:rsidR="00366E5B" w:rsidRPr="00F34220">
              <w:rPr>
                <w:rFonts w:ascii="Arial" w:hAnsi="Arial" w:cs="Arial"/>
                <w:sz w:val="22"/>
                <w:szCs w:val="22"/>
                <w:shd w:val="clear" w:color="auto" w:fill="FFFFFF"/>
              </w:rPr>
              <w:t xml:space="preserve"> (su montavimo darbais</w:t>
            </w:r>
            <w:r w:rsidR="00DF5547" w:rsidRPr="00F34220">
              <w:rPr>
                <w:rFonts w:ascii="Arial" w:hAnsi="Arial" w:cs="Arial"/>
                <w:sz w:val="22"/>
                <w:szCs w:val="22"/>
                <w:shd w:val="clear" w:color="auto" w:fill="FFFFFF"/>
              </w:rPr>
              <w:t xml:space="preserve">, </w:t>
            </w:r>
            <w:r w:rsidR="00EB3936" w:rsidRPr="00F34220">
              <w:rPr>
                <w:rFonts w:ascii="Arial" w:hAnsi="Arial" w:cs="Arial"/>
                <w:sz w:val="22"/>
                <w:szCs w:val="22"/>
                <w:shd w:val="clear" w:color="auto" w:fill="FFFFFF"/>
              </w:rPr>
              <w:t xml:space="preserve">su </w:t>
            </w:r>
            <w:r w:rsidR="00DF5547" w:rsidRPr="00F34220">
              <w:rPr>
                <w:rFonts w:ascii="Arial" w:hAnsi="Arial" w:cs="Arial"/>
                <w:sz w:val="22"/>
                <w:szCs w:val="22"/>
                <w:shd w:val="clear" w:color="auto" w:fill="FFFFFF"/>
              </w:rPr>
              <w:t>pavadinimu, be apšvietimo</w:t>
            </w:r>
            <w:r w:rsidR="00366E5B" w:rsidRPr="00F34220">
              <w:rPr>
                <w:rFonts w:ascii="Arial" w:hAnsi="Arial" w:cs="Arial"/>
                <w:sz w:val="22"/>
                <w:szCs w:val="22"/>
                <w:shd w:val="clear" w:color="auto" w:fill="FFFFFF"/>
              </w:rPr>
              <w:t>)</w:t>
            </w:r>
          </w:p>
        </w:tc>
        <w:tc>
          <w:tcPr>
            <w:tcW w:w="1550" w:type="dxa"/>
          </w:tcPr>
          <w:p w14:paraId="0CCD8B59" w14:textId="0DFFBDF5" w:rsidR="00165179" w:rsidRDefault="00165179">
            <w:pPr>
              <w:widowControl/>
              <w:suppressAutoHyphens w:val="0"/>
              <w:jc w:val="center"/>
              <w:rPr>
                <w:rFonts w:ascii="Arial" w:eastAsia="Batang" w:hAnsi="Arial" w:cs="Arial"/>
                <w:kern w:val="0"/>
                <w:sz w:val="22"/>
                <w:szCs w:val="22"/>
                <w:lang w:eastAsia="lt-LT"/>
              </w:rPr>
            </w:pPr>
          </w:p>
          <w:p w14:paraId="08BC403B" w14:textId="23D8F9C5" w:rsidR="00FF1E1C" w:rsidRDefault="00E767DC" w:rsidP="00FF1E1C">
            <w:pPr>
              <w:widowControl/>
              <w:suppressAutoHyphens w:val="0"/>
              <w:jc w:val="center"/>
              <w:rPr>
                <w:rFonts w:ascii="Arial" w:eastAsia="Batang" w:hAnsi="Arial" w:cs="Arial"/>
                <w:kern w:val="0"/>
                <w:sz w:val="22"/>
                <w:szCs w:val="22"/>
                <w:lang w:eastAsia="lt-LT"/>
              </w:rPr>
            </w:pPr>
            <w:r>
              <w:rPr>
                <w:rFonts w:ascii="Arial" w:eastAsia="Batang" w:hAnsi="Arial" w:cs="Arial"/>
                <w:kern w:val="0"/>
                <w:sz w:val="22"/>
                <w:szCs w:val="22"/>
                <w:lang w:eastAsia="lt-LT"/>
              </w:rPr>
              <w:t>5</w:t>
            </w:r>
            <w:r w:rsidR="00FF1E1C">
              <w:rPr>
                <w:rFonts w:ascii="Arial" w:eastAsia="Batang" w:hAnsi="Arial" w:cs="Arial"/>
                <w:kern w:val="0"/>
                <w:sz w:val="22"/>
                <w:szCs w:val="22"/>
                <w:lang w:eastAsia="lt-LT"/>
              </w:rPr>
              <w:t xml:space="preserve"> vnt.</w:t>
            </w:r>
          </w:p>
          <w:p w14:paraId="54334F6C" w14:textId="6915E9EE" w:rsidR="00FF1E1C" w:rsidRPr="00F34220" w:rsidRDefault="00FF1E1C">
            <w:pPr>
              <w:widowControl/>
              <w:suppressAutoHyphens w:val="0"/>
              <w:jc w:val="center"/>
              <w:rPr>
                <w:rFonts w:ascii="Arial" w:eastAsia="Batang" w:hAnsi="Arial" w:cs="Arial"/>
                <w:kern w:val="0"/>
                <w:sz w:val="22"/>
                <w:szCs w:val="22"/>
                <w:lang w:eastAsia="lt-LT"/>
              </w:rPr>
            </w:pPr>
          </w:p>
        </w:tc>
        <w:tc>
          <w:tcPr>
            <w:tcW w:w="2445" w:type="dxa"/>
          </w:tcPr>
          <w:p w14:paraId="4F7ACF7B" w14:textId="205E1012" w:rsidR="00165179" w:rsidRPr="00F34220" w:rsidRDefault="00165179">
            <w:pPr>
              <w:widowControl/>
              <w:suppressAutoHyphens w:val="0"/>
              <w:jc w:val="center"/>
              <w:rPr>
                <w:rFonts w:ascii="Arial" w:eastAsia="Batang" w:hAnsi="Arial" w:cs="Arial"/>
                <w:kern w:val="0"/>
                <w:sz w:val="22"/>
                <w:szCs w:val="22"/>
                <w:lang w:eastAsia="lt-LT"/>
              </w:rPr>
            </w:pPr>
          </w:p>
        </w:tc>
        <w:tc>
          <w:tcPr>
            <w:tcW w:w="1842" w:type="dxa"/>
          </w:tcPr>
          <w:p w14:paraId="2083AB54" w14:textId="561E9461" w:rsidR="00165179" w:rsidRPr="00F34220" w:rsidRDefault="00165179">
            <w:pPr>
              <w:widowControl/>
              <w:suppressAutoHyphens w:val="0"/>
              <w:jc w:val="center"/>
              <w:rPr>
                <w:rFonts w:ascii="Arial" w:eastAsia="Batang" w:hAnsi="Arial" w:cs="Arial"/>
                <w:kern w:val="0"/>
                <w:sz w:val="22"/>
                <w:szCs w:val="22"/>
                <w:lang w:eastAsia="lt-LT"/>
              </w:rPr>
            </w:pPr>
          </w:p>
        </w:tc>
      </w:tr>
      <w:tr w:rsidR="00EB3936" w:rsidRPr="00F34220" w14:paraId="0371776A" w14:textId="77777777" w:rsidTr="00366E5B">
        <w:tc>
          <w:tcPr>
            <w:tcW w:w="807" w:type="dxa"/>
          </w:tcPr>
          <w:p w14:paraId="46762F7D" w14:textId="3D23A4B7" w:rsidR="00EB3936" w:rsidRPr="00F34220" w:rsidRDefault="007D56CC" w:rsidP="00EB3936">
            <w:pPr>
              <w:widowControl/>
              <w:suppressAutoHyphens w:val="0"/>
              <w:jc w:val="center"/>
              <w:rPr>
                <w:rFonts w:ascii="Arial" w:eastAsia="Batang" w:hAnsi="Arial" w:cs="Arial"/>
                <w:kern w:val="0"/>
                <w:sz w:val="22"/>
                <w:szCs w:val="22"/>
                <w:lang w:eastAsia="lt-LT"/>
              </w:rPr>
            </w:pPr>
            <w:r>
              <w:rPr>
                <w:rFonts w:ascii="Arial" w:eastAsia="Batang" w:hAnsi="Arial" w:cs="Arial"/>
                <w:kern w:val="0"/>
                <w:sz w:val="22"/>
                <w:szCs w:val="22"/>
                <w:lang w:eastAsia="lt-LT"/>
              </w:rPr>
              <w:t>3</w:t>
            </w:r>
          </w:p>
        </w:tc>
        <w:tc>
          <w:tcPr>
            <w:tcW w:w="2990" w:type="dxa"/>
          </w:tcPr>
          <w:p w14:paraId="3F08AD6B" w14:textId="66DBD7AD" w:rsidR="00EB3936" w:rsidRPr="00F34220" w:rsidRDefault="00EB3936" w:rsidP="00EB3936">
            <w:pPr>
              <w:widowControl/>
              <w:suppressAutoHyphens w:val="0"/>
              <w:jc w:val="center"/>
              <w:rPr>
                <w:rFonts w:ascii="Arial" w:hAnsi="Arial" w:cs="Arial"/>
                <w:sz w:val="22"/>
                <w:szCs w:val="22"/>
                <w:shd w:val="clear" w:color="auto" w:fill="FFFFFF"/>
              </w:rPr>
            </w:pPr>
            <w:r w:rsidRPr="00F34220">
              <w:rPr>
                <w:rFonts w:ascii="Arial" w:hAnsi="Arial" w:cs="Arial"/>
                <w:sz w:val="22"/>
                <w:szCs w:val="22"/>
                <w:shd w:val="clear" w:color="auto" w:fill="FFFFFF"/>
              </w:rPr>
              <w:t>Stoginė stikliniu stogu su galine stiklo sienele ir suoliuku be šoninių kraštinių (su montavimo darbais, su pavadinimu, su apšvietimu)</w:t>
            </w:r>
          </w:p>
        </w:tc>
        <w:tc>
          <w:tcPr>
            <w:tcW w:w="1550" w:type="dxa"/>
          </w:tcPr>
          <w:p w14:paraId="612C6B82" w14:textId="42387E06" w:rsidR="00EB3936" w:rsidRDefault="00EB3936" w:rsidP="00EB3936">
            <w:pPr>
              <w:widowControl/>
              <w:suppressAutoHyphens w:val="0"/>
              <w:jc w:val="center"/>
              <w:rPr>
                <w:rFonts w:ascii="Arial" w:eastAsia="Batang" w:hAnsi="Arial" w:cs="Arial"/>
                <w:kern w:val="0"/>
                <w:sz w:val="22"/>
                <w:szCs w:val="22"/>
                <w:lang w:eastAsia="lt-LT"/>
              </w:rPr>
            </w:pPr>
          </w:p>
          <w:p w14:paraId="17E0CFF9" w14:textId="55F2B9A8" w:rsidR="00FF1E1C" w:rsidRDefault="00E767DC" w:rsidP="00FF1E1C">
            <w:pPr>
              <w:widowControl/>
              <w:suppressAutoHyphens w:val="0"/>
              <w:jc w:val="center"/>
              <w:rPr>
                <w:rFonts w:ascii="Arial" w:eastAsia="Batang" w:hAnsi="Arial" w:cs="Arial"/>
                <w:kern w:val="0"/>
                <w:sz w:val="22"/>
                <w:szCs w:val="22"/>
                <w:lang w:eastAsia="lt-LT"/>
              </w:rPr>
            </w:pPr>
            <w:r>
              <w:rPr>
                <w:rFonts w:ascii="Arial" w:eastAsia="Batang" w:hAnsi="Arial" w:cs="Arial"/>
                <w:kern w:val="0"/>
                <w:sz w:val="22"/>
                <w:szCs w:val="22"/>
                <w:lang w:eastAsia="lt-LT"/>
              </w:rPr>
              <w:t>5</w:t>
            </w:r>
            <w:r w:rsidR="00FF1E1C">
              <w:rPr>
                <w:rFonts w:ascii="Arial" w:eastAsia="Batang" w:hAnsi="Arial" w:cs="Arial"/>
                <w:kern w:val="0"/>
                <w:sz w:val="22"/>
                <w:szCs w:val="22"/>
                <w:lang w:eastAsia="lt-LT"/>
              </w:rPr>
              <w:t xml:space="preserve"> vnt.</w:t>
            </w:r>
          </w:p>
          <w:p w14:paraId="4AF1C7FF" w14:textId="04FDCE52" w:rsidR="00FF1E1C" w:rsidRPr="00F34220" w:rsidRDefault="00FF1E1C" w:rsidP="00EB3936">
            <w:pPr>
              <w:widowControl/>
              <w:suppressAutoHyphens w:val="0"/>
              <w:jc w:val="center"/>
              <w:rPr>
                <w:rFonts w:ascii="Arial" w:eastAsia="Batang" w:hAnsi="Arial" w:cs="Arial"/>
                <w:kern w:val="0"/>
                <w:sz w:val="22"/>
                <w:szCs w:val="22"/>
                <w:lang w:eastAsia="lt-LT"/>
              </w:rPr>
            </w:pPr>
          </w:p>
        </w:tc>
        <w:tc>
          <w:tcPr>
            <w:tcW w:w="2445" w:type="dxa"/>
          </w:tcPr>
          <w:p w14:paraId="38927195" w14:textId="77777777" w:rsidR="00EB3936" w:rsidRPr="00F34220" w:rsidRDefault="00EB3936" w:rsidP="00EB3936">
            <w:pPr>
              <w:widowControl/>
              <w:suppressAutoHyphens w:val="0"/>
              <w:jc w:val="center"/>
              <w:rPr>
                <w:rFonts w:ascii="Arial" w:eastAsia="Batang" w:hAnsi="Arial" w:cs="Arial"/>
                <w:kern w:val="0"/>
                <w:sz w:val="22"/>
                <w:szCs w:val="22"/>
                <w:lang w:eastAsia="lt-LT"/>
              </w:rPr>
            </w:pPr>
          </w:p>
        </w:tc>
        <w:tc>
          <w:tcPr>
            <w:tcW w:w="1842" w:type="dxa"/>
          </w:tcPr>
          <w:p w14:paraId="651C22D7" w14:textId="77777777" w:rsidR="00EB3936" w:rsidRPr="00F34220" w:rsidRDefault="00EB3936" w:rsidP="00EB3936">
            <w:pPr>
              <w:widowControl/>
              <w:suppressAutoHyphens w:val="0"/>
              <w:jc w:val="center"/>
              <w:rPr>
                <w:rFonts w:ascii="Arial" w:eastAsia="Batang" w:hAnsi="Arial" w:cs="Arial"/>
                <w:kern w:val="0"/>
                <w:sz w:val="22"/>
                <w:szCs w:val="22"/>
                <w:lang w:eastAsia="lt-LT"/>
              </w:rPr>
            </w:pPr>
          </w:p>
        </w:tc>
      </w:tr>
      <w:tr w:rsidR="00EB3936" w:rsidRPr="00F34220" w14:paraId="78575D70" w14:textId="77777777" w:rsidTr="00366E5B">
        <w:tc>
          <w:tcPr>
            <w:tcW w:w="807" w:type="dxa"/>
          </w:tcPr>
          <w:p w14:paraId="38F5EFB3" w14:textId="1B72CDCF" w:rsidR="00EB3936" w:rsidRPr="00F34220" w:rsidRDefault="007D56CC" w:rsidP="00EB3936">
            <w:pPr>
              <w:widowControl/>
              <w:suppressAutoHyphens w:val="0"/>
              <w:jc w:val="center"/>
              <w:rPr>
                <w:rFonts w:ascii="Arial" w:eastAsia="Batang" w:hAnsi="Arial" w:cs="Arial"/>
                <w:kern w:val="0"/>
                <w:sz w:val="22"/>
                <w:szCs w:val="22"/>
                <w:lang w:eastAsia="lt-LT"/>
              </w:rPr>
            </w:pPr>
            <w:r>
              <w:rPr>
                <w:rFonts w:ascii="Arial" w:eastAsia="Batang" w:hAnsi="Arial" w:cs="Arial"/>
                <w:kern w:val="0"/>
                <w:sz w:val="22"/>
                <w:szCs w:val="22"/>
                <w:lang w:eastAsia="lt-LT"/>
              </w:rPr>
              <w:t>4</w:t>
            </w:r>
          </w:p>
        </w:tc>
        <w:tc>
          <w:tcPr>
            <w:tcW w:w="2990" w:type="dxa"/>
          </w:tcPr>
          <w:p w14:paraId="4DF96EB5" w14:textId="7B3B17C0" w:rsidR="00EB3936" w:rsidRPr="00F34220" w:rsidRDefault="00EB3936" w:rsidP="00EB3936">
            <w:pPr>
              <w:widowControl/>
              <w:suppressAutoHyphens w:val="0"/>
              <w:jc w:val="center"/>
              <w:rPr>
                <w:rFonts w:ascii="Arial" w:hAnsi="Arial" w:cs="Arial"/>
                <w:sz w:val="22"/>
                <w:szCs w:val="22"/>
                <w:shd w:val="clear" w:color="auto" w:fill="FFFFFF"/>
              </w:rPr>
            </w:pPr>
            <w:r w:rsidRPr="00F34220">
              <w:rPr>
                <w:rFonts w:ascii="Arial" w:hAnsi="Arial" w:cs="Arial"/>
                <w:sz w:val="22"/>
                <w:szCs w:val="22"/>
                <w:shd w:val="clear" w:color="auto" w:fill="FFFFFF"/>
              </w:rPr>
              <w:t xml:space="preserve">Stoginė stikliniu stogu su galine stiklo sienele ir </w:t>
            </w:r>
            <w:r w:rsidRPr="00F34220">
              <w:rPr>
                <w:rFonts w:ascii="Arial" w:hAnsi="Arial" w:cs="Arial"/>
                <w:sz w:val="22"/>
                <w:szCs w:val="22"/>
                <w:shd w:val="clear" w:color="auto" w:fill="FFFFFF"/>
              </w:rPr>
              <w:lastRenderedPageBreak/>
              <w:t>suoliuku su šoninėmis kraštinėmis (su montavimo darbais, su pavadinimu, su apšvietimu)</w:t>
            </w:r>
          </w:p>
        </w:tc>
        <w:tc>
          <w:tcPr>
            <w:tcW w:w="1550" w:type="dxa"/>
          </w:tcPr>
          <w:p w14:paraId="50C4C42D" w14:textId="0C478C3E" w:rsidR="00EB3936" w:rsidRDefault="00EB3936" w:rsidP="00EB3936">
            <w:pPr>
              <w:widowControl/>
              <w:suppressAutoHyphens w:val="0"/>
              <w:jc w:val="center"/>
              <w:rPr>
                <w:rFonts w:ascii="Arial" w:eastAsia="Batang" w:hAnsi="Arial" w:cs="Arial"/>
                <w:kern w:val="0"/>
                <w:sz w:val="22"/>
                <w:szCs w:val="22"/>
                <w:lang w:eastAsia="lt-LT"/>
              </w:rPr>
            </w:pPr>
          </w:p>
          <w:p w14:paraId="21B1B21F" w14:textId="77777777" w:rsidR="00FF1E1C" w:rsidRDefault="00FF1E1C" w:rsidP="00EB3936">
            <w:pPr>
              <w:widowControl/>
              <w:suppressAutoHyphens w:val="0"/>
              <w:jc w:val="center"/>
              <w:rPr>
                <w:rFonts w:ascii="Arial" w:eastAsia="Batang" w:hAnsi="Arial" w:cs="Arial"/>
                <w:kern w:val="0"/>
                <w:sz w:val="22"/>
                <w:szCs w:val="22"/>
                <w:lang w:eastAsia="lt-LT"/>
              </w:rPr>
            </w:pPr>
          </w:p>
          <w:p w14:paraId="7205304C" w14:textId="5BC9399F" w:rsidR="00FF1E1C" w:rsidRDefault="00E767DC" w:rsidP="00FF1E1C">
            <w:pPr>
              <w:widowControl/>
              <w:suppressAutoHyphens w:val="0"/>
              <w:jc w:val="center"/>
              <w:rPr>
                <w:rFonts w:ascii="Arial" w:eastAsia="Batang" w:hAnsi="Arial" w:cs="Arial"/>
                <w:kern w:val="0"/>
                <w:sz w:val="22"/>
                <w:szCs w:val="22"/>
                <w:lang w:eastAsia="lt-LT"/>
              </w:rPr>
            </w:pPr>
            <w:r>
              <w:rPr>
                <w:rFonts w:ascii="Arial" w:eastAsia="Batang" w:hAnsi="Arial" w:cs="Arial"/>
                <w:kern w:val="0"/>
                <w:sz w:val="22"/>
                <w:szCs w:val="22"/>
                <w:lang w:eastAsia="lt-LT"/>
              </w:rPr>
              <w:lastRenderedPageBreak/>
              <w:t>5</w:t>
            </w:r>
            <w:r w:rsidR="00FF1E1C">
              <w:rPr>
                <w:rFonts w:ascii="Arial" w:eastAsia="Batang" w:hAnsi="Arial" w:cs="Arial"/>
                <w:kern w:val="0"/>
                <w:sz w:val="22"/>
                <w:szCs w:val="22"/>
                <w:lang w:eastAsia="lt-LT"/>
              </w:rPr>
              <w:t xml:space="preserve"> vnt.</w:t>
            </w:r>
          </w:p>
          <w:p w14:paraId="7518F6EF" w14:textId="380D51BA" w:rsidR="00FF1E1C" w:rsidRPr="00F34220" w:rsidRDefault="00FF1E1C" w:rsidP="00EB3936">
            <w:pPr>
              <w:widowControl/>
              <w:suppressAutoHyphens w:val="0"/>
              <w:jc w:val="center"/>
              <w:rPr>
                <w:rFonts w:ascii="Arial" w:eastAsia="Batang" w:hAnsi="Arial" w:cs="Arial"/>
                <w:kern w:val="0"/>
                <w:sz w:val="22"/>
                <w:szCs w:val="22"/>
                <w:lang w:eastAsia="lt-LT"/>
              </w:rPr>
            </w:pPr>
          </w:p>
        </w:tc>
        <w:tc>
          <w:tcPr>
            <w:tcW w:w="2445" w:type="dxa"/>
          </w:tcPr>
          <w:p w14:paraId="59C61F37" w14:textId="77777777" w:rsidR="00EB3936" w:rsidRPr="00F34220" w:rsidRDefault="00EB3936" w:rsidP="00EB3936">
            <w:pPr>
              <w:widowControl/>
              <w:suppressAutoHyphens w:val="0"/>
              <w:jc w:val="center"/>
              <w:rPr>
                <w:rFonts w:ascii="Arial" w:eastAsia="Batang" w:hAnsi="Arial" w:cs="Arial"/>
                <w:kern w:val="0"/>
                <w:sz w:val="22"/>
                <w:szCs w:val="22"/>
                <w:lang w:eastAsia="lt-LT"/>
              </w:rPr>
            </w:pPr>
          </w:p>
        </w:tc>
        <w:tc>
          <w:tcPr>
            <w:tcW w:w="1842" w:type="dxa"/>
          </w:tcPr>
          <w:p w14:paraId="20A86C81" w14:textId="77777777" w:rsidR="00EB3936" w:rsidRPr="00F34220" w:rsidRDefault="00EB3936" w:rsidP="00EB3936">
            <w:pPr>
              <w:widowControl/>
              <w:suppressAutoHyphens w:val="0"/>
              <w:jc w:val="center"/>
              <w:rPr>
                <w:rFonts w:ascii="Arial" w:eastAsia="Batang" w:hAnsi="Arial" w:cs="Arial"/>
                <w:kern w:val="0"/>
                <w:sz w:val="22"/>
                <w:szCs w:val="22"/>
                <w:lang w:eastAsia="lt-LT"/>
              </w:rPr>
            </w:pPr>
          </w:p>
        </w:tc>
      </w:tr>
      <w:tr w:rsidR="00165179" w:rsidRPr="00F34220" w14:paraId="0DC8A40E" w14:textId="77777777" w:rsidTr="00366E5B">
        <w:tc>
          <w:tcPr>
            <w:tcW w:w="807" w:type="dxa"/>
          </w:tcPr>
          <w:p w14:paraId="79971264" w14:textId="6EAB8ED7" w:rsidR="00165179" w:rsidRPr="00F34220" w:rsidRDefault="00165179" w:rsidP="00A01FB1">
            <w:pPr>
              <w:widowControl/>
              <w:suppressAutoHyphens w:val="0"/>
              <w:jc w:val="center"/>
              <w:rPr>
                <w:rFonts w:ascii="Arial" w:eastAsia="Batang" w:hAnsi="Arial" w:cs="Arial"/>
                <w:kern w:val="0"/>
                <w:sz w:val="22"/>
                <w:szCs w:val="22"/>
                <w:lang w:eastAsia="lt-LT"/>
              </w:rPr>
            </w:pPr>
          </w:p>
        </w:tc>
        <w:tc>
          <w:tcPr>
            <w:tcW w:w="2990" w:type="dxa"/>
          </w:tcPr>
          <w:p w14:paraId="33A98003" w14:textId="2405BDDF" w:rsidR="00165179" w:rsidRPr="00F34220" w:rsidRDefault="00165179" w:rsidP="00A01FB1">
            <w:pPr>
              <w:widowControl/>
              <w:suppressAutoHyphens w:val="0"/>
              <w:jc w:val="center"/>
              <w:rPr>
                <w:rFonts w:ascii="Arial" w:eastAsia="Batang" w:hAnsi="Arial" w:cs="Arial"/>
                <w:kern w:val="0"/>
                <w:sz w:val="22"/>
                <w:szCs w:val="22"/>
                <w:lang w:eastAsia="lt-LT"/>
              </w:rPr>
            </w:pPr>
          </w:p>
        </w:tc>
        <w:tc>
          <w:tcPr>
            <w:tcW w:w="1550" w:type="dxa"/>
          </w:tcPr>
          <w:p w14:paraId="1BCB992B" w14:textId="3823C287" w:rsidR="00165179" w:rsidRPr="00F34220" w:rsidRDefault="00EB3936" w:rsidP="00A01FB1">
            <w:pPr>
              <w:widowControl/>
              <w:suppressAutoHyphens w:val="0"/>
              <w:jc w:val="center"/>
              <w:rPr>
                <w:rFonts w:ascii="Arial" w:eastAsia="Batang" w:hAnsi="Arial" w:cs="Arial"/>
                <w:kern w:val="0"/>
                <w:sz w:val="22"/>
                <w:szCs w:val="22"/>
                <w:lang w:eastAsia="lt-LT"/>
              </w:rPr>
            </w:pPr>
            <w:r w:rsidRPr="00F34220">
              <w:rPr>
                <w:rFonts w:ascii="Arial" w:eastAsia="Batang" w:hAnsi="Arial" w:cs="Arial"/>
                <w:kern w:val="0"/>
                <w:sz w:val="22"/>
                <w:szCs w:val="22"/>
                <w:lang w:eastAsia="lt-LT"/>
              </w:rPr>
              <w:t xml:space="preserve"> </w:t>
            </w:r>
          </w:p>
        </w:tc>
        <w:tc>
          <w:tcPr>
            <w:tcW w:w="2445" w:type="dxa"/>
          </w:tcPr>
          <w:p w14:paraId="6CBFDA9D" w14:textId="0B51E35D" w:rsidR="00165179" w:rsidRPr="00F34220" w:rsidRDefault="00165179" w:rsidP="00A01FB1">
            <w:pPr>
              <w:widowControl/>
              <w:suppressAutoHyphens w:val="0"/>
              <w:jc w:val="center"/>
              <w:rPr>
                <w:rFonts w:ascii="Arial" w:eastAsia="Batang" w:hAnsi="Arial" w:cs="Arial"/>
                <w:kern w:val="0"/>
                <w:sz w:val="22"/>
                <w:szCs w:val="22"/>
                <w:lang w:eastAsia="lt-LT"/>
              </w:rPr>
            </w:pPr>
          </w:p>
        </w:tc>
        <w:tc>
          <w:tcPr>
            <w:tcW w:w="1842" w:type="dxa"/>
          </w:tcPr>
          <w:p w14:paraId="1732AAA1" w14:textId="5F8C27F9" w:rsidR="00165179" w:rsidRPr="00F34220" w:rsidRDefault="00165179" w:rsidP="00A01FB1">
            <w:pPr>
              <w:widowControl/>
              <w:suppressAutoHyphens w:val="0"/>
              <w:jc w:val="center"/>
              <w:rPr>
                <w:rFonts w:ascii="Arial" w:eastAsia="Batang" w:hAnsi="Arial" w:cs="Arial"/>
                <w:kern w:val="0"/>
                <w:sz w:val="22"/>
                <w:szCs w:val="22"/>
                <w:lang w:eastAsia="lt-LT"/>
              </w:rPr>
            </w:pPr>
          </w:p>
        </w:tc>
      </w:tr>
      <w:tr w:rsidR="00165179" w:rsidRPr="00F34220" w14:paraId="2C81C3C0" w14:textId="77777777" w:rsidTr="00366E5B">
        <w:tc>
          <w:tcPr>
            <w:tcW w:w="807" w:type="dxa"/>
          </w:tcPr>
          <w:p w14:paraId="6D503D82" w14:textId="77777777" w:rsidR="00165179" w:rsidRPr="00F34220" w:rsidRDefault="00165179" w:rsidP="00A01FB1">
            <w:pPr>
              <w:widowControl/>
              <w:suppressAutoHyphens w:val="0"/>
              <w:jc w:val="center"/>
              <w:rPr>
                <w:rFonts w:ascii="Arial" w:eastAsia="Batang" w:hAnsi="Arial" w:cs="Arial"/>
                <w:kern w:val="0"/>
                <w:sz w:val="22"/>
                <w:szCs w:val="22"/>
                <w:lang w:eastAsia="lt-LT"/>
              </w:rPr>
            </w:pPr>
          </w:p>
        </w:tc>
        <w:tc>
          <w:tcPr>
            <w:tcW w:w="2990" w:type="dxa"/>
          </w:tcPr>
          <w:p w14:paraId="3A548329" w14:textId="77777777" w:rsidR="00165179" w:rsidRPr="00F34220" w:rsidRDefault="00165179" w:rsidP="00A01FB1">
            <w:pPr>
              <w:widowControl/>
              <w:suppressAutoHyphens w:val="0"/>
              <w:jc w:val="center"/>
              <w:rPr>
                <w:rFonts w:ascii="Arial" w:eastAsia="Batang" w:hAnsi="Arial" w:cs="Arial"/>
                <w:kern w:val="0"/>
                <w:sz w:val="22"/>
                <w:szCs w:val="22"/>
                <w:lang w:eastAsia="lt-LT"/>
              </w:rPr>
            </w:pPr>
          </w:p>
        </w:tc>
        <w:tc>
          <w:tcPr>
            <w:tcW w:w="1550" w:type="dxa"/>
          </w:tcPr>
          <w:p w14:paraId="57389B21" w14:textId="77777777" w:rsidR="00165179" w:rsidRPr="00F34220" w:rsidRDefault="00165179" w:rsidP="00A01FB1">
            <w:pPr>
              <w:widowControl/>
              <w:suppressAutoHyphens w:val="0"/>
              <w:jc w:val="center"/>
              <w:rPr>
                <w:rFonts w:ascii="Arial" w:eastAsia="Batang" w:hAnsi="Arial" w:cs="Arial"/>
                <w:kern w:val="0"/>
                <w:sz w:val="22"/>
                <w:szCs w:val="22"/>
                <w:lang w:eastAsia="lt-LT"/>
              </w:rPr>
            </w:pPr>
          </w:p>
        </w:tc>
        <w:tc>
          <w:tcPr>
            <w:tcW w:w="2445" w:type="dxa"/>
          </w:tcPr>
          <w:p w14:paraId="3EE99026" w14:textId="77777777" w:rsidR="00165179" w:rsidRPr="00F34220" w:rsidRDefault="00165179" w:rsidP="00A01FB1">
            <w:pPr>
              <w:widowControl/>
              <w:suppressAutoHyphens w:val="0"/>
              <w:jc w:val="center"/>
              <w:rPr>
                <w:rFonts w:ascii="Arial" w:eastAsia="Batang" w:hAnsi="Arial" w:cs="Arial"/>
                <w:kern w:val="0"/>
                <w:sz w:val="22"/>
                <w:szCs w:val="22"/>
                <w:lang w:eastAsia="lt-LT"/>
              </w:rPr>
            </w:pPr>
            <w:r w:rsidRPr="00F34220">
              <w:rPr>
                <w:rFonts w:ascii="Arial" w:eastAsia="Batang" w:hAnsi="Arial" w:cs="Arial"/>
                <w:kern w:val="0"/>
                <w:sz w:val="22"/>
                <w:szCs w:val="22"/>
                <w:lang w:eastAsia="lt-LT"/>
              </w:rPr>
              <w:t>Iš viso:</w:t>
            </w:r>
          </w:p>
          <w:p w14:paraId="31A415A9" w14:textId="5D73DEB2" w:rsidR="00366E5B" w:rsidRPr="00F34220" w:rsidRDefault="00366E5B" w:rsidP="00A01FB1">
            <w:pPr>
              <w:widowControl/>
              <w:suppressAutoHyphens w:val="0"/>
              <w:jc w:val="center"/>
              <w:rPr>
                <w:rFonts w:ascii="Arial" w:eastAsia="Batang" w:hAnsi="Arial" w:cs="Arial"/>
                <w:kern w:val="0"/>
                <w:sz w:val="22"/>
                <w:szCs w:val="22"/>
                <w:lang w:eastAsia="lt-LT"/>
              </w:rPr>
            </w:pPr>
            <w:r w:rsidRPr="00F34220">
              <w:rPr>
                <w:rFonts w:ascii="Arial" w:hAnsi="Arial" w:cs="Arial"/>
                <w:b/>
                <w:bCs/>
                <w:i/>
                <w:iCs/>
                <w:color w:val="000000" w:themeColor="text1"/>
                <w:sz w:val="22"/>
                <w:szCs w:val="22"/>
              </w:rPr>
              <w:t>(lyginamoji pasiūlymo kaina c1+c2</w:t>
            </w:r>
            <w:r w:rsidR="00EB3936" w:rsidRPr="00F34220">
              <w:rPr>
                <w:rFonts w:ascii="Arial" w:hAnsi="Arial" w:cs="Arial"/>
                <w:b/>
                <w:bCs/>
                <w:i/>
                <w:iCs/>
                <w:color w:val="000000" w:themeColor="text1"/>
                <w:sz w:val="22"/>
                <w:szCs w:val="22"/>
              </w:rPr>
              <w:t>+....c8</w:t>
            </w:r>
            <w:r w:rsidRPr="00F34220">
              <w:rPr>
                <w:rFonts w:ascii="Arial" w:hAnsi="Arial" w:cs="Arial"/>
                <w:b/>
                <w:bCs/>
                <w:i/>
                <w:iCs/>
                <w:color w:val="000000" w:themeColor="text1"/>
                <w:sz w:val="22"/>
                <w:szCs w:val="22"/>
              </w:rPr>
              <w:t>)</w:t>
            </w:r>
          </w:p>
        </w:tc>
        <w:tc>
          <w:tcPr>
            <w:tcW w:w="1842" w:type="dxa"/>
          </w:tcPr>
          <w:p w14:paraId="66AD96DF" w14:textId="77777777" w:rsidR="00165179" w:rsidRPr="00F34220" w:rsidRDefault="00165179" w:rsidP="00A01FB1">
            <w:pPr>
              <w:widowControl/>
              <w:suppressAutoHyphens w:val="0"/>
              <w:jc w:val="center"/>
              <w:rPr>
                <w:rFonts w:ascii="Arial" w:eastAsia="Batang" w:hAnsi="Arial" w:cs="Arial"/>
                <w:kern w:val="0"/>
                <w:sz w:val="22"/>
                <w:szCs w:val="22"/>
                <w:lang w:eastAsia="lt-LT"/>
              </w:rPr>
            </w:pPr>
          </w:p>
        </w:tc>
      </w:tr>
      <w:bookmarkEnd w:id="0"/>
    </w:tbl>
    <w:p w14:paraId="0AE2D12D" w14:textId="77777777" w:rsidR="00A01FB1" w:rsidRDefault="00A01FB1" w:rsidP="00610C57">
      <w:pPr>
        <w:widowControl/>
        <w:suppressAutoHyphens w:val="0"/>
        <w:rPr>
          <w:rFonts w:ascii="Arial" w:eastAsia="Batang" w:hAnsi="Arial" w:cs="Arial"/>
          <w:kern w:val="0"/>
          <w:sz w:val="22"/>
          <w:szCs w:val="22"/>
          <w:lang w:eastAsia="lt-LT"/>
        </w:rPr>
      </w:pPr>
    </w:p>
    <w:p w14:paraId="4EB31334" w14:textId="77777777" w:rsidR="000E32A0" w:rsidRPr="000E32A0" w:rsidRDefault="000E32A0" w:rsidP="000E32A0">
      <w:pPr>
        <w:widowControl/>
        <w:suppressAutoHyphens w:val="0"/>
        <w:rPr>
          <w:rFonts w:ascii="Arial" w:eastAsia="Batang" w:hAnsi="Arial" w:cs="Arial"/>
          <w:kern w:val="0"/>
          <w:sz w:val="22"/>
          <w:szCs w:val="22"/>
          <w:lang w:eastAsia="lt-LT"/>
        </w:rPr>
      </w:pPr>
      <w:r w:rsidRPr="000E32A0">
        <w:rPr>
          <w:rFonts w:ascii="Arial" w:eastAsia="Batang" w:hAnsi="Arial" w:cs="Arial"/>
          <w:kern w:val="0"/>
          <w:sz w:val="22"/>
          <w:szCs w:val="22"/>
          <w:lang w:eastAsia="lt-LT"/>
        </w:rPr>
        <w:t>Pridedama:</w:t>
      </w:r>
    </w:p>
    <w:p w14:paraId="46F49C70" w14:textId="65C791AF" w:rsidR="000E32A0" w:rsidRPr="000E32A0" w:rsidRDefault="000E32A0" w:rsidP="000E32A0">
      <w:pPr>
        <w:widowControl/>
        <w:suppressAutoHyphens w:val="0"/>
        <w:rPr>
          <w:rFonts w:ascii="Arial" w:eastAsia="Batang" w:hAnsi="Arial" w:cs="Arial"/>
          <w:kern w:val="0"/>
          <w:sz w:val="22"/>
          <w:szCs w:val="22"/>
          <w:lang w:eastAsia="lt-LT"/>
        </w:rPr>
      </w:pPr>
      <w:r w:rsidRPr="000E32A0">
        <w:rPr>
          <w:rFonts w:ascii="Arial" w:eastAsia="Batang" w:hAnsi="Arial" w:cs="Arial"/>
          <w:kern w:val="0"/>
          <w:sz w:val="22"/>
          <w:szCs w:val="22"/>
          <w:lang w:eastAsia="lt-LT"/>
        </w:rPr>
        <w:t>1.</w:t>
      </w:r>
      <w:r w:rsidRPr="000E32A0">
        <w:rPr>
          <w:rFonts w:ascii="Arial" w:eastAsia="Batang" w:hAnsi="Arial" w:cs="Arial"/>
          <w:kern w:val="0"/>
          <w:sz w:val="22"/>
          <w:szCs w:val="22"/>
          <w:lang w:eastAsia="lt-LT"/>
        </w:rPr>
        <w:tab/>
      </w:r>
      <w:bookmarkStart w:id="8" w:name="_Hlk228884234"/>
      <w:r>
        <w:rPr>
          <w:rFonts w:ascii="Arial" w:eastAsia="Batang" w:hAnsi="Arial" w:cs="Arial"/>
          <w:kern w:val="0"/>
          <w:sz w:val="22"/>
          <w:szCs w:val="22"/>
          <w:lang w:eastAsia="lt-LT"/>
        </w:rPr>
        <w:t>Prekių</w:t>
      </w:r>
      <w:r w:rsidRPr="000E32A0">
        <w:rPr>
          <w:rFonts w:ascii="Arial" w:eastAsia="Batang" w:hAnsi="Arial" w:cs="Arial"/>
          <w:kern w:val="0"/>
          <w:sz w:val="22"/>
          <w:szCs w:val="22"/>
          <w:lang w:eastAsia="lt-LT"/>
        </w:rPr>
        <w:t xml:space="preserve"> perdavimo/priėmimo aktas </w:t>
      </w:r>
      <w:bookmarkEnd w:id="8"/>
      <w:r w:rsidRPr="000E32A0">
        <w:rPr>
          <w:rFonts w:ascii="Arial" w:eastAsia="Batang" w:hAnsi="Arial" w:cs="Arial"/>
          <w:kern w:val="0"/>
          <w:sz w:val="22"/>
          <w:szCs w:val="22"/>
          <w:lang w:eastAsia="lt-LT"/>
        </w:rPr>
        <w:t>F-2</w:t>
      </w:r>
    </w:p>
    <w:p w14:paraId="46012326" w14:textId="5B50EA4C" w:rsidR="00281916" w:rsidRDefault="000E32A0" w:rsidP="000E32A0">
      <w:pPr>
        <w:widowControl/>
        <w:suppressAutoHyphens w:val="0"/>
        <w:rPr>
          <w:rFonts w:ascii="Arial" w:eastAsia="Batang" w:hAnsi="Arial" w:cs="Arial"/>
          <w:kern w:val="0"/>
          <w:sz w:val="22"/>
          <w:szCs w:val="22"/>
          <w:lang w:eastAsia="lt-LT"/>
        </w:rPr>
      </w:pPr>
      <w:r w:rsidRPr="000E32A0">
        <w:rPr>
          <w:rFonts w:ascii="Arial" w:eastAsia="Batang" w:hAnsi="Arial" w:cs="Arial"/>
          <w:kern w:val="0"/>
          <w:sz w:val="22"/>
          <w:szCs w:val="22"/>
          <w:lang w:eastAsia="lt-LT"/>
        </w:rPr>
        <w:t>2.</w:t>
      </w:r>
      <w:r w:rsidRPr="000E32A0">
        <w:rPr>
          <w:rFonts w:ascii="Arial" w:eastAsia="Batang" w:hAnsi="Arial" w:cs="Arial"/>
          <w:kern w:val="0"/>
          <w:sz w:val="22"/>
          <w:szCs w:val="22"/>
          <w:lang w:eastAsia="lt-LT"/>
        </w:rPr>
        <w:tab/>
      </w:r>
      <w:proofErr w:type="spellStart"/>
      <w:r>
        <w:rPr>
          <w:rFonts w:ascii="Arial" w:eastAsia="Batang" w:hAnsi="Arial" w:cs="Arial"/>
          <w:kern w:val="0"/>
          <w:sz w:val="22"/>
          <w:szCs w:val="22"/>
          <w:lang w:eastAsia="lt-LT"/>
        </w:rPr>
        <w:t>T</w:t>
      </w:r>
      <w:r w:rsidRPr="000E32A0">
        <w:rPr>
          <w:rFonts w:ascii="Arial" w:eastAsia="Batang" w:hAnsi="Arial" w:cs="Arial"/>
          <w:kern w:val="0"/>
          <w:sz w:val="22"/>
          <w:szCs w:val="22"/>
          <w:lang w:eastAsia="lt-LT"/>
        </w:rPr>
        <w:t>iekamų</w:t>
      </w:r>
      <w:proofErr w:type="spellEnd"/>
      <w:r w:rsidRPr="000E32A0">
        <w:rPr>
          <w:rFonts w:ascii="Arial" w:eastAsia="Batang" w:hAnsi="Arial" w:cs="Arial"/>
          <w:kern w:val="0"/>
          <w:sz w:val="22"/>
          <w:szCs w:val="22"/>
          <w:lang w:eastAsia="lt-LT"/>
        </w:rPr>
        <w:t xml:space="preserve"> prekių</w:t>
      </w:r>
      <w:r>
        <w:rPr>
          <w:rFonts w:ascii="Arial" w:eastAsia="Batang" w:hAnsi="Arial" w:cs="Arial"/>
          <w:kern w:val="0"/>
          <w:sz w:val="22"/>
          <w:szCs w:val="22"/>
          <w:lang w:eastAsia="lt-LT"/>
        </w:rPr>
        <w:t xml:space="preserve"> </w:t>
      </w:r>
      <w:r w:rsidRPr="000E32A0">
        <w:rPr>
          <w:rFonts w:ascii="Arial" w:eastAsia="Batang" w:hAnsi="Arial" w:cs="Arial"/>
          <w:kern w:val="0"/>
          <w:sz w:val="22"/>
          <w:szCs w:val="22"/>
          <w:lang w:eastAsia="lt-LT"/>
        </w:rPr>
        <w:t>apmokėjimo pažyma F-3</w:t>
      </w:r>
    </w:p>
    <w:p w14:paraId="1228C93F" w14:textId="77777777" w:rsidR="00E767DC" w:rsidRDefault="00E767DC" w:rsidP="00610C57">
      <w:pPr>
        <w:widowControl/>
        <w:suppressAutoHyphens w:val="0"/>
        <w:rPr>
          <w:rFonts w:ascii="Arial" w:eastAsia="Batang" w:hAnsi="Arial" w:cs="Arial"/>
          <w:kern w:val="0"/>
          <w:sz w:val="22"/>
          <w:szCs w:val="22"/>
          <w:lang w:eastAsia="lt-LT"/>
        </w:rPr>
      </w:pPr>
    </w:p>
    <w:p w14:paraId="56466C31" w14:textId="6966551D" w:rsidR="00E767DC" w:rsidRDefault="00E767DC" w:rsidP="00610C57">
      <w:pPr>
        <w:widowControl/>
        <w:suppressAutoHyphens w:val="0"/>
        <w:rPr>
          <w:rFonts w:ascii="Arial" w:eastAsia="Batang" w:hAnsi="Arial" w:cs="Arial"/>
          <w:kern w:val="0"/>
          <w:sz w:val="22"/>
          <w:szCs w:val="22"/>
          <w:lang w:eastAsia="lt-LT"/>
        </w:rPr>
      </w:pPr>
      <w:r>
        <w:rPr>
          <w:rFonts w:ascii="Arial" w:eastAsia="Batang" w:hAnsi="Arial" w:cs="Arial"/>
          <w:kern w:val="0"/>
          <w:sz w:val="22"/>
          <w:szCs w:val="22"/>
          <w:lang w:eastAsia="lt-LT"/>
        </w:rPr>
        <w:t>Statybos ir kelių priežiūros skyriaus vedėjas</w:t>
      </w:r>
      <w:r>
        <w:rPr>
          <w:rFonts w:ascii="Arial" w:eastAsia="Batang" w:hAnsi="Arial" w:cs="Arial"/>
          <w:kern w:val="0"/>
          <w:sz w:val="22"/>
          <w:szCs w:val="22"/>
          <w:lang w:eastAsia="lt-LT"/>
        </w:rPr>
        <w:tab/>
      </w:r>
      <w:r>
        <w:rPr>
          <w:rFonts w:ascii="Arial" w:eastAsia="Batang" w:hAnsi="Arial" w:cs="Arial"/>
          <w:kern w:val="0"/>
          <w:sz w:val="22"/>
          <w:szCs w:val="22"/>
          <w:lang w:eastAsia="lt-LT"/>
        </w:rPr>
        <w:tab/>
      </w:r>
      <w:r>
        <w:rPr>
          <w:rFonts w:ascii="Arial" w:eastAsia="Batang" w:hAnsi="Arial" w:cs="Arial"/>
          <w:kern w:val="0"/>
          <w:sz w:val="22"/>
          <w:szCs w:val="22"/>
          <w:lang w:eastAsia="lt-LT"/>
        </w:rPr>
        <w:tab/>
      </w:r>
      <w:r>
        <w:rPr>
          <w:rFonts w:ascii="Arial" w:eastAsia="Batang" w:hAnsi="Arial" w:cs="Arial"/>
          <w:kern w:val="0"/>
          <w:sz w:val="22"/>
          <w:szCs w:val="22"/>
          <w:lang w:eastAsia="lt-LT"/>
        </w:rPr>
        <w:tab/>
        <w:t>Algirdas Ronkus</w:t>
      </w:r>
    </w:p>
    <w:p w14:paraId="3BAC0EB3" w14:textId="77777777" w:rsidR="00E767DC" w:rsidRDefault="00E767DC" w:rsidP="00610C57">
      <w:pPr>
        <w:widowControl/>
        <w:suppressAutoHyphens w:val="0"/>
        <w:rPr>
          <w:rFonts w:ascii="Arial" w:eastAsia="Batang" w:hAnsi="Arial" w:cs="Arial"/>
          <w:kern w:val="0"/>
          <w:sz w:val="22"/>
          <w:szCs w:val="22"/>
          <w:lang w:eastAsia="lt-LT"/>
        </w:rPr>
      </w:pPr>
    </w:p>
    <w:p w14:paraId="2D99A3A9" w14:textId="77777777" w:rsidR="00E767DC" w:rsidRDefault="00E767DC" w:rsidP="00610C57">
      <w:pPr>
        <w:widowControl/>
        <w:suppressAutoHyphens w:val="0"/>
        <w:rPr>
          <w:rFonts w:ascii="Arial" w:eastAsia="Batang" w:hAnsi="Arial" w:cs="Arial"/>
          <w:kern w:val="0"/>
          <w:sz w:val="22"/>
          <w:szCs w:val="22"/>
          <w:lang w:eastAsia="lt-LT"/>
        </w:rPr>
      </w:pPr>
    </w:p>
    <w:p w14:paraId="0265EC1C" w14:textId="77777777" w:rsidR="00E767DC" w:rsidRDefault="00E767DC" w:rsidP="00610C57">
      <w:pPr>
        <w:widowControl/>
        <w:suppressAutoHyphens w:val="0"/>
        <w:rPr>
          <w:rFonts w:ascii="Arial" w:eastAsia="Batang" w:hAnsi="Arial" w:cs="Arial"/>
          <w:kern w:val="0"/>
          <w:sz w:val="22"/>
          <w:szCs w:val="22"/>
          <w:lang w:eastAsia="lt-LT"/>
        </w:rPr>
      </w:pPr>
    </w:p>
    <w:p w14:paraId="10866ADD" w14:textId="77777777" w:rsidR="00E767DC" w:rsidRDefault="00E767DC" w:rsidP="00610C57">
      <w:pPr>
        <w:widowControl/>
        <w:suppressAutoHyphens w:val="0"/>
        <w:rPr>
          <w:rFonts w:ascii="Arial" w:eastAsia="Batang" w:hAnsi="Arial" w:cs="Arial"/>
          <w:kern w:val="0"/>
          <w:sz w:val="22"/>
          <w:szCs w:val="22"/>
          <w:lang w:eastAsia="lt-LT"/>
        </w:rPr>
      </w:pPr>
    </w:p>
    <w:p w14:paraId="3762E1A0" w14:textId="77777777" w:rsidR="00E767DC" w:rsidRDefault="00E767DC" w:rsidP="00610C57">
      <w:pPr>
        <w:widowControl/>
        <w:suppressAutoHyphens w:val="0"/>
        <w:rPr>
          <w:rFonts w:ascii="Arial" w:eastAsia="Batang" w:hAnsi="Arial" w:cs="Arial"/>
          <w:kern w:val="0"/>
          <w:sz w:val="22"/>
          <w:szCs w:val="22"/>
          <w:lang w:eastAsia="lt-LT"/>
        </w:rPr>
      </w:pPr>
    </w:p>
    <w:p w14:paraId="2EAF718D" w14:textId="77777777" w:rsidR="00E767DC" w:rsidRDefault="00E767DC" w:rsidP="00610C57">
      <w:pPr>
        <w:widowControl/>
        <w:suppressAutoHyphens w:val="0"/>
        <w:rPr>
          <w:rFonts w:ascii="Arial" w:eastAsia="Batang" w:hAnsi="Arial" w:cs="Arial"/>
          <w:kern w:val="0"/>
          <w:sz w:val="22"/>
          <w:szCs w:val="22"/>
          <w:lang w:eastAsia="lt-LT"/>
        </w:rPr>
      </w:pPr>
    </w:p>
    <w:p w14:paraId="705E7B50" w14:textId="77777777" w:rsidR="00E767DC" w:rsidRDefault="00E767DC" w:rsidP="00610C57">
      <w:pPr>
        <w:widowControl/>
        <w:suppressAutoHyphens w:val="0"/>
        <w:rPr>
          <w:rFonts w:ascii="Arial" w:eastAsia="Batang" w:hAnsi="Arial" w:cs="Arial"/>
          <w:kern w:val="0"/>
          <w:sz w:val="22"/>
          <w:szCs w:val="22"/>
          <w:lang w:eastAsia="lt-LT"/>
        </w:rPr>
      </w:pPr>
    </w:p>
    <w:p w14:paraId="019B5308" w14:textId="77777777" w:rsidR="00E767DC" w:rsidRDefault="00E767DC" w:rsidP="00610C57">
      <w:pPr>
        <w:widowControl/>
        <w:suppressAutoHyphens w:val="0"/>
        <w:rPr>
          <w:rFonts w:ascii="Arial" w:eastAsia="Batang" w:hAnsi="Arial" w:cs="Arial"/>
          <w:kern w:val="0"/>
          <w:sz w:val="22"/>
          <w:szCs w:val="22"/>
          <w:lang w:eastAsia="lt-LT"/>
        </w:rPr>
      </w:pPr>
    </w:p>
    <w:p w14:paraId="424D3818" w14:textId="77777777" w:rsidR="00B956D7" w:rsidRDefault="00B956D7" w:rsidP="00610C57">
      <w:pPr>
        <w:widowControl/>
        <w:suppressAutoHyphens w:val="0"/>
        <w:rPr>
          <w:rFonts w:ascii="Arial" w:eastAsia="Batang" w:hAnsi="Arial" w:cs="Arial"/>
          <w:kern w:val="0"/>
          <w:sz w:val="22"/>
          <w:szCs w:val="22"/>
          <w:lang w:eastAsia="lt-LT"/>
        </w:rPr>
      </w:pPr>
    </w:p>
    <w:p w14:paraId="2018AE73" w14:textId="77777777" w:rsidR="00B956D7" w:rsidRDefault="00B956D7" w:rsidP="00610C57">
      <w:pPr>
        <w:widowControl/>
        <w:suppressAutoHyphens w:val="0"/>
        <w:rPr>
          <w:rFonts w:ascii="Arial" w:eastAsia="Batang" w:hAnsi="Arial" w:cs="Arial"/>
          <w:kern w:val="0"/>
          <w:sz w:val="22"/>
          <w:szCs w:val="22"/>
          <w:lang w:eastAsia="lt-LT"/>
        </w:rPr>
      </w:pPr>
    </w:p>
    <w:p w14:paraId="43301305" w14:textId="77777777" w:rsidR="00B956D7" w:rsidRDefault="00B956D7" w:rsidP="00610C57">
      <w:pPr>
        <w:widowControl/>
        <w:suppressAutoHyphens w:val="0"/>
        <w:rPr>
          <w:rFonts w:ascii="Arial" w:eastAsia="Batang" w:hAnsi="Arial" w:cs="Arial"/>
          <w:kern w:val="0"/>
          <w:sz w:val="22"/>
          <w:szCs w:val="22"/>
          <w:lang w:eastAsia="lt-LT"/>
        </w:rPr>
      </w:pPr>
    </w:p>
    <w:p w14:paraId="714409EB" w14:textId="77777777" w:rsidR="00B956D7" w:rsidRDefault="00B956D7" w:rsidP="00610C57">
      <w:pPr>
        <w:widowControl/>
        <w:suppressAutoHyphens w:val="0"/>
        <w:rPr>
          <w:rFonts w:ascii="Arial" w:eastAsia="Batang" w:hAnsi="Arial" w:cs="Arial"/>
          <w:kern w:val="0"/>
          <w:sz w:val="22"/>
          <w:szCs w:val="22"/>
          <w:lang w:eastAsia="lt-LT"/>
        </w:rPr>
      </w:pPr>
    </w:p>
    <w:p w14:paraId="096ADE67" w14:textId="77777777" w:rsidR="00B956D7" w:rsidRDefault="00B956D7" w:rsidP="00610C57">
      <w:pPr>
        <w:widowControl/>
        <w:suppressAutoHyphens w:val="0"/>
        <w:rPr>
          <w:rFonts w:ascii="Arial" w:eastAsia="Batang" w:hAnsi="Arial" w:cs="Arial"/>
          <w:kern w:val="0"/>
          <w:sz w:val="22"/>
          <w:szCs w:val="22"/>
          <w:lang w:eastAsia="lt-LT"/>
        </w:rPr>
      </w:pPr>
    </w:p>
    <w:p w14:paraId="0949D978" w14:textId="77777777" w:rsidR="00B956D7" w:rsidRDefault="00B956D7" w:rsidP="00610C57">
      <w:pPr>
        <w:widowControl/>
        <w:suppressAutoHyphens w:val="0"/>
        <w:rPr>
          <w:rFonts w:ascii="Arial" w:eastAsia="Batang" w:hAnsi="Arial" w:cs="Arial"/>
          <w:kern w:val="0"/>
          <w:sz w:val="22"/>
          <w:szCs w:val="22"/>
          <w:lang w:eastAsia="lt-LT"/>
        </w:rPr>
      </w:pPr>
    </w:p>
    <w:p w14:paraId="66752A6D" w14:textId="77777777" w:rsidR="00B956D7" w:rsidRDefault="00B956D7" w:rsidP="00610C57">
      <w:pPr>
        <w:widowControl/>
        <w:suppressAutoHyphens w:val="0"/>
        <w:rPr>
          <w:rFonts w:ascii="Arial" w:eastAsia="Batang" w:hAnsi="Arial" w:cs="Arial"/>
          <w:kern w:val="0"/>
          <w:sz w:val="22"/>
          <w:szCs w:val="22"/>
          <w:lang w:eastAsia="lt-LT"/>
        </w:rPr>
      </w:pPr>
    </w:p>
    <w:p w14:paraId="69F068DF" w14:textId="77777777" w:rsidR="00B956D7" w:rsidRDefault="00B956D7" w:rsidP="00610C57">
      <w:pPr>
        <w:widowControl/>
        <w:suppressAutoHyphens w:val="0"/>
        <w:rPr>
          <w:rFonts w:ascii="Arial" w:eastAsia="Batang" w:hAnsi="Arial" w:cs="Arial"/>
          <w:kern w:val="0"/>
          <w:sz w:val="22"/>
          <w:szCs w:val="22"/>
          <w:lang w:eastAsia="lt-LT"/>
        </w:rPr>
      </w:pPr>
    </w:p>
    <w:p w14:paraId="72BE2A56" w14:textId="77777777" w:rsidR="00E767DC" w:rsidRDefault="00E767DC" w:rsidP="00610C57">
      <w:pPr>
        <w:widowControl/>
        <w:suppressAutoHyphens w:val="0"/>
        <w:rPr>
          <w:rFonts w:ascii="Arial" w:eastAsia="Batang" w:hAnsi="Arial" w:cs="Arial"/>
          <w:kern w:val="0"/>
          <w:sz w:val="22"/>
          <w:szCs w:val="22"/>
          <w:lang w:eastAsia="lt-LT"/>
        </w:rPr>
      </w:pPr>
    </w:p>
    <w:p w14:paraId="2A3AF189" w14:textId="77777777" w:rsidR="00E767DC" w:rsidRDefault="00E767DC" w:rsidP="00610C57">
      <w:pPr>
        <w:widowControl/>
        <w:suppressAutoHyphens w:val="0"/>
        <w:rPr>
          <w:rFonts w:ascii="Arial" w:eastAsia="Batang" w:hAnsi="Arial" w:cs="Arial"/>
          <w:kern w:val="0"/>
          <w:sz w:val="22"/>
          <w:szCs w:val="22"/>
          <w:lang w:eastAsia="lt-LT"/>
        </w:rPr>
      </w:pPr>
    </w:p>
    <w:p w14:paraId="755D47EE" w14:textId="77777777" w:rsidR="00E767DC" w:rsidRDefault="00E767DC" w:rsidP="00610C57">
      <w:pPr>
        <w:widowControl/>
        <w:suppressAutoHyphens w:val="0"/>
        <w:rPr>
          <w:rFonts w:ascii="Arial" w:eastAsia="Batang" w:hAnsi="Arial" w:cs="Arial"/>
          <w:kern w:val="0"/>
          <w:sz w:val="22"/>
          <w:szCs w:val="22"/>
          <w:lang w:eastAsia="lt-LT"/>
        </w:rPr>
      </w:pPr>
    </w:p>
    <w:p w14:paraId="18E720F6" w14:textId="77777777" w:rsidR="00E767DC" w:rsidRDefault="00E767DC" w:rsidP="00610C57">
      <w:pPr>
        <w:widowControl/>
        <w:suppressAutoHyphens w:val="0"/>
        <w:rPr>
          <w:rFonts w:ascii="Arial" w:eastAsia="Batang" w:hAnsi="Arial" w:cs="Arial"/>
          <w:kern w:val="0"/>
          <w:sz w:val="22"/>
          <w:szCs w:val="22"/>
          <w:lang w:eastAsia="lt-LT"/>
        </w:rPr>
      </w:pPr>
    </w:p>
    <w:p w14:paraId="2EE284BE" w14:textId="77777777" w:rsidR="00B956D7" w:rsidRDefault="00B956D7" w:rsidP="00610C57">
      <w:pPr>
        <w:widowControl/>
        <w:suppressAutoHyphens w:val="0"/>
        <w:rPr>
          <w:rFonts w:ascii="Arial" w:eastAsia="Batang" w:hAnsi="Arial" w:cs="Arial"/>
          <w:kern w:val="0"/>
          <w:sz w:val="22"/>
          <w:szCs w:val="22"/>
          <w:lang w:eastAsia="lt-LT"/>
        </w:rPr>
      </w:pPr>
    </w:p>
    <w:p w14:paraId="7AB24673" w14:textId="77777777" w:rsidR="00B956D7" w:rsidRDefault="00B956D7" w:rsidP="00610C57">
      <w:pPr>
        <w:widowControl/>
        <w:suppressAutoHyphens w:val="0"/>
        <w:rPr>
          <w:rFonts w:ascii="Arial" w:eastAsia="Batang" w:hAnsi="Arial" w:cs="Arial"/>
          <w:kern w:val="0"/>
          <w:sz w:val="22"/>
          <w:szCs w:val="22"/>
          <w:lang w:eastAsia="lt-LT"/>
        </w:rPr>
      </w:pPr>
    </w:p>
    <w:p w14:paraId="4A8697D8" w14:textId="77777777" w:rsidR="00B956D7" w:rsidRDefault="00B956D7" w:rsidP="00610C57">
      <w:pPr>
        <w:widowControl/>
        <w:suppressAutoHyphens w:val="0"/>
        <w:rPr>
          <w:rFonts w:ascii="Arial" w:eastAsia="Batang" w:hAnsi="Arial" w:cs="Arial"/>
          <w:kern w:val="0"/>
          <w:sz w:val="22"/>
          <w:szCs w:val="22"/>
          <w:lang w:eastAsia="lt-LT"/>
        </w:rPr>
      </w:pPr>
    </w:p>
    <w:p w14:paraId="516B786D" w14:textId="77777777" w:rsidR="00B956D7" w:rsidRDefault="00B956D7" w:rsidP="00610C57">
      <w:pPr>
        <w:widowControl/>
        <w:suppressAutoHyphens w:val="0"/>
        <w:rPr>
          <w:rFonts w:ascii="Arial" w:eastAsia="Batang" w:hAnsi="Arial" w:cs="Arial"/>
          <w:kern w:val="0"/>
          <w:sz w:val="22"/>
          <w:szCs w:val="22"/>
          <w:lang w:eastAsia="lt-LT"/>
        </w:rPr>
      </w:pPr>
    </w:p>
    <w:p w14:paraId="68E785D7" w14:textId="77777777" w:rsidR="00B956D7" w:rsidRDefault="00B956D7" w:rsidP="00610C57">
      <w:pPr>
        <w:widowControl/>
        <w:suppressAutoHyphens w:val="0"/>
        <w:rPr>
          <w:rFonts w:ascii="Arial" w:eastAsia="Batang" w:hAnsi="Arial" w:cs="Arial"/>
          <w:kern w:val="0"/>
          <w:sz w:val="22"/>
          <w:szCs w:val="22"/>
          <w:lang w:eastAsia="lt-LT"/>
        </w:rPr>
      </w:pPr>
    </w:p>
    <w:p w14:paraId="1A8C3603" w14:textId="77777777" w:rsidR="00B956D7" w:rsidRDefault="00B956D7" w:rsidP="00610C57">
      <w:pPr>
        <w:widowControl/>
        <w:suppressAutoHyphens w:val="0"/>
        <w:rPr>
          <w:rFonts w:ascii="Arial" w:eastAsia="Batang" w:hAnsi="Arial" w:cs="Arial"/>
          <w:kern w:val="0"/>
          <w:sz w:val="22"/>
          <w:szCs w:val="22"/>
          <w:lang w:eastAsia="lt-LT"/>
        </w:rPr>
      </w:pPr>
    </w:p>
    <w:p w14:paraId="72C00A4B" w14:textId="77777777" w:rsidR="00B956D7" w:rsidRDefault="00B956D7" w:rsidP="00610C57">
      <w:pPr>
        <w:widowControl/>
        <w:suppressAutoHyphens w:val="0"/>
        <w:rPr>
          <w:rFonts w:ascii="Arial" w:eastAsia="Batang" w:hAnsi="Arial" w:cs="Arial"/>
          <w:kern w:val="0"/>
          <w:sz w:val="22"/>
          <w:szCs w:val="22"/>
          <w:lang w:eastAsia="lt-LT"/>
        </w:rPr>
      </w:pPr>
    </w:p>
    <w:p w14:paraId="2B86A124" w14:textId="77777777" w:rsidR="00B956D7" w:rsidRDefault="00B956D7" w:rsidP="00610C57">
      <w:pPr>
        <w:widowControl/>
        <w:suppressAutoHyphens w:val="0"/>
        <w:rPr>
          <w:rFonts w:ascii="Arial" w:eastAsia="Batang" w:hAnsi="Arial" w:cs="Arial"/>
          <w:kern w:val="0"/>
          <w:sz w:val="22"/>
          <w:szCs w:val="22"/>
          <w:lang w:eastAsia="lt-LT"/>
        </w:rPr>
      </w:pPr>
    </w:p>
    <w:p w14:paraId="6149A484" w14:textId="77777777" w:rsidR="00B956D7" w:rsidRDefault="00B956D7" w:rsidP="00610C57">
      <w:pPr>
        <w:widowControl/>
        <w:suppressAutoHyphens w:val="0"/>
        <w:rPr>
          <w:rFonts w:ascii="Arial" w:eastAsia="Batang" w:hAnsi="Arial" w:cs="Arial"/>
          <w:kern w:val="0"/>
          <w:sz w:val="22"/>
          <w:szCs w:val="22"/>
          <w:lang w:eastAsia="lt-LT"/>
        </w:rPr>
      </w:pPr>
    </w:p>
    <w:p w14:paraId="4371D1BF" w14:textId="77777777" w:rsidR="00B956D7" w:rsidRDefault="00B956D7" w:rsidP="00610C57">
      <w:pPr>
        <w:widowControl/>
        <w:suppressAutoHyphens w:val="0"/>
        <w:rPr>
          <w:rFonts w:ascii="Arial" w:eastAsia="Batang" w:hAnsi="Arial" w:cs="Arial"/>
          <w:kern w:val="0"/>
          <w:sz w:val="22"/>
          <w:szCs w:val="22"/>
          <w:lang w:eastAsia="lt-LT"/>
        </w:rPr>
      </w:pPr>
    </w:p>
    <w:p w14:paraId="4D4F98C2" w14:textId="77777777" w:rsidR="00B956D7" w:rsidRDefault="00B956D7" w:rsidP="00610C57">
      <w:pPr>
        <w:widowControl/>
        <w:suppressAutoHyphens w:val="0"/>
        <w:rPr>
          <w:rFonts w:ascii="Arial" w:eastAsia="Batang" w:hAnsi="Arial" w:cs="Arial"/>
          <w:kern w:val="0"/>
          <w:sz w:val="22"/>
          <w:szCs w:val="22"/>
          <w:lang w:eastAsia="lt-LT"/>
        </w:rPr>
      </w:pPr>
    </w:p>
    <w:p w14:paraId="57F4E545" w14:textId="77777777" w:rsidR="00B956D7" w:rsidRDefault="00B956D7" w:rsidP="00610C57">
      <w:pPr>
        <w:widowControl/>
        <w:suppressAutoHyphens w:val="0"/>
        <w:rPr>
          <w:rFonts w:ascii="Arial" w:eastAsia="Batang" w:hAnsi="Arial" w:cs="Arial"/>
          <w:kern w:val="0"/>
          <w:sz w:val="22"/>
          <w:szCs w:val="22"/>
          <w:lang w:eastAsia="lt-LT"/>
        </w:rPr>
      </w:pPr>
    </w:p>
    <w:p w14:paraId="3F765F3C" w14:textId="77777777" w:rsidR="00B956D7" w:rsidRDefault="00B956D7" w:rsidP="00610C57">
      <w:pPr>
        <w:widowControl/>
        <w:suppressAutoHyphens w:val="0"/>
        <w:rPr>
          <w:rFonts w:ascii="Arial" w:eastAsia="Batang" w:hAnsi="Arial" w:cs="Arial"/>
          <w:kern w:val="0"/>
          <w:sz w:val="22"/>
          <w:szCs w:val="22"/>
          <w:lang w:eastAsia="lt-LT"/>
        </w:rPr>
      </w:pPr>
    </w:p>
    <w:p w14:paraId="43EB6E10" w14:textId="77777777" w:rsidR="00B956D7" w:rsidRDefault="00B956D7" w:rsidP="00610C57">
      <w:pPr>
        <w:widowControl/>
        <w:suppressAutoHyphens w:val="0"/>
        <w:rPr>
          <w:rFonts w:ascii="Arial" w:eastAsia="Batang" w:hAnsi="Arial" w:cs="Arial"/>
          <w:kern w:val="0"/>
          <w:sz w:val="22"/>
          <w:szCs w:val="22"/>
          <w:lang w:eastAsia="lt-LT"/>
        </w:rPr>
      </w:pPr>
    </w:p>
    <w:p w14:paraId="05C963A2" w14:textId="77777777" w:rsidR="00B956D7" w:rsidRDefault="00B956D7" w:rsidP="00610C57">
      <w:pPr>
        <w:widowControl/>
        <w:suppressAutoHyphens w:val="0"/>
        <w:rPr>
          <w:rFonts w:ascii="Arial" w:eastAsia="Batang" w:hAnsi="Arial" w:cs="Arial"/>
          <w:kern w:val="0"/>
          <w:sz w:val="22"/>
          <w:szCs w:val="22"/>
          <w:lang w:eastAsia="lt-LT"/>
        </w:rPr>
      </w:pPr>
    </w:p>
    <w:p w14:paraId="6392E558" w14:textId="77777777" w:rsidR="00E767DC" w:rsidRDefault="00E767DC" w:rsidP="00610C57">
      <w:pPr>
        <w:widowControl/>
        <w:suppressAutoHyphens w:val="0"/>
        <w:rPr>
          <w:rFonts w:ascii="Arial" w:eastAsia="Batang" w:hAnsi="Arial" w:cs="Arial"/>
          <w:kern w:val="0"/>
          <w:sz w:val="22"/>
          <w:szCs w:val="22"/>
          <w:lang w:eastAsia="lt-LT"/>
        </w:rPr>
      </w:pPr>
    </w:p>
    <w:p w14:paraId="118550D2" w14:textId="77777777" w:rsidR="00E767DC" w:rsidRDefault="00E767DC" w:rsidP="00610C57">
      <w:pPr>
        <w:widowControl/>
        <w:suppressAutoHyphens w:val="0"/>
        <w:rPr>
          <w:rFonts w:ascii="Arial" w:eastAsia="Batang" w:hAnsi="Arial" w:cs="Arial"/>
          <w:kern w:val="0"/>
          <w:sz w:val="22"/>
          <w:szCs w:val="22"/>
          <w:lang w:eastAsia="lt-LT"/>
        </w:rPr>
      </w:pPr>
    </w:p>
    <w:p w14:paraId="510A405E" w14:textId="687625B3" w:rsidR="00E767DC" w:rsidRDefault="00E767DC" w:rsidP="00610C57">
      <w:pPr>
        <w:widowControl/>
        <w:suppressAutoHyphens w:val="0"/>
        <w:rPr>
          <w:rFonts w:ascii="Arial" w:eastAsia="Batang" w:hAnsi="Arial" w:cs="Arial"/>
          <w:kern w:val="0"/>
          <w:sz w:val="22"/>
          <w:szCs w:val="22"/>
          <w:lang w:eastAsia="lt-LT"/>
        </w:rPr>
      </w:pPr>
      <w:r>
        <w:rPr>
          <w:rFonts w:ascii="Arial" w:eastAsia="Batang" w:hAnsi="Arial" w:cs="Arial"/>
          <w:kern w:val="0"/>
          <w:sz w:val="22"/>
          <w:szCs w:val="22"/>
          <w:lang w:eastAsia="lt-LT"/>
        </w:rPr>
        <w:t xml:space="preserve">Jonas Jackus </w:t>
      </w:r>
      <w:hyperlink r:id="rId16" w:history="1">
        <w:r w:rsidR="00B956D7" w:rsidRPr="00504389">
          <w:rPr>
            <w:rStyle w:val="Hipersaitas"/>
            <w:rFonts w:ascii="Arial" w:eastAsia="Batang" w:hAnsi="Arial" w:cs="Arial"/>
            <w:kern w:val="0"/>
            <w:sz w:val="22"/>
            <w:szCs w:val="22"/>
            <w:lang w:eastAsia="lt-LT"/>
          </w:rPr>
          <w:t>jonas.jackus</w:t>
        </w:r>
        <w:r w:rsidR="00B956D7" w:rsidRPr="00504389">
          <w:rPr>
            <w:rStyle w:val="Hipersaitas"/>
            <w:rFonts w:ascii="Arial" w:eastAsia="Batang" w:hAnsi="Arial" w:cs="Arial"/>
            <w:kern w:val="0"/>
            <w:sz w:val="22"/>
            <w:szCs w:val="22"/>
            <w:lang w:val="en-US" w:eastAsia="lt-LT"/>
          </w:rPr>
          <w:t>@klaipedos-r.lt</w:t>
        </w:r>
      </w:hyperlink>
    </w:p>
    <w:p w14:paraId="13005F95" w14:textId="77777777" w:rsidR="00B956D7" w:rsidRDefault="00B956D7" w:rsidP="00610C57">
      <w:pPr>
        <w:widowControl/>
        <w:suppressAutoHyphens w:val="0"/>
        <w:rPr>
          <w:rFonts w:ascii="Arial" w:eastAsia="Batang" w:hAnsi="Arial" w:cs="Arial"/>
          <w:kern w:val="0"/>
          <w:sz w:val="22"/>
          <w:szCs w:val="22"/>
          <w:lang w:val="en-US" w:eastAsia="lt-LT"/>
        </w:rPr>
      </w:pPr>
    </w:p>
    <w:p w14:paraId="16426374" w14:textId="77777777" w:rsidR="00B956D7" w:rsidRPr="00B956D7" w:rsidRDefault="00B956D7" w:rsidP="00B956D7">
      <w:pPr>
        <w:widowControl/>
        <w:suppressAutoHyphens w:val="0"/>
        <w:jc w:val="right"/>
        <w:rPr>
          <w:rFonts w:ascii="Arial" w:eastAsia="Times New Roman" w:hAnsi="Arial" w:cs="Arial"/>
          <w:kern w:val="0"/>
          <w:sz w:val="20"/>
          <w:szCs w:val="20"/>
          <w:lang w:eastAsia="en-US"/>
        </w:rPr>
      </w:pPr>
      <w:r w:rsidRPr="00B956D7">
        <w:rPr>
          <w:rFonts w:ascii="Arial" w:eastAsia="Times New Roman" w:hAnsi="Arial" w:cs="Arial"/>
          <w:kern w:val="0"/>
          <w:sz w:val="20"/>
          <w:szCs w:val="20"/>
          <w:lang w:eastAsia="en-US"/>
        </w:rPr>
        <w:lastRenderedPageBreak/>
        <w:t>(forma F-2)</w:t>
      </w:r>
    </w:p>
    <w:p w14:paraId="0BEE1F6D" w14:textId="425277AC" w:rsidR="00B956D7" w:rsidRPr="00B956D7" w:rsidRDefault="00A142D4" w:rsidP="00B956D7">
      <w:pPr>
        <w:widowControl/>
        <w:suppressAutoHyphens w:val="0"/>
        <w:rPr>
          <w:rFonts w:ascii="Arial" w:eastAsia="Times New Roman" w:hAnsi="Arial" w:cs="Arial"/>
          <w:kern w:val="0"/>
          <w:sz w:val="20"/>
          <w:szCs w:val="20"/>
          <w:lang w:eastAsia="en-US"/>
        </w:rPr>
      </w:pPr>
      <w:r>
        <w:rPr>
          <w:rFonts w:ascii="Arial" w:eastAsia="Times New Roman" w:hAnsi="Arial" w:cs="Arial"/>
          <w:b/>
          <w:kern w:val="0"/>
          <w:sz w:val="20"/>
          <w:szCs w:val="20"/>
          <w:lang w:eastAsia="en-US"/>
        </w:rPr>
        <w:t>Pirkėjas</w:t>
      </w:r>
      <w:r w:rsidR="00B956D7" w:rsidRPr="00B956D7">
        <w:rPr>
          <w:rFonts w:ascii="Arial" w:eastAsia="Times New Roman" w:hAnsi="Arial" w:cs="Arial"/>
          <w:b/>
          <w:kern w:val="0"/>
          <w:sz w:val="20"/>
          <w:szCs w:val="20"/>
          <w:lang w:eastAsia="en-US"/>
        </w:rPr>
        <w:t>:</w:t>
      </w:r>
      <w:r w:rsidR="00B956D7" w:rsidRPr="00B956D7">
        <w:rPr>
          <w:rFonts w:ascii="Arial" w:eastAsia="Times New Roman" w:hAnsi="Arial" w:cs="Arial"/>
          <w:kern w:val="0"/>
          <w:sz w:val="20"/>
          <w:szCs w:val="20"/>
          <w:lang w:eastAsia="en-US"/>
        </w:rPr>
        <w:t xml:space="preserve"> </w:t>
      </w:r>
      <w:r w:rsidR="00B956D7" w:rsidRPr="00B956D7">
        <w:rPr>
          <w:rFonts w:ascii="Arial" w:eastAsia="Times New Roman" w:hAnsi="Arial" w:cs="Arial"/>
          <w:kern w:val="0"/>
          <w:sz w:val="20"/>
          <w:szCs w:val="20"/>
          <w:lang w:eastAsia="en-US"/>
        </w:rPr>
        <w:tab/>
        <w:t>Klaipėdos rajono savivaldybės administracija</w:t>
      </w:r>
      <w:r w:rsidR="00B956D7" w:rsidRPr="00B956D7">
        <w:rPr>
          <w:rFonts w:ascii="Arial" w:eastAsia="Times New Roman" w:hAnsi="Arial" w:cs="Arial"/>
          <w:kern w:val="0"/>
          <w:sz w:val="20"/>
          <w:szCs w:val="20"/>
          <w:lang w:eastAsia="en-US"/>
        </w:rPr>
        <w:tab/>
      </w:r>
      <w:r w:rsidR="00B956D7" w:rsidRPr="00B956D7">
        <w:rPr>
          <w:rFonts w:ascii="Arial" w:eastAsia="Times New Roman" w:hAnsi="Arial" w:cs="Arial"/>
          <w:kern w:val="0"/>
          <w:sz w:val="20"/>
          <w:szCs w:val="20"/>
          <w:lang w:eastAsia="en-US"/>
        </w:rPr>
        <w:tab/>
      </w:r>
      <w:r w:rsidR="00B956D7" w:rsidRPr="00B956D7">
        <w:rPr>
          <w:rFonts w:ascii="Arial" w:eastAsia="Times New Roman" w:hAnsi="Arial" w:cs="Arial"/>
          <w:kern w:val="0"/>
          <w:sz w:val="20"/>
          <w:szCs w:val="20"/>
          <w:lang w:eastAsia="en-US"/>
        </w:rPr>
        <w:tab/>
      </w:r>
      <w:r w:rsidR="00B956D7" w:rsidRPr="00B956D7">
        <w:rPr>
          <w:rFonts w:ascii="Arial" w:eastAsia="Times New Roman" w:hAnsi="Arial" w:cs="Arial"/>
          <w:kern w:val="0"/>
          <w:sz w:val="20"/>
          <w:szCs w:val="20"/>
          <w:lang w:eastAsia="en-US"/>
        </w:rPr>
        <w:tab/>
      </w:r>
      <w:r w:rsidR="00B956D7" w:rsidRPr="00B956D7">
        <w:rPr>
          <w:rFonts w:ascii="Arial" w:eastAsia="Times New Roman" w:hAnsi="Arial" w:cs="Arial"/>
          <w:kern w:val="0"/>
          <w:sz w:val="20"/>
          <w:szCs w:val="20"/>
          <w:lang w:eastAsia="en-US"/>
        </w:rPr>
        <w:tab/>
      </w:r>
    </w:p>
    <w:p w14:paraId="49385A9C" w14:textId="77777777" w:rsidR="00B956D7" w:rsidRPr="00B956D7" w:rsidRDefault="00B956D7" w:rsidP="00B956D7">
      <w:pPr>
        <w:widowControl/>
        <w:suppressAutoHyphens w:val="0"/>
        <w:jc w:val="center"/>
        <w:rPr>
          <w:rFonts w:ascii="Arial" w:eastAsia="Times New Roman" w:hAnsi="Arial" w:cs="Arial"/>
          <w:kern w:val="0"/>
          <w:sz w:val="20"/>
          <w:szCs w:val="20"/>
          <w:lang w:eastAsia="en-US"/>
        </w:rPr>
      </w:pPr>
    </w:p>
    <w:p w14:paraId="11F8ED7D"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p w14:paraId="15BB8D95" w14:textId="0566A805" w:rsidR="00B956D7" w:rsidRPr="00B956D7" w:rsidRDefault="00B956D7" w:rsidP="00B956D7">
      <w:pPr>
        <w:widowControl/>
        <w:suppressAutoHyphens w:val="0"/>
        <w:rPr>
          <w:rFonts w:ascii="Arial" w:eastAsia="Times New Roman" w:hAnsi="Arial" w:cs="Arial"/>
          <w:kern w:val="0"/>
          <w:sz w:val="20"/>
          <w:szCs w:val="20"/>
          <w:lang w:eastAsia="en-US"/>
        </w:rPr>
      </w:pPr>
      <w:r>
        <w:rPr>
          <w:rFonts w:ascii="Arial" w:eastAsia="Times New Roman" w:hAnsi="Arial" w:cs="Arial"/>
          <w:b/>
          <w:kern w:val="0"/>
          <w:sz w:val="20"/>
          <w:szCs w:val="20"/>
          <w:lang w:eastAsia="en-US"/>
        </w:rPr>
        <w:t>Tiekėjas</w:t>
      </w:r>
      <w:r w:rsidRPr="00B956D7">
        <w:rPr>
          <w:rFonts w:ascii="Arial" w:eastAsia="Times New Roman" w:hAnsi="Arial" w:cs="Arial"/>
          <w:b/>
          <w:kern w:val="0"/>
          <w:sz w:val="20"/>
          <w:szCs w:val="20"/>
          <w:lang w:eastAsia="en-US"/>
        </w:rPr>
        <w:t>:</w:t>
      </w:r>
      <w:r w:rsidRPr="00B956D7">
        <w:rPr>
          <w:rFonts w:ascii="Arial" w:eastAsia="Times New Roman" w:hAnsi="Arial" w:cs="Arial"/>
          <w:kern w:val="0"/>
          <w:sz w:val="20"/>
          <w:szCs w:val="20"/>
          <w:lang w:eastAsia="en-US"/>
        </w:rPr>
        <w:t xml:space="preserve"> _____________________________________________</w:t>
      </w:r>
    </w:p>
    <w:p w14:paraId="5733574F" w14:textId="77777777" w:rsidR="00B956D7" w:rsidRPr="00B956D7" w:rsidRDefault="00B956D7" w:rsidP="00B956D7">
      <w:pPr>
        <w:widowControl/>
        <w:suppressAutoHyphens w:val="0"/>
        <w:rPr>
          <w:rFonts w:ascii="Arial" w:eastAsia="Times New Roman" w:hAnsi="Arial" w:cs="Arial"/>
          <w:b/>
          <w:kern w:val="0"/>
          <w:sz w:val="20"/>
          <w:szCs w:val="20"/>
          <w:lang w:eastAsia="en-US"/>
        </w:rPr>
      </w:pPr>
    </w:p>
    <w:p w14:paraId="67A944CB" w14:textId="36EAB1A8" w:rsidR="00B956D7" w:rsidRPr="00B956D7" w:rsidRDefault="00B956D7" w:rsidP="00B956D7">
      <w:pPr>
        <w:widowControl/>
        <w:suppressAutoHyphens w:val="0"/>
        <w:rPr>
          <w:rFonts w:ascii="Arial" w:eastAsia="Times New Roman" w:hAnsi="Arial" w:cs="Arial"/>
          <w:kern w:val="0"/>
          <w:sz w:val="20"/>
          <w:szCs w:val="20"/>
          <w:lang w:eastAsia="en-US"/>
        </w:rPr>
      </w:pPr>
      <w:r>
        <w:rPr>
          <w:rFonts w:ascii="Arial" w:eastAsia="Times New Roman" w:hAnsi="Arial" w:cs="Arial"/>
          <w:b/>
          <w:kern w:val="0"/>
          <w:sz w:val="20"/>
          <w:szCs w:val="20"/>
          <w:lang w:eastAsia="en-US"/>
        </w:rPr>
        <w:t>S</w:t>
      </w:r>
      <w:r w:rsidRPr="00B956D7">
        <w:rPr>
          <w:rFonts w:ascii="Arial" w:eastAsia="Times New Roman" w:hAnsi="Arial" w:cs="Arial"/>
          <w:b/>
          <w:kern w:val="0"/>
          <w:sz w:val="20"/>
          <w:szCs w:val="20"/>
          <w:lang w:eastAsia="en-US"/>
        </w:rPr>
        <w:t>utartis:</w:t>
      </w:r>
      <w:r w:rsidRPr="00B956D7">
        <w:rPr>
          <w:rFonts w:ascii="Arial" w:eastAsia="Times New Roman" w:hAnsi="Arial" w:cs="Arial"/>
          <w:kern w:val="0"/>
          <w:sz w:val="20"/>
          <w:szCs w:val="20"/>
          <w:lang w:eastAsia="en-US"/>
        </w:rPr>
        <w:t xml:space="preserve"> data ________________,  Nr.________________</w:t>
      </w:r>
    </w:p>
    <w:p w14:paraId="63C10A71" w14:textId="77777777" w:rsidR="00B956D7" w:rsidRPr="00B956D7" w:rsidRDefault="00B956D7" w:rsidP="00B956D7">
      <w:pPr>
        <w:widowControl/>
        <w:suppressAutoHyphens w:val="0"/>
        <w:jc w:val="center"/>
        <w:rPr>
          <w:rFonts w:ascii="Arial" w:eastAsia="Times New Roman" w:hAnsi="Arial" w:cs="Arial"/>
          <w:kern w:val="0"/>
          <w:sz w:val="20"/>
          <w:szCs w:val="20"/>
          <w:lang w:eastAsia="en-US"/>
        </w:rPr>
      </w:pPr>
    </w:p>
    <w:p w14:paraId="7FBA8410"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p w14:paraId="3169530C"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p w14:paraId="30A3C94E" w14:textId="7EBB9F68" w:rsidR="00B956D7" w:rsidRPr="00B956D7" w:rsidRDefault="00B956D7" w:rsidP="00B956D7">
      <w:pPr>
        <w:widowControl/>
        <w:suppressAutoHyphens w:val="0"/>
        <w:jc w:val="center"/>
        <w:rPr>
          <w:rFonts w:ascii="Arial" w:eastAsia="Times New Roman" w:hAnsi="Arial" w:cs="Arial"/>
          <w:kern w:val="0"/>
          <w:lang w:eastAsia="en-US"/>
        </w:rPr>
      </w:pPr>
      <w:r w:rsidRPr="00B956D7">
        <w:rPr>
          <w:rFonts w:ascii="Arial" w:eastAsia="Times New Roman" w:hAnsi="Arial" w:cs="Arial"/>
          <w:b/>
          <w:kern w:val="0"/>
          <w:lang w:eastAsia="en-US"/>
        </w:rPr>
        <w:t>Prekių perdavimo/priėmimo AKTAS Nr.</w:t>
      </w:r>
      <w:r w:rsidRPr="00B956D7">
        <w:rPr>
          <w:rFonts w:ascii="Arial" w:eastAsia="Times New Roman" w:hAnsi="Arial" w:cs="Arial"/>
          <w:kern w:val="0"/>
          <w:lang w:eastAsia="en-US"/>
        </w:rPr>
        <w:t xml:space="preserve"> _______</w:t>
      </w:r>
    </w:p>
    <w:p w14:paraId="166E75ED" w14:textId="77777777" w:rsidR="00B956D7" w:rsidRPr="00B956D7" w:rsidRDefault="00B956D7" w:rsidP="00B956D7">
      <w:pPr>
        <w:widowControl/>
        <w:suppressAutoHyphens w:val="0"/>
        <w:jc w:val="center"/>
        <w:rPr>
          <w:rFonts w:ascii="Arial" w:eastAsia="Times New Roman" w:hAnsi="Arial" w:cs="Arial"/>
          <w:kern w:val="0"/>
          <w:sz w:val="20"/>
          <w:szCs w:val="20"/>
          <w:lang w:eastAsia="en-US"/>
        </w:rPr>
      </w:pPr>
    </w:p>
    <w:p w14:paraId="26AECE9B" w14:textId="77777777" w:rsidR="00B956D7" w:rsidRPr="00B956D7" w:rsidRDefault="00B956D7" w:rsidP="00B956D7">
      <w:pPr>
        <w:widowControl/>
        <w:suppressAutoHyphens w:val="0"/>
        <w:jc w:val="center"/>
        <w:rPr>
          <w:rFonts w:ascii="Arial" w:eastAsia="Times New Roman" w:hAnsi="Arial" w:cs="Arial"/>
          <w:kern w:val="0"/>
          <w:sz w:val="20"/>
          <w:szCs w:val="20"/>
          <w:lang w:eastAsia="en-US"/>
        </w:rPr>
      </w:pPr>
      <w:r w:rsidRPr="00B956D7">
        <w:rPr>
          <w:rFonts w:ascii="Arial" w:eastAsia="Times New Roman" w:hAnsi="Arial" w:cs="Arial"/>
          <w:kern w:val="0"/>
          <w:sz w:val="20"/>
          <w:szCs w:val="20"/>
          <w:lang w:eastAsia="en-US"/>
        </w:rPr>
        <w:t xml:space="preserve">202 __ m. _________ mėn. ___ d. </w:t>
      </w:r>
    </w:p>
    <w:p w14:paraId="1B38CB0E"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p w14:paraId="6CD29B25"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628"/>
        <w:gridCol w:w="2882"/>
        <w:gridCol w:w="906"/>
        <w:gridCol w:w="1414"/>
        <w:gridCol w:w="1637"/>
        <w:gridCol w:w="1636"/>
      </w:tblGrid>
      <w:tr w:rsidR="00B956D7" w:rsidRPr="00B956D7" w14:paraId="25D0160A" w14:textId="77777777" w:rsidTr="004D4E41">
        <w:tc>
          <w:tcPr>
            <w:tcW w:w="706" w:type="dxa"/>
            <w:vMerge w:val="restart"/>
            <w:vAlign w:val="center"/>
          </w:tcPr>
          <w:p w14:paraId="6696CA15" w14:textId="48F708DF" w:rsidR="00B956D7" w:rsidRPr="00B956D7" w:rsidRDefault="00B956D7" w:rsidP="00B956D7">
            <w:pPr>
              <w:widowControl/>
              <w:suppressAutoHyphens w:val="0"/>
              <w:jc w:val="center"/>
              <w:rPr>
                <w:rFonts w:ascii="Arial" w:eastAsia="Times New Roman" w:hAnsi="Arial" w:cs="Arial"/>
                <w:b/>
                <w:kern w:val="0"/>
                <w:sz w:val="20"/>
                <w:szCs w:val="20"/>
                <w:lang w:eastAsia="en-US"/>
              </w:rPr>
            </w:pPr>
            <w:r>
              <w:rPr>
                <w:rFonts w:ascii="Arial" w:eastAsia="Times New Roman" w:hAnsi="Arial" w:cs="Arial"/>
                <w:b/>
                <w:kern w:val="0"/>
                <w:sz w:val="20"/>
                <w:szCs w:val="20"/>
                <w:lang w:eastAsia="en-US"/>
              </w:rPr>
              <w:t>Eil</w:t>
            </w:r>
            <w:r w:rsidRPr="00B956D7">
              <w:rPr>
                <w:rFonts w:ascii="Arial" w:eastAsia="Times New Roman" w:hAnsi="Arial" w:cs="Arial"/>
                <w:b/>
                <w:kern w:val="0"/>
                <w:sz w:val="20"/>
                <w:szCs w:val="20"/>
                <w:lang w:eastAsia="en-US"/>
              </w:rPr>
              <w:t xml:space="preserve">. </w:t>
            </w:r>
            <w:r>
              <w:rPr>
                <w:rFonts w:ascii="Arial" w:eastAsia="Times New Roman" w:hAnsi="Arial" w:cs="Arial"/>
                <w:b/>
                <w:kern w:val="0"/>
                <w:sz w:val="20"/>
                <w:szCs w:val="20"/>
                <w:lang w:eastAsia="en-US"/>
              </w:rPr>
              <w:t>N</w:t>
            </w:r>
            <w:r w:rsidRPr="00B956D7">
              <w:rPr>
                <w:rFonts w:ascii="Arial" w:eastAsia="Times New Roman" w:hAnsi="Arial" w:cs="Arial"/>
                <w:b/>
                <w:kern w:val="0"/>
                <w:sz w:val="20"/>
                <w:szCs w:val="20"/>
                <w:lang w:eastAsia="en-US"/>
              </w:rPr>
              <w:t>r.</w:t>
            </w:r>
          </w:p>
        </w:tc>
        <w:tc>
          <w:tcPr>
            <w:tcW w:w="555" w:type="dxa"/>
            <w:vMerge w:val="restart"/>
            <w:vAlign w:val="center"/>
          </w:tcPr>
          <w:p w14:paraId="41D37A58" w14:textId="7AB826F6" w:rsidR="00B956D7" w:rsidRPr="00B956D7" w:rsidRDefault="00B956D7" w:rsidP="00B956D7">
            <w:pPr>
              <w:widowControl/>
              <w:suppressAutoHyphens w:val="0"/>
              <w:jc w:val="center"/>
              <w:rPr>
                <w:rFonts w:ascii="Arial" w:eastAsia="Times New Roman" w:hAnsi="Arial" w:cs="Arial"/>
                <w:b/>
                <w:kern w:val="0"/>
                <w:sz w:val="20"/>
                <w:szCs w:val="20"/>
                <w:lang w:eastAsia="en-US"/>
              </w:rPr>
            </w:pPr>
            <w:proofErr w:type="spellStart"/>
            <w:r>
              <w:rPr>
                <w:rFonts w:ascii="Arial" w:eastAsia="Times New Roman" w:hAnsi="Arial" w:cs="Arial"/>
                <w:b/>
                <w:kern w:val="0"/>
                <w:sz w:val="20"/>
                <w:szCs w:val="20"/>
                <w:lang w:eastAsia="en-US"/>
              </w:rPr>
              <w:t>Poz</w:t>
            </w:r>
            <w:proofErr w:type="spellEnd"/>
            <w:r>
              <w:rPr>
                <w:rFonts w:ascii="Arial" w:eastAsia="Times New Roman" w:hAnsi="Arial" w:cs="Arial"/>
                <w:b/>
                <w:kern w:val="0"/>
                <w:sz w:val="20"/>
                <w:szCs w:val="20"/>
                <w:lang w:eastAsia="en-US"/>
              </w:rPr>
              <w:t>.</w:t>
            </w:r>
            <w:r w:rsidRPr="00B956D7">
              <w:rPr>
                <w:rFonts w:ascii="Arial" w:eastAsia="Times New Roman" w:hAnsi="Arial" w:cs="Arial"/>
                <w:b/>
                <w:kern w:val="0"/>
                <w:sz w:val="20"/>
                <w:szCs w:val="20"/>
                <w:lang w:eastAsia="en-US"/>
              </w:rPr>
              <w:t xml:space="preserve">  Nr. </w:t>
            </w:r>
          </w:p>
        </w:tc>
        <w:tc>
          <w:tcPr>
            <w:tcW w:w="2882" w:type="dxa"/>
            <w:vMerge w:val="restart"/>
            <w:vAlign w:val="center"/>
          </w:tcPr>
          <w:p w14:paraId="69095F54" w14:textId="05BB9FF6" w:rsidR="00B956D7" w:rsidRPr="00B956D7" w:rsidRDefault="00B956D7" w:rsidP="00B956D7">
            <w:pPr>
              <w:widowControl/>
              <w:suppressAutoHyphens w:val="0"/>
              <w:jc w:val="center"/>
              <w:rPr>
                <w:rFonts w:ascii="Arial" w:eastAsia="Times New Roman" w:hAnsi="Arial" w:cs="Arial"/>
                <w:b/>
                <w:kern w:val="0"/>
                <w:sz w:val="20"/>
                <w:szCs w:val="20"/>
                <w:lang w:eastAsia="en-US"/>
              </w:rPr>
            </w:pPr>
            <w:r>
              <w:rPr>
                <w:rFonts w:ascii="Arial" w:eastAsia="Times New Roman" w:hAnsi="Arial" w:cs="Arial"/>
                <w:b/>
                <w:kern w:val="0"/>
                <w:sz w:val="20"/>
                <w:szCs w:val="20"/>
                <w:lang w:eastAsia="en-US"/>
              </w:rPr>
              <w:t>Prekės</w:t>
            </w:r>
            <w:r w:rsidRPr="00B956D7">
              <w:rPr>
                <w:rFonts w:ascii="Arial" w:eastAsia="Times New Roman" w:hAnsi="Arial" w:cs="Arial"/>
                <w:b/>
                <w:kern w:val="0"/>
                <w:sz w:val="20"/>
                <w:szCs w:val="20"/>
                <w:lang w:eastAsia="en-US"/>
              </w:rPr>
              <w:t xml:space="preserve"> pavadinimas</w:t>
            </w:r>
          </w:p>
        </w:tc>
        <w:tc>
          <w:tcPr>
            <w:tcW w:w="906" w:type="dxa"/>
            <w:vMerge w:val="restart"/>
            <w:vAlign w:val="center"/>
          </w:tcPr>
          <w:p w14:paraId="279AFFCB"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r w:rsidRPr="00B956D7">
              <w:rPr>
                <w:rFonts w:ascii="Arial" w:eastAsia="Times New Roman" w:hAnsi="Arial" w:cs="Arial"/>
                <w:b/>
                <w:kern w:val="0"/>
                <w:sz w:val="20"/>
                <w:szCs w:val="20"/>
                <w:lang w:eastAsia="en-US"/>
              </w:rPr>
              <w:t>Mato vnt.</w:t>
            </w:r>
          </w:p>
        </w:tc>
        <w:tc>
          <w:tcPr>
            <w:tcW w:w="1414" w:type="dxa"/>
            <w:vMerge w:val="restart"/>
            <w:vAlign w:val="center"/>
          </w:tcPr>
          <w:p w14:paraId="0053E644"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r w:rsidRPr="00B956D7">
              <w:rPr>
                <w:rFonts w:ascii="Arial" w:eastAsia="Times New Roman" w:hAnsi="Arial" w:cs="Arial"/>
                <w:b/>
                <w:kern w:val="0"/>
                <w:sz w:val="20"/>
                <w:szCs w:val="20"/>
                <w:lang w:eastAsia="en-US"/>
              </w:rPr>
              <w:t>Kiekis</w:t>
            </w:r>
          </w:p>
        </w:tc>
        <w:tc>
          <w:tcPr>
            <w:tcW w:w="3273" w:type="dxa"/>
            <w:gridSpan w:val="2"/>
            <w:vAlign w:val="center"/>
          </w:tcPr>
          <w:p w14:paraId="2DB5782D"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r w:rsidRPr="00B956D7">
              <w:rPr>
                <w:rFonts w:ascii="Arial" w:eastAsia="Times New Roman" w:hAnsi="Arial" w:cs="Arial"/>
                <w:b/>
                <w:kern w:val="0"/>
                <w:sz w:val="20"/>
                <w:szCs w:val="20"/>
                <w:lang w:eastAsia="en-US"/>
              </w:rPr>
              <w:t>Kaina (EUR) be PVM</w:t>
            </w:r>
          </w:p>
        </w:tc>
      </w:tr>
      <w:tr w:rsidR="00B956D7" w:rsidRPr="00B956D7" w14:paraId="046DFC69" w14:textId="77777777" w:rsidTr="004D4E41">
        <w:tc>
          <w:tcPr>
            <w:tcW w:w="706" w:type="dxa"/>
            <w:vMerge/>
            <w:vAlign w:val="center"/>
          </w:tcPr>
          <w:p w14:paraId="3AEA4EA2"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555" w:type="dxa"/>
            <w:vMerge/>
            <w:vAlign w:val="center"/>
          </w:tcPr>
          <w:p w14:paraId="49D75DE4"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2882" w:type="dxa"/>
            <w:vMerge/>
            <w:vAlign w:val="center"/>
          </w:tcPr>
          <w:p w14:paraId="6639C0C7"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906" w:type="dxa"/>
            <w:vMerge/>
            <w:vAlign w:val="center"/>
          </w:tcPr>
          <w:p w14:paraId="50A58109"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414" w:type="dxa"/>
            <w:vMerge/>
            <w:vAlign w:val="center"/>
          </w:tcPr>
          <w:p w14:paraId="785421F0"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637" w:type="dxa"/>
            <w:vAlign w:val="center"/>
          </w:tcPr>
          <w:p w14:paraId="4EA6F510"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r w:rsidRPr="00B956D7">
              <w:rPr>
                <w:rFonts w:ascii="Arial" w:eastAsia="Times New Roman" w:hAnsi="Arial" w:cs="Arial"/>
                <w:b/>
                <w:kern w:val="0"/>
                <w:sz w:val="20"/>
                <w:szCs w:val="20"/>
                <w:lang w:eastAsia="en-US"/>
              </w:rPr>
              <w:t>vieneto</w:t>
            </w:r>
          </w:p>
        </w:tc>
        <w:tc>
          <w:tcPr>
            <w:tcW w:w="1636" w:type="dxa"/>
            <w:vAlign w:val="center"/>
          </w:tcPr>
          <w:p w14:paraId="761450D5"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r w:rsidRPr="00B956D7">
              <w:rPr>
                <w:rFonts w:ascii="Arial" w:eastAsia="Times New Roman" w:hAnsi="Arial" w:cs="Arial"/>
                <w:b/>
                <w:kern w:val="0"/>
                <w:sz w:val="20"/>
                <w:szCs w:val="20"/>
                <w:lang w:eastAsia="en-US"/>
              </w:rPr>
              <w:t>viso kiekio</w:t>
            </w:r>
          </w:p>
        </w:tc>
      </w:tr>
      <w:tr w:rsidR="00B956D7" w:rsidRPr="00B956D7" w14:paraId="2AD8670D" w14:textId="77777777" w:rsidTr="004D4E41">
        <w:tc>
          <w:tcPr>
            <w:tcW w:w="706" w:type="dxa"/>
            <w:vAlign w:val="center"/>
          </w:tcPr>
          <w:p w14:paraId="0A78F388"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r w:rsidRPr="00B956D7">
              <w:rPr>
                <w:rFonts w:ascii="Arial" w:eastAsia="Times New Roman" w:hAnsi="Arial" w:cs="Arial"/>
                <w:b/>
                <w:kern w:val="0"/>
                <w:sz w:val="20"/>
                <w:szCs w:val="20"/>
                <w:lang w:eastAsia="en-US"/>
              </w:rPr>
              <w:t>1</w:t>
            </w:r>
          </w:p>
        </w:tc>
        <w:tc>
          <w:tcPr>
            <w:tcW w:w="555" w:type="dxa"/>
            <w:vAlign w:val="center"/>
          </w:tcPr>
          <w:p w14:paraId="5D236266" w14:textId="1A1D7B75" w:rsidR="00B956D7" w:rsidRPr="00B956D7" w:rsidRDefault="00B956D7" w:rsidP="00B956D7">
            <w:pPr>
              <w:widowControl/>
              <w:suppressAutoHyphens w:val="0"/>
              <w:jc w:val="center"/>
              <w:rPr>
                <w:rFonts w:ascii="Arial" w:eastAsia="Times New Roman" w:hAnsi="Arial" w:cs="Arial"/>
                <w:b/>
                <w:kern w:val="0"/>
                <w:sz w:val="20"/>
                <w:szCs w:val="20"/>
                <w:lang w:eastAsia="en-US"/>
              </w:rPr>
            </w:pPr>
            <w:r>
              <w:rPr>
                <w:rFonts w:ascii="Arial" w:eastAsia="Times New Roman" w:hAnsi="Arial" w:cs="Arial"/>
                <w:b/>
                <w:kern w:val="0"/>
                <w:sz w:val="20"/>
                <w:szCs w:val="20"/>
                <w:lang w:eastAsia="en-US"/>
              </w:rPr>
              <w:t>2</w:t>
            </w:r>
          </w:p>
        </w:tc>
        <w:tc>
          <w:tcPr>
            <w:tcW w:w="2882" w:type="dxa"/>
            <w:vAlign w:val="center"/>
          </w:tcPr>
          <w:p w14:paraId="3182D386" w14:textId="29BCDA31" w:rsidR="00B956D7" w:rsidRPr="00B956D7" w:rsidRDefault="00B956D7" w:rsidP="00B956D7">
            <w:pPr>
              <w:widowControl/>
              <w:suppressAutoHyphens w:val="0"/>
              <w:jc w:val="center"/>
              <w:rPr>
                <w:rFonts w:ascii="Arial" w:eastAsia="Times New Roman" w:hAnsi="Arial" w:cs="Arial"/>
                <w:b/>
                <w:kern w:val="0"/>
                <w:sz w:val="20"/>
                <w:szCs w:val="20"/>
                <w:lang w:eastAsia="en-US"/>
              </w:rPr>
            </w:pPr>
            <w:r>
              <w:rPr>
                <w:rFonts w:ascii="Arial" w:eastAsia="Times New Roman" w:hAnsi="Arial" w:cs="Arial"/>
                <w:b/>
                <w:kern w:val="0"/>
                <w:sz w:val="20"/>
                <w:szCs w:val="20"/>
                <w:lang w:eastAsia="en-US"/>
              </w:rPr>
              <w:t>3</w:t>
            </w:r>
          </w:p>
        </w:tc>
        <w:tc>
          <w:tcPr>
            <w:tcW w:w="906" w:type="dxa"/>
            <w:vAlign w:val="center"/>
          </w:tcPr>
          <w:p w14:paraId="02F987D0" w14:textId="4D0B496A" w:rsidR="00B956D7" w:rsidRPr="00B956D7" w:rsidRDefault="00B956D7" w:rsidP="00B956D7">
            <w:pPr>
              <w:widowControl/>
              <w:suppressAutoHyphens w:val="0"/>
              <w:jc w:val="center"/>
              <w:rPr>
                <w:rFonts w:ascii="Arial" w:eastAsia="Times New Roman" w:hAnsi="Arial" w:cs="Arial"/>
                <w:b/>
                <w:kern w:val="0"/>
                <w:sz w:val="20"/>
                <w:szCs w:val="20"/>
                <w:lang w:eastAsia="en-US"/>
              </w:rPr>
            </w:pPr>
            <w:r>
              <w:rPr>
                <w:rFonts w:ascii="Arial" w:eastAsia="Times New Roman" w:hAnsi="Arial" w:cs="Arial"/>
                <w:b/>
                <w:kern w:val="0"/>
                <w:sz w:val="20"/>
                <w:szCs w:val="20"/>
                <w:lang w:eastAsia="en-US"/>
              </w:rPr>
              <w:t>4</w:t>
            </w:r>
          </w:p>
        </w:tc>
        <w:tc>
          <w:tcPr>
            <w:tcW w:w="1414" w:type="dxa"/>
            <w:vAlign w:val="center"/>
          </w:tcPr>
          <w:p w14:paraId="39DBD8A8" w14:textId="450C4984" w:rsidR="00B956D7" w:rsidRPr="00B956D7" w:rsidRDefault="00B956D7" w:rsidP="00B956D7">
            <w:pPr>
              <w:widowControl/>
              <w:suppressAutoHyphens w:val="0"/>
              <w:jc w:val="center"/>
              <w:rPr>
                <w:rFonts w:ascii="Arial" w:eastAsia="Times New Roman" w:hAnsi="Arial" w:cs="Arial"/>
                <w:b/>
                <w:kern w:val="0"/>
                <w:sz w:val="20"/>
                <w:szCs w:val="20"/>
                <w:lang w:eastAsia="en-US"/>
              </w:rPr>
            </w:pPr>
            <w:r>
              <w:rPr>
                <w:rFonts w:ascii="Arial" w:eastAsia="Times New Roman" w:hAnsi="Arial" w:cs="Arial"/>
                <w:b/>
                <w:kern w:val="0"/>
                <w:sz w:val="20"/>
                <w:szCs w:val="20"/>
                <w:lang w:eastAsia="en-US"/>
              </w:rPr>
              <w:t>5</w:t>
            </w:r>
          </w:p>
        </w:tc>
        <w:tc>
          <w:tcPr>
            <w:tcW w:w="1637" w:type="dxa"/>
            <w:vAlign w:val="center"/>
          </w:tcPr>
          <w:p w14:paraId="42137150" w14:textId="036D16E9" w:rsidR="00B956D7" w:rsidRPr="00B956D7" w:rsidRDefault="00B956D7" w:rsidP="00B956D7">
            <w:pPr>
              <w:widowControl/>
              <w:suppressAutoHyphens w:val="0"/>
              <w:jc w:val="center"/>
              <w:rPr>
                <w:rFonts w:ascii="Arial" w:eastAsia="Times New Roman" w:hAnsi="Arial" w:cs="Arial"/>
                <w:b/>
                <w:kern w:val="0"/>
                <w:sz w:val="20"/>
                <w:szCs w:val="20"/>
                <w:lang w:eastAsia="en-US"/>
              </w:rPr>
            </w:pPr>
            <w:r>
              <w:rPr>
                <w:rFonts w:ascii="Arial" w:eastAsia="Times New Roman" w:hAnsi="Arial" w:cs="Arial"/>
                <w:b/>
                <w:kern w:val="0"/>
                <w:sz w:val="20"/>
                <w:szCs w:val="20"/>
                <w:lang w:eastAsia="en-US"/>
              </w:rPr>
              <w:t>6</w:t>
            </w:r>
          </w:p>
        </w:tc>
        <w:tc>
          <w:tcPr>
            <w:tcW w:w="1636" w:type="dxa"/>
            <w:vAlign w:val="center"/>
          </w:tcPr>
          <w:p w14:paraId="7EEED117" w14:textId="29EB9EC4" w:rsidR="00B956D7" w:rsidRPr="00B956D7" w:rsidRDefault="00B956D7" w:rsidP="00B956D7">
            <w:pPr>
              <w:widowControl/>
              <w:suppressAutoHyphens w:val="0"/>
              <w:jc w:val="center"/>
              <w:rPr>
                <w:rFonts w:ascii="Arial" w:eastAsia="Times New Roman" w:hAnsi="Arial" w:cs="Arial"/>
                <w:b/>
                <w:kern w:val="0"/>
                <w:sz w:val="20"/>
                <w:szCs w:val="20"/>
                <w:lang w:eastAsia="en-US"/>
              </w:rPr>
            </w:pPr>
            <w:r>
              <w:rPr>
                <w:rFonts w:ascii="Arial" w:eastAsia="Times New Roman" w:hAnsi="Arial" w:cs="Arial"/>
                <w:b/>
                <w:kern w:val="0"/>
                <w:sz w:val="20"/>
                <w:szCs w:val="20"/>
                <w:lang w:eastAsia="en-US"/>
              </w:rPr>
              <w:t>7</w:t>
            </w:r>
            <w:r w:rsidRPr="00B956D7">
              <w:rPr>
                <w:rFonts w:ascii="Arial" w:eastAsia="Times New Roman" w:hAnsi="Arial" w:cs="Arial"/>
                <w:b/>
                <w:kern w:val="0"/>
                <w:sz w:val="20"/>
                <w:szCs w:val="20"/>
                <w:lang w:eastAsia="en-US"/>
              </w:rPr>
              <w:t>=</w:t>
            </w:r>
            <w:r>
              <w:rPr>
                <w:rFonts w:ascii="Arial" w:eastAsia="Times New Roman" w:hAnsi="Arial" w:cs="Arial"/>
                <w:b/>
                <w:kern w:val="0"/>
                <w:sz w:val="20"/>
                <w:szCs w:val="20"/>
                <w:lang w:eastAsia="en-US"/>
              </w:rPr>
              <w:t>5</w:t>
            </w:r>
            <w:r w:rsidRPr="00B956D7">
              <w:rPr>
                <w:rFonts w:ascii="Arial" w:eastAsia="Times New Roman" w:hAnsi="Arial" w:cs="Arial"/>
                <w:b/>
                <w:kern w:val="0"/>
                <w:sz w:val="20"/>
                <w:szCs w:val="20"/>
                <w:lang w:eastAsia="en-US"/>
              </w:rPr>
              <w:t>x</w:t>
            </w:r>
            <w:r>
              <w:rPr>
                <w:rFonts w:ascii="Arial" w:eastAsia="Times New Roman" w:hAnsi="Arial" w:cs="Arial"/>
                <w:b/>
                <w:kern w:val="0"/>
                <w:sz w:val="20"/>
                <w:szCs w:val="20"/>
                <w:lang w:eastAsia="en-US"/>
              </w:rPr>
              <w:t>6</w:t>
            </w:r>
          </w:p>
        </w:tc>
      </w:tr>
      <w:tr w:rsidR="00B956D7" w:rsidRPr="00B956D7" w14:paraId="49D5B5CE" w14:textId="77777777" w:rsidTr="004D4E41">
        <w:tc>
          <w:tcPr>
            <w:tcW w:w="706" w:type="dxa"/>
            <w:vAlign w:val="center"/>
          </w:tcPr>
          <w:p w14:paraId="4AF635C3" w14:textId="09F445C3" w:rsidR="00B956D7" w:rsidRPr="00B956D7" w:rsidRDefault="00B956D7" w:rsidP="00B956D7">
            <w:pPr>
              <w:widowControl/>
              <w:suppressAutoHyphens w:val="0"/>
              <w:rPr>
                <w:rFonts w:ascii="Arial" w:eastAsia="Times New Roman" w:hAnsi="Arial" w:cs="Arial"/>
                <w:kern w:val="0"/>
                <w:sz w:val="20"/>
                <w:szCs w:val="20"/>
                <w:lang w:eastAsia="en-US"/>
              </w:rPr>
            </w:pPr>
          </w:p>
        </w:tc>
        <w:tc>
          <w:tcPr>
            <w:tcW w:w="555" w:type="dxa"/>
            <w:vAlign w:val="center"/>
          </w:tcPr>
          <w:p w14:paraId="62796416"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2882" w:type="dxa"/>
            <w:vAlign w:val="center"/>
          </w:tcPr>
          <w:p w14:paraId="66018F8F"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906" w:type="dxa"/>
            <w:vAlign w:val="center"/>
          </w:tcPr>
          <w:p w14:paraId="64ED4C8B"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414" w:type="dxa"/>
            <w:vAlign w:val="center"/>
          </w:tcPr>
          <w:p w14:paraId="7E9E6A67"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637" w:type="dxa"/>
            <w:vAlign w:val="center"/>
          </w:tcPr>
          <w:p w14:paraId="1E64DF91"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636" w:type="dxa"/>
            <w:vAlign w:val="center"/>
          </w:tcPr>
          <w:p w14:paraId="1EE171C1"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r>
      <w:tr w:rsidR="00B956D7" w:rsidRPr="00B956D7" w14:paraId="252D2086" w14:textId="77777777" w:rsidTr="004D4E41">
        <w:tc>
          <w:tcPr>
            <w:tcW w:w="706" w:type="dxa"/>
            <w:vAlign w:val="center"/>
          </w:tcPr>
          <w:p w14:paraId="26AC7E9F" w14:textId="7B24EF73" w:rsidR="00B956D7" w:rsidRPr="00B956D7" w:rsidRDefault="00B956D7" w:rsidP="00B956D7">
            <w:pPr>
              <w:widowControl/>
              <w:suppressAutoHyphens w:val="0"/>
              <w:rPr>
                <w:rFonts w:ascii="Arial" w:eastAsia="Times New Roman" w:hAnsi="Arial" w:cs="Arial"/>
                <w:kern w:val="0"/>
                <w:sz w:val="20"/>
                <w:szCs w:val="20"/>
                <w:lang w:eastAsia="en-US"/>
              </w:rPr>
            </w:pPr>
          </w:p>
        </w:tc>
        <w:tc>
          <w:tcPr>
            <w:tcW w:w="555" w:type="dxa"/>
            <w:vAlign w:val="center"/>
          </w:tcPr>
          <w:p w14:paraId="42826AFC"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2882" w:type="dxa"/>
            <w:vAlign w:val="center"/>
          </w:tcPr>
          <w:p w14:paraId="204F1B7E"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906" w:type="dxa"/>
            <w:vAlign w:val="center"/>
          </w:tcPr>
          <w:p w14:paraId="15DE715D"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414" w:type="dxa"/>
            <w:vAlign w:val="center"/>
          </w:tcPr>
          <w:p w14:paraId="11AFC64B"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637" w:type="dxa"/>
            <w:vAlign w:val="center"/>
          </w:tcPr>
          <w:p w14:paraId="1F56E5FE"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636" w:type="dxa"/>
            <w:vAlign w:val="center"/>
          </w:tcPr>
          <w:p w14:paraId="63C20455"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r>
      <w:tr w:rsidR="00B956D7" w:rsidRPr="00B956D7" w14:paraId="0A9399B9" w14:textId="77777777" w:rsidTr="004D4E41">
        <w:tc>
          <w:tcPr>
            <w:tcW w:w="706" w:type="dxa"/>
            <w:vAlign w:val="center"/>
          </w:tcPr>
          <w:p w14:paraId="4F4580E2" w14:textId="53031606" w:rsidR="00B956D7" w:rsidRPr="00B956D7" w:rsidRDefault="00B956D7" w:rsidP="00B956D7">
            <w:pPr>
              <w:widowControl/>
              <w:suppressAutoHyphens w:val="0"/>
              <w:rPr>
                <w:rFonts w:ascii="Arial" w:eastAsia="Times New Roman" w:hAnsi="Arial" w:cs="Arial"/>
                <w:kern w:val="0"/>
                <w:sz w:val="20"/>
                <w:szCs w:val="20"/>
                <w:lang w:eastAsia="en-US"/>
              </w:rPr>
            </w:pPr>
          </w:p>
        </w:tc>
        <w:tc>
          <w:tcPr>
            <w:tcW w:w="555" w:type="dxa"/>
            <w:vAlign w:val="center"/>
          </w:tcPr>
          <w:p w14:paraId="386E2D87"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2882" w:type="dxa"/>
            <w:vAlign w:val="center"/>
          </w:tcPr>
          <w:p w14:paraId="75D55C32"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906" w:type="dxa"/>
            <w:vAlign w:val="center"/>
          </w:tcPr>
          <w:p w14:paraId="153EE74C"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414" w:type="dxa"/>
            <w:vAlign w:val="center"/>
          </w:tcPr>
          <w:p w14:paraId="293C0F46"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637" w:type="dxa"/>
            <w:vAlign w:val="center"/>
          </w:tcPr>
          <w:p w14:paraId="0022C0E8"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636" w:type="dxa"/>
            <w:vAlign w:val="center"/>
          </w:tcPr>
          <w:p w14:paraId="504F3AE7"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r>
      <w:tr w:rsidR="00B956D7" w:rsidRPr="00B956D7" w14:paraId="048EFBAF" w14:textId="77777777" w:rsidTr="004D4E41">
        <w:tc>
          <w:tcPr>
            <w:tcW w:w="706" w:type="dxa"/>
            <w:vAlign w:val="center"/>
          </w:tcPr>
          <w:p w14:paraId="5B7CFBFD" w14:textId="576D608A" w:rsidR="00B956D7" w:rsidRPr="00B956D7" w:rsidRDefault="00B956D7" w:rsidP="00B956D7">
            <w:pPr>
              <w:widowControl/>
              <w:suppressAutoHyphens w:val="0"/>
              <w:rPr>
                <w:rFonts w:ascii="Arial" w:eastAsia="Times New Roman" w:hAnsi="Arial" w:cs="Arial"/>
                <w:bCs/>
                <w:kern w:val="0"/>
                <w:sz w:val="20"/>
                <w:szCs w:val="20"/>
                <w:lang w:eastAsia="en-US"/>
              </w:rPr>
            </w:pPr>
          </w:p>
        </w:tc>
        <w:tc>
          <w:tcPr>
            <w:tcW w:w="555" w:type="dxa"/>
            <w:vAlign w:val="center"/>
          </w:tcPr>
          <w:p w14:paraId="64DBF213" w14:textId="77777777" w:rsidR="00B956D7" w:rsidRPr="00B956D7" w:rsidRDefault="00B956D7" w:rsidP="00B956D7">
            <w:pPr>
              <w:widowControl/>
              <w:suppressAutoHyphens w:val="0"/>
              <w:rPr>
                <w:rFonts w:ascii="Arial" w:eastAsia="Times New Roman" w:hAnsi="Arial" w:cs="Arial"/>
                <w:bCs/>
                <w:kern w:val="0"/>
                <w:sz w:val="20"/>
                <w:szCs w:val="20"/>
                <w:lang w:eastAsia="en-US"/>
              </w:rPr>
            </w:pPr>
          </w:p>
        </w:tc>
        <w:tc>
          <w:tcPr>
            <w:tcW w:w="2882" w:type="dxa"/>
            <w:vAlign w:val="center"/>
          </w:tcPr>
          <w:p w14:paraId="64E2A295"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906" w:type="dxa"/>
            <w:vAlign w:val="center"/>
          </w:tcPr>
          <w:p w14:paraId="65842C9B"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414" w:type="dxa"/>
            <w:vAlign w:val="center"/>
          </w:tcPr>
          <w:p w14:paraId="1AB02787"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637" w:type="dxa"/>
            <w:vAlign w:val="center"/>
          </w:tcPr>
          <w:p w14:paraId="72E92B20"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636" w:type="dxa"/>
            <w:vAlign w:val="center"/>
          </w:tcPr>
          <w:p w14:paraId="76285698"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r>
      <w:tr w:rsidR="00B956D7" w:rsidRPr="00B956D7" w14:paraId="619DA8C6" w14:textId="77777777" w:rsidTr="004D4E41">
        <w:tc>
          <w:tcPr>
            <w:tcW w:w="706" w:type="dxa"/>
            <w:vAlign w:val="center"/>
          </w:tcPr>
          <w:p w14:paraId="7C5A22CA" w14:textId="77777777" w:rsidR="00B956D7" w:rsidRPr="00B956D7" w:rsidRDefault="00B956D7" w:rsidP="00B956D7">
            <w:pPr>
              <w:widowControl/>
              <w:suppressAutoHyphens w:val="0"/>
              <w:ind w:firstLine="720"/>
              <w:jc w:val="center"/>
              <w:rPr>
                <w:rFonts w:ascii="Arial" w:eastAsia="Times New Roman" w:hAnsi="Arial" w:cs="Arial"/>
                <w:b/>
                <w:kern w:val="0"/>
                <w:sz w:val="20"/>
                <w:szCs w:val="20"/>
                <w:lang w:eastAsia="en-US"/>
              </w:rPr>
            </w:pPr>
          </w:p>
        </w:tc>
        <w:tc>
          <w:tcPr>
            <w:tcW w:w="555" w:type="dxa"/>
            <w:vAlign w:val="center"/>
          </w:tcPr>
          <w:p w14:paraId="28F5A4C2"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2882" w:type="dxa"/>
            <w:vAlign w:val="center"/>
          </w:tcPr>
          <w:p w14:paraId="72BE663D"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906" w:type="dxa"/>
            <w:vAlign w:val="center"/>
          </w:tcPr>
          <w:p w14:paraId="0D65221B"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414" w:type="dxa"/>
            <w:vAlign w:val="center"/>
          </w:tcPr>
          <w:p w14:paraId="7BDA27AB"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637" w:type="dxa"/>
            <w:vAlign w:val="center"/>
          </w:tcPr>
          <w:p w14:paraId="7B30BE5C"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636" w:type="dxa"/>
            <w:vAlign w:val="center"/>
          </w:tcPr>
          <w:p w14:paraId="1803B75A"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r>
      <w:tr w:rsidR="00B956D7" w:rsidRPr="00B956D7" w14:paraId="6DBBD449" w14:textId="77777777" w:rsidTr="004D4E41">
        <w:tc>
          <w:tcPr>
            <w:tcW w:w="706" w:type="dxa"/>
            <w:vAlign w:val="center"/>
          </w:tcPr>
          <w:p w14:paraId="78608CCB" w14:textId="77777777" w:rsidR="00B956D7" w:rsidRPr="00B956D7" w:rsidRDefault="00B956D7" w:rsidP="00B956D7">
            <w:pPr>
              <w:widowControl/>
              <w:suppressAutoHyphens w:val="0"/>
              <w:ind w:firstLine="720"/>
              <w:jc w:val="center"/>
              <w:rPr>
                <w:rFonts w:ascii="Arial" w:eastAsia="Times New Roman" w:hAnsi="Arial" w:cs="Arial"/>
                <w:b/>
                <w:kern w:val="0"/>
                <w:sz w:val="20"/>
                <w:szCs w:val="20"/>
                <w:lang w:eastAsia="en-US"/>
              </w:rPr>
            </w:pPr>
          </w:p>
        </w:tc>
        <w:tc>
          <w:tcPr>
            <w:tcW w:w="555" w:type="dxa"/>
            <w:vAlign w:val="center"/>
          </w:tcPr>
          <w:p w14:paraId="2B0631EC"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2882" w:type="dxa"/>
            <w:vAlign w:val="center"/>
          </w:tcPr>
          <w:p w14:paraId="27B5ED0C"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906" w:type="dxa"/>
            <w:vAlign w:val="center"/>
          </w:tcPr>
          <w:p w14:paraId="0953B5B0"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414" w:type="dxa"/>
            <w:vAlign w:val="center"/>
          </w:tcPr>
          <w:p w14:paraId="6B6DC99F"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637" w:type="dxa"/>
            <w:vAlign w:val="center"/>
          </w:tcPr>
          <w:p w14:paraId="6DDCCACD"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636" w:type="dxa"/>
            <w:vAlign w:val="center"/>
          </w:tcPr>
          <w:p w14:paraId="4A5D05FF"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r>
      <w:tr w:rsidR="00B956D7" w:rsidRPr="00B956D7" w14:paraId="40F68890" w14:textId="77777777" w:rsidTr="004D4E41">
        <w:tc>
          <w:tcPr>
            <w:tcW w:w="706" w:type="dxa"/>
            <w:vAlign w:val="center"/>
          </w:tcPr>
          <w:p w14:paraId="59CBEDC1" w14:textId="77777777" w:rsidR="00B956D7" w:rsidRPr="00B956D7" w:rsidRDefault="00B956D7" w:rsidP="00B956D7">
            <w:pPr>
              <w:widowControl/>
              <w:suppressAutoHyphens w:val="0"/>
              <w:ind w:firstLine="720"/>
              <w:jc w:val="center"/>
              <w:rPr>
                <w:rFonts w:ascii="Arial" w:eastAsia="Times New Roman" w:hAnsi="Arial" w:cs="Arial"/>
                <w:b/>
                <w:kern w:val="0"/>
                <w:sz w:val="20"/>
                <w:szCs w:val="20"/>
                <w:lang w:eastAsia="en-US"/>
              </w:rPr>
            </w:pPr>
          </w:p>
        </w:tc>
        <w:tc>
          <w:tcPr>
            <w:tcW w:w="555" w:type="dxa"/>
            <w:vAlign w:val="center"/>
          </w:tcPr>
          <w:p w14:paraId="7F6CDB0D"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2882" w:type="dxa"/>
            <w:vAlign w:val="center"/>
          </w:tcPr>
          <w:p w14:paraId="0E1C8F0A"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906" w:type="dxa"/>
            <w:vAlign w:val="center"/>
          </w:tcPr>
          <w:p w14:paraId="78A83C49"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414" w:type="dxa"/>
            <w:vAlign w:val="center"/>
          </w:tcPr>
          <w:p w14:paraId="691DAB90"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637" w:type="dxa"/>
            <w:vAlign w:val="center"/>
          </w:tcPr>
          <w:p w14:paraId="324B94A5"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636" w:type="dxa"/>
            <w:vAlign w:val="center"/>
          </w:tcPr>
          <w:p w14:paraId="189255E9"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r>
      <w:tr w:rsidR="00B956D7" w:rsidRPr="00B956D7" w14:paraId="379A4856" w14:textId="77777777" w:rsidTr="004D4E41">
        <w:tc>
          <w:tcPr>
            <w:tcW w:w="706" w:type="dxa"/>
            <w:vAlign w:val="center"/>
          </w:tcPr>
          <w:p w14:paraId="4CE1C9A3" w14:textId="77777777" w:rsidR="00B956D7" w:rsidRPr="00B956D7" w:rsidRDefault="00B956D7" w:rsidP="00B956D7">
            <w:pPr>
              <w:widowControl/>
              <w:suppressAutoHyphens w:val="0"/>
              <w:ind w:firstLine="720"/>
              <w:jc w:val="center"/>
              <w:rPr>
                <w:rFonts w:ascii="Arial" w:eastAsia="Times New Roman" w:hAnsi="Arial" w:cs="Arial"/>
                <w:b/>
                <w:kern w:val="0"/>
                <w:sz w:val="20"/>
                <w:szCs w:val="20"/>
                <w:lang w:eastAsia="en-US"/>
              </w:rPr>
            </w:pPr>
          </w:p>
        </w:tc>
        <w:tc>
          <w:tcPr>
            <w:tcW w:w="3437" w:type="dxa"/>
            <w:gridSpan w:val="2"/>
            <w:vAlign w:val="center"/>
          </w:tcPr>
          <w:p w14:paraId="0D015D71"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906" w:type="dxa"/>
            <w:vAlign w:val="center"/>
          </w:tcPr>
          <w:p w14:paraId="086A68C2"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414" w:type="dxa"/>
            <w:vAlign w:val="center"/>
          </w:tcPr>
          <w:p w14:paraId="7541907F"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637" w:type="dxa"/>
            <w:vAlign w:val="center"/>
          </w:tcPr>
          <w:p w14:paraId="6F5156EA"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c>
          <w:tcPr>
            <w:tcW w:w="1636" w:type="dxa"/>
            <w:vAlign w:val="center"/>
          </w:tcPr>
          <w:p w14:paraId="1E8035BD"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r>
      <w:tr w:rsidR="00B956D7" w:rsidRPr="00B956D7" w14:paraId="6E61FA87" w14:textId="77777777" w:rsidTr="004D4E41">
        <w:tc>
          <w:tcPr>
            <w:tcW w:w="8100" w:type="dxa"/>
            <w:gridSpan w:val="6"/>
            <w:vAlign w:val="center"/>
          </w:tcPr>
          <w:p w14:paraId="34D5D952" w14:textId="77777777" w:rsidR="00B956D7" w:rsidRPr="00B956D7" w:rsidRDefault="00B956D7" w:rsidP="00B956D7">
            <w:pPr>
              <w:widowControl/>
              <w:suppressAutoHyphens w:val="0"/>
              <w:jc w:val="right"/>
              <w:rPr>
                <w:rFonts w:ascii="Arial" w:eastAsia="Times New Roman" w:hAnsi="Arial" w:cs="Arial"/>
                <w:b/>
                <w:kern w:val="0"/>
                <w:sz w:val="20"/>
                <w:szCs w:val="20"/>
                <w:lang w:eastAsia="en-US"/>
              </w:rPr>
            </w:pPr>
            <w:r w:rsidRPr="00B956D7">
              <w:rPr>
                <w:rFonts w:ascii="Arial" w:eastAsia="Times New Roman" w:hAnsi="Arial" w:cs="Arial"/>
                <w:b/>
                <w:kern w:val="0"/>
                <w:sz w:val="20"/>
                <w:szCs w:val="20"/>
                <w:lang w:eastAsia="en-US"/>
              </w:rPr>
              <w:t>VISO be PVM:</w:t>
            </w:r>
          </w:p>
        </w:tc>
        <w:tc>
          <w:tcPr>
            <w:tcW w:w="1636" w:type="dxa"/>
            <w:vAlign w:val="center"/>
          </w:tcPr>
          <w:p w14:paraId="0AFEDC9C"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r>
      <w:tr w:rsidR="00B956D7" w:rsidRPr="00B956D7" w14:paraId="7E2E4D01" w14:textId="77777777" w:rsidTr="004D4E41">
        <w:tc>
          <w:tcPr>
            <w:tcW w:w="8100" w:type="dxa"/>
            <w:gridSpan w:val="6"/>
            <w:vAlign w:val="center"/>
          </w:tcPr>
          <w:p w14:paraId="3FD4ED2D" w14:textId="77777777" w:rsidR="00B956D7" w:rsidRPr="00B956D7" w:rsidRDefault="00B956D7" w:rsidP="00B956D7">
            <w:pPr>
              <w:widowControl/>
              <w:suppressAutoHyphens w:val="0"/>
              <w:jc w:val="right"/>
              <w:rPr>
                <w:rFonts w:ascii="Arial" w:eastAsia="Times New Roman" w:hAnsi="Arial" w:cs="Arial"/>
                <w:b/>
                <w:kern w:val="0"/>
                <w:sz w:val="20"/>
                <w:szCs w:val="20"/>
                <w:lang w:eastAsia="en-US"/>
              </w:rPr>
            </w:pPr>
            <w:r w:rsidRPr="00B956D7">
              <w:rPr>
                <w:rFonts w:ascii="Arial" w:eastAsia="Times New Roman" w:hAnsi="Arial" w:cs="Arial"/>
                <w:b/>
                <w:kern w:val="0"/>
                <w:sz w:val="20"/>
                <w:szCs w:val="20"/>
                <w:lang w:eastAsia="en-US"/>
              </w:rPr>
              <w:t>PVM 21%:</w:t>
            </w:r>
          </w:p>
        </w:tc>
        <w:tc>
          <w:tcPr>
            <w:tcW w:w="1636" w:type="dxa"/>
            <w:vAlign w:val="center"/>
          </w:tcPr>
          <w:p w14:paraId="669BB2FC"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r>
      <w:tr w:rsidR="00B956D7" w:rsidRPr="00B956D7" w14:paraId="66D1579C" w14:textId="77777777" w:rsidTr="004D4E41">
        <w:tc>
          <w:tcPr>
            <w:tcW w:w="8100" w:type="dxa"/>
            <w:gridSpan w:val="6"/>
            <w:vAlign w:val="center"/>
          </w:tcPr>
          <w:p w14:paraId="514D08F0" w14:textId="77777777" w:rsidR="00B956D7" w:rsidRPr="00B956D7" w:rsidRDefault="00B956D7" w:rsidP="00B956D7">
            <w:pPr>
              <w:widowControl/>
              <w:suppressAutoHyphens w:val="0"/>
              <w:jc w:val="right"/>
              <w:rPr>
                <w:rFonts w:ascii="Arial" w:eastAsia="Times New Roman" w:hAnsi="Arial" w:cs="Arial"/>
                <w:b/>
                <w:kern w:val="0"/>
                <w:sz w:val="20"/>
                <w:szCs w:val="20"/>
                <w:lang w:eastAsia="en-US"/>
              </w:rPr>
            </w:pPr>
            <w:r w:rsidRPr="00B956D7">
              <w:rPr>
                <w:rFonts w:ascii="Arial" w:eastAsia="Times New Roman" w:hAnsi="Arial" w:cs="Arial"/>
                <w:b/>
                <w:kern w:val="0"/>
                <w:sz w:val="20"/>
                <w:szCs w:val="20"/>
                <w:lang w:eastAsia="en-US"/>
              </w:rPr>
              <w:t>VISO su PVM:</w:t>
            </w:r>
          </w:p>
        </w:tc>
        <w:tc>
          <w:tcPr>
            <w:tcW w:w="1636" w:type="dxa"/>
            <w:vAlign w:val="center"/>
          </w:tcPr>
          <w:p w14:paraId="135CB67B"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tc>
      </w:tr>
    </w:tbl>
    <w:p w14:paraId="081AEE17" w14:textId="77777777" w:rsidR="00B956D7" w:rsidRPr="00B956D7" w:rsidRDefault="00B956D7" w:rsidP="00B956D7">
      <w:pPr>
        <w:widowControl/>
        <w:suppressAutoHyphens w:val="0"/>
        <w:jc w:val="center"/>
        <w:rPr>
          <w:rFonts w:ascii="Arial" w:eastAsia="Times New Roman" w:hAnsi="Arial" w:cs="Arial"/>
          <w:b/>
          <w:kern w:val="0"/>
          <w:sz w:val="20"/>
          <w:szCs w:val="20"/>
          <w:lang w:val="ru-RU" w:eastAsia="en-US"/>
        </w:rPr>
      </w:pPr>
    </w:p>
    <w:p w14:paraId="0C2CA9D9" w14:textId="77777777" w:rsidR="00B956D7" w:rsidRPr="00B956D7" w:rsidRDefault="00B956D7" w:rsidP="00B956D7">
      <w:pPr>
        <w:widowControl/>
        <w:suppressAutoHyphens w:val="0"/>
        <w:jc w:val="center"/>
        <w:rPr>
          <w:rFonts w:ascii="Arial" w:eastAsia="Times New Roman" w:hAnsi="Arial" w:cs="Arial"/>
          <w:kern w:val="0"/>
          <w:sz w:val="20"/>
          <w:szCs w:val="20"/>
          <w:lang w:val="ru-RU" w:eastAsia="en-US"/>
        </w:rPr>
      </w:pPr>
    </w:p>
    <w:p w14:paraId="287C93DE" w14:textId="77777777" w:rsidR="00B956D7" w:rsidRPr="00B956D7" w:rsidRDefault="00B956D7" w:rsidP="00B956D7">
      <w:pPr>
        <w:widowControl/>
        <w:suppressAutoHyphens w:val="0"/>
        <w:jc w:val="center"/>
        <w:rPr>
          <w:rFonts w:ascii="Arial" w:eastAsia="Times New Roman" w:hAnsi="Arial" w:cs="Arial"/>
          <w:kern w:val="0"/>
          <w:sz w:val="20"/>
          <w:szCs w:val="20"/>
          <w:lang w:val="ru-RU" w:eastAsia="en-US"/>
        </w:rPr>
      </w:pPr>
    </w:p>
    <w:p w14:paraId="4E4181AA" w14:textId="77239CD8" w:rsidR="00B956D7" w:rsidRPr="00B956D7" w:rsidRDefault="00B956D7" w:rsidP="00B956D7">
      <w:pPr>
        <w:widowControl/>
        <w:suppressAutoHyphens w:val="0"/>
        <w:rPr>
          <w:rFonts w:ascii="Arial" w:eastAsia="Times New Roman" w:hAnsi="Arial" w:cs="Arial"/>
          <w:kern w:val="0"/>
          <w:sz w:val="20"/>
          <w:szCs w:val="20"/>
          <w:lang w:eastAsia="en-US"/>
        </w:rPr>
      </w:pPr>
      <w:r>
        <w:rPr>
          <w:rFonts w:ascii="Arial" w:eastAsia="Times New Roman" w:hAnsi="Arial" w:cs="Arial"/>
          <w:b/>
          <w:kern w:val="0"/>
          <w:sz w:val="20"/>
          <w:szCs w:val="20"/>
          <w:lang w:eastAsia="en-US"/>
        </w:rPr>
        <w:t>Prekes</w:t>
      </w:r>
      <w:r w:rsidRPr="00B956D7">
        <w:rPr>
          <w:rFonts w:ascii="Arial" w:eastAsia="Times New Roman" w:hAnsi="Arial" w:cs="Arial"/>
          <w:b/>
          <w:kern w:val="0"/>
          <w:sz w:val="20"/>
          <w:szCs w:val="20"/>
          <w:lang w:eastAsia="en-US"/>
        </w:rPr>
        <w:t xml:space="preserve"> p</w:t>
      </w:r>
      <w:r>
        <w:rPr>
          <w:rFonts w:ascii="Arial" w:eastAsia="Times New Roman" w:hAnsi="Arial" w:cs="Arial"/>
          <w:b/>
          <w:kern w:val="0"/>
          <w:sz w:val="20"/>
          <w:szCs w:val="20"/>
          <w:lang w:eastAsia="en-US"/>
        </w:rPr>
        <w:t>e</w:t>
      </w:r>
      <w:r w:rsidRPr="00B956D7">
        <w:rPr>
          <w:rFonts w:ascii="Arial" w:eastAsia="Times New Roman" w:hAnsi="Arial" w:cs="Arial"/>
          <w:b/>
          <w:kern w:val="0"/>
          <w:sz w:val="20"/>
          <w:szCs w:val="20"/>
          <w:lang w:eastAsia="en-US"/>
        </w:rPr>
        <w:t xml:space="preserve">rdavė </w:t>
      </w:r>
      <w:r w:rsidRPr="00B956D7">
        <w:rPr>
          <w:rFonts w:ascii="Arial" w:eastAsia="Times New Roman" w:hAnsi="Arial" w:cs="Arial"/>
          <w:kern w:val="0"/>
          <w:sz w:val="20"/>
          <w:szCs w:val="20"/>
          <w:lang w:eastAsia="en-US"/>
        </w:rPr>
        <w:t>(</w:t>
      </w:r>
      <w:r w:rsidR="00E55E37">
        <w:rPr>
          <w:rFonts w:ascii="Arial" w:eastAsia="Times New Roman" w:hAnsi="Arial" w:cs="Arial"/>
          <w:kern w:val="0"/>
          <w:sz w:val="20"/>
          <w:szCs w:val="20"/>
          <w:lang w:eastAsia="en-US"/>
        </w:rPr>
        <w:t>Tiekėjas</w:t>
      </w:r>
      <w:r w:rsidRPr="00B956D7">
        <w:rPr>
          <w:rFonts w:ascii="Arial" w:eastAsia="Times New Roman" w:hAnsi="Arial" w:cs="Arial"/>
          <w:kern w:val="0"/>
          <w:sz w:val="20"/>
          <w:szCs w:val="20"/>
          <w:lang w:eastAsia="en-US"/>
        </w:rPr>
        <w:t xml:space="preserve">):    </w:t>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r w:rsidR="00E55E37">
        <w:rPr>
          <w:rFonts w:ascii="Arial" w:eastAsia="Times New Roman" w:hAnsi="Arial" w:cs="Arial"/>
          <w:kern w:val="0"/>
          <w:sz w:val="20"/>
          <w:szCs w:val="20"/>
          <w:lang w:eastAsia="en-US"/>
        </w:rPr>
        <w:tab/>
      </w:r>
      <w:r w:rsidR="00E55E3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t xml:space="preserve"> </w:t>
      </w:r>
      <w:r w:rsidR="00E55E37" w:rsidRPr="00E55E37">
        <w:rPr>
          <w:rFonts w:ascii="Arial" w:eastAsia="Times New Roman" w:hAnsi="Arial" w:cs="Arial"/>
          <w:b/>
          <w:bCs/>
          <w:kern w:val="0"/>
          <w:sz w:val="20"/>
          <w:szCs w:val="20"/>
          <w:lang w:eastAsia="en-US"/>
        </w:rPr>
        <w:t>Prekes</w:t>
      </w:r>
      <w:r w:rsidRPr="00E55E37">
        <w:rPr>
          <w:rFonts w:ascii="Arial" w:eastAsia="Times New Roman" w:hAnsi="Arial" w:cs="Arial"/>
          <w:b/>
          <w:bCs/>
          <w:kern w:val="0"/>
          <w:sz w:val="20"/>
          <w:szCs w:val="20"/>
          <w:lang w:eastAsia="en-US"/>
        </w:rPr>
        <w:t xml:space="preserve"> priėmė</w:t>
      </w:r>
      <w:r w:rsidRPr="00B956D7">
        <w:rPr>
          <w:rFonts w:ascii="Arial" w:eastAsia="Times New Roman" w:hAnsi="Arial" w:cs="Arial"/>
          <w:kern w:val="0"/>
          <w:sz w:val="20"/>
          <w:szCs w:val="20"/>
          <w:lang w:eastAsia="en-US"/>
        </w:rPr>
        <w:t xml:space="preserve"> (</w:t>
      </w:r>
      <w:r w:rsidR="00E55E37">
        <w:rPr>
          <w:rFonts w:ascii="Arial" w:eastAsia="Times New Roman" w:hAnsi="Arial" w:cs="Arial"/>
          <w:kern w:val="0"/>
          <w:sz w:val="20"/>
          <w:szCs w:val="20"/>
          <w:lang w:eastAsia="en-US"/>
        </w:rPr>
        <w:t>Pirkėjas)</w:t>
      </w:r>
      <w:r w:rsidRPr="00B956D7">
        <w:rPr>
          <w:rFonts w:ascii="Arial" w:eastAsia="Times New Roman" w:hAnsi="Arial" w:cs="Arial"/>
          <w:kern w:val="0"/>
          <w:sz w:val="20"/>
          <w:szCs w:val="20"/>
          <w:lang w:eastAsia="en-US"/>
        </w:rPr>
        <w:t>:</w:t>
      </w:r>
    </w:p>
    <w:p w14:paraId="421844AE" w14:textId="77777777" w:rsidR="00B956D7" w:rsidRPr="00B956D7" w:rsidRDefault="00B956D7" w:rsidP="00B956D7">
      <w:pPr>
        <w:widowControl/>
        <w:suppressAutoHyphens w:val="0"/>
        <w:jc w:val="center"/>
        <w:rPr>
          <w:rFonts w:ascii="Arial" w:eastAsia="Times New Roman" w:hAnsi="Arial" w:cs="Arial"/>
          <w:kern w:val="0"/>
          <w:sz w:val="20"/>
          <w:szCs w:val="20"/>
          <w:lang w:eastAsia="en-US"/>
        </w:rPr>
      </w:pPr>
    </w:p>
    <w:p w14:paraId="380F8C98" w14:textId="77777777" w:rsidR="00B956D7" w:rsidRPr="00B956D7" w:rsidRDefault="00B956D7" w:rsidP="00B956D7">
      <w:pPr>
        <w:widowControl/>
        <w:suppressAutoHyphens w:val="0"/>
        <w:jc w:val="center"/>
        <w:rPr>
          <w:rFonts w:ascii="Arial" w:eastAsia="Times New Roman" w:hAnsi="Arial" w:cs="Arial"/>
          <w:kern w:val="0"/>
          <w:sz w:val="20"/>
          <w:szCs w:val="20"/>
          <w:lang w:eastAsia="en-US"/>
        </w:rPr>
      </w:pPr>
    </w:p>
    <w:p w14:paraId="479184B3" w14:textId="77777777" w:rsidR="00B956D7" w:rsidRPr="00B956D7" w:rsidRDefault="00B956D7" w:rsidP="00B956D7">
      <w:pPr>
        <w:widowControl/>
        <w:suppressAutoHyphens w:val="0"/>
        <w:jc w:val="center"/>
        <w:rPr>
          <w:rFonts w:ascii="Arial" w:eastAsia="Times New Roman" w:hAnsi="Arial" w:cs="Arial"/>
          <w:kern w:val="0"/>
          <w:sz w:val="20"/>
          <w:szCs w:val="20"/>
          <w:lang w:eastAsia="en-US"/>
        </w:rPr>
      </w:pPr>
    </w:p>
    <w:p w14:paraId="349CACEE" w14:textId="77777777" w:rsidR="00B956D7" w:rsidRPr="00B956D7" w:rsidRDefault="00B956D7" w:rsidP="00B956D7">
      <w:pPr>
        <w:widowControl/>
        <w:suppressAutoHyphens w:val="0"/>
        <w:jc w:val="center"/>
        <w:rPr>
          <w:rFonts w:ascii="Arial" w:eastAsia="Times New Roman" w:hAnsi="Arial" w:cs="Arial"/>
          <w:kern w:val="0"/>
          <w:sz w:val="20"/>
          <w:szCs w:val="20"/>
          <w:lang w:eastAsia="en-US"/>
        </w:rPr>
      </w:pPr>
    </w:p>
    <w:p w14:paraId="7D7D5992" w14:textId="77777777" w:rsidR="00B956D7" w:rsidRPr="00B956D7" w:rsidRDefault="00B956D7" w:rsidP="00B956D7">
      <w:pPr>
        <w:widowControl/>
        <w:suppressAutoHyphens w:val="0"/>
        <w:jc w:val="center"/>
        <w:rPr>
          <w:rFonts w:ascii="Arial" w:eastAsia="Times New Roman" w:hAnsi="Arial" w:cs="Arial"/>
          <w:kern w:val="0"/>
          <w:sz w:val="20"/>
          <w:szCs w:val="20"/>
          <w:lang w:eastAsia="en-US"/>
        </w:rPr>
      </w:pPr>
      <w:r w:rsidRPr="00B956D7">
        <w:rPr>
          <w:rFonts w:ascii="Arial" w:eastAsia="Times New Roman" w:hAnsi="Arial" w:cs="Arial"/>
          <w:kern w:val="0"/>
          <w:sz w:val="20"/>
          <w:szCs w:val="20"/>
          <w:lang w:eastAsia="en-US"/>
        </w:rPr>
        <w:t xml:space="preserve">                                           </w:t>
      </w:r>
    </w:p>
    <w:p w14:paraId="4CE240BB"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p w14:paraId="1EDA282B"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p w14:paraId="3243B21E"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r w:rsidRPr="00B956D7">
        <w:rPr>
          <w:rFonts w:ascii="Arial" w:eastAsia="Times New Roman" w:hAnsi="Arial" w:cs="Arial"/>
          <w:b/>
          <w:kern w:val="0"/>
          <w:sz w:val="20"/>
          <w:szCs w:val="20"/>
          <w:lang w:eastAsia="en-US"/>
        </w:rPr>
        <w:t xml:space="preserve">            </w:t>
      </w:r>
    </w:p>
    <w:p w14:paraId="6A150116"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r w:rsidRPr="00B956D7">
        <w:rPr>
          <w:rFonts w:ascii="Arial" w:eastAsia="Times New Roman" w:hAnsi="Arial" w:cs="Arial"/>
          <w:b/>
          <w:kern w:val="0"/>
          <w:sz w:val="20"/>
          <w:szCs w:val="20"/>
          <w:lang w:eastAsia="en-US"/>
        </w:rPr>
        <w:t xml:space="preserve">                                 </w:t>
      </w:r>
    </w:p>
    <w:p w14:paraId="42D7A12D"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p w14:paraId="654F22AC" w14:textId="77777777" w:rsidR="00B956D7" w:rsidRPr="00B956D7" w:rsidRDefault="00B956D7" w:rsidP="00B956D7">
      <w:pPr>
        <w:widowControl/>
        <w:suppressAutoHyphens w:val="0"/>
        <w:jc w:val="center"/>
        <w:rPr>
          <w:rFonts w:ascii="Arial" w:eastAsia="Times New Roman" w:hAnsi="Arial" w:cs="Arial"/>
          <w:b/>
          <w:kern w:val="0"/>
          <w:sz w:val="20"/>
          <w:szCs w:val="20"/>
          <w:lang w:eastAsia="en-US"/>
        </w:rPr>
      </w:pPr>
    </w:p>
    <w:p w14:paraId="27F20CD5" w14:textId="77777777" w:rsidR="00B956D7" w:rsidRPr="00B956D7" w:rsidRDefault="00B956D7" w:rsidP="00B956D7">
      <w:pPr>
        <w:widowControl/>
        <w:jc w:val="both"/>
        <w:rPr>
          <w:rFonts w:ascii="Arial" w:eastAsia="Times New Roman" w:hAnsi="Arial" w:cs="Arial"/>
          <w:kern w:val="0"/>
          <w:sz w:val="20"/>
          <w:szCs w:val="20"/>
          <w:lang w:eastAsia="en-US"/>
        </w:rPr>
      </w:pPr>
    </w:p>
    <w:p w14:paraId="0BE313E2" w14:textId="77777777" w:rsidR="00B956D7" w:rsidRPr="00B956D7" w:rsidRDefault="00B956D7" w:rsidP="00B956D7">
      <w:pPr>
        <w:widowControl/>
        <w:suppressAutoHyphens w:val="0"/>
        <w:jc w:val="center"/>
        <w:rPr>
          <w:rFonts w:ascii="Arial" w:eastAsia="Times New Roman" w:hAnsi="Arial" w:cs="Arial"/>
          <w:kern w:val="0"/>
          <w:sz w:val="20"/>
          <w:szCs w:val="20"/>
          <w:lang w:eastAsia="en-US"/>
        </w:rPr>
        <w:sectPr w:rsidR="00B956D7" w:rsidRPr="00B956D7" w:rsidSect="00B956D7">
          <w:footerReference w:type="default" r:id="rId17"/>
          <w:footerReference w:type="first" r:id="rId18"/>
          <w:pgSz w:w="11906" w:h="16838" w:code="9"/>
          <w:pgMar w:top="1440" w:right="566" w:bottom="993" w:left="1418" w:header="567" w:footer="1134" w:gutter="0"/>
          <w:cols w:space="708"/>
          <w:titlePg/>
          <w:docGrid w:linePitch="360"/>
        </w:sectPr>
      </w:pPr>
    </w:p>
    <w:p w14:paraId="217E8A0A" w14:textId="77777777" w:rsidR="00B956D7" w:rsidRPr="00B956D7" w:rsidRDefault="00B956D7" w:rsidP="00B956D7">
      <w:pPr>
        <w:widowControl/>
        <w:suppressAutoHyphens w:val="0"/>
        <w:jc w:val="right"/>
        <w:rPr>
          <w:rFonts w:ascii="Arial" w:eastAsia="Times New Roman" w:hAnsi="Arial" w:cs="Arial"/>
          <w:kern w:val="0"/>
          <w:sz w:val="20"/>
          <w:szCs w:val="20"/>
          <w:lang w:eastAsia="en-US"/>
        </w:rPr>
      </w:pPr>
      <w:r w:rsidRPr="00B956D7">
        <w:rPr>
          <w:rFonts w:ascii="Arial" w:eastAsia="Times New Roman" w:hAnsi="Arial" w:cs="Arial"/>
          <w:kern w:val="0"/>
          <w:sz w:val="20"/>
          <w:szCs w:val="20"/>
          <w:lang w:eastAsia="en-US"/>
        </w:rPr>
        <w:lastRenderedPageBreak/>
        <w:t>(forma F-3)</w:t>
      </w:r>
    </w:p>
    <w:p w14:paraId="0E82594F" w14:textId="13DD5DFB" w:rsidR="00B956D7" w:rsidRPr="00B956D7" w:rsidRDefault="00E55E37" w:rsidP="00B956D7">
      <w:pPr>
        <w:widowControl/>
        <w:suppressAutoHyphens w:val="0"/>
        <w:jc w:val="both"/>
        <w:rPr>
          <w:rFonts w:ascii="Arial" w:eastAsia="Times New Roman" w:hAnsi="Arial" w:cs="Arial"/>
          <w:kern w:val="0"/>
          <w:sz w:val="20"/>
          <w:szCs w:val="20"/>
          <w:lang w:eastAsia="en-US"/>
        </w:rPr>
      </w:pPr>
      <w:r>
        <w:rPr>
          <w:rFonts w:ascii="Arial" w:eastAsia="Times New Roman" w:hAnsi="Arial" w:cs="Arial"/>
          <w:b/>
          <w:kern w:val="0"/>
          <w:sz w:val="20"/>
          <w:szCs w:val="20"/>
          <w:lang w:eastAsia="en-US"/>
        </w:rPr>
        <w:t>Pirkėjas</w:t>
      </w:r>
      <w:r w:rsidR="00B956D7" w:rsidRPr="00B956D7">
        <w:rPr>
          <w:rFonts w:ascii="Arial" w:eastAsia="Times New Roman" w:hAnsi="Arial" w:cs="Arial"/>
          <w:b/>
          <w:kern w:val="0"/>
          <w:sz w:val="20"/>
          <w:szCs w:val="20"/>
          <w:lang w:eastAsia="en-US"/>
        </w:rPr>
        <w:t>:</w:t>
      </w:r>
      <w:r w:rsidR="00B956D7" w:rsidRPr="00B956D7">
        <w:rPr>
          <w:rFonts w:ascii="Arial" w:eastAsia="Times New Roman" w:hAnsi="Arial" w:cs="Arial"/>
          <w:kern w:val="0"/>
          <w:sz w:val="20"/>
          <w:szCs w:val="20"/>
          <w:lang w:eastAsia="en-US"/>
        </w:rPr>
        <w:tab/>
        <w:t>……………………………………………………...</w:t>
      </w:r>
    </w:p>
    <w:p w14:paraId="39A8DD9A" w14:textId="77777777" w:rsidR="00B956D7" w:rsidRPr="00B956D7" w:rsidRDefault="00B956D7" w:rsidP="00B956D7">
      <w:pPr>
        <w:widowControl/>
        <w:suppressAutoHyphens w:val="0"/>
        <w:jc w:val="both"/>
        <w:rPr>
          <w:rFonts w:ascii="Arial" w:eastAsia="Times New Roman" w:hAnsi="Arial" w:cs="Arial"/>
          <w:kern w:val="0"/>
          <w:sz w:val="20"/>
          <w:szCs w:val="20"/>
          <w:lang w:eastAsia="en-US"/>
        </w:rPr>
      </w:pPr>
    </w:p>
    <w:p w14:paraId="1E4A35BD" w14:textId="2E6B2B0B" w:rsidR="00B956D7" w:rsidRPr="00B956D7" w:rsidRDefault="00E55E37" w:rsidP="00B956D7">
      <w:pPr>
        <w:widowControl/>
        <w:suppressAutoHyphens w:val="0"/>
        <w:jc w:val="both"/>
        <w:rPr>
          <w:rFonts w:ascii="Arial" w:eastAsia="Times New Roman" w:hAnsi="Arial" w:cs="Arial"/>
          <w:kern w:val="0"/>
          <w:sz w:val="20"/>
          <w:szCs w:val="20"/>
          <w:lang w:eastAsia="en-US"/>
        </w:rPr>
      </w:pPr>
      <w:r>
        <w:rPr>
          <w:rFonts w:ascii="Arial" w:eastAsia="Times New Roman" w:hAnsi="Arial" w:cs="Arial"/>
          <w:b/>
          <w:kern w:val="0"/>
          <w:sz w:val="20"/>
          <w:szCs w:val="20"/>
          <w:lang w:eastAsia="en-US"/>
        </w:rPr>
        <w:t>Tiekėjas</w:t>
      </w:r>
      <w:r w:rsidR="00B956D7" w:rsidRPr="00B956D7">
        <w:rPr>
          <w:rFonts w:ascii="Arial" w:eastAsia="Times New Roman" w:hAnsi="Arial" w:cs="Arial"/>
          <w:b/>
          <w:kern w:val="0"/>
          <w:sz w:val="20"/>
          <w:szCs w:val="20"/>
          <w:lang w:eastAsia="en-US"/>
        </w:rPr>
        <w:t>:</w:t>
      </w:r>
      <w:r w:rsidR="00B956D7" w:rsidRPr="00B956D7">
        <w:rPr>
          <w:rFonts w:ascii="Arial" w:eastAsia="Times New Roman" w:hAnsi="Arial" w:cs="Arial"/>
          <w:kern w:val="0"/>
          <w:sz w:val="20"/>
          <w:szCs w:val="20"/>
          <w:lang w:eastAsia="en-US"/>
        </w:rPr>
        <w:tab/>
        <w:t>………………………………………………………</w:t>
      </w:r>
    </w:p>
    <w:p w14:paraId="1FFC5081" w14:textId="77777777" w:rsidR="00B956D7" w:rsidRPr="00B956D7" w:rsidRDefault="00B956D7" w:rsidP="00B956D7">
      <w:pPr>
        <w:widowControl/>
        <w:suppressAutoHyphens w:val="0"/>
        <w:jc w:val="both"/>
        <w:rPr>
          <w:rFonts w:ascii="Arial" w:eastAsia="Times New Roman" w:hAnsi="Arial" w:cs="Arial"/>
          <w:kern w:val="0"/>
          <w:sz w:val="20"/>
          <w:szCs w:val="20"/>
          <w:lang w:eastAsia="en-US"/>
        </w:rPr>
      </w:pPr>
    </w:p>
    <w:p w14:paraId="2DA92B39" w14:textId="77777777" w:rsidR="00B956D7" w:rsidRPr="00B956D7" w:rsidRDefault="00B956D7" w:rsidP="00B956D7">
      <w:pPr>
        <w:widowControl/>
        <w:suppressAutoHyphens w:val="0"/>
        <w:jc w:val="both"/>
        <w:rPr>
          <w:rFonts w:ascii="Arial" w:eastAsia="Times New Roman" w:hAnsi="Arial" w:cs="Arial"/>
          <w:kern w:val="0"/>
          <w:sz w:val="20"/>
          <w:szCs w:val="20"/>
          <w:lang w:eastAsia="en-US"/>
        </w:rPr>
      </w:pPr>
    </w:p>
    <w:p w14:paraId="6FCA20A0" w14:textId="7889F4EF" w:rsidR="00B956D7" w:rsidRPr="00B956D7" w:rsidRDefault="006601F6" w:rsidP="00B956D7">
      <w:pPr>
        <w:keepNext/>
        <w:widowControl/>
        <w:suppressAutoHyphens w:val="0"/>
        <w:ind w:left="720" w:firstLine="720"/>
        <w:jc w:val="center"/>
        <w:outlineLvl w:val="0"/>
        <w:rPr>
          <w:rFonts w:ascii="Arial" w:eastAsia="Times New Roman" w:hAnsi="Arial" w:cs="Arial"/>
          <w:b/>
          <w:kern w:val="0"/>
          <w:lang w:eastAsia="en-US"/>
        </w:rPr>
      </w:pPr>
      <w:r w:rsidRPr="006601F6">
        <w:rPr>
          <w:rFonts w:ascii="Arial" w:eastAsia="Times New Roman" w:hAnsi="Arial" w:cs="Arial"/>
          <w:b/>
          <w:kern w:val="0"/>
          <w:lang w:eastAsia="en-US"/>
        </w:rPr>
        <w:t>Tiek</w:t>
      </w:r>
      <w:r w:rsidR="000C40A1">
        <w:rPr>
          <w:rFonts w:ascii="Arial" w:eastAsia="Times New Roman" w:hAnsi="Arial" w:cs="Arial"/>
          <w:b/>
          <w:kern w:val="0"/>
          <w:lang w:eastAsia="en-US"/>
        </w:rPr>
        <w:t>i</w:t>
      </w:r>
      <w:r w:rsidRPr="006601F6">
        <w:rPr>
          <w:rFonts w:ascii="Arial" w:eastAsia="Times New Roman" w:hAnsi="Arial" w:cs="Arial"/>
          <w:b/>
          <w:kern w:val="0"/>
          <w:lang w:eastAsia="en-US"/>
        </w:rPr>
        <w:t xml:space="preserve">amų prekių apmokėjimo </w:t>
      </w:r>
      <w:r w:rsidR="00B956D7" w:rsidRPr="00B956D7">
        <w:rPr>
          <w:rFonts w:ascii="Arial" w:eastAsia="Times New Roman" w:hAnsi="Arial" w:cs="Arial"/>
          <w:b/>
          <w:kern w:val="0"/>
          <w:lang w:eastAsia="en-US"/>
        </w:rPr>
        <w:t>P A Ž Y M A</w:t>
      </w:r>
      <w:r w:rsidR="000C40A1">
        <w:rPr>
          <w:rFonts w:ascii="Arial" w:eastAsia="Times New Roman" w:hAnsi="Arial" w:cs="Arial"/>
          <w:b/>
          <w:kern w:val="0"/>
          <w:lang w:eastAsia="en-US"/>
        </w:rPr>
        <w:t xml:space="preserve"> Nr.___</w:t>
      </w:r>
    </w:p>
    <w:p w14:paraId="3852A066" w14:textId="77777777" w:rsidR="00B956D7" w:rsidRPr="00B956D7" w:rsidRDefault="00B956D7" w:rsidP="00B956D7">
      <w:pPr>
        <w:keepNext/>
        <w:widowControl/>
        <w:suppressAutoHyphens w:val="0"/>
        <w:ind w:left="720" w:firstLine="720"/>
        <w:jc w:val="center"/>
        <w:outlineLvl w:val="0"/>
        <w:rPr>
          <w:rFonts w:ascii="Arial" w:eastAsia="Times New Roman" w:hAnsi="Arial" w:cs="Arial"/>
          <w:b/>
          <w:kern w:val="0"/>
          <w:sz w:val="20"/>
          <w:szCs w:val="20"/>
          <w:lang w:eastAsia="en-US"/>
        </w:rPr>
      </w:pPr>
    </w:p>
    <w:p w14:paraId="2A25BB76" w14:textId="77777777" w:rsidR="00A142D4" w:rsidRDefault="00B956D7" w:rsidP="00A142D4">
      <w:pPr>
        <w:widowControl/>
        <w:suppressAutoHyphens w:val="0"/>
        <w:ind w:left="5040" w:firstLine="720"/>
        <w:jc w:val="both"/>
        <w:rPr>
          <w:rFonts w:ascii="Arial" w:eastAsia="Times New Roman" w:hAnsi="Arial" w:cs="Arial"/>
          <w:kern w:val="0"/>
          <w:sz w:val="20"/>
          <w:szCs w:val="20"/>
          <w:lang w:eastAsia="en-US"/>
        </w:rPr>
      </w:pPr>
      <w:r w:rsidRPr="00B956D7">
        <w:rPr>
          <w:rFonts w:ascii="Arial" w:eastAsia="Times New Roman" w:hAnsi="Arial" w:cs="Arial"/>
          <w:kern w:val="0"/>
          <w:sz w:val="20"/>
          <w:szCs w:val="20"/>
          <w:lang w:eastAsia="en-US"/>
        </w:rPr>
        <w:t xml:space="preserve">Apmokėjimas už 202 __ m. _________ mėn. ___ d. </w:t>
      </w:r>
    </w:p>
    <w:p w14:paraId="7F0C74FA" w14:textId="77777777" w:rsidR="00A142D4" w:rsidRDefault="00A142D4" w:rsidP="00A142D4">
      <w:pPr>
        <w:widowControl/>
        <w:suppressAutoHyphens w:val="0"/>
        <w:ind w:left="5040" w:firstLine="720"/>
        <w:jc w:val="both"/>
        <w:rPr>
          <w:rFonts w:ascii="Arial" w:eastAsia="Times New Roman" w:hAnsi="Arial" w:cs="Arial"/>
          <w:kern w:val="0"/>
          <w:sz w:val="20"/>
          <w:szCs w:val="20"/>
          <w:lang w:eastAsia="en-US"/>
        </w:rPr>
      </w:pPr>
    </w:p>
    <w:p w14:paraId="54E02FB6" w14:textId="7277F55A" w:rsidR="00B956D7" w:rsidRPr="00B956D7" w:rsidRDefault="00B956D7" w:rsidP="00A142D4">
      <w:pPr>
        <w:widowControl/>
        <w:suppressAutoHyphens w:val="0"/>
        <w:ind w:left="5040" w:firstLine="720"/>
        <w:jc w:val="both"/>
        <w:rPr>
          <w:rFonts w:ascii="Arial" w:eastAsia="Times New Roman" w:hAnsi="Arial" w:cs="Arial"/>
          <w:kern w:val="0"/>
          <w:sz w:val="20"/>
          <w:szCs w:val="20"/>
          <w:lang w:eastAsia="en-US"/>
        </w:rPr>
      </w:pP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r w:rsidR="00A142D4">
        <w:rPr>
          <w:rFonts w:ascii="Arial" w:eastAsia="Times New Roman" w:hAnsi="Arial" w:cs="Arial"/>
          <w:kern w:val="0"/>
          <w:sz w:val="20"/>
          <w:szCs w:val="20"/>
          <w:lang w:eastAsia="en-US"/>
        </w:rPr>
        <w:t>________________________________________________________________________</w:t>
      </w:r>
      <w:r w:rsidRPr="00B956D7">
        <w:rPr>
          <w:rFonts w:ascii="Arial" w:eastAsia="Times New Roman" w:hAnsi="Arial" w:cs="Arial"/>
          <w:kern w:val="0"/>
          <w:sz w:val="20"/>
          <w:szCs w:val="20"/>
          <w:lang w:eastAsia="en-US"/>
        </w:rPr>
        <w:t>(Eurais)</w:t>
      </w:r>
    </w:p>
    <w:p w14:paraId="37933DF9" w14:textId="77777777" w:rsidR="00B956D7" w:rsidRPr="00B956D7" w:rsidRDefault="00B956D7" w:rsidP="00B956D7">
      <w:pPr>
        <w:widowControl/>
        <w:suppressAutoHyphens w:val="0"/>
        <w:jc w:val="center"/>
        <w:rPr>
          <w:rFonts w:ascii="Arial" w:eastAsia="Times New Roman" w:hAnsi="Arial" w:cs="Arial"/>
          <w:kern w:val="0"/>
          <w:sz w:val="20"/>
          <w:szCs w:val="20"/>
          <w:lang w:eastAsia="en-US"/>
        </w:rPr>
      </w:pPr>
      <w:r w:rsidRPr="00B956D7">
        <w:rPr>
          <w:rFonts w:ascii="Arial" w:eastAsia="Times New Roman" w:hAnsi="Arial" w:cs="Arial"/>
          <w:kern w:val="0"/>
          <w:sz w:val="20"/>
          <w:szCs w:val="20"/>
          <w:lang w:eastAsia="en-US"/>
        </w:rPr>
        <w:t xml:space="preserve">                             </w:t>
      </w:r>
    </w:p>
    <w:tbl>
      <w:tblPr>
        <w:tblpPr w:leftFromText="180" w:rightFromText="180" w:vertAnchor="text" w:horzAnchor="page" w:tblpX="1348" w:tblpY="-42"/>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3426"/>
        <w:gridCol w:w="1006"/>
        <w:gridCol w:w="1006"/>
        <w:gridCol w:w="1083"/>
        <w:gridCol w:w="1268"/>
        <w:gridCol w:w="847"/>
        <w:gridCol w:w="1585"/>
        <w:gridCol w:w="1272"/>
        <w:gridCol w:w="1131"/>
        <w:gridCol w:w="1695"/>
      </w:tblGrid>
      <w:tr w:rsidR="009F23C4" w:rsidRPr="00B956D7" w14:paraId="14CD68E1" w14:textId="77777777" w:rsidTr="004D4E41">
        <w:trPr>
          <w:trHeight w:val="375"/>
        </w:trPr>
        <w:tc>
          <w:tcPr>
            <w:tcW w:w="530" w:type="dxa"/>
            <w:vMerge w:val="restart"/>
            <w:vAlign w:val="center"/>
          </w:tcPr>
          <w:p w14:paraId="26BD3FAB" w14:textId="0E406966" w:rsidR="00B956D7" w:rsidRPr="00B956D7" w:rsidRDefault="00B956D7" w:rsidP="00B956D7">
            <w:pPr>
              <w:widowControl/>
              <w:suppressAutoHyphens w:val="0"/>
              <w:spacing w:before="60" w:after="60"/>
              <w:jc w:val="center"/>
              <w:rPr>
                <w:rFonts w:ascii="Arial" w:eastAsia="Times New Roman" w:hAnsi="Arial" w:cs="Arial"/>
                <w:kern w:val="0"/>
                <w:sz w:val="20"/>
                <w:szCs w:val="20"/>
                <w:lang w:eastAsia="en-US"/>
              </w:rPr>
            </w:pPr>
            <w:r w:rsidRPr="00B956D7">
              <w:rPr>
                <w:rFonts w:ascii="Arial" w:eastAsia="Times New Roman" w:hAnsi="Arial" w:cs="Arial"/>
                <w:kern w:val="0"/>
                <w:sz w:val="20"/>
                <w:szCs w:val="20"/>
                <w:lang w:eastAsia="en-US"/>
              </w:rPr>
              <w:t xml:space="preserve">Eil. </w:t>
            </w:r>
            <w:r w:rsidR="000C40A1">
              <w:rPr>
                <w:rFonts w:ascii="Arial" w:eastAsia="Times New Roman" w:hAnsi="Arial" w:cs="Arial"/>
                <w:kern w:val="0"/>
                <w:sz w:val="20"/>
                <w:szCs w:val="20"/>
                <w:lang w:eastAsia="en-US"/>
              </w:rPr>
              <w:t>N</w:t>
            </w:r>
            <w:r w:rsidRPr="00B956D7">
              <w:rPr>
                <w:rFonts w:ascii="Arial" w:eastAsia="Times New Roman" w:hAnsi="Arial" w:cs="Arial"/>
                <w:kern w:val="0"/>
                <w:sz w:val="20"/>
                <w:szCs w:val="20"/>
                <w:lang w:eastAsia="en-US"/>
              </w:rPr>
              <w:t>r.</w:t>
            </w:r>
          </w:p>
        </w:tc>
        <w:tc>
          <w:tcPr>
            <w:tcW w:w="3438" w:type="dxa"/>
            <w:vMerge w:val="restart"/>
            <w:vAlign w:val="center"/>
          </w:tcPr>
          <w:p w14:paraId="45403E2A" w14:textId="1D4F76F9" w:rsidR="00B956D7" w:rsidRPr="00B956D7" w:rsidRDefault="009F23C4" w:rsidP="00B956D7">
            <w:pPr>
              <w:widowControl/>
              <w:suppressAutoHyphens w:val="0"/>
              <w:spacing w:before="60" w:after="60"/>
              <w:jc w:val="center"/>
              <w:rPr>
                <w:rFonts w:ascii="Arial" w:eastAsia="Times New Roman" w:hAnsi="Arial" w:cs="Arial"/>
                <w:kern w:val="0"/>
                <w:sz w:val="20"/>
                <w:szCs w:val="20"/>
                <w:lang w:eastAsia="en-US"/>
              </w:rPr>
            </w:pPr>
            <w:r>
              <w:rPr>
                <w:rFonts w:ascii="Arial" w:eastAsia="Times New Roman" w:hAnsi="Arial" w:cs="Arial"/>
                <w:kern w:val="0"/>
                <w:sz w:val="20"/>
                <w:szCs w:val="20"/>
                <w:lang w:eastAsia="en-US"/>
              </w:rPr>
              <w:t>Prekės</w:t>
            </w:r>
            <w:r w:rsidR="00B956D7" w:rsidRPr="00B956D7">
              <w:rPr>
                <w:rFonts w:ascii="Arial" w:eastAsia="Times New Roman" w:hAnsi="Arial" w:cs="Arial"/>
                <w:kern w:val="0"/>
                <w:sz w:val="20"/>
                <w:szCs w:val="20"/>
                <w:lang w:eastAsia="en-US"/>
              </w:rPr>
              <w:t xml:space="preserve"> pavadinimas</w:t>
            </w:r>
          </w:p>
        </w:tc>
        <w:tc>
          <w:tcPr>
            <w:tcW w:w="972" w:type="dxa"/>
            <w:vMerge w:val="restart"/>
            <w:vAlign w:val="center"/>
          </w:tcPr>
          <w:p w14:paraId="4C9DB031" w14:textId="07CB55A8" w:rsidR="00B956D7" w:rsidRPr="00B956D7" w:rsidRDefault="009F23C4" w:rsidP="00B956D7">
            <w:pPr>
              <w:widowControl/>
              <w:suppressAutoHyphens w:val="0"/>
              <w:spacing w:before="60" w:after="60"/>
              <w:jc w:val="center"/>
              <w:rPr>
                <w:rFonts w:ascii="Arial" w:eastAsia="Times New Roman" w:hAnsi="Arial" w:cs="Arial"/>
                <w:kern w:val="0"/>
                <w:sz w:val="20"/>
                <w:szCs w:val="20"/>
                <w:lang w:eastAsia="en-US"/>
              </w:rPr>
            </w:pPr>
            <w:r>
              <w:rPr>
                <w:rFonts w:ascii="Arial" w:eastAsia="Times New Roman" w:hAnsi="Arial" w:cs="Arial"/>
                <w:kern w:val="0"/>
                <w:sz w:val="20"/>
                <w:szCs w:val="20"/>
                <w:lang w:eastAsia="en-US"/>
              </w:rPr>
              <w:t>S</w:t>
            </w:r>
            <w:r w:rsidR="00B956D7" w:rsidRPr="00B956D7">
              <w:rPr>
                <w:rFonts w:ascii="Arial" w:eastAsia="Times New Roman" w:hAnsi="Arial" w:cs="Arial"/>
                <w:kern w:val="0"/>
                <w:sz w:val="20"/>
                <w:szCs w:val="20"/>
                <w:lang w:eastAsia="en-US"/>
              </w:rPr>
              <w:t>utarties Nr.</w:t>
            </w:r>
          </w:p>
        </w:tc>
        <w:tc>
          <w:tcPr>
            <w:tcW w:w="1006" w:type="dxa"/>
            <w:vMerge w:val="restart"/>
            <w:vAlign w:val="center"/>
          </w:tcPr>
          <w:p w14:paraId="587D26F5" w14:textId="77777777" w:rsidR="00B956D7" w:rsidRPr="00B956D7" w:rsidRDefault="00B956D7" w:rsidP="00B956D7">
            <w:pPr>
              <w:widowControl/>
              <w:suppressAutoHyphens w:val="0"/>
              <w:spacing w:before="60" w:after="60"/>
              <w:jc w:val="center"/>
              <w:rPr>
                <w:rFonts w:ascii="Arial" w:eastAsia="Times New Roman" w:hAnsi="Arial" w:cs="Arial"/>
                <w:kern w:val="0"/>
                <w:sz w:val="20"/>
                <w:szCs w:val="20"/>
                <w:lang w:eastAsia="en-US"/>
              </w:rPr>
            </w:pPr>
            <w:r w:rsidRPr="00B956D7">
              <w:rPr>
                <w:rFonts w:ascii="Arial" w:eastAsia="Times New Roman" w:hAnsi="Arial" w:cs="Arial"/>
                <w:kern w:val="0"/>
                <w:sz w:val="20"/>
                <w:szCs w:val="20"/>
                <w:lang w:eastAsia="en-US"/>
              </w:rPr>
              <w:t>Sutarties kaina</w:t>
            </w:r>
          </w:p>
        </w:tc>
        <w:tc>
          <w:tcPr>
            <w:tcW w:w="8904" w:type="dxa"/>
            <w:gridSpan w:val="7"/>
            <w:vAlign w:val="center"/>
          </w:tcPr>
          <w:p w14:paraId="544C7911" w14:textId="7F7A2037" w:rsidR="00B956D7" w:rsidRPr="00B956D7" w:rsidRDefault="009F23C4" w:rsidP="00B956D7">
            <w:pPr>
              <w:widowControl/>
              <w:suppressAutoHyphens w:val="0"/>
              <w:spacing w:before="60" w:after="60"/>
              <w:jc w:val="center"/>
              <w:rPr>
                <w:rFonts w:ascii="Arial" w:eastAsia="Times New Roman" w:hAnsi="Arial" w:cs="Arial"/>
                <w:kern w:val="0"/>
                <w:sz w:val="20"/>
                <w:szCs w:val="20"/>
                <w:lang w:eastAsia="en-US"/>
              </w:rPr>
            </w:pPr>
            <w:r>
              <w:rPr>
                <w:rFonts w:ascii="Arial" w:eastAsia="Times New Roman" w:hAnsi="Arial" w:cs="Arial"/>
                <w:kern w:val="0"/>
                <w:sz w:val="20"/>
                <w:szCs w:val="20"/>
                <w:lang w:eastAsia="en-US"/>
              </w:rPr>
              <w:t>Perduota prekių</w:t>
            </w:r>
          </w:p>
        </w:tc>
      </w:tr>
      <w:tr w:rsidR="009F23C4" w:rsidRPr="00B956D7" w14:paraId="0A2349E9" w14:textId="77777777" w:rsidTr="004D4E41">
        <w:trPr>
          <w:trHeight w:val="510"/>
        </w:trPr>
        <w:tc>
          <w:tcPr>
            <w:tcW w:w="530" w:type="dxa"/>
            <w:vMerge/>
          </w:tcPr>
          <w:p w14:paraId="273D4234"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3438" w:type="dxa"/>
            <w:vMerge/>
          </w:tcPr>
          <w:p w14:paraId="74217CC9"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972" w:type="dxa"/>
            <w:vMerge/>
          </w:tcPr>
          <w:p w14:paraId="43BD1831"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006" w:type="dxa"/>
            <w:vMerge/>
          </w:tcPr>
          <w:p w14:paraId="4855DC4D"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084" w:type="dxa"/>
            <w:vMerge w:val="restart"/>
            <w:vAlign w:val="center"/>
          </w:tcPr>
          <w:p w14:paraId="20F16146" w14:textId="5FFBF996" w:rsidR="00B956D7" w:rsidRPr="00B956D7" w:rsidRDefault="00B956D7" w:rsidP="00B956D7">
            <w:pPr>
              <w:widowControl/>
              <w:suppressAutoHyphens w:val="0"/>
              <w:spacing w:before="60" w:after="60"/>
              <w:jc w:val="center"/>
              <w:rPr>
                <w:rFonts w:ascii="Arial" w:eastAsia="Times New Roman" w:hAnsi="Arial" w:cs="Arial"/>
                <w:kern w:val="0"/>
                <w:sz w:val="20"/>
                <w:szCs w:val="20"/>
                <w:lang w:eastAsia="en-US"/>
              </w:rPr>
            </w:pPr>
            <w:r w:rsidRPr="00B956D7">
              <w:rPr>
                <w:rFonts w:ascii="Arial" w:eastAsia="Times New Roman" w:hAnsi="Arial" w:cs="Arial"/>
                <w:kern w:val="0"/>
                <w:sz w:val="20"/>
                <w:szCs w:val="20"/>
                <w:lang w:eastAsia="en-US"/>
              </w:rPr>
              <w:t>Nuo s</w:t>
            </w:r>
            <w:r w:rsidR="009F23C4">
              <w:rPr>
                <w:rFonts w:ascii="Arial" w:eastAsia="Times New Roman" w:hAnsi="Arial" w:cs="Arial"/>
                <w:kern w:val="0"/>
                <w:sz w:val="20"/>
                <w:szCs w:val="20"/>
                <w:lang w:eastAsia="en-US"/>
              </w:rPr>
              <w:t>utarties</w:t>
            </w:r>
            <w:r w:rsidRPr="00B956D7">
              <w:rPr>
                <w:rFonts w:ascii="Arial" w:eastAsia="Times New Roman" w:hAnsi="Arial" w:cs="Arial"/>
                <w:kern w:val="0"/>
                <w:sz w:val="20"/>
                <w:szCs w:val="20"/>
                <w:lang w:eastAsia="en-US"/>
              </w:rPr>
              <w:t xml:space="preserve"> pradžios </w:t>
            </w:r>
          </w:p>
        </w:tc>
        <w:tc>
          <w:tcPr>
            <w:tcW w:w="3710" w:type="dxa"/>
            <w:gridSpan w:val="3"/>
            <w:vAlign w:val="center"/>
          </w:tcPr>
          <w:p w14:paraId="672D7219" w14:textId="77777777" w:rsidR="00B956D7" w:rsidRPr="00B956D7" w:rsidRDefault="00B956D7" w:rsidP="00B956D7">
            <w:pPr>
              <w:widowControl/>
              <w:suppressAutoHyphens w:val="0"/>
              <w:spacing w:before="60" w:after="60"/>
              <w:jc w:val="center"/>
              <w:rPr>
                <w:rFonts w:ascii="Arial" w:eastAsia="Times New Roman" w:hAnsi="Arial" w:cs="Arial"/>
                <w:kern w:val="0"/>
                <w:sz w:val="20"/>
                <w:szCs w:val="20"/>
                <w:lang w:eastAsia="en-US"/>
              </w:rPr>
            </w:pPr>
            <w:r w:rsidRPr="00B956D7">
              <w:rPr>
                <w:rFonts w:ascii="Arial" w:eastAsia="Times New Roman" w:hAnsi="Arial" w:cs="Arial"/>
                <w:kern w:val="0"/>
                <w:sz w:val="20"/>
                <w:szCs w:val="20"/>
                <w:lang w:eastAsia="en-US"/>
              </w:rPr>
              <w:t>Nuo metų pradžios</w:t>
            </w:r>
          </w:p>
        </w:tc>
        <w:tc>
          <w:tcPr>
            <w:tcW w:w="4110" w:type="dxa"/>
            <w:gridSpan w:val="3"/>
            <w:vAlign w:val="center"/>
          </w:tcPr>
          <w:p w14:paraId="557F27B6" w14:textId="77777777" w:rsidR="00B956D7" w:rsidRPr="00B956D7" w:rsidRDefault="00B956D7" w:rsidP="00B956D7">
            <w:pPr>
              <w:widowControl/>
              <w:suppressAutoHyphens w:val="0"/>
              <w:spacing w:before="60" w:after="60"/>
              <w:jc w:val="center"/>
              <w:rPr>
                <w:rFonts w:ascii="Arial" w:eastAsia="Times New Roman" w:hAnsi="Arial" w:cs="Arial"/>
                <w:kern w:val="0"/>
                <w:sz w:val="20"/>
                <w:szCs w:val="20"/>
                <w:lang w:eastAsia="en-US"/>
              </w:rPr>
            </w:pPr>
            <w:r w:rsidRPr="00B956D7">
              <w:rPr>
                <w:rFonts w:ascii="Arial" w:eastAsia="Times New Roman" w:hAnsi="Arial" w:cs="Arial"/>
                <w:kern w:val="0"/>
                <w:sz w:val="20"/>
                <w:szCs w:val="20"/>
                <w:lang w:eastAsia="en-US"/>
              </w:rPr>
              <w:t>Per ataskaitinį laikotarpį</w:t>
            </w:r>
          </w:p>
        </w:tc>
      </w:tr>
      <w:tr w:rsidR="009F23C4" w:rsidRPr="00B956D7" w14:paraId="544F49FF" w14:textId="77777777" w:rsidTr="004D4E41">
        <w:trPr>
          <w:trHeight w:val="510"/>
        </w:trPr>
        <w:tc>
          <w:tcPr>
            <w:tcW w:w="530" w:type="dxa"/>
            <w:vMerge/>
          </w:tcPr>
          <w:p w14:paraId="06D72C7D"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3438" w:type="dxa"/>
            <w:vMerge/>
          </w:tcPr>
          <w:p w14:paraId="07D27DC6"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972" w:type="dxa"/>
            <w:vMerge/>
          </w:tcPr>
          <w:p w14:paraId="312FB78C"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006" w:type="dxa"/>
            <w:vMerge/>
          </w:tcPr>
          <w:p w14:paraId="0EA14C8E"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084" w:type="dxa"/>
            <w:vMerge/>
            <w:vAlign w:val="center"/>
          </w:tcPr>
          <w:p w14:paraId="5D029D21" w14:textId="77777777" w:rsidR="00B956D7" w:rsidRPr="00B956D7" w:rsidRDefault="00B956D7" w:rsidP="00B956D7">
            <w:pPr>
              <w:widowControl/>
              <w:suppressAutoHyphens w:val="0"/>
              <w:spacing w:before="60" w:after="60"/>
              <w:jc w:val="center"/>
              <w:rPr>
                <w:rFonts w:ascii="Arial" w:eastAsia="Times New Roman" w:hAnsi="Arial" w:cs="Arial"/>
                <w:kern w:val="0"/>
                <w:sz w:val="20"/>
                <w:szCs w:val="20"/>
                <w:lang w:eastAsia="en-US"/>
              </w:rPr>
            </w:pPr>
          </w:p>
        </w:tc>
        <w:tc>
          <w:tcPr>
            <w:tcW w:w="1271" w:type="dxa"/>
            <w:vAlign w:val="center"/>
          </w:tcPr>
          <w:p w14:paraId="4852E802" w14:textId="0B32DD4A" w:rsidR="00B956D7" w:rsidRPr="00B956D7" w:rsidRDefault="009F23C4" w:rsidP="00B956D7">
            <w:pPr>
              <w:widowControl/>
              <w:suppressAutoHyphens w:val="0"/>
              <w:spacing w:before="60" w:after="60"/>
              <w:jc w:val="center"/>
              <w:rPr>
                <w:rFonts w:ascii="Arial" w:eastAsia="Times New Roman" w:hAnsi="Arial" w:cs="Arial"/>
                <w:kern w:val="0"/>
                <w:sz w:val="20"/>
                <w:szCs w:val="20"/>
                <w:lang w:eastAsia="en-US"/>
              </w:rPr>
            </w:pPr>
            <w:r>
              <w:rPr>
                <w:rFonts w:ascii="Arial" w:eastAsia="Times New Roman" w:hAnsi="Arial" w:cs="Arial"/>
                <w:kern w:val="0"/>
                <w:sz w:val="20"/>
                <w:szCs w:val="20"/>
                <w:lang w:eastAsia="en-US"/>
              </w:rPr>
              <w:t>Prekių</w:t>
            </w:r>
            <w:r w:rsidR="00B956D7" w:rsidRPr="00B956D7">
              <w:rPr>
                <w:rFonts w:ascii="Arial" w:eastAsia="Times New Roman" w:hAnsi="Arial" w:cs="Arial"/>
                <w:kern w:val="0"/>
                <w:sz w:val="20"/>
                <w:szCs w:val="20"/>
                <w:lang w:eastAsia="en-US"/>
              </w:rPr>
              <w:t xml:space="preserve"> vertė</w:t>
            </w:r>
          </w:p>
        </w:tc>
        <w:tc>
          <w:tcPr>
            <w:tcW w:w="848" w:type="dxa"/>
            <w:vAlign w:val="center"/>
          </w:tcPr>
          <w:p w14:paraId="2F9B7995" w14:textId="77777777" w:rsidR="00B956D7" w:rsidRPr="00B956D7" w:rsidRDefault="00B956D7" w:rsidP="00B956D7">
            <w:pPr>
              <w:widowControl/>
              <w:suppressAutoHyphens w:val="0"/>
              <w:spacing w:before="60" w:after="60"/>
              <w:jc w:val="center"/>
              <w:rPr>
                <w:rFonts w:ascii="Arial" w:eastAsia="Times New Roman" w:hAnsi="Arial" w:cs="Arial"/>
                <w:kern w:val="0"/>
                <w:sz w:val="20"/>
                <w:szCs w:val="20"/>
                <w:lang w:eastAsia="en-US"/>
              </w:rPr>
            </w:pPr>
            <w:r w:rsidRPr="00B956D7">
              <w:rPr>
                <w:rFonts w:ascii="Arial" w:eastAsia="Times New Roman" w:hAnsi="Arial" w:cs="Arial"/>
                <w:kern w:val="0"/>
                <w:sz w:val="20"/>
                <w:szCs w:val="20"/>
                <w:lang w:eastAsia="en-US"/>
              </w:rPr>
              <w:t>PVM</w:t>
            </w:r>
          </w:p>
          <w:p w14:paraId="7A940F55" w14:textId="77777777" w:rsidR="00B956D7" w:rsidRPr="00B956D7" w:rsidRDefault="00B956D7" w:rsidP="00B956D7">
            <w:pPr>
              <w:widowControl/>
              <w:suppressAutoHyphens w:val="0"/>
              <w:spacing w:before="60" w:after="60"/>
              <w:jc w:val="center"/>
              <w:rPr>
                <w:rFonts w:ascii="Arial" w:eastAsia="Times New Roman" w:hAnsi="Arial" w:cs="Arial"/>
                <w:kern w:val="0"/>
                <w:sz w:val="20"/>
                <w:szCs w:val="20"/>
                <w:lang w:eastAsia="en-US"/>
              </w:rPr>
            </w:pPr>
            <w:r w:rsidRPr="00B956D7">
              <w:rPr>
                <w:rFonts w:ascii="Arial" w:eastAsia="Times New Roman" w:hAnsi="Arial" w:cs="Arial"/>
                <w:kern w:val="0"/>
                <w:sz w:val="20"/>
                <w:szCs w:val="20"/>
                <w:lang w:eastAsia="en-US"/>
              </w:rPr>
              <w:t>21%</w:t>
            </w:r>
          </w:p>
        </w:tc>
        <w:tc>
          <w:tcPr>
            <w:tcW w:w="1591" w:type="dxa"/>
            <w:vAlign w:val="center"/>
          </w:tcPr>
          <w:p w14:paraId="1D1D37A7" w14:textId="77777777" w:rsidR="00B956D7" w:rsidRPr="00B956D7" w:rsidRDefault="00B956D7" w:rsidP="00B956D7">
            <w:pPr>
              <w:widowControl/>
              <w:suppressAutoHyphens w:val="0"/>
              <w:spacing w:before="60" w:after="60"/>
              <w:jc w:val="center"/>
              <w:rPr>
                <w:rFonts w:ascii="Arial" w:eastAsia="Times New Roman" w:hAnsi="Arial" w:cs="Arial"/>
                <w:kern w:val="0"/>
                <w:sz w:val="20"/>
                <w:szCs w:val="20"/>
                <w:lang w:eastAsia="en-US"/>
              </w:rPr>
            </w:pPr>
            <w:r w:rsidRPr="00B956D7">
              <w:rPr>
                <w:rFonts w:ascii="Arial" w:eastAsia="Times New Roman" w:hAnsi="Arial" w:cs="Arial"/>
                <w:kern w:val="0"/>
                <w:sz w:val="20"/>
                <w:szCs w:val="20"/>
                <w:lang w:eastAsia="en-US"/>
              </w:rPr>
              <w:t>Iš viso</w:t>
            </w:r>
          </w:p>
        </w:tc>
        <w:tc>
          <w:tcPr>
            <w:tcW w:w="1275" w:type="dxa"/>
            <w:vAlign w:val="center"/>
          </w:tcPr>
          <w:p w14:paraId="04ECBA3E" w14:textId="7DCC8A17" w:rsidR="00B956D7" w:rsidRPr="00B956D7" w:rsidRDefault="009F23C4" w:rsidP="00B956D7">
            <w:pPr>
              <w:widowControl/>
              <w:suppressAutoHyphens w:val="0"/>
              <w:spacing w:before="60" w:after="60"/>
              <w:jc w:val="center"/>
              <w:rPr>
                <w:rFonts w:ascii="Arial" w:eastAsia="Times New Roman" w:hAnsi="Arial" w:cs="Arial"/>
                <w:kern w:val="0"/>
                <w:sz w:val="20"/>
                <w:szCs w:val="20"/>
                <w:lang w:eastAsia="en-US"/>
              </w:rPr>
            </w:pPr>
            <w:r>
              <w:rPr>
                <w:rFonts w:ascii="Arial" w:eastAsia="Times New Roman" w:hAnsi="Arial" w:cs="Arial"/>
                <w:kern w:val="0"/>
                <w:sz w:val="20"/>
                <w:szCs w:val="20"/>
                <w:lang w:eastAsia="en-US"/>
              </w:rPr>
              <w:t xml:space="preserve">Prekių </w:t>
            </w:r>
            <w:r w:rsidR="00B956D7" w:rsidRPr="00B956D7">
              <w:rPr>
                <w:rFonts w:ascii="Arial" w:eastAsia="Times New Roman" w:hAnsi="Arial" w:cs="Arial"/>
                <w:kern w:val="0"/>
                <w:sz w:val="20"/>
                <w:szCs w:val="20"/>
                <w:lang w:eastAsia="en-US"/>
              </w:rPr>
              <w:t>vertė</w:t>
            </w:r>
          </w:p>
        </w:tc>
        <w:tc>
          <w:tcPr>
            <w:tcW w:w="1134" w:type="dxa"/>
            <w:vAlign w:val="center"/>
          </w:tcPr>
          <w:p w14:paraId="08B19553" w14:textId="77777777" w:rsidR="00B956D7" w:rsidRPr="00B956D7" w:rsidRDefault="00B956D7" w:rsidP="00B956D7">
            <w:pPr>
              <w:widowControl/>
              <w:suppressAutoHyphens w:val="0"/>
              <w:spacing w:before="60" w:after="60"/>
              <w:jc w:val="center"/>
              <w:rPr>
                <w:rFonts w:ascii="Arial" w:eastAsia="Times New Roman" w:hAnsi="Arial" w:cs="Arial"/>
                <w:kern w:val="0"/>
                <w:sz w:val="20"/>
                <w:szCs w:val="20"/>
                <w:lang w:eastAsia="en-US"/>
              </w:rPr>
            </w:pPr>
            <w:r w:rsidRPr="00B956D7">
              <w:rPr>
                <w:rFonts w:ascii="Arial" w:eastAsia="Times New Roman" w:hAnsi="Arial" w:cs="Arial"/>
                <w:kern w:val="0"/>
                <w:sz w:val="20"/>
                <w:szCs w:val="20"/>
                <w:lang w:eastAsia="en-US"/>
              </w:rPr>
              <w:t>PVM</w:t>
            </w:r>
          </w:p>
          <w:p w14:paraId="1FBA387E" w14:textId="77777777" w:rsidR="00B956D7" w:rsidRPr="00B956D7" w:rsidRDefault="00B956D7" w:rsidP="00B956D7">
            <w:pPr>
              <w:widowControl/>
              <w:suppressAutoHyphens w:val="0"/>
              <w:spacing w:before="60" w:after="60"/>
              <w:jc w:val="center"/>
              <w:rPr>
                <w:rFonts w:ascii="Arial" w:eastAsia="Times New Roman" w:hAnsi="Arial" w:cs="Arial"/>
                <w:kern w:val="0"/>
                <w:sz w:val="20"/>
                <w:szCs w:val="20"/>
                <w:lang w:eastAsia="en-US"/>
              </w:rPr>
            </w:pPr>
            <w:r w:rsidRPr="00B956D7">
              <w:rPr>
                <w:rFonts w:ascii="Arial" w:eastAsia="Times New Roman" w:hAnsi="Arial" w:cs="Arial"/>
                <w:kern w:val="0"/>
                <w:sz w:val="20"/>
                <w:szCs w:val="20"/>
                <w:lang w:eastAsia="en-US"/>
              </w:rPr>
              <w:t>21%</w:t>
            </w:r>
          </w:p>
        </w:tc>
        <w:tc>
          <w:tcPr>
            <w:tcW w:w="1701" w:type="dxa"/>
            <w:vAlign w:val="center"/>
          </w:tcPr>
          <w:p w14:paraId="4615FB1C" w14:textId="77777777" w:rsidR="00B956D7" w:rsidRPr="00B956D7" w:rsidRDefault="00B956D7" w:rsidP="00B956D7">
            <w:pPr>
              <w:widowControl/>
              <w:suppressAutoHyphens w:val="0"/>
              <w:spacing w:before="60" w:after="60"/>
              <w:jc w:val="center"/>
              <w:rPr>
                <w:rFonts w:ascii="Arial" w:eastAsia="Times New Roman" w:hAnsi="Arial" w:cs="Arial"/>
                <w:kern w:val="0"/>
                <w:sz w:val="20"/>
                <w:szCs w:val="20"/>
                <w:lang w:eastAsia="en-US"/>
              </w:rPr>
            </w:pPr>
            <w:r w:rsidRPr="00B956D7">
              <w:rPr>
                <w:rFonts w:ascii="Arial" w:eastAsia="Times New Roman" w:hAnsi="Arial" w:cs="Arial"/>
                <w:kern w:val="0"/>
                <w:sz w:val="20"/>
                <w:szCs w:val="20"/>
                <w:lang w:eastAsia="en-US"/>
              </w:rPr>
              <w:t>Iš viso</w:t>
            </w:r>
          </w:p>
        </w:tc>
      </w:tr>
      <w:tr w:rsidR="009F23C4" w:rsidRPr="00B956D7" w14:paraId="23A8B0C6" w14:textId="77777777" w:rsidTr="004D4E41">
        <w:tc>
          <w:tcPr>
            <w:tcW w:w="530" w:type="dxa"/>
          </w:tcPr>
          <w:p w14:paraId="00D699E7"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3438" w:type="dxa"/>
          </w:tcPr>
          <w:p w14:paraId="43DAD35D"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972" w:type="dxa"/>
          </w:tcPr>
          <w:p w14:paraId="3CEB6337"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006" w:type="dxa"/>
          </w:tcPr>
          <w:p w14:paraId="2D49FE69"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084" w:type="dxa"/>
          </w:tcPr>
          <w:p w14:paraId="0AB1DC49"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271" w:type="dxa"/>
          </w:tcPr>
          <w:p w14:paraId="645CA3B3"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848" w:type="dxa"/>
          </w:tcPr>
          <w:p w14:paraId="5100F94C"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591" w:type="dxa"/>
          </w:tcPr>
          <w:p w14:paraId="2D68A856"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275" w:type="dxa"/>
          </w:tcPr>
          <w:p w14:paraId="230EA8E9"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134" w:type="dxa"/>
          </w:tcPr>
          <w:p w14:paraId="0472B8EE"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701" w:type="dxa"/>
          </w:tcPr>
          <w:p w14:paraId="402D4479"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r>
      <w:tr w:rsidR="009F23C4" w:rsidRPr="00B956D7" w14:paraId="1BBA69A7" w14:textId="77777777" w:rsidTr="004D4E41">
        <w:tc>
          <w:tcPr>
            <w:tcW w:w="530" w:type="dxa"/>
          </w:tcPr>
          <w:p w14:paraId="1992551A"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3438" w:type="dxa"/>
          </w:tcPr>
          <w:p w14:paraId="1DD790A0"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972" w:type="dxa"/>
          </w:tcPr>
          <w:p w14:paraId="71D41D38"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006" w:type="dxa"/>
          </w:tcPr>
          <w:p w14:paraId="7171D80A"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084" w:type="dxa"/>
          </w:tcPr>
          <w:p w14:paraId="3779EAA6"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271" w:type="dxa"/>
          </w:tcPr>
          <w:p w14:paraId="5B2BB540"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848" w:type="dxa"/>
          </w:tcPr>
          <w:p w14:paraId="36D53503"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591" w:type="dxa"/>
          </w:tcPr>
          <w:p w14:paraId="2C5F88FC"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275" w:type="dxa"/>
          </w:tcPr>
          <w:p w14:paraId="6816FDAB"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134" w:type="dxa"/>
          </w:tcPr>
          <w:p w14:paraId="550E65F5"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701" w:type="dxa"/>
          </w:tcPr>
          <w:p w14:paraId="246A43DE"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r>
      <w:tr w:rsidR="009F23C4" w:rsidRPr="00B956D7" w14:paraId="01840DFB" w14:textId="77777777" w:rsidTr="004D4E41">
        <w:tc>
          <w:tcPr>
            <w:tcW w:w="530" w:type="dxa"/>
          </w:tcPr>
          <w:p w14:paraId="5973E284"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3438" w:type="dxa"/>
          </w:tcPr>
          <w:p w14:paraId="4DC5BA4B"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972" w:type="dxa"/>
          </w:tcPr>
          <w:p w14:paraId="3588AF01"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006" w:type="dxa"/>
          </w:tcPr>
          <w:p w14:paraId="57AE9872"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084" w:type="dxa"/>
          </w:tcPr>
          <w:p w14:paraId="601B3A82"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271" w:type="dxa"/>
          </w:tcPr>
          <w:p w14:paraId="0FA0790D"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848" w:type="dxa"/>
          </w:tcPr>
          <w:p w14:paraId="1A50A9D0"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591" w:type="dxa"/>
          </w:tcPr>
          <w:p w14:paraId="238F4BFC"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275" w:type="dxa"/>
          </w:tcPr>
          <w:p w14:paraId="4B62B799"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134" w:type="dxa"/>
          </w:tcPr>
          <w:p w14:paraId="252A3323"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701" w:type="dxa"/>
          </w:tcPr>
          <w:p w14:paraId="5EF8954A"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r>
      <w:tr w:rsidR="009F23C4" w:rsidRPr="00B956D7" w14:paraId="0D64B19C" w14:textId="77777777" w:rsidTr="004D4E41">
        <w:tc>
          <w:tcPr>
            <w:tcW w:w="530" w:type="dxa"/>
          </w:tcPr>
          <w:p w14:paraId="4218FE58"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3438" w:type="dxa"/>
          </w:tcPr>
          <w:p w14:paraId="53E25D98"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972" w:type="dxa"/>
          </w:tcPr>
          <w:p w14:paraId="2E2D7D8A"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006" w:type="dxa"/>
          </w:tcPr>
          <w:p w14:paraId="2235F180"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084" w:type="dxa"/>
          </w:tcPr>
          <w:p w14:paraId="0A7E713A"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271" w:type="dxa"/>
          </w:tcPr>
          <w:p w14:paraId="2FCA7A9D"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848" w:type="dxa"/>
          </w:tcPr>
          <w:p w14:paraId="05CEA9E3"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591" w:type="dxa"/>
          </w:tcPr>
          <w:p w14:paraId="64581C90"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275" w:type="dxa"/>
          </w:tcPr>
          <w:p w14:paraId="234CBBDF"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134" w:type="dxa"/>
          </w:tcPr>
          <w:p w14:paraId="51D021A4"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c>
          <w:tcPr>
            <w:tcW w:w="1701" w:type="dxa"/>
          </w:tcPr>
          <w:p w14:paraId="38A7834B"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tc>
      </w:tr>
    </w:tbl>
    <w:p w14:paraId="6AFE6D95" w14:textId="77777777" w:rsidR="00B956D7" w:rsidRPr="00B956D7" w:rsidRDefault="00B956D7" w:rsidP="00B956D7">
      <w:pPr>
        <w:widowControl/>
        <w:suppressAutoHyphens w:val="0"/>
        <w:jc w:val="right"/>
        <w:rPr>
          <w:rFonts w:ascii="Arial" w:eastAsia="Times New Roman" w:hAnsi="Arial" w:cs="Arial"/>
          <w:kern w:val="0"/>
          <w:sz w:val="20"/>
          <w:szCs w:val="20"/>
          <w:lang w:eastAsia="en-US"/>
        </w:rPr>
      </w:pPr>
      <w:r w:rsidRPr="00B956D7">
        <w:rPr>
          <w:rFonts w:ascii="Arial" w:eastAsia="Times New Roman" w:hAnsi="Arial" w:cs="Arial"/>
          <w:kern w:val="0"/>
          <w:sz w:val="20"/>
          <w:szCs w:val="20"/>
          <w:lang w:eastAsia="en-US"/>
        </w:rPr>
        <w:t xml:space="preserve"> </w:t>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p>
    <w:p w14:paraId="3DBEEB02" w14:textId="4839919A" w:rsidR="00B956D7" w:rsidRPr="00B956D7" w:rsidRDefault="009F23C4" w:rsidP="00B956D7">
      <w:pPr>
        <w:widowControl/>
        <w:suppressAutoHyphens w:val="0"/>
        <w:spacing w:before="60" w:after="60"/>
        <w:jc w:val="both"/>
        <w:rPr>
          <w:rFonts w:ascii="Arial" w:eastAsia="Times New Roman" w:hAnsi="Arial" w:cs="Arial"/>
          <w:kern w:val="0"/>
          <w:sz w:val="20"/>
          <w:szCs w:val="20"/>
          <w:lang w:eastAsia="en-US"/>
        </w:rPr>
      </w:pPr>
      <w:r>
        <w:rPr>
          <w:rFonts w:ascii="Arial" w:eastAsia="Times New Roman" w:hAnsi="Arial" w:cs="Arial"/>
          <w:b/>
          <w:kern w:val="0"/>
          <w:sz w:val="20"/>
          <w:szCs w:val="20"/>
          <w:lang w:eastAsia="en-US"/>
        </w:rPr>
        <w:t>Pirkėjas</w:t>
      </w:r>
      <w:r w:rsidR="00B956D7" w:rsidRPr="00B956D7">
        <w:rPr>
          <w:rFonts w:ascii="Arial" w:eastAsia="Times New Roman" w:hAnsi="Arial" w:cs="Arial"/>
          <w:b/>
          <w:kern w:val="0"/>
          <w:sz w:val="20"/>
          <w:szCs w:val="20"/>
          <w:lang w:eastAsia="en-US"/>
        </w:rPr>
        <w:t>:</w:t>
      </w:r>
      <w:r w:rsidR="00B956D7" w:rsidRPr="00B956D7">
        <w:rPr>
          <w:rFonts w:ascii="Arial" w:eastAsia="Times New Roman" w:hAnsi="Arial" w:cs="Arial"/>
          <w:kern w:val="0"/>
          <w:sz w:val="20"/>
          <w:szCs w:val="20"/>
          <w:lang w:eastAsia="en-US"/>
        </w:rPr>
        <w:t xml:space="preserve"> </w:t>
      </w:r>
      <w:r w:rsidR="00B956D7" w:rsidRPr="00B956D7">
        <w:rPr>
          <w:rFonts w:ascii="Arial" w:eastAsia="Times New Roman" w:hAnsi="Arial" w:cs="Arial"/>
          <w:kern w:val="0"/>
          <w:sz w:val="20"/>
          <w:szCs w:val="20"/>
          <w:lang w:eastAsia="lt-LT"/>
        </w:rPr>
        <w:t>_____________</w:t>
      </w:r>
      <w:r w:rsidR="00B956D7" w:rsidRPr="00B956D7">
        <w:rPr>
          <w:rFonts w:ascii="Arial" w:eastAsia="Times New Roman" w:hAnsi="Arial" w:cs="Arial"/>
          <w:kern w:val="0"/>
          <w:sz w:val="20"/>
          <w:szCs w:val="20"/>
          <w:lang w:eastAsia="en-US"/>
        </w:rPr>
        <w:tab/>
      </w:r>
      <w:r w:rsidR="00B956D7" w:rsidRPr="00B956D7">
        <w:rPr>
          <w:rFonts w:ascii="Arial" w:eastAsia="Times New Roman" w:hAnsi="Arial" w:cs="Arial"/>
          <w:kern w:val="0"/>
          <w:sz w:val="20"/>
          <w:szCs w:val="20"/>
          <w:lang w:eastAsia="en-US"/>
        </w:rPr>
        <w:tab/>
      </w:r>
      <w:r w:rsidR="00B956D7" w:rsidRPr="00B956D7">
        <w:rPr>
          <w:rFonts w:ascii="Arial" w:eastAsia="Times New Roman" w:hAnsi="Arial" w:cs="Arial"/>
          <w:kern w:val="0"/>
          <w:sz w:val="20"/>
          <w:szCs w:val="20"/>
          <w:lang w:eastAsia="en-US"/>
        </w:rPr>
        <w:tab/>
      </w:r>
      <w:r w:rsidR="00B956D7" w:rsidRPr="00B956D7">
        <w:rPr>
          <w:rFonts w:ascii="Arial" w:eastAsia="Times New Roman" w:hAnsi="Arial" w:cs="Arial"/>
          <w:kern w:val="0"/>
          <w:sz w:val="20"/>
          <w:szCs w:val="20"/>
          <w:lang w:eastAsia="en-US"/>
        </w:rPr>
        <w:tab/>
      </w:r>
      <w:r w:rsidR="000C40A1">
        <w:rPr>
          <w:rFonts w:ascii="Arial" w:eastAsia="Times New Roman" w:hAnsi="Arial" w:cs="Arial"/>
          <w:kern w:val="0"/>
          <w:sz w:val="20"/>
          <w:szCs w:val="20"/>
          <w:lang w:eastAsia="en-US"/>
        </w:rPr>
        <w:tab/>
      </w:r>
      <w:r w:rsidR="000C40A1">
        <w:rPr>
          <w:rFonts w:ascii="Arial" w:eastAsia="Times New Roman" w:hAnsi="Arial" w:cs="Arial"/>
          <w:kern w:val="0"/>
          <w:sz w:val="20"/>
          <w:szCs w:val="20"/>
          <w:lang w:eastAsia="en-US"/>
        </w:rPr>
        <w:tab/>
      </w:r>
      <w:r w:rsidR="000C40A1">
        <w:rPr>
          <w:rFonts w:ascii="Arial" w:eastAsia="Times New Roman" w:hAnsi="Arial" w:cs="Arial"/>
          <w:kern w:val="0"/>
          <w:sz w:val="20"/>
          <w:szCs w:val="20"/>
          <w:lang w:eastAsia="en-US"/>
        </w:rPr>
        <w:tab/>
      </w:r>
      <w:r w:rsidR="000C40A1">
        <w:rPr>
          <w:rFonts w:ascii="Arial" w:eastAsia="Times New Roman" w:hAnsi="Arial" w:cs="Arial"/>
          <w:kern w:val="0"/>
          <w:sz w:val="20"/>
          <w:szCs w:val="20"/>
          <w:lang w:eastAsia="en-US"/>
        </w:rPr>
        <w:tab/>
      </w:r>
      <w:r w:rsidRPr="00A142D4">
        <w:rPr>
          <w:rFonts w:ascii="Arial" w:eastAsia="Times New Roman" w:hAnsi="Arial" w:cs="Arial"/>
          <w:b/>
          <w:bCs/>
          <w:kern w:val="0"/>
          <w:sz w:val="20"/>
          <w:szCs w:val="20"/>
          <w:lang w:eastAsia="en-US"/>
        </w:rPr>
        <w:t>Tiekėjas</w:t>
      </w:r>
      <w:r w:rsidR="00B956D7" w:rsidRPr="00A142D4">
        <w:rPr>
          <w:rFonts w:ascii="Arial" w:eastAsia="Times New Roman" w:hAnsi="Arial" w:cs="Arial"/>
          <w:b/>
          <w:bCs/>
          <w:kern w:val="0"/>
          <w:sz w:val="20"/>
          <w:szCs w:val="20"/>
          <w:lang w:eastAsia="en-US"/>
        </w:rPr>
        <w:t>:</w:t>
      </w:r>
      <w:r w:rsidR="00B956D7" w:rsidRPr="00B956D7">
        <w:rPr>
          <w:rFonts w:ascii="Arial" w:eastAsia="Times New Roman" w:hAnsi="Arial" w:cs="Arial"/>
          <w:kern w:val="0"/>
          <w:sz w:val="20"/>
          <w:szCs w:val="20"/>
          <w:lang w:eastAsia="en-US"/>
        </w:rPr>
        <w:t xml:space="preserve"> </w:t>
      </w:r>
      <w:r w:rsidR="00B956D7" w:rsidRPr="00B956D7">
        <w:rPr>
          <w:rFonts w:ascii="Arial" w:eastAsia="Times New Roman" w:hAnsi="Arial" w:cs="Arial"/>
          <w:kern w:val="0"/>
          <w:sz w:val="20"/>
          <w:szCs w:val="20"/>
          <w:lang w:eastAsia="lt-LT"/>
        </w:rPr>
        <w:t>_____________</w:t>
      </w:r>
      <w:r w:rsidR="00B956D7" w:rsidRPr="00B956D7">
        <w:rPr>
          <w:rFonts w:ascii="Arial" w:eastAsia="Times New Roman" w:hAnsi="Arial" w:cs="Arial"/>
          <w:kern w:val="0"/>
          <w:sz w:val="20"/>
          <w:szCs w:val="20"/>
          <w:lang w:eastAsia="en-US"/>
        </w:rPr>
        <w:tab/>
      </w:r>
      <w:r w:rsidR="00B956D7" w:rsidRPr="00B956D7">
        <w:rPr>
          <w:rFonts w:ascii="Arial" w:eastAsia="Times New Roman" w:hAnsi="Arial" w:cs="Arial"/>
          <w:kern w:val="0"/>
          <w:sz w:val="20"/>
          <w:szCs w:val="20"/>
          <w:lang w:eastAsia="en-US"/>
        </w:rPr>
        <w:tab/>
      </w:r>
      <w:r w:rsidR="00B956D7" w:rsidRPr="00B956D7">
        <w:rPr>
          <w:rFonts w:ascii="Arial" w:eastAsia="Times New Roman" w:hAnsi="Arial" w:cs="Arial"/>
          <w:kern w:val="0"/>
          <w:sz w:val="20"/>
          <w:szCs w:val="20"/>
          <w:lang w:eastAsia="en-US"/>
        </w:rPr>
        <w:tab/>
      </w:r>
      <w:r w:rsidR="00B956D7" w:rsidRPr="00B956D7">
        <w:rPr>
          <w:rFonts w:ascii="Arial" w:eastAsia="Times New Roman" w:hAnsi="Arial" w:cs="Arial"/>
          <w:kern w:val="0"/>
          <w:sz w:val="20"/>
          <w:szCs w:val="20"/>
          <w:lang w:eastAsia="en-US"/>
        </w:rPr>
        <w:tab/>
      </w:r>
      <w:r w:rsidR="00B956D7" w:rsidRPr="00B956D7">
        <w:rPr>
          <w:rFonts w:ascii="Arial" w:eastAsia="Times New Roman" w:hAnsi="Arial" w:cs="Arial"/>
          <w:kern w:val="0"/>
          <w:sz w:val="20"/>
          <w:szCs w:val="20"/>
          <w:lang w:eastAsia="en-US"/>
        </w:rPr>
        <w:tab/>
      </w:r>
    </w:p>
    <w:p w14:paraId="604A8B8F" w14:textId="47EBBD95" w:rsidR="00B956D7" w:rsidRPr="00B956D7" w:rsidRDefault="00B956D7" w:rsidP="00B956D7">
      <w:pPr>
        <w:widowControl/>
        <w:tabs>
          <w:tab w:val="left" w:pos="0"/>
        </w:tabs>
        <w:suppressAutoHyphens w:val="0"/>
        <w:spacing w:before="60" w:after="60"/>
        <w:jc w:val="both"/>
        <w:rPr>
          <w:rFonts w:ascii="Arial" w:eastAsia="Times New Roman" w:hAnsi="Arial" w:cs="Arial"/>
          <w:kern w:val="0"/>
          <w:sz w:val="20"/>
          <w:szCs w:val="20"/>
          <w:lang w:eastAsia="en-US"/>
        </w:rPr>
      </w:pPr>
      <w:r w:rsidRPr="00B956D7">
        <w:rPr>
          <w:rFonts w:ascii="Arial" w:eastAsia="Times New Roman" w:hAnsi="Arial" w:cs="Arial"/>
          <w:kern w:val="0"/>
          <w:sz w:val="20"/>
          <w:szCs w:val="20"/>
          <w:lang w:eastAsia="en-US"/>
        </w:rPr>
        <w:t>A.V.</w:t>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t xml:space="preserve">                                                                     </w:t>
      </w:r>
      <w:r w:rsidR="000C40A1">
        <w:rPr>
          <w:rFonts w:ascii="Arial" w:eastAsia="Times New Roman" w:hAnsi="Arial" w:cs="Arial"/>
          <w:kern w:val="0"/>
          <w:sz w:val="20"/>
          <w:szCs w:val="20"/>
          <w:lang w:eastAsia="en-US"/>
        </w:rPr>
        <w:tab/>
      </w:r>
      <w:r w:rsidR="000C40A1">
        <w:rPr>
          <w:rFonts w:ascii="Arial" w:eastAsia="Times New Roman" w:hAnsi="Arial" w:cs="Arial"/>
          <w:kern w:val="0"/>
          <w:sz w:val="20"/>
          <w:szCs w:val="20"/>
          <w:lang w:eastAsia="en-US"/>
        </w:rPr>
        <w:tab/>
      </w:r>
      <w:r w:rsidR="000C40A1">
        <w:rPr>
          <w:rFonts w:ascii="Arial" w:eastAsia="Times New Roman" w:hAnsi="Arial" w:cs="Arial"/>
          <w:kern w:val="0"/>
          <w:sz w:val="20"/>
          <w:szCs w:val="20"/>
          <w:lang w:eastAsia="en-US"/>
        </w:rPr>
        <w:tab/>
      </w:r>
      <w:r w:rsidR="000C40A1">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 xml:space="preserve">  A.V.</w:t>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p>
    <w:p w14:paraId="26D8D301" w14:textId="77777777" w:rsidR="00B956D7" w:rsidRPr="00B956D7" w:rsidRDefault="00B956D7" w:rsidP="00B956D7">
      <w:pPr>
        <w:widowControl/>
        <w:suppressAutoHyphens w:val="0"/>
        <w:spacing w:before="60" w:after="60"/>
        <w:jc w:val="both"/>
        <w:rPr>
          <w:rFonts w:ascii="Arial" w:eastAsia="Times New Roman" w:hAnsi="Arial" w:cs="Arial"/>
          <w:kern w:val="0"/>
          <w:sz w:val="20"/>
          <w:szCs w:val="20"/>
          <w:lang w:eastAsia="en-US"/>
        </w:rPr>
      </w:pPr>
    </w:p>
    <w:p w14:paraId="67238FF9" w14:textId="3B6884D1" w:rsidR="00B956D7" w:rsidRPr="00B956D7" w:rsidRDefault="00B956D7" w:rsidP="00B956D7">
      <w:pPr>
        <w:widowControl/>
        <w:suppressAutoHyphens w:val="0"/>
        <w:jc w:val="center"/>
        <w:rPr>
          <w:rFonts w:ascii="Arial" w:eastAsia="Times New Roman" w:hAnsi="Arial" w:cs="Arial"/>
          <w:kern w:val="0"/>
          <w:sz w:val="20"/>
          <w:szCs w:val="20"/>
          <w:lang w:eastAsia="en-US"/>
        </w:rPr>
      </w:pPr>
      <w:r w:rsidRPr="00B956D7">
        <w:rPr>
          <w:rFonts w:ascii="Arial" w:eastAsia="Times New Roman" w:hAnsi="Arial" w:cs="Arial"/>
          <w:kern w:val="0"/>
          <w:sz w:val="20"/>
          <w:szCs w:val="20"/>
          <w:lang w:eastAsia="en-US"/>
        </w:rPr>
        <w:t xml:space="preserve">202 __ m. ________ mėn. ___ d.                                                                                 </w:t>
      </w:r>
      <w:r w:rsidR="000C40A1">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 xml:space="preserve">  202 __ m. ________ mėn. ___ d. </w:t>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r w:rsidRPr="00B956D7">
        <w:rPr>
          <w:rFonts w:ascii="Arial" w:eastAsia="Times New Roman" w:hAnsi="Arial" w:cs="Arial"/>
          <w:kern w:val="0"/>
          <w:sz w:val="20"/>
          <w:szCs w:val="20"/>
          <w:lang w:eastAsia="en-US"/>
        </w:rPr>
        <w:tab/>
      </w:r>
    </w:p>
    <w:p w14:paraId="5A572FA7" w14:textId="77777777" w:rsidR="00B956D7" w:rsidRPr="00B956D7" w:rsidRDefault="00B956D7" w:rsidP="00B956D7">
      <w:pPr>
        <w:widowControl/>
        <w:suppressAutoHyphens w:val="0"/>
        <w:jc w:val="center"/>
        <w:rPr>
          <w:rFonts w:ascii="Arial" w:eastAsia="Times New Roman" w:hAnsi="Arial" w:cs="Arial"/>
          <w:kern w:val="0"/>
          <w:sz w:val="20"/>
          <w:szCs w:val="20"/>
          <w:lang w:eastAsia="en-US"/>
        </w:rPr>
      </w:pPr>
    </w:p>
    <w:p w14:paraId="5DCBFE98" w14:textId="77777777" w:rsidR="00B956D7" w:rsidRPr="00B956D7" w:rsidRDefault="00B956D7" w:rsidP="00B956D7">
      <w:pPr>
        <w:widowControl/>
        <w:suppressAutoHyphens w:val="0"/>
        <w:jc w:val="center"/>
        <w:rPr>
          <w:rFonts w:ascii="Arial" w:eastAsia="Times New Roman" w:hAnsi="Arial" w:cs="Arial"/>
          <w:kern w:val="0"/>
          <w:sz w:val="20"/>
          <w:szCs w:val="20"/>
          <w:lang w:eastAsia="en-US"/>
        </w:rPr>
      </w:pPr>
    </w:p>
    <w:p w14:paraId="75F300C1" w14:textId="77777777" w:rsidR="00B956D7" w:rsidRPr="00B956D7" w:rsidRDefault="00B956D7" w:rsidP="00B956D7">
      <w:pPr>
        <w:widowControl/>
        <w:suppressAutoHyphens w:val="0"/>
        <w:jc w:val="center"/>
        <w:rPr>
          <w:rFonts w:ascii="Arial" w:eastAsia="Times New Roman" w:hAnsi="Arial" w:cs="Arial"/>
          <w:kern w:val="0"/>
          <w:sz w:val="20"/>
          <w:szCs w:val="20"/>
          <w:lang w:eastAsia="en-US"/>
        </w:rPr>
      </w:pPr>
    </w:p>
    <w:p w14:paraId="35AAEB39" w14:textId="77777777" w:rsidR="00B956D7" w:rsidRPr="00B956D7" w:rsidRDefault="00B956D7" w:rsidP="00B956D7">
      <w:pPr>
        <w:widowControl/>
        <w:suppressAutoHyphens w:val="0"/>
        <w:jc w:val="center"/>
        <w:rPr>
          <w:rFonts w:ascii="Arial" w:eastAsia="Times New Roman" w:hAnsi="Arial" w:cs="Arial"/>
          <w:kern w:val="0"/>
          <w:sz w:val="20"/>
          <w:szCs w:val="20"/>
          <w:lang w:eastAsia="en-US"/>
        </w:rPr>
      </w:pPr>
    </w:p>
    <w:p w14:paraId="575FD3E5" w14:textId="77777777" w:rsidR="00B956D7" w:rsidRPr="00E767DC" w:rsidRDefault="00B956D7" w:rsidP="00610C57">
      <w:pPr>
        <w:widowControl/>
        <w:suppressAutoHyphens w:val="0"/>
        <w:rPr>
          <w:rFonts w:ascii="Arial" w:eastAsia="Batang" w:hAnsi="Arial" w:cs="Arial"/>
          <w:kern w:val="0"/>
          <w:sz w:val="22"/>
          <w:szCs w:val="22"/>
          <w:lang w:val="en-US" w:eastAsia="lt-LT"/>
        </w:rPr>
      </w:pPr>
    </w:p>
    <w:sectPr w:rsidR="00B956D7" w:rsidRPr="00E767DC" w:rsidSect="000C40A1">
      <w:pgSz w:w="16837" w:h="11905" w:orient="landscape"/>
      <w:pgMar w:top="1701" w:right="1134" w:bottom="706"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9EA0F" w14:textId="77777777" w:rsidR="00556958" w:rsidRPr="00B93284" w:rsidRDefault="00556958">
      <w:r w:rsidRPr="00B93284">
        <w:separator/>
      </w:r>
    </w:p>
  </w:endnote>
  <w:endnote w:type="continuationSeparator" w:id="0">
    <w:p w14:paraId="574D225A" w14:textId="77777777" w:rsidR="00556958" w:rsidRPr="00B93284" w:rsidRDefault="00556958">
      <w:r w:rsidRPr="00B93284">
        <w:continuationSeparator/>
      </w:r>
    </w:p>
  </w:endnote>
  <w:endnote w:type="continuationNotice" w:id="1">
    <w:p w14:paraId="3A3B413B" w14:textId="77777777" w:rsidR="00556958" w:rsidRPr="00B93284" w:rsidRDefault="005569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ECC4F" w14:textId="77777777" w:rsidR="00B956D7" w:rsidRDefault="00B956D7">
    <w:pPr>
      <w:pStyle w:val="Porat"/>
      <w:jc w:val="right"/>
    </w:pPr>
    <w:r>
      <w:fldChar w:fldCharType="begin"/>
    </w:r>
    <w:r>
      <w:instrText>PAGE   \* MERGEFORMAT</w:instrText>
    </w:r>
    <w:r>
      <w:fldChar w:fldCharType="separate"/>
    </w:r>
    <w:r>
      <w:rPr>
        <w:noProof/>
      </w:rPr>
      <w:t>5</w:t>
    </w:r>
    <w:r>
      <w:fldChar w:fldCharType="end"/>
    </w:r>
  </w:p>
  <w:p w14:paraId="47C0F466" w14:textId="77777777" w:rsidR="00B956D7" w:rsidRDefault="00B956D7" w:rsidP="00FF03B0">
    <w:pPr>
      <w:pStyle w:val="Porat"/>
    </w:pPr>
    <w:r>
      <w:rPr>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3F4ED" w14:textId="77777777" w:rsidR="00B956D7" w:rsidRDefault="00B956D7" w:rsidP="00A827BE">
    <w:pPr>
      <w:pStyle w:val="Porat"/>
      <w:tabs>
        <w:tab w:val="left" w:pos="2730"/>
      </w:tabs>
      <w:rPr>
        <w:sz w:val="20"/>
        <w:szCs w:val="20"/>
        <w:lang w:val="en-US"/>
      </w:rPr>
    </w:pPr>
    <w:r>
      <w:rPr>
        <w:noProof/>
        <w:lang w:eastAsia="lt-LT"/>
      </w:rPr>
      <mc:AlternateContent>
        <mc:Choice Requires="wps">
          <w:drawing>
            <wp:anchor distT="0" distB="0" distL="114300" distR="114300" simplePos="0" relativeHeight="251659264" behindDoc="0" locked="0" layoutInCell="1" allowOverlap="1" wp14:anchorId="1069A98E" wp14:editId="409A5619">
              <wp:simplePos x="0" y="0"/>
              <wp:positionH relativeFrom="margin">
                <wp:posOffset>-738505</wp:posOffset>
              </wp:positionH>
              <wp:positionV relativeFrom="paragraph">
                <wp:posOffset>156211</wp:posOffset>
              </wp:positionV>
              <wp:extent cx="7239000" cy="19050"/>
              <wp:effectExtent l="0" t="0" r="19050" b="19050"/>
              <wp:wrapNone/>
              <wp:docPr id="5" name="Tiesioji jungtis 5"/>
              <wp:cNvGraphicFramePr/>
              <a:graphic xmlns:a="http://schemas.openxmlformats.org/drawingml/2006/main">
                <a:graphicData uri="http://schemas.microsoft.com/office/word/2010/wordprocessingShape">
                  <wps:wsp>
                    <wps:cNvCnPr/>
                    <wps:spPr>
                      <a:xfrm>
                        <a:off x="0" y="0"/>
                        <a:ext cx="72390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CC580F" id="Tiesioji jungtis 5"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15pt,12.3pt" to="511.8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" strokecolor="windowText" strokeweight=".5pt">
              <v:stroke joinstyle="miter"/>
              <w10:wrap anchorx="margin"/>
            </v:line>
          </w:pict>
        </mc:Fallback>
      </mc:AlternateContent>
    </w:r>
  </w:p>
  <w:p w14:paraId="3358200F" w14:textId="77777777" w:rsidR="00B956D7" w:rsidRDefault="00B956D7" w:rsidP="00A827BE">
    <w:pPr>
      <w:pStyle w:val="Porat"/>
      <w:tabs>
        <w:tab w:val="left" w:pos="2730"/>
      </w:tabs>
      <w:ind w:hanging="1134"/>
      <w:rPr>
        <w:sz w:val="20"/>
        <w:szCs w:val="20"/>
        <w:lang w:val="en-US"/>
      </w:rPr>
    </w:pPr>
    <w:r>
      <w:rPr>
        <w:noProof/>
        <w:lang w:eastAsia="lt-LT"/>
      </w:rPr>
      <w:drawing>
        <wp:anchor distT="0" distB="0" distL="114300" distR="114300" simplePos="0" relativeHeight="251660288" behindDoc="1" locked="0" layoutInCell="1" allowOverlap="1" wp14:anchorId="7BE5C8AE" wp14:editId="3950C5FB">
          <wp:simplePos x="0" y="0"/>
          <wp:positionH relativeFrom="margin">
            <wp:posOffset>4738370</wp:posOffset>
          </wp:positionH>
          <wp:positionV relativeFrom="paragraph">
            <wp:posOffset>5080</wp:posOffset>
          </wp:positionV>
          <wp:extent cx="1790700" cy="885825"/>
          <wp:effectExtent l="0" t="0" r="0" b="9525"/>
          <wp:wrapNone/>
          <wp:docPr id="1760636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jpg"/>
                  <pic:cNvPicPr/>
                </pic:nvPicPr>
                <pic:blipFill>
                  <a:blip r:embed="rId1">
                    <a:extLst>
                      <a:ext uri="{28A0092B-C50C-407E-A947-70E740481C1C}">
                        <a14:useLocalDpi xmlns:a14="http://schemas.microsoft.com/office/drawing/2010/main" val="0"/>
                      </a:ext>
                    </a:extLst>
                  </a:blip>
                  <a:stretch>
                    <a:fillRect/>
                  </a:stretch>
                </pic:blipFill>
                <pic:spPr>
                  <a:xfrm>
                    <a:off x="0" y="0"/>
                    <a:ext cx="1790700" cy="885825"/>
                  </a:xfrm>
                  <a:prstGeom prst="rect">
                    <a:avLst/>
                  </a:prstGeom>
                </pic:spPr>
              </pic:pic>
            </a:graphicData>
          </a:graphic>
          <wp14:sizeRelH relativeFrom="page">
            <wp14:pctWidth>0</wp14:pctWidth>
          </wp14:sizeRelH>
          <wp14:sizeRelV relativeFrom="page">
            <wp14:pctHeight>0</wp14:pctHeight>
          </wp14:sizeRelV>
        </wp:anchor>
      </w:drawing>
    </w:r>
  </w:p>
  <w:tbl>
    <w:tblPr>
      <w:tblStyle w:val="Lentelstinklel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B956D7" w14:paraId="0D5520B2" w14:textId="77777777" w:rsidTr="00F60040">
      <w:tc>
        <w:tcPr>
          <w:tcW w:w="4868" w:type="dxa"/>
        </w:tcPr>
        <w:p w14:paraId="56D2B1F2" w14:textId="77777777" w:rsidR="00B956D7" w:rsidRDefault="00B956D7" w:rsidP="00A827BE">
          <w:pPr>
            <w:pStyle w:val="Porat"/>
            <w:tabs>
              <w:tab w:val="left" w:pos="2730"/>
            </w:tabs>
            <w:rPr>
              <w:sz w:val="20"/>
              <w:szCs w:val="20"/>
            </w:rPr>
          </w:pPr>
          <w:r w:rsidRPr="006073A2">
            <w:rPr>
              <w:sz w:val="20"/>
              <w:szCs w:val="20"/>
            </w:rPr>
            <w:t>Biudžetinė įstaiga</w:t>
          </w:r>
        </w:p>
      </w:tc>
      <w:tc>
        <w:tcPr>
          <w:tcW w:w="4868" w:type="dxa"/>
        </w:tcPr>
        <w:p w14:paraId="6C016A3A" w14:textId="77777777" w:rsidR="00B956D7" w:rsidRDefault="00B956D7" w:rsidP="00A827BE">
          <w:pPr>
            <w:pStyle w:val="Porat"/>
            <w:tabs>
              <w:tab w:val="left" w:pos="2730"/>
            </w:tabs>
            <w:rPr>
              <w:sz w:val="20"/>
              <w:szCs w:val="20"/>
            </w:rPr>
          </w:pPr>
          <w:r w:rsidRPr="006073A2">
            <w:rPr>
              <w:sz w:val="20"/>
              <w:szCs w:val="20"/>
            </w:rPr>
            <w:t>Duomenys kaupiami ir saugomi</w:t>
          </w:r>
          <w:r>
            <w:rPr>
              <w:sz w:val="20"/>
              <w:szCs w:val="20"/>
            </w:rPr>
            <w:t xml:space="preserve">  </w:t>
          </w:r>
        </w:p>
      </w:tc>
    </w:tr>
    <w:tr w:rsidR="00B956D7" w14:paraId="6FF0A392" w14:textId="77777777" w:rsidTr="00F60040">
      <w:tc>
        <w:tcPr>
          <w:tcW w:w="4868" w:type="dxa"/>
        </w:tcPr>
        <w:p w14:paraId="15D3F641" w14:textId="77777777" w:rsidR="00B956D7" w:rsidRDefault="00B956D7" w:rsidP="00A827BE">
          <w:pPr>
            <w:pStyle w:val="Porat"/>
            <w:tabs>
              <w:tab w:val="left" w:pos="2730"/>
            </w:tabs>
            <w:rPr>
              <w:sz w:val="20"/>
              <w:szCs w:val="20"/>
            </w:rPr>
          </w:pPr>
          <w:r w:rsidRPr="006073A2">
            <w:rPr>
              <w:sz w:val="20"/>
              <w:szCs w:val="20"/>
            </w:rPr>
            <w:t>Klaipėdos g. 2, LT-96130,  Gargždai</w:t>
          </w:r>
        </w:p>
      </w:tc>
      <w:tc>
        <w:tcPr>
          <w:tcW w:w="4868" w:type="dxa"/>
        </w:tcPr>
        <w:p w14:paraId="7F9AC7D1" w14:textId="77777777" w:rsidR="00B956D7" w:rsidRDefault="00B956D7" w:rsidP="00A827BE">
          <w:pPr>
            <w:pStyle w:val="Porat"/>
            <w:tabs>
              <w:tab w:val="left" w:pos="2730"/>
            </w:tabs>
            <w:rPr>
              <w:sz w:val="20"/>
              <w:szCs w:val="20"/>
            </w:rPr>
          </w:pPr>
          <w:r w:rsidRPr="006073A2">
            <w:rPr>
              <w:sz w:val="20"/>
              <w:szCs w:val="20"/>
            </w:rPr>
            <w:t>Juridinių asmenų registre</w:t>
          </w:r>
        </w:p>
      </w:tc>
    </w:tr>
    <w:tr w:rsidR="00B956D7" w14:paraId="18C15086" w14:textId="77777777" w:rsidTr="00F60040">
      <w:tc>
        <w:tcPr>
          <w:tcW w:w="4868" w:type="dxa"/>
        </w:tcPr>
        <w:p w14:paraId="7DC0019C" w14:textId="77777777" w:rsidR="00B956D7" w:rsidRDefault="00B956D7" w:rsidP="00A827BE">
          <w:pPr>
            <w:pStyle w:val="Porat"/>
            <w:tabs>
              <w:tab w:val="left" w:pos="2730"/>
            </w:tabs>
            <w:rPr>
              <w:sz w:val="20"/>
              <w:szCs w:val="20"/>
            </w:rPr>
          </w:pPr>
          <w:r w:rsidRPr="006073A2">
            <w:rPr>
              <w:sz w:val="20"/>
              <w:szCs w:val="20"/>
            </w:rPr>
            <w:t xml:space="preserve">Tel. (8 46) </w:t>
          </w:r>
          <w:r>
            <w:rPr>
              <w:sz w:val="20"/>
              <w:szCs w:val="20"/>
            </w:rPr>
            <w:t xml:space="preserve"> </w:t>
          </w:r>
          <w:r w:rsidRPr="006073A2">
            <w:rPr>
              <w:sz w:val="20"/>
              <w:szCs w:val="20"/>
            </w:rPr>
            <w:t>42 11 16</w:t>
          </w:r>
        </w:p>
      </w:tc>
      <w:tc>
        <w:tcPr>
          <w:tcW w:w="4868" w:type="dxa"/>
        </w:tcPr>
        <w:p w14:paraId="4A0ABB54" w14:textId="77777777" w:rsidR="00B956D7" w:rsidRDefault="00B956D7" w:rsidP="00A827BE">
          <w:pPr>
            <w:pStyle w:val="Porat"/>
            <w:tabs>
              <w:tab w:val="left" w:pos="2730"/>
            </w:tabs>
            <w:rPr>
              <w:sz w:val="20"/>
              <w:szCs w:val="20"/>
            </w:rPr>
          </w:pPr>
          <w:r w:rsidRPr="006073A2">
            <w:rPr>
              <w:sz w:val="20"/>
              <w:szCs w:val="20"/>
            </w:rPr>
            <w:t xml:space="preserve">Kodas </w:t>
          </w:r>
          <w:r w:rsidRPr="006073A2">
            <w:rPr>
              <w:sz w:val="20"/>
              <w:szCs w:val="20"/>
              <w:shd w:val="clear" w:color="auto" w:fill="FFFFFF"/>
            </w:rPr>
            <w:t> 188773688</w:t>
          </w:r>
        </w:p>
      </w:tc>
    </w:tr>
    <w:tr w:rsidR="00B956D7" w14:paraId="336E283B" w14:textId="77777777" w:rsidTr="00F60040">
      <w:tc>
        <w:tcPr>
          <w:tcW w:w="4868" w:type="dxa"/>
        </w:tcPr>
        <w:p w14:paraId="4B3AD156" w14:textId="77777777" w:rsidR="00B956D7" w:rsidRPr="006073A2" w:rsidRDefault="00B956D7" w:rsidP="00A827BE">
          <w:pPr>
            <w:pStyle w:val="Porat"/>
            <w:tabs>
              <w:tab w:val="left" w:pos="2730"/>
            </w:tabs>
            <w:rPr>
              <w:sz w:val="20"/>
              <w:szCs w:val="20"/>
            </w:rPr>
          </w:pPr>
          <w:r w:rsidRPr="006073A2">
            <w:rPr>
              <w:sz w:val="20"/>
              <w:szCs w:val="20"/>
            </w:rPr>
            <w:t xml:space="preserve">El. paštas </w:t>
          </w:r>
          <w:hyperlink r:id="rId2" w:history="1">
            <w:r w:rsidRPr="006073A2">
              <w:rPr>
                <w:rStyle w:val="Hipersaitas"/>
                <w:sz w:val="20"/>
                <w:szCs w:val="20"/>
              </w:rPr>
              <w:t>savivaldybe@klaipedos-r.lt</w:t>
            </w:r>
          </w:hyperlink>
        </w:p>
      </w:tc>
      <w:tc>
        <w:tcPr>
          <w:tcW w:w="4868" w:type="dxa"/>
        </w:tcPr>
        <w:p w14:paraId="2A7DB3F9" w14:textId="77777777" w:rsidR="00B956D7" w:rsidRDefault="00B956D7" w:rsidP="00A827BE">
          <w:pPr>
            <w:pStyle w:val="Porat"/>
            <w:tabs>
              <w:tab w:val="left" w:pos="2730"/>
            </w:tabs>
            <w:rPr>
              <w:sz w:val="20"/>
              <w:szCs w:val="20"/>
            </w:rPr>
          </w:pPr>
          <w:r w:rsidRPr="006073A2">
            <w:rPr>
              <w:sz w:val="20"/>
              <w:szCs w:val="20"/>
            </w:rPr>
            <w:t>www.klaipedos-r.lt</w:t>
          </w:r>
        </w:p>
      </w:tc>
    </w:tr>
  </w:tbl>
  <w:p w14:paraId="240A31EF" w14:textId="77777777" w:rsidR="00B956D7" w:rsidRDefault="00B956D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BD581" w14:textId="77777777" w:rsidR="00556958" w:rsidRPr="00B93284" w:rsidRDefault="00556958">
      <w:r w:rsidRPr="00B93284">
        <w:separator/>
      </w:r>
    </w:p>
  </w:footnote>
  <w:footnote w:type="continuationSeparator" w:id="0">
    <w:p w14:paraId="5A11FA12" w14:textId="77777777" w:rsidR="00556958" w:rsidRPr="00B93284" w:rsidRDefault="00556958">
      <w:r w:rsidRPr="00B93284">
        <w:continuationSeparator/>
      </w:r>
    </w:p>
  </w:footnote>
  <w:footnote w:type="continuationNotice" w:id="1">
    <w:p w14:paraId="41414C08" w14:textId="77777777" w:rsidR="00556958" w:rsidRPr="00B93284" w:rsidRDefault="0055695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Antrat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3"/>
    <w:multiLevelType w:val="multilevel"/>
    <w:tmpl w:val="00000003"/>
    <w:name w:val="WW8Num3"/>
    <w:lvl w:ilvl="0">
      <w:start w:val="1"/>
      <w:numFmt w:val="decimal"/>
      <w:lvlText w:val="%1."/>
      <w:lvlJc w:val="left"/>
      <w:pPr>
        <w:tabs>
          <w:tab w:val="num" w:pos="142"/>
        </w:tabs>
        <w:ind w:left="142"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4"/>
    <w:multiLevelType w:val="multilevel"/>
    <w:tmpl w:val="00000004"/>
    <w:name w:val="WW8Num4"/>
    <w:lvl w:ilvl="0">
      <w:start w:val="13"/>
      <w:numFmt w:val="decimal"/>
      <w:pStyle w:val="Antrat1"/>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6"/>
    <w:multiLevelType w:val="multilevel"/>
    <w:tmpl w:val="00000006"/>
    <w:name w:val="WW8Num6"/>
    <w:lvl w:ilvl="0">
      <w:start w:val="1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7"/>
    <w:multiLevelType w:val="multilevel"/>
    <w:tmpl w:val="00000007"/>
    <w:name w:val="WW8Num7"/>
    <w:lvl w:ilvl="0">
      <w:start w:val="1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8"/>
    <w:multiLevelType w:val="multilevel"/>
    <w:tmpl w:val="66BCC08E"/>
    <w:lvl w:ilvl="0">
      <w:start w:val="11"/>
      <w:numFmt w:val="decimal"/>
      <w:lvlText w:val="%1."/>
      <w:lvlJc w:val="left"/>
      <w:pPr>
        <w:tabs>
          <w:tab w:val="num" w:pos="720"/>
        </w:tabs>
        <w:ind w:left="720" w:hanging="360"/>
      </w:pPr>
      <w:rPr>
        <w:rFonts w:hint="default"/>
      </w:rPr>
    </w:lvl>
    <w:lvl w:ilvl="1">
      <w:start w:val="7"/>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6" w15:restartNumberingAfterBreak="0">
    <w:nsid w:val="00000009"/>
    <w:multiLevelType w:val="multilevel"/>
    <w:tmpl w:val="00000009"/>
    <w:name w:val="WW8Num9"/>
    <w:lvl w:ilvl="0">
      <w:start w:val="2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3EC35A2"/>
    <w:multiLevelType w:val="hybridMultilevel"/>
    <w:tmpl w:val="4A4A78EE"/>
    <w:lvl w:ilvl="0" w:tplc="14A0BEC0">
      <w:start w:val="2025"/>
      <w:numFmt w:val="bullet"/>
      <w:lvlText w:val="-"/>
      <w:lvlJc w:val="left"/>
      <w:pPr>
        <w:ind w:left="720" w:hanging="360"/>
      </w:pPr>
      <w:rPr>
        <w:rFonts w:ascii="Arial" w:eastAsia="Lucida Sans Unicode"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5861DF0"/>
    <w:multiLevelType w:val="hybridMultilevel"/>
    <w:tmpl w:val="562E762A"/>
    <w:lvl w:ilvl="0" w:tplc="04270001">
      <w:start w:val="1"/>
      <w:numFmt w:val="bullet"/>
      <w:lvlText w:val=""/>
      <w:lvlJc w:val="left"/>
      <w:pPr>
        <w:ind w:left="1560" w:hanging="360"/>
      </w:pPr>
      <w:rPr>
        <w:rFonts w:ascii="Symbol" w:hAnsi="Symbol" w:hint="default"/>
      </w:rPr>
    </w:lvl>
    <w:lvl w:ilvl="1" w:tplc="04270003" w:tentative="1">
      <w:start w:val="1"/>
      <w:numFmt w:val="bullet"/>
      <w:lvlText w:val="o"/>
      <w:lvlJc w:val="left"/>
      <w:pPr>
        <w:ind w:left="2280" w:hanging="360"/>
      </w:pPr>
      <w:rPr>
        <w:rFonts w:ascii="Courier New" w:hAnsi="Courier New" w:cs="Courier New" w:hint="default"/>
      </w:rPr>
    </w:lvl>
    <w:lvl w:ilvl="2" w:tplc="04270005" w:tentative="1">
      <w:start w:val="1"/>
      <w:numFmt w:val="bullet"/>
      <w:lvlText w:val=""/>
      <w:lvlJc w:val="left"/>
      <w:pPr>
        <w:ind w:left="3000" w:hanging="360"/>
      </w:pPr>
      <w:rPr>
        <w:rFonts w:ascii="Wingdings" w:hAnsi="Wingdings" w:hint="default"/>
      </w:rPr>
    </w:lvl>
    <w:lvl w:ilvl="3" w:tplc="04270001" w:tentative="1">
      <w:start w:val="1"/>
      <w:numFmt w:val="bullet"/>
      <w:lvlText w:val=""/>
      <w:lvlJc w:val="left"/>
      <w:pPr>
        <w:ind w:left="3720" w:hanging="360"/>
      </w:pPr>
      <w:rPr>
        <w:rFonts w:ascii="Symbol" w:hAnsi="Symbol" w:hint="default"/>
      </w:rPr>
    </w:lvl>
    <w:lvl w:ilvl="4" w:tplc="04270003" w:tentative="1">
      <w:start w:val="1"/>
      <w:numFmt w:val="bullet"/>
      <w:lvlText w:val="o"/>
      <w:lvlJc w:val="left"/>
      <w:pPr>
        <w:ind w:left="4440" w:hanging="360"/>
      </w:pPr>
      <w:rPr>
        <w:rFonts w:ascii="Courier New" w:hAnsi="Courier New" w:cs="Courier New" w:hint="default"/>
      </w:rPr>
    </w:lvl>
    <w:lvl w:ilvl="5" w:tplc="04270005" w:tentative="1">
      <w:start w:val="1"/>
      <w:numFmt w:val="bullet"/>
      <w:lvlText w:val=""/>
      <w:lvlJc w:val="left"/>
      <w:pPr>
        <w:ind w:left="5160" w:hanging="360"/>
      </w:pPr>
      <w:rPr>
        <w:rFonts w:ascii="Wingdings" w:hAnsi="Wingdings" w:hint="default"/>
      </w:rPr>
    </w:lvl>
    <w:lvl w:ilvl="6" w:tplc="04270001" w:tentative="1">
      <w:start w:val="1"/>
      <w:numFmt w:val="bullet"/>
      <w:lvlText w:val=""/>
      <w:lvlJc w:val="left"/>
      <w:pPr>
        <w:ind w:left="5880" w:hanging="360"/>
      </w:pPr>
      <w:rPr>
        <w:rFonts w:ascii="Symbol" w:hAnsi="Symbol" w:hint="default"/>
      </w:rPr>
    </w:lvl>
    <w:lvl w:ilvl="7" w:tplc="04270003" w:tentative="1">
      <w:start w:val="1"/>
      <w:numFmt w:val="bullet"/>
      <w:lvlText w:val="o"/>
      <w:lvlJc w:val="left"/>
      <w:pPr>
        <w:ind w:left="6600" w:hanging="360"/>
      </w:pPr>
      <w:rPr>
        <w:rFonts w:ascii="Courier New" w:hAnsi="Courier New" w:cs="Courier New" w:hint="default"/>
      </w:rPr>
    </w:lvl>
    <w:lvl w:ilvl="8" w:tplc="04270005" w:tentative="1">
      <w:start w:val="1"/>
      <w:numFmt w:val="bullet"/>
      <w:lvlText w:val=""/>
      <w:lvlJc w:val="left"/>
      <w:pPr>
        <w:ind w:left="7320" w:hanging="360"/>
      </w:pPr>
      <w:rPr>
        <w:rFonts w:ascii="Wingdings" w:hAnsi="Wingdings" w:hint="default"/>
      </w:rPr>
    </w:lvl>
  </w:abstractNum>
  <w:abstractNum w:abstractNumId="9" w15:restartNumberingAfterBreak="0">
    <w:nsid w:val="081E26B3"/>
    <w:multiLevelType w:val="hybridMultilevel"/>
    <w:tmpl w:val="63EE1AFE"/>
    <w:lvl w:ilvl="0" w:tplc="DA5A6880">
      <w:start w:val="3"/>
      <w:numFmt w:val="bullet"/>
      <w:lvlText w:val=""/>
      <w:lvlJc w:val="left"/>
      <w:pPr>
        <w:ind w:left="720" w:hanging="360"/>
      </w:pPr>
      <w:rPr>
        <w:rFonts w:ascii="Symbol" w:eastAsia="Lucida Sans Unicode"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BF32D9F"/>
    <w:multiLevelType w:val="hybridMultilevel"/>
    <w:tmpl w:val="C900AA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0507CF1"/>
    <w:multiLevelType w:val="hybridMultilevel"/>
    <w:tmpl w:val="59C69DF8"/>
    <w:lvl w:ilvl="0" w:tplc="434A026C">
      <w:start w:val="1"/>
      <w:numFmt w:val="decimal"/>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21E2A53"/>
    <w:multiLevelType w:val="hybridMultilevel"/>
    <w:tmpl w:val="0AAE2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AF675B"/>
    <w:multiLevelType w:val="multilevel"/>
    <w:tmpl w:val="4BC071C8"/>
    <w:lvl w:ilvl="0">
      <w:start w:val="1"/>
      <w:numFmt w:val="decimal"/>
      <w:lvlText w:val="%1."/>
      <w:lvlJc w:val="left"/>
      <w:pPr>
        <w:ind w:left="928" w:hanging="360"/>
      </w:pPr>
      <w:rPr>
        <w:rFonts w:hint="default"/>
      </w:rPr>
    </w:lvl>
    <w:lvl w:ilvl="1">
      <w:start w:val="1"/>
      <w:numFmt w:val="decimal"/>
      <w:isLgl/>
      <w:lvlText w:val="%1.%2."/>
      <w:lvlJc w:val="left"/>
      <w:pPr>
        <w:ind w:left="1648"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14" w15:restartNumberingAfterBreak="0">
    <w:nsid w:val="20441A2A"/>
    <w:multiLevelType w:val="hybridMultilevel"/>
    <w:tmpl w:val="EB301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C37498"/>
    <w:multiLevelType w:val="hybridMultilevel"/>
    <w:tmpl w:val="61EE5D04"/>
    <w:lvl w:ilvl="0" w:tplc="FFFFFFFF">
      <w:start w:val="1"/>
      <w:numFmt w:val="decimal"/>
      <w:lvlText w:val="%1."/>
      <w:lvlJc w:val="left"/>
      <w:pPr>
        <w:ind w:left="840" w:hanging="4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7B63362"/>
    <w:multiLevelType w:val="hybridMultilevel"/>
    <w:tmpl w:val="15FE0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D772EC"/>
    <w:multiLevelType w:val="hybridMultilevel"/>
    <w:tmpl w:val="454A948A"/>
    <w:lvl w:ilvl="0" w:tplc="20327EB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1653667"/>
    <w:multiLevelType w:val="hybridMultilevel"/>
    <w:tmpl w:val="24AE68CC"/>
    <w:lvl w:ilvl="0" w:tplc="59E8729A">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7AD3967"/>
    <w:multiLevelType w:val="multilevel"/>
    <w:tmpl w:val="EADA72F2"/>
    <w:lvl w:ilvl="0">
      <w:start w:val="11"/>
      <w:numFmt w:val="decimal"/>
      <w:lvlText w:val="%1"/>
      <w:lvlJc w:val="left"/>
      <w:pPr>
        <w:ind w:left="405" w:hanging="405"/>
      </w:pPr>
      <w:rPr>
        <w:rFonts w:hint="default"/>
      </w:rPr>
    </w:lvl>
    <w:lvl w:ilvl="1">
      <w:start w:val="2"/>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7CB2D76"/>
    <w:multiLevelType w:val="hybridMultilevel"/>
    <w:tmpl w:val="DA047F80"/>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A981ADB"/>
    <w:multiLevelType w:val="hybridMultilevel"/>
    <w:tmpl w:val="CCEE3D1A"/>
    <w:lvl w:ilvl="0" w:tplc="382C7D7E">
      <w:start w:val="12"/>
      <w:numFmt w:val="bullet"/>
      <w:lvlText w:val="-"/>
      <w:lvlJc w:val="left"/>
      <w:pPr>
        <w:ind w:left="720" w:hanging="360"/>
      </w:pPr>
      <w:rPr>
        <w:rFonts w:ascii="Times New Roman" w:eastAsia="Lucida Sans Unicode" w:hAnsi="Times New Roman" w:cs="Times New Roman" w:hint="default"/>
        <w:u w:val="none"/>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B903FB6"/>
    <w:multiLevelType w:val="multilevel"/>
    <w:tmpl w:val="0A64ED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33B7734"/>
    <w:multiLevelType w:val="hybridMultilevel"/>
    <w:tmpl w:val="A45AA4A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4F233AD"/>
    <w:multiLevelType w:val="multilevel"/>
    <w:tmpl w:val="1DC2228A"/>
    <w:lvl w:ilvl="0">
      <w:start w:val="11"/>
      <w:numFmt w:val="decimal"/>
      <w:lvlText w:val="%1"/>
      <w:lvlJc w:val="left"/>
      <w:pPr>
        <w:ind w:left="405" w:hanging="405"/>
      </w:pPr>
      <w:rPr>
        <w:rFonts w:hint="default"/>
      </w:rPr>
    </w:lvl>
    <w:lvl w:ilvl="1">
      <w:start w:val="6"/>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5AA3D24"/>
    <w:multiLevelType w:val="hybridMultilevel"/>
    <w:tmpl w:val="BBE24F48"/>
    <w:lvl w:ilvl="0" w:tplc="6AC8182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45B73A2A"/>
    <w:multiLevelType w:val="hybridMultilevel"/>
    <w:tmpl w:val="41CE0F4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470A097F"/>
    <w:multiLevelType w:val="hybridMultilevel"/>
    <w:tmpl w:val="B094A226"/>
    <w:lvl w:ilvl="0" w:tplc="2F88D06E">
      <w:start w:val="5"/>
      <w:numFmt w:val="decimal"/>
      <w:lvlText w:val="%1)"/>
      <w:lvlJc w:val="left"/>
      <w:pPr>
        <w:ind w:left="538" w:hanging="360"/>
      </w:pPr>
      <w:rPr>
        <w:rFonts w:hint="default"/>
      </w:rPr>
    </w:lvl>
    <w:lvl w:ilvl="1" w:tplc="04270019" w:tentative="1">
      <w:start w:val="1"/>
      <w:numFmt w:val="lowerLetter"/>
      <w:lvlText w:val="%2."/>
      <w:lvlJc w:val="left"/>
      <w:pPr>
        <w:ind w:left="1258" w:hanging="360"/>
      </w:pPr>
    </w:lvl>
    <w:lvl w:ilvl="2" w:tplc="0427001B" w:tentative="1">
      <w:start w:val="1"/>
      <w:numFmt w:val="lowerRoman"/>
      <w:lvlText w:val="%3."/>
      <w:lvlJc w:val="right"/>
      <w:pPr>
        <w:ind w:left="1978" w:hanging="180"/>
      </w:pPr>
    </w:lvl>
    <w:lvl w:ilvl="3" w:tplc="0427000F" w:tentative="1">
      <w:start w:val="1"/>
      <w:numFmt w:val="decimal"/>
      <w:lvlText w:val="%4."/>
      <w:lvlJc w:val="left"/>
      <w:pPr>
        <w:ind w:left="2698" w:hanging="360"/>
      </w:pPr>
    </w:lvl>
    <w:lvl w:ilvl="4" w:tplc="04270019" w:tentative="1">
      <w:start w:val="1"/>
      <w:numFmt w:val="lowerLetter"/>
      <w:lvlText w:val="%5."/>
      <w:lvlJc w:val="left"/>
      <w:pPr>
        <w:ind w:left="3418" w:hanging="360"/>
      </w:pPr>
    </w:lvl>
    <w:lvl w:ilvl="5" w:tplc="0427001B" w:tentative="1">
      <w:start w:val="1"/>
      <w:numFmt w:val="lowerRoman"/>
      <w:lvlText w:val="%6."/>
      <w:lvlJc w:val="right"/>
      <w:pPr>
        <w:ind w:left="4138" w:hanging="180"/>
      </w:pPr>
    </w:lvl>
    <w:lvl w:ilvl="6" w:tplc="0427000F" w:tentative="1">
      <w:start w:val="1"/>
      <w:numFmt w:val="decimal"/>
      <w:lvlText w:val="%7."/>
      <w:lvlJc w:val="left"/>
      <w:pPr>
        <w:ind w:left="4858" w:hanging="360"/>
      </w:pPr>
    </w:lvl>
    <w:lvl w:ilvl="7" w:tplc="04270019" w:tentative="1">
      <w:start w:val="1"/>
      <w:numFmt w:val="lowerLetter"/>
      <w:lvlText w:val="%8."/>
      <w:lvlJc w:val="left"/>
      <w:pPr>
        <w:ind w:left="5578" w:hanging="360"/>
      </w:pPr>
    </w:lvl>
    <w:lvl w:ilvl="8" w:tplc="0427001B" w:tentative="1">
      <w:start w:val="1"/>
      <w:numFmt w:val="lowerRoman"/>
      <w:lvlText w:val="%9."/>
      <w:lvlJc w:val="right"/>
      <w:pPr>
        <w:ind w:left="6298" w:hanging="180"/>
      </w:pPr>
    </w:lvl>
  </w:abstractNum>
  <w:abstractNum w:abstractNumId="28"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9" w15:restartNumberingAfterBreak="0">
    <w:nsid w:val="576577D6"/>
    <w:multiLevelType w:val="hybridMultilevel"/>
    <w:tmpl w:val="A47CBD08"/>
    <w:lvl w:ilvl="0" w:tplc="1750DA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543685"/>
    <w:multiLevelType w:val="hybridMultilevel"/>
    <w:tmpl w:val="5DA269A0"/>
    <w:lvl w:ilvl="0" w:tplc="B1C4358A">
      <w:start w:val="1"/>
      <w:numFmt w:val="decimal"/>
      <w:lvlText w:val="%1."/>
      <w:lvlJc w:val="left"/>
      <w:pPr>
        <w:ind w:left="673" w:hanging="360"/>
      </w:pPr>
      <w:rPr>
        <w:rFonts w:hint="default"/>
      </w:rPr>
    </w:lvl>
    <w:lvl w:ilvl="1" w:tplc="04090019" w:tentative="1">
      <w:start w:val="1"/>
      <w:numFmt w:val="lowerLetter"/>
      <w:lvlText w:val="%2."/>
      <w:lvlJc w:val="left"/>
      <w:pPr>
        <w:ind w:left="1393" w:hanging="360"/>
      </w:pPr>
    </w:lvl>
    <w:lvl w:ilvl="2" w:tplc="0409001B" w:tentative="1">
      <w:start w:val="1"/>
      <w:numFmt w:val="lowerRoman"/>
      <w:lvlText w:val="%3."/>
      <w:lvlJc w:val="right"/>
      <w:pPr>
        <w:ind w:left="2113" w:hanging="180"/>
      </w:pPr>
    </w:lvl>
    <w:lvl w:ilvl="3" w:tplc="0409000F" w:tentative="1">
      <w:start w:val="1"/>
      <w:numFmt w:val="decimal"/>
      <w:lvlText w:val="%4."/>
      <w:lvlJc w:val="left"/>
      <w:pPr>
        <w:ind w:left="2833" w:hanging="360"/>
      </w:pPr>
    </w:lvl>
    <w:lvl w:ilvl="4" w:tplc="04090019" w:tentative="1">
      <w:start w:val="1"/>
      <w:numFmt w:val="lowerLetter"/>
      <w:lvlText w:val="%5."/>
      <w:lvlJc w:val="left"/>
      <w:pPr>
        <w:ind w:left="3553" w:hanging="360"/>
      </w:pPr>
    </w:lvl>
    <w:lvl w:ilvl="5" w:tplc="0409001B" w:tentative="1">
      <w:start w:val="1"/>
      <w:numFmt w:val="lowerRoman"/>
      <w:lvlText w:val="%6."/>
      <w:lvlJc w:val="right"/>
      <w:pPr>
        <w:ind w:left="4273" w:hanging="180"/>
      </w:pPr>
    </w:lvl>
    <w:lvl w:ilvl="6" w:tplc="0409000F" w:tentative="1">
      <w:start w:val="1"/>
      <w:numFmt w:val="decimal"/>
      <w:lvlText w:val="%7."/>
      <w:lvlJc w:val="left"/>
      <w:pPr>
        <w:ind w:left="4993" w:hanging="360"/>
      </w:pPr>
    </w:lvl>
    <w:lvl w:ilvl="7" w:tplc="04090019" w:tentative="1">
      <w:start w:val="1"/>
      <w:numFmt w:val="lowerLetter"/>
      <w:lvlText w:val="%8."/>
      <w:lvlJc w:val="left"/>
      <w:pPr>
        <w:ind w:left="5713" w:hanging="360"/>
      </w:pPr>
    </w:lvl>
    <w:lvl w:ilvl="8" w:tplc="0409001B" w:tentative="1">
      <w:start w:val="1"/>
      <w:numFmt w:val="lowerRoman"/>
      <w:lvlText w:val="%9."/>
      <w:lvlJc w:val="right"/>
      <w:pPr>
        <w:ind w:left="6433" w:hanging="180"/>
      </w:pPr>
    </w:lvl>
  </w:abstractNum>
  <w:abstractNum w:abstractNumId="31" w15:restartNumberingAfterBreak="0">
    <w:nsid w:val="61D033BD"/>
    <w:multiLevelType w:val="hybridMultilevel"/>
    <w:tmpl w:val="487C335C"/>
    <w:lvl w:ilvl="0" w:tplc="6AC81826">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2" w15:restartNumberingAfterBreak="0">
    <w:nsid w:val="6476505F"/>
    <w:multiLevelType w:val="hybridMultilevel"/>
    <w:tmpl w:val="95C2D05C"/>
    <w:lvl w:ilvl="0" w:tplc="C10A26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2467A3"/>
    <w:multiLevelType w:val="hybridMultilevel"/>
    <w:tmpl w:val="046CDC2C"/>
    <w:lvl w:ilvl="0" w:tplc="ADF063AA">
      <w:start w:val="1"/>
      <w:numFmt w:val="decimal"/>
      <w:lvlText w:val="%1."/>
      <w:lvlJc w:val="left"/>
      <w:pPr>
        <w:ind w:left="900" w:hanging="360"/>
      </w:pPr>
      <w:rPr>
        <w:rFonts w:hint="default"/>
      </w:rPr>
    </w:lvl>
    <w:lvl w:ilvl="1" w:tplc="04270019" w:tentative="1">
      <w:start w:val="1"/>
      <w:numFmt w:val="lowerLetter"/>
      <w:lvlText w:val="%2."/>
      <w:lvlJc w:val="left"/>
      <w:pPr>
        <w:ind w:left="1620" w:hanging="360"/>
      </w:pPr>
    </w:lvl>
    <w:lvl w:ilvl="2" w:tplc="0427001B" w:tentative="1">
      <w:start w:val="1"/>
      <w:numFmt w:val="lowerRoman"/>
      <w:lvlText w:val="%3."/>
      <w:lvlJc w:val="right"/>
      <w:pPr>
        <w:ind w:left="2340" w:hanging="180"/>
      </w:pPr>
    </w:lvl>
    <w:lvl w:ilvl="3" w:tplc="0427000F" w:tentative="1">
      <w:start w:val="1"/>
      <w:numFmt w:val="decimal"/>
      <w:lvlText w:val="%4."/>
      <w:lvlJc w:val="left"/>
      <w:pPr>
        <w:ind w:left="3060" w:hanging="360"/>
      </w:pPr>
    </w:lvl>
    <w:lvl w:ilvl="4" w:tplc="04270019" w:tentative="1">
      <w:start w:val="1"/>
      <w:numFmt w:val="lowerLetter"/>
      <w:lvlText w:val="%5."/>
      <w:lvlJc w:val="left"/>
      <w:pPr>
        <w:ind w:left="3780" w:hanging="360"/>
      </w:pPr>
    </w:lvl>
    <w:lvl w:ilvl="5" w:tplc="0427001B" w:tentative="1">
      <w:start w:val="1"/>
      <w:numFmt w:val="lowerRoman"/>
      <w:lvlText w:val="%6."/>
      <w:lvlJc w:val="right"/>
      <w:pPr>
        <w:ind w:left="4500" w:hanging="180"/>
      </w:pPr>
    </w:lvl>
    <w:lvl w:ilvl="6" w:tplc="0427000F" w:tentative="1">
      <w:start w:val="1"/>
      <w:numFmt w:val="decimal"/>
      <w:lvlText w:val="%7."/>
      <w:lvlJc w:val="left"/>
      <w:pPr>
        <w:ind w:left="5220" w:hanging="360"/>
      </w:pPr>
    </w:lvl>
    <w:lvl w:ilvl="7" w:tplc="04270019" w:tentative="1">
      <w:start w:val="1"/>
      <w:numFmt w:val="lowerLetter"/>
      <w:lvlText w:val="%8."/>
      <w:lvlJc w:val="left"/>
      <w:pPr>
        <w:ind w:left="5940" w:hanging="360"/>
      </w:pPr>
    </w:lvl>
    <w:lvl w:ilvl="8" w:tplc="0427001B" w:tentative="1">
      <w:start w:val="1"/>
      <w:numFmt w:val="lowerRoman"/>
      <w:lvlText w:val="%9."/>
      <w:lvlJc w:val="right"/>
      <w:pPr>
        <w:ind w:left="6660" w:hanging="180"/>
      </w:pPr>
    </w:lvl>
  </w:abstractNum>
  <w:abstractNum w:abstractNumId="34" w15:restartNumberingAfterBreak="0">
    <w:nsid w:val="65CE5E56"/>
    <w:multiLevelType w:val="hybridMultilevel"/>
    <w:tmpl w:val="AB5A3FA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675E57C0"/>
    <w:multiLevelType w:val="hybridMultilevel"/>
    <w:tmpl w:val="F35494A8"/>
    <w:lvl w:ilvl="0" w:tplc="B32C175E">
      <w:start w:val="1"/>
      <w:numFmt w:val="upperRoman"/>
      <w:lvlText w:val="%1."/>
      <w:lvlJc w:val="left"/>
      <w:pPr>
        <w:ind w:left="2640" w:hanging="72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6" w15:restartNumberingAfterBreak="0">
    <w:nsid w:val="67BD0EAC"/>
    <w:multiLevelType w:val="hybridMultilevel"/>
    <w:tmpl w:val="70CA6F7C"/>
    <w:lvl w:ilvl="0" w:tplc="8C02BD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C53351"/>
    <w:multiLevelType w:val="hybridMultilevel"/>
    <w:tmpl w:val="BADAD2C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690F446B"/>
    <w:multiLevelType w:val="hybridMultilevel"/>
    <w:tmpl w:val="677EE60C"/>
    <w:lvl w:ilvl="0" w:tplc="04270001">
      <w:start w:val="1"/>
      <w:numFmt w:val="bullet"/>
      <w:lvlText w:val=""/>
      <w:lvlJc w:val="left"/>
      <w:pPr>
        <w:ind w:left="1560" w:hanging="360"/>
      </w:pPr>
      <w:rPr>
        <w:rFonts w:ascii="Symbol" w:hAnsi="Symbol" w:hint="default"/>
      </w:rPr>
    </w:lvl>
    <w:lvl w:ilvl="1" w:tplc="04270003" w:tentative="1">
      <w:start w:val="1"/>
      <w:numFmt w:val="bullet"/>
      <w:lvlText w:val="o"/>
      <w:lvlJc w:val="left"/>
      <w:pPr>
        <w:ind w:left="2280" w:hanging="360"/>
      </w:pPr>
      <w:rPr>
        <w:rFonts w:ascii="Courier New" w:hAnsi="Courier New" w:cs="Courier New" w:hint="default"/>
      </w:rPr>
    </w:lvl>
    <w:lvl w:ilvl="2" w:tplc="04270005" w:tentative="1">
      <w:start w:val="1"/>
      <w:numFmt w:val="bullet"/>
      <w:lvlText w:val=""/>
      <w:lvlJc w:val="left"/>
      <w:pPr>
        <w:ind w:left="3000" w:hanging="360"/>
      </w:pPr>
      <w:rPr>
        <w:rFonts w:ascii="Wingdings" w:hAnsi="Wingdings" w:hint="default"/>
      </w:rPr>
    </w:lvl>
    <w:lvl w:ilvl="3" w:tplc="04270001" w:tentative="1">
      <w:start w:val="1"/>
      <w:numFmt w:val="bullet"/>
      <w:lvlText w:val=""/>
      <w:lvlJc w:val="left"/>
      <w:pPr>
        <w:ind w:left="3720" w:hanging="360"/>
      </w:pPr>
      <w:rPr>
        <w:rFonts w:ascii="Symbol" w:hAnsi="Symbol" w:hint="default"/>
      </w:rPr>
    </w:lvl>
    <w:lvl w:ilvl="4" w:tplc="04270003" w:tentative="1">
      <w:start w:val="1"/>
      <w:numFmt w:val="bullet"/>
      <w:lvlText w:val="o"/>
      <w:lvlJc w:val="left"/>
      <w:pPr>
        <w:ind w:left="4440" w:hanging="360"/>
      </w:pPr>
      <w:rPr>
        <w:rFonts w:ascii="Courier New" w:hAnsi="Courier New" w:cs="Courier New" w:hint="default"/>
      </w:rPr>
    </w:lvl>
    <w:lvl w:ilvl="5" w:tplc="04270005" w:tentative="1">
      <w:start w:val="1"/>
      <w:numFmt w:val="bullet"/>
      <w:lvlText w:val=""/>
      <w:lvlJc w:val="left"/>
      <w:pPr>
        <w:ind w:left="5160" w:hanging="360"/>
      </w:pPr>
      <w:rPr>
        <w:rFonts w:ascii="Wingdings" w:hAnsi="Wingdings" w:hint="default"/>
      </w:rPr>
    </w:lvl>
    <w:lvl w:ilvl="6" w:tplc="04270001" w:tentative="1">
      <w:start w:val="1"/>
      <w:numFmt w:val="bullet"/>
      <w:lvlText w:val=""/>
      <w:lvlJc w:val="left"/>
      <w:pPr>
        <w:ind w:left="5880" w:hanging="360"/>
      </w:pPr>
      <w:rPr>
        <w:rFonts w:ascii="Symbol" w:hAnsi="Symbol" w:hint="default"/>
      </w:rPr>
    </w:lvl>
    <w:lvl w:ilvl="7" w:tplc="04270003" w:tentative="1">
      <w:start w:val="1"/>
      <w:numFmt w:val="bullet"/>
      <w:lvlText w:val="o"/>
      <w:lvlJc w:val="left"/>
      <w:pPr>
        <w:ind w:left="6600" w:hanging="360"/>
      </w:pPr>
      <w:rPr>
        <w:rFonts w:ascii="Courier New" w:hAnsi="Courier New" w:cs="Courier New" w:hint="default"/>
      </w:rPr>
    </w:lvl>
    <w:lvl w:ilvl="8" w:tplc="04270005" w:tentative="1">
      <w:start w:val="1"/>
      <w:numFmt w:val="bullet"/>
      <w:lvlText w:val=""/>
      <w:lvlJc w:val="left"/>
      <w:pPr>
        <w:ind w:left="7320" w:hanging="360"/>
      </w:pPr>
      <w:rPr>
        <w:rFonts w:ascii="Wingdings" w:hAnsi="Wingdings" w:hint="default"/>
      </w:rPr>
    </w:lvl>
  </w:abstractNum>
  <w:abstractNum w:abstractNumId="39" w15:restartNumberingAfterBreak="0">
    <w:nsid w:val="693D0CE0"/>
    <w:multiLevelType w:val="hybridMultilevel"/>
    <w:tmpl w:val="D23CFA44"/>
    <w:lvl w:ilvl="0" w:tplc="E41A770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0" w15:restartNumberingAfterBreak="0">
    <w:nsid w:val="69A950E5"/>
    <w:multiLevelType w:val="hybridMultilevel"/>
    <w:tmpl w:val="2C481472"/>
    <w:lvl w:ilvl="0" w:tplc="F752AA54">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69DF5AFF"/>
    <w:multiLevelType w:val="hybridMultilevel"/>
    <w:tmpl w:val="65865668"/>
    <w:lvl w:ilvl="0" w:tplc="6AC8182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6C7E5DFF"/>
    <w:multiLevelType w:val="multilevel"/>
    <w:tmpl w:val="B06216D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3" w15:restartNumberingAfterBreak="0">
    <w:nsid w:val="6EDB29CC"/>
    <w:multiLevelType w:val="multilevel"/>
    <w:tmpl w:val="00000008"/>
    <w:lvl w:ilvl="0">
      <w:start w:val="11"/>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4" w15:restartNumberingAfterBreak="0">
    <w:nsid w:val="74146526"/>
    <w:multiLevelType w:val="hybridMultilevel"/>
    <w:tmpl w:val="5A1422F0"/>
    <w:lvl w:ilvl="0" w:tplc="039CCF68">
      <w:start w:val="1"/>
      <w:numFmt w:val="lowerLetter"/>
      <w:lvlText w:val="%1."/>
      <w:lvlJc w:val="left"/>
      <w:pPr>
        <w:ind w:left="806" w:hanging="360"/>
      </w:pPr>
      <w:rPr>
        <w:rFonts w:hint="default"/>
      </w:rPr>
    </w:lvl>
    <w:lvl w:ilvl="1" w:tplc="04270019" w:tentative="1">
      <w:start w:val="1"/>
      <w:numFmt w:val="lowerLetter"/>
      <w:lvlText w:val="%2."/>
      <w:lvlJc w:val="left"/>
      <w:pPr>
        <w:ind w:left="1526" w:hanging="360"/>
      </w:pPr>
    </w:lvl>
    <w:lvl w:ilvl="2" w:tplc="0427001B" w:tentative="1">
      <w:start w:val="1"/>
      <w:numFmt w:val="lowerRoman"/>
      <w:lvlText w:val="%3."/>
      <w:lvlJc w:val="right"/>
      <w:pPr>
        <w:ind w:left="2246" w:hanging="180"/>
      </w:pPr>
    </w:lvl>
    <w:lvl w:ilvl="3" w:tplc="0427000F" w:tentative="1">
      <w:start w:val="1"/>
      <w:numFmt w:val="decimal"/>
      <w:lvlText w:val="%4."/>
      <w:lvlJc w:val="left"/>
      <w:pPr>
        <w:ind w:left="2966" w:hanging="360"/>
      </w:pPr>
    </w:lvl>
    <w:lvl w:ilvl="4" w:tplc="04270019" w:tentative="1">
      <w:start w:val="1"/>
      <w:numFmt w:val="lowerLetter"/>
      <w:lvlText w:val="%5."/>
      <w:lvlJc w:val="left"/>
      <w:pPr>
        <w:ind w:left="3686" w:hanging="360"/>
      </w:pPr>
    </w:lvl>
    <w:lvl w:ilvl="5" w:tplc="0427001B" w:tentative="1">
      <w:start w:val="1"/>
      <w:numFmt w:val="lowerRoman"/>
      <w:lvlText w:val="%6."/>
      <w:lvlJc w:val="right"/>
      <w:pPr>
        <w:ind w:left="4406" w:hanging="180"/>
      </w:pPr>
    </w:lvl>
    <w:lvl w:ilvl="6" w:tplc="0427000F" w:tentative="1">
      <w:start w:val="1"/>
      <w:numFmt w:val="decimal"/>
      <w:lvlText w:val="%7."/>
      <w:lvlJc w:val="left"/>
      <w:pPr>
        <w:ind w:left="5126" w:hanging="360"/>
      </w:pPr>
    </w:lvl>
    <w:lvl w:ilvl="7" w:tplc="04270019" w:tentative="1">
      <w:start w:val="1"/>
      <w:numFmt w:val="lowerLetter"/>
      <w:lvlText w:val="%8."/>
      <w:lvlJc w:val="left"/>
      <w:pPr>
        <w:ind w:left="5846" w:hanging="360"/>
      </w:pPr>
    </w:lvl>
    <w:lvl w:ilvl="8" w:tplc="0427001B" w:tentative="1">
      <w:start w:val="1"/>
      <w:numFmt w:val="lowerRoman"/>
      <w:lvlText w:val="%9."/>
      <w:lvlJc w:val="right"/>
      <w:pPr>
        <w:ind w:left="6566" w:hanging="180"/>
      </w:pPr>
    </w:lvl>
  </w:abstractNum>
  <w:abstractNum w:abstractNumId="45" w15:restartNumberingAfterBreak="0">
    <w:nsid w:val="74B7527C"/>
    <w:multiLevelType w:val="multilevel"/>
    <w:tmpl w:val="BC083522"/>
    <w:name w:val="WW8Num82"/>
    <w:lvl w:ilvl="0">
      <w:start w:val="1"/>
      <w:numFmt w:val="decimal"/>
      <w:lvlText w:val="%1."/>
      <w:lvlJc w:val="left"/>
      <w:pPr>
        <w:tabs>
          <w:tab w:val="num" w:pos="720"/>
        </w:tabs>
        <w:ind w:left="72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46" w15:restartNumberingAfterBreak="0">
    <w:nsid w:val="7BF3700A"/>
    <w:multiLevelType w:val="multilevel"/>
    <w:tmpl w:val="0A64ED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C5767C1"/>
    <w:multiLevelType w:val="hybridMultilevel"/>
    <w:tmpl w:val="61EE5D04"/>
    <w:lvl w:ilvl="0" w:tplc="63869BFA">
      <w:start w:val="1"/>
      <w:numFmt w:val="decimal"/>
      <w:lvlText w:val="%1."/>
      <w:lvlJc w:val="left"/>
      <w:pPr>
        <w:ind w:left="622"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326545682">
    <w:abstractNumId w:val="0"/>
  </w:num>
  <w:num w:numId="2" w16cid:durableId="1670980555">
    <w:abstractNumId w:val="1"/>
  </w:num>
  <w:num w:numId="3" w16cid:durableId="1818913318">
    <w:abstractNumId w:val="2"/>
  </w:num>
  <w:num w:numId="4" w16cid:durableId="1398632389">
    <w:abstractNumId w:val="3"/>
  </w:num>
  <w:num w:numId="5" w16cid:durableId="1973559856">
    <w:abstractNumId w:val="4"/>
  </w:num>
  <w:num w:numId="6" w16cid:durableId="1103115575">
    <w:abstractNumId w:val="5"/>
  </w:num>
  <w:num w:numId="7" w16cid:durableId="1195003695">
    <w:abstractNumId w:val="6"/>
  </w:num>
  <w:num w:numId="8" w16cid:durableId="350451786">
    <w:abstractNumId w:val="35"/>
  </w:num>
  <w:num w:numId="9" w16cid:durableId="79495575">
    <w:abstractNumId w:val="12"/>
  </w:num>
  <w:num w:numId="10" w16cid:durableId="1074158219">
    <w:abstractNumId w:val="19"/>
  </w:num>
  <w:num w:numId="11" w16cid:durableId="1809132471">
    <w:abstractNumId w:val="24"/>
  </w:num>
  <w:num w:numId="12" w16cid:durableId="1842744329">
    <w:abstractNumId w:val="17"/>
  </w:num>
  <w:num w:numId="13" w16cid:durableId="1585723741">
    <w:abstractNumId w:val="43"/>
  </w:num>
  <w:num w:numId="14" w16cid:durableId="1268269007">
    <w:abstractNumId w:val="45"/>
  </w:num>
  <w:num w:numId="15" w16cid:durableId="1741976637">
    <w:abstractNumId w:val="26"/>
  </w:num>
  <w:num w:numId="16" w16cid:durableId="1823308070">
    <w:abstractNumId w:val="41"/>
  </w:num>
  <w:num w:numId="17" w16cid:durableId="2064526507">
    <w:abstractNumId w:val="25"/>
  </w:num>
  <w:num w:numId="18" w16cid:durableId="1917588815">
    <w:abstractNumId w:val="23"/>
  </w:num>
  <w:num w:numId="19" w16cid:durableId="1424954669">
    <w:abstractNumId w:val="21"/>
  </w:num>
  <w:num w:numId="20" w16cid:durableId="465392046">
    <w:abstractNumId w:val="31"/>
  </w:num>
  <w:num w:numId="21" w16cid:durableId="716049564">
    <w:abstractNumId w:val="39"/>
  </w:num>
  <w:num w:numId="22" w16cid:durableId="529489390">
    <w:abstractNumId w:val="9"/>
  </w:num>
  <w:num w:numId="23" w16cid:durableId="607082934">
    <w:abstractNumId w:val="29"/>
  </w:num>
  <w:num w:numId="24" w16cid:durableId="383261127">
    <w:abstractNumId w:val="36"/>
  </w:num>
  <w:num w:numId="25" w16cid:durableId="1696228029">
    <w:abstractNumId w:val="40"/>
  </w:num>
  <w:num w:numId="26" w16cid:durableId="41171993">
    <w:abstractNumId w:val="37"/>
  </w:num>
  <w:num w:numId="27" w16cid:durableId="197164349">
    <w:abstractNumId w:val="34"/>
  </w:num>
  <w:num w:numId="28" w16cid:durableId="1939169562">
    <w:abstractNumId w:val="47"/>
  </w:num>
  <w:num w:numId="29" w16cid:durableId="257755449">
    <w:abstractNumId w:val="8"/>
  </w:num>
  <w:num w:numId="30" w16cid:durableId="507912812">
    <w:abstractNumId w:val="10"/>
  </w:num>
  <w:num w:numId="31" w16cid:durableId="1636716596">
    <w:abstractNumId w:val="11"/>
  </w:num>
  <w:num w:numId="32" w16cid:durableId="1809005512">
    <w:abstractNumId w:val="32"/>
  </w:num>
  <w:num w:numId="33" w16cid:durableId="192698302">
    <w:abstractNumId w:val="30"/>
  </w:num>
  <w:num w:numId="34" w16cid:durableId="1877506094">
    <w:abstractNumId w:val="16"/>
  </w:num>
  <w:num w:numId="35" w16cid:durableId="2059354863">
    <w:abstractNumId w:val="44"/>
  </w:num>
  <w:num w:numId="36" w16cid:durableId="1853253156">
    <w:abstractNumId w:val="15"/>
  </w:num>
  <w:num w:numId="37" w16cid:durableId="276832593">
    <w:abstractNumId w:val="38"/>
  </w:num>
  <w:num w:numId="38" w16cid:durableId="1487739947">
    <w:abstractNumId w:val="27"/>
  </w:num>
  <w:num w:numId="39" w16cid:durableId="1354989001">
    <w:abstractNumId w:val="18"/>
  </w:num>
  <w:num w:numId="40" w16cid:durableId="126165656">
    <w:abstractNumId w:val="13"/>
  </w:num>
  <w:num w:numId="41" w16cid:durableId="1005671707">
    <w:abstractNumId w:val="20"/>
  </w:num>
  <w:num w:numId="42" w16cid:durableId="2085371709">
    <w:abstractNumId w:val="33"/>
  </w:num>
  <w:num w:numId="43" w16cid:durableId="29379349">
    <w:abstractNumId w:val="14"/>
  </w:num>
  <w:num w:numId="44" w16cid:durableId="565410247">
    <w:abstractNumId w:val="22"/>
  </w:num>
  <w:num w:numId="45" w16cid:durableId="1065835173">
    <w:abstractNumId w:val="46"/>
  </w:num>
  <w:num w:numId="46" w16cid:durableId="1192108894">
    <w:abstractNumId w:val="7"/>
  </w:num>
  <w:num w:numId="47" w16cid:durableId="1467578685">
    <w:abstractNumId w:val="42"/>
  </w:num>
  <w:num w:numId="48" w16cid:durableId="6079342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463"/>
    <w:rsid w:val="000000F0"/>
    <w:rsid w:val="000071D4"/>
    <w:rsid w:val="00007A3B"/>
    <w:rsid w:val="00011D71"/>
    <w:rsid w:val="0001763A"/>
    <w:rsid w:val="000178E4"/>
    <w:rsid w:val="00023F88"/>
    <w:rsid w:val="0003264D"/>
    <w:rsid w:val="00033F09"/>
    <w:rsid w:val="00037797"/>
    <w:rsid w:val="0004269A"/>
    <w:rsid w:val="0004488E"/>
    <w:rsid w:val="00044FE9"/>
    <w:rsid w:val="000466E8"/>
    <w:rsid w:val="00046AA8"/>
    <w:rsid w:val="000513FB"/>
    <w:rsid w:val="00053049"/>
    <w:rsid w:val="00055D0D"/>
    <w:rsid w:val="000561D8"/>
    <w:rsid w:val="00065351"/>
    <w:rsid w:val="00067370"/>
    <w:rsid w:val="00071C96"/>
    <w:rsid w:val="0007303A"/>
    <w:rsid w:val="00073AA8"/>
    <w:rsid w:val="00074D24"/>
    <w:rsid w:val="000762B0"/>
    <w:rsid w:val="00081CC0"/>
    <w:rsid w:val="00084491"/>
    <w:rsid w:val="00084A04"/>
    <w:rsid w:val="0008589F"/>
    <w:rsid w:val="0009092E"/>
    <w:rsid w:val="000A274C"/>
    <w:rsid w:val="000A43C2"/>
    <w:rsid w:val="000B323E"/>
    <w:rsid w:val="000B5C0C"/>
    <w:rsid w:val="000C40A1"/>
    <w:rsid w:val="000D4A4A"/>
    <w:rsid w:val="000E0078"/>
    <w:rsid w:val="000E10D7"/>
    <w:rsid w:val="000E32A0"/>
    <w:rsid w:val="000F0A4F"/>
    <w:rsid w:val="000F4EB0"/>
    <w:rsid w:val="000F4F3D"/>
    <w:rsid w:val="00105340"/>
    <w:rsid w:val="001100DE"/>
    <w:rsid w:val="00110493"/>
    <w:rsid w:val="00117C03"/>
    <w:rsid w:val="001228FA"/>
    <w:rsid w:val="00124BA8"/>
    <w:rsid w:val="00125E5F"/>
    <w:rsid w:val="00126E64"/>
    <w:rsid w:val="001303BE"/>
    <w:rsid w:val="00131BAA"/>
    <w:rsid w:val="00132199"/>
    <w:rsid w:val="00135C8A"/>
    <w:rsid w:val="0013697F"/>
    <w:rsid w:val="00136A8A"/>
    <w:rsid w:val="00143549"/>
    <w:rsid w:val="00154E42"/>
    <w:rsid w:val="001552A6"/>
    <w:rsid w:val="00155D25"/>
    <w:rsid w:val="0016083F"/>
    <w:rsid w:val="00160E3A"/>
    <w:rsid w:val="001627C3"/>
    <w:rsid w:val="00164B2F"/>
    <w:rsid w:val="00165179"/>
    <w:rsid w:val="001651A3"/>
    <w:rsid w:val="00165AC9"/>
    <w:rsid w:val="00170C54"/>
    <w:rsid w:val="00172AFC"/>
    <w:rsid w:val="00173965"/>
    <w:rsid w:val="00186FC6"/>
    <w:rsid w:val="00194786"/>
    <w:rsid w:val="0019623C"/>
    <w:rsid w:val="001A3942"/>
    <w:rsid w:val="001A43E1"/>
    <w:rsid w:val="001A4C31"/>
    <w:rsid w:val="001B2948"/>
    <w:rsid w:val="001C0722"/>
    <w:rsid w:val="001C16E1"/>
    <w:rsid w:val="001C2314"/>
    <w:rsid w:val="001C270D"/>
    <w:rsid w:val="001C45D9"/>
    <w:rsid w:val="001C4E7D"/>
    <w:rsid w:val="001C5DCB"/>
    <w:rsid w:val="001C6595"/>
    <w:rsid w:val="001D041B"/>
    <w:rsid w:val="001D2F58"/>
    <w:rsid w:val="001D6905"/>
    <w:rsid w:val="001E3499"/>
    <w:rsid w:val="001E42E7"/>
    <w:rsid w:val="001F0DEC"/>
    <w:rsid w:val="001F7D99"/>
    <w:rsid w:val="001F7F8A"/>
    <w:rsid w:val="00200BA6"/>
    <w:rsid w:val="00203142"/>
    <w:rsid w:val="0020443F"/>
    <w:rsid w:val="00204EB3"/>
    <w:rsid w:val="00205722"/>
    <w:rsid w:val="002066E3"/>
    <w:rsid w:val="00206831"/>
    <w:rsid w:val="00211497"/>
    <w:rsid w:val="00212D7E"/>
    <w:rsid w:val="002130C3"/>
    <w:rsid w:val="002133FE"/>
    <w:rsid w:val="0021612A"/>
    <w:rsid w:val="00220BA4"/>
    <w:rsid w:val="00220FA5"/>
    <w:rsid w:val="002213C6"/>
    <w:rsid w:val="00233768"/>
    <w:rsid w:val="00234E35"/>
    <w:rsid w:val="002367CA"/>
    <w:rsid w:val="0023737C"/>
    <w:rsid w:val="0024150D"/>
    <w:rsid w:val="00243E05"/>
    <w:rsid w:val="002506BE"/>
    <w:rsid w:val="00251AA6"/>
    <w:rsid w:val="00253954"/>
    <w:rsid w:val="00254D92"/>
    <w:rsid w:val="002561DF"/>
    <w:rsid w:val="00256635"/>
    <w:rsid w:val="00262F21"/>
    <w:rsid w:val="00263390"/>
    <w:rsid w:val="00265E58"/>
    <w:rsid w:val="002679D9"/>
    <w:rsid w:val="00267AF2"/>
    <w:rsid w:val="00271B76"/>
    <w:rsid w:val="0027248D"/>
    <w:rsid w:val="00275ABE"/>
    <w:rsid w:val="00277FC0"/>
    <w:rsid w:val="00281916"/>
    <w:rsid w:val="00283F7D"/>
    <w:rsid w:val="002847BD"/>
    <w:rsid w:val="002866CA"/>
    <w:rsid w:val="002871A2"/>
    <w:rsid w:val="002902C7"/>
    <w:rsid w:val="00290E19"/>
    <w:rsid w:val="002936FA"/>
    <w:rsid w:val="00293DAF"/>
    <w:rsid w:val="00296200"/>
    <w:rsid w:val="00296937"/>
    <w:rsid w:val="002A047E"/>
    <w:rsid w:val="002A0701"/>
    <w:rsid w:val="002A5E73"/>
    <w:rsid w:val="002A6C5D"/>
    <w:rsid w:val="002B0B63"/>
    <w:rsid w:val="002B67EA"/>
    <w:rsid w:val="002B6ABF"/>
    <w:rsid w:val="002C0047"/>
    <w:rsid w:val="002C07CE"/>
    <w:rsid w:val="002C351E"/>
    <w:rsid w:val="002D02BC"/>
    <w:rsid w:val="002D5FED"/>
    <w:rsid w:val="002E4939"/>
    <w:rsid w:val="002E5194"/>
    <w:rsid w:val="002F1C64"/>
    <w:rsid w:val="00305831"/>
    <w:rsid w:val="0031024D"/>
    <w:rsid w:val="00310F6F"/>
    <w:rsid w:val="0031108B"/>
    <w:rsid w:val="003226F7"/>
    <w:rsid w:val="00331BA9"/>
    <w:rsid w:val="0033277A"/>
    <w:rsid w:val="0033280B"/>
    <w:rsid w:val="00336EA8"/>
    <w:rsid w:val="00340AE5"/>
    <w:rsid w:val="0034142A"/>
    <w:rsid w:val="00342EC2"/>
    <w:rsid w:val="00346025"/>
    <w:rsid w:val="00350415"/>
    <w:rsid w:val="00354F93"/>
    <w:rsid w:val="00360F54"/>
    <w:rsid w:val="00365A85"/>
    <w:rsid w:val="00366C76"/>
    <w:rsid w:val="00366E5B"/>
    <w:rsid w:val="00366ED6"/>
    <w:rsid w:val="00376C83"/>
    <w:rsid w:val="00377CD9"/>
    <w:rsid w:val="00380C0A"/>
    <w:rsid w:val="00381699"/>
    <w:rsid w:val="0038318B"/>
    <w:rsid w:val="003848D5"/>
    <w:rsid w:val="003856A7"/>
    <w:rsid w:val="0039045A"/>
    <w:rsid w:val="00390A84"/>
    <w:rsid w:val="0039142A"/>
    <w:rsid w:val="00393B18"/>
    <w:rsid w:val="0039439C"/>
    <w:rsid w:val="003971F0"/>
    <w:rsid w:val="003A0EB9"/>
    <w:rsid w:val="003A1794"/>
    <w:rsid w:val="003A1D4D"/>
    <w:rsid w:val="003A3265"/>
    <w:rsid w:val="003A3300"/>
    <w:rsid w:val="003A46AA"/>
    <w:rsid w:val="003A7AB9"/>
    <w:rsid w:val="003A7D34"/>
    <w:rsid w:val="003B6BA0"/>
    <w:rsid w:val="003B7227"/>
    <w:rsid w:val="003B7CE5"/>
    <w:rsid w:val="003C251F"/>
    <w:rsid w:val="003C5979"/>
    <w:rsid w:val="003C6811"/>
    <w:rsid w:val="003D108C"/>
    <w:rsid w:val="003D2520"/>
    <w:rsid w:val="003D43B6"/>
    <w:rsid w:val="003D6AB7"/>
    <w:rsid w:val="003E0776"/>
    <w:rsid w:val="003E1201"/>
    <w:rsid w:val="003E3DFE"/>
    <w:rsid w:val="003E42C4"/>
    <w:rsid w:val="003E50EB"/>
    <w:rsid w:val="003E705F"/>
    <w:rsid w:val="003F0E1E"/>
    <w:rsid w:val="003F288D"/>
    <w:rsid w:val="003F4B0B"/>
    <w:rsid w:val="003F5963"/>
    <w:rsid w:val="004025E7"/>
    <w:rsid w:val="00405F21"/>
    <w:rsid w:val="004073E0"/>
    <w:rsid w:val="00420170"/>
    <w:rsid w:val="00424EFC"/>
    <w:rsid w:val="00425E4A"/>
    <w:rsid w:val="00426B94"/>
    <w:rsid w:val="004315BC"/>
    <w:rsid w:val="00432A24"/>
    <w:rsid w:val="0043432B"/>
    <w:rsid w:val="00434943"/>
    <w:rsid w:val="00435004"/>
    <w:rsid w:val="00443393"/>
    <w:rsid w:val="0045087A"/>
    <w:rsid w:val="00450F34"/>
    <w:rsid w:val="00454620"/>
    <w:rsid w:val="004572E9"/>
    <w:rsid w:val="004574F8"/>
    <w:rsid w:val="00465F08"/>
    <w:rsid w:val="00471193"/>
    <w:rsid w:val="00472F0C"/>
    <w:rsid w:val="00475971"/>
    <w:rsid w:val="00476DD2"/>
    <w:rsid w:val="00477B22"/>
    <w:rsid w:val="00480885"/>
    <w:rsid w:val="004832F7"/>
    <w:rsid w:val="00486FC1"/>
    <w:rsid w:val="00487592"/>
    <w:rsid w:val="004932EB"/>
    <w:rsid w:val="004936BC"/>
    <w:rsid w:val="004943FE"/>
    <w:rsid w:val="0049508E"/>
    <w:rsid w:val="0049562B"/>
    <w:rsid w:val="004978A4"/>
    <w:rsid w:val="004A0C05"/>
    <w:rsid w:val="004A2B9E"/>
    <w:rsid w:val="004A3A8B"/>
    <w:rsid w:val="004B0333"/>
    <w:rsid w:val="004C7498"/>
    <w:rsid w:val="004D1B17"/>
    <w:rsid w:val="004D410F"/>
    <w:rsid w:val="004D6DB3"/>
    <w:rsid w:val="004E22A2"/>
    <w:rsid w:val="004E2ADF"/>
    <w:rsid w:val="004E661A"/>
    <w:rsid w:val="004E6B23"/>
    <w:rsid w:val="004E777C"/>
    <w:rsid w:val="004F132A"/>
    <w:rsid w:val="004F4A4B"/>
    <w:rsid w:val="004F5043"/>
    <w:rsid w:val="004F70F6"/>
    <w:rsid w:val="00500428"/>
    <w:rsid w:val="00501667"/>
    <w:rsid w:val="00502289"/>
    <w:rsid w:val="00503868"/>
    <w:rsid w:val="005038D8"/>
    <w:rsid w:val="00507AC1"/>
    <w:rsid w:val="00507C82"/>
    <w:rsid w:val="00513514"/>
    <w:rsid w:val="005153BB"/>
    <w:rsid w:val="005178D0"/>
    <w:rsid w:val="005268CF"/>
    <w:rsid w:val="00527FDC"/>
    <w:rsid w:val="00531170"/>
    <w:rsid w:val="00534083"/>
    <w:rsid w:val="005411CF"/>
    <w:rsid w:val="005441C8"/>
    <w:rsid w:val="0054586E"/>
    <w:rsid w:val="0054700B"/>
    <w:rsid w:val="00551AAD"/>
    <w:rsid w:val="00552347"/>
    <w:rsid w:val="00552C3E"/>
    <w:rsid w:val="00555763"/>
    <w:rsid w:val="00556958"/>
    <w:rsid w:val="005572CD"/>
    <w:rsid w:val="00560D0D"/>
    <w:rsid w:val="00564A26"/>
    <w:rsid w:val="00564A34"/>
    <w:rsid w:val="0057704D"/>
    <w:rsid w:val="00577E2D"/>
    <w:rsid w:val="00584D13"/>
    <w:rsid w:val="00590E13"/>
    <w:rsid w:val="005916AD"/>
    <w:rsid w:val="00591B33"/>
    <w:rsid w:val="0059488E"/>
    <w:rsid w:val="00594FDB"/>
    <w:rsid w:val="005951A8"/>
    <w:rsid w:val="005A2FBD"/>
    <w:rsid w:val="005A65E6"/>
    <w:rsid w:val="005A7DD2"/>
    <w:rsid w:val="005B10AF"/>
    <w:rsid w:val="005B423F"/>
    <w:rsid w:val="005C05A0"/>
    <w:rsid w:val="005C62D9"/>
    <w:rsid w:val="005C7F7D"/>
    <w:rsid w:val="005D2063"/>
    <w:rsid w:val="005E0B65"/>
    <w:rsid w:val="005E1A65"/>
    <w:rsid w:val="005F02BA"/>
    <w:rsid w:val="005F13CC"/>
    <w:rsid w:val="005F1581"/>
    <w:rsid w:val="005F47C5"/>
    <w:rsid w:val="005F67D1"/>
    <w:rsid w:val="00605EA1"/>
    <w:rsid w:val="006063BE"/>
    <w:rsid w:val="00610C11"/>
    <w:rsid w:val="00610C57"/>
    <w:rsid w:val="00611C6B"/>
    <w:rsid w:val="0062139A"/>
    <w:rsid w:val="0062408B"/>
    <w:rsid w:val="006361CA"/>
    <w:rsid w:val="00636F1C"/>
    <w:rsid w:val="00637370"/>
    <w:rsid w:val="00637625"/>
    <w:rsid w:val="00640D85"/>
    <w:rsid w:val="006413E7"/>
    <w:rsid w:val="006427E9"/>
    <w:rsid w:val="00646284"/>
    <w:rsid w:val="006564D3"/>
    <w:rsid w:val="006601F6"/>
    <w:rsid w:val="006604E6"/>
    <w:rsid w:val="00661AB4"/>
    <w:rsid w:val="00661E6D"/>
    <w:rsid w:val="006669D6"/>
    <w:rsid w:val="006729D4"/>
    <w:rsid w:val="00673CF1"/>
    <w:rsid w:val="00674468"/>
    <w:rsid w:val="00674DE3"/>
    <w:rsid w:val="006815D5"/>
    <w:rsid w:val="00695077"/>
    <w:rsid w:val="00695806"/>
    <w:rsid w:val="006A127A"/>
    <w:rsid w:val="006A5D18"/>
    <w:rsid w:val="006A68BB"/>
    <w:rsid w:val="006C054F"/>
    <w:rsid w:val="006C11A1"/>
    <w:rsid w:val="006C1D04"/>
    <w:rsid w:val="006C21E4"/>
    <w:rsid w:val="006C2B55"/>
    <w:rsid w:val="006C54C4"/>
    <w:rsid w:val="006C6F1F"/>
    <w:rsid w:val="006D2EC8"/>
    <w:rsid w:val="006D4831"/>
    <w:rsid w:val="006E4142"/>
    <w:rsid w:val="006F25F6"/>
    <w:rsid w:val="006F304E"/>
    <w:rsid w:val="006F44BA"/>
    <w:rsid w:val="006F6314"/>
    <w:rsid w:val="006F6EF2"/>
    <w:rsid w:val="006F73BF"/>
    <w:rsid w:val="007109DF"/>
    <w:rsid w:val="007116C7"/>
    <w:rsid w:val="00713395"/>
    <w:rsid w:val="00714223"/>
    <w:rsid w:val="00714862"/>
    <w:rsid w:val="00717E2F"/>
    <w:rsid w:val="0072095B"/>
    <w:rsid w:val="00721E53"/>
    <w:rsid w:val="00722A89"/>
    <w:rsid w:val="00723112"/>
    <w:rsid w:val="00723ACD"/>
    <w:rsid w:val="00724D53"/>
    <w:rsid w:val="007308BC"/>
    <w:rsid w:val="00731780"/>
    <w:rsid w:val="007347B7"/>
    <w:rsid w:val="00737410"/>
    <w:rsid w:val="007423E5"/>
    <w:rsid w:val="007433E2"/>
    <w:rsid w:val="00746A39"/>
    <w:rsid w:val="00754868"/>
    <w:rsid w:val="00755BB7"/>
    <w:rsid w:val="007575D7"/>
    <w:rsid w:val="007575E0"/>
    <w:rsid w:val="00760BB7"/>
    <w:rsid w:val="007614F1"/>
    <w:rsid w:val="00761ABB"/>
    <w:rsid w:val="00762CC9"/>
    <w:rsid w:val="007644FE"/>
    <w:rsid w:val="007658B1"/>
    <w:rsid w:val="0077667E"/>
    <w:rsid w:val="00777502"/>
    <w:rsid w:val="00777B07"/>
    <w:rsid w:val="0078125E"/>
    <w:rsid w:val="007848E5"/>
    <w:rsid w:val="00790626"/>
    <w:rsid w:val="00791EE6"/>
    <w:rsid w:val="007A086C"/>
    <w:rsid w:val="007A0A73"/>
    <w:rsid w:val="007A377C"/>
    <w:rsid w:val="007A478E"/>
    <w:rsid w:val="007B0C9A"/>
    <w:rsid w:val="007B42FE"/>
    <w:rsid w:val="007C372B"/>
    <w:rsid w:val="007C4F2D"/>
    <w:rsid w:val="007C5712"/>
    <w:rsid w:val="007C65C8"/>
    <w:rsid w:val="007D0FDE"/>
    <w:rsid w:val="007D2836"/>
    <w:rsid w:val="007D2A96"/>
    <w:rsid w:val="007D4DF0"/>
    <w:rsid w:val="007D56CC"/>
    <w:rsid w:val="007E4685"/>
    <w:rsid w:val="007E78E4"/>
    <w:rsid w:val="007F1ACB"/>
    <w:rsid w:val="007F6360"/>
    <w:rsid w:val="00800B35"/>
    <w:rsid w:val="00801B84"/>
    <w:rsid w:val="00803E74"/>
    <w:rsid w:val="00804C56"/>
    <w:rsid w:val="00816C1A"/>
    <w:rsid w:val="0082444E"/>
    <w:rsid w:val="00824BB2"/>
    <w:rsid w:val="00833DB8"/>
    <w:rsid w:val="00834CC0"/>
    <w:rsid w:val="008436C5"/>
    <w:rsid w:val="00846002"/>
    <w:rsid w:val="00853EBC"/>
    <w:rsid w:val="0085559A"/>
    <w:rsid w:val="008559C8"/>
    <w:rsid w:val="00856201"/>
    <w:rsid w:val="0086029A"/>
    <w:rsid w:val="008609D7"/>
    <w:rsid w:val="0086470F"/>
    <w:rsid w:val="00865196"/>
    <w:rsid w:val="008669D0"/>
    <w:rsid w:val="0087100A"/>
    <w:rsid w:val="00871F4D"/>
    <w:rsid w:val="00874F56"/>
    <w:rsid w:val="0087557C"/>
    <w:rsid w:val="00876A32"/>
    <w:rsid w:val="00876B15"/>
    <w:rsid w:val="00876ED4"/>
    <w:rsid w:val="00882805"/>
    <w:rsid w:val="00882B44"/>
    <w:rsid w:val="00882F19"/>
    <w:rsid w:val="008871CC"/>
    <w:rsid w:val="00892BF0"/>
    <w:rsid w:val="008942EA"/>
    <w:rsid w:val="008A017B"/>
    <w:rsid w:val="008A0351"/>
    <w:rsid w:val="008A28B9"/>
    <w:rsid w:val="008A3892"/>
    <w:rsid w:val="008A706F"/>
    <w:rsid w:val="008B03B5"/>
    <w:rsid w:val="008B3A0E"/>
    <w:rsid w:val="008B602F"/>
    <w:rsid w:val="008B6606"/>
    <w:rsid w:val="008B7E1D"/>
    <w:rsid w:val="008C09AA"/>
    <w:rsid w:val="008C1CD2"/>
    <w:rsid w:val="008C2DFD"/>
    <w:rsid w:val="008C6AC6"/>
    <w:rsid w:val="008C71D5"/>
    <w:rsid w:val="008D1DE9"/>
    <w:rsid w:val="008D1F63"/>
    <w:rsid w:val="008D33A5"/>
    <w:rsid w:val="008D637C"/>
    <w:rsid w:val="008D775E"/>
    <w:rsid w:val="008E0921"/>
    <w:rsid w:val="008E4059"/>
    <w:rsid w:val="008F09C1"/>
    <w:rsid w:val="008F0A36"/>
    <w:rsid w:val="008F16E5"/>
    <w:rsid w:val="008F1B63"/>
    <w:rsid w:val="008F28FB"/>
    <w:rsid w:val="008F2F09"/>
    <w:rsid w:val="00902C2E"/>
    <w:rsid w:val="009129A1"/>
    <w:rsid w:val="009166E1"/>
    <w:rsid w:val="00921C5A"/>
    <w:rsid w:val="0092282D"/>
    <w:rsid w:val="009239EB"/>
    <w:rsid w:val="00941F98"/>
    <w:rsid w:val="0094276F"/>
    <w:rsid w:val="009430E1"/>
    <w:rsid w:val="00943649"/>
    <w:rsid w:val="00943C13"/>
    <w:rsid w:val="009442FD"/>
    <w:rsid w:val="00946D5A"/>
    <w:rsid w:val="00951051"/>
    <w:rsid w:val="009525CF"/>
    <w:rsid w:val="009564E8"/>
    <w:rsid w:val="009566B9"/>
    <w:rsid w:val="00956C0D"/>
    <w:rsid w:val="00956D1C"/>
    <w:rsid w:val="00957CAC"/>
    <w:rsid w:val="00964059"/>
    <w:rsid w:val="00965805"/>
    <w:rsid w:val="00967D71"/>
    <w:rsid w:val="00972004"/>
    <w:rsid w:val="00975481"/>
    <w:rsid w:val="00980AB1"/>
    <w:rsid w:val="0098154F"/>
    <w:rsid w:val="009838AB"/>
    <w:rsid w:val="00984C9C"/>
    <w:rsid w:val="00985F25"/>
    <w:rsid w:val="0099366E"/>
    <w:rsid w:val="00994494"/>
    <w:rsid w:val="0099476B"/>
    <w:rsid w:val="00996151"/>
    <w:rsid w:val="009A1423"/>
    <w:rsid w:val="009A1B92"/>
    <w:rsid w:val="009A25A6"/>
    <w:rsid w:val="009A6D56"/>
    <w:rsid w:val="009B0463"/>
    <w:rsid w:val="009B07A7"/>
    <w:rsid w:val="009B31C3"/>
    <w:rsid w:val="009C0CD7"/>
    <w:rsid w:val="009C24FB"/>
    <w:rsid w:val="009C3CF7"/>
    <w:rsid w:val="009C40BC"/>
    <w:rsid w:val="009C49DA"/>
    <w:rsid w:val="009D1006"/>
    <w:rsid w:val="009E23EA"/>
    <w:rsid w:val="009E3308"/>
    <w:rsid w:val="009E7F5D"/>
    <w:rsid w:val="009F11AF"/>
    <w:rsid w:val="009F23C4"/>
    <w:rsid w:val="009F5314"/>
    <w:rsid w:val="00A01C2D"/>
    <w:rsid w:val="00A01FB1"/>
    <w:rsid w:val="00A053CF"/>
    <w:rsid w:val="00A11F56"/>
    <w:rsid w:val="00A12137"/>
    <w:rsid w:val="00A142D4"/>
    <w:rsid w:val="00A14D34"/>
    <w:rsid w:val="00A17660"/>
    <w:rsid w:val="00A17D3A"/>
    <w:rsid w:val="00A25225"/>
    <w:rsid w:val="00A3029C"/>
    <w:rsid w:val="00A411EE"/>
    <w:rsid w:val="00A46257"/>
    <w:rsid w:val="00A463FD"/>
    <w:rsid w:val="00A51F19"/>
    <w:rsid w:val="00A52359"/>
    <w:rsid w:val="00A52A67"/>
    <w:rsid w:val="00A53529"/>
    <w:rsid w:val="00A5565B"/>
    <w:rsid w:val="00A57B5B"/>
    <w:rsid w:val="00A603D7"/>
    <w:rsid w:val="00A60F52"/>
    <w:rsid w:val="00A61BA0"/>
    <w:rsid w:val="00A63919"/>
    <w:rsid w:val="00A65625"/>
    <w:rsid w:val="00A66089"/>
    <w:rsid w:val="00A6717F"/>
    <w:rsid w:val="00A71054"/>
    <w:rsid w:val="00A75F16"/>
    <w:rsid w:val="00A76164"/>
    <w:rsid w:val="00A768E7"/>
    <w:rsid w:val="00A77187"/>
    <w:rsid w:val="00A82CAB"/>
    <w:rsid w:val="00A83512"/>
    <w:rsid w:val="00A86B79"/>
    <w:rsid w:val="00A90E07"/>
    <w:rsid w:val="00A9171B"/>
    <w:rsid w:val="00A93158"/>
    <w:rsid w:val="00A9373B"/>
    <w:rsid w:val="00A94E4E"/>
    <w:rsid w:val="00AA00B6"/>
    <w:rsid w:val="00AA1083"/>
    <w:rsid w:val="00AA44E5"/>
    <w:rsid w:val="00AA6BDF"/>
    <w:rsid w:val="00AB0475"/>
    <w:rsid w:val="00AB3935"/>
    <w:rsid w:val="00AB49B2"/>
    <w:rsid w:val="00AB7C91"/>
    <w:rsid w:val="00AC00E6"/>
    <w:rsid w:val="00AC2673"/>
    <w:rsid w:val="00AC2885"/>
    <w:rsid w:val="00AC3C1C"/>
    <w:rsid w:val="00AC7C73"/>
    <w:rsid w:val="00AD3688"/>
    <w:rsid w:val="00AD3781"/>
    <w:rsid w:val="00AD55EA"/>
    <w:rsid w:val="00AD5B95"/>
    <w:rsid w:val="00AE2EB7"/>
    <w:rsid w:val="00AE5D32"/>
    <w:rsid w:val="00AE6ADC"/>
    <w:rsid w:val="00AE6CD9"/>
    <w:rsid w:val="00AE73E7"/>
    <w:rsid w:val="00AF0B72"/>
    <w:rsid w:val="00AF2AAE"/>
    <w:rsid w:val="00AF39E5"/>
    <w:rsid w:val="00AF4869"/>
    <w:rsid w:val="00AF5D98"/>
    <w:rsid w:val="00AF7DAA"/>
    <w:rsid w:val="00AF7DDB"/>
    <w:rsid w:val="00B0080B"/>
    <w:rsid w:val="00B03344"/>
    <w:rsid w:val="00B04A17"/>
    <w:rsid w:val="00B04A54"/>
    <w:rsid w:val="00B06136"/>
    <w:rsid w:val="00B0644C"/>
    <w:rsid w:val="00B10BB2"/>
    <w:rsid w:val="00B16147"/>
    <w:rsid w:val="00B16C80"/>
    <w:rsid w:val="00B1701A"/>
    <w:rsid w:val="00B17646"/>
    <w:rsid w:val="00B207A8"/>
    <w:rsid w:val="00B26CD3"/>
    <w:rsid w:val="00B273B7"/>
    <w:rsid w:val="00B279E3"/>
    <w:rsid w:val="00B35414"/>
    <w:rsid w:val="00B41615"/>
    <w:rsid w:val="00B422B4"/>
    <w:rsid w:val="00B44C0D"/>
    <w:rsid w:val="00B45513"/>
    <w:rsid w:val="00B516EF"/>
    <w:rsid w:val="00B60675"/>
    <w:rsid w:val="00B64D3F"/>
    <w:rsid w:val="00B6511F"/>
    <w:rsid w:val="00B6705C"/>
    <w:rsid w:val="00B717B5"/>
    <w:rsid w:val="00B740E9"/>
    <w:rsid w:val="00B7507C"/>
    <w:rsid w:val="00B764E2"/>
    <w:rsid w:val="00B76559"/>
    <w:rsid w:val="00B80637"/>
    <w:rsid w:val="00B80892"/>
    <w:rsid w:val="00B81264"/>
    <w:rsid w:val="00B855E8"/>
    <w:rsid w:val="00B8576F"/>
    <w:rsid w:val="00B875AA"/>
    <w:rsid w:val="00B909F0"/>
    <w:rsid w:val="00B93284"/>
    <w:rsid w:val="00B94E4B"/>
    <w:rsid w:val="00B956D7"/>
    <w:rsid w:val="00B95AD8"/>
    <w:rsid w:val="00BA0A3C"/>
    <w:rsid w:val="00BA19EB"/>
    <w:rsid w:val="00BA1BE9"/>
    <w:rsid w:val="00BA22F0"/>
    <w:rsid w:val="00BA2B9E"/>
    <w:rsid w:val="00BA4523"/>
    <w:rsid w:val="00BA4BFE"/>
    <w:rsid w:val="00BA5B91"/>
    <w:rsid w:val="00BB001F"/>
    <w:rsid w:val="00BB2940"/>
    <w:rsid w:val="00BB42DA"/>
    <w:rsid w:val="00BB5754"/>
    <w:rsid w:val="00BB607E"/>
    <w:rsid w:val="00BB63D0"/>
    <w:rsid w:val="00BC03A2"/>
    <w:rsid w:val="00BC041D"/>
    <w:rsid w:val="00BC2691"/>
    <w:rsid w:val="00BC39A5"/>
    <w:rsid w:val="00BD7426"/>
    <w:rsid w:val="00BD7FFD"/>
    <w:rsid w:val="00BE116F"/>
    <w:rsid w:val="00BE273D"/>
    <w:rsid w:val="00BE40AD"/>
    <w:rsid w:val="00BE4701"/>
    <w:rsid w:val="00BF0889"/>
    <w:rsid w:val="00BF3449"/>
    <w:rsid w:val="00BF4154"/>
    <w:rsid w:val="00BF4417"/>
    <w:rsid w:val="00BF4FA1"/>
    <w:rsid w:val="00BF52F9"/>
    <w:rsid w:val="00C043B0"/>
    <w:rsid w:val="00C047C4"/>
    <w:rsid w:val="00C04808"/>
    <w:rsid w:val="00C049F4"/>
    <w:rsid w:val="00C05B43"/>
    <w:rsid w:val="00C05D98"/>
    <w:rsid w:val="00C101C9"/>
    <w:rsid w:val="00C11379"/>
    <w:rsid w:val="00C17E47"/>
    <w:rsid w:val="00C20870"/>
    <w:rsid w:val="00C216ED"/>
    <w:rsid w:val="00C21CC3"/>
    <w:rsid w:val="00C22307"/>
    <w:rsid w:val="00C2310B"/>
    <w:rsid w:val="00C2322D"/>
    <w:rsid w:val="00C238D9"/>
    <w:rsid w:val="00C31601"/>
    <w:rsid w:val="00C31AFB"/>
    <w:rsid w:val="00C37DF1"/>
    <w:rsid w:val="00C53114"/>
    <w:rsid w:val="00C539FE"/>
    <w:rsid w:val="00C540FC"/>
    <w:rsid w:val="00C56177"/>
    <w:rsid w:val="00C605CD"/>
    <w:rsid w:val="00C65EAB"/>
    <w:rsid w:val="00C70E0D"/>
    <w:rsid w:val="00C718A4"/>
    <w:rsid w:val="00C7319D"/>
    <w:rsid w:val="00C74E31"/>
    <w:rsid w:val="00C81696"/>
    <w:rsid w:val="00C828DC"/>
    <w:rsid w:val="00C82B7E"/>
    <w:rsid w:val="00C833FF"/>
    <w:rsid w:val="00C83BDE"/>
    <w:rsid w:val="00C83D3D"/>
    <w:rsid w:val="00C875E5"/>
    <w:rsid w:val="00C9242B"/>
    <w:rsid w:val="00C93D5C"/>
    <w:rsid w:val="00C96C06"/>
    <w:rsid w:val="00C97FD7"/>
    <w:rsid w:val="00CA09E2"/>
    <w:rsid w:val="00CA0F7D"/>
    <w:rsid w:val="00CA3349"/>
    <w:rsid w:val="00CA46F0"/>
    <w:rsid w:val="00CA47E9"/>
    <w:rsid w:val="00CB48DB"/>
    <w:rsid w:val="00CC2A02"/>
    <w:rsid w:val="00CC2C71"/>
    <w:rsid w:val="00CC38CE"/>
    <w:rsid w:val="00CD15D2"/>
    <w:rsid w:val="00CD19CE"/>
    <w:rsid w:val="00CD19DD"/>
    <w:rsid w:val="00CD2537"/>
    <w:rsid w:val="00CD4235"/>
    <w:rsid w:val="00CD438A"/>
    <w:rsid w:val="00CE3AB0"/>
    <w:rsid w:val="00CE4B82"/>
    <w:rsid w:val="00CE5AD0"/>
    <w:rsid w:val="00CE5F51"/>
    <w:rsid w:val="00CE78E2"/>
    <w:rsid w:val="00CF213E"/>
    <w:rsid w:val="00CF3473"/>
    <w:rsid w:val="00CF59B4"/>
    <w:rsid w:val="00D01E92"/>
    <w:rsid w:val="00D02BB4"/>
    <w:rsid w:val="00D0775E"/>
    <w:rsid w:val="00D101ED"/>
    <w:rsid w:val="00D102B9"/>
    <w:rsid w:val="00D1407C"/>
    <w:rsid w:val="00D16928"/>
    <w:rsid w:val="00D23812"/>
    <w:rsid w:val="00D2572B"/>
    <w:rsid w:val="00D269B6"/>
    <w:rsid w:val="00D30BE4"/>
    <w:rsid w:val="00D32377"/>
    <w:rsid w:val="00D32DEA"/>
    <w:rsid w:val="00D33E45"/>
    <w:rsid w:val="00D35360"/>
    <w:rsid w:val="00D362D3"/>
    <w:rsid w:val="00D373EE"/>
    <w:rsid w:val="00D41315"/>
    <w:rsid w:val="00D44CAE"/>
    <w:rsid w:val="00D479A2"/>
    <w:rsid w:val="00D47A1C"/>
    <w:rsid w:val="00D50856"/>
    <w:rsid w:val="00D55122"/>
    <w:rsid w:val="00D56DF6"/>
    <w:rsid w:val="00D57F8E"/>
    <w:rsid w:val="00D63C6C"/>
    <w:rsid w:val="00D646DA"/>
    <w:rsid w:val="00D6644B"/>
    <w:rsid w:val="00D70849"/>
    <w:rsid w:val="00D7205F"/>
    <w:rsid w:val="00D818B0"/>
    <w:rsid w:val="00D8209B"/>
    <w:rsid w:val="00D827FA"/>
    <w:rsid w:val="00D83F75"/>
    <w:rsid w:val="00D83FC8"/>
    <w:rsid w:val="00D84666"/>
    <w:rsid w:val="00D8486B"/>
    <w:rsid w:val="00D8492F"/>
    <w:rsid w:val="00D86411"/>
    <w:rsid w:val="00D87E97"/>
    <w:rsid w:val="00D919A3"/>
    <w:rsid w:val="00D924A1"/>
    <w:rsid w:val="00D9411C"/>
    <w:rsid w:val="00D9681B"/>
    <w:rsid w:val="00DA1D16"/>
    <w:rsid w:val="00DA51E3"/>
    <w:rsid w:val="00DA73B4"/>
    <w:rsid w:val="00DA77DD"/>
    <w:rsid w:val="00DB4EFB"/>
    <w:rsid w:val="00DB5D11"/>
    <w:rsid w:val="00DB7A73"/>
    <w:rsid w:val="00DC0F2A"/>
    <w:rsid w:val="00DC18F6"/>
    <w:rsid w:val="00DC26CA"/>
    <w:rsid w:val="00DC31DE"/>
    <w:rsid w:val="00DC3A7C"/>
    <w:rsid w:val="00DC6F18"/>
    <w:rsid w:val="00DD0726"/>
    <w:rsid w:val="00DD0F3C"/>
    <w:rsid w:val="00DD3231"/>
    <w:rsid w:val="00DD712E"/>
    <w:rsid w:val="00DE075E"/>
    <w:rsid w:val="00DE21F7"/>
    <w:rsid w:val="00DE24AF"/>
    <w:rsid w:val="00DE4B56"/>
    <w:rsid w:val="00DE507E"/>
    <w:rsid w:val="00DF5547"/>
    <w:rsid w:val="00DF59DF"/>
    <w:rsid w:val="00DF5E43"/>
    <w:rsid w:val="00DF65FB"/>
    <w:rsid w:val="00E00BF2"/>
    <w:rsid w:val="00E14008"/>
    <w:rsid w:val="00E170C6"/>
    <w:rsid w:val="00E17CE2"/>
    <w:rsid w:val="00E2509C"/>
    <w:rsid w:val="00E261A5"/>
    <w:rsid w:val="00E277C1"/>
    <w:rsid w:val="00E3396A"/>
    <w:rsid w:val="00E340D1"/>
    <w:rsid w:val="00E36DCE"/>
    <w:rsid w:val="00E3783C"/>
    <w:rsid w:val="00E40288"/>
    <w:rsid w:val="00E4236A"/>
    <w:rsid w:val="00E44A3C"/>
    <w:rsid w:val="00E46D07"/>
    <w:rsid w:val="00E473D4"/>
    <w:rsid w:val="00E50E6B"/>
    <w:rsid w:val="00E5160D"/>
    <w:rsid w:val="00E536FE"/>
    <w:rsid w:val="00E53878"/>
    <w:rsid w:val="00E54BE5"/>
    <w:rsid w:val="00E55E37"/>
    <w:rsid w:val="00E60976"/>
    <w:rsid w:val="00E652A2"/>
    <w:rsid w:val="00E70E8D"/>
    <w:rsid w:val="00E75F96"/>
    <w:rsid w:val="00E767DC"/>
    <w:rsid w:val="00E76CEE"/>
    <w:rsid w:val="00E77D5F"/>
    <w:rsid w:val="00E80624"/>
    <w:rsid w:val="00E808F5"/>
    <w:rsid w:val="00E8290B"/>
    <w:rsid w:val="00E84C95"/>
    <w:rsid w:val="00E87DD0"/>
    <w:rsid w:val="00E911B9"/>
    <w:rsid w:val="00E93C67"/>
    <w:rsid w:val="00E94BEA"/>
    <w:rsid w:val="00E9792A"/>
    <w:rsid w:val="00EA079B"/>
    <w:rsid w:val="00EA24CA"/>
    <w:rsid w:val="00EA7938"/>
    <w:rsid w:val="00EB099A"/>
    <w:rsid w:val="00EB1252"/>
    <w:rsid w:val="00EB3936"/>
    <w:rsid w:val="00EB6692"/>
    <w:rsid w:val="00EB7BBD"/>
    <w:rsid w:val="00EC255A"/>
    <w:rsid w:val="00EC2D9F"/>
    <w:rsid w:val="00EC46EE"/>
    <w:rsid w:val="00EC4A67"/>
    <w:rsid w:val="00EC714E"/>
    <w:rsid w:val="00EC7D8B"/>
    <w:rsid w:val="00ED06F7"/>
    <w:rsid w:val="00ED2E0B"/>
    <w:rsid w:val="00ED4F0F"/>
    <w:rsid w:val="00ED70C2"/>
    <w:rsid w:val="00EE0B6C"/>
    <w:rsid w:val="00EE4C34"/>
    <w:rsid w:val="00EF0159"/>
    <w:rsid w:val="00EF0AEC"/>
    <w:rsid w:val="00EF0B06"/>
    <w:rsid w:val="00EF4CD5"/>
    <w:rsid w:val="00EF5688"/>
    <w:rsid w:val="00EF6E1D"/>
    <w:rsid w:val="00F03393"/>
    <w:rsid w:val="00F0528E"/>
    <w:rsid w:val="00F10020"/>
    <w:rsid w:val="00F110C9"/>
    <w:rsid w:val="00F1322F"/>
    <w:rsid w:val="00F1785F"/>
    <w:rsid w:val="00F27364"/>
    <w:rsid w:val="00F313D6"/>
    <w:rsid w:val="00F31551"/>
    <w:rsid w:val="00F3170D"/>
    <w:rsid w:val="00F33C06"/>
    <w:rsid w:val="00F34220"/>
    <w:rsid w:val="00F351A8"/>
    <w:rsid w:val="00F35F44"/>
    <w:rsid w:val="00F42A36"/>
    <w:rsid w:val="00F441FD"/>
    <w:rsid w:val="00F47059"/>
    <w:rsid w:val="00F501AE"/>
    <w:rsid w:val="00F50302"/>
    <w:rsid w:val="00F50C87"/>
    <w:rsid w:val="00F51074"/>
    <w:rsid w:val="00F6051C"/>
    <w:rsid w:val="00F61430"/>
    <w:rsid w:val="00F6212F"/>
    <w:rsid w:val="00F62D1B"/>
    <w:rsid w:val="00F64AFB"/>
    <w:rsid w:val="00F6574F"/>
    <w:rsid w:val="00F70997"/>
    <w:rsid w:val="00F74DF9"/>
    <w:rsid w:val="00F80104"/>
    <w:rsid w:val="00F805FB"/>
    <w:rsid w:val="00F82D29"/>
    <w:rsid w:val="00F9110C"/>
    <w:rsid w:val="00F919CB"/>
    <w:rsid w:val="00F939FF"/>
    <w:rsid w:val="00F9437C"/>
    <w:rsid w:val="00F95F12"/>
    <w:rsid w:val="00FA2D89"/>
    <w:rsid w:val="00FA690F"/>
    <w:rsid w:val="00FB067F"/>
    <w:rsid w:val="00FB26D3"/>
    <w:rsid w:val="00FB49D5"/>
    <w:rsid w:val="00FB7E60"/>
    <w:rsid w:val="00FC3536"/>
    <w:rsid w:val="00FC4D42"/>
    <w:rsid w:val="00FC4F76"/>
    <w:rsid w:val="00FC5283"/>
    <w:rsid w:val="00FD0293"/>
    <w:rsid w:val="00FD23C6"/>
    <w:rsid w:val="00FD38E9"/>
    <w:rsid w:val="00FD4619"/>
    <w:rsid w:val="00FD5F3F"/>
    <w:rsid w:val="00FD6322"/>
    <w:rsid w:val="00FD6D11"/>
    <w:rsid w:val="00FD7B99"/>
    <w:rsid w:val="00FE0883"/>
    <w:rsid w:val="00FE57F1"/>
    <w:rsid w:val="00FE5C63"/>
    <w:rsid w:val="00FE76F8"/>
    <w:rsid w:val="00FF1E1C"/>
    <w:rsid w:val="00FF27DF"/>
    <w:rsid w:val="00FF3A7A"/>
    <w:rsid w:val="00FF41B8"/>
    <w:rsid w:val="00FF7232"/>
    <w:rsid w:val="00FF7D16"/>
    <w:rsid w:val="03555082"/>
    <w:rsid w:val="070D29E8"/>
    <w:rsid w:val="0CE2B32F"/>
    <w:rsid w:val="12FD5E52"/>
    <w:rsid w:val="140E7EC5"/>
    <w:rsid w:val="219B3962"/>
    <w:rsid w:val="25D763A4"/>
    <w:rsid w:val="28ACD2E3"/>
    <w:rsid w:val="3102B5FF"/>
    <w:rsid w:val="3D8DBA10"/>
    <w:rsid w:val="3F4511BC"/>
    <w:rsid w:val="4213795B"/>
    <w:rsid w:val="4524A860"/>
    <w:rsid w:val="4CB89E96"/>
    <w:rsid w:val="4E49EEF5"/>
    <w:rsid w:val="56DD983A"/>
    <w:rsid w:val="5A7E88D8"/>
    <w:rsid w:val="5D51BFAB"/>
    <w:rsid w:val="5EA34346"/>
    <w:rsid w:val="63E2E25F"/>
    <w:rsid w:val="694DAAC0"/>
    <w:rsid w:val="6A818E64"/>
    <w:rsid w:val="6C8B7EC2"/>
    <w:rsid w:val="71AA026F"/>
    <w:rsid w:val="782FDE52"/>
    <w:rsid w:val="7ACEFA7A"/>
    <w:rsid w:val="7E957968"/>
    <w:rsid w:val="7F25B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1C4B7"/>
  <w15:docId w15:val="{DAC4032F-7D96-4813-A67B-4A17276C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31AFB"/>
    <w:pPr>
      <w:widowControl w:val="0"/>
      <w:suppressAutoHyphens/>
      <w:spacing w:after="0" w:line="240" w:lineRule="auto"/>
    </w:pPr>
    <w:rPr>
      <w:rFonts w:ascii="Times New Roman" w:eastAsia="Lucida Sans Unicode" w:hAnsi="Times New Roman" w:cs="Times New Roman"/>
      <w:kern w:val="1"/>
      <w:sz w:val="24"/>
      <w:szCs w:val="24"/>
      <w:lang w:val="lt-LT" w:eastAsia="ar-SA"/>
    </w:rPr>
  </w:style>
  <w:style w:type="paragraph" w:styleId="Antrat1">
    <w:name w:val="heading 1"/>
    <w:basedOn w:val="prastasis"/>
    <w:next w:val="prastasis"/>
    <w:link w:val="Antrat1Diagrama"/>
    <w:qFormat/>
    <w:rsid w:val="009B0463"/>
    <w:pPr>
      <w:numPr>
        <w:numId w:val="3"/>
      </w:numPr>
      <w:ind w:left="0"/>
      <w:outlineLvl w:val="0"/>
    </w:pPr>
    <w:rPr>
      <w:b/>
      <w:bCs/>
      <w:sz w:val="28"/>
      <w:szCs w:val="28"/>
    </w:rPr>
  </w:style>
  <w:style w:type="paragraph" w:styleId="Antrat2">
    <w:name w:val="heading 2"/>
    <w:basedOn w:val="prastasis"/>
    <w:next w:val="Pagrindinistekstas"/>
    <w:link w:val="Antrat2Diagrama"/>
    <w:qFormat/>
    <w:rsid w:val="009B0463"/>
    <w:pPr>
      <w:numPr>
        <w:ilvl w:val="1"/>
        <w:numId w:val="1"/>
      </w:numPr>
      <w:spacing w:before="240"/>
      <w:jc w:val="both"/>
      <w:outlineLvl w:val="1"/>
    </w:pPr>
    <w:rPr>
      <w:b/>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9B0463"/>
    <w:rPr>
      <w:rFonts w:ascii="Times New Roman" w:eastAsia="Lucida Sans Unicode" w:hAnsi="Times New Roman" w:cs="Times New Roman"/>
      <w:b/>
      <w:bCs/>
      <w:kern w:val="1"/>
      <w:sz w:val="28"/>
      <w:szCs w:val="28"/>
      <w:lang w:val="lt-LT" w:eastAsia="ar-SA"/>
    </w:rPr>
  </w:style>
  <w:style w:type="character" w:customStyle="1" w:styleId="Antrat2Diagrama">
    <w:name w:val="Antraštė 2 Diagrama"/>
    <w:basedOn w:val="Numatytasispastraiposriftas"/>
    <w:link w:val="Antrat2"/>
    <w:rsid w:val="009B0463"/>
    <w:rPr>
      <w:rFonts w:ascii="Times New Roman" w:eastAsia="Lucida Sans Unicode" w:hAnsi="Times New Roman" w:cs="Times New Roman"/>
      <w:b/>
      <w:kern w:val="1"/>
      <w:sz w:val="24"/>
      <w:szCs w:val="20"/>
      <w:lang w:val="lt-LT" w:eastAsia="ar-SA"/>
    </w:rPr>
  </w:style>
  <w:style w:type="paragraph" w:styleId="Pagrindinistekstas">
    <w:name w:val="Body Text"/>
    <w:basedOn w:val="prastasis"/>
    <w:link w:val="PagrindinistekstasDiagrama"/>
    <w:rsid w:val="009B0463"/>
    <w:pPr>
      <w:spacing w:after="120"/>
    </w:pPr>
  </w:style>
  <w:style w:type="character" w:customStyle="1" w:styleId="PagrindinistekstasDiagrama">
    <w:name w:val="Pagrindinis tekstas Diagrama"/>
    <w:basedOn w:val="Numatytasispastraiposriftas"/>
    <w:link w:val="Pagrindinistekstas"/>
    <w:rsid w:val="009B0463"/>
    <w:rPr>
      <w:rFonts w:ascii="Times New Roman" w:eastAsia="Lucida Sans Unicode" w:hAnsi="Times New Roman" w:cs="Times New Roman"/>
      <w:kern w:val="1"/>
      <w:sz w:val="24"/>
      <w:szCs w:val="24"/>
      <w:lang w:val="lt-LT" w:eastAsia="ar-SA"/>
    </w:rPr>
  </w:style>
  <w:style w:type="paragraph" w:styleId="Pagrindinistekstas2">
    <w:name w:val="Body Text 2"/>
    <w:basedOn w:val="prastasis"/>
    <w:link w:val="Pagrindinistekstas2Diagrama"/>
    <w:rsid w:val="009B0463"/>
    <w:pPr>
      <w:widowControl/>
      <w:spacing w:after="120" w:line="480" w:lineRule="auto"/>
    </w:pPr>
    <w:rPr>
      <w:rFonts w:eastAsia="Arial"/>
      <w:sz w:val="20"/>
      <w:szCs w:val="20"/>
    </w:rPr>
  </w:style>
  <w:style w:type="character" w:customStyle="1" w:styleId="Pagrindinistekstas2Diagrama">
    <w:name w:val="Pagrindinis tekstas 2 Diagrama"/>
    <w:basedOn w:val="Numatytasispastraiposriftas"/>
    <w:link w:val="Pagrindinistekstas2"/>
    <w:rsid w:val="009B0463"/>
    <w:rPr>
      <w:rFonts w:ascii="Times New Roman" w:eastAsia="Arial" w:hAnsi="Times New Roman" w:cs="Times New Roman"/>
      <w:kern w:val="1"/>
      <w:sz w:val="20"/>
      <w:szCs w:val="20"/>
      <w:lang w:val="lt-LT" w:eastAsia="ar-SA"/>
    </w:rPr>
  </w:style>
  <w:style w:type="table" w:styleId="Lentelstinklelis">
    <w:name w:val="Table Grid"/>
    <w:basedOn w:val="prastojilentel"/>
    <w:uiPriority w:val="59"/>
    <w:rsid w:val="00E75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C605CD"/>
    <w:pPr>
      <w:widowControl/>
      <w:suppressAutoHyphens w:val="0"/>
      <w:spacing w:after="200" w:line="276" w:lineRule="auto"/>
      <w:ind w:left="720"/>
      <w:contextualSpacing/>
    </w:pPr>
    <w:rPr>
      <w:rFonts w:asciiTheme="minorHAnsi" w:eastAsiaTheme="minorHAnsi" w:hAnsiTheme="minorHAnsi" w:cstheme="minorBidi"/>
      <w:noProof/>
      <w:kern w:val="0"/>
      <w:sz w:val="22"/>
      <w:szCs w:val="22"/>
      <w:lang w:eastAsia="en-US"/>
    </w:rPr>
  </w:style>
  <w:style w:type="paragraph" w:customStyle="1" w:styleId="Default">
    <w:name w:val="Default"/>
    <w:rsid w:val="00E536FE"/>
    <w:pPr>
      <w:autoSpaceDE w:val="0"/>
      <w:autoSpaceDN w:val="0"/>
      <w:adjustRightInd w:val="0"/>
      <w:spacing w:after="0" w:line="240" w:lineRule="auto"/>
    </w:pPr>
    <w:rPr>
      <w:rFonts w:ascii="Times New Roman" w:hAnsi="Times New Roman" w:cs="Times New Roman"/>
      <w:color w:val="000000"/>
      <w:sz w:val="24"/>
      <w:szCs w:val="24"/>
    </w:rPr>
  </w:style>
  <w:style w:type="paragraph" w:styleId="Debesliotekstas">
    <w:name w:val="Balloon Text"/>
    <w:basedOn w:val="prastasis"/>
    <w:link w:val="DebesliotekstasDiagrama"/>
    <w:uiPriority w:val="99"/>
    <w:semiHidden/>
    <w:unhideWhenUsed/>
    <w:rsid w:val="00E536FE"/>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536FE"/>
    <w:rPr>
      <w:rFonts w:ascii="Tahoma" w:eastAsia="Lucida Sans Unicode" w:hAnsi="Tahoma" w:cs="Tahoma"/>
      <w:kern w:val="1"/>
      <w:sz w:val="16"/>
      <w:szCs w:val="16"/>
      <w:lang w:val="lt-LT" w:eastAsia="ar-SA"/>
    </w:rPr>
  </w:style>
  <w:style w:type="character" w:styleId="Hipersaitas">
    <w:name w:val="Hyperlink"/>
    <w:basedOn w:val="Numatytasispastraiposriftas"/>
    <w:uiPriority w:val="99"/>
    <w:unhideWhenUsed/>
    <w:rsid w:val="00A463FD"/>
    <w:rPr>
      <w:color w:val="0000FF" w:themeColor="hyperlink"/>
      <w:u w:val="single"/>
    </w:rPr>
  </w:style>
  <w:style w:type="table" w:customStyle="1" w:styleId="PlainTable11">
    <w:name w:val="Plain Table 11"/>
    <w:basedOn w:val="prastojilentel"/>
    <w:uiPriority w:val="41"/>
    <w:rsid w:val="00136A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entaronuoroda">
    <w:name w:val="annotation reference"/>
    <w:basedOn w:val="Numatytasispastraiposriftas"/>
    <w:uiPriority w:val="99"/>
    <w:semiHidden/>
    <w:unhideWhenUsed/>
    <w:rsid w:val="0045087A"/>
    <w:rPr>
      <w:sz w:val="16"/>
      <w:szCs w:val="16"/>
    </w:rPr>
  </w:style>
  <w:style w:type="paragraph" w:styleId="Komentarotekstas">
    <w:name w:val="annotation text"/>
    <w:basedOn w:val="prastasis"/>
    <w:link w:val="KomentarotekstasDiagrama"/>
    <w:uiPriority w:val="99"/>
    <w:unhideWhenUsed/>
    <w:rsid w:val="0045087A"/>
    <w:rPr>
      <w:sz w:val="20"/>
      <w:szCs w:val="20"/>
    </w:rPr>
  </w:style>
  <w:style w:type="character" w:customStyle="1" w:styleId="KomentarotekstasDiagrama">
    <w:name w:val="Komentaro tekstas Diagrama"/>
    <w:basedOn w:val="Numatytasispastraiposriftas"/>
    <w:link w:val="Komentarotekstas"/>
    <w:uiPriority w:val="99"/>
    <w:rsid w:val="0045087A"/>
    <w:rPr>
      <w:rFonts w:ascii="Times New Roman" w:eastAsia="Lucida Sans Unicode" w:hAnsi="Times New Roman" w:cs="Times New Roman"/>
      <w:kern w:val="1"/>
      <w:sz w:val="20"/>
      <w:szCs w:val="20"/>
      <w:lang w:val="lt-LT" w:eastAsia="ar-SA"/>
    </w:rPr>
  </w:style>
  <w:style w:type="paragraph" w:styleId="Komentarotema">
    <w:name w:val="annotation subject"/>
    <w:basedOn w:val="Komentarotekstas"/>
    <w:next w:val="Komentarotekstas"/>
    <w:link w:val="KomentarotemaDiagrama"/>
    <w:uiPriority w:val="99"/>
    <w:semiHidden/>
    <w:unhideWhenUsed/>
    <w:rsid w:val="0045087A"/>
    <w:rPr>
      <w:b/>
      <w:bCs/>
    </w:rPr>
  </w:style>
  <w:style w:type="character" w:customStyle="1" w:styleId="KomentarotemaDiagrama">
    <w:name w:val="Komentaro tema Diagrama"/>
    <w:basedOn w:val="KomentarotekstasDiagrama"/>
    <w:link w:val="Komentarotema"/>
    <w:uiPriority w:val="99"/>
    <w:semiHidden/>
    <w:rsid w:val="0045087A"/>
    <w:rPr>
      <w:rFonts w:ascii="Times New Roman" w:eastAsia="Lucida Sans Unicode" w:hAnsi="Times New Roman" w:cs="Times New Roman"/>
      <w:b/>
      <w:bCs/>
      <w:kern w:val="1"/>
      <w:sz w:val="20"/>
      <w:szCs w:val="20"/>
      <w:lang w:val="lt-LT" w:eastAsia="ar-SA"/>
    </w:rPr>
  </w:style>
  <w:style w:type="paragraph" w:styleId="Antrats">
    <w:name w:val="header"/>
    <w:basedOn w:val="prastasis"/>
    <w:link w:val="AntratsDiagrama"/>
    <w:uiPriority w:val="99"/>
    <w:unhideWhenUsed/>
    <w:rsid w:val="006C11A1"/>
    <w:pPr>
      <w:tabs>
        <w:tab w:val="center" w:pos="4986"/>
        <w:tab w:val="right" w:pos="9972"/>
      </w:tabs>
    </w:pPr>
  </w:style>
  <w:style w:type="character" w:customStyle="1" w:styleId="AntratsDiagrama">
    <w:name w:val="Antraštės Diagrama"/>
    <w:basedOn w:val="Numatytasispastraiposriftas"/>
    <w:link w:val="Antrats"/>
    <w:uiPriority w:val="99"/>
    <w:rsid w:val="006C11A1"/>
    <w:rPr>
      <w:rFonts w:ascii="Times New Roman" w:eastAsia="Lucida Sans Unicode" w:hAnsi="Times New Roman" w:cs="Times New Roman"/>
      <w:kern w:val="1"/>
      <w:sz w:val="24"/>
      <w:szCs w:val="24"/>
      <w:lang w:val="lt-LT" w:eastAsia="ar-SA"/>
    </w:rPr>
  </w:style>
  <w:style w:type="paragraph" w:styleId="Porat">
    <w:name w:val="footer"/>
    <w:basedOn w:val="prastasis"/>
    <w:link w:val="PoratDiagrama"/>
    <w:uiPriority w:val="99"/>
    <w:unhideWhenUsed/>
    <w:rsid w:val="006C11A1"/>
    <w:pPr>
      <w:tabs>
        <w:tab w:val="center" w:pos="4986"/>
        <w:tab w:val="right" w:pos="9972"/>
      </w:tabs>
    </w:pPr>
  </w:style>
  <w:style w:type="character" w:customStyle="1" w:styleId="PoratDiagrama">
    <w:name w:val="Poraštė Diagrama"/>
    <w:basedOn w:val="Numatytasispastraiposriftas"/>
    <w:link w:val="Porat"/>
    <w:uiPriority w:val="99"/>
    <w:rsid w:val="006C11A1"/>
    <w:rPr>
      <w:rFonts w:ascii="Times New Roman" w:eastAsia="Lucida Sans Unicode" w:hAnsi="Times New Roman" w:cs="Times New Roman"/>
      <w:kern w:val="1"/>
      <w:sz w:val="24"/>
      <w:szCs w:val="24"/>
      <w:lang w:val="lt-LT" w:eastAsia="ar-SA"/>
    </w:rPr>
  </w:style>
  <w:style w:type="paragraph" w:customStyle="1" w:styleId="istatymas">
    <w:name w:val="istatymas"/>
    <w:basedOn w:val="prastasis"/>
    <w:rsid w:val="002A5E73"/>
    <w:pPr>
      <w:widowControl/>
      <w:suppressAutoHyphens w:val="0"/>
      <w:spacing w:before="100" w:beforeAutospacing="1" w:after="100" w:afterAutospacing="1"/>
    </w:pPr>
    <w:rPr>
      <w:rFonts w:eastAsia="Times New Roman"/>
      <w:kern w:val="0"/>
      <w:lang w:eastAsia="lt-LT"/>
    </w:rPr>
  </w:style>
  <w:style w:type="paragraph" w:customStyle="1" w:styleId="bodytext">
    <w:name w:val="bodytext"/>
    <w:basedOn w:val="prastasis"/>
    <w:rsid w:val="002A5E73"/>
    <w:pPr>
      <w:widowControl/>
      <w:suppressAutoHyphens w:val="0"/>
      <w:spacing w:before="100" w:beforeAutospacing="1" w:after="100" w:afterAutospacing="1"/>
    </w:pPr>
    <w:rPr>
      <w:rFonts w:eastAsia="Times New Roman"/>
      <w:kern w:val="0"/>
      <w:lang w:eastAsia="lt-LT"/>
    </w:rPr>
  </w:style>
  <w:style w:type="character" w:customStyle="1" w:styleId="st1">
    <w:name w:val="st1"/>
    <w:basedOn w:val="Numatytasispastraiposriftas"/>
    <w:rsid w:val="002A5E73"/>
  </w:style>
  <w:style w:type="paragraph" w:customStyle="1" w:styleId="Hipersaitas1">
    <w:name w:val="Hipersaitas1"/>
    <w:basedOn w:val="prastasis"/>
    <w:rsid w:val="003B6BA0"/>
    <w:pPr>
      <w:widowControl/>
      <w:spacing w:before="280" w:after="280"/>
      <w:ind w:firstLine="720"/>
    </w:pPr>
    <w:rPr>
      <w:rFonts w:eastAsia="Times New Roman"/>
      <w:kern w:val="2"/>
    </w:rPr>
  </w:style>
  <w:style w:type="paragraph" w:customStyle="1" w:styleId="SLONormal">
    <w:name w:val="SLO Normal"/>
    <w:rsid w:val="003B6BA0"/>
    <w:pPr>
      <w:suppressAutoHyphens/>
      <w:spacing w:before="120" w:after="120" w:line="240" w:lineRule="auto"/>
      <w:jc w:val="both"/>
    </w:pPr>
    <w:rPr>
      <w:rFonts w:ascii="Times New Roman" w:eastAsia="Lucida Sans Unicode" w:hAnsi="Times New Roman" w:cs="Times New Roman"/>
      <w:kern w:val="2"/>
      <w:sz w:val="24"/>
      <w:szCs w:val="24"/>
      <w:lang w:val="en-GB" w:eastAsia="ar-SA"/>
    </w:rPr>
  </w:style>
  <w:style w:type="paragraph" w:styleId="Pataisymai">
    <w:name w:val="Revision"/>
    <w:hidden/>
    <w:uiPriority w:val="99"/>
    <w:semiHidden/>
    <w:rsid w:val="000B323E"/>
    <w:pPr>
      <w:spacing w:after="0" w:line="240" w:lineRule="auto"/>
    </w:pPr>
    <w:rPr>
      <w:rFonts w:ascii="Times New Roman" w:eastAsia="Lucida Sans Unicode" w:hAnsi="Times New Roman" w:cs="Times New Roman"/>
      <w:kern w:val="1"/>
      <w:sz w:val="24"/>
      <w:szCs w:val="24"/>
      <w:lang w:val="lt-LT" w:eastAsia="ar-SA"/>
    </w:rPr>
  </w:style>
  <w:style w:type="character" w:customStyle="1" w:styleId="findhit">
    <w:name w:val="findhit"/>
    <w:basedOn w:val="Numatytasispastraiposriftas"/>
    <w:rsid w:val="00126E64"/>
  </w:style>
  <w:style w:type="character" w:customStyle="1" w:styleId="normaltextrun">
    <w:name w:val="normaltextrun"/>
    <w:basedOn w:val="Numatytasispastraiposriftas"/>
    <w:rsid w:val="00126E64"/>
  </w:style>
  <w:style w:type="character" w:styleId="Perirtashipersaitas">
    <w:name w:val="FollowedHyperlink"/>
    <w:basedOn w:val="Numatytasispastraiposriftas"/>
    <w:uiPriority w:val="99"/>
    <w:semiHidden/>
    <w:unhideWhenUsed/>
    <w:rsid w:val="00B95AD8"/>
    <w:rPr>
      <w:color w:val="800080" w:themeColor="followedHyperlink"/>
      <w:u w:val="single"/>
    </w:rPr>
  </w:style>
  <w:style w:type="paragraph" w:customStyle="1" w:styleId="Pagrindinistekstas1">
    <w:name w:val="Pagrindinis tekstas1"/>
    <w:rsid w:val="00DC18F6"/>
    <w:pPr>
      <w:autoSpaceDE w:val="0"/>
      <w:autoSpaceDN w:val="0"/>
      <w:adjustRightInd w:val="0"/>
      <w:spacing w:after="0" w:line="240" w:lineRule="auto"/>
      <w:ind w:firstLine="312"/>
      <w:jc w:val="both"/>
    </w:pPr>
    <w:rPr>
      <w:rFonts w:ascii="TimesLT" w:eastAsia="Times New Roman" w:hAnsi="TimesLT" w:cs="Times New Roman"/>
      <w:sz w:val="20"/>
      <w:szCs w:val="20"/>
    </w:rPr>
  </w:style>
  <w:style w:type="character" w:customStyle="1" w:styleId="Neapdorotaspaminjimas1">
    <w:name w:val="Neapdorotas paminėjimas1"/>
    <w:basedOn w:val="Numatytasispastraiposriftas"/>
    <w:uiPriority w:val="99"/>
    <w:semiHidden/>
    <w:unhideWhenUsed/>
    <w:rsid w:val="00B93284"/>
    <w:rPr>
      <w:color w:val="605E5C"/>
      <w:shd w:val="clear" w:color="auto" w:fill="E1DFDD"/>
    </w:rPr>
  </w:style>
  <w:style w:type="character" w:styleId="Neapdorotaspaminjimas">
    <w:name w:val="Unresolved Mention"/>
    <w:basedOn w:val="Numatytasispastraiposriftas"/>
    <w:uiPriority w:val="99"/>
    <w:semiHidden/>
    <w:unhideWhenUsed/>
    <w:rsid w:val="00D33E45"/>
    <w:rPr>
      <w:color w:val="605E5C"/>
      <w:shd w:val="clear" w:color="auto" w:fill="E1DFDD"/>
    </w:rPr>
  </w:style>
  <w:style w:type="character" w:customStyle="1" w:styleId="Bodytext2">
    <w:name w:val="Body text (2)_"/>
    <w:link w:val="Bodytext20"/>
    <w:rsid w:val="003D43B6"/>
    <w:rPr>
      <w:rFonts w:ascii="Times New Roman" w:eastAsia="Times New Roman" w:hAnsi="Times New Roman" w:cs="Times New Roman"/>
      <w:shd w:val="clear" w:color="auto" w:fill="FFFFFF"/>
    </w:rPr>
  </w:style>
  <w:style w:type="paragraph" w:customStyle="1" w:styleId="Bodytext20">
    <w:name w:val="Body text (2)"/>
    <w:basedOn w:val="prastasis"/>
    <w:link w:val="Bodytext2"/>
    <w:rsid w:val="003D43B6"/>
    <w:pPr>
      <w:shd w:val="clear" w:color="auto" w:fill="FFFFFF"/>
      <w:suppressAutoHyphens w:val="0"/>
      <w:spacing w:line="252" w:lineRule="exact"/>
      <w:ind w:hanging="700"/>
    </w:pPr>
    <w:rPr>
      <w:rFonts w:eastAsia="Times New Roman"/>
      <w:kern w:val="0"/>
      <w:sz w:val="22"/>
      <w:szCs w:val="22"/>
      <w:lang w:val="en-US" w:eastAsia="en-US"/>
    </w:rPr>
  </w:style>
  <w:style w:type="character" w:customStyle="1" w:styleId="Bodytext2Bold">
    <w:name w:val="Body text (2) + Bold"/>
    <w:rsid w:val="00EB7BBD"/>
    <w:rPr>
      <w:rFonts w:ascii="Times New Roman" w:eastAsia="Times New Roman" w:hAnsi="Times New Roman" w:cs="Times New Roman"/>
      <w:b/>
      <w:bCs/>
      <w:i w:val="0"/>
      <w:iCs w:val="0"/>
      <w:smallCaps w:val="0"/>
      <w:strike w:val="0"/>
      <w:color w:val="000000"/>
      <w:spacing w:val="0"/>
      <w:w w:val="100"/>
      <w:position w:val="0"/>
      <w:sz w:val="22"/>
      <w:szCs w:val="22"/>
      <w:u w:val="none"/>
      <w:lang w:val="lt-LT" w:eastAsia="lt-LT" w:bidi="lt-LT"/>
    </w:rPr>
  </w:style>
  <w:style w:type="character" w:customStyle="1" w:styleId="eop">
    <w:name w:val="eop"/>
    <w:basedOn w:val="Numatytasispastraiposriftas"/>
    <w:rsid w:val="006413E7"/>
  </w:style>
  <w:style w:type="paragraph" w:styleId="Betarp">
    <w:name w:val="No Spacing"/>
    <w:link w:val="BetarpDiagrama"/>
    <w:uiPriority w:val="1"/>
    <w:qFormat/>
    <w:rsid w:val="00F6212F"/>
    <w:pPr>
      <w:spacing w:after="0" w:line="240" w:lineRule="auto"/>
    </w:pPr>
    <w:rPr>
      <w:rFonts w:eastAsiaTheme="minorEastAsia"/>
      <w:sz w:val="21"/>
      <w:szCs w:val="21"/>
      <w:lang w:val="lt-LT" w:eastAsia="lt-LT"/>
    </w:rPr>
  </w:style>
  <w:style w:type="character" w:customStyle="1" w:styleId="BetarpDiagrama">
    <w:name w:val="Be tarpų Diagrama"/>
    <w:basedOn w:val="Numatytasispastraiposriftas"/>
    <w:link w:val="Betarp"/>
    <w:uiPriority w:val="1"/>
    <w:rsid w:val="00F6212F"/>
    <w:rPr>
      <w:rFonts w:eastAsiaTheme="minorEastAsia"/>
      <w:sz w:val="21"/>
      <w:szCs w:val="21"/>
      <w:lang w:val="lt-LT" w:eastAsia="lt-LT"/>
    </w:rPr>
  </w:style>
  <w:style w:type="table" w:customStyle="1" w:styleId="Lentelstinklelis1">
    <w:name w:val="Lentelės tinklelis1"/>
    <w:basedOn w:val="prastojilentel"/>
    <w:next w:val="Lentelstinklelis"/>
    <w:rsid w:val="00B956D7"/>
    <w:pPr>
      <w:spacing w:after="0" w:line="240" w:lineRule="auto"/>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837066">
      <w:bodyDiv w:val="1"/>
      <w:marLeft w:val="0"/>
      <w:marRight w:val="0"/>
      <w:marTop w:val="0"/>
      <w:marBottom w:val="0"/>
      <w:divBdr>
        <w:top w:val="none" w:sz="0" w:space="0" w:color="auto"/>
        <w:left w:val="none" w:sz="0" w:space="0" w:color="auto"/>
        <w:bottom w:val="none" w:sz="0" w:space="0" w:color="auto"/>
        <w:right w:val="none" w:sz="0" w:space="0" w:color="auto"/>
      </w:divBdr>
    </w:div>
    <w:div w:id="266351841">
      <w:bodyDiv w:val="1"/>
      <w:marLeft w:val="0"/>
      <w:marRight w:val="0"/>
      <w:marTop w:val="0"/>
      <w:marBottom w:val="0"/>
      <w:divBdr>
        <w:top w:val="none" w:sz="0" w:space="0" w:color="auto"/>
        <w:left w:val="none" w:sz="0" w:space="0" w:color="auto"/>
        <w:bottom w:val="none" w:sz="0" w:space="0" w:color="auto"/>
        <w:right w:val="none" w:sz="0" w:space="0" w:color="auto"/>
      </w:divBdr>
      <w:divsChild>
        <w:div w:id="95223938">
          <w:marLeft w:val="0"/>
          <w:marRight w:val="0"/>
          <w:marTop w:val="0"/>
          <w:marBottom w:val="0"/>
          <w:divBdr>
            <w:top w:val="none" w:sz="0" w:space="0" w:color="auto"/>
            <w:left w:val="none" w:sz="0" w:space="0" w:color="auto"/>
            <w:bottom w:val="none" w:sz="0" w:space="0" w:color="auto"/>
            <w:right w:val="none" w:sz="0" w:space="0" w:color="auto"/>
          </w:divBdr>
        </w:div>
        <w:div w:id="224217483">
          <w:marLeft w:val="0"/>
          <w:marRight w:val="0"/>
          <w:marTop w:val="0"/>
          <w:marBottom w:val="0"/>
          <w:divBdr>
            <w:top w:val="none" w:sz="0" w:space="0" w:color="auto"/>
            <w:left w:val="none" w:sz="0" w:space="0" w:color="auto"/>
            <w:bottom w:val="none" w:sz="0" w:space="0" w:color="auto"/>
            <w:right w:val="none" w:sz="0" w:space="0" w:color="auto"/>
          </w:divBdr>
        </w:div>
        <w:div w:id="322783982">
          <w:marLeft w:val="0"/>
          <w:marRight w:val="0"/>
          <w:marTop w:val="0"/>
          <w:marBottom w:val="0"/>
          <w:divBdr>
            <w:top w:val="none" w:sz="0" w:space="0" w:color="auto"/>
            <w:left w:val="none" w:sz="0" w:space="0" w:color="auto"/>
            <w:bottom w:val="none" w:sz="0" w:space="0" w:color="auto"/>
            <w:right w:val="none" w:sz="0" w:space="0" w:color="auto"/>
          </w:divBdr>
        </w:div>
        <w:div w:id="323164683">
          <w:marLeft w:val="0"/>
          <w:marRight w:val="0"/>
          <w:marTop w:val="0"/>
          <w:marBottom w:val="0"/>
          <w:divBdr>
            <w:top w:val="none" w:sz="0" w:space="0" w:color="auto"/>
            <w:left w:val="none" w:sz="0" w:space="0" w:color="auto"/>
            <w:bottom w:val="none" w:sz="0" w:space="0" w:color="auto"/>
            <w:right w:val="none" w:sz="0" w:space="0" w:color="auto"/>
          </w:divBdr>
        </w:div>
        <w:div w:id="353309690">
          <w:marLeft w:val="0"/>
          <w:marRight w:val="0"/>
          <w:marTop w:val="0"/>
          <w:marBottom w:val="0"/>
          <w:divBdr>
            <w:top w:val="none" w:sz="0" w:space="0" w:color="auto"/>
            <w:left w:val="none" w:sz="0" w:space="0" w:color="auto"/>
            <w:bottom w:val="none" w:sz="0" w:space="0" w:color="auto"/>
            <w:right w:val="none" w:sz="0" w:space="0" w:color="auto"/>
          </w:divBdr>
          <w:divsChild>
            <w:div w:id="317081299">
              <w:marLeft w:val="0"/>
              <w:marRight w:val="0"/>
              <w:marTop w:val="0"/>
              <w:marBottom w:val="0"/>
              <w:divBdr>
                <w:top w:val="none" w:sz="0" w:space="0" w:color="auto"/>
                <w:left w:val="none" w:sz="0" w:space="0" w:color="auto"/>
                <w:bottom w:val="none" w:sz="0" w:space="0" w:color="auto"/>
                <w:right w:val="none" w:sz="0" w:space="0" w:color="auto"/>
              </w:divBdr>
            </w:div>
            <w:div w:id="474686389">
              <w:marLeft w:val="0"/>
              <w:marRight w:val="0"/>
              <w:marTop w:val="0"/>
              <w:marBottom w:val="0"/>
              <w:divBdr>
                <w:top w:val="none" w:sz="0" w:space="0" w:color="auto"/>
                <w:left w:val="none" w:sz="0" w:space="0" w:color="auto"/>
                <w:bottom w:val="none" w:sz="0" w:space="0" w:color="auto"/>
                <w:right w:val="none" w:sz="0" w:space="0" w:color="auto"/>
              </w:divBdr>
            </w:div>
            <w:div w:id="550967579">
              <w:marLeft w:val="0"/>
              <w:marRight w:val="0"/>
              <w:marTop w:val="0"/>
              <w:marBottom w:val="0"/>
              <w:divBdr>
                <w:top w:val="none" w:sz="0" w:space="0" w:color="auto"/>
                <w:left w:val="none" w:sz="0" w:space="0" w:color="auto"/>
                <w:bottom w:val="none" w:sz="0" w:space="0" w:color="auto"/>
                <w:right w:val="none" w:sz="0" w:space="0" w:color="auto"/>
              </w:divBdr>
            </w:div>
            <w:div w:id="664087710">
              <w:marLeft w:val="0"/>
              <w:marRight w:val="0"/>
              <w:marTop w:val="0"/>
              <w:marBottom w:val="0"/>
              <w:divBdr>
                <w:top w:val="none" w:sz="0" w:space="0" w:color="auto"/>
                <w:left w:val="none" w:sz="0" w:space="0" w:color="auto"/>
                <w:bottom w:val="none" w:sz="0" w:space="0" w:color="auto"/>
                <w:right w:val="none" w:sz="0" w:space="0" w:color="auto"/>
              </w:divBdr>
            </w:div>
            <w:div w:id="1180579174">
              <w:marLeft w:val="0"/>
              <w:marRight w:val="0"/>
              <w:marTop w:val="0"/>
              <w:marBottom w:val="0"/>
              <w:divBdr>
                <w:top w:val="none" w:sz="0" w:space="0" w:color="auto"/>
                <w:left w:val="none" w:sz="0" w:space="0" w:color="auto"/>
                <w:bottom w:val="none" w:sz="0" w:space="0" w:color="auto"/>
                <w:right w:val="none" w:sz="0" w:space="0" w:color="auto"/>
              </w:divBdr>
            </w:div>
            <w:div w:id="1551916880">
              <w:marLeft w:val="0"/>
              <w:marRight w:val="0"/>
              <w:marTop w:val="0"/>
              <w:marBottom w:val="0"/>
              <w:divBdr>
                <w:top w:val="none" w:sz="0" w:space="0" w:color="auto"/>
                <w:left w:val="none" w:sz="0" w:space="0" w:color="auto"/>
                <w:bottom w:val="none" w:sz="0" w:space="0" w:color="auto"/>
                <w:right w:val="none" w:sz="0" w:space="0" w:color="auto"/>
              </w:divBdr>
            </w:div>
            <w:div w:id="1720742577">
              <w:marLeft w:val="0"/>
              <w:marRight w:val="0"/>
              <w:marTop w:val="0"/>
              <w:marBottom w:val="0"/>
              <w:divBdr>
                <w:top w:val="none" w:sz="0" w:space="0" w:color="auto"/>
                <w:left w:val="none" w:sz="0" w:space="0" w:color="auto"/>
                <w:bottom w:val="none" w:sz="0" w:space="0" w:color="auto"/>
                <w:right w:val="none" w:sz="0" w:space="0" w:color="auto"/>
              </w:divBdr>
            </w:div>
          </w:divsChild>
        </w:div>
        <w:div w:id="432362084">
          <w:marLeft w:val="0"/>
          <w:marRight w:val="0"/>
          <w:marTop w:val="0"/>
          <w:marBottom w:val="0"/>
          <w:divBdr>
            <w:top w:val="none" w:sz="0" w:space="0" w:color="auto"/>
            <w:left w:val="none" w:sz="0" w:space="0" w:color="auto"/>
            <w:bottom w:val="none" w:sz="0" w:space="0" w:color="auto"/>
            <w:right w:val="none" w:sz="0" w:space="0" w:color="auto"/>
          </w:divBdr>
        </w:div>
        <w:div w:id="592127564">
          <w:marLeft w:val="0"/>
          <w:marRight w:val="0"/>
          <w:marTop w:val="0"/>
          <w:marBottom w:val="0"/>
          <w:divBdr>
            <w:top w:val="none" w:sz="0" w:space="0" w:color="auto"/>
            <w:left w:val="none" w:sz="0" w:space="0" w:color="auto"/>
            <w:bottom w:val="none" w:sz="0" w:space="0" w:color="auto"/>
            <w:right w:val="none" w:sz="0" w:space="0" w:color="auto"/>
          </w:divBdr>
        </w:div>
        <w:div w:id="794711166">
          <w:marLeft w:val="0"/>
          <w:marRight w:val="0"/>
          <w:marTop w:val="0"/>
          <w:marBottom w:val="0"/>
          <w:divBdr>
            <w:top w:val="none" w:sz="0" w:space="0" w:color="auto"/>
            <w:left w:val="none" w:sz="0" w:space="0" w:color="auto"/>
            <w:bottom w:val="none" w:sz="0" w:space="0" w:color="auto"/>
            <w:right w:val="none" w:sz="0" w:space="0" w:color="auto"/>
          </w:divBdr>
        </w:div>
        <w:div w:id="1077357744">
          <w:marLeft w:val="0"/>
          <w:marRight w:val="0"/>
          <w:marTop w:val="0"/>
          <w:marBottom w:val="0"/>
          <w:divBdr>
            <w:top w:val="none" w:sz="0" w:space="0" w:color="auto"/>
            <w:left w:val="none" w:sz="0" w:space="0" w:color="auto"/>
            <w:bottom w:val="none" w:sz="0" w:space="0" w:color="auto"/>
            <w:right w:val="none" w:sz="0" w:space="0" w:color="auto"/>
          </w:divBdr>
        </w:div>
        <w:div w:id="1231232606">
          <w:marLeft w:val="0"/>
          <w:marRight w:val="0"/>
          <w:marTop w:val="0"/>
          <w:marBottom w:val="0"/>
          <w:divBdr>
            <w:top w:val="none" w:sz="0" w:space="0" w:color="auto"/>
            <w:left w:val="none" w:sz="0" w:space="0" w:color="auto"/>
            <w:bottom w:val="none" w:sz="0" w:space="0" w:color="auto"/>
            <w:right w:val="none" w:sz="0" w:space="0" w:color="auto"/>
          </w:divBdr>
        </w:div>
        <w:div w:id="1367102750">
          <w:marLeft w:val="0"/>
          <w:marRight w:val="0"/>
          <w:marTop w:val="0"/>
          <w:marBottom w:val="0"/>
          <w:divBdr>
            <w:top w:val="none" w:sz="0" w:space="0" w:color="auto"/>
            <w:left w:val="none" w:sz="0" w:space="0" w:color="auto"/>
            <w:bottom w:val="none" w:sz="0" w:space="0" w:color="auto"/>
            <w:right w:val="none" w:sz="0" w:space="0" w:color="auto"/>
          </w:divBdr>
        </w:div>
        <w:div w:id="1593779972">
          <w:marLeft w:val="0"/>
          <w:marRight w:val="0"/>
          <w:marTop w:val="0"/>
          <w:marBottom w:val="0"/>
          <w:divBdr>
            <w:top w:val="none" w:sz="0" w:space="0" w:color="auto"/>
            <w:left w:val="none" w:sz="0" w:space="0" w:color="auto"/>
            <w:bottom w:val="none" w:sz="0" w:space="0" w:color="auto"/>
            <w:right w:val="none" w:sz="0" w:space="0" w:color="auto"/>
          </w:divBdr>
        </w:div>
        <w:div w:id="1628269364">
          <w:marLeft w:val="0"/>
          <w:marRight w:val="0"/>
          <w:marTop w:val="0"/>
          <w:marBottom w:val="0"/>
          <w:divBdr>
            <w:top w:val="none" w:sz="0" w:space="0" w:color="auto"/>
            <w:left w:val="none" w:sz="0" w:space="0" w:color="auto"/>
            <w:bottom w:val="none" w:sz="0" w:space="0" w:color="auto"/>
            <w:right w:val="none" w:sz="0" w:space="0" w:color="auto"/>
          </w:divBdr>
        </w:div>
        <w:div w:id="1709992801">
          <w:marLeft w:val="0"/>
          <w:marRight w:val="0"/>
          <w:marTop w:val="0"/>
          <w:marBottom w:val="0"/>
          <w:divBdr>
            <w:top w:val="none" w:sz="0" w:space="0" w:color="auto"/>
            <w:left w:val="none" w:sz="0" w:space="0" w:color="auto"/>
            <w:bottom w:val="none" w:sz="0" w:space="0" w:color="auto"/>
            <w:right w:val="none" w:sz="0" w:space="0" w:color="auto"/>
          </w:divBdr>
        </w:div>
        <w:div w:id="1851555369">
          <w:marLeft w:val="0"/>
          <w:marRight w:val="0"/>
          <w:marTop w:val="0"/>
          <w:marBottom w:val="0"/>
          <w:divBdr>
            <w:top w:val="none" w:sz="0" w:space="0" w:color="auto"/>
            <w:left w:val="none" w:sz="0" w:space="0" w:color="auto"/>
            <w:bottom w:val="none" w:sz="0" w:space="0" w:color="auto"/>
            <w:right w:val="none" w:sz="0" w:space="0" w:color="auto"/>
          </w:divBdr>
        </w:div>
        <w:div w:id="1871717782">
          <w:marLeft w:val="0"/>
          <w:marRight w:val="0"/>
          <w:marTop w:val="0"/>
          <w:marBottom w:val="0"/>
          <w:divBdr>
            <w:top w:val="none" w:sz="0" w:space="0" w:color="auto"/>
            <w:left w:val="none" w:sz="0" w:space="0" w:color="auto"/>
            <w:bottom w:val="none" w:sz="0" w:space="0" w:color="auto"/>
            <w:right w:val="none" w:sz="0" w:space="0" w:color="auto"/>
          </w:divBdr>
        </w:div>
        <w:div w:id="1891573715">
          <w:marLeft w:val="0"/>
          <w:marRight w:val="0"/>
          <w:marTop w:val="0"/>
          <w:marBottom w:val="0"/>
          <w:divBdr>
            <w:top w:val="none" w:sz="0" w:space="0" w:color="auto"/>
            <w:left w:val="none" w:sz="0" w:space="0" w:color="auto"/>
            <w:bottom w:val="none" w:sz="0" w:space="0" w:color="auto"/>
            <w:right w:val="none" w:sz="0" w:space="0" w:color="auto"/>
          </w:divBdr>
        </w:div>
        <w:div w:id="1892379105">
          <w:marLeft w:val="0"/>
          <w:marRight w:val="0"/>
          <w:marTop w:val="0"/>
          <w:marBottom w:val="0"/>
          <w:divBdr>
            <w:top w:val="none" w:sz="0" w:space="0" w:color="auto"/>
            <w:left w:val="none" w:sz="0" w:space="0" w:color="auto"/>
            <w:bottom w:val="none" w:sz="0" w:space="0" w:color="auto"/>
            <w:right w:val="none" w:sz="0" w:space="0" w:color="auto"/>
          </w:divBdr>
        </w:div>
        <w:div w:id="2057193836">
          <w:marLeft w:val="0"/>
          <w:marRight w:val="0"/>
          <w:marTop w:val="0"/>
          <w:marBottom w:val="0"/>
          <w:divBdr>
            <w:top w:val="none" w:sz="0" w:space="0" w:color="auto"/>
            <w:left w:val="none" w:sz="0" w:space="0" w:color="auto"/>
            <w:bottom w:val="none" w:sz="0" w:space="0" w:color="auto"/>
            <w:right w:val="none" w:sz="0" w:space="0" w:color="auto"/>
          </w:divBdr>
        </w:div>
        <w:div w:id="2059737620">
          <w:marLeft w:val="0"/>
          <w:marRight w:val="0"/>
          <w:marTop w:val="0"/>
          <w:marBottom w:val="0"/>
          <w:divBdr>
            <w:top w:val="none" w:sz="0" w:space="0" w:color="auto"/>
            <w:left w:val="none" w:sz="0" w:space="0" w:color="auto"/>
            <w:bottom w:val="none" w:sz="0" w:space="0" w:color="auto"/>
            <w:right w:val="none" w:sz="0" w:space="0" w:color="auto"/>
          </w:divBdr>
        </w:div>
      </w:divsChild>
    </w:div>
    <w:div w:id="566038730">
      <w:bodyDiv w:val="1"/>
      <w:marLeft w:val="0"/>
      <w:marRight w:val="0"/>
      <w:marTop w:val="0"/>
      <w:marBottom w:val="0"/>
      <w:divBdr>
        <w:top w:val="none" w:sz="0" w:space="0" w:color="auto"/>
        <w:left w:val="none" w:sz="0" w:space="0" w:color="auto"/>
        <w:bottom w:val="none" w:sz="0" w:space="0" w:color="auto"/>
        <w:right w:val="none" w:sz="0" w:space="0" w:color="auto"/>
      </w:divBdr>
    </w:div>
    <w:div w:id="586039894">
      <w:bodyDiv w:val="1"/>
      <w:marLeft w:val="0"/>
      <w:marRight w:val="0"/>
      <w:marTop w:val="0"/>
      <w:marBottom w:val="0"/>
      <w:divBdr>
        <w:top w:val="none" w:sz="0" w:space="0" w:color="auto"/>
        <w:left w:val="none" w:sz="0" w:space="0" w:color="auto"/>
        <w:bottom w:val="none" w:sz="0" w:space="0" w:color="auto"/>
        <w:right w:val="none" w:sz="0" w:space="0" w:color="auto"/>
      </w:divBdr>
    </w:div>
    <w:div w:id="940258338">
      <w:bodyDiv w:val="1"/>
      <w:marLeft w:val="0"/>
      <w:marRight w:val="0"/>
      <w:marTop w:val="0"/>
      <w:marBottom w:val="0"/>
      <w:divBdr>
        <w:top w:val="none" w:sz="0" w:space="0" w:color="auto"/>
        <w:left w:val="none" w:sz="0" w:space="0" w:color="auto"/>
        <w:bottom w:val="none" w:sz="0" w:space="0" w:color="auto"/>
        <w:right w:val="none" w:sz="0" w:space="0" w:color="auto"/>
      </w:divBdr>
    </w:div>
    <w:div w:id="1376537775">
      <w:bodyDiv w:val="1"/>
      <w:marLeft w:val="0"/>
      <w:marRight w:val="0"/>
      <w:marTop w:val="0"/>
      <w:marBottom w:val="0"/>
      <w:divBdr>
        <w:top w:val="none" w:sz="0" w:space="0" w:color="auto"/>
        <w:left w:val="none" w:sz="0" w:space="0" w:color="auto"/>
        <w:bottom w:val="none" w:sz="0" w:space="0" w:color="auto"/>
        <w:right w:val="none" w:sz="0" w:space="0" w:color="auto"/>
      </w:divBdr>
    </w:div>
    <w:div w:id="1385907838">
      <w:bodyDiv w:val="1"/>
      <w:marLeft w:val="0"/>
      <w:marRight w:val="0"/>
      <w:marTop w:val="0"/>
      <w:marBottom w:val="0"/>
      <w:divBdr>
        <w:top w:val="none" w:sz="0" w:space="0" w:color="auto"/>
        <w:left w:val="none" w:sz="0" w:space="0" w:color="auto"/>
        <w:bottom w:val="none" w:sz="0" w:space="0" w:color="auto"/>
        <w:right w:val="none" w:sz="0" w:space="0" w:color="auto"/>
      </w:divBdr>
    </w:div>
    <w:div w:id="1715957317">
      <w:bodyDiv w:val="1"/>
      <w:marLeft w:val="0"/>
      <w:marRight w:val="0"/>
      <w:marTop w:val="0"/>
      <w:marBottom w:val="0"/>
      <w:divBdr>
        <w:top w:val="none" w:sz="0" w:space="0" w:color="auto"/>
        <w:left w:val="none" w:sz="0" w:space="0" w:color="auto"/>
        <w:bottom w:val="none" w:sz="0" w:space="0" w:color="auto"/>
        <w:right w:val="none" w:sz="0" w:space="0" w:color="auto"/>
      </w:divBdr>
    </w:div>
    <w:div w:id="2007588684">
      <w:bodyDiv w:val="1"/>
      <w:marLeft w:val="0"/>
      <w:marRight w:val="0"/>
      <w:marTop w:val="0"/>
      <w:marBottom w:val="0"/>
      <w:divBdr>
        <w:top w:val="none" w:sz="0" w:space="0" w:color="auto"/>
        <w:left w:val="none" w:sz="0" w:space="0" w:color="auto"/>
        <w:bottom w:val="none" w:sz="0" w:space="0" w:color="auto"/>
        <w:right w:val="none" w:sz="0" w:space="0" w:color="auto"/>
      </w:divBdr>
      <w:divsChild>
        <w:div w:id="1764909189">
          <w:marLeft w:val="0"/>
          <w:marRight w:val="0"/>
          <w:marTop w:val="0"/>
          <w:marBottom w:val="0"/>
          <w:divBdr>
            <w:top w:val="none" w:sz="0" w:space="0" w:color="auto"/>
            <w:left w:val="none" w:sz="0" w:space="0" w:color="auto"/>
            <w:bottom w:val="none" w:sz="0" w:space="0" w:color="auto"/>
            <w:right w:val="none" w:sz="0" w:space="0" w:color="auto"/>
          </w:divBdr>
        </w:div>
      </w:divsChild>
    </w:div>
    <w:div w:id="2016494152">
      <w:bodyDiv w:val="1"/>
      <w:marLeft w:val="0"/>
      <w:marRight w:val="0"/>
      <w:marTop w:val="0"/>
      <w:marBottom w:val="0"/>
      <w:divBdr>
        <w:top w:val="none" w:sz="0" w:space="0" w:color="auto"/>
        <w:left w:val="none" w:sz="0" w:space="0" w:color="auto"/>
        <w:bottom w:val="none" w:sz="0" w:space="0" w:color="auto"/>
        <w:right w:val="none" w:sz="0" w:space="0" w:color="auto"/>
      </w:divBdr>
    </w:div>
    <w:div w:id="2067604876">
      <w:bodyDiv w:val="1"/>
      <w:marLeft w:val="0"/>
      <w:marRight w:val="0"/>
      <w:marTop w:val="0"/>
      <w:marBottom w:val="0"/>
      <w:divBdr>
        <w:top w:val="none" w:sz="0" w:space="0" w:color="auto"/>
        <w:left w:val="none" w:sz="0" w:space="0" w:color="auto"/>
        <w:bottom w:val="none" w:sz="0" w:space="0" w:color="auto"/>
        <w:right w:val="none" w:sz="0" w:space="0" w:color="auto"/>
      </w:divBdr>
    </w:div>
    <w:div w:id="209238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seimas.lrs.lt/portal/legalAct/lt/TAD/TAIS.403512/as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jonas.jackus@klaipedos-r.l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mailto:savivaldybe@klaipedos-r.lt"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
        <AccountId xsi:nil="true"/>
        <AccountType/>
      </UserInfo>
    </SharedWithUsers>
    <MediaLengthInSeconds xmlns="e58d86aa-8fe5-4539-8203-03c44674af5d" xsi:nil="true"/>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ADB9B-DF4E-4B68-969A-8904BA00D5F4}">
  <ds:schemaRefs>
    <ds:schemaRef ds:uri="http://schemas.microsoft.com/sharepoint/v3/contenttype/forms"/>
  </ds:schemaRefs>
</ds:datastoreItem>
</file>

<file path=customXml/itemProps2.xml><?xml version="1.0" encoding="utf-8"?>
<ds:datastoreItem xmlns:ds="http://schemas.openxmlformats.org/officeDocument/2006/customXml" ds:itemID="{941D1DA0-03C9-47B4-95D7-DF78B4E0FE74}">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BCC27B23-5693-43A7-9AD8-CC2CFDCDD1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D20B54-7A11-4C51-B54D-DD7CDADA4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7791</Words>
  <Characters>4441</Characters>
  <Application>Microsoft Office Word</Application>
  <DocSecurity>0</DocSecurity>
  <Lines>37</Lines>
  <Paragraphs>24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12208</CharactersWithSpaces>
  <SharedDoc>false</SharedDoc>
  <HLinks>
    <vt:vector size="30" baseType="variant">
      <vt:variant>
        <vt:i4>524294</vt:i4>
      </vt:variant>
      <vt:variant>
        <vt:i4>12</vt:i4>
      </vt:variant>
      <vt:variant>
        <vt:i4>0</vt:i4>
      </vt:variant>
      <vt:variant>
        <vt:i4>5</vt:i4>
      </vt:variant>
      <vt:variant>
        <vt:lpwstr>https://ec.europa.eu/environment/gpp/pdf/criteria/office_building_design/LT.pdf</vt:lpwstr>
      </vt:variant>
      <vt:variant>
        <vt:lpwstr/>
      </vt:variant>
      <vt:variant>
        <vt:i4>524294</vt:i4>
      </vt:variant>
      <vt:variant>
        <vt:i4>9</vt:i4>
      </vt:variant>
      <vt:variant>
        <vt:i4>0</vt:i4>
      </vt:variant>
      <vt:variant>
        <vt:i4>5</vt:i4>
      </vt:variant>
      <vt:variant>
        <vt:lpwstr>https://ec.europa.eu/environment/gpp/pdf/criteria/office_building_design/LT.pdf</vt:lpwstr>
      </vt:variant>
      <vt:variant>
        <vt:lpwstr/>
      </vt:variant>
      <vt:variant>
        <vt:i4>1245199</vt:i4>
      </vt:variant>
      <vt:variant>
        <vt:i4>6</vt:i4>
      </vt:variant>
      <vt:variant>
        <vt:i4>0</vt:i4>
      </vt:variant>
      <vt:variant>
        <vt:i4>5</vt:i4>
      </vt:variant>
      <vt:variant>
        <vt:lpwstr>https://ec.europa.eu/environment/gpp/pdf/toolkit/roads/LT.pdf</vt:lpwstr>
      </vt:variant>
      <vt:variant>
        <vt:lpwstr/>
      </vt:variant>
      <vt:variant>
        <vt:i4>3080276</vt:i4>
      </vt:variant>
      <vt:variant>
        <vt:i4>3</vt:i4>
      </vt:variant>
      <vt:variant>
        <vt:i4>0</vt:i4>
      </vt:variant>
      <vt:variant>
        <vt:i4>5</vt:i4>
      </vt:variant>
      <vt:variant>
        <vt:lpwstr>https://ec.europa.eu/environment/gpp/pdf/criteria/electricity_lt.pdf</vt:lpwstr>
      </vt:variant>
      <vt:variant>
        <vt:lpwstr/>
      </vt:variant>
      <vt:variant>
        <vt:i4>7864348</vt:i4>
      </vt:variant>
      <vt:variant>
        <vt:i4>0</vt:i4>
      </vt:variant>
      <vt:variant>
        <vt:i4>0</vt:i4>
      </vt:variant>
      <vt:variant>
        <vt:i4>5</vt:i4>
      </vt:variant>
      <vt:variant>
        <vt:lpwstr>https://ec.europa.eu/environment/gpp/eu_gpp_criteria_en.htm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Aistė Daukantienė</dc:creator>
  <cp:keywords/>
  <dc:description/>
  <cp:lastModifiedBy>Monika Petkė</cp:lastModifiedBy>
  <cp:revision>2</cp:revision>
  <cp:lastPrinted>2025-06-10T08:35:00Z</cp:lastPrinted>
  <dcterms:created xsi:type="dcterms:W3CDTF">2026-05-12T05:28:00Z</dcterms:created>
  <dcterms:modified xsi:type="dcterms:W3CDTF">2026-05-12T05:28:00Z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y fmtid="{D5CDD505-2E9C-101B-9397-08002B2CF9AE}" pid="4" name="GrammarlyDocumentId">
    <vt:lpwstr>24361f93ad98e74b1ddb18469360938cc405aeb79b9243ecbb0bac190ac667c0</vt:lpwstr>
  </property>
  <property fmtid="{D5CDD505-2E9C-101B-9397-08002B2CF9AE}" pid="5" name="Order">
    <vt:r8>155400</vt:r8>
  </property>
  <property fmtid="{D5CDD505-2E9C-101B-9397-08002B2CF9AE}" pid="6" name="xd_Signature">
    <vt:bool>false</vt:bool>
  </property>
  <property fmtid="{D5CDD505-2E9C-101B-9397-08002B2CF9AE}" pid="7" name="xd_ProgID">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SharedWithUsers">
    <vt:lpwstr/>
  </property>
  <property fmtid="{D5CDD505-2E9C-101B-9397-08002B2CF9AE}" pid="13" name="MediaLengthInSeconds">
    <vt:lpwstr/>
  </property>
  <property fmtid="{D5CDD505-2E9C-101B-9397-08002B2CF9AE}" pid="14" name="TaxCatchAll">
    <vt:lpwstr/>
  </property>
  <property fmtid="{D5CDD505-2E9C-101B-9397-08002B2CF9AE}" pid="15" name="lcf76f155ced4ddcb4097134ff3c332f">
    <vt:lpwstr/>
  </property>
</Properties>
</file>