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9FB99" w14:textId="1B51D65D" w:rsidR="00D35D38" w:rsidRPr="0020594C" w:rsidRDefault="00AC66D3" w:rsidP="005A62C9">
      <w:pPr>
        <w:tabs>
          <w:tab w:val="left" w:pos="567"/>
          <w:tab w:val="left" w:pos="709"/>
          <w:tab w:val="left" w:pos="1276"/>
        </w:tabs>
        <w:spacing w:after="0" w:line="240" w:lineRule="auto"/>
        <w:ind w:right="-178" w:firstLine="426"/>
        <w:jc w:val="center"/>
        <w:rPr>
          <w:b/>
          <w:bCs/>
          <w:szCs w:val="20"/>
        </w:rPr>
      </w:pPr>
      <w:r>
        <w:rPr>
          <w:b/>
          <w:bCs/>
          <w:szCs w:val="20"/>
        </w:rPr>
        <w:t>PRŪDIŠKIŲ SOCIALINĖS GLOBOS NAMAI</w:t>
      </w:r>
    </w:p>
    <w:p w14:paraId="0575C533" w14:textId="77777777" w:rsidR="00D35D38" w:rsidRPr="0020594C" w:rsidRDefault="00D35D38" w:rsidP="005A62C9">
      <w:pPr>
        <w:tabs>
          <w:tab w:val="left" w:pos="567"/>
          <w:tab w:val="left" w:pos="709"/>
          <w:tab w:val="left" w:pos="1276"/>
          <w:tab w:val="right" w:leader="underscore" w:pos="8505"/>
        </w:tabs>
        <w:spacing w:after="0" w:line="240" w:lineRule="auto"/>
        <w:ind w:firstLine="426"/>
        <w:jc w:val="center"/>
        <w:rPr>
          <w:iCs/>
        </w:rPr>
      </w:pPr>
    </w:p>
    <w:p w14:paraId="121AE188" w14:textId="77777777" w:rsidR="0046582D" w:rsidRPr="0020594C" w:rsidRDefault="0046582D" w:rsidP="005A62C9">
      <w:pPr>
        <w:tabs>
          <w:tab w:val="left" w:pos="567"/>
          <w:tab w:val="left" w:pos="709"/>
          <w:tab w:val="left" w:pos="1276"/>
          <w:tab w:val="right" w:leader="underscore" w:pos="8505"/>
        </w:tabs>
        <w:spacing w:after="0" w:line="240" w:lineRule="auto"/>
        <w:ind w:firstLine="426"/>
        <w:jc w:val="center"/>
        <w:rPr>
          <w:iCs/>
        </w:rPr>
      </w:pPr>
    </w:p>
    <w:p w14:paraId="2C4AE1F0" w14:textId="77777777" w:rsidR="00D35D38" w:rsidRDefault="002F19F3" w:rsidP="005A62C9">
      <w:pPr>
        <w:tabs>
          <w:tab w:val="left" w:pos="567"/>
          <w:tab w:val="left" w:pos="709"/>
          <w:tab w:val="left" w:pos="1276"/>
        </w:tabs>
        <w:spacing w:after="0" w:line="240" w:lineRule="auto"/>
        <w:ind w:firstLine="426"/>
        <w:jc w:val="center"/>
        <w:rPr>
          <w:b/>
          <w:sz w:val="28"/>
        </w:rPr>
      </w:pPr>
      <w:r w:rsidRPr="0020594C">
        <w:rPr>
          <w:b/>
          <w:sz w:val="28"/>
        </w:rPr>
        <w:t xml:space="preserve">VIEŠOJO PIRKIMO </w:t>
      </w:r>
      <w:r w:rsidR="00D35D38" w:rsidRPr="0020594C">
        <w:rPr>
          <w:b/>
          <w:sz w:val="28"/>
        </w:rPr>
        <w:t>SĄLYGOS</w:t>
      </w:r>
    </w:p>
    <w:p w14:paraId="12F9D0E5" w14:textId="77777777" w:rsidR="00F068D6" w:rsidRPr="0020594C" w:rsidRDefault="00F068D6" w:rsidP="005A62C9">
      <w:pPr>
        <w:tabs>
          <w:tab w:val="left" w:pos="567"/>
          <w:tab w:val="left" w:pos="709"/>
          <w:tab w:val="left" w:pos="1276"/>
        </w:tabs>
        <w:spacing w:after="0" w:line="240" w:lineRule="auto"/>
        <w:ind w:firstLine="426"/>
        <w:jc w:val="center"/>
        <w:rPr>
          <w:b/>
          <w:sz w:val="28"/>
        </w:rPr>
      </w:pPr>
    </w:p>
    <w:p w14:paraId="765A5077" w14:textId="7CB858E9" w:rsidR="00587D90" w:rsidRPr="00A8522D" w:rsidRDefault="00587D90" w:rsidP="005A62C9">
      <w:pPr>
        <w:tabs>
          <w:tab w:val="left" w:pos="567"/>
          <w:tab w:val="left" w:pos="709"/>
          <w:tab w:val="left" w:pos="1276"/>
        </w:tabs>
        <w:spacing w:after="0" w:line="240" w:lineRule="auto"/>
        <w:ind w:firstLine="426"/>
        <w:jc w:val="center"/>
        <w:rPr>
          <w:rFonts w:eastAsia="Times New Roman" w:cs="Times New Roman"/>
          <w:i/>
          <w:kern w:val="0"/>
          <w:sz w:val="22"/>
          <w:lang w:eastAsia="en-US"/>
        </w:rPr>
      </w:pPr>
      <w:r w:rsidRPr="00A8522D">
        <w:rPr>
          <w:rFonts w:eastAsia="Times New Roman" w:cs="Times New Roman"/>
          <w:i/>
          <w:kern w:val="0"/>
          <w:sz w:val="22"/>
          <w:lang w:eastAsia="en-US"/>
        </w:rPr>
        <w:t>Kompensuojamųjų vaistų priemoka, kuri nėra kompensuojama iš PSD fondo lėšų ( vaistinės suteikiama nuolaida dažniausiai perkamų vaistų priemokai pagal LR sveikatos apsaugos ministro patvirtintą kompensuojamų vaistų ir medicinos pagalbos priemonių patvirtintus kainynus).</w:t>
      </w:r>
    </w:p>
    <w:p w14:paraId="71A63A8A" w14:textId="19ABFECA" w:rsidR="00D35D38" w:rsidRDefault="00D35D38" w:rsidP="005A62C9">
      <w:pPr>
        <w:tabs>
          <w:tab w:val="left" w:pos="567"/>
          <w:tab w:val="left" w:pos="709"/>
          <w:tab w:val="left" w:pos="1276"/>
        </w:tabs>
        <w:spacing w:after="0" w:line="240" w:lineRule="auto"/>
        <w:ind w:firstLine="426"/>
        <w:jc w:val="center"/>
      </w:pPr>
      <w:r w:rsidRPr="0020594C">
        <w:t>TURINYS</w:t>
      </w:r>
    </w:p>
    <w:p w14:paraId="06B32C6C" w14:textId="77777777" w:rsidR="00BB41C8" w:rsidRDefault="00BB41C8" w:rsidP="005A62C9">
      <w:pPr>
        <w:tabs>
          <w:tab w:val="left" w:pos="567"/>
          <w:tab w:val="left" w:pos="709"/>
          <w:tab w:val="left" w:pos="1276"/>
        </w:tabs>
        <w:spacing w:after="0" w:line="240" w:lineRule="auto"/>
        <w:ind w:firstLine="426"/>
        <w:jc w:val="center"/>
      </w:pPr>
    </w:p>
    <w:p w14:paraId="1349AB66" w14:textId="77777777" w:rsidR="00BB41C8" w:rsidRPr="0020594C" w:rsidRDefault="00BB41C8" w:rsidP="00BB41C8">
      <w:pPr>
        <w:spacing w:after="0" w:line="240" w:lineRule="auto"/>
        <w:jc w:val="center"/>
      </w:pPr>
    </w:p>
    <w:tbl>
      <w:tblPr>
        <w:tblW w:w="9637" w:type="dxa"/>
        <w:tblInd w:w="108" w:type="dxa"/>
        <w:tblLayout w:type="fixed"/>
        <w:tblLook w:val="0000" w:firstRow="0" w:lastRow="0" w:firstColumn="0" w:lastColumn="0" w:noHBand="0" w:noVBand="0"/>
      </w:tblPr>
      <w:tblGrid>
        <w:gridCol w:w="843"/>
        <w:gridCol w:w="8794"/>
      </w:tblGrid>
      <w:tr w:rsidR="00BB41C8" w:rsidRPr="0020594C" w14:paraId="1CA8BC7B" w14:textId="77777777" w:rsidTr="00F5229E">
        <w:tc>
          <w:tcPr>
            <w:tcW w:w="843" w:type="dxa"/>
          </w:tcPr>
          <w:p w14:paraId="0C413037" w14:textId="77777777" w:rsidR="00BB41C8" w:rsidRPr="0020594C" w:rsidRDefault="00BB41C8" w:rsidP="00F5229E">
            <w:pPr>
              <w:snapToGrid w:val="0"/>
              <w:spacing w:after="0" w:line="240" w:lineRule="auto"/>
              <w:jc w:val="both"/>
            </w:pPr>
            <w:r w:rsidRPr="0020594C">
              <w:t>I.</w:t>
            </w:r>
          </w:p>
        </w:tc>
        <w:tc>
          <w:tcPr>
            <w:tcW w:w="8794" w:type="dxa"/>
          </w:tcPr>
          <w:p w14:paraId="3BE35E62" w14:textId="77777777" w:rsidR="00BB41C8" w:rsidRPr="0020594C" w:rsidRDefault="00BB41C8" w:rsidP="00F5229E">
            <w:pPr>
              <w:snapToGrid w:val="0"/>
              <w:spacing w:after="0" w:line="240" w:lineRule="auto"/>
              <w:jc w:val="both"/>
            </w:pPr>
            <w:r w:rsidRPr="0020594C">
              <w:t>BENDROSIOS NUOSTATOS</w:t>
            </w:r>
          </w:p>
        </w:tc>
      </w:tr>
      <w:tr w:rsidR="00BB41C8" w:rsidRPr="0020594C" w14:paraId="528A7416" w14:textId="77777777" w:rsidTr="00F5229E">
        <w:tc>
          <w:tcPr>
            <w:tcW w:w="843" w:type="dxa"/>
          </w:tcPr>
          <w:p w14:paraId="10537D39" w14:textId="77777777" w:rsidR="00BB41C8" w:rsidRPr="0020594C" w:rsidRDefault="00BB41C8" w:rsidP="00F5229E">
            <w:pPr>
              <w:snapToGrid w:val="0"/>
              <w:spacing w:after="0" w:line="240" w:lineRule="auto"/>
              <w:jc w:val="both"/>
            </w:pPr>
            <w:r w:rsidRPr="0020594C">
              <w:t>II.</w:t>
            </w:r>
          </w:p>
        </w:tc>
        <w:tc>
          <w:tcPr>
            <w:tcW w:w="8794" w:type="dxa"/>
          </w:tcPr>
          <w:p w14:paraId="6DF7B292" w14:textId="77777777" w:rsidR="00BB41C8" w:rsidRPr="0020594C" w:rsidRDefault="00BB41C8" w:rsidP="00F5229E">
            <w:pPr>
              <w:snapToGrid w:val="0"/>
              <w:spacing w:after="0" w:line="240" w:lineRule="auto"/>
              <w:jc w:val="both"/>
            </w:pPr>
            <w:r w:rsidRPr="0020594C">
              <w:t>PIRKIMO OBJEKTAS</w:t>
            </w:r>
          </w:p>
        </w:tc>
      </w:tr>
      <w:tr w:rsidR="00BB41C8" w:rsidRPr="0020594C" w14:paraId="3D3468F0" w14:textId="77777777" w:rsidTr="00F5229E">
        <w:tc>
          <w:tcPr>
            <w:tcW w:w="843" w:type="dxa"/>
          </w:tcPr>
          <w:p w14:paraId="2494634F" w14:textId="77777777" w:rsidR="00BB41C8" w:rsidRPr="0020594C" w:rsidRDefault="00BB41C8" w:rsidP="00F5229E">
            <w:pPr>
              <w:snapToGrid w:val="0"/>
              <w:spacing w:after="0" w:line="240" w:lineRule="auto"/>
              <w:jc w:val="both"/>
            </w:pPr>
            <w:r w:rsidRPr="0020594C">
              <w:t>III.</w:t>
            </w:r>
          </w:p>
        </w:tc>
        <w:tc>
          <w:tcPr>
            <w:tcW w:w="8794" w:type="dxa"/>
          </w:tcPr>
          <w:p w14:paraId="6BB29614" w14:textId="77777777" w:rsidR="00BB41C8" w:rsidRPr="0020594C" w:rsidRDefault="00BB41C8" w:rsidP="00F5229E">
            <w:pPr>
              <w:snapToGrid w:val="0"/>
              <w:spacing w:after="0" w:line="240" w:lineRule="auto"/>
              <w:jc w:val="both"/>
              <w:rPr>
                <w:caps/>
                <w:kern w:val="24"/>
              </w:rPr>
            </w:pPr>
            <w:r w:rsidRPr="0020594C">
              <w:rPr>
                <w:bCs/>
                <w:szCs w:val="24"/>
              </w:rPr>
              <w:t>TIEKĖJŲ PAŠALINIMO PAGRINDAI IR</w:t>
            </w:r>
            <w:r w:rsidRPr="0020594C">
              <w:t xml:space="preserve"> KVALIFIKACIJOS REIKALAVIMAI</w:t>
            </w:r>
            <w:r w:rsidRPr="0020594C">
              <w:rPr>
                <w:szCs w:val="24"/>
                <w:lang w:eastAsia="en-US"/>
              </w:rPr>
              <w:t xml:space="preserve"> </w:t>
            </w:r>
          </w:p>
        </w:tc>
      </w:tr>
      <w:tr w:rsidR="00BB41C8" w:rsidRPr="0020594C" w14:paraId="7ABA0146" w14:textId="77777777" w:rsidTr="00F5229E">
        <w:tc>
          <w:tcPr>
            <w:tcW w:w="843" w:type="dxa"/>
          </w:tcPr>
          <w:p w14:paraId="1EAA99C7" w14:textId="77777777" w:rsidR="00BB41C8" w:rsidRPr="0020594C" w:rsidRDefault="00BB41C8" w:rsidP="00F5229E">
            <w:pPr>
              <w:snapToGrid w:val="0"/>
              <w:spacing w:after="0" w:line="240" w:lineRule="auto"/>
              <w:jc w:val="both"/>
            </w:pPr>
            <w:r w:rsidRPr="0020594C">
              <w:t>IV.</w:t>
            </w:r>
          </w:p>
        </w:tc>
        <w:tc>
          <w:tcPr>
            <w:tcW w:w="8794" w:type="dxa"/>
          </w:tcPr>
          <w:p w14:paraId="11DA31ED" w14:textId="77777777" w:rsidR="00BB41C8" w:rsidRPr="0020594C" w:rsidRDefault="00BB41C8" w:rsidP="00F5229E">
            <w:pPr>
              <w:snapToGrid w:val="0"/>
              <w:spacing w:after="0" w:line="240" w:lineRule="auto"/>
              <w:jc w:val="both"/>
              <w:rPr>
                <w:szCs w:val="24"/>
              </w:rPr>
            </w:pPr>
            <w:r w:rsidRPr="0020594C">
              <w:rPr>
                <w:szCs w:val="24"/>
              </w:rPr>
              <w:t>ŪKIO SUBJEKTŲ GRUPĖS DALYVAVIMAS PIRKIMO PROCEDŪROSE</w:t>
            </w:r>
          </w:p>
        </w:tc>
      </w:tr>
      <w:tr w:rsidR="00BB41C8" w:rsidRPr="0020594C" w14:paraId="2773214B" w14:textId="77777777" w:rsidTr="00F5229E">
        <w:tc>
          <w:tcPr>
            <w:tcW w:w="843" w:type="dxa"/>
          </w:tcPr>
          <w:p w14:paraId="4CCFD2C4" w14:textId="77777777" w:rsidR="00BB41C8" w:rsidRPr="0020594C" w:rsidRDefault="00BB41C8" w:rsidP="00F5229E">
            <w:pPr>
              <w:snapToGrid w:val="0"/>
              <w:spacing w:after="0" w:line="240" w:lineRule="auto"/>
              <w:jc w:val="both"/>
            </w:pPr>
            <w:r w:rsidRPr="0020594C">
              <w:t>V.</w:t>
            </w:r>
          </w:p>
        </w:tc>
        <w:tc>
          <w:tcPr>
            <w:tcW w:w="8794" w:type="dxa"/>
          </w:tcPr>
          <w:p w14:paraId="5BD57840" w14:textId="77777777" w:rsidR="00BB41C8" w:rsidRPr="0020594C" w:rsidRDefault="00BB41C8" w:rsidP="00F5229E">
            <w:pPr>
              <w:snapToGrid w:val="0"/>
              <w:spacing w:after="0" w:line="240" w:lineRule="auto"/>
              <w:jc w:val="both"/>
            </w:pPr>
            <w:r w:rsidRPr="0020594C">
              <w:t>PASIŪLYMŲ RENGIMAS, PATEIKIMAS, KEITIMAS</w:t>
            </w:r>
          </w:p>
        </w:tc>
      </w:tr>
      <w:tr w:rsidR="00BB41C8" w:rsidRPr="0020594C" w14:paraId="35C4928B" w14:textId="77777777" w:rsidTr="00F5229E">
        <w:tc>
          <w:tcPr>
            <w:tcW w:w="843" w:type="dxa"/>
          </w:tcPr>
          <w:p w14:paraId="06D0FF42" w14:textId="77777777" w:rsidR="00BB41C8" w:rsidRPr="0020594C" w:rsidRDefault="00BB41C8" w:rsidP="00F5229E">
            <w:pPr>
              <w:snapToGrid w:val="0"/>
              <w:spacing w:after="0" w:line="240" w:lineRule="auto"/>
              <w:jc w:val="both"/>
            </w:pPr>
            <w:r w:rsidRPr="0020594C">
              <w:t>VI.</w:t>
            </w:r>
          </w:p>
        </w:tc>
        <w:tc>
          <w:tcPr>
            <w:tcW w:w="8794" w:type="dxa"/>
          </w:tcPr>
          <w:p w14:paraId="1ADD459F" w14:textId="77777777" w:rsidR="00BB41C8" w:rsidRPr="0020594C" w:rsidRDefault="00BB41C8" w:rsidP="00F5229E">
            <w:pPr>
              <w:snapToGrid w:val="0"/>
              <w:spacing w:after="0" w:line="240" w:lineRule="auto"/>
              <w:jc w:val="both"/>
            </w:pPr>
            <w:r w:rsidRPr="0020594C">
              <w:t>PASIŪLYMŲ GALIOJIMO UŽTIKRINIMAS</w:t>
            </w:r>
          </w:p>
        </w:tc>
      </w:tr>
      <w:tr w:rsidR="00BB41C8" w:rsidRPr="0020594C" w14:paraId="55930D61" w14:textId="77777777" w:rsidTr="00F5229E">
        <w:tc>
          <w:tcPr>
            <w:tcW w:w="843" w:type="dxa"/>
          </w:tcPr>
          <w:p w14:paraId="5136B7A9" w14:textId="77777777" w:rsidR="00BB41C8" w:rsidRPr="0020594C" w:rsidRDefault="00BB41C8" w:rsidP="00F5229E">
            <w:pPr>
              <w:snapToGrid w:val="0"/>
              <w:spacing w:after="0" w:line="240" w:lineRule="auto"/>
              <w:jc w:val="both"/>
            </w:pPr>
            <w:r w:rsidRPr="0020594C">
              <w:t>VII.</w:t>
            </w:r>
          </w:p>
        </w:tc>
        <w:tc>
          <w:tcPr>
            <w:tcW w:w="8794" w:type="dxa"/>
          </w:tcPr>
          <w:p w14:paraId="3B30AE14" w14:textId="77777777" w:rsidR="00BB41C8" w:rsidRPr="0020594C" w:rsidRDefault="00BB41C8" w:rsidP="00F5229E">
            <w:pPr>
              <w:snapToGrid w:val="0"/>
              <w:spacing w:after="0" w:line="240" w:lineRule="auto"/>
              <w:jc w:val="both"/>
            </w:pPr>
            <w:r w:rsidRPr="0020594C">
              <w:t>PIRKIMO SĄLYGŲ PAAIŠKINIMAS IR PATIKSLINIMAS</w:t>
            </w:r>
          </w:p>
        </w:tc>
      </w:tr>
      <w:tr w:rsidR="00BB41C8" w:rsidRPr="0020594C" w14:paraId="513F6A77" w14:textId="77777777" w:rsidTr="00F5229E">
        <w:tc>
          <w:tcPr>
            <w:tcW w:w="843" w:type="dxa"/>
          </w:tcPr>
          <w:p w14:paraId="05753375" w14:textId="77777777" w:rsidR="00BB41C8" w:rsidRPr="0020594C" w:rsidRDefault="00BB41C8" w:rsidP="00F5229E">
            <w:pPr>
              <w:snapToGrid w:val="0"/>
              <w:spacing w:after="0" w:line="240" w:lineRule="auto"/>
              <w:jc w:val="both"/>
            </w:pPr>
            <w:r w:rsidRPr="0020594C">
              <w:t>VIII.</w:t>
            </w:r>
          </w:p>
        </w:tc>
        <w:tc>
          <w:tcPr>
            <w:tcW w:w="8794" w:type="dxa"/>
          </w:tcPr>
          <w:p w14:paraId="7C43D496" w14:textId="77777777" w:rsidR="00BB41C8" w:rsidRPr="0020594C" w:rsidRDefault="00BB41C8" w:rsidP="00F5229E">
            <w:pPr>
              <w:snapToGrid w:val="0"/>
              <w:spacing w:after="0" w:line="240" w:lineRule="auto"/>
              <w:jc w:val="both"/>
              <w:rPr>
                <w:szCs w:val="24"/>
              </w:rPr>
            </w:pPr>
            <w:r w:rsidRPr="0020594C">
              <w:rPr>
                <w:szCs w:val="24"/>
              </w:rPr>
              <w:t>VOKŲ SU PASIŪLYMAIS ATPLĖŠIMO PROCEDŪROS</w:t>
            </w:r>
          </w:p>
        </w:tc>
      </w:tr>
      <w:tr w:rsidR="00BB41C8" w:rsidRPr="0020594C" w14:paraId="3FE59839" w14:textId="77777777" w:rsidTr="00F5229E">
        <w:tc>
          <w:tcPr>
            <w:tcW w:w="843" w:type="dxa"/>
          </w:tcPr>
          <w:p w14:paraId="08E42755" w14:textId="77777777" w:rsidR="00BB41C8" w:rsidRPr="0020594C" w:rsidRDefault="00BB41C8" w:rsidP="00F5229E">
            <w:pPr>
              <w:snapToGrid w:val="0"/>
              <w:spacing w:after="0" w:line="240" w:lineRule="auto"/>
              <w:jc w:val="both"/>
            </w:pPr>
            <w:r w:rsidRPr="0020594C">
              <w:t>IX.</w:t>
            </w:r>
          </w:p>
        </w:tc>
        <w:tc>
          <w:tcPr>
            <w:tcW w:w="8794" w:type="dxa"/>
          </w:tcPr>
          <w:p w14:paraId="33C5A206" w14:textId="77777777" w:rsidR="00BB41C8" w:rsidRPr="0020594C" w:rsidRDefault="00BB41C8" w:rsidP="00F5229E">
            <w:pPr>
              <w:snapToGrid w:val="0"/>
              <w:spacing w:after="0" w:line="240" w:lineRule="auto"/>
              <w:jc w:val="both"/>
              <w:rPr>
                <w:szCs w:val="24"/>
              </w:rPr>
            </w:pPr>
            <w:r w:rsidRPr="0020594C">
              <w:rPr>
                <w:szCs w:val="24"/>
              </w:rPr>
              <w:t>PASIŪLYMŲ NAGRINĖJIMAS IR PASIŪLYMŲ ATMETIMO PRIEŽASTYS</w:t>
            </w:r>
          </w:p>
        </w:tc>
      </w:tr>
      <w:tr w:rsidR="00BB41C8" w:rsidRPr="0020594C" w14:paraId="54F4A0D5" w14:textId="77777777" w:rsidTr="00F5229E">
        <w:tc>
          <w:tcPr>
            <w:tcW w:w="843" w:type="dxa"/>
          </w:tcPr>
          <w:p w14:paraId="660D8697" w14:textId="77777777" w:rsidR="00BB41C8" w:rsidRPr="0020594C" w:rsidRDefault="00BB41C8" w:rsidP="00F5229E">
            <w:pPr>
              <w:snapToGrid w:val="0"/>
              <w:spacing w:after="0" w:line="240" w:lineRule="auto"/>
              <w:jc w:val="both"/>
            </w:pPr>
            <w:r w:rsidRPr="0020594C">
              <w:t>X.</w:t>
            </w:r>
          </w:p>
        </w:tc>
        <w:tc>
          <w:tcPr>
            <w:tcW w:w="8794" w:type="dxa"/>
          </w:tcPr>
          <w:p w14:paraId="2FF13E6D" w14:textId="77777777" w:rsidR="00BB41C8" w:rsidRPr="0020594C" w:rsidRDefault="00BB41C8" w:rsidP="00F5229E">
            <w:pPr>
              <w:snapToGrid w:val="0"/>
              <w:spacing w:after="0" w:line="240" w:lineRule="auto"/>
              <w:jc w:val="both"/>
              <w:rPr>
                <w:szCs w:val="24"/>
              </w:rPr>
            </w:pPr>
            <w:r w:rsidRPr="0020594C">
              <w:t>PASIŪLYMŲ EILĖ</w:t>
            </w:r>
            <w:r w:rsidRPr="0020594C">
              <w:rPr>
                <w:szCs w:val="24"/>
              </w:rPr>
              <w:t xml:space="preserve"> IR SPRENDIMAS DĖL PIRKIMO SUTARTIES SUDARYMO</w:t>
            </w:r>
          </w:p>
        </w:tc>
      </w:tr>
      <w:tr w:rsidR="00BB41C8" w:rsidRPr="0020594C" w14:paraId="6D0A1F06" w14:textId="77777777" w:rsidTr="00F5229E">
        <w:tc>
          <w:tcPr>
            <w:tcW w:w="843" w:type="dxa"/>
          </w:tcPr>
          <w:p w14:paraId="47CADEEC" w14:textId="77777777" w:rsidR="00BB41C8" w:rsidRPr="0020594C" w:rsidRDefault="00BB41C8" w:rsidP="00F5229E">
            <w:pPr>
              <w:snapToGrid w:val="0"/>
              <w:spacing w:after="0" w:line="240" w:lineRule="auto"/>
              <w:jc w:val="both"/>
            </w:pPr>
            <w:r w:rsidRPr="0020594C">
              <w:t>XI.</w:t>
            </w:r>
          </w:p>
        </w:tc>
        <w:tc>
          <w:tcPr>
            <w:tcW w:w="8794" w:type="dxa"/>
          </w:tcPr>
          <w:p w14:paraId="4CD6F1E1" w14:textId="77777777" w:rsidR="00BB41C8" w:rsidRPr="0020594C" w:rsidRDefault="00BB41C8" w:rsidP="00F5229E">
            <w:pPr>
              <w:snapToGrid w:val="0"/>
              <w:spacing w:after="0" w:line="240" w:lineRule="auto"/>
              <w:jc w:val="both"/>
              <w:rPr>
                <w:szCs w:val="24"/>
              </w:rPr>
            </w:pPr>
            <w:r w:rsidRPr="0020594C">
              <w:rPr>
                <w:szCs w:val="24"/>
              </w:rPr>
              <w:t>PRETENZIJŲ IR SKUNDŲ NAGRINĖJIMO TVARKA</w:t>
            </w:r>
          </w:p>
        </w:tc>
      </w:tr>
      <w:tr w:rsidR="00BB41C8" w:rsidRPr="0020594C" w14:paraId="170955B6" w14:textId="77777777" w:rsidTr="00F5229E">
        <w:tc>
          <w:tcPr>
            <w:tcW w:w="843" w:type="dxa"/>
          </w:tcPr>
          <w:p w14:paraId="385524AA" w14:textId="77777777" w:rsidR="00BB41C8" w:rsidRPr="0020594C" w:rsidRDefault="00BB41C8" w:rsidP="00F5229E">
            <w:pPr>
              <w:snapToGrid w:val="0"/>
              <w:spacing w:after="0" w:line="240" w:lineRule="auto"/>
              <w:jc w:val="both"/>
            </w:pPr>
            <w:r w:rsidRPr="0020594C">
              <w:t>XII.</w:t>
            </w:r>
          </w:p>
        </w:tc>
        <w:tc>
          <w:tcPr>
            <w:tcW w:w="8794" w:type="dxa"/>
          </w:tcPr>
          <w:p w14:paraId="356C4E6C" w14:textId="77777777" w:rsidR="00BB41C8" w:rsidRPr="0020594C" w:rsidRDefault="00BB41C8" w:rsidP="00F5229E">
            <w:pPr>
              <w:snapToGrid w:val="0"/>
              <w:spacing w:after="0" w:line="240" w:lineRule="auto"/>
              <w:jc w:val="both"/>
            </w:pPr>
            <w:r w:rsidRPr="0020594C">
              <w:t>PIRKIMO SUTARTIES SĄLYGOS</w:t>
            </w:r>
          </w:p>
        </w:tc>
      </w:tr>
      <w:tr w:rsidR="00BB41C8" w:rsidRPr="0020594C" w14:paraId="4008C5A0" w14:textId="77777777" w:rsidTr="00F5229E">
        <w:tc>
          <w:tcPr>
            <w:tcW w:w="843" w:type="dxa"/>
          </w:tcPr>
          <w:p w14:paraId="5C29DDBD" w14:textId="77777777" w:rsidR="00BB41C8" w:rsidRPr="0020594C" w:rsidRDefault="00BB41C8" w:rsidP="00F5229E">
            <w:pPr>
              <w:snapToGrid w:val="0"/>
              <w:spacing w:after="0" w:line="240" w:lineRule="auto"/>
              <w:jc w:val="both"/>
            </w:pPr>
            <w:r w:rsidRPr="0020594C">
              <w:t>XIII.</w:t>
            </w:r>
          </w:p>
        </w:tc>
        <w:tc>
          <w:tcPr>
            <w:tcW w:w="8794" w:type="dxa"/>
          </w:tcPr>
          <w:p w14:paraId="4D2C8575" w14:textId="77777777" w:rsidR="00BB41C8" w:rsidRPr="0020594C" w:rsidRDefault="00BB41C8" w:rsidP="00F5229E">
            <w:pPr>
              <w:snapToGrid w:val="0"/>
              <w:spacing w:after="0" w:line="240" w:lineRule="auto"/>
              <w:jc w:val="both"/>
            </w:pPr>
            <w:r w:rsidRPr="0020594C">
              <w:t>ASMENS DUOMENŲ APSAUGA</w:t>
            </w:r>
          </w:p>
        </w:tc>
      </w:tr>
    </w:tbl>
    <w:p w14:paraId="1F0D9EC1" w14:textId="77777777" w:rsidR="00BB41C8" w:rsidRDefault="00BB41C8" w:rsidP="005A62C9">
      <w:pPr>
        <w:tabs>
          <w:tab w:val="left" w:pos="567"/>
          <w:tab w:val="left" w:pos="709"/>
          <w:tab w:val="left" w:pos="1276"/>
        </w:tabs>
        <w:spacing w:after="0" w:line="240" w:lineRule="auto"/>
        <w:ind w:firstLine="426"/>
        <w:jc w:val="center"/>
      </w:pPr>
    </w:p>
    <w:tbl>
      <w:tblPr>
        <w:tblW w:w="9637" w:type="dxa"/>
        <w:tblInd w:w="108" w:type="dxa"/>
        <w:tblLayout w:type="fixed"/>
        <w:tblLook w:val="0000" w:firstRow="0" w:lastRow="0" w:firstColumn="0" w:lastColumn="0" w:noHBand="0" w:noVBand="0"/>
      </w:tblPr>
      <w:tblGrid>
        <w:gridCol w:w="843"/>
        <w:gridCol w:w="8794"/>
      </w:tblGrid>
      <w:tr w:rsidR="002117E5" w:rsidRPr="0020594C" w14:paraId="3E290ABD" w14:textId="77777777" w:rsidTr="000C50FE">
        <w:tc>
          <w:tcPr>
            <w:tcW w:w="843" w:type="dxa"/>
          </w:tcPr>
          <w:p w14:paraId="4FCBEBEF" w14:textId="77777777" w:rsidR="00980215" w:rsidRPr="0020594C" w:rsidRDefault="00980215" w:rsidP="00931D37">
            <w:pPr>
              <w:suppressAutoHyphens w:val="0"/>
              <w:spacing w:after="0" w:line="240" w:lineRule="auto"/>
              <w:rPr>
                <w:sz w:val="20"/>
                <w:szCs w:val="20"/>
              </w:rPr>
            </w:pPr>
          </w:p>
        </w:tc>
        <w:tc>
          <w:tcPr>
            <w:tcW w:w="8794" w:type="dxa"/>
          </w:tcPr>
          <w:p w14:paraId="5D270CF5" w14:textId="35AD942D" w:rsidR="00980215" w:rsidRPr="0020594C" w:rsidRDefault="00980215" w:rsidP="005A62C9">
            <w:pPr>
              <w:tabs>
                <w:tab w:val="left" w:pos="567"/>
                <w:tab w:val="left" w:pos="709"/>
                <w:tab w:val="left" w:pos="1276"/>
              </w:tabs>
              <w:snapToGrid w:val="0"/>
              <w:spacing w:before="120" w:after="120" w:line="240" w:lineRule="auto"/>
              <w:ind w:firstLine="426"/>
              <w:jc w:val="both"/>
            </w:pPr>
            <w:r w:rsidRPr="0020594C">
              <w:t>PRIEDAI:</w:t>
            </w:r>
          </w:p>
        </w:tc>
      </w:tr>
    </w:tbl>
    <w:p w14:paraId="389B06F9" w14:textId="77777777" w:rsidR="0050091F" w:rsidRPr="0020594C" w:rsidRDefault="0050091F" w:rsidP="005A62C9">
      <w:pPr>
        <w:tabs>
          <w:tab w:val="left" w:pos="567"/>
          <w:tab w:val="left" w:pos="709"/>
          <w:tab w:val="left" w:pos="1276"/>
        </w:tabs>
        <w:spacing w:after="0" w:line="240" w:lineRule="auto"/>
        <w:ind w:firstLine="426"/>
        <w:jc w:val="both"/>
        <w:rPr>
          <w:szCs w:val="24"/>
        </w:rPr>
      </w:pPr>
      <w:r w:rsidRPr="0020594C">
        <w:rPr>
          <w:szCs w:val="24"/>
        </w:rPr>
        <w:t>1 priedas. Pasiūlymo forma.</w:t>
      </w:r>
    </w:p>
    <w:p w14:paraId="2239FD9C" w14:textId="6A74E983" w:rsidR="00D0569E" w:rsidRPr="0020594C" w:rsidRDefault="0050091F" w:rsidP="005A62C9">
      <w:pPr>
        <w:tabs>
          <w:tab w:val="left" w:pos="567"/>
          <w:tab w:val="left" w:pos="709"/>
          <w:tab w:val="left" w:pos="1276"/>
        </w:tabs>
        <w:spacing w:after="0" w:line="240" w:lineRule="auto"/>
        <w:ind w:firstLine="426"/>
        <w:jc w:val="both"/>
        <w:rPr>
          <w:szCs w:val="24"/>
        </w:rPr>
      </w:pPr>
      <w:r w:rsidRPr="0020594C">
        <w:rPr>
          <w:szCs w:val="24"/>
        </w:rPr>
        <w:t>2 priedas. Technin</w:t>
      </w:r>
      <w:r w:rsidR="00D0569E" w:rsidRPr="0020594C">
        <w:rPr>
          <w:szCs w:val="24"/>
        </w:rPr>
        <w:t>ė specifikacija.</w:t>
      </w:r>
    </w:p>
    <w:p w14:paraId="0DC09ADB" w14:textId="0AEC94B0" w:rsidR="0050091F" w:rsidRDefault="00C96325" w:rsidP="005A62C9">
      <w:pPr>
        <w:tabs>
          <w:tab w:val="left" w:pos="567"/>
          <w:tab w:val="left" w:pos="709"/>
          <w:tab w:val="left" w:pos="1276"/>
        </w:tabs>
        <w:spacing w:after="0" w:line="240" w:lineRule="auto"/>
        <w:ind w:firstLine="426"/>
        <w:jc w:val="both"/>
        <w:rPr>
          <w:szCs w:val="24"/>
        </w:rPr>
      </w:pPr>
      <w:r>
        <w:rPr>
          <w:szCs w:val="24"/>
        </w:rPr>
        <w:t>3</w:t>
      </w:r>
      <w:r w:rsidR="0050091F" w:rsidRPr="0020594C">
        <w:rPr>
          <w:szCs w:val="24"/>
        </w:rPr>
        <w:t xml:space="preserve"> priedas. </w:t>
      </w:r>
      <w:r w:rsidR="004F30A9" w:rsidRPr="0020594C">
        <w:rPr>
          <w:szCs w:val="24"/>
        </w:rPr>
        <w:t>Pirkimo sutarties projektas.</w:t>
      </w:r>
    </w:p>
    <w:p w14:paraId="490DF398" w14:textId="2F9A046A" w:rsidR="00564E33" w:rsidRPr="00564E33" w:rsidRDefault="00347004" w:rsidP="005A62C9">
      <w:pPr>
        <w:tabs>
          <w:tab w:val="left" w:pos="567"/>
          <w:tab w:val="left" w:pos="709"/>
          <w:tab w:val="left" w:pos="1276"/>
        </w:tabs>
        <w:spacing w:after="0" w:line="240" w:lineRule="auto"/>
        <w:ind w:firstLine="426"/>
        <w:jc w:val="both"/>
        <w:rPr>
          <w:bCs/>
          <w:szCs w:val="24"/>
        </w:rPr>
      </w:pPr>
      <w:r>
        <w:rPr>
          <w:bCs/>
          <w:szCs w:val="24"/>
        </w:rPr>
        <w:t>4</w:t>
      </w:r>
      <w:r w:rsidR="0066183F">
        <w:rPr>
          <w:bCs/>
          <w:szCs w:val="24"/>
        </w:rPr>
        <w:t xml:space="preserve"> </w:t>
      </w:r>
      <w:r w:rsidR="0066183F" w:rsidRPr="0066183F">
        <w:rPr>
          <w:bCs/>
          <w:szCs w:val="24"/>
        </w:rPr>
        <w:t>priedas</w:t>
      </w:r>
      <w:r>
        <w:rPr>
          <w:bCs/>
          <w:szCs w:val="24"/>
        </w:rPr>
        <w:t>.</w:t>
      </w:r>
      <w:r w:rsidR="0066183F" w:rsidRPr="0066183F">
        <w:rPr>
          <w:bCs/>
          <w:szCs w:val="24"/>
        </w:rPr>
        <w:t xml:space="preserve"> </w:t>
      </w:r>
      <w:r w:rsidR="00340B06">
        <w:rPr>
          <w:bCs/>
          <w:szCs w:val="24"/>
        </w:rPr>
        <w:t>Informacinis pranešimas tiekėjams</w:t>
      </w:r>
      <w:r w:rsidRPr="00347004">
        <w:rPr>
          <w:bCs/>
          <w:szCs w:val="24"/>
        </w:rPr>
        <w:t xml:space="preserve"> dėl </w:t>
      </w:r>
      <w:r w:rsidR="00340B06">
        <w:rPr>
          <w:bCs/>
          <w:szCs w:val="24"/>
        </w:rPr>
        <w:t>asmens duomenų tvarkymo</w:t>
      </w:r>
    </w:p>
    <w:p w14:paraId="3029AA97" w14:textId="77777777" w:rsidR="00D35D38" w:rsidRPr="0020594C" w:rsidRDefault="00D35D38" w:rsidP="005A62C9">
      <w:pPr>
        <w:pStyle w:val="Lentelsantrat"/>
        <w:pageBreakBefore/>
        <w:suppressLineNumbers w:val="0"/>
        <w:tabs>
          <w:tab w:val="left" w:pos="567"/>
          <w:tab w:val="left" w:pos="709"/>
          <w:tab w:val="left" w:pos="1276"/>
        </w:tabs>
        <w:spacing w:before="240" w:after="120" w:line="240" w:lineRule="auto"/>
        <w:ind w:firstLine="426"/>
        <w:rPr>
          <w:bCs w:val="0"/>
          <w:szCs w:val="24"/>
        </w:rPr>
      </w:pPr>
      <w:r w:rsidRPr="0020594C">
        <w:rPr>
          <w:bCs w:val="0"/>
          <w:szCs w:val="24"/>
        </w:rPr>
        <w:lastRenderedPageBreak/>
        <w:t>I. BENDROSIOS NUOSTATOS</w:t>
      </w:r>
    </w:p>
    <w:p w14:paraId="42FA9098" w14:textId="6263C533" w:rsidR="00F455E8" w:rsidRPr="00587D90" w:rsidRDefault="00BA050B" w:rsidP="005A62C9">
      <w:pPr>
        <w:numPr>
          <w:ilvl w:val="0"/>
          <w:numId w:val="2"/>
        </w:numPr>
        <w:tabs>
          <w:tab w:val="left" w:pos="284"/>
          <w:tab w:val="left" w:pos="567"/>
          <w:tab w:val="left" w:pos="709"/>
          <w:tab w:val="left" w:pos="1276"/>
        </w:tabs>
        <w:suppressAutoHyphens w:val="0"/>
        <w:spacing w:after="0" w:line="240" w:lineRule="auto"/>
        <w:ind w:left="0" w:firstLine="426"/>
        <w:jc w:val="both"/>
        <w:rPr>
          <w:szCs w:val="24"/>
          <w:u w:val="single"/>
        </w:rPr>
      </w:pPr>
      <w:r w:rsidRPr="00587D90">
        <w:rPr>
          <w:rFonts w:eastAsia="SimSun"/>
          <w:szCs w:val="24"/>
          <w:lang w:eastAsia="zh-CN" w:bidi="hi-IN"/>
        </w:rPr>
        <w:t xml:space="preserve">Biudžetinė įstaiga </w:t>
      </w:r>
      <w:r w:rsidR="00AC66D3" w:rsidRPr="00587D90">
        <w:rPr>
          <w:rFonts w:eastAsia="SimSun"/>
          <w:szCs w:val="24"/>
          <w:lang w:eastAsia="zh-CN" w:bidi="hi-IN"/>
        </w:rPr>
        <w:t>Prūdiškių socialinės globos namai</w:t>
      </w:r>
      <w:r w:rsidRPr="00587D90">
        <w:rPr>
          <w:rFonts w:eastAsia="SimSun"/>
          <w:szCs w:val="24"/>
          <w:lang w:eastAsia="zh-CN" w:bidi="hi-IN"/>
        </w:rPr>
        <w:t xml:space="preserve">, juridinio asmens kodas </w:t>
      </w:r>
      <w:r w:rsidR="00AC66D3" w:rsidRPr="00587D90">
        <w:rPr>
          <w:rFonts w:eastAsia="Times New Roman" w:cs="Times New Roman"/>
          <w:kern w:val="2"/>
          <w:szCs w:val="24"/>
          <w:lang w:eastAsia="en-US"/>
        </w:rPr>
        <w:t>190795841</w:t>
      </w:r>
      <w:r w:rsidRPr="00587D90">
        <w:rPr>
          <w:rFonts w:eastAsia="SimSun"/>
          <w:szCs w:val="24"/>
          <w:lang w:eastAsia="zh-CN" w:bidi="hi-IN"/>
        </w:rPr>
        <w:t xml:space="preserve">, </w:t>
      </w:r>
      <w:r w:rsidR="00AC66D3" w:rsidRPr="00587D90">
        <w:rPr>
          <w:rFonts w:eastAsia="SimSun"/>
          <w:szCs w:val="24"/>
          <w:lang w:eastAsia="zh-CN" w:bidi="hi-IN"/>
        </w:rPr>
        <w:t>Prūdiškių g. 59</w:t>
      </w:r>
      <w:r w:rsidRPr="00587D90">
        <w:rPr>
          <w:rFonts w:eastAsia="SimSun"/>
          <w:szCs w:val="24"/>
          <w:lang w:eastAsia="zh-CN" w:bidi="hi-IN"/>
        </w:rPr>
        <w:t xml:space="preserve">, </w:t>
      </w:r>
      <w:r w:rsidR="00330ABD" w:rsidRPr="00587D90">
        <w:rPr>
          <w:rFonts w:eastAsia="SimSun"/>
          <w:szCs w:val="24"/>
          <w:lang w:eastAsia="zh-CN" w:bidi="hi-IN"/>
        </w:rPr>
        <w:t>Prūdiškių kaimas, Vilniaus raj.</w:t>
      </w:r>
      <w:r w:rsidRPr="00587D90">
        <w:rPr>
          <w:rFonts w:eastAsia="SimSun"/>
          <w:szCs w:val="24"/>
          <w:lang w:eastAsia="zh-CN" w:bidi="hi-IN"/>
        </w:rPr>
        <w:t xml:space="preserve"> </w:t>
      </w:r>
      <w:r w:rsidR="00D35D38" w:rsidRPr="00587D90">
        <w:rPr>
          <w:szCs w:val="24"/>
        </w:rPr>
        <w:t xml:space="preserve">(toliau – </w:t>
      </w:r>
      <w:r w:rsidR="00FB2541" w:rsidRPr="00587D90">
        <w:rPr>
          <w:szCs w:val="24"/>
        </w:rPr>
        <w:t>P</w:t>
      </w:r>
      <w:r w:rsidR="00D35D38" w:rsidRPr="00587D90">
        <w:rPr>
          <w:szCs w:val="24"/>
        </w:rPr>
        <w:t>erkančioji organizacija)</w:t>
      </w:r>
      <w:r w:rsidR="00FC43B2" w:rsidRPr="00587D90">
        <w:rPr>
          <w:szCs w:val="24"/>
        </w:rPr>
        <w:t xml:space="preserve">, </w:t>
      </w:r>
      <w:r w:rsidR="00F455E8" w:rsidRPr="00587D90">
        <w:rPr>
          <w:szCs w:val="24"/>
        </w:rPr>
        <w:t xml:space="preserve">ketina </w:t>
      </w:r>
      <w:r w:rsidR="00164390" w:rsidRPr="00587D90">
        <w:rPr>
          <w:szCs w:val="24"/>
        </w:rPr>
        <w:t xml:space="preserve">įsigyti </w:t>
      </w:r>
      <w:r w:rsidR="00587D90" w:rsidRPr="00A8522D">
        <w:rPr>
          <w:rFonts w:eastAsia="Times New Roman" w:cs="Times New Roman"/>
          <w:i/>
          <w:kern w:val="0"/>
          <w:szCs w:val="24"/>
          <w:lang w:eastAsia="en-US"/>
        </w:rPr>
        <w:t>kompensuojamųjų vaistų priemoką, kuri nėra kompensuojama iš PSD fondo lėšų ( vaistinės suteikiama nuolaida dažniausiai perkamų vaistų priemokai pagal LR sveikatos apsaugos ministro patvirtintą kompensuojamų vaistų ir medicinos pagalbos priemonių patvirtintus kainynus).</w:t>
      </w:r>
      <w:r w:rsidR="00587D90" w:rsidRPr="00587D90">
        <w:rPr>
          <w:szCs w:val="24"/>
        </w:rPr>
        <w:t xml:space="preserve"> Perkamų medikamentų kiekis nėra nustatomas tiksliai, todėl, kad įstaiga negali numatyti kokių kompensuojamųjų vaistų gali prireikti gyventojams.  Preliminarus dažniausiai perkamų kompensuojamų vaistų kiekis pateikiamas Priede Nr.2.</w:t>
      </w:r>
    </w:p>
    <w:p w14:paraId="2522C18B" w14:textId="218A0212" w:rsidR="00D35D38" w:rsidRPr="0020594C" w:rsidRDefault="002F19F3" w:rsidP="005A62C9">
      <w:pPr>
        <w:numPr>
          <w:ilvl w:val="0"/>
          <w:numId w:val="2"/>
        </w:numPr>
        <w:tabs>
          <w:tab w:val="left" w:pos="284"/>
          <w:tab w:val="left" w:pos="567"/>
          <w:tab w:val="left" w:pos="709"/>
          <w:tab w:val="left" w:pos="1276"/>
        </w:tabs>
        <w:suppressAutoHyphens w:val="0"/>
        <w:spacing w:after="0" w:line="240" w:lineRule="auto"/>
        <w:ind w:left="0" w:firstLine="426"/>
        <w:jc w:val="both"/>
        <w:rPr>
          <w:szCs w:val="24"/>
        </w:rPr>
      </w:pPr>
      <w:r w:rsidRPr="0020594C">
        <w:rPr>
          <w:szCs w:val="24"/>
        </w:rPr>
        <w:t xml:space="preserve">Mažos vertės </w:t>
      </w:r>
      <w:r w:rsidR="00EE3A7C" w:rsidRPr="0020594C">
        <w:rPr>
          <w:szCs w:val="24"/>
        </w:rPr>
        <w:t>pirkimas skelbiamos apklausos būdu</w:t>
      </w:r>
      <w:r w:rsidR="00D35D38" w:rsidRPr="0020594C">
        <w:rPr>
          <w:szCs w:val="24"/>
        </w:rPr>
        <w:t xml:space="preserve"> vykdomas vadovaujantis Lietuvos Respublikos viešųjų pirkimų įstatymu (toliau – Viešųjų pirkimų įstatymas), </w:t>
      </w:r>
      <w:r w:rsidR="00B778FA" w:rsidRPr="0020594C">
        <w:rPr>
          <w:szCs w:val="24"/>
        </w:rPr>
        <w:t xml:space="preserve">Viešųjų pirkimų tarnybos direktoriaus 2017 m. birželio 28 d. įsakymu Nr. 1S-97 patvirtintu Mažos vertės pirkimų tvarkos aprašu (toliau – Mažos vertės pirkimų tvarkos aprašas), </w:t>
      </w:r>
      <w:r w:rsidR="00EC3A47" w:rsidRPr="0020594C">
        <w:rPr>
          <w:szCs w:val="24"/>
        </w:rPr>
        <w:t xml:space="preserve">Lietuvos Respublikos civiliniu kodeksu (toliau – Civilinis kodeksas), </w:t>
      </w:r>
      <w:r w:rsidR="00B778FA" w:rsidRPr="0020594C">
        <w:rPr>
          <w:szCs w:val="24"/>
        </w:rPr>
        <w:t>kitais Viešųjų pirkimų įstatymo įgyvendinamaisiais teisės aktais</w:t>
      </w:r>
      <w:r w:rsidR="00D35D38" w:rsidRPr="0020594C">
        <w:rPr>
          <w:szCs w:val="24"/>
        </w:rPr>
        <w:t xml:space="preserve"> bei </w:t>
      </w:r>
      <w:r w:rsidR="00167416" w:rsidRPr="0020594C">
        <w:rPr>
          <w:szCs w:val="24"/>
        </w:rPr>
        <w:t>šiomis pirkimo</w:t>
      </w:r>
      <w:r w:rsidR="00D35D38" w:rsidRPr="0020594C">
        <w:rPr>
          <w:szCs w:val="24"/>
        </w:rPr>
        <w:t xml:space="preserve"> sąlygomis.</w:t>
      </w:r>
    </w:p>
    <w:p w14:paraId="4167BF32" w14:textId="099ED44D" w:rsidR="00D35D38" w:rsidRPr="0020594C" w:rsidRDefault="00ED544F" w:rsidP="005A62C9">
      <w:pPr>
        <w:pStyle w:val="ListParagraph"/>
        <w:numPr>
          <w:ilvl w:val="0"/>
          <w:numId w:val="2"/>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Vartojamos pagrindinės sąvokos, apibrėžtos Viešųjų pirkimų įstatym</w:t>
      </w:r>
      <w:r w:rsidR="007C283B" w:rsidRPr="0020594C">
        <w:rPr>
          <w:szCs w:val="24"/>
        </w:rPr>
        <w:t>e</w:t>
      </w:r>
      <w:r w:rsidRPr="0020594C">
        <w:rPr>
          <w:szCs w:val="24"/>
        </w:rPr>
        <w:t>,</w:t>
      </w:r>
      <w:r w:rsidR="00D35D38" w:rsidRPr="0020594C">
        <w:rPr>
          <w:szCs w:val="24"/>
        </w:rPr>
        <w:t xml:space="preserve"> </w:t>
      </w:r>
      <w:r w:rsidRPr="0020594C">
        <w:rPr>
          <w:szCs w:val="24"/>
        </w:rPr>
        <w:t>Mažos vertės apraš</w:t>
      </w:r>
      <w:r w:rsidR="005F698F" w:rsidRPr="0020594C">
        <w:rPr>
          <w:szCs w:val="24"/>
        </w:rPr>
        <w:t>e</w:t>
      </w:r>
      <w:r w:rsidRPr="0020594C">
        <w:rPr>
          <w:szCs w:val="24"/>
        </w:rPr>
        <w:t xml:space="preserve"> ir kituose su pirkimo objektu susijusiuose teisės aktuose (jų aktualiose redakcijose).</w:t>
      </w:r>
    </w:p>
    <w:p w14:paraId="441EC8DD" w14:textId="77777777" w:rsidR="00D35D38" w:rsidRPr="0020594C" w:rsidRDefault="00D35D38" w:rsidP="005A62C9">
      <w:pPr>
        <w:numPr>
          <w:ilvl w:val="0"/>
          <w:numId w:val="2"/>
        </w:numPr>
        <w:tabs>
          <w:tab w:val="left" w:pos="0"/>
          <w:tab w:val="left" w:pos="340"/>
          <w:tab w:val="left" w:pos="567"/>
          <w:tab w:val="left" w:pos="709"/>
          <w:tab w:val="left" w:pos="1210"/>
          <w:tab w:val="left" w:pos="1276"/>
        </w:tabs>
        <w:spacing w:after="0" w:line="240" w:lineRule="auto"/>
        <w:ind w:left="0" w:firstLine="426"/>
        <w:jc w:val="both"/>
        <w:rPr>
          <w:szCs w:val="24"/>
          <w:shd w:val="clear" w:color="auto" w:fill="FFFFFF"/>
        </w:rPr>
      </w:pPr>
      <w:r w:rsidRPr="0020594C">
        <w:rPr>
          <w:szCs w:val="24"/>
        </w:rPr>
        <w:t>Skelbimas apie pirkimą paskelbtas Viešųjų pirkimų įstatymo nustatyta tvarka.</w:t>
      </w:r>
    </w:p>
    <w:p w14:paraId="4DA4793E" w14:textId="77777777" w:rsidR="00CF37AF" w:rsidRPr="0020594C" w:rsidRDefault="00D35D38" w:rsidP="005A62C9">
      <w:pPr>
        <w:numPr>
          <w:ilvl w:val="0"/>
          <w:numId w:val="2"/>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 xml:space="preserve">Pirkimas atliekamas laikantis lygiateisiškumo, nediskriminavimo, skaidrumo, abipusio pripažinimo, proporcingumo principų ir konfidencialumo bei nešališkumo reikalavimų. </w:t>
      </w:r>
      <w:r w:rsidR="002E6802" w:rsidRPr="0020594C">
        <w:rPr>
          <w:szCs w:val="24"/>
        </w:rPr>
        <w:t>Vykdant pirkimą siekiama racionaliai panaudoti tam skirtas lėšas.</w:t>
      </w:r>
    </w:p>
    <w:p w14:paraId="0952A7DD" w14:textId="4C1E8586" w:rsidR="00F13EFB" w:rsidRPr="00F13EFB" w:rsidRDefault="00D45008" w:rsidP="005A62C9">
      <w:pPr>
        <w:pStyle w:val="ListParagraph"/>
        <w:numPr>
          <w:ilvl w:val="0"/>
          <w:numId w:val="2"/>
        </w:numPr>
        <w:tabs>
          <w:tab w:val="left" w:pos="0"/>
          <w:tab w:val="left" w:pos="340"/>
          <w:tab w:val="left" w:pos="567"/>
          <w:tab w:val="left" w:pos="709"/>
          <w:tab w:val="left" w:pos="1210"/>
          <w:tab w:val="left" w:pos="1276"/>
        </w:tabs>
        <w:spacing w:after="0" w:line="240" w:lineRule="auto"/>
        <w:ind w:left="0" w:firstLine="426"/>
        <w:jc w:val="both"/>
        <w:rPr>
          <w:bCs/>
          <w:szCs w:val="24"/>
        </w:rPr>
      </w:pPr>
      <w:r w:rsidRPr="00D45008">
        <w:rPr>
          <w:bCs/>
          <w:szCs w:val="24"/>
        </w:rPr>
        <w:t>Atliekamas žaliasis pirkimas. Pirkimas vykdomas vadovaujantis</w:t>
      </w:r>
      <w:r w:rsidR="00F13EFB" w:rsidRPr="00F13EFB">
        <w:rPr>
          <w:bCs/>
          <w:szCs w:val="24"/>
        </w:rPr>
        <w:t xml:space="preserve"> Respublikos aplinkos ministro 2022 m. gruodžio 13 d. įsakymu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patvirtinto Aplinkos apsaugos kriterijų taikymo, vykdant žaliuosius pirkimus, tvarkos aprašo </w:t>
      </w:r>
      <w:r w:rsidR="00F13EFB" w:rsidRPr="00330ABD">
        <w:rPr>
          <w:bCs/>
          <w:szCs w:val="24"/>
          <w:highlight w:val="yellow"/>
        </w:rPr>
        <w:t>4.</w:t>
      </w:r>
      <w:r w:rsidR="00DD01E1">
        <w:rPr>
          <w:bCs/>
          <w:szCs w:val="24"/>
          <w:highlight w:val="yellow"/>
        </w:rPr>
        <w:t>4.4.</w:t>
      </w:r>
      <w:r w:rsidR="00A8522D">
        <w:rPr>
          <w:bCs/>
          <w:szCs w:val="24"/>
          <w:highlight w:val="yellow"/>
        </w:rPr>
        <w:t>4</w:t>
      </w:r>
      <w:r w:rsidR="00C43018">
        <w:rPr>
          <w:bCs/>
          <w:szCs w:val="24"/>
          <w:highlight w:val="yellow"/>
        </w:rPr>
        <w:t xml:space="preserve"> </w:t>
      </w:r>
      <w:r w:rsidR="00F13EFB" w:rsidRPr="00330ABD">
        <w:rPr>
          <w:bCs/>
          <w:szCs w:val="24"/>
          <w:highlight w:val="yellow"/>
        </w:rPr>
        <w:t>papunkčiu</w:t>
      </w:r>
      <w:r w:rsidR="00F13EFB" w:rsidRPr="00F13EFB">
        <w:rPr>
          <w:bCs/>
          <w:szCs w:val="24"/>
        </w:rPr>
        <w:t>, šis pirkimas laikomas žaliuoju.</w:t>
      </w:r>
    </w:p>
    <w:p w14:paraId="3DA6A36F" w14:textId="6E4470DB" w:rsidR="00D35D38" w:rsidRPr="00F13EFB" w:rsidRDefault="00D45008" w:rsidP="005A62C9">
      <w:pPr>
        <w:pStyle w:val="ListParagraph"/>
        <w:numPr>
          <w:ilvl w:val="0"/>
          <w:numId w:val="2"/>
        </w:numPr>
        <w:tabs>
          <w:tab w:val="left" w:pos="0"/>
          <w:tab w:val="left" w:pos="340"/>
          <w:tab w:val="left" w:pos="567"/>
          <w:tab w:val="left" w:pos="709"/>
          <w:tab w:val="left" w:pos="1210"/>
          <w:tab w:val="left" w:pos="1276"/>
        </w:tabs>
        <w:spacing w:after="0" w:line="240" w:lineRule="auto"/>
        <w:ind w:left="0" w:firstLine="426"/>
        <w:jc w:val="both"/>
        <w:rPr>
          <w:szCs w:val="24"/>
        </w:rPr>
      </w:pPr>
      <w:r w:rsidRPr="00F13EFB">
        <w:rPr>
          <w:bCs/>
          <w:szCs w:val="24"/>
        </w:rPr>
        <w:t xml:space="preserve"> </w:t>
      </w:r>
      <w:r w:rsidR="00D35D38" w:rsidRPr="00F13EFB">
        <w:rPr>
          <w:szCs w:val="24"/>
        </w:rPr>
        <w:t>Perkančioji organizacija nėra pridėtinės vertės mokesčio (toliau – PVM) mokėtoja.</w:t>
      </w:r>
    </w:p>
    <w:p w14:paraId="3CD8A048" w14:textId="77777777" w:rsidR="00D35D38" w:rsidRPr="0020594C" w:rsidRDefault="00D35D38" w:rsidP="005A62C9">
      <w:pPr>
        <w:tabs>
          <w:tab w:val="left" w:pos="567"/>
          <w:tab w:val="left" w:pos="709"/>
          <w:tab w:val="left" w:pos="1276"/>
        </w:tabs>
        <w:spacing w:before="120" w:after="120" w:line="240" w:lineRule="auto"/>
        <w:ind w:firstLine="426"/>
        <w:jc w:val="center"/>
        <w:rPr>
          <w:b/>
          <w:bCs/>
        </w:rPr>
      </w:pPr>
      <w:r w:rsidRPr="0020594C">
        <w:rPr>
          <w:b/>
          <w:bCs/>
        </w:rPr>
        <w:t>II. </w:t>
      </w:r>
      <w:r w:rsidRPr="0020594C">
        <w:rPr>
          <w:b/>
          <w:szCs w:val="24"/>
        </w:rPr>
        <w:t>PIRKIMO</w:t>
      </w:r>
      <w:r w:rsidRPr="0020594C">
        <w:rPr>
          <w:b/>
          <w:bCs/>
        </w:rPr>
        <w:t xml:space="preserve"> OBJEKTAS</w:t>
      </w:r>
    </w:p>
    <w:p w14:paraId="0FA02819" w14:textId="17A150FA" w:rsidR="00F107EF" w:rsidRPr="0020594C" w:rsidRDefault="00D35D38" w:rsidP="001B29B4">
      <w:pPr>
        <w:numPr>
          <w:ilvl w:val="0"/>
          <w:numId w:val="2"/>
        </w:numPr>
        <w:tabs>
          <w:tab w:val="clear" w:pos="426"/>
          <w:tab w:val="left" w:pos="0"/>
          <w:tab w:val="left" w:pos="567"/>
          <w:tab w:val="left" w:pos="709"/>
          <w:tab w:val="left" w:pos="851"/>
          <w:tab w:val="left" w:pos="1210"/>
          <w:tab w:val="left" w:pos="1276"/>
        </w:tabs>
        <w:spacing w:after="0" w:line="240" w:lineRule="auto"/>
        <w:ind w:left="0" w:firstLine="426"/>
        <w:jc w:val="both"/>
      </w:pPr>
      <w:r w:rsidRPr="0020594C">
        <w:t>Šis pirkimas</w:t>
      </w:r>
      <w:r w:rsidR="004B11E2">
        <w:t xml:space="preserve"> </w:t>
      </w:r>
      <w:r w:rsidR="004B11E2" w:rsidRPr="004B11E2">
        <w:rPr>
          <w:b/>
          <w:bCs/>
        </w:rPr>
        <w:t>nėra</w:t>
      </w:r>
      <w:r w:rsidR="00C43018">
        <w:t xml:space="preserve"> </w:t>
      </w:r>
      <w:r w:rsidR="00C43018" w:rsidRPr="00DD01E1">
        <w:rPr>
          <w:b/>
          <w:bCs/>
        </w:rPr>
        <w:t>skaidomas į dalis</w:t>
      </w:r>
      <w:r w:rsidRPr="0020594C">
        <w:t xml:space="preserve">, todėl tiekėjai </w:t>
      </w:r>
      <w:r w:rsidR="00C43018">
        <w:t>ga</w:t>
      </w:r>
      <w:r w:rsidR="008D1A44">
        <w:t>l</w:t>
      </w:r>
      <w:r w:rsidR="00C43018">
        <w:t>i</w:t>
      </w:r>
      <w:r w:rsidRPr="0020594C">
        <w:t xml:space="preserve"> teikti pasiūlymą dėl visos pirkimo apimties</w:t>
      </w:r>
      <w:r w:rsidR="004B11E2">
        <w:t xml:space="preserve">. </w:t>
      </w:r>
      <w:r w:rsidR="007473A6" w:rsidRPr="0020594C">
        <w:rPr>
          <w:iCs/>
        </w:rPr>
        <w:t>Alternatyvūs pasiūlymai negalimi.</w:t>
      </w:r>
    </w:p>
    <w:p w14:paraId="413562A2" w14:textId="1DD0C9C4" w:rsidR="00C43018" w:rsidRDefault="008B345A" w:rsidP="001B29B4">
      <w:pPr>
        <w:numPr>
          <w:ilvl w:val="0"/>
          <w:numId w:val="2"/>
        </w:numPr>
        <w:tabs>
          <w:tab w:val="clear" w:pos="426"/>
          <w:tab w:val="left" w:pos="0"/>
          <w:tab w:val="left" w:pos="567"/>
          <w:tab w:val="left" w:pos="709"/>
          <w:tab w:val="left" w:pos="851"/>
          <w:tab w:val="left" w:pos="1210"/>
          <w:tab w:val="left" w:pos="1276"/>
        </w:tabs>
        <w:spacing w:after="0" w:line="240" w:lineRule="auto"/>
        <w:ind w:left="0" w:firstLine="426"/>
        <w:jc w:val="both"/>
      </w:pPr>
      <w:r w:rsidRPr="0020594C">
        <w:t>Pirkimo objektas yra</w:t>
      </w:r>
      <w:r w:rsidR="00C43018">
        <w:t xml:space="preserve">: </w:t>
      </w:r>
      <w:r w:rsidR="00587D90" w:rsidRPr="00A8522D">
        <w:rPr>
          <w:rFonts w:eastAsia="Times New Roman" w:cs="Times New Roman"/>
          <w:i/>
          <w:kern w:val="0"/>
          <w:szCs w:val="24"/>
          <w:lang w:eastAsia="en-US"/>
        </w:rPr>
        <w:t>kompensuojamųjų vaistų priemoka.</w:t>
      </w:r>
    </w:p>
    <w:p w14:paraId="57AD2B73" w14:textId="6D4CAE94" w:rsidR="00336866" w:rsidRPr="0020594C" w:rsidRDefault="00336866" w:rsidP="001B29B4">
      <w:pPr>
        <w:numPr>
          <w:ilvl w:val="0"/>
          <w:numId w:val="2"/>
        </w:numPr>
        <w:tabs>
          <w:tab w:val="clear" w:pos="426"/>
          <w:tab w:val="left" w:pos="0"/>
          <w:tab w:val="left" w:pos="567"/>
          <w:tab w:val="left" w:pos="709"/>
          <w:tab w:val="left" w:pos="851"/>
          <w:tab w:val="left" w:pos="993"/>
          <w:tab w:val="left" w:pos="1210"/>
          <w:tab w:val="left" w:pos="1276"/>
        </w:tabs>
        <w:spacing w:after="0" w:line="240" w:lineRule="auto"/>
        <w:ind w:left="0" w:firstLine="426"/>
        <w:jc w:val="both"/>
        <w:rPr>
          <w:rFonts w:cs="Times New Roman"/>
          <w:szCs w:val="24"/>
        </w:rPr>
      </w:pPr>
      <w:r w:rsidRPr="0020594C">
        <w:t xml:space="preserve">Pirkimo objekto sudėtis, apimtys bei kiti reikalavimai yra nurodyti šių pirkimo sąlygų </w:t>
      </w:r>
      <w:r w:rsidR="000A668E">
        <w:t>3</w:t>
      </w:r>
      <w:r w:rsidRPr="0020594C">
        <w:t xml:space="preserve"> priede pateiktame Pirkimo sutarties projekte ir </w:t>
      </w:r>
      <w:r w:rsidR="000A668E">
        <w:t>2</w:t>
      </w:r>
      <w:r w:rsidRPr="0020594C">
        <w:t xml:space="preserve"> priede pateiktoje Techninėje specifikacijoje.</w:t>
      </w:r>
    </w:p>
    <w:p w14:paraId="71DC6179" w14:textId="6DD91414" w:rsidR="00F13EFB" w:rsidRPr="001B29B4" w:rsidRDefault="00C43018" w:rsidP="001B29B4">
      <w:pPr>
        <w:widowControl w:val="0"/>
        <w:numPr>
          <w:ilvl w:val="0"/>
          <w:numId w:val="2"/>
        </w:numPr>
        <w:tabs>
          <w:tab w:val="clear" w:pos="426"/>
          <w:tab w:val="left" w:pos="0"/>
          <w:tab w:val="left" w:pos="567"/>
          <w:tab w:val="left" w:pos="709"/>
          <w:tab w:val="left" w:pos="851"/>
          <w:tab w:val="left" w:pos="993"/>
          <w:tab w:val="left" w:pos="1210"/>
          <w:tab w:val="left" w:pos="1276"/>
        </w:tabs>
        <w:spacing w:after="0" w:line="240" w:lineRule="auto"/>
        <w:ind w:left="0" w:firstLine="426"/>
        <w:jc w:val="both"/>
        <w:rPr>
          <w:rFonts w:cs="Times New Roman"/>
          <w:kern w:val="0"/>
          <w:szCs w:val="24"/>
          <w:lang w:eastAsia="en-US"/>
        </w:rPr>
      </w:pPr>
      <w:r>
        <w:rPr>
          <w:szCs w:val="24"/>
        </w:rPr>
        <w:t>Sutarties galiojimo</w:t>
      </w:r>
      <w:r w:rsidR="00CB57E6" w:rsidRPr="00F13EFB">
        <w:rPr>
          <w:szCs w:val="24"/>
        </w:rPr>
        <w:t xml:space="preserve"> terminas –</w:t>
      </w:r>
      <w:r w:rsidR="00640BBE">
        <w:rPr>
          <w:szCs w:val="24"/>
        </w:rPr>
        <w:t xml:space="preserve"> </w:t>
      </w:r>
      <w:r w:rsidR="00587D90">
        <w:rPr>
          <w:szCs w:val="24"/>
        </w:rPr>
        <w:t>3</w:t>
      </w:r>
      <w:r w:rsidR="004B11E2">
        <w:rPr>
          <w:szCs w:val="24"/>
        </w:rPr>
        <w:t>6</w:t>
      </w:r>
      <w:r w:rsidR="00DD01E1">
        <w:rPr>
          <w:szCs w:val="24"/>
        </w:rPr>
        <w:t xml:space="preserve"> </w:t>
      </w:r>
      <w:r w:rsidR="00164390" w:rsidRPr="00F13EFB">
        <w:rPr>
          <w:szCs w:val="24"/>
        </w:rPr>
        <w:t>mėn</w:t>
      </w:r>
      <w:r w:rsidR="00CB57E6" w:rsidRPr="00E74FA5">
        <w:t>.</w:t>
      </w:r>
      <w:r>
        <w:t xml:space="preserve">, </w:t>
      </w:r>
      <w:r w:rsidR="00CB57E6" w:rsidRPr="0020594C">
        <w:t xml:space="preserve">pratęsimas </w:t>
      </w:r>
      <w:r w:rsidR="00CB57E6" w:rsidRPr="001B29B4">
        <w:t>nenumatomas.</w:t>
      </w:r>
    </w:p>
    <w:p w14:paraId="1B5BDB17" w14:textId="1D79AB00" w:rsidR="00130F2B" w:rsidRPr="001B29B4" w:rsidRDefault="0080621B" w:rsidP="001B29B4">
      <w:pPr>
        <w:widowControl w:val="0"/>
        <w:numPr>
          <w:ilvl w:val="0"/>
          <w:numId w:val="2"/>
        </w:numPr>
        <w:tabs>
          <w:tab w:val="clear" w:pos="426"/>
          <w:tab w:val="left" w:pos="0"/>
          <w:tab w:val="left" w:pos="567"/>
          <w:tab w:val="left" w:pos="709"/>
          <w:tab w:val="left" w:pos="851"/>
          <w:tab w:val="left" w:pos="993"/>
          <w:tab w:val="left" w:pos="1210"/>
          <w:tab w:val="left" w:pos="1276"/>
        </w:tabs>
        <w:spacing w:after="0" w:line="240" w:lineRule="auto"/>
        <w:ind w:left="0" w:firstLine="426"/>
        <w:jc w:val="both"/>
        <w:rPr>
          <w:rFonts w:cs="Times New Roman"/>
          <w:szCs w:val="24"/>
        </w:rPr>
      </w:pPr>
      <w:r w:rsidRPr="001B29B4">
        <w:rPr>
          <w:rFonts w:cs="Times New Roman"/>
          <w:szCs w:val="24"/>
        </w:rPr>
        <w:t>Tiekėjai pasiūlyme privalo įvertinti visas pirkimo sutarčiai įvykdyti reikalingas sąnaudas – nurodytoms P</w:t>
      </w:r>
      <w:r w:rsidR="00C43018">
        <w:rPr>
          <w:rFonts w:cs="Times New Roman"/>
          <w:szCs w:val="24"/>
        </w:rPr>
        <w:t xml:space="preserve">rekėms </w:t>
      </w:r>
      <w:r w:rsidRPr="001B29B4">
        <w:rPr>
          <w:rFonts w:cs="Times New Roman"/>
          <w:szCs w:val="24"/>
        </w:rPr>
        <w:t>teikti, įskaitant socialinio draudimo mokesčius, pridėtinės vertės mokesčius, kitus reikalingus mokesčius bei kitas reikalingas išlaidas</w:t>
      </w:r>
      <w:r w:rsidR="00F13EFB" w:rsidRPr="001B29B4">
        <w:rPr>
          <w:szCs w:val="24"/>
        </w:rPr>
        <w:t xml:space="preserve">, </w:t>
      </w:r>
      <w:r w:rsidRPr="001B29B4">
        <w:rPr>
          <w:rFonts w:cs="Times New Roman"/>
          <w:szCs w:val="24"/>
        </w:rPr>
        <w:t xml:space="preserve">kurias turi numatyti profesionalus ir atsakingas tiekėjas. Po pasiūlymų pateikimo termino nebebus priimtas joks reikalavimas pakeisti pasiūlymo sumą arba sąlygas, grindžiamas tiekėjo klaidomis ar praleidimais. Jeigu vykdant sutartį paaiškės, kad tiekėjas turi patirti išlaidų ar suteikti paslaugas, kuriuos jis privalėjo įtraukti į savo sąnaudas pagal Perkančiosios organizacijos pateiktus pirkimo dokumentus ar jų paaiškinimus, tai šias paslaugas suteikti ar išlaidas padengti tiekėjas privalės savo sąskaita. Maksimali pirkimo biudžeto suma yra </w:t>
      </w:r>
      <w:r w:rsidR="00587D90">
        <w:rPr>
          <w:rFonts w:cs="Times New Roman"/>
          <w:b/>
          <w:bCs/>
          <w:szCs w:val="24"/>
        </w:rPr>
        <w:t>2</w:t>
      </w:r>
      <w:r w:rsidR="00BF3F1A">
        <w:rPr>
          <w:rFonts w:cs="Times New Roman"/>
          <w:b/>
          <w:bCs/>
          <w:szCs w:val="24"/>
        </w:rPr>
        <w:t>0000</w:t>
      </w:r>
      <w:r w:rsidR="00DD01E1">
        <w:rPr>
          <w:rFonts w:cs="Times New Roman"/>
          <w:b/>
          <w:bCs/>
          <w:szCs w:val="24"/>
        </w:rPr>
        <w:t>,00</w:t>
      </w:r>
      <w:r w:rsidR="008D1A44">
        <w:rPr>
          <w:rFonts w:cs="Times New Roman"/>
          <w:b/>
          <w:bCs/>
          <w:szCs w:val="24"/>
        </w:rPr>
        <w:t xml:space="preserve"> </w:t>
      </w:r>
      <w:r w:rsidR="00164390" w:rsidRPr="001B29B4">
        <w:rPr>
          <w:rFonts w:cs="Times New Roman"/>
          <w:b/>
          <w:bCs/>
          <w:szCs w:val="24"/>
        </w:rPr>
        <w:t xml:space="preserve">Eur </w:t>
      </w:r>
      <w:r w:rsidR="00BF3F1A">
        <w:rPr>
          <w:rFonts w:cs="Times New Roman"/>
          <w:b/>
          <w:bCs/>
          <w:szCs w:val="24"/>
        </w:rPr>
        <w:t>be</w:t>
      </w:r>
      <w:r w:rsidR="008D07FB">
        <w:rPr>
          <w:rFonts w:cs="Times New Roman"/>
          <w:b/>
          <w:bCs/>
          <w:szCs w:val="24"/>
        </w:rPr>
        <w:t xml:space="preserve"> </w:t>
      </w:r>
      <w:r w:rsidRPr="001B29B4">
        <w:rPr>
          <w:rFonts w:cs="Times New Roman"/>
          <w:b/>
          <w:bCs/>
          <w:szCs w:val="24"/>
        </w:rPr>
        <w:t>PVM</w:t>
      </w:r>
      <w:r w:rsidR="00BF3F1A">
        <w:rPr>
          <w:rFonts w:cs="Times New Roman"/>
          <w:b/>
          <w:bCs/>
          <w:szCs w:val="24"/>
        </w:rPr>
        <w:t>.</w:t>
      </w:r>
    </w:p>
    <w:p w14:paraId="08E12730" w14:textId="1E51CEBF" w:rsidR="00D04CDC" w:rsidRPr="0020594C" w:rsidRDefault="00D35D38" w:rsidP="001B29B4">
      <w:pPr>
        <w:numPr>
          <w:ilvl w:val="0"/>
          <w:numId w:val="2"/>
        </w:numPr>
        <w:tabs>
          <w:tab w:val="clear" w:pos="426"/>
          <w:tab w:val="left" w:pos="0"/>
          <w:tab w:val="left" w:pos="340"/>
          <w:tab w:val="left" w:pos="567"/>
          <w:tab w:val="left" w:pos="709"/>
          <w:tab w:val="left" w:pos="993"/>
          <w:tab w:val="left" w:pos="1276"/>
        </w:tabs>
        <w:spacing w:after="0" w:line="240" w:lineRule="auto"/>
        <w:ind w:left="0" w:firstLine="426"/>
        <w:jc w:val="both"/>
      </w:pPr>
      <w:r w:rsidRPr="0020594C">
        <w:t>Tiekėjai, dalyvaujantys pirkimo procedūroje, atsako už rūpestingą visų pirkimo dokumentų išn</w:t>
      </w:r>
      <w:r w:rsidR="00277F05" w:rsidRPr="0020594C">
        <w:t xml:space="preserve">agrinėjimą, įskaitant </w:t>
      </w:r>
      <w:r w:rsidR="00570AE7" w:rsidRPr="0020594C">
        <w:t>Techninės specifikacijos</w:t>
      </w:r>
      <w:r w:rsidRPr="0020594C">
        <w:t xml:space="preserve"> dokumentus, ir visus išleistus paaiškinimus bei papildymus, taip pat už pateikiamos informacijos apie visas sąlygas bei įsipareigojimus, galinčius turėti įtakos pasiūlymo sumai ar pobūdžiui arba </w:t>
      </w:r>
      <w:r w:rsidR="00927D23" w:rsidRPr="0020594C">
        <w:t>P</w:t>
      </w:r>
      <w:r w:rsidR="00AA4158">
        <w:t>rekių te</w:t>
      </w:r>
      <w:r w:rsidR="00927D23" w:rsidRPr="0020594C">
        <w:t>ikimui</w:t>
      </w:r>
      <w:r w:rsidRPr="0020594C">
        <w:t xml:space="preserve">, gavimą. Aiškinamasis susirinkimas su tiekėjais nebus rengiamas. </w:t>
      </w:r>
    </w:p>
    <w:p w14:paraId="22929D3B" w14:textId="29D5B281" w:rsidR="00D35D38" w:rsidRDefault="00AA4158" w:rsidP="001B29B4">
      <w:pPr>
        <w:numPr>
          <w:ilvl w:val="0"/>
          <w:numId w:val="2"/>
        </w:numPr>
        <w:tabs>
          <w:tab w:val="clear" w:pos="426"/>
          <w:tab w:val="left" w:pos="340"/>
          <w:tab w:val="left" w:pos="567"/>
          <w:tab w:val="left" w:pos="709"/>
          <w:tab w:val="left" w:pos="993"/>
          <w:tab w:val="left" w:pos="1276"/>
        </w:tabs>
        <w:spacing w:after="0" w:line="240" w:lineRule="auto"/>
        <w:ind w:left="0" w:firstLine="426"/>
        <w:jc w:val="both"/>
      </w:pPr>
      <w:r>
        <w:lastRenderedPageBreak/>
        <w:t>Prekių pristatymo</w:t>
      </w:r>
      <w:r w:rsidR="00D35D38" w:rsidRPr="0020594C">
        <w:t xml:space="preserve"> vieta:</w:t>
      </w:r>
      <w:r w:rsidR="00130A15" w:rsidRPr="0020594C">
        <w:t xml:space="preserve"> </w:t>
      </w:r>
      <w:r w:rsidR="0053129B" w:rsidRPr="0020594C">
        <w:t>pagal techninę specifikaciją.</w:t>
      </w:r>
    </w:p>
    <w:p w14:paraId="7FAAB993" w14:textId="77777777" w:rsidR="001B29B4" w:rsidRDefault="001B29B4" w:rsidP="001B29B4">
      <w:pPr>
        <w:tabs>
          <w:tab w:val="left" w:pos="340"/>
          <w:tab w:val="left" w:pos="567"/>
          <w:tab w:val="left" w:pos="709"/>
          <w:tab w:val="left" w:pos="993"/>
          <w:tab w:val="left" w:pos="1276"/>
        </w:tabs>
        <w:spacing w:after="0" w:line="240" w:lineRule="auto"/>
        <w:ind w:left="426"/>
        <w:jc w:val="both"/>
      </w:pPr>
    </w:p>
    <w:p w14:paraId="7A84A116" w14:textId="77777777" w:rsidR="001B29B4" w:rsidRPr="0020594C" w:rsidRDefault="001B29B4" w:rsidP="001B29B4">
      <w:pPr>
        <w:tabs>
          <w:tab w:val="left" w:pos="340"/>
          <w:tab w:val="left" w:pos="567"/>
          <w:tab w:val="left" w:pos="709"/>
          <w:tab w:val="left" w:pos="993"/>
          <w:tab w:val="left" w:pos="1276"/>
        </w:tabs>
        <w:spacing w:after="0" w:line="240" w:lineRule="auto"/>
        <w:ind w:left="426"/>
        <w:jc w:val="both"/>
      </w:pPr>
    </w:p>
    <w:p w14:paraId="6DA6B849" w14:textId="1982E749" w:rsidR="00D35D38" w:rsidRPr="0020594C" w:rsidRDefault="00D35D38" w:rsidP="005A62C9">
      <w:pPr>
        <w:widowControl w:val="0"/>
        <w:tabs>
          <w:tab w:val="left" w:pos="567"/>
          <w:tab w:val="left" w:pos="709"/>
          <w:tab w:val="left" w:pos="1276"/>
        </w:tabs>
        <w:autoSpaceDE w:val="0"/>
        <w:autoSpaceDN w:val="0"/>
        <w:adjustRightInd w:val="0"/>
        <w:spacing w:before="120" w:after="120" w:line="240" w:lineRule="auto"/>
        <w:ind w:firstLine="426"/>
        <w:jc w:val="center"/>
        <w:rPr>
          <w:b/>
          <w:caps/>
          <w:kern w:val="24"/>
          <w:szCs w:val="24"/>
        </w:rPr>
      </w:pPr>
      <w:r w:rsidRPr="0020594C">
        <w:rPr>
          <w:b/>
          <w:caps/>
          <w:kern w:val="24"/>
          <w:szCs w:val="24"/>
        </w:rPr>
        <w:t>III. </w:t>
      </w:r>
      <w:r w:rsidR="00D01CEE" w:rsidRPr="0020594C">
        <w:rPr>
          <w:b/>
          <w:caps/>
          <w:kern w:val="24"/>
          <w:szCs w:val="24"/>
        </w:rPr>
        <w:t>TIEKĖJŲ PAŠALINIMO PAGRINDAI</w:t>
      </w:r>
      <w:r w:rsidR="0077427A" w:rsidRPr="0020594C">
        <w:rPr>
          <w:b/>
          <w:caps/>
          <w:kern w:val="24"/>
          <w:szCs w:val="24"/>
        </w:rPr>
        <w:t xml:space="preserve"> IR</w:t>
      </w:r>
      <w:r w:rsidR="00CF367B" w:rsidRPr="0020594C">
        <w:rPr>
          <w:b/>
          <w:caps/>
          <w:kern w:val="24"/>
          <w:szCs w:val="24"/>
        </w:rPr>
        <w:t xml:space="preserve"> KVALIFIKACIJOS REIKALAVIMAI</w:t>
      </w:r>
      <w:r w:rsidR="00BA2C66" w:rsidRPr="0020594C">
        <w:t xml:space="preserve"> </w:t>
      </w:r>
    </w:p>
    <w:p w14:paraId="5B5F794A" w14:textId="2C3D6E47" w:rsidR="00C96325" w:rsidRPr="000632F3" w:rsidRDefault="00C96325" w:rsidP="005A62C9">
      <w:pPr>
        <w:tabs>
          <w:tab w:val="left" w:pos="567"/>
          <w:tab w:val="left" w:pos="709"/>
          <w:tab w:val="left" w:pos="1276"/>
        </w:tabs>
        <w:autoSpaceDE w:val="0"/>
        <w:autoSpaceDN w:val="0"/>
        <w:adjustRightInd w:val="0"/>
        <w:spacing w:after="0" w:line="240" w:lineRule="auto"/>
        <w:ind w:firstLine="426"/>
        <w:jc w:val="both"/>
        <w:rPr>
          <w:rFonts w:cs="Times New Roman"/>
          <w:color w:val="000000"/>
          <w:kern w:val="0"/>
          <w:szCs w:val="24"/>
        </w:rPr>
      </w:pPr>
      <w:r>
        <w:rPr>
          <w:rFonts w:cs="Times New Roman"/>
          <w:color w:val="000000"/>
          <w:kern w:val="0"/>
          <w:szCs w:val="24"/>
        </w:rPr>
        <w:t xml:space="preserve">15. </w:t>
      </w:r>
      <w:r w:rsidRPr="000632F3">
        <w:rPr>
          <w:rFonts w:cs="Times New Roman"/>
          <w:color w:val="000000"/>
          <w:kern w:val="0"/>
          <w:szCs w:val="24"/>
        </w:rPr>
        <w:t>Perkančioji organizacija netikrins tiekėjo pašalinimo pagrindų nebuvimo pagal VPĮ 50 straipsnyje nustatytus reikalavimus.</w:t>
      </w:r>
    </w:p>
    <w:p w14:paraId="78BCE784" w14:textId="73061712" w:rsidR="00C96325" w:rsidRPr="000632F3" w:rsidRDefault="00C96325" w:rsidP="005A62C9">
      <w:pPr>
        <w:tabs>
          <w:tab w:val="left" w:pos="567"/>
          <w:tab w:val="left" w:pos="709"/>
          <w:tab w:val="left" w:pos="1276"/>
        </w:tabs>
        <w:autoSpaceDE w:val="0"/>
        <w:autoSpaceDN w:val="0"/>
        <w:adjustRightInd w:val="0"/>
        <w:spacing w:after="0" w:line="240" w:lineRule="auto"/>
        <w:ind w:firstLine="426"/>
        <w:jc w:val="both"/>
        <w:rPr>
          <w:rFonts w:cs="Times New Roman"/>
          <w:color w:val="000000"/>
          <w:kern w:val="0"/>
          <w:szCs w:val="24"/>
        </w:rPr>
      </w:pPr>
      <w:r>
        <w:rPr>
          <w:rFonts w:cs="Times New Roman"/>
          <w:color w:val="000000"/>
          <w:kern w:val="0"/>
          <w:szCs w:val="24"/>
        </w:rPr>
        <w:t>16</w:t>
      </w:r>
      <w:r w:rsidRPr="000632F3">
        <w:rPr>
          <w:rFonts w:cs="Times New Roman"/>
          <w:color w:val="000000"/>
          <w:kern w:val="0"/>
          <w:szCs w:val="24"/>
        </w:rPr>
        <w:t>. Perkančioji organizacija netaiko kvalifikacinių reikalavimų tiekėjams.</w:t>
      </w:r>
      <w:r w:rsidRPr="000632F3">
        <w:rPr>
          <w:rFonts w:cs="Times New Roman"/>
          <w:color w:val="000000"/>
          <w:kern w:val="0"/>
          <w:szCs w:val="24"/>
        </w:rPr>
        <w:tab/>
      </w:r>
    </w:p>
    <w:p w14:paraId="020AB8C7" w14:textId="66729EC2" w:rsidR="00C96325" w:rsidRPr="000632F3" w:rsidRDefault="00C96325" w:rsidP="005A62C9">
      <w:pPr>
        <w:tabs>
          <w:tab w:val="left" w:pos="567"/>
          <w:tab w:val="left" w:pos="709"/>
          <w:tab w:val="left" w:pos="1276"/>
        </w:tabs>
        <w:autoSpaceDE w:val="0"/>
        <w:autoSpaceDN w:val="0"/>
        <w:adjustRightInd w:val="0"/>
        <w:spacing w:after="0" w:line="240" w:lineRule="auto"/>
        <w:ind w:firstLine="426"/>
        <w:jc w:val="both"/>
        <w:rPr>
          <w:rFonts w:cs="Times New Roman"/>
          <w:color w:val="000000"/>
          <w:kern w:val="0"/>
          <w:szCs w:val="24"/>
        </w:rPr>
      </w:pPr>
      <w:r>
        <w:rPr>
          <w:rFonts w:cs="Times New Roman"/>
          <w:color w:val="000000"/>
          <w:kern w:val="0"/>
          <w:szCs w:val="24"/>
        </w:rPr>
        <w:t>17</w:t>
      </w:r>
      <w:r w:rsidRPr="00F13EFB">
        <w:rPr>
          <w:rFonts w:cs="Times New Roman"/>
          <w:color w:val="000000"/>
          <w:kern w:val="0"/>
          <w:szCs w:val="24"/>
        </w:rPr>
        <w:t xml:space="preserve">. </w:t>
      </w:r>
      <w:r w:rsidRPr="00F13EFB">
        <w:rPr>
          <w:rFonts w:cs="Times New Roman"/>
          <w:b/>
          <w:bCs/>
          <w:color w:val="000000"/>
          <w:kern w:val="0"/>
          <w:szCs w:val="24"/>
        </w:rPr>
        <w:t>Jeigu tiekėjo kvalifikacija dėl teisės verstis atitinkama veikla nebuvo tikrinama arba tikrinama ne visa apimtimi, tiekėjas perkančiajai organizacijai įsipareigoja, kad pirkimo sutartį  vykdys tik tokią teisę turintys asmenys. Teisę verstis atitinkama veikla įrodančius dokumentus, jei tokia teisė reikalaujama pagal teisės aktus ir nebuvo patikrinta pasiūlymų vertinimo metu, tiekėjas turi pateikti iki atitinkamų veiklų  vykdymo pradžios.</w:t>
      </w:r>
      <w:r w:rsidRPr="000632F3">
        <w:rPr>
          <w:rFonts w:cs="Times New Roman"/>
          <w:color w:val="000000"/>
          <w:kern w:val="0"/>
          <w:szCs w:val="24"/>
        </w:rPr>
        <w:tab/>
      </w:r>
    </w:p>
    <w:p w14:paraId="3C303A97" w14:textId="0FB621F2" w:rsidR="00C96325" w:rsidRPr="00C96325" w:rsidRDefault="00C96325" w:rsidP="0024636E">
      <w:pPr>
        <w:pStyle w:val="ListParagraph"/>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szCs w:val="24"/>
        </w:rPr>
      </w:pPr>
      <w:r w:rsidRPr="00C96325">
        <w:rPr>
          <w:rFonts w:cs="Times New Roman"/>
          <w:color w:val="000000"/>
          <w:kern w:val="0"/>
          <w:szCs w:val="24"/>
        </w:rPr>
        <w:t xml:space="preserve">Tiekėjo pasiūlymas atmetamas, jeigu apie nustatytų reikalavimų atitikimą jis pateikė melagingą informaciją, kurią perkančioji organizacija gali įrodyti bet kokiomis teisėtomis </w:t>
      </w:r>
    </w:p>
    <w:p w14:paraId="3296DFF1" w14:textId="74BC14B9"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zCs w:val="24"/>
        </w:rPr>
        <w:t>IV. ŪKIO SUBJEKTŲ GRUPĖS DALYVAVIMAS PIRKIMO PROCEDŪROSE</w:t>
      </w:r>
    </w:p>
    <w:p w14:paraId="6119DC7E" w14:textId="6558B097" w:rsidR="00D35D38" w:rsidRPr="008925D2" w:rsidRDefault="00D35D38" w:rsidP="0024636E">
      <w:pPr>
        <w:pStyle w:val="ListParagraph"/>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8925D2">
        <w:rPr>
          <w:szCs w:val="24"/>
        </w:rPr>
        <w:t>Jei pirkimo procedūrose dalyvauja ūkio subjektų grupė, ji pateikia jungtinės veiklos sutartį</w:t>
      </w:r>
      <w:r w:rsidR="0043309D" w:rsidRPr="008925D2">
        <w:rPr>
          <w:szCs w:val="24"/>
        </w:rPr>
        <w:t xml:space="preserve"> </w:t>
      </w:r>
      <w:r w:rsidR="0046675A" w:rsidRPr="008925D2">
        <w:rPr>
          <w:szCs w:val="24"/>
        </w:rPr>
        <w:t>(skaitmeninę kopiją)</w:t>
      </w:r>
      <w:r w:rsidRPr="008925D2">
        <w:rPr>
          <w:szCs w:val="24"/>
        </w:rPr>
        <w:t xml:space="preserve">.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00B9266D" w:rsidRPr="008925D2">
        <w:rPr>
          <w:szCs w:val="24"/>
        </w:rPr>
        <w:t>P</w:t>
      </w:r>
      <w:r w:rsidRPr="008925D2">
        <w:rPr>
          <w:szCs w:val="24"/>
        </w:rPr>
        <w:t>erkančioji organizacija turėtų bendrauti pasiūlymo vertinimo metu kylančiais klausimais ir teikti su pasiūlymo įvertinimu susijusią informaciją).</w:t>
      </w:r>
    </w:p>
    <w:p w14:paraId="382CB39A" w14:textId="77777777" w:rsidR="00D35D38" w:rsidRPr="0020594C" w:rsidRDefault="00D35D38" w:rsidP="0024636E">
      <w:pPr>
        <w:pStyle w:val="Header"/>
        <w:widowControl/>
        <w:numPr>
          <w:ilvl w:val="0"/>
          <w:numId w:val="5"/>
        </w:numPr>
        <w:tabs>
          <w:tab w:val="clear" w:pos="4153"/>
          <w:tab w:val="clear" w:pos="8306"/>
          <w:tab w:val="left" w:pos="567"/>
          <w:tab w:val="left" w:pos="709"/>
          <w:tab w:val="left" w:pos="1276"/>
        </w:tabs>
        <w:spacing w:after="0"/>
        <w:ind w:left="0" w:firstLine="426"/>
        <w:rPr>
          <w:rFonts w:eastAsia="Calibri"/>
          <w:szCs w:val="24"/>
        </w:rPr>
      </w:pPr>
      <w:r w:rsidRPr="0020594C">
        <w:rPr>
          <w:rFonts w:eastAsia="Calibri"/>
          <w:szCs w:val="24"/>
        </w:rPr>
        <w:t>Perkančioji organizacija nereikalauja, kad, ūkio subjektų grupės pateiktą pasiūlymą pripažinus geriausiu ir perkančiajai organizacijai pasiūlius sudaryti pirkimo sutartį, ši ūkio subjektų grupė įgautų tam tikrą teisinę formą.</w:t>
      </w:r>
    </w:p>
    <w:p w14:paraId="25F2EF04" w14:textId="77777777"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zCs w:val="24"/>
        </w:rPr>
        <w:t>V.</w:t>
      </w:r>
      <w:r w:rsidRPr="0020594C">
        <w:rPr>
          <w:szCs w:val="24"/>
        </w:rPr>
        <w:t> </w:t>
      </w:r>
      <w:r w:rsidRPr="0020594C">
        <w:rPr>
          <w:b/>
          <w:szCs w:val="24"/>
        </w:rPr>
        <w:t>PASIŪLYMŲ RENGIMAS, PATEIKIMAS, KEITIMAS</w:t>
      </w:r>
    </w:p>
    <w:p w14:paraId="73C83EA6" w14:textId="77777777" w:rsidR="00D35D38" w:rsidRPr="0020594C" w:rsidRDefault="00D35D38" w:rsidP="0024636E">
      <w:pPr>
        <w:widowControl w:val="0"/>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szCs w:val="24"/>
        </w:rPr>
      </w:pPr>
      <w:r w:rsidRPr="0020594C">
        <w:rPr>
          <w:szCs w:val="24"/>
        </w:rPr>
        <w:t xml:space="preserve">Pateikdamas pasiūlymą, tiekėjas sutinka su šiomis </w:t>
      </w:r>
      <w:r w:rsidR="000C6B70" w:rsidRPr="0020594C">
        <w:rPr>
          <w:szCs w:val="24"/>
        </w:rPr>
        <w:t>pirkimo</w:t>
      </w:r>
      <w:r w:rsidRPr="0020594C">
        <w:rPr>
          <w:szCs w:val="24"/>
        </w:rPr>
        <w:t xml:space="preserve"> sąlygomis ir patvirtina, kad jo pasiūlyme pateikta informacija yra teisinga ir apima viską, ko reikia tinkamam pirkimo sutarties įvykdymui.</w:t>
      </w:r>
    </w:p>
    <w:p w14:paraId="64184A1B" w14:textId="6C1B61D3" w:rsidR="00EC7AB0"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bCs/>
          <w:szCs w:val="24"/>
        </w:rPr>
      </w:pPr>
      <w:r w:rsidRPr="0020594C">
        <w:rPr>
          <w:szCs w:val="24"/>
        </w:rPr>
        <w:t xml:space="preserve">Pasiūlymas, įskaitant pasiūlymo galiojimo užtikrinimo dokumentą, turi būti pateikiamas tik elektroninėmis priemonėmis, naudojant CVP IS, pasiekiamoje adresu </w:t>
      </w:r>
      <w:r w:rsidRPr="0020594C">
        <w:t>https://pirkimai.eviesiejipirkimai.lt</w:t>
      </w:r>
      <w:r w:rsidRPr="0020594C">
        <w:rPr>
          <w:szCs w:val="24"/>
        </w:rPr>
        <w:t xml:space="preserve">. </w:t>
      </w:r>
      <w:r w:rsidR="0044143E" w:rsidRPr="0020594C">
        <w:rPr>
          <w:szCs w:val="24"/>
        </w:rPr>
        <w:t xml:space="preserve">Pasiūlymai, pateikti popierinėje formoje, arba ne </w:t>
      </w:r>
      <w:r w:rsidR="00B912F7" w:rsidRPr="0020594C">
        <w:rPr>
          <w:szCs w:val="24"/>
        </w:rPr>
        <w:t>P</w:t>
      </w:r>
      <w:r w:rsidR="0044143E" w:rsidRPr="0020594C">
        <w:rPr>
          <w:szCs w:val="24"/>
        </w:rPr>
        <w:t>erkančiosios organizacijos nurodytomis elektroninėmis priemonėmis, bus atmesti kaip neatitinkantys pirkimo dokumentų reikalavimų, ir nenagrinėjami</w:t>
      </w:r>
      <w:r w:rsidRPr="0020594C">
        <w:rPr>
          <w:szCs w:val="24"/>
        </w:rPr>
        <w:t xml:space="preserve">. Pasiūlymus gali teikti tik CVP IS registruoti tiekėjai (nemokama registracija adresu </w:t>
      </w:r>
      <w:r w:rsidR="00EC7AB0" w:rsidRPr="0020594C">
        <w:t>https://pirkimai.eviesiejipirkimai.lt</w:t>
      </w:r>
      <w:r w:rsidRPr="0020594C">
        <w:rPr>
          <w:iCs/>
          <w:szCs w:val="24"/>
        </w:rPr>
        <w:t>).</w:t>
      </w:r>
    </w:p>
    <w:p w14:paraId="420CDBBC" w14:textId="6291F4EB" w:rsidR="00AB7DAB" w:rsidRPr="0020594C" w:rsidRDefault="00AB7DAB" w:rsidP="0024636E">
      <w:pPr>
        <w:widowControl w:val="0"/>
        <w:numPr>
          <w:ilvl w:val="0"/>
          <w:numId w:val="5"/>
        </w:numPr>
        <w:tabs>
          <w:tab w:val="left" w:pos="340"/>
          <w:tab w:val="left" w:pos="567"/>
          <w:tab w:val="left" w:pos="709"/>
          <w:tab w:val="left" w:pos="851"/>
          <w:tab w:val="left" w:pos="1210"/>
          <w:tab w:val="left" w:pos="1276"/>
        </w:tabs>
        <w:spacing w:after="0" w:line="240" w:lineRule="auto"/>
        <w:ind w:left="0" w:firstLine="426"/>
        <w:jc w:val="both"/>
        <w:rPr>
          <w:bCs/>
          <w:szCs w:val="24"/>
        </w:rPr>
      </w:pPr>
      <w:r w:rsidRPr="0020594C">
        <w:rPr>
          <w:iCs/>
          <w:szCs w:val="24"/>
        </w:rPr>
        <w:t>Pasiūlymas privalo būti pasirašytas tiekėjo (pavienio tiekėjo vadovo, ar ūkio subjektų grupės įgalioto partnerio vadovo) parašu. Jeigu pasiūlymą ir jo dokumentus pasirašo ne tiekėjo vadovas, turi būti pateiktas tiekėjo vadovo įgaliojimas pasiūlymą pasirašančiam asmeniui. Visi</w:t>
      </w:r>
      <w:r w:rsidRPr="0020594C">
        <w:rPr>
          <w:bCs/>
          <w:szCs w:val="24"/>
        </w:rPr>
        <w:t xml:space="preserve"> pasiūlyme pateikiami dokumentai turi būti pateikti elektronine forma, t. y. tiesiogiai suformuoti elektroninėmis priemonėmis arba pateikiant </w:t>
      </w:r>
      <w:r w:rsidRPr="0020594C">
        <w:rPr>
          <w:szCs w:val="24"/>
        </w:rPr>
        <w:t>skaitmenines dokumentų kopijas</w:t>
      </w:r>
      <w:r w:rsidRPr="0020594C">
        <w:rPr>
          <w:bCs/>
          <w:szCs w:val="24"/>
        </w:rPr>
        <w:t>. Pateikiami dokumentai ar skaitmeninės dokumentų kopijos turi būti prieinami naudojant nediskriminuojančius, visuotinai prieinamus duomenų failų formatus (pvz., pdf, jpg, doc ir kt.).</w:t>
      </w:r>
    </w:p>
    <w:p w14:paraId="336A3E62" w14:textId="77777777"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szCs w:val="24"/>
        </w:rPr>
      </w:pPr>
      <w:r w:rsidRPr="0020594C">
        <w:rPr>
          <w:szCs w:val="24"/>
        </w:rPr>
        <w:t>Tiekėjo pasiūlymas bei kita korespondencija pateikiama lietuvių kalba. Jei atitinkami dokumentai yra išduoti kita kalba, turi būti pateiktas tinkamai patvirtintas vertimas į lietuvių kalbą. Vertimas turi būti patvirtintas vertėjo parašu ir vertimo biuro antspaudu.</w:t>
      </w:r>
    </w:p>
    <w:p w14:paraId="0DE80F4B" w14:textId="77777777"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bCs/>
          <w:szCs w:val="24"/>
        </w:rPr>
      </w:pPr>
      <w:r w:rsidRPr="0020594C">
        <w:rPr>
          <w:bCs/>
          <w:szCs w:val="24"/>
        </w:rPr>
        <w:t>Tiekėjas savo pasiūlymą privalo parengti CVP IS pasiūlymo lango eilutėje „Prisegti dokumentai“ pateikdamas užpildytą pasiūlymo formą ir reikalaujamus dokumentus.</w:t>
      </w:r>
    </w:p>
    <w:p w14:paraId="1A9F73FC" w14:textId="3CC5AA31"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bCs/>
          <w:szCs w:val="24"/>
        </w:rPr>
      </w:pPr>
      <w:r w:rsidRPr="0020594C">
        <w:rPr>
          <w:bCs/>
          <w:szCs w:val="24"/>
        </w:rPr>
        <w:t>Pasiūlymą sudaro tiekėjo pateiktų duomenų, dokumentų elektroninėje formoje ir atsakymų CVP IS priemonėmis, visuma (</w:t>
      </w:r>
      <w:r w:rsidR="00FE73C1" w:rsidRPr="0020594C">
        <w:rPr>
          <w:bCs/>
          <w:szCs w:val="24"/>
        </w:rPr>
        <w:t>P</w:t>
      </w:r>
      <w:r w:rsidRPr="0020594C">
        <w:rPr>
          <w:bCs/>
          <w:szCs w:val="24"/>
        </w:rPr>
        <w:t xml:space="preserve">erkančioji organizacija pasilieka sau teisę pareikalauti dokumentų </w:t>
      </w:r>
      <w:r w:rsidRPr="0020594C">
        <w:rPr>
          <w:bCs/>
          <w:szCs w:val="24"/>
        </w:rPr>
        <w:lastRenderedPageBreak/>
        <w:t>originalų).</w:t>
      </w:r>
      <w:r w:rsidR="00391ABE" w:rsidRPr="0020594C">
        <w:rPr>
          <w:bCs/>
          <w:szCs w:val="24"/>
        </w:rPr>
        <w:t xml:space="preserve"> Į tiekėjo, su kuriuo gali būti sudaryta pirkimo sutartis, pasiūlymo sudėtį įeina ir jo vėliau, </w:t>
      </w:r>
      <w:r w:rsidR="00FE73C1" w:rsidRPr="0020594C">
        <w:rPr>
          <w:bCs/>
          <w:szCs w:val="24"/>
        </w:rPr>
        <w:t>P</w:t>
      </w:r>
      <w:r w:rsidR="00391ABE" w:rsidRPr="0020594C">
        <w:rPr>
          <w:bCs/>
          <w:szCs w:val="24"/>
        </w:rPr>
        <w:t xml:space="preserve">erkančiosios organizacijos prašymu, pateikti </w:t>
      </w:r>
      <w:r w:rsidR="00214948" w:rsidRPr="0020594C">
        <w:rPr>
          <w:bCs/>
          <w:szCs w:val="24"/>
        </w:rPr>
        <w:t xml:space="preserve">tiekėjo pašalinimo pagrindų nebuvimą </w:t>
      </w:r>
      <w:r w:rsidR="00B23734" w:rsidRPr="0020594C">
        <w:rPr>
          <w:bCs/>
          <w:szCs w:val="24"/>
        </w:rPr>
        <w:t xml:space="preserve">ir kvalifikacijos reikalavimų atitiktį </w:t>
      </w:r>
      <w:r w:rsidR="00391ABE" w:rsidRPr="0020594C">
        <w:rPr>
          <w:bCs/>
          <w:szCs w:val="24"/>
        </w:rPr>
        <w:t>pagrindžiantys dokumentai</w:t>
      </w:r>
      <w:r w:rsidR="00595655" w:rsidRPr="0020594C">
        <w:rPr>
          <w:bCs/>
          <w:szCs w:val="24"/>
        </w:rPr>
        <w:t>.</w:t>
      </w:r>
    </w:p>
    <w:p w14:paraId="723145D0" w14:textId="77777777"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bCs/>
          <w:szCs w:val="24"/>
        </w:rPr>
      </w:pPr>
      <w:r w:rsidRPr="0020594C">
        <w:rPr>
          <w:bCs/>
          <w:szCs w:val="24"/>
        </w:rPr>
        <w:t>CVP IS pasiūlymo lango eilutėje „Prisegti dokumentai“ turi būti pateikti šie reikalaujami dokumentai:</w:t>
      </w:r>
    </w:p>
    <w:p w14:paraId="67503066" w14:textId="3A8F3613" w:rsidR="00D35D38" w:rsidRPr="0020594C" w:rsidRDefault="00D35D38" w:rsidP="0024636E">
      <w:pPr>
        <w:numPr>
          <w:ilvl w:val="1"/>
          <w:numId w:val="5"/>
        </w:numPr>
        <w:tabs>
          <w:tab w:val="left" w:pos="340"/>
          <w:tab w:val="left" w:pos="567"/>
          <w:tab w:val="left" w:pos="709"/>
          <w:tab w:val="left" w:pos="851"/>
          <w:tab w:val="left" w:pos="1210"/>
          <w:tab w:val="left" w:pos="1276"/>
        </w:tabs>
        <w:spacing w:after="0" w:line="240" w:lineRule="auto"/>
        <w:ind w:left="0" w:firstLine="426"/>
        <w:jc w:val="both"/>
        <w:rPr>
          <w:bCs/>
          <w:szCs w:val="24"/>
        </w:rPr>
      </w:pPr>
      <w:r w:rsidRPr="0020594C">
        <w:rPr>
          <w:bCs/>
          <w:szCs w:val="24"/>
        </w:rPr>
        <w:t xml:space="preserve">užpildyta Pasiūlymo forma pagal šių </w:t>
      </w:r>
      <w:r w:rsidR="000C6B70" w:rsidRPr="0020594C">
        <w:rPr>
          <w:bCs/>
          <w:szCs w:val="24"/>
        </w:rPr>
        <w:t>pirkimo</w:t>
      </w:r>
      <w:r w:rsidRPr="0020594C">
        <w:rPr>
          <w:bCs/>
          <w:szCs w:val="24"/>
        </w:rPr>
        <w:t xml:space="preserve"> sąlygų 1 priedą;</w:t>
      </w:r>
    </w:p>
    <w:p w14:paraId="76BAD647" w14:textId="23250843" w:rsidR="0095703F" w:rsidRPr="0020594C" w:rsidRDefault="0095703F" w:rsidP="0024636E">
      <w:pPr>
        <w:numPr>
          <w:ilvl w:val="1"/>
          <w:numId w:val="5"/>
        </w:numPr>
        <w:tabs>
          <w:tab w:val="left" w:pos="340"/>
          <w:tab w:val="left" w:pos="567"/>
          <w:tab w:val="left" w:pos="709"/>
          <w:tab w:val="left" w:pos="851"/>
          <w:tab w:val="left" w:pos="1210"/>
          <w:tab w:val="left" w:pos="1276"/>
        </w:tabs>
        <w:spacing w:after="0" w:line="240" w:lineRule="auto"/>
        <w:ind w:left="0" w:firstLine="426"/>
        <w:jc w:val="both"/>
        <w:rPr>
          <w:szCs w:val="24"/>
        </w:rPr>
      </w:pPr>
      <w:r w:rsidRPr="0020594C">
        <w:rPr>
          <w:szCs w:val="24"/>
        </w:rPr>
        <w:t>įgaliojimas pasirašyti pasiūlymą (jei taikoma);</w:t>
      </w:r>
    </w:p>
    <w:p w14:paraId="42771967" w14:textId="30CED9F0" w:rsidR="0095703F" w:rsidRPr="0020594C" w:rsidRDefault="0095703F" w:rsidP="0024636E">
      <w:pPr>
        <w:numPr>
          <w:ilvl w:val="1"/>
          <w:numId w:val="5"/>
        </w:numPr>
        <w:tabs>
          <w:tab w:val="left" w:pos="340"/>
          <w:tab w:val="left" w:pos="567"/>
          <w:tab w:val="left" w:pos="709"/>
          <w:tab w:val="left" w:pos="1210"/>
          <w:tab w:val="left" w:pos="1276"/>
        </w:tabs>
        <w:spacing w:after="0" w:line="240" w:lineRule="auto"/>
        <w:ind w:left="0" w:firstLine="426"/>
        <w:jc w:val="both"/>
        <w:rPr>
          <w:szCs w:val="24"/>
        </w:rPr>
      </w:pPr>
      <w:r w:rsidRPr="0020594C">
        <w:rPr>
          <w:szCs w:val="24"/>
        </w:rPr>
        <w:t>jungtinės veiklos sutarties kopija (kai pasiūlymą teikia ūkio subjektų grupė)</w:t>
      </w:r>
      <w:r w:rsidR="00B532FD" w:rsidRPr="0020594C">
        <w:rPr>
          <w:szCs w:val="24"/>
        </w:rPr>
        <w:t>;</w:t>
      </w:r>
    </w:p>
    <w:p w14:paraId="4F3C6170" w14:textId="59F47766" w:rsidR="00B532FD" w:rsidRPr="0020594C" w:rsidRDefault="00B532FD" w:rsidP="0024636E">
      <w:pPr>
        <w:numPr>
          <w:ilvl w:val="1"/>
          <w:numId w:val="5"/>
        </w:numPr>
        <w:tabs>
          <w:tab w:val="left" w:pos="340"/>
          <w:tab w:val="left" w:pos="567"/>
          <w:tab w:val="left" w:pos="709"/>
          <w:tab w:val="left" w:pos="1210"/>
          <w:tab w:val="left" w:pos="1276"/>
        </w:tabs>
        <w:spacing w:after="0" w:line="240" w:lineRule="auto"/>
        <w:ind w:left="0" w:firstLine="426"/>
        <w:jc w:val="both"/>
        <w:rPr>
          <w:szCs w:val="24"/>
        </w:rPr>
      </w:pPr>
      <w:r w:rsidRPr="0020594C">
        <w:rPr>
          <w:bCs/>
          <w:szCs w:val="24"/>
        </w:rPr>
        <w:t xml:space="preserve">sutartys ar preliminarūs susitarimai su </w:t>
      </w:r>
      <w:r w:rsidR="00CC1899" w:rsidRPr="0020594C">
        <w:rPr>
          <w:bCs/>
          <w:szCs w:val="24"/>
        </w:rPr>
        <w:t>ūkio subjektais/su</w:t>
      </w:r>
      <w:r w:rsidR="0056660B" w:rsidRPr="0020594C">
        <w:rPr>
          <w:bCs/>
          <w:szCs w:val="24"/>
        </w:rPr>
        <w:t>b</w:t>
      </w:r>
      <w:r w:rsidR="00CC1899" w:rsidRPr="0020594C">
        <w:rPr>
          <w:bCs/>
          <w:szCs w:val="24"/>
        </w:rPr>
        <w:t>tiekėjais</w:t>
      </w:r>
      <w:r w:rsidR="00980686" w:rsidRPr="0020594C">
        <w:rPr>
          <w:bCs/>
          <w:szCs w:val="24"/>
        </w:rPr>
        <w:t>, kad jų pajėgumai tiekėjui bus prieinami pirkimo sutarčiai vykdyti (jei numatoma)</w:t>
      </w:r>
      <w:r w:rsidRPr="0020594C">
        <w:rPr>
          <w:bCs/>
          <w:szCs w:val="24"/>
        </w:rPr>
        <w:t>;</w:t>
      </w:r>
    </w:p>
    <w:p w14:paraId="7154B17A" w14:textId="77777777" w:rsidR="00D35D38" w:rsidRPr="0020594C" w:rsidRDefault="00D35D38" w:rsidP="0024636E">
      <w:pPr>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 Laikoma, kad tiekėjas pateikė daugiau kaip vieną pasiūlymą, jeigu:</w:t>
      </w:r>
    </w:p>
    <w:p w14:paraId="592998F8" w14:textId="77777777" w:rsidR="00D35D38" w:rsidRPr="0020594C" w:rsidRDefault="00D35D38" w:rsidP="0024636E">
      <w:pPr>
        <w:numPr>
          <w:ilvl w:val="1"/>
          <w:numId w:val="5"/>
        </w:numPr>
        <w:tabs>
          <w:tab w:val="left" w:pos="340"/>
          <w:tab w:val="left" w:pos="567"/>
          <w:tab w:val="left" w:pos="709"/>
          <w:tab w:val="left" w:pos="1210"/>
          <w:tab w:val="left" w:pos="1276"/>
        </w:tabs>
        <w:spacing w:after="0" w:line="240" w:lineRule="auto"/>
        <w:ind w:left="0" w:firstLine="426"/>
        <w:jc w:val="both"/>
        <w:rPr>
          <w:szCs w:val="24"/>
        </w:rPr>
      </w:pPr>
      <w:r w:rsidRPr="0020594C">
        <w:rPr>
          <w:szCs w:val="24"/>
        </w:rPr>
        <w:t>pavienis tiekėjas kitame pasiūlyme yra ūkio subjektų grupės narys;</w:t>
      </w:r>
    </w:p>
    <w:p w14:paraId="2BDE417B" w14:textId="04075423" w:rsidR="00D35D38" w:rsidRPr="0020594C" w:rsidRDefault="00D35D38" w:rsidP="0024636E">
      <w:pPr>
        <w:numPr>
          <w:ilvl w:val="1"/>
          <w:numId w:val="5"/>
        </w:numPr>
        <w:tabs>
          <w:tab w:val="left" w:pos="340"/>
          <w:tab w:val="left" w:pos="567"/>
          <w:tab w:val="left" w:pos="709"/>
          <w:tab w:val="left" w:pos="1210"/>
          <w:tab w:val="left" w:pos="1276"/>
        </w:tabs>
        <w:spacing w:after="0" w:line="240" w:lineRule="auto"/>
        <w:ind w:left="0" w:firstLine="426"/>
        <w:jc w:val="both"/>
        <w:rPr>
          <w:szCs w:val="24"/>
        </w:rPr>
      </w:pPr>
      <w:r w:rsidRPr="0020594C">
        <w:rPr>
          <w:szCs w:val="24"/>
        </w:rPr>
        <w:t>tiekėjas keliuose pasiūlymuose yra ūkio subjektų grupės narys;</w:t>
      </w:r>
    </w:p>
    <w:p w14:paraId="0882C7EE" w14:textId="77777777" w:rsidR="00D35D38" w:rsidRPr="0020594C" w:rsidRDefault="00D35D38" w:rsidP="0024636E">
      <w:pPr>
        <w:numPr>
          <w:ilvl w:val="1"/>
          <w:numId w:val="5"/>
        </w:numPr>
        <w:tabs>
          <w:tab w:val="left" w:pos="340"/>
          <w:tab w:val="left" w:pos="567"/>
          <w:tab w:val="left" w:pos="709"/>
          <w:tab w:val="left" w:pos="1210"/>
          <w:tab w:val="left" w:pos="1276"/>
        </w:tabs>
        <w:spacing w:after="0" w:line="240" w:lineRule="auto"/>
        <w:ind w:left="0" w:firstLine="426"/>
        <w:jc w:val="both"/>
        <w:rPr>
          <w:szCs w:val="24"/>
        </w:rPr>
      </w:pPr>
      <w:r w:rsidRPr="0020594C">
        <w:rPr>
          <w:szCs w:val="24"/>
        </w:rPr>
        <w:t>tą patį pasiūlymą pateikė ir raštu (popierine forma, vokuose), ir naudodamasis CVP IS priemonėmis.</w:t>
      </w:r>
    </w:p>
    <w:p w14:paraId="1C3CAA70" w14:textId="3FD59DA5" w:rsidR="00D35D38" w:rsidRPr="0020594C" w:rsidRDefault="00D35D38"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iCs/>
          <w:shd w:val="clear" w:color="auto" w:fill="FFFFFF"/>
        </w:rPr>
      </w:pPr>
      <w:r w:rsidRPr="0020594C">
        <w:t>Tiekėjas, pateikdamas pasiūlymą, turi siūlyti</w:t>
      </w:r>
      <w:r w:rsidRPr="0020594C">
        <w:rPr>
          <w:shd w:val="clear" w:color="auto" w:fill="FFFFFF"/>
        </w:rPr>
        <w:t xml:space="preserve"> visą pirkimo dokumentuose nurodytą pirkimo objekto apimtį</w:t>
      </w:r>
      <w:r w:rsidRPr="0020594C">
        <w:rPr>
          <w:iCs/>
          <w:shd w:val="clear" w:color="auto" w:fill="FFFFFF"/>
        </w:rPr>
        <w:t>.</w:t>
      </w:r>
      <w:r w:rsidR="00B62F84" w:rsidRPr="0020594C">
        <w:rPr>
          <w:iCs/>
          <w:shd w:val="clear" w:color="auto" w:fill="FFFFFF"/>
        </w:rPr>
        <w:t xml:space="preserve"> </w:t>
      </w:r>
    </w:p>
    <w:p w14:paraId="5E634E45" w14:textId="77777777" w:rsidR="00D35D38" w:rsidRPr="0020594C" w:rsidRDefault="00D35D38"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pPr>
      <w:r w:rsidRPr="0020594C">
        <w:t xml:space="preserve">Tiekėjams nėra leidžiama pateikti alternatyvių pasiūlymų. Tiekėjui pateikus alternatyvų pasiūlymą, </w:t>
      </w:r>
      <w:r w:rsidRPr="0020594C">
        <w:rPr>
          <w:szCs w:val="24"/>
        </w:rPr>
        <w:t>jo pasiūlymas ir alternatyvus pasiūlymas (alternatyvūs pasiūlymai) bus atmesti</w:t>
      </w:r>
      <w:r w:rsidRPr="0020594C">
        <w:t>.</w:t>
      </w:r>
    </w:p>
    <w:p w14:paraId="56269417" w14:textId="60823BBD" w:rsidR="00FA0185" w:rsidRPr="0020594C" w:rsidRDefault="00FA0185"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kern w:val="2"/>
          <w:szCs w:val="24"/>
        </w:rPr>
      </w:pPr>
      <w:r w:rsidRPr="0020594C">
        <w:rPr>
          <w:szCs w:val="24"/>
        </w:rPr>
        <w:t>Pasiūlymas turi būti pateiktas</w:t>
      </w:r>
      <w:r w:rsidRPr="0020594C">
        <w:rPr>
          <w:szCs w:val="24"/>
          <w:shd w:val="clear" w:color="auto" w:fill="FFFFFF"/>
        </w:rPr>
        <w:t xml:space="preserve"> iki CVP IS paskelbtame skelbime apie pirkimą nurodyto termino,</w:t>
      </w:r>
      <w:r w:rsidRPr="0020594C">
        <w:rPr>
          <w:szCs w:val="24"/>
        </w:rPr>
        <w:t xml:space="preserve"> tik elektroninėmis priemonėmis, naudojant CVP IS. Tiekėjui CVP IS susirašinėjimo priemonėmis paprašius, </w:t>
      </w:r>
      <w:r w:rsidR="00F53AE9" w:rsidRPr="0020594C">
        <w:rPr>
          <w:szCs w:val="24"/>
        </w:rPr>
        <w:t>P</w:t>
      </w:r>
      <w:r w:rsidRPr="0020594C">
        <w:rPr>
          <w:szCs w:val="24"/>
        </w:rPr>
        <w:t>erkančioji organizacija CVP IS susirašinėjimo priemonėmis patvirtina, kad tiekėjo pasiūlymas yra gautas ir nurodo gavimo dieną, valandą ir minutę.</w:t>
      </w:r>
    </w:p>
    <w:p w14:paraId="74002A1C" w14:textId="77777777" w:rsidR="00436688" w:rsidRPr="0020594C" w:rsidRDefault="00D35D38"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t xml:space="preserve">Tiekėjai pasiūlyme turi nurodyti, kokia pasiūlyme pateikta informacija yra konfidenciali. Dokumentus, kurie yra konfidencialūs, ar pasiūlymo dokumentuose esančią konfidencialią informaciją tiekėjai turi nurodyti Pasiūlymo formos (šių </w:t>
      </w:r>
      <w:r w:rsidR="000C6B70" w:rsidRPr="0020594C">
        <w:rPr>
          <w:szCs w:val="24"/>
        </w:rPr>
        <w:t>pirkimo</w:t>
      </w:r>
      <w:r w:rsidRPr="0020594C">
        <w:rPr>
          <w:szCs w:val="24"/>
        </w:rPr>
        <w:t xml:space="preserve"> sąlygų 1 priedas) skiltyje „Konfidenciali informacija“ arba aiškiai pažymėti užrašu/spaudu „Konfidencialu“.</w:t>
      </w:r>
    </w:p>
    <w:p w14:paraId="444024DA" w14:textId="51BDA8C3" w:rsidR="005E5731" w:rsidRPr="0020594C" w:rsidRDefault="005E5731"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t xml:space="preserve">Atsižvelgiant </w:t>
      </w:r>
      <w:r w:rsidR="00436688" w:rsidRPr="0020594C">
        <w:rPr>
          <w:szCs w:val="24"/>
        </w:rPr>
        <w:t>į Viešųjų pirkimų įstatymo 86 straipsnio 9 dalies reikalavimus dėl pasiūlymo ir pirkimo sutarties paskelbimo CVP IS, prašome tiekėjų dokumentus, kuriuose yra konfidenciali informacija, teikiant pasiūlymą CVP IS, talpinti atskirame segtuve, pažymėtame „Pasiūlymo konfidenciali dalis“.</w:t>
      </w:r>
    </w:p>
    <w:p w14:paraId="78B1D551" w14:textId="77777777" w:rsidR="000C5199" w:rsidRPr="0020594C" w:rsidRDefault="000C5199"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t>Perkančioji organizacija, viešojo pirkimo komisija (toliau – Komisija), jos nariai ar ekspertai ir kiti asmenys negali atskleisti tiekėjo pateiktos informacijos, kurią tiekėjas nurodė kaip konfidencialią. Visas tiekėjo pasiūlymas negali būti laikomi konfidencialia informacija. Konfidencialia informacija gali būti, įskaitant, bet ja neapsiribojant, komercinė (gamybinė) paslaptis ir konfidencialieji pasiūlymų aspektai.</w:t>
      </w:r>
    </w:p>
    <w:p w14:paraId="59518AC5" w14:textId="77777777" w:rsidR="000C5199" w:rsidRPr="0020594C" w:rsidRDefault="000C5199"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t>Konfidencialia negalima laikyti informacijos:</w:t>
      </w:r>
    </w:p>
    <w:p w14:paraId="28459BA2" w14:textId="77777777" w:rsidR="000C5199" w:rsidRPr="0020594C" w:rsidRDefault="000C5199" w:rsidP="0024636E">
      <w:pPr>
        <w:numPr>
          <w:ilvl w:val="1"/>
          <w:numId w:val="5"/>
        </w:numPr>
        <w:tabs>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t>jeigu tai pažeistų įstatymus, nustatančius informacijos atskleidimo ar teisės gauti informaciją reikalavimus, ir šių įstatymų įgyvendinamuosius teisės aktus;</w:t>
      </w:r>
    </w:p>
    <w:p w14:paraId="11705731" w14:textId="3451E7B1" w:rsidR="000C5199" w:rsidRPr="0020594C" w:rsidRDefault="000C5199" w:rsidP="0024636E">
      <w:pPr>
        <w:numPr>
          <w:ilvl w:val="1"/>
          <w:numId w:val="5"/>
        </w:numPr>
        <w:tabs>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t xml:space="preserve">jeigu tai pažeistų Viešųjų pirkimų įstatymo 33 ir 58 straipsniuose nustatytus reikalavimus dėl paskelbimo apie sudarytą pirkimo sutartį, dalyvių informavimo, įskaitant informaciją apie pasiūlyme nurodytą </w:t>
      </w:r>
      <w:r w:rsidR="005F3A5A">
        <w:rPr>
          <w:szCs w:val="24"/>
        </w:rPr>
        <w:t>p</w:t>
      </w:r>
      <w:r w:rsidR="00AA4158">
        <w:rPr>
          <w:szCs w:val="24"/>
        </w:rPr>
        <w:t>rekių</w:t>
      </w:r>
      <w:r w:rsidRPr="0020594C">
        <w:rPr>
          <w:szCs w:val="24"/>
        </w:rPr>
        <w:t xml:space="preserve"> kainą, išskyrus jos sudedamąsias dalis;</w:t>
      </w:r>
    </w:p>
    <w:p w14:paraId="1DCDB544" w14:textId="15FC4CF8" w:rsidR="000C5199" w:rsidRPr="0020594C" w:rsidRDefault="000C5199" w:rsidP="0024636E">
      <w:pPr>
        <w:numPr>
          <w:ilvl w:val="1"/>
          <w:numId w:val="5"/>
        </w:numPr>
        <w:tabs>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t>pateiktos tiekėjų pašalinimo pagrindų nebuvimą</w:t>
      </w:r>
      <w:r w:rsidR="00C8614C" w:rsidRPr="0020594C">
        <w:rPr>
          <w:szCs w:val="24"/>
        </w:rPr>
        <w:t xml:space="preserve">, </w:t>
      </w:r>
      <w:r w:rsidR="00B23734" w:rsidRPr="0020594C">
        <w:rPr>
          <w:szCs w:val="24"/>
        </w:rPr>
        <w:t>kvalifikacijos</w:t>
      </w:r>
      <w:r w:rsidR="007D09C7">
        <w:rPr>
          <w:szCs w:val="24"/>
        </w:rPr>
        <w:t xml:space="preserve"> </w:t>
      </w:r>
      <w:r w:rsidR="00B23734" w:rsidRPr="0020594C">
        <w:rPr>
          <w:szCs w:val="24"/>
        </w:rPr>
        <w:t xml:space="preserve">reikalavimų atitiktį </w:t>
      </w:r>
      <w:r w:rsidRPr="0020594C">
        <w:rPr>
          <w:szCs w:val="24"/>
        </w:rPr>
        <w:t xml:space="preserve">patvirtinančiuose dokumentuose, išskyrus informaciją, kurią atskleidus būtų pažeisti Lietuvos Respublikos asmens duomenų teisinės apsaugos įstatymo reikalavimai </w:t>
      </w:r>
      <w:r w:rsidRPr="0020594C">
        <w:rPr>
          <w:bCs/>
          <w:szCs w:val="24"/>
        </w:rPr>
        <w:t>ar tiekėjo įsipareigojimai pagal su trečiaisiais asmenimis sudarytas sutartis;</w:t>
      </w:r>
    </w:p>
    <w:p w14:paraId="77AFA999" w14:textId="3131AB6A" w:rsidR="000C5199" w:rsidRPr="0020594C" w:rsidRDefault="000C5199" w:rsidP="0024636E">
      <w:pPr>
        <w:numPr>
          <w:ilvl w:val="1"/>
          <w:numId w:val="5"/>
        </w:numPr>
        <w:tabs>
          <w:tab w:val="left" w:pos="0"/>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t xml:space="preserve">informacija apie pasitelktus ūkio subjektus, kurių pajėgumais remiasi tiekėjas, ir </w:t>
      </w:r>
      <w:r w:rsidR="00DA7EF4" w:rsidRPr="0020594C">
        <w:rPr>
          <w:szCs w:val="24"/>
        </w:rPr>
        <w:t>subtiekėjus</w:t>
      </w:r>
      <w:r w:rsidR="004E635D" w:rsidRPr="0020594C">
        <w:rPr>
          <w:szCs w:val="24"/>
        </w:rPr>
        <w:t>,</w:t>
      </w:r>
      <w:r w:rsidRPr="0020594C">
        <w:rPr>
          <w:szCs w:val="24"/>
        </w:rPr>
        <w:t xml:space="preserve"> išskyrus informaciją, kurią atskleidus būtų pažeisti Asmens duomenų teisinės apsaugos įstatymo reikalavimai.</w:t>
      </w:r>
    </w:p>
    <w:p w14:paraId="290A3FC1" w14:textId="1DC9D383" w:rsidR="000C5199" w:rsidRPr="0020594C" w:rsidRDefault="000C5199"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szCs w:val="24"/>
        </w:rPr>
      </w:pPr>
      <w:r w:rsidRPr="0020594C">
        <w:rPr>
          <w:szCs w:val="24"/>
        </w:rPr>
        <w:lastRenderedPageBreak/>
        <w:t xml:space="preserve">Jeigu tiekėjo pasiūlyme esanti informacija, atitinkanti šių pirkimo sąlygų </w:t>
      </w:r>
      <w:r w:rsidR="00266542" w:rsidRPr="0020594C">
        <w:rPr>
          <w:szCs w:val="24"/>
        </w:rPr>
        <w:t>4</w:t>
      </w:r>
      <w:r w:rsidR="003E17D2" w:rsidRPr="0020594C">
        <w:rPr>
          <w:szCs w:val="24"/>
        </w:rPr>
        <w:t>0</w:t>
      </w:r>
      <w:r w:rsidR="00332F58" w:rsidRPr="0020594C">
        <w:rPr>
          <w:szCs w:val="24"/>
        </w:rPr>
        <w:t>.1</w:t>
      </w:r>
      <w:r w:rsidRPr="0020594C">
        <w:rPr>
          <w:szCs w:val="24"/>
        </w:rPr>
        <w:t>–</w:t>
      </w:r>
      <w:r w:rsidR="00266542" w:rsidRPr="0020594C">
        <w:rPr>
          <w:szCs w:val="24"/>
        </w:rPr>
        <w:t>4</w:t>
      </w:r>
      <w:r w:rsidR="003E17D2" w:rsidRPr="0020594C">
        <w:rPr>
          <w:szCs w:val="24"/>
        </w:rPr>
        <w:t>0</w:t>
      </w:r>
      <w:r w:rsidRPr="0020594C">
        <w:rPr>
          <w:szCs w:val="24"/>
        </w:rPr>
        <w:t xml:space="preserve">.4 punktuose nurodytą informaciją, bus pažymėta kaip „konfidenciali“, ir jeigu perkančiajai organizacijai kyla abejonių dėl tiekėjo pasiūlyme nurodytos informacijos konfidencialumo, ji privalo prašyti tiekėjo įrodyti, kodėl nurodyta informacija yra konfidenciali. Jeigu tiekėjas per </w:t>
      </w:r>
      <w:r w:rsidR="000A3828" w:rsidRPr="0020594C">
        <w:rPr>
          <w:szCs w:val="24"/>
        </w:rPr>
        <w:t>P</w:t>
      </w:r>
      <w:r w:rsidRPr="0020594C">
        <w:rPr>
          <w:szCs w:val="24"/>
        </w:rPr>
        <w:t>erkančiosios organizacijos nurodytą terminą, kuris negali būti trumpesnis kaip 5 darbo dienos, nepateikia tokių įrodymų arba pateikia netinkamus įrodymus, laikoma, kad tokia informacija yra nekonfidenciali.</w:t>
      </w:r>
    </w:p>
    <w:p w14:paraId="093C9B9E" w14:textId="32129C67" w:rsidR="00D35D38" w:rsidRPr="00132C02" w:rsidRDefault="00D35D38" w:rsidP="0024636E">
      <w:pPr>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rPr>
          <w:szCs w:val="24"/>
        </w:rPr>
      </w:pPr>
      <w:r w:rsidRPr="00132C02">
        <w:rPr>
          <w:szCs w:val="24"/>
        </w:rPr>
        <w:t xml:space="preserve">Pasiūlymuose nurodoma </w:t>
      </w:r>
      <w:r w:rsidR="00521F94" w:rsidRPr="00132C02">
        <w:rPr>
          <w:szCs w:val="24"/>
          <w:shd w:val="clear" w:color="auto" w:fill="FFFFFF"/>
        </w:rPr>
        <w:t>p</w:t>
      </w:r>
      <w:r w:rsidR="00AA4158">
        <w:rPr>
          <w:szCs w:val="24"/>
          <w:shd w:val="clear" w:color="auto" w:fill="FFFFFF"/>
        </w:rPr>
        <w:t>rekių</w:t>
      </w:r>
      <w:r w:rsidRPr="00132C02">
        <w:rPr>
          <w:szCs w:val="24"/>
          <w:shd w:val="clear" w:color="auto" w:fill="FFFFFF"/>
        </w:rPr>
        <w:t xml:space="preserve"> </w:t>
      </w:r>
      <w:r w:rsidR="00132C02" w:rsidRPr="00132C02">
        <w:rPr>
          <w:szCs w:val="24"/>
          <w:shd w:val="clear" w:color="auto" w:fill="FFFFFF"/>
        </w:rPr>
        <w:t xml:space="preserve">įkainiai </w:t>
      </w:r>
      <w:r w:rsidR="00C20649" w:rsidRPr="00132C02">
        <w:rPr>
          <w:szCs w:val="24"/>
        </w:rPr>
        <w:t>pateikiam</w:t>
      </w:r>
      <w:r w:rsidR="00132C02" w:rsidRPr="00132C02">
        <w:rPr>
          <w:szCs w:val="24"/>
        </w:rPr>
        <w:t>i</w:t>
      </w:r>
      <w:r w:rsidR="00C20649" w:rsidRPr="00132C02">
        <w:rPr>
          <w:szCs w:val="24"/>
        </w:rPr>
        <w:t xml:space="preserve"> eurais.</w:t>
      </w:r>
      <w:r w:rsidR="00132C02" w:rsidRPr="00132C02">
        <w:rPr>
          <w:szCs w:val="24"/>
        </w:rPr>
        <w:t xml:space="preserve"> Į p</w:t>
      </w:r>
      <w:r w:rsidR="00AA4158">
        <w:rPr>
          <w:szCs w:val="24"/>
        </w:rPr>
        <w:t>rekių</w:t>
      </w:r>
      <w:r w:rsidR="00132C02" w:rsidRPr="00132C02">
        <w:rPr>
          <w:szCs w:val="24"/>
        </w:rPr>
        <w:t xml:space="preserve"> įkainius įeina visi mokesčiai ir visos tiekėjo išlaidos. P</w:t>
      </w:r>
      <w:r w:rsidR="00AA4158">
        <w:rPr>
          <w:szCs w:val="24"/>
        </w:rPr>
        <w:t>rekių</w:t>
      </w:r>
      <w:r w:rsidR="00132C02" w:rsidRPr="00132C02">
        <w:rPr>
          <w:szCs w:val="24"/>
        </w:rPr>
        <w:t xml:space="preserve"> įkainiai nurodomi dvejų skaitmenų po kablelio tikslumu.</w:t>
      </w:r>
      <w:r w:rsidRPr="00132C02">
        <w:rPr>
          <w:szCs w:val="24"/>
        </w:rPr>
        <w:t xml:space="preserve"> </w:t>
      </w:r>
      <w:r w:rsidRPr="0020594C">
        <w:t>Į perkam</w:t>
      </w:r>
      <w:r w:rsidRPr="00132C02">
        <w:rPr>
          <w:shd w:val="clear" w:color="auto" w:fill="FFFFFF"/>
        </w:rPr>
        <w:t xml:space="preserve">ų </w:t>
      </w:r>
      <w:r w:rsidR="00DA6845" w:rsidRPr="00132C02">
        <w:rPr>
          <w:szCs w:val="24"/>
          <w:shd w:val="clear" w:color="auto" w:fill="FFFFFF"/>
        </w:rPr>
        <w:t>p</w:t>
      </w:r>
      <w:r w:rsidR="00AA4158">
        <w:rPr>
          <w:szCs w:val="24"/>
          <w:shd w:val="clear" w:color="auto" w:fill="FFFFFF"/>
        </w:rPr>
        <w:t>rekių</w:t>
      </w:r>
      <w:r w:rsidR="00DA6845" w:rsidRPr="00132C02">
        <w:rPr>
          <w:szCs w:val="24"/>
          <w:shd w:val="clear" w:color="auto" w:fill="FFFFFF"/>
        </w:rPr>
        <w:t xml:space="preserve"> </w:t>
      </w:r>
      <w:r w:rsidR="006E26BA">
        <w:rPr>
          <w:szCs w:val="24"/>
          <w:shd w:val="clear" w:color="auto" w:fill="FFFFFF"/>
        </w:rPr>
        <w:t>į</w:t>
      </w:r>
      <w:r w:rsidRPr="0020594C">
        <w:t>kain</w:t>
      </w:r>
      <w:r w:rsidR="006E26BA">
        <w:t xml:space="preserve">į </w:t>
      </w:r>
      <w:r w:rsidRPr="0020594C">
        <w:t>įeina visi mokesčiai ir visos tiekėjo išlaidos</w:t>
      </w:r>
      <w:r w:rsidR="006E26BA">
        <w:t xml:space="preserve">. </w:t>
      </w:r>
    </w:p>
    <w:p w14:paraId="752AC154" w14:textId="6964DE9E" w:rsidR="00D35D38" w:rsidRPr="0020594C" w:rsidRDefault="00D35D38" w:rsidP="0024636E">
      <w:pPr>
        <w:widowControl w:val="0"/>
        <w:numPr>
          <w:ilvl w:val="0"/>
          <w:numId w:val="5"/>
        </w:numPr>
        <w:tabs>
          <w:tab w:val="left" w:pos="0"/>
          <w:tab w:val="left" w:pos="340"/>
          <w:tab w:val="left" w:pos="567"/>
          <w:tab w:val="left" w:pos="709"/>
          <w:tab w:val="left" w:pos="993"/>
          <w:tab w:val="left" w:pos="1210"/>
          <w:tab w:val="left" w:pos="1276"/>
        </w:tabs>
        <w:spacing w:after="0" w:line="240" w:lineRule="auto"/>
        <w:ind w:left="0" w:firstLine="426"/>
        <w:jc w:val="both"/>
      </w:pPr>
      <w:r w:rsidRPr="0020594C">
        <w:t xml:space="preserve">Pasiūlymas galioja jame tiekėjo nurodytą laiką. Pasiūlymas turi galioti ne trumpiau nei </w:t>
      </w:r>
      <w:r w:rsidR="003A3069" w:rsidRPr="0020594C">
        <w:t>3</w:t>
      </w:r>
      <w:r w:rsidRPr="0020594C">
        <w:rPr>
          <w:shd w:val="clear" w:color="auto" w:fill="FFFFFF"/>
        </w:rPr>
        <w:t>0 dienų po pasiūlymų pateikimo termino</w:t>
      </w:r>
      <w:r w:rsidRPr="0020594C">
        <w:t>. Jeigu pasiūlyme nenurodytas jo galiojimo laikas, laikoma, kad pasiūlymas galioja tiek, kiek numatyta pirkimo dokumentuose.</w:t>
      </w:r>
    </w:p>
    <w:p w14:paraId="0447B7EB" w14:textId="02DB4728"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szCs w:val="24"/>
        </w:rPr>
      </w:pPr>
      <w:r w:rsidRPr="0020594C">
        <w:rPr>
          <w:szCs w:val="24"/>
        </w:rPr>
        <w:t xml:space="preserve">Kol nesibaigė pasiūlymų galiojimo laikas, </w:t>
      </w:r>
      <w:r w:rsidR="00E3751B" w:rsidRPr="0020594C">
        <w:rPr>
          <w:szCs w:val="24"/>
        </w:rPr>
        <w:t>P</w:t>
      </w:r>
      <w:r w:rsidRPr="0020594C">
        <w:rPr>
          <w:szCs w:val="24"/>
        </w:rPr>
        <w:t>erkančioji organizacija turi teisę prašyti, kad tiekėjai pratęstų jų galiojimą iki konkrečiai nurodyto laiko. Tiekėjas gali atmesti tokį prašymą neprarasdamas teisės į savo pasiūlymo galiojimo užtikrinimą.</w:t>
      </w:r>
    </w:p>
    <w:p w14:paraId="4E676459" w14:textId="4B687DDC" w:rsidR="00D35D38" w:rsidRPr="0020594C" w:rsidRDefault="00D35D38" w:rsidP="0024636E">
      <w:pPr>
        <w:widowControl w:val="0"/>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iCs/>
          <w:szCs w:val="24"/>
        </w:rPr>
      </w:pPr>
      <w:r w:rsidRPr="0020594C">
        <w:rPr>
          <w:szCs w:val="24"/>
        </w:rPr>
        <w:t xml:space="preserve">Perkančioji organizacija turi teisę pratęsti pasiūlymo pateikimo terminą. Apie naują pasiūlymų pateikimo terminą </w:t>
      </w:r>
      <w:r w:rsidR="00E3751B" w:rsidRPr="0020594C">
        <w:rPr>
          <w:szCs w:val="24"/>
        </w:rPr>
        <w:t>P</w:t>
      </w:r>
      <w:r w:rsidRPr="0020594C">
        <w:rPr>
          <w:szCs w:val="24"/>
        </w:rPr>
        <w:t xml:space="preserve">erkančioji organizacija paskelbia Viešųjų pirkimų įstatymo nustatyta tvarka ir išsiunčia visiems tiekėjams, kurie prisijungė prie pirkimo. Apie naują pasiūlymų pateikimo terminą </w:t>
      </w:r>
      <w:r w:rsidR="00E3751B" w:rsidRPr="0020594C">
        <w:rPr>
          <w:szCs w:val="24"/>
        </w:rPr>
        <w:t>P</w:t>
      </w:r>
      <w:r w:rsidRPr="0020594C">
        <w:rPr>
          <w:szCs w:val="24"/>
        </w:rPr>
        <w:t xml:space="preserve">erkančioji organizacija paskelbia CVP IS bei praneša tik CVP IS priemonėmis prie pirkimo prisijungusiems tiekėjams. </w:t>
      </w:r>
      <w:r w:rsidRPr="0020594C">
        <w:rPr>
          <w:i/>
          <w:iCs/>
          <w:szCs w:val="24"/>
        </w:rPr>
        <w:t>[Tiekėjų prisijungimas prie pirkimo vykdomas taip: naujausių skelbimų sąraše spaudžiama ant pirkimo pavadinimo, pirkimo lange spaudžiama „Prisijungti“, įvedami prisijungimo prie CVP IS duomenys, spaudžiama „Priimti kvietimą“.]</w:t>
      </w:r>
    </w:p>
    <w:p w14:paraId="6F818A16" w14:textId="2D314D8C"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szCs w:val="24"/>
        </w:rPr>
      </w:pPr>
      <w:r w:rsidRPr="0020594C">
        <w:rPr>
          <w:szCs w:val="24"/>
        </w:rPr>
        <w:t xml:space="preserve">Tiekėjas iki galutinio pasiūlymų pateikimo termino turi teisę pakeisti arba atšaukti savo pasiūlymą neprarasdamas teisės į pasiūlymo galiojimo užtikrinimą. Toks pakeitimas arba pranešimas, kad pasiūlymas atšaukiamas, pripažįstamas galiojančiu, jeigu </w:t>
      </w:r>
      <w:r w:rsidR="00BB0FEE" w:rsidRPr="0020594C">
        <w:rPr>
          <w:szCs w:val="24"/>
        </w:rPr>
        <w:t>P</w:t>
      </w:r>
      <w:r w:rsidRPr="0020594C">
        <w:rPr>
          <w:szCs w:val="24"/>
        </w:rPr>
        <w:t xml:space="preserve">erkančioji organizacija jį gauna pateiktą raštu iki pasiūlymų pateikimo termino pabaigos. CVP IS priemonėmis pateiktą pasiūlymą tiekėjas iki nustatyto pasiūlymų pateikimo termino pabaigos gali atsiimti bei pakeisti. </w:t>
      </w:r>
      <w:r w:rsidRPr="0020594C">
        <w:rPr>
          <w:i/>
          <w:iCs/>
          <w:szCs w:val="24"/>
        </w:rPr>
        <w:t>[Norėdamas atsiimti ar pakeisti pasiūlymą, tiekėjas CVP IS pasiūlymo lange spaudžia „Atsiimti pasiūlymą“. Norėdamas vėl pateikti atsiimtą ir pakeistą pasiūlymą, tiekėjas turi jį pateikti iš naujo.]</w:t>
      </w:r>
      <w:r w:rsidRPr="0020594C">
        <w:rPr>
          <w:szCs w:val="24"/>
        </w:rPr>
        <w:t>.</w:t>
      </w:r>
    </w:p>
    <w:p w14:paraId="579B7370" w14:textId="77777777"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szCs w:val="24"/>
        </w:rPr>
      </w:pPr>
      <w:r w:rsidRPr="0020594C">
        <w:rPr>
          <w:szCs w:val="24"/>
        </w:rPr>
        <w:t>Tiekėjo teikiamas pasiūlymas (visas pasiūlymas ar pasiūlymo dokumentas, kuriame nurodyta kaina) gali būti užšifruojamas. Tiekėjas, nusprendęs pateikti užšifruotą pasiūlymą, turi:</w:t>
      </w:r>
    </w:p>
    <w:p w14:paraId="51F9414F" w14:textId="5C74CD2B" w:rsidR="00EE0CAB" w:rsidRPr="0020594C" w:rsidRDefault="00EE0CAB" w:rsidP="0024636E">
      <w:pPr>
        <w:widowControl w:val="0"/>
        <w:numPr>
          <w:ilvl w:val="1"/>
          <w:numId w:val="5"/>
        </w:numPr>
        <w:tabs>
          <w:tab w:val="left" w:pos="0"/>
          <w:tab w:val="left" w:pos="340"/>
          <w:tab w:val="left" w:pos="567"/>
          <w:tab w:val="left" w:pos="709"/>
          <w:tab w:val="left" w:pos="851"/>
          <w:tab w:val="left" w:pos="1210"/>
          <w:tab w:val="left" w:pos="1276"/>
        </w:tabs>
        <w:spacing w:after="0" w:line="240" w:lineRule="auto"/>
        <w:ind w:left="0" w:firstLine="426"/>
        <w:jc w:val="both"/>
        <w:rPr>
          <w:kern w:val="2"/>
          <w:szCs w:val="24"/>
        </w:rPr>
      </w:pPr>
      <w:r w:rsidRPr="0020594C">
        <w:rPr>
          <w:szCs w:val="24"/>
        </w:rPr>
        <w:t xml:space="preserve">iki CVP IS paskelbtame skelbime apie pirkimą nurodytos pasiūlymų pateikimo termino pabaigos, naudodamasis CVP IS priemonėmis </w:t>
      </w:r>
      <w:r w:rsidRPr="0020594C">
        <w:rPr>
          <w:iCs/>
          <w:szCs w:val="24"/>
        </w:rPr>
        <w:t xml:space="preserve">pateikti užšifruotą pasiūlymą (užšifruojamas </w:t>
      </w:r>
      <w:r w:rsidRPr="0020594C">
        <w:rPr>
          <w:szCs w:val="24"/>
        </w:rPr>
        <w:t>visas pasiūlymas arba pasiūlymo dokumentas, kuriame nurodyta pasiūlymo kaina)</w:t>
      </w:r>
      <w:r w:rsidRPr="0020594C">
        <w:rPr>
          <w:iCs/>
          <w:szCs w:val="24"/>
        </w:rPr>
        <w:t xml:space="preserve">. </w:t>
      </w:r>
      <w:r w:rsidRPr="0020594C">
        <w:rPr>
          <w:szCs w:val="24"/>
        </w:rPr>
        <w:t xml:space="preserve">Instrukciją, kaip tiekėjui užšifruoti pasiūlymą, galima rasti Viešųjų pirkimų tarnybos interneto svetainėje: </w:t>
      </w:r>
      <w:r w:rsidR="00077ACB" w:rsidRPr="0020594C">
        <w:rPr>
          <w:color w:val="000000" w:themeColor="text1"/>
        </w:rPr>
        <w:t>https://vpt.lrv.lt/uploads/vpt/documents/files/uzssisfravimo%20instrukcija.pdf.</w:t>
      </w:r>
    </w:p>
    <w:p w14:paraId="37CAD059" w14:textId="39873CFA" w:rsidR="00D35D38" w:rsidRPr="0020594C" w:rsidRDefault="00D35D38" w:rsidP="0024636E">
      <w:pPr>
        <w:numPr>
          <w:ilvl w:val="1"/>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 xml:space="preserve">iki vokų atplėšimo procedūros pradžios, </w:t>
      </w:r>
      <w:r w:rsidR="00EE0CAB" w:rsidRPr="0020594C">
        <w:rPr>
          <w:szCs w:val="24"/>
        </w:rPr>
        <w:t>nurodytos CVP IS paskelbtame skelbime apie pirkimą</w:t>
      </w:r>
      <w:r w:rsidRPr="0020594C">
        <w:rPr>
          <w:szCs w:val="24"/>
          <w:shd w:val="clear" w:color="auto" w:fill="FFFFFF"/>
        </w:rPr>
        <w:t xml:space="preserve">, </w:t>
      </w:r>
      <w:r w:rsidRPr="0020594C">
        <w:rPr>
          <w:szCs w:val="24"/>
        </w:rPr>
        <w:t xml:space="preserve">CVP IS susirašinėjimo priemonėmis pateikti slaptažodį, su kuriuo </w:t>
      </w:r>
      <w:r w:rsidR="00251C72" w:rsidRPr="0020594C">
        <w:rPr>
          <w:szCs w:val="24"/>
        </w:rPr>
        <w:t>P</w:t>
      </w:r>
      <w:r w:rsidRPr="0020594C">
        <w:rPr>
          <w:szCs w:val="24"/>
        </w:rPr>
        <w:t>erkančioji organizacija galės iššifruoti pateiktą pasiūlymą. Iškilus CVP IS techninėms problemoms ar kitais išskirtiniais atvejais, kai tiekėjas neturi galimybės pateikti slaptažodžio CVP IS susirašinėjimo priemonėmis, tiekėjas turi teisę slaptažodį pateikti kitomis priemonėmis pasirinktinai: elektroniniu paštu –</w:t>
      </w:r>
      <w:r w:rsidR="00DF2CA3" w:rsidRPr="0020594C">
        <w:rPr>
          <w:szCs w:val="24"/>
        </w:rPr>
        <w:t xml:space="preserve"> </w:t>
      </w:r>
      <w:r w:rsidR="001D02E8">
        <w:rPr>
          <w:szCs w:val="24"/>
        </w:rPr>
        <w:t>julija.tincurinieneprudiskiusgn</w:t>
      </w:r>
      <w:r w:rsidRPr="0020594C">
        <w:rPr>
          <w:szCs w:val="24"/>
        </w:rPr>
        <w:t>.lt. Tokiu atveju tiekėjas turėtų būti aktyvus ir įsitikinti, kad pateiktas slaptažodis laiku pasiekė adresatą (pavyzdžiui, susisiekęs su perkančiąja organizacija oficialiu jos telefonu ir (arba) kitais būdais).</w:t>
      </w:r>
    </w:p>
    <w:p w14:paraId="7AA7CAA9" w14:textId="793A4BE3"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szCs w:val="24"/>
        </w:rPr>
      </w:pPr>
      <w:r w:rsidRPr="0020594C">
        <w:rPr>
          <w:szCs w:val="24"/>
        </w:rPr>
        <w:t xml:space="preserve">Jeigu tiekėjas pateikia užšifruotą visą pasiūlymą, bet iki vokų atplėšimo procedūros (posėdžio) pradžios dėl savo kaltės nepateikia slaptažodžio arba pateikia neteisingą slaptažodį, kuriuo naudodamasi </w:t>
      </w:r>
      <w:r w:rsidR="00621708" w:rsidRPr="0020594C">
        <w:rPr>
          <w:szCs w:val="24"/>
        </w:rPr>
        <w:t>P</w:t>
      </w:r>
      <w:r w:rsidRPr="0020594C">
        <w:rPr>
          <w:szCs w:val="24"/>
        </w:rPr>
        <w:t>erkančioji organizacija negalėjo iššifruoti pasiūlymo, pasiūlymas laikomas nepateiktu ir nėra vertinamas.</w:t>
      </w:r>
    </w:p>
    <w:p w14:paraId="1216A305" w14:textId="29E4EA55" w:rsidR="00D35D38" w:rsidRPr="0020594C" w:rsidRDefault="00D35D38"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rPr>
          <w:szCs w:val="24"/>
        </w:rPr>
      </w:pPr>
      <w:r w:rsidRPr="0020594C">
        <w:rPr>
          <w:szCs w:val="24"/>
        </w:rPr>
        <w:t xml:space="preserve">Jeigu tiekėjas pateikia užšifruotą tik pasiūlymo dokumentą, kuriame nurodyta pasiūlymo kaina, o kitus pasiūlymo dokumentus pateikė neužšifruotus, bet iki vokų atplėšimo procedūros </w:t>
      </w:r>
      <w:r w:rsidRPr="0020594C">
        <w:rPr>
          <w:szCs w:val="24"/>
        </w:rPr>
        <w:lastRenderedPageBreak/>
        <w:t xml:space="preserve">(posėdžio) pradžios dėl savo kaltės nepateikia slaptažodžio arba pateikia neteisingą slaptažodį, kuriuo naudodamasi </w:t>
      </w:r>
      <w:r w:rsidR="00621708" w:rsidRPr="0020594C">
        <w:rPr>
          <w:szCs w:val="24"/>
        </w:rPr>
        <w:t>P</w:t>
      </w:r>
      <w:r w:rsidRPr="0020594C">
        <w:rPr>
          <w:szCs w:val="24"/>
        </w:rPr>
        <w:t xml:space="preserve">erkančioji organizacija negalėjo iššifruoti pasiūlymo dokumento, kuriame nurodyta pasiūlymo kaina, – </w:t>
      </w:r>
      <w:r w:rsidR="00621708" w:rsidRPr="0020594C">
        <w:rPr>
          <w:szCs w:val="24"/>
        </w:rPr>
        <w:t>P</w:t>
      </w:r>
      <w:r w:rsidRPr="0020594C">
        <w:rPr>
          <w:szCs w:val="24"/>
        </w:rPr>
        <w:t>erkančioji organizacija tiekėjo pasiūlymą atmeta kaip neatitinkantį pirkimo dokumentuose nustatytų reikalavimų (tiekėjas nepateikė pasiūlymo kainos).</w:t>
      </w:r>
    </w:p>
    <w:p w14:paraId="0978A068" w14:textId="77777777"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zCs w:val="24"/>
        </w:rPr>
        <w:t>VI. PASIŪLYMŲ GALIOJIMO UŽTIKRINIMAS</w:t>
      </w:r>
    </w:p>
    <w:p w14:paraId="14D8B8F9" w14:textId="77777777" w:rsidR="0038554D" w:rsidRPr="00645BD6" w:rsidRDefault="0038554D" w:rsidP="0024636E">
      <w:pPr>
        <w:widowControl w:val="0"/>
        <w:numPr>
          <w:ilvl w:val="0"/>
          <w:numId w:val="5"/>
        </w:numPr>
        <w:tabs>
          <w:tab w:val="left" w:pos="0"/>
          <w:tab w:val="left" w:pos="340"/>
          <w:tab w:val="left" w:pos="851"/>
          <w:tab w:val="left" w:pos="1210"/>
        </w:tabs>
        <w:spacing w:after="0" w:line="240" w:lineRule="auto"/>
        <w:ind w:left="0" w:firstLine="426"/>
        <w:jc w:val="both"/>
        <w:rPr>
          <w:szCs w:val="24"/>
        </w:rPr>
      </w:pPr>
      <w:r>
        <w:t>Vykdant šio pirkimo procedūras, Tiekėjo nereikalaujama pateikti pasiūlymo galiojimo užtikrinimą.</w:t>
      </w:r>
    </w:p>
    <w:p w14:paraId="484C1740" w14:textId="77777777"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zCs w:val="24"/>
        </w:rPr>
        <w:t>VII.</w:t>
      </w:r>
      <w:r w:rsidRPr="0020594C">
        <w:rPr>
          <w:szCs w:val="24"/>
        </w:rPr>
        <w:t> </w:t>
      </w:r>
      <w:r w:rsidR="00511C37" w:rsidRPr="0020594C">
        <w:rPr>
          <w:b/>
          <w:szCs w:val="24"/>
        </w:rPr>
        <w:t>PIRKIMO</w:t>
      </w:r>
      <w:r w:rsidRPr="0020594C">
        <w:rPr>
          <w:b/>
          <w:szCs w:val="24"/>
        </w:rPr>
        <w:t xml:space="preserve"> SĄLYGŲ PAAIŠKINIMAS IR PATIKSLINIMAS</w:t>
      </w:r>
    </w:p>
    <w:p w14:paraId="2A24DA1A" w14:textId="665422BC" w:rsidR="00D35D38" w:rsidRPr="0020594C" w:rsidRDefault="00511C37" w:rsidP="0024636E">
      <w:pPr>
        <w:numPr>
          <w:ilvl w:val="0"/>
          <w:numId w:val="5"/>
        </w:numPr>
        <w:tabs>
          <w:tab w:val="left" w:pos="0"/>
          <w:tab w:val="left" w:pos="340"/>
          <w:tab w:val="left" w:pos="567"/>
          <w:tab w:val="left" w:pos="709"/>
          <w:tab w:val="left" w:pos="851"/>
          <w:tab w:val="left" w:pos="1210"/>
          <w:tab w:val="left" w:pos="1276"/>
        </w:tabs>
        <w:spacing w:after="0" w:line="240" w:lineRule="auto"/>
        <w:ind w:left="0" w:firstLine="426"/>
        <w:jc w:val="both"/>
      </w:pPr>
      <w:r w:rsidRPr="0020594C">
        <w:t>Pirkimo</w:t>
      </w:r>
      <w:r w:rsidR="00D35D38" w:rsidRPr="0020594C">
        <w:t xml:space="preserve"> sąlygos gali būti paaiškinamos, patikslinamos tiekėjų iniciatyva, jiems CVP IS susirašinėjimo priemonėmis kreipiantis į perkančiąją organizaciją. Prašymai paaiškinti </w:t>
      </w:r>
      <w:r w:rsidR="00167416" w:rsidRPr="0020594C">
        <w:t>pirkimo</w:t>
      </w:r>
      <w:r w:rsidR="00D35D38" w:rsidRPr="0020594C">
        <w:t xml:space="preserve"> sąlygas gali būti pateikiami perkančiajai organizacijai CVP IS susirašinėjimo pr</w:t>
      </w:r>
      <w:r w:rsidR="003D7C85" w:rsidRPr="0020594C">
        <w:t xml:space="preserve">iemonėmis ne vėliau kaip likus </w:t>
      </w:r>
      <w:r w:rsidR="00B3485F" w:rsidRPr="0020594C">
        <w:t>2</w:t>
      </w:r>
      <w:r w:rsidR="00D35D38" w:rsidRPr="0020594C">
        <w:t xml:space="preserve"> darbo dienoms iki pasiūlymų pateikimo termino pabaigos</w:t>
      </w:r>
      <w:r w:rsidR="005037EC" w:rsidRPr="0020594C">
        <w:t xml:space="preserve"> (</w:t>
      </w:r>
      <w:r w:rsidR="00952774" w:rsidRPr="0020594C">
        <w:t xml:space="preserve">į šį terminą neįskaičiuojant klausimo pateikimo dienos ir </w:t>
      </w:r>
      <w:r w:rsidR="005037EC" w:rsidRPr="0020594C">
        <w:t xml:space="preserve">pasiūlymų pateikimo </w:t>
      </w:r>
      <w:r w:rsidR="00952774" w:rsidRPr="0020594C">
        <w:t xml:space="preserve">termino </w:t>
      </w:r>
      <w:r w:rsidR="005037EC" w:rsidRPr="0020594C">
        <w:t>dien</w:t>
      </w:r>
      <w:r w:rsidR="00952774" w:rsidRPr="0020594C">
        <w:t>os)</w:t>
      </w:r>
      <w:r w:rsidR="00D35D38" w:rsidRPr="0020594C">
        <w:t xml:space="preserve">. Tiekėjai turėtų būti aktyvūs ir pateikti klausimus ar paprašyti paaiškinti </w:t>
      </w:r>
      <w:r w:rsidR="00167416" w:rsidRPr="0020594C">
        <w:t>pirkimo</w:t>
      </w:r>
      <w:r w:rsidR="00D35D38" w:rsidRPr="0020594C">
        <w:t xml:space="preserve"> sąlygas iš karto jas išanalizavę, atsižvelgdami į tai, kad, pasibaigus pasiūlymų pateikimo terminui, pasiūlymo turinio keisti nebus galima.</w:t>
      </w:r>
    </w:p>
    <w:p w14:paraId="62CFE7D7" w14:textId="1F07028C" w:rsidR="00D35D38" w:rsidRPr="0020594C" w:rsidRDefault="00D35D38" w:rsidP="0024636E">
      <w:pPr>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 xml:space="preserve">Nesibaigus pasiūlymų pateikimo terminui, </w:t>
      </w:r>
      <w:r w:rsidR="00416168" w:rsidRPr="0020594C">
        <w:rPr>
          <w:szCs w:val="24"/>
        </w:rPr>
        <w:t>P</w:t>
      </w:r>
      <w:r w:rsidRPr="0020594C">
        <w:rPr>
          <w:szCs w:val="24"/>
        </w:rPr>
        <w:t xml:space="preserve">erkančioji organizacija turi teisę savo iniciatyva paaiškinti, patikslinti </w:t>
      </w:r>
      <w:r w:rsidR="003F243B" w:rsidRPr="0020594C">
        <w:rPr>
          <w:szCs w:val="24"/>
        </w:rPr>
        <w:t>pirkimo</w:t>
      </w:r>
      <w:r w:rsidRPr="0020594C">
        <w:rPr>
          <w:szCs w:val="24"/>
        </w:rPr>
        <w:t xml:space="preserve"> sąlygas.</w:t>
      </w:r>
    </w:p>
    <w:p w14:paraId="5CFE1F7C" w14:textId="58F5FDC0" w:rsidR="00D35D38" w:rsidRPr="0020594C" w:rsidRDefault="00D35D38" w:rsidP="0024636E">
      <w:pPr>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 xml:space="preserve">Atsakydama į kiekvieną tiekėjo </w:t>
      </w:r>
      <w:r w:rsidRPr="0020594C">
        <w:rPr>
          <w:iCs/>
          <w:szCs w:val="24"/>
        </w:rPr>
        <w:t>CVP IS susirašinėjimo priemonėmis pateiktą</w:t>
      </w:r>
      <w:r w:rsidRPr="0020594C">
        <w:rPr>
          <w:szCs w:val="24"/>
        </w:rPr>
        <w:t xml:space="preserve"> prašymą paaiškinti </w:t>
      </w:r>
      <w:r w:rsidR="003F243B" w:rsidRPr="0020594C">
        <w:rPr>
          <w:szCs w:val="24"/>
        </w:rPr>
        <w:t>pirkimo</w:t>
      </w:r>
      <w:r w:rsidRPr="0020594C">
        <w:rPr>
          <w:szCs w:val="24"/>
        </w:rPr>
        <w:t xml:space="preserve"> sąlygas, jeigu jis buvo pateiktas nepasibaigus šių </w:t>
      </w:r>
      <w:r w:rsidR="003F243B" w:rsidRPr="0020594C">
        <w:rPr>
          <w:szCs w:val="24"/>
        </w:rPr>
        <w:t>pirkimo</w:t>
      </w:r>
      <w:r w:rsidRPr="0020594C">
        <w:rPr>
          <w:szCs w:val="24"/>
        </w:rPr>
        <w:t xml:space="preserve"> sąlygų </w:t>
      </w:r>
      <w:r w:rsidR="00654C90" w:rsidRPr="0020594C">
        <w:rPr>
          <w:szCs w:val="24"/>
          <w:shd w:val="clear" w:color="auto" w:fill="FFFFFF"/>
        </w:rPr>
        <w:t>6</w:t>
      </w:r>
      <w:r w:rsidR="00BF18AD" w:rsidRPr="0020594C">
        <w:rPr>
          <w:szCs w:val="24"/>
          <w:shd w:val="clear" w:color="auto" w:fill="FFFFFF"/>
        </w:rPr>
        <w:t>0</w:t>
      </w:r>
      <w:r w:rsidRPr="0020594C">
        <w:rPr>
          <w:szCs w:val="24"/>
          <w:shd w:val="clear" w:color="auto" w:fill="FFFFFF"/>
        </w:rPr>
        <w:t xml:space="preserve"> punkte </w:t>
      </w:r>
      <w:r w:rsidRPr="0020594C">
        <w:rPr>
          <w:szCs w:val="24"/>
        </w:rPr>
        <w:t xml:space="preserve">nurodytam terminui, arba aiškindama, tikslindama </w:t>
      </w:r>
      <w:r w:rsidR="00167416" w:rsidRPr="0020594C">
        <w:rPr>
          <w:szCs w:val="24"/>
        </w:rPr>
        <w:t>pirkimo</w:t>
      </w:r>
      <w:r w:rsidRPr="0020594C">
        <w:rPr>
          <w:szCs w:val="24"/>
        </w:rPr>
        <w:t xml:space="preserve"> sąlygas savo iniciatyva, </w:t>
      </w:r>
      <w:r w:rsidR="00416168" w:rsidRPr="0020594C">
        <w:rPr>
          <w:szCs w:val="24"/>
        </w:rPr>
        <w:t>P</w:t>
      </w:r>
      <w:r w:rsidRPr="0020594C">
        <w:rPr>
          <w:szCs w:val="24"/>
        </w:rPr>
        <w:t xml:space="preserve">erkančioji organizacija turi paaiškinimus, patikslinimus paskelbti CVP IS ir išsiųsti visiems tiekėjams, kurie prisijungė prie pirkimo, ne vėliau kaip likus 1 darbo dienai iki pasiūlymų pateikimo termino pabaigos. Į laiku gautą tiekėjo prašymą paaiškinti </w:t>
      </w:r>
      <w:r w:rsidR="00167416" w:rsidRPr="0020594C">
        <w:rPr>
          <w:szCs w:val="24"/>
        </w:rPr>
        <w:t>pirkimo</w:t>
      </w:r>
      <w:r w:rsidRPr="0020594C">
        <w:rPr>
          <w:szCs w:val="24"/>
        </w:rPr>
        <w:t xml:space="preserve"> sąlygas </w:t>
      </w:r>
      <w:r w:rsidR="00416168" w:rsidRPr="0020594C">
        <w:rPr>
          <w:szCs w:val="24"/>
        </w:rPr>
        <w:t>P</w:t>
      </w:r>
      <w:r w:rsidRPr="0020594C">
        <w:rPr>
          <w:szCs w:val="24"/>
        </w:rPr>
        <w:t xml:space="preserve">erkančioji organizacija atsako ne vėliau kaip </w:t>
      </w:r>
      <w:r w:rsidR="00811AFC" w:rsidRPr="0020594C">
        <w:rPr>
          <w:szCs w:val="24"/>
        </w:rPr>
        <w:t>likus 1 darbo dienai iki pasiūlymų pateikimo termino pabaigos.</w:t>
      </w:r>
      <w:r w:rsidRPr="0020594C">
        <w:rPr>
          <w:szCs w:val="24"/>
        </w:rPr>
        <w:t xml:space="preserve"> Perkančioji organizacija, atsakydama tiekėjui, kartu siunčia paaiškinimus ir visiems kitiems tiekėjams, kurie prisijungė prie pirkimo, bet nenurodo, kuris tiekėjas pateikė prašymą paaiškinti </w:t>
      </w:r>
      <w:r w:rsidR="00167416" w:rsidRPr="0020594C">
        <w:rPr>
          <w:szCs w:val="24"/>
        </w:rPr>
        <w:t>pirkimo</w:t>
      </w:r>
      <w:r w:rsidRPr="0020594C">
        <w:rPr>
          <w:szCs w:val="24"/>
        </w:rPr>
        <w:t xml:space="preserve"> sąlygas. Atsakymai į tiekėjų klausimus ar </w:t>
      </w:r>
      <w:r w:rsidR="00167416" w:rsidRPr="0020594C">
        <w:rPr>
          <w:szCs w:val="24"/>
        </w:rPr>
        <w:t>pirkimo</w:t>
      </w:r>
      <w:r w:rsidRPr="0020594C">
        <w:rPr>
          <w:szCs w:val="24"/>
        </w:rPr>
        <w:t xml:space="preserve"> sąlygų paaiškinimai, patikslinimai </w:t>
      </w:r>
      <w:r w:rsidR="004D7052" w:rsidRPr="0020594C">
        <w:rPr>
          <w:szCs w:val="24"/>
        </w:rPr>
        <w:t>P</w:t>
      </w:r>
      <w:r w:rsidRPr="0020594C">
        <w:rPr>
          <w:szCs w:val="24"/>
        </w:rPr>
        <w:t>erkančiosios organizacijos iniciatyva paskelbiami CVP IS bei teikiami tik CVP IS priemonėmis prie pirkimo prisijungusiems tiekėjams.</w:t>
      </w:r>
    </w:p>
    <w:p w14:paraId="1C0AC5F8" w14:textId="77777777" w:rsidR="00D35D38" w:rsidRPr="0020594C" w:rsidRDefault="00D35D38" w:rsidP="0024636E">
      <w:pPr>
        <w:widowControl w:val="0"/>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Perkančioji organizacija, paaiškindama ar patikslindama pirkimo dokumentus, privalo užtikrinti tiekėjų anonimiškumą, t. y. privalo užtikrinti, kad tiekėjas nesužinotų kitų tiekėjų, dalyvaujančių pirkimo procedūrose, pavadinimų ir kitų rekvizitų.</w:t>
      </w:r>
    </w:p>
    <w:p w14:paraId="6459807A" w14:textId="77777777" w:rsidR="00D35D38" w:rsidRPr="0020594C" w:rsidRDefault="00D35D38" w:rsidP="0024636E">
      <w:pPr>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Perkančioji organizacija nerengs susitikimų su tiekėjais dėl pirkimo dokumentų paaiškinimų.</w:t>
      </w:r>
    </w:p>
    <w:p w14:paraId="58A2A9CD" w14:textId="73DF88D2" w:rsidR="00D35D38" w:rsidRPr="0020594C" w:rsidRDefault="00D35D38" w:rsidP="0024636E">
      <w:pPr>
        <w:numPr>
          <w:ilvl w:val="0"/>
          <w:numId w:val="5"/>
        </w:numPr>
        <w:tabs>
          <w:tab w:val="left" w:pos="0"/>
          <w:tab w:val="left" w:pos="340"/>
          <w:tab w:val="left" w:pos="567"/>
          <w:tab w:val="left" w:pos="709"/>
          <w:tab w:val="left" w:pos="1210"/>
          <w:tab w:val="left" w:pos="1276"/>
        </w:tabs>
        <w:spacing w:after="0" w:line="240" w:lineRule="auto"/>
        <w:ind w:left="0" w:firstLine="426"/>
        <w:jc w:val="both"/>
        <w:rPr>
          <w:iCs/>
          <w:szCs w:val="24"/>
        </w:rPr>
      </w:pPr>
      <w:r w:rsidRPr="0020594C">
        <w:rPr>
          <w:szCs w:val="24"/>
        </w:rPr>
        <w:t xml:space="preserve">Bet kokia informacija, </w:t>
      </w:r>
      <w:r w:rsidR="00167416" w:rsidRPr="0020594C">
        <w:rPr>
          <w:szCs w:val="24"/>
        </w:rPr>
        <w:t>pirkimo</w:t>
      </w:r>
      <w:r w:rsidRPr="0020594C">
        <w:rPr>
          <w:szCs w:val="24"/>
        </w:rPr>
        <w:t xml:space="preserve"> sąlygų paaiškinimai, pranešimai ar kitas </w:t>
      </w:r>
      <w:r w:rsidR="00D154B0" w:rsidRPr="0020594C">
        <w:rPr>
          <w:szCs w:val="24"/>
        </w:rPr>
        <w:t>P</w:t>
      </w:r>
      <w:r w:rsidRPr="0020594C">
        <w:rPr>
          <w:szCs w:val="24"/>
        </w:rPr>
        <w:t xml:space="preserve">erkančiosios organizacijos ir tiekėjo susirašinėjimas yra vykdomas </w:t>
      </w:r>
      <w:r w:rsidRPr="0020594C">
        <w:rPr>
          <w:iCs/>
          <w:szCs w:val="24"/>
        </w:rPr>
        <w:t>tik CVP IS susirašinėjimo priemonėmis (pranešimus gaus prie pirkimo prisijungę tiekėjai).</w:t>
      </w:r>
    </w:p>
    <w:p w14:paraId="7359035F" w14:textId="1A71D7E4" w:rsidR="00D35D38" w:rsidRPr="0020594C" w:rsidRDefault="00D35D38" w:rsidP="0024636E">
      <w:pPr>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 xml:space="preserve">Tuo atveju, kai tikslinama paskelbta informacija, </w:t>
      </w:r>
      <w:r w:rsidR="00D154B0" w:rsidRPr="0020594C">
        <w:rPr>
          <w:szCs w:val="24"/>
        </w:rPr>
        <w:t>P</w:t>
      </w:r>
      <w:r w:rsidRPr="0020594C">
        <w:rPr>
          <w:szCs w:val="24"/>
        </w:rPr>
        <w:t xml:space="preserve">erkančioji organizacija atitinkamai patikslina skelbimą apie pirkimą ir prireikus pratęsia pasiūlymų pateikimo terminą protingumo kriterijų atitinkančiam terminui, per kurį tiekėjai, rengdami pasiūlymus, galėtų atsižvelgti į patikslinimus. Jeigu </w:t>
      </w:r>
      <w:r w:rsidR="009117E7" w:rsidRPr="0020594C">
        <w:rPr>
          <w:szCs w:val="24"/>
        </w:rPr>
        <w:t>P</w:t>
      </w:r>
      <w:r w:rsidRPr="0020594C">
        <w:rPr>
          <w:szCs w:val="24"/>
        </w:rPr>
        <w:t xml:space="preserve">erkančioji organizacija </w:t>
      </w:r>
      <w:r w:rsidR="00167416" w:rsidRPr="0020594C">
        <w:rPr>
          <w:szCs w:val="24"/>
        </w:rPr>
        <w:t>pirkimo</w:t>
      </w:r>
      <w:r w:rsidRPr="0020594C">
        <w:rPr>
          <w:szCs w:val="24"/>
        </w:rPr>
        <w:t xml:space="preserve"> sąlygas paaiškina (patikslina) ir negali </w:t>
      </w:r>
      <w:r w:rsidR="00167416" w:rsidRPr="0020594C">
        <w:rPr>
          <w:szCs w:val="24"/>
        </w:rPr>
        <w:t>pirkimo</w:t>
      </w:r>
      <w:r w:rsidRPr="0020594C">
        <w:rPr>
          <w:szCs w:val="24"/>
        </w:rPr>
        <w:t xml:space="preserve"> sąlygų paaiškinimų (patikslinimų) ar susitikimo protokolų išrašų (jeigu susitikimai įvyks</w:t>
      </w:r>
      <w:r w:rsidRPr="0020594C">
        <w:rPr>
          <w:i/>
          <w:szCs w:val="24"/>
        </w:rPr>
        <w:t>)</w:t>
      </w:r>
      <w:r w:rsidRPr="0020594C">
        <w:rPr>
          <w:szCs w:val="24"/>
        </w:rPr>
        <w:t xml:space="preserve"> pateikti taip, kad visi kandidatai juos gautų ne vėliau kaip likus 1 darbo dienai iki pasiūlymų pateikimo termino pabaigos, perkelia pasiūlymų pateikimo terminą laikui, per kurį tiekėjai, rengdami pirkimo pasiūlymus, galėtų atsižvelgti į šiuos paaiškinimus (patikslinimus) ar susitikimų protokolų išrašus. Apie pasiūlymų pateikimo termino pratęsimą pranešama patikslinant skelbimą. Pranešimai apie pasiūlymų pateikimo termino nukėlimą taip pat paskelbiami CVP IS ir išsiunčiami suinteresuotiems tiekėjams, jeigu tokie yra žinomi perkančiajai organizacijai.</w:t>
      </w:r>
    </w:p>
    <w:p w14:paraId="38E354EA" w14:textId="77777777"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zCs w:val="24"/>
        </w:rPr>
        <w:t>VIII. VOKŲ SU PASIŪLYMAIS ATPLĖŠIMO PROCEDŪROS</w:t>
      </w:r>
    </w:p>
    <w:p w14:paraId="48AF20C1" w14:textId="3679FB98" w:rsidR="00E138D0" w:rsidRPr="0020594C" w:rsidRDefault="00E138D0" w:rsidP="0024636E">
      <w:pPr>
        <w:widowControl w:val="0"/>
        <w:numPr>
          <w:ilvl w:val="0"/>
          <w:numId w:val="5"/>
        </w:numPr>
        <w:tabs>
          <w:tab w:val="left" w:pos="0"/>
          <w:tab w:val="left" w:pos="340"/>
          <w:tab w:val="left" w:pos="567"/>
          <w:tab w:val="left" w:pos="709"/>
          <w:tab w:val="left" w:pos="1210"/>
          <w:tab w:val="left" w:pos="1276"/>
        </w:tabs>
        <w:spacing w:after="0" w:line="240" w:lineRule="auto"/>
        <w:ind w:left="0" w:firstLine="426"/>
        <w:jc w:val="both"/>
        <w:rPr>
          <w:kern w:val="2"/>
          <w:szCs w:val="24"/>
          <w:shd w:val="clear" w:color="auto" w:fill="FFFFFF"/>
        </w:rPr>
      </w:pPr>
      <w:bookmarkStart w:id="0" w:name="_Ref60481995"/>
      <w:bookmarkStart w:id="1" w:name="_Ref58464629"/>
      <w:bookmarkStart w:id="2" w:name="_Ref60481998"/>
      <w:bookmarkStart w:id="3" w:name="_Ref58464669"/>
      <w:r w:rsidRPr="0020594C">
        <w:rPr>
          <w:szCs w:val="24"/>
        </w:rPr>
        <w:lastRenderedPageBreak/>
        <w:t>Pradinis susipažinimas su tiekėjų pasiūlymais, gautais CVP IS priemonėmis prilyginamas vokų su pasiūlymais atplėšimui. Komisijos posėdis</w:t>
      </w:r>
      <w:r w:rsidR="001D02E8">
        <w:rPr>
          <w:szCs w:val="24"/>
        </w:rPr>
        <w:t xml:space="preserve"> nešaukiam</w:t>
      </w:r>
      <w:r w:rsidR="00A6144E">
        <w:rPr>
          <w:szCs w:val="24"/>
        </w:rPr>
        <w:t>a</w:t>
      </w:r>
      <w:r w:rsidR="001D02E8">
        <w:rPr>
          <w:szCs w:val="24"/>
        </w:rPr>
        <w:t>s- pirkimą vykdo organizaorius, kuris susipažins su</w:t>
      </w:r>
      <w:r w:rsidRPr="0020594C">
        <w:rPr>
          <w:szCs w:val="24"/>
        </w:rPr>
        <w:t xml:space="preserve"> gautais CVP IS priemonėmis</w:t>
      </w:r>
      <w:r w:rsidR="00B5039B" w:rsidRPr="0020594C">
        <w:rPr>
          <w:szCs w:val="24"/>
        </w:rPr>
        <w:t xml:space="preserve"> </w:t>
      </w:r>
      <w:r w:rsidR="001D02E8">
        <w:rPr>
          <w:szCs w:val="24"/>
        </w:rPr>
        <w:t xml:space="preserve">pasiūlymais </w:t>
      </w:r>
      <w:r w:rsidR="00B5039B" w:rsidRPr="0020594C">
        <w:rPr>
          <w:szCs w:val="24"/>
        </w:rPr>
        <w:t>(</w:t>
      </w:r>
      <w:r w:rsidRPr="0020594C">
        <w:rPr>
          <w:szCs w:val="24"/>
        </w:rPr>
        <w:t xml:space="preserve">toliau – vokų su pasiūlymais atplėšimo) procedūra, vyks </w:t>
      </w:r>
      <w:r w:rsidR="001D02E8">
        <w:rPr>
          <w:szCs w:val="24"/>
        </w:rPr>
        <w:t>Prūdiškių socialinės globos namuose, Prūdiškių g. 59, Prūdiškių k., Vilniaus r.</w:t>
      </w:r>
      <w:r w:rsidRPr="0020594C">
        <w:rPr>
          <w:szCs w:val="24"/>
          <w:shd w:val="clear" w:color="auto" w:fill="FFFFFF"/>
        </w:rPr>
        <w:t>, CVP IS paskelbtame skelbime apie pirkimą nurodytu laiku.</w:t>
      </w:r>
      <w:bookmarkEnd w:id="0"/>
      <w:bookmarkEnd w:id="1"/>
    </w:p>
    <w:p w14:paraId="4211E0AE" w14:textId="20FC7A27" w:rsidR="00D35D38" w:rsidRPr="0020594C" w:rsidRDefault="00D35D38" w:rsidP="0024636E">
      <w:pPr>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 xml:space="preserve">Vokų su pasiūlymais atplėšimo procedūroje </w:t>
      </w:r>
      <w:r w:rsidR="00DE060E" w:rsidRPr="0020594C">
        <w:rPr>
          <w:szCs w:val="24"/>
        </w:rPr>
        <w:t>tiekėjų atstovai nedalyvauja.</w:t>
      </w:r>
      <w:bookmarkEnd w:id="2"/>
      <w:bookmarkEnd w:id="3"/>
    </w:p>
    <w:p w14:paraId="42E5434F" w14:textId="3445664C" w:rsidR="00D35D38" w:rsidRPr="0020594C" w:rsidRDefault="00D35D38" w:rsidP="0024636E">
      <w:pPr>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20594C">
        <w:rPr>
          <w:szCs w:val="24"/>
        </w:rPr>
        <w:t xml:space="preserve">Vokų su pasiūlymais atplėšimo procedūroje skelbiamas pasiūlymą pateikusio tiekėjo pavadinimas, pasiūlyme nurodyta kaina ir </w:t>
      </w:r>
      <w:r w:rsidR="001D02E8">
        <w:rPr>
          <w:szCs w:val="24"/>
        </w:rPr>
        <w:t>tikrinam</w:t>
      </w:r>
      <w:r w:rsidRPr="0020594C">
        <w:rPr>
          <w:szCs w:val="24"/>
        </w:rPr>
        <w:t xml:space="preserve">a, ar pasiūlymas pateiktas </w:t>
      </w:r>
      <w:r w:rsidR="008B6C98" w:rsidRPr="0020594C">
        <w:rPr>
          <w:szCs w:val="24"/>
        </w:rPr>
        <w:t>P</w:t>
      </w:r>
      <w:r w:rsidRPr="0020594C">
        <w:rPr>
          <w:szCs w:val="24"/>
        </w:rPr>
        <w:t>erkančiosios organizacijos nurodytomis elektroninėmis priemonėmis</w:t>
      </w:r>
      <w:r w:rsidR="00DE060E" w:rsidRPr="0020594C">
        <w:rPr>
          <w:szCs w:val="24"/>
        </w:rPr>
        <w:t>.</w:t>
      </w:r>
      <w:r w:rsidR="008B6C98" w:rsidRPr="0020594C">
        <w:rPr>
          <w:szCs w:val="24"/>
        </w:rPr>
        <w:t xml:space="preserve"> Susipažinimo su CVP IS priemonėmis pateiktais pasiūlymais procedūros rezultatus </w:t>
      </w:r>
      <w:r w:rsidR="001D02E8">
        <w:rPr>
          <w:szCs w:val="24"/>
        </w:rPr>
        <w:t>Organizatorius</w:t>
      </w:r>
      <w:r w:rsidR="008B6C98" w:rsidRPr="0020594C">
        <w:rPr>
          <w:szCs w:val="24"/>
        </w:rPr>
        <w:t xml:space="preserve"> įformina </w:t>
      </w:r>
      <w:r w:rsidR="001D02E8">
        <w:rPr>
          <w:szCs w:val="24"/>
        </w:rPr>
        <w:t>užpildydamas apklausos pažymą</w:t>
      </w:r>
      <w:r w:rsidR="008B6C98" w:rsidRPr="0020594C">
        <w:rPr>
          <w:szCs w:val="24"/>
        </w:rPr>
        <w:t>.</w:t>
      </w:r>
    </w:p>
    <w:p w14:paraId="63B1DF4B" w14:textId="77777777"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pacing w:val="-8"/>
          <w:szCs w:val="24"/>
        </w:rPr>
        <w:t xml:space="preserve">IX. PASIŪLYMŲ </w:t>
      </w:r>
      <w:r w:rsidRPr="0020594C">
        <w:rPr>
          <w:b/>
          <w:szCs w:val="24"/>
        </w:rPr>
        <w:t>NAGRINĖJIMAS IR PASIŪLYMŲ ATMETIMO PRIEŽASTYS</w:t>
      </w:r>
    </w:p>
    <w:p w14:paraId="076E21BA" w14:textId="5E41F611" w:rsidR="00C3751E" w:rsidRPr="00C3751E" w:rsidRDefault="0008747A" w:rsidP="0024636E">
      <w:pPr>
        <w:pStyle w:val="ListParagraph"/>
        <w:widowControl w:val="0"/>
        <w:numPr>
          <w:ilvl w:val="0"/>
          <w:numId w:val="5"/>
        </w:numPr>
        <w:tabs>
          <w:tab w:val="left" w:pos="0"/>
          <w:tab w:val="left" w:pos="340"/>
          <w:tab w:val="left" w:pos="567"/>
          <w:tab w:val="left" w:pos="709"/>
          <w:tab w:val="left" w:pos="1210"/>
          <w:tab w:val="left" w:pos="1276"/>
        </w:tabs>
        <w:spacing w:after="0" w:line="240" w:lineRule="auto"/>
        <w:jc w:val="both"/>
        <w:rPr>
          <w:szCs w:val="24"/>
        </w:rPr>
      </w:pPr>
      <w:r w:rsidRPr="00C3751E">
        <w:rPr>
          <w:szCs w:val="24"/>
        </w:rPr>
        <w:t>Perkančioji organizacija bet kuriuo pirkimo procedūros metu gali paprašyti dalyvių pateikti visus ar dalį dokumentų, patvirtinančių jų pašalinimo pagrindų nebuvimą</w:t>
      </w:r>
      <w:r w:rsidR="00B23734" w:rsidRPr="00C3751E">
        <w:rPr>
          <w:szCs w:val="24"/>
        </w:rPr>
        <w:t xml:space="preserve"> ar kvalifikacijos reikalavimų atitiktį</w:t>
      </w:r>
      <w:r w:rsidRPr="00C3751E">
        <w:rPr>
          <w:szCs w:val="24"/>
        </w:rPr>
        <w:t>, jeigu tai būtina siekiant užtikrinti tinkamą pirkimo procedūros atlikimą.</w:t>
      </w:r>
    </w:p>
    <w:p w14:paraId="37E212F1" w14:textId="2A512E68" w:rsidR="00C3751E" w:rsidRPr="00C3751E" w:rsidRDefault="00C3751E" w:rsidP="0024636E">
      <w:pPr>
        <w:widowControl w:val="0"/>
        <w:numPr>
          <w:ilvl w:val="0"/>
          <w:numId w:val="5"/>
        </w:numPr>
        <w:tabs>
          <w:tab w:val="left" w:pos="0"/>
          <w:tab w:val="left" w:pos="340"/>
          <w:tab w:val="left" w:pos="567"/>
          <w:tab w:val="left" w:pos="709"/>
          <w:tab w:val="left" w:pos="1210"/>
          <w:tab w:val="left" w:pos="1276"/>
        </w:tabs>
        <w:spacing w:after="0" w:line="240" w:lineRule="auto"/>
        <w:ind w:left="0" w:firstLine="426"/>
        <w:jc w:val="both"/>
        <w:rPr>
          <w:szCs w:val="24"/>
        </w:rPr>
      </w:pPr>
      <w:r w:rsidRPr="00C3751E">
        <w:rPr>
          <w:szCs w:val="24"/>
        </w:rPr>
        <w:t>Jeigu tiekėjas pateikė netikslius, neišsamius pirkimo dokumentuose nurodytus kartu su pasiūlymu teikiamus dokumentus: tiekėjo įgaliojimą asmeniui pasirašyti pasiūlymą, ar jo nepateikė, perkančioji organizacija privalo prašyti tiekėjo patikslinti, papildyti arba pateikti šiuos dokumentus per jos nustatytą protingą terminą, kuris negali būti trumpesnis kaip 3 darbo dienos nuo prašymo išsiuntimo iš perkančiosios organizacijos dienos.</w:t>
      </w:r>
    </w:p>
    <w:p w14:paraId="01FE2956" w14:textId="4C4FADE5" w:rsidR="009A1682" w:rsidRPr="00BF3F1A" w:rsidRDefault="009A1682" w:rsidP="00BF3F1A">
      <w:pPr>
        <w:ind w:firstLine="720"/>
        <w:jc w:val="both"/>
        <w:rPr>
          <w:b/>
          <w:i/>
          <w:sz w:val="22"/>
        </w:rPr>
      </w:pPr>
      <w:r w:rsidRPr="009A1682">
        <w:rPr>
          <w:szCs w:val="24"/>
        </w:rPr>
        <w:t>Perkančiosios organizacijos neatmesti pasiūlymai</w:t>
      </w:r>
      <w:r w:rsidR="00BF3F1A">
        <w:rPr>
          <w:szCs w:val="24"/>
        </w:rPr>
        <w:t xml:space="preserve"> vertinami pagal</w:t>
      </w:r>
      <w:r w:rsidRPr="009A1682">
        <w:rPr>
          <w:szCs w:val="24"/>
        </w:rPr>
        <w:t xml:space="preserve"> </w:t>
      </w:r>
      <w:r w:rsidR="00DC2062" w:rsidRPr="00DC2062">
        <w:rPr>
          <w:b/>
          <w:i/>
          <w:sz w:val="22"/>
          <w:u w:val="single"/>
        </w:rPr>
        <w:t>mažiausią priemokos dydį visam prekių kiekiui.</w:t>
      </w:r>
    </w:p>
    <w:p w14:paraId="670D9512" w14:textId="784652E4" w:rsidR="009A1682" w:rsidRDefault="00C3751E" w:rsidP="0024636E">
      <w:pPr>
        <w:pStyle w:val="ListParagraph"/>
        <w:widowControl w:val="0"/>
        <w:numPr>
          <w:ilvl w:val="0"/>
          <w:numId w:val="5"/>
        </w:numPr>
        <w:tabs>
          <w:tab w:val="left" w:pos="0"/>
          <w:tab w:val="left" w:pos="340"/>
          <w:tab w:val="left" w:pos="993"/>
          <w:tab w:val="left" w:pos="1210"/>
        </w:tabs>
        <w:spacing w:after="0" w:line="240" w:lineRule="auto"/>
        <w:jc w:val="both"/>
        <w:rPr>
          <w:szCs w:val="24"/>
        </w:rPr>
      </w:pPr>
      <w:r w:rsidRPr="009A1682">
        <w:rPr>
          <w:szCs w:val="24"/>
        </w:rPr>
        <w:t xml:space="preserve">Perkančioji organizacija gali nuspręsti derėtis dėl </w:t>
      </w:r>
      <w:r w:rsidRPr="00BF3F1A">
        <w:rPr>
          <w:szCs w:val="24"/>
        </w:rPr>
        <w:t>p</w:t>
      </w:r>
      <w:r w:rsidR="00A6144E" w:rsidRPr="00BF3F1A">
        <w:rPr>
          <w:szCs w:val="24"/>
        </w:rPr>
        <w:t>rekių</w:t>
      </w:r>
      <w:r w:rsidR="00A6144E" w:rsidRPr="009A1682">
        <w:rPr>
          <w:szCs w:val="24"/>
        </w:rPr>
        <w:t xml:space="preserve"> </w:t>
      </w:r>
      <w:r w:rsidRPr="009A1682">
        <w:rPr>
          <w:szCs w:val="24"/>
        </w:rPr>
        <w:t>įkainių sumažinimo</w:t>
      </w:r>
      <w:r w:rsidR="00BF3F1A">
        <w:rPr>
          <w:szCs w:val="24"/>
        </w:rPr>
        <w:t xml:space="preserve">  ar nuolaidos padidinimo</w:t>
      </w:r>
      <w:r w:rsidRPr="009A1682">
        <w:rPr>
          <w:szCs w:val="24"/>
        </w:rPr>
        <w:t>. Priėmus sprendimą derėtis, atskiru pranešimu CVP IS priemonėmis tiekėjui nurodoma derybų data, laikas ir vieta. Gali būti nustatyta, kad derybos bus vykdomos CVP IS susirašinėjimo priemonėmis. Būtų deramasi tik dėl pasiūlytų įkainių sumažinimo.</w:t>
      </w:r>
    </w:p>
    <w:p w14:paraId="731FFE51" w14:textId="23113AE8" w:rsidR="00C3751E" w:rsidRPr="009A1682" w:rsidRDefault="00C3751E" w:rsidP="0024636E">
      <w:pPr>
        <w:pStyle w:val="ListParagraph"/>
        <w:widowControl w:val="0"/>
        <w:numPr>
          <w:ilvl w:val="0"/>
          <w:numId w:val="5"/>
        </w:numPr>
        <w:tabs>
          <w:tab w:val="left" w:pos="0"/>
          <w:tab w:val="left" w:pos="340"/>
          <w:tab w:val="left" w:pos="993"/>
          <w:tab w:val="left" w:pos="1210"/>
        </w:tabs>
        <w:spacing w:after="0" w:line="240" w:lineRule="auto"/>
        <w:jc w:val="both"/>
        <w:rPr>
          <w:szCs w:val="24"/>
        </w:rPr>
      </w:pPr>
      <w:r w:rsidRPr="009A1682">
        <w:rPr>
          <w:szCs w:val="24"/>
        </w:rPr>
        <w:t xml:space="preserve">Iškilus klausimams dėl pasiūlymo turinio ir </w:t>
      </w:r>
      <w:r w:rsidR="001D02E8" w:rsidRPr="009A1682">
        <w:rPr>
          <w:szCs w:val="24"/>
        </w:rPr>
        <w:t>Organizatoriui</w:t>
      </w:r>
      <w:r w:rsidRPr="009A1682">
        <w:rPr>
          <w:szCs w:val="24"/>
        </w:rPr>
        <w:t xml:space="preserve"> CVP IS susirašinėjimo priemonėmis paprašius, tiekėjas privalo per nurodytą terminą pateikti CVP IS susirašinėjimo priemonėmis papildomus paaiškinimus nekeisdamas pasiūlymo esmės.</w:t>
      </w:r>
    </w:p>
    <w:p w14:paraId="2CC6B4F7" w14:textId="3740A75E" w:rsidR="00C3751E" w:rsidRDefault="001D02E8" w:rsidP="0024636E">
      <w:pPr>
        <w:numPr>
          <w:ilvl w:val="0"/>
          <w:numId w:val="5"/>
        </w:numPr>
        <w:tabs>
          <w:tab w:val="left" w:pos="0"/>
          <w:tab w:val="left" w:pos="340"/>
          <w:tab w:val="left" w:pos="567"/>
          <w:tab w:val="left" w:pos="851"/>
        </w:tabs>
        <w:spacing w:after="0" w:line="240" w:lineRule="auto"/>
        <w:ind w:left="0" w:firstLine="426"/>
        <w:jc w:val="both"/>
        <w:rPr>
          <w:szCs w:val="24"/>
        </w:rPr>
      </w:pPr>
      <w:r>
        <w:rPr>
          <w:szCs w:val="24"/>
        </w:rPr>
        <w:t>Organzatorius</w:t>
      </w:r>
      <w:r w:rsidR="00C3751E" w:rsidRPr="00442A72">
        <w:rPr>
          <w:szCs w:val="24"/>
        </w:rPr>
        <w:t xml:space="preserve"> atmeta pasiūlymą, jeigu:</w:t>
      </w:r>
    </w:p>
    <w:p w14:paraId="30097AAC" w14:textId="718D2F7E" w:rsidR="00C3751E" w:rsidRPr="00C3751E" w:rsidRDefault="00C3751E" w:rsidP="0024636E">
      <w:pPr>
        <w:pStyle w:val="ListParagraph"/>
        <w:numPr>
          <w:ilvl w:val="1"/>
          <w:numId w:val="6"/>
        </w:numPr>
        <w:tabs>
          <w:tab w:val="left" w:pos="0"/>
          <w:tab w:val="left" w:pos="340"/>
          <w:tab w:val="left" w:pos="567"/>
          <w:tab w:val="left" w:pos="709"/>
          <w:tab w:val="left" w:pos="851"/>
          <w:tab w:val="left" w:pos="993"/>
        </w:tabs>
        <w:spacing w:after="0" w:line="240" w:lineRule="auto"/>
        <w:ind w:hanging="54"/>
        <w:jc w:val="both"/>
        <w:rPr>
          <w:szCs w:val="24"/>
        </w:rPr>
      </w:pPr>
      <w:r w:rsidRPr="00C3751E">
        <w:rPr>
          <w:szCs w:val="24"/>
        </w:rPr>
        <w:t>tiekėjas pateikė pasiūlymą ne CVP IS priemonėmis;</w:t>
      </w:r>
    </w:p>
    <w:p w14:paraId="2C0B344B" w14:textId="46F4690A" w:rsidR="00C3751E" w:rsidRPr="00C3751E" w:rsidRDefault="00C3751E" w:rsidP="0024636E">
      <w:pPr>
        <w:pStyle w:val="ListParagraph"/>
        <w:widowControl w:val="0"/>
        <w:numPr>
          <w:ilvl w:val="1"/>
          <w:numId w:val="6"/>
        </w:numPr>
        <w:tabs>
          <w:tab w:val="num" w:pos="0"/>
          <w:tab w:val="left" w:pos="340"/>
          <w:tab w:val="left" w:pos="567"/>
          <w:tab w:val="left" w:pos="709"/>
          <w:tab w:val="left" w:pos="851"/>
          <w:tab w:val="left" w:pos="993"/>
          <w:tab w:val="left" w:pos="1430"/>
        </w:tabs>
        <w:spacing w:after="0" w:line="240" w:lineRule="auto"/>
        <w:ind w:hanging="54"/>
        <w:jc w:val="both"/>
        <w:rPr>
          <w:szCs w:val="24"/>
        </w:rPr>
      </w:pPr>
      <w:r w:rsidRPr="00C3751E">
        <w:rPr>
          <w:szCs w:val="24"/>
        </w:rPr>
        <w:t>pasiūlymas neatitiko pirkimo sąlygose nustatytų reikalavimų</w:t>
      </w:r>
      <w:r w:rsidRPr="00C3751E">
        <w:rPr>
          <w:szCs w:val="24"/>
          <w:shd w:val="clear" w:color="auto" w:fill="FFFFFF"/>
        </w:rPr>
        <w:t>;</w:t>
      </w:r>
    </w:p>
    <w:p w14:paraId="26167444" w14:textId="734C6F4D" w:rsidR="00897846" w:rsidRPr="00C3751E" w:rsidRDefault="00C3751E" w:rsidP="0024636E">
      <w:pPr>
        <w:pStyle w:val="ListParagraph"/>
        <w:widowControl w:val="0"/>
        <w:numPr>
          <w:ilvl w:val="1"/>
          <w:numId w:val="6"/>
        </w:numPr>
        <w:tabs>
          <w:tab w:val="num" w:pos="0"/>
          <w:tab w:val="left" w:pos="340"/>
          <w:tab w:val="left" w:pos="567"/>
          <w:tab w:val="left" w:pos="709"/>
          <w:tab w:val="left" w:pos="851"/>
          <w:tab w:val="left" w:pos="993"/>
          <w:tab w:val="left" w:pos="1430"/>
        </w:tabs>
        <w:spacing w:after="0" w:line="240" w:lineRule="auto"/>
        <w:ind w:hanging="54"/>
        <w:jc w:val="both"/>
        <w:rPr>
          <w:szCs w:val="24"/>
        </w:rPr>
      </w:pPr>
      <w:r w:rsidRPr="00C3751E">
        <w:rPr>
          <w:szCs w:val="24"/>
        </w:rPr>
        <w:t>tiekėjas per perkančiosios organizacijos nurodytą terminą nepaaiškino pasiūlymo.</w:t>
      </w:r>
    </w:p>
    <w:p w14:paraId="46772DCB" w14:textId="771B2327" w:rsidR="00897846" w:rsidRPr="0020594C" w:rsidRDefault="00897846" w:rsidP="00C3751E">
      <w:pPr>
        <w:widowControl w:val="0"/>
        <w:tabs>
          <w:tab w:val="left" w:pos="0"/>
          <w:tab w:val="left" w:pos="340"/>
          <w:tab w:val="left" w:pos="567"/>
          <w:tab w:val="left" w:pos="709"/>
          <w:tab w:val="left" w:pos="1210"/>
          <w:tab w:val="left" w:pos="1276"/>
        </w:tabs>
        <w:spacing w:after="0" w:line="240" w:lineRule="auto"/>
        <w:ind w:left="360"/>
        <w:jc w:val="both"/>
        <w:rPr>
          <w:szCs w:val="24"/>
        </w:rPr>
      </w:pPr>
      <w:r w:rsidRPr="0020594C">
        <w:rPr>
          <w:szCs w:val="24"/>
        </w:rPr>
        <w:t>.</w:t>
      </w:r>
    </w:p>
    <w:p w14:paraId="65249D76" w14:textId="77777777"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zCs w:val="24"/>
        </w:rPr>
        <w:t>X. PASIŪLYMŲ EILĖ IR SPRENDIMAS DĖL PIRKIMO SUTARTIES SUDARYMO</w:t>
      </w:r>
    </w:p>
    <w:p w14:paraId="48B9941B" w14:textId="67C1DEF5" w:rsidR="00D35D38" w:rsidRPr="0020594C" w:rsidRDefault="000505A4" w:rsidP="0024636E">
      <w:pPr>
        <w:numPr>
          <w:ilvl w:val="0"/>
          <w:numId w:val="6"/>
        </w:numPr>
        <w:tabs>
          <w:tab w:val="left" w:pos="0"/>
          <w:tab w:val="left" w:pos="284"/>
          <w:tab w:val="left" w:pos="709"/>
          <w:tab w:val="left" w:pos="1210"/>
          <w:tab w:val="left" w:pos="1276"/>
        </w:tabs>
        <w:spacing w:after="0" w:line="240" w:lineRule="auto"/>
        <w:ind w:left="0" w:firstLine="426"/>
        <w:jc w:val="both"/>
        <w:rPr>
          <w:szCs w:val="24"/>
        </w:rPr>
      </w:pPr>
      <w:r w:rsidRPr="0020594C">
        <w:rPr>
          <w:szCs w:val="24"/>
        </w:rPr>
        <w:t xml:space="preserve">Perkančioji organizacija, norėdama priimti sprendimą dėl laimėjusio pasiūlymo, </w:t>
      </w:r>
      <w:r w:rsidR="000414D8" w:rsidRPr="0020594C">
        <w:rPr>
          <w:szCs w:val="24"/>
        </w:rPr>
        <w:t xml:space="preserve">turi nedelsdama įvertinti pateiktus dalyvių pasiūlymus ir </w:t>
      </w:r>
      <w:r w:rsidRPr="0020594C">
        <w:rPr>
          <w:szCs w:val="24"/>
        </w:rPr>
        <w:t>nustatyti pasiūlymų eilę (išskyrus atvej</w:t>
      </w:r>
      <w:r w:rsidR="001D02E8">
        <w:rPr>
          <w:szCs w:val="24"/>
        </w:rPr>
        <w:t>us</w:t>
      </w:r>
      <w:r w:rsidRPr="0020594C">
        <w:rPr>
          <w:szCs w:val="24"/>
        </w:rPr>
        <w:t>, kai</w:t>
      </w:r>
      <w:r w:rsidR="00A96287">
        <w:rPr>
          <w:szCs w:val="24"/>
        </w:rPr>
        <w:t xml:space="preserve"> pasiūlymo eilė nesudaroma) </w:t>
      </w:r>
      <w:r w:rsidR="00403055">
        <w:rPr>
          <w:b/>
          <w:bCs/>
          <w:szCs w:val="24"/>
        </w:rPr>
        <w:t>nuo mažiausio iki didžiausio</w:t>
      </w:r>
      <w:r w:rsidRPr="0020594C">
        <w:rPr>
          <w:szCs w:val="24"/>
        </w:rPr>
        <w:t>. Tais atvejais, kai kelių tiekėjų pasiūlymų ekonominis naudingumas yra vienodas, sudarant pasiūlymų eilę, pirmesnis į šią eilę įrašomas tiekėjas, kurio pasiūlymas CVP IS pateiktas anksčiausiai</w:t>
      </w:r>
      <w:r w:rsidR="00D35D38" w:rsidRPr="0020594C">
        <w:rPr>
          <w:szCs w:val="24"/>
        </w:rPr>
        <w:t>.</w:t>
      </w:r>
    </w:p>
    <w:p w14:paraId="12739A4A" w14:textId="1902CBE1" w:rsidR="00D35D38" w:rsidRPr="0020594C" w:rsidRDefault="000505A4" w:rsidP="0024636E">
      <w:pPr>
        <w:numPr>
          <w:ilvl w:val="0"/>
          <w:numId w:val="6"/>
        </w:numPr>
        <w:tabs>
          <w:tab w:val="left" w:pos="0"/>
          <w:tab w:val="left" w:pos="284"/>
          <w:tab w:val="left" w:pos="709"/>
          <w:tab w:val="left" w:pos="1210"/>
          <w:tab w:val="left" w:pos="1276"/>
        </w:tabs>
        <w:spacing w:after="0" w:line="240" w:lineRule="auto"/>
        <w:ind w:left="0" w:firstLine="426"/>
        <w:jc w:val="both"/>
        <w:rPr>
          <w:szCs w:val="24"/>
        </w:rPr>
      </w:pPr>
      <w:r w:rsidRPr="0020594C">
        <w:rPr>
          <w:szCs w:val="24"/>
        </w:rPr>
        <w:t>Perkančioji organizacija, sudariusi pasiūlymų eilę, gali priimti sprendimą dėl laimėjusio pasiūlymo ir pirkimo sutarties sudarymo.</w:t>
      </w:r>
      <w:r w:rsidR="00550513" w:rsidRPr="0020594C">
        <w:rPr>
          <w:szCs w:val="24"/>
        </w:rPr>
        <w:t xml:space="preserve"> Laimėjusiu pasiūlymas pripažįstamas vadovaujantis Viešųjų pirkimų įstatymo 45 straipsnio 1 dalies nuostatomis.</w:t>
      </w:r>
    </w:p>
    <w:p w14:paraId="0163F826" w14:textId="77777777" w:rsidR="00944C4F" w:rsidRDefault="000505A4" w:rsidP="0024636E">
      <w:pPr>
        <w:numPr>
          <w:ilvl w:val="0"/>
          <w:numId w:val="6"/>
        </w:numPr>
        <w:tabs>
          <w:tab w:val="left" w:pos="0"/>
          <w:tab w:val="left" w:pos="284"/>
          <w:tab w:val="left" w:pos="709"/>
          <w:tab w:val="left" w:pos="1210"/>
          <w:tab w:val="left" w:pos="1276"/>
        </w:tabs>
        <w:spacing w:after="0" w:line="240" w:lineRule="auto"/>
        <w:ind w:left="0" w:firstLine="426"/>
        <w:jc w:val="both"/>
        <w:rPr>
          <w:szCs w:val="24"/>
        </w:rPr>
      </w:pPr>
      <w:r w:rsidRPr="0020594C">
        <w:rPr>
          <w:szCs w:val="24"/>
        </w:rPr>
        <w:t xml:space="preserve">Perkančioji organizacija dalyviams ne vėliau kaip per 5 darbo dienas raštu praneša apie priimtą sprendimą nustatyti laimėjusį pasiūlymą, dėl kurio bus sudaroma pirkimo sutartis, pateikia šių pirkimo sąlygų </w:t>
      </w:r>
      <w:r w:rsidR="007B7943" w:rsidRPr="0020594C">
        <w:rPr>
          <w:szCs w:val="24"/>
        </w:rPr>
        <w:t>87</w:t>
      </w:r>
      <w:r w:rsidR="00FF72CD" w:rsidRPr="0020594C">
        <w:rPr>
          <w:szCs w:val="24"/>
        </w:rPr>
        <w:t xml:space="preserve"> </w:t>
      </w:r>
      <w:r w:rsidRPr="0020594C">
        <w:rPr>
          <w:szCs w:val="24"/>
        </w:rPr>
        <w:t>punkte nurodytos atitinkamos informacijos, kuri dar nebuvo pateikta pirkimo procedūros metu, santrauką, nurodo nustatytą pasiūlymų eilę, laimėjusį pasiūlymą ir tikslų atidėjimo terminą. Perkančioji organizacija taip pat turi nurodyti priežastis, dėl kurių buvo priimtas sprendimas nesudaryti pirkimo sutarties ar pradėti pirkimą iš naujo</w:t>
      </w:r>
      <w:r w:rsidR="00D35D38" w:rsidRPr="0020594C">
        <w:rPr>
          <w:szCs w:val="24"/>
        </w:rPr>
        <w:t>.</w:t>
      </w:r>
    </w:p>
    <w:p w14:paraId="395B82A0" w14:textId="37CAFD4B" w:rsidR="000505A4" w:rsidRPr="00944C4F" w:rsidRDefault="000505A4" w:rsidP="0024636E">
      <w:pPr>
        <w:numPr>
          <w:ilvl w:val="0"/>
          <w:numId w:val="6"/>
        </w:numPr>
        <w:tabs>
          <w:tab w:val="left" w:pos="0"/>
          <w:tab w:val="left" w:pos="284"/>
          <w:tab w:val="left" w:pos="709"/>
          <w:tab w:val="left" w:pos="1210"/>
          <w:tab w:val="left" w:pos="1276"/>
        </w:tabs>
        <w:spacing w:after="0" w:line="240" w:lineRule="auto"/>
        <w:ind w:left="0" w:firstLine="426"/>
        <w:jc w:val="both"/>
        <w:rPr>
          <w:szCs w:val="24"/>
        </w:rPr>
      </w:pPr>
      <w:r w:rsidRPr="00944C4F">
        <w:rPr>
          <w:szCs w:val="24"/>
        </w:rPr>
        <w:lastRenderedPageBreak/>
        <w:t>Perkančioji organizacija, gavusi dalyvio raštu pateiktą prašymą, ne vėliau kaip per 15 dienų nuo jo gavimo dienos išsamiai pateikia šią informaciją:</w:t>
      </w:r>
    </w:p>
    <w:p w14:paraId="06AF0247" w14:textId="77777777" w:rsidR="000505A4" w:rsidRPr="0020594C" w:rsidRDefault="000505A4" w:rsidP="0024636E">
      <w:pPr>
        <w:numPr>
          <w:ilvl w:val="1"/>
          <w:numId w:val="6"/>
        </w:numPr>
        <w:tabs>
          <w:tab w:val="left" w:pos="480"/>
          <w:tab w:val="left" w:pos="709"/>
          <w:tab w:val="left" w:pos="1210"/>
          <w:tab w:val="left" w:pos="1276"/>
        </w:tabs>
        <w:spacing w:after="0" w:line="240" w:lineRule="auto"/>
        <w:ind w:firstLine="426"/>
        <w:jc w:val="both"/>
        <w:rPr>
          <w:szCs w:val="24"/>
        </w:rPr>
      </w:pPr>
      <w:r w:rsidRPr="0020594C">
        <w:rPr>
          <w:szCs w:val="24"/>
        </w:rPr>
        <w:t>dalyviui, kurio pasiūlymas nebuvo atmestas, – laimėjusio pasiūlymo charakteristikas ir santykinius pranašumus, dėl kurių šis pasiūlymas buvo pripažintas geriausiu, taip pat šį pasiūlymą pateikusio dalyvio ar preliminariosios sutarties šalių pavadinimus;</w:t>
      </w:r>
    </w:p>
    <w:p w14:paraId="303EE14F" w14:textId="77777777" w:rsidR="00944C4F" w:rsidRDefault="000505A4" w:rsidP="0024636E">
      <w:pPr>
        <w:numPr>
          <w:ilvl w:val="1"/>
          <w:numId w:val="6"/>
        </w:numPr>
        <w:tabs>
          <w:tab w:val="left" w:pos="480"/>
          <w:tab w:val="left" w:pos="709"/>
          <w:tab w:val="left" w:pos="1210"/>
          <w:tab w:val="left" w:pos="1276"/>
        </w:tabs>
        <w:spacing w:after="0" w:line="240" w:lineRule="auto"/>
        <w:ind w:firstLine="426"/>
        <w:jc w:val="both"/>
        <w:rPr>
          <w:szCs w:val="24"/>
        </w:rPr>
      </w:pPr>
      <w:r w:rsidRPr="0020594C">
        <w:rPr>
          <w:szCs w:val="24"/>
        </w:rPr>
        <w:t>dalyviui, kurio pasiūlymas buvo atmestas, – pasiūlymo atmetimo priežastis.</w:t>
      </w:r>
    </w:p>
    <w:p w14:paraId="5DF657DD" w14:textId="584D8046" w:rsidR="000505A4" w:rsidRPr="00944C4F" w:rsidRDefault="00E23074" w:rsidP="0024636E">
      <w:pPr>
        <w:numPr>
          <w:ilvl w:val="1"/>
          <w:numId w:val="6"/>
        </w:numPr>
        <w:tabs>
          <w:tab w:val="left" w:pos="480"/>
          <w:tab w:val="left" w:pos="709"/>
          <w:tab w:val="left" w:pos="1210"/>
          <w:tab w:val="left" w:pos="1276"/>
        </w:tabs>
        <w:spacing w:after="0" w:line="240" w:lineRule="auto"/>
        <w:ind w:firstLine="426"/>
        <w:jc w:val="both"/>
        <w:rPr>
          <w:szCs w:val="24"/>
        </w:rPr>
      </w:pPr>
      <w:r w:rsidRPr="00944C4F">
        <w:rPr>
          <w:szCs w:val="24"/>
        </w:rPr>
        <w:t>Pirkim</w:t>
      </w:r>
      <w:r w:rsidR="00A3491C" w:rsidRPr="00944C4F">
        <w:rPr>
          <w:szCs w:val="24"/>
        </w:rPr>
        <w:t>ą</w:t>
      </w:r>
      <w:r w:rsidR="000505A4" w:rsidRPr="00944C4F">
        <w:rPr>
          <w:szCs w:val="24"/>
        </w:rPr>
        <w:t xml:space="preserve"> </w:t>
      </w:r>
      <w:r w:rsidR="0058514B" w:rsidRPr="00944C4F">
        <w:rPr>
          <w:szCs w:val="24"/>
        </w:rPr>
        <w:t>laimėjęs tiekėjas privalo pasirašyti pirkimo sutartį su Perkančiąja organizacija per Perkančiosios organizacijos pranešime nurodytą terminą.</w:t>
      </w:r>
      <w:r w:rsidR="000505A4" w:rsidRPr="00944C4F">
        <w:rPr>
          <w:szCs w:val="24"/>
        </w:rPr>
        <w:t xml:space="preserve"> Pirkimo sutarčiai pasirašyti laikas gali būti nustatomas atskiru pranešimu CVP IS susirašinėjimo priemonėmis arba nurodomas pranešime apie laimėjusį pasiūlymą.</w:t>
      </w:r>
    </w:p>
    <w:p w14:paraId="4E9599CB" w14:textId="726B233F" w:rsidR="000505A4" w:rsidRPr="0020594C" w:rsidRDefault="00944C4F" w:rsidP="0024636E">
      <w:pPr>
        <w:numPr>
          <w:ilvl w:val="0"/>
          <w:numId w:val="6"/>
        </w:numPr>
        <w:tabs>
          <w:tab w:val="left" w:pos="0"/>
          <w:tab w:val="left" w:pos="480"/>
          <w:tab w:val="left" w:pos="709"/>
          <w:tab w:val="left" w:pos="1210"/>
          <w:tab w:val="left" w:pos="1276"/>
        </w:tabs>
        <w:spacing w:after="0" w:line="240" w:lineRule="auto"/>
        <w:ind w:firstLine="426"/>
        <w:jc w:val="both"/>
        <w:rPr>
          <w:szCs w:val="24"/>
        </w:rPr>
      </w:pPr>
      <w:r>
        <w:rPr>
          <w:szCs w:val="24"/>
        </w:rPr>
        <w:t xml:space="preserve"> </w:t>
      </w:r>
      <w:r w:rsidR="000505A4" w:rsidRPr="0020594C">
        <w:rPr>
          <w:szCs w:val="24"/>
        </w:rPr>
        <w:t>Pirkimo sutarti</w:t>
      </w:r>
      <w:r>
        <w:rPr>
          <w:szCs w:val="24"/>
        </w:rPr>
        <w:t xml:space="preserve">es atidėjimo </w:t>
      </w:r>
      <w:r w:rsidR="000505A4" w:rsidRPr="0020594C">
        <w:rPr>
          <w:szCs w:val="24"/>
        </w:rPr>
        <w:t>terminas netaikomas,</w:t>
      </w:r>
      <w:r>
        <w:rPr>
          <w:szCs w:val="24"/>
        </w:rPr>
        <w:t xml:space="preserve"> </w:t>
      </w:r>
      <w:r>
        <w:t>kadangi pirkimas vykdomas supaprastinta tvarka (mažos vertės pirkimas).</w:t>
      </w:r>
    </w:p>
    <w:p w14:paraId="5C39EFCA" w14:textId="13340DF1" w:rsidR="000505A4" w:rsidRPr="0020594C" w:rsidRDefault="00944C4F" w:rsidP="0024636E">
      <w:pPr>
        <w:numPr>
          <w:ilvl w:val="0"/>
          <w:numId w:val="6"/>
        </w:numPr>
        <w:tabs>
          <w:tab w:val="left" w:pos="0"/>
          <w:tab w:val="left" w:pos="480"/>
          <w:tab w:val="left" w:pos="709"/>
          <w:tab w:val="left" w:pos="1210"/>
          <w:tab w:val="left" w:pos="1276"/>
        </w:tabs>
        <w:spacing w:after="0" w:line="240" w:lineRule="auto"/>
        <w:ind w:firstLine="426"/>
        <w:jc w:val="both"/>
        <w:rPr>
          <w:spacing w:val="-4"/>
          <w:szCs w:val="24"/>
        </w:rPr>
      </w:pPr>
      <w:r>
        <w:rPr>
          <w:szCs w:val="24"/>
        </w:rPr>
        <w:t xml:space="preserve"> </w:t>
      </w:r>
      <w:r w:rsidR="000505A4" w:rsidRPr="0020594C">
        <w:rPr>
          <w:szCs w:val="24"/>
        </w:rPr>
        <w:t xml:space="preserve">Jeigu tiekėjas, kurio pasiūlymas pripažintas laimėjusiu, raštu ar pranešimu CVP IS susirašinėjimo priemonėmis atsisako sudaryti pirkimo sutartį, </w:t>
      </w:r>
      <w:r w:rsidR="000505A4" w:rsidRPr="0020594C">
        <w:rPr>
          <w:spacing w:val="-4"/>
          <w:szCs w:val="24"/>
        </w:rPr>
        <w:t xml:space="preserve">iki nurodyto laiko neatvyksta sudaryti pirkimo sutarties, nepateikia </w:t>
      </w:r>
      <w:r w:rsidR="005F729D" w:rsidRPr="0020594C">
        <w:rPr>
          <w:spacing w:val="-4"/>
          <w:szCs w:val="24"/>
        </w:rPr>
        <w:t>pirkimo</w:t>
      </w:r>
      <w:r w:rsidR="000505A4" w:rsidRPr="0020594C">
        <w:rPr>
          <w:spacing w:val="-4"/>
          <w:szCs w:val="24"/>
        </w:rPr>
        <w:t xml:space="preserve"> sąlygose nustatyto pirkimo sutarties įvykdymo užtikrinimo arba atsisako pirkimo sutartį sudaryti pirkimo dokumentuose nustatytomis sąlygomis, laikoma, kad jis atsisakė sudaryti pirkimo sutartį, ir </w:t>
      </w:r>
      <w:r w:rsidR="00301347" w:rsidRPr="0020594C">
        <w:rPr>
          <w:spacing w:val="-4"/>
          <w:szCs w:val="24"/>
        </w:rPr>
        <w:t>P</w:t>
      </w:r>
      <w:r w:rsidR="000505A4" w:rsidRPr="0020594C">
        <w:rPr>
          <w:spacing w:val="-4"/>
          <w:szCs w:val="24"/>
        </w:rPr>
        <w:t>erkančioji organizacija tur</w:t>
      </w:r>
      <w:r w:rsidR="000505A4" w:rsidRPr="0020594C">
        <w:rPr>
          <w:spacing w:val="-4"/>
          <w:szCs w:val="24"/>
          <w:shd w:val="clear" w:color="auto" w:fill="FFFFFF"/>
        </w:rPr>
        <w:t>i teisę į tokio tiekėjo p</w:t>
      </w:r>
      <w:r w:rsidR="000505A4" w:rsidRPr="0020594C">
        <w:rPr>
          <w:spacing w:val="-4"/>
          <w:szCs w:val="24"/>
        </w:rPr>
        <w:t xml:space="preserve">asiūlymo galiojimo užtikrinimą. Tuo atveju </w:t>
      </w:r>
      <w:r w:rsidR="00301347" w:rsidRPr="0020594C">
        <w:rPr>
          <w:spacing w:val="-4"/>
          <w:szCs w:val="24"/>
        </w:rPr>
        <w:t>P</w:t>
      </w:r>
      <w:r w:rsidR="000505A4" w:rsidRPr="0020594C">
        <w:rPr>
          <w:spacing w:val="-4"/>
          <w:szCs w:val="24"/>
        </w:rPr>
        <w:t>erkančioji organizacija, prieš tai patikrinusi tiekėjo pašalinimo priežasčių nebuvimo</w:t>
      </w:r>
      <w:r w:rsidR="00214948" w:rsidRPr="0020594C">
        <w:rPr>
          <w:spacing w:val="-4"/>
          <w:szCs w:val="24"/>
        </w:rPr>
        <w:t xml:space="preserve"> </w:t>
      </w:r>
      <w:r w:rsidR="000505A4" w:rsidRPr="0020594C">
        <w:rPr>
          <w:spacing w:val="-4"/>
          <w:szCs w:val="24"/>
        </w:rPr>
        <w:t xml:space="preserve">atitiktį, kaip nurodyta šių </w:t>
      </w:r>
      <w:r w:rsidR="003277B9" w:rsidRPr="0020594C">
        <w:rPr>
          <w:spacing w:val="-4"/>
          <w:szCs w:val="24"/>
        </w:rPr>
        <w:t>pirkimo</w:t>
      </w:r>
      <w:r w:rsidR="000505A4" w:rsidRPr="0020594C">
        <w:rPr>
          <w:spacing w:val="-4"/>
          <w:szCs w:val="24"/>
        </w:rPr>
        <w:t xml:space="preserve"> sąlygų </w:t>
      </w:r>
      <w:r w:rsidR="00E537D5" w:rsidRPr="0020594C">
        <w:rPr>
          <w:spacing w:val="-4"/>
          <w:szCs w:val="24"/>
        </w:rPr>
        <w:t>78</w:t>
      </w:r>
      <w:r w:rsidR="00D71EA8" w:rsidRPr="0020594C">
        <w:rPr>
          <w:spacing w:val="-4"/>
          <w:szCs w:val="24"/>
        </w:rPr>
        <w:t>–</w:t>
      </w:r>
      <w:r w:rsidR="0074118D" w:rsidRPr="0020594C">
        <w:rPr>
          <w:spacing w:val="-4"/>
          <w:szCs w:val="24"/>
        </w:rPr>
        <w:t>8</w:t>
      </w:r>
      <w:r w:rsidR="00BF316B" w:rsidRPr="0020594C">
        <w:rPr>
          <w:spacing w:val="-4"/>
          <w:szCs w:val="24"/>
        </w:rPr>
        <w:t>6</w:t>
      </w:r>
      <w:r w:rsidR="000505A4" w:rsidRPr="0020594C">
        <w:rPr>
          <w:spacing w:val="-4"/>
          <w:szCs w:val="24"/>
        </w:rPr>
        <w:t xml:space="preserve"> punktuose, siūlo sudaryti pirkimo sutartį dalyviui, kurio pasiūlymas pagal pasiūlymų eilę yra pirmas po dalyvio, atsisakiusio sudaryti pirkimo sutartį.</w:t>
      </w:r>
    </w:p>
    <w:p w14:paraId="35B0F991" w14:textId="4F079950" w:rsidR="000505A4" w:rsidRPr="0020594C" w:rsidRDefault="00944C4F"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spacing w:val="-4"/>
          <w:szCs w:val="24"/>
        </w:rPr>
        <w:t xml:space="preserve"> </w:t>
      </w:r>
      <w:r w:rsidR="000505A4" w:rsidRPr="0020594C">
        <w:rPr>
          <w:spacing w:val="-4"/>
          <w:szCs w:val="24"/>
        </w:rPr>
        <w:t>Perkančioji organizacija turi teisę bet kuriuo metu iki pirkimo sutarties sudarymo nutraukti pirkimo procedūras.</w:t>
      </w:r>
    </w:p>
    <w:p w14:paraId="6162F9B4" w14:textId="0E5F0E03"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zCs w:val="24"/>
        </w:rPr>
        <w:t>XI. PRETENZIJŲ IR SKUNDŲ NAGRINĖJIMO TVARKA</w:t>
      </w:r>
    </w:p>
    <w:p w14:paraId="5ED55017" w14:textId="67C184D9" w:rsidR="001866CF" w:rsidRPr="0020594C" w:rsidRDefault="00C6779F"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spacing w:val="-4"/>
          <w:szCs w:val="24"/>
        </w:rPr>
        <w:t xml:space="preserve"> </w:t>
      </w:r>
      <w:r w:rsidR="00661087" w:rsidRPr="0020594C">
        <w:rPr>
          <w:spacing w:val="-4"/>
          <w:szCs w:val="24"/>
        </w:rPr>
        <w:t>Tiekėjas</w:t>
      </w:r>
      <w:r w:rsidR="00661087" w:rsidRPr="0020594C">
        <w:rPr>
          <w:szCs w:val="24"/>
        </w:rPr>
        <w:t>, norėdamas iki pirkimo sutarties sudarymo ginčyti Perkančiosios organizacijos sprendimus ar veiksmus, turi pateikti pretenziją Perkančiajai organizacijai Viešųjų pirkimų įstatymo VII skyriuje nustatyta tvarka.</w:t>
      </w:r>
    </w:p>
    <w:p w14:paraId="7375DA7C" w14:textId="06125C1E" w:rsidR="00661087" w:rsidRPr="0020594C" w:rsidRDefault="00C6779F"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szCs w:val="24"/>
        </w:rPr>
        <w:t xml:space="preserve"> </w:t>
      </w:r>
      <w:r w:rsidR="001866CF" w:rsidRPr="0020594C">
        <w:rPr>
          <w:szCs w:val="24"/>
        </w:rPr>
        <w:t>Pretenzijų nagrinėjimo, ieškinio teismui pateikimo bei kitos procedūros vykdomos Viešųjų pirkimų įstatymo VII skyriuje nustatyta tvarka.</w:t>
      </w:r>
    </w:p>
    <w:p w14:paraId="531AC5EC" w14:textId="77777777" w:rsidR="00D35D38" w:rsidRPr="0020594C" w:rsidRDefault="00D35D38" w:rsidP="005A62C9">
      <w:pPr>
        <w:tabs>
          <w:tab w:val="left" w:pos="567"/>
          <w:tab w:val="left" w:pos="709"/>
          <w:tab w:val="left" w:pos="1276"/>
        </w:tabs>
        <w:spacing w:before="120" w:after="120" w:line="240" w:lineRule="auto"/>
        <w:ind w:firstLine="426"/>
        <w:jc w:val="center"/>
        <w:rPr>
          <w:b/>
          <w:szCs w:val="24"/>
        </w:rPr>
      </w:pPr>
      <w:r w:rsidRPr="0020594C">
        <w:rPr>
          <w:b/>
          <w:szCs w:val="24"/>
        </w:rPr>
        <w:t>XII. PIRKIMO SUTARTIES SĄLYGOS</w:t>
      </w:r>
    </w:p>
    <w:p w14:paraId="4527C042" w14:textId="096491DD" w:rsidR="001B6E09" w:rsidRPr="0020594C" w:rsidRDefault="00C6779F"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szCs w:val="24"/>
        </w:rPr>
        <w:t xml:space="preserve"> </w:t>
      </w:r>
      <w:r w:rsidR="007C4ECB" w:rsidRPr="0020594C">
        <w:rPr>
          <w:szCs w:val="24"/>
        </w:rPr>
        <w:t xml:space="preserve">Pirkimo sutartį su tiekėju, kurio pasiūlymas pripažintas laimėjusiu, pasirašo Perkančioji organizacija. </w:t>
      </w:r>
      <w:r w:rsidR="001B6E09" w:rsidRPr="0020594C">
        <w:rPr>
          <w:szCs w:val="24"/>
        </w:rPr>
        <w:t xml:space="preserve">Pirkimo sutarties projektas yra pateiktas šių pirkimo sąlygų </w:t>
      </w:r>
      <w:r w:rsidR="000A668E">
        <w:rPr>
          <w:szCs w:val="24"/>
        </w:rPr>
        <w:t>3</w:t>
      </w:r>
      <w:r w:rsidR="001B6E09" w:rsidRPr="0020594C">
        <w:rPr>
          <w:szCs w:val="24"/>
        </w:rPr>
        <w:t xml:space="preserve"> priede.</w:t>
      </w:r>
    </w:p>
    <w:p w14:paraId="2A25D8EA" w14:textId="723C9024" w:rsidR="002E1B15" w:rsidRPr="0020594C" w:rsidRDefault="00C6779F"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szCs w:val="24"/>
        </w:rPr>
        <w:t xml:space="preserve"> </w:t>
      </w:r>
      <w:r w:rsidR="001B6E09" w:rsidRPr="0020594C">
        <w:rPr>
          <w:szCs w:val="24"/>
        </w:rPr>
        <w:t>Pirkimo sutarties sąlygos pirkimo sutarties galiojimo laikotarpiu gali būti keičiamos laikantis Viešųjų pirkimų įstatymo 89 straipsnio nuostatų.</w:t>
      </w:r>
    </w:p>
    <w:p w14:paraId="751F4D50" w14:textId="1872B283" w:rsidR="000505A4" w:rsidRPr="0020594C" w:rsidRDefault="00C6779F"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color w:val="000000" w:themeColor="text1"/>
          <w:szCs w:val="24"/>
        </w:rPr>
        <w:t xml:space="preserve"> </w:t>
      </w:r>
      <w:r w:rsidR="002E1B15" w:rsidRPr="0020594C">
        <w:rPr>
          <w:color w:val="000000" w:themeColor="text1"/>
          <w:szCs w:val="24"/>
        </w:rPr>
        <w:t>Pirkimo sutarties įvykdymo užtikrinimo būdas – netesybos (bauda, delspinigiai).</w:t>
      </w:r>
    </w:p>
    <w:p w14:paraId="45E93D19" w14:textId="033701C4" w:rsidR="00904EEB" w:rsidRPr="0020594C" w:rsidRDefault="00C6779F"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szCs w:val="24"/>
        </w:rPr>
        <w:t xml:space="preserve"> </w:t>
      </w:r>
      <w:r w:rsidR="00904EEB" w:rsidRPr="0020594C">
        <w:rPr>
          <w:szCs w:val="24"/>
        </w:rPr>
        <w:t>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 Jeigu taikomos Viešųjų pirkimų įstatymo 88 straipsnio 5 dalies nuostatos, kartu su informacija apie naujus subtiekėjus pateikiami ir subtiekėjo pašalinimo pagrindų nebuvimą patvirtinantys dokumentai</w:t>
      </w:r>
      <w:r w:rsidR="0060690F" w:rsidRPr="0020594C">
        <w:rPr>
          <w:szCs w:val="24"/>
        </w:rPr>
        <w:t xml:space="preserve"> bei įrodymai</w:t>
      </w:r>
      <w:r w:rsidR="0060690F" w:rsidRPr="0020594C">
        <w:t>.</w:t>
      </w:r>
    </w:p>
    <w:p w14:paraId="63AC3D1C" w14:textId="14EDA87A" w:rsidR="008415C1" w:rsidRDefault="00904EEB"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sidRPr="0020594C">
        <w:rPr>
          <w:szCs w:val="24"/>
        </w:rPr>
        <w:t xml:space="preserve">Vykdant pirkimo sutartį, su </w:t>
      </w:r>
      <w:r w:rsidR="00913CB5" w:rsidRPr="0020594C">
        <w:rPr>
          <w:szCs w:val="24"/>
        </w:rPr>
        <w:t>ūkio subjektais/subtiekėjais</w:t>
      </w:r>
      <w:r w:rsidRPr="0020594C">
        <w:rPr>
          <w:szCs w:val="24"/>
        </w:rPr>
        <w:t xml:space="preserve"> gali būti atsiskaitoma tiesiogiai. Perkančioji organizacija </w:t>
      </w:r>
      <w:r w:rsidRPr="0020594C">
        <w:rPr>
          <w:bCs/>
          <w:szCs w:val="24"/>
        </w:rPr>
        <w:t xml:space="preserve">ne vėliau kaip per 3 darbo dienas nuo </w:t>
      </w:r>
      <w:r w:rsidRPr="0020594C">
        <w:rPr>
          <w:szCs w:val="24"/>
        </w:rPr>
        <w:t xml:space="preserve">šių </w:t>
      </w:r>
      <w:r w:rsidR="00981599" w:rsidRPr="0020594C">
        <w:rPr>
          <w:szCs w:val="24"/>
        </w:rPr>
        <w:t>pirkimo</w:t>
      </w:r>
      <w:r w:rsidRPr="0020594C">
        <w:rPr>
          <w:szCs w:val="24"/>
        </w:rPr>
        <w:t xml:space="preserve"> sąlygų 1</w:t>
      </w:r>
      <w:r w:rsidR="00C16312" w:rsidRPr="0020594C">
        <w:rPr>
          <w:szCs w:val="24"/>
        </w:rPr>
        <w:t>00</w:t>
      </w:r>
      <w:r w:rsidRPr="0020594C">
        <w:rPr>
          <w:szCs w:val="24"/>
        </w:rPr>
        <w:t xml:space="preserve"> punkte nurodytos informacijos gavimo raštu informuoja subtiekėjus apie tokią tiesioginio atsiskaitymo galimybę, o subtiekėjas, norėdamas pasinaudoti tokia galimybe, raštu pateikia prašymą perkančiajai organizacijai. Tais atvejais, kai </w:t>
      </w:r>
      <w:r w:rsidR="0027639A" w:rsidRPr="0020594C">
        <w:rPr>
          <w:szCs w:val="24"/>
        </w:rPr>
        <w:t>ūkio subjektas/subtiekėjas</w:t>
      </w:r>
      <w:r w:rsidRPr="0020594C">
        <w:rPr>
          <w:szCs w:val="24"/>
        </w:rPr>
        <w:t xml:space="preserve"> išreiškia norą pasinaudoti tiesioginio atsiskaitymo galimybe, turi būti sudaroma trišalė sutartis tarp </w:t>
      </w:r>
      <w:r w:rsidR="004436D3" w:rsidRPr="0020594C">
        <w:rPr>
          <w:szCs w:val="24"/>
        </w:rPr>
        <w:t>P</w:t>
      </w:r>
      <w:r w:rsidRPr="0020594C">
        <w:rPr>
          <w:szCs w:val="24"/>
        </w:rPr>
        <w:t xml:space="preserve">erkančiosios organizacijos, pirkimo sutartį sudariusio tiekėjo ir jo </w:t>
      </w:r>
      <w:r w:rsidR="003B5FBC" w:rsidRPr="0020594C">
        <w:rPr>
          <w:szCs w:val="24"/>
        </w:rPr>
        <w:t>ūkio subjekto/subtiekėjo</w:t>
      </w:r>
      <w:r w:rsidRPr="0020594C">
        <w:rPr>
          <w:szCs w:val="24"/>
        </w:rPr>
        <w:t xml:space="preserve">, kurioje aprašoma tiesioginio atsiskaitymo su </w:t>
      </w:r>
      <w:r w:rsidR="00C14378" w:rsidRPr="0020594C">
        <w:rPr>
          <w:szCs w:val="24"/>
        </w:rPr>
        <w:t>ūkio subjektu/subtiekėju</w:t>
      </w:r>
      <w:r w:rsidRPr="0020594C">
        <w:rPr>
          <w:szCs w:val="24"/>
        </w:rPr>
        <w:t xml:space="preserve"> tvarka, atsižvelgiant į </w:t>
      </w:r>
      <w:r w:rsidRPr="0020594C">
        <w:rPr>
          <w:szCs w:val="24"/>
        </w:rPr>
        <w:lastRenderedPageBreak/>
        <w:t xml:space="preserve">pirkimo dokumentuose ir </w:t>
      </w:r>
      <w:r w:rsidR="004C7B06" w:rsidRPr="0020594C">
        <w:rPr>
          <w:szCs w:val="24"/>
        </w:rPr>
        <w:t>ūkio subjekto/subtiekėjo</w:t>
      </w:r>
      <w:r w:rsidRPr="0020594C">
        <w:rPr>
          <w:szCs w:val="24"/>
        </w:rPr>
        <w:t xml:space="preserve"> sutartyje nustatytus reikalavimus. Trišalėje sutartyje turi būti nustatyta teisė tiekėjui prieštarauti nepagrįstiems mokėjimams.</w:t>
      </w:r>
      <w:r w:rsidR="008415C1" w:rsidRPr="0020594C">
        <w:rPr>
          <w:szCs w:val="24"/>
        </w:rPr>
        <w:t xml:space="preserve"> Trišalį susitarimą rengia tiekėjas, su kuriuo sudaryta pirkimo sutartis.</w:t>
      </w:r>
    </w:p>
    <w:p w14:paraId="025EC4AF" w14:textId="77777777" w:rsidR="00360E8C" w:rsidRPr="0020594C" w:rsidRDefault="00360E8C" w:rsidP="005A62C9">
      <w:pPr>
        <w:tabs>
          <w:tab w:val="left" w:pos="0"/>
          <w:tab w:val="left" w:pos="340"/>
          <w:tab w:val="left" w:pos="567"/>
          <w:tab w:val="left" w:pos="709"/>
          <w:tab w:val="left" w:pos="1210"/>
          <w:tab w:val="left" w:pos="1276"/>
        </w:tabs>
        <w:spacing w:after="0" w:line="240" w:lineRule="auto"/>
        <w:ind w:firstLine="426"/>
        <w:jc w:val="both"/>
        <w:rPr>
          <w:szCs w:val="24"/>
        </w:rPr>
      </w:pPr>
    </w:p>
    <w:p w14:paraId="7E929C2E" w14:textId="6F1833BB" w:rsidR="00904EEB" w:rsidRPr="0020594C" w:rsidRDefault="004A2D8D" w:rsidP="005A62C9">
      <w:pPr>
        <w:tabs>
          <w:tab w:val="left" w:pos="567"/>
          <w:tab w:val="left" w:pos="709"/>
          <w:tab w:val="left" w:pos="1276"/>
        </w:tabs>
        <w:spacing w:before="120" w:after="120" w:line="240" w:lineRule="auto"/>
        <w:ind w:firstLine="426"/>
        <w:jc w:val="center"/>
        <w:rPr>
          <w:b/>
          <w:bCs/>
          <w:szCs w:val="24"/>
        </w:rPr>
      </w:pPr>
      <w:r w:rsidRPr="0020594C">
        <w:rPr>
          <w:b/>
          <w:bCs/>
          <w:szCs w:val="24"/>
        </w:rPr>
        <w:t>X</w:t>
      </w:r>
      <w:r w:rsidR="00BB41C8">
        <w:rPr>
          <w:b/>
          <w:bCs/>
          <w:szCs w:val="24"/>
        </w:rPr>
        <w:t>III</w:t>
      </w:r>
      <w:r w:rsidRPr="0020594C">
        <w:rPr>
          <w:b/>
          <w:bCs/>
          <w:szCs w:val="24"/>
        </w:rPr>
        <w:t>. ASMENS DUOMENŲ APSAUGA</w:t>
      </w:r>
    </w:p>
    <w:p w14:paraId="42A5F063" w14:textId="34EDDD56" w:rsidR="00904EEB" w:rsidRPr="0020594C" w:rsidRDefault="00ED61BF"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sidRPr="0020594C">
        <w:rPr>
          <w:rFonts w:cs="Times New Roman"/>
          <w:szCs w:val="24"/>
        </w:rPr>
        <w:t>Vykdant šio pirkimo procedūras</w:t>
      </w:r>
      <w:r w:rsidR="003F31D8" w:rsidRPr="0020594C">
        <w:rPr>
          <w:rFonts w:cs="Times New Roman"/>
          <w:szCs w:val="24"/>
        </w:rPr>
        <w:t xml:space="preserve"> bei sudarytą pirkimo sutartį</w:t>
      </w:r>
      <w:r w:rsidRPr="0020594C">
        <w:rPr>
          <w:rFonts w:cs="Times New Roman"/>
          <w:szCs w:val="24"/>
        </w:rPr>
        <w:t xml:space="preserve">, </w:t>
      </w:r>
      <w:r w:rsidR="00A46C83" w:rsidRPr="0020594C">
        <w:rPr>
          <w:rFonts w:cs="Times New Roman"/>
          <w:szCs w:val="24"/>
        </w:rPr>
        <w:t>P</w:t>
      </w:r>
      <w:r w:rsidRPr="0020594C">
        <w:rPr>
          <w:rFonts w:cs="Times New Roman"/>
          <w:szCs w:val="24"/>
        </w:rPr>
        <w:t xml:space="preserve">erkančioji organizacija </w:t>
      </w:r>
      <w:r w:rsidR="003F31D8" w:rsidRPr="0020594C">
        <w:rPr>
          <w:rFonts w:cs="Times New Roman"/>
          <w:szCs w:val="24"/>
        </w:rPr>
        <w:t>ir tiekėjas turi</w:t>
      </w:r>
      <w:r w:rsidRPr="0020594C">
        <w:rPr>
          <w:rFonts w:cs="Times New Roman"/>
          <w:szCs w:val="24"/>
        </w:rPr>
        <w:t xml:space="preserve"> laikytis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Lietuvos Respublikos asmens duomenų teisinės apsaugos įstatymo ir kitų teisės aktų, reglamentuojančių asmens duomenų apsaugą.</w:t>
      </w:r>
    </w:p>
    <w:p w14:paraId="1EFF2888" w14:textId="1CDC1F2C" w:rsidR="00ED61BF" w:rsidRPr="0020594C" w:rsidRDefault="00715A30"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rFonts w:cs="Times New Roman"/>
          <w:szCs w:val="24"/>
        </w:rPr>
        <w:t xml:space="preserve"> </w:t>
      </w:r>
      <w:r w:rsidR="00ED61BF" w:rsidRPr="0020594C">
        <w:rPr>
          <w:rFonts w:cs="Times New Roman"/>
          <w:szCs w:val="24"/>
        </w:rPr>
        <w:t>Pirkimo procedūrų metu ir pirkimo sutarties vykdymo metu gauti asmens duomenys yra tvarkomi pagal Reglamento (ES) 2016/679 6 straipsnio 1 dalies b punktą, t. y. tvarkyti duomenis būtina siekiant įvykdyti sutartį, kurios šalis yra duomenų subjektas.</w:t>
      </w:r>
    </w:p>
    <w:p w14:paraId="2ECC6AF4" w14:textId="43A4AA09" w:rsidR="00ED61BF" w:rsidRPr="0020594C" w:rsidRDefault="00715A30"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rFonts w:cs="Times New Roman"/>
          <w:szCs w:val="24"/>
        </w:rPr>
        <w:t xml:space="preserve"> </w:t>
      </w:r>
      <w:r w:rsidR="00ED61BF" w:rsidRPr="0020594C">
        <w:rPr>
          <w:rFonts w:cs="Times New Roman"/>
          <w:szCs w:val="24"/>
        </w:rPr>
        <w:t xml:space="preserve">Perkančioji organizacija iš tiekėjo </w:t>
      </w:r>
      <w:r w:rsidR="003F31D8" w:rsidRPr="0020594C">
        <w:rPr>
          <w:rFonts w:cs="Times New Roman"/>
          <w:szCs w:val="24"/>
        </w:rPr>
        <w:t xml:space="preserve">gali </w:t>
      </w:r>
      <w:r w:rsidR="00ED61BF" w:rsidRPr="0020594C">
        <w:rPr>
          <w:rFonts w:cs="Times New Roman"/>
          <w:szCs w:val="24"/>
        </w:rPr>
        <w:t xml:space="preserve">prašyti tik tiek asmens duomenų, kiek yra būtina </w:t>
      </w:r>
      <w:r w:rsidR="003F31D8" w:rsidRPr="0020594C">
        <w:rPr>
          <w:rFonts w:cs="Times New Roman"/>
          <w:szCs w:val="24"/>
        </w:rPr>
        <w:t xml:space="preserve">pirkimo procedūrai atlikti bei pirkimo </w:t>
      </w:r>
      <w:r w:rsidR="00ED61BF" w:rsidRPr="0020594C">
        <w:rPr>
          <w:rFonts w:cs="Times New Roman"/>
          <w:szCs w:val="24"/>
        </w:rPr>
        <w:t>sutarčiai įvykdyti</w:t>
      </w:r>
      <w:r w:rsidR="003F31D8" w:rsidRPr="0020594C">
        <w:rPr>
          <w:rFonts w:cs="Times New Roman"/>
          <w:szCs w:val="24"/>
        </w:rPr>
        <w:t>.</w:t>
      </w:r>
    </w:p>
    <w:p w14:paraId="2F6461B7" w14:textId="1F1BE6F3" w:rsidR="00ED61BF" w:rsidRPr="0020594C" w:rsidRDefault="00715A30"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rFonts w:cs="Times New Roman"/>
          <w:szCs w:val="24"/>
        </w:rPr>
        <w:t xml:space="preserve"> </w:t>
      </w:r>
      <w:r w:rsidR="003F31D8" w:rsidRPr="0020594C">
        <w:rPr>
          <w:rFonts w:cs="Times New Roman"/>
          <w:szCs w:val="24"/>
        </w:rPr>
        <w:t xml:space="preserve">Tiekėjas turi informuoti asmenis, nurodytus teikiamuose dokumentuose dėl tiekėjų pašalinimo pagrindų nebuvimo, dėl kvalifikacijos reikalavimų atitikimo bei </w:t>
      </w:r>
      <w:r w:rsidR="00ED61BF" w:rsidRPr="0020594C">
        <w:rPr>
          <w:rFonts w:cs="Times New Roman"/>
          <w:szCs w:val="24"/>
        </w:rPr>
        <w:t xml:space="preserve">kitus su </w:t>
      </w:r>
      <w:r w:rsidR="003F31D8" w:rsidRPr="0020594C">
        <w:rPr>
          <w:rFonts w:cs="Times New Roman"/>
          <w:szCs w:val="24"/>
        </w:rPr>
        <w:t xml:space="preserve">pirkimo </w:t>
      </w:r>
      <w:r w:rsidR="00ED61BF" w:rsidRPr="0020594C">
        <w:rPr>
          <w:rFonts w:cs="Times New Roman"/>
          <w:szCs w:val="24"/>
        </w:rPr>
        <w:t xml:space="preserve">sutarties vykdymu susijusius asmenis apie jų asmens duomenų tvarkymą </w:t>
      </w:r>
      <w:r w:rsidR="003F31D8" w:rsidRPr="0020594C">
        <w:rPr>
          <w:rFonts w:cs="Times New Roman"/>
          <w:szCs w:val="24"/>
        </w:rPr>
        <w:t>pirkimo procedūrų bei pirkimo</w:t>
      </w:r>
      <w:r w:rsidR="00ED61BF" w:rsidRPr="0020594C">
        <w:rPr>
          <w:rFonts w:cs="Times New Roman"/>
          <w:szCs w:val="24"/>
        </w:rPr>
        <w:t xml:space="preserve"> sutarties pagrindu pagal Reglamento (ES) 2016/679 13 straipsnį</w:t>
      </w:r>
      <w:r w:rsidR="003F31D8" w:rsidRPr="0020594C">
        <w:rPr>
          <w:rFonts w:cs="Times New Roman"/>
          <w:szCs w:val="24"/>
        </w:rPr>
        <w:t>.</w:t>
      </w:r>
    </w:p>
    <w:p w14:paraId="40593FA1" w14:textId="5524C6C0" w:rsidR="003F31D8" w:rsidRPr="0020594C" w:rsidRDefault="001D5983"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sidRPr="0020594C">
        <w:rPr>
          <w:rFonts w:cs="Times New Roman"/>
          <w:szCs w:val="24"/>
        </w:rPr>
        <w:t>Tiekėjas teikdamas pasiūlymus ar kitus dokumentus atsako už tikslų, sąžiningą ir teisėtą pateiktų asmens duomenų tvarkymą, taip pat už tai, kad nebūtų teikiami pertekliniai asmens duomenys. Dėl perteklinių duomenų teikimo yra atsakingas pats tiekėjas.</w:t>
      </w:r>
    </w:p>
    <w:p w14:paraId="7EE99DFF" w14:textId="01D62EA1" w:rsidR="001D5983" w:rsidRPr="0020594C" w:rsidRDefault="00295F6C"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rFonts w:cs="Times New Roman"/>
          <w:szCs w:val="24"/>
        </w:rPr>
        <w:t xml:space="preserve"> </w:t>
      </w:r>
      <w:r w:rsidR="001D5983" w:rsidRPr="0020594C">
        <w:rPr>
          <w:rFonts w:cs="Times New Roman"/>
          <w:szCs w:val="24"/>
        </w:rPr>
        <w:t xml:space="preserve">Jei tiekėjas numato pasitelkti </w:t>
      </w:r>
      <w:r w:rsidR="00F35134" w:rsidRPr="0020594C">
        <w:rPr>
          <w:szCs w:val="24"/>
        </w:rPr>
        <w:t>ūkio subjektą/subtiekėją</w:t>
      </w:r>
      <w:r w:rsidR="001D5983" w:rsidRPr="0020594C">
        <w:rPr>
          <w:rFonts w:cs="Times New Roman"/>
          <w:szCs w:val="24"/>
        </w:rPr>
        <w:t xml:space="preserve">, pagal Reglamentą (ES) 2016/679 jam yra taikomi lygiai tokie pat reikalavimai kaip ir tiekėjui. Tiekėjas privalo informuoti </w:t>
      </w:r>
      <w:r w:rsidR="00F43B16" w:rsidRPr="0020594C">
        <w:rPr>
          <w:szCs w:val="24"/>
        </w:rPr>
        <w:t>ūkio subjektą/subtiekėją</w:t>
      </w:r>
      <w:r w:rsidR="00F43B16" w:rsidRPr="0020594C">
        <w:rPr>
          <w:rFonts w:cs="Times New Roman"/>
          <w:szCs w:val="24"/>
        </w:rPr>
        <w:t xml:space="preserve"> </w:t>
      </w:r>
      <w:r w:rsidR="001D5983" w:rsidRPr="0020594C">
        <w:rPr>
          <w:rFonts w:cs="Times New Roman"/>
          <w:szCs w:val="24"/>
        </w:rPr>
        <w:t>(duomenų subjektą), kad pirkimo procedūrų metu (pirkimo sutarties vykdymo metu) jo asmens duomenys bus tvarkomi vadovaujantis Reglamento (ES) 2016/679 13 straipsniu.</w:t>
      </w:r>
    </w:p>
    <w:p w14:paraId="205B444C" w14:textId="10C77BCE" w:rsidR="001D5983" w:rsidRPr="0020594C" w:rsidRDefault="00295F6C"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rFonts w:cs="Times New Roman"/>
          <w:szCs w:val="24"/>
        </w:rPr>
        <w:t xml:space="preserve"> </w:t>
      </w:r>
      <w:r w:rsidR="001D5983" w:rsidRPr="0020594C">
        <w:rPr>
          <w:rFonts w:cs="Times New Roman"/>
          <w:szCs w:val="24"/>
        </w:rPr>
        <w:t>Perkančioji organizacija, gavusi dalyvio raštu pateiktą prašymą susipažinti su galimo laimėtojo pasiūlymu, pateikia tik tuos duomenis, kurių tiekėjas nenurodė kaip konfidencialių (arba duomenų konfidencialumo tinkamai nepagrindė), ir teikiant juos užtikrina, kad yra uždengti pertekliniai fizinio asmens duomenys.</w:t>
      </w:r>
    </w:p>
    <w:p w14:paraId="0E878288" w14:textId="4FE552D9" w:rsidR="001D5983" w:rsidRPr="0020594C" w:rsidRDefault="00295F6C"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rFonts w:cs="Times New Roman"/>
          <w:szCs w:val="24"/>
        </w:rPr>
        <w:t xml:space="preserve"> </w:t>
      </w:r>
      <w:r w:rsidR="004379BC" w:rsidRPr="0020594C">
        <w:rPr>
          <w:rFonts w:cs="Times New Roman"/>
          <w:szCs w:val="24"/>
        </w:rPr>
        <w:t>Perkančioji organizacija, CVP IS skelbdama pateiktą tiekėjo pasiūlymą, pirkimo sutartį ir kitus dokumentus pagal Lietuvos Respublikos viešųjų pirkimų įstatymo 86 straipsnio 9 dalies nuostatas, vadovaudamasi Reglamento (ES) 2016/679 6 straipsnio 1 dalies c punktu, įsipareigoja skelbti tik tiek asmens duomenų, kiek reikia identifikuoti konkretų fizinį asmenį kaip ūkio subjektą, t. y. fizinio asmens vardą, pavardę, individualios veiklos pažymėjimo arba verslo liudijimo numerį arba kaip juridinio asmens atstovą, ir neskelbti kitų asmenų asmens duomenų.</w:t>
      </w:r>
    </w:p>
    <w:p w14:paraId="30840C2D" w14:textId="2BA8247A" w:rsidR="004379BC" w:rsidRPr="0020594C" w:rsidRDefault="00295F6C" w:rsidP="0024636E">
      <w:pPr>
        <w:numPr>
          <w:ilvl w:val="0"/>
          <w:numId w:val="6"/>
        </w:numPr>
        <w:tabs>
          <w:tab w:val="left" w:pos="0"/>
          <w:tab w:val="left" w:pos="340"/>
          <w:tab w:val="left" w:pos="567"/>
          <w:tab w:val="left" w:pos="709"/>
          <w:tab w:val="left" w:pos="1210"/>
          <w:tab w:val="left" w:pos="1276"/>
        </w:tabs>
        <w:spacing w:after="0" w:line="240" w:lineRule="auto"/>
        <w:ind w:firstLine="426"/>
        <w:jc w:val="both"/>
        <w:rPr>
          <w:szCs w:val="24"/>
        </w:rPr>
      </w:pPr>
      <w:r>
        <w:rPr>
          <w:spacing w:val="-3"/>
          <w:szCs w:val="24"/>
        </w:rPr>
        <w:t xml:space="preserve"> </w:t>
      </w:r>
      <w:r w:rsidR="007F4393" w:rsidRPr="0020594C">
        <w:rPr>
          <w:spacing w:val="-3"/>
          <w:szCs w:val="24"/>
        </w:rPr>
        <w:t xml:space="preserve">Perkančioji organizacija ir tiekėjas, su kuriuo bus sudaryta pirkimo sutartis, gautus asmens duomenis saugo </w:t>
      </w:r>
      <w:r w:rsidR="007F4393" w:rsidRPr="0020594C">
        <w:t xml:space="preserve">– ne trumpiau kaip 4 metus nuo Sutarties įvykdymo ir </w:t>
      </w:r>
      <w:r w:rsidR="007F4393" w:rsidRPr="0020594C">
        <w:rPr>
          <w:spacing w:val="-3"/>
          <w:szCs w:val="24"/>
        </w:rPr>
        <w:t>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w:t>
      </w:r>
    </w:p>
    <w:p w14:paraId="41E9BE51" w14:textId="3F37018B" w:rsidR="005E3556" w:rsidRPr="0020594C" w:rsidRDefault="005E3556" w:rsidP="005A62C9">
      <w:pPr>
        <w:tabs>
          <w:tab w:val="left" w:pos="0"/>
          <w:tab w:val="left" w:pos="340"/>
          <w:tab w:val="left" w:pos="567"/>
          <w:tab w:val="left" w:pos="709"/>
          <w:tab w:val="left" w:pos="1210"/>
          <w:tab w:val="left" w:pos="1276"/>
        </w:tabs>
        <w:spacing w:after="0" w:line="240" w:lineRule="auto"/>
        <w:ind w:firstLine="426"/>
        <w:jc w:val="both"/>
        <w:rPr>
          <w:spacing w:val="-3"/>
          <w:szCs w:val="24"/>
        </w:rPr>
      </w:pPr>
    </w:p>
    <w:p w14:paraId="3C42FC5A" w14:textId="12E311FF" w:rsidR="005E3556" w:rsidRPr="002117E5" w:rsidRDefault="005E3556" w:rsidP="005A62C9">
      <w:pPr>
        <w:tabs>
          <w:tab w:val="left" w:pos="0"/>
          <w:tab w:val="left" w:pos="340"/>
          <w:tab w:val="left" w:pos="567"/>
          <w:tab w:val="left" w:pos="709"/>
          <w:tab w:val="left" w:pos="1210"/>
          <w:tab w:val="left" w:pos="1276"/>
        </w:tabs>
        <w:spacing w:after="0" w:line="240" w:lineRule="auto"/>
        <w:ind w:firstLine="426"/>
        <w:jc w:val="center"/>
        <w:rPr>
          <w:spacing w:val="-3"/>
          <w:szCs w:val="24"/>
        </w:rPr>
      </w:pPr>
      <w:r w:rsidRPr="0020594C">
        <w:rPr>
          <w:spacing w:val="-3"/>
          <w:szCs w:val="24"/>
        </w:rPr>
        <w:t>___________________</w:t>
      </w:r>
    </w:p>
    <w:p w14:paraId="2C361B4F" w14:textId="77777777" w:rsidR="005E3556" w:rsidRPr="002117E5" w:rsidRDefault="005E3556" w:rsidP="005A62C9">
      <w:pPr>
        <w:tabs>
          <w:tab w:val="left" w:pos="0"/>
          <w:tab w:val="left" w:pos="340"/>
          <w:tab w:val="left" w:pos="567"/>
          <w:tab w:val="left" w:pos="709"/>
          <w:tab w:val="left" w:pos="1210"/>
          <w:tab w:val="left" w:pos="1276"/>
        </w:tabs>
        <w:spacing w:after="0" w:line="240" w:lineRule="auto"/>
        <w:ind w:firstLine="426"/>
        <w:jc w:val="center"/>
        <w:rPr>
          <w:szCs w:val="24"/>
        </w:rPr>
      </w:pPr>
    </w:p>
    <w:sectPr w:rsidR="005E3556" w:rsidRPr="002117E5" w:rsidSect="006B7CE0">
      <w:headerReference w:type="default" r:id="rId8"/>
      <w:type w:val="continuous"/>
      <w:pgSz w:w="11906" w:h="16838" w:code="9"/>
      <w:pgMar w:top="1247" w:right="726"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930B7" w14:textId="77777777" w:rsidR="00F92A53" w:rsidRDefault="00F92A53">
      <w:r>
        <w:separator/>
      </w:r>
    </w:p>
  </w:endnote>
  <w:endnote w:type="continuationSeparator" w:id="0">
    <w:p w14:paraId="17BA218E" w14:textId="77777777" w:rsidR="00F92A53" w:rsidRDefault="00F92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00000287" w:usb1="00000000" w:usb2="00000000" w:usb3="00000000" w:csb0="0000009F" w:csb1="00000000"/>
  </w:font>
  <w:font w:name="Optima">
    <w:altName w:val="Arial"/>
    <w:charset w:val="00"/>
    <w:family w:val="auto"/>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C81C" w14:textId="77777777" w:rsidR="00F92A53" w:rsidRDefault="00F92A53">
      <w:r>
        <w:separator/>
      </w:r>
    </w:p>
  </w:footnote>
  <w:footnote w:type="continuationSeparator" w:id="0">
    <w:p w14:paraId="07EAFE09" w14:textId="77777777" w:rsidR="00F92A53" w:rsidRDefault="00F92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BBD28" w14:textId="04FC3752" w:rsidR="00FB3931" w:rsidRDefault="00FB3931">
    <w:pPr>
      <w:pStyle w:val="Header"/>
      <w:widowControl/>
      <w:spacing w:line="276" w:lineRule="auto"/>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suff w:val="nothing"/>
      <w:lvlText w:val="%1."/>
      <w:lvlJc w:val="left"/>
      <w:pPr>
        <w:tabs>
          <w:tab w:val="num" w:pos="0"/>
        </w:tabs>
        <w:ind w:left="0" w:firstLine="0"/>
      </w:pPr>
    </w:lvl>
    <w:lvl w:ilvl="1">
      <w:start w:val="1"/>
      <w:numFmt w:val="decimal"/>
      <w:pStyle w:val="Heading2"/>
      <w:suff w:val="nothing"/>
      <w:lvlText w:val="%1.%2."/>
      <w:lvlJc w:val="left"/>
      <w:pPr>
        <w:tabs>
          <w:tab w:val="num" w:pos="0"/>
        </w:tabs>
        <w:ind w:left="0" w:firstLine="0"/>
      </w:pPr>
      <w:rPr>
        <w:b w:val="0"/>
        <w:i w:val="0"/>
        <w:strike/>
      </w:rPr>
    </w:lvl>
    <w:lvl w:ilvl="2">
      <w:start w:val="1"/>
      <w:numFmt w:val="decimal"/>
      <w:pStyle w:val="Heading3"/>
      <w:suff w:val="nothing"/>
      <w:lvlText w:val="%1.%2.%3."/>
      <w:lvlJc w:val="left"/>
      <w:pPr>
        <w:tabs>
          <w:tab w:val="num" w:pos="0"/>
        </w:tabs>
        <w:ind w:left="0" w:firstLine="0"/>
      </w:pPr>
    </w:lvl>
    <w:lvl w:ilvl="3">
      <w:start w:val="1"/>
      <w:numFmt w:val="decimal"/>
      <w:pStyle w:val="Heading4"/>
      <w:suff w:val="nothing"/>
      <w:lvlText w:val="%1.%2.%3.%4"/>
      <w:lvlJc w:val="left"/>
      <w:pPr>
        <w:tabs>
          <w:tab w:val="num" w:pos="0"/>
        </w:tabs>
        <w:ind w:left="0" w:firstLine="0"/>
      </w:pPr>
    </w:lvl>
    <w:lvl w:ilvl="4">
      <w:start w:val="1"/>
      <w:numFmt w:val="decimal"/>
      <w:pStyle w:val="Heading5"/>
      <w:suff w:val="nothing"/>
      <w:lvlText w:val="%1.%2.%3.%4.%5"/>
      <w:lvlJc w:val="left"/>
      <w:pPr>
        <w:tabs>
          <w:tab w:val="num" w:pos="0"/>
        </w:tabs>
        <w:ind w:left="0" w:firstLine="0"/>
      </w:pPr>
    </w:lvl>
    <w:lvl w:ilvl="5">
      <w:start w:val="1"/>
      <w:numFmt w:val="decimal"/>
      <w:pStyle w:val="Heading6"/>
      <w:suff w:val="nothing"/>
      <w:lvlText w:val="%1.%2.%3.%4.%5.%6"/>
      <w:lvlJc w:val="left"/>
      <w:pPr>
        <w:tabs>
          <w:tab w:val="num" w:pos="0"/>
        </w:tabs>
        <w:ind w:left="0" w:firstLine="0"/>
      </w:pPr>
    </w:lvl>
    <w:lvl w:ilvl="6">
      <w:start w:val="1"/>
      <w:numFmt w:val="decimal"/>
      <w:pStyle w:val="Heading7"/>
      <w:suff w:val="nothing"/>
      <w:lvlText w:val="%1.%2.%3.%4.%5.%6.%7"/>
      <w:lvlJc w:val="left"/>
      <w:pPr>
        <w:tabs>
          <w:tab w:val="num" w:pos="0"/>
        </w:tabs>
        <w:ind w:left="0" w:firstLine="0"/>
      </w:pPr>
    </w:lvl>
    <w:lvl w:ilvl="7">
      <w:start w:val="1"/>
      <w:numFmt w:val="decimal"/>
      <w:pStyle w:val="Heading8"/>
      <w:suff w:val="nothing"/>
      <w:lvlText w:val="%1.%2.%3.%4.%5.%6.%7.%8"/>
      <w:lvlJc w:val="left"/>
      <w:pPr>
        <w:tabs>
          <w:tab w:val="num" w:pos="0"/>
        </w:tabs>
        <w:ind w:left="0" w:firstLine="0"/>
      </w:pPr>
    </w:lvl>
    <w:lvl w:ilvl="8">
      <w:start w:val="1"/>
      <w:numFmt w:val="decimal"/>
      <w:pStyle w:val="Heading9"/>
      <w:suff w:val="nothing"/>
      <w:lvlText w:val="%1.%2.%3.%4.%5.%6.%7.%8.%9"/>
      <w:lvlJc w:val="left"/>
      <w:pPr>
        <w:tabs>
          <w:tab w:val="num" w:pos="0"/>
        </w:tabs>
        <w:ind w:left="0" w:firstLine="0"/>
      </w:pPr>
    </w:lvl>
  </w:abstractNum>
  <w:abstractNum w:abstractNumId="1" w15:restartNumberingAfterBreak="0">
    <w:nsid w:val="00000002"/>
    <w:multiLevelType w:val="multilevel"/>
    <w:tmpl w:val="DF6020C2"/>
    <w:name w:val="WW8Num22"/>
    <w:lvl w:ilvl="0">
      <w:start w:val="1"/>
      <w:numFmt w:val="decimal"/>
      <w:lvlText w:val="%1."/>
      <w:lvlJc w:val="left"/>
      <w:pPr>
        <w:tabs>
          <w:tab w:val="num" w:pos="426"/>
        </w:tabs>
        <w:ind w:left="426" w:firstLine="0"/>
      </w:pPr>
      <w:rPr>
        <w:b w:val="0"/>
        <w:color w:val="auto"/>
      </w:rPr>
    </w:lvl>
    <w:lvl w:ilvl="1">
      <w:start w:val="1"/>
      <w:numFmt w:val="decimal"/>
      <w:suff w:val="space"/>
      <w:lvlText w:val="%1.%2."/>
      <w:lvlJc w:val="left"/>
      <w:pPr>
        <w:tabs>
          <w:tab w:val="num" w:pos="851"/>
        </w:tabs>
        <w:ind w:left="851" w:firstLine="0"/>
      </w:pPr>
      <w:rPr>
        <w:color w:val="auto"/>
      </w:rPr>
    </w:lvl>
    <w:lvl w:ilvl="2">
      <w:start w:val="1"/>
      <w:numFmt w:val="decimal"/>
      <w:suff w:val="nothing"/>
      <w:lvlText w:val="%1.%2.%3."/>
      <w:lvlJc w:val="left"/>
      <w:pPr>
        <w:tabs>
          <w:tab w:val="num" w:pos="0"/>
        </w:tabs>
        <w:ind w:left="0" w:firstLine="0"/>
      </w:pPr>
      <w:rPr>
        <w:color w:val="auto"/>
      </w:rPr>
    </w:lvl>
    <w:lvl w:ilvl="3">
      <w:start w:val="1"/>
      <w:numFmt w:val="decimal"/>
      <w:suff w:val="nothing"/>
      <w:lvlText w:val="%1.%2.%3.%4."/>
      <w:lvlJc w:val="left"/>
      <w:pPr>
        <w:tabs>
          <w:tab w:val="num" w:pos="0"/>
        </w:tabs>
        <w:ind w:left="0" w:firstLine="0"/>
      </w:pPr>
      <w:rPr>
        <w:color w:val="auto"/>
      </w:rPr>
    </w:lvl>
    <w:lvl w:ilvl="4">
      <w:start w:val="1"/>
      <w:numFmt w:val="decimal"/>
      <w:suff w:val="nothing"/>
      <w:lvlText w:val="%1.%2.%3.%4.%5."/>
      <w:lvlJc w:val="left"/>
      <w:pPr>
        <w:tabs>
          <w:tab w:val="num" w:pos="0"/>
        </w:tabs>
        <w:ind w:left="0" w:firstLine="0"/>
      </w:pPr>
      <w:rPr>
        <w:color w:val="auto"/>
      </w:rPr>
    </w:lvl>
    <w:lvl w:ilvl="5">
      <w:start w:val="1"/>
      <w:numFmt w:val="decimal"/>
      <w:suff w:val="nothing"/>
      <w:lvlText w:val="%1.%2.%3.%4.%5.%6."/>
      <w:lvlJc w:val="left"/>
      <w:pPr>
        <w:tabs>
          <w:tab w:val="num" w:pos="0"/>
        </w:tabs>
        <w:ind w:left="0" w:firstLine="0"/>
      </w:pPr>
      <w:rPr>
        <w:color w:val="auto"/>
      </w:rPr>
    </w:lvl>
    <w:lvl w:ilvl="6">
      <w:start w:val="1"/>
      <w:numFmt w:val="decimal"/>
      <w:suff w:val="nothing"/>
      <w:lvlText w:val="%1.%2.%3.%4.%5.%6.%7."/>
      <w:lvlJc w:val="left"/>
      <w:pPr>
        <w:tabs>
          <w:tab w:val="num" w:pos="0"/>
        </w:tabs>
        <w:ind w:left="0" w:firstLine="0"/>
      </w:pPr>
      <w:rPr>
        <w:color w:val="auto"/>
      </w:rPr>
    </w:lvl>
    <w:lvl w:ilvl="7">
      <w:start w:val="1"/>
      <w:numFmt w:val="decimal"/>
      <w:suff w:val="nothing"/>
      <w:lvlText w:val="%1.%2.%3.%4.%5.%6.%7.%8."/>
      <w:lvlJc w:val="left"/>
      <w:pPr>
        <w:tabs>
          <w:tab w:val="num" w:pos="0"/>
        </w:tabs>
        <w:ind w:left="0" w:firstLine="0"/>
      </w:pPr>
      <w:rPr>
        <w:color w:val="auto"/>
      </w:rPr>
    </w:lvl>
    <w:lvl w:ilvl="8">
      <w:start w:val="1"/>
      <w:numFmt w:val="decimal"/>
      <w:suff w:val="nothing"/>
      <w:lvlText w:val="%1.%2.%3.%4.%5.%6.%7.%8.%9."/>
      <w:lvlJc w:val="left"/>
      <w:pPr>
        <w:tabs>
          <w:tab w:val="num" w:pos="0"/>
        </w:tabs>
        <w:ind w:left="0" w:firstLine="0"/>
      </w:pPr>
      <w:rPr>
        <w:color w:val="auto"/>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353" w:hanging="360"/>
      </w:pPr>
    </w:lvl>
  </w:abstractNum>
  <w:abstractNum w:abstractNumId="3" w15:restartNumberingAfterBreak="0">
    <w:nsid w:val="00000004"/>
    <w:multiLevelType w:val="singleLevel"/>
    <w:tmpl w:val="00000004"/>
    <w:name w:val="WW8Num4"/>
    <w:lvl w:ilvl="0">
      <w:start w:val="1"/>
      <w:numFmt w:val="decimal"/>
      <w:pStyle w:val="Stilius4"/>
      <w:lvlText w:val="6.%1."/>
      <w:lvlJc w:val="left"/>
      <w:pPr>
        <w:tabs>
          <w:tab w:val="num" w:pos="0"/>
        </w:tabs>
        <w:ind w:left="720" w:hanging="360"/>
      </w:pPr>
      <w:rPr>
        <w:rFonts w:cs="Times New Roman"/>
      </w:rPr>
    </w:lvl>
  </w:abstractNum>
  <w:abstractNum w:abstractNumId="4" w15:restartNumberingAfterBreak="0">
    <w:nsid w:val="00000005"/>
    <w:multiLevelType w:val="multilevel"/>
    <w:tmpl w:val="00000005"/>
    <w:name w:val="WW8Num5"/>
    <w:lvl w:ilvl="0">
      <w:start w:val="1"/>
      <w:numFmt w:val="decimal"/>
      <w:pStyle w:val="Stilius1"/>
      <w:lvlText w:val="%1."/>
      <w:lvlJc w:val="left"/>
      <w:pPr>
        <w:tabs>
          <w:tab w:val="num" w:pos="0"/>
        </w:tabs>
        <w:ind w:left="5040" w:hanging="360"/>
      </w:pPr>
      <w:rPr>
        <w:rFonts w:ascii="Times New Roman" w:eastAsia="Calibri" w:hAnsi="Times New Roman" w:cs="Times New Roman"/>
      </w:rPr>
    </w:lvl>
    <w:lvl w:ilvl="1">
      <w:start w:val="1"/>
      <w:numFmt w:val="decimal"/>
      <w:lvlText w:val="%1.%2."/>
      <w:lvlJc w:val="left"/>
      <w:pPr>
        <w:tabs>
          <w:tab w:val="num" w:pos="0"/>
        </w:tabs>
        <w:ind w:left="720" w:hanging="360"/>
      </w:pPr>
      <w:rPr>
        <w:rFonts w:ascii="Times New Roman" w:eastAsia="Calibri" w:hAnsi="Times New Roman" w:cs="Times New Roman"/>
      </w:rPr>
    </w:lvl>
    <w:lvl w:ilvl="2">
      <w:start w:val="1"/>
      <w:numFmt w:val="decimal"/>
      <w:lvlText w:val="%1.%2.%3."/>
      <w:lvlJc w:val="left"/>
      <w:pPr>
        <w:tabs>
          <w:tab w:val="num" w:pos="0"/>
        </w:tabs>
        <w:ind w:left="1080" w:hanging="720"/>
      </w:pPr>
      <w:rPr>
        <w:rFonts w:ascii="Times New Roman" w:eastAsia="Calibri" w:hAnsi="Times New Roman" w:cs="Times New Roman"/>
      </w:rPr>
    </w:lvl>
    <w:lvl w:ilvl="3">
      <w:start w:val="1"/>
      <w:numFmt w:val="decimal"/>
      <w:lvlText w:val="%1.%2.%3.%4."/>
      <w:lvlJc w:val="left"/>
      <w:pPr>
        <w:tabs>
          <w:tab w:val="num" w:pos="0"/>
        </w:tabs>
        <w:ind w:left="1080" w:hanging="720"/>
      </w:pPr>
      <w:rPr>
        <w:rFonts w:ascii="Times New Roman" w:eastAsia="Calibri" w:hAnsi="Times New Roman" w:cs="Times New Roman"/>
      </w:rPr>
    </w:lvl>
    <w:lvl w:ilvl="4">
      <w:start w:val="1"/>
      <w:numFmt w:val="decimal"/>
      <w:lvlText w:val="%1.%2.%3.%4.%5."/>
      <w:lvlJc w:val="left"/>
      <w:pPr>
        <w:tabs>
          <w:tab w:val="num" w:pos="0"/>
        </w:tabs>
        <w:ind w:left="1440" w:hanging="1080"/>
      </w:pPr>
      <w:rPr>
        <w:rFonts w:ascii="Times New Roman" w:eastAsia="Calibri" w:hAnsi="Times New Roman" w:cs="Times New Roman"/>
      </w:rPr>
    </w:lvl>
    <w:lvl w:ilvl="5">
      <w:start w:val="1"/>
      <w:numFmt w:val="decimal"/>
      <w:lvlText w:val="%1.%2.%3.%4.%5.%6."/>
      <w:lvlJc w:val="left"/>
      <w:pPr>
        <w:tabs>
          <w:tab w:val="num" w:pos="0"/>
        </w:tabs>
        <w:ind w:left="1440" w:hanging="1080"/>
      </w:pPr>
      <w:rPr>
        <w:rFonts w:ascii="Times New Roman" w:eastAsia="Calibri" w:hAnsi="Times New Roman" w:cs="Times New Roman"/>
      </w:rPr>
    </w:lvl>
    <w:lvl w:ilvl="6">
      <w:start w:val="1"/>
      <w:numFmt w:val="decimal"/>
      <w:lvlText w:val="%1.%2.%3.%4.%5.%6.%7."/>
      <w:lvlJc w:val="left"/>
      <w:pPr>
        <w:tabs>
          <w:tab w:val="num" w:pos="0"/>
        </w:tabs>
        <w:ind w:left="1800" w:hanging="1440"/>
      </w:pPr>
      <w:rPr>
        <w:rFonts w:ascii="Times New Roman" w:eastAsia="Calibri" w:hAnsi="Times New Roman" w:cs="Times New Roman"/>
      </w:rPr>
    </w:lvl>
    <w:lvl w:ilvl="7">
      <w:start w:val="1"/>
      <w:numFmt w:val="decimal"/>
      <w:lvlText w:val="%1.%2.%3.%4.%5.%6.%7.%8."/>
      <w:lvlJc w:val="left"/>
      <w:pPr>
        <w:tabs>
          <w:tab w:val="num" w:pos="0"/>
        </w:tabs>
        <w:ind w:left="1800" w:hanging="1440"/>
      </w:pPr>
      <w:rPr>
        <w:rFonts w:ascii="Times New Roman" w:eastAsia="Calibri" w:hAnsi="Times New Roman" w:cs="Times New Roman"/>
      </w:rPr>
    </w:lvl>
    <w:lvl w:ilvl="8">
      <w:start w:val="1"/>
      <w:numFmt w:val="decimal"/>
      <w:lvlText w:val="%1.%2.%3.%4.%5.%6.%7.%8.%9."/>
      <w:lvlJc w:val="left"/>
      <w:pPr>
        <w:tabs>
          <w:tab w:val="num" w:pos="0"/>
        </w:tabs>
        <w:ind w:left="2160" w:hanging="1800"/>
      </w:pPr>
      <w:rPr>
        <w:rFonts w:ascii="Times New Roman" w:eastAsia="Calibri" w:hAnsi="Times New Roman" w:cs="Times New Roman"/>
      </w:rPr>
    </w:lvl>
  </w:abstractNum>
  <w:abstractNum w:abstractNumId="5" w15:restartNumberingAfterBreak="0">
    <w:nsid w:val="06161F2E"/>
    <w:multiLevelType w:val="hybridMultilevel"/>
    <w:tmpl w:val="DC3ED2EE"/>
    <w:lvl w:ilvl="0" w:tplc="51D48FAA">
      <w:start w:val="18"/>
      <w:numFmt w:val="decimal"/>
      <w:lvlText w:val="%1."/>
      <w:lvlJc w:val="left"/>
      <w:pPr>
        <w:ind w:left="720" w:hanging="360"/>
      </w:pPr>
      <w:rPr>
        <w:rFonts w:cs="Times New Roman"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BDD5CD8"/>
    <w:multiLevelType w:val="multilevel"/>
    <w:tmpl w:val="A626B1EC"/>
    <w:lvl w:ilvl="0">
      <w:start w:val="6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067DDA"/>
    <w:multiLevelType w:val="multilevel"/>
    <w:tmpl w:val="D7D834D8"/>
    <w:name w:val="WW8Num222"/>
    <w:lvl w:ilvl="0">
      <w:start w:val="73"/>
      <w:numFmt w:val="decimal"/>
      <w:suff w:val="space"/>
      <w:lvlText w:val="%1."/>
      <w:lvlJc w:val="left"/>
      <w:pPr>
        <w:ind w:left="0" w:firstLine="0"/>
      </w:pPr>
      <w:rPr>
        <w:rFonts w:ascii="Times New Roman" w:hAnsi="Times New Roman" w:cs="Times New Roman" w:hint="default"/>
        <w:b w:val="0"/>
        <w:color w:val="auto"/>
      </w:rPr>
    </w:lvl>
    <w:lvl w:ilvl="1">
      <w:start w:val="1"/>
      <w:numFmt w:val="decimal"/>
      <w:suff w:val="space"/>
      <w:lvlText w:val="%1.%2."/>
      <w:lvlJc w:val="left"/>
      <w:pPr>
        <w:ind w:left="0" w:firstLine="0"/>
      </w:pPr>
      <w:rPr>
        <w:rFonts w:hint="default"/>
        <w:color w:val="auto"/>
      </w:rPr>
    </w:lvl>
    <w:lvl w:ilvl="2">
      <w:start w:val="1"/>
      <w:numFmt w:val="decimal"/>
      <w:suff w:val="nothing"/>
      <w:lvlText w:val="%1.%2.%3."/>
      <w:lvlJc w:val="left"/>
      <w:pPr>
        <w:ind w:left="0" w:firstLine="0"/>
      </w:pPr>
      <w:rPr>
        <w:rFonts w:hint="default"/>
        <w:color w:val="auto"/>
      </w:rPr>
    </w:lvl>
    <w:lvl w:ilvl="3">
      <w:start w:val="1"/>
      <w:numFmt w:val="decimal"/>
      <w:suff w:val="nothing"/>
      <w:lvlText w:val="%1.%2.%3.%4."/>
      <w:lvlJc w:val="left"/>
      <w:pPr>
        <w:ind w:left="0" w:firstLine="0"/>
      </w:pPr>
      <w:rPr>
        <w:rFonts w:hint="default"/>
        <w:color w:val="auto"/>
      </w:rPr>
    </w:lvl>
    <w:lvl w:ilvl="4">
      <w:start w:val="1"/>
      <w:numFmt w:val="decimal"/>
      <w:suff w:val="nothing"/>
      <w:lvlText w:val="%1.%2.%3.%4.%5."/>
      <w:lvlJc w:val="left"/>
      <w:pPr>
        <w:ind w:left="0" w:firstLine="0"/>
      </w:pPr>
      <w:rPr>
        <w:rFonts w:hint="default"/>
        <w:color w:val="auto"/>
      </w:rPr>
    </w:lvl>
    <w:lvl w:ilvl="5">
      <w:start w:val="1"/>
      <w:numFmt w:val="decimal"/>
      <w:suff w:val="nothing"/>
      <w:lvlText w:val="%1.%2.%3.%4.%5.%6."/>
      <w:lvlJc w:val="left"/>
      <w:pPr>
        <w:ind w:left="0" w:firstLine="0"/>
      </w:pPr>
      <w:rPr>
        <w:rFonts w:hint="default"/>
        <w:color w:val="auto"/>
      </w:rPr>
    </w:lvl>
    <w:lvl w:ilvl="6">
      <w:start w:val="1"/>
      <w:numFmt w:val="decimal"/>
      <w:suff w:val="nothing"/>
      <w:lvlText w:val="%1.%2.%3.%4.%5.%6.%7."/>
      <w:lvlJc w:val="left"/>
      <w:pPr>
        <w:ind w:left="0" w:firstLine="0"/>
      </w:pPr>
      <w:rPr>
        <w:rFonts w:hint="default"/>
        <w:color w:val="auto"/>
      </w:rPr>
    </w:lvl>
    <w:lvl w:ilvl="7">
      <w:start w:val="1"/>
      <w:numFmt w:val="decimal"/>
      <w:suff w:val="nothing"/>
      <w:lvlText w:val="%1.%2.%3.%4.%5.%6.%7.%8."/>
      <w:lvlJc w:val="left"/>
      <w:pPr>
        <w:ind w:left="0" w:firstLine="0"/>
      </w:pPr>
      <w:rPr>
        <w:rFonts w:hint="default"/>
        <w:color w:val="auto"/>
      </w:rPr>
    </w:lvl>
    <w:lvl w:ilvl="8">
      <w:start w:val="1"/>
      <w:numFmt w:val="decimal"/>
      <w:suff w:val="nothing"/>
      <w:lvlText w:val="%1.%2.%3.%4.%5.%6.%7.%8.%9."/>
      <w:lvlJc w:val="left"/>
      <w:pPr>
        <w:ind w:left="0" w:firstLine="0"/>
      </w:pPr>
      <w:rPr>
        <w:rFonts w:hint="default"/>
        <w:color w:val="auto"/>
      </w:rPr>
    </w:lvl>
  </w:abstractNum>
  <w:abstractNum w:abstractNumId="8" w15:restartNumberingAfterBreak="0">
    <w:nsid w:val="34E913CF"/>
    <w:multiLevelType w:val="multilevel"/>
    <w:tmpl w:val="EF4E393E"/>
    <w:name w:val="WW8Num223"/>
    <w:lvl w:ilvl="0">
      <w:start w:val="22"/>
      <w:numFmt w:val="decimal"/>
      <w:suff w:val="space"/>
      <w:lvlText w:val="%1."/>
      <w:lvlJc w:val="left"/>
      <w:pPr>
        <w:ind w:left="0" w:firstLine="0"/>
      </w:pPr>
      <w:rPr>
        <w:rFonts w:ascii="Times New Roman" w:hAnsi="Times New Roman" w:cs="Times New Roman" w:hint="default"/>
        <w:b w:val="0"/>
        <w:color w:val="auto"/>
      </w:rPr>
    </w:lvl>
    <w:lvl w:ilvl="1">
      <w:start w:val="1"/>
      <w:numFmt w:val="decimal"/>
      <w:suff w:val="space"/>
      <w:lvlText w:val="%1.%2."/>
      <w:lvlJc w:val="left"/>
      <w:pPr>
        <w:ind w:left="0" w:firstLine="0"/>
      </w:pPr>
      <w:rPr>
        <w:rFonts w:hint="default"/>
        <w:color w:val="auto"/>
      </w:rPr>
    </w:lvl>
    <w:lvl w:ilvl="2">
      <w:start w:val="1"/>
      <w:numFmt w:val="decimal"/>
      <w:suff w:val="nothing"/>
      <w:lvlText w:val="%1.%2.%3."/>
      <w:lvlJc w:val="left"/>
      <w:pPr>
        <w:ind w:left="0" w:firstLine="0"/>
      </w:pPr>
      <w:rPr>
        <w:rFonts w:hint="default"/>
        <w:color w:val="auto"/>
      </w:rPr>
    </w:lvl>
    <w:lvl w:ilvl="3">
      <w:start w:val="1"/>
      <w:numFmt w:val="decimal"/>
      <w:suff w:val="nothing"/>
      <w:lvlText w:val="%1.%2.%3.%4."/>
      <w:lvlJc w:val="left"/>
      <w:pPr>
        <w:ind w:left="0" w:firstLine="0"/>
      </w:pPr>
      <w:rPr>
        <w:rFonts w:hint="default"/>
        <w:color w:val="auto"/>
      </w:rPr>
    </w:lvl>
    <w:lvl w:ilvl="4">
      <w:start w:val="1"/>
      <w:numFmt w:val="decimal"/>
      <w:suff w:val="nothing"/>
      <w:lvlText w:val="%1.%2.%3.%4.%5."/>
      <w:lvlJc w:val="left"/>
      <w:pPr>
        <w:ind w:left="0" w:firstLine="0"/>
      </w:pPr>
      <w:rPr>
        <w:rFonts w:hint="default"/>
        <w:color w:val="auto"/>
      </w:rPr>
    </w:lvl>
    <w:lvl w:ilvl="5">
      <w:start w:val="1"/>
      <w:numFmt w:val="decimal"/>
      <w:suff w:val="nothing"/>
      <w:lvlText w:val="%1.%2.%3.%4.%5.%6."/>
      <w:lvlJc w:val="left"/>
      <w:pPr>
        <w:ind w:left="0" w:firstLine="0"/>
      </w:pPr>
      <w:rPr>
        <w:rFonts w:hint="default"/>
        <w:color w:val="auto"/>
      </w:rPr>
    </w:lvl>
    <w:lvl w:ilvl="6">
      <w:start w:val="1"/>
      <w:numFmt w:val="decimal"/>
      <w:suff w:val="nothing"/>
      <w:lvlText w:val="%1.%2.%3.%4.%5.%6.%7."/>
      <w:lvlJc w:val="left"/>
      <w:pPr>
        <w:ind w:left="0" w:firstLine="0"/>
      </w:pPr>
      <w:rPr>
        <w:rFonts w:hint="default"/>
        <w:color w:val="auto"/>
      </w:rPr>
    </w:lvl>
    <w:lvl w:ilvl="7">
      <w:start w:val="1"/>
      <w:numFmt w:val="decimal"/>
      <w:suff w:val="nothing"/>
      <w:lvlText w:val="%1.%2.%3.%4.%5.%6.%7.%8."/>
      <w:lvlJc w:val="left"/>
      <w:pPr>
        <w:ind w:left="0" w:firstLine="0"/>
      </w:pPr>
      <w:rPr>
        <w:rFonts w:hint="default"/>
        <w:color w:val="auto"/>
      </w:rPr>
    </w:lvl>
    <w:lvl w:ilvl="8">
      <w:start w:val="1"/>
      <w:numFmt w:val="decimal"/>
      <w:suff w:val="nothing"/>
      <w:lvlText w:val="%1.%2.%3.%4.%5.%6.%7.%8.%9."/>
      <w:lvlJc w:val="left"/>
      <w:pPr>
        <w:ind w:left="0" w:firstLine="0"/>
      </w:pPr>
      <w:rPr>
        <w:rFonts w:hint="default"/>
        <w:color w:val="auto"/>
      </w:rPr>
    </w:lvl>
  </w:abstractNum>
  <w:abstractNum w:abstractNumId="9" w15:restartNumberingAfterBreak="0">
    <w:nsid w:val="4EB778FD"/>
    <w:multiLevelType w:val="multilevel"/>
    <w:tmpl w:val="6688F04A"/>
    <w:name w:val="WW8Num2232"/>
    <w:lvl w:ilvl="0">
      <w:start w:val="74"/>
      <w:numFmt w:val="decimal"/>
      <w:suff w:val="space"/>
      <w:lvlText w:val="%1."/>
      <w:lvlJc w:val="left"/>
      <w:pPr>
        <w:ind w:left="0" w:firstLine="0"/>
      </w:pPr>
      <w:rPr>
        <w:rFonts w:ascii="Times New Roman" w:hAnsi="Times New Roman" w:cs="Times New Roman" w:hint="default"/>
        <w:b w:val="0"/>
        <w:color w:val="auto"/>
      </w:rPr>
    </w:lvl>
    <w:lvl w:ilvl="1">
      <w:start w:val="1"/>
      <w:numFmt w:val="decimal"/>
      <w:suff w:val="space"/>
      <w:lvlText w:val="%1.%2."/>
      <w:lvlJc w:val="left"/>
      <w:pPr>
        <w:ind w:left="993" w:firstLine="0"/>
      </w:pPr>
      <w:rPr>
        <w:rFonts w:hint="default"/>
        <w:color w:val="auto"/>
      </w:rPr>
    </w:lvl>
    <w:lvl w:ilvl="2">
      <w:start w:val="1"/>
      <w:numFmt w:val="decimal"/>
      <w:suff w:val="nothing"/>
      <w:lvlText w:val="%1.%2.%3."/>
      <w:lvlJc w:val="left"/>
      <w:pPr>
        <w:ind w:left="0" w:firstLine="0"/>
      </w:pPr>
      <w:rPr>
        <w:rFonts w:hint="default"/>
        <w:color w:val="auto"/>
      </w:rPr>
    </w:lvl>
    <w:lvl w:ilvl="3">
      <w:start w:val="1"/>
      <w:numFmt w:val="decimal"/>
      <w:suff w:val="nothing"/>
      <w:lvlText w:val="%1.%2.%3.%4."/>
      <w:lvlJc w:val="left"/>
      <w:pPr>
        <w:ind w:left="0" w:firstLine="0"/>
      </w:pPr>
      <w:rPr>
        <w:rFonts w:hint="default"/>
        <w:color w:val="auto"/>
      </w:rPr>
    </w:lvl>
    <w:lvl w:ilvl="4">
      <w:start w:val="1"/>
      <w:numFmt w:val="decimal"/>
      <w:suff w:val="nothing"/>
      <w:lvlText w:val="%1.%2.%3.%4.%5."/>
      <w:lvlJc w:val="left"/>
      <w:pPr>
        <w:ind w:left="0" w:firstLine="0"/>
      </w:pPr>
      <w:rPr>
        <w:rFonts w:hint="default"/>
        <w:color w:val="auto"/>
      </w:rPr>
    </w:lvl>
    <w:lvl w:ilvl="5">
      <w:start w:val="1"/>
      <w:numFmt w:val="decimal"/>
      <w:suff w:val="nothing"/>
      <w:lvlText w:val="%1.%2.%3.%4.%5.%6."/>
      <w:lvlJc w:val="left"/>
      <w:pPr>
        <w:ind w:left="0" w:firstLine="0"/>
      </w:pPr>
      <w:rPr>
        <w:rFonts w:hint="default"/>
        <w:color w:val="auto"/>
      </w:rPr>
    </w:lvl>
    <w:lvl w:ilvl="6">
      <w:start w:val="1"/>
      <w:numFmt w:val="decimal"/>
      <w:suff w:val="nothing"/>
      <w:lvlText w:val="%1.%2.%3.%4.%5.%6.%7."/>
      <w:lvlJc w:val="left"/>
      <w:pPr>
        <w:ind w:left="0" w:firstLine="0"/>
      </w:pPr>
      <w:rPr>
        <w:rFonts w:hint="default"/>
        <w:color w:val="auto"/>
      </w:rPr>
    </w:lvl>
    <w:lvl w:ilvl="7">
      <w:start w:val="1"/>
      <w:numFmt w:val="decimal"/>
      <w:suff w:val="nothing"/>
      <w:lvlText w:val="%1.%2.%3.%4.%5.%6.%7.%8."/>
      <w:lvlJc w:val="left"/>
      <w:pPr>
        <w:ind w:left="0" w:firstLine="0"/>
      </w:pPr>
      <w:rPr>
        <w:rFonts w:hint="default"/>
        <w:color w:val="auto"/>
      </w:rPr>
    </w:lvl>
    <w:lvl w:ilvl="8">
      <w:start w:val="1"/>
      <w:numFmt w:val="decimal"/>
      <w:suff w:val="nothing"/>
      <w:lvlText w:val="%1.%2.%3.%4.%5.%6.%7.%8.%9."/>
      <w:lvlJc w:val="left"/>
      <w:pPr>
        <w:ind w:left="0" w:firstLine="0"/>
      </w:pPr>
      <w:rPr>
        <w:rFonts w:hint="default"/>
        <w:color w:val="auto"/>
      </w:rPr>
    </w:lvl>
  </w:abstractNum>
  <w:num w:numId="1" w16cid:durableId="1746292678">
    <w:abstractNumId w:val="0"/>
  </w:num>
  <w:num w:numId="2" w16cid:durableId="1458990668">
    <w:abstractNumId w:val="1"/>
  </w:num>
  <w:num w:numId="3" w16cid:durableId="1280840497">
    <w:abstractNumId w:val="3"/>
  </w:num>
  <w:num w:numId="4" w16cid:durableId="1361005248">
    <w:abstractNumId w:val="4"/>
  </w:num>
  <w:num w:numId="5" w16cid:durableId="128474065">
    <w:abstractNumId w:val="5"/>
  </w:num>
  <w:num w:numId="6" w16cid:durableId="191596680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DE"/>
    <w:rsid w:val="00000825"/>
    <w:rsid w:val="000011BA"/>
    <w:rsid w:val="0000208A"/>
    <w:rsid w:val="0000256F"/>
    <w:rsid w:val="00002E42"/>
    <w:rsid w:val="000040DA"/>
    <w:rsid w:val="00004E40"/>
    <w:rsid w:val="000052B6"/>
    <w:rsid w:val="00010346"/>
    <w:rsid w:val="00011D44"/>
    <w:rsid w:val="00012153"/>
    <w:rsid w:val="000121B3"/>
    <w:rsid w:val="0001277E"/>
    <w:rsid w:val="00012B49"/>
    <w:rsid w:val="00012DD7"/>
    <w:rsid w:val="00012F49"/>
    <w:rsid w:val="00012F5D"/>
    <w:rsid w:val="0001386F"/>
    <w:rsid w:val="000140AD"/>
    <w:rsid w:val="00014585"/>
    <w:rsid w:val="00014E5D"/>
    <w:rsid w:val="0001503F"/>
    <w:rsid w:val="00016405"/>
    <w:rsid w:val="00016B44"/>
    <w:rsid w:val="00016EC1"/>
    <w:rsid w:val="000202F9"/>
    <w:rsid w:val="00020B9B"/>
    <w:rsid w:val="00020CB8"/>
    <w:rsid w:val="00020FC7"/>
    <w:rsid w:val="00021755"/>
    <w:rsid w:val="000220A0"/>
    <w:rsid w:val="00022A77"/>
    <w:rsid w:val="00022D34"/>
    <w:rsid w:val="0002328A"/>
    <w:rsid w:val="00023440"/>
    <w:rsid w:val="00023F1F"/>
    <w:rsid w:val="00024088"/>
    <w:rsid w:val="000247D1"/>
    <w:rsid w:val="00024A76"/>
    <w:rsid w:val="00024DB4"/>
    <w:rsid w:val="00024FE7"/>
    <w:rsid w:val="00025B89"/>
    <w:rsid w:val="0002623A"/>
    <w:rsid w:val="00026378"/>
    <w:rsid w:val="0002684E"/>
    <w:rsid w:val="000273F7"/>
    <w:rsid w:val="00030543"/>
    <w:rsid w:val="000309C7"/>
    <w:rsid w:val="000309CF"/>
    <w:rsid w:val="0003106F"/>
    <w:rsid w:val="00031180"/>
    <w:rsid w:val="000313DE"/>
    <w:rsid w:val="00031DB8"/>
    <w:rsid w:val="00032846"/>
    <w:rsid w:val="000331A2"/>
    <w:rsid w:val="000334D9"/>
    <w:rsid w:val="00033C5E"/>
    <w:rsid w:val="00033C89"/>
    <w:rsid w:val="00033F3D"/>
    <w:rsid w:val="00033F75"/>
    <w:rsid w:val="000353AF"/>
    <w:rsid w:val="00036BFC"/>
    <w:rsid w:val="00037431"/>
    <w:rsid w:val="000377D7"/>
    <w:rsid w:val="000379FA"/>
    <w:rsid w:val="00037D43"/>
    <w:rsid w:val="000402FD"/>
    <w:rsid w:val="00040FE7"/>
    <w:rsid w:val="0004133A"/>
    <w:rsid w:val="000413E9"/>
    <w:rsid w:val="000414D8"/>
    <w:rsid w:val="000419A6"/>
    <w:rsid w:val="00042705"/>
    <w:rsid w:val="0004397A"/>
    <w:rsid w:val="00045A97"/>
    <w:rsid w:val="000467B1"/>
    <w:rsid w:val="00047651"/>
    <w:rsid w:val="000502C2"/>
    <w:rsid w:val="000505A4"/>
    <w:rsid w:val="00050E77"/>
    <w:rsid w:val="000514B0"/>
    <w:rsid w:val="000516BB"/>
    <w:rsid w:val="00051ABA"/>
    <w:rsid w:val="00052236"/>
    <w:rsid w:val="00053483"/>
    <w:rsid w:val="00053539"/>
    <w:rsid w:val="00053AA8"/>
    <w:rsid w:val="00054C58"/>
    <w:rsid w:val="00055075"/>
    <w:rsid w:val="000555C2"/>
    <w:rsid w:val="00055EB0"/>
    <w:rsid w:val="00056552"/>
    <w:rsid w:val="00057507"/>
    <w:rsid w:val="000576F1"/>
    <w:rsid w:val="000604C2"/>
    <w:rsid w:val="000619CF"/>
    <w:rsid w:val="0006235B"/>
    <w:rsid w:val="00062C81"/>
    <w:rsid w:val="00063290"/>
    <w:rsid w:val="00063453"/>
    <w:rsid w:val="000647FD"/>
    <w:rsid w:val="00064A9A"/>
    <w:rsid w:val="0006532C"/>
    <w:rsid w:val="000655D8"/>
    <w:rsid w:val="00065991"/>
    <w:rsid w:val="00066C41"/>
    <w:rsid w:val="00066C6A"/>
    <w:rsid w:val="00066D4E"/>
    <w:rsid w:val="0006747C"/>
    <w:rsid w:val="00067CEA"/>
    <w:rsid w:val="0007061A"/>
    <w:rsid w:val="000707FE"/>
    <w:rsid w:val="00072377"/>
    <w:rsid w:val="00073692"/>
    <w:rsid w:val="0007386A"/>
    <w:rsid w:val="00074F07"/>
    <w:rsid w:val="00075F2A"/>
    <w:rsid w:val="00076AAA"/>
    <w:rsid w:val="00077632"/>
    <w:rsid w:val="00077ACB"/>
    <w:rsid w:val="00077C0C"/>
    <w:rsid w:val="00077C7C"/>
    <w:rsid w:val="00077E4C"/>
    <w:rsid w:val="00080120"/>
    <w:rsid w:val="00080F43"/>
    <w:rsid w:val="000811AA"/>
    <w:rsid w:val="000824B2"/>
    <w:rsid w:val="00083405"/>
    <w:rsid w:val="00083D83"/>
    <w:rsid w:val="00083E47"/>
    <w:rsid w:val="00084D5E"/>
    <w:rsid w:val="00085A0F"/>
    <w:rsid w:val="00085AC1"/>
    <w:rsid w:val="00085D06"/>
    <w:rsid w:val="00086186"/>
    <w:rsid w:val="000868FE"/>
    <w:rsid w:val="0008730F"/>
    <w:rsid w:val="0008747A"/>
    <w:rsid w:val="000909A8"/>
    <w:rsid w:val="0009147D"/>
    <w:rsid w:val="00091A0F"/>
    <w:rsid w:val="000924DB"/>
    <w:rsid w:val="00092C80"/>
    <w:rsid w:val="0009495F"/>
    <w:rsid w:val="00094997"/>
    <w:rsid w:val="00095EA6"/>
    <w:rsid w:val="00096AE4"/>
    <w:rsid w:val="000971AA"/>
    <w:rsid w:val="000975AA"/>
    <w:rsid w:val="000A03F5"/>
    <w:rsid w:val="000A0DCA"/>
    <w:rsid w:val="000A1075"/>
    <w:rsid w:val="000A380E"/>
    <w:rsid w:val="000A3828"/>
    <w:rsid w:val="000A3A66"/>
    <w:rsid w:val="000A4011"/>
    <w:rsid w:val="000A4E60"/>
    <w:rsid w:val="000A4ED4"/>
    <w:rsid w:val="000A544A"/>
    <w:rsid w:val="000A6110"/>
    <w:rsid w:val="000A668E"/>
    <w:rsid w:val="000A67D6"/>
    <w:rsid w:val="000A6BEF"/>
    <w:rsid w:val="000A6D49"/>
    <w:rsid w:val="000A7041"/>
    <w:rsid w:val="000A705F"/>
    <w:rsid w:val="000A748A"/>
    <w:rsid w:val="000A7797"/>
    <w:rsid w:val="000A78FA"/>
    <w:rsid w:val="000A7E50"/>
    <w:rsid w:val="000B161C"/>
    <w:rsid w:val="000B1B56"/>
    <w:rsid w:val="000B1E0E"/>
    <w:rsid w:val="000B1EBE"/>
    <w:rsid w:val="000B1F61"/>
    <w:rsid w:val="000B3A60"/>
    <w:rsid w:val="000B3D4A"/>
    <w:rsid w:val="000B3FA7"/>
    <w:rsid w:val="000B481C"/>
    <w:rsid w:val="000B676C"/>
    <w:rsid w:val="000B6FA5"/>
    <w:rsid w:val="000B71C5"/>
    <w:rsid w:val="000B7607"/>
    <w:rsid w:val="000C07B5"/>
    <w:rsid w:val="000C0DC1"/>
    <w:rsid w:val="000C17BC"/>
    <w:rsid w:val="000C194B"/>
    <w:rsid w:val="000C1C29"/>
    <w:rsid w:val="000C287F"/>
    <w:rsid w:val="000C3632"/>
    <w:rsid w:val="000C45FB"/>
    <w:rsid w:val="000C49BB"/>
    <w:rsid w:val="000C4AB8"/>
    <w:rsid w:val="000C50FE"/>
    <w:rsid w:val="000C5199"/>
    <w:rsid w:val="000C599D"/>
    <w:rsid w:val="000C633A"/>
    <w:rsid w:val="000C6B23"/>
    <w:rsid w:val="000C6B70"/>
    <w:rsid w:val="000C6D97"/>
    <w:rsid w:val="000C7DAF"/>
    <w:rsid w:val="000D0D1F"/>
    <w:rsid w:val="000D1460"/>
    <w:rsid w:val="000D2254"/>
    <w:rsid w:val="000D2681"/>
    <w:rsid w:val="000D2AF6"/>
    <w:rsid w:val="000D2C1E"/>
    <w:rsid w:val="000D2F0F"/>
    <w:rsid w:val="000D3CC1"/>
    <w:rsid w:val="000D414A"/>
    <w:rsid w:val="000D47B7"/>
    <w:rsid w:val="000D5052"/>
    <w:rsid w:val="000D53DC"/>
    <w:rsid w:val="000D5F9E"/>
    <w:rsid w:val="000D74BE"/>
    <w:rsid w:val="000D7761"/>
    <w:rsid w:val="000E02D5"/>
    <w:rsid w:val="000E0C58"/>
    <w:rsid w:val="000E16DF"/>
    <w:rsid w:val="000E186F"/>
    <w:rsid w:val="000E1BDC"/>
    <w:rsid w:val="000E2FCE"/>
    <w:rsid w:val="000E3096"/>
    <w:rsid w:val="000E3B3B"/>
    <w:rsid w:val="000E51CA"/>
    <w:rsid w:val="000E544F"/>
    <w:rsid w:val="000E5A9F"/>
    <w:rsid w:val="000E5D53"/>
    <w:rsid w:val="000E63AF"/>
    <w:rsid w:val="000E7C6B"/>
    <w:rsid w:val="000F067F"/>
    <w:rsid w:val="000F0700"/>
    <w:rsid w:val="000F1CF6"/>
    <w:rsid w:val="000F2C82"/>
    <w:rsid w:val="000F360D"/>
    <w:rsid w:val="000F3AEC"/>
    <w:rsid w:val="000F4223"/>
    <w:rsid w:val="000F53EC"/>
    <w:rsid w:val="000F587B"/>
    <w:rsid w:val="000F75C8"/>
    <w:rsid w:val="000F7B24"/>
    <w:rsid w:val="001005C3"/>
    <w:rsid w:val="001008DE"/>
    <w:rsid w:val="00103ACE"/>
    <w:rsid w:val="00104F1C"/>
    <w:rsid w:val="001053DA"/>
    <w:rsid w:val="001057D8"/>
    <w:rsid w:val="00105F06"/>
    <w:rsid w:val="00105FE1"/>
    <w:rsid w:val="00106046"/>
    <w:rsid w:val="00106FA5"/>
    <w:rsid w:val="00107F0E"/>
    <w:rsid w:val="00111BD9"/>
    <w:rsid w:val="00112FCC"/>
    <w:rsid w:val="001134BF"/>
    <w:rsid w:val="00113870"/>
    <w:rsid w:val="00113E4F"/>
    <w:rsid w:val="001144B3"/>
    <w:rsid w:val="0011450F"/>
    <w:rsid w:val="00114785"/>
    <w:rsid w:val="00116151"/>
    <w:rsid w:val="001162BA"/>
    <w:rsid w:val="00116C62"/>
    <w:rsid w:val="00117182"/>
    <w:rsid w:val="00117A0A"/>
    <w:rsid w:val="00117B83"/>
    <w:rsid w:val="00120FAD"/>
    <w:rsid w:val="00121349"/>
    <w:rsid w:val="001218D1"/>
    <w:rsid w:val="00123AC0"/>
    <w:rsid w:val="00123B36"/>
    <w:rsid w:val="00125A73"/>
    <w:rsid w:val="00125AE2"/>
    <w:rsid w:val="00125C0E"/>
    <w:rsid w:val="0012623B"/>
    <w:rsid w:val="00126A42"/>
    <w:rsid w:val="00126F13"/>
    <w:rsid w:val="001272FD"/>
    <w:rsid w:val="00130A15"/>
    <w:rsid w:val="00130C6E"/>
    <w:rsid w:val="00130F2B"/>
    <w:rsid w:val="001319D2"/>
    <w:rsid w:val="001323C0"/>
    <w:rsid w:val="00132409"/>
    <w:rsid w:val="00132465"/>
    <w:rsid w:val="00132C02"/>
    <w:rsid w:val="00132CF6"/>
    <w:rsid w:val="00132F5B"/>
    <w:rsid w:val="001335AB"/>
    <w:rsid w:val="00133D49"/>
    <w:rsid w:val="001344AC"/>
    <w:rsid w:val="001344DA"/>
    <w:rsid w:val="00134704"/>
    <w:rsid w:val="00135269"/>
    <w:rsid w:val="00135B53"/>
    <w:rsid w:val="001361B0"/>
    <w:rsid w:val="001362B1"/>
    <w:rsid w:val="0013799D"/>
    <w:rsid w:val="001401BF"/>
    <w:rsid w:val="00140A2B"/>
    <w:rsid w:val="00141590"/>
    <w:rsid w:val="00142964"/>
    <w:rsid w:val="00142F60"/>
    <w:rsid w:val="0014396C"/>
    <w:rsid w:val="00143B9F"/>
    <w:rsid w:val="001451F7"/>
    <w:rsid w:val="00145343"/>
    <w:rsid w:val="00146E58"/>
    <w:rsid w:val="001476AE"/>
    <w:rsid w:val="00151406"/>
    <w:rsid w:val="00151464"/>
    <w:rsid w:val="001517BD"/>
    <w:rsid w:val="00151BAE"/>
    <w:rsid w:val="0015273A"/>
    <w:rsid w:val="00152D08"/>
    <w:rsid w:val="0015308C"/>
    <w:rsid w:val="001536AD"/>
    <w:rsid w:val="00155065"/>
    <w:rsid w:val="00155C46"/>
    <w:rsid w:val="00155C5A"/>
    <w:rsid w:val="00160572"/>
    <w:rsid w:val="001605E1"/>
    <w:rsid w:val="00162739"/>
    <w:rsid w:val="00164390"/>
    <w:rsid w:val="0016511D"/>
    <w:rsid w:val="001651D0"/>
    <w:rsid w:val="0016684D"/>
    <w:rsid w:val="00166DCF"/>
    <w:rsid w:val="00167416"/>
    <w:rsid w:val="00170F06"/>
    <w:rsid w:val="0017236D"/>
    <w:rsid w:val="001726FA"/>
    <w:rsid w:val="001731E3"/>
    <w:rsid w:val="00174598"/>
    <w:rsid w:val="0017478A"/>
    <w:rsid w:val="00175530"/>
    <w:rsid w:val="001759B7"/>
    <w:rsid w:val="00175B5F"/>
    <w:rsid w:val="00177F8A"/>
    <w:rsid w:val="00180410"/>
    <w:rsid w:val="00180F53"/>
    <w:rsid w:val="0018323B"/>
    <w:rsid w:val="001837E8"/>
    <w:rsid w:val="001847AA"/>
    <w:rsid w:val="00184BFA"/>
    <w:rsid w:val="001851EC"/>
    <w:rsid w:val="001856D9"/>
    <w:rsid w:val="001866B8"/>
    <w:rsid w:val="001866CF"/>
    <w:rsid w:val="001873AF"/>
    <w:rsid w:val="00187BB2"/>
    <w:rsid w:val="001901C7"/>
    <w:rsid w:val="001914DD"/>
    <w:rsid w:val="0019192E"/>
    <w:rsid w:val="00191EDF"/>
    <w:rsid w:val="00192AA1"/>
    <w:rsid w:val="0019305B"/>
    <w:rsid w:val="0019338E"/>
    <w:rsid w:val="00193548"/>
    <w:rsid w:val="00193838"/>
    <w:rsid w:val="001945C0"/>
    <w:rsid w:val="00194A0F"/>
    <w:rsid w:val="00194F1A"/>
    <w:rsid w:val="00195184"/>
    <w:rsid w:val="001958F8"/>
    <w:rsid w:val="00196A2E"/>
    <w:rsid w:val="0019708E"/>
    <w:rsid w:val="00197F7B"/>
    <w:rsid w:val="001A0D20"/>
    <w:rsid w:val="001A0DF7"/>
    <w:rsid w:val="001A196B"/>
    <w:rsid w:val="001A23B4"/>
    <w:rsid w:val="001A32AD"/>
    <w:rsid w:val="001A4861"/>
    <w:rsid w:val="001A5CAF"/>
    <w:rsid w:val="001A62DB"/>
    <w:rsid w:val="001A68F0"/>
    <w:rsid w:val="001A6F97"/>
    <w:rsid w:val="001A70FF"/>
    <w:rsid w:val="001A7E91"/>
    <w:rsid w:val="001B109E"/>
    <w:rsid w:val="001B11FF"/>
    <w:rsid w:val="001B131D"/>
    <w:rsid w:val="001B1A7B"/>
    <w:rsid w:val="001B29B4"/>
    <w:rsid w:val="001B2AC2"/>
    <w:rsid w:val="001B2BC9"/>
    <w:rsid w:val="001B4C20"/>
    <w:rsid w:val="001B571B"/>
    <w:rsid w:val="001B6096"/>
    <w:rsid w:val="001B66A0"/>
    <w:rsid w:val="001B6CCF"/>
    <w:rsid w:val="001B6E09"/>
    <w:rsid w:val="001C0120"/>
    <w:rsid w:val="001C0B55"/>
    <w:rsid w:val="001C176F"/>
    <w:rsid w:val="001C4F06"/>
    <w:rsid w:val="001C5002"/>
    <w:rsid w:val="001C5508"/>
    <w:rsid w:val="001C743E"/>
    <w:rsid w:val="001D02E8"/>
    <w:rsid w:val="001D0E11"/>
    <w:rsid w:val="001D22A2"/>
    <w:rsid w:val="001D4564"/>
    <w:rsid w:val="001D4B98"/>
    <w:rsid w:val="001D4D72"/>
    <w:rsid w:val="001D4ECE"/>
    <w:rsid w:val="001D5983"/>
    <w:rsid w:val="001D5C58"/>
    <w:rsid w:val="001D63D1"/>
    <w:rsid w:val="001D6C19"/>
    <w:rsid w:val="001D6E5B"/>
    <w:rsid w:val="001E020E"/>
    <w:rsid w:val="001E04E5"/>
    <w:rsid w:val="001E075F"/>
    <w:rsid w:val="001E0DC3"/>
    <w:rsid w:val="001E0F7D"/>
    <w:rsid w:val="001E162D"/>
    <w:rsid w:val="001E1AFB"/>
    <w:rsid w:val="001E1DF1"/>
    <w:rsid w:val="001E1FC1"/>
    <w:rsid w:val="001E2715"/>
    <w:rsid w:val="001E351E"/>
    <w:rsid w:val="001E3AD5"/>
    <w:rsid w:val="001E3B13"/>
    <w:rsid w:val="001E476E"/>
    <w:rsid w:val="001E49BD"/>
    <w:rsid w:val="001E554A"/>
    <w:rsid w:val="001E582C"/>
    <w:rsid w:val="001E6110"/>
    <w:rsid w:val="001E66D4"/>
    <w:rsid w:val="001E749D"/>
    <w:rsid w:val="001E7872"/>
    <w:rsid w:val="001E7BFB"/>
    <w:rsid w:val="001F076D"/>
    <w:rsid w:val="001F1CF0"/>
    <w:rsid w:val="001F266E"/>
    <w:rsid w:val="001F2D3A"/>
    <w:rsid w:val="001F375F"/>
    <w:rsid w:val="001F3F8B"/>
    <w:rsid w:val="001F5B2F"/>
    <w:rsid w:val="001F5F78"/>
    <w:rsid w:val="001F67DC"/>
    <w:rsid w:val="00200B53"/>
    <w:rsid w:val="00200D6D"/>
    <w:rsid w:val="0020294A"/>
    <w:rsid w:val="002042F2"/>
    <w:rsid w:val="002046AD"/>
    <w:rsid w:val="00205852"/>
    <w:rsid w:val="0020594C"/>
    <w:rsid w:val="00205AAD"/>
    <w:rsid w:val="00205DE5"/>
    <w:rsid w:val="00205E6C"/>
    <w:rsid w:val="002060EA"/>
    <w:rsid w:val="00210A87"/>
    <w:rsid w:val="00210F85"/>
    <w:rsid w:val="002117E5"/>
    <w:rsid w:val="00211AB7"/>
    <w:rsid w:val="00211DC9"/>
    <w:rsid w:val="002130D9"/>
    <w:rsid w:val="0021415D"/>
    <w:rsid w:val="00214225"/>
    <w:rsid w:val="00214948"/>
    <w:rsid w:val="00214F6B"/>
    <w:rsid w:val="00215013"/>
    <w:rsid w:val="00215651"/>
    <w:rsid w:val="00215DC3"/>
    <w:rsid w:val="002179D8"/>
    <w:rsid w:val="00220502"/>
    <w:rsid w:val="00220B46"/>
    <w:rsid w:val="00220C89"/>
    <w:rsid w:val="00222EF0"/>
    <w:rsid w:val="00223186"/>
    <w:rsid w:val="00226870"/>
    <w:rsid w:val="00226B4B"/>
    <w:rsid w:val="0023006E"/>
    <w:rsid w:val="00230302"/>
    <w:rsid w:val="00230E1D"/>
    <w:rsid w:val="00230E2B"/>
    <w:rsid w:val="002317FC"/>
    <w:rsid w:val="00233489"/>
    <w:rsid w:val="00233CDF"/>
    <w:rsid w:val="00234266"/>
    <w:rsid w:val="00235824"/>
    <w:rsid w:val="002365A8"/>
    <w:rsid w:val="002371BD"/>
    <w:rsid w:val="00237386"/>
    <w:rsid w:val="002373FF"/>
    <w:rsid w:val="00237D29"/>
    <w:rsid w:val="00240062"/>
    <w:rsid w:val="00242CF9"/>
    <w:rsid w:val="00244BBF"/>
    <w:rsid w:val="0024636E"/>
    <w:rsid w:val="00246AC0"/>
    <w:rsid w:val="002472FD"/>
    <w:rsid w:val="0024746F"/>
    <w:rsid w:val="00251C72"/>
    <w:rsid w:val="00253660"/>
    <w:rsid w:val="00253B0F"/>
    <w:rsid w:val="00253C86"/>
    <w:rsid w:val="0025414C"/>
    <w:rsid w:val="00254B80"/>
    <w:rsid w:val="00255005"/>
    <w:rsid w:val="00255F50"/>
    <w:rsid w:val="0025685A"/>
    <w:rsid w:val="00260B87"/>
    <w:rsid w:val="00260DF6"/>
    <w:rsid w:val="00261BE3"/>
    <w:rsid w:val="00262350"/>
    <w:rsid w:val="002629AD"/>
    <w:rsid w:val="002647B3"/>
    <w:rsid w:val="00264F49"/>
    <w:rsid w:val="00265F83"/>
    <w:rsid w:val="0026602D"/>
    <w:rsid w:val="00266542"/>
    <w:rsid w:val="002675F7"/>
    <w:rsid w:val="002702A9"/>
    <w:rsid w:val="00270721"/>
    <w:rsid w:val="00271102"/>
    <w:rsid w:val="002711E3"/>
    <w:rsid w:val="00271287"/>
    <w:rsid w:val="00271906"/>
    <w:rsid w:val="00272F9A"/>
    <w:rsid w:val="00272FA0"/>
    <w:rsid w:val="00272FB8"/>
    <w:rsid w:val="00273379"/>
    <w:rsid w:val="00273688"/>
    <w:rsid w:val="00273CF5"/>
    <w:rsid w:val="00273E80"/>
    <w:rsid w:val="002751B5"/>
    <w:rsid w:val="002754BF"/>
    <w:rsid w:val="0027639A"/>
    <w:rsid w:val="00277F05"/>
    <w:rsid w:val="00281703"/>
    <w:rsid w:val="002817C1"/>
    <w:rsid w:val="00281F77"/>
    <w:rsid w:val="00282644"/>
    <w:rsid w:val="002828B8"/>
    <w:rsid w:val="002830B3"/>
    <w:rsid w:val="00284620"/>
    <w:rsid w:val="002848B8"/>
    <w:rsid w:val="00284A8A"/>
    <w:rsid w:val="002861C1"/>
    <w:rsid w:val="00286E07"/>
    <w:rsid w:val="00286E40"/>
    <w:rsid w:val="00287EB1"/>
    <w:rsid w:val="00290031"/>
    <w:rsid w:val="00290B48"/>
    <w:rsid w:val="00290D5E"/>
    <w:rsid w:val="002914F0"/>
    <w:rsid w:val="002919A5"/>
    <w:rsid w:val="00291C95"/>
    <w:rsid w:val="002920E0"/>
    <w:rsid w:val="002926BC"/>
    <w:rsid w:val="0029325A"/>
    <w:rsid w:val="00295A3F"/>
    <w:rsid w:val="00295F6C"/>
    <w:rsid w:val="00296CFD"/>
    <w:rsid w:val="002976B5"/>
    <w:rsid w:val="00297701"/>
    <w:rsid w:val="00297A04"/>
    <w:rsid w:val="002A0593"/>
    <w:rsid w:val="002A1094"/>
    <w:rsid w:val="002A1428"/>
    <w:rsid w:val="002A1896"/>
    <w:rsid w:val="002A1D9F"/>
    <w:rsid w:val="002A26AB"/>
    <w:rsid w:val="002A3307"/>
    <w:rsid w:val="002A373C"/>
    <w:rsid w:val="002A38BA"/>
    <w:rsid w:val="002A565E"/>
    <w:rsid w:val="002A6676"/>
    <w:rsid w:val="002A69C8"/>
    <w:rsid w:val="002A69F2"/>
    <w:rsid w:val="002A7960"/>
    <w:rsid w:val="002A7C22"/>
    <w:rsid w:val="002A7EED"/>
    <w:rsid w:val="002B09D9"/>
    <w:rsid w:val="002B0EAC"/>
    <w:rsid w:val="002B1237"/>
    <w:rsid w:val="002B13CC"/>
    <w:rsid w:val="002B320A"/>
    <w:rsid w:val="002B388F"/>
    <w:rsid w:val="002B3FCD"/>
    <w:rsid w:val="002B6181"/>
    <w:rsid w:val="002B6A0B"/>
    <w:rsid w:val="002B7CD2"/>
    <w:rsid w:val="002B7D45"/>
    <w:rsid w:val="002C0A39"/>
    <w:rsid w:val="002C1740"/>
    <w:rsid w:val="002C1BFE"/>
    <w:rsid w:val="002C2CF6"/>
    <w:rsid w:val="002C30BA"/>
    <w:rsid w:val="002C33CB"/>
    <w:rsid w:val="002C3D33"/>
    <w:rsid w:val="002C3E42"/>
    <w:rsid w:val="002C43C7"/>
    <w:rsid w:val="002C7119"/>
    <w:rsid w:val="002C7BF9"/>
    <w:rsid w:val="002D0052"/>
    <w:rsid w:val="002D025A"/>
    <w:rsid w:val="002D1A4E"/>
    <w:rsid w:val="002D3445"/>
    <w:rsid w:val="002D34D5"/>
    <w:rsid w:val="002D4237"/>
    <w:rsid w:val="002D4516"/>
    <w:rsid w:val="002D4586"/>
    <w:rsid w:val="002D4749"/>
    <w:rsid w:val="002D6913"/>
    <w:rsid w:val="002D6C8F"/>
    <w:rsid w:val="002D6F0A"/>
    <w:rsid w:val="002D77CF"/>
    <w:rsid w:val="002E04D9"/>
    <w:rsid w:val="002E1225"/>
    <w:rsid w:val="002E150E"/>
    <w:rsid w:val="002E182B"/>
    <w:rsid w:val="002E1B15"/>
    <w:rsid w:val="002E2A36"/>
    <w:rsid w:val="002E41DF"/>
    <w:rsid w:val="002E4397"/>
    <w:rsid w:val="002E4C29"/>
    <w:rsid w:val="002E4EE6"/>
    <w:rsid w:val="002E5D13"/>
    <w:rsid w:val="002E6802"/>
    <w:rsid w:val="002E68FB"/>
    <w:rsid w:val="002E7137"/>
    <w:rsid w:val="002E7649"/>
    <w:rsid w:val="002F09FD"/>
    <w:rsid w:val="002F0D07"/>
    <w:rsid w:val="002F19F3"/>
    <w:rsid w:val="002F2552"/>
    <w:rsid w:val="002F290B"/>
    <w:rsid w:val="002F2A1E"/>
    <w:rsid w:val="002F4A60"/>
    <w:rsid w:val="002F4CE9"/>
    <w:rsid w:val="002F50C6"/>
    <w:rsid w:val="002F5DED"/>
    <w:rsid w:val="002F6089"/>
    <w:rsid w:val="002F632F"/>
    <w:rsid w:val="002F6385"/>
    <w:rsid w:val="002F6EFD"/>
    <w:rsid w:val="00301347"/>
    <w:rsid w:val="003014FC"/>
    <w:rsid w:val="00302099"/>
    <w:rsid w:val="00302A90"/>
    <w:rsid w:val="00302C66"/>
    <w:rsid w:val="0030355C"/>
    <w:rsid w:val="00303D6C"/>
    <w:rsid w:val="00304E9D"/>
    <w:rsid w:val="003050B0"/>
    <w:rsid w:val="00306557"/>
    <w:rsid w:val="00307CF0"/>
    <w:rsid w:val="00310C9A"/>
    <w:rsid w:val="00311F67"/>
    <w:rsid w:val="003124E4"/>
    <w:rsid w:val="0031438D"/>
    <w:rsid w:val="00314AF8"/>
    <w:rsid w:val="00316546"/>
    <w:rsid w:val="00316639"/>
    <w:rsid w:val="00316701"/>
    <w:rsid w:val="003167EF"/>
    <w:rsid w:val="0031691D"/>
    <w:rsid w:val="00316F67"/>
    <w:rsid w:val="00317251"/>
    <w:rsid w:val="00317F1A"/>
    <w:rsid w:val="003204A7"/>
    <w:rsid w:val="003210B5"/>
    <w:rsid w:val="00321201"/>
    <w:rsid w:val="00321330"/>
    <w:rsid w:val="00321656"/>
    <w:rsid w:val="00321751"/>
    <w:rsid w:val="00321D8A"/>
    <w:rsid w:val="00322329"/>
    <w:rsid w:val="00322388"/>
    <w:rsid w:val="003226F2"/>
    <w:rsid w:val="00323182"/>
    <w:rsid w:val="0032334D"/>
    <w:rsid w:val="003237E0"/>
    <w:rsid w:val="00324D8C"/>
    <w:rsid w:val="00325C3C"/>
    <w:rsid w:val="0032617B"/>
    <w:rsid w:val="003277B9"/>
    <w:rsid w:val="00330ABD"/>
    <w:rsid w:val="00331580"/>
    <w:rsid w:val="003318AE"/>
    <w:rsid w:val="00332F58"/>
    <w:rsid w:val="00333BA1"/>
    <w:rsid w:val="0033597B"/>
    <w:rsid w:val="00336866"/>
    <w:rsid w:val="00336F82"/>
    <w:rsid w:val="00337E40"/>
    <w:rsid w:val="00337E75"/>
    <w:rsid w:val="00337F8C"/>
    <w:rsid w:val="0034074A"/>
    <w:rsid w:val="00340B06"/>
    <w:rsid w:val="00340B3C"/>
    <w:rsid w:val="003418DF"/>
    <w:rsid w:val="003421B4"/>
    <w:rsid w:val="003425D8"/>
    <w:rsid w:val="00342620"/>
    <w:rsid w:val="00342FFF"/>
    <w:rsid w:val="003439A1"/>
    <w:rsid w:val="00344DAB"/>
    <w:rsid w:val="00344E19"/>
    <w:rsid w:val="003454BF"/>
    <w:rsid w:val="003456E6"/>
    <w:rsid w:val="00346288"/>
    <w:rsid w:val="00346821"/>
    <w:rsid w:val="00347004"/>
    <w:rsid w:val="00350433"/>
    <w:rsid w:val="003515C7"/>
    <w:rsid w:val="003519A8"/>
    <w:rsid w:val="003527E5"/>
    <w:rsid w:val="00352ABE"/>
    <w:rsid w:val="003536F2"/>
    <w:rsid w:val="003541AE"/>
    <w:rsid w:val="00354FB6"/>
    <w:rsid w:val="00355175"/>
    <w:rsid w:val="003552CD"/>
    <w:rsid w:val="0035607A"/>
    <w:rsid w:val="003574C9"/>
    <w:rsid w:val="0035794A"/>
    <w:rsid w:val="003601D1"/>
    <w:rsid w:val="003603F7"/>
    <w:rsid w:val="00360E8C"/>
    <w:rsid w:val="00361217"/>
    <w:rsid w:val="0036223B"/>
    <w:rsid w:val="0036241F"/>
    <w:rsid w:val="00362E56"/>
    <w:rsid w:val="00364705"/>
    <w:rsid w:val="003649D8"/>
    <w:rsid w:val="00364B60"/>
    <w:rsid w:val="00364BD8"/>
    <w:rsid w:val="00364D85"/>
    <w:rsid w:val="00365201"/>
    <w:rsid w:val="003652B6"/>
    <w:rsid w:val="003655ED"/>
    <w:rsid w:val="00365662"/>
    <w:rsid w:val="003660F1"/>
    <w:rsid w:val="00366E1E"/>
    <w:rsid w:val="00367CF3"/>
    <w:rsid w:val="00367DDF"/>
    <w:rsid w:val="00367EED"/>
    <w:rsid w:val="00371708"/>
    <w:rsid w:val="0037170E"/>
    <w:rsid w:val="00371941"/>
    <w:rsid w:val="00372ECC"/>
    <w:rsid w:val="00373DE2"/>
    <w:rsid w:val="00373F0E"/>
    <w:rsid w:val="00374442"/>
    <w:rsid w:val="0037551B"/>
    <w:rsid w:val="003766BB"/>
    <w:rsid w:val="00376738"/>
    <w:rsid w:val="0037761C"/>
    <w:rsid w:val="003776D1"/>
    <w:rsid w:val="00380460"/>
    <w:rsid w:val="00380926"/>
    <w:rsid w:val="00380E9C"/>
    <w:rsid w:val="00381345"/>
    <w:rsid w:val="0038148B"/>
    <w:rsid w:val="00381652"/>
    <w:rsid w:val="003826FA"/>
    <w:rsid w:val="00382E45"/>
    <w:rsid w:val="00382FC7"/>
    <w:rsid w:val="0038390D"/>
    <w:rsid w:val="00384952"/>
    <w:rsid w:val="0038554D"/>
    <w:rsid w:val="003868EF"/>
    <w:rsid w:val="003869B2"/>
    <w:rsid w:val="00386A81"/>
    <w:rsid w:val="00387458"/>
    <w:rsid w:val="00387595"/>
    <w:rsid w:val="003876CF"/>
    <w:rsid w:val="00391ABE"/>
    <w:rsid w:val="00391EB1"/>
    <w:rsid w:val="00392E8C"/>
    <w:rsid w:val="00392FDB"/>
    <w:rsid w:val="00393C5E"/>
    <w:rsid w:val="00393CF6"/>
    <w:rsid w:val="00394703"/>
    <w:rsid w:val="00394D35"/>
    <w:rsid w:val="00395011"/>
    <w:rsid w:val="0039511F"/>
    <w:rsid w:val="00396201"/>
    <w:rsid w:val="00396CE7"/>
    <w:rsid w:val="003976DB"/>
    <w:rsid w:val="00397D68"/>
    <w:rsid w:val="003A0B0F"/>
    <w:rsid w:val="003A114F"/>
    <w:rsid w:val="003A1E2A"/>
    <w:rsid w:val="003A1FF5"/>
    <w:rsid w:val="003A28D3"/>
    <w:rsid w:val="003A295F"/>
    <w:rsid w:val="003A3069"/>
    <w:rsid w:val="003A3248"/>
    <w:rsid w:val="003A348D"/>
    <w:rsid w:val="003A4783"/>
    <w:rsid w:val="003A47D4"/>
    <w:rsid w:val="003A4DDE"/>
    <w:rsid w:val="003A5B41"/>
    <w:rsid w:val="003A70B4"/>
    <w:rsid w:val="003A763D"/>
    <w:rsid w:val="003B1827"/>
    <w:rsid w:val="003B20A2"/>
    <w:rsid w:val="003B2396"/>
    <w:rsid w:val="003B3144"/>
    <w:rsid w:val="003B3CC0"/>
    <w:rsid w:val="003B3F20"/>
    <w:rsid w:val="003B3F43"/>
    <w:rsid w:val="003B4145"/>
    <w:rsid w:val="003B5FBC"/>
    <w:rsid w:val="003B63AA"/>
    <w:rsid w:val="003B6A42"/>
    <w:rsid w:val="003B75F4"/>
    <w:rsid w:val="003B7686"/>
    <w:rsid w:val="003B787B"/>
    <w:rsid w:val="003B78EA"/>
    <w:rsid w:val="003C13B6"/>
    <w:rsid w:val="003C32A6"/>
    <w:rsid w:val="003C368D"/>
    <w:rsid w:val="003C3CBF"/>
    <w:rsid w:val="003C3EA4"/>
    <w:rsid w:val="003C52C9"/>
    <w:rsid w:val="003C7DB4"/>
    <w:rsid w:val="003D02DD"/>
    <w:rsid w:val="003D24DC"/>
    <w:rsid w:val="003D2C29"/>
    <w:rsid w:val="003D2F9F"/>
    <w:rsid w:val="003D4449"/>
    <w:rsid w:val="003D4567"/>
    <w:rsid w:val="003D46D3"/>
    <w:rsid w:val="003D4B85"/>
    <w:rsid w:val="003D5062"/>
    <w:rsid w:val="003D512B"/>
    <w:rsid w:val="003D559D"/>
    <w:rsid w:val="003D567E"/>
    <w:rsid w:val="003D5C50"/>
    <w:rsid w:val="003D6340"/>
    <w:rsid w:val="003D679F"/>
    <w:rsid w:val="003D67C3"/>
    <w:rsid w:val="003D68AE"/>
    <w:rsid w:val="003D6CC2"/>
    <w:rsid w:val="003D73C4"/>
    <w:rsid w:val="003D76DF"/>
    <w:rsid w:val="003D77F2"/>
    <w:rsid w:val="003D7C85"/>
    <w:rsid w:val="003E050B"/>
    <w:rsid w:val="003E17D2"/>
    <w:rsid w:val="003E1A24"/>
    <w:rsid w:val="003E3465"/>
    <w:rsid w:val="003E4150"/>
    <w:rsid w:val="003E4313"/>
    <w:rsid w:val="003E5D44"/>
    <w:rsid w:val="003E60B2"/>
    <w:rsid w:val="003E61C0"/>
    <w:rsid w:val="003E61E3"/>
    <w:rsid w:val="003E68A3"/>
    <w:rsid w:val="003E6DD3"/>
    <w:rsid w:val="003E6E81"/>
    <w:rsid w:val="003E7290"/>
    <w:rsid w:val="003E7922"/>
    <w:rsid w:val="003F1458"/>
    <w:rsid w:val="003F243B"/>
    <w:rsid w:val="003F2982"/>
    <w:rsid w:val="003F2C0A"/>
    <w:rsid w:val="003F31D8"/>
    <w:rsid w:val="003F39E0"/>
    <w:rsid w:val="003F3A1A"/>
    <w:rsid w:val="003F3CD9"/>
    <w:rsid w:val="003F4397"/>
    <w:rsid w:val="003F5BE1"/>
    <w:rsid w:val="003F5FB9"/>
    <w:rsid w:val="003F66D2"/>
    <w:rsid w:val="00402620"/>
    <w:rsid w:val="00403055"/>
    <w:rsid w:val="00405EDD"/>
    <w:rsid w:val="00406A81"/>
    <w:rsid w:val="00406DF6"/>
    <w:rsid w:val="00407220"/>
    <w:rsid w:val="004109B9"/>
    <w:rsid w:val="004119B5"/>
    <w:rsid w:val="004136B9"/>
    <w:rsid w:val="004138BF"/>
    <w:rsid w:val="00413D6A"/>
    <w:rsid w:val="00414D17"/>
    <w:rsid w:val="004154F7"/>
    <w:rsid w:val="00416168"/>
    <w:rsid w:val="00417916"/>
    <w:rsid w:val="00420F21"/>
    <w:rsid w:val="004237E5"/>
    <w:rsid w:val="00424576"/>
    <w:rsid w:val="004248AF"/>
    <w:rsid w:val="00425073"/>
    <w:rsid w:val="004260C0"/>
    <w:rsid w:val="00426609"/>
    <w:rsid w:val="004266F1"/>
    <w:rsid w:val="00427A01"/>
    <w:rsid w:val="0043003A"/>
    <w:rsid w:val="00430637"/>
    <w:rsid w:val="00430943"/>
    <w:rsid w:val="00430C0B"/>
    <w:rsid w:val="0043309D"/>
    <w:rsid w:val="004334BF"/>
    <w:rsid w:val="0043426E"/>
    <w:rsid w:val="004346ED"/>
    <w:rsid w:val="00434D57"/>
    <w:rsid w:val="00434EFA"/>
    <w:rsid w:val="00435084"/>
    <w:rsid w:val="0043588C"/>
    <w:rsid w:val="00435D44"/>
    <w:rsid w:val="00435FD5"/>
    <w:rsid w:val="00436688"/>
    <w:rsid w:val="0043677C"/>
    <w:rsid w:val="00436CA5"/>
    <w:rsid w:val="004376D4"/>
    <w:rsid w:val="004379BC"/>
    <w:rsid w:val="0044039C"/>
    <w:rsid w:val="00440804"/>
    <w:rsid w:val="0044143E"/>
    <w:rsid w:val="00441A73"/>
    <w:rsid w:val="00441FB5"/>
    <w:rsid w:val="00442244"/>
    <w:rsid w:val="004425A4"/>
    <w:rsid w:val="004434DB"/>
    <w:rsid w:val="004436D3"/>
    <w:rsid w:val="00444822"/>
    <w:rsid w:val="00445770"/>
    <w:rsid w:val="00445A81"/>
    <w:rsid w:val="00445B24"/>
    <w:rsid w:val="00445D3C"/>
    <w:rsid w:val="00446CA3"/>
    <w:rsid w:val="00447829"/>
    <w:rsid w:val="0045071F"/>
    <w:rsid w:val="00450886"/>
    <w:rsid w:val="00451348"/>
    <w:rsid w:val="004520DB"/>
    <w:rsid w:val="00452687"/>
    <w:rsid w:val="0045662D"/>
    <w:rsid w:val="00456CE8"/>
    <w:rsid w:val="00456FE5"/>
    <w:rsid w:val="00457CB5"/>
    <w:rsid w:val="00465380"/>
    <w:rsid w:val="0046582D"/>
    <w:rsid w:val="0046675A"/>
    <w:rsid w:val="00466C80"/>
    <w:rsid w:val="00467134"/>
    <w:rsid w:val="004675FD"/>
    <w:rsid w:val="00467D22"/>
    <w:rsid w:val="00467D92"/>
    <w:rsid w:val="0047060E"/>
    <w:rsid w:val="00470EDE"/>
    <w:rsid w:val="004714B1"/>
    <w:rsid w:val="00471535"/>
    <w:rsid w:val="0047197F"/>
    <w:rsid w:val="00471B0E"/>
    <w:rsid w:val="00471C96"/>
    <w:rsid w:val="004721BA"/>
    <w:rsid w:val="00472EED"/>
    <w:rsid w:val="00473B6A"/>
    <w:rsid w:val="00474419"/>
    <w:rsid w:val="00475D74"/>
    <w:rsid w:val="00477AC1"/>
    <w:rsid w:val="00477DCF"/>
    <w:rsid w:val="00477E16"/>
    <w:rsid w:val="00480E69"/>
    <w:rsid w:val="00481C60"/>
    <w:rsid w:val="00483A15"/>
    <w:rsid w:val="004854A2"/>
    <w:rsid w:val="00485669"/>
    <w:rsid w:val="00485E1C"/>
    <w:rsid w:val="004868BD"/>
    <w:rsid w:val="00487151"/>
    <w:rsid w:val="00487E96"/>
    <w:rsid w:val="00490435"/>
    <w:rsid w:val="00490B3C"/>
    <w:rsid w:val="00490E23"/>
    <w:rsid w:val="00492155"/>
    <w:rsid w:val="00492DF2"/>
    <w:rsid w:val="00493907"/>
    <w:rsid w:val="00493FA3"/>
    <w:rsid w:val="00494783"/>
    <w:rsid w:val="004947AD"/>
    <w:rsid w:val="00495CD6"/>
    <w:rsid w:val="0049654D"/>
    <w:rsid w:val="0049798F"/>
    <w:rsid w:val="004A0DF1"/>
    <w:rsid w:val="004A1003"/>
    <w:rsid w:val="004A115C"/>
    <w:rsid w:val="004A1899"/>
    <w:rsid w:val="004A19EF"/>
    <w:rsid w:val="004A1A38"/>
    <w:rsid w:val="004A2BC2"/>
    <w:rsid w:val="004A2D8D"/>
    <w:rsid w:val="004A30E8"/>
    <w:rsid w:val="004A3638"/>
    <w:rsid w:val="004A3A23"/>
    <w:rsid w:val="004A4169"/>
    <w:rsid w:val="004A5168"/>
    <w:rsid w:val="004A5220"/>
    <w:rsid w:val="004A6842"/>
    <w:rsid w:val="004B0F68"/>
    <w:rsid w:val="004B11E2"/>
    <w:rsid w:val="004B166F"/>
    <w:rsid w:val="004B1D3A"/>
    <w:rsid w:val="004B1E99"/>
    <w:rsid w:val="004B1EEB"/>
    <w:rsid w:val="004B2174"/>
    <w:rsid w:val="004B242E"/>
    <w:rsid w:val="004B26AC"/>
    <w:rsid w:val="004B281D"/>
    <w:rsid w:val="004B2E12"/>
    <w:rsid w:val="004B392B"/>
    <w:rsid w:val="004B4A79"/>
    <w:rsid w:val="004B4BB8"/>
    <w:rsid w:val="004B5725"/>
    <w:rsid w:val="004B58DC"/>
    <w:rsid w:val="004B5DDE"/>
    <w:rsid w:val="004B5ED8"/>
    <w:rsid w:val="004B5F30"/>
    <w:rsid w:val="004B7E17"/>
    <w:rsid w:val="004C018A"/>
    <w:rsid w:val="004C044C"/>
    <w:rsid w:val="004C0AC8"/>
    <w:rsid w:val="004C1C94"/>
    <w:rsid w:val="004C265C"/>
    <w:rsid w:val="004C3327"/>
    <w:rsid w:val="004C3B62"/>
    <w:rsid w:val="004C3DD0"/>
    <w:rsid w:val="004C3FC2"/>
    <w:rsid w:val="004C68B0"/>
    <w:rsid w:val="004C68EC"/>
    <w:rsid w:val="004C6FBF"/>
    <w:rsid w:val="004C72EC"/>
    <w:rsid w:val="004C7B06"/>
    <w:rsid w:val="004D0629"/>
    <w:rsid w:val="004D14E4"/>
    <w:rsid w:val="004D3F61"/>
    <w:rsid w:val="004D4709"/>
    <w:rsid w:val="004D5D2A"/>
    <w:rsid w:val="004D7052"/>
    <w:rsid w:val="004D7BB8"/>
    <w:rsid w:val="004D7D13"/>
    <w:rsid w:val="004D7ECD"/>
    <w:rsid w:val="004E139D"/>
    <w:rsid w:val="004E2580"/>
    <w:rsid w:val="004E3330"/>
    <w:rsid w:val="004E3CB8"/>
    <w:rsid w:val="004E5276"/>
    <w:rsid w:val="004E5364"/>
    <w:rsid w:val="004E5469"/>
    <w:rsid w:val="004E635D"/>
    <w:rsid w:val="004E7386"/>
    <w:rsid w:val="004E7B3A"/>
    <w:rsid w:val="004F0045"/>
    <w:rsid w:val="004F032D"/>
    <w:rsid w:val="004F15C5"/>
    <w:rsid w:val="004F1645"/>
    <w:rsid w:val="004F1ED5"/>
    <w:rsid w:val="004F30A9"/>
    <w:rsid w:val="004F33F5"/>
    <w:rsid w:val="004F35EC"/>
    <w:rsid w:val="004F3D5F"/>
    <w:rsid w:val="004F3E2A"/>
    <w:rsid w:val="004F5588"/>
    <w:rsid w:val="004F6CDB"/>
    <w:rsid w:val="004F797C"/>
    <w:rsid w:val="004F7B94"/>
    <w:rsid w:val="005005F9"/>
    <w:rsid w:val="0050091F"/>
    <w:rsid w:val="00500FD1"/>
    <w:rsid w:val="00502157"/>
    <w:rsid w:val="005022C1"/>
    <w:rsid w:val="0050234B"/>
    <w:rsid w:val="005037EC"/>
    <w:rsid w:val="00505276"/>
    <w:rsid w:val="005064F5"/>
    <w:rsid w:val="00506695"/>
    <w:rsid w:val="005066BD"/>
    <w:rsid w:val="00506B28"/>
    <w:rsid w:val="00506F0E"/>
    <w:rsid w:val="0050729E"/>
    <w:rsid w:val="00507349"/>
    <w:rsid w:val="00507645"/>
    <w:rsid w:val="00507A1E"/>
    <w:rsid w:val="00507E87"/>
    <w:rsid w:val="00510C0C"/>
    <w:rsid w:val="00511C37"/>
    <w:rsid w:val="0051230B"/>
    <w:rsid w:val="00513BA6"/>
    <w:rsid w:val="00513CBB"/>
    <w:rsid w:val="00514350"/>
    <w:rsid w:val="00514644"/>
    <w:rsid w:val="00514F0D"/>
    <w:rsid w:val="0051576A"/>
    <w:rsid w:val="00515971"/>
    <w:rsid w:val="00516B6F"/>
    <w:rsid w:val="00517951"/>
    <w:rsid w:val="00517BFF"/>
    <w:rsid w:val="00520433"/>
    <w:rsid w:val="005208F9"/>
    <w:rsid w:val="00521D0D"/>
    <w:rsid w:val="00521F94"/>
    <w:rsid w:val="005224C0"/>
    <w:rsid w:val="00522841"/>
    <w:rsid w:val="0052327C"/>
    <w:rsid w:val="00523482"/>
    <w:rsid w:val="00523AB1"/>
    <w:rsid w:val="00523DB8"/>
    <w:rsid w:val="005252F3"/>
    <w:rsid w:val="00525AF4"/>
    <w:rsid w:val="005265AD"/>
    <w:rsid w:val="0052718B"/>
    <w:rsid w:val="005277DA"/>
    <w:rsid w:val="00530A44"/>
    <w:rsid w:val="00530AE5"/>
    <w:rsid w:val="00530FF8"/>
    <w:rsid w:val="0053129B"/>
    <w:rsid w:val="005317B4"/>
    <w:rsid w:val="005320DB"/>
    <w:rsid w:val="0053302B"/>
    <w:rsid w:val="0053339A"/>
    <w:rsid w:val="005342E9"/>
    <w:rsid w:val="005361F7"/>
    <w:rsid w:val="005362AE"/>
    <w:rsid w:val="0053656B"/>
    <w:rsid w:val="00537DB1"/>
    <w:rsid w:val="005406EE"/>
    <w:rsid w:val="00540B1E"/>
    <w:rsid w:val="00541EA9"/>
    <w:rsid w:val="00542305"/>
    <w:rsid w:val="00542ABF"/>
    <w:rsid w:val="0054391C"/>
    <w:rsid w:val="0054425F"/>
    <w:rsid w:val="00544DA0"/>
    <w:rsid w:val="005461BC"/>
    <w:rsid w:val="00546617"/>
    <w:rsid w:val="00546630"/>
    <w:rsid w:val="005466F8"/>
    <w:rsid w:val="00547A05"/>
    <w:rsid w:val="00550513"/>
    <w:rsid w:val="00551923"/>
    <w:rsid w:val="00551CD1"/>
    <w:rsid w:val="00552DA3"/>
    <w:rsid w:val="005532F2"/>
    <w:rsid w:val="005541B7"/>
    <w:rsid w:val="00554205"/>
    <w:rsid w:val="0055449E"/>
    <w:rsid w:val="00554ED7"/>
    <w:rsid w:val="005559AC"/>
    <w:rsid w:val="00556125"/>
    <w:rsid w:val="00556631"/>
    <w:rsid w:val="00556885"/>
    <w:rsid w:val="005574A3"/>
    <w:rsid w:val="00560625"/>
    <w:rsid w:val="00560D1B"/>
    <w:rsid w:val="00560D2E"/>
    <w:rsid w:val="00561A68"/>
    <w:rsid w:val="0056278A"/>
    <w:rsid w:val="00562B28"/>
    <w:rsid w:val="00563514"/>
    <w:rsid w:val="005636BC"/>
    <w:rsid w:val="00563800"/>
    <w:rsid w:val="00564E33"/>
    <w:rsid w:val="00564F92"/>
    <w:rsid w:val="005654CD"/>
    <w:rsid w:val="0056660B"/>
    <w:rsid w:val="005668EE"/>
    <w:rsid w:val="00567366"/>
    <w:rsid w:val="0056756A"/>
    <w:rsid w:val="005675CE"/>
    <w:rsid w:val="005676C5"/>
    <w:rsid w:val="0056787C"/>
    <w:rsid w:val="00567A1E"/>
    <w:rsid w:val="00567A5A"/>
    <w:rsid w:val="00567C82"/>
    <w:rsid w:val="005701B3"/>
    <w:rsid w:val="005706BF"/>
    <w:rsid w:val="00570AE7"/>
    <w:rsid w:val="00571202"/>
    <w:rsid w:val="00571D3B"/>
    <w:rsid w:val="005752D8"/>
    <w:rsid w:val="005759BF"/>
    <w:rsid w:val="00577398"/>
    <w:rsid w:val="005774C3"/>
    <w:rsid w:val="005774D9"/>
    <w:rsid w:val="0058081D"/>
    <w:rsid w:val="00580DE4"/>
    <w:rsid w:val="0058120B"/>
    <w:rsid w:val="0058165C"/>
    <w:rsid w:val="00581873"/>
    <w:rsid w:val="00581931"/>
    <w:rsid w:val="005827FF"/>
    <w:rsid w:val="00583840"/>
    <w:rsid w:val="005842B5"/>
    <w:rsid w:val="005843A3"/>
    <w:rsid w:val="005848B2"/>
    <w:rsid w:val="0058514B"/>
    <w:rsid w:val="00585753"/>
    <w:rsid w:val="00587000"/>
    <w:rsid w:val="0058754C"/>
    <w:rsid w:val="005877BA"/>
    <w:rsid w:val="005878F5"/>
    <w:rsid w:val="00587D90"/>
    <w:rsid w:val="005900CA"/>
    <w:rsid w:val="0059014A"/>
    <w:rsid w:val="0059021C"/>
    <w:rsid w:val="00591894"/>
    <w:rsid w:val="00592347"/>
    <w:rsid w:val="00593005"/>
    <w:rsid w:val="00594218"/>
    <w:rsid w:val="0059487C"/>
    <w:rsid w:val="00595655"/>
    <w:rsid w:val="00595A50"/>
    <w:rsid w:val="00595BD9"/>
    <w:rsid w:val="00597810"/>
    <w:rsid w:val="005A04D1"/>
    <w:rsid w:val="005A09EE"/>
    <w:rsid w:val="005A2A53"/>
    <w:rsid w:val="005A2E2A"/>
    <w:rsid w:val="005A30B0"/>
    <w:rsid w:val="005A37A0"/>
    <w:rsid w:val="005A4BC9"/>
    <w:rsid w:val="005A57C1"/>
    <w:rsid w:val="005A5ED6"/>
    <w:rsid w:val="005A62C9"/>
    <w:rsid w:val="005A6B36"/>
    <w:rsid w:val="005A74CC"/>
    <w:rsid w:val="005A7AD2"/>
    <w:rsid w:val="005B2297"/>
    <w:rsid w:val="005B2307"/>
    <w:rsid w:val="005B2D6E"/>
    <w:rsid w:val="005B2E3A"/>
    <w:rsid w:val="005B3FDD"/>
    <w:rsid w:val="005B4584"/>
    <w:rsid w:val="005B4E16"/>
    <w:rsid w:val="005B52AD"/>
    <w:rsid w:val="005B52ED"/>
    <w:rsid w:val="005B594B"/>
    <w:rsid w:val="005B596B"/>
    <w:rsid w:val="005B5B30"/>
    <w:rsid w:val="005B6DA4"/>
    <w:rsid w:val="005B6E36"/>
    <w:rsid w:val="005C0C2D"/>
    <w:rsid w:val="005C0CEF"/>
    <w:rsid w:val="005C1D1B"/>
    <w:rsid w:val="005C20B6"/>
    <w:rsid w:val="005C2255"/>
    <w:rsid w:val="005C32AC"/>
    <w:rsid w:val="005C3FB6"/>
    <w:rsid w:val="005C4EC5"/>
    <w:rsid w:val="005C51EE"/>
    <w:rsid w:val="005C7279"/>
    <w:rsid w:val="005C7356"/>
    <w:rsid w:val="005C764E"/>
    <w:rsid w:val="005C7771"/>
    <w:rsid w:val="005C777C"/>
    <w:rsid w:val="005C79F1"/>
    <w:rsid w:val="005D06FE"/>
    <w:rsid w:val="005D1018"/>
    <w:rsid w:val="005D1A54"/>
    <w:rsid w:val="005D1EA2"/>
    <w:rsid w:val="005D237E"/>
    <w:rsid w:val="005D28B3"/>
    <w:rsid w:val="005D2E1D"/>
    <w:rsid w:val="005D3787"/>
    <w:rsid w:val="005D53ED"/>
    <w:rsid w:val="005D54D7"/>
    <w:rsid w:val="005D5C20"/>
    <w:rsid w:val="005D5CAB"/>
    <w:rsid w:val="005D7186"/>
    <w:rsid w:val="005D7B5B"/>
    <w:rsid w:val="005E1288"/>
    <w:rsid w:val="005E2F4B"/>
    <w:rsid w:val="005E3556"/>
    <w:rsid w:val="005E3683"/>
    <w:rsid w:val="005E411A"/>
    <w:rsid w:val="005E566D"/>
    <w:rsid w:val="005E5731"/>
    <w:rsid w:val="005E58DE"/>
    <w:rsid w:val="005E64B0"/>
    <w:rsid w:val="005E6BC8"/>
    <w:rsid w:val="005E756B"/>
    <w:rsid w:val="005E7EEA"/>
    <w:rsid w:val="005E7F2F"/>
    <w:rsid w:val="005F037C"/>
    <w:rsid w:val="005F046E"/>
    <w:rsid w:val="005F10EC"/>
    <w:rsid w:val="005F1464"/>
    <w:rsid w:val="005F162C"/>
    <w:rsid w:val="005F20B7"/>
    <w:rsid w:val="005F3A5A"/>
    <w:rsid w:val="005F420D"/>
    <w:rsid w:val="005F51B9"/>
    <w:rsid w:val="005F5BCC"/>
    <w:rsid w:val="005F698F"/>
    <w:rsid w:val="005F6AB4"/>
    <w:rsid w:val="005F6EC2"/>
    <w:rsid w:val="005F729D"/>
    <w:rsid w:val="0060059D"/>
    <w:rsid w:val="00601A43"/>
    <w:rsid w:val="00601A78"/>
    <w:rsid w:val="00601D41"/>
    <w:rsid w:val="00601E90"/>
    <w:rsid w:val="00602A6D"/>
    <w:rsid w:val="00602F73"/>
    <w:rsid w:val="00603E6B"/>
    <w:rsid w:val="00605730"/>
    <w:rsid w:val="00605E4D"/>
    <w:rsid w:val="00605E93"/>
    <w:rsid w:val="0060690F"/>
    <w:rsid w:val="006077AC"/>
    <w:rsid w:val="00607820"/>
    <w:rsid w:val="0060796C"/>
    <w:rsid w:val="006107DE"/>
    <w:rsid w:val="00610914"/>
    <w:rsid w:val="0061275A"/>
    <w:rsid w:val="00612BFB"/>
    <w:rsid w:val="006138FF"/>
    <w:rsid w:val="006141B6"/>
    <w:rsid w:val="00615A27"/>
    <w:rsid w:val="00616AE6"/>
    <w:rsid w:val="00616D97"/>
    <w:rsid w:val="00617EDE"/>
    <w:rsid w:val="0062035B"/>
    <w:rsid w:val="006206D3"/>
    <w:rsid w:val="00621708"/>
    <w:rsid w:val="00621A38"/>
    <w:rsid w:val="0062209C"/>
    <w:rsid w:val="0062231E"/>
    <w:rsid w:val="00622A88"/>
    <w:rsid w:val="00622C81"/>
    <w:rsid w:val="00622D91"/>
    <w:rsid w:val="0062358B"/>
    <w:rsid w:val="006236AF"/>
    <w:rsid w:val="006236FE"/>
    <w:rsid w:val="006237BE"/>
    <w:rsid w:val="00623F2D"/>
    <w:rsid w:val="00625460"/>
    <w:rsid w:val="00625FA0"/>
    <w:rsid w:val="0062605B"/>
    <w:rsid w:val="00626194"/>
    <w:rsid w:val="006270F1"/>
    <w:rsid w:val="00627F3D"/>
    <w:rsid w:val="006309F0"/>
    <w:rsid w:val="00631DDF"/>
    <w:rsid w:val="00633A66"/>
    <w:rsid w:val="0063423B"/>
    <w:rsid w:val="006343D3"/>
    <w:rsid w:val="00634547"/>
    <w:rsid w:val="006349C0"/>
    <w:rsid w:val="00635616"/>
    <w:rsid w:val="006361EB"/>
    <w:rsid w:val="00637445"/>
    <w:rsid w:val="00637F38"/>
    <w:rsid w:val="00640BBE"/>
    <w:rsid w:val="00641FE2"/>
    <w:rsid w:val="00642065"/>
    <w:rsid w:val="006424CF"/>
    <w:rsid w:val="006444C9"/>
    <w:rsid w:val="006447D5"/>
    <w:rsid w:val="00645041"/>
    <w:rsid w:val="006450CF"/>
    <w:rsid w:val="006455ED"/>
    <w:rsid w:val="006463DA"/>
    <w:rsid w:val="00646F7F"/>
    <w:rsid w:val="00650065"/>
    <w:rsid w:val="006511FB"/>
    <w:rsid w:val="0065131E"/>
    <w:rsid w:val="0065177C"/>
    <w:rsid w:val="00652690"/>
    <w:rsid w:val="00652F12"/>
    <w:rsid w:val="006539BC"/>
    <w:rsid w:val="00654C90"/>
    <w:rsid w:val="0065536F"/>
    <w:rsid w:val="0065543C"/>
    <w:rsid w:val="00656E7A"/>
    <w:rsid w:val="00656FC8"/>
    <w:rsid w:val="00657CC6"/>
    <w:rsid w:val="00661087"/>
    <w:rsid w:val="0066183F"/>
    <w:rsid w:val="00661B31"/>
    <w:rsid w:val="00663CF2"/>
    <w:rsid w:val="00664ABD"/>
    <w:rsid w:val="006659D0"/>
    <w:rsid w:val="00666FC0"/>
    <w:rsid w:val="00670672"/>
    <w:rsid w:val="00671A6C"/>
    <w:rsid w:val="00671F65"/>
    <w:rsid w:val="00672546"/>
    <w:rsid w:val="006737A0"/>
    <w:rsid w:val="00673CB8"/>
    <w:rsid w:val="00673FEF"/>
    <w:rsid w:val="00674B02"/>
    <w:rsid w:val="00675317"/>
    <w:rsid w:val="00675332"/>
    <w:rsid w:val="006769BF"/>
    <w:rsid w:val="0067707F"/>
    <w:rsid w:val="00677DD2"/>
    <w:rsid w:val="00681290"/>
    <w:rsid w:val="00681686"/>
    <w:rsid w:val="00681A56"/>
    <w:rsid w:val="00681B98"/>
    <w:rsid w:val="00682D11"/>
    <w:rsid w:val="006845D3"/>
    <w:rsid w:val="006846D3"/>
    <w:rsid w:val="006856F6"/>
    <w:rsid w:val="00686F55"/>
    <w:rsid w:val="006874A0"/>
    <w:rsid w:val="00687FF0"/>
    <w:rsid w:val="006911F8"/>
    <w:rsid w:val="00691DE2"/>
    <w:rsid w:val="00692D29"/>
    <w:rsid w:val="00693AEB"/>
    <w:rsid w:val="0069463E"/>
    <w:rsid w:val="006964C5"/>
    <w:rsid w:val="00696979"/>
    <w:rsid w:val="00697634"/>
    <w:rsid w:val="006A006E"/>
    <w:rsid w:val="006A07D4"/>
    <w:rsid w:val="006A104B"/>
    <w:rsid w:val="006A1D70"/>
    <w:rsid w:val="006A3C31"/>
    <w:rsid w:val="006A45CB"/>
    <w:rsid w:val="006A460F"/>
    <w:rsid w:val="006A465E"/>
    <w:rsid w:val="006A471D"/>
    <w:rsid w:val="006A4934"/>
    <w:rsid w:val="006A5396"/>
    <w:rsid w:val="006A5749"/>
    <w:rsid w:val="006A7037"/>
    <w:rsid w:val="006A7A45"/>
    <w:rsid w:val="006A7E39"/>
    <w:rsid w:val="006B19DA"/>
    <w:rsid w:val="006B1DEC"/>
    <w:rsid w:val="006B213D"/>
    <w:rsid w:val="006B24AA"/>
    <w:rsid w:val="006B331F"/>
    <w:rsid w:val="006B36B8"/>
    <w:rsid w:val="006B40B9"/>
    <w:rsid w:val="006B5647"/>
    <w:rsid w:val="006B5E74"/>
    <w:rsid w:val="006B6DF7"/>
    <w:rsid w:val="006B6F1B"/>
    <w:rsid w:val="006B7CE0"/>
    <w:rsid w:val="006B7E49"/>
    <w:rsid w:val="006C1077"/>
    <w:rsid w:val="006C4421"/>
    <w:rsid w:val="006C490F"/>
    <w:rsid w:val="006C55DA"/>
    <w:rsid w:val="006C5C51"/>
    <w:rsid w:val="006C7726"/>
    <w:rsid w:val="006C7C15"/>
    <w:rsid w:val="006D011B"/>
    <w:rsid w:val="006D15BC"/>
    <w:rsid w:val="006D1F4E"/>
    <w:rsid w:val="006D271A"/>
    <w:rsid w:val="006D2C52"/>
    <w:rsid w:val="006D53A8"/>
    <w:rsid w:val="006D6289"/>
    <w:rsid w:val="006D6E5C"/>
    <w:rsid w:val="006E03D6"/>
    <w:rsid w:val="006E040C"/>
    <w:rsid w:val="006E0557"/>
    <w:rsid w:val="006E0898"/>
    <w:rsid w:val="006E1FBD"/>
    <w:rsid w:val="006E2452"/>
    <w:rsid w:val="006E26BA"/>
    <w:rsid w:val="006E319C"/>
    <w:rsid w:val="006E3225"/>
    <w:rsid w:val="006E4847"/>
    <w:rsid w:val="006E4E5C"/>
    <w:rsid w:val="006E564C"/>
    <w:rsid w:val="006E58E6"/>
    <w:rsid w:val="006E6216"/>
    <w:rsid w:val="006E653F"/>
    <w:rsid w:val="006E7947"/>
    <w:rsid w:val="006F0658"/>
    <w:rsid w:val="006F0B7C"/>
    <w:rsid w:val="006F0D3E"/>
    <w:rsid w:val="006F1AB2"/>
    <w:rsid w:val="006F25C8"/>
    <w:rsid w:val="006F30D0"/>
    <w:rsid w:val="006F4249"/>
    <w:rsid w:val="006F4294"/>
    <w:rsid w:val="006F564A"/>
    <w:rsid w:val="006F5BB9"/>
    <w:rsid w:val="006F6A7A"/>
    <w:rsid w:val="006F6FF9"/>
    <w:rsid w:val="006F786C"/>
    <w:rsid w:val="00700AC2"/>
    <w:rsid w:val="0070108C"/>
    <w:rsid w:val="00701916"/>
    <w:rsid w:val="00702712"/>
    <w:rsid w:val="00702724"/>
    <w:rsid w:val="00702CD3"/>
    <w:rsid w:val="0070394E"/>
    <w:rsid w:val="00704EF8"/>
    <w:rsid w:val="00706193"/>
    <w:rsid w:val="00706774"/>
    <w:rsid w:val="0070737F"/>
    <w:rsid w:val="007114E1"/>
    <w:rsid w:val="00711763"/>
    <w:rsid w:val="007120BE"/>
    <w:rsid w:val="00713517"/>
    <w:rsid w:val="00714F35"/>
    <w:rsid w:val="00714FB0"/>
    <w:rsid w:val="00715409"/>
    <w:rsid w:val="00715A30"/>
    <w:rsid w:val="007162BA"/>
    <w:rsid w:val="0071699D"/>
    <w:rsid w:val="00716E07"/>
    <w:rsid w:val="0072004A"/>
    <w:rsid w:val="0072075E"/>
    <w:rsid w:val="00720920"/>
    <w:rsid w:val="007214DF"/>
    <w:rsid w:val="0072217F"/>
    <w:rsid w:val="007229F2"/>
    <w:rsid w:val="00722B95"/>
    <w:rsid w:val="00723147"/>
    <w:rsid w:val="00723B9B"/>
    <w:rsid w:val="00723FF6"/>
    <w:rsid w:val="00724AB0"/>
    <w:rsid w:val="00726C1D"/>
    <w:rsid w:val="007270A9"/>
    <w:rsid w:val="00727589"/>
    <w:rsid w:val="00730827"/>
    <w:rsid w:val="00731041"/>
    <w:rsid w:val="007318FF"/>
    <w:rsid w:val="007319EE"/>
    <w:rsid w:val="00732960"/>
    <w:rsid w:val="00732A23"/>
    <w:rsid w:val="00733FBE"/>
    <w:rsid w:val="00734486"/>
    <w:rsid w:val="00734C2B"/>
    <w:rsid w:val="007370B3"/>
    <w:rsid w:val="00737AD3"/>
    <w:rsid w:val="00740D75"/>
    <w:rsid w:val="0074118D"/>
    <w:rsid w:val="00742C0F"/>
    <w:rsid w:val="007448ED"/>
    <w:rsid w:val="00744D92"/>
    <w:rsid w:val="00745BB1"/>
    <w:rsid w:val="00745BDB"/>
    <w:rsid w:val="00746331"/>
    <w:rsid w:val="007473A6"/>
    <w:rsid w:val="007519BE"/>
    <w:rsid w:val="007523BA"/>
    <w:rsid w:val="00753337"/>
    <w:rsid w:val="0075535D"/>
    <w:rsid w:val="00755760"/>
    <w:rsid w:val="00755857"/>
    <w:rsid w:val="0075624D"/>
    <w:rsid w:val="00756EEE"/>
    <w:rsid w:val="00757C5B"/>
    <w:rsid w:val="00760186"/>
    <w:rsid w:val="00761D55"/>
    <w:rsid w:val="00761E56"/>
    <w:rsid w:val="00762CAB"/>
    <w:rsid w:val="00762DB4"/>
    <w:rsid w:val="00763253"/>
    <w:rsid w:val="007639A5"/>
    <w:rsid w:val="00763A59"/>
    <w:rsid w:val="007645A9"/>
    <w:rsid w:val="00764C7C"/>
    <w:rsid w:val="00764E58"/>
    <w:rsid w:val="00766550"/>
    <w:rsid w:val="007679F7"/>
    <w:rsid w:val="00770880"/>
    <w:rsid w:val="00770B3B"/>
    <w:rsid w:val="00771378"/>
    <w:rsid w:val="00771C0A"/>
    <w:rsid w:val="007730A6"/>
    <w:rsid w:val="0077427A"/>
    <w:rsid w:val="00774CEB"/>
    <w:rsid w:val="00775832"/>
    <w:rsid w:val="00776120"/>
    <w:rsid w:val="00776A8A"/>
    <w:rsid w:val="0078022C"/>
    <w:rsid w:val="0078119A"/>
    <w:rsid w:val="007811D5"/>
    <w:rsid w:val="00781557"/>
    <w:rsid w:val="0078172B"/>
    <w:rsid w:val="007818E1"/>
    <w:rsid w:val="00782411"/>
    <w:rsid w:val="00782489"/>
    <w:rsid w:val="00782D56"/>
    <w:rsid w:val="007830B8"/>
    <w:rsid w:val="00784FA9"/>
    <w:rsid w:val="00785B0F"/>
    <w:rsid w:val="00786318"/>
    <w:rsid w:val="00786628"/>
    <w:rsid w:val="007868F8"/>
    <w:rsid w:val="00786949"/>
    <w:rsid w:val="00786DA6"/>
    <w:rsid w:val="00787265"/>
    <w:rsid w:val="00790F69"/>
    <w:rsid w:val="00791132"/>
    <w:rsid w:val="00791135"/>
    <w:rsid w:val="007918ED"/>
    <w:rsid w:val="0079305A"/>
    <w:rsid w:val="00795FF9"/>
    <w:rsid w:val="007964A4"/>
    <w:rsid w:val="00796526"/>
    <w:rsid w:val="00797195"/>
    <w:rsid w:val="007A0716"/>
    <w:rsid w:val="007A129C"/>
    <w:rsid w:val="007A1506"/>
    <w:rsid w:val="007A2524"/>
    <w:rsid w:val="007A270D"/>
    <w:rsid w:val="007A4949"/>
    <w:rsid w:val="007A4A08"/>
    <w:rsid w:val="007A5229"/>
    <w:rsid w:val="007A53A6"/>
    <w:rsid w:val="007A5BF6"/>
    <w:rsid w:val="007A6B25"/>
    <w:rsid w:val="007B018E"/>
    <w:rsid w:val="007B0216"/>
    <w:rsid w:val="007B059B"/>
    <w:rsid w:val="007B1682"/>
    <w:rsid w:val="007B2023"/>
    <w:rsid w:val="007B24DA"/>
    <w:rsid w:val="007B2A8C"/>
    <w:rsid w:val="007B3512"/>
    <w:rsid w:val="007B3564"/>
    <w:rsid w:val="007B555E"/>
    <w:rsid w:val="007B5594"/>
    <w:rsid w:val="007B5C52"/>
    <w:rsid w:val="007B6647"/>
    <w:rsid w:val="007B7943"/>
    <w:rsid w:val="007B79E8"/>
    <w:rsid w:val="007B7D7A"/>
    <w:rsid w:val="007C02A6"/>
    <w:rsid w:val="007C0838"/>
    <w:rsid w:val="007C2058"/>
    <w:rsid w:val="007C283B"/>
    <w:rsid w:val="007C2B17"/>
    <w:rsid w:val="007C3357"/>
    <w:rsid w:val="007C3444"/>
    <w:rsid w:val="007C3EA8"/>
    <w:rsid w:val="007C42FD"/>
    <w:rsid w:val="007C4ECB"/>
    <w:rsid w:val="007C52FC"/>
    <w:rsid w:val="007C54D5"/>
    <w:rsid w:val="007C5A02"/>
    <w:rsid w:val="007C5DEC"/>
    <w:rsid w:val="007D049E"/>
    <w:rsid w:val="007D09C7"/>
    <w:rsid w:val="007D101D"/>
    <w:rsid w:val="007D1872"/>
    <w:rsid w:val="007D1F74"/>
    <w:rsid w:val="007D268F"/>
    <w:rsid w:val="007D4696"/>
    <w:rsid w:val="007D518E"/>
    <w:rsid w:val="007D5A79"/>
    <w:rsid w:val="007D6092"/>
    <w:rsid w:val="007D60F0"/>
    <w:rsid w:val="007D7E3A"/>
    <w:rsid w:val="007E0BC1"/>
    <w:rsid w:val="007E112B"/>
    <w:rsid w:val="007E1216"/>
    <w:rsid w:val="007E3626"/>
    <w:rsid w:val="007E39CD"/>
    <w:rsid w:val="007E5024"/>
    <w:rsid w:val="007E548E"/>
    <w:rsid w:val="007E5E61"/>
    <w:rsid w:val="007E71E6"/>
    <w:rsid w:val="007E77AC"/>
    <w:rsid w:val="007F1B8A"/>
    <w:rsid w:val="007F4296"/>
    <w:rsid w:val="007F4393"/>
    <w:rsid w:val="007F4549"/>
    <w:rsid w:val="007F573E"/>
    <w:rsid w:val="007F7FA5"/>
    <w:rsid w:val="0080020B"/>
    <w:rsid w:val="00801DB4"/>
    <w:rsid w:val="00802253"/>
    <w:rsid w:val="008024BC"/>
    <w:rsid w:val="00803203"/>
    <w:rsid w:val="00803E93"/>
    <w:rsid w:val="00804C2B"/>
    <w:rsid w:val="00805032"/>
    <w:rsid w:val="00805CC8"/>
    <w:rsid w:val="0080621B"/>
    <w:rsid w:val="00806BE6"/>
    <w:rsid w:val="00807A07"/>
    <w:rsid w:val="0081053A"/>
    <w:rsid w:val="00810D3A"/>
    <w:rsid w:val="0081124D"/>
    <w:rsid w:val="00811AFC"/>
    <w:rsid w:val="0081295A"/>
    <w:rsid w:val="00812C61"/>
    <w:rsid w:val="0081320D"/>
    <w:rsid w:val="0081326D"/>
    <w:rsid w:val="0081327C"/>
    <w:rsid w:val="008159B6"/>
    <w:rsid w:val="00815B71"/>
    <w:rsid w:val="00816F9C"/>
    <w:rsid w:val="00817184"/>
    <w:rsid w:val="00820602"/>
    <w:rsid w:val="008207BB"/>
    <w:rsid w:val="00821735"/>
    <w:rsid w:val="00821A6D"/>
    <w:rsid w:val="00821B3D"/>
    <w:rsid w:val="00822C56"/>
    <w:rsid w:val="00824805"/>
    <w:rsid w:val="00824C2D"/>
    <w:rsid w:val="008254F9"/>
    <w:rsid w:val="00825AE6"/>
    <w:rsid w:val="0082604A"/>
    <w:rsid w:val="0082795C"/>
    <w:rsid w:val="00830746"/>
    <w:rsid w:val="008315CF"/>
    <w:rsid w:val="008317D7"/>
    <w:rsid w:val="00833275"/>
    <w:rsid w:val="00833D45"/>
    <w:rsid w:val="00833F5C"/>
    <w:rsid w:val="00833FB1"/>
    <w:rsid w:val="008349BE"/>
    <w:rsid w:val="00835221"/>
    <w:rsid w:val="00835910"/>
    <w:rsid w:val="00836DC1"/>
    <w:rsid w:val="00837F31"/>
    <w:rsid w:val="008412EA"/>
    <w:rsid w:val="008415C1"/>
    <w:rsid w:val="0084171F"/>
    <w:rsid w:val="00845288"/>
    <w:rsid w:val="0084575F"/>
    <w:rsid w:val="00845FE5"/>
    <w:rsid w:val="00846463"/>
    <w:rsid w:val="0085038E"/>
    <w:rsid w:val="00850C54"/>
    <w:rsid w:val="00853F46"/>
    <w:rsid w:val="008540C4"/>
    <w:rsid w:val="008549B5"/>
    <w:rsid w:val="00854EFC"/>
    <w:rsid w:val="008555A8"/>
    <w:rsid w:val="008555FE"/>
    <w:rsid w:val="008567B2"/>
    <w:rsid w:val="00856BFC"/>
    <w:rsid w:val="00857E30"/>
    <w:rsid w:val="00860514"/>
    <w:rsid w:val="00860792"/>
    <w:rsid w:val="008628D1"/>
    <w:rsid w:val="00862E35"/>
    <w:rsid w:val="008633FE"/>
    <w:rsid w:val="0086398B"/>
    <w:rsid w:val="00863D3E"/>
    <w:rsid w:val="008651E7"/>
    <w:rsid w:val="008658E8"/>
    <w:rsid w:val="00865D25"/>
    <w:rsid w:val="00870325"/>
    <w:rsid w:val="00870BD4"/>
    <w:rsid w:val="00870ECC"/>
    <w:rsid w:val="00872113"/>
    <w:rsid w:val="0087373A"/>
    <w:rsid w:val="00873C3F"/>
    <w:rsid w:val="00875900"/>
    <w:rsid w:val="00875AAB"/>
    <w:rsid w:val="00875B60"/>
    <w:rsid w:val="00875D6F"/>
    <w:rsid w:val="00876937"/>
    <w:rsid w:val="008771A8"/>
    <w:rsid w:val="00877544"/>
    <w:rsid w:val="00881BA4"/>
    <w:rsid w:val="0088254D"/>
    <w:rsid w:val="0088354C"/>
    <w:rsid w:val="008841C9"/>
    <w:rsid w:val="00884CBC"/>
    <w:rsid w:val="00885FAF"/>
    <w:rsid w:val="0088778C"/>
    <w:rsid w:val="00887A9D"/>
    <w:rsid w:val="00891C22"/>
    <w:rsid w:val="00891C27"/>
    <w:rsid w:val="008925D2"/>
    <w:rsid w:val="00893048"/>
    <w:rsid w:val="008932C0"/>
    <w:rsid w:val="00897614"/>
    <w:rsid w:val="00897846"/>
    <w:rsid w:val="008A01D2"/>
    <w:rsid w:val="008A0E27"/>
    <w:rsid w:val="008A21A7"/>
    <w:rsid w:val="008A232A"/>
    <w:rsid w:val="008A2F90"/>
    <w:rsid w:val="008A3928"/>
    <w:rsid w:val="008A4A96"/>
    <w:rsid w:val="008A5C8D"/>
    <w:rsid w:val="008A664A"/>
    <w:rsid w:val="008A7A0E"/>
    <w:rsid w:val="008B0217"/>
    <w:rsid w:val="008B0479"/>
    <w:rsid w:val="008B058A"/>
    <w:rsid w:val="008B2D87"/>
    <w:rsid w:val="008B2DFA"/>
    <w:rsid w:val="008B345A"/>
    <w:rsid w:val="008B345C"/>
    <w:rsid w:val="008B3ABA"/>
    <w:rsid w:val="008B4343"/>
    <w:rsid w:val="008B6964"/>
    <w:rsid w:val="008B6C98"/>
    <w:rsid w:val="008B74DC"/>
    <w:rsid w:val="008B7972"/>
    <w:rsid w:val="008B7A89"/>
    <w:rsid w:val="008B7BBB"/>
    <w:rsid w:val="008B7DA8"/>
    <w:rsid w:val="008C286B"/>
    <w:rsid w:val="008C4143"/>
    <w:rsid w:val="008C45F4"/>
    <w:rsid w:val="008C67A0"/>
    <w:rsid w:val="008C71D5"/>
    <w:rsid w:val="008C7687"/>
    <w:rsid w:val="008D076D"/>
    <w:rsid w:val="008D07FB"/>
    <w:rsid w:val="008D10F0"/>
    <w:rsid w:val="008D12B9"/>
    <w:rsid w:val="008D15DC"/>
    <w:rsid w:val="008D1A44"/>
    <w:rsid w:val="008D2DD0"/>
    <w:rsid w:val="008D31A3"/>
    <w:rsid w:val="008D39EB"/>
    <w:rsid w:val="008D3FDF"/>
    <w:rsid w:val="008D47CE"/>
    <w:rsid w:val="008D490B"/>
    <w:rsid w:val="008D4A08"/>
    <w:rsid w:val="008D4FD1"/>
    <w:rsid w:val="008D7CAF"/>
    <w:rsid w:val="008E0FB6"/>
    <w:rsid w:val="008E14C5"/>
    <w:rsid w:val="008E2890"/>
    <w:rsid w:val="008E2DB0"/>
    <w:rsid w:val="008E337A"/>
    <w:rsid w:val="008E374F"/>
    <w:rsid w:val="008E375E"/>
    <w:rsid w:val="008E4153"/>
    <w:rsid w:val="008E5FA5"/>
    <w:rsid w:val="008E6257"/>
    <w:rsid w:val="008E64DB"/>
    <w:rsid w:val="008E6787"/>
    <w:rsid w:val="008E702B"/>
    <w:rsid w:val="008E7BE0"/>
    <w:rsid w:val="008F1484"/>
    <w:rsid w:val="008F1E0F"/>
    <w:rsid w:val="008F238C"/>
    <w:rsid w:val="008F282D"/>
    <w:rsid w:val="008F3751"/>
    <w:rsid w:val="008F41D5"/>
    <w:rsid w:val="008F4230"/>
    <w:rsid w:val="008F42C2"/>
    <w:rsid w:val="008F46EB"/>
    <w:rsid w:val="008F5221"/>
    <w:rsid w:val="008F53BE"/>
    <w:rsid w:val="008F5BB8"/>
    <w:rsid w:val="008F60C6"/>
    <w:rsid w:val="008F651B"/>
    <w:rsid w:val="008F6DE7"/>
    <w:rsid w:val="008F7308"/>
    <w:rsid w:val="00901AD9"/>
    <w:rsid w:val="00902332"/>
    <w:rsid w:val="00902709"/>
    <w:rsid w:val="00902DB3"/>
    <w:rsid w:val="00903E25"/>
    <w:rsid w:val="00904B34"/>
    <w:rsid w:val="00904C9E"/>
    <w:rsid w:val="00904EEB"/>
    <w:rsid w:val="00906ADF"/>
    <w:rsid w:val="00907281"/>
    <w:rsid w:val="00907E03"/>
    <w:rsid w:val="00910D9E"/>
    <w:rsid w:val="009117E7"/>
    <w:rsid w:val="0091216B"/>
    <w:rsid w:val="0091287A"/>
    <w:rsid w:val="009134EF"/>
    <w:rsid w:val="00913CB5"/>
    <w:rsid w:val="00913CF2"/>
    <w:rsid w:val="00914285"/>
    <w:rsid w:val="00914855"/>
    <w:rsid w:val="00915D8C"/>
    <w:rsid w:val="0091754B"/>
    <w:rsid w:val="00917AE6"/>
    <w:rsid w:val="00922B46"/>
    <w:rsid w:val="00922DA1"/>
    <w:rsid w:val="00923FBE"/>
    <w:rsid w:val="00924412"/>
    <w:rsid w:val="00925EC2"/>
    <w:rsid w:val="0092654E"/>
    <w:rsid w:val="00927D23"/>
    <w:rsid w:val="0093058D"/>
    <w:rsid w:val="00930933"/>
    <w:rsid w:val="009312B9"/>
    <w:rsid w:val="009317D6"/>
    <w:rsid w:val="009319E5"/>
    <w:rsid w:val="00931D37"/>
    <w:rsid w:val="00932201"/>
    <w:rsid w:val="009329BE"/>
    <w:rsid w:val="00932CAC"/>
    <w:rsid w:val="00933420"/>
    <w:rsid w:val="00933994"/>
    <w:rsid w:val="00934C3D"/>
    <w:rsid w:val="00934C6C"/>
    <w:rsid w:val="00934D6C"/>
    <w:rsid w:val="00935159"/>
    <w:rsid w:val="00935DFD"/>
    <w:rsid w:val="0093600B"/>
    <w:rsid w:val="0093657A"/>
    <w:rsid w:val="00937D75"/>
    <w:rsid w:val="00943175"/>
    <w:rsid w:val="00944C4F"/>
    <w:rsid w:val="009455EC"/>
    <w:rsid w:val="00945B3C"/>
    <w:rsid w:val="00946473"/>
    <w:rsid w:val="00946682"/>
    <w:rsid w:val="0094779E"/>
    <w:rsid w:val="00950A70"/>
    <w:rsid w:val="00951459"/>
    <w:rsid w:val="00952774"/>
    <w:rsid w:val="00952D82"/>
    <w:rsid w:val="0095632B"/>
    <w:rsid w:val="0095703F"/>
    <w:rsid w:val="00960010"/>
    <w:rsid w:val="00960A00"/>
    <w:rsid w:val="00960BBF"/>
    <w:rsid w:val="009610B9"/>
    <w:rsid w:val="009619BE"/>
    <w:rsid w:val="00964EBC"/>
    <w:rsid w:val="009653B0"/>
    <w:rsid w:val="00965D89"/>
    <w:rsid w:val="0096682F"/>
    <w:rsid w:val="00967DF4"/>
    <w:rsid w:val="00971957"/>
    <w:rsid w:val="00972E9E"/>
    <w:rsid w:val="00972EA6"/>
    <w:rsid w:val="0097375E"/>
    <w:rsid w:val="00973852"/>
    <w:rsid w:val="00975046"/>
    <w:rsid w:val="00975182"/>
    <w:rsid w:val="00975499"/>
    <w:rsid w:val="0097589C"/>
    <w:rsid w:val="00976029"/>
    <w:rsid w:val="0097745F"/>
    <w:rsid w:val="00980215"/>
    <w:rsid w:val="00980686"/>
    <w:rsid w:val="00980EFE"/>
    <w:rsid w:val="0098133B"/>
    <w:rsid w:val="00981599"/>
    <w:rsid w:val="00981C9F"/>
    <w:rsid w:val="00981D45"/>
    <w:rsid w:val="0098267C"/>
    <w:rsid w:val="00982D20"/>
    <w:rsid w:val="00982F6C"/>
    <w:rsid w:val="00983CCA"/>
    <w:rsid w:val="00984C15"/>
    <w:rsid w:val="00985BAD"/>
    <w:rsid w:val="00985C6F"/>
    <w:rsid w:val="0098662A"/>
    <w:rsid w:val="009878D1"/>
    <w:rsid w:val="00987C99"/>
    <w:rsid w:val="00987DFA"/>
    <w:rsid w:val="009901FE"/>
    <w:rsid w:val="00992033"/>
    <w:rsid w:val="0099238F"/>
    <w:rsid w:val="00993205"/>
    <w:rsid w:val="0099465E"/>
    <w:rsid w:val="00995177"/>
    <w:rsid w:val="009956E6"/>
    <w:rsid w:val="00996C36"/>
    <w:rsid w:val="00997010"/>
    <w:rsid w:val="009A0739"/>
    <w:rsid w:val="009A0EB5"/>
    <w:rsid w:val="009A1682"/>
    <w:rsid w:val="009A1F00"/>
    <w:rsid w:val="009A1FA8"/>
    <w:rsid w:val="009A31FE"/>
    <w:rsid w:val="009A4D71"/>
    <w:rsid w:val="009A4FD2"/>
    <w:rsid w:val="009A50D7"/>
    <w:rsid w:val="009A56EC"/>
    <w:rsid w:val="009A650C"/>
    <w:rsid w:val="009A7708"/>
    <w:rsid w:val="009A7857"/>
    <w:rsid w:val="009A78BF"/>
    <w:rsid w:val="009A7BF6"/>
    <w:rsid w:val="009A7C08"/>
    <w:rsid w:val="009B278C"/>
    <w:rsid w:val="009B2925"/>
    <w:rsid w:val="009B3F2F"/>
    <w:rsid w:val="009B574A"/>
    <w:rsid w:val="009B580F"/>
    <w:rsid w:val="009B60B3"/>
    <w:rsid w:val="009B7C8F"/>
    <w:rsid w:val="009C0607"/>
    <w:rsid w:val="009C087B"/>
    <w:rsid w:val="009C273F"/>
    <w:rsid w:val="009C27E2"/>
    <w:rsid w:val="009C2B92"/>
    <w:rsid w:val="009C39E8"/>
    <w:rsid w:val="009C6D16"/>
    <w:rsid w:val="009C6FC5"/>
    <w:rsid w:val="009C73CC"/>
    <w:rsid w:val="009D0034"/>
    <w:rsid w:val="009D01C1"/>
    <w:rsid w:val="009D07CD"/>
    <w:rsid w:val="009D132A"/>
    <w:rsid w:val="009D19C8"/>
    <w:rsid w:val="009D1CD0"/>
    <w:rsid w:val="009D1FC7"/>
    <w:rsid w:val="009D3096"/>
    <w:rsid w:val="009D3615"/>
    <w:rsid w:val="009D3B76"/>
    <w:rsid w:val="009D644C"/>
    <w:rsid w:val="009D7881"/>
    <w:rsid w:val="009E06BE"/>
    <w:rsid w:val="009E080A"/>
    <w:rsid w:val="009E10D9"/>
    <w:rsid w:val="009E15E8"/>
    <w:rsid w:val="009E292C"/>
    <w:rsid w:val="009E29CD"/>
    <w:rsid w:val="009E2E59"/>
    <w:rsid w:val="009E3267"/>
    <w:rsid w:val="009E356B"/>
    <w:rsid w:val="009E399A"/>
    <w:rsid w:val="009E58CF"/>
    <w:rsid w:val="009E6406"/>
    <w:rsid w:val="009E64BF"/>
    <w:rsid w:val="009E7A0F"/>
    <w:rsid w:val="009E7C6F"/>
    <w:rsid w:val="009E7D9E"/>
    <w:rsid w:val="009F0195"/>
    <w:rsid w:val="009F0287"/>
    <w:rsid w:val="009F0C4D"/>
    <w:rsid w:val="009F1D9D"/>
    <w:rsid w:val="009F319E"/>
    <w:rsid w:val="009F3506"/>
    <w:rsid w:val="009F5A79"/>
    <w:rsid w:val="009F66C0"/>
    <w:rsid w:val="009F7E7F"/>
    <w:rsid w:val="00A00929"/>
    <w:rsid w:val="00A0127E"/>
    <w:rsid w:val="00A016A5"/>
    <w:rsid w:val="00A0217C"/>
    <w:rsid w:val="00A03994"/>
    <w:rsid w:val="00A03D15"/>
    <w:rsid w:val="00A040CE"/>
    <w:rsid w:val="00A04DFE"/>
    <w:rsid w:val="00A04E7E"/>
    <w:rsid w:val="00A0634C"/>
    <w:rsid w:val="00A07F26"/>
    <w:rsid w:val="00A10512"/>
    <w:rsid w:val="00A10766"/>
    <w:rsid w:val="00A10B78"/>
    <w:rsid w:val="00A10E6E"/>
    <w:rsid w:val="00A111B9"/>
    <w:rsid w:val="00A11DD0"/>
    <w:rsid w:val="00A11E86"/>
    <w:rsid w:val="00A12163"/>
    <w:rsid w:val="00A12A08"/>
    <w:rsid w:val="00A13305"/>
    <w:rsid w:val="00A14AE2"/>
    <w:rsid w:val="00A14EF2"/>
    <w:rsid w:val="00A22C17"/>
    <w:rsid w:val="00A22E1F"/>
    <w:rsid w:val="00A23605"/>
    <w:rsid w:val="00A24220"/>
    <w:rsid w:val="00A2618B"/>
    <w:rsid w:val="00A30D4C"/>
    <w:rsid w:val="00A31C4C"/>
    <w:rsid w:val="00A32A20"/>
    <w:rsid w:val="00A33378"/>
    <w:rsid w:val="00A3491C"/>
    <w:rsid w:val="00A34F89"/>
    <w:rsid w:val="00A350B5"/>
    <w:rsid w:val="00A3586C"/>
    <w:rsid w:val="00A3615A"/>
    <w:rsid w:val="00A36786"/>
    <w:rsid w:val="00A367F9"/>
    <w:rsid w:val="00A36DBE"/>
    <w:rsid w:val="00A36EB2"/>
    <w:rsid w:val="00A4046F"/>
    <w:rsid w:val="00A44C54"/>
    <w:rsid w:val="00A44C9A"/>
    <w:rsid w:val="00A450A1"/>
    <w:rsid w:val="00A46BD0"/>
    <w:rsid w:val="00A46C83"/>
    <w:rsid w:val="00A4744B"/>
    <w:rsid w:val="00A479B3"/>
    <w:rsid w:val="00A47EFC"/>
    <w:rsid w:val="00A50560"/>
    <w:rsid w:val="00A517C1"/>
    <w:rsid w:val="00A5211A"/>
    <w:rsid w:val="00A536EB"/>
    <w:rsid w:val="00A5441B"/>
    <w:rsid w:val="00A54DF4"/>
    <w:rsid w:val="00A561C8"/>
    <w:rsid w:val="00A575BE"/>
    <w:rsid w:val="00A577E0"/>
    <w:rsid w:val="00A601E5"/>
    <w:rsid w:val="00A6144E"/>
    <w:rsid w:val="00A62EFB"/>
    <w:rsid w:val="00A62F60"/>
    <w:rsid w:val="00A63727"/>
    <w:rsid w:val="00A644AF"/>
    <w:rsid w:val="00A64E7A"/>
    <w:rsid w:val="00A66325"/>
    <w:rsid w:val="00A6637D"/>
    <w:rsid w:val="00A671B6"/>
    <w:rsid w:val="00A67AB3"/>
    <w:rsid w:val="00A67B50"/>
    <w:rsid w:val="00A67C64"/>
    <w:rsid w:val="00A707EF"/>
    <w:rsid w:val="00A70AC7"/>
    <w:rsid w:val="00A711E9"/>
    <w:rsid w:val="00A71D5E"/>
    <w:rsid w:val="00A7431F"/>
    <w:rsid w:val="00A744F0"/>
    <w:rsid w:val="00A74616"/>
    <w:rsid w:val="00A74F4D"/>
    <w:rsid w:val="00A759B4"/>
    <w:rsid w:val="00A76809"/>
    <w:rsid w:val="00A76D94"/>
    <w:rsid w:val="00A76E67"/>
    <w:rsid w:val="00A77187"/>
    <w:rsid w:val="00A7758F"/>
    <w:rsid w:val="00A77725"/>
    <w:rsid w:val="00A800B4"/>
    <w:rsid w:val="00A80BCA"/>
    <w:rsid w:val="00A80EB0"/>
    <w:rsid w:val="00A82C73"/>
    <w:rsid w:val="00A82CC7"/>
    <w:rsid w:val="00A84370"/>
    <w:rsid w:val="00A843AB"/>
    <w:rsid w:val="00A8522D"/>
    <w:rsid w:val="00A85D98"/>
    <w:rsid w:val="00A87178"/>
    <w:rsid w:val="00A872F1"/>
    <w:rsid w:val="00A87507"/>
    <w:rsid w:val="00A876CD"/>
    <w:rsid w:val="00A87D35"/>
    <w:rsid w:val="00A92534"/>
    <w:rsid w:val="00A9293C"/>
    <w:rsid w:val="00A92B34"/>
    <w:rsid w:val="00A96287"/>
    <w:rsid w:val="00A966A7"/>
    <w:rsid w:val="00A96B69"/>
    <w:rsid w:val="00A96BDA"/>
    <w:rsid w:val="00A97274"/>
    <w:rsid w:val="00A97F36"/>
    <w:rsid w:val="00AA01C7"/>
    <w:rsid w:val="00AA050A"/>
    <w:rsid w:val="00AA06BA"/>
    <w:rsid w:val="00AA15FA"/>
    <w:rsid w:val="00AA1BF4"/>
    <w:rsid w:val="00AA23E8"/>
    <w:rsid w:val="00AA3569"/>
    <w:rsid w:val="00AA3C4F"/>
    <w:rsid w:val="00AA4158"/>
    <w:rsid w:val="00AA42CC"/>
    <w:rsid w:val="00AA5884"/>
    <w:rsid w:val="00AA68A8"/>
    <w:rsid w:val="00AA7D23"/>
    <w:rsid w:val="00AA7F8B"/>
    <w:rsid w:val="00AB07D7"/>
    <w:rsid w:val="00AB0945"/>
    <w:rsid w:val="00AB0BB9"/>
    <w:rsid w:val="00AB0E0E"/>
    <w:rsid w:val="00AB12B9"/>
    <w:rsid w:val="00AB140A"/>
    <w:rsid w:val="00AB1613"/>
    <w:rsid w:val="00AB511D"/>
    <w:rsid w:val="00AB562B"/>
    <w:rsid w:val="00AB5684"/>
    <w:rsid w:val="00AB570F"/>
    <w:rsid w:val="00AB6423"/>
    <w:rsid w:val="00AB64B0"/>
    <w:rsid w:val="00AB6DEE"/>
    <w:rsid w:val="00AB7DAB"/>
    <w:rsid w:val="00AC013F"/>
    <w:rsid w:val="00AC0B11"/>
    <w:rsid w:val="00AC1B45"/>
    <w:rsid w:val="00AC1D9E"/>
    <w:rsid w:val="00AC2E37"/>
    <w:rsid w:val="00AC3015"/>
    <w:rsid w:val="00AC4AD4"/>
    <w:rsid w:val="00AC4EE6"/>
    <w:rsid w:val="00AC4FA8"/>
    <w:rsid w:val="00AC5165"/>
    <w:rsid w:val="00AC55B7"/>
    <w:rsid w:val="00AC66D3"/>
    <w:rsid w:val="00AC6969"/>
    <w:rsid w:val="00AC6E97"/>
    <w:rsid w:val="00AC7C91"/>
    <w:rsid w:val="00AD0797"/>
    <w:rsid w:val="00AD0EEA"/>
    <w:rsid w:val="00AD1911"/>
    <w:rsid w:val="00AD1B8A"/>
    <w:rsid w:val="00AD2302"/>
    <w:rsid w:val="00AD2F97"/>
    <w:rsid w:val="00AD31D2"/>
    <w:rsid w:val="00AD3C41"/>
    <w:rsid w:val="00AD4E09"/>
    <w:rsid w:val="00AD511C"/>
    <w:rsid w:val="00AD6A0E"/>
    <w:rsid w:val="00AD773A"/>
    <w:rsid w:val="00AD7A54"/>
    <w:rsid w:val="00AD7A79"/>
    <w:rsid w:val="00AE0133"/>
    <w:rsid w:val="00AE0143"/>
    <w:rsid w:val="00AE1226"/>
    <w:rsid w:val="00AE1DFE"/>
    <w:rsid w:val="00AE2E86"/>
    <w:rsid w:val="00AE2F3C"/>
    <w:rsid w:val="00AE3E5B"/>
    <w:rsid w:val="00AE3EEC"/>
    <w:rsid w:val="00AE45F7"/>
    <w:rsid w:val="00AE48C9"/>
    <w:rsid w:val="00AE4F79"/>
    <w:rsid w:val="00AE5E79"/>
    <w:rsid w:val="00AE7251"/>
    <w:rsid w:val="00AE76BE"/>
    <w:rsid w:val="00AE7A2B"/>
    <w:rsid w:val="00AF0C29"/>
    <w:rsid w:val="00AF1591"/>
    <w:rsid w:val="00AF1BE0"/>
    <w:rsid w:val="00AF2E02"/>
    <w:rsid w:val="00AF33CE"/>
    <w:rsid w:val="00AF3AE9"/>
    <w:rsid w:val="00AF400B"/>
    <w:rsid w:val="00AF410C"/>
    <w:rsid w:val="00AF61B9"/>
    <w:rsid w:val="00AF662B"/>
    <w:rsid w:val="00AF6C0A"/>
    <w:rsid w:val="00AF7637"/>
    <w:rsid w:val="00B01CCF"/>
    <w:rsid w:val="00B01DDB"/>
    <w:rsid w:val="00B01F94"/>
    <w:rsid w:val="00B03620"/>
    <w:rsid w:val="00B03727"/>
    <w:rsid w:val="00B051F2"/>
    <w:rsid w:val="00B05943"/>
    <w:rsid w:val="00B07BB3"/>
    <w:rsid w:val="00B10895"/>
    <w:rsid w:val="00B10BA7"/>
    <w:rsid w:val="00B112EF"/>
    <w:rsid w:val="00B119BF"/>
    <w:rsid w:val="00B12177"/>
    <w:rsid w:val="00B12B0E"/>
    <w:rsid w:val="00B13051"/>
    <w:rsid w:val="00B133B1"/>
    <w:rsid w:val="00B13845"/>
    <w:rsid w:val="00B14B66"/>
    <w:rsid w:val="00B15AC5"/>
    <w:rsid w:val="00B1608A"/>
    <w:rsid w:val="00B16327"/>
    <w:rsid w:val="00B21256"/>
    <w:rsid w:val="00B21286"/>
    <w:rsid w:val="00B21536"/>
    <w:rsid w:val="00B21809"/>
    <w:rsid w:val="00B21A99"/>
    <w:rsid w:val="00B21E39"/>
    <w:rsid w:val="00B22D96"/>
    <w:rsid w:val="00B23734"/>
    <w:rsid w:val="00B24F81"/>
    <w:rsid w:val="00B25498"/>
    <w:rsid w:val="00B260D5"/>
    <w:rsid w:val="00B268B0"/>
    <w:rsid w:val="00B26E39"/>
    <w:rsid w:val="00B26EEB"/>
    <w:rsid w:val="00B27FE1"/>
    <w:rsid w:val="00B315E4"/>
    <w:rsid w:val="00B34101"/>
    <w:rsid w:val="00B347CF"/>
    <w:rsid w:val="00B3485F"/>
    <w:rsid w:val="00B34A11"/>
    <w:rsid w:val="00B35191"/>
    <w:rsid w:val="00B3564D"/>
    <w:rsid w:val="00B357C9"/>
    <w:rsid w:val="00B35C32"/>
    <w:rsid w:val="00B3700E"/>
    <w:rsid w:val="00B37143"/>
    <w:rsid w:val="00B374BE"/>
    <w:rsid w:val="00B42B51"/>
    <w:rsid w:val="00B4394E"/>
    <w:rsid w:val="00B43AE2"/>
    <w:rsid w:val="00B4429C"/>
    <w:rsid w:val="00B44CAF"/>
    <w:rsid w:val="00B44D71"/>
    <w:rsid w:val="00B44E03"/>
    <w:rsid w:val="00B4551C"/>
    <w:rsid w:val="00B46119"/>
    <w:rsid w:val="00B467B6"/>
    <w:rsid w:val="00B472E5"/>
    <w:rsid w:val="00B5039B"/>
    <w:rsid w:val="00B50609"/>
    <w:rsid w:val="00B506F7"/>
    <w:rsid w:val="00B50E46"/>
    <w:rsid w:val="00B528B2"/>
    <w:rsid w:val="00B530D9"/>
    <w:rsid w:val="00B532FD"/>
    <w:rsid w:val="00B5330E"/>
    <w:rsid w:val="00B53403"/>
    <w:rsid w:val="00B5408B"/>
    <w:rsid w:val="00B551E7"/>
    <w:rsid w:val="00B578F2"/>
    <w:rsid w:val="00B57CB0"/>
    <w:rsid w:val="00B60838"/>
    <w:rsid w:val="00B61360"/>
    <w:rsid w:val="00B616F6"/>
    <w:rsid w:val="00B61801"/>
    <w:rsid w:val="00B61B8F"/>
    <w:rsid w:val="00B62EC9"/>
    <w:rsid w:val="00B62F84"/>
    <w:rsid w:val="00B64A5C"/>
    <w:rsid w:val="00B653F1"/>
    <w:rsid w:val="00B65412"/>
    <w:rsid w:val="00B65472"/>
    <w:rsid w:val="00B6569F"/>
    <w:rsid w:val="00B65762"/>
    <w:rsid w:val="00B6606A"/>
    <w:rsid w:val="00B66FDF"/>
    <w:rsid w:val="00B6708C"/>
    <w:rsid w:val="00B670F0"/>
    <w:rsid w:val="00B6728D"/>
    <w:rsid w:val="00B678A8"/>
    <w:rsid w:val="00B701F9"/>
    <w:rsid w:val="00B7078E"/>
    <w:rsid w:val="00B72A1E"/>
    <w:rsid w:val="00B72D3F"/>
    <w:rsid w:val="00B73094"/>
    <w:rsid w:val="00B730BB"/>
    <w:rsid w:val="00B73C23"/>
    <w:rsid w:val="00B75675"/>
    <w:rsid w:val="00B76168"/>
    <w:rsid w:val="00B767E2"/>
    <w:rsid w:val="00B77024"/>
    <w:rsid w:val="00B7787C"/>
    <w:rsid w:val="00B778FA"/>
    <w:rsid w:val="00B808A7"/>
    <w:rsid w:val="00B822F6"/>
    <w:rsid w:val="00B825B5"/>
    <w:rsid w:val="00B829D1"/>
    <w:rsid w:val="00B835E2"/>
    <w:rsid w:val="00B83CDD"/>
    <w:rsid w:val="00B85BC8"/>
    <w:rsid w:val="00B86CD8"/>
    <w:rsid w:val="00B871A1"/>
    <w:rsid w:val="00B873B9"/>
    <w:rsid w:val="00B876DD"/>
    <w:rsid w:val="00B877FC"/>
    <w:rsid w:val="00B912F7"/>
    <w:rsid w:val="00B91D1F"/>
    <w:rsid w:val="00B9266D"/>
    <w:rsid w:val="00B93AC5"/>
    <w:rsid w:val="00B963BD"/>
    <w:rsid w:val="00B96C9F"/>
    <w:rsid w:val="00B9704E"/>
    <w:rsid w:val="00B97C2E"/>
    <w:rsid w:val="00BA017B"/>
    <w:rsid w:val="00BA050B"/>
    <w:rsid w:val="00BA0B5F"/>
    <w:rsid w:val="00BA104B"/>
    <w:rsid w:val="00BA1A42"/>
    <w:rsid w:val="00BA1F90"/>
    <w:rsid w:val="00BA202A"/>
    <w:rsid w:val="00BA2C66"/>
    <w:rsid w:val="00BA2D30"/>
    <w:rsid w:val="00BA39D0"/>
    <w:rsid w:val="00BA4665"/>
    <w:rsid w:val="00BA48DA"/>
    <w:rsid w:val="00BA6047"/>
    <w:rsid w:val="00BA76A6"/>
    <w:rsid w:val="00BA78DA"/>
    <w:rsid w:val="00BA7C21"/>
    <w:rsid w:val="00BA7C4D"/>
    <w:rsid w:val="00BB0A10"/>
    <w:rsid w:val="00BB0FEE"/>
    <w:rsid w:val="00BB1108"/>
    <w:rsid w:val="00BB13EF"/>
    <w:rsid w:val="00BB182A"/>
    <w:rsid w:val="00BB1CAF"/>
    <w:rsid w:val="00BB2B5F"/>
    <w:rsid w:val="00BB2F7C"/>
    <w:rsid w:val="00BB30BC"/>
    <w:rsid w:val="00BB34B9"/>
    <w:rsid w:val="00BB34F1"/>
    <w:rsid w:val="00BB37DB"/>
    <w:rsid w:val="00BB41C8"/>
    <w:rsid w:val="00BB4557"/>
    <w:rsid w:val="00BB4773"/>
    <w:rsid w:val="00BB5B42"/>
    <w:rsid w:val="00BB6587"/>
    <w:rsid w:val="00BB754B"/>
    <w:rsid w:val="00BC0E15"/>
    <w:rsid w:val="00BC0FB3"/>
    <w:rsid w:val="00BC16A0"/>
    <w:rsid w:val="00BC2BF2"/>
    <w:rsid w:val="00BC3785"/>
    <w:rsid w:val="00BC37EE"/>
    <w:rsid w:val="00BC50E0"/>
    <w:rsid w:val="00BC5655"/>
    <w:rsid w:val="00BC5CD2"/>
    <w:rsid w:val="00BC6125"/>
    <w:rsid w:val="00BC6759"/>
    <w:rsid w:val="00BC6D42"/>
    <w:rsid w:val="00BC7AE6"/>
    <w:rsid w:val="00BC7E76"/>
    <w:rsid w:val="00BD0970"/>
    <w:rsid w:val="00BD0D4C"/>
    <w:rsid w:val="00BD1DEC"/>
    <w:rsid w:val="00BD290D"/>
    <w:rsid w:val="00BD2C2C"/>
    <w:rsid w:val="00BD32A6"/>
    <w:rsid w:val="00BD540D"/>
    <w:rsid w:val="00BD58AF"/>
    <w:rsid w:val="00BD5A57"/>
    <w:rsid w:val="00BE0015"/>
    <w:rsid w:val="00BE038B"/>
    <w:rsid w:val="00BE03A3"/>
    <w:rsid w:val="00BE0F03"/>
    <w:rsid w:val="00BE17B6"/>
    <w:rsid w:val="00BE1B21"/>
    <w:rsid w:val="00BE2794"/>
    <w:rsid w:val="00BE279D"/>
    <w:rsid w:val="00BE2FE0"/>
    <w:rsid w:val="00BE51CC"/>
    <w:rsid w:val="00BE5A51"/>
    <w:rsid w:val="00BE7272"/>
    <w:rsid w:val="00BF05AA"/>
    <w:rsid w:val="00BF0BAB"/>
    <w:rsid w:val="00BF16A0"/>
    <w:rsid w:val="00BF18AD"/>
    <w:rsid w:val="00BF227D"/>
    <w:rsid w:val="00BF316B"/>
    <w:rsid w:val="00BF3DBE"/>
    <w:rsid w:val="00BF3E51"/>
    <w:rsid w:val="00BF3F1A"/>
    <w:rsid w:val="00BF441F"/>
    <w:rsid w:val="00BF4864"/>
    <w:rsid w:val="00BF540B"/>
    <w:rsid w:val="00BF59EC"/>
    <w:rsid w:val="00BF6331"/>
    <w:rsid w:val="00BF7494"/>
    <w:rsid w:val="00BF7B1C"/>
    <w:rsid w:val="00BF7F1E"/>
    <w:rsid w:val="00C0023B"/>
    <w:rsid w:val="00C0037E"/>
    <w:rsid w:val="00C00C12"/>
    <w:rsid w:val="00C012C3"/>
    <w:rsid w:val="00C01342"/>
    <w:rsid w:val="00C021C2"/>
    <w:rsid w:val="00C02B6D"/>
    <w:rsid w:val="00C02F5A"/>
    <w:rsid w:val="00C0487A"/>
    <w:rsid w:val="00C0493D"/>
    <w:rsid w:val="00C04999"/>
    <w:rsid w:val="00C04AF6"/>
    <w:rsid w:val="00C05006"/>
    <w:rsid w:val="00C059D1"/>
    <w:rsid w:val="00C05DD4"/>
    <w:rsid w:val="00C05F44"/>
    <w:rsid w:val="00C06466"/>
    <w:rsid w:val="00C071E0"/>
    <w:rsid w:val="00C07930"/>
    <w:rsid w:val="00C07DF3"/>
    <w:rsid w:val="00C07E92"/>
    <w:rsid w:val="00C07EE1"/>
    <w:rsid w:val="00C10B9A"/>
    <w:rsid w:val="00C11970"/>
    <w:rsid w:val="00C1296E"/>
    <w:rsid w:val="00C129E3"/>
    <w:rsid w:val="00C14378"/>
    <w:rsid w:val="00C14955"/>
    <w:rsid w:val="00C14AD5"/>
    <w:rsid w:val="00C159A4"/>
    <w:rsid w:val="00C16312"/>
    <w:rsid w:val="00C1654B"/>
    <w:rsid w:val="00C167CF"/>
    <w:rsid w:val="00C16BE0"/>
    <w:rsid w:val="00C20649"/>
    <w:rsid w:val="00C206BA"/>
    <w:rsid w:val="00C227ED"/>
    <w:rsid w:val="00C23DCE"/>
    <w:rsid w:val="00C24366"/>
    <w:rsid w:val="00C24B7D"/>
    <w:rsid w:val="00C25D15"/>
    <w:rsid w:val="00C263BA"/>
    <w:rsid w:val="00C27172"/>
    <w:rsid w:val="00C30E78"/>
    <w:rsid w:val="00C313D5"/>
    <w:rsid w:val="00C31495"/>
    <w:rsid w:val="00C31946"/>
    <w:rsid w:val="00C320AB"/>
    <w:rsid w:val="00C3212B"/>
    <w:rsid w:val="00C33F7C"/>
    <w:rsid w:val="00C34BB6"/>
    <w:rsid w:val="00C35018"/>
    <w:rsid w:val="00C35382"/>
    <w:rsid w:val="00C35C57"/>
    <w:rsid w:val="00C35F03"/>
    <w:rsid w:val="00C362C2"/>
    <w:rsid w:val="00C3751E"/>
    <w:rsid w:val="00C37681"/>
    <w:rsid w:val="00C37C53"/>
    <w:rsid w:val="00C37DBB"/>
    <w:rsid w:val="00C417AE"/>
    <w:rsid w:val="00C43018"/>
    <w:rsid w:val="00C43330"/>
    <w:rsid w:val="00C448E7"/>
    <w:rsid w:val="00C44C12"/>
    <w:rsid w:val="00C44FF7"/>
    <w:rsid w:val="00C45C40"/>
    <w:rsid w:val="00C45DEC"/>
    <w:rsid w:val="00C47220"/>
    <w:rsid w:val="00C4730A"/>
    <w:rsid w:val="00C474BF"/>
    <w:rsid w:val="00C47A19"/>
    <w:rsid w:val="00C5042E"/>
    <w:rsid w:val="00C50D0A"/>
    <w:rsid w:val="00C50EBD"/>
    <w:rsid w:val="00C51B7A"/>
    <w:rsid w:val="00C521E0"/>
    <w:rsid w:val="00C52C72"/>
    <w:rsid w:val="00C52D08"/>
    <w:rsid w:val="00C543F5"/>
    <w:rsid w:val="00C54792"/>
    <w:rsid w:val="00C54E80"/>
    <w:rsid w:val="00C550E7"/>
    <w:rsid w:val="00C55E22"/>
    <w:rsid w:val="00C56017"/>
    <w:rsid w:val="00C56CB8"/>
    <w:rsid w:val="00C61CA8"/>
    <w:rsid w:val="00C62042"/>
    <w:rsid w:val="00C626D7"/>
    <w:rsid w:val="00C628BD"/>
    <w:rsid w:val="00C629A5"/>
    <w:rsid w:val="00C62EFA"/>
    <w:rsid w:val="00C63ED0"/>
    <w:rsid w:val="00C63EF2"/>
    <w:rsid w:val="00C64A26"/>
    <w:rsid w:val="00C64D0F"/>
    <w:rsid w:val="00C658CE"/>
    <w:rsid w:val="00C67041"/>
    <w:rsid w:val="00C676CF"/>
    <w:rsid w:val="00C6779F"/>
    <w:rsid w:val="00C7093B"/>
    <w:rsid w:val="00C717F0"/>
    <w:rsid w:val="00C7184E"/>
    <w:rsid w:val="00C7258A"/>
    <w:rsid w:val="00C72B4B"/>
    <w:rsid w:val="00C7378A"/>
    <w:rsid w:val="00C73A85"/>
    <w:rsid w:val="00C745A0"/>
    <w:rsid w:val="00C746D0"/>
    <w:rsid w:val="00C74B7B"/>
    <w:rsid w:val="00C75163"/>
    <w:rsid w:val="00C76BF4"/>
    <w:rsid w:val="00C771F0"/>
    <w:rsid w:val="00C77851"/>
    <w:rsid w:val="00C77984"/>
    <w:rsid w:val="00C77E0C"/>
    <w:rsid w:val="00C80DF9"/>
    <w:rsid w:val="00C8152A"/>
    <w:rsid w:val="00C82E14"/>
    <w:rsid w:val="00C83078"/>
    <w:rsid w:val="00C83372"/>
    <w:rsid w:val="00C83FB3"/>
    <w:rsid w:val="00C846F6"/>
    <w:rsid w:val="00C84E29"/>
    <w:rsid w:val="00C8614C"/>
    <w:rsid w:val="00C86D9D"/>
    <w:rsid w:val="00C87EB7"/>
    <w:rsid w:val="00C905D3"/>
    <w:rsid w:val="00C9128B"/>
    <w:rsid w:val="00C912B7"/>
    <w:rsid w:val="00C93379"/>
    <w:rsid w:val="00C961BE"/>
    <w:rsid w:val="00C96325"/>
    <w:rsid w:val="00C96C45"/>
    <w:rsid w:val="00C9747C"/>
    <w:rsid w:val="00CA2A01"/>
    <w:rsid w:val="00CA4204"/>
    <w:rsid w:val="00CA5012"/>
    <w:rsid w:val="00CA5202"/>
    <w:rsid w:val="00CA5225"/>
    <w:rsid w:val="00CA5F79"/>
    <w:rsid w:val="00CA6518"/>
    <w:rsid w:val="00CA72C6"/>
    <w:rsid w:val="00CB0230"/>
    <w:rsid w:val="00CB0358"/>
    <w:rsid w:val="00CB137F"/>
    <w:rsid w:val="00CB1D29"/>
    <w:rsid w:val="00CB321B"/>
    <w:rsid w:val="00CB4111"/>
    <w:rsid w:val="00CB41B9"/>
    <w:rsid w:val="00CB551C"/>
    <w:rsid w:val="00CB57E6"/>
    <w:rsid w:val="00CB5C67"/>
    <w:rsid w:val="00CB6048"/>
    <w:rsid w:val="00CB633B"/>
    <w:rsid w:val="00CB63A3"/>
    <w:rsid w:val="00CB645C"/>
    <w:rsid w:val="00CB70F0"/>
    <w:rsid w:val="00CC0D1E"/>
    <w:rsid w:val="00CC1899"/>
    <w:rsid w:val="00CC221E"/>
    <w:rsid w:val="00CC2310"/>
    <w:rsid w:val="00CC2B24"/>
    <w:rsid w:val="00CC3236"/>
    <w:rsid w:val="00CC33CF"/>
    <w:rsid w:val="00CC342C"/>
    <w:rsid w:val="00CC5A26"/>
    <w:rsid w:val="00CC6465"/>
    <w:rsid w:val="00CC6B71"/>
    <w:rsid w:val="00CC7265"/>
    <w:rsid w:val="00CD05D6"/>
    <w:rsid w:val="00CD0B9C"/>
    <w:rsid w:val="00CD10B0"/>
    <w:rsid w:val="00CD420A"/>
    <w:rsid w:val="00CD4CE9"/>
    <w:rsid w:val="00CD5568"/>
    <w:rsid w:val="00CD66FE"/>
    <w:rsid w:val="00CD6764"/>
    <w:rsid w:val="00CD67B1"/>
    <w:rsid w:val="00CD6CB2"/>
    <w:rsid w:val="00CD7FCB"/>
    <w:rsid w:val="00CE0EC9"/>
    <w:rsid w:val="00CE2872"/>
    <w:rsid w:val="00CE354D"/>
    <w:rsid w:val="00CE44B9"/>
    <w:rsid w:val="00CE4EB5"/>
    <w:rsid w:val="00CE51D4"/>
    <w:rsid w:val="00CE587F"/>
    <w:rsid w:val="00CE5F6C"/>
    <w:rsid w:val="00CE6399"/>
    <w:rsid w:val="00CE735A"/>
    <w:rsid w:val="00CE749B"/>
    <w:rsid w:val="00CF02B7"/>
    <w:rsid w:val="00CF043F"/>
    <w:rsid w:val="00CF0EDB"/>
    <w:rsid w:val="00CF1E22"/>
    <w:rsid w:val="00CF2069"/>
    <w:rsid w:val="00CF2164"/>
    <w:rsid w:val="00CF367B"/>
    <w:rsid w:val="00CF37AF"/>
    <w:rsid w:val="00CF3C40"/>
    <w:rsid w:val="00CF3C9E"/>
    <w:rsid w:val="00CF5555"/>
    <w:rsid w:val="00CF5F42"/>
    <w:rsid w:val="00CF6341"/>
    <w:rsid w:val="00CF7096"/>
    <w:rsid w:val="00CF7578"/>
    <w:rsid w:val="00CF7EC5"/>
    <w:rsid w:val="00D0130E"/>
    <w:rsid w:val="00D01AB7"/>
    <w:rsid w:val="00D01BCC"/>
    <w:rsid w:val="00D01CEE"/>
    <w:rsid w:val="00D0255C"/>
    <w:rsid w:val="00D0370E"/>
    <w:rsid w:val="00D04CDC"/>
    <w:rsid w:val="00D0569E"/>
    <w:rsid w:val="00D0644D"/>
    <w:rsid w:val="00D06585"/>
    <w:rsid w:val="00D0720F"/>
    <w:rsid w:val="00D078E6"/>
    <w:rsid w:val="00D0795A"/>
    <w:rsid w:val="00D100B5"/>
    <w:rsid w:val="00D1072B"/>
    <w:rsid w:val="00D10CC2"/>
    <w:rsid w:val="00D11118"/>
    <w:rsid w:val="00D11178"/>
    <w:rsid w:val="00D11BE2"/>
    <w:rsid w:val="00D12409"/>
    <w:rsid w:val="00D1258A"/>
    <w:rsid w:val="00D134C1"/>
    <w:rsid w:val="00D1431A"/>
    <w:rsid w:val="00D14F77"/>
    <w:rsid w:val="00D15369"/>
    <w:rsid w:val="00D154B0"/>
    <w:rsid w:val="00D159C3"/>
    <w:rsid w:val="00D15E0B"/>
    <w:rsid w:val="00D16AF7"/>
    <w:rsid w:val="00D1782E"/>
    <w:rsid w:val="00D17E31"/>
    <w:rsid w:val="00D17E81"/>
    <w:rsid w:val="00D205A6"/>
    <w:rsid w:val="00D22429"/>
    <w:rsid w:val="00D2323B"/>
    <w:rsid w:val="00D23883"/>
    <w:rsid w:val="00D23BFE"/>
    <w:rsid w:val="00D254D1"/>
    <w:rsid w:val="00D2602F"/>
    <w:rsid w:val="00D27CAB"/>
    <w:rsid w:val="00D3083B"/>
    <w:rsid w:val="00D31A58"/>
    <w:rsid w:val="00D322BD"/>
    <w:rsid w:val="00D35D38"/>
    <w:rsid w:val="00D35F4F"/>
    <w:rsid w:val="00D36E2B"/>
    <w:rsid w:val="00D37CC4"/>
    <w:rsid w:val="00D37FBF"/>
    <w:rsid w:val="00D4019C"/>
    <w:rsid w:val="00D4189D"/>
    <w:rsid w:val="00D43EC6"/>
    <w:rsid w:val="00D44322"/>
    <w:rsid w:val="00D449B6"/>
    <w:rsid w:val="00D44FDF"/>
    <w:rsid w:val="00D45008"/>
    <w:rsid w:val="00D45C33"/>
    <w:rsid w:val="00D46710"/>
    <w:rsid w:val="00D46A1E"/>
    <w:rsid w:val="00D47092"/>
    <w:rsid w:val="00D4768C"/>
    <w:rsid w:val="00D47E69"/>
    <w:rsid w:val="00D510E5"/>
    <w:rsid w:val="00D52976"/>
    <w:rsid w:val="00D52B3C"/>
    <w:rsid w:val="00D52F29"/>
    <w:rsid w:val="00D54383"/>
    <w:rsid w:val="00D54A34"/>
    <w:rsid w:val="00D54B01"/>
    <w:rsid w:val="00D54D4E"/>
    <w:rsid w:val="00D55011"/>
    <w:rsid w:val="00D561EB"/>
    <w:rsid w:val="00D572A1"/>
    <w:rsid w:val="00D60792"/>
    <w:rsid w:val="00D6278B"/>
    <w:rsid w:val="00D62D23"/>
    <w:rsid w:val="00D65318"/>
    <w:rsid w:val="00D659AD"/>
    <w:rsid w:val="00D66558"/>
    <w:rsid w:val="00D674AE"/>
    <w:rsid w:val="00D679F1"/>
    <w:rsid w:val="00D702D7"/>
    <w:rsid w:val="00D71814"/>
    <w:rsid w:val="00D71EA8"/>
    <w:rsid w:val="00D7225A"/>
    <w:rsid w:val="00D7239E"/>
    <w:rsid w:val="00D73DA9"/>
    <w:rsid w:val="00D74D9F"/>
    <w:rsid w:val="00D7512D"/>
    <w:rsid w:val="00D752E6"/>
    <w:rsid w:val="00D7589E"/>
    <w:rsid w:val="00D762B5"/>
    <w:rsid w:val="00D76B37"/>
    <w:rsid w:val="00D76D07"/>
    <w:rsid w:val="00D80270"/>
    <w:rsid w:val="00D80594"/>
    <w:rsid w:val="00D812CF"/>
    <w:rsid w:val="00D82034"/>
    <w:rsid w:val="00D846D4"/>
    <w:rsid w:val="00D85691"/>
    <w:rsid w:val="00D85FD2"/>
    <w:rsid w:val="00D86605"/>
    <w:rsid w:val="00D8660B"/>
    <w:rsid w:val="00D86E14"/>
    <w:rsid w:val="00D87490"/>
    <w:rsid w:val="00D87661"/>
    <w:rsid w:val="00D87AA5"/>
    <w:rsid w:val="00D90F6B"/>
    <w:rsid w:val="00D91B90"/>
    <w:rsid w:val="00D91E52"/>
    <w:rsid w:val="00D92562"/>
    <w:rsid w:val="00D93B97"/>
    <w:rsid w:val="00D94A23"/>
    <w:rsid w:val="00D94A37"/>
    <w:rsid w:val="00D94AA3"/>
    <w:rsid w:val="00D954BC"/>
    <w:rsid w:val="00D961DF"/>
    <w:rsid w:val="00D963D6"/>
    <w:rsid w:val="00D968C4"/>
    <w:rsid w:val="00D96EEF"/>
    <w:rsid w:val="00DA03E3"/>
    <w:rsid w:val="00DA0D68"/>
    <w:rsid w:val="00DA1D48"/>
    <w:rsid w:val="00DA2726"/>
    <w:rsid w:val="00DA2DEB"/>
    <w:rsid w:val="00DA348F"/>
    <w:rsid w:val="00DA34B5"/>
    <w:rsid w:val="00DA39E2"/>
    <w:rsid w:val="00DA3C5D"/>
    <w:rsid w:val="00DA3F74"/>
    <w:rsid w:val="00DA43C2"/>
    <w:rsid w:val="00DA46F8"/>
    <w:rsid w:val="00DA62AC"/>
    <w:rsid w:val="00DA67DB"/>
    <w:rsid w:val="00DA6845"/>
    <w:rsid w:val="00DA6E61"/>
    <w:rsid w:val="00DA7593"/>
    <w:rsid w:val="00DA7781"/>
    <w:rsid w:val="00DA77CD"/>
    <w:rsid w:val="00DA7EF4"/>
    <w:rsid w:val="00DB05F4"/>
    <w:rsid w:val="00DB1DD1"/>
    <w:rsid w:val="00DB1E9E"/>
    <w:rsid w:val="00DB1FEE"/>
    <w:rsid w:val="00DB2251"/>
    <w:rsid w:val="00DB27A2"/>
    <w:rsid w:val="00DB2D3B"/>
    <w:rsid w:val="00DB2D50"/>
    <w:rsid w:val="00DB3333"/>
    <w:rsid w:val="00DB39DE"/>
    <w:rsid w:val="00DB3AF4"/>
    <w:rsid w:val="00DB4A83"/>
    <w:rsid w:val="00DB6706"/>
    <w:rsid w:val="00DB6E35"/>
    <w:rsid w:val="00DB79DE"/>
    <w:rsid w:val="00DB7E2A"/>
    <w:rsid w:val="00DC1061"/>
    <w:rsid w:val="00DC123B"/>
    <w:rsid w:val="00DC1B6A"/>
    <w:rsid w:val="00DC2062"/>
    <w:rsid w:val="00DC21DE"/>
    <w:rsid w:val="00DC2579"/>
    <w:rsid w:val="00DC25F5"/>
    <w:rsid w:val="00DC2B19"/>
    <w:rsid w:val="00DC3167"/>
    <w:rsid w:val="00DC36DE"/>
    <w:rsid w:val="00DC3B4A"/>
    <w:rsid w:val="00DC47B1"/>
    <w:rsid w:val="00DC4918"/>
    <w:rsid w:val="00DC4A1F"/>
    <w:rsid w:val="00DC4A28"/>
    <w:rsid w:val="00DC564F"/>
    <w:rsid w:val="00DC57B1"/>
    <w:rsid w:val="00DC5C94"/>
    <w:rsid w:val="00DC6A64"/>
    <w:rsid w:val="00DD01E1"/>
    <w:rsid w:val="00DD0C1D"/>
    <w:rsid w:val="00DD1CBA"/>
    <w:rsid w:val="00DD2E07"/>
    <w:rsid w:val="00DD3069"/>
    <w:rsid w:val="00DD42BB"/>
    <w:rsid w:val="00DD5AB4"/>
    <w:rsid w:val="00DD6638"/>
    <w:rsid w:val="00DD67D0"/>
    <w:rsid w:val="00DD772B"/>
    <w:rsid w:val="00DD7C5B"/>
    <w:rsid w:val="00DD7E08"/>
    <w:rsid w:val="00DE003C"/>
    <w:rsid w:val="00DE05BB"/>
    <w:rsid w:val="00DE060E"/>
    <w:rsid w:val="00DE0F3F"/>
    <w:rsid w:val="00DE172D"/>
    <w:rsid w:val="00DE1E56"/>
    <w:rsid w:val="00DE22F4"/>
    <w:rsid w:val="00DE3D86"/>
    <w:rsid w:val="00DE3F4E"/>
    <w:rsid w:val="00DE3FDE"/>
    <w:rsid w:val="00DE64B7"/>
    <w:rsid w:val="00DE6BFB"/>
    <w:rsid w:val="00DE73B4"/>
    <w:rsid w:val="00DE7C09"/>
    <w:rsid w:val="00DE7F12"/>
    <w:rsid w:val="00DF0A3E"/>
    <w:rsid w:val="00DF0BB0"/>
    <w:rsid w:val="00DF0DF7"/>
    <w:rsid w:val="00DF10A6"/>
    <w:rsid w:val="00DF18C7"/>
    <w:rsid w:val="00DF2269"/>
    <w:rsid w:val="00DF2CA3"/>
    <w:rsid w:val="00DF2E84"/>
    <w:rsid w:val="00DF3729"/>
    <w:rsid w:val="00DF3C8D"/>
    <w:rsid w:val="00DF431D"/>
    <w:rsid w:val="00DF4B08"/>
    <w:rsid w:val="00DF6181"/>
    <w:rsid w:val="00DF7007"/>
    <w:rsid w:val="00E01382"/>
    <w:rsid w:val="00E016EE"/>
    <w:rsid w:val="00E02A91"/>
    <w:rsid w:val="00E02EE6"/>
    <w:rsid w:val="00E03884"/>
    <w:rsid w:val="00E03DC4"/>
    <w:rsid w:val="00E0401E"/>
    <w:rsid w:val="00E0436B"/>
    <w:rsid w:val="00E04FA9"/>
    <w:rsid w:val="00E05B5D"/>
    <w:rsid w:val="00E0623A"/>
    <w:rsid w:val="00E06494"/>
    <w:rsid w:val="00E0754D"/>
    <w:rsid w:val="00E07683"/>
    <w:rsid w:val="00E07FB4"/>
    <w:rsid w:val="00E12A06"/>
    <w:rsid w:val="00E12F8C"/>
    <w:rsid w:val="00E13496"/>
    <w:rsid w:val="00E138D0"/>
    <w:rsid w:val="00E13D3E"/>
    <w:rsid w:val="00E144E5"/>
    <w:rsid w:val="00E14C84"/>
    <w:rsid w:val="00E15E18"/>
    <w:rsid w:val="00E166C3"/>
    <w:rsid w:val="00E16F82"/>
    <w:rsid w:val="00E1726D"/>
    <w:rsid w:val="00E1783B"/>
    <w:rsid w:val="00E17938"/>
    <w:rsid w:val="00E17D8C"/>
    <w:rsid w:val="00E203D2"/>
    <w:rsid w:val="00E2140F"/>
    <w:rsid w:val="00E224FA"/>
    <w:rsid w:val="00E22AA5"/>
    <w:rsid w:val="00E22E3B"/>
    <w:rsid w:val="00E23074"/>
    <w:rsid w:val="00E2365D"/>
    <w:rsid w:val="00E24307"/>
    <w:rsid w:val="00E2559C"/>
    <w:rsid w:val="00E25ED5"/>
    <w:rsid w:val="00E26F01"/>
    <w:rsid w:val="00E274E5"/>
    <w:rsid w:val="00E27674"/>
    <w:rsid w:val="00E27918"/>
    <w:rsid w:val="00E30605"/>
    <w:rsid w:val="00E30E28"/>
    <w:rsid w:val="00E32571"/>
    <w:rsid w:val="00E32573"/>
    <w:rsid w:val="00E32636"/>
    <w:rsid w:val="00E337BB"/>
    <w:rsid w:val="00E357A2"/>
    <w:rsid w:val="00E35AC7"/>
    <w:rsid w:val="00E36FCD"/>
    <w:rsid w:val="00E3751B"/>
    <w:rsid w:val="00E378E8"/>
    <w:rsid w:val="00E40042"/>
    <w:rsid w:val="00E40366"/>
    <w:rsid w:val="00E40C13"/>
    <w:rsid w:val="00E41212"/>
    <w:rsid w:val="00E41AD1"/>
    <w:rsid w:val="00E41C34"/>
    <w:rsid w:val="00E41C5E"/>
    <w:rsid w:val="00E4266D"/>
    <w:rsid w:val="00E43512"/>
    <w:rsid w:val="00E4357E"/>
    <w:rsid w:val="00E4359D"/>
    <w:rsid w:val="00E437C8"/>
    <w:rsid w:val="00E43AA1"/>
    <w:rsid w:val="00E442BD"/>
    <w:rsid w:val="00E446E4"/>
    <w:rsid w:val="00E44B7C"/>
    <w:rsid w:val="00E45792"/>
    <w:rsid w:val="00E45A79"/>
    <w:rsid w:val="00E462AD"/>
    <w:rsid w:val="00E46518"/>
    <w:rsid w:val="00E46DD2"/>
    <w:rsid w:val="00E47201"/>
    <w:rsid w:val="00E4787B"/>
    <w:rsid w:val="00E4798D"/>
    <w:rsid w:val="00E50FBC"/>
    <w:rsid w:val="00E52289"/>
    <w:rsid w:val="00E5308D"/>
    <w:rsid w:val="00E531E4"/>
    <w:rsid w:val="00E537D5"/>
    <w:rsid w:val="00E53DF5"/>
    <w:rsid w:val="00E5423A"/>
    <w:rsid w:val="00E5466B"/>
    <w:rsid w:val="00E5503B"/>
    <w:rsid w:val="00E55516"/>
    <w:rsid w:val="00E56F6A"/>
    <w:rsid w:val="00E572D7"/>
    <w:rsid w:val="00E57B59"/>
    <w:rsid w:val="00E6053B"/>
    <w:rsid w:val="00E6148A"/>
    <w:rsid w:val="00E6160F"/>
    <w:rsid w:val="00E61644"/>
    <w:rsid w:val="00E616F0"/>
    <w:rsid w:val="00E62244"/>
    <w:rsid w:val="00E62413"/>
    <w:rsid w:val="00E6257C"/>
    <w:rsid w:val="00E6282A"/>
    <w:rsid w:val="00E63736"/>
    <w:rsid w:val="00E642F8"/>
    <w:rsid w:val="00E64320"/>
    <w:rsid w:val="00E64B87"/>
    <w:rsid w:val="00E64BC4"/>
    <w:rsid w:val="00E64BFE"/>
    <w:rsid w:val="00E64F35"/>
    <w:rsid w:val="00E66324"/>
    <w:rsid w:val="00E666BB"/>
    <w:rsid w:val="00E66929"/>
    <w:rsid w:val="00E66B0F"/>
    <w:rsid w:val="00E67005"/>
    <w:rsid w:val="00E670F8"/>
    <w:rsid w:val="00E6729D"/>
    <w:rsid w:val="00E70395"/>
    <w:rsid w:val="00E71FF4"/>
    <w:rsid w:val="00E72631"/>
    <w:rsid w:val="00E727BE"/>
    <w:rsid w:val="00E72B6B"/>
    <w:rsid w:val="00E7490A"/>
    <w:rsid w:val="00E74F7A"/>
    <w:rsid w:val="00E74FA5"/>
    <w:rsid w:val="00E7530D"/>
    <w:rsid w:val="00E758C1"/>
    <w:rsid w:val="00E7685A"/>
    <w:rsid w:val="00E80920"/>
    <w:rsid w:val="00E810F9"/>
    <w:rsid w:val="00E8168A"/>
    <w:rsid w:val="00E81827"/>
    <w:rsid w:val="00E82C32"/>
    <w:rsid w:val="00E83AA5"/>
    <w:rsid w:val="00E83ECB"/>
    <w:rsid w:val="00E84773"/>
    <w:rsid w:val="00E84B1E"/>
    <w:rsid w:val="00E871D3"/>
    <w:rsid w:val="00E879CE"/>
    <w:rsid w:val="00E87D57"/>
    <w:rsid w:val="00E900B9"/>
    <w:rsid w:val="00E912D3"/>
    <w:rsid w:val="00E9187E"/>
    <w:rsid w:val="00E92787"/>
    <w:rsid w:val="00E927C2"/>
    <w:rsid w:val="00E93A8C"/>
    <w:rsid w:val="00E9470D"/>
    <w:rsid w:val="00E94BEC"/>
    <w:rsid w:val="00E94F87"/>
    <w:rsid w:val="00E97EC5"/>
    <w:rsid w:val="00EA020B"/>
    <w:rsid w:val="00EA2046"/>
    <w:rsid w:val="00EA27E0"/>
    <w:rsid w:val="00EA2C30"/>
    <w:rsid w:val="00EA33C5"/>
    <w:rsid w:val="00EA4851"/>
    <w:rsid w:val="00EA5C7E"/>
    <w:rsid w:val="00EA7741"/>
    <w:rsid w:val="00EB0165"/>
    <w:rsid w:val="00EB0590"/>
    <w:rsid w:val="00EB2FDE"/>
    <w:rsid w:val="00EB3551"/>
    <w:rsid w:val="00EB3B00"/>
    <w:rsid w:val="00EB5802"/>
    <w:rsid w:val="00EB59C0"/>
    <w:rsid w:val="00EB647A"/>
    <w:rsid w:val="00EB775B"/>
    <w:rsid w:val="00EB7E9D"/>
    <w:rsid w:val="00EC3A47"/>
    <w:rsid w:val="00EC4506"/>
    <w:rsid w:val="00EC47BF"/>
    <w:rsid w:val="00EC4F62"/>
    <w:rsid w:val="00EC566C"/>
    <w:rsid w:val="00EC5DBC"/>
    <w:rsid w:val="00EC7809"/>
    <w:rsid w:val="00EC7AB0"/>
    <w:rsid w:val="00ED0855"/>
    <w:rsid w:val="00ED1F2C"/>
    <w:rsid w:val="00ED21B4"/>
    <w:rsid w:val="00ED274A"/>
    <w:rsid w:val="00ED2CA9"/>
    <w:rsid w:val="00ED3405"/>
    <w:rsid w:val="00ED3B7E"/>
    <w:rsid w:val="00ED544F"/>
    <w:rsid w:val="00ED5CDD"/>
    <w:rsid w:val="00ED618F"/>
    <w:rsid w:val="00ED61BF"/>
    <w:rsid w:val="00ED6F0C"/>
    <w:rsid w:val="00ED7C83"/>
    <w:rsid w:val="00ED7CB4"/>
    <w:rsid w:val="00EE06CD"/>
    <w:rsid w:val="00EE0A51"/>
    <w:rsid w:val="00EE0CAB"/>
    <w:rsid w:val="00EE16A3"/>
    <w:rsid w:val="00EE1814"/>
    <w:rsid w:val="00EE2956"/>
    <w:rsid w:val="00EE37E1"/>
    <w:rsid w:val="00EE3930"/>
    <w:rsid w:val="00EE3A7C"/>
    <w:rsid w:val="00EE3ADF"/>
    <w:rsid w:val="00EE4065"/>
    <w:rsid w:val="00EE497A"/>
    <w:rsid w:val="00EE4DEE"/>
    <w:rsid w:val="00EE5540"/>
    <w:rsid w:val="00EE5C79"/>
    <w:rsid w:val="00EE7C6E"/>
    <w:rsid w:val="00EF0831"/>
    <w:rsid w:val="00EF0997"/>
    <w:rsid w:val="00EF0D44"/>
    <w:rsid w:val="00EF19F1"/>
    <w:rsid w:val="00EF2746"/>
    <w:rsid w:val="00EF29C5"/>
    <w:rsid w:val="00EF2D42"/>
    <w:rsid w:val="00EF3450"/>
    <w:rsid w:val="00EF3570"/>
    <w:rsid w:val="00EF4159"/>
    <w:rsid w:val="00EF5B9A"/>
    <w:rsid w:val="00EF6492"/>
    <w:rsid w:val="00EF64B5"/>
    <w:rsid w:val="00EF6C63"/>
    <w:rsid w:val="00EF6E85"/>
    <w:rsid w:val="00F017B8"/>
    <w:rsid w:val="00F0187E"/>
    <w:rsid w:val="00F01B8A"/>
    <w:rsid w:val="00F0201F"/>
    <w:rsid w:val="00F0227E"/>
    <w:rsid w:val="00F026C6"/>
    <w:rsid w:val="00F0294A"/>
    <w:rsid w:val="00F02CCF"/>
    <w:rsid w:val="00F04A50"/>
    <w:rsid w:val="00F054DC"/>
    <w:rsid w:val="00F0550C"/>
    <w:rsid w:val="00F057D0"/>
    <w:rsid w:val="00F05AF9"/>
    <w:rsid w:val="00F06751"/>
    <w:rsid w:val="00F068D6"/>
    <w:rsid w:val="00F10144"/>
    <w:rsid w:val="00F1043E"/>
    <w:rsid w:val="00F1068C"/>
    <w:rsid w:val="00F107EF"/>
    <w:rsid w:val="00F12C67"/>
    <w:rsid w:val="00F12EFF"/>
    <w:rsid w:val="00F1368F"/>
    <w:rsid w:val="00F139A5"/>
    <w:rsid w:val="00F13C49"/>
    <w:rsid w:val="00F13EFB"/>
    <w:rsid w:val="00F15431"/>
    <w:rsid w:val="00F15CD7"/>
    <w:rsid w:val="00F169F6"/>
    <w:rsid w:val="00F17F14"/>
    <w:rsid w:val="00F20375"/>
    <w:rsid w:val="00F204A2"/>
    <w:rsid w:val="00F2073C"/>
    <w:rsid w:val="00F20B59"/>
    <w:rsid w:val="00F218A9"/>
    <w:rsid w:val="00F233E7"/>
    <w:rsid w:val="00F23774"/>
    <w:rsid w:val="00F23CD4"/>
    <w:rsid w:val="00F245E0"/>
    <w:rsid w:val="00F247FB"/>
    <w:rsid w:val="00F24B18"/>
    <w:rsid w:val="00F25100"/>
    <w:rsid w:val="00F255A1"/>
    <w:rsid w:val="00F25A5D"/>
    <w:rsid w:val="00F26EF3"/>
    <w:rsid w:val="00F27E33"/>
    <w:rsid w:val="00F306E5"/>
    <w:rsid w:val="00F31406"/>
    <w:rsid w:val="00F3142B"/>
    <w:rsid w:val="00F31943"/>
    <w:rsid w:val="00F320B3"/>
    <w:rsid w:val="00F324FA"/>
    <w:rsid w:val="00F330BD"/>
    <w:rsid w:val="00F35134"/>
    <w:rsid w:val="00F35DD9"/>
    <w:rsid w:val="00F35F79"/>
    <w:rsid w:val="00F371E0"/>
    <w:rsid w:val="00F3764F"/>
    <w:rsid w:val="00F409E1"/>
    <w:rsid w:val="00F40C2A"/>
    <w:rsid w:val="00F413BB"/>
    <w:rsid w:val="00F41A43"/>
    <w:rsid w:val="00F42267"/>
    <w:rsid w:val="00F433B5"/>
    <w:rsid w:val="00F43B16"/>
    <w:rsid w:val="00F4418A"/>
    <w:rsid w:val="00F441BC"/>
    <w:rsid w:val="00F44932"/>
    <w:rsid w:val="00F454A4"/>
    <w:rsid w:val="00F45578"/>
    <w:rsid w:val="00F455E8"/>
    <w:rsid w:val="00F45ED5"/>
    <w:rsid w:val="00F46561"/>
    <w:rsid w:val="00F50974"/>
    <w:rsid w:val="00F50AE6"/>
    <w:rsid w:val="00F50E7C"/>
    <w:rsid w:val="00F50E80"/>
    <w:rsid w:val="00F5277B"/>
    <w:rsid w:val="00F53AE9"/>
    <w:rsid w:val="00F53F19"/>
    <w:rsid w:val="00F542A0"/>
    <w:rsid w:val="00F553FD"/>
    <w:rsid w:val="00F5650D"/>
    <w:rsid w:val="00F566DB"/>
    <w:rsid w:val="00F57187"/>
    <w:rsid w:val="00F57F9B"/>
    <w:rsid w:val="00F605B7"/>
    <w:rsid w:val="00F61067"/>
    <w:rsid w:val="00F61E6A"/>
    <w:rsid w:val="00F63058"/>
    <w:rsid w:val="00F64783"/>
    <w:rsid w:val="00F666DB"/>
    <w:rsid w:val="00F66757"/>
    <w:rsid w:val="00F66EFF"/>
    <w:rsid w:val="00F67184"/>
    <w:rsid w:val="00F672B3"/>
    <w:rsid w:val="00F6792A"/>
    <w:rsid w:val="00F67F9B"/>
    <w:rsid w:val="00F7034E"/>
    <w:rsid w:val="00F70B66"/>
    <w:rsid w:val="00F711CC"/>
    <w:rsid w:val="00F71E75"/>
    <w:rsid w:val="00F71F56"/>
    <w:rsid w:val="00F72765"/>
    <w:rsid w:val="00F73B77"/>
    <w:rsid w:val="00F73D37"/>
    <w:rsid w:val="00F74484"/>
    <w:rsid w:val="00F7516B"/>
    <w:rsid w:val="00F75B77"/>
    <w:rsid w:val="00F75FAA"/>
    <w:rsid w:val="00F7644B"/>
    <w:rsid w:val="00F80495"/>
    <w:rsid w:val="00F807CD"/>
    <w:rsid w:val="00F828F5"/>
    <w:rsid w:val="00F834E2"/>
    <w:rsid w:val="00F83568"/>
    <w:rsid w:val="00F8388C"/>
    <w:rsid w:val="00F83FF6"/>
    <w:rsid w:val="00F84BB0"/>
    <w:rsid w:val="00F84D5C"/>
    <w:rsid w:val="00F8593E"/>
    <w:rsid w:val="00F859B9"/>
    <w:rsid w:val="00F86033"/>
    <w:rsid w:val="00F86769"/>
    <w:rsid w:val="00F868C7"/>
    <w:rsid w:val="00F8731B"/>
    <w:rsid w:val="00F87A7C"/>
    <w:rsid w:val="00F914E0"/>
    <w:rsid w:val="00F91EB8"/>
    <w:rsid w:val="00F92A53"/>
    <w:rsid w:val="00F93851"/>
    <w:rsid w:val="00F93DAC"/>
    <w:rsid w:val="00F94C63"/>
    <w:rsid w:val="00F94E4C"/>
    <w:rsid w:val="00F95B61"/>
    <w:rsid w:val="00F95FFC"/>
    <w:rsid w:val="00F96D2C"/>
    <w:rsid w:val="00F96FB9"/>
    <w:rsid w:val="00FA0185"/>
    <w:rsid w:val="00FA0948"/>
    <w:rsid w:val="00FA3784"/>
    <w:rsid w:val="00FA3933"/>
    <w:rsid w:val="00FA3C66"/>
    <w:rsid w:val="00FA3DCC"/>
    <w:rsid w:val="00FA503D"/>
    <w:rsid w:val="00FA6509"/>
    <w:rsid w:val="00FA6E88"/>
    <w:rsid w:val="00FA7451"/>
    <w:rsid w:val="00FA7D49"/>
    <w:rsid w:val="00FB035D"/>
    <w:rsid w:val="00FB0AF6"/>
    <w:rsid w:val="00FB0EC0"/>
    <w:rsid w:val="00FB13B6"/>
    <w:rsid w:val="00FB2541"/>
    <w:rsid w:val="00FB34E9"/>
    <w:rsid w:val="00FB3931"/>
    <w:rsid w:val="00FB39F4"/>
    <w:rsid w:val="00FB3D83"/>
    <w:rsid w:val="00FB4B8D"/>
    <w:rsid w:val="00FB5384"/>
    <w:rsid w:val="00FB581F"/>
    <w:rsid w:val="00FB6674"/>
    <w:rsid w:val="00FB6DD0"/>
    <w:rsid w:val="00FB754F"/>
    <w:rsid w:val="00FC0B75"/>
    <w:rsid w:val="00FC1392"/>
    <w:rsid w:val="00FC16E7"/>
    <w:rsid w:val="00FC1C98"/>
    <w:rsid w:val="00FC1F6E"/>
    <w:rsid w:val="00FC2566"/>
    <w:rsid w:val="00FC3AF5"/>
    <w:rsid w:val="00FC3AF8"/>
    <w:rsid w:val="00FC3C37"/>
    <w:rsid w:val="00FC414D"/>
    <w:rsid w:val="00FC43B2"/>
    <w:rsid w:val="00FC4EC1"/>
    <w:rsid w:val="00FC50C8"/>
    <w:rsid w:val="00FC6D9B"/>
    <w:rsid w:val="00FC771E"/>
    <w:rsid w:val="00FD0130"/>
    <w:rsid w:val="00FD0246"/>
    <w:rsid w:val="00FD0300"/>
    <w:rsid w:val="00FD0333"/>
    <w:rsid w:val="00FD0501"/>
    <w:rsid w:val="00FD0AFB"/>
    <w:rsid w:val="00FD0C23"/>
    <w:rsid w:val="00FD0C2D"/>
    <w:rsid w:val="00FD1507"/>
    <w:rsid w:val="00FD1A97"/>
    <w:rsid w:val="00FD2059"/>
    <w:rsid w:val="00FD35A1"/>
    <w:rsid w:val="00FD44C7"/>
    <w:rsid w:val="00FD4A8C"/>
    <w:rsid w:val="00FD531A"/>
    <w:rsid w:val="00FD5994"/>
    <w:rsid w:val="00FD6703"/>
    <w:rsid w:val="00FD67BE"/>
    <w:rsid w:val="00FD6C2D"/>
    <w:rsid w:val="00FD7488"/>
    <w:rsid w:val="00FD7829"/>
    <w:rsid w:val="00FD7C75"/>
    <w:rsid w:val="00FE14CF"/>
    <w:rsid w:val="00FE3629"/>
    <w:rsid w:val="00FE3661"/>
    <w:rsid w:val="00FE4768"/>
    <w:rsid w:val="00FE688F"/>
    <w:rsid w:val="00FE73C1"/>
    <w:rsid w:val="00FE795C"/>
    <w:rsid w:val="00FE7C7C"/>
    <w:rsid w:val="00FE7D75"/>
    <w:rsid w:val="00FF01DE"/>
    <w:rsid w:val="00FF15D4"/>
    <w:rsid w:val="00FF2364"/>
    <w:rsid w:val="00FF2CB2"/>
    <w:rsid w:val="00FF3A66"/>
    <w:rsid w:val="00FF416F"/>
    <w:rsid w:val="00FF4703"/>
    <w:rsid w:val="00FF5097"/>
    <w:rsid w:val="00FF5FF1"/>
    <w:rsid w:val="00FF6865"/>
    <w:rsid w:val="00FF6E5C"/>
    <w:rsid w:val="00FF72CD"/>
    <w:rsid w:val="00FF72FA"/>
    <w:rsid w:val="00FF7F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494CC5A"/>
  <w15:docId w15:val="{9397BCFA-68B2-455A-BC87-59BCDD53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E76"/>
    <w:pPr>
      <w:suppressAutoHyphens/>
      <w:spacing w:after="200" w:line="276" w:lineRule="auto"/>
    </w:pPr>
    <w:rPr>
      <w:rFonts w:eastAsia="Calibri" w:cs="Calibri"/>
      <w:kern w:val="1"/>
      <w:sz w:val="24"/>
      <w:szCs w:val="22"/>
      <w:lang w:eastAsia="ar-SA"/>
    </w:rPr>
  </w:style>
  <w:style w:type="paragraph" w:styleId="Heading1">
    <w:name w:val="heading 1"/>
    <w:basedOn w:val="Normal"/>
    <w:next w:val="Normal"/>
    <w:qFormat/>
    <w:pPr>
      <w:keepNext/>
      <w:numPr>
        <w:numId w:val="1"/>
      </w:numPr>
      <w:spacing w:before="360" w:after="360" w:line="240" w:lineRule="auto"/>
      <w:ind w:left="720"/>
      <w:jc w:val="center"/>
      <w:outlineLvl w:val="0"/>
    </w:pPr>
    <w:rPr>
      <w:rFonts w:eastAsia="Times New Roman"/>
      <w:sz w:val="28"/>
    </w:rPr>
  </w:style>
  <w:style w:type="paragraph" w:styleId="Heading2">
    <w:name w:val="heading 2"/>
    <w:basedOn w:val="Normal"/>
    <w:next w:val="Normal"/>
    <w:qFormat/>
    <w:pPr>
      <w:numPr>
        <w:ilvl w:val="1"/>
        <w:numId w:val="1"/>
      </w:numPr>
      <w:spacing w:after="0" w:line="240" w:lineRule="auto"/>
      <w:ind w:left="900"/>
      <w:jc w:val="both"/>
      <w:outlineLvl w:val="1"/>
    </w:pPr>
    <w:rPr>
      <w:rFonts w:eastAsia="Times New Roman"/>
      <w:szCs w:val="20"/>
    </w:rPr>
  </w:style>
  <w:style w:type="paragraph" w:styleId="Heading3">
    <w:name w:val="heading 3"/>
    <w:basedOn w:val="Normal"/>
    <w:next w:val="Normal"/>
    <w:qFormat/>
    <w:pPr>
      <w:keepNext/>
      <w:numPr>
        <w:ilvl w:val="2"/>
        <w:numId w:val="1"/>
      </w:numPr>
      <w:spacing w:after="0" w:line="240" w:lineRule="auto"/>
      <w:ind w:left="1014"/>
      <w:jc w:val="both"/>
      <w:outlineLvl w:val="2"/>
    </w:pPr>
    <w:rPr>
      <w:rFonts w:eastAsia="Times New Roman"/>
      <w:szCs w:val="20"/>
    </w:rPr>
  </w:style>
  <w:style w:type="paragraph" w:styleId="Heading4">
    <w:name w:val="heading 4"/>
    <w:basedOn w:val="Normal"/>
    <w:next w:val="Normal"/>
    <w:qFormat/>
    <w:pPr>
      <w:keepNext/>
      <w:numPr>
        <w:ilvl w:val="3"/>
        <w:numId w:val="1"/>
      </w:numPr>
      <w:spacing w:after="0" w:line="240" w:lineRule="auto"/>
      <w:ind w:left="720"/>
      <w:outlineLvl w:val="3"/>
    </w:pPr>
    <w:rPr>
      <w:rFonts w:eastAsia="Times New Roman"/>
      <w:b/>
      <w:sz w:val="44"/>
      <w:szCs w:val="20"/>
    </w:rPr>
  </w:style>
  <w:style w:type="paragraph" w:styleId="Heading5">
    <w:name w:val="heading 5"/>
    <w:basedOn w:val="Normal"/>
    <w:next w:val="Normal"/>
    <w:qFormat/>
    <w:pPr>
      <w:keepNext/>
      <w:numPr>
        <w:ilvl w:val="4"/>
        <w:numId w:val="1"/>
      </w:numPr>
      <w:spacing w:after="0" w:line="240" w:lineRule="auto"/>
      <w:ind w:left="720"/>
      <w:outlineLvl w:val="4"/>
    </w:pPr>
    <w:rPr>
      <w:rFonts w:eastAsia="Times New Roman"/>
      <w:b/>
      <w:sz w:val="40"/>
      <w:szCs w:val="20"/>
    </w:rPr>
  </w:style>
  <w:style w:type="paragraph" w:styleId="Heading6">
    <w:name w:val="heading 6"/>
    <w:basedOn w:val="Normal"/>
    <w:next w:val="Normal"/>
    <w:qFormat/>
    <w:pPr>
      <w:keepNext/>
      <w:numPr>
        <w:ilvl w:val="5"/>
        <w:numId w:val="1"/>
      </w:numPr>
      <w:spacing w:after="0" w:line="240" w:lineRule="auto"/>
      <w:ind w:left="720"/>
      <w:outlineLvl w:val="5"/>
    </w:pPr>
    <w:rPr>
      <w:rFonts w:eastAsia="Times New Roman"/>
      <w:b/>
      <w:sz w:val="36"/>
      <w:szCs w:val="20"/>
    </w:rPr>
  </w:style>
  <w:style w:type="paragraph" w:styleId="Heading7">
    <w:name w:val="heading 7"/>
    <w:basedOn w:val="Normal"/>
    <w:next w:val="Normal"/>
    <w:qFormat/>
    <w:pPr>
      <w:keepNext/>
      <w:numPr>
        <w:ilvl w:val="6"/>
        <w:numId w:val="1"/>
      </w:numPr>
      <w:spacing w:after="0" w:line="240" w:lineRule="auto"/>
      <w:ind w:left="720"/>
      <w:outlineLvl w:val="6"/>
    </w:pPr>
    <w:rPr>
      <w:rFonts w:eastAsia="Times New Roman"/>
      <w:sz w:val="48"/>
      <w:szCs w:val="20"/>
    </w:rPr>
  </w:style>
  <w:style w:type="paragraph" w:styleId="Heading8">
    <w:name w:val="heading 8"/>
    <w:basedOn w:val="Normal"/>
    <w:next w:val="Normal"/>
    <w:qFormat/>
    <w:pPr>
      <w:keepNext/>
      <w:numPr>
        <w:ilvl w:val="7"/>
        <w:numId w:val="1"/>
      </w:numPr>
      <w:spacing w:after="0" w:line="240" w:lineRule="auto"/>
      <w:ind w:left="720"/>
      <w:outlineLvl w:val="7"/>
    </w:pPr>
    <w:rPr>
      <w:rFonts w:eastAsia="Times New Roman"/>
      <w:b/>
      <w:sz w:val="18"/>
      <w:szCs w:val="20"/>
    </w:rPr>
  </w:style>
  <w:style w:type="paragraph" w:styleId="Heading9">
    <w:name w:val="heading 9"/>
    <w:basedOn w:val="Normal"/>
    <w:next w:val="Normal"/>
    <w:qFormat/>
    <w:pPr>
      <w:keepNext/>
      <w:numPr>
        <w:ilvl w:val="8"/>
        <w:numId w:val="1"/>
      </w:numPr>
      <w:spacing w:after="0" w:line="240" w:lineRule="auto"/>
      <w:ind w:left="720"/>
      <w:outlineLvl w:val="8"/>
    </w:pPr>
    <w:rPr>
      <w:rFonts w:eastAsia="Times New Roman"/>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1">
    <w:name w:val="WW8Num1z1"/>
    <w:rPr>
      <w:b w:val="0"/>
      <w:i w:val="0"/>
      <w:strike/>
    </w:rPr>
  </w:style>
  <w:style w:type="character" w:customStyle="1" w:styleId="WW8Num2z0">
    <w:name w:val="WW8Num2z0"/>
    <w:rPr>
      <w:rFonts w:ascii="Times New Roman" w:hAnsi="Times New Roman" w:cs="Times New Roman"/>
    </w:rPr>
  </w:style>
  <w:style w:type="character" w:customStyle="1" w:styleId="WW8Num2z1">
    <w:name w:val="WW8Num2z1"/>
    <w:rPr>
      <w:color w:val="auto"/>
    </w:rPr>
  </w:style>
  <w:style w:type="character" w:customStyle="1" w:styleId="WW8Num4z0">
    <w:name w:val="WW8Num4z0"/>
    <w:rPr>
      <w:rFonts w:cs="Times New Roman"/>
    </w:rPr>
  </w:style>
  <w:style w:type="character" w:customStyle="1" w:styleId="WW8Num5z0">
    <w:name w:val="WW8Num5z0"/>
    <w:rPr>
      <w:rFonts w:ascii="Times New Roman" w:eastAsia="Calibri" w:hAnsi="Times New Roman" w:cs="Times New Roman"/>
    </w:rPr>
  </w:style>
  <w:style w:type="character" w:customStyle="1" w:styleId="WW8Num3z1">
    <w:name w:val="WW8Num3z1"/>
    <w:rPr>
      <w:color w:val="auto"/>
    </w:rPr>
  </w:style>
  <w:style w:type="character" w:customStyle="1" w:styleId="WW8Num8z0">
    <w:name w:val="WW8Num8z0"/>
    <w:rPr>
      <w:rFonts w:cs="Times New Roman"/>
    </w:rPr>
  </w:style>
  <w:style w:type="character" w:customStyle="1" w:styleId="WW8Num9z0">
    <w:name w:val="WW8Num9z0"/>
    <w:rPr>
      <w:rFonts w:ascii="Times New Roman" w:eastAsia="Calibri" w:hAnsi="Times New Roman" w:cs="Times New Roman"/>
    </w:rPr>
  </w:style>
  <w:style w:type="character" w:customStyle="1" w:styleId="WW8Num10z0">
    <w:name w:val="WW8Num10z0"/>
    <w:rPr>
      <w:rFonts w:ascii="Times New Roman" w:eastAsia="Calibri"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DefaultParagraphFont">
    <w:name w:val="WW-Default Paragraph Font"/>
  </w:style>
  <w:style w:type="character" w:customStyle="1" w:styleId="DefaultParagraphFont1">
    <w:name w:val="Default Paragraph Font1"/>
  </w:style>
  <w:style w:type="character" w:customStyle="1" w:styleId="WW8Num5z1">
    <w:name w:val="WW8Num5z1"/>
    <w:rPr>
      <w:color w:val="auto"/>
    </w:rPr>
  </w:style>
  <w:style w:type="character" w:customStyle="1" w:styleId="WW8Num9z1">
    <w:name w:val="WW8Num9z1"/>
    <w:rPr>
      <w:rFonts w:ascii="Times New Roman" w:eastAsia="Calibri" w:hAnsi="Times New Roman" w:cs="Times New Roman"/>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DefaultParagraphFont1">
    <w:name w:val="WW-Default Paragraph Font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1z0">
    <w:name w:val="WW8Num1z0"/>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WW8Num12z1">
    <w:name w:val="WW8Num12z1"/>
    <w:rPr>
      <w:b w:val="0"/>
      <w:i w:val="0"/>
      <w:strike w:val="0"/>
      <w:dstrike w:val="0"/>
      <w:sz w:val="22"/>
      <w:szCs w:val="22"/>
    </w:rPr>
  </w:style>
  <w:style w:type="character" w:customStyle="1" w:styleId="WW8Num12z2">
    <w:name w:val="WW8Num12z2"/>
    <w:rPr>
      <w:sz w:val="22"/>
      <w:szCs w:val="22"/>
    </w:rPr>
  </w:style>
  <w:style w:type="character" w:customStyle="1" w:styleId="WW8Num16z1">
    <w:name w:val="WW8Num16z1"/>
    <w:rPr>
      <w:color w:val="auto"/>
    </w:rPr>
  </w:style>
  <w:style w:type="character" w:customStyle="1" w:styleId="WW8Num21z0">
    <w:name w:val="WW8Num21z0"/>
    <w:rPr>
      <w:b/>
      <w:i w:val="0"/>
    </w:rPr>
  </w:style>
  <w:style w:type="character" w:customStyle="1" w:styleId="WW8Num22z1">
    <w:name w:val="WW8Num22z1"/>
    <w:rPr>
      <w:b w:val="0"/>
      <w:i w:val="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6z1">
    <w:name w:val="WW8Num26z1"/>
    <w:rPr>
      <w:b w:val="0"/>
      <w:i w:val="0"/>
      <w:strike/>
    </w:rPr>
  </w:style>
  <w:style w:type="character" w:customStyle="1" w:styleId="WW8Num29z1">
    <w:name w:val="WW8Num29z1"/>
    <w:rPr>
      <w:b w:val="0"/>
      <w:i w:val="0"/>
      <w:strike w:val="0"/>
      <w:dstrike w:val="0"/>
      <w:sz w:val="22"/>
      <w:szCs w:val="22"/>
    </w:rPr>
  </w:style>
  <w:style w:type="character" w:customStyle="1" w:styleId="WW8Num29z2">
    <w:name w:val="WW8Num29z2"/>
    <w:rPr>
      <w:i w:val="0"/>
      <w:sz w:val="22"/>
      <w:szCs w:val="22"/>
    </w:rPr>
  </w:style>
  <w:style w:type="character" w:customStyle="1" w:styleId="WW-DefaultParagraphFont11">
    <w:name w:val="WW-Default Paragraph Font11"/>
  </w:style>
  <w:style w:type="character" w:customStyle="1" w:styleId="Char16">
    <w:name w:val="Char16"/>
    <w:rPr>
      <w:rFonts w:ascii="Times New Roman" w:eastAsia="Times New Roman" w:hAnsi="Times New Roman" w:cs="Times New Roman"/>
      <w:sz w:val="28"/>
      <w:lang w:val="lt-LT"/>
    </w:rPr>
  </w:style>
  <w:style w:type="character" w:customStyle="1" w:styleId="Char15">
    <w:name w:val="Char15"/>
    <w:rPr>
      <w:rFonts w:ascii="Times New Roman" w:eastAsia="Times New Roman" w:hAnsi="Times New Roman" w:cs="Times New Roman"/>
      <w:sz w:val="24"/>
      <w:szCs w:val="20"/>
      <w:lang w:val="lt-LT"/>
    </w:rPr>
  </w:style>
  <w:style w:type="character" w:customStyle="1" w:styleId="Char14">
    <w:name w:val="Char14"/>
    <w:rPr>
      <w:rFonts w:ascii="Times New Roman" w:eastAsia="Times New Roman" w:hAnsi="Times New Roman" w:cs="Times New Roman"/>
      <w:sz w:val="24"/>
      <w:szCs w:val="20"/>
      <w:lang w:val="lt-LT"/>
    </w:rPr>
  </w:style>
  <w:style w:type="character" w:customStyle="1" w:styleId="Char13">
    <w:name w:val="Char13"/>
    <w:rPr>
      <w:rFonts w:ascii="Times New Roman" w:eastAsia="Times New Roman" w:hAnsi="Times New Roman" w:cs="Times New Roman"/>
      <w:b/>
      <w:sz w:val="44"/>
      <w:szCs w:val="20"/>
      <w:lang w:val="lt-LT"/>
    </w:rPr>
  </w:style>
  <w:style w:type="character" w:customStyle="1" w:styleId="Char12">
    <w:name w:val="Char12"/>
    <w:rPr>
      <w:rFonts w:ascii="Times New Roman" w:eastAsia="Times New Roman" w:hAnsi="Times New Roman" w:cs="Times New Roman"/>
      <w:b/>
      <w:sz w:val="40"/>
      <w:szCs w:val="20"/>
      <w:lang w:val="lt-LT"/>
    </w:rPr>
  </w:style>
  <w:style w:type="character" w:customStyle="1" w:styleId="Char11">
    <w:name w:val="Char11"/>
    <w:rPr>
      <w:rFonts w:ascii="Times New Roman" w:eastAsia="Times New Roman" w:hAnsi="Times New Roman" w:cs="Times New Roman"/>
      <w:b/>
      <w:sz w:val="36"/>
      <w:szCs w:val="20"/>
      <w:lang w:val="lt-LT"/>
    </w:rPr>
  </w:style>
  <w:style w:type="character" w:customStyle="1" w:styleId="Char10">
    <w:name w:val="Char10"/>
    <w:rPr>
      <w:rFonts w:ascii="Times New Roman" w:eastAsia="Times New Roman" w:hAnsi="Times New Roman" w:cs="Times New Roman"/>
      <w:sz w:val="48"/>
      <w:szCs w:val="20"/>
      <w:lang w:val="lt-LT"/>
    </w:rPr>
  </w:style>
  <w:style w:type="character" w:customStyle="1" w:styleId="Char9">
    <w:name w:val="Char9"/>
    <w:rPr>
      <w:rFonts w:ascii="Times New Roman" w:eastAsia="Times New Roman" w:hAnsi="Times New Roman" w:cs="Times New Roman"/>
      <w:b/>
      <w:sz w:val="18"/>
      <w:szCs w:val="20"/>
      <w:lang w:val="lt-LT"/>
    </w:rPr>
  </w:style>
  <w:style w:type="character" w:customStyle="1" w:styleId="Char8">
    <w:name w:val="Char8"/>
    <w:rPr>
      <w:rFonts w:ascii="Times New Roman" w:eastAsia="Times New Roman" w:hAnsi="Times New Roman" w:cs="Times New Roman"/>
      <w:sz w:val="40"/>
      <w:szCs w:val="20"/>
      <w:lang w:val="lt-LT"/>
    </w:rPr>
  </w:style>
  <w:style w:type="character" w:styleId="Hyperlink">
    <w:name w:val="Hyperlink"/>
    <w:aliases w:val="Alna"/>
    <w:uiPriority w:val="99"/>
    <w:rPr>
      <w:color w:val="0000FF"/>
      <w:u w:val="single"/>
    </w:rPr>
  </w:style>
  <w:style w:type="character" w:styleId="FollowedHyperlink">
    <w:name w:val="FollowedHyperlink"/>
    <w:rPr>
      <w:color w:val="800080"/>
      <w:u w:val="single"/>
    </w:rPr>
  </w:style>
  <w:style w:type="character" w:customStyle="1" w:styleId="Char7">
    <w:name w:val="Char7"/>
    <w:rPr>
      <w:rFonts w:ascii="Times New Roman" w:eastAsia="Calibri" w:hAnsi="Times New Roman" w:cs="Times New Roman"/>
      <w:sz w:val="20"/>
      <w:szCs w:val="20"/>
      <w:lang w:val="lt-LT"/>
    </w:rPr>
  </w:style>
  <w:style w:type="character" w:customStyle="1" w:styleId="Char6">
    <w:name w:val="Char6"/>
    <w:rPr>
      <w:rFonts w:ascii="Times New Roman" w:eastAsia="Times New Roman" w:hAnsi="Times New Roman" w:cs="Times New Roman"/>
      <w:sz w:val="24"/>
      <w:szCs w:val="20"/>
      <w:lang w:val="lt-LT"/>
    </w:rPr>
  </w:style>
  <w:style w:type="character" w:customStyle="1" w:styleId="Char5">
    <w:name w:val="Char5"/>
    <w:rPr>
      <w:rFonts w:ascii="Times New Roman" w:eastAsia="Times New Roman" w:hAnsi="Times New Roman" w:cs="Times New Roman"/>
      <w:sz w:val="24"/>
      <w:szCs w:val="20"/>
      <w:lang w:val="lt-LT"/>
    </w:rPr>
  </w:style>
  <w:style w:type="character" w:customStyle="1" w:styleId="Char4">
    <w:name w:val="Char4"/>
    <w:rPr>
      <w:rFonts w:ascii="Times New Roman" w:eastAsia="Calibri" w:hAnsi="Times New Roman" w:cs="Times New Roman"/>
      <w:sz w:val="24"/>
      <w:lang w:val="lt-LT"/>
    </w:rPr>
  </w:style>
  <w:style w:type="character" w:customStyle="1" w:styleId="BodyTextIndent3Char">
    <w:name w:val="Body Text Indent 3 Char"/>
    <w:rPr>
      <w:rFonts w:ascii="Times New Roman" w:eastAsia="Calibri" w:hAnsi="Times New Roman" w:cs="Times New Roman"/>
      <w:sz w:val="16"/>
      <w:szCs w:val="16"/>
      <w:lang w:val="lt-LT"/>
    </w:rPr>
  </w:style>
  <w:style w:type="character" w:customStyle="1" w:styleId="PlainTextChar">
    <w:name w:val="Plain Text Char"/>
    <w:rPr>
      <w:rFonts w:ascii="Consolas" w:eastAsia="Calibri" w:hAnsi="Consolas" w:cs="Times New Roman"/>
      <w:sz w:val="21"/>
      <w:szCs w:val="21"/>
      <w:lang w:val="lt-LT"/>
    </w:rPr>
  </w:style>
  <w:style w:type="character" w:customStyle="1" w:styleId="CommentSubjectChar">
    <w:name w:val="Comment Subject Char"/>
    <w:rPr>
      <w:rFonts w:ascii="Times New Roman" w:eastAsia="Calibri" w:hAnsi="Times New Roman" w:cs="Times New Roman"/>
      <w:b/>
      <w:bCs/>
      <w:sz w:val="20"/>
      <w:szCs w:val="20"/>
      <w:lang w:val="lt-LT"/>
    </w:rPr>
  </w:style>
  <w:style w:type="character" w:customStyle="1" w:styleId="BalloonTextChar">
    <w:name w:val="Balloon Text Char"/>
    <w:rPr>
      <w:rFonts w:ascii="Tahoma" w:eastAsia="Calibri" w:hAnsi="Tahoma" w:cs="Tahoma"/>
      <w:sz w:val="16"/>
      <w:szCs w:val="16"/>
      <w:lang w:val="lt-LT"/>
    </w:rPr>
  </w:style>
  <w:style w:type="character" w:customStyle="1" w:styleId="CommentReference1">
    <w:name w:val="Comment Reference1"/>
    <w:rPr>
      <w:sz w:val="16"/>
      <w:szCs w:val="16"/>
    </w:rPr>
  </w:style>
  <w:style w:type="character" w:customStyle="1" w:styleId="Char3">
    <w:name w:val="Char3"/>
    <w:rPr>
      <w:rFonts w:ascii="Times New Roman" w:eastAsia="Calibri" w:hAnsi="Times New Roman" w:cs="Times New Roman"/>
      <w:sz w:val="20"/>
      <w:szCs w:val="20"/>
    </w:rPr>
  </w:style>
  <w:style w:type="character" w:customStyle="1" w:styleId="Char2">
    <w:name w:val="Char2"/>
    <w:rPr>
      <w:rFonts w:ascii="Courier New" w:eastAsia="Calibri" w:hAnsi="Courier New" w:cs="Courier New"/>
      <w:sz w:val="20"/>
      <w:szCs w:val="20"/>
    </w:rPr>
  </w:style>
  <w:style w:type="character" w:customStyle="1" w:styleId="Char1">
    <w:name w:val="Char1"/>
    <w:rPr>
      <w:rFonts w:ascii="Times New Roman" w:eastAsia="Calibri" w:hAnsi="Times New Roman" w:cs="Times New Roman"/>
      <w:sz w:val="28"/>
      <w:szCs w:val="20"/>
      <w:lang w:val="lt-LT"/>
    </w:rPr>
  </w:style>
  <w:style w:type="character" w:customStyle="1" w:styleId="Char">
    <w:name w:val="Char"/>
    <w:rPr>
      <w:rFonts w:ascii="Tahoma" w:eastAsia="Calibri" w:hAnsi="Tahoma" w:cs="Tahoma"/>
      <w:sz w:val="16"/>
      <w:szCs w:val="16"/>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character" w:styleId="PageNumber">
    <w:name w:val="page number"/>
    <w:basedOn w:val="WW-DefaultParagraphFont11"/>
  </w:style>
  <w:style w:type="character" w:customStyle="1" w:styleId="Numeravimosimboliai">
    <w:name w:val="Numeravimo simboliai"/>
  </w:style>
  <w:style w:type="character" w:styleId="Strong">
    <w:name w:val="Strong"/>
    <w:uiPriority w:val="22"/>
    <w:qFormat/>
    <w:rPr>
      <w:b/>
      <w:bCs/>
    </w:rPr>
  </w:style>
  <w:style w:type="character" w:customStyle="1" w:styleId="Char3CharChar1">
    <w:name w:val="Char3 Char Char1"/>
    <w:rPr>
      <w:lang w:val="lt-LT"/>
    </w:rPr>
  </w:style>
  <w:style w:type="character" w:customStyle="1" w:styleId="CharChar">
    <w:name w:val="Char Char"/>
    <w:rPr>
      <w:rFonts w:eastAsia="Calibri" w:cs="Calibri"/>
      <w:kern w:val="1"/>
      <w:lang w:val="lt-LT" w:eastAsia="ar-SA" w:bidi="ar-SA"/>
    </w:rPr>
  </w:style>
  <w:style w:type="paragraph" w:customStyle="1" w:styleId="Antrat3">
    <w:name w:val="Antraštė3"/>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Pavadinimas3">
    <w:name w:val="Pavadinimas3"/>
    <w:basedOn w:val="Normal"/>
    <w:pPr>
      <w:suppressLineNumbers/>
      <w:spacing w:before="120" w:after="120"/>
    </w:pPr>
    <w:rPr>
      <w:rFonts w:cs="Mangal"/>
      <w:i/>
      <w:iCs/>
      <w:szCs w:val="24"/>
    </w:rPr>
  </w:style>
  <w:style w:type="paragraph" w:customStyle="1" w:styleId="Rodykl">
    <w:name w:val="Rodyklė"/>
    <w:basedOn w:val="Normal"/>
    <w:pPr>
      <w:suppressLineNumbers/>
    </w:pPr>
    <w:rPr>
      <w:rFonts w:cs="Tahoma"/>
    </w:rPr>
  </w:style>
  <w:style w:type="paragraph" w:customStyle="1" w:styleId="Antrat2">
    <w:name w:val="Antraštė2"/>
    <w:basedOn w:val="Normal"/>
    <w:next w:val="BodyText"/>
    <w:pPr>
      <w:keepNext/>
      <w:spacing w:before="240" w:after="120"/>
    </w:pPr>
    <w:rPr>
      <w:rFonts w:ascii="Arial" w:eastAsia="Arial Unicode MS" w:hAnsi="Arial" w:cs="Mangal"/>
      <w:sz w:val="28"/>
      <w:szCs w:val="28"/>
    </w:rPr>
  </w:style>
  <w:style w:type="paragraph" w:customStyle="1" w:styleId="Pavadinimas2">
    <w:name w:val="Pavadinimas2"/>
    <w:basedOn w:val="Normal"/>
    <w:pPr>
      <w:suppressLineNumbers/>
      <w:spacing w:before="120" w:after="120"/>
    </w:pPr>
    <w:rPr>
      <w:rFonts w:cs="Mangal"/>
      <w:i/>
      <w:iCs/>
      <w:szCs w:val="24"/>
    </w:rPr>
  </w:style>
  <w:style w:type="paragraph" w:customStyle="1" w:styleId="Antrat1">
    <w:name w:val="Antraštė1"/>
    <w:basedOn w:val="Normal"/>
    <w:next w:val="BodyText"/>
    <w:pPr>
      <w:keepNext/>
      <w:spacing w:before="240" w:after="120"/>
    </w:pPr>
    <w:rPr>
      <w:rFonts w:ascii="Arial" w:eastAsia="MS Mincho" w:hAnsi="Arial" w:cs="Tahoma"/>
      <w:sz w:val="28"/>
      <w:szCs w:val="28"/>
    </w:rPr>
  </w:style>
  <w:style w:type="paragraph" w:customStyle="1" w:styleId="Pavadinimas1">
    <w:name w:val="Pavadinimas1"/>
    <w:basedOn w:val="Normal"/>
    <w:pPr>
      <w:suppressLineNumbers/>
      <w:spacing w:before="120" w:after="120"/>
    </w:pPr>
    <w:rPr>
      <w:rFonts w:cs="Tahoma"/>
      <w:i/>
      <w:iCs/>
      <w:szCs w:val="24"/>
    </w:rPr>
  </w:style>
  <w:style w:type="paragraph" w:customStyle="1" w:styleId="CommentText1">
    <w:name w:val="Comment Text1"/>
    <w:basedOn w:val="Normal"/>
    <w:rPr>
      <w:sz w:val="20"/>
      <w:szCs w:val="20"/>
    </w:rPr>
  </w:style>
  <w:style w:type="paragraph" w:styleId="Header">
    <w:name w:val="header"/>
    <w:basedOn w:val="Normal"/>
    <w:pPr>
      <w:widowControl w:val="0"/>
      <w:tabs>
        <w:tab w:val="center" w:pos="4153"/>
        <w:tab w:val="right" w:pos="8306"/>
      </w:tabs>
      <w:spacing w:after="20" w:line="240" w:lineRule="auto"/>
      <w:jc w:val="both"/>
    </w:pPr>
    <w:rPr>
      <w:rFonts w:eastAsia="Times New Roman"/>
      <w:szCs w:val="20"/>
    </w:rPr>
  </w:style>
  <w:style w:type="paragraph" w:styleId="Footer">
    <w:name w:val="footer"/>
    <w:basedOn w:val="Normal"/>
    <w:pPr>
      <w:tabs>
        <w:tab w:val="center" w:pos="4320"/>
        <w:tab w:val="right" w:pos="8640"/>
      </w:tabs>
      <w:spacing w:after="0" w:line="240" w:lineRule="auto"/>
    </w:pPr>
    <w:rPr>
      <w:rFonts w:eastAsia="Times New Roman"/>
      <w:szCs w:val="20"/>
    </w:rPr>
  </w:style>
  <w:style w:type="paragraph" w:customStyle="1" w:styleId="BodyTextIndent31">
    <w:name w:val="Body Text Indent 31"/>
    <w:basedOn w:val="Normal"/>
    <w:pPr>
      <w:tabs>
        <w:tab w:val="left" w:pos="4536"/>
      </w:tabs>
      <w:spacing w:after="0" w:line="240" w:lineRule="auto"/>
      <w:ind w:firstLine="2268"/>
      <w:jc w:val="both"/>
    </w:pPr>
    <w:rPr>
      <w:sz w:val="20"/>
      <w:szCs w:val="20"/>
      <w:lang w:val="en-US"/>
    </w:rPr>
  </w:style>
  <w:style w:type="paragraph" w:customStyle="1" w:styleId="PlainText1">
    <w:name w:val="Plain Text1"/>
    <w:basedOn w:val="Normal"/>
    <w:pPr>
      <w:spacing w:after="0" w:line="240" w:lineRule="auto"/>
    </w:pPr>
    <w:rPr>
      <w:rFonts w:ascii="Courier New" w:hAnsi="Courier New" w:cs="Courier New"/>
      <w:sz w:val="20"/>
      <w:szCs w:val="20"/>
      <w:lang w:val="en-US"/>
    </w:rPr>
  </w:style>
  <w:style w:type="paragraph" w:customStyle="1" w:styleId="CommentSubject1">
    <w:name w:val="Comment Subject1"/>
    <w:basedOn w:val="CommentText1"/>
    <w:next w:val="CommentText1"/>
    <w:rPr>
      <w:sz w:val="28"/>
      <w:szCs w:val="22"/>
    </w:rPr>
  </w:style>
  <w:style w:type="paragraph" w:customStyle="1" w:styleId="BalloonText1">
    <w:name w:val="Balloon Text1"/>
    <w:basedOn w:val="Normal"/>
    <w:rPr>
      <w:rFonts w:ascii="Tahoma" w:hAnsi="Tahoma" w:cs="Tahoma"/>
      <w:sz w:val="16"/>
      <w:szCs w:val="16"/>
      <w:lang w:val="en-US"/>
    </w:r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eastAsia="Arial" w:hAnsi="TimesLT" w:cs="Calibri"/>
      <w:kern w:val="1"/>
      <w:lang w:val="en-US" w:eastAsia="ar-SA"/>
    </w:rPr>
  </w:style>
  <w:style w:type="paragraph" w:customStyle="1" w:styleId="Pagrindinistekstas1">
    <w:name w:val="Pagrindinis tekstas1"/>
    <w:pPr>
      <w:suppressAutoHyphens/>
      <w:snapToGrid w:val="0"/>
      <w:ind w:firstLine="312"/>
      <w:jc w:val="both"/>
    </w:pPr>
    <w:rPr>
      <w:rFonts w:ascii="TimesLT" w:eastAsia="Arial" w:hAnsi="TimesLT" w:cs="Calibri"/>
      <w:kern w:val="1"/>
      <w:lang w:val="en-US" w:eastAsia="ar-SA"/>
    </w:rPr>
  </w:style>
  <w:style w:type="paragraph" w:customStyle="1" w:styleId="CentrBoldm">
    <w:name w:val="CentrBoldm"/>
    <w:basedOn w:val="Normal"/>
    <w:pPr>
      <w:autoSpaceDE w:val="0"/>
      <w:spacing w:after="0" w:line="240" w:lineRule="auto"/>
      <w:jc w:val="center"/>
    </w:pPr>
    <w:rPr>
      <w:rFonts w:ascii="TimesLT" w:eastAsia="Times New Roman" w:hAnsi="TimesLT"/>
      <w:b/>
      <w:bCs/>
      <w:sz w:val="20"/>
      <w:szCs w:val="24"/>
      <w:lang w:val="en-US"/>
    </w:rPr>
  </w:style>
  <w:style w:type="paragraph" w:customStyle="1" w:styleId="MAZAS">
    <w:name w:val="MAZAS"/>
    <w:pPr>
      <w:suppressAutoHyphens/>
      <w:autoSpaceDE w:val="0"/>
      <w:ind w:firstLine="312"/>
      <w:jc w:val="both"/>
    </w:pPr>
    <w:rPr>
      <w:rFonts w:ascii="TimesLT" w:eastAsia="Arial" w:hAnsi="TimesLT" w:cs="Calibri"/>
      <w:color w:val="000000"/>
      <w:kern w:val="1"/>
      <w:sz w:val="8"/>
      <w:szCs w:val="8"/>
      <w:lang w:val="en-US" w:eastAsia="ar-SA"/>
    </w:rPr>
  </w:style>
  <w:style w:type="paragraph" w:customStyle="1" w:styleId="linija">
    <w:name w:val="linija"/>
    <w:basedOn w:val="Normal"/>
    <w:pPr>
      <w:spacing w:before="280" w:after="280" w:line="240" w:lineRule="auto"/>
    </w:pPr>
    <w:rPr>
      <w:rFonts w:eastAsia="Times New Roman"/>
      <w:szCs w:val="24"/>
    </w:rPr>
  </w:style>
  <w:style w:type="paragraph" w:customStyle="1" w:styleId="bodytext0">
    <w:name w:val="bodytext"/>
    <w:basedOn w:val="Normal"/>
    <w:pPr>
      <w:spacing w:before="280" w:after="280" w:line="240" w:lineRule="auto"/>
    </w:pPr>
    <w:rPr>
      <w:rFonts w:eastAsia="Times New Roman"/>
      <w:szCs w:val="24"/>
    </w:rPr>
  </w:style>
  <w:style w:type="paragraph" w:styleId="BodyTextIndent">
    <w:name w:val="Body Text Indent"/>
    <w:basedOn w:val="Normal"/>
    <w:pPr>
      <w:tabs>
        <w:tab w:val="right" w:leader="underscore" w:pos="8640"/>
      </w:tabs>
      <w:spacing w:after="0" w:line="240" w:lineRule="auto"/>
      <w:ind w:left="5670"/>
      <w:jc w:val="both"/>
    </w:pPr>
    <w:rPr>
      <w:iCs/>
    </w:rPr>
  </w:style>
  <w:style w:type="paragraph" w:customStyle="1" w:styleId="BodyTextIndent21">
    <w:name w:val="Body Text Indent 21"/>
    <w:basedOn w:val="Normal"/>
    <w:pPr>
      <w:spacing w:after="0" w:line="240" w:lineRule="auto"/>
      <w:ind w:firstLine="851"/>
      <w:jc w:val="both"/>
    </w:pPr>
    <w:rPr>
      <w:szCs w:val="24"/>
    </w:rPr>
  </w:style>
  <w:style w:type="paragraph" w:customStyle="1" w:styleId="BodyText21">
    <w:name w:val="Body Text 21"/>
    <w:basedOn w:val="Normal"/>
    <w:pPr>
      <w:tabs>
        <w:tab w:val="right" w:leader="underscore" w:pos="8505"/>
      </w:tabs>
      <w:spacing w:after="0" w:line="240" w:lineRule="auto"/>
      <w:jc w:val="center"/>
    </w:pPr>
    <w:rPr>
      <w:b/>
      <w:bCs/>
      <w:caps/>
    </w:rPr>
  </w:style>
  <w:style w:type="paragraph" w:customStyle="1" w:styleId="BodyText31">
    <w:name w:val="Body Text 31"/>
    <w:basedOn w:val="Normal"/>
    <w:pPr>
      <w:spacing w:after="0" w:line="240" w:lineRule="auto"/>
      <w:jc w:val="center"/>
    </w:pPr>
    <w:rPr>
      <w:sz w:val="20"/>
      <w:szCs w:val="24"/>
    </w:rPr>
  </w:style>
  <w:style w:type="paragraph" w:customStyle="1" w:styleId="normaltableau">
    <w:name w:val="normal_tableau"/>
    <w:basedOn w:val="Normal"/>
    <w:pPr>
      <w:spacing w:before="120" w:after="120" w:line="240" w:lineRule="auto"/>
      <w:jc w:val="both"/>
    </w:pPr>
    <w:rPr>
      <w:rFonts w:ascii="Optima" w:eastAsia="Times New Roman" w:hAnsi="Optima"/>
      <w:sz w:val="22"/>
      <w:szCs w:val="20"/>
      <w:lang w:val="en-GB"/>
    </w:rPr>
  </w:style>
  <w:style w:type="paragraph" w:styleId="Title">
    <w:name w:val="Title"/>
    <w:basedOn w:val="Normal"/>
    <w:next w:val="Subtitle"/>
    <w:qFormat/>
    <w:pPr>
      <w:spacing w:after="0" w:line="240" w:lineRule="auto"/>
      <w:jc w:val="center"/>
    </w:pPr>
    <w:rPr>
      <w:rFonts w:eastAsia="Times New Roman"/>
      <w:b/>
      <w:szCs w:val="20"/>
    </w:rPr>
  </w:style>
  <w:style w:type="paragraph" w:styleId="Subtitle">
    <w:name w:val="Subtitle"/>
    <w:basedOn w:val="Normal"/>
    <w:next w:val="BodyText"/>
    <w:qFormat/>
    <w:pPr>
      <w:spacing w:after="60" w:line="240" w:lineRule="auto"/>
      <w:jc w:val="center"/>
    </w:pPr>
    <w:rPr>
      <w:rFonts w:ascii="Arial" w:eastAsia="Times New Roman" w:hAnsi="Arial"/>
      <w:szCs w:val="20"/>
      <w:lang w:val="en-US"/>
    </w:rPr>
  </w:style>
  <w:style w:type="paragraph" w:customStyle="1" w:styleId="Lentelsturinys">
    <w:name w:val="Lentelės turinys"/>
    <w:basedOn w:val="Normal"/>
    <w:pPr>
      <w:suppressLineNumbers/>
    </w:pPr>
  </w:style>
  <w:style w:type="paragraph" w:customStyle="1" w:styleId="Lentelsantrat">
    <w:name w:val="Lentelės antraštė"/>
    <w:basedOn w:val="Lentelsturinys"/>
    <w:pPr>
      <w:jc w:val="center"/>
    </w:pPr>
    <w:rPr>
      <w:b/>
      <w:bCs/>
    </w:rPr>
  </w:style>
  <w:style w:type="paragraph" w:customStyle="1" w:styleId="HTMLPreformatted1">
    <w:name w:val="HTML Preformatted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LentaCENTR">
    <w:name w:val="Lenta CENTR"/>
    <w:basedOn w:val="Pagrindinistekstas1"/>
    <w:pPr>
      <w:autoSpaceDE w:val="0"/>
      <w:snapToGrid/>
      <w:spacing w:line="288" w:lineRule="auto"/>
      <w:ind w:firstLine="0"/>
      <w:jc w:val="center"/>
      <w:textAlignment w:val="center"/>
    </w:pPr>
    <w:rPr>
      <w:rFonts w:ascii="Times New Roman" w:hAnsi="Times New Roman"/>
      <w:color w:val="000000"/>
    </w:rPr>
  </w:style>
  <w:style w:type="paragraph" w:customStyle="1" w:styleId="Default">
    <w:name w:val="Default"/>
    <w:basedOn w:val="Normal"/>
    <w:pPr>
      <w:autoSpaceDE w:val="0"/>
      <w:spacing w:after="0" w:line="200" w:lineRule="atLeast"/>
    </w:pPr>
    <w:rPr>
      <w:rFonts w:eastAsia="Times New Roman" w:cs="Times New Roman"/>
      <w:color w:val="000000"/>
      <w:szCs w:val="24"/>
    </w:rPr>
  </w:style>
  <w:style w:type="paragraph" w:customStyle="1" w:styleId="Stilius1">
    <w:name w:val="Stilius1"/>
    <w:basedOn w:val="Normal"/>
    <w:pPr>
      <w:numPr>
        <w:numId w:val="4"/>
      </w:numPr>
      <w:tabs>
        <w:tab w:val="left" w:pos="303"/>
      </w:tabs>
      <w:suppressAutoHyphens w:val="0"/>
      <w:spacing w:before="120" w:after="120" w:line="240" w:lineRule="auto"/>
      <w:ind w:left="-108" w:firstLine="0"/>
      <w:jc w:val="center"/>
    </w:pPr>
    <w:rPr>
      <w:rFonts w:eastAsia="Times New Roman"/>
      <w:b/>
      <w:sz w:val="22"/>
    </w:rPr>
  </w:style>
  <w:style w:type="paragraph" w:customStyle="1" w:styleId="Stilius4">
    <w:name w:val="Stilius4"/>
    <w:basedOn w:val="Normal"/>
    <w:pPr>
      <w:numPr>
        <w:numId w:val="3"/>
      </w:numPr>
      <w:suppressAutoHyphens w:val="0"/>
      <w:spacing w:before="200" w:after="0"/>
      <w:ind w:left="0" w:hanging="578"/>
    </w:pPr>
    <w:rPr>
      <w:rFonts w:eastAsia="Times New Roman"/>
      <w:sz w:val="22"/>
    </w:rPr>
  </w:style>
  <w:style w:type="paragraph" w:customStyle="1" w:styleId="ListParagraph1">
    <w:name w:val="List Paragraph1"/>
    <w:basedOn w:val="Normal"/>
    <w:pPr>
      <w:suppressAutoHyphens w:val="0"/>
      <w:ind w:left="720"/>
    </w:pPr>
    <w:rPr>
      <w:rFonts w:ascii="Calibri" w:eastAsia="Times New Roman" w:hAnsi="Calibri"/>
      <w:sz w:val="22"/>
    </w:rPr>
  </w:style>
  <w:style w:type="paragraph" w:customStyle="1" w:styleId="Stilius3">
    <w:name w:val="Stilius3"/>
    <w:basedOn w:val="Normal"/>
    <w:pPr>
      <w:suppressAutoHyphens w:val="0"/>
      <w:spacing w:before="200" w:after="0" w:line="240" w:lineRule="auto"/>
      <w:jc w:val="both"/>
    </w:pPr>
    <w:rPr>
      <w:rFonts w:eastAsia="Times New Roman"/>
      <w:sz w:val="22"/>
    </w:rPr>
  </w:style>
  <w:style w:type="paragraph" w:customStyle="1" w:styleId="Bodytxt">
    <w:name w:val="Bodytxt"/>
    <w:basedOn w:val="Normal"/>
    <w:pPr>
      <w:keepNext/>
      <w:suppressAutoHyphens w:val="0"/>
      <w:spacing w:after="0" w:line="240" w:lineRule="auto"/>
      <w:jc w:val="both"/>
    </w:pPr>
    <w:rPr>
      <w:rFonts w:eastAsia="Times New Roman"/>
      <w:sz w:val="22"/>
    </w:rPr>
  </w:style>
  <w:style w:type="paragraph" w:customStyle="1" w:styleId="Stilius2">
    <w:name w:val="Stilius2"/>
    <w:basedOn w:val="Normal"/>
    <w:pPr>
      <w:suppressAutoHyphens w:val="0"/>
    </w:pPr>
    <w:rPr>
      <w:rFonts w:ascii="Calibri" w:eastAsia="Times New Roman" w:hAnsi="Calibri"/>
      <w:sz w:val="22"/>
    </w:rPr>
  </w:style>
  <w:style w:type="paragraph" w:customStyle="1" w:styleId="Stilius5">
    <w:name w:val="Stilius5"/>
    <w:basedOn w:val="Stilius2"/>
    <w:pPr>
      <w:jc w:val="center"/>
    </w:pPr>
    <w:rPr>
      <w:rFonts w:ascii="Times New Roman" w:hAnsi="Times New Roman"/>
      <w:b/>
      <w:sz w:val="28"/>
      <w:szCs w:val="28"/>
    </w:rPr>
  </w:style>
  <w:style w:type="paragraph" w:styleId="ListParagraph">
    <w:name w:val="List Paragraph"/>
    <w:aliases w:val="Numbering,ERP-List Paragraph,List Paragraph11,List Paragraph111,List Paragr1,Bullet EY,List Paragraph2,List Paragraph Red,Sąrašo pastraipa1,Buletai,List Paragraph21,lp1,Bullet 1,Use Case List Paragraph,Paragraph,Sąrašo pastraipa.Bullet"/>
    <w:basedOn w:val="Normal"/>
    <w:link w:val="ListParagraphChar1"/>
    <w:uiPriority w:val="34"/>
    <w:qFormat/>
    <w:rsid w:val="00730827"/>
    <w:pPr>
      <w:ind w:left="720"/>
      <w:contextualSpacing/>
    </w:pPr>
  </w:style>
  <w:style w:type="character" w:customStyle="1" w:styleId="Neapdorotaspaminjimas1">
    <w:name w:val="Neapdorotas paminėjimas1"/>
    <w:basedOn w:val="DefaultParagraphFont"/>
    <w:uiPriority w:val="99"/>
    <w:semiHidden/>
    <w:unhideWhenUsed/>
    <w:rsid w:val="00EC7AB0"/>
    <w:rPr>
      <w:color w:val="605E5C"/>
      <w:shd w:val="clear" w:color="auto" w:fill="E1DFDD"/>
    </w:rPr>
  </w:style>
  <w:style w:type="character" w:styleId="CommentReference">
    <w:name w:val="annotation reference"/>
    <w:basedOn w:val="DefaultParagraphFont"/>
    <w:rsid w:val="00960010"/>
    <w:rPr>
      <w:sz w:val="16"/>
      <w:szCs w:val="16"/>
    </w:rPr>
  </w:style>
  <w:style w:type="paragraph" w:styleId="CommentText">
    <w:name w:val="annotation text"/>
    <w:basedOn w:val="Normal"/>
    <w:link w:val="CommentTextChar"/>
    <w:rsid w:val="00960010"/>
    <w:pPr>
      <w:spacing w:line="240" w:lineRule="auto"/>
    </w:pPr>
    <w:rPr>
      <w:sz w:val="20"/>
      <w:szCs w:val="20"/>
    </w:rPr>
  </w:style>
  <w:style w:type="character" w:customStyle="1" w:styleId="CommentTextChar">
    <w:name w:val="Comment Text Char"/>
    <w:basedOn w:val="DefaultParagraphFont"/>
    <w:link w:val="CommentText"/>
    <w:rsid w:val="00960010"/>
    <w:rPr>
      <w:rFonts w:eastAsia="Calibri" w:cs="Calibri"/>
      <w:kern w:val="1"/>
      <w:lang w:eastAsia="ar-SA"/>
    </w:rPr>
  </w:style>
  <w:style w:type="paragraph" w:styleId="CommentSubject">
    <w:name w:val="annotation subject"/>
    <w:basedOn w:val="CommentText"/>
    <w:next w:val="CommentText"/>
    <w:link w:val="CommentSubjectChar1"/>
    <w:rsid w:val="00960010"/>
    <w:rPr>
      <w:b/>
      <w:bCs/>
    </w:rPr>
  </w:style>
  <w:style w:type="character" w:customStyle="1" w:styleId="CommentSubjectChar1">
    <w:name w:val="Comment Subject Char1"/>
    <w:basedOn w:val="CommentTextChar"/>
    <w:link w:val="CommentSubject"/>
    <w:rsid w:val="00960010"/>
    <w:rPr>
      <w:rFonts w:eastAsia="Calibri" w:cs="Calibri"/>
      <w:b/>
      <w:bCs/>
      <w:kern w:val="1"/>
      <w:lang w:eastAsia="ar-SA"/>
    </w:rPr>
  </w:style>
  <w:style w:type="paragraph" w:styleId="BalloonText">
    <w:name w:val="Balloon Text"/>
    <w:basedOn w:val="Normal"/>
    <w:link w:val="BalloonTextChar1"/>
    <w:semiHidden/>
    <w:unhideWhenUsed/>
    <w:rsid w:val="00960010"/>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semiHidden/>
    <w:rsid w:val="00960010"/>
    <w:rPr>
      <w:rFonts w:ascii="Segoe UI" w:eastAsia="Calibri" w:hAnsi="Segoe UI" w:cs="Segoe UI"/>
      <w:kern w:val="1"/>
      <w:sz w:val="18"/>
      <w:szCs w:val="18"/>
      <w:lang w:eastAsia="ar-SA"/>
    </w:rPr>
  </w:style>
  <w:style w:type="character" w:customStyle="1" w:styleId="ListParagraphChar1">
    <w:name w:val="List Paragraph Char1"/>
    <w:aliases w:val="Numbering Char1,ERP-List Paragraph Char1,List Paragraph11 Char1,List Paragraph111 Char,List Paragr1 Char,Bullet EY Char1,List Paragraph2 Char1,List Paragraph Red Char1,Sąrašo pastraipa1 Char1,Buletai Char,List Paragraph21 Char"/>
    <w:link w:val="ListParagraph"/>
    <w:uiPriority w:val="34"/>
    <w:qFormat/>
    <w:rsid w:val="00904EEB"/>
    <w:rPr>
      <w:rFonts w:eastAsia="Calibri" w:cs="Calibri"/>
      <w:kern w:val="1"/>
      <w:sz w:val="24"/>
      <w:szCs w:val="22"/>
      <w:lang w:eastAsia="ar-SA"/>
    </w:rPr>
  </w:style>
  <w:style w:type="character" w:customStyle="1" w:styleId="ListParagraphChar">
    <w:name w:val="List Paragraph Char"/>
    <w:aliases w:val="Numbering Char,ERP-List Paragraph Char,List Paragraph11 Char,Bullet EY Char,List Paragraph2 Char,List Paragraph Red Char,List Paragraph1 Char,Sąrašo pastraipa1 Char"/>
    <w:uiPriority w:val="99"/>
    <w:locked/>
    <w:rsid w:val="000D414A"/>
    <w:rPr>
      <w:rFonts w:ascii="Times New Roman" w:eastAsia="Calibri" w:hAnsi="Times New Roman" w:cs="Times New Roman"/>
      <w:sz w:val="20"/>
      <w:szCs w:val="20"/>
      <w:lang w:eastAsia="lt-LT"/>
    </w:rPr>
  </w:style>
  <w:style w:type="character" w:customStyle="1" w:styleId="NoSpacingChar">
    <w:name w:val="No Spacing Char"/>
    <w:basedOn w:val="DefaultParagraphFont"/>
    <w:link w:val="NoSpacing"/>
    <w:uiPriority w:val="1"/>
    <w:locked/>
    <w:rsid w:val="00C626D7"/>
    <w:rPr>
      <w:rFonts w:asciiTheme="minorHAnsi" w:eastAsiaTheme="minorEastAsia" w:hAnsiTheme="minorHAnsi" w:cstheme="minorBidi"/>
      <w:sz w:val="21"/>
      <w:szCs w:val="21"/>
    </w:rPr>
  </w:style>
  <w:style w:type="paragraph" w:styleId="NoSpacing">
    <w:name w:val="No Spacing"/>
    <w:link w:val="NoSpacingChar"/>
    <w:uiPriority w:val="1"/>
    <w:qFormat/>
    <w:rsid w:val="00C626D7"/>
    <w:rPr>
      <w:rFonts w:asciiTheme="minorHAnsi" w:eastAsiaTheme="minorEastAsia" w:hAnsiTheme="minorHAnsi" w:cstheme="minorBidi"/>
      <w:sz w:val="21"/>
      <w:szCs w:val="21"/>
    </w:rPr>
  </w:style>
  <w:style w:type="paragraph" w:styleId="FootnoteText">
    <w:name w:val="footnote text"/>
    <w:basedOn w:val="Normal"/>
    <w:link w:val="FootnoteTextChar"/>
    <w:unhideWhenUsed/>
    <w:rsid w:val="008555A8"/>
    <w:pPr>
      <w:suppressAutoHyphens w:val="0"/>
      <w:spacing w:after="0" w:line="240" w:lineRule="auto"/>
    </w:pPr>
    <w:rPr>
      <w:rFonts w:asciiTheme="minorHAnsi" w:eastAsiaTheme="minorEastAsia" w:hAnsiTheme="minorHAnsi" w:cstheme="minorBidi"/>
      <w:kern w:val="0"/>
      <w:sz w:val="20"/>
      <w:szCs w:val="20"/>
      <w:lang w:eastAsia="lt-LT"/>
    </w:rPr>
  </w:style>
  <w:style w:type="character" w:customStyle="1" w:styleId="FootnoteTextChar">
    <w:name w:val="Footnote Text Char"/>
    <w:basedOn w:val="DefaultParagraphFont"/>
    <w:link w:val="FootnoteText"/>
    <w:rsid w:val="008555A8"/>
    <w:rPr>
      <w:rFonts w:asciiTheme="minorHAnsi" w:eastAsiaTheme="minorEastAsia" w:hAnsiTheme="minorHAnsi" w:cstheme="minorBidi"/>
    </w:rPr>
  </w:style>
  <w:style w:type="character" w:styleId="FootnoteReference">
    <w:name w:val="footnote reference"/>
    <w:basedOn w:val="DefaultParagraphFont"/>
    <w:uiPriority w:val="99"/>
    <w:unhideWhenUsed/>
    <w:rsid w:val="008555A8"/>
    <w:rPr>
      <w:vertAlign w:val="superscript"/>
    </w:rPr>
  </w:style>
  <w:style w:type="table" w:styleId="TableGrid">
    <w:name w:val="Table Grid"/>
    <w:basedOn w:val="TableNormal"/>
    <w:rsid w:val="00C47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E7685A"/>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en-GB"/>
    </w:rPr>
  </w:style>
  <w:style w:type="character" w:styleId="UnresolvedMention">
    <w:name w:val="Unresolved Mention"/>
    <w:basedOn w:val="DefaultParagraphFont"/>
    <w:uiPriority w:val="99"/>
    <w:semiHidden/>
    <w:unhideWhenUsed/>
    <w:rsid w:val="00E66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385">
      <w:bodyDiv w:val="1"/>
      <w:marLeft w:val="0"/>
      <w:marRight w:val="0"/>
      <w:marTop w:val="0"/>
      <w:marBottom w:val="0"/>
      <w:divBdr>
        <w:top w:val="none" w:sz="0" w:space="0" w:color="auto"/>
        <w:left w:val="none" w:sz="0" w:space="0" w:color="auto"/>
        <w:bottom w:val="none" w:sz="0" w:space="0" w:color="auto"/>
        <w:right w:val="none" w:sz="0" w:space="0" w:color="auto"/>
      </w:divBdr>
    </w:div>
    <w:div w:id="131027755">
      <w:bodyDiv w:val="1"/>
      <w:marLeft w:val="0"/>
      <w:marRight w:val="0"/>
      <w:marTop w:val="0"/>
      <w:marBottom w:val="0"/>
      <w:divBdr>
        <w:top w:val="none" w:sz="0" w:space="0" w:color="auto"/>
        <w:left w:val="none" w:sz="0" w:space="0" w:color="auto"/>
        <w:bottom w:val="none" w:sz="0" w:space="0" w:color="auto"/>
        <w:right w:val="none" w:sz="0" w:space="0" w:color="auto"/>
      </w:divBdr>
    </w:div>
    <w:div w:id="160705875">
      <w:bodyDiv w:val="1"/>
      <w:marLeft w:val="0"/>
      <w:marRight w:val="0"/>
      <w:marTop w:val="0"/>
      <w:marBottom w:val="0"/>
      <w:divBdr>
        <w:top w:val="none" w:sz="0" w:space="0" w:color="auto"/>
        <w:left w:val="none" w:sz="0" w:space="0" w:color="auto"/>
        <w:bottom w:val="none" w:sz="0" w:space="0" w:color="auto"/>
        <w:right w:val="none" w:sz="0" w:space="0" w:color="auto"/>
      </w:divBdr>
    </w:div>
    <w:div w:id="225336345">
      <w:bodyDiv w:val="1"/>
      <w:marLeft w:val="0"/>
      <w:marRight w:val="0"/>
      <w:marTop w:val="0"/>
      <w:marBottom w:val="0"/>
      <w:divBdr>
        <w:top w:val="none" w:sz="0" w:space="0" w:color="auto"/>
        <w:left w:val="none" w:sz="0" w:space="0" w:color="auto"/>
        <w:bottom w:val="none" w:sz="0" w:space="0" w:color="auto"/>
        <w:right w:val="none" w:sz="0" w:space="0" w:color="auto"/>
      </w:divBdr>
    </w:div>
    <w:div w:id="264073328">
      <w:bodyDiv w:val="1"/>
      <w:marLeft w:val="0"/>
      <w:marRight w:val="0"/>
      <w:marTop w:val="0"/>
      <w:marBottom w:val="0"/>
      <w:divBdr>
        <w:top w:val="none" w:sz="0" w:space="0" w:color="auto"/>
        <w:left w:val="none" w:sz="0" w:space="0" w:color="auto"/>
        <w:bottom w:val="none" w:sz="0" w:space="0" w:color="auto"/>
        <w:right w:val="none" w:sz="0" w:space="0" w:color="auto"/>
      </w:divBdr>
    </w:div>
    <w:div w:id="277101215">
      <w:bodyDiv w:val="1"/>
      <w:marLeft w:val="0"/>
      <w:marRight w:val="0"/>
      <w:marTop w:val="0"/>
      <w:marBottom w:val="0"/>
      <w:divBdr>
        <w:top w:val="none" w:sz="0" w:space="0" w:color="auto"/>
        <w:left w:val="none" w:sz="0" w:space="0" w:color="auto"/>
        <w:bottom w:val="none" w:sz="0" w:space="0" w:color="auto"/>
        <w:right w:val="none" w:sz="0" w:space="0" w:color="auto"/>
      </w:divBdr>
    </w:div>
    <w:div w:id="405953632">
      <w:bodyDiv w:val="1"/>
      <w:marLeft w:val="0"/>
      <w:marRight w:val="0"/>
      <w:marTop w:val="0"/>
      <w:marBottom w:val="0"/>
      <w:divBdr>
        <w:top w:val="none" w:sz="0" w:space="0" w:color="auto"/>
        <w:left w:val="none" w:sz="0" w:space="0" w:color="auto"/>
        <w:bottom w:val="none" w:sz="0" w:space="0" w:color="auto"/>
        <w:right w:val="none" w:sz="0" w:space="0" w:color="auto"/>
      </w:divBdr>
    </w:div>
    <w:div w:id="463431930">
      <w:bodyDiv w:val="1"/>
      <w:marLeft w:val="0"/>
      <w:marRight w:val="0"/>
      <w:marTop w:val="0"/>
      <w:marBottom w:val="0"/>
      <w:divBdr>
        <w:top w:val="none" w:sz="0" w:space="0" w:color="auto"/>
        <w:left w:val="none" w:sz="0" w:space="0" w:color="auto"/>
        <w:bottom w:val="none" w:sz="0" w:space="0" w:color="auto"/>
        <w:right w:val="none" w:sz="0" w:space="0" w:color="auto"/>
      </w:divBdr>
    </w:div>
    <w:div w:id="571889643">
      <w:bodyDiv w:val="1"/>
      <w:marLeft w:val="0"/>
      <w:marRight w:val="0"/>
      <w:marTop w:val="0"/>
      <w:marBottom w:val="0"/>
      <w:divBdr>
        <w:top w:val="none" w:sz="0" w:space="0" w:color="auto"/>
        <w:left w:val="none" w:sz="0" w:space="0" w:color="auto"/>
        <w:bottom w:val="none" w:sz="0" w:space="0" w:color="auto"/>
        <w:right w:val="none" w:sz="0" w:space="0" w:color="auto"/>
      </w:divBdr>
    </w:div>
    <w:div w:id="679822039">
      <w:bodyDiv w:val="1"/>
      <w:marLeft w:val="0"/>
      <w:marRight w:val="0"/>
      <w:marTop w:val="0"/>
      <w:marBottom w:val="0"/>
      <w:divBdr>
        <w:top w:val="none" w:sz="0" w:space="0" w:color="auto"/>
        <w:left w:val="none" w:sz="0" w:space="0" w:color="auto"/>
        <w:bottom w:val="none" w:sz="0" w:space="0" w:color="auto"/>
        <w:right w:val="none" w:sz="0" w:space="0" w:color="auto"/>
      </w:divBdr>
    </w:div>
    <w:div w:id="825584288">
      <w:bodyDiv w:val="1"/>
      <w:marLeft w:val="0"/>
      <w:marRight w:val="0"/>
      <w:marTop w:val="0"/>
      <w:marBottom w:val="0"/>
      <w:divBdr>
        <w:top w:val="none" w:sz="0" w:space="0" w:color="auto"/>
        <w:left w:val="none" w:sz="0" w:space="0" w:color="auto"/>
        <w:bottom w:val="none" w:sz="0" w:space="0" w:color="auto"/>
        <w:right w:val="none" w:sz="0" w:space="0" w:color="auto"/>
      </w:divBdr>
    </w:div>
    <w:div w:id="867109916">
      <w:bodyDiv w:val="1"/>
      <w:marLeft w:val="0"/>
      <w:marRight w:val="0"/>
      <w:marTop w:val="0"/>
      <w:marBottom w:val="0"/>
      <w:divBdr>
        <w:top w:val="none" w:sz="0" w:space="0" w:color="auto"/>
        <w:left w:val="none" w:sz="0" w:space="0" w:color="auto"/>
        <w:bottom w:val="none" w:sz="0" w:space="0" w:color="auto"/>
        <w:right w:val="none" w:sz="0" w:space="0" w:color="auto"/>
      </w:divBdr>
    </w:div>
    <w:div w:id="884636378">
      <w:bodyDiv w:val="1"/>
      <w:marLeft w:val="0"/>
      <w:marRight w:val="0"/>
      <w:marTop w:val="0"/>
      <w:marBottom w:val="0"/>
      <w:divBdr>
        <w:top w:val="none" w:sz="0" w:space="0" w:color="auto"/>
        <w:left w:val="none" w:sz="0" w:space="0" w:color="auto"/>
        <w:bottom w:val="none" w:sz="0" w:space="0" w:color="auto"/>
        <w:right w:val="none" w:sz="0" w:space="0" w:color="auto"/>
      </w:divBdr>
    </w:div>
    <w:div w:id="892734253">
      <w:bodyDiv w:val="1"/>
      <w:marLeft w:val="0"/>
      <w:marRight w:val="0"/>
      <w:marTop w:val="0"/>
      <w:marBottom w:val="0"/>
      <w:divBdr>
        <w:top w:val="none" w:sz="0" w:space="0" w:color="auto"/>
        <w:left w:val="none" w:sz="0" w:space="0" w:color="auto"/>
        <w:bottom w:val="none" w:sz="0" w:space="0" w:color="auto"/>
        <w:right w:val="none" w:sz="0" w:space="0" w:color="auto"/>
      </w:divBdr>
    </w:div>
    <w:div w:id="928999573">
      <w:bodyDiv w:val="1"/>
      <w:marLeft w:val="0"/>
      <w:marRight w:val="0"/>
      <w:marTop w:val="0"/>
      <w:marBottom w:val="0"/>
      <w:divBdr>
        <w:top w:val="none" w:sz="0" w:space="0" w:color="auto"/>
        <w:left w:val="none" w:sz="0" w:space="0" w:color="auto"/>
        <w:bottom w:val="none" w:sz="0" w:space="0" w:color="auto"/>
        <w:right w:val="none" w:sz="0" w:space="0" w:color="auto"/>
      </w:divBdr>
    </w:div>
    <w:div w:id="965087865">
      <w:bodyDiv w:val="1"/>
      <w:marLeft w:val="0"/>
      <w:marRight w:val="0"/>
      <w:marTop w:val="0"/>
      <w:marBottom w:val="0"/>
      <w:divBdr>
        <w:top w:val="none" w:sz="0" w:space="0" w:color="auto"/>
        <w:left w:val="none" w:sz="0" w:space="0" w:color="auto"/>
        <w:bottom w:val="none" w:sz="0" w:space="0" w:color="auto"/>
        <w:right w:val="none" w:sz="0" w:space="0" w:color="auto"/>
      </w:divBdr>
    </w:div>
    <w:div w:id="1383094119">
      <w:bodyDiv w:val="1"/>
      <w:marLeft w:val="0"/>
      <w:marRight w:val="0"/>
      <w:marTop w:val="0"/>
      <w:marBottom w:val="0"/>
      <w:divBdr>
        <w:top w:val="none" w:sz="0" w:space="0" w:color="auto"/>
        <w:left w:val="none" w:sz="0" w:space="0" w:color="auto"/>
        <w:bottom w:val="none" w:sz="0" w:space="0" w:color="auto"/>
        <w:right w:val="none" w:sz="0" w:space="0" w:color="auto"/>
      </w:divBdr>
    </w:div>
    <w:div w:id="1439519590">
      <w:bodyDiv w:val="1"/>
      <w:marLeft w:val="0"/>
      <w:marRight w:val="0"/>
      <w:marTop w:val="0"/>
      <w:marBottom w:val="0"/>
      <w:divBdr>
        <w:top w:val="none" w:sz="0" w:space="0" w:color="auto"/>
        <w:left w:val="none" w:sz="0" w:space="0" w:color="auto"/>
        <w:bottom w:val="none" w:sz="0" w:space="0" w:color="auto"/>
        <w:right w:val="none" w:sz="0" w:space="0" w:color="auto"/>
      </w:divBdr>
    </w:div>
    <w:div w:id="1444836179">
      <w:bodyDiv w:val="1"/>
      <w:marLeft w:val="0"/>
      <w:marRight w:val="0"/>
      <w:marTop w:val="0"/>
      <w:marBottom w:val="0"/>
      <w:divBdr>
        <w:top w:val="none" w:sz="0" w:space="0" w:color="auto"/>
        <w:left w:val="none" w:sz="0" w:space="0" w:color="auto"/>
        <w:bottom w:val="none" w:sz="0" w:space="0" w:color="auto"/>
        <w:right w:val="none" w:sz="0" w:space="0" w:color="auto"/>
      </w:divBdr>
    </w:div>
    <w:div w:id="1578704993">
      <w:bodyDiv w:val="1"/>
      <w:marLeft w:val="0"/>
      <w:marRight w:val="0"/>
      <w:marTop w:val="0"/>
      <w:marBottom w:val="0"/>
      <w:divBdr>
        <w:top w:val="none" w:sz="0" w:space="0" w:color="auto"/>
        <w:left w:val="none" w:sz="0" w:space="0" w:color="auto"/>
        <w:bottom w:val="none" w:sz="0" w:space="0" w:color="auto"/>
        <w:right w:val="none" w:sz="0" w:space="0" w:color="auto"/>
      </w:divBdr>
    </w:div>
    <w:div w:id="1614894628">
      <w:bodyDiv w:val="1"/>
      <w:marLeft w:val="0"/>
      <w:marRight w:val="0"/>
      <w:marTop w:val="0"/>
      <w:marBottom w:val="0"/>
      <w:divBdr>
        <w:top w:val="none" w:sz="0" w:space="0" w:color="auto"/>
        <w:left w:val="none" w:sz="0" w:space="0" w:color="auto"/>
        <w:bottom w:val="none" w:sz="0" w:space="0" w:color="auto"/>
        <w:right w:val="none" w:sz="0" w:space="0" w:color="auto"/>
      </w:divBdr>
    </w:div>
    <w:div w:id="1665743378">
      <w:bodyDiv w:val="1"/>
      <w:marLeft w:val="0"/>
      <w:marRight w:val="0"/>
      <w:marTop w:val="0"/>
      <w:marBottom w:val="0"/>
      <w:divBdr>
        <w:top w:val="none" w:sz="0" w:space="0" w:color="auto"/>
        <w:left w:val="none" w:sz="0" w:space="0" w:color="auto"/>
        <w:bottom w:val="none" w:sz="0" w:space="0" w:color="auto"/>
        <w:right w:val="none" w:sz="0" w:space="0" w:color="auto"/>
      </w:divBdr>
    </w:div>
    <w:div w:id="1683043619">
      <w:bodyDiv w:val="1"/>
      <w:marLeft w:val="0"/>
      <w:marRight w:val="0"/>
      <w:marTop w:val="0"/>
      <w:marBottom w:val="0"/>
      <w:divBdr>
        <w:top w:val="none" w:sz="0" w:space="0" w:color="auto"/>
        <w:left w:val="none" w:sz="0" w:space="0" w:color="auto"/>
        <w:bottom w:val="none" w:sz="0" w:space="0" w:color="auto"/>
        <w:right w:val="none" w:sz="0" w:space="0" w:color="auto"/>
      </w:divBdr>
    </w:div>
    <w:div w:id="1684891750">
      <w:bodyDiv w:val="1"/>
      <w:marLeft w:val="0"/>
      <w:marRight w:val="0"/>
      <w:marTop w:val="0"/>
      <w:marBottom w:val="0"/>
      <w:divBdr>
        <w:top w:val="none" w:sz="0" w:space="0" w:color="auto"/>
        <w:left w:val="none" w:sz="0" w:space="0" w:color="auto"/>
        <w:bottom w:val="none" w:sz="0" w:space="0" w:color="auto"/>
        <w:right w:val="none" w:sz="0" w:space="0" w:color="auto"/>
      </w:divBdr>
    </w:div>
    <w:div w:id="1777630683">
      <w:bodyDiv w:val="1"/>
      <w:marLeft w:val="0"/>
      <w:marRight w:val="0"/>
      <w:marTop w:val="0"/>
      <w:marBottom w:val="0"/>
      <w:divBdr>
        <w:top w:val="none" w:sz="0" w:space="0" w:color="auto"/>
        <w:left w:val="none" w:sz="0" w:space="0" w:color="auto"/>
        <w:bottom w:val="none" w:sz="0" w:space="0" w:color="auto"/>
        <w:right w:val="none" w:sz="0" w:space="0" w:color="auto"/>
      </w:divBdr>
    </w:div>
    <w:div w:id="2005233950">
      <w:bodyDiv w:val="1"/>
      <w:marLeft w:val="0"/>
      <w:marRight w:val="0"/>
      <w:marTop w:val="0"/>
      <w:marBottom w:val="0"/>
      <w:divBdr>
        <w:top w:val="none" w:sz="0" w:space="0" w:color="auto"/>
        <w:left w:val="none" w:sz="0" w:space="0" w:color="auto"/>
        <w:bottom w:val="none" w:sz="0" w:space="0" w:color="auto"/>
        <w:right w:val="none" w:sz="0" w:space="0" w:color="auto"/>
      </w:divBdr>
    </w:div>
    <w:div w:id="2022851259">
      <w:bodyDiv w:val="1"/>
      <w:marLeft w:val="0"/>
      <w:marRight w:val="0"/>
      <w:marTop w:val="0"/>
      <w:marBottom w:val="0"/>
      <w:divBdr>
        <w:top w:val="none" w:sz="0" w:space="0" w:color="auto"/>
        <w:left w:val="none" w:sz="0" w:space="0" w:color="auto"/>
        <w:bottom w:val="none" w:sz="0" w:space="0" w:color="auto"/>
        <w:right w:val="none" w:sz="0" w:space="0" w:color="auto"/>
      </w:divBdr>
    </w:div>
    <w:div w:id="2127769787">
      <w:bodyDiv w:val="1"/>
      <w:marLeft w:val="0"/>
      <w:marRight w:val="0"/>
      <w:marTop w:val="0"/>
      <w:marBottom w:val="0"/>
      <w:divBdr>
        <w:top w:val="none" w:sz="0" w:space="0" w:color="auto"/>
        <w:left w:val="none" w:sz="0" w:space="0" w:color="auto"/>
        <w:bottom w:val="none" w:sz="0" w:space="0" w:color="auto"/>
        <w:right w:val="none" w:sz="0" w:space="0" w:color="auto"/>
      </w:divBdr>
    </w:div>
    <w:div w:id="214257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0FDBC-A94C-4A98-8118-3C78D8BF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4954</Words>
  <Characters>28243</Characters>
  <Application>Microsoft Office Word</Application>
  <DocSecurity>0</DocSecurity>
  <Lines>235</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
  <LinksUpToDate>false</LinksUpToDate>
  <CharactersWithSpaces>33131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Viktor</dc:creator>
  <cp:lastModifiedBy>Julija Tinčurinienė</cp:lastModifiedBy>
  <cp:revision>2</cp:revision>
  <cp:lastPrinted>2025-07-29T05:47:00Z</cp:lastPrinted>
  <dcterms:created xsi:type="dcterms:W3CDTF">2026-07-09T12:00:00Z</dcterms:created>
  <dcterms:modified xsi:type="dcterms:W3CDTF">2026-07-09T12:00:00Z</dcterms:modified>
</cp:coreProperties>
</file>