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31" w:type="dxa"/>
        <w:tblLook w:val="04A0" w:firstRow="1" w:lastRow="0" w:firstColumn="1" w:lastColumn="0" w:noHBand="0" w:noVBand="1"/>
      </w:tblPr>
      <w:tblGrid>
        <w:gridCol w:w="5495"/>
        <w:gridCol w:w="4536"/>
      </w:tblGrid>
      <w:tr w:rsidR="004A78AA" w:rsidTr="00EB156C">
        <w:trPr>
          <w:trHeight w:val="569"/>
        </w:trPr>
        <w:tc>
          <w:tcPr>
            <w:tcW w:w="5495" w:type="dxa"/>
            <w:shd w:val="clear" w:color="auto" w:fill="auto"/>
          </w:tcPr>
          <w:p w:rsidR="004A78AA" w:rsidRDefault="004A78AA" w:rsidP="00EB156C">
            <w:pPr>
              <w:widowControl w:val="0"/>
              <w:suppressAutoHyphens/>
              <w:snapToGrid w:val="0"/>
              <w:spacing w:after="0" w:line="240" w:lineRule="auto"/>
              <w:jc w:val="center"/>
              <w:rPr>
                <w:rFonts w:ascii="Times New Roman" w:eastAsia="Calibri" w:hAnsi="Times New Roman" w:cs="Times New Roman"/>
                <w:b/>
                <w:sz w:val="24"/>
                <w:szCs w:val="24"/>
                <w:lang w:eastAsia="ar-SA"/>
              </w:rPr>
            </w:pPr>
          </w:p>
        </w:tc>
        <w:tc>
          <w:tcPr>
            <w:tcW w:w="4536" w:type="dxa"/>
            <w:shd w:val="clear" w:color="auto" w:fill="auto"/>
          </w:tcPr>
          <w:p w:rsidR="004A78AA" w:rsidRPr="002271F5" w:rsidRDefault="004A78AA" w:rsidP="00EB156C">
            <w:pPr>
              <w:widowControl w:val="0"/>
              <w:suppressAutoHyphens/>
              <w:snapToGrid w:val="0"/>
              <w:spacing w:after="0" w:line="240" w:lineRule="auto"/>
              <w:ind w:right="993"/>
              <w:rPr>
                <w:rFonts w:ascii="Times New Roman" w:eastAsia="Calibri" w:hAnsi="Times New Roman" w:cs="Times New Roman"/>
                <w:sz w:val="24"/>
                <w:szCs w:val="24"/>
                <w:lang w:eastAsia="ar-SA"/>
              </w:rPr>
            </w:pPr>
          </w:p>
        </w:tc>
      </w:tr>
    </w:tbl>
    <w:p w:rsidR="00EB156C" w:rsidRPr="00EB156C" w:rsidRDefault="00EB156C" w:rsidP="00EB156C">
      <w:pPr>
        <w:suppressAutoHyphens/>
        <w:spacing w:after="0" w:line="240" w:lineRule="auto"/>
        <w:jc w:val="right"/>
        <w:rPr>
          <w:rFonts w:ascii="Times New Roman" w:eastAsia="Times New Roman" w:hAnsi="Times New Roman" w:cs="Times New Roman"/>
          <w:b/>
          <w:sz w:val="24"/>
          <w:szCs w:val="24"/>
          <w:lang w:eastAsia="zh-CN"/>
        </w:rPr>
      </w:pPr>
      <w:r w:rsidRPr="00EB156C">
        <w:rPr>
          <w:rFonts w:ascii="Times New Roman" w:eastAsia="Times New Roman" w:hAnsi="Times New Roman" w:cs="Times New Roman"/>
          <w:b/>
          <w:sz w:val="24"/>
          <w:szCs w:val="24"/>
          <w:lang w:eastAsia="zh-CN"/>
        </w:rPr>
        <w:t>Pirkimo sąlygų</w:t>
      </w:r>
      <w:r w:rsidRPr="00EB156C">
        <w:rPr>
          <w:rFonts w:ascii="Times New Roman" w:eastAsia="Times New Roman" w:hAnsi="Times New Roman" w:cs="Times New Roman"/>
          <w:b/>
          <w:caps/>
          <w:sz w:val="24"/>
          <w:szCs w:val="24"/>
          <w:lang w:eastAsia="zh-CN"/>
        </w:rPr>
        <w:t xml:space="preserve"> </w:t>
      </w:r>
      <w:r w:rsidRPr="00EB156C">
        <w:rPr>
          <w:rFonts w:ascii="Times New Roman" w:eastAsia="Times New Roman" w:hAnsi="Times New Roman" w:cs="Times New Roman"/>
          <w:b/>
          <w:sz w:val="24"/>
          <w:szCs w:val="24"/>
          <w:lang w:eastAsia="zh-CN"/>
        </w:rPr>
        <w:t>2 priedas</w:t>
      </w:r>
    </w:p>
    <w:p w:rsidR="00EB156C" w:rsidRPr="00EB156C" w:rsidRDefault="00EB156C" w:rsidP="00EB156C">
      <w:pPr>
        <w:shd w:val="clear" w:color="auto" w:fill="FFFFFF"/>
        <w:suppressAutoHyphens/>
        <w:spacing w:after="0" w:line="240" w:lineRule="auto"/>
        <w:rPr>
          <w:rFonts w:ascii="Times New Roman" w:eastAsia="Calibri" w:hAnsi="Times New Roman" w:cs="Times New Roman"/>
          <w:b/>
          <w:color w:val="000000"/>
          <w:sz w:val="24"/>
          <w:lang w:eastAsia="zh-CN"/>
        </w:rPr>
      </w:pPr>
    </w:p>
    <w:p w:rsidR="00EB156C" w:rsidRPr="00EB156C" w:rsidRDefault="00EB156C" w:rsidP="00EB156C">
      <w:pPr>
        <w:shd w:val="clear" w:color="auto" w:fill="FFFFFF"/>
        <w:suppressAutoHyphens/>
        <w:spacing w:after="0" w:line="240" w:lineRule="auto"/>
        <w:jc w:val="center"/>
        <w:rPr>
          <w:rFonts w:ascii="Times New Roman" w:eastAsia="Calibri" w:hAnsi="Times New Roman" w:cs="Times New Roman"/>
          <w:sz w:val="24"/>
          <w:lang w:eastAsia="zh-CN"/>
        </w:rPr>
      </w:pPr>
      <w:r w:rsidRPr="00EB156C">
        <w:rPr>
          <w:rFonts w:ascii="Times New Roman" w:eastAsia="Calibri" w:hAnsi="Times New Roman" w:cs="Times New Roman"/>
          <w:b/>
          <w:color w:val="000000"/>
          <w:sz w:val="24"/>
          <w:lang w:eastAsia="zh-CN"/>
        </w:rPr>
        <w:t>(</w:t>
      </w:r>
      <w:r w:rsidRPr="00EB156C">
        <w:rPr>
          <w:rFonts w:ascii="Times New Roman" w:eastAsia="Calibri" w:hAnsi="Times New Roman" w:cs="Times New Roman"/>
          <w:b/>
          <w:bCs/>
          <w:color w:val="000000"/>
          <w:sz w:val="24"/>
          <w:lang w:eastAsia="zh-CN"/>
        </w:rPr>
        <w:t xml:space="preserve">Pasiūlymo </w:t>
      </w:r>
      <w:r w:rsidRPr="00EB156C">
        <w:rPr>
          <w:rFonts w:ascii="Times New Roman" w:eastAsia="Calibri" w:hAnsi="Times New Roman" w:cs="Times New Roman"/>
          <w:b/>
          <w:color w:val="000000"/>
          <w:sz w:val="24"/>
          <w:lang w:eastAsia="zh-CN"/>
        </w:rPr>
        <w:t>formos pavyzdys)</w:t>
      </w:r>
    </w:p>
    <w:p w:rsidR="00EB156C" w:rsidRPr="00EB156C" w:rsidRDefault="00EB156C" w:rsidP="00EB156C">
      <w:pPr>
        <w:suppressAutoHyphens/>
        <w:spacing w:after="0" w:line="240" w:lineRule="auto"/>
        <w:ind w:right="-178"/>
        <w:jc w:val="center"/>
        <w:rPr>
          <w:rFonts w:ascii="Times New Roman" w:eastAsia="Calibri" w:hAnsi="Times New Roman" w:cs="Times New Roman"/>
          <w:b/>
          <w:color w:val="000000"/>
          <w:sz w:val="16"/>
          <w:szCs w:val="16"/>
          <w:lang w:eastAsia="zh-CN"/>
        </w:rPr>
      </w:pPr>
    </w:p>
    <w:p w:rsidR="00EB156C" w:rsidRPr="00EB156C" w:rsidRDefault="00EB156C" w:rsidP="00EB156C">
      <w:pPr>
        <w:suppressAutoHyphens/>
        <w:spacing w:after="0" w:line="240" w:lineRule="auto"/>
        <w:ind w:right="-178"/>
        <w:jc w:val="center"/>
        <w:rPr>
          <w:rFonts w:ascii="Times New Roman" w:eastAsia="Calibri" w:hAnsi="Times New Roman" w:cs="Times New Roman"/>
          <w:sz w:val="24"/>
          <w:lang w:eastAsia="zh-CN"/>
        </w:rPr>
      </w:pPr>
      <w:r w:rsidRPr="00EB156C">
        <w:rPr>
          <w:rFonts w:ascii="Times New Roman" w:eastAsia="Calibri" w:hAnsi="Times New Roman" w:cs="Times New Roman"/>
          <w:sz w:val="16"/>
          <w:szCs w:val="16"/>
          <w:lang w:eastAsia="zh-CN"/>
        </w:rPr>
        <w:t>Herbas arba prekių ženklas</w:t>
      </w:r>
    </w:p>
    <w:p w:rsidR="00EB156C" w:rsidRPr="00EB156C" w:rsidRDefault="00EB156C" w:rsidP="00EB156C">
      <w:pPr>
        <w:suppressAutoHyphens/>
        <w:spacing w:after="0" w:line="240" w:lineRule="auto"/>
        <w:ind w:right="-178"/>
        <w:jc w:val="center"/>
        <w:rPr>
          <w:rFonts w:ascii="Times New Roman" w:eastAsia="Calibri" w:hAnsi="Times New Roman" w:cs="Times New Roman"/>
          <w:sz w:val="16"/>
          <w:szCs w:val="16"/>
          <w:lang w:eastAsia="zh-CN"/>
        </w:rPr>
      </w:pPr>
    </w:p>
    <w:p w:rsidR="00EB156C" w:rsidRPr="00EB156C" w:rsidRDefault="00EB156C" w:rsidP="00EB156C">
      <w:pPr>
        <w:suppressAutoHyphens/>
        <w:spacing w:after="0" w:line="240" w:lineRule="auto"/>
        <w:ind w:right="-178"/>
        <w:jc w:val="center"/>
        <w:rPr>
          <w:rFonts w:ascii="Times New Roman" w:eastAsia="Calibri" w:hAnsi="Times New Roman" w:cs="Times New Roman"/>
          <w:sz w:val="24"/>
          <w:lang w:eastAsia="zh-CN"/>
        </w:rPr>
      </w:pPr>
      <w:r w:rsidRPr="00EB156C">
        <w:rPr>
          <w:rFonts w:ascii="Times New Roman" w:eastAsia="Calibri" w:hAnsi="Times New Roman" w:cs="Times New Roman"/>
          <w:sz w:val="16"/>
          <w:szCs w:val="16"/>
          <w:lang w:eastAsia="zh-CN"/>
        </w:rPr>
        <w:t>(Tiekėjo pavadinimas)</w:t>
      </w:r>
    </w:p>
    <w:p w:rsidR="00EB156C" w:rsidRPr="00EB156C" w:rsidRDefault="00EB156C" w:rsidP="00EB156C">
      <w:pPr>
        <w:suppressAutoHyphens/>
        <w:spacing w:after="0" w:line="240" w:lineRule="auto"/>
        <w:ind w:right="-178"/>
        <w:jc w:val="center"/>
        <w:rPr>
          <w:rFonts w:ascii="Times New Roman" w:eastAsia="Calibri" w:hAnsi="Times New Roman" w:cs="Times New Roman"/>
          <w:sz w:val="16"/>
          <w:szCs w:val="16"/>
          <w:lang w:eastAsia="zh-CN"/>
        </w:rPr>
      </w:pPr>
    </w:p>
    <w:p w:rsidR="00EB156C" w:rsidRPr="00EB156C" w:rsidRDefault="00EB156C" w:rsidP="00EB156C">
      <w:pPr>
        <w:suppressAutoHyphens/>
        <w:spacing w:after="0" w:line="240" w:lineRule="auto"/>
        <w:ind w:right="-178"/>
        <w:jc w:val="center"/>
        <w:rPr>
          <w:rFonts w:ascii="Times New Roman" w:eastAsia="Calibri" w:hAnsi="Times New Roman" w:cs="Times New Roman"/>
          <w:sz w:val="24"/>
          <w:lang w:eastAsia="zh-CN"/>
        </w:rPr>
      </w:pPr>
      <w:r w:rsidRPr="00EB156C">
        <w:rPr>
          <w:rFonts w:ascii="Times New Roman" w:eastAsia="Calibri" w:hAnsi="Times New Roman" w:cs="Times New Roman"/>
          <w:sz w:val="24"/>
          <w:lang w:eastAsia="zh-C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EB156C" w:rsidRPr="00EB156C" w:rsidRDefault="00EB156C" w:rsidP="00EB156C">
      <w:pPr>
        <w:tabs>
          <w:tab w:val="center" w:pos="2520"/>
        </w:tabs>
        <w:suppressAutoHyphens/>
        <w:spacing w:after="0" w:line="240" w:lineRule="auto"/>
        <w:jc w:val="both"/>
        <w:rPr>
          <w:rFonts w:ascii="Times New Roman" w:eastAsia="Calibri" w:hAnsi="Times New Roman" w:cs="Times New Roman"/>
          <w:sz w:val="24"/>
          <w:lang w:eastAsia="zh-CN"/>
        </w:rPr>
      </w:pPr>
    </w:p>
    <w:p w:rsidR="00EB156C" w:rsidRPr="00EB156C" w:rsidRDefault="00EB156C" w:rsidP="00EB156C">
      <w:pPr>
        <w:tabs>
          <w:tab w:val="center" w:pos="2520"/>
        </w:tabs>
        <w:suppressAutoHyphens/>
        <w:spacing w:after="0" w:line="240" w:lineRule="auto"/>
        <w:jc w:val="both"/>
        <w:rPr>
          <w:rFonts w:ascii="Times New Roman" w:eastAsia="Calibri" w:hAnsi="Times New Roman" w:cs="Times New Roman"/>
          <w:b/>
          <w:color w:val="000000"/>
          <w:sz w:val="24"/>
          <w:lang w:eastAsia="zh-CN"/>
        </w:rPr>
      </w:pPr>
      <w:r w:rsidRPr="00EB156C">
        <w:rPr>
          <w:rFonts w:ascii="Times New Roman" w:eastAsia="Calibri" w:hAnsi="Times New Roman" w:cs="Times New Roman"/>
          <w:b/>
          <w:color w:val="000000"/>
          <w:sz w:val="24"/>
          <w:lang w:eastAsia="zh-CN"/>
        </w:rPr>
        <w:t>Lietuvos kariuomenės Depų tarnybai</w:t>
      </w:r>
    </w:p>
    <w:p w:rsidR="00EB156C" w:rsidRPr="00EB156C" w:rsidRDefault="00EB156C" w:rsidP="00EB156C">
      <w:pPr>
        <w:tabs>
          <w:tab w:val="center" w:pos="2520"/>
        </w:tabs>
        <w:suppressAutoHyphens/>
        <w:spacing w:after="0" w:line="240" w:lineRule="auto"/>
        <w:jc w:val="both"/>
        <w:rPr>
          <w:rFonts w:ascii="Times New Roman" w:eastAsia="Calibri" w:hAnsi="Times New Roman" w:cs="Times New Roman"/>
          <w:sz w:val="24"/>
          <w:lang w:eastAsia="zh-CN"/>
        </w:rPr>
      </w:pPr>
    </w:p>
    <w:p w:rsidR="004A78AA" w:rsidRDefault="004A78AA">
      <w:pPr>
        <w:shd w:val="clear" w:color="auto" w:fill="FFFFFF"/>
        <w:suppressAutoHyphens/>
        <w:spacing w:after="0" w:line="240" w:lineRule="auto"/>
        <w:rPr>
          <w:rFonts w:ascii="Times New Roman" w:eastAsia="Calibri" w:hAnsi="Times New Roman" w:cs="Times New Roman"/>
          <w:b/>
          <w:sz w:val="24"/>
          <w:szCs w:val="24"/>
          <w:lang w:eastAsia="ar-SA"/>
        </w:rPr>
      </w:pPr>
    </w:p>
    <w:p w:rsidR="004A78AA" w:rsidRDefault="00BF6086">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b/>
          <w:sz w:val="24"/>
          <w:szCs w:val="24"/>
          <w:lang w:eastAsia="ar-SA"/>
        </w:rPr>
        <w:t>PASIŪLYMAS</w:t>
      </w:r>
    </w:p>
    <w:p w:rsidR="004A78AA" w:rsidRPr="00E90140" w:rsidRDefault="00BF6086" w:rsidP="00E90140">
      <w:pPr>
        <w:jc w:val="center"/>
        <w:rPr>
          <w:b/>
        </w:rPr>
      </w:pPr>
      <w:r>
        <w:rPr>
          <w:rFonts w:ascii="Times New Roman" w:eastAsia="Calibri" w:hAnsi="Times New Roman" w:cs="Times New Roman"/>
          <w:b/>
          <w:sz w:val="24"/>
          <w:szCs w:val="24"/>
          <w:lang w:eastAsia="ar-SA"/>
        </w:rPr>
        <w:t xml:space="preserve">DĖL </w:t>
      </w:r>
      <w:r w:rsidR="00E90140" w:rsidRPr="00E90140">
        <w:rPr>
          <w:rFonts w:ascii="Times New Roman" w:hAnsi="Times New Roman" w:cs="Times New Roman"/>
          <w:b/>
          <w:sz w:val="24"/>
          <w:szCs w:val="24"/>
        </w:rPr>
        <w:t>PALAPINĖS PERKĖLIMO PASLAUGOS</w:t>
      </w:r>
    </w:p>
    <w:p w:rsidR="004A78AA" w:rsidRDefault="004A78AA">
      <w:pPr>
        <w:shd w:val="clear" w:color="auto" w:fill="FFFFFF"/>
        <w:suppressAutoHyphens/>
        <w:spacing w:after="0" w:line="240" w:lineRule="auto"/>
        <w:jc w:val="center"/>
        <w:rPr>
          <w:rFonts w:ascii="Times New Roman" w:eastAsia="Calibri" w:hAnsi="Times New Roman" w:cs="Times New Roman"/>
          <w:sz w:val="24"/>
          <w:lang w:eastAsia="ar-SA"/>
        </w:rPr>
      </w:pPr>
    </w:p>
    <w:p w:rsidR="004A78AA" w:rsidRDefault="00C50402">
      <w:pPr>
        <w:shd w:val="clear" w:color="auto" w:fill="FFFFFF"/>
        <w:suppressAutoHyphens/>
        <w:spacing w:after="0" w:line="240" w:lineRule="auto"/>
        <w:jc w:val="center"/>
        <w:rPr>
          <w:rFonts w:ascii="Times New Roman" w:eastAsia="Calibri" w:hAnsi="Times New Roman" w:cs="Times New Roman"/>
          <w:b/>
          <w:bCs/>
          <w:color w:val="000000"/>
          <w:sz w:val="24"/>
          <w:lang w:eastAsia="ar-SA"/>
        </w:rPr>
      </w:pPr>
      <w:r>
        <w:rPr>
          <w:rFonts w:ascii="Times New Roman" w:eastAsia="Calibri" w:hAnsi="Times New Roman" w:cs="Times New Roman"/>
          <w:sz w:val="24"/>
          <w:lang w:eastAsia="ar-SA"/>
        </w:rPr>
        <w:t>202</w:t>
      </w:r>
      <w:r w:rsidR="00F7593D">
        <w:rPr>
          <w:rFonts w:ascii="Times New Roman" w:eastAsia="Calibri" w:hAnsi="Times New Roman" w:cs="Times New Roman"/>
          <w:sz w:val="24"/>
          <w:lang w:eastAsia="ar-SA"/>
        </w:rPr>
        <w:t>6</w:t>
      </w:r>
      <w:r>
        <w:rPr>
          <w:rFonts w:ascii="Times New Roman" w:eastAsia="Calibri" w:hAnsi="Times New Roman" w:cs="Times New Roman"/>
          <w:sz w:val="24"/>
          <w:lang w:eastAsia="ar-SA"/>
        </w:rPr>
        <w:t>-</w:t>
      </w:r>
      <w:r w:rsidR="00BF6086">
        <w:rPr>
          <w:rFonts w:ascii="Times New Roman" w:eastAsia="Calibri" w:hAnsi="Times New Roman" w:cs="Times New Roman"/>
          <w:sz w:val="24"/>
          <w:lang w:eastAsia="ar-SA"/>
        </w:rPr>
        <w:t>___________</w:t>
      </w:r>
      <w:r w:rsidR="00BF6086">
        <w:rPr>
          <w:rFonts w:ascii="Times New Roman" w:eastAsia="Calibri" w:hAnsi="Times New Roman" w:cs="Times New Roman"/>
          <w:b/>
          <w:bCs/>
          <w:color w:val="000000"/>
          <w:sz w:val="24"/>
          <w:lang w:eastAsia="ar-SA"/>
        </w:rPr>
        <w:t xml:space="preserve"> </w:t>
      </w:r>
      <w:r w:rsidR="00BF6086">
        <w:rPr>
          <w:rFonts w:ascii="Times New Roman" w:eastAsia="Calibri" w:hAnsi="Times New Roman" w:cs="Times New Roman"/>
          <w:sz w:val="24"/>
          <w:lang w:eastAsia="ar-SA"/>
        </w:rPr>
        <w:t>Nr.______</w:t>
      </w:r>
    </w:p>
    <w:p w:rsidR="004A78AA" w:rsidRDefault="00BF6086">
      <w:pPr>
        <w:shd w:val="clear" w:color="auto" w:fill="FFFFFF"/>
        <w:suppressAutoHyphens/>
        <w:spacing w:after="0" w:line="240" w:lineRule="auto"/>
        <w:rPr>
          <w:rFonts w:ascii="Times New Roman" w:eastAsia="Calibri" w:hAnsi="Times New Roman" w:cs="Times New Roman"/>
          <w:bCs/>
          <w:color w:val="000000"/>
          <w:sz w:val="20"/>
          <w:szCs w:val="20"/>
          <w:lang w:eastAsia="ar-SA"/>
        </w:rPr>
      </w:pPr>
      <w:r>
        <w:rPr>
          <w:rFonts w:ascii="Times New Roman" w:eastAsia="Calibri" w:hAnsi="Times New Roman" w:cs="Times New Roman"/>
          <w:bCs/>
          <w:color w:val="000000"/>
          <w:sz w:val="20"/>
          <w:szCs w:val="20"/>
          <w:lang w:eastAsia="ar-SA"/>
        </w:rPr>
        <w:t xml:space="preserve">                                                                               (Data)</w:t>
      </w:r>
    </w:p>
    <w:p w:rsidR="004A78AA" w:rsidRDefault="00BF6086">
      <w:pPr>
        <w:shd w:val="clear" w:color="auto" w:fill="FFFFFF"/>
        <w:suppressAutoHyphens/>
        <w:spacing w:after="0" w:line="240" w:lineRule="auto"/>
        <w:jc w:val="center"/>
        <w:rPr>
          <w:rFonts w:ascii="Times New Roman" w:eastAsia="Calibri" w:hAnsi="Times New Roman" w:cs="Times New Roman"/>
          <w:bCs/>
          <w:color w:val="000000"/>
          <w:sz w:val="24"/>
          <w:lang w:eastAsia="ar-SA"/>
        </w:rPr>
      </w:pPr>
      <w:r>
        <w:rPr>
          <w:rFonts w:ascii="Times New Roman" w:eastAsia="Calibri" w:hAnsi="Times New Roman" w:cs="Times New Roman"/>
          <w:bCs/>
          <w:color w:val="000000"/>
          <w:sz w:val="24"/>
          <w:lang w:eastAsia="ar-SA"/>
        </w:rPr>
        <w:t>_____________</w:t>
      </w:r>
    </w:p>
    <w:p w:rsidR="004A78AA" w:rsidRDefault="00BF6086">
      <w:pPr>
        <w:shd w:val="clear" w:color="auto" w:fill="FFFFFF"/>
        <w:suppressAutoHyphens/>
        <w:spacing w:after="0" w:line="240" w:lineRule="auto"/>
        <w:jc w:val="center"/>
        <w:rPr>
          <w:rFonts w:ascii="Times New Roman" w:eastAsia="Calibri" w:hAnsi="Times New Roman" w:cs="Times New Roman"/>
          <w:bCs/>
          <w:color w:val="000000"/>
          <w:sz w:val="20"/>
          <w:szCs w:val="20"/>
          <w:lang w:eastAsia="ar-SA"/>
        </w:rPr>
      </w:pPr>
      <w:r>
        <w:rPr>
          <w:rFonts w:ascii="Times New Roman" w:eastAsia="Calibri" w:hAnsi="Times New Roman" w:cs="Times New Roman"/>
          <w:bCs/>
          <w:color w:val="000000"/>
          <w:sz w:val="20"/>
          <w:szCs w:val="20"/>
          <w:lang w:eastAsia="ar-SA"/>
        </w:rPr>
        <w:t>(Sudarymo vieta)</w:t>
      </w:r>
    </w:p>
    <w:p w:rsidR="004A78AA" w:rsidRDefault="004A78AA">
      <w:pPr>
        <w:suppressAutoHyphens/>
        <w:spacing w:after="0" w:line="240" w:lineRule="auto"/>
        <w:jc w:val="center"/>
        <w:rPr>
          <w:rFonts w:ascii="Times New Roman" w:eastAsia="Calibri" w:hAnsi="Times New Roman" w:cs="Times New Roman"/>
          <w:sz w:val="24"/>
          <w:szCs w:val="24"/>
          <w:lang w:eastAsia="ar-SA"/>
        </w:rPr>
      </w:pPr>
    </w:p>
    <w:tbl>
      <w:tblPr>
        <w:tblStyle w:val="TableGrid"/>
        <w:tblW w:w="0" w:type="auto"/>
        <w:tblLook w:val="04A0" w:firstRow="1" w:lastRow="0" w:firstColumn="1" w:lastColumn="0" w:noHBand="0" w:noVBand="1"/>
      </w:tblPr>
      <w:tblGrid>
        <w:gridCol w:w="4814"/>
        <w:gridCol w:w="4814"/>
      </w:tblGrid>
      <w:tr w:rsidR="00EB156C" w:rsidTr="009F3DF1">
        <w:tc>
          <w:tcPr>
            <w:tcW w:w="4814" w:type="dxa"/>
          </w:tcPr>
          <w:p w:rsidR="00EB156C" w:rsidRPr="00EB156C" w:rsidRDefault="00EB156C" w:rsidP="009F3DF1">
            <w:pPr>
              <w:tabs>
                <w:tab w:val="left" w:pos="1380"/>
              </w:tabs>
              <w:spacing w:after="0"/>
              <w:ind w:right="28"/>
              <w:jc w:val="both"/>
              <w:rPr>
                <w:sz w:val="24"/>
                <w:szCs w:val="24"/>
              </w:rPr>
            </w:pPr>
            <w:r w:rsidRPr="00EB156C">
              <w:rPr>
                <w:sz w:val="24"/>
                <w:szCs w:val="24"/>
              </w:rPr>
              <w:t>Tiekėjo pavadinimas / Jeigu dalyvauja ūkio subjektų grupė, surašomi visi dalyvių pavadinimai</w:t>
            </w:r>
          </w:p>
        </w:tc>
        <w:tc>
          <w:tcPr>
            <w:tcW w:w="4814" w:type="dxa"/>
          </w:tcPr>
          <w:p w:rsidR="00EB156C" w:rsidRDefault="00EB156C" w:rsidP="009F3DF1">
            <w:pPr>
              <w:tabs>
                <w:tab w:val="left" w:pos="1380"/>
              </w:tabs>
              <w:spacing w:after="0"/>
              <w:ind w:right="28"/>
              <w:jc w:val="both"/>
            </w:pPr>
          </w:p>
        </w:tc>
      </w:tr>
      <w:tr w:rsidR="00EB156C" w:rsidTr="009F3DF1">
        <w:tc>
          <w:tcPr>
            <w:tcW w:w="4814" w:type="dxa"/>
          </w:tcPr>
          <w:p w:rsidR="00EB156C" w:rsidRPr="00EB156C" w:rsidRDefault="00EB156C" w:rsidP="009F3DF1">
            <w:pPr>
              <w:tabs>
                <w:tab w:val="left" w:pos="1380"/>
              </w:tabs>
              <w:spacing w:after="0"/>
              <w:ind w:right="28"/>
              <w:jc w:val="both"/>
              <w:rPr>
                <w:sz w:val="24"/>
                <w:szCs w:val="24"/>
              </w:rPr>
            </w:pPr>
            <w:r w:rsidRPr="00EB156C">
              <w:rPr>
                <w:sz w:val="24"/>
                <w:szCs w:val="24"/>
              </w:rPr>
              <w:t>Tiekėjo adresas / Jeigu dalyvauja ūkio subjektų grupė, surašomi visi dalyvių adresai</w:t>
            </w:r>
          </w:p>
        </w:tc>
        <w:tc>
          <w:tcPr>
            <w:tcW w:w="4814" w:type="dxa"/>
          </w:tcPr>
          <w:p w:rsidR="00EB156C" w:rsidRDefault="00EB156C" w:rsidP="009F3DF1">
            <w:pPr>
              <w:tabs>
                <w:tab w:val="left" w:pos="1380"/>
              </w:tabs>
              <w:spacing w:after="0"/>
              <w:ind w:right="28"/>
              <w:jc w:val="both"/>
            </w:pPr>
          </w:p>
        </w:tc>
      </w:tr>
      <w:tr w:rsidR="00EB156C" w:rsidTr="009F3DF1">
        <w:tc>
          <w:tcPr>
            <w:tcW w:w="4814" w:type="dxa"/>
          </w:tcPr>
          <w:p w:rsidR="00EB156C" w:rsidRPr="00EB156C" w:rsidRDefault="00EB156C" w:rsidP="009F3DF1">
            <w:pPr>
              <w:tabs>
                <w:tab w:val="left" w:pos="1380"/>
              </w:tabs>
              <w:spacing w:after="0"/>
              <w:ind w:right="28"/>
              <w:jc w:val="both"/>
              <w:rPr>
                <w:sz w:val="24"/>
                <w:szCs w:val="24"/>
              </w:rPr>
            </w:pPr>
            <w:r w:rsidRPr="00EB156C">
              <w:rPr>
                <w:sz w:val="24"/>
                <w:szCs w:val="24"/>
              </w:rPr>
              <w:t>Tiekėjo kodas</w:t>
            </w:r>
          </w:p>
        </w:tc>
        <w:tc>
          <w:tcPr>
            <w:tcW w:w="4814" w:type="dxa"/>
          </w:tcPr>
          <w:p w:rsidR="00EB156C" w:rsidRDefault="00EB156C" w:rsidP="009F3DF1">
            <w:pPr>
              <w:tabs>
                <w:tab w:val="left" w:pos="1380"/>
              </w:tabs>
              <w:spacing w:after="0"/>
              <w:ind w:right="28"/>
              <w:jc w:val="both"/>
            </w:pPr>
          </w:p>
        </w:tc>
      </w:tr>
      <w:tr w:rsidR="00EB156C" w:rsidTr="009F3DF1">
        <w:tc>
          <w:tcPr>
            <w:tcW w:w="4814" w:type="dxa"/>
          </w:tcPr>
          <w:p w:rsidR="00EB156C" w:rsidRPr="00EB156C" w:rsidRDefault="00EB156C" w:rsidP="009F3DF1">
            <w:pPr>
              <w:tabs>
                <w:tab w:val="left" w:pos="1380"/>
              </w:tabs>
              <w:spacing w:after="0"/>
              <w:ind w:right="28"/>
              <w:jc w:val="both"/>
              <w:rPr>
                <w:sz w:val="24"/>
                <w:szCs w:val="24"/>
              </w:rPr>
            </w:pPr>
            <w:r w:rsidRPr="00EB156C">
              <w:rPr>
                <w:sz w:val="24"/>
                <w:szCs w:val="24"/>
              </w:rPr>
              <w:t>Tiekėjo PVM kodas</w:t>
            </w:r>
          </w:p>
        </w:tc>
        <w:tc>
          <w:tcPr>
            <w:tcW w:w="4814" w:type="dxa"/>
          </w:tcPr>
          <w:p w:rsidR="00EB156C" w:rsidRDefault="00EB156C" w:rsidP="009F3DF1">
            <w:pPr>
              <w:tabs>
                <w:tab w:val="left" w:pos="1380"/>
              </w:tabs>
              <w:spacing w:after="0"/>
              <w:ind w:right="28"/>
              <w:jc w:val="both"/>
            </w:pPr>
          </w:p>
        </w:tc>
      </w:tr>
      <w:tr w:rsidR="00EB156C" w:rsidTr="009F3DF1">
        <w:tc>
          <w:tcPr>
            <w:tcW w:w="4814" w:type="dxa"/>
          </w:tcPr>
          <w:p w:rsidR="00EB156C" w:rsidRPr="00EB156C" w:rsidRDefault="00EB156C" w:rsidP="009F3DF1">
            <w:pPr>
              <w:tabs>
                <w:tab w:val="left" w:pos="1380"/>
              </w:tabs>
              <w:spacing w:after="0"/>
              <w:ind w:right="28"/>
              <w:jc w:val="both"/>
              <w:rPr>
                <w:sz w:val="24"/>
                <w:szCs w:val="24"/>
              </w:rPr>
            </w:pPr>
            <w:r w:rsidRPr="00EB156C">
              <w:rPr>
                <w:sz w:val="24"/>
                <w:szCs w:val="24"/>
              </w:rPr>
              <w:t>Tiekėjo / Ūkio subjėktų grupės atsakingo partnerio sąskaitos numeris, banko pavadinimas ir banko kodas (-ai)</w:t>
            </w:r>
          </w:p>
        </w:tc>
        <w:tc>
          <w:tcPr>
            <w:tcW w:w="4814" w:type="dxa"/>
          </w:tcPr>
          <w:p w:rsidR="00EB156C" w:rsidRDefault="00EB156C" w:rsidP="009F3DF1">
            <w:pPr>
              <w:tabs>
                <w:tab w:val="left" w:pos="1380"/>
              </w:tabs>
              <w:spacing w:after="0"/>
              <w:ind w:right="28"/>
              <w:jc w:val="both"/>
            </w:pPr>
          </w:p>
        </w:tc>
      </w:tr>
      <w:tr w:rsidR="00EB156C" w:rsidTr="009F3DF1">
        <w:tc>
          <w:tcPr>
            <w:tcW w:w="4814" w:type="dxa"/>
          </w:tcPr>
          <w:p w:rsidR="00EB156C" w:rsidRPr="00EB156C" w:rsidRDefault="00EB156C" w:rsidP="009F3DF1">
            <w:pPr>
              <w:tabs>
                <w:tab w:val="left" w:pos="1380"/>
              </w:tabs>
              <w:spacing w:after="0"/>
              <w:ind w:right="28"/>
              <w:jc w:val="both"/>
              <w:rPr>
                <w:sz w:val="24"/>
                <w:szCs w:val="24"/>
              </w:rPr>
            </w:pPr>
            <w:r w:rsidRPr="00EB156C">
              <w:rPr>
                <w:sz w:val="24"/>
                <w:szCs w:val="24"/>
              </w:rPr>
              <w:t>Už pasiūlymą atsakingo asmens pareigos, vardas, pavardė</w:t>
            </w:r>
          </w:p>
        </w:tc>
        <w:tc>
          <w:tcPr>
            <w:tcW w:w="4814" w:type="dxa"/>
          </w:tcPr>
          <w:p w:rsidR="00EB156C" w:rsidRDefault="00EB156C" w:rsidP="009F3DF1">
            <w:pPr>
              <w:tabs>
                <w:tab w:val="left" w:pos="1380"/>
              </w:tabs>
              <w:spacing w:after="0"/>
              <w:ind w:right="28"/>
              <w:jc w:val="both"/>
            </w:pPr>
          </w:p>
        </w:tc>
      </w:tr>
      <w:tr w:rsidR="00EB156C" w:rsidTr="009F3DF1">
        <w:tc>
          <w:tcPr>
            <w:tcW w:w="4814" w:type="dxa"/>
          </w:tcPr>
          <w:p w:rsidR="00EB156C" w:rsidRPr="00EB156C" w:rsidRDefault="00EB156C" w:rsidP="009F3DF1">
            <w:pPr>
              <w:tabs>
                <w:tab w:val="left" w:pos="1380"/>
              </w:tabs>
              <w:spacing w:after="0"/>
              <w:ind w:right="28"/>
              <w:jc w:val="both"/>
              <w:rPr>
                <w:sz w:val="24"/>
                <w:szCs w:val="24"/>
              </w:rPr>
            </w:pPr>
            <w:r w:rsidRPr="00EB156C">
              <w:rPr>
                <w:sz w:val="24"/>
                <w:szCs w:val="24"/>
              </w:rPr>
              <w:t>Už pasiūlymą atsakingo asmens telefono numeris, elektroninio pašto adresas</w:t>
            </w:r>
          </w:p>
        </w:tc>
        <w:tc>
          <w:tcPr>
            <w:tcW w:w="4814" w:type="dxa"/>
          </w:tcPr>
          <w:p w:rsidR="00EB156C" w:rsidRDefault="00EB156C" w:rsidP="009F3DF1">
            <w:pPr>
              <w:tabs>
                <w:tab w:val="left" w:pos="1380"/>
              </w:tabs>
              <w:spacing w:after="0"/>
              <w:ind w:right="28"/>
              <w:jc w:val="both"/>
            </w:pPr>
          </w:p>
        </w:tc>
      </w:tr>
      <w:tr w:rsidR="00EB156C" w:rsidTr="009F3DF1">
        <w:tc>
          <w:tcPr>
            <w:tcW w:w="4814" w:type="dxa"/>
          </w:tcPr>
          <w:p w:rsidR="00EB156C" w:rsidRPr="00EB156C" w:rsidRDefault="00EB156C" w:rsidP="009F3DF1">
            <w:pPr>
              <w:tabs>
                <w:tab w:val="left" w:pos="1380"/>
              </w:tabs>
              <w:spacing w:after="0"/>
              <w:ind w:right="28"/>
              <w:jc w:val="both"/>
              <w:rPr>
                <w:sz w:val="24"/>
                <w:szCs w:val="24"/>
              </w:rPr>
            </w:pPr>
            <w:r w:rsidRPr="00EB156C">
              <w:rPr>
                <w:sz w:val="24"/>
                <w:szCs w:val="24"/>
              </w:rPr>
              <w:t>Tiekėjo / Ūkio subjektų grupės, laimėjimo atveju, pasirašančio sutartį asmens vardas, pavardė, pareigos</w:t>
            </w:r>
          </w:p>
        </w:tc>
        <w:tc>
          <w:tcPr>
            <w:tcW w:w="4814" w:type="dxa"/>
          </w:tcPr>
          <w:p w:rsidR="00EB156C" w:rsidRDefault="00EB156C" w:rsidP="009F3DF1">
            <w:pPr>
              <w:tabs>
                <w:tab w:val="left" w:pos="1380"/>
              </w:tabs>
              <w:spacing w:after="0"/>
              <w:ind w:right="28"/>
              <w:jc w:val="both"/>
            </w:pPr>
          </w:p>
        </w:tc>
      </w:tr>
      <w:tr w:rsidR="00EB156C" w:rsidTr="009F3DF1">
        <w:tc>
          <w:tcPr>
            <w:tcW w:w="4814" w:type="dxa"/>
          </w:tcPr>
          <w:p w:rsidR="00EB156C" w:rsidRPr="00EB156C" w:rsidRDefault="00EB156C" w:rsidP="009F3DF1">
            <w:pPr>
              <w:tabs>
                <w:tab w:val="left" w:pos="1380"/>
              </w:tabs>
              <w:spacing w:after="0"/>
              <w:ind w:right="28"/>
              <w:jc w:val="both"/>
              <w:rPr>
                <w:sz w:val="24"/>
                <w:szCs w:val="24"/>
              </w:rPr>
            </w:pPr>
            <w:r w:rsidRPr="00EB156C">
              <w:rPr>
                <w:sz w:val="24"/>
                <w:szCs w:val="24"/>
              </w:rPr>
              <w:t>Tiekėjo / Ūkio subjektų grupės, laimėjimo atveju, už sutarties vykdymą atsakingo asmens vardas, pavardė, telefono numeris, elektroninio pašto adresas</w:t>
            </w:r>
          </w:p>
        </w:tc>
        <w:tc>
          <w:tcPr>
            <w:tcW w:w="4814" w:type="dxa"/>
          </w:tcPr>
          <w:p w:rsidR="00EB156C" w:rsidRDefault="00EB156C" w:rsidP="009F3DF1">
            <w:pPr>
              <w:tabs>
                <w:tab w:val="left" w:pos="1380"/>
              </w:tabs>
              <w:spacing w:after="0"/>
              <w:ind w:right="28"/>
              <w:jc w:val="both"/>
            </w:pPr>
          </w:p>
        </w:tc>
      </w:tr>
    </w:tbl>
    <w:p w:rsidR="004A78AA" w:rsidRDefault="004A78AA">
      <w:pPr>
        <w:suppressAutoHyphens/>
        <w:spacing w:after="0" w:line="240" w:lineRule="auto"/>
        <w:jc w:val="both"/>
        <w:rPr>
          <w:rFonts w:ascii="Times New Roman" w:eastAsia="Calibri" w:hAnsi="Times New Roman" w:cs="Times New Roman"/>
          <w:sz w:val="24"/>
          <w:szCs w:val="24"/>
        </w:rPr>
      </w:pPr>
    </w:p>
    <w:p w:rsidR="004A78AA" w:rsidRDefault="00BF6086">
      <w:pPr>
        <w:suppressAutoHyphens/>
        <w:spacing w:after="0" w:line="240" w:lineRule="auto"/>
        <w:ind w:firstLine="7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Šiuo pasiūlymu pažymime, kad sutinkame su visomis pirkimo sąlygomis, nustatytomis:</w:t>
      </w:r>
    </w:p>
    <w:p w:rsidR="004A78AA" w:rsidRDefault="00BF6086">
      <w:pPr>
        <w:suppressAutoHyphens/>
        <w:spacing w:after="0" w:line="240" w:lineRule="auto"/>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 </w:t>
      </w:r>
      <w:r w:rsidR="000C6D04">
        <w:rPr>
          <w:rFonts w:ascii="Times New Roman" w:eastAsia="Calibri" w:hAnsi="Times New Roman" w:cs="Times New Roman"/>
          <w:sz w:val="24"/>
          <w:szCs w:val="24"/>
          <w:lang w:eastAsia="ar-SA"/>
        </w:rPr>
        <w:t>S</w:t>
      </w:r>
      <w:r>
        <w:rPr>
          <w:rFonts w:ascii="Times New Roman" w:eastAsia="Calibri" w:hAnsi="Times New Roman" w:cs="Times New Roman"/>
          <w:sz w:val="24"/>
          <w:szCs w:val="24"/>
          <w:lang w:eastAsia="ar-SA"/>
        </w:rPr>
        <w:t xml:space="preserve">ąlygose ir/ar kituose pirkimo dokumentuose (jų paaiškinimuose, </w:t>
      </w:r>
      <w:proofErr w:type="spellStart"/>
      <w:r>
        <w:rPr>
          <w:rFonts w:ascii="Times New Roman" w:eastAsia="Calibri" w:hAnsi="Times New Roman" w:cs="Times New Roman"/>
          <w:sz w:val="24"/>
          <w:szCs w:val="24"/>
          <w:lang w:eastAsia="ar-SA"/>
        </w:rPr>
        <w:t>papildymuose</w:t>
      </w:r>
      <w:proofErr w:type="spellEnd"/>
      <w:r>
        <w:rPr>
          <w:rFonts w:ascii="Times New Roman" w:eastAsia="Calibri" w:hAnsi="Times New Roman" w:cs="Times New Roman"/>
          <w:sz w:val="24"/>
          <w:szCs w:val="24"/>
          <w:lang w:eastAsia="ar-SA"/>
        </w:rPr>
        <w:t>).</w:t>
      </w:r>
    </w:p>
    <w:p w:rsidR="004A78AA" w:rsidRDefault="004A78AA">
      <w:pPr>
        <w:suppressAutoHyphens/>
        <w:spacing w:after="0" w:line="240" w:lineRule="auto"/>
        <w:jc w:val="both"/>
        <w:rPr>
          <w:rFonts w:ascii="Times New Roman" w:eastAsia="Calibri" w:hAnsi="Times New Roman" w:cs="Times New Roman"/>
          <w:sz w:val="24"/>
          <w:szCs w:val="24"/>
          <w:lang w:eastAsia="ar-SA"/>
        </w:rPr>
      </w:pPr>
    </w:p>
    <w:p w:rsidR="004A78AA" w:rsidRDefault="004A78AA">
      <w:pPr>
        <w:suppressAutoHyphens/>
        <w:spacing w:after="0" w:line="240" w:lineRule="auto"/>
        <w:jc w:val="both"/>
        <w:rPr>
          <w:rFonts w:ascii="Times New Roman" w:eastAsia="Calibri" w:hAnsi="Times New Roman" w:cs="Times New Roman"/>
          <w:sz w:val="24"/>
          <w:szCs w:val="24"/>
          <w:lang w:eastAsia="ar-SA"/>
        </w:rPr>
      </w:pPr>
    </w:p>
    <w:p w:rsidR="00EB156C" w:rsidRDefault="00EB156C">
      <w:pPr>
        <w:suppressAutoHyphens/>
        <w:spacing w:after="0" w:line="240" w:lineRule="auto"/>
        <w:jc w:val="both"/>
        <w:rPr>
          <w:rFonts w:ascii="Times New Roman" w:eastAsia="Calibri" w:hAnsi="Times New Roman" w:cs="Times New Roman"/>
          <w:sz w:val="24"/>
          <w:szCs w:val="24"/>
          <w:lang w:eastAsia="ar-SA"/>
        </w:rPr>
      </w:pPr>
    </w:p>
    <w:p w:rsidR="004A78AA" w:rsidRPr="00EB156C" w:rsidRDefault="00BF6086" w:rsidP="00EB156C">
      <w:pPr>
        <w:suppressAutoHyphens/>
        <w:spacing w:after="0" w:line="240" w:lineRule="auto"/>
        <w:ind w:firstLine="720"/>
        <w:jc w:val="both"/>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 xml:space="preserve">Mes siūlome šias prekes:  </w:t>
      </w:r>
    </w:p>
    <w:p w:rsidR="004A78AA" w:rsidRDefault="004A78AA">
      <w:pPr>
        <w:suppressAutoHyphens/>
        <w:spacing w:after="0" w:line="240" w:lineRule="auto"/>
        <w:jc w:val="both"/>
        <w:rPr>
          <w:rFonts w:ascii="Times New Roman" w:eastAsia="Calibri" w:hAnsi="Times New Roman" w:cs="Times New Roman"/>
          <w:sz w:val="24"/>
          <w:szCs w:val="24"/>
          <w:lang w:eastAsia="ar-SA"/>
        </w:rPr>
      </w:pPr>
    </w:p>
    <w:tbl>
      <w:tblPr>
        <w:tblW w:w="5000" w:type="pct"/>
        <w:jc w:val="center"/>
        <w:tblCellMar>
          <w:left w:w="0" w:type="dxa"/>
          <w:right w:w="0" w:type="dxa"/>
        </w:tblCellMar>
        <w:tblLook w:val="0000" w:firstRow="0" w:lastRow="0" w:firstColumn="0" w:lastColumn="0" w:noHBand="0" w:noVBand="0"/>
      </w:tblPr>
      <w:tblGrid>
        <w:gridCol w:w="926"/>
        <w:gridCol w:w="3510"/>
        <w:gridCol w:w="751"/>
        <w:gridCol w:w="1351"/>
        <w:gridCol w:w="1611"/>
        <w:gridCol w:w="1499"/>
      </w:tblGrid>
      <w:tr w:rsidR="007928CC" w:rsidRPr="004E1E59" w:rsidTr="00646461">
        <w:trPr>
          <w:trHeight w:val="20"/>
          <w:jc w:val="center"/>
        </w:trPr>
        <w:tc>
          <w:tcPr>
            <w:tcW w:w="480" w:type="pct"/>
            <w:tcBorders>
              <w:top w:val="single" w:sz="4" w:space="0" w:color="auto"/>
              <w:left w:val="single" w:sz="4" w:space="0" w:color="auto"/>
              <w:bottom w:val="single" w:sz="4" w:space="0" w:color="auto"/>
              <w:right w:val="single" w:sz="4" w:space="0" w:color="auto"/>
            </w:tcBorders>
            <w:shd w:val="clear" w:color="FFFFCC" w:fill="FFFFFF"/>
            <w:vAlign w:val="center"/>
          </w:tcPr>
          <w:p w:rsidR="007928CC" w:rsidRPr="00646461" w:rsidRDefault="007928CC" w:rsidP="00CD7785">
            <w:pPr>
              <w:spacing w:after="0"/>
              <w:jc w:val="center"/>
              <w:rPr>
                <w:rFonts w:ascii="Times New Roman" w:eastAsia="Times New Roman" w:hAnsi="Times New Roman" w:cs="Times New Roman"/>
                <w:b/>
                <w:color w:val="000000"/>
                <w:sz w:val="24"/>
                <w:szCs w:val="24"/>
              </w:rPr>
            </w:pPr>
            <w:r w:rsidRPr="00646461">
              <w:rPr>
                <w:rFonts w:ascii="Times New Roman" w:hAnsi="Times New Roman" w:cs="Times New Roman"/>
                <w:b/>
                <w:sz w:val="24"/>
                <w:szCs w:val="24"/>
                <w:lang w:eastAsia="ar-SA"/>
              </w:rPr>
              <w:t>Eil. Nr.</w:t>
            </w:r>
          </w:p>
        </w:tc>
        <w:tc>
          <w:tcPr>
            <w:tcW w:w="1819" w:type="pct"/>
            <w:tcBorders>
              <w:top w:val="single" w:sz="4" w:space="0" w:color="auto"/>
              <w:left w:val="single" w:sz="4" w:space="0" w:color="auto"/>
              <w:bottom w:val="single" w:sz="4" w:space="0" w:color="auto"/>
              <w:right w:val="single" w:sz="4" w:space="0" w:color="auto"/>
            </w:tcBorders>
            <w:shd w:val="clear" w:color="FFFFCC" w:fill="FFFFFF"/>
            <w:vAlign w:val="center"/>
          </w:tcPr>
          <w:p w:rsidR="007928CC" w:rsidRPr="00646461" w:rsidRDefault="007928CC" w:rsidP="00CD7785">
            <w:pPr>
              <w:spacing w:after="0"/>
              <w:jc w:val="center"/>
              <w:rPr>
                <w:rFonts w:ascii="Times New Roman" w:hAnsi="Times New Roman" w:cs="Times New Roman"/>
                <w:b/>
                <w:sz w:val="24"/>
                <w:szCs w:val="24"/>
              </w:rPr>
            </w:pPr>
            <w:r w:rsidRPr="00646461">
              <w:rPr>
                <w:rFonts w:ascii="Times New Roman" w:hAnsi="Times New Roman" w:cs="Times New Roman"/>
                <w:b/>
                <w:sz w:val="24"/>
                <w:szCs w:val="24"/>
                <w:lang w:eastAsia="ar-SA"/>
              </w:rPr>
              <w:t>Prekių pavadinimas</w:t>
            </w:r>
          </w:p>
        </w:tc>
        <w:tc>
          <w:tcPr>
            <w:tcW w:w="389" w:type="pct"/>
            <w:tcBorders>
              <w:top w:val="single" w:sz="4" w:space="0" w:color="auto"/>
              <w:left w:val="single" w:sz="4" w:space="0" w:color="auto"/>
              <w:bottom w:val="single" w:sz="4" w:space="0" w:color="auto"/>
              <w:right w:val="single" w:sz="4" w:space="0" w:color="auto"/>
            </w:tcBorders>
            <w:shd w:val="clear" w:color="FFFFCC" w:fill="FFFFFF"/>
          </w:tcPr>
          <w:p w:rsidR="007928CC" w:rsidRPr="00646461" w:rsidRDefault="007928CC" w:rsidP="00CD7785">
            <w:pPr>
              <w:spacing w:after="0"/>
              <w:jc w:val="center"/>
              <w:rPr>
                <w:rFonts w:ascii="Times New Roman" w:hAnsi="Times New Roman" w:cs="Times New Roman"/>
                <w:b/>
                <w:sz w:val="24"/>
                <w:szCs w:val="24"/>
              </w:rPr>
            </w:pPr>
            <w:r w:rsidRPr="00646461">
              <w:rPr>
                <w:rFonts w:ascii="Times New Roman" w:hAnsi="Times New Roman" w:cs="Times New Roman"/>
                <w:b/>
                <w:sz w:val="24"/>
                <w:szCs w:val="24"/>
                <w:lang w:eastAsia="ar-SA"/>
              </w:rPr>
              <w:t>Mato vnt.</w:t>
            </w:r>
          </w:p>
        </w:tc>
        <w:tc>
          <w:tcPr>
            <w:tcW w:w="700" w:type="pct"/>
            <w:tcBorders>
              <w:top w:val="single" w:sz="4" w:space="0" w:color="auto"/>
              <w:left w:val="single" w:sz="4" w:space="0" w:color="auto"/>
              <w:bottom w:val="single" w:sz="4" w:space="0" w:color="auto"/>
              <w:right w:val="single" w:sz="4" w:space="0" w:color="auto"/>
            </w:tcBorders>
            <w:shd w:val="clear" w:color="FFFFCC" w:fill="FFFFFF"/>
          </w:tcPr>
          <w:p w:rsidR="007928CC" w:rsidRPr="00646461" w:rsidRDefault="007928CC" w:rsidP="00CD7785">
            <w:pPr>
              <w:spacing w:after="0"/>
              <w:jc w:val="center"/>
              <w:rPr>
                <w:rFonts w:ascii="Times New Roman" w:hAnsi="Times New Roman" w:cs="Times New Roman"/>
                <w:b/>
                <w:sz w:val="24"/>
                <w:szCs w:val="24"/>
              </w:rPr>
            </w:pPr>
            <w:r w:rsidRPr="00646461">
              <w:rPr>
                <w:rFonts w:ascii="Times New Roman" w:hAnsi="Times New Roman" w:cs="Times New Roman"/>
                <w:b/>
                <w:sz w:val="24"/>
                <w:szCs w:val="24"/>
                <w:lang w:eastAsia="ar-SA"/>
              </w:rPr>
              <w:t>Maksimalus kiekis</w:t>
            </w:r>
          </w:p>
        </w:tc>
        <w:tc>
          <w:tcPr>
            <w:tcW w:w="835" w:type="pct"/>
            <w:tcBorders>
              <w:top w:val="single" w:sz="4" w:space="0" w:color="auto"/>
              <w:left w:val="single" w:sz="4" w:space="0" w:color="auto"/>
              <w:bottom w:val="single" w:sz="4" w:space="0" w:color="auto"/>
              <w:right w:val="single" w:sz="4" w:space="0" w:color="auto"/>
            </w:tcBorders>
            <w:shd w:val="clear" w:color="FFFFCC" w:fill="FFFFFF"/>
            <w:vAlign w:val="center"/>
          </w:tcPr>
          <w:p w:rsidR="007928CC" w:rsidRPr="00646461" w:rsidRDefault="007928CC" w:rsidP="00CD7785">
            <w:pPr>
              <w:tabs>
                <w:tab w:val="left" w:pos="200"/>
              </w:tabs>
              <w:suppressAutoHyphens/>
              <w:spacing w:after="0" w:line="240" w:lineRule="auto"/>
              <w:jc w:val="center"/>
              <w:rPr>
                <w:rFonts w:ascii="Times New Roman" w:eastAsia="Calibri" w:hAnsi="Times New Roman" w:cs="Times New Roman"/>
                <w:b/>
                <w:sz w:val="24"/>
                <w:szCs w:val="24"/>
              </w:rPr>
            </w:pPr>
            <w:r w:rsidRPr="00646461">
              <w:rPr>
                <w:rFonts w:ascii="Times New Roman" w:eastAsia="Calibri" w:hAnsi="Times New Roman" w:cs="Times New Roman"/>
                <w:b/>
                <w:sz w:val="24"/>
                <w:szCs w:val="24"/>
                <w:lang w:eastAsia="ar-SA"/>
              </w:rPr>
              <w:t>Vieneto kaina,</w:t>
            </w:r>
          </w:p>
          <w:p w:rsidR="007928CC" w:rsidRPr="00646461" w:rsidRDefault="007928CC" w:rsidP="00CD7785">
            <w:pPr>
              <w:spacing w:after="0"/>
              <w:jc w:val="center"/>
              <w:rPr>
                <w:rFonts w:ascii="Times New Roman" w:hAnsi="Times New Roman" w:cs="Times New Roman"/>
                <w:b/>
                <w:sz w:val="24"/>
                <w:szCs w:val="24"/>
                <w:lang w:eastAsia="ar-SA"/>
              </w:rPr>
            </w:pPr>
            <w:r w:rsidRPr="00646461">
              <w:rPr>
                <w:rFonts w:ascii="Times New Roman" w:eastAsia="Calibri" w:hAnsi="Times New Roman" w:cs="Times New Roman"/>
                <w:b/>
                <w:sz w:val="24"/>
                <w:szCs w:val="24"/>
                <w:lang w:eastAsia="ar-SA"/>
              </w:rPr>
              <w:t>Eurais (su PVM)</w:t>
            </w:r>
          </w:p>
        </w:tc>
        <w:tc>
          <w:tcPr>
            <w:tcW w:w="777" w:type="pct"/>
            <w:tcBorders>
              <w:top w:val="single" w:sz="4" w:space="0" w:color="auto"/>
              <w:left w:val="single" w:sz="4" w:space="0" w:color="auto"/>
              <w:bottom w:val="single" w:sz="4" w:space="0" w:color="auto"/>
              <w:right w:val="single" w:sz="4" w:space="0" w:color="auto"/>
            </w:tcBorders>
            <w:shd w:val="clear" w:color="FFFFCC" w:fill="FFFFFF"/>
            <w:vAlign w:val="center"/>
          </w:tcPr>
          <w:p w:rsidR="007928CC" w:rsidRPr="00646461" w:rsidRDefault="007928CC" w:rsidP="007928CC">
            <w:pPr>
              <w:spacing w:after="0"/>
              <w:jc w:val="center"/>
              <w:rPr>
                <w:rFonts w:ascii="Times New Roman" w:hAnsi="Times New Roman" w:cs="Times New Roman"/>
                <w:b/>
                <w:sz w:val="24"/>
                <w:szCs w:val="24"/>
                <w:lang w:eastAsia="ar-SA"/>
              </w:rPr>
            </w:pPr>
            <w:r w:rsidRPr="00646461">
              <w:rPr>
                <w:rFonts w:ascii="Times New Roman" w:eastAsia="Calibri" w:hAnsi="Times New Roman" w:cs="Times New Roman"/>
                <w:b/>
                <w:sz w:val="24"/>
                <w:szCs w:val="24"/>
                <w:lang w:eastAsia="ar-SA"/>
              </w:rPr>
              <w:t>Suma, eurais (su PVM) (3x4)</w:t>
            </w:r>
          </w:p>
        </w:tc>
      </w:tr>
      <w:tr w:rsidR="007928CC" w:rsidRPr="004E1E59" w:rsidTr="00646461">
        <w:trPr>
          <w:trHeight w:val="20"/>
          <w:jc w:val="center"/>
        </w:trPr>
        <w:tc>
          <w:tcPr>
            <w:tcW w:w="480" w:type="pct"/>
            <w:tcBorders>
              <w:top w:val="single" w:sz="4" w:space="0" w:color="auto"/>
              <w:left w:val="single" w:sz="4" w:space="0" w:color="auto"/>
              <w:bottom w:val="single" w:sz="4" w:space="0" w:color="auto"/>
              <w:right w:val="single" w:sz="4" w:space="0" w:color="auto"/>
            </w:tcBorders>
            <w:shd w:val="clear" w:color="FFFFCC" w:fill="FFFFFF"/>
            <w:vAlign w:val="center"/>
          </w:tcPr>
          <w:p w:rsidR="007928CC" w:rsidRPr="004E1E59" w:rsidRDefault="007928CC" w:rsidP="00CD7785">
            <w:pPr>
              <w:spacing w:after="0"/>
              <w:jc w:val="center"/>
              <w:rPr>
                <w:b/>
                <w:szCs w:val="24"/>
                <w:lang w:eastAsia="ar-SA"/>
              </w:rPr>
            </w:pPr>
          </w:p>
        </w:tc>
        <w:tc>
          <w:tcPr>
            <w:tcW w:w="1819" w:type="pct"/>
            <w:tcBorders>
              <w:top w:val="single" w:sz="4" w:space="0" w:color="auto"/>
              <w:left w:val="single" w:sz="4" w:space="0" w:color="auto"/>
              <w:bottom w:val="single" w:sz="4" w:space="0" w:color="auto"/>
              <w:right w:val="single" w:sz="4" w:space="0" w:color="auto"/>
            </w:tcBorders>
            <w:shd w:val="clear" w:color="FFFFCC" w:fill="FFFFFF"/>
            <w:vAlign w:val="center"/>
          </w:tcPr>
          <w:p w:rsidR="007928CC" w:rsidRPr="00646461" w:rsidRDefault="007928CC" w:rsidP="00CD7785">
            <w:pPr>
              <w:spacing w:after="0"/>
              <w:jc w:val="center"/>
              <w:rPr>
                <w:rFonts w:ascii="Times New Roman" w:hAnsi="Times New Roman" w:cs="Times New Roman"/>
                <w:b/>
                <w:sz w:val="24"/>
                <w:szCs w:val="24"/>
              </w:rPr>
            </w:pPr>
            <w:r w:rsidRPr="00646461">
              <w:rPr>
                <w:rFonts w:ascii="Times New Roman" w:hAnsi="Times New Roman" w:cs="Times New Roman"/>
                <w:b/>
                <w:sz w:val="24"/>
                <w:szCs w:val="24"/>
                <w:lang w:eastAsia="ar-SA"/>
              </w:rPr>
              <w:t>1</w:t>
            </w:r>
          </w:p>
        </w:tc>
        <w:tc>
          <w:tcPr>
            <w:tcW w:w="389" w:type="pct"/>
            <w:tcBorders>
              <w:top w:val="single" w:sz="4" w:space="0" w:color="auto"/>
              <w:left w:val="single" w:sz="4" w:space="0" w:color="auto"/>
              <w:bottom w:val="single" w:sz="4" w:space="0" w:color="auto"/>
              <w:right w:val="single" w:sz="4" w:space="0" w:color="auto"/>
            </w:tcBorders>
            <w:shd w:val="clear" w:color="FFFFCC" w:fill="FFFFFF"/>
          </w:tcPr>
          <w:p w:rsidR="007928CC" w:rsidRPr="00646461" w:rsidRDefault="007928CC" w:rsidP="00CD7785">
            <w:pPr>
              <w:spacing w:after="0"/>
              <w:jc w:val="center"/>
              <w:rPr>
                <w:rFonts w:ascii="Times New Roman" w:hAnsi="Times New Roman" w:cs="Times New Roman"/>
                <w:b/>
                <w:sz w:val="24"/>
                <w:szCs w:val="24"/>
              </w:rPr>
            </w:pPr>
            <w:r w:rsidRPr="00646461">
              <w:rPr>
                <w:rFonts w:ascii="Times New Roman" w:hAnsi="Times New Roman" w:cs="Times New Roman"/>
                <w:b/>
                <w:sz w:val="24"/>
                <w:szCs w:val="24"/>
                <w:lang w:eastAsia="ar-SA"/>
              </w:rPr>
              <w:t>2</w:t>
            </w:r>
          </w:p>
        </w:tc>
        <w:tc>
          <w:tcPr>
            <w:tcW w:w="700" w:type="pct"/>
            <w:tcBorders>
              <w:top w:val="single" w:sz="4" w:space="0" w:color="auto"/>
              <w:left w:val="single" w:sz="4" w:space="0" w:color="auto"/>
              <w:bottom w:val="single" w:sz="4" w:space="0" w:color="auto"/>
              <w:right w:val="single" w:sz="4" w:space="0" w:color="auto"/>
            </w:tcBorders>
            <w:shd w:val="clear" w:color="FFFFCC" w:fill="FFFFFF"/>
          </w:tcPr>
          <w:p w:rsidR="007928CC" w:rsidRPr="00646461" w:rsidRDefault="007928CC" w:rsidP="00CD7785">
            <w:pPr>
              <w:spacing w:after="0"/>
              <w:jc w:val="center"/>
              <w:rPr>
                <w:rFonts w:ascii="Times New Roman" w:hAnsi="Times New Roman" w:cs="Times New Roman"/>
                <w:b/>
                <w:sz w:val="24"/>
                <w:szCs w:val="24"/>
              </w:rPr>
            </w:pPr>
            <w:r w:rsidRPr="00646461">
              <w:rPr>
                <w:rFonts w:ascii="Times New Roman" w:hAnsi="Times New Roman" w:cs="Times New Roman"/>
                <w:b/>
                <w:sz w:val="24"/>
                <w:szCs w:val="24"/>
                <w:lang w:eastAsia="ar-SA"/>
              </w:rPr>
              <w:t>3</w:t>
            </w:r>
          </w:p>
        </w:tc>
        <w:tc>
          <w:tcPr>
            <w:tcW w:w="835" w:type="pct"/>
            <w:tcBorders>
              <w:top w:val="single" w:sz="4" w:space="0" w:color="auto"/>
              <w:left w:val="single" w:sz="4" w:space="0" w:color="auto"/>
              <w:bottom w:val="single" w:sz="4" w:space="0" w:color="auto"/>
              <w:right w:val="single" w:sz="4" w:space="0" w:color="auto"/>
            </w:tcBorders>
            <w:shd w:val="clear" w:color="FFFFCC" w:fill="FFFFFF"/>
          </w:tcPr>
          <w:p w:rsidR="007928CC" w:rsidRPr="00646461" w:rsidRDefault="007928CC" w:rsidP="00CD7785">
            <w:pPr>
              <w:spacing w:after="0"/>
              <w:jc w:val="center"/>
              <w:rPr>
                <w:rFonts w:ascii="Times New Roman" w:hAnsi="Times New Roman" w:cs="Times New Roman"/>
                <w:b/>
                <w:sz w:val="24"/>
                <w:szCs w:val="24"/>
                <w:lang w:eastAsia="ar-SA"/>
              </w:rPr>
            </w:pPr>
            <w:r w:rsidRPr="00646461">
              <w:rPr>
                <w:rFonts w:ascii="Times New Roman" w:hAnsi="Times New Roman" w:cs="Times New Roman"/>
                <w:b/>
                <w:sz w:val="24"/>
                <w:szCs w:val="24"/>
                <w:lang w:eastAsia="ar-SA"/>
              </w:rPr>
              <w:t>4</w:t>
            </w:r>
          </w:p>
        </w:tc>
        <w:tc>
          <w:tcPr>
            <w:tcW w:w="777" w:type="pct"/>
            <w:tcBorders>
              <w:top w:val="single" w:sz="4" w:space="0" w:color="auto"/>
              <w:left w:val="single" w:sz="4" w:space="0" w:color="auto"/>
              <w:bottom w:val="single" w:sz="4" w:space="0" w:color="auto"/>
              <w:right w:val="single" w:sz="4" w:space="0" w:color="auto"/>
            </w:tcBorders>
            <w:shd w:val="clear" w:color="FFFFCC" w:fill="FFFFFF"/>
          </w:tcPr>
          <w:p w:rsidR="007928CC" w:rsidRPr="00646461" w:rsidRDefault="007928CC" w:rsidP="00CD7785">
            <w:pPr>
              <w:spacing w:after="0"/>
              <w:jc w:val="center"/>
              <w:rPr>
                <w:rFonts w:ascii="Times New Roman" w:hAnsi="Times New Roman" w:cs="Times New Roman"/>
                <w:b/>
                <w:sz w:val="24"/>
                <w:szCs w:val="24"/>
                <w:lang w:eastAsia="ar-SA"/>
              </w:rPr>
            </w:pPr>
            <w:r w:rsidRPr="00646461">
              <w:rPr>
                <w:rFonts w:ascii="Times New Roman" w:hAnsi="Times New Roman" w:cs="Times New Roman"/>
                <w:b/>
                <w:sz w:val="24"/>
                <w:szCs w:val="24"/>
                <w:lang w:eastAsia="ar-SA"/>
              </w:rPr>
              <w:t>5</w:t>
            </w:r>
          </w:p>
        </w:tc>
      </w:tr>
      <w:tr w:rsidR="007928CC" w:rsidRPr="004E1E59" w:rsidTr="00E90140">
        <w:trPr>
          <w:trHeight w:val="20"/>
          <w:jc w:val="center"/>
        </w:trPr>
        <w:tc>
          <w:tcPr>
            <w:tcW w:w="480" w:type="pct"/>
            <w:tcBorders>
              <w:top w:val="single" w:sz="4" w:space="0" w:color="auto"/>
              <w:left w:val="single" w:sz="4" w:space="0" w:color="auto"/>
              <w:bottom w:val="single" w:sz="4" w:space="0" w:color="auto"/>
              <w:right w:val="single" w:sz="4" w:space="0" w:color="auto"/>
            </w:tcBorders>
            <w:shd w:val="clear" w:color="FFFFCC" w:fill="FFFFFF"/>
            <w:vAlign w:val="center"/>
          </w:tcPr>
          <w:p w:rsidR="007928CC" w:rsidRPr="00646461" w:rsidRDefault="007928CC" w:rsidP="0019364D">
            <w:pPr>
              <w:pStyle w:val="ListParagraph"/>
              <w:numPr>
                <w:ilvl w:val="0"/>
                <w:numId w:val="8"/>
              </w:numPr>
              <w:suppressAutoHyphens/>
              <w:spacing w:after="0"/>
              <w:jc w:val="center"/>
              <w:rPr>
                <w:rFonts w:ascii="Times New Roman" w:eastAsia="Times New Roman" w:hAnsi="Times New Roman" w:cs="Times New Roman"/>
                <w:color w:val="000000"/>
                <w:sz w:val="24"/>
                <w:szCs w:val="24"/>
              </w:rPr>
            </w:pPr>
          </w:p>
        </w:tc>
        <w:tc>
          <w:tcPr>
            <w:tcW w:w="181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rsidR="00BD1641" w:rsidRPr="00E90140" w:rsidRDefault="00E90140" w:rsidP="00E90140">
            <w:pPr>
              <w:spacing w:after="0"/>
              <w:jc w:val="center"/>
              <w:rPr>
                <w:rFonts w:ascii="Times New Roman" w:hAnsi="Times New Roman" w:cs="Times New Roman"/>
                <w:b/>
                <w:sz w:val="24"/>
                <w:szCs w:val="24"/>
              </w:rPr>
            </w:pPr>
            <w:r w:rsidRPr="00E90140">
              <w:rPr>
                <w:rFonts w:ascii="Times New Roman" w:hAnsi="Times New Roman" w:cs="Times New Roman"/>
                <w:b/>
                <w:sz w:val="24"/>
                <w:szCs w:val="24"/>
              </w:rPr>
              <w:t>PALAPINĖS</w:t>
            </w:r>
            <w:r>
              <w:rPr>
                <w:rFonts w:ascii="Times New Roman" w:hAnsi="Times New Roman" w:cs="Times New Roman"/>
                <w:b/>
                <w:sz w:val="24"/>
                <w:szCs w:val="24"/>
              </w:rPr>
              <w:t xml:space="preserve"> PERKĖLIMO PASLAUGA</w:t>
            </w:r>
          </w:p>
        </w:tc>
        <w:tc>
          <w:tcPr>
            <w:tcW w:w="389" w:type="pct"/>
            <w:tcBorders>
              <w:top w:val="single" w:sz="4" w:space="0" w:color="auto"/>
              <w:left w:val="single" w:sz="4" w:space="0" w:color="auto"/>
              <w:bottom w:val="single" w:sz="4" w:space="0" w:color="auto"/>
              <w:right w:val="single" w:sz="4" w:space="0" w:color="auto"/>
            </w:tcBorders>
            <w:shd w:val="clear" w:color="FFFFCC" w:fill="FFFFFF"/>
            <w:vAlign w:val="center"/>
          </w:tcPr>
          <w:p w:rsidR="007928CC" w:rsidRPr="00646461" w:rsidRDefault="007928CC" w:rsidP="00CD7785">
            <w:pPr>
              <w:spacing w:after="0"/>
              <w:jc w:val="center"/>
              <w:rPr>
                <w:rFonts w:ascii="Times New Roman" w:eastAsia="Times New Roman" w:hAnsi="Times New Roman" w:cs="Times New Roman"/>
                <w:sz w:val="24"/>
                <w:szCs w:val="24"/>
                <w:lang w:val="en-US"/>
              </w:rPr>
            </w:pPr>
            <w:r w:rsidRPr="00646461">
              <w:rPr>
                <w:rFonts w:ascii="Times New Roman" w:eastAsia="Arial Unicode MS" w:hAnsi="Times New Roman" w:cs="Times New Roman"/>
                <w:color w:val="000000"/>
                <w:sz w:val="24"/>
                <w:szCs w:val="24"/>
              </w:rPr>
              <w:t>vnt.</w:t>
            </w:r>
          </w:p>
        </w:tc>
        <w:tc>
          <w:tcPr>
            <w:tcW w:w="700" w:type="pct"/>
            <w:tcBorders>
              <w:top w:val="single" w:sz="4" w:space="0" w:color="auto"/>
              <w:left w:val="single" w:sz="4" w:space="0" w:color="auto"/>
              <w:bottom w:val="single" w:sz="4" w:space="0" w:color="auto"/>
              <w:right w:val="single" w:sz="4" w:space="0" w:color="auto"/>
            </w:tcBorders>
            <w:shd w:val="clear" w:color="FFFFCC" w:fill="FFFFFF"/>
            <w:vAlign w:val="center"/>
          </w:tcPr>
          <w:p w:rsidR="007928CC" w:rsidRPr="00646461" w:rsidRDefault="00BD1641" w:rsidP="00E90140">
            <w:pPr>
              <w:spacing w:after="0"/>
              <w:jc w:val="center"/>
              <w:rPr>
                <w:rFonts w:ascii="Times New Roman" w:eastAsia="Times New Roman" w:hAnsi="Times New Roman" w:cs="Times New Roman"/>
                <w:sz w:val="24"/>
                <w:szCs w:val="24"/>
                <w:lang w:val="en-US"/>
              </w:rPr>
            </w:pPr>
            <w:r>
              <w:rPr>
                <w:rFonts w:ascii="Times New Roman" w:hAnsi="Times New Roman" w:cs="Times New Roman"/>
                <w:sz w:val="24"/>
                <w:szCs w:val="24"/>
              </w:rPr>
              <w:t>1</w:t>
            </w:r>
          </w:p>
        </w:tc>
        <w:tc>
          <w:tcPr>
            <w:tcW w:w="835" w:type="pct"/>
            <w:tcBorders>
              <w:top w:val="single" w:sz="4" w:space="0" w:color="auto"/>
              <w:left w:val="single" w:sz="4" w:space="0" w:color="auto"/>
              <w:bottom w:val="single" w:sz="4" w:space="0" w:color="auto"/>
              <w:right w:val="single" w:sz="4" w:space="0" w:color="auto"/>
            </w:tcBorders>
            <w:shd w:val="clear" w:color="FFFFCC" w:fill="FFFFFF"/>
          </w:tcPr>
          <w:p w:rsidR="007928CC" w:rsidRPr="004E1E59" w:rsidRDefault="007928CC" w:rsidP="00CD7785">
            <w:pPr>
              <w:spacing w:after="0"/>
              <w:jc w:val="center"/>
              <w:rPr>
                <w:szCs w:val="24"/>
              </w:rPr>
            </w:pPr>
          </w:p>
        </w:tc>
        <w:tc>
          <w:tcPr>
            <w:tcW w:w="777" w:type="pct"/>
            <w:tcBorders>
              <w:top w:val="single" w:sz="4" w:space="0" w:color="auto"/>
              <w:left w:val="single" w:sz="4" w:space="0" w:color="auto"/>
              <w:bottom w:val="single" w:sz="4" w:space="0" w:color="auto"/>
              <w:right w:val="single" w:sz="4" w:space="0" w:color="auto"/>
            </w:tcBorders>
            <w:shd w:val="clear" w:color="FFFFCC" w:fill="FFFFFF"/>
          </w:tcPr>
          <w:p w:rsidR="007928CC" w:rsidRPr="004E1E59" w:rsidRDefault="007928CC" w:rsidP="00CD7785">
            <w:pPr>
              <w:spacing w:after="0"/>
              <w:jc w:val="center"/>
              <w:rPr>
                <w:szCs w:val="24"/>
              </w:rPr>
            </w:pPr>
          </w:p>
        </w:tc>
      </w:tr>
      <w:tr w:rsidR="007928CC" w:rsidRPr="004E1E59" w:rsidTr="00646461">
        <w:trPr>
          <w:trHeight w:val="20"/>
          <w:jc w:val="center"/>
        </w:trPr>
        <w:tc>
          <w:tcPr>
            <w:tcW w:w="4223" w:type="pct"/>
            <w:gridSpan w:val="5"/>
            <w:tcBorders>
              <w:top w:val="single" w:sz="4" w:space="0" w:color="auto"/>
              <w:left w:val="single" w:sz="4" w:space="0" w:color="auto"/>
              <w:bottom w:val="single" w:sz="4" w:space="0" w:color="auto"/>
              <w:right w:val="single" w:sz="4" w:space="0" w:color="auto"/>
            </w:tcBorders>
            <w:shd w:val="clear" w:color="FFFFCC" w:fill="FFFFFF"/>
            <w:vAlign w:val="center"/>
          </w:tcPr>
          <w:p w:rsidR="007928CC" w:rsidRPr="008D2B60" w:rsidRDefault="007928CC" w:rsidP="00D23870">
            <w:pPr>
              <w:pStyle w:val="TableParagraph"/>
              <w:spacing w:before="5"/>
              <w:jc w:val="right"/>
              <w:rPr>
                <w:sz w:val="24"/>
                <w:szCs w:val="24"/>
              </w:rPr>
            </w:pPr>
            <w:r w:rsidRPr="002271F5">
              <w:rPr>
                <w:rFonts w:eastAsia="Calibri"/>
                <w:b/>
                <w:sz w:val="24"/>
                <w:szCs w:val="24"/>
              </w:rPr>
              <w:t>IŠ VISO (bendra pasiūlymo</w:t>
            </w:r>
            <w:r>
              <w:rPr>
                <w:rFonts w:eastAsia="Calibri"/>
                <w:b/>
                <w:sz w:val="24"/>
                <w:szCs w:val="24"/>
              </w:rPr>
              <w:t xml:space="preserve"> </w:t>
            </w:r>
            <w:r w:rsidRPr="002271F5">
              <w:rPr>
                <w:rFonts w:eastAsia="Calibri"/>
                <w:b/>
                <w:sz w:val="24"/>
                <w:szCs w:val="24"/>
              </w:rPr>
              <w:t>kaina):</w:t>
            </w:r>
          </w:p>
        </w:tc>
        <w:tc>
          <w:tcPr>
            <w:tcW w:w="777" w:type="pct"/>
            <w:tcBorders>
              <w:top w:val="single" w:sz="4" w:space="0" w:color="auto"/>
              <w:left w:val="single" w:sz="4" w:space="0" w:color="auto"/>
              <w:bottom w:val="single" w:sz="4" w:space="0" w:color="auto"/>
              <w:right w:val="single" w:sz="4" w:space="0" w:color="auto"/>
            </w:tcBorders>
            <w:shd w:val="clear" w:color="FFFFCC" w:fill="FFFFFF"/>
          </w:tcPr>
          <w:p w:rsidR="007928CC" w:rsidRPr="008D2B60" w:rsidRDefault="007928CC" w:rsidP="00CD7785">
            <w:pPr>
              <w:pStyle w:val="TableParagraph"/>
              <w:spacing w:before="5"/>
              <w:rPr>
                <w:sz w:val="24"/>
                <w:szCs w:val="24"/>
              </w:rPr>
            </w:pPr>
          </w:p>
        </w:tc>
      </w:tr>
      <w:tr w:rsidR="007928CC" w:rsidRPr="004E1E59" w:rsidTr="009C465F">
        <w:trPr>
          <w:trHeight w:val="20"/>
          <w:jc w:val="center"/>
        </w:trPr>
        <w:tc>
          <w:tcPr>
            <w:tcW w:w="5000" w:type="pct"/>
            <w:gridSpan w:val="6"/>
            <w:tcBorders>
              <w:top w:val="single" w:sz="4" w:space="0" w:color="auto"/>
              <w:left w:val="single" w:sz="4" w:space="0" w:color="auto"/>
              <w:bottom w:val="single" w:sz="4" w:space="0" w:color="auto"/>
              <w:right w:val="single" w:sz="4" w:space="0" w:color="auto"/>
            </w:tcBorders>
            <w:shd w:val="clear" w:color="FFFFCC" w:fill="FFFFFF"/>
            <w:vAlign w:val="center"/>
          </w:tcPr>
          <w:p w:rsidR="007928CC" w:rsidRPr="008D2B60" w:rsidRDefault="007928CC" w:rsidP="00CD7785">
            <w:pPr>
              <w:pStyle w:val="TableParagraph"/>
              <w:spacing w:before="5"/>
              <w:jc w:val="left"/>
              <w:rPr>
                <w:sz w:val="24"/>
                <w:szCs w:val="24"/>
              </w:rPr>
            </w:pPr>
            <w:r w:rsidRPr="002271F5">
              <w:rPr>
                <w:rFonts w:eastAsia="Calibri"/>
                <w:b/>
                <w:sz w:val="24"/>
                <w:szCs w:val="24"/>
              </w:rPr>
              <w:t xml:space="preserve">Bendra pasiūlymo kaina žodžiais, </w:t>
            </w:r>
            <w:proofErr w:type="spellStart"/>
            <w:r w:rsidRPr="002271F5">
              <w:rPr>
                <w:rFonts w:eastAsia="Calibri"/>
                <w:b/>
                <w:sz w:val="24"/>
                <w:szCs w:val="24"/>
              </w:rPr>
              <w:t>Eur</w:t>
            </w:r>
            <w:proofErr w:type="spellEnd"/>
            <w:r w:rsidRPr="002271F5">
              <w:rPr>
                <w:rFonts w:eastAsia="Calibri"/>
                <w:b/>
                <w:sz w:val="24"/>
                <w:szCs w:val="24"/>
              </w:rPr>
              <w:t xml:space="preserve"> su PVM:   </w:t>
            </w:r>
          </w:p>
        </w:tc>
      </w:tr>
    </w:tbl>
    <w:p w:rsidR="0097687C" w:rsidRDefault="0097687C">
      <w:pPr>
        <w:suppressAutoHyphens/>
        <w:spacing w:after="0" w:line="240" w:lineRule="auto"/>
        <w:jc w:val="both"/>
        <w:rPr>
          <w:rFonts w:ascii="Times New Roman" w:eastAsia="Calibri" w:hAnsi="Times New Roman" w:cs="Times New Roman"/>
          <w:sz w:val="24"/>
          <w:szCs w:val="24"/>
          <w:lang w:eastAsia="ar-SA"/>
        </w:rPr>
      </w:pPr>
    </w:p>
    <w:p w:rsidR="0097687C" w:rsidRDefault="0097687C">
      <w:pPr>
        <w:spacing w:after="0" w:line="240" w:lineRule="auto"/>
        <w:rPr>
          <w:rFonts w:ascii="Times New Roman" w:eastAsia="Calibri" w:hAnsi="Times New Roman" w:cs="Times New Roman"/>
          <w:sz w:val="24"/>
          <w:szCs w:val="24"/>
          <w:lang w:eastAsia="ar-SA"/>
        </w:rPr>
      </w:pPr>
    </w:p>
    <w:p w:rsidR="002271F5" w:rsidRPr="00E27E77" w:rsidRDefault="0019364D" w:rsidP="002271F5">
      <w:pPr>
        <w:tabs>
          <w:tab w:val="left" w:pos="1380"/>
          <w:tab w:val="left" w:pos="5529"/>
        </w:tabs>
        <w:suppressAutoHyphens/>
        <w:spacing w:after="0" w:line="240" w:lineRule="auto"/>
        <w:ind w:left="-180" w:right="28" w:firstLine="720"/>
        <w:jc w:val="both"/>
        <w:rPr>
          <w:rFonts w:ascii="Times New Roman" w:eastAsia="Calibri" w:hAnsi="Times New Roman" w:cs="Times New Roman"/>
          <w:sz w:val="24"/>
          <w:lang w:eastAsia="zh-CN"/>
        </w:rPr>
      </w:pPr>
      <w:r>
        <w:rPr>
          <w:rFonts w:ascii="Times New Roman" w:eastAsia="Calibri" w:hAnsi="Times New Roman" w:cs="Times New Roman"/>
          <w:sz w:val="24"/>
          <w:lang w:eastAsia="zh-CN"/>
        </w:rPr>
        <w:t>S</w:t>
      </w:r>
      <w:r w:rsidR="002271F5" w:rsidRPr="00E27E77">
        <w:rPr>
          <w:rFonts w:ascii="Times New Roman" w:eastAsia="Calibri" w:hAnsi="Times New Roman" w:cs="Times New Roman"/>
          <w:sz w:val="24"/>
          <w:lang w:eastAsia="zh-CN"/>
        </w:rPr>
        <w:t xml:space="preserve">iūlomos </w:t>
      </w:r>
      <w:r w:rsidR="002271F5">
        <w:rPr>
          <w:rFonts w:ascii="Times New Roman" w:eastAsia="Calibri" w:hAnsi="Times New Roman" w:cs="Times New Roman"/>
          <w:sz w:val="24"/>
          <w:lang w:eastAsia="zh-CN"/>
        </w:rPr>
        <w:t>prekės</w:t>
      </w:r>
      <w:r w:rsidR="002271F5" w:rsidRPr="00E27E77">
        <w:rPr>
          <w:rFonts w:ascii="Times New Roman" w:eastAsia="Calibri" w:hAnsi="Times New Roman" w:cs="Times New Roman"/>
          <w:sz w:val="24"/>
          <w:lang w:eastAsia="zh-CN"/>
        </w:rPr>
        <w:t xml:space="preserve">  visiškai atitinka  pirkimo dokumentuose nurodytus reikalavimus ir jų savybės tokios </w:t>
      </w:r>
      <w:r w:rsidR="002271F5" w:rsidRPr="00E27E77">
        <w:rPr>
          <w:rFonts w:ascii="Times New Roman" w:eastAsia="Calibri" w:hAnsi="Times New Roman" w:cs="Times New Roman"/>
          <w:color w:val="FF0000"/>
          <w:sz w:val="24"/>
          <w:szCs w:val="24"/>
          <w:lang w:eastAsia="ar-SA"/>
        </w:rPr>
        <w:t xml:space="preserve">(tinkamai neužpildžius lentelės </w:t>
      </w:r>
      <w:r w:rsidR="00CD7785">
        <w:rPr>
          <w:rFonts w:ascii="Times New Roman" w:eastAsia="Calibri" w:hAnsi="Times New Roman" w:cs="Times New Roman"/>
          <w:color w:val="FF0000"/>
          <w:sz w:val="24"/>
          <w:szCs w:val="24"/>
          <w:lang w:eastAsia="ar-SA"/>
        </w:rPr>
        <w:t>(</w:t>
      </w:r>
      <w:r w:rsidR="00CD7785" w:rsidRPr="00CD7785">
        <w:rPr>
          <w:rFonts w:ascii="Times New Roman" w:hAnsi="Times New Roman" w:cs="Times New Roman"/>
          <w:b/>
          <w:color w:val="FF0000"/>
        </w:rPr>
        <w:t>Tiekėjų siūlomų prekių rodiklių reikšmės</w:t>
      </w:r>
      <w:r w:rsidR="00CD7785">
        <w:rPr>
          <w:rFonts w:ascii="Times New Roman" w:hAnsi="Times New Roman" w:cs="Times New Roman"/>
          <w:color w:val="000000" w:themeColor="text1"/>
        </w:rPr>
        <w:t>)</w:t>
      </w:r>
      <w:r w:rsidR="002271F5" w:rsidRPr="00E27E77">
        <w:rPr>
          <w:rFonts w:ascii="Times New Roman" w:eastAsia="Calibri" w:hAnsi="Times New Roman" w:cs="Times New Roman"/>
          <w:color w:val="FF0000"/>
          <w:sz w:val="24"/>
          <w:szCs w:val="24"/>
          <w:lang w:eastAsia="ar-SA"/>
        </w:rPr>
        <w:t xml:space="preserve"> stulpelio (tiksliai nenurodžius siūlomų </w:t>
      </w:r>
      <w:r w:rsidR="002271F5">
        <w:rPr>
          <w:rFonts w:ascii="Times New Roman" w:eastAsia="Calibri" w:hAnsi="Times New Roman" w:cs="Times New Roman"/>
          <w:color w:val="FF0000"/>
          <w:sz w:val="24"/>
          <w:szCs w:val="24"/>
          <w:lang w:eastAsia="ar-SA"/>
        </w:rPr>
        <w:t>prekių</w:t>
      </w:r>
      <w:r w:rsidR="002271F5" w:rsidRPr="00E27E77">
        <w:rPr>
          <w:rFonts w:ascii="Times New Roman" w:eastAsia="Calibri" w:hAnsi="Times New Roman" w:cs="Times New Roman"/>
          <w:color w:val="FF0000"/>
          <w:sz w:val="24"/>
          <w:szCs w:val="24"/>
          <w:lang w:eastAsia="ar-SA"/>
        </w:rPr>
        <w:t xml:space="preserve"> techninių rodiklių) pasiūlymas bus atmetamas kaip neatitinkantis pirkimo dokumentuose nustatytų reikalavimų (VPĮ 45 str. 3 d.))</w:t>
      </w:r>
      <w:r w:rsidR="002271F5" w:rsidRPr="00E27E77">
        <w:rPr>
          <w:rFonts w:ascii="Times New Roman" w:eastAsia="Calibri" w:hAnsi="Times New Roman" w:cs="Times New Roman"/>
          <w:sz w:val="24"/>
          <w:szCs w:val="24"/>
          <w:lang w:eastAsia="ar-SA"/>
        </w:rPr>
        <w:t>:</w:t>
      </w:r>
    </w:p>
    <w:p w:rsidR="004A78AA" w:rsidRDefault="004A78AA" w:rsidP="002271F5">
      <w:pPr>
        <w:suppressAutoHyphens/>
        <w:spacing w:after="0" w:line="240" w:lineRule="auto"/>
        <w:jc w:val="both"/>
        <w:rPr>
          <w:rFonts w:ascii="Times New Roman" w:eastAsia="Calibri" w:hAnsi="Times New Roman" w:cs="Times New Roman"/>
          <w:sz w:val="24"/>
          <w:szCs w:val="24"/>
          <w:lang w:eastAsia="ar-SA"/>
        </w:rPr>
      </w:pPr>
    </w:p>
    <w:tbl>
      <w:tblPr>
        <w:tblStyle w:val="TableNormal1"/>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18"/>
        <w:gridCol w:w="5344"/>
        <w:gridCol w:w="3681"/>
      </w:tblGrid>
      <w:tr w:rsidR="00B233A5" w:rsidRPr="00630A39" w:rsidTr="00BD1641">
        <w:trPr>
          <w:trHeight w:val="313"/>
        </w:trPr>
        <w:tc>
          <w:tcPr>
            <w:tcW w:w="0" w:type="auto"/>
          </w:tcPr>
          <w:p w:rsidR="00B233A5" w:rsidRPr="00630A39" w:rsidRDefault="00646461" w:rsidP="00646461">
            <w:pPr>
              <w:pStyle w:val="TableParagraph"/>
              <w:spacing w:line="275" w:lineRule="exact"/>
              <w:ind w:right="254"/>
              <w:jc w:val="right"/>
              <w:rPr>
                <w:b/>
                <w:sz w:val="24"/>
                <w:lang w:val="lt-LT"/>
              </w:rPr>
            </w:pPr>
            <w:r>
              <w:rPr>
                <w:b/>
                <w:sz w:val="24"/>
                <w:lang w:val="lt-LT"/>
              </w:rPr>
              <w:t xml:space="preserve">Eil. </w:t>
            </w:r>
            <w:proofErr w:type="spellStart"/>
            <w:r>
              <w:rPr>
                <w:b/>
                <w:sz w:val="24"/>
                <w:lang w:val="lt-LT"/>
              </w:rPr>
              <w:t>nr.</w:t>
            </w:r>
            <w:proofErr w:type="spellEnd"/>
          </w:p>
        </w:tc>
        <w:tc>
          <w:tcPr>
            <w:tcW w:w="5344" w:type="dxa"/>
          </w:tcPr>
          <w:p w:rsidR="00B233A5" w:rsidRPr="00630A39" w:rsidRDefault="00B233A5" w:rsidP="00CD7785">
            <w:pPr>
              <w:pStyle w:val="TableParagraph"/>
              <w:spacing w:line="275" w:lineRule="exact"/>
              <w:ind w:left="108"/>
              <w:rPr>
                <w:b/>
                <w:sz w:val="24"/>
                <w:lang w:val="lt-LT"/>
              </w:rPr>
            </w:pPr>
            <w:r w:rsidRPr="00630A39">
              <w:rPr>
                <w:b/>
                <w:sz w:val="24"/>
                <w:lang w:val="lt-LT"/>
              </w:rPr>
              <w:t>Bendri</w:t>
            </w:r>
            <w:r w:rsidRPr="00630A39">
              <w:rPr>
                <w:b/>
                <w:spacing w:val="-9"/>
                <w:sz w:val="24"/>
                <w:lang w:val="lt-LT"/>
              </w:rPr>
              <w:t xml:space="preserve"> </w:t>
            </w:r>
            <w:r w:rsidRPr="00630A39">
              <w:rPr>
                <w:b/>
                <w:sz w:val="24"/>
                <w:lang w:val="lt-LT"/>
              </w:rPr>
              <w:t>reikalavimai</w:t>
            </w:r>
          </w:p>
        </w:tc>
        <w:tc>
          <w:tcPr>
            <w:tcW w:w="3681" w:type="dxa"/>
          </w:tcPr>
          <w:p w:rsidR="00B233A5" w:rsidRPr="00630A39" w:rsidRDefault="00CD7785" w:rsidP="0019364D">
            <w:pPr>
              <w:pStyle w:val="TableParagraph"/>
              <w:spacing w:line="275" w:lineRule="exact"/>
              <w:ind w:left="108"/>
              <w:rPr>
                <w:b/>
                <w:sz w:val="24"/>
              </w:rPr>
            </w:pPr>
            <w:proofErr w:type="spellStart"/>
            <w:r w:rsidRPr="00CD7785">
              <w:rPr>
                <w:b/>
                <w:color w:val="000000" w:themeColor="text1"/>
              </w:rPr>
              <w:t>Tiekėjų</w:t>
            </w:r>
            <w:proofErr w:type="spellEnd"/>
            <w:r w:rsidRPr="00CD7785">
              <w:rPr>
                <w:b/>
                <w:color w:val="000000" w:themeColor="text1"/>
              </w:rPr>
              <w:t xml:space="preserve"> </w:t>
            </w:r>
            <w:proofErr w:type="spellStart"/>
            <w:r w:rsidRPr="00CD7785">
              <w:rPr>
                <w:b/>
                <w:color w:val="000000" w:themeColor="text1"/>
              </w:rPr>
              <w:t>siūlomų</w:t>
            </w:r>
            <w:proofErr w:type="spellEnd"/>
            <w:r w:rsidRPr="00CD7785">
              <w:rPr>
                <w:b/>
                <w:color w:val="000000" w:themeColor="text1"/>
              </w:rPr>
              <w:t xml:space="preserve"> </w:t>
            </w:r>
            <w:proofErr w:type="spellStart"/>
            <w:r w:rsidRPr="00CD7785">
              <w:rPr>
                <w:b/>
                <w:color w:val="000000" w:themeColor="text1"/>
              </w:rPr>
              <w:t>prekių</w:t>
            </w:r>
            <w:proofErr w:type="spellEnd"/>
            <w:r w:rsidRPr="00CD7785">
              <w:rPr>
                <w:b/>
                <w:color w:val="000000" w:themeColor="text1"/>
              </w:rPr>
              <w:t xml:space="preserve"> </w:t>
            </w:r>
            <w:proofErr w:type="spellStart"/>
            <w:r w:rsidRPr="00CD7785">
              <w:rPr>
                <w:b/>
                <w:color w:val="000000" w:themeColor="text1"/>
              </w:rPr>
              <w:t>rodiklių</w:t>
            </w:r>
            <w:proofErr w:type="spellEnd"/>
            <w:r w:rsidRPr="00CD7785">
              <w:rPr>
                <w:b/>
                <w:color w:val="000000" w:themeColor="text1"/>
              </w:rPr>
              <w:t xml:space="preserve"> </w:t>
            </w:r>
            <w:proofErr w:type="spellStart"/>
            <w:r w:rsidRPr="00CD7785">
              <w:rPr>
                <w:b/>
                <w:color w:val="000000" w:themeColor="text1"/>
              </w:rPr>
              <w:t>reikšmės</w:t>
            </w:r>
            <w:proofErr w:type="spellEnd"/>
            <w:r w:rsidRPr="003C2D0A">
              <w:rPr>
                <w:color w:val="000000" w:themeColor="text1"/>
              </w:rPr>
              <w:t xml:space="preserve"> </w:t>
            </w:r>
          </w:p>
        </w:tc>
      </w:tr>
      <w:tr w:rsidR="00B233A5" w:rsidRPr="00630A39" w:rsidTr="00BD1641">
        <w:trPr>
          <w:trHeight w:val="630"/>
        </w:trPr>
        <w:tc>
          <w:tcPr>
            <w:tcW w:w="0" w:type="auto"/>
          </w:tcPr>
          <w:p w:rsidR="00B233A5" w:rsidRPr="00630A39" w:rsidRDefault="00646461" w:rsidP="00E90140">
            <w:pPr>
              <w:pStyle w:val="TableParagraph"/>
              <w:spacing w:before="0"/>
              <w:ind w:right="164"/>
              <w:rPr>
                <w:sz w:val="24"/>
                <w:lang w:val="lt-LT"/>
              </w:rPr>
            </w:pPr>
            <w:r>
              <w:rPr>
                <w:sz w:val="24"/>
                <w:lang w:val="lt-LT"/>
              </w:rPr>
              <w:t>1</w:t>
            </w:r>
          </w:p>
        </w:tc>
        <w:tc>
          <w:tcPr>
            <w:tcW w:w="5344" w:type="dxa"/>
          </w:tcPr>
          <w:p w:rsidR="00B233A5" w:rsidRPr="00F7593D" w:rsidRDefault="00E90140" w:rsidP="00E90140">
            <w:pPr>
              <w:pStyle w:val="TableParagraph"/>
              <w:spacing w:before="0" w:line="275" w:lineRule="exact"/>
              <w:jc w:val="left"/>
              <w:rPr>
                <w:sz w:val="24"/>
                <w:szCs w:val="24"/>
                <w:lang w:val="lt-LT"/>
              </w:rPr>
            </w:pPr>
            <w:r w:rsidRPr="00796866">
              <w:rPr>
                <w:rFonts w:eastAsia="Calibri"/>
                <w:bCs/>
                <w:lang w:val="lt-LT"/>
              </w:rPr>
              <w:t>Paslaugos objektas</w:t>
            </w:r>
            <w:r>
              <w:rPr>
                <w:rFonts w:eastAsia="Calibri"/>
                <w:bCs/>
                <w:lang w:val="lt-LT"/>
              </w:rPr>
              <w:t xml:space="preserve"> </w:t>
            </w:r>
            <w:r w:rsidRPr="00796866">
              <w:rPr>
                <w:rFonts w:eastAsia="Calibri"/>
                <w:bCs/>
                <w:lang w:val="lt-LT"/>
              </w:rPr>
              <w:t xml:space="preserve">– </w:t>
            </w:r>
            <w:r w:rsidRPr="000253C6">
              <w:rPr>
                <w:rFonts w:eastAsia="Calibri"/>
                <w:bCs/>
                <w:lang w:val="lt-LT"/>
              </w:rPr>
              <w:t xml:space="preserve">esamo </w:t>
            </w:r>
            <w:proofErr w:type="spellStart"/>
            <w:r w:rsidRPr="000253C6">
              <w:rPr>
                <w:rFonts w:eastAsia="Calibri"/>
                <w:bCs/>
                <w:lang w:val="lt-LT"/>
              </w:rPr>
              <w:t>tentinio</w:t>
            </w:r>
            <w:proofErr w:type="spellEnd"/>
            <w:r w:rsidRPr="000253C6">
              <w:rPr>
                <w:rFonts w:eastAsia="Calibri"/>
                <w:bCs/>
                <w:lang w:val="lt-LT"/>
              </w:rPr>
              <w:t xml:space="preserve"> angaro demontavimas, transportavimas iš Ruklos į </w:t>
            </w:r>
            <w:proofErr w:type="spellStart"/>
            <w:r w:rsidRPr="000253C6">
              <w:rPr>
                <w:rFonts w:eastAsia="Calibri"/>
                <w:bCs/>
                <w:lang w:val="lt-LT"/>
              </w:rPr>
              <w:t>Mumaičius</w:t>
            </w:r>
            <w:proofErr w:type="spellEnd"/>
            <w:r w:rsidRPr="000253C6">
              <w:rPr>
                <w:rFonts w:eastAsia="Calibri"/>
                <w:bCs/>
                <w:lang w:val="lt-LT"/>
              </w:rPr>
              <w:t xml:space="preserve"> ir pakartotinis sumontavimas </w:t>
            </w:r>
            <w:proofErr w:type="spellStart"/>
            <w:r w:rsidRPr="000253C6">
              <w:rPr>
                <w:rFonts w:eastAsia="Calibri"/>
                <w:bCs/>
                <w:lang w:val="lt-LT"/>
              </w:rPr>
              <w:t>Mumaičiuose</w:t>
            </w:r>
            <w:proofErr w:type="spellEnd"/>
            <w:r w:rsidRPr="000253C6">
              <w:rPr>
                <w:rFonts w:eastAsia="Calibri"/>
                <w:bCs/>
                <w:lang w:val="lt-LT"/>
              </w:rPr>
              <w:t>.</w:t>
            </w:r>
          </w:p>
        </w:tc>
        <w:tc>
          <w:tcPr>
            <w:tcW w:w="3681" w:type="dxa"/>
          </w:tcPr>
          <w:p w:rsidR="00B233A5" w:rsidRPr="0019364D" w:rsidRDefault="00CD7785" w:rsidP="00E90140">
            <w:pPr>
              <w:pStyle w:val="TableParagraph"/>
              <w:spacing w:before="0" w:line="275" w:lineRule="exact"/>
              <w:ind w:left="108"/>
              <w:rPr>
                <w:i/>
                <w:color w:val="FF0000"/>
                <w:szCs w:val="24"/>
              </w:rPr>
            </w:pPr>
            <w:r w:rsidRPr="0019364D">
              <w:rPr>
                <w:i/>
                <w:color w:val="FF0000"/>
                <w:szCs w:val="24"/>
              </w:rPr>
              <w:t>TAIP/NE</w:t>
            </w:r>
          </w:p>
          <w:p w:rsidR="00CD7785" w:rsidRPr="00646461" w:rsidRDefault="00646461" w:rsidP="00E90140">
            <w:pPr>
              <w:pStyle w:val="TableParagraph"/>
              <w:spacing w:before="0" w:line="275" w:lineRule="exact"/>
              <w:rPr>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p>
        </w:tc>
      </w:tr>
      <w:tr w:rsidR="00F7593D" w:rsidRPr="00630A39" w:rsidTr="00C12ADE">
        <w:trPr>
          <w:trHeight w:val="313"/>
        </w:trPr>
        <w:tc>
          <w:tcPr>
            <w:tcW w:w="0" w:type="auto"/>
          </w:tcPr>
          <w:p w:rsidR="00F7593D" w:rsidRPr="00630A39" w:rsidRDefault="00F7593D" w:rsidP="00E90140">
            <w:pPr>
              <w:pStyle w:val="TableParagraph"/>
              <w:spacing w:before="0" w:line="275" w:lineRule="exact"/>
              <w:ind w:right="233"/>
              <w:jc w:val="right"/>
              <w:rPr>
                <w:sz w:val="24"/>
                <w:lang w:val="lt-LT"/>
              </w:rPr>
            </w:pPr>
            <w:r>
              <w:rPr>
                <w:sz w:val="24"/>
                <w:lang w:val="lt-LT"/>
              </w:rPr>
              <w:t>2</w:t>
            </w:r>
          </w:p>
        </w:tc>
        <w:tc>
          <w:tcPr>
            <w:tcW w:w="5344" w:type="dxa"/>
            <w:vAlign w:val="center"/>
          </w:tcPr>
          <w:p w:rsidR="00F7593D" w:rsidRPr="00E90140" w:rsidRDefault="00E90140" w:rsidP="00E90140">
            <w:pPr>
              <w:spacing w:after="0"/>
              <w:ind w:firstLine="29"/>
              <w:rPr>
                <w:rFonts w:ascii="Times New Roman" w:hAnsi="Times New Roman" w:cs="Times New Roman"/>
                <w:sz w:val="24"/>
                <w:szCs w:val="24"/>
              </w:rPr>
            </w:pPr>
            <w:r w:rsidRPr="00E90140">
              <w:rPr>
                <w:rFonts w:ascii="Times New Roman" w:eastAsia="Calibri" w:hAnsi="Times New Roman" w:cs="Times New Roman"/>
                <w:bCs/>
                <w:lang w:val="lt-LT"/>
              </w:rPr>
              <w:t>Tiekėjas privalo įvertinti visus darbus, reikalingus tinkamam angaro sumontavimui naujoje vietoje.</w:t>
            </w:r>
          </w:p>
        </w:tc>
        <w:tc>
          <w:tcPr>
            <w:tcW w:w="3681" w:type="dxa"/>
          </w:tcPr>
          <w:p w:rsidR="00F7593D" w:rsidRPr="0019364D" w:rsidRDefault="00F7593D" w:rsidP="00E90140">
            <w:pPr>
              <w:pStyle w:val="TableParagraph"/>
              <w:spacing w:before="0" w:line="275" w:lineRule="exact"/>
              <w:ind w:left="108"/>
              <w:rPr>
                <w:i/>
                <w:color w:val="FF0000"/>
                <w:szCs w:val="24"/>
              </w:rPr>
            </w:pPr>
            <w:r w:rsidRPr="0019364D">
              <w:rPr>
                <w:i/>
                <w:color w:val="FF0000"/>
                <w:szCs w:val="24"/>
              </w:rPr>
              <w:t>TAIP/NE</w:t>
            </w:r>
          </w:p>
          <w:p w:rsidR="00F7593D" w:rsidRPr="00630A39" w:rsidRDefault="00F7593D" w:rsidP="00E90140">
            <w:pPr>
              <w:pStyle w:val="TableParagraph"/>
              <w:spacing w:before="0" w:line="275" w:lineRule="exact"/>
              <w:ind w:left="108"/>
              <w:rPr>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p>
        </w:tc>
      </w:tr>
      <w:tr w:rsidR="00F7593D" w:rsidRPr="00630A39" w:rsidTr="00C12ADE">
        <w:trPr>
          <w:trHeight w:val="313"/>
        </w:trPr>
        <w:tc>
          <w:tcPr>
            <w:tcW w:w="0" w:type="auto"/>
          </w:tcPr>
          <w:p w:rsidR="00F7593D" w:rsidRPr="00630A39" w:rsidRDefault="00F7593D" w:rsidP="00E90140">
            <w:pPr>
              <w:pStyle w:val="TableParagraph"/>
              <w:spacing w:before="0" w:line="275" w:lineRule="exact"/>
              <w:ind w:right="233"/>
              <w:jc w:val="right"/>
              <w:rPr>
                <w:sz w:val="24"/>
              </w:rPr>
            </w:pPr>
            <w:r>
              <w:rPr>
                <w:sz w:val="24"/>
              </w:rPr>
              <w:t>3</w:t>
            </w:r>
          </w:p>
        </w:tc>
        <w:tc>
          <w:tcPr>
            <w:tcW w:w="5344" w:type="dxa"/>
            <w:vAlign w:val="center"/>
          </w:tcPr>
          <w:p w:rsidR="00F7593D" w:rsidRPr="00E90140" w:rsidRDefault="00E90140" w:rsidP="00E90140">
            <w:pPr>
              <w:spacing w:after="0"/>
              <w:ind w:firstLine="29"/>
              <w:rPr>
                <w:rFonts w:ascii="Times New Roman" w:hAnsi="Times New Roman" w:cs="Times New Roman"/>
                <w:sz w:val="24"/>
                <w:szCs w:val="24"/>
              </w:rPr>
            </w:pPr>
            <w:r w:rsidRPr="00E90140">
              <w:rPr>
                <w:rFonts w:ascii="Times New Roman" w:eastAsia="Calibri" w:hAnsi="Times New Roman" w:cs="Times New Roman"/>
                <w:bCs/>
                <w:lang w:val="lt-LT"/>
              </w:rPr>
              <w:t>Tiekėjas, prieš pateikdamas pasiūlymą, privalo įvertinti montavimo ir demontavimo vietos sąlygas. Visi demontavimo, pakrovimo, iškrovimo, transportavimo, montavimo darbai, tvirtinimo elementai, mechanizmai, įranga ir kitos priemonės, būtinos tinkamam paslaugos suteikimui, turi būti įtrauktos į pasiūlymo kainą.</w:t>
            </w:r>
          </w:p>
        </w:tc>
        <w:tc>
          <w:tcPr>
            <w:tcW w:w="3681" w:type="dxa"/>
          </w:tcPr>
          <w:p w:rsidR="00F7593D" w:rsidRPr="0019364D" w:rsidRDefault="00F7593D" w:rsidP="00E90140">
            <w:pPr>
              <w:pStyle w:val="TableParagraph"/>
              <w:spacing w:before="0" w:line="275" w:lineRule="exact"/>
              <w:ind w:left="108"/>
              <w:rPr>
                <w:i/>
                <w:color w:val="FF0000"/>
                <w:szCs w:val="24"/>
              </w:rPr>
            </w:pPr>
            <w:r w:rsidRPr="0019364D">
              <w:rPr>
                <w:i/>
                <w:color w:val="FF0000"/>
                <w:szCs w:val="24"/>
              </w:rPr>
              <w:t>TAIP/NE</w:t>
            </w:r>
          </w:p>
          <w:p w:rsidR="00F7593D" w:rsidRPr="00CD7785" w:rsidRDefault="00F7593D" w:rsidP="00E90140">
            <w:pPr>
              <w:pStyle w:val="TableParagraph"/>
              <w:spacing w:before="0" w:line="275" w:lineRule="exact"/>
              <w:ind w:left="108"/>
              <w:rPr>
                <w:b/>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r w:rsidRPr="00CD7785">
              <w:rPr>
                <w:b/>
                <w:sz w:val="24"/>
              </w:rPr>
              <w:t xml:space="preserve"> </w:t>
            </w:r>
          </w:p>
        </w:tc>
      </w:tr>
      <w:tr w:rsidR="00F7593D" w:rsidRPr="00630A39" w:rsidTr="00C12ADE">
        <w:trPr>
          <w:trHeight w:val="313"/>
        </w:trPr>
        <w:tc>
          <w:tcPr>
            <w:tcW w:w="0" w:type="auto"/>
          </w:tcPr>
          <w:p w:rsidR="00F7593D" w:rsidRPr="00630A39" w:rsidRDefault="00F7593D" w:rsidP="00E90140">
            <w:pPr>
              <w:pStyle w:val="TableParagraph"/>
              <w:spacing w:before="0" w:line="275" w:lineRule="exact"/>
              <w:ind w:right="233"/>
              <w:jc w:val="right"/>
              <w:rPr>
                <w:sz w:val="24"/>
              </w:rPr>
            </w:pPr>
            <w:r>
              <w:rPr>
                <w:sz w:val="24"/>
              </w:rPr>
              <w:t>4</w:t>
            </w:r>
          </w:p>
        </w:tc>
        <w:tc>
          <w:tcPr>
            <w:tcW w:w="5344" w:type="dxa"/>
            <w:vAlign w:val="center"/>
          </w:tcPr>
          <w:p w:rsidR="00F7593D" w:rsidRPr="00E90140" w:rsidRDefault="00E90140" w:rsidP="00E90140">
            <w:pPr>
              <w:spacing w:after="0"/>
              <w:ind w:firstLine="29"/>
              <w:rPr>
                <w:rFonts w:ascii="Times New Roman" w:hAnsi="Times New Roman" w:cs="Times New Roman"/>
                <w:sz w:val="24"/>
                <w:szCs w:val="24"/>
              </w:rPr>
            </w:pPr>
            <w:r w:rsidRPr="00E90140">
              <w:rPr>
                <w:rFonts w:ascii="Times New Roman" w:eastAsia="Calibri" w:hAnsi="Times New Roman" w:cs="Times New Roman"/>
                <w:bCs/>
                <w:lang w:val="lt-LT"/>
              </w:rPr>
              <w:t>Tiekėjas, pateikdamas pasiūlymą, patvirtina, kad įvertino objekto būklę, demontavimo ir sumontavimo vietos sąlygas ir visas aplinkybes, galinčias turėti įtakos tinkamam paslaugos suteikimui bei pasiūlymo kainai. Tiekėjams sudaroma galimybė prieš pasiūlymo pateikimą apžiūrėti objektą vietoje.</w:t>
            </w:r>
          </w:p>
        </w:tc>
        <w:tc>
          <w:tcPr>
            <w:tcW w:w="3681" w:type="dxa"/>
          </w:tcPr>
          <w:p w:rsidR="00F7593D" w:rsidRPr="0019364D" w:rsidRDefault="00F7593D" w:rsidP="00E90140">
            <w:pPr>
              <w:pStyle w:val="TableParagraph"/>
              <w:spacing w:before="0" w:line="275" w:lineRule="exact"/>
              <w:ind w:left="108"/>
              <w:rPr>
                <w:i/>
                <w:color w:val="FF0000"/>
                <w:szCs w:val="24"/>
              </w:rPr>
            </w:pPr>
            <w:r w:rsidRPr="0019364D">
              <w:rPr>
                <w:i/>
                <w:color w:val="FF0000"/>
                <w:szCs w:val="24"/>
              </w:rPr>
              <w:t>TAIP/NE</w:t>
            </w:r>
          </w:p>
          <w:p w:rsidR="00F7593D" w:rsidRPr="00630A39" w:rsidRDefault="00F7593D" w:rsidP="00E90140">
            <w:pPr>
              <w:pStyle w:val="TableParagraph"/>
              <w:spacing w:before="0" w:line="275" w:lineRule="exact"/>
              <w:ind w:left="108"/>
              <w:rPr>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p>
        </w:tc>
      </w:tr>
      <w:tr w:rsidR="00F7593D" w:rsidRPr="00630A39" w:rsidTr="00C12ADE">
        <w:trPr>
          <w:trHeight w:val="313"/>
        </w:trPr>
        <w:tc>
          <w:tcPr>
            <w:tcW w:w="0" w:type="auto"/>
          </w:tcPr>
          <w:p w:rsidR="00F7593D" w:rsidRPr="00630A39" w:rsidRDefault="00F7593D" w:rsidP="00E90140">
            <w:pPr>
              <w:pStyle w:val="TableParagraph"/>
              <w:spacing w:before="0" w:line="275" w:lineRule="exact"/>
              <w:ind w:right="233"/>
              <w:jc w:val="right"/>
              <w:rPr>
                <w:sz w:val="24"/>
              </w:rPr>
            </w:pPr>
            <w:r>
              <w:rPr>
                <w:sz w:val="24"/>
              </w:rPr>
              <w:t>5</w:t>
            </w:r>
          </w:p>
        </w:tc>
        <w:tc>
          <w:tcPr>
            <w:tcW w:w="5344" w:type="dxa"/>
            <w:vAlign w:val="center"/>
          </w:tcPr>
          <w:p w:rsidR="00F7593D" w:rsidRPr="00E90140" w:rsidRDefault="00E90140" w:rsidP="00E90140">
            <w:pPr>
              <w:spacing w:after="0"/>
              <w:ind w:firstLine="29"/>
              <w:rPr>
                <w:rFonts w:ascii="Times New Roman" w:hAnsi="Times New Roman" w:cs="Times New Roman"/>
                <w:sz w:val="24"/>
                <w:szCs w:val="24"/>
              </w:rPr>
            </w:pPr>
            <w:r w:rsidRPr="00E90140">
              <w:rPr>
                <w:rFonts w:ascii="Times New Roman" w:hAnsi="Times New Roman" w:cs="Times New Roman"/>
              </w:rPr>
              <w:t xml:space="preserve">Visas </w:t>
            </w:r>
            <w:proofErr w:type="spellStart"/>
            <w:r w:rsidRPr="00E90140">
              <w:rPr>
                <w:rFonts w:ascii="Times New Roman" w:hAnsi="Times New Roman" w:cs="Times New Roman"/>
              </w:rPr>
              <w:t>angaro</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konstrukcijų</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tentinės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dangos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tvirtinimo</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elementų</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ir</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kitų</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sudedamųjų</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dalių</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demontavimas</w:t>
            </w:r>
            <w:proofErr w:type="spellEnd"/>
            <w:r w:rsidRPr="00E90140">
              <w:rPr>
                <w:rFonts w:ascii="Times New Roman" w:hAnsi="Times New Roman" w:cs="Times New Roman"/>
              </w:rPr>
              <w:t>.</w:t>
            </w:r>
          </w:p>
        </w:tc>
        <w:tc>
          <w:tcPr>
            <w:tcW w:w="3681" w:type="dxa"/>
          </w:tcPr>
          <w:p w:rsidR="00F7593D" w:rsidRPr="0019364D" w:rsidRDefault="00F7593D" w:rsidP="00E90140">
            <w:pPr>
              <w:pStyle w:val="TableParagraph"/>
              <w:spacing w:before="0" w:line="275" w:lineRule="exact"/>
              <w:ind w:left="108"/>
              <w:rPr>
                <w:i/>
                <w:color w:val="FF0000"/>
                <w:szCs w:val="24"/>
              </w:rPr>
            </w:pPr>
            <w:r w:rsidRPr="0019364D">
              <w:rPr>
                <w:i/>
                <w:color w:val="FF0000"/>
                <w:szCs w:val="24"/>
              </w:rPr>
              <w:t>TAIP/NE</w:t>
            </w:r>
          </w:p>
          <w:p w:rsidR="00F7593D" w:rsidRPr="00CD7785" w:rsidRDefault="00F7593D" w:rsidP="00E90140">
            <w:pPr>
              <w:pStyle w:val="TableParagraph"/>
              <w:spacing w:before="0" w:line="275" w:lineRule="exact"/>
              <w:ind w:left="108"/>
              <w:rPr>
                <w:b/>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r w:rsidRPr="00CD7785">
              <w:rPr>
                <w:b/>
                <w:sz w:val="24"/>
              </w:rPr>
              <w:t xml:space="preserve"> </w:t>
            </w:r>
          </w:p>
        </w:tc>
      </w:tr>
      <w:tr w:rsidR="00F7593D" w:rsidRPr="00630A39" w:rsidTr="00C12ADE">
        <w:trPr>
          <w:trHeight w:val="313"/>
        </w:trPr>
        <w:tc>
          <w:tcPr>
            <w:tcW w:w="0" w:type="auto"/>
          </w:tcPr>
          <w:p w:rsidR="00F7593D" w:rsidRPr="00630A39" w:rsidRDefault="00F7593D" w:rsidP="00E90140">
            <w:pPr>
              <w:pStyle w:val="TableParagraph"/>
              <w:spacing w:before="0" w:line="275" w:lineRule="exact"/>
              <w:ind w:right="233"/>
              <w:jc w:val="right"/>
              <w:rPr>
                <w:sz w:val="24"/>
              </w:rPr>
            </w:pPr>
            <w:r>
              <w:rPr>
                <w:sz w:val="24"/>
              </w:rPr>
              <w:t>6</w:t>
            </w:r>
          </w:p>
        </w:tc>
        <w:tc>
          <w:tcPr>
            <w:tcW w:w="5344" w:type="dxa"/>
            <w:vAlign w:val="center"/>
          </w:tcPr>
          <w:p w:rsidR="00F7593D" w:rsidRPr="00E90140" w:rsidRDefault="00E90140" w:rsidP="00E90140">
            <w:pPr>
              <w:spacing w:after="0"/>
              <w:ind w:firstLine="29"/>
              <w:rPr>
                <w:rFonts w:ascii="Times New Roman" w:hAnsi="Times New Roman" w:cs="Times New Roman"/>
                <w:sz w:val="24"/>
                <w:szCs w:val="24"/>
              </w:rPr>
            </w:pPr>
            <w:proofErr w:type="spellStart"/>
            <w:r w:rsidRPr="00E90140">
              <w:rPr>
                <w:rFonts w:ascii="Times New Roman" w:hAnsi="Times New Roman" w:cs="Times New Roman"/>
              </w:rPr>
              <w:t>Išardytos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konstrukcijos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turi</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būti</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saugiai</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pakrautos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transportuotos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ir</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iškrautos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Užsakovo</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nurodytoje</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vietoje</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bei</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perduotos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Užsakovui</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pagal</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priėmimo</w:t>
            </w:r>
            <w:proofErr w:type="spellEnd"/>
            <w:r w:rsidRPr="00E90140">
              <w:rPr>
                <w:rFonts w:ascii="Times New Roman" w:hAnsi="Times New Roman" w:cs="Times New Roman"/>
              </w:rPr>
              <w:t>–</w:t>
            </w:r>
            <w:proofErr w:type="spellStart"/>
            <w:r w:rsidRPr="00E90140">
              <w:rPr>
                <w:rFonts w:ascii="Times New Roman" w:hAnsi="Times New Roman" w:cs="Times New Roman"/>
              </w:rPr>
              <w:t>perdavimo</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aktą</w:t>
            </w:r>
            <w:proofErr w:type="spellEnd"/>
            <w:r w:rsidRPr="00E90140">
              <w:rPr>
                <w:rFonts w:ascii="Times New Roman" w:hAnsi="Times New Roman" w:cs="Times New Roman"/>
              </w:rPr>
              <w:t>.</w:t>
            </w:r>
          </w:p>
        </w:tc>
        <w:tc>
          <w:tcPr>
            <w:tcW w:w="3681" w:type="dxa"/>
          </w:tcPr>
          <w:p w:rsidR="00F7593D" w:rsidRPr="0019364D" w:rsidRDefault="00F7593D" w:rsidP="00E90140">
            <w:pPr>
              <w:pStyle w:val="TableParagraph"/>
              <w:spacing w:before="0" w:line="275" w:lineRule="exact"/>
              <w:ind w:left="108"/>
              <w:rPr>
                <w:i/>
                <w:color w:val="FF0000"/>
                <w:szCs w:val="24"/>
              </w:rPr>
            </w:pPr>
            <w:r w:rsidRPr="0019364D">
              <w:rPr>
                <w:i/>
                <w:color w:val="FF0000"/>
                <w:szCs w:val="24"/>
              </w:rPr>
              <w:t>TAIP/NE</w:t>
            </w:r>
          </w:p>
          <w:p w:rsidR="00F7593D" w:rsidRPr="00630A39" w:rsidRDefault="00F7593D" w:rsidP="00E90140">
            <w:pPr>
              <w:pStyle w:val="TableParagraph"/>
              <w:spacing w:before="0" w:line="275" w:lineRule="exact"/>
              <w:ind w:left="108"/>
              <w:rPr>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p>
        </w:tc>
      </w:tr>
      <w:tr w:rsidR="00F7593D" w:rsidRPr="00630A39" w:rsidTr="00C12ADE">
        <w:trPr>
          <w:trHeight w:val="313"/>
        </w:trPr>
        <w:tc>
          <w:tcPr>
            <w:tcW w:w="0" w:type="auto"/>
          </w:tcPr>
          <w:p w:rsidR="00F7593D" w:rsidRPr="00630A39" w:rsidRDefault="00F7593D" w:rsidP="00E90140">
            <w:pPr>
              <w:pStyle w:val="TableParagraph"/>
              <w:spacing w:before="0" w:line="275" w:lineRule="exact"/>
              <w:ind w:right="233"/>
              <w:jc w:val="right"/>
              <w:rPr>
                <w:sz w:val="24"/>
              </w:rPr>
            </w:pPr>
            <w:r>
              <w:rPr>
                <w:sz w:val="24"/>
              </w:rPr>
              <w:t>7</w:t>
            </w:r>
          </w:p>
        </w:tc>
        <w:tc>
          <w:tcPr>
            <w:tcW w:w="5344" w:type="dxa"/>
            <w:vAlign w:val="center"/>
          </w:tcPr>
          <w:p w:rsidR="00F7593D" w:rsidRPr="00E90140" w:rsidRDefault="00E90140" w:rsidP="00E90140">
            <w:pPr>
              <w:spacing w:after="0"/>
              <w:ind w:firstLine="29"/>
              <w:rPr>
                <w:rFonts w:ascii="Times New Roman" w:hAnsi="Times New Roman" w:cs="Times New Roman"/>
                <w:sz w:val="24"/>
                <w:szCs w:val="24"/>
              </w:rPr>
            </w:pPr>
            <w:r w:rsidRPr="00E90140">
              <w:rPr>
                <w:rFonts w:ascii="Times New Roman" w:hAnsi="Times New Roman" w:cs="Times New Roman"/>
              </w:rPr>
              <w:t xml:space="preserve">Visas </w:t>
            </w:r>
            <w:proofErr w:type="spellStart"/>
            <w:r w:rsidRPr="00E90140">
              <w:rPr>
                <w:rFonts w:ascii="Times New Roman" w:hAnsi="Times New Roman" w:cs="Times New Roman"/>
              </w:rPr>
              <w:t>angaro</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surinkimas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ir</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sumontavimas</w:t>
            </w:r>
            <w:proofErr w:type="spellEnd"/>
            <w:r w:rsidRPr="00E90140">
              <w:rPr>
                <w:rFonts w:ascii="Times New Roman" w:hAnsi="Times New Roman" w:cs="Times New Roman"/>
              </w:rPr>
              <w:t>.</w:t>
            </w:r>
          </w:p>
        </w:tc>
        <w:tc>
          <w:tcPr>
            <w:tcW w:w="3681" w:type="dxa"/>
          </w:tcPr>
          <w:p w:rsidR="00F7593D" w:rsidRPr="0019364D" w:rsidRDefault="00F7593D" w:rsidP="00E90140">
            <w:pPr>
              <w:pStyle w:val="TableParagraph"/>
              <w:spacing w:before="0" w:line="275" w:lineRule="exact"/>
              <w:ind w:left="108"/>
              <w:rPr>
                <w:i/>
                <w:color w:val="FF0000"/>
                <w:szCs w:val="24"/>
              </w:rPr>
            </w:pPr>
            <w:r w:rsidRPr="0019364D">
              <w:rPr>
                <w:i/>
                <w:color w:val="FF0000"/>
                <w:szCs w:val="24"/>
              </w:rPr>
              <w:t>TAIP/NE</w:t>
            </w:r>
          </w:p>
          <w:p w:rsidR="00F7593D" w:rsidRPr="00CD7785" w:rsidRDefault="00F7593D" w:rsidP="00E90140">
            <w:pPr>
              <w:pStyle w:val="TableParagraph"/>
              <w:spacing w:before="0" w:line="275" w:lineRule="exact"/>
              <w:ind w:left="108"/>
              <w:rPr>
                <w:b/>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r w:rsidRPr="00CD7785">
              <w:rPr>
                <w:b/>
                <w:sz w:val="24"/>
              </w:rPr>
              <w:t xml:space="preserve"> </w:t>
            </w:r>
          </w:p>
        </w:tc>
      </w:tr>
      <w:tr w:rsidR="00F7593D" w:rsidRPr="00630A39" w:rsidTr="00C12ADE">
        <w:trPr>
          <w:trHeight w:val="313"/>
        </w:trPr>
        <w:tc>
          <w:tcPr>
            <w:tcW w:w="0" w:type="auto"/>
          </w:tcPr>
          <w:p w:rsidR="00F7593D" w:rsidRPr="00630A39" w:rsidRDefault="00F7593D" w:rsidP="00E90140">
            <w:pPr>
              <w:pStyle w:val="TableParagraph"/>
              <w:spacing w:before="0" w:line="275" w:lineRule="exact"/>
              <w:ind w:right="233"/>
              <w:jc w:val="right"/>
              <w:rPr>
                <w:sz w:val="24"/>
              </w:rPr>
            </w:pPr>
            <w:r>
              <w:rPr>
                <w:sz w:val="24"/>
              </w:rPr>
              <w:t>8</w:t>
            </w:r>
          </w:p>
        </w:tc>
        <w:tc>
          <w:tcPr>
            <w:tcW w:w="5344" w:type="dxa"/>
            <w:vAlign w:val="center"/>
          </w:tcPr>
          <w:p w:rsidR="00F7593D" w:rsidRPr="00E90140" w:rsidRDefault="00E90140" w:rsidP="00E90140">
            <w:pPr>
              <w:spacing w:after="0"/>
              <w:ind w:firstLine="29"/>
              <w:rPr>
                <w:rFonts w:ascii="Times New Roman" w:hAnsi="Times New Roman" w:cs="Times New Roman"/>
                <w:sz w:val="24"/>
                <w:szCs w:val="24"/>
              </w:rPr>
            </w:pPr>
            <w:proofErr w:type="spellStart"/>
            <w:r w:rsidRPr="00E90140">
              <w:rPr>
                <w:rFonts w:ascii="Times New Roman" w:hAnsi="Times New Roman" w:cs="Times New Roman"/>
              </w:rPr>
              <w:t>Atliekami</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visi</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būtini</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konstrukcijų</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tvirtinimo</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prie</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betoninės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aikštelės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darbai</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bei</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sumontuojami</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reikalingi</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tvirtinimo</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elementai</w:t>
            </w:r>
            <w:proofErr w:type="spellEnd"/>
            <w:r w:rsidRPr="00E90140">
              <w:rPr>
                <w:rFonts w:ascii="Times New Roman" w:hAnsi="Times New Roman" w:cs="Times New Roman"/>
              </w:rPr>
              <w:t>.</w:t>
            </w:r>
          </w:p>
        </w:tc>
        <w:tc>
          <w:tcPr>
            <w:tcW w:w="3681" w:type="dxa"/>
          </w:tcPr>
          <w:p w:rsidR="00F7593D" w:rsidRPr="0019364D" w:rsidRDefault="00F7593D" w:rsidP="00E90140">
            <w:pPr>
              <w:pStyle w:val="TableParagraph"/>
              <w:spacing w:before="0" w:line="275" w:lineRule="exact"/>
              <w:ind w:left="108"/>
              <w:rPr>
                <w:i/>
                <w:color w:val="FF0000"/>
                <w:szCs w:val="24"/>
              </w:rPr>
            </w:pPr>
            <w:r w:rsidRPr="0019364D">
              <w:rPr>
                <w:i/>
                <w:color w:val="FF0000"/>
                <w:szCs w:val="24"/>
              </w:rPr>
              <w:t>TAIP/NE</w:t>
            </w:r>
          </w:p>
          <w:p w:rsidR="00F7593D" w:rsidRPr="00630A39" w:rsidRDefault="00F7593D" w:rsidP="00E90140">
            <w:pPr>
              <w:pStyle w:val="TableParagraph"/>
              <w:spacing w:before="0" w:line="275" w:lineRule="exact"/>
              <w:ind w:left="108"/>
              <w:rPr>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p>
        </w:tc>
      </w:tr>
      <w:tr w:rsidR="00F7593D" w:rsidRPr="00630A39" w:rsidTr="00C12ADE">
        <w:trPr>
          <w:trHeight w:val="313"/>
        </w:trPr>
        <w:tc>
          <w:tcPr>
            <w:tcW w:w="0" w:type="auto"/>
          </w:tcPr>
          <w:p w:rsidR="00F7593D" w:rsidRPr="00630A39" w:rsidRDefault="00F7593D" w:rsidP="00E90140">
            <w:pPr>
              <w:pStyle w:val="TableParagraph"/>
              <w:spacing w:before="0" w:line="275" w:lineRule="exact"/>
              <w:ind w:right="233"/>
              <w:jc w:val="right"/>
              <w:rPr>
                <w:sz w:val="24"/>
              </w:rPr>
            </w:pPr>
            <w:r>
              <w:rPr>
                <w:sz w:val="24"/>
              </w:rPr>
              <w:t>9</w:t>
            </w:r>
          </w:p>
        </w:tc>
        <w:tc>
          <w:tcPr>
            <w:tcW w:w="5344" w:type="dxa"/>
            <w:vAlign w:val="center"/>
          </w:tcPr>
          <w:p w:rsidR="00F7593D" w:rsidRPr="00E90140" w:rsidRDefault="00E90140" w:rsidP="00E90140">
            <w:pPr>
              <w:spacing w:after="0"/>
              <w:ind w:firstLine="29"/>
              <w:rPr>
                <w:rFonts w:ascii="Times New Roman" w:hAnsi="Times New Roman" w:cs="Times New Roman"/>
                <w:sz w:val="24"/>
                <w:szCs w:val="24"/>
              </w:rPr>
            </w:pPr>
            <w:proofErr w:type="spellStart"/>
            <w:r w:rsidRPr="00E90140">
              <w:rPr>
                <w:rFonts w:ascii="Times New Roman" w:hAnsi="Times New Roman" w:cs="Times New Roman"/>
              </w:rPr>
              <w:t>Naudojamos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tik</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techniškai</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tvarkingos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konstrukcijos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ir</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tvirtinimo</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detalės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Sugadintos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ar</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netinkamos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detalės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pakeičiamos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analogiškomis</w:t>
            </w:r>
            <w:proofErr w:type="spellEnd"/>
            <w:r w:rsidRPr="00E90140">
              <w:rPr>
                <w:rFonts w:ascii="Times New Roman" w:hAnsi="Times New Roman" w:cs="Times New Roman"/>
              </w:rPr>
              <w:t>.</w:t>
            </w:r>
          </w:p>
        </w:tc>
        <w:tc>
          <w:tcPr>
            <w:tcW w:w="3681" w:type="dxa"/>
          </w:tcPr>
          <w:p w:rsidR="00F7593D" w:rsidRPr="0019364D" w:rsidRDefault="00F7593D" w:rsidP="00E90140">
            <w:pPr>
              <w:pStyle w:val="TableParagraph"/>
              <w:spacing w:before="0" w:line="275" w:lineRule="exact"/>
              <w:ind w:left="108"/>
              <w:rPr>
                <w:i/>
                <w:color w:val="FF0000"/>
                <w:szCs w:val="24"/>
              </w:rPr>
            </w:pPr>
            <w:r w:rsidRPr="0019364D">
              <w:rPr>
                <w:i/>
                <w:color w:val="FF0000"/>
                <w:szCs w:val="24"/>
              </w:rPr>
              <w:t>TAIP/NE</w:t>
            </w:r>
          </w:p>
          <w:p w:rsidR="00F7593D" w:rsidRPr="00CD7785" w:rsidRDefault="00F7593D" w:rsidP="00E90140">
            <w:pPr>
              <w:pStyle w:val="TableParagraph"/>
              <w:spacing w:before="0" w:line="275" w:lineRule="exact"/>
              <w:ind w:left="108"/>
              <w:rPr>
                <w:b/>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r w:rsidRPr="00CD7785">
              <w:rPr>
                <w:b/>
                <w:sz w:val="24"/>
              </w:rPr>
              <w:t xml:space="preserve"> </w:t>
            </w:r>
          </w:p>
        </w:tc>
      </w:tr>
      <w:tr w:rsidR="00F7593D" w:rsidRPr="00630A39" w:rsidTr="00C12ADE">
        <w:trPr>
          <w:trHeight w:val="313"/>
        </w:trPr>
        <w:tc>
          <w:tcPr>
            <w:tcW w:w="0" w:type="auto"/>
          </w:tcPr>
          <w:p w:rsidR="00F7593D" w:rsidRPr="00630A39" w:rsidRDefault="00F7593D" w:rsidP="00E90140">
            <w:pPr>
              <w:pStyle w:val="TableParagraph"/>
              <w:spacing w:before="0" w:line="275" w:lineRule="exact"/>
              <w:ind w:right="233"/>
              <w:jc w:val="right"/>
              <w:rPr>
                <w:sz w:val="24"/>
              </w:rPr>
            </w:pPr>
            <w:r>
              <w:rPr>
                <w:sz w:val="24"/>
              </w:rPr>
              <w:lastRenderedPageBreak/>
              <w:t>10</w:t>
            </w:r>
          </w:p>
        </w:tc>
        <w:tc>
          <w:tcPr>
            <w:tcW w:w="5344" w:type="dxa"/>
            <w:vAlign w:val="center"/>
          </w:tcPr>
          <w:p w:rsidR="00F7593D" w:rsidRPr="00E90140" w:rsidRDefault="00E90140" w:rsidP="00E90140">
            <w:pPr>
              <w:spacing w:after="0"/>
              <w:ind w:firstLine="29"/>
              <w:rPr>
                <w:rFonts w:ascii="Times New Roman" w:hAnsi="Times New Roman" w:cs="Times New Roman"/>
                <w:sz w:val="24"/>
                <w:szCs w:val="24"/>
              </w:rPr>
            </w:pPr>
            <w:proofErr w:type="spellStart"/>
            <w:r w:rsidRPr="00E90140">
              <w:rPr>
                <w:rFonts w:ascii="Times New Roman" w:hAnsi="Times New Roman" w:cs="Times New Roman"/>
              </w:rPr>
              <w:t>Baigus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montavimo</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darbus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sutvarkoma</w:t>
            </w:r>
            <w:proofErr w:type="spellEnd"/>
            <w:r w:rsidRPr="00E90140">
              <w:rPr>
                <w:rFonts w:ascii="Times New Roman" w:hAnsi="Times New Roman" w:cs="Times New Roman"/>
              </w:rPr>
              <w:t xml:space="preserve"> darbo </w:t>
            </w:r>
            <w:proofErr w:type="spellStart"/>
            <w:r w:rsidRPr="00E90140">
              <w:rPr>
                <w:rFonts w:ascii="Times New Roman" w:hAnsi="Times New Roman" w:cs="Times New Roman"/>
              </w:rPr>
              <w:t>vieta</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ir</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išvežamos</w:t>
            </w:r>
            <w:proofErr w:type="spellEnd"/>
            <w:r w:rsidRPr="00E90140">
              <w:rPr>
                <w:rFonts w:ascii="Times New Roman" w:hAnsi="Times New Roman" w:cs="Times New Roman"/>
              </w:rPr>
              <w:t xml:space="preserve"> </w:t>
            </w:r>
            <w:proofErr w:type="spellStart"/>
            <w:r w:rsidRPr="00E90140">
              <w:rPr>
                <w:rFonts w:ascii="Times New Roman" w:hAnsi="Times New Roman" w:cs="Times New Roman"/>
              </w:rPr>
              <w:t>atliekos</w:t>
            </w:r>
            <w:proofErr w:type="spellEnd"/>
            <w:r w:rsidRPr="00E90140">
              <w:rPr>
                <w:rFonts w:ascii="Times New Roman" w:hAnsi="Times New Roman" w:cs="Times New Roman"/>
              </w:rPr>
              <w:t>.</w:t>
            </w:r>
          </w:p>
        </w:tc>
        <w:tc>
          <w:tcPr>
            <w:tcW w:w="3681" w:type="dxa"/>
          </w:tcPr>
          <w:p w:rsidR="00F7593D" w:rsidRPr="0019364D" w:rsidRDefault="00F7593D" w:rsidP="00E90140">
            <w:pPr>
              <w:pStyle w:val="TableParagraph"/>
              <w:spacing w:before="0" w:line="275" w:lineRule="exact"/>
              <w:ind w:left="108"/>
              <w:rPr>
                <w:i/>
                <w:color w:val="FF0000"/>
                <w:szCs w:val="24"/>
              </w:rPr>
            </w:pPr>
            <w:r w:rsidRPr="0019364D">
              <w:rPr>
                <w:i/>
                <w:color w:val="FF0000"/>
                <w:szCs w:val="24"/>
              </w:rPr>
              <w:t>TAIP/NE</w:t>
            </w:r>
          </w:p>
          <w:p w:rsidR="00F7593D" w:rsidRPr="00630A39" w:rsidRDefault="00F7593D" w:rsidP="00E90140">
            <w:pPr>
              <w:pStyle w:val="TableParagraph"/>
              <w:spacing w:before="0" w:line="275" w:lineRule="exact"/>
              <w:ind w:left="108"/>
              <w:rPr>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p>
        </w:tc>
      </w:tr>
      <w:tr w:rsidR="00F7593D" w:rsidRPr="00630A39" w:rsidTr="00C12ADE">
        <w:trPr>
          <w:trHeight w:val="313"/>
        </w:trPr>
        <w:tc>
          <w:tcPr>
            <w:tcW w:w="0" w:type="auto"/>
          </w:tcPr>
          <w:p w:rsidR="00F7593D" w:rsidRDefault="00F7593D" w:rsidP="00E90140">
            <w:pPr>
              <w:pStyle w:val="TableParagraph"/>
              <w:spacing w:before="0" w:line="275" w:lineRule="exact"/>
              <w:ind w:right="233"/>
              <w:jc w:val="right"/>
              <w:rPr>
                <w:sz w:val="24"/>
              </w:rPr>
            </w:pPr>
            <w:r>
              <w:rPr>
                <w:sz w:val="24"/>
              </w:rPr>
              <w:t>11</w:t>
            </w:r>
          </w:p>
        </w:tc>
        <w:tc>
          <w:tcPr>
            <w:tcW w:w="5344" w:type="dxa"/>
            <w:vAlign w:val="center"/>
          </w:tcPr>
          <w:p w:rsidR="00F7593D" w:rsidRPr="00E90140" w:rsidRDefault="00E90140" w:rsidP="00E90140">
            <w:pPr>
              <w:spacing w:after="0"/>
              <w:ind w:firstLine="29"/>
              <w:rPr>
                <w:rFonts w:ascii="Times New Roman" w:hAnsi="Times New Roman" w:cs="Times New Roman"/>
                <w:i/>
                <w:sz w:val="24"/>
                <w:szCs w:val="24"/>
              </w:rPr>
            </w:pPr>
            <w:r w:rsidRPr="00E90140">
              <w:rPr>
                <w:rStyle w:val="Emphasis"/>
                <w:rFonts w:ascii="Times New Roman" w:hAnsi="Times New Roman" w:cs="Times New Roman"/>
                <w:i w:val="0"/>
                <w:lang w:val="lt-LT"/>
              </w:rPr>
              <w:t>Tiekėjas privalo turėti pakankamus techninius ir žmogiškuosius išteklius tinkamam paslaugos suteikimui.</w:t>
            </w:r>
          </w:p>
        </w:tc>
        <w:tc>
          <w:tcPr>
            <w:tcW w:w="3681" w:type="dxa"/>
          </w:tcPr>
          <w:p w:rsidR="00F7593D" w:rsidRPr="0019364D" w:rsidRDefault="00F7593D" w:rsidP="00E90140">
            <w:pPr>
              <w:pStyle w:val="TableParagraph"/>
              <w:spacing w:before="0" w:line="275" w:lineRule="exact"/>
              <w:ind w:left="108"/>
              <w:rPr>
                <w:i/>
                <w:color w:val="FF0000"/>
                <w:szCs w:val="24"/>
              </w:rPr>
            </w:pPr>
            <w:r w:rsidRPr="0019364D">
              <w:rPr>
                <w:i/>
                <w:color w:val="FF0000"/>
                <w:szCs w:val="24"/>
              </w:rPr>
              <w:t>TAIP/NE</w:t>
            </w:r>
          </w:p>
          <w:p w:rsidR="00F7593D" w:rsidRPr="00646461" w:rsidRDefault="00F7593D" w:rsidP="00E90140">
            <w:pPr>
              <w:pStyle w:val="TableParagraph"/>
              <w:spacing w:before="0" w:line="275" w:lineRule="exact"/>
              <w:rPr>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p>
        </w:tc>
      </w:tr>
      <w:tr w:rsidR="00F7593D" w:rsidRPr="00630A39" w:rsidTr="00C12ADE">
        <w:trPr>
          <w:trHeight w:val="313"/>
        </w:trPr>
        <w:tc>
          <w:tcPr>
            <w:tcW w:w="0" w:type="auto"/>
          </w:tcPr>
          <w:p w:rsidR="00F7593D" w:rsidRDefault="00F7593D" w:rsidP="00E90140">
            <w:pPr>
              <w:pStyle w:val="TableParagraph"/>
              <w:spacing w:before="0" w:line="275" w:lineRule="exact"/>
              <w:ind w:right="233"/>
              <w:jc w:val="right"/>
              <w:rPr>
                <w:sz w:val="24"/>
              </w:rPr>
            </w:pPr>
            <w:r>
              <w:rPr>
                <w:sz w:val="24"/>
              </w:rPr>
              <w:t>12</w:t>
            </w:r>
          </w:p>
        </w:tc>
        <w:tc>
          <w:tcPr>
            <w:tcW w:w="5344" w:type="dxa"/>
            <w:vAlign w:val="center"/>
          </w:tcPr>
          <w:p w:rsidR="00F7593D" w:rsidRPr="00E90140" w:rsidRDefault="00E90140" w:rsidP="00E90140">
            <w:pPr>
              <w:spacing w:after="0"/>
              <w:ind w:firstLine="29"/>
              <w:rPr>
                <w:rFonts w:ascii="Times New Roman" w:hAnsi="Times New Roman" w:cs="Times New Roman"/>
                <w:i/>
                <w:sz w:val="24"/>
                <w:szCs w:val="24"/>
              </w:rPr>
            </w:pPr>
            <w:r w:rsidRPr="00E90140">
              <w:rPr>
                <w:rStyle w:val="Emphasis"/>
                <w:rFonts w:ascii="Times New Roman" w:hAnsi="Times New Roman" w:cs="Times New Roman"/>
                <w:i w:val="0"/>
                <w:lang w:val="lt-LT"/>
              </w:rPr>
              <w:t>Tiekėjas privalo savo lėšomis užtikrinti darbuotojų transportą, reikalingą techniką, kėlimo mechanizmus, montavimo įrankius ir kitas darbams atlikti būtinas priemones.</w:t>
            </w:r>
          </w:p>
        </w:tc>
        <w:tc>
          <w:tcPr>
            <w:tcW w:w="3681" w:type="dxa"/>
          </w:tcPr>
          <w:p w:rsidR="00F7593D" w:rsidRPr="0019364D" w:rsidRDefault="00F7593D" w:rsidP="00E90140">
            <w:pPr>
              <w:pStyle w:val="TableParagraph"/>
              <w:spacing w:before="0" w:line="275" w:lineRule="exact"/>
              <w:ind w:left="108"/>
              <w:rPr>
                <w:i/>
                <w:color w:val="FF0000"/>
                <w:szCs w:val="24"/>
              </w:rPr>
            </w:pPr>
            <w:r w:rsidRPr="0019364D">
              <w:rPr>
                <w:i/>
                <w:color w:val="FF0000"/>
                <w:szCs w:val="24"/>
              </w:rPr>
              <w:t>TAIP/NE</w:t>
            </w:r>
          </w:p>
          <w:p w:rsidR="00F7593D" w:rsidRPr="00630A39" w:rsidRDefault="00F7593D" w:rsidP="00E90140">
            <w:pPr>
              <w:pStyle w:val="TableParagraph"/>
              <w:spacing w:before="0" w:line="275" w:lineRule="exact"/>
              <w:ind w:left="108"/>
              <w:rPr>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p>
        </w:tc>
      </w:tr>
      <w:tr w:rsidR="00F7593D" w:rsidRPr="00630A39" w:rsidTr="00C12ADE">
        <w:trPr>
          <w:trHeight w:val="313"/>
        </w:trPr>
        <w:tc>
          <w:tcPr>
            <w:tcW w:w="0" w:type="auto"/>
          </w:tcPr>
          <w:p w:rsidR="00F7593D" w:rsidRDefault="00F7593D" w:rsidP="00E90140">
            <w:pPr>
              <w:pStyle w:val="TableParagraph"/>
              <w:spacing w:before="0" w:line="275" w:lineRule="exact"/>
              <w:ind w:right="233"/>
              <w:jc w:val="right"/>
              <w:rPr>
                <w:sz w:val="24"/>
              </w:rPr>
            </w:pPr>
            <w:r>
              <w:rPr>
                <w:sz w:val="24"/>
              </w:rPr>
              <w:t>13</w:t>
            </w:r>
          </w:p>
        </w:tc>
        <w:tc>
          <w:tcPr>
            <w:tcW w:w="5344" w:type="dxa"/>
            <w:vAlign w:val="center"/>
          </w:tcPr>
          <w:p w:rsidR="00F7593D" w:rsidRPr="00E90140" w:rsidRDefault="00E90140" w:rsidP="00E90140">
            <w:pPr>
              <w:spacing w:after="0"/>
              <w:ind w:firstLine="29"/>
              <w:rPr>
                <w:rFonts w:ascii="Times New Roman" w:hAnsi="Times New Roman" w:cs="Times New Roman"/>
                <w:i/>
                <w:sz w:val="24"/>
                <w:szCs w:val="24"/>
              </w:rPr>
            </w:pPr>
            <w:r w:rsidRPr="00E90140">
              <w:rPr>
                <w:rStyle w:val="Emphasis"/>
                <w:rFonts w:ascii="Times New Roman" w:hAnsi="Times New Roman" w:cs="Times New Roman"/>
                <w:i w:val="0"/>
                <w:lang w:val="lt-LT"/>
              </w:rPr>
              <w:t>Darbai turi būti atliekami laikantis darbuotojų saugos ir sveikatos, priešgaisrinės saugos bei kitų galiojančių teisės aktų reikalavimų.</w:t>
            </w:r>
          </w:p>
        </w:tc>
        <w:tc>
          <w:tcPr>
            <w:tcW w:w="3681" w:type="dxa"/>
          </w:tcPr>
          <w:p w:rsidR="00F7593D" w:rsidRPr="0019364D" w:rsidRDefault="00F7593D" w:rsidP="00E90140">
            <w:pPr>
              <w:pStyle w:val="TableParagraph"/>
              <w:spacing w:before="0" w:line="275" w:lineRule="exact"/>
              <w:ind w:left="108"/>
              <w:rPr>
                <w:i/>
                <w:color w:val="FF0000"/>
                <w:szCs w:val="24"/>
              </w:rPr>
            </w:pPr>
            <w:r w:rsidRPr="0019364D">
              <w:rPr>
                <w:i/>
                <w:color w:val="FF0000"/>
                <w:szCs w:val="24"/>
              </w:rPr>
              <w:t>TAIP/NE</w:t>
            </w:r>
          </w:p>
          <w:p w:rsidR="00F7593D" w:rsidRPr="00CD7785" w:rsidRDefault="00F7593D" w:rsidP="00E90140">
            <w:pPr>
              <w:pStyle w:val="TableParagraph"/>
              <w:spacing w:before="0" w:line="275" w:lineRule="exact"/>
              <w:ind w:left="108"/>
              <w:rPr>
                <w:b/>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r w:rsidRPr="00CD7785">
              <w:rPr>
                <w:b/>
                <w:sz w:val="24"/>
              </w:rPr>
              <w:t xml:space="preserve"> </w:t>
            </w:r>
          </w:p>
        </w:tc>
      </w:tr>
      <w:tr w:rsidR="00F7593D" w:rsidRPr="00630A39" w:rsidTr="00C12ADE">
        <w:trPr>
          <w:trHeight w:val="313"/>
        </w:trPr>
        <w:tc>
          <w:tcPr>
            <w:tcW w:w="0" w:type="auto"/>
          </w:tcPr>
          <w:p w:rsidR="00F7593D" w:rsidRDefault="00F7593D" w:rsidP="00E90140">
            <w:pPr>
              <w:pStyle w:val="TableParagraph"/>
              <w:spacing w:before="0" w:line="275" w:lineRule="exact"/>
              <w:ind w:right="233"/>
              <w:jc w:val="right"/>
              <w:rPr>
                <w:sz w:val="24"/>
              </w:rPr>
            </w:pPr>
            <w:r>
              <w:rPr>
                <w:sz w:val="24"/>
              </w:rPr>
              <w:t>14</w:t>
            </w:r>
          </w:p>
        </w:tc>
        <w:tc>
          <w:tcPr>
            <w:tcW w:w="5344" w:type="dxa"/>
            <w:vAlign w:val="center"/>
          </w:tcPr>
          <w:p w:rsidR="00F7593D" w:rsidRPr="00E90140" w:rsidRDefault="00E90140" w:rsidP="00E90140">
            <w:pPr>
              <w:spacing w:after="0"/>
              <w:ind w:firstLine="29"/>
              <w:rPr>
                <w:rFonts w:ascii="Times New Roman" w:hAnsi="Times New Roman" w:cs="Times New Roman"/>
                <w:i/>
                <w:sz w:val="24"/>
                <w:szCs w:val="24"/>
              </w:rPr>
            </w:pPr>
            <w:r w:rsidRPr="00E90140">
              <w:rPr>
                <w:rStyle w:val="Emphasis"/>
                <w:rFonts w:ascii="Times New Roman" w:hAnsi="Times New Roman" w:cs="Times New Roman"/>
                <w:i w:val="0"/>
                <w:lang w:val="lt-LT"/>
              </w:rPr>
              <w:t>Tiekėjas atsako už angaro konstrukcijų saugumą jų išardymo, transportavimo ir montavimo metu.</w:t>
            </w:r>
          </w:p>
        </w:tc>
        <w:tc>
          <w:tcPr>
            <w:tcW w:w="3681" w:type="dxa"/>
          </w:tcPr>
          <w:p w:rsidR="00F7593D" w:rsidRPr="0019364D" w:rsidRDefault="00F7593D" w:rsidP="00E90140">
            <w:pPr>
              <w:pStyle w:val="TableParagraph"/>
              <w:spacing w:before="0" w:line="275" w:lineRule="exact"/>
              <w:ind w:left="108"/>
              <w:rPr>
                <w:i/>
                <w:color w:val="FF0000"/>
                <w:szCs w:val="24"/>
              </w:rPr>
            </w:pPr>
            <w:r w:rsidRPr="0019364D">
              <w:rPr>
                <w:i/>
                <w:color w:val="FF0000"/>
                <w:szCs w:val="24"/>
              </w:rPr>
              <w:t>TAIP/NE</w:t>
            </w:r>
          </w:p>
          <w:p w:rsidR="00F7593D" w:rsidRPr="00630A39" w:rsidRDefault="00F7593D" w:rsidP="00E90140">
            <w:pPr>
              <w:pStyle w:val="TableParagraph"/>
              <w:spacing w:before="0" w:line="275" w:lineRule="exact"/>
              <w:ind w:left="108"/>
              <w:rPr>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p>
        </w:tc>
      </w:tr>
      <w:tr w:rsidR="00F7593D" w:rsidRPr="00630A39" w:rsidTr="00BD1641">
        <w:trPr>
          <w:trHeight w:val="313"/>
        </w:trPr>
        <w:tc>
          <w:tcPr>
            <w:tcW w:w="0" w:type="auto"/>
          </w:tcPr>
          <w:p w:rsidR="00F7593D" w:rsidRDefault="00F7593D" w:rsidP="00E90140">
            <w:pPr>
              <w:pStyle w:val="TableParagraph"/>
              <w:spacing w:before="0" w:line="275" w:lineRule="exact"/>
              <w:ind w:right="233"/>
              <w:jc w:val="right"/>
              <w:rPr>
                <w:sz w:val="24"/>
              </w:rPr>
            </w:pPr>
            <w:r>
              <w:rPr>
                <w:sz w:val="24"/>
              </w:rPr>
              <w:t>15</w:t>
            </w:r>
          </w:p>
        </w:tc>
        <w:tc>
          <w:tcPr>
            <w:tcW w:w="5344" w:type="dxa"/>
          </w:tcPr>
          <w:p w:rsidR="00F7593D" w:rsidRPr="00E90140" w:rsidRDefault="00E90140" w:rsidP="00E90140">
            <w:pPr>
              <w:pStyle w:val="TableParagraph"/>
              <w:spacing w:before="0" w:line="275" w:lineRule="exact"/>
              <w:ind w:left="108"/>
              <w:jc w:val="left"/>
              <w:rPr>
                <w:i/>
                <w:sz w:val="24"/>
                <w:szCs w:val="24"/>
                <w:lang w:val="lt-LT"/>
              </w:rPr>
            </w:pPr>
            <w:r w:rsidRPr="00E90140">
              <w:rPr>
                <w:rStyle w:val="Emphasis"/>
                <w:rFonts w:eastAsia="Calibri"/>
                <w:i w:val="0"/>
                <w:lang w:val="lt-LT"/>
              </w:rPr>
              <w:t xml:space="preserve">Po I etapo darbų užbaigimo demontuotas angaras perduodamas Užsakovui pagal priėmimo–perdavimo aktą. Iki II etapo darbų pradžios už angaro konstrukcijų, </w:t>
            </w:r>
            <w:proofErr w:type="spellStart"/>
            <w:r w:rsidRPr="00E90140">
              <w:rPr>
                <w:rStyle w:val="Emphasis"/>
                <w:rFonts w:eastAsia="Calibri"/>
                <w:i w:val="0"/>
                <w:lang w:val="lt-LT"/>
              </w:rPr>
              <w:t>tentinės</w:t>
            </w:r>
            <w:proofErr w:type="spellEnd"/>
            <w:r w:rsidRPr="00E90140">
              <w:rPr>
                <w:rStyle w:val="Emphasis"/>
                <w:rFonts w:eastAsia="Calibri"/>
                <w:i w:val="0"/>
                <w:lang w:val="lt-LT"/>
              </w:rPr>
              <w:t xml:space="preserve"> dangos ir kitų komplektuojančių dalių saugojimą atsako Užsakovas.</w:t>
            </w:r>
          </w:p>
        </w:tc>
        <w:tc>
          <w:tcPr>
            <w:tcW w:w="3681" w:type="dxa"/>
          </w:tcPr>
          <w:p w:rsidR="00F7593D" w:rsidRPr="0019364D" w:rsidRDefault="00F7593D" w:rsidP="00E90140">
            <w:pPr>
              <w:pStyle w:val="TableParagraph"/>
              <w:spacing w:before="0" w:line="275" w:lineRule="exact"/>
              <w:ind w:left="108"/>
              <w:rPr>
                <w:i/>
                <w:color w:val="FF0000"/>
                <w:szCs w:val="24"/>
              </w:rPr>
            </w:pPr>
            <w:r w:rsidRPr="0019364D">
              <w:rPr>
                <w:i/>
                <w:color w:val="FF0000"/>
                <w:szCs w:val="24"/>
              </w:rPr>
              <w:t>TAIP/NE</w:t>
            </w:r>
          </w:p>
          <w:p w:rsidR="00F7593D" w:rsidRPr="00CD7785" w:rsidRDefault="00F7593D" w:rsidP="00E90140">
            <w:pPr>
              <w:pStyle w:val="TableParagraph"/>
              <w:spacing w:before="0" w:line="275" w:lineRule="exact"/>
              <w:ind w:left="108"/>
              <w:rPr>
                <w:b/>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r w:rsidRPr="00CD7785">
              <w:rPr>
                <w:b/>
                <w:sz w:val="24"/>
              </w:rPr>
              <w:t xml:space="preserve"> </w:t>
            </w:r>
          </w:p>
        </w:tc>
      </w:tr>
      <w:tr w:rsidR="00F7593D" w:rsidRPr="00630A39" w:rsidTr="00BD1641">
        <w:trPr>
          <w:trHeight w:val="313"/>
        </w:trPr>
        <w:tc>
          <w:tcPr>
            <w:tcW w:w="0" w:type="auto"/>
          </w:tcPr>
          <w:p w:rsidR="00F7593D" w:rsidRDefault="00F7593D" w:rsidP="00E90140">
            <w:pPr>
              <w:pStyle w:val="TableParagraph"/>
              <w:spacing w:before="0" w:line="275" w:lineRule="exact"/>
              <w:ind w:right="233"/>
              <w:jc w:val="right"/>
              <w:rPr>
                <w:sz w:val="24"/>
              </w:rPr>
            </w:pPr>
            <w:r>
              <w:rPr>
                <w:sz w:val="24"/>
              </w:rPr>
              <w:t>16</w:t>
            </w:r>
          </w:p>
        </w:tc>
        <w:tc>
          <w:tcPr>
            <w:tcW w:w="5344" w:type="dxa"/>
          </w:tcPr>
          <w:p w:rsidR="00F7593D" w:rsidRPr="00E90140" w:rsidRDefault="00E90140" w:rsidP="00E90140">
            <w:pPr>
              <w:pStyle w:val="TableParagraph"/>
              <w:spacing w:before="0" w:line="275" w:lineRule="exact"/>
              <w:ind w:left="108"/>
              <w:jc w:val="left"/>
              <w:rPr>
                <w:i/>
                <w:sz w:val="24"/>
                <w:szCs w:val="24"/>
                <w:lang w:val="lt-LT"/>
              </w:rPr>
            </w:pPr>
            <w:r w:rsidRPr="00E90140">
              <w:rPr>
                <w:rStyle w:val="Emphasis"/>
                <w:rFonts w:eastAsia="Calibri"/>
                <w:i w:val="0"/>
                <w:lang w:val="lt-LT"/>
              </w:rPr>
              <w:t>Tiekėjas privalo suteikti ne trumpesnę kaip 24 mėnesių garantiją atliktiems angaro montavimo darbams ir montavimo metu pakeistoms konstrukcijų detalėms. Garantinis terminas skaičiuojamas nuo II etapo darbų priėmimo–perdavimo akto pasirašymo dienos.</w:t>
            </w:r>
          </w:p>
        </w:tc>
        <w:tc>
          <w:tcPr>
            <w:tcW w:w="3681" w:type="dxa"/>
          </w:tcPr>
          <w:p w:rsidR="00F7593D" w:rsidRPr="0019364D" w:rsidRDefault="00F7593D" w:rsidP="00E90140">
            <w:pPr>
              <w:pStyle w:val="TableParagraph"/>
              <w:spacing w:before="0" w:line="275" w:lineRule="exact"/>
              <w:ind w:left="108"/>
              <w:rPr>
                <w:i/>
                <w:color w:val="FF0000"/>
                <w:szCs w:val="24"/>
              </w:rPr>
            </w:pPr>
            <w:r w:rsidRPr="0019364D">
              <w:rPr>
                <w:i/>
                <w:color w:val="FF0000"/>
                <w:szCs w:val="24"/>
              </w:rPr>
              <w:t>TAIP/NE</w:t>
            </w:r>
          </w:p>
          <w:p w:rsidR="00F7593D" w:rsidRPr="00630A39" w:rsidRDefault="00F7593D" w:rsidP="00E90140">
            <w:pPr>
              <w:pStyle w:val="TableParagraph"/>
              <w:spacing w:before="0" w:line="275" w:lineRule="exact"/>
              <w:ind w:left="108"/>
              <w:rPr>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p>
        </w:tc>
      </w:tr>
      <w:tr w:rsidR="00E90140" w:rsidRPr="00630A39" w:rsidTr="00BD1641">
        <w:trPr>
          <w:trHeight w:val="313"/>
        </w:trPr>
        <w:tc>
          <w:tcPr>
            <w:tcW w:w="0" w:type="auto"/>
          </w:tcPr>
          <w:p w:rsidR="00E90140" w:rsidRDefault="00E90140" w:rsidP="00E90140">
            <w:pPr>
              <w:pStyle w:val="TableParagraph"/>
              <w:spacing w:before="0" w:line="275" w:lineRule="exact"/>
              <w:ind w:right="233"/>
              <w:jc w:val="right"/>
              <w:rPr>
                <w:sz w:val="24"/>
              </w:rPr>
            </w:pPr>
          </w:p>
        </w:tc>
        <w:tc>
          <w:tcPr>
            <w:tcW w:w="5344" w:type="dxa"/>
          </w:tcPr>
          <w:p w:rsidR="00E90140" w:rsidRPr="00E90140" w:rsidRDefault="00E90140" w:rsidP="00E90140">
            <w:pPr>
              <w:pStyle w:val="TableParagraph"/>
              <w:spacing w:before="0" w:line="275" w:lineRule="exact"/>
              <w:ind w:left="108"/>
              <w:jc w:val="left"/>
              <w:rPr>
                <w:rStyle w:val="Emphasis"/>
                <w:rFonts w:eastAsia="Calibri"/>
                <w:i w:val="0"/>
              </w:rPr>
            </w:pPr>
            <w:r w:rsidRPr="00E90140">
              <w:rPr>
                <w:rStyle w:val="Emphasis"/>
                <w:rFonts w:eastAsia="Calibri"/>
                <w:i w:val="0"/>
                <w:lang w:val="lt-LT"/>
              </w:rPr>
              <w:t>I etapo darbai turi būti užbaigti ne vėliau kaip per 5 darbo dienas nuo Užsakovo rašytinio pranešimo, jeigu šalys raštu nesusitaria kitaip.</w:t>
            </w:r>
          </w:p>
        </w:tc>
        <w:tc>
          <w:tcPr>
            <w:tcW w:w="3681" w:type="dxa"/>
          </w:tcPr>
          <w:p w:rsidR="00E90140" w:rsidRPr="0019364D" w:rsidRDefault="00E90140" w:rsidP="00E90140">
            <w:pPr>
              <w:pStyle w:val="TableParagraph"/>
              <w:spacing w:before="0" w:line="275" w:lineRule="exact"/>
              <w:ind w:left="108"/>
              <w:rPr>
                <w:i/>
                <w:color w:val="FF0000"/>
                <w:szCs w:val="24"/>
              </w:rPr>
            </w:pPr>
            <w:r w:rsidRPr="0019364D">
              <w:rPr>
                <w:i/>
                <w:color w:val="FF0000"/>
                <w:szCs w:val="24"/>
              </w:rPr>
              <w:t>TAIP/NE</w:t>
            </w:r>
          </w:p>
          <w:p w:rsidR="00E90140" w:rsidRPr="00630A39" w:rsidRDefault="00E90140" w:rsidP="00E90140">
            <w:pPr>
              <w:pStyle w:val="TableParagraph"/>
              <w:spacing w:before="0" w:line="275" w:lineRule="exact"/>
              <w:ind w:left="108"/>
              <w:rPr>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p>
        </w:tc>
      </w:tr>
      <w:tr w:rsidR="00E90140" w:rsidRPr="00630A39" w:rsidTr="00BD1641">
        <w:trPr>
          <w:trHeight w:val="313"/>
        </w:trPr>
        <w:tc>
          <w:tcPr>
            <w:tcW w:w="0" w:type="auto"/>
          </w:tcPr>
          <w:p w:rsidR="00E90140" w:rsidRDefault="00E90140" w:rsidP="00E90140">
            <w:pPr>
              <w:pStyle w:val="TableParagraph"/>
              <w:spacing w:before="0" w:line="275" w:lineRule="exact"/>
              <w:ind w:right="233"/>
              <w:jc w:val="right"/>
              <w:rPr>
                <w:sz w:val="24"/>
              </w:rPr>
            </w:pPr>
          </w:p>
        </w:tc>
        <w:tc>
          <w:tcPr>
            <w:tcW w:w="5344" w:type="dxa"/>
          </w:tcPr>
          <w:p w:rsidR="00E90140" w:rsidRPr="00E90140" w:rsidRDefault="00E90140" w:rsidP="00E90140">
            <w:pPr>
              <w:pStyle w:val="TableParagraph"/>
              <w:spacing w:before="0" w:line="275" w:lineRule="exact"/>
              <w:ind w:left="108"/>
              <w:jc w:val="left"/>
              <w:rPr>
                <w:rStyle w:val="Emphasis"/>
                <w:rFonts w:eastAsia="Calibri"/>
                <w:i w:val="0"/>
              </w:rPr>
            </w:pPr>
            <w:r w:rsidRPr="00E90140">
              <w:rPr>
                <w:rStyle w:val="Emphasis"/>
                <w:rFonts w:eastAsia="Calibri"/>
                <w:i w:val="0"/>
                <w:lang w:val="lt-LT"/>
              </w:rPr>
              <w:t>Gavęs Užsakovo rašytinį pranešimą apie galimybę pradėti montavimo darbus ir Užsakovui perdavus Tiekėjui I etapo metu demontuotą angarą, Tiekėjas privalo pradėti II etapo darbus ne vėliau kaip per 5 darbo dienas ir juos užbaigti per 5 darbo dienas, jeigu šalys raštu nesusitaria kitaip.</w:t>
            </w:r>
          </w:p>
        </w:tc>
        <w:tc>
          <w:tcPr>
            <w:tcW w:w="3681" w:type="dxa"/>
          </w:tcPr>
          <w:p w:rsidR="00E90140" w:rsidRPr="0019364D" w:rsidRDefault="00E90140" w:rsidP="00E90140">
            <w:pPr>
              <w:pStyle w:val="TableParagraph"/>
              <w:spacing w:before="0" w:line="275" w:lineRule="exact"/>
              <w:ind w:left="108"/>
              <w:rPr>
                <w:i/>
                <w:color w:val="FF0000"/>
                <w:szCs w:val="24"/>
              </w:rPr>
            </w:pPr>
            <w:r w:rsidRPr="0019364D">
              <w:rPr>
                <w:i/>
                <w:color w:val="FF0000"/>
                <w:szCs w:val="24"/>
              </w:rPr>
              <w:t>TAIP/NE</w:t>
            </w:r>
          </w:p>
          <w:p w:rsidR="00E90140" w:rsidRPr="00CD7785" w:rsidRDefault="00E90140" w:rsidP="00E90140">
            <w:pPr>
              <w:pStyle w:val="TableParagraph"/>
              <w:spacing w:before="0" w:line="275" w:lineRule="exact"/>
              <w:ind w:left="108"/>
              <w:rPr>
                <w:b/>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r w:rsidRPr="00CD7785">
              <w:rPr>
                <w:b/>
                <w:sz w:val="24"/>
              </w:rPr>
              <w:t xml:space="preserve"> </w:t>
            </w:r>
          </w:p>
        </w:tc>
      </w:tr>
      <w:tr w:rsidR="00E90140" w:rsidRPr="00630A39" w:rsidTr="00BD1641">
        <w:trPr>
          <w:trHeight w:val="313"/>
        </w:trPr>
        <w:tc>
          <w:tcPr>
            <w:tcW w:w="0" w:type="auto"/>
          </w:tcPr>
          <w:p w:rsidR="00E90140" w:rsidRDefault="00E90140" w:rsidP="00E90140">
            <w:pPr>
              <w:pStyle w:val="TableParagraph"/>
              <w:spacing w:before="0" w:line="275" w:lineRule="exact"/>
              <w:ind w:right="233"/>
              <w:jc w:val="right"/>
              <w:rPr>
                <w:sz w:val="24"/>
              </w:rPr>
            </w:pPr>
          </w:p>
        </w:tc>
        <w:tc>
          <w:tcPr>
            <w:tcW w:w="5344" w:type="dxa"/>
          </w:tcPr>
          <w:p w:rsidR="00E90140" w:rsidRPr="00E90140" w:rsidRDefault="00E90140" w:rsidP="00E90140">
            <w:pPr>
              <w:pStyle w:val="TableParagraph"/>
              <w:spacing w:before="0" w:line="275" w:lineRule="exact"/>
              <w:ind w:left="108"/>
              <w:jc w:val="left"/>
              <w:rPr>
                <w:rStyle w:val="Emphasis"/>
                <w:rFonts w:eastAsia="Calibri"/>
                <w:i w:val="0"/>
              </w:rPr>
            </w:pPr>
            <w:r w:rsidRPr="00E90140">
              <w:rPr>
                <w:rStyle w:val="Emphasis"/>
                <w:rFonts w:eastAsia="Calibri"/>
                <w:i w:val="0"/>
                <w:lang w:val="lt-LT"/>
              </w:rPr>
              <w:t>Atsiskaitymas vykdomas dviem etapais. Už kiekvieną tinkamai įvykdytą darbų etapą atsiskaitoma atskirai, pasirašius atitinkamo etapo darbų priėmimo–perdavimo aktą.</w:t>
            </w:r>
          </w:p>
        </w:tc>
        <w:tc>
          <w:tcPr>
            <w:tcW w:w="3681" w:type="dxa"/>
          </w:tcPr>
          <w:p w:rsidR="00E90140" w:rsidRPr="0019364D" w:rsidRDefault="00E90140" w:rsidP="00E90140">
            <w:pPr>
              <w:pStyle w:val="TableParagraph"/>
              <w:spacing w:before="0" w:line="275" w:lineRule="exact"/>
              <w:ind w:left="108"/>
              <w:rPr>
                <w:i/>
                <w:color w:val="FF0000"/>
                <w:szCs w:val="24"/>
              </w:rPr>
            </w:pPr>
            <w:r w:rsidRPr="0019364D">
              <w:rPr>
                <w:i/>
                <w:color w:val="FF0000"/>
                <w:szCs w:val="24"/>
              </w:rPr>
              <w:t>TAIP/NE</w:t>
            </w:r>
          </w:p>
          <w:p w:rsidR="00E90140" w:rsidRPr="00630A39" w:rsidRDefault="00E90140" w:rsidP="00E90140">
            <w:pPr>
              <w:pStyle w:val="TableParagraph"/>
              <w:spacing w:before="0" w:line="275" w:lineRule="exact"/>
              <w:ind w:left="108"/>
              <w:rPr>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p>
        </w:tc>
      </w:tr>
      <w:tr w:rsidR="00E90140" w:rsidRPr="00630A39" w:rsidTr="00BD1641">
        <w:trPr>
          <w:trHeight w:val="313"/>
        </w:trPr>
        <w:tc>
          <w:tcPr>
            <w:tcW w:w="0" w:type="auto"/>
          </w:tcPr>
          <w:p w:rsidR="00E90140" w:rsidRDefault="00E90140" w:rsidP="00E90140">
            <w:pPr>
              <w:pStyle w:val="TableParagraph"/>
              <w:spacing w:before="0" w:line="275" w:lineRule="exact"/>
              <w:ind w:right="233"/>
              <w:jc w:val="right"/>
              <w:rPr>
                <w:sz w:val="24"/>
              </w:rPr>
            </w:pPr>
          </w:p>
        </w:tc>
        <w:tc>
          <w:tcPr>
            <w:tcW w:w="5344" w:type="dxa"/>
          </w:tcPr>
          <w:p w:rsidR="00E90140" w:rsidRPr="00E90140" w:rsidRDefault="00E90140" w:rsidP="00E90140">
            <w:pPr>
              <w:pStyle w:val="TableParagraph"/>
              <w:tabs>
                <w:tab w:val="left" w:pos="1830"/>
              </w:tabs>
              <w:spacing w:before="0" w:line="275" w:lineRule="exact"/>
              <w:ind w:left="108"/>
              <w:jc w:val="left"/>
              <w:rPr>
                <w:rStyle w:val="Emphasis"/>
                <w:rFonts w:eastAsia="Calibri"/>
                <w:i w:val="0"/>
              </w:rPr>
            </w:pPr>
            <w:r w:rsidRPr="00E90140">
              <w:rPr>
                <w:rStyle w:val="Emphasis"/>
                <w:rFonts w:eastAsia="Calibri"/>
                <w:i w:val="0"/>
                <w:lang w:val="lt-LT"/>
              </w:rPr>
              <w:t>Lietuvos Respublikos aplinkos ministro 2011 m. birželio 28 d. įsakyme Nr. D1-508 „Dėl Aplinkos apsaugos kriterijų taikymo, vykdant žaliuosius pirkimus, tvarkos aprašo patvirtinimo“ taikant aplinkosauginius reikalavimus pagal Tvarkos aprašo 4.4.4 papunktyje nustatytus aplinkosauginius principus, perkeliamą objektą transportuoti naudojant netaršias ar mažiau aplinką teršiančias transporto priemones ir ne kelių eismo piko valandomis, pirmadieniais−ketvirtadieniais nuo 14:30 iki 16:00 val., penktadieniais ir švenčių dienų išvakarėse nuo 13:00 iki 14:00 val., ir trumpiausiais galimais maršrutais.</w:t>
            </w:r>
          </w:p>
        </w:tc>
        <w:tc>
          <w:tcPr>
            <w:tcW w:w="3681" w:type="dxa"/>
          </w:tcPr>
          <w:p w:rsidR="00E90140" w:rsidRPr="0019364D" w:rsidRDefault="00E90140" w:rsidP="00E90140">
            <w:pPr>
              <w:pStyle w:val="TableParagraph"/>
              <w:spacing w:before="0" w:line="275" w:lineRule="exact"/>
              <w:ind w:left="108"/>
              <w:rPr>
                <w:i/>
                <w:color w:val="FF0000"/>
                <w:szCs w:val="24"/>
              </w:rPr>
            </w:pPr>
            <w:r w:rsidRPr="0019364D">
              <w:rPr>
                <w:i/>
                <w:color w:val="FF0000"/>
                <w:szCs w:val="24"/>
              </w:rPr>
              <w:t>TAIP/NE</w:t>
            </w:r>
          </w:p>
          <w:p w:rsidR="00E90140" w:rsidRPr="00CD7785" w:rsidRDefault="00E90140" w:rsidP="00E90140">
            <w:pPr>
              <w:pStyle w:val="TableParagraph"/>
              <w:spacing w:before="0" w:line="275" w:lineRule="exact"/>
              <w:ind w:left="108"/>
              <w:rPr>
                <w:b/>
                <w:sz w:val="24"/>
              </w:rPr>
            </w:pPr>
            <w:proofErr w:type="spellStart"/>
            <w:r w:rsidRPr="0019364D">
              <w:rPr>
                <w:i/>
                <w:color w:val="FF0000"/>
                <w:sz w:val="24"/>
              </w:rPr>
              <w:t>arba</w:t>
            </w:r>
            <w:proofErr w:type="spellEnd"/>
            <w:r w:rsidRPr="0019364D">
              <w:rPr>
                <w:i/>
                <w:color w:val="FF0000"/>
                <w:sz w:val="24"/>
              </w:rPr>
              <w:t xml:space="preserve"> </w:t>
            </w:r>
            <w:proofErr w:type="spellStart"/>
            <w:r w:rsidRPr="0019364D">
              <w:rPr>
                <w:i/>
                <w:color w:val="FF0000"/>
                <w:sz w:val="24"/>
              </w:rPr>
              <w:t>tiksli</w:t>
            </w:r>
            <w:proofErr w:type="spellEnd"/>
            <w:r w:rsidRPr="0019364D">
              <w:rPr>
                <w:i/>
                <w:color w:val="FF0000"/>
                <w:sz w:val="24"/>
              </w:rPr>
              <w:t xml:space="preserve"> </w:t>
            </w:r>
            <w:proofErr w:type="spellStart"/>
            <w:r w:rsidRPr="0019364D">
              <w:rPr>
                <w:i/>
                <w:color w:val="FF0000"/>
                <w:sz w:val="24"/>
              </w:rPr>
              <w:t>reikšmė</w:t>
            </w:r>
            <w:proofErr w:type="spellEnd"/>
            <w:r w:rsidRPr="00CD7785">
              <w:rPr>
                <w:b/>
                <w:sz w:val="24"/>
              </w:rPr>
              <w:t xml:space="preserve"> </w:t>
            </w:r>
          </w:p>
        </w:tc>
      </w:tr>
    </w:tbl>
    <w:p w:rsidR="00B233A5" w:rsidRDefault="00B233A5">
      <w:pPr>
        <w:suppressAutoHyphens/>
        <w:spacing w:after="0" w:line="240" w:lineRule="auto"/>
        <w:ind w:firstLine="720"/>
        <w:jc w:val="both"/>
        <w:rPr>
          <w:rFonts w:ascii="Times New Roman" w:eastAsia="Calibri" w:hAnsi="Times New Roman" w:cs="Times New Roman"/>
          <w:sz w:val="24"/>
          <w:szCs w:val="24"/>
          <w:lang w:eastAsia="ar-SA"/>
        </w:rPr>
      </w:pPr>
    </w:p>
    <w:p w:rsidR="009F3DF1" w:rsidRDefault="009F3DF1">
      <w:pPr>
        <w:suppressAutoHyphens/>
        <w:spacing w:after="0" w:line="240" w:lineRule="auto"/>
        <w:ind w:firstLine="720"/>
        <w:jc w:val="both"/>
        <w:rPr>
          <w:rFonts w:ascii="Times New Roman" w:eastAsia="Calibri" w:hAnsi="Times New Roman" w:cs="Times New Roman"/>
          <w:sz w:val="24"/>
          <w:szCs w:val="24"/>
          <w:lang w:eastAsia="ar-SA"/>
        </w:rPr>
      </w:pPr>
    </w:p>
    <w:p w:rsidR="00E90140" w:rsidRDefault="00E90140">
      <w:pPr>
        <w:suppressAutoHyphens/>
        <w:spacing w:after="0" w:line="240" w:lineRule="auto"/>
        <w:ind w:firstLine="720"/>
        <w:jc w:val="both"/>
        <w:rPr>
          <w:rFonts w:ascii="Times New Roman" w:eastAsia="Calibri" w:hAnsi="Times New Roman" w:cs="Times New Roman"/>
          <w:sz w:val="24"/>
          <w:szCs w:val="24"/>
          <w:lang w:eastAsia="ar-SA"/>
        </w:rPr>
      </w:pPr>
    </w:p>
    <w:p w:rsidR="00E90140" w:rsidRDefault="00E90140">
      <w:pPr>
        <w:suppressAutoHyphens/>
        <w:spacing w:after="0" w:line="240" w:lineRule="auto"/>
        <w:ind w:firstLine="720"/>
        <w:jc w:val="both"/>
        <w:rPr>
          <w:rFonts w:ascii="Times New Roman" w:eastAsia="Calibri" w:hAnsi="Times New Roman" w:cs="Times New Roman"/>
          <w:sz w:val="24"/>
          <w:szCs w:val="24"/>
          <w:lang w:eastAsia="ar-SA"/>
        </w:rPr>
      </w:pPr>
    </w:p>
    <w:p w:rsidR="00E90140" w:rsidRDefault="00E90140">
      <w:pPr>
        <w:suppressAutoHyphens/>
        <w:spacing w:after="0" w:line="240" w:lineRule="auto"/>
        <w:ind w:firstLine="720"/>
        <w:jc w:val="both"/>
        <w:rPr>
          <w:rFonts w:ascii="Times New Roman" w:eastAsia="Calibri" w:hAnsi="Times New Roman" w:cs="Times New Roman"/>
          <w:sz w:val="24"/>
          <w:szCs w:val="24"/>
          <w:lang w:eastAsia="ar-SA"/>
        </w:rPr>
      </w:pPr>
    </w:p>
    <w:p w:rsidR="00E90140" w:rsidRDefault="00E90140">
      <w:pPr>
        <w:suppressAutoHyphens/>
        <w:spacing w:after="0" w:line="240" w:lineRule="auto"/>
        <w:ind w:firstLine="720"/>
        <w:jc w:val="both"/>
        <w:rPr>
          <w:rFonts w:ascii="Times New Roman" w:eastAsia="Calibri" w:hAnsi="Times New Roman" w:cs="Times New Roman"/>
          <w:sz w:val="24"/>
          <w:szCs w:val="24"/>
          <w:lang w:eastAsia="ar-SA"/>
        </w:rPr>
      </w:pPr>
      <w:bookmarkStart w:id="0" w:name="_GoBack"/>
      <w:bookmarkEnd w:id="0"/>
    </w:p>
    <w:p w:rsidR="004A78AA" w:rsidRDefault="00BF6086">
      <w:pPr>
        <w:suppressAutoHyphens/>
        <w:spacing w:after="0" w:line="240" w:lineRule="auto"/>
        <w:ind w:firstLine="720"/>
        <w:jc w:val="both"/>
      </w:pPr>
      <w:r>
        <w:rPr>
          <w:rFonts w:ascii="Times New Roman" w:eastAsia="Calibri" w:hAnsi="Times New Roman" w:cs="Times New Roman"/>
          <w:sz w:val="24"/>
          <w:szCs w:val="24"/>
          <w:lang w:eastAsia="ar-SA"/>
        </w:rPr>
        <w:lastRenderedPageBreak/>
        <w:t>Kartu su pasiūlymu pateikiami šie dokumentai:</w:t>
      </w:r>
    </w:p>
    <w:p w:rsidR="004A78AA" w:rsidRDefault="004A78AA">
      <w:pPr>
        <w:suppressAutoHyphens/>
        <w:spacing w:after="0" w:line="240" w:lineRule="auto"/>
        <w:ind w:firstLine="720"/>
        <w:jc w:val="both"/>
        <w:rPr>
          <w:rFonts w:ascii="Times New Roman" w:eastAsia="Calibri" w:hAnsi="Times New Roman" w:cs="Times New Roman"/>
          <w:sz w:val="24"/>
          <w:szCs w:val="24"/>
          <w:lang w:eastAsia="ar-SA"/>
        </w:rPr>
      </w:pPr>
    </w:p>
    <w:tbl>
      <w:tblPr>
        <w:tblW w:w="10041" w:type="dxa"/>
        <w:tblInd w:w="-5" w:type="dxa"/>
        <w:tblLook w:val="0000" w:firstRow="0" w:lastRow="0" w:firstColumn="0" w:lastColumn="0" w:noHBand="0" w:noVBand="0"/>
      </w:tblPr>
      <w:tblGrid>
        <w:gridCol w:w="1076"/>
        <w:gridCol w:w="6265"/>
        <w:gridCol w:w="2700"/>
      </w:tblGrid>
      <w:tr w:rsidR="004A78AA">
        <w:tc>
          <w:tcPr>
            <w:tcW w:w="1076" w:type="dxa"/>
            <w:tcBorders>
              <w:top w:val="single" w:sz="4" w:space="0" w:color="000000"/>
              <w:left w:val="single" w:sz="4" w:space="0" w:color="000000"/>
              <w:bottom w:val="single" w:sz="4" w:space="0" w:color="000000"/>
            </w:tcBorders>
            <w:shd w:val="clear" w:color="auto" w:fill="auto"/>
            <w:vAlign w:val="center"/>
          </w:tcPr>
          <w:p w:rsidR="004A78AA" w:rsidRDefault="00BF6086">
            <w:pPr>
              <w:tabs>
                <w:tab w:val="left" w:pos="1380"/>
              </w:tabs>
              <w:suppressAutoHyphens/>
              <w:spacing w:after="0" w:line="240" w:lineRule="auto"/>
              <w:ind w:right="28"/>
              <w:jc w:val="center"/>
              <w:rPr>
                <w:rFonts w:ascii="Times New Roman" w:eastAsia="Calibri" w:hAnsi="Times New Roman" w:cs="Times New Roman"/>
                <w:sz w:val="24"/>
                <w:lang w:eastAsia="zh-CN"/>
              </w:rPr>
            </w:pPr>
            <w:r>
              <w:rPr>
                <w:rFonts w:ascii="Times New Roman" w:eastAsia="Calibri" w:hAnsi="Times New Roman" w:cs="Times New Roman"/>
                <w:sz w:val="24"/>
                <w:lang w:eastAsia="zh-CN"/>
              </w:rPr>
              <w:t>Eil. Nr.</w:t>
            </w:r>
          </w:p>
        </w:tc>
        <w:tc>
          <w:tcPr>
            <w:tcW w:w="6265" w:type="dxa"/>
            <w:tcBorders>
              <w:top w:val="single" w:sz="4" w:space="0" w:color="000000"/>
              <w:left w:val="single" w:sz="4" w:space="0" w:color="000000"/>
              <w:bottom w:val="single" w:sz="4" w:space="0" w:color="000000"/>
            </w:tcBorders>
            <w:shd w:val="clear" w:color="auto" w:fill="auto"/>
            <w:vAlign w:val="center"/>
          </w:tcPr>
          <w:p w:rsidR="004A78AA" w:rsidRDefault="00BF6086">
            <w:pPr>
              <w:tabs>
                <w:tab w:val="left" w:pos="1380"/>
              </w:tabs>
              <w:suppressAutoHyphens/>
              <w:spacing w:after="0" w:line="240" w:lineRule="auto"/>
              <w:ind w:right="28"/>
              <w:jc w:val="center"/>
              <w:rPr>
                <w:rFonts w:ascii="Times New Roman" w:eastAsia="Calibri" w:hAnsi="Times New Roman" w:cs="Times New Roman"/>
                <w:sz w:val="24"/>
                <w:lang w:eastAsia="zh-CN"/>
              </w:rPr>
            </w:pPr>
            <w:r>
              <w:rPr>
                <w:rFonts w:ascii="Times New Roman" w:eastAsia="Calibri" w:hAnsi="Times New Roman" w:cs="Times New Roman"/>
                <w:sz w:val="24"/>
                <w:lang w:eastAsia="zh-CN"/>
              </w:rPr>
              <w:t>Pateiktų dokumentų pavadinimas</w:t>
            </w: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78AA" w:rsidRDefault="00BF6086">
            <w:pPr>
              <w:tabs>
                <w:tab w:val="left" w:pos="1380"/>
              </w:tabs>
              <w:suppressAutoHyphens/>
              <w:spacing w:after="0" w:line="240" w:lineRule="auto"/>
              <w:ind w:right="28"/>
              <w:jc w:val="center"/>
              <w:rPr>
                <w:rFonts w:ascii="Times New Roman" w:eastAsia="Calibri" w:hAnsi="Times New Roman" w:cs="Times New Roman"/>
                <w:sz w:val="24"/>
                <w:lang w:eastAsia="zh-CN"/>
              </w:rPr>
            </w:pPr>
            <w:r>
              <w:rPr>
                <w:rFonts w:ascii="Times New Roman" w:eastAsia="Calibri" w:hAnsi="Times New Roman" w:cs="Times New Roman"/>
                <w:sz w:val="24"/>
                <w:lang w:eastAsia="zh-CN"/>
              </w:rPr>
              <w:t>Dokumentų lapų skaičius</w:t>
            </w:r>
          </w:p>
        </w:tc>
      </w:tr>
      <w:tr w:rsidR="004A78AA">
        <w:tc>
          <w:tcPr>
            <w:tcW w:w="1076" w:type="dxa"/>
            <w:tcBorders>
              <w:top w:val="single" w:sz="4" w:space="0" w:color="000000"/>
              <w:left w:val="single" w:sz="4" w:space="0" w:color="000000"/>
              <w:bottom w:val="single" w:sz="4" w:space="0" w:color="000000"/>
            </w:tcBorders>
            <w:shd w:val="clear" w:color="auto" w:fill="auto"/>
            <w:vAlign w:val="center"/>
          </w:tcPr>
          <w:p w:rsidR="004A78AA" w:rsidRDefault="00BF6086">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r>
              <w:rPr>
                <w:rFonts w:ascii="Times New Roman" w:eastAsia="Calibri" w:hAnsi="Times New Roman" w:cs="Times New Roman"/>
                <w:sz w:val="24"/>
                <w:lang w:eastAsia="zh-CN"/>
              </w:rPr>
              <w:t>1.</w:t>
            </w:r>
          </w:p>
        </w:tc>
        <w:tc>
          <w:tcPr>
            <w:tcW w:w="6265" w:type="dxa"/>
            <w:tcBorders>
              <w:top w:val="single" w:sz="4" w:space="0" w:color="000000"/>
              <w:left w:val="single" w:sz="4" w:space="0" w:color="000000"/>
              <w:bottom w:val="single" w:sz="4" w:space="0" w:color="000000"/>
            </w:tcBorders>
            <w:shd w:val="clear" w:color="auto" w:fill="auto"/>
            <w:vAlign w:val="center"/>
          </w:tcPr>
          <w:p w:rsidR="004A78AA" w:rsidRDefault="004A78AA">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78AA" w:rsidRDefault="004A78AA">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r>
      <w:tr w:rsidR="004A78AA">
        <w:tc>
          <w:tcPr>
            <w:tcW w:w="1076" w:type="dxa"/>
            <w:tcBorders>
              <w:top w:val="single" w:sz="4" w:space="0" w:color="000000"/>
              <w:left w:val="single" w:sz="4" w:space="0" w:color="000000"/>
              <w:bottom w:val="single" w:sz="4" w:space="0" w:color="000000"/>
            </w:tcBorders>
            <w:shd w:val="clear" w:color="auto" w:fill="auto"/>
            <w:vAlign w:val="center"/>
          </w:tcPr>
          <w:p w:rsidR="004A78AA" w:rsidRDefault="004A78AA">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c>
          <w:tcPr>
            <w:tcW w:w="6265" w:type="dxa"/>
            <w:tcBorders>
              <w:top w:val="single" w:sz="4" w:space="0" w:color="000000"/>
              <w:left w:val="single" w:sz="4" w:space="0" w:color="000000"/>
              <w:bottom w:val="single" w:sz="4" w:space="0" w:color="000000"/>
            </w:tcBorders>
            <w:shd w:val="clear" w:color="auto" w:fill="auto"/>
            <w:vAlign w:val="center"/>
          </w:tcPr>
          <w:p w:rsidR="004A78AA" w:rsidRDefault="004A78AA">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78AA" w:rsidRDefault="004A78AA">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r>
      <w:tr w:rsidR="004A78AA">
        <w:tc>
          <w:tcPr>
            <w:tcW w:w="1076" w:type="dxa"/>
            <w:tcBorders>
              <w:top w:val="single" w:sz="4" w:space="0" w:color="000000"/>
              <w:left w:val="single" w:sz="4" w:space="0" w:color="000000"/>
              <w:bottom w:val="single" w:sz="4" w:space="0" w:color="000000"/>
            </w:tcBorders>
            <w:shd w:val="clear" w:color="auto" w:fill="auto"/>
            <w:vAlign w:val="center"/>
          </w:tcPr>
          <w:p w:rsidR="004A78AA" w:rsidRDefault="004A78AA">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c>
          <w:tcPr>
            <w:tcW w:w="6265" w:type="dxa"/>
            <w:tcBorders>
              <w:top w:val="single" w:sz="4" w:space="0" w:color="000000"/>
              <w:left w:val="single" w:sz="4" w:space="0" w:color="000000"/>
              <w:bottom w:val="single" w:sz="4" w:space="0" w:color="000000"/>
            </w:tcBorders>
            <w:shd w:val="clear" w:color="auto" w:fill="auto"/>
            <w:vAlign w:val="center"/>
          </w:tcPr>
          <w:p w:rsidR="004A78AA" w:rsidRDefault="004A78AA">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78AA" w:rsidRDefault="004A78AA">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r>
      <w:tr w:rsidR="004A78AA">
        <w:tc>
          <w:tcPr>
            <w:tcW w:w="1076" w:type="dxa"/>
            <w:tcBorders>
              <w:top w:val="single" w:sz="4" w:space="0" w:color="000000"/>
              <w:left w:val="single" w:sz="4" w:space="0" w:color="000000"/>
              <w:bottom w:val="single" w:sz="4" w:space="0" w:color="000000"/>
            </w:tcBorders>
            <w:shd w:val="clear" w:color="auto" w:fill="auto"/>
            <w:vAlign w:val="center"/>
          </w:tcPr>
          <w:p w:rsidR="004A78AA" w:rsidRDefault="004A78AA">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c>
          <w:tcPr>
            <w:tcW w:w="6265" w:type="dxa"/>
            <w:tcBorders>
              <w:top w:val="single" w:sz="4" w:space="0" w:color="000000"/>
              <w:left w:val="single" w:sz="4" w:space="0" w:color="000000"/>
              <w:bottom w:val="single" w:sz="4" w:space="0" w:color="000000"/>
            </w:tcBorders>
            <w:shd w:val="clear" w:color="auto" w:fill="auto"/>
            <w:vAlign w:val="center"/>
          </w:tcPr>
          <w:p w:rsidR="004A78AA" w:rsidRDefault="004A78AA">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c>
          <w:tcPr>
            <w:tcW w:w="2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A78AA" w:rsidRDefault="004A78AA">
            <w:pPr>
              <w:tabs>
                <w:tab w:val="left" w:pos="1380"/>
              </w:tabs>
              <w:suppressAutoHyphens/>
              <w:snapToGrid w:val="0"/>
              <w:spacing w:after="0" w:line="240" w:lineRule="auto"/>
              <w:ind w:right="28"/>
              <w:jc w:val="center"/>
              <w:rPr>
                <w:rFonts w:ascii="Times New Roman" w:eastAsia="Calibri" w:hAnsi="Times New Roman" w:cs="Times New Roman"/>
                <w:sz w:val="24"/>
                <w:lang w:eastAsia="zh-CN"/>
              </w:rPr>
            </w:pPr>
          </w:p>
        </w:tc>
      </w:tr>
    </w:tbl>
    <w:p w:rsidR="004A78AA" w:rsidRDefault="004A78AA">
      <w:pPr>
        <w:suppressAutoHyphens/>
        <w:spacing w:after="0" w:line="240" w:lineRule="auto"/>
        <w:jc w:val="both"/>
        <w:rPr>
          <w:rFonts w:ascii="Times New Roman" w:eastAsia="Calibri" w:hAnsi="Times New Roman" w:cs="Times New Roman"/>
          <w:sz w:val="24"/>
          <w:szCs w:val="24"/>
        </w:rPr>
      </w:pPr>
    </w:p>
    <w:p w:rsidR="002271F5" w:rsidRPr="00E27E77" w:rsidRDefault="002271F5" w:rsidP="002271F5">
      <w:pPr>
        <w:suppressAutoHyphens/>
        <w:spacing w:after="0" w:line="240" w:lineRule="auto"/>
        <w:ind w:right="-108" w:firstLine="720"/>
        <w:jc w:val="both"/>
        <w:rPr>
          <w:rFonts w:ascii="Times New Roman" w:eastAsia="Calibri" w:hAnsi="Times New Roman" w:cs="Times New Roman"/>
          <w:sz w:val="24"/>
          <w:szCs w:val="24"/>
          <w:lang w:eastAsia="ar-SA"/>
        </w:rPr>
      </w:pPr>
      <w:r w:rsidRPr="00E27E77">
        <w:rPr>
          <w:rFonts w:ascii="Times New Roman" w:eastAsia="Calibri" w:hAnsi="Times New Roman" w:cs="Times New Roman"/>
          <w:sz w:val="24"/>
          <w:szCs w:val="24"/>
          <w:lang w:eastAsia="ar-SA"/>
        </w:rPr>
        <w:t xml:space="preserve">Pasiūlymas galioja pirkimo dokumentuose nustatytą terminą (ne trumpiau nei 90 kalendorinių dienų) arba iki  </w:t>
      </w:r>
      <w:proofErr w:type="spellStart"/>
      <w:r w:rsidRPr="00E27E77">
        <w:rPr>
          <w:rFonts w:ascii="Times New Roman" w:eastAsia="Calibri" w:hAnsi="Times New Roman" w:cs="Times New Roman"/>
          <w:color w:val="FF0000"/>
          <w:sz w:val="24"/>
          <w:szCs w:val="24"/>
          <w:lang w:eastAsia="ar-SA"/>
        </w:rPr>
        <w:t>mmmm</w:t>
      </w:r>
      <w:proofErr w:type="spellEnd"/>
      <w:r w:rsidRPr="00E27E77">
        <w:rPr>
          <w:rFonts w:ascii="Times New Roman" w:eastAsia="Calibri" w:hAnsi="Times New Roman" w:cs="Times New Roman"/>
          <w:sz w:val="24"/>
          <w:szCs w:val="24"/>
          <w:lang w:eastAsia="ar-SA"/>
        </w:rPr>
        <w:t>-</w:t>
      </w:r>
      <w:r w:rsidRPr="00E27E77">
        <w:rPr>
          <w:rFonts w:ascii="Times New Roman" w:eastAsia="Calibri" w:hAnsi="Times New Roman" w:cs="Times New Roman"/>
          <w:color w:val="FF0000"/>
          <w:sz w:val="24"/>
          <w:szCs w:val="24"/>
          <w:lang w:eastAsia="ar-SA"/>
        </w:rPr>
        <w:t>mm</w:t>
      </w:r>
      <w:r w:rsidRPr="00E27E77">
        <w:rPr>
          <w:rFonts w:ascii="Times New Roman" w:eastAsia="Calibri" w:hAnsi="Times New Roman" w:cs="Times New Roman"/>
          <w:sz w:val="24"/>
          <w:szCs w:val="24"/>
          <w:lang w:eastAsia="ar-SA"/>
        </w:rPr>
        <w:t>-</w:t>
      </w:r>
      <w:proofErr w:type="spellStart"/>
      <w:r w:rsidRPr="00E27E77">
        <w:rPr>
          <w:rFonts w:ascii="Times New Roman" w:eastAsia="Calibri" w:hAnsi="Times New Roman" w:cs="Times New Roman"/>
          <w:color w:val="FF0000"/>
          <w:sz w:val="24"/>
          <w:szCs w:val="24"/>
          <w:lang w:eastAsia="ar-SA"/>
        </w:rPr>
        <w:t>dd</w:t>
      </w:r>
      <w:proofErr w:type="spellEnd"/>
      <w:r w:rsidRPr="00E27E77">
        <w:rPr>
          <w:rFonts w:ascii="Times New Roman" w:eastAsia="Calibri" w:hAnsi="Times New Roman" w:cs="Times New Roman"/>
          <w:sz w:val="24"/>
          <w:szCs w:val="24"/>
          <w:lang w:eastAsia="ar-SA"/>
        </w:rPr>
        <w:t>.</w:t>
      </w:r>
    </w:p>
    <w:p w:rsidR="002271F5" w:rsidRPr="00E27E77" w:rsidRDefault="002271F5" w:rsidP="002271F5">
      <w:pPr>
        <w:tabs>
          <w:tab w:val="left" w:pos="1380"/>
        </w:tabs>
        <w:suppressAutoHyphens/>
        <w:spacing w:after="0" w:line="240" w:lineRule="auto"/>
        <w:ind w:right="26"/>
        <w:rPr>
          <w:rFonts w:ascii="Times New Roman" w:eastAsia="Calibri" w:hAnsi="Times New Roman" w:cs="Times New Roman"/>
          <w:sz w:val="24"/>
          <w:lang w:eastAsia="zh-CN"/>
        </w:rPr>
      </w:pPr>
    </w:p>
    <w:p w:rsidR="002271F5" w:rsidRDefault="002271F5" w:rsidP="002271F5">
      <w:pPr>
        <w:suppressAutoHyphens/>
        <w:spacing w:after="0" w:line="240" w:lineRule="auto"/>
        <w:ind w:right="-108" w:firstLine="720"/>
        <w:jc w:val="both"/>
        <w:rPr>
          <w:rFonts w:ascii="Times New Roman" w:eastAsia="Calibri" w:hAnsi="Times New Roman" w:cs="Times New Roman"/>
          <w:sz w:val="24"/>
          <w:szCs w:val="24"/>
          <w:lang w:eastAsia="ar-SA"/>
        </w:rPr>
      </w:pPr>
      <w:r w:rsidRPr="00E27E77">
        <w:rPr>
          <w:rFonts w:ascii="Times New Roman" w:eastAsia="Calibri" w:hAnsi="Times New Roman" w:cs="Times New Roman"/>
          <w:sz w:val="24"/>
          <w:szCs w:val="24"/>
          <w:lang w:eastAsia="ar-SA"/>
        </w:rPr>
        <w:t xml:space="preserve">Ši pasiūlyme nurodyta informacija yra konfidenciali </w:t>
      </w:r>
      <w:r w:rsidRPr="00E27E77">
        <w:rPr>
          <w:rFonts w:ascii="Times New Roman" w:eastAsia="Calibri" w:hAnsi="Times New Roman" w:cs="Times New Roman"/>
          <w:color w:val="FF0000"/>
          <w:sz w:val="24"/>
          <w:szCs w:val="24"/>
          <w:lang w:eastAsia="ar-SA"/>
        </w:rPr>
        <w:t>(VPĮ 20 str. 2 dalyje nurodyta, kad visas tiekėjo pasiūlymas ir paraiška negali būti laikomi konfidencialia informacija. Pasiūlyme nurodyta prekių, paslaugų ar darbų kaina, išskyrus jos sudedamąsias dalis, nėra laikoma konfidencialia informacija)</w:t>
      </w:r>
      <w:r w:rsidRPr="00E27E77">
        <w:rPr>
          <w:rFonts w:ascii="Times New Roman" w:eastAsia="Calibri" w:hAnsi="Times New Roman" w:cs="Times New Roman"/>
          <w:sz w:val="24"/>
          <w:szCs w:val="24"/>
          <w:lang w:eastAsia="ar-SA"/>
        </w:rPr>
        <w:t>:</w:t>
      </w:r>
    </w:p>
    <w:p w:rsidR="002271F5" w:rsidRPr="00E27E77" w:rsidRDefault="002271F5" w:rsidP="002271F5">
      <w:pPr>
        <w:suppressAutoHyphens/>
        <w:spacing w:after="0" w:line="240" w:lineRule="auto"/>
        <w:ind w:right="-108" w:firstLine="720"/>
        <w:jc w:val="both"/>
        <w:rPr>
          <w:rFonts w:ascii="Times New Roman" w:eastAsia="Calibri" w:hAnsi="Times New Roman" w:cs="Times New Roman"/>
          <w:sz w:val="24"/>
          <w:szCs w:val="24"/>
          <w:lang w:eastAsia="ar-SA"/>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5695"/>
        <w:gridCol w:w="2835"/>
      </w:tblGrid>
      <w:tr w:rsidR="002271F5" w:rsidRPr="00E27E77" w:rsidTr="009F3DF1">
        <w:tc>
          <w:tcPr>
            <w:tcW w:w="1076" w:type="dxa"/>
            <w:shd w:val="clear" w:color="auto" w:fill="auto"/>
          </w:tcPr>
          <w:p w:rsidR="002271F5" w:rsidRPr="00E27E77" w:rsidRDefault="002271F5" w:rsidP="009F3DF1">
            <w:pPr>
              <w:tabs>
                <w:tab w:val="left" w:pos="1380"/>
              </w:tabs>
              <w:suppressAutoHyphens/>
              <w:spacing w:after="0" w:line="240" w:lineRule="auto"/>
              <w:ind w:right="28"/>
              <w:rPr>
                <w:rFonts w:ascii="Times New Roman" w:eastAsia="Calibri" w:hAnsi="Times New Roman" w:cs="Times New Roman"/>
                <w:sz w:val="24"/>
                <w:lang w:eastAsia="zh-CN"/>
              </w:rPr>
            </w:pPr>
            <w:r w:rsidRPr="00E27E77">
              <w:rPr>
                <w:rFonts w:ascii="Times New Roman" w:eastAsia="Calibri" w:hAnsi="Times New Roman" w:cs="Times New Roman"/>
                <w:sz w:val="24"/>
                <w:lang w:eastAsia="zh-CN"/>
              </w:rPr>
              <w:t>Eil. Nr.</w:t>
            </w:r>
          </w:p>
        </w:tc>
        <w:tc>
          <w:tcPr>
            <w:tcW w:w="5695" w:type="dxa"/>
            <w:shd w:val="clear" w:color="auto" w:fill="auto"/>
          </w:tcPr>
          <w:p w:rsidR="002271F5" w:rsidRPr="00E27E77" w:rsidRDefault="002271F5" w:rsidP="009F3DF1">
            <w:pPr>
              <w:tabs>
                <w:tab w:val="left" w:pos="1380"/>
              </w:tabs>
              <w:suppressAutoHyphens/>
              <w:spacing w:after="0" w:line="240" w:lineRule="auto"/>
              <w:ind w:right="28"/>
              <w:rPr>
                <w:rFonts w:ascii="Times New Roman" w:eastAsia="Calibri" w:hAnsi="Times New Roman" w:cs="Times New Roman"/>
                <w:sz w:val="24"/>
                <w:lang w:eastAsia="zh-CN"/>
              </w:rPr>
            </w:pPr>
            <w:r w:rsidRPr="00E27E77">
              <w:rPr>
                <w:rFonts w:ascii="Times New Roman" w:eastAsia="Calibri" w:hAnsi="Times New Roman" w:cs="Times New Roman"/>
                <w:sz w:val="24"/>
                <w:lang w:eastAsia="zh-CN"/>
              </w:rPr>
              <w:t>Pateikto dokumento pavadinimas</w:t>
            </w:r>
          </w:p>
        </w:tc>
        <w:tc>
          <w:tcPr>
            <w:tcW w:w="2835" w:type="dxa"/>
            <w:shd w:val="clear" w:color="auto" w:fill="auto"/>
          </w:tcPr>
          <w:p w:rsidR="002271F5" w:rsidRPr="00E27E77" w:rsidRDefault="002271F5" w:rsidP="009F3DF1">
            <w:pPr>
              <w:tabs>
                <w:tab w:val="left" w:pos="1380"/>
              </w:tabs>
              <w:suppressAutoHyphens/>
              <w:spacing w:after="0" w:line="240" w:lineRule="auto"/>
              <w:ind w:right="28"/>
              <w:rPr>
                <w:rFonts w:ascii="Times New Roman" w:eastAsia="Calibri" w:hAnsi="Times New Roman" w:cs="Times New Roman"/>
                <w:sz w:val="24"/>
                <w:lang w:eastAsia="zh-CN"/>
              </w:rPr>
            </w:pPr>
            <w:r w:rsidRPr="00E27E77">
              <w:rPr>
                <w:rFonts w:ascii="Times New Roman" w:eastAsia="Calibri" w:hAnsi="Times New Roman" w:cs="Times New Roman"/>
                <w:sz w:val="24"/>
                <w:lang w:eastAsia="zh-CN"/>
              </w:rPr>
              <w:t>Konfidenciali informacija TAIP/NE</w:t>
            </w:r>
          </w:p>
        </w:tc>
      </w:tr>
      <w:tr w:rsidR="002271F5" w:rsidRPr="00E27E77" w:rsidTr="009F3DF1">
        <w:tc>
          <w:tcPr>
            <w:tcW w:w="1076" w:type="dxa"/>
            <w:shd w:val="clear" w:color="auto" w:fill="auto"/>
          </w:tcPr>
          <w:p w:rsidR="002271F5" w:rsidRPr="00E27E77" w:rsidRDefault="002271F5" w:rsidP="009F3DF1">
            <w:pPr>
              <w:tabs>
                <w:tab w:val="left" w:pos="1380"/>
              </w:tabs>
              <w:suppressAutoHyphens/>
              <w:spacing w:after="0" w:line="240" w:lineRule="auto"/>
              <w:ind w:right="28"/>
              <w:rPr>
                <w:rFonts w:ascii="Times New Roman" w:eastAsia="Calibri" w:hAnsi="Times New Roman" w:cs="Times New Roman"/>
                <w:sz w:val="24"/>
                <w:lang w:eastAsia="zh-CN"/>
              </w:rPr>
            </w:pPr>
          </w:p>
        </w:tc>
        <w:tc>
          <w:tcPr>
            <w:tcW w:w="5695" w:type="dxa"/>
            <w:shd w:val="clear" w:color="auto" w:fill="auto"/>
          </w:tcPr>
          <w:p w:rsidR="002271F5" w:rsidRPr="00E27E77" w:rsidRDefault="002271F5" w:rsidP="009F3DF1">
            <w:pPr>
              <w:tabs>
                <w:tab w:val="left" w:pos="1380"/>
              </w:tabs>
              <w:suppressAutoHyphens/>
              <w:spacing w:after="0" w:line="240" w:lineRule="auto"/>
              <w:ind w:right="28"/>
              <w:rPr>
                <w:rFonts w:ascii="Times New Roman" w:eastAsia="Calibri" w:hAnsi="Times New Roman" w:cs="Times New Roman"/>
                <w:sz w:val="24"/>
                <w:lang w:eastAsia="zh-CN"/>
              </w:rPr>
            </w:pPr>
          </w:p>
        </w:tc>
        <w:tc>
          <w:tcPr>
            <w:tcW w:w="2835" w:type="dxa"/>
            <w:shd w:val="clear" w:color="auto" w:fill="auto"/>
          </w:tcPr>
          <w:p w:rsidR="002271F5" w:rsidRPr="00E27E77" w:rsidRDefault="002271F5" w:rsidP="009F3DF1">
            <w:pPr>
              <w:tabs>
                <w:tab w:val="left" w:pos="1380"/>
              </w:tabs>
              <w:suppressAutoHyphens/>
              <w:spacing w:after="0" w:line="240" w:lineRule="auto"/>
              <w:ind w:right="28"/>
              <w:rPr>
                <w:rFonts w:ascii="Times New Roman" w:eastAsia="Calibri" w:hAnsi="Times New Roman" w:cs="Times New Roman"/>
                <w:sz w:val="24"/>
                <w:lang w:eastAsia="zh-CN"/>
              </w:rPr>
            </w:pPr>
          </w:p>
        </w:tc>
      </w:tr>
      <w:tr w:rsidR="002271F5" w:rsidRPr="00E27E77" w:rsidTr="009F3DF1">
        <w:tc>
          <w:tcPr>
            <w:tcW w:w="1076" w:type="dxa"/>
            <w:shd w:val="clear" w:color="auto" w:fill="auto"/>
          </w:tcPr>
          <w:p w:rsidR="002271F5" w:rsidRPr="00E27E77" w:rsidRDefault="002271F5" w:rsidP="009F3DF1">
            <w:pPr>
              <w:tabs>
                <w:tab w:val="left" w:pos="1380"/>
              </w:tabs>
              <w:suppressAutoHyphens/>
              <w:spacing w:after="0" w:line="240" w:lineRule="auto"/>
              <w:ind w:right="28"/>
              <w:rPr>
                <w:rFonts w:ascii="Times New Roman" w:eastAsia="Calibri" w:hAnsi="Times New Roman" w:cs="Times New Roman"/>
                <w:sz w:val="24"/>
                <w:lang w:eastAsia="zh-CN"/>
              </w:rPr>
            </w:pPr>
          </w:p>
        </w:tc>
        <w:tc>
          <w:tcPr>
            <w:tcW w:w="5695" w:type="dxa"/>
            <w:shd w:val="clear" w:color="auto" w:fill="auto"/>
          </w:tcPr>
          <w:p w:rsidR="002271F5" w:rsidRPr="00E27E77" w:rsidRDefault="002271F5" w:rsidP="009F3DF1">
            <w:pPr>
              <w:tabs>
                <w:tab w:val="left" w:pos="1380"/>
              </w:tabs>
              <w:suppressAutoHyphens/>
              <w:spacing w:after="0" w:line="240" w:lineRule="auto"/>
              <w:ind w:right="28"/>
              <w:rPr>
                <w:rFonts w:ascii="Times New Roman" w:eastAsia="Calibri" w:hAnsi="Times New Roman" w:cs="Times New Roman"/>
                <w:sz w:val="24"/>
                <w:lang w:eastAsia="zh-CN"/>
              </w:rPr>
            </w:pPr>
          </w:p>
        </w:tc>
        <w:tc>
          <w:tcPr>
            <w:tcW w:w="2835" w:type="dxa"/>
            <w:shd w:val="clear" w:color="auto" w:fill="auto"/>
          </w:tcPr>
          <w:p w:rsidR="002271F5" w:rsidRPr="00E27E77" w:rsidRDefault="002271F5" w:rsidP="009F3DF1">
            <w:pPr>
              <w:tabs>
                <w:tab w:val="left" w:pos="1380"/>
              </w:tabs>
              <w:suppressAutoHyphens/>
              <w:spacing w:after="0" w:line="240" w:lineRule="auto"/>
              <w:ind w:right="28"/>
              <w:rPr>
                <w:rFonts w:ascii="Times New Roman" w:eastAsia="Calibri" w:hAnsi="Times New Roman" w:cs="Times New Roman"/>
                <w:sz w:val="24"/>
                <w:lang w:eastAsia="zh-CN"/>
              </w:rPr>
            </w:pPr>
          </w:p>
        </w:tc>
      </w:tr>
      <w:tr w:rsidR="002271F5" w:rsidRPr="00E27E77" w:rsidTr="009F3DF1">
        <w:tc>
          <w:tcPr>
            <w:tcW w:w="1076" w:type="dxa"/>
            <w:shd w:val="clear" w:color="auto" w:fill="auto"/>
          </w:tcPr>
          <w:p w:rsidR="002271F5" w:rsidRPr="00E27E77" w:rsidRDefault="002271F5" w:rsidP="009F3DF1">
            <w:pPr>
              <w:tabs>
                <w:tab w:val="left" w:pos="1380"/>
              </w:tabs>
              <w:suppressAutoHyphens/>
              <w:spacing w:after="0" w:line="240" w:lineRule="auto"/>
              <w:ind w:right="28"/>
              <w:rPr>
                <w:rFonts w:ascii="Times New Roman" w:eastAsia="Calibri" w:hAnsi="Times New Roman" w:cs="Times New Roman"/>
                <w:sz w:val="24"/>
                <w:lang w:eastAsia="zh-CN"/>
              </w:rPr>
            </w:pPr>
          </w:p>
        </w:tc>
        <w:tc>
          <w:tcPr>
            <w:tcW w:w="5695" w:type="dxa"/>
            <w:shd w:val="clear" w:color="auto" w:fill="auto"/>
          </w:tcPr>
          <w:p w:rsidR="002271F5" w:rsidRPr="00E27E77" w:rsidRDefault="002271F5" w:rsidP="009F3DF1">
            <w:pPr>
              <w:tabs>
                <w:tab w:val="left" w:pos="1380"/>
              </w:tabs>
              <w:suppressAutoHyphens/>
              <w:spacing w:after="0" w:line="240" w:lineRule="auto"/>
              <w:ind w:right="28"/>
              <w:rPr>
                <w:rFonts w:ascii="Times New Roman" w:eastAsia="Calibri" w:hAnsi="Times New Roman" w:cs="Times New Roman"/>
                <w:sz w:val="24"/>
                <w:lang w:eastAsia="zh-CN"/>
              </w:rPr>
            </w:pPr>
          </w:p>
        </w:tc>
        <w:tc>
          <w:tcPr>
            <w:tcW w:w="2835" w:type="dxa"/>
            <w:shd w:val="clear" w:color="auto" w:fill="auto"/>
          </w:tcPr>
          <w:p w:rsidR="002271F5" w:rsidRPr="00E27E77" w:rsidRDefault="002271F5" w:rsidP="009F3DF1">
            <w:pPr>
              <w:tabs>
                <w:tab w:val="left" w:pos="1380"/>
              </w:tabs>
              <w:suppressAutoHyphens/>
              <w:spacing w:after="0" w:line="240" w:lineRule="auto"/>
              <w:ind w:right="28"/>
              <w:rPr>
                <w:rFonts w:ascii="Times New Roman" w:eastAsia="Calibri" w:hAnsi="Times New Roman" w:cs="Times New Roman"/>
                <w:sz w:val="24"/>
                <w:lang w:eastAsia="zh-CN"/>
              </w:rPr>
            </w:pPr>
          </w:p>
        </w:tc>
      </w:tr>
      <w:tr w:rsidR="002271F5" w:rsidRPr="00E27E77" w:rsidTr="009F3DF1">
        <w:tc>
          <w:tcPr>
            <w:tcW w:w="1076" w:type="dxa"/>
            <w:shd w:val="clear" w:color="auto" w:fill="auto"/>
          </w:tcPr>
          <w:p w:rsidR="002271F5" w:rsidRPr="00E27E77" w:rsidRDefault="002271F5" w:rsidP="009F3DF1">
            <w:pPr>
              <w:tabs>
                <w:tab w:val="left" w:pos="1380"/>
              </w:tabs>
              <w:suppressAutoHyphens/>
              <w:spacing w:after="0" w:line="240" w:lineRule="auto"/>
              <w:ind w:right="28"/>
              <w:rPr>
                <w:rFonts w:ascii="Times New Roman" w:eastAsia="Calibri" w:hAnsi="Times New Roman" w:cs="Times New Roman"/>
                <w:sz w:val="24"/>
                <w:lang w:eastAsia="zh-CN"/>
              </w:rPr>
            </w:pPr>
          </w:p>
        </w:tc>
        <w:tc>
          <w:tcPr>
            <w:tcW w:w="5695" w:type="dxa"/>
            <w:shd w:val="clear" w:color="auto" w:fill="auto"/>
          </w:tcPr>
          <w:p w:rsidR="002271F5" w:rsidRPr="00E27E77" w:rsidRDefault="002271F5" w:rsidP="009F3DF1">
            <w:pPr>
              <w:tabs>
                <w:tab w:val="left" w:pos="1380"/>
              </w:tabs>
              <w:suppressAutoHyphens/>
              <w:spacing w:after="0" w:line="240" w:lineRule="auto"/>
              <w:ind w:right="28"/>
              <w:rPr>
                <w:rFonts w:ascii="Times New Roman" w:eastAsia="Calibri" w:hAnsi="Times New Roman" w:cs="Times New Roman"/>
                <w:sz w:val="24"/>
                <w:lang w:eastAsia="zh-CN"/>
              </w:rPr>
            </w:pPr>
          </w:p>
        </w:tc>
        <w:tc>
          <w:tcPr>
            <w:tcW w:w="2835" w:type="dxa"/>
            <w:shd w:val="clear" w:color="auto" w:fill="auto"/>
          </w:tcPr>
          <w:p w:rsidR="002271F5" w:rsidRPr="00E27E77" w:rsidRDefault="002271F5" w:rsidP="009F3DF1">
            <w:pPr>
              <w:tabs>
                <w:tab w:val="left" w:pos="1380"/>
              </w:tabs>
              <w:suppressAutoHyphens/>
              <w:spacing w:after="0" w:line="240" w:lineRule="auto"/>
              <w:ind w:right="28"/>
              <w:rPr>
                <w:rFonts w:ascii="Times New Roman" w:eastAsia="Calibri" w:hAnsi="Times New Roman" w:cs="Times New Roman"/>
                <w:sz w:val="24"/>
                <w:lang w:eastAsia="zh-CN"/>
              </w:rPr>
            </w:pPr>
          </w:p>
        </w:tc>
      </w:tr>
    </w:tbl>
    <w:p w:rsidR="002271F5" w:rsidRPr="00E27E77" w:rsidRDefault="002271F5" w:rsidP="002271F5">
      <w:pPr>
        <w:tabs>
          <w:tab w:val="left" w:pos="1380"/>
        </w:tabs>
        <w:suppressAutoHyphens/>
        <w:spacing w:after="0" w:line="240" w:lineRule="auto"/>
        <w:ind w:right="26"/>
        <w:rPr>
          <w:rFonts w:ascii="Times New Roman" w:eastAsia="Calibri" w:hAnsi="Times New Roman" w:cs="Times New Roman"/>
          <w:sz w:val="24"/>
          <w:lang w:eastAsia="zh-CN"/>
        </w:rPr>
      </w:pPr>
      <w:r w:rsidRPr="00E27E77">
        <w:rPr>
          <w:rFonts w:ascii="Times New Roman" w:eastAsia="Calibri" w:hAnsi="Times New Roman" w:cs="Times New Roman"/>
          <w:sz w:val="24"/>
          <w:lang w:eastAsia="zh-CN"/>
        </w:rPr>
        <w:t xml:space="preserve">Pastaba. Tiekėjui nenurodžius, kokia informacija yra konfidenciali, laikoma, kad konfidencialios informacijos pasiūlyme nėra. </w:t>
      </w:r>
    </w:p>
    <w:p w:rsidR="002271F5" w:rsidRPr="00E27E77" w:rsidRDefault="002271F5" w:rsidP="002271F5">
      <w:pPr>
        <w:suppressAutoHyphens/>
        <w:spacing w:after="0"/>
        <w:ind w:right="28"/>
        <w:rPr>
          <w:rFonts w:ascii="Times New Roman" w:eastAsia="Calibri" w:hAnsi="Times New Roman" w:cs="Times New Roman"/>
          <w:sz w:val="24"/>
          <w:lang w:eastAsia="zh-CN"/>
        </w:rPr>
      </w:pPr>
    </w:p>
    <w:p w:rsidR="002271F5" w:rsidRPr="00E27E77" w:rsidRDefault="002271F5" w:rsidP="002271F5">
      <w:pPr>
        <w:suppressAutoHyphens/>
        <w:ind w:firstLine="567"/>
        <w:jc w:val="both"/>
        <w:rPr>
          <w:rFonts w:ascii="Times New Roman" w:eastAsia="Calibri" w:hAnsi="Times New Roman" w:cs="Times New Roman"/>
          <w:sz w:val="24"/>
          <w:lang w:eastAsia="zh-CN"/>
        </w:rPr>
      </w:pPr>
    </w:p>
    <w:tbl>
      <w:tblPr>
        <w:tblW w:w="0" w:type="auto"/>
        <w:tblLayout w:type="fixed"/>
        <w:tblLook w:val="0000" w:firstRow="0" w:lastRow="0" w:firstColumn="0" w:lastColumn="0" w:noHBand="0" w:noVBand="0"/>
      </w:tblPr>
      <w:tblGrid>
        <w:gridCol w:w="3284"/>
        <w:gridCol w:w="604"/>
        <w:gridCol w:w="1980"/>
        <w:gridCol w:w="701"/>
        <w:gridCol w:w="2611"/>
        <w:gridCol w:w="648"/>
      </w:tblGrid>
      <w:tr w:rsidR="002271F5" w:rsidRPr="00E27E77" w:rsidTr="009F3DF1">
        <w:trPr>
          <w:trHeight w:val="341"/>
        </w:trPr>
        <w:tc>
          <w:tcPr>
            <w:tcW w:w="3284" w:type="dxa"/>
            <w:tcBorders>
              <w:top w:val="single" w:sz="4" w:space="0" w:color="000000"/>
              <w:left w:val="none" w:sz="0" w:space="0" w:color="000000"/>
              <w:bottom w:val="none" w:sz="0" w:space="0" w:color="000000"/>
            </w:tcBorders>
            <w:shd w:val="clear" w:color="auto" w:fill="auto"/>
          </w:tcPr>
          <w:p w:rsidR="002271F5" w:rsidRPr="00E27E77" w:rsidRDefault="002271F5" w:rsidP="009F3DF1">
            <w:pPr>
              <w:suppressAutoHyphens/>
              <w:snapToGrid w:val="0"/>
              <w:spacing w:after="0" w:line="240" w:lineRule="auto"/>
              <w:jc w:val="both"/>
              <w:rPr>
                <w:rFonts w:ascii="TimesLT" w:eastAsia="Calibri" w:hAnsi="TimesLT" w:cs="TimesLT"/>
                <w:sz w:val="20"/>
                <w:szCs w:val="20"/>
                <w:lang w:val="en-US" w:eastAsia="zh-CN"/>
              </w:rPr>
            </w:pPr>
            <w:r w:rsidRPr="00E27E77">
              <w:rPr>
                <w:rFonts w:ascii="Times New Roman" w:eastAsia="Calibri" w:hAnsi="Times New Roman" w:cs="Times New Roman"/>
                <w:position w:val="7"/>
                <w:sz w:val="24"/>
                <w:lang w:eastAsia="zh-CN"/>
              </w:rPr>
              <w:t xml:space="preserve"> </w:t>
            </w:r>
            <w:r>
              <w:rPr>
                <w:rFonts w:ascii="Times New Roman" w:eastAsia="Calibri" w:hAnsi="Times New Roman" w:cs="Times New Roman"/>
                <w:position w:val="7"/>
                <w:sz w:val="20"/>
                <w:szCs w:val="20"/>
                <w:lang w:eastAsia="zh-CN"/>
              </w:rPr>
              <w:t>(Tie</w:t>
            </w:r>
            <w:r w:rsidRPr="00E27E77">
              <w:rPr>
                <w:rFonts w:ascii="Times New Roman" w:eastAsia="Calibri" w:hAnsi="Times New Roman" w:cs="Times New Roman"/>
                <w:position w:val="7"/>
                <w:sz w:val="20"/>
                <w:szCs w:val="20"/>
                <w:lang w:eastAsia="zh-CN"/>
              </w:rPr>
              <w:t>kėjo arba jo įgalioto asmens** pareigų pavadinimas)</w:t>
            </w:r>
          </w:p>
        </w:tc>
        <w:tc>
          <w:tcPr>
            <w:tcW w:w="604" w:type="dxa"/>
            <w:shd w:val="clear" w:color="auto" w:fill="auto"/>
          </w:tcPr>
          <w:p w:rsidR="002271F5" w:rsidRPr="00E27E77" w:rsidRDefault="002271F5" w:rsidP="009F3DF1">
            <w:pPr>
              <w:suppressAutoHyphens/>
              <w:snapToGrid w:val="0"/>
              <w:ind w:right="-1"/>
              <w:jc w:val="center"/>
              <w:rPr>
                <w:rFonts w:ascii="Times New Roman" w:eastAsia="Calibri" w:hAnsi="Times New Roman" w:cs="Times New Roman"/>
                <w:position w:val="6"/>
                <w:sz w:val="20"/>
                <w:szCs w:val="20"/>
                <w:lang w:eastAsia="zh-CN"/>
              </w:rPr>
            </w:pPr>
          </w:p>
        </w:tc>
        <w:tc>
          <w:tcPr>
            <w:tcW w:w="1980" w:type="dxa"/>
            <w:tcBorders>
              <w:top w:val="single" w:sz="4" w:space="0" w:color="000000"/>
              <w:left w:val="none" w:sz="0" w:space="0" w:color="000000"/>
              <w:bottom w:val="none" w:sz="0" w:space="0" w:color="000000"/>
            </w:tcBorders>
            <w:shd w:val="clear" w:color="auto" w:fill="auto"/>
          </w:tcPr>
          <w:p w:rsidR="002271F5" w:rsidRPr="00E27E77" w:rsidRDefault="002271F5" w:rsidP="009F3DF1">
            <w:pPr>
              <w:suppressAutoHyphens/>
              <w:ind w:right="-1"/>
              <w:jc w:val="center"/>
              <w:rPr>
                <w:rFonts w:ascii="Times New Roman" w:eastAsia="Calibri" w:hAnsi="Times New Roman" w:cs="Times New Roman"/>
                <w:sz w:val="24"/>
                <w:lang w:eastAsia="zh-CN"/>
              </w:rPr>
            </w:pPr>
            <w:r w:rsidRPr="00E27E77">
              <w:rPr>
                <w:rFonts w:ascii="Times New Roman" w:eastAsia="Calibri" w:hAnsi="Times New Roman" w:cs="Times New Roman"/>
                <w:position w:val="6"/>
                <w:sz w:val="20"/>
                <w:szCs w:val="20"/>
                <w:lang w:eastAsia="zh-CN"/>
              </w:rPr>
              <w:t>(Parašas)</w:t>
            </w:r>
          </w:p>
        </w:tc>
        <w:tc>
          <w:tcPr>
            <w:tcW w:w="701" w:type="dxa"/>
            <w:shd w:val="clear" w:color="auto" w:fill="auto"/>
          </w:tcPr>
          <w:p w:rsidR="002271F5" w:rsidRPr="00E27E77" w:rsidRDefault="002271F5" w:rsidP="009F3DF1">
            <w:pPr>
              <w:suppressAutoHyphens/>
              <w:snapToGrid w:val="0"/>
              <w:ind w:right="-1"/>
              <w:jc w:val="center"/>
              <w:rPr>
                <w:rFonts w:ascii="Times New Roman" w:eastAsia="Calibri" w:hAnsi="Times New Roman" w:cs="Times New Roman"/>
                <w:sz w:val="20"/>
                <w:szCs w:val="20"/>
                <w:lang w:eastAsia="zh-CN"/>
              </w:rPr>
            </w:pPr>
          </w:p>
        </w:tc>
        <w:tc>
          <w:tcPr>
            <w:tcW w:w="2611" w:type="dxa"/>
            <w:tcBorders>
              <w:top w:val="single" w:sz="4" w:space="0" w:color="000000"/>
              <w:left w:val="none" w:sz="0" w:space="0" w:color="000000"/>
              <w:bottom w:val="none" w:sz="0" w:space="0" w:color="000000"/>
            </w:tcBorders>
            <w:shd w:val="clear" w:color="auto" w:fill="auto"/>
          </w:tcPr>
          <w:p w:rsidR="002271F5" w:rsidRPr="00E27E77" w:rsidRDefault="002271F5" w:rsidP="009F3DF1">
            <w:pPr>
              <w:suppressAutoHyphens/>
              <w:ind w:right="-1"/>
              <w:jc w:val="center"/>
              <w:rPr>
                <w:rFonts w:ascii="Times New Roman" w:eastAsia="Calibri" w:hAnsi="Times New Roman" w:cs="Times New Roman"/>
                <w:sz w:val="24"/>
                <w:lang w:eastAsia="zh-CN"/>
              </w:rPr>
            </w:pPr>
            <w:r w:rsidRPr="00E27E77">
              <w:rPr>
                <w:rFonts w:ascii="Times New Roman" w:eastAsia="Calibri" w:hAnsi="Times New Roman" w:cs="Times New Roman"/>
                <w:position w:val="6"/>
                <w:sz w:val="20"/>
                <w:szCs w:val="20"/>
                <w:lang w:eastAsia="zh-CN"/>
              </w:rPr>
              <w:t>(Vardas ir pavardė)</w:t>
            </w:r>
          </w:p>
        </w:tc>
        <w:tc>
          <w:tcPr>
            <w:tcW w:w="648" w:type="dxa"/>
            <w:shd w:val="clear" w:color="auto" w:fill="auto"/>
          </w:tcPr>
          <w:p w:rsidR="002271F5" w:rsidRPr="00E27E77" w:rsidRDefault="002271F5" w:rsidP="009F3DF1">
            <w:pPr>
              <w:suppressAutoHyphens/>
              <w:snapToGrid w:val="0"/>
              <w:ind w:right="-1"/>
              <w:jc w:val="center"/>
              <w:rPr>
                <w:rFonts w:ascii="Times New Roman" w:eastAsia="Calibri" w:hAnsi="Times New Roman" w:cs="Times New Roman"/>
                <w:sz w:val="20"/>
                <w:szCs w:val="20"/>
                <w:lang w:eastAsia="zh-CN"/>
              </w:rPr>
            </w:pPr>
          </w:p>
        </w:tc>
      </w:tr>
    </w:tbl>
    <w:p w:rsidR="002271F5" w:rsidRPr="00E27E77" w:rsidRDefault="002271F5" w:rsidP="002271F5">
      <w:pPr>
        <w:suppressAutoHyphens/>
        <w:jc w:val="both"/>
        <w:rPr>
          <w:rFonts w:ascii="Times New Roman" w:eastAsia="Calibri" w:hAnsi="Times New Roman" w:cs="Times New Roman"/>
          <w:b/>
          <w:sz w:val="16"/>
          <w:szCs w:val="16"/>
          <w:lang w:eastAsia="zh-CN"/>
        </w:rPr>
      </w:pPr>
    </w:p>
    <w:p w:rsidR="004A78AA" w:rsidRPr="007C7BF2" w:rsidRDefault="002271F5" w:rsidP="007C7BF2">
      <w:pPr>
        <w:suppressAutoHyphens/>
        <w:jc w:val="both"/>
        <w:rPr>
          <w:rFonts w:ascii="Times New Roman" w:eastAsia="Calibri" w:hAnsi="Times New Roman" w:cs="Times New Roman"/>
          <w:sz w:val="24"/>
          <w:lang w:eastAsia="zh-CN"/>
        </w:rPr>
      </w:pPr>
      <w:r>
        <w:rPr>
          <w:rFonts w:ascii="Times New Roman" w:eastAsia="Calibri" w:hAnsi="Times New Roman" w:cs="Times New Roman"/>
          <w:b/>
          <w:sz w:val="20"/>
          <w:szCs w:val="20"/>
          <w:lang w:eastAsia="zh-CN"/>
        </w:rPr>
        <w:t>** Kai pasiūlymą pasirašo Tie</w:t>
      </w:r>
      <w:r w:rsidRPr="00E27E77">
        <w:rPr>
          <w:rFonts w:ascii="Times New Roman" w:eastAsia="Calibri" w:hAnsi="Times New Roman" w:cs="Times New Roman"/>
          <w:b/>
          <w:sz w:val="20"/>
          <w:szCs w:val="20"/>
          <w:lang w:eastAsia="zh-CN"/>
        </w:rPr>
        <w:t xml:space="preserve">kėjo įgaliotas asmuo, kartu su pasiūlymu privaloma pateikti </w:t>
      </w:r>
      <w:r w:rsidRPr="00E27E77">
        <w:rPr>
          <w:rFonts w:ascii="Times New Roman" w:eastAsia="Calibri" w:hAnsi="Times New Roman" w:cs="Times New Roman"/>
          <w:b/>
          <w:sz w:val="20"/>
          <w:szCs w:val="20"/>
          <w:u w:val="single"/>
          <w:lang w:eastAsia="zh-CN"/>
        </w:rPr>
        <w:t>įgaliojimą</w:t>
      </w:r>
      <w:r w:rsidRPr="00E27E77">
        <w:rPr>
          <w:rFonts w:ascii="Times New Roman" w:eastAsia="Calibri" w:hAnsi="Times New Roman" w:cs="Times New Roman"/>
          <w:b/>
          <w:sz w:val="20"/>
          <w:szCs w:val="20"/>
          <w:lang w:eastAsia="zh-CN"/>
        </w:rPr>
        <w:t>.</w:t>
      </w:r>
    </w:p>
    <w:sectPr w:rsidR="004A78AA" w:rsidRPr="007C7BF2" w:rsidSect="00646461">
      <w:pgSz w:w="11906" w:h="16838"/>
      <w:pgMar w:top="851" w:right="567" w:bottom="1134" w:left="1701" w:header="0" w:footer="0" w:gutter="0"/>
      <w:cols w:space="1296"/>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default"/>
    <w:sig w:usb0="00000000"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Heading1"/>
      <w:suff w:val="space"/>
      <w:lvlText w:val="%1."/>
      <w:lvlJc w:val="left"/>
      <w:pPr>
        <w:tabs>
          <w:tab w:val="num" w:pos="0"/>
        </w:tabs>
        <w:ind w:left="1152" w:hanging="432"/>
      </w:pPr>
    </w:lvl>
    <w:lvl w:ilvl="1">
      <w:start w:val="1"/>
      <w:numFmt w:val="decimal"/>
      <w:pStyle w:val="Heading2"/>
      <w:suff w:val="space"/>
      <w:lvlText w:val="%1.%2."/>
      <w:lvlJc w:val="left"/>
      <w:pPr>
        <w:tabs>
          <w:tab w:val="num" w:pos="0"/>
        </w:tabs>
        <w:ind w:left="180" w:firstLine="720"/>
      </w:pPr>
      <w:rPr>
        <w:b w:val="0"/>
        <w:i w:val="0"/>
        <w:strike/>
      </w:rPr>
    </w:lvl>
    <w:lvl w:ilvl="2">
      <w:start w:val="1"/>
      <w:numFmt w:val="decimal"/>
      <w:pStyle w:val="Heading3"/>
      <w:suff w:val="space"/>
      <w:lvlText w:val="%1.%2.%3."/>
      <w:lvlJc w:val="left"/>
      <w:pPr>
        <w:tabs>
          <w:tab w:val="num" w:pos="0"/>
        </w:tabs>
        <w:ind w:left="294" w:firstLine="720"/>
      </w:pPr>
    </w:lvl>
    <w:lvl w:ilvl="3">
      <w:start w:val="1"/>
      <w:numFmt w:val="decimal"/>
      <w:pStyle w:val="Heading4"/>
      <w:lvlText w:val="%1.%2.%3.%4"/>
      <w:lvlJc w:val="left"/>
      <w:pPr>
        <w:tabs>
          <w:tab w:val="num" w:pos="1584"/>
        </w:tabs>
        <w:ind w:left="1584" w:hanging="864"/>
      </w:pPr>
    </w:lvl>
    <w:lvl w:ilvl="4">
      <w:start w:val="1"/>
      <w:numFmt w:val="decimal"/>
      <w:pStyle w:val="Heading5"/>
      <w:lvlText w:val="%1.%2.%3.%4.%5"/>
      <w:lvlJc w:val="left"/>
      <w:pPr>
        <w:tabs>
          <w:tab w:val="num" w:pos="1728"/>
        </w:tabs>
        <w:ind w:left="1728" w:hanging="1008"/>
      </w:pPr>
    </w:lvl>
    <w:lvl w:ilvl="5">
      <w:start w:val="1"/>
      <w:numFmt w:val="decimal"/>
      <w:pStyle w:val="Heading6"/>
      <w:lvlText w:val="%1.%2.%3.%4.%5.%6"/>
      <w:lvlJc w:val="left"/>
      <w:pPr>
        <w:tabs>
          <w:tab w:val="num" w:pos="1872"/>
        </w:tabs>
        <w:ind w:left="1872" w:hanging="1152"/>
      </w:pPr>
    </w:lvl>
    <w:lvl w:ilvl="6">
      <w:start w:val="1"/>
      <w:numFmt w:val="decimal"/>
      <w:pStyle w:val="Heading7"/>
      <w:lvlText w:val="%1.%2.%3.%4.%5.%6.%7"/>
      <w:lvlJc w:val="left"/>
      <w:pPr>
        <w:tabs>
          <w:tab w:val="num" w:pos="2016"/>
        </w:tabs>
        <w:ind w:left="2016" w:hanging="1296"/>
      </w:pPr>
    </w:lvl>
    <w:lvl w:ilvl="7">
      <w:start w:val="1"/>
      <w:numFmt w:val="decimal"/>
      <w:pStyle w:val="Heading8"/>
      <w:lvlText w:val="%1.%2.%3.%4.%5.%6.%7.%8"/>
      <w:lvlJc w:val="left"/>
      <w:pPr>
        <w:tabs>
          <w:tab w:val="num" w:pos="2160"/>
        </w:tabs>
        <w:ind w:left="2160" w:hanging="1440"/>
      </w:pPr>
    </w:lvl>
    <w:lvl w:ilvl="8">
      <w:start w:val="1"/>
      <w:numFmt w:val="decimal"/>
      <w:pStyle w:val="Heading9"/>
      <w:lvlText w:val="%1.%2.%3.%4.%5.%6.%7.%8.%9"/>
      <w:lvlJc w:val="left"/>
      <w:pPr>
        <w:tabs>
          <w:tab w:val="num" w:pos="2304"/>
        </w:tabs>
        <w:ind w:left="2304" w:hanging="1584"/>
      </w:pPr>
    </w:lvl>
  </w:abstractNum>
  <w:abstractNum w:abstractNumId="1" w15:restartNumberingAfterBreak="0">
    <w:nsid w:val="00000002"/>
    <w:multiLevelType w:val="singleLevel"/>
    <w:tmpl w:val="00000002"/>
    <w:name w:val="WW8Num1"/>
    <w:lvl w:ilvl="0">
      <w:start w:val="1"/>
      <w:numFmt w:val="decimal"/>
      <w:pStyle w:val="ListNumber4"/>
      <w:lvlText w:val="%1."/>
      <w:lvlJc w:val="left"/>
      <w:pPr>
        <w:tabs>
          <w:tab w:val="num" w:pos="1209"/>
        </w:tabs>
        <w:ind w:left="1209" w:hanging="360"/>
      </w:pPr>
    </w:lvl>
  </w:abstractNum>
  <w:abstractNum w:abstractNumId="2" w15:restartNumberingAfterBreak="0">
    <w:nsid w:val="00000003"/>
    <w:multiLevelType w:val="multilevel"/>
    <w:tmpl w:val="00000003"/>
    <w:name w:val="WW8Num4"/>
    <w:lvl w:ilvl="0">
      <w:start w:val="6"/>
      <w:numFmt w:val="decimal"/>
      <w:pStyle w:val="ListNumber6"/>
      <w:lvlText w:val="%1."/>
      <w:lvlJc w:val="right"/>
      <w:pPr>
        <w:tabs>
          <w:tab w:val="num" w:pos="284"/>
        </w:tabs>
        <w:ind w:left="284" w:hanging="284"/>
      </w:pPr>
      <w:rPr>
        <w:rFonts w:ascii="Times New Roman" w:hAnsi="Times New Roman" w:cs="Times New Roman" w:hint="default"/>
        <w:b w:val="0"/>
        <w:i w:val="0"/>
        <w:sz w:val="24"/>
      </w:rPr>
    </w:lvl>
    <w:lvl w:ilvl="1">
      <w:start w:val="1"/>
      <w:numFmt w:val="decimal"/>
      <w:lvlText w:val="%1.%2."/>
      <w:lvlJc w:val="center"/>
      <w:pPr>
        <w:tabs>
          <w:tab w:val="num" w:pos="644"/>
        </w:tabs>
        <w:ind w:left="567" w:hanging="283"/>
      </w:pPr>
      <w:rPr>
        <w:rFonts w:ascii="Times New Roman" w:hAnsi="Times New Roman" w:cs="Times New Roman" w:hint="default"/>
        <w:b w:val="0"/>
        <w:i w:val="0"/>
        <w:caps/>
        <w:sz w:val="24"/>
      </w:rPr>
    </w:lvl>
    <w:lvl w:ilvl="2">
      <w:start w:val="1"/>
      <w:numFmt w:val="decimal"/>
      <w:lvlText w:val="%1.%2.%3."/>
      <w:lvlJc w:val="center"/>
      <w:pPr>
        <w:tabs>
          <w:tab w:val="num" w:pos="927"/>
        </w:tabs>
        <w:ind w:left="567" w:firstLine="0"/>
      </w:pPr>
      <w:rPr>
        <w:rFonts w:ascii="Times New Roman" w:hAnsi="Times New Roman" w:cs="Times New Roman" w:hint="default"/>
        <w:b w:val="0"/>
        <w:i w:val="0"/>
        <w:caps/>
        <w:sz w:val="24"/>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0000004"/>
    <w:multiLevelType w:val="multilevel"/>
    <w:tmpl w:val="00000004"/>
    <w:name w:val="WW8Num6"/>
    <w:lvl w:ilvl="0">
      <w:start w:val="11"/>
      <w:numFmt w:val="decimal"/>
      <w:pStyle w:val="ListNumber11"/>
      <w:lvlText w:val="%1."/>
      <w:lvlJc w:val="right"/>
      <w:pPr>
        <w:tabs>
          <w:tab w:val="num" w:pos="284"/>
        </w:tabs>
        <w:ind w:left="284" w:hanging="284"/>
      </w:pPr>
      <w:rPr>
        <w:rFonts w:ascii="Times New Roman" w:hAnsi="Times New Roman" w:cs="Times New Roman" w:hint="default"/>
        <w:b w:val="0"/>
        <w:i w:val="0"/>
        <w:sz w:val="24"/>
      </w:rPr>
    </w:lvl>
    <w:lvl w:ilvl="1">
      <w:start w:val="1"/>
      <w:numFmt w:val="decimal"/>
      <w:lvlText w:val="%1.%2."/>
      <w:lvlJc w:val="center"/>
      <w:pPr>
        <w:tabs>
          <w:tab w:val="num" w:pos="644"/>
        </w:tabs>
        <w:ind w:left="567" w:hanging="283"/>
      </w:pPr>
      <w:rPr>
        <w:rFonts w:ascii="Times New Roman" w:hAnsi="Times New Roman" w:cs="Times New Roman" w:hint="default"/>
        <w:b w:val="0"/>
        <w:i w:val="0"/>
        <w:caps/>
        <w:sz w:val="24"/>
      </w:rPr>
    </w:lvl>
    <w:lvl w:ilvl="2">
      <w:start w:val="1"/>
      <w:numFmt w:val="decimal"/>
      <w:lvlText w:val="%1.%2.%3."/>
      <w:lvlJc w:val="center"/>
      <w:pPr>
        <w:tabs>
          <w:tab w:val="num" w:pos="927"/>
        </w:tabs>
        <w:ind w:left="567" w:firstLine="0"/>
      </w:pPr>
      <w:rPr>
        <w:rFonts w:ascii="Times New Roman" w:hAnsi="Times New Roman" w:cs="Times New Roman" w:hint="default"/>
        <w:b w:val="0"/>
        <w:i w:val="0"/>
        <w:caps/>
        <w:sz w:val="24"/>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0000005"/>
    <w:multiLevelType w:val="singleLevel"/>
    <w:tmpl w:val="00000005"/>
    <w:name w:val="WW8Num11"/>
    <w:lvl w:ilvl="0">
      <w:start w:val="1"/>
      <w:numFmt w:val="upperLetter"/>
      <w:lvlText w:val="%1."/>
      <w:lvlJc w:val="left"/>
      <w:pPr>
        <w:tabs>
          <w:tab w:val="num" w:pos="0"/>
        </w:tabs>
        <w:ind w:left="720" w:hanging="360"/>
      </w:pPr>
      <w:rPr>
        <w:rFonts w:eastAsia="Times New Roman"/>
        <w:szCs w:val="24"/>
      </w:rPr>
    </w:lvl>
  </w:abstractNum>
  <w:abstractNum w:abstractNumId="5" w15:restartNumberingAfterBreak="0">
    <w:nsid w:val="00000006"/>
    <w:multiLevelType w:val="singleLevel"/>
    <w:tmpl w:val="00000006"/>
    <w:name w:val="WW8Num14"/>
    <w:lvl w:ilvl="0">
      <w:start w:val="1"/>
      <w:numFmt w:val="decimal"/>
      <w:pStyle w:val="ListNumber"/>
      <w:lvlText w:val="%1."/>
      <w:lvlJc w:val="left"/>
      <w:pPr>
        <w:tabs>
          <w:tab w:val="num" w:pos="1211"/>
        </w:tabs>
        <w:ind w:left="1211" w:hanging="360"/>
      </w:pPr>
      <w:rPr>
        <w:rFonts w:hint="default"/>
      </w:rPr>
    </w:lvl>
  </w:abstractNum>
  <w:abstractNum w:abstractNumId="6" w15:restartNumberingAfterBreak="0">
    <w:nsid w:val="00000007"/>
    <w:multiLevelType w:val="multilevel"/>
    <w:tmpl w:val="00000007"/>
    <w:name w:val="WW8Num17"/>
    <w:lvl w:ilvl="0">
      <w:start w:val="14"/>
      <w:numFmt w:val="decimal"/>
      <w:pStyle w:val="ListNumber14"/>
      <w:lvlText w:val="%1."/>
      <w:lvlJc w:val="right"/>
      <w:pPr>
        <w:tabs>
          <w:tab w:val="num" w:pos="284"/>
        </w:tabs>
        <w:ind w:left="284" w:hanging="284"/>
      </w:pPr>
      <w:rPr>
        <w:rFonts w:ascii="Times New Roman" w:hAnsi="Times New Roman" w:cs="Times New Roman" w:hint="default"/>
        <w:b w:val="0"/>
        <w:i w:val="0"/>
        <w:sz w:val="24"/>
      </w:rPr>
    </w:lvl>
    <w:lvl w:ilvl="1">
      <w:start w:val="1"/>
      <w:numFmt w:val="decimal"/>
      <w:lvlText w:val="%1.%2."/>
      <w:lvlJc w:val="center"/>
      <w:pPr>
        <w:tabs>
          <w:tab w:val="num" w:pos="644"/>
        </w:tabs>
        <w:ind w:left="567" w:hanging="283"/>
      </w:pPr>
      <w:rPr>
        <w:rFonts w:ascii="Times New Roman" w:hAnsi="Times New Roman" w:cs="Times New Roman" w:hint="default"/>
        <w:b w:val="0"/>
        <w:i w:val="0"/>
        <w:caps/>
        <w:sz w:val="24"/>
      </w:rPr>
    </w:lvl>
    <w:lvl w:ilvl="2">
      <w:start w:val="1"/>
      <w:numFmt w:val="decimal"/>
      <w:lvlText w:val="%1.%2.%3."/>
      <w:lvlJc w:val="center"/>
      <w:pPr>
        <w:tabs>
          <w:tab w:val="num" w:pos="927"/>
        </w:tabs>
        <w:ind w:left="567" w:firstLine="0"/>
      </w:pPr>
      <w:rPr>
        <w:rFonts w:ascii="Times New Roman" w:hAnsi="Times New Roman" w:cs="Times New Roman" w:hint="default"/>
        <w:b w:val="0"/>
        <w:i w:val="0"/>
        <w:caps/>
        <w:sz w:val="24"/>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536"/>
        </w:tabs>
        <w:ind w:left="4536" w:hanging="4536"/>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00000008"/>
    <w:multiLevelType w:val="singleLevel"/>
    <w:tmpl w:val="00000008"/>
    <w:name w:val="WW8Num23"/>
    <w:lvl w:ilvl="0">
      <w:start w:val="1"/>
      <w:numFmt w:val="decimal"/>
      <w:lvlText w:val="%1."/>
      <w:lvlJc w:val="left"/>
      <w:pPr>
        <w:tabs>
          <w:tab w:val="num" w:pos="0"/>
        </w:tabs>
        <w:ind w:left="720" w:hanging="360"/>
      </w:pPr>
    </w:lvl>
  </w:abstractNum>
  <w:abstractNum w:abstractNumId="8" w15:restartNumberingAfterBreak="0">
    <w:nsid w:val="00000009"/>
    <w:multiLevelType w:val="multilevel"/>
    <w:tmpl w:val="00000009"/>
    <w:name w:val="WW8Num31"/>
    <w:lvl w:ilvl="0">
      <w:start w:val="2"/>
      <w:numFmt w:val="decimal"/>
      <w:pStyle w:val="ListNumber2"/>
      <w:lvlText w:val="%1."/>
      <w:lvlJc w:val="left"/>
      <w:pPr>
        <w:tabs>
          <w:tab w:val="num" w:pos="814"/>
        </w:tabs>
        <w:ind w:left="567" w:hanging="113"/>
      </w:pPr>
      <w:rPr>
        <w:rFonts w:hint="default"/>
      </w:rPr>
    </w:lvl>
    <w:lvl w:ilvl="1">
      <w:start w:val="1"/>
      <w:numFmt w:val="decimal"/>
      <w:lvlText w:val="%1.%2."/>
      <w:lvlJc w:val="center"/>
      <w:pPr>
        <w:tabs>
          <w:tab w:val="num" w:pos="644"/>
        </w:tabs>
        <w:ind w:left="567" w:hanging="283"/>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520"/>
        </w:tabs>
        <w:ind w:left="2520" w:hanging="180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880"/>
        </w:tabs>
        <w:ind w:left="2880" w:hanging="2160"/>
      </w:pPr>
      <w:rPr>
        <w:rFonts w:hint="default"/>
      </w:rPr>
    </w:lvl>
  </w:abstractNum>
  <w:abstractNum w:abstractNumId="9" w15:restartNumberingAfterBreak="0">
    <w:nsid w:val="26676842"/>
    <w:multiLevelType w:val="hybridMultilevel"/>
    <w:tmpl w:val="CD3867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8341CDB"/>
    <w:multiLevelType w:val="hybridMultilevel"/>
    <w:tmpl w:val="CCFC83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D517299"/>
    <w:multiLevelType w:val="hybridMultilevel"/>
    <w:tmpl w:val="70F6EE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63DC4124"/>
    <w:multiLevelType w:val="hybridMultilevel"/>
    <w:tmpl w:val="3F10A6D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5"/>
  </w:num>
  <w:num w:numId="6">
    <w:abstractNumId w:val="6"/>
  </w:num>
  <w:num w:numId="7">
    <w:abstractNumId w:val="8"/>
  </w:num>
  <w:num w:numId="8">
    <w:abstractNumId w:val="10"/>
  </w:num>
  <w:num w:numId="9">
    <w:abstractNumId w:val="9"/>
  </w:num>
  <w:num w:numId="10">
    <w:abstractNumId w:val="12"/>
  </w:num>
  <w:num w:numId="11">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78AA"/>
    <w:rsid w:val="00007376"/>
    <w:rsid w:val="000344EE"/>
    <w:rsid w:val="00036040"/>
    <w:rsid w:val="0004110A"/>
    <w:rsid w:val="000660AD"/>
    <w:rsid w:val="00085992"/>
    <w:rsid w:val="000B15C5"/>
    <w:rsid w:val="000C6D04"/>
    <w:rsid w:val="001232F8"/>
    <w:rsid w:val="00133A26"/>
    <w:rsid w:val="0015132B"/>
    <w:rsid w:val="0019364D"/>
    <w:rsid w:val="001B71C3"/>
    <w:rsid w:val="002271F5"/>
    <w:rsid w:val="00245916"/>
    <w:rsid w:val="00246C9B"/>
    <w:rsid w:val="002879A3"/>
    <w:rsid w:val="002B37E1"/>
    <w:rsid w:val="00381DBA"/>
    <w:rsid w:val="00382B36"/>
    <w:rsid w:val="003C2D0A"/>
    <w:rsid w:val="004A78AA"/>
    <w:rsid w:val="004B6967"/>
    <w:rsid w:val="005D67BD"/>
    <w:rsid w:val="00602894"/>
    <w:rsid w:val="00646461"/>
    <w:rsid w:val="006A182A"/>
    <w:rsid w:val="006B41B7"/>
    <w:rsid w:val="006E3020"/>
    <w:rsid w:val="006F735C"/>
    <w:rsid w:val="007110FB"/>
    <w:rsid w:val="007164A4"/>
    <w:rsid w:val="00741CAB"/>
    <w:rsid w:val="00743600"/>
    <w:rsid w:val="00763D07"/>
    <w:rsid w:val="0078457D"/>
    <w:rsid w:val="0079249E"/>
    <w:rsid w:val="007928CC"/>
    <w:rsid w:val="007C68CB"/>
    <w:rsid w:val="007C7BF2"/>
    <w:rsid w:val="00842DD5"/>
    <w:rsid w:val="008A69AC"/>
    <w:rsid w:val="008E0BA3"/>
    <w:rsid w:val="00914F3E"/>
    <w:rsid w:val="0092075E"/>
    <w:rsid w:val="00924242"/>
    <w:rsid w:val="00942E3B"/>
    <w:rsid w:val="00954D81"/>
    <w:rsid w:val="009602D7"/>
    <w:rsid w:val="0097687C"/>
    <w:rsid w:val="009C465F"/>
    <w:rsid w:val="009E3478"/>
    <w:rsid w:val="009F3DF1"/>
    <w:rsid w:val="00A549D7"/>
    <w:rsid w:val="00AA1C0B"/>
    <w:rsid w:val="00AA1D8C"/>
    <w:rsid w:val="00B02A7C"/>
    <w:rsid w:val="00B233A5"/>
    <w:rsid w:val="00B51052"/>
    <w:rsid w:val="00B559A5"/>
    <w:rsid w:val="00BB2D0C"/>
    <w:rsid w:val="00BD1641"/>
    <w:rsid w:val="00BF3B90"/>
    <w:rsid w:val="00BF6086"/>
    <w:rsid w:val="00C3793D"/>
    <w:rsid w:val="00C50402"/>
    <w:rsid w:val="00C9069E"/>
    <w:rsid w:val="00CD7785"/>
    <w:rsid w:val="00D23870"/>
    <w:rsid w:val="00D50EF1"/>
    <w:rsid w:val="00D74E10"/>
    <w:rsid w:val="00D837CC"/>
    <w:rsid w:val="00D96A08"/>
    <w:rsid w:val="00DE1D8A"/>
    <w:rsid w:val="00E03A56"/>
    <w:rsid w:val="00E90140"/>
    <w:rsid w:val="00E9418F"/>
    <w:rsid w:val="00EB0680"/>
    <w:rsid w:val="00EB156C"/>
    <w:rsid w:val="00EB6EA1"/>
    <w:rsid w:val="00ED51B9"/>
    <w:rsid w:val="00F17DD2"/>
    <w:rsid w:val="00F24111"/>
    <w:rsid w:val="00F7593D"/>
    <w:rsid w:val="00F83124"/>
    <w:rsid w:val="00FA1808"/>
    <w:rsid w:val="00FE1D1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85F53"/>
  <w15:docId w15:val="{C089C188-21DD-48E8-B281-23F1ADEB1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rPr>
  </w:style>
  <w:style w:type="paragraph" w:styleId="Heading1">
    <w:name w:val="heading 1"/>
    <w:basedOn w:val="Normal"/>
    <w:next w:val="Normal"/>
    <w:link w:val="Heading1Char"/>
    <w:uiPriority w:val="9"/>
    <w:qFormat/>
    <w:rsid w:val="007928CC"/>
    <w:pPr>
      <w:keepNext/>
      <w:numPr>
        <w:numId w:val="1"/>
      </w:numPr>
      <w:suppressAutoHyphens/>
      <w:spacing w:before="360" w:after="360" w:line="240" w:lineRule="auto"/>
      <w:jc w:val="center"/>
      <w:outlineLvl w:val="0"/>
    </w:pPr>
    <w:rPr>
      <w:rFonts w:ascii="Times New Roman" w:eastAsia="Calibri" w:hAnsi="Times New Roman" w:cs="Times New Roman"/>
      <w:sz w:val="28"/>
      <w:lang w:eastAsia="zh-CN"/>
    </w:rPr>
  </w:style>
  <w:style w:type="paragraph" w:styleId="Heading2">
    <w:name w:val="heading 2"/>
    <w:basedOn w:val="Normal"/>
    <w:next w:val="Normal"/>
    <w:link w:val="Heading2Char"/>
    <w:qFormat/>
    <w:rsid w:val="007928CC"/>
    <w:pPr>
      <w:numPr>
        <w:ilvl w:val="1"/>
        <w:numId w:val="1"/>
      </w:numPr>
      <w:suppressAutoHyphens/>
      <w:spacing w:after="0" w:line="240" w:lineRule="auto"/>
      <w:jc w:val="both"/>
      <w:outlineLvl w:val="1"/>
    </w:pPr>
    <w:rPr>
      <w:rFonts w:ascii="Times New Roman" w:eastAsia="Times New Roman" w:hAnsi="Times New Roman" w:cs="Times New Roman"/>
      <w:sz w:val="24"/>
      <w:szCs w:val="20"/>
      <w:lang w:eastAsia="zh-CN"/>
    </w:rPr>
  </w:style>
  <w:style w:type="paragraph" w:styleId="Heading3">
    <w:name w:val="heading 3"/>
    <w:basedOn w:val="Normal"/>
    <w:next w:val="Normal"/>
    <w:link w:val="Heading3Char"/>
    <w:qFormat/>
    <w:rsid w:val="007928CC"/>
    <w:pPr>
      <w:keepNext/>
      <w:numPr>
        <w:ilvl w:val="2"/>
        <w:numId w:val="1"/>
      </w:numPr>
      <w:suppressAutoHyphens/>
      <w:spacing w:after="0" w:line="240" w:lineRule="auto"/>
      <w:jc w:val="both"/>
      <w:outlineLvl w:val="2"/>
    </w:pPr>
    <w:rPr>
      <w:rFonts w:ascii="Times New Roman" w:eastAsia="Times New Roman" w:hAnsi="Times New Roman" w:cs="Times New Roman"/>
      <w:sz w:val="24"/>
      <w:szCs w:val="20"/>
      <w:lang w:eastAsia="zh-CN"/>
    </w:rPr>
  </w:style>
  <w:style w:type="paragraph" w:styleId="Heading4">
    <w:name w:val="heading 4"/>
    <w:basedOn w:val="Normal"/>
    <w:next w:val="Normal"/>
    <w:link w:val="Heading4Char"/>
    <w:qFormat/>
    <w:rsid w:val="007928CC"/>
    <w:pPr>
      <w:keepNext/>
      <w:numPr>
        <w:ilvl w:val="3"/>
        <w:numId w:val="1"/>
      </w:numPr>
      <w:suppressAutoHyphens/>
      <w:spacing w:after="0" w:line="240" w:lineRule="auto"/>
      <w:outlineLvl w:val="3"/>
    </w:pPr>
    <w:rPr>
      <w:rFonts w:ascii="Times New Roman" w:eastAsia="Times New Roman" w:hAnsi="Times New Roman" w:cs="Times New Roman"/>
      <w:b/>
      <w:sz w:val="44"/>
      <w:szCs w:val="20"/>
      <w:lang w:eastAsia="zh-CN"/>
    </w:rPr>
  </w:style>
  <w:style w:type="paragraph" w:styleId="Heading5">
    <w:name w:val="heading 5"/>
    <w:basedOn w:val="Normal"/>
    <w:next w:val="Normal"/>
    <w:link w:val="Heading5Char"/>
    <w:qFormat/>
    <w:rsid w:val="007928CC"/>
    <w:pPr>
      <w:keepNext/>
      <w:numPr>
        <w:ilvl w:val="4"/>
        <w:numId w:val="1"/>
      </w:numPr>
      <w:suppressAutoHyphens/>
      <w:spacing w:after="0" w:line="240" w:lineRule="auto"/>
      <w:outlineLvl w:val="4"/>
    </w:pPr>
    <w:rPr>
      <w:rFonts w:ascii="Times New Roman" w:eastAsia="Times New Roman" w:hAnsi="Times New Roman" w:cs="Times New Roman"/>
      <w:b/>
      <w:sz w:val="40"/>
      <w:szCs w:val="20"/>
      <w:lang w:eastAsia="zh-CN"/>
    </w:rPr>
  </w:style>
  <w:style w:type="paragraph" w:styleId="Heading6">
    <w:name w:val="heading 6"/>
    <w:basedOn w:val="Normal"/>
    <w:next w:val="Normal"/>
    <w:link w:val="Heading6Char"/>
    <w:qFormat/>
    <w:rsid w:val="007928CC"/>
    <w:pPr>
      <w:keepNext/>
      <w:numPr>
        <w:ilvl w:val="5"/>
        <w:numId w:val="1"/>
      </w:numPr>
      <w:suppressAutoHyphens/>
      <w:spacing w:after="0" w:line="240" w:lineRule="auto"/>
      <w:outlineLvl w:val="5"/>
    </w:pPr>
    <w:rPr>
      <w:rFonts w:ascii="Times New Roman" w:eastAsia="Times New Roman" w:hAnsi="Times New Roman" w:cs="Times New Roman"/>
      <w:b/>
      <w:sz w:val="36"/>
      <w:szCs w:val="20"/>
      <w:lang w:eastAsia="zh-CN"/>
    </w:rPr>
  </w:style>
  <w:style w:type="paragraph" w:styleId="Heading7">
    <w:name w:val="heading 7"/>
    <w:basedOn w:val="Normal"/>
    <w:next w:val="Normal"/>
    <w:link w:val="Heading7Char"/>
    <w:qFormat/>
    <w:rsid w:val="007928CC"/>
    <w:pPr>
      <w:keepNext/>
      <w:numPr>
        <w:ilvl w:val="6"/>
        <w:numId w:val="1"/>
      </w:numPr>
      <w:suppressAutoHyphens/>
      <w:spacing w:after="0" w:line="240" w:lineRule="auto"/>
      <w:outlineLvl w:val="6"/>
    </w:pPr>
    <w:rPr>
      <w:rFonts w:ascii="Times New Roman" w:eastAsia="Times New Roman" w:hAnsi="Times New Roman" w:cs="Times New Roman"/>
      <w:sz w:val="48"/>
      <w:szCs w:val="20"/>
      <w:lang w:eastAsia="zh-CN"/>
    </w:rPr>
  </w:style>
  <w:style w:type="paragraph" w:styleId="Heading8">
    <w:name w:val="heading 8"/>
    <w:basedOn w:val="Normal"/>
    <w:next w:val="Normal"/>
    <w:link w:val="Heading8Char"/>
    <w:qFormat/>
    <w:rsid w:val="007928CC"/>
    <w:pPr>
      <w:keepNext/>
      <w:numPr>
        <w:ilvl w:val="7"/>
        <w:numId w:val="1"/>
      </w:numPr>
      <w:suppressAutoHyphens/>
      <w:spacing w:after="0" w:line="240" w:lineRule="auto"/>
      <w:outlineLvl w:val="7"/>
    </w:pPr>
    <w:rPr>
      <w:rFonts w:ascii="Times New Roman" w:eastAsia="Times New Roman" w:hAnsi="Times New Roman" w:cs="Times New Roman"/>
      <w:b/>
      <w:sz w:val="18"/>
      <w:szCs w:val="20"/>
      <w:lang w:eastAsia="zh-CN"/>
    </w:rPr>
  </w:style>
  <w:style w:type="paragraph" w:styleId="Heading9">
    <w:name w:val="heading 9"/>
    <w:basedOn w:val="Normal"/>
    <w:next w:val="Normal"/>
    <w:link w:val="Heading9Char"/>
    <w:qFormat/>
    <w:rsid w:val="007928CC"/>
    <w:pPr>
      <w:keepNext/>
      <w:numPr>
        <w:ilvl w:val="8"/>
        <w:numId w:val="1"/>
      </w:numPr>
      <w:suppressAutoHyphens/>
      <w:spacing w:after="0" w:line="240" w:lineRule="auto"/>
      <w:outlineLvl w:val="8"/>
    </w:pPr>
    <w:rPr>
      <w:rFonts w:ascii="Times New Roman" w:eastAsia="Times New Roman" w:hAnsi="Times New Roman" w:cs="Times New Roman"/>
      <w:sz w:val="4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Label1">
    <w:name w:val="ListLabel 1"/>
    <w:qFormat/>
    <w:rPr>
      <w:b w:val="0"/>
    </w:rPr>
  </w:style>
  <w:style w:type="paragraph" w:customStyle="1" w:styleId="a">
    <w:name w:val="Заголовок"/>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uiPriority w:val="1"/>
    <w:qFormat/>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a0">
    <w:name w:val="Указатель"/>
    <w:basedOn w:val="Normal"/>
    <w:qFormat/>
    <w:pPr>
      <w:suppressLineNumbers/>
    </w:pPr>
    <w:rPr>
      <w:rFonts w:cs="Arial"/>
    </w:rPr>
  </w:style>
  <w:style w:type="paragraph" w:styleId="ListParagraph">
    <w:name w:val="List Paragraph"/>
    <w:aliases w:val="List Paragraph Red,Bullet EY"/>
    <w:basedOn w:val="Normal"/>
    <w:link w:val="ListParagraphChar"/>
    <w:uiPriority w:val="34"/>
    <w:qFormat/>
    <w:rsid w:val="00E5285C"/>
    <w:pPr>
      <w:ind w:left="720"/>
      <w:contextualSpacing/>
    </w:pPr>
  </w:style>
  <w:style w:type="paragraph" w:customStyle="1" w:styleId="a1">
    <w:name w:val="Содержимое таблицы"/>
    <w:basedOn w:val="Normal"/>
    <w:qFormat/>
    <w:pPr>
      <w:suppressLineNumbers/>
    </w:pPr>
  </w:style>
  <w:style w:type="paragraph" w:customStyle="1" w:styleId="a2">
    <w:name w:val="Заголовок таблицы"/>
    <w:basedOn w:val="a1"/>
    <w:qFormat/>
    <w:pPr>
      <w:jc w:val="center"/>
    </w:pPr>
    <w:rPr>
      <w:b/>
      <w:bCs/>
    </w:rPr>
  </w:style>
  <w:style w:type="table" w:styleId="TableGrid">
    <w:name w:val="Table Grid"/>
    <w:basedOn w:val="TableNormal"/>
    <w:uiPriority w:val="39"/>
    <w:rsid w:val="00EB156C"/>
    <w:rPr>
      <w:rFonts w:ascii="Times New Roman" w:eastAsia="Times New Roman" w:hAnsi="Times New Roman" w:cs="Times New Roman"/>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1">
    <w:name w:val="Lentelės tinklelis11"/>
    <w:basedOn w:val="TableNormal"/>
    <w:next w:val="TableGrid"/>
    <w:uiPriority w:val="59"/>
    <w:rsid w:val="009F3DF1"/>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List Paragraph Red Char,Bullet EY Char"/>
    <w:link w:val="ListParagraph"/>
    <w:uiPriority w:val="34"/>
    <w:rsid w:val="00EB6EA1"/>
    <w:rPr>
      <w:sz w:val="22"/>
    </w:rPr>
  </w:style>
  <w:style w:type="paragraph" w:styleId="NormalWeb">
    <w:name w:val="Normal (Web)"/>
    <w:basedOn w:val="Normal"/>
    <w:rsid w:val="000C6D04"/>
    <w:pPr>
      <w:spacing w:after="0" w:line="240" w:lineRule="auto"/>
    </w:pPr>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1232F8"/>
    <w:pPr>
      <w:widowControl w:val="0"/>
      <w:autoSpaceDE w:val="0"/>
      <w:autoSpaceDN w:val="0"/>
      <w:spacing w:before="44" w:after="0" w:line="240" w:lineRule="auto"/>
      <w:jc w:val="center"/>
    </w:pPr>
    <w:rPr>
      <w:rFonts w:ascii="Times New Roman" w:eastAsia="Times New Roman" w:hAnsi="Times New Roman" w:cs="Times New Roman"/>
    </w:rPr>
  </w:style>
  <w:style w:type="character" w:customStyle="1" w:styleId="Heading1Char">
    <w:name w:val="Heading 1 Char"/>
    <w:basedOn w:val="DefaultParagraphFont"/>
    <w:link w:val="Heading1"/>
    <w:uiPriority w:val="9"/>
    <w:rsid w:val="007928CC"/>
    <w:rPr>
      <w:rFonts w:ascii="Times New Roman" w:eastAsia="Calibri" w:hAnsi="Times New Roman" w:cs="Times New Roman"/>
      <w:sz w:val="28"/>
      <w:lang w:eastAsia="zh-CN"/>
    </w:rPr>
  </w:style>
  <w:style w:type="character" w:customStyle="1" w:styleId="Heading2Char">
    <w:name w:val="Heading 2 Char"/>
    <w:basedOn w:val="DefaultParagraphFont"/>
    <w:link w:val="Heading2"/>
    <w:rsid w:val="007928CC"/>
    <w:rPr>
      <w:rFonts w:ascii="Times New Roman" w:eastAsia="Times New Roman" w:hAnsi="Times New Roman" w:cs="Times New Roman"/>
      <w:sz w:val="24"/>
      <w:szCs w:val="20"/>
      <w:lang w:eastAsia="zh-CN"/>
    </w:rPr>
  </w:style>
  <w:style w:type="character" w:customStyle="1" w:styleId="Heading3Char">
    <w:name w:val="Heading 3 Char"/>
    <w:basedOn w:val="DefaultParagraphFont"/>
    <w:link w:val="Heading3"/>
    <w:rsid w:val="007928CC"/>
    <w:rPr>
      <w:rFonts w:ascii="Times New Roman" w:eastAsia="Times New Roman" w:hAnsi="Times New Roman" w:cs="Times New Roman"/>
      <w:sz w:val="24"/>
      <w:szCs w:val="20"/>
      <w:lang w:eastAsia="zh-CN"/>
    </w:rPr>
  </w:style>
  <w:style w:type="character" w:customStyle="1" w:styleId="Heading4Char">
    <w:name w:val="Heading 4 Char"/>
    <w:basedOn w:val="DefaultParagraphFont"/>
    <w:link w:val="Heading4"/>
    <w:rsid w:val="007928CC"/>
    <w:rPr>
      <w:rFonts w:ascii="Times New Roman" w:eastAsia="Times New Roman" w:hAnsi="Times New Roman" w:cs="Times New Roman"/>
      <w:b/>
      <w:sz w:val="44"/>
      <w:szCs w:val="20"/>
      <w:lang w:eastAsia="zh-CN"/>
    </w:rPr>
  </w:style>
  <w:style w:type="character" w:customStyle="1" w:styleId="Heading5Char">
    <w:name w:val="Heading 5 Char"/>
    <w:basedOn w:val="DefaultParagraphFont"/>
    <w:link w:val="Heading5"/>
    <w:rsid w:val="007928CC"/>
    <w:rPr>
      <w:rFonts w:ascii="Times New Roman" w:eastAsia="Times New Roman" w:hAnsi="Times New Roman" w:cs="Times New Roman"/>
      <w:b/>
      <w:sz w:val="40"/>
      <w:szCs w:val="20"/>
      <w:lang w:eastAsia="zh-CN"/>
    </w:rPr>
  </w:style>
  <w:style w:type="character" w:customStyle="1" w:styleId="Heading6Char">
    <w:name w:val="Heading 6 Char"/>
    <w:basedOn w:val="DefaultParagraphFont"/>
    <w:link w:val="Heading6"/>
    <w:rsid w:val="007928CC"/>
    <w:rPr>
      <w:rFonts w:ascii="Times New Roman" w:eastAsia="Times New Roman" w:hAnsi="Times New Roman" w:cs="Times New Roman"/>
      <w:b/>
      <w:sz w:val="36"/>
      <w:szCs w:val="20"/>
      <w:lang w:eastAsia="zh-CN"/>
    </w:rPr>
  </w:style>
  <w:style w:type="character" w:customStyle="1" w:styleId="Heading7Char">
    <w:name w:val="Heading 7 Char"/>
    <w:basedOn w:val="DefaultParagraphFont"/>
    <w:link w:val="Heading7"/>
    <w:rsid w:val="007928CC"/>
    <w:rPr>
      <w:rFonts w:ascii="Times New Roman" w:eastAsia="Times New Roman" w:hAnsi="Times New Roman" w:cs="Times New Roman"/>
      <w:sz w:val="48"/>
      <w:szCs w:val="20"/>
      <w:lang w:eastAsia="zh-CN"/>
    </w:rPr>
  </w:style>
  <w:style w:type="character" w:customStyle="1" w:styleId="Heading8Char">
    <w:name w:val="Heading 8 Char"/>
    <w:basedOn w:val="DefaultParagraphFont"/>
    <w:link w:val="Heading8"/>
    <w:rsid w:val="007928CC"/>
    <w:rPr>
      <w:rFonts w:ascii="Times New Roman" w:eastAsia="Times New Roman" w:hAnsi="Times New Roman" w:cs="Times New Roman"/>
      <w:b/>
      <w:sz w:val="18"/>
      <w:szCs w:val="20"/>
      <w:lang w:eastAsia="zh-CN"/>
    </w:rPr>
  </w:style>
  <w:style w:type="character" w:customStyle="1" w:styleId="Heading9Char">
    <w:name w:val="Heading 9 Char"/>
    <w:basedOn w:val="DefaultParagraphFont"/>
    <w:link w:val="Heading9"/>
    <w:rsid w:val="007928CC"/>
    <w:rPr>
      <w:rFonts w:ascii="Times New Roman" w:eastAsia="Times New Roman" w:hAnsi="Times New Roman" w:cs="Times New Roman"/>
      <w:sz w:val="40"/>
      <w:szCs w:val="20"/>
      <w:lang w:eastAsia="zh-CN"/>
    </w:rPr>
  </w:style>
  <w:style w:type="character" w:customStyle="1" w:styleId="WW8Num1z0">
    <w:name w:val="WW8Num1z0"/>
    <w:rsid w:val="007928CC"/>
  </w:style>
  <w:style w:type="character" w:customStyle="1" w:styleId="WW8Num2z0">
    <w:name w:val="WW8Num2z0"/>
    <w:rsid w:val="007928CC"/>
    <w:rPr>
      <w:rFonts w:ascii="Symbol" w:eastAsia="Times New Roman" w:hAnsi="Symbol" w:cs="Times New Roman" w:hint="default"/>
    </w:rPr>
  </w:style>
  <w:style w:type="character" w:customStyle="1" w:styleId="WW8Num2z1">
    <w:name w:val="WW8Num2z1"/>
    <w:rsid w:val="007928CC"/>
    <w:rPr>
      <w:rFonts w:ascii="Courier New" w:hAnsi="Courier New" w:cs="Courier New" w:hint="default"/>
    </w:rPr>
  </w:style>
  <w:style w:type="character" w:customStyle="1" w:styleId="WW8Num2z2">
    <w:name w:val="WW8Num2z2"/>
    <w:rsid w:val="007928CC"/>
    <w:rPr>
      <w:rFonts w:ascii="Wingdings" w:hAnsi="Wingdings" w:cs="Wingdings" w:hint="default"/>
    </w:rPr>
  </w:style>
  <w:style w:type="character" w:customStyle="1" w:styleId="WW8Num2z3">
    <w:name w:val="WW8Num2z3"/>
    <w:rsid w:val="007928CC"/>
    <w:rPr>
      <w:rFonts w:ascii="Symbol" w:hAnsi="Symbol" w:cs="Symbol" w:hint="default"/>
    </w:rPr>
  </w:style>
  <w:style w:type="character" w:customStyle="1" w:styleId="WW8Num3z0">
    <w:name w:val="WW8Num3z0"/>
    <w:rsid w:val="007928CC"/>
    <w:rPr>
      <w:rFonts w:hint="default"/>
    </w:rPr>
  </w:style>
  <w:style w:type="character" w:customStyle="1" w:styleId="WW8Num4z0">
    <w:name w:val="WW8Num4z0"/>
    <w:rsid w:val="007928CC"/>
    <w:rPr>
      <w:rFonts w:ascii="Times New Roman" w:hAnsi="Times New Roman" w:cs="Times New Roman" w:hint="default"/>
      <w:b w:val="0"/>
      <w:i w:val="0"/>
      <w:sz w:val="24"/>
    </w:rPr>
  </w:style>
  <w:style w:type="character" w:customStyle="1" w:styleId="WW8Num4z1">
    <w:name w:val="WW8Num4z1"/>
    <w:rsid w:val="007928CC"/>
    <w:rPr>
      <w:rFonts w:ascii="Times New Roman" w:hAnsi="Times New Roman" w:cs="Times New Roman" w:hint="default"/>
      <w:b w:val="0"/>
      <w:i w:val="0"/>
      <w:caps/>
      <w:sz w:val="24"/>
    </w:rPr>
  </w:style>
  <w:style w:type="character" w:customStyle="1" w:styleId="WW8Num4z3">
    <w:name w:val="WW8Num4z3"/>
    <w:rsid w:val="007928CC"/>
    <w:rPr>
      <w:rFonts w:hint="default"/>
    </w:rPr>
  </w:style>
  <w:style w:type="character" w:customStyle="1" w:styleId="WW8Num5z0">
    <w:name w:val="WW8Num5z0"/>
    <w:rsid w:val="007928CC"/>
    <w:rPr>
      <w:rFonts w:ascii="Times New Roman" w:eastAsia="Times New Roman" w:hAnsi="Times New Roman" w:cs="Times New Roman"/>
    </w:rPr>
  </w:style>
  <w:style w:type="character" w:customStyle="1" w:styleId="WW8Num5z1">
    <w:name w:val="WW8Num5z1"/>
    <w:rsid w:val="007928CC"/>
  </w:style>
  <w:style w:type="character" w:customStyle="1" w:styleId="WW8Num5z2">
    <w:name w:val="WW8Num5z2"/>
    <w:rsid w:val="007928CC"/>
  </w:style>
  <w:style w:type="character" w:customStyle="1" w:styleId="WW8Num5z3">
    <w:name w:val="WW8Num5z3"/>
    <w:rsid w:val="007928CC"/>
  </w:style>
  <w:style w:type="character" w:customStyle="1" w:styleId="WW8Num5z4">
    <w:name w:val="WW8Num5z4"/>
    <w:rsid w:val="007928CC"/>
  </w:style>
  <w:style w:type="character" w:customStyle="1" w:styleId="WW8Num5z5">
    <w:name w:val="WW8Num5z5"/>
    <w:rsid w:val="007928CC"/>
  </w:style>
  <w:style w:type="character" w:customStyle="1" w:styleId="WW8Num5z6">
    <w:name w:val="WW8Num5z6"/>
    <w:rsid w:val="007928CC"/>
  </w:style>
  <w:style w:type="character" w:customStyle="1" w:styleId="WW8Num5z7">
    <w:name w:val="WW8Num5z7"/>
    <w:rsid w:val="007928CC"/>
  </w:style>
  <w:style w:type="character" w:customStyle="1" w:styleId="WW8Num5z8">
    <w:name w:val="WW8Num5z8"/>
    <w:rsid w:val="007928CC"/>
  </w:style>
  <w:style w:type="character" w:customStyle="1" w:styleId="WW8Num6z0">
    <w:name w:val="WW8Num6z0"/>
    <w:rsid w:val="007928CC"/>
    <w:rPr>
      <w:rFonts w:ascii="Times New Roman" w:hAnsi="Times New Roman" w:cs="Times New Roman" w:hint="default"/>
      <w:b w:val="0"/>
      <w:i w:val="0"/>
      <w:sz w:val="24"/>
    </w:rPr>
  </w:style>
  <w:style w:type="character" w:customStyle="1" w:styleId="WW8Num6z1">
    <w:name w:val="WW8Num6z1"/>
    <w:rsid w:val="007928CC"/>
    <w:rPr>
      <w:rFonts w:ascii="Times New Roman" w:hAnsi="Times New Roman" w:cs="Times New Roman" w:hint="default"/>
      <w:b w:val="0"/>
      <w:i w:val="0"/>
      <w:caps/>
      <w:sz w:val="24"/>
    </w:rPr>
  </w:style>
  <w:style w:type="character" w:customStyle="1" w:styleId="WW8Num6z3">
    <w:name w:val="WW8Num6z3"/>
    <w:rsid w:val="007928CC"/>
    <w:rPr>
      <w:rFonts w:hint="default"/>
    </w:rPr>
  </w:style>
  <w:style w:type="character" w:customStyle="1" w:styleId="WW8Num7z0">
    <w:name w:val="WW8Num7z0"/>
    <w:rsid w:val="007928CC"/>
    <w:rPr>
      <w:rFonts w:hint="default"/>
      <w:sz w:val="24"/>
    </w:rPr>
  </w:style>
  <w:style w:type="character" w:customStyle="1" w:styleId="WW8Num7z1">
    <w:name w:val="WW8Num7z1"/>
    <w:rsid w:val="007928CC"/>
  </w:style>
  <w:style w:type="character" w:customStyle="1" w:styleId="WW8Num7z2">
    <w:name w:val="WW8Num7z2"/>
    <w:rsid w:val="007928CC"/>
  </w:style>
  <w:style w:type="character" w:customStyle="1" w:styleId="WW8Num7z3">
    <w:name w:val="WW8Num7z3"/>
    <w:rsid w:val="007928CC"/>
  </w:style>
  <w:style w:type="character" w:customStyle="1" w:styleId="WW8Num7z4">
    <w:name w:val="WW8Num7z4"/>
    <w:rsid w:val="007928CC"/>
  </w:style>
  <w:style w:type="character" w:customStyle="1" w:styleId="WW8Num7z5">
    <w:name w:val="WW8Num7z5"/>
    <w:rsid w:val="007928CC"/>
  </w:style>
  <w:style w:type="character" w:customStyle="1" w:styleId="WW8Num7z6">
    <w:name w:val="WW8Num7z6"/>
    <w:rsid w:val="007928CC"/>
  </w:style>
  <w:style w:type="character" w:customStyle="1" w:styleId="WW8Num7z7">
    <w:name w:val="WW8Num7z7"/>
    <w:rsid w:val="007928CC"/>
  </w:style>
  <w:style w:type="character" w:customStyle="1" w:styleId="WW8Num7z8">
    <w:name w:val="WW8Num7z8"/>
    <w:rsid w:val="007928CC"/>
  </w:style>
  <w:style w:type="character" w:customStyle="1" w:styleId="WW8Num8z0">
    <w:name w:val="WW8Num8z0"/>
    <w:rsid w:val="007928CC"/>
    <w:rPr>
      <w:rFonts w:ascii="Tahoma" w:eastAsia="Times New Roman" w:hAnsi="Tahoma" w:cs="Tahoma" w:hint="default"/>
    </w:rPr>
  </w:style>
  <w:style w:type="character" w:customStyle="1" w:styleId="WW8Num8z1">
    <w:name w:val="WW8Num8z1"/>
    <w:rsid w:val="007928CC"/>
    <w:rPr>
      <w:rFonts w:hint="default"/>
      <w:b w:val="0"/>
      <w:sz w:val="14"/>
    </w:rPr>
  </w:style>
  <w:style w:type="character" w:customStyle="1" w:styleId="WW8Num8z3">
    <w:name w:val="WW8Num8z3"/>
    <w:rsid w:val="007928CC"/>
    <w:rPr>
      <w:rFonts w:ascii="Tahoma" w:hAnsi="Tahoma" w:cs="Tahoma" w:hint="default"/>
      <w:b w:val="0"/>
      <w:sz w:val="14"/>
      <w:szCs w:val="24"/>
    </w:rPr>
  </w:style>
  <w:style w:type="character" w:customStyle="1" w:styleId="WW8Num8z4">
    <w:name w:val="WW8Num8z4"/>
    <w:rsid w:val="007928CC"/>
    <w:rPr>
      <w:rFonts w:hint="default"/>
    </w:rPr>
  </w:style>
  <w:style w:type="character" w:customStyle="1" w:styleId="WW8Num9z0">
    <w:name w:val="WW8Num9z0"/>
    <w:rsid w:val="007928CC"/>
    <w:rPr>
      <w:rFonts w:ascii="Times New Roman" w:eastAsia="Times New Roman" w:hAnsi="Times New Roman" w:cs="Times New Roman" w:hint="default"/>
    </w:rPr>
  </w:style>
  <w:style w:type="character" w:customStyle="1" w:styleId="WW8Num9z1">
    <w:name w:val="WW8Num9z1"/>
    <w:rsid w:val="007928CC"/>
    <w:rPr>
      <w:rFonts w:ascii="Courier New" w:hAnsi="Courier New" w:cs="Courier New" w:hint="default"/>
    </w:rPr>
  </w:style>
  <w:style w:type="character" w:customStyle="1" w:styleId="WW8Num9z2">
    <w:name w:val="WW8Num9z2"/>
    <w:rsid w:val="007928CC"/>
    <w:rPr>
      <w:rFonts w:ascii="Wingdings" w:hAnsi="Wingdings" w:cs="Wingdings" w:hint="default"/>
    </w:rPr>
  </w:style>
  <w:style w:type="character" w:customStyle="1" w:styleId="WW8Num9z3">
    <w:name w:val="WW8Num9z3"/>
    <w:rsid w:val="007928CC"/>
    <w:rPr>
      <w:rFonts w:ascii="Symbol" w:hAnsi="Symbol" w:cs="Symbol" w:hint="default"/>
    </w:rPr>
  </w:style>
  <w:style w:type="character" w:customStyle="1" w:styleId="WW8Num10z0">
    <w:name w:val="WW8Num10z0"/>
    <w:rsid w:val="007928CC"/>
    <w:rPr>
      <w:rFonts w:hint="default"/>
    </w:rPr>
  </w:style>
  <w:style w:type="character" w:customStyle="1" w:styleId="WW8Num10z1">
    <w:name w:val="WW8Num10z1"/>
    <w:rsid w:val="007928CC"/>
  </w:style>
  <w:style w:type="character" w:customStyle="1" w:styleId="WW8Num10z2">
    <w:name w:val="WW8Num10z2"/>
    <w:rsid w:val="007928CC"/>
  </w:style>
  <w:style w:type="character" w:customStyle="1" w:styleId="WW8Num10z3">
    <w:name w:val="WW8Num10z3"/>
    <w:rsid w:val="007928CC"/>
  </w:style>
  <w:style w:type="character" w:customStyle="1" w:styleId="WW8Num10z4">
    <w:name w:val="WW8Num10z4"/>
    <w:rsid w:val="007928CC"/>
  </w:style>
  <w:style w:type="character" w:customStyle="1" w:styleId="WW8Num10z5">
    <w:name w:val="WW8Num10z5"/>
    <w:rsid w:val="007928CC"/>
  </w:style>
  <w:style w:type="character" w:customStyle="1" w:styleId="WW8Num10z6">
    <w:name w:val="WW8Num10z6"/>
    <w:rsid w:val="007928CC"/>
  </w:style>
  <w:style w:type="character" w:customStyle="1" w:styleId="WW8Num10z7">
    <w:name w:val="WW8Num10z7"/>
    <w:rsid w:val="007928CC"/>
  </w:style>
  <w:style w:type="character" w:customStyle="1" w:styleId="WW8Num10z8">
    <w:name w:val="WW8Num10z8"/>
    <w:rsid w:val="007928CC"/>
  </w:style>
  <w:style w:type="character" w:customStyle="1" w:styleId="WW8Num11z0">
    <w:name w:val="WW8Num11z0"/>
    <w:rsid w:val="007928CC"/>
    <w:rPr>
      <w:rFonts w:eastAsia="Times New Roman"/>
      <w:szCs w:val="24"/>
    </w:rPr>
  </w:style>
  <w:style w:type="character" w:customStyle="1" w:styleId="WW8Num11z1">
    <w:name w:val="WW8Num11z1"/>
    <w:rsid w:val="007928CC"/>
  </w:style>
  <w:style w:type="character" w:customStyle="1" w:styleId="WW8Num11z2">
    <w:name w:val="WW8Num11z2"/>
    <w:rsid w:val="007928CC"/>
  </w:style>
  <w:style w:type="character" w:customStyle="1" w:styleId="WW8Num11z3">
    <w:name w:val="WW8Num11z3"/>
    <w:rsid w:val="007928CC"/>
  </w:style>
  <w:style w:type="character" w:customStyle="1" w:styleId="WW8Num11z4">
    <w:name w:val="WW8Num11z4"/>
    <w:rsid w:val="007928CC"/>
  </w:style>
  <w:style w:type="character" w:customStyle="1" w:styleId="WW8Num11z5">
    <w:name w:val="WW8Num11z5"/>
    <w:rsid w:val="007928CC"/>
  </w:style>
  <w:style w:type="character" w:customStyle="1" w:styleId="WW8Num11z6">
    <w:name w:val="WW8Num11z6"/>
    <w:rsid w:val="007928CC"/>
  </w:style>
  <w:style w:type="character" w:customStyle="1" w:styleId="WW8Num11z7">
    <w:name w:val="WW8Num11z7"/>
    <w:rsid w:val="007928CC"/>
  </w:style>
  <w:style w:type="character" w:customStyle="1" w:styleId="WW8Num11z8">
    <w:name w:val="WW8Num11z8"/>
    <w:rsid w:val="007928CC"/>
  </w:style>
  <w:style w:type="character" w:customStyle="1" w:styleId="WW8Num12z0">
    <w:name w:val="WW8Num12z0"/>
    <w:rsid w:val="007928CC"/>
  </w:style>
  <w:style w:type="character" w:customStyle="1" w:styleId="WW8Num12z1">
    <w:name w:val="WW8Num12z1"/>
    <w:rsid w:val="007928CC"/>
  </w:style>
  <w:style w:type="character" w:customStyle="1" w:styleId="WW8Num12z2">
    <w:name w:val="WW8Num12z2"/>
    <w:rsid w:val="007928CC"/>
  </w:style>
  <w:style w:type="character" w:customStyle="1" w:styleId="WW8Num12z3">
    <w:name w:val="WW8Num12z3"/>
    <w:rsid w:val="007928CC"/>
  </w:style>
  <w:style w:type="character" w:customStyle="1" w:styleId="WW8Num12z4">
    <w:name w:val="WW8Num12z4"/>
    <w:rsid w:val="007928CC"/>
  </w:style>
  <w:style w:type="character" w:customStyle="1" w:styleId="WW8Num12z5">
    <w:name w:val="WW8Num12z5"/>
    <w:rsid w:val="007928CC"/>
  </w:style>
  <w:style w:type="character" w:customStyle="1" w:styleId="WW8Num12z6">
    <w:name w:val="WW8Num12z6"/>
    <w:rsid w:val="007928CC"/>
  </w:style>
  <w:style w:type="character" w:customStyle="1" w:styleId="WW8Num12z7">
    <w:name w:val="WW8Num12z7"/>
    <w:rsid w:val="007928CC"/>
  </w:style>
  <w:style w:type="character" w:customStyle="1" w:styleId="WW8Num12z8">
    <w:name w:val="WW8Num12z8"/>
    <w:rsid w:val="007928CC"/>
  </w:style>
  <w:style w:type="character" w:customStyle="1" w:styleId="WW8Num13z0">
    <w:name w:val="WW8Num13z0"/>
    <w:rsid w:val="007928CC"/>
    <w:rPr>
      <w:rFonts w:hint="default"/>
    </w:rPr>
  </w:style>
  <w:style w:type="character" w:customStyle="1" w:styleId="WW8Num13z1">
    <w:name w:val="WW8Num13z1"/>
    <w:rsid w:val="007928CC"/>
  </w:style>
  <w:style w:type="character" w:customStyle="1" w:styleId="WW8Num13z2">
    <w:name w:val="WW8Num13z2"/>
    <w:rsid w:val="007928CC"/>
  </w:style>
  <w:style w:type="character" w:customStyle="1" w:styleId="WW8Num13z3">
    <w:name w:val="WW8Num13z3"/>
    <w:rsid w:val="007928CC"/>
  </w:style>
  <w:style w:type="character" w:customStyle="1" w:styleId="WW8Num13z4">
    <w:name w:val="WW8Num13z4"/>
    <w:rsid w:val="007928CC"/>
  </w:style>
  <w:style w:type="character" w:customStyle="1" w:styleId="WW8Num13z5">
    <w:name w:val="WW8Num13z5"/>
    <w:rsid w:val="007928CC"/>
  </w:style>
  <w:style w:type="character" w:customStyle="1" w:styleId="WW8Num13z6">
    <w:name w:val="WW8Num13z6"/>
    <w:rsid w:val="007928CC"/>
  </w:style>
  <w:style w:type="character" w:customStyle="1" w:styleId="WW8Num13z7">
    <w:name w:val="WW8Num13z7"/>
    <w:rsid w:val="007928CC"/>
  </w:style>
  <w:style w:type="character" w:customStyle="1" w:styleId="WW8Num13z8">
    <w:name w:val="WW8Num13z8"/>
    <w:rsid w:val="007928CC"/>
  </w:style>
  <w:style w:type="character" w:customStyle="1" w:styleId="WW8Num14z0">
    <w:name w:val="WW8Num14z0"/>
    <w:rsid w:val="007928CC"/>
    <w:rPr>
      <w:rFonts w:hint="default"/>
    </w:rPr>
  </w:style>
  <w:style w:type="character" w:customStyle="1" w:styleId="WW8Num14z1">
    <w:name w:val="WW8Num14z1"/>
    <w:rsid w:val="007928CC"/>
  </w:style>
  <w:style w:type="character" w:customStyle="1" w:styleId="WW8Num14z2">
    <w:name w:val="WW8Num14z2"/>
    <w:rsid w:val="007928CC"/>
  </w:style>
  <w:style w:type="character" w:customStyle="1" w:styleId="WW8Num14z3">
    <w:name w:val="WW8Num14z3"/>
    <w:rsid w:val="007928CC"/>
  </w:style>
  <w:style w:type="character" w:customStyle="1" w:styleId="WW8Num14z4">
    <w:name w:val="WW8Num14z4"/>
    <w:rsid w:val="007928CC"/>
  </w:style>
  <w:style w:type="character" w:customStyle="1" w:styleId="WW8Num14z5">
    <w:name w:val="WW8Num14z5"/>
    <w:rsid w:val="007928CC"/>
  </w:style>
  <w:style w:type="character" w:customStyle="1" w:styleId="WW8Num14z6">
    <w:name w:val="WW8Num14z6"/>
    <w:rsid w:val="007928CC"/>
  </w:style>
  <w:style w:type="character" w:customStyle="1" w:styleId="WW8Num14z7">
    <w:name w:val="WW8Num14z7"/>
    <w:rsid w:val="007928CC"/>
  </w:style>
  <w:style w:type="character" w:customStyle="1" w:styleId="WW8Num14z8">
    <w:name w:val="WW8Num14z8"/>
    <w:rsid w:val="007928CC"/>
  </w:style>
  <w:style w:type="character" w:customStyle="1" w:styleId="WW8Num15z0">
    <w:name w:val="WW8Num15z0"/>
    <w:rsid w:val="007928CC"/>
    <w:rPr>
      <w:rFonts w:hint="default"/>
      <w:b w:val="0"/>
    </w:rPr>
  </w:style>
  <w:style w:type="character" w:customStyle="1" w:styleId="WW8Num16z0">
    <w:name w:val="WW8Num16z0"/>
    <w:rsid w:val="007928CC"/>
    <w:rPr>
      <w:rFonts w:hint="default"/>
      <w:sz w:val="22"/>
    </w:rPr>
  </w:style>
  <w:style w:type="character" w:customStyle="1" w:styleId="WW8Num16z1">
    <w:name w:val="WW8Num16z1"/>
    <w:rsid w:val="007928CC"/>
  </w:style>
  <w:style w:type="character" w:customStyle="1" w:styleId="WW8Num16z2">
    <w:name w:val="WW8Num16z2"/>
    <w:rsid w:val="007928CC"/>
  </w:style>
  <w:style w:type="character" w:customStyle="1" w:styleId="WW8Num16z3">
    <w:name w:val="WW8Num16z3"/>
    <w:rsid w:val="007928CC"/>
  </w:style>
  <w:style w:type="character" w:customStyle="1" w:styleId="WW8Num16z4">
    <w:name w:val="WW8Num16z4"/>
    <w:rsid w:val="007928CC"/>
  </w:style>
  <w:style w:type="character" w:customStyle="1" w:styleId="WW8Num16z5">
    <w:name w:val="WW8Num16z5"/>
    <w:rsid w:val="007928CC"/>
  </w:style>
  <w:style w:type="character" w:customStyle="1" w:styleId="WW8Num16z6">
    <w:name w:val="WW8Num16z6"/>
    <w:rsid w:val="007928CC"/>
  </w:style>
  <w:style w:type="character" w:customStyle="1" w:styleId="WW8Num16z7">
    <w:name w:val="WW8Num16z7"/>
    <w:rsid w:val="007928CC"/>
  </w:style>
  <w:style w:type="character" w:customStyle="1" w:styleId="WW8Num16z8">
    <w:name w:val="WW8Num16z8"/>
    <w:rsid w:val="007928CC"/>
  </w:style>
  <w:style w:type="character" w:customStyle="1" w:styleId="WW8Num17z0">
    <w:name w:val="WW8Num17z0"/>
    <w:rsid w:val="007928CC"/>
    <w:rPr>
      <w:rFonts w:ascii="Times New Roman" w:hAnsi="Times New Roman" w:cs="Times New Roman" w:hint="default"/>
      <w:b w:val="0"/>
      <w:i w:val="0"/>
      <w:sz w:val="24"/>
    </w:rPr>
  </w:style>
  <w:style w:type="character" w:customStyle="1" w:styleId="WW8Num17z1">
    <w:name w:val="WW8Num17z1"/>
    <w:rsid w:val="007928CC"/>
    <w:rPr>
      <w:rFonts w:ascii="Times New Roman" w:hAnsi="Times New Roman" w:cs="Times New Roman" w:hint="default"/>
      <w:b w:val="0"/>
      <w:i w:val="0"/>
      <w:caps/>
      <w:sz w:val="24"/>
    </w:rPr>
  </w:style>
  <w:style w:type="character" w:customStyle="1" w:styleId="WW8Num17z3">
    <w:name w:val="WW8Num17z3"/>
    <w:rsid w:val="007928CC"/>
    <w:rPr>
      <w:rFonts w:hint="default"/>
    </w:rPr>
  </w:style>
  <w:style w:type="character" w:customStyle="1" w:styleId="WW8Num18z0">
    <w:name w:val="WW8Num18z0"/>
    <w:rsid w:val="007928CC"/>
    <w:rPr>
      <w:rFonts w:hint="default"/>
    </w:rPr>
  </w:style>
  <w:style w:type="character" w:customStyle="1" w:styleId="WW8Num18z1">
    <w:name w:val="WW8Num18z1"/>
    <w:rsid w:val="007928CC"/>
  </w:style>
  <w:style w:type="character" w:customStyle="1" w:styleId="WW8Num18z2">
    <w:name w:val="WW8Num18z2"/>
    <w:rsid w:val="007928CC"/>
  </w:style>
  <w:style w:type="character" w:customStyle="1" w:styleId="WW8Num18z3">
    <w:name w:val="WW8Num18z3"/>
    <w:rsid w:val="007928CC"/>
  </w:style>
  <w:style w:type="character" w:customStyle="1" w:styleId="WW8Num18z4">
    <w:name w:val="WW8Num18z4"/>
    <w:rsid w:val="007928CC"/>
  </w:style>
  <w:style w:type="character" w:customStyle="1" w:styleId="WW8Num18z5">
    <w:name w:val="WW8Num18z5"/>
    <w:rsid w:val="007928CC"/>
  </w:style>
  <w:style w:type="character" w:customStyle="1" w:styleId="WW8Num18z6">
    <w:name w:val="WW8Num18z6"/>
    <w:rsid w:val="007928CC"/>
  </w:style>
  <w:style w:type="character" w:customStyle="1" w:styleId="WW8Num18z7">
    <w:name w:val="WW8Num18z7"/>
    <w:rsid w:val="007928CC"/>
  </w:style>
  <w:style w:type="character" w:customStyle="1" w:styleId="WW8Num18z8">
    <w:name w:val="WW8Num18z8"/>
    <w:rsid w:val="007928CC"/>
  </w:style>
  <w:style w:type="character" w:customStyle="1" w:styleId="WW8Num19z0">
    <w:name w:val="WW8Num19z0"/>
    <w:rsid w:val="007928CC"/>
    <w:rPr>
      <w:rFonts w:hint="default"/>
    </w:rPr>
  </w:style>
  <w:style w:type="character" w:customStyle="1" w:styleId="WW8Num19z1">
    <w:name w:val="WW8Num19z1"/>
    <w:rsid w:val="007928CC"/>
  </w:style>
  <w:style w:type="character" w:customStyle="1" w:styleId="WW8Num19z2">
    <w:name w:val="WW8Num19z2"/>
    <w:rsid w:val="007928CC"/>
  </w:style>
  <w:style w:type="character" w:customStyle="1" w:styleId="WW8Num19z3">
    <w:name w:val="WW8Num19z3"/>
    <w:rsid w:val="007928CC"/>
  </w:style>
  <w:style w:type="character" w:customStyle="1" w:styleId="WW8Num19z4">
    <w:name w:val="WW8Num19z4"/>
    <w:rsid w:val="007928CC"/>
  </w:style>
  <w:style w:type="character" w:customStyle="1" w:styleId="WW8Num19z5">
    <w:name w:val="WW8Num19z5"/>
    <w:rsid w:val="007928CC"/>
  </w:style>
  <w:style w:type="character" w:customStyle="1" w:styleId="WW8Num19z6">
    <w:name w:val="WW8Num19z6"/>
    <w:rsid w:val="007928CC"/>
  </w:style>
  <w:style w:type="character" w:customStyle="1" w:styleId="WW8Num19z7">
    <w:name w:val="WW8Num19z7"/>
    <w:rsid w:val="007928CC"/>
  </w:style>
  <w:style w:type="character" w:customStyle="1" w:styleId="WW8Num19z8">
    <w:name w:val="WW8Num19z8"/>
    <w:rsid w:val="007928CC"/>
  </w:style>
  <w:style w:type="character" w:customStyle="1" w:styleId="WW8Num20z0">
    <w:name w:val="WW8Num20z0"/>
    <w:rsid w:val="007928CC"/>
    <w:rPr>
      <w:rFonts w:hint="default"/>
    </w:rPr>
  </w:style>
  <w:style w:type="character" w:customStyle="1" w:styleId="WW8Num20z1">
    <w:name w:val="WW8Num20z1"/>
    <w:rsid w:val="007928CC"/>
  </w:style>
  <w:style w:type="character" w:customStyle="1" w:styleId="WW8Num20z2">
    <w:name w:val="WW8Num20z2"/>
    <w:rsid w:val="007928CC"/>
  </w:style>
  <w:style w:type="character" w:customStyle="1" w:styleId="WW8Num20z3">
    <w:name w:val="WW8Num20z3"/>
    <w:rsid w:val="007928CC"/>
  </w:style>
  <w:style w:type="character" w:customStyle="1" w:styleId="WW8Num20z4">
    <w:name w:val="WW8Num20z4"/>
    <w:rsid w:val="007928CC"/>
  </w:style>
  <w:style w:type="character" w:customStyle="1" w:styleId="WW8Num20z5">
    <w:name w:val="WW8Num20z5"/>
    <w:rsid w:val="007928CC"/>
  </w:style>
  <w:style w:type="character" w:customStyle="1" w:styleId="WW8Num20z6">
    <w:name w:val="WW8Num20z6"/>
    <w:rsid w:val="007928CC"/>
  </w:style>
  <w:style w:type="character" w:customStyle="1" w:styleId="WW8Num20z7">
    <w:name w:val="WW8Num20z7"/>
    <w:rsid w:val="007928CC"/>
  </w:style>
  <w:style w:type="character" w:customStyle="1" w:styleId="WW8Num20z8">
    <w:name w:val="WW8Num20z8"/>
    <w:rsid w:val="007928CC"/>
  </w:style>
  <w:style w:type="character" w:customStyle="1" w:styleId="WW8Num21z0">
    <w:name w:val="WW8Num21z0"/>
    <w:rsid w:val="007928CC"/>
    <w:rPr>
      <w:rFonts w:ascii="Symbol" w:eastAsia="Times New Roman" w:hAnsi="Symbol" w:cs="Times New Roman" w:hint="default"/>
    </w:rPr>
  </w:style>
  <w:style w:type="character" w:customStyle="1" w:styleId="WW8Num21z1">
    <w:name w:val="WW8Num21z1"/>
    <w:rsid w:val="007928CC"/>
    <w:rPr>
      <w:rFonts w:ascii="Courier New" w:hAnsi="Courier New" w:cs="Courier New" w:hint="default"/>
    </w:rPr>
  </w:style>
  <w:style w:type="character" w:customStyle="1" w:styleId="WW8Num21z2">
    <w:name w:val="WW8Num21z2"/>
    <w:rsid w:val="007928CC"/>
    <w:rPr>
      <w:rFonts w:ascii="Wingdings" w:hAnsi="Wingdings" w:cs="Wingdings" w:hint="default"/>
    </w:rPr>
  </w:style>
  <w:style w:type="character" w:customStyle="1" w:styleId="WW8Num21z3">
    <w:name w:val="WW8Num21z3"/>
    <w:rsid w:val="007928CC"/>
    <w:rPr>
      <w:rFonts w:ascii="Symbol" w:hAnsi="Symbol" w:cs="Symbol" w:hint="default"/>
    </w:rPr>
  </w:style>
  <w:style w:type="character" w:customStyle="1" w:styleId="WW8Num22z0">
    <w:name w:val="WW8Num22z0"/>
    <w:rsid w:val="007928CC"/>
    <w:rPr>
      <w:rFonts w:hint="default"/>
      <w:sz w:val="22"/>
    </w:rPr>
  </w:style>
  <w:style w:type="character" w:customStyle="1" w:styleId="WW8Num22z1">
    <w:name w:val="WW8Num22z1"/>
    <w:rsid w:val="007928CC"/>
  </w:style>
  <w:style w:type="character" w:customStyle="1" w:styleId="WW8Num22z2">
    <w:name w:val="WW8Num22z2"/>
    <w:rsid w:val="007928CC"/>
  </w:style>
  <w:style w:type="character" w:customStyle="1" w:styleId="WW8Num22z3">
    <w:name w:val="WW8Num22z3"/>
    <w:rsid w:val="007928CC"/>
  </w:style>
  <w:style w:type="character" w:customStyle="1" w:styleId="WW8Num22z4">
    <w:name w:val="WW8Num22z4"/>
    <w:rsid w:val="007928CC"/>
  </w:style>
  <w:style w:type="character" w:customStyle="1" w:styleId="WW8Num22z5">
    <w:name w:val="WW8Num22z5"/>
    <w:rsid w:val="007928CC"/>
  </w:style>
  <w:style w:type="character" w:customStyle="1" w:styleId="WW8Num22z6">
    <w:name w:val="WW8Num22z6"/>
    <w:rsid w:val="007928CC"/>
  </w:style>
  <w:style w:type="character" w:customStyle="1" w:styleId="WW8Num22z7">
    <w:name w:val="WW8Num22z7"/>
    <w:rsid w:val="007928CC"/>
  </w:style>
  <w:style w:type="character" w:customStyle="1" w:styleId="WW8Num22z8">
    <w:name w:val="WW8Num22z8"/>
    <w:rsid w:val="007928CC"/>
  </w:style>
  <w:style w:type="character" w:customStyle="1" w:styleId="WW8Num23z0">
    <w:name w:val="WW8Num23z0"/>
    <w:rsid w:val="007928CC"/>
  </w:style>
  <w:style w:type="character" w:customStyle="1" w:styleId="WW8Num23z1">
    <w:name w:val="WW8Num23z1"/>
    <w:rsid w:val="007928CC"/>
  </w:style>
  <w:style w:type="character" w:customStyle="1" w:styleId="WW8Num23z2">
    <w:name w:val="WW8Num23z2"/>
    <w:rsid w:val="007928CC"/>
  </w:style>
  <w:style w:type="character" w:customStyle="1" w:styleId="WW8Num23z3">
    <w:name w:val="WW8Num23z3"/>
    <w:rsid w:val="007928CC"/>
  </w:style>
  <w:style w:type="character" w:customStyle="1" w:styleId="WW8Num23z4">
    <w:name w:val="WW8Num23z4"/>
    <w:rsid w:val="007928CC"/>
  </w:style>
  <w:style w:type="character" w:customStyle="1" w:styleId="WW8Num23z5">
    <w:name w:val="WW8Num23z5"/>
    <w:rsid w:val="007928CC"/>
  </w:style>
  <w:style w:type="character" w:customStyle="1" w:styleId="WW8Num23z6">
    <w:name w:val="WW8Num23z6"/>
    <w:rsid w:val="007928CC"/>
  </w:style>
  <w:style w:type="character" w:customStyle="1" w:styleId="WW8Num23z7">
    <w:name w:val="WW8Num23z7"/>
    <w:rsid w:val="007928CC"/>
  </w:style>
  <w:style w:type="character" w:customStyle="1" w:styleId="WW8Num23z8">
    <w:name w:val="WW8Num23z8"/>
    <w:rsid w:val="007928CC"/>
  </w:style>
  <w:style w:type="character" w:customStyle="1" w:styleId="WW8Num24z0">
    <w:name w:val="WW8Num24z0"/>
    <w:rsid w:val="007928CC"/>
    <w:rPr>
      <w:rFonts w:hint="default"/>
      <w:sz w:val="22"/>
    </w:rPr>
  </w:style>
  <w:style w:type="character" w:customStyle="1" w:styleId="WW8Num24z1">
    <w:name w:val="WW8Num24z1"/>
    <w:rsid w:val="007928CC"/>
  </w:style>
  <w:style w:type="character" w:customStyle="1" w:styleId="WW8Num24z2">
    <w:name w:val="WW8Num24z2"/>
    <w:rsid w:val="007928CC"/>
  </w:style>
  <w:style w:type="character" w:customStyle="1" w:styleId="WW8Num24z3">
    <w:name w:val="WW8Num24z3"/>
    <w:rsid w:val="007928CC"/>
  </w:style>
  <w:style w:type="character" w:customStyle="1" w:styleId="WW8Num24z4">
    <w:name w:val="WW8Num24z4"/>
    <w:rsid w:val="007928CC"/>
  </w:style>
  <w:style w:type="character" w:customStyle="1" w:styleId="WW8Num24z5">
    <w:name w:val="WW8Num24z5"/>
    <w:rsid w:val="007928CC"/>
  </w:style>
  <w:style w:type="character" w:customStyle="1" w:styleId="WW8Num24z6">
    <w:name w:val="WW8Num24z6"/>
    <w:rsid w:val="007928CC"/>
  </w:style>
  <w:style w:type="character" w:customStyle="1" w:styleId="WW8Num24z7">
    <w:name w:val="WW8Num24z7"/>
    <w:rsid w:val="007928CC"/>
  </w:style>
  <w:style w:type="character" w:customStyle="1" w:styleId="WW8Num24z8">
    <w:name w:val="WW8Num24z8"/>
    <w:rsid w:val="007928CC"/>
  </w:style>
  <w:style w:type="character" w:customStyle="1" w:styleId="WW8Num25z0">
    <w:name w:val="WW8Num25z0"/>
    <w:rsid w:val="007928CC"/>
    <w:rPr>
      <w:rFonts w:hint="default"/>
    </w:rPr>
  </w:style>
  <w:style w:type="character" w:customStyle="1" w:styleId="WW8Num25z1">
    <w:name w:val="WW8Num25z1"/>
    <w:rsid w:val="007928CC"/>
  </w:style>
  <w:style w:type="character" w:customStyle="1" w:styleId="WW8Num25z2">
    <w:name w:val="WW8Num25z2"/>
    <w:rsid w:val="007928CC"/>
  </w:style>
  <w:style w:type="character" w:customStyle="1" w:styleId="WW8Num25z3">
    <w:name w:val="WW8Num25z3"/>
    <w:rsid w:val="007928CC"/>
  </w:style>
  <w:style w:type="character" w:customStyle="1" w:styleId="WW8Num25z4">
    <w:name w:val="WW8Num25z4"/>
    <w:rsid w:val="007928CC"/>
  </w:style>
  <w:style w:type="character" w:customStyle="1" w:styleId="WW8Num25z5">
    <w:name w:val="WW8Num25z5"/>
    <w:rsid w:val="007928CC"/>
  </w:style>
  <w:style w:type="character" w:customStyle="1" w:styleId="WW8Num25z6">
    <w:name w:val="WW8Num25z6"/>
    <w:rsid w:val="007928CC"/>
  </w:style>
  <w:style w:type="character" w:customStyle="1" w:styleId="WW8Num25z7">
    <w:name w:val="WW8Num25z7"/>
    <w:rsid w:val="007928CC"/>
  </w:style>
  <w:style w:type="character" w:customStyle="1" w:styleId="WW8Num25z8">
    <w:name w:val="WW8Num25z8"/>
    <w:rsid w:val="007928CC"/>
  </w:style>
  <w:style w:type="character" w:customStyle="1" w:styleId="WW8Num26z0">
    <w:name w:val="WW8Num26z0"/>
    <w:rsid w:val="007928CC"/>
    <w:rPr>
      <w:rFonts w:ascii="Symbol" w:eastAsia="Times New Roman" w:hAnsi="Symbol" w:cs="Times New Roman" w:hint="default"/>
    </w:rPr>
  </w:style>
  <w:style w:type="character" w:customStyle="1" w:styleId="WW8Num26z1">
    <w:name w:val="WW8Num26z1"/>
    <w:rsid w:val="007928CC"/>
    <w:rPr>
      <w:rFonts w:ascii="Courier New" w:hAnsi="Courier New" w:cs="Courier New" w:hint="default"/>
    </w:rPr>
  </w:style>
  <w:style w:type="character" w:customStyle="1" w:styleId="WW8Num26z2">
    <w:name w:val="WW8Num26z2"/>
    <w:rsid w:val="007928CC"/>
    <w:rPr>
      <w:rFonts w:ascii="Wingdings" w:hAnsi="Wingdings" w:cs="Wingdings" w:hint="default"/>
    </w:rPr>
  </w:style>
  <w:style w:type="character" w:customStyle="1" w:styleId="WW8Num26z3">
    <w:name w:val="WW8Num26z3"/>
    <w:rsid w:val="007928CC"/>
    <w:rPr>
      <w:rFonts w:ascii="Symbol" w:hAnsi="Symbol" w:cs="Symbol" w:hint="default"/>
    </w:rPr>
  </w:style>
  <w:style w:type="character" w:customStyle="1" w:styleId="WW8Num27z0">
    <w:name w:val="WW8Num27z0"/>
    <w:rsid w:val="007928CC"/>
    <w:rPr>
      <w:rFonts w:hint="default"/>
    </w:rPr>
  </w:style>
  <w:style w:type="character" w:customStyle="1" w:styleId="WW8Num27z1">
    <w:name w:val="WW8Num27z1"/>
    <w:rsid w:val="007928CC"/>
  </w:style>
  <w:style w:type="character" w:customStyle="1" w:styleId="WW8Num27z2">
    <w:name w:val="WW8Num27z2"/>
    <w:rsid w:val="007928CC"/>
  </w:style>
  <w:style w:type="character" w:customStyle="1" w:styleId="WW8Num27z3">
    <w:name w:val="WW8Num27z3"/>
    <w:rsid w:val="007928CC"/>
  </w:style>
  <w:style w:type="character" w:customStyle="1" w:styleId="WW8Num27z4">
    <w:name w:val="WW8Num27z4"/>
    <w:rsid w:val="007928CC"/>
  </w:style>
  <w:style w:type="character" w:customStyle="1" w:styleId="WW8Num27z5">
    <w:name w:val="WW8Num27z5"/>
    <w:rsid w:val="007928CC"/>
  </w:style>
  <w:style w:type="character" w:customStyle="1" w:styleId="WW8Num27z6">
    <w:name w:val="WW8Num27z6"/>
    <w:rsid w:val="007928CC"/>
  </w:style>
  <w:style w:type="character" w:customStyle="1" w:styleId="WW8Num27z7">
    <w:name w:val="WW8Num27z7"/>
    <w:rsid w:val="007928CC"/>
  </w:style>
  <w:style w:type="character" w:customStyle="1" w:styleId="WW8Num27z8">
    <w:name w:val="WW8Num27z8"/>
    <w:rsid w:val="007928CC"/>
  </w:style>
  <w:style w:type="character" w:customStyle="1" w:styleId="WW8Num28z0">
    <w:name w:val="WW8Num28z0"/>
    <w:rsid w:val="007928CC"/>
    <w:rPr>
      <w:rFonts w:hint="default"/>
      <w:sz w:val="22"/>
    </w:rPr>
  </w:style>
  <w:style w:type="character" w:customStyle="1" w:styleId="WW8Num28z1">
    <w:name w:val="WW8Num28z1"/>
    <w:rsid w:val="007928CC"/>
  </w:style>
  <w:style w:type="character" w:customStyle="1" w:styleId="WW8Num28z2">
    <w:name w:val="WW8Num28z2"/>
    <w:rsid w:val="007928CC"/>
  </w:style>
  <w:style w:type="character" w:customStyle="1" w:styleId="WW8Num28z3">
    <w:name w:val="WW8Num28z3"/>
    <w:rsid w:val="007928CC"/>
  </w:style>
  <w:style w:type="character" w:customStyle="1" w:styleId="WW8Num28z4">
    <w:name w:val="WW8Num28z4"/>
    <w:rsid w:val="007928CC"/>
  </w:style>
  <w:style w:type="character" w:customStyle="1" w:styleId="WW8Num28z5">
    <w:name w:val="WW8Num28z5"/>
    <w:rsid w:val="007928CC"/>
  </w:style>
  <w:style w:type="character" w:customStyle="1" w:styleId="WW8Num28z6">
    <w:name w:val="WW8Num28z6"/>
    <w:rsid w:val="007928CC"/>
  </w:style>
  <w:style w:type="character" w:customStyle="1" w:styleId="WW8Num28z7">
    <w:name w:val="WW8Num28z7"/>
    <w:rsid w:val="007928CC"/>
  </w:style>
  <w:style w:type="character" w:customStyle="1" w:styleId="WW8Num28z8">
    <w:name w:val="WW8Num28z8"/>
    <w:rsid w:val="007928CC"/>
  </w:style>
  <w:style w:type="character" w:customStyle="1" w:styleId="WW8Num29z0">
    <w:name w:val="WW8Num29z0"/>
    <w:rsid w:val="007928CC"/>
    <w:rPr>
      <w:rFonts w:ascii="Tahoma" w:eastAsia="Times New Roman" w:hAnsi="Tahoma" w:cs="Tahoma" w:hint="default"/>
    </w:rPr>
  </w:style>
  <w:style w:type="character" w:customStyle="1" w:styleId="WW8Num29z1">
    <w:name w:val="WW8Num29z1"/>
    <w:rsid w:val="007928CC"/>
    <w:rPr>
      <w:rFonts w:hint="default"/>
      <w:b w:val="0"/>
      <w:sz w:val="14"/>
    </w:rPr>
  </w:style>
  <w:style w:type="character" w:customStyle="1" w:styleId="WW8Num29z3">
    <w:name w:val="WW8Num29z3"/>
    <w:rsid w:val="007928CC"/>
    <w:rPr>
      <w:rFonts w:ascii="Tahoma" w:hAnsi="Tahoma" w:cs="Tahoma" w:hint="default"/>
      <w:b w:val="0"/>
      <w:sz w:val="14"/>
    </w:rPr>
  </w:style>
  <w:style w:type="character" w:customStyle="1" w:styleId="WW8Num29z4">
    <w:name w:val="WW8Num29z4"/>
    <w:rsid w:val="007928CC"/>
    <w:rPr>
      <w:rFonts w:hint="default"/>
    </w:rPr>
  </w:style>
  <w:style w:type="character" w:customStyle="1" w:styleId="WW8Num30z0">
    <w:name w:val="WW8Num30z0"/>
    <w:rsid w:val="007928CC"/>
    <w:rPr>
      <w:rFonts w:ascii="Times New Roman" w:eastAsia="Times New Roman" w:hAnsi="Times New Roman" w:cs="Times New Roman" w:hint="default"/>
    </w:rPr>
  </w:style>
  <w:style w:type="character" w:customStyle="1" w:styleId="WW8Num30z1">
    <w:name w:val="WW8Num30z1"/>
    <w:rsid w:val="007928CC"/>
    <w:rPr>
      <w:rFonts w:ascii="Courier New" w:hAnsi="Courier New" w:cs="Courier New" w:hint="default"/>
    </w:rPr>
  </w:style>
  <w:style w:type="character" w:customStyle="1" w:styleId="WW8Num30z2">
    <w:name w:val="WW8Num30z2"/>
    <w:rsid w:val="007928CC"/>
    <w:rPr>
      <w:rFonts w:ascii="Wingdings" w:hAnsi="Wingdings" w:cs="Wingdings" w:hint="default"/>
    </w:rPr>
  </w:style>
  <w:style w:type="character" w:customStyle="1" w:styleId="WW8Num30z3">
    <w:name w:val="WW8Num30z3"/>
    <w:rsid w:val="007928CC"/>
    <w:rPr>
      <w:rFonts w:ascii="Symbol" w:hAnsi="Symbol" w:cs="Symbol" w:hint="default"/>
    </w:rPr>
  </w:style>
  <w:style w:type="character" w:customStyle="1" w:styleId="WW8Num31z0">
    <w:name w:val="WW8Num31z0"/>
    <w:rsid w:val="007928CC"/>
    <w:rPr>
      <w:rFonts w:hint="default"/>
    </w:rPr>
  </w:style>
  <w:style w:type="character" w:customStyle="1" w:styleId="WW8Num32z0">
    <w:name w:val="WW8Num32z0"/>
    <w:rsid w:val="007928CC"/>
  </w:style>
  <w:style w:type="character" w:customStyle="1" w:styleId="WW8Num32z1">
    <w:name w:val="WW8Num32z1"/>
    <w:rsid w:val="007928CC"/>
    <w:rPr>
      <w:b w:val="0"/>
      <w:i w:val="0"/>
      <w:strike/>
    </w:rPr>
  </w:style>
  <w:style w:type="character" w:customStyle="1" w:styleId="WW8Num32z2">
    <w:name w:val="WW8Num32z2"/>
    <w:rsid w:val="007928CC"/>
  </w:style>
  <w:style w:type="character" w:customStyle="1" w:styleId="WW8Num32z3">
    <w:name w:val="WW8Num32z3"/>
    <w:rsid w:val="007928CC"/>
  </w:style>
  <w:style w:type="character" w:customStyle="1" w:styleId="WW8Num32z4">
    <w:name w:val="WW8Num32z4"/>
    <w:rsid w:val="007928CC"/>
  </w:style>
  <w:style w:type="character" w:customStyle="1" w:styleId="WW8Num32z5">
    <w:name w:val="WW8Num32z5"/>
    <w:rsid w:val="007928CC"/>
  </w:style>
  <w:style w:type="character" w:customStyle="1" w:styleId="WW8Num32z6">
    <w:name w:val="WW8Num32z6"/>
    <w:rsid w:val="007928CC"/>
  </w:style>
  <w:style w:type="character" w:customStyle="1" w:styleId="WW8Num32z7">
    <w:name w:val="WW8Num32z7"/>
    <w:rsid w:val="007928CC"/>
  </w:style>
  <w:style w:type="character" w:customStyle="1" w:styleId="WW8Num32z8">
    <w:name w:val="WW8Num32z8"/>
    <w:rsid w:val="007928CC"/>
  </w:style>
  <w:style w:type="character" w:styleId="Hyperlink">
    <w:name w:val="Hyperlink"/>
    <w:rsid w:val="007928CC"/>
    <w:rPr>
      <w:color w:val="0000FF"/>
      <w:u w:val="single"/>
    </w:rPr>
  </w:style>
  <w:style w:type="character" w:customStyle="1" w:styleId="HeaderChar1">
    <w:name w:val="Header Char1"/>
    <w:rsid w:val="007928CC"/>
    <w:rPr>
      <w:sz w:val="24"/>
      <w:lang w:val="lt-LT" w:bidi="ar-SA"/>
    </w:rPr>
  </w:style>
  <w:style w:type="character" w:customStyle="1" w:styleId="BodytextDiagrama">
    <w:name w:val="Body text Diagrama"/>
    <w:rsid w:val="007928CC"/>
    <w:rPr>
      <w:rFonts w:ascii="TimesLT" w:eastAsia="Calibri" w:hAnsi="TimesLT" w:cs="TimesLT"/>
      <w:sz w:val="24"/>
      <w:szCs w:val="22"/>
      <w:lang w:val="en-US" w:bidi="ar-SA"/>
    </w:rPr>
  </w:style>
  <w:style w:type="character" w:customStyle="1" w:styleId="BodyTextChar">
    <w:name w:val="Body Text Char"/>
    <w:uiPriority w:val="1"/>
    <w:rsid w:val="007928CC"/>
    <w:rPr>
      <w:rFonts w:eastAsia="Calibri"/>
      <w:sz w:val="24"/>
      <w:szCs w:val="22"/>
      <w:lang w:val="lt-LT" w:bidi="ar-SA"/>
    </w:rPr>
  </w:style>
  <w:style w:type="character" w:styleId="PageNumber">
    <w:name w:val="page number"/>
    <w:basedOn w:val="DefaultParagraphFont"/>
    <w:rsid w:val="007928CC"/>
  </w:style>
  <w:style w:type="character" w:customStyle="1" w:styleId="CharChar6">
    <w:name w:val="Char Char6"/>
    <w:rsid w:val="007928CC"/>
    <w:rPr>
      <w:sz w:val="24"/>
      <w:lang w:val="lt-LT" w:bidi="ar-SA"/>
    </w:rPr>
  </w:style>
  <w:style w:type="character" w:styleId="Strong">
    <w:name w:val="Strong"/>
    <w:uiPriority w:val="22"/>
    <w:qFormat/>
    <w:rsid w:val="007928CC"/>
    <w:rPr>
      <w:b/>
      <w:bCs/>
    </w:rPr>
  </w:style>
  <w:style w:type="character" w:styleId="FollowedHyperlink">
    <w:name w:val="FollowedHyperlink"/>
    <w:rsid w:val="007928CC"/>
    <w:rPr>
      <w:color w:val="800080"/>
      <w:u w:val="single"/>
    </w:rPr>
  </w:style>
  <w:style w:type="character" w:customStyle="1" w:styleId="HeaderChar">
    <w:name w:val="Header Char"/>
    <w:basedOn w:val="DefaultParagraphFont"/>
    <w:uiPriority w:val="99"/>
    <w:rsid w:val="007928CC"/>
  </w:style>
  <w:style w:type="character" w:customStyle="1" w:styleId="FooterChar">
    <w:name w:val="Footer Char"/>
    <w:basedOn w:val="DefaultParagraphFont"/>
    <w:rsid w:val="007928CC"/>
  </w:style>
  <w:style w:type="character" w:customStyle="1" w:styleId="ps451ft0">
    <w:name w:val="ps451 ft0"/>
    <w:basedOn w:val="DefaultParagraphFont"/>
    <w:rsid w:val="007928CC"/>
  </w:style>
  <w:style w:type="character" w:customStyle="1" w:styleId="DiagramaDiagrama4">
    <w:name w:val="Diagrama Diagrama4"/>
    <w:rsid w:val="007928CC"/>
    <w:rPr>
      <w:rFonts w:eastAsia="Calibri"/>
      <w:sz w:val="28"/>
      <w:szCs w:val="22"/>
      <w:lang w:val="lt-LT" w:bidi="ar-SA"/>
    </w:rPr>
  </w:style>
  <w:style w:type="character" w:customStyle="1" w:styleId="SubtitleChar">
    <w:name w:val="Subtitle Char"/>
    <w:rsid w:val="007928CC"/>
    <w:rPr>
      <w:rFonts w:ascii="Cambria" w:eastAsia="Times New Roman" w:hAnsi="Cambria" w:cs="Times New Roman"/>
      <w:sz w:val="24"/>
      <w:szCs w:val="24"/>
    </w:rPr>
  </w:style>
  <w:style w:type="character" w:customStyle="1" w:styleId="BalloonTextChar">
    <w:name w:val="Balloon Text Char"/>
    <w:uiPriority w:val="99"/>
    <w:rsid w:val="007928CC"/>
    <w:rPr>
      <w:rFonts w:ascii="Tahoma" w:eastAsia="Calibri" w:hAnsi="Tahoma" w:cs="Tahoma"/>
      <w:sz w:val="16"/>
      <w:szCs w:val="16"/>
    </w:rPr>
  </w:style>
  <w:style w:type="character" w:customStyle="1" w:styleId="BodyTextIndentChar">
    <w:name w:val="Body Text Indent Char"/>
    <w:rsid w:val="007928CC"/>
    <w:rPr>
      <w:sz w:val="24"/>
      <w:szCs w:val="24"/>
    </w:rPr>
  </w:style>
  <w:style w:type="character" w:customStyle="1" w:styleId="FooterChar1">
    <w:name w:val="Footer Char1"/>
    <w:rsid w:val="007928CC"/>
    <w:rPr>
      <w:sz w:val="24"/>
    </w:rPr>
  </w:style>
  <w:style w:type="character" w:customStyle="1" w:styleId="BodyTextIndent2Char">
    <w:name w:val="Body Text Indent 2 Char"/>
    <w:rsid w:val="007928CC"/>
    <w:rPr>
      <w:rFonts w:eastAsia="Calibri"/>
      <w:sz w:val="24"/>
      <w:szCs w:val="22"/>
    </w:rPr>
  </w:style>
  <w:style w:type="character" w:customStyle="1" w:styleId="Vilmaraslanaite">
    <w:name w:val="Vilma.raslanaite"/>
    <w:rsid w:val="007928CC"/>
    <w:rPr>
      <w:rFonts w:ascii="Arial" w:hAnsi="Arial" w:cs="Arial"/>
      <w:b w:val="0"/>
      <w:bCs w:val="0"/>
      <w:i w:val="0"/>
      <w:iCs w:val="0"/>
      <w:strike w:val="0"/>
      <w:dstrike w:val="0"/>
      <w:color w:val="0000FF"/>
      <w:sz w:val="20"/>
      <w:szCs w:val="20"/>
      <w:u w:val="none"/>
    </w:rPr>
  </w:style>
  <w:style w:type="character" w:styleId="CommentReference">
    <w:name w:val="annotation reference"/>
    <w:rsid w:val="007928CC"/>
    <w:rPr>
      <w:sz w:val="16"/>
      <w:szCs w:val="16"/>
    </w:rPr>
  </w:style>
  <w:style w:type="character" w:customStyle="1" w:styleId="CommentTextChar">
    <w:name w:val="Comment Text Char"/>
    <w:basedOn w:val="DefaultParagraphFont"/>
    <w:rsid w:val="007928CC"/>
  </w:style>
  <w:style w:type="character" w:customStyle="1" w:styleId="CommentSubjectChar">
    <w:name w:val="Comment Subject Char"/>
    <w:rsid w:val="007928CC"/>
    <w:rPr>
      <w:b/>
      <w:bCs/>
    </w:rPr>
  </w:style>
  <w:style w:type="character" w:customStyle="1" w:styleId="HTMLPreformattedChar">
    <w:name w:val="HTML Preformatted Char"/>
    <w:rsid w:val="007928CC"/>
    <w:rPr>
      <w:rFonts w:ascii="Courier New" w:hAnsi="Courier New" w:cs="Courier New"/>
    </w:rPr>
  </w:style>
  <w:style w:type="character" w:customStyle="1" w:styleId="BodyText3Char">
    <w:name w:val="Body Text 3 Char"/>
    <w:rsid w:val="007928CC"/>
    <w:rPr>
      <w:rFonts w:eastAsia="Calibri"/>
      <w:sz w:val="16"/>
      <w:szCs w:val="16"/>
    </w:rPr>
  </w:style>
  <w:style w:type="character" w:customStyle="1" w:styleId="BodyText2Char">
    <w:name w:val="Body Text 2 Char"/>
    <w:rsid w:val="007928CC"/>
    <w:rPr>
      <w:rFonts w:ascii="Calibri" w:eastAsia="Calibri" w:hAnsi="Calibri" w:cs="Calibri"/>
      <w:sz w:val="22"/>
      <w:szCs w:val="22"/>
    </w:rPr>
  </w:style>
  <w:style w:type="character" w:customStyle="1" w:styleId="BodyTextIndent3Char">
    <w:name w:val="Body Text Indent 3 Char"/>
    <w:rsid w:val="007928CC"/>
    <w:rPr>
      <w:rFonts w:eastAsia="Calibri"/>
      <w:sz w:val="16"/>
      <w:szCs w:val="16"/>
    </w:rPr>
  </w:style>
  <w:style w:type="character" w:customStyle="1" w:styleId="Hyperlink0">
    <w:name w:val="Hyperlink.0"/>
    <w:rsid w:val="007928CC"/>
    <w:rPr>
      <w:color w:val="0000FF"/>
      <w:u w:val="single"/>
    </w:rPr>
  </w:style>
  <w:style w:type="paragraph" w:customStyle="1" w:styleId="CharChar3DiagramaDiagramaCharCharDiagramaDiagramaCharCharDiagramaDiagramaCharChar">
    <w:name w:val="Char Char3 Diagrama Diagrama Char Char Diagrama Diagrama Char Char Diagrama Diagrama Char Char"/>
    <w:basedOn w:val="Normal"/>
    <w:rsid w:val="007928CC"/>
    <w:pPr>
      <w:suppressAutoHyphens/>
      <w:spacing w:after="160" w:line="240" w:lineRule="exact"/>
    </w:pPr>
    <w:rPr>
      <w:rFonts w:ascii="Tahoma" w:eastAsia="Times New Roman" w:hAnsi="Tahoma" w:cs="Tahoma"/>
      <w:sz w:val="20"/>
      <w:szCs w:val="20"/>
      <w:lang w:val="en-US" w:eastAsia="zh-CN"/>
    </w:rPr>
  </w:style>
  <w:style w:type="paragraph" w:styleId="Header">
    <w:name w:val="header"/>
    <w:basedOn w:val="Normal"/>
    <w:link w:val="HeaderChar2"/>
    <w:uiPriority w:val="99"/>
    <w:rsid w:val="007928CC"/>
    <w:pPr>
      <w:widowControl w:val="0"/>
      <w:tabs>
        <w:tab w:val="center" w:pos="4153"/>
        <w:tab w:val="right" w:pos="8306"/>
      </w:tabs>
      <w:suppressAutoHyphens/>
      <w:spacing w:after="20" w:line="240" w:lineRule="auto"/>
      <w:jc w:val="both"/>
    </w:pPr>
    <w:rPr>
      <w:rFonts w:ascii="Times New Roman" w:eastAsia="Times New Roman" w:hAnsi="Times New Roman" w:cs="Times New Roman"/>
      <w:sz w:val="24"/>
      <w:szCs w:val="20"/>
      <w:lang w:eastAsia="zh-CN"/>
    </w:rPr>
  </w:style>
  <w:style w:type="character" w:customStyle="1" w:styleId="HeaderChar2">
    <w:name w:val="Header Char2"/>
    <w:basedOn w:val="DefaultParagraphFont"/>
    <w:link w:val="Header"/>
    <w:uiPriority w:val="99"/>
    <w:rsid w:val="007928CC"/>
    <w:rPr>
      <w:rFonts w:ascii="Times New Roman" w:eastAsia="Times New Roman" w:hAnsi="Times New Roman" w:cs="Times New Roman"/>
      <w:sz w:val="24"/>
      <w:szCs w:val="20"/>
      <w:lang w:eastAsia="zh-CN"/>
    </w:rPr>
  </w:style>
  <w:style w:type="paragraph" w:styleId="Footer">
    <w:name w:val="footer"/>
    <w:basedOn w:val="Normal"/>
    <w:link w:val="FooterChar2"/>
    <w:rsid w:val="007928CC"/>
    <w:pPr>
      <w:tabs>
        <w:tab w:val="center" w:pos="4320"/>
        <w:tab w:val="right" w:pos="8640"/>
      </w:tabs>
      <w:suppressAutoHyphens/>
      <w:spacing w:after="0" w:line="240" w:lineRule="auto"/>
    </w:pPr>
    <w:rPr>
      <w:rFonts w:ascii="Times New Roman" w:eastAsia="Times New Roman" w:hAnsi="Times New Roman" w:cs="Times New Roman"/>
      <w:sz w:val="24"/>
      <w:szCs w:val="20"/>
      <w:lang w:eastAsia="zh-CN"/>
    </w:rPr>
  </w:style>
  <w:style w:type="character" w:customStyle="1" w:styleId="FooterChar2">
    <w:name w:val="Footer Char2"/>
    <w:basedOn w:val="DefaultParagraphFont"/>
    <w:link w:val="Footer"/>
    <w:rsid w:val="007928CC"/>
    <w:rPr>
      <w:rFonts w:ascii="Times New Roman" w:eastAsia="Times New Roman" w:hAnsi="Times New Roman" w:cs="Times New Roman"/>
      <w:sz w:val="24"/>
      <w:szCs w:val="20"/>
      <w:lang w:eastAsia="zh-CN"/>
    </w:rPr>
  </w:style>
  <w:style w:type="paragraph" w:customStyle="1" w:styleId="Patvirtinta">
    <w:name w:val="Patvirtinta"/>
    <w:rsid w:val="007928CC"/>
    <w:pPr>
      <w:tabs>
        <w:tab w:val="left" w:pos="1304"/>
        <w:tab w:val="left" w:pos="1457"/>
        <w:tab w:val="left" w:pos="1604"/>
        <w:tab w:val="left" w:pos="1757"/>
      </w:tabs>
      <w:suppressAutoHyphens/>
      <w:autoSpaceDE w:val="0"/>
      <w:ind w:left="5953"/>
    </w:pPr>
    <w:rPr>
      <w:rFonts w:ascii="TimesLT" w:eastAsia="Times New Roman" w:hAnsi="TimesLT" w:cs="TimesLT"/>
      <w:szCs w:val="20"/>
      <w:lang w:val="en-US" w:eastAsia="zh-CN"/>
    </w:rPr>
  </w:style>
  <w:style w:type="paragraph" w:customStyle="1" w:styleId="BodyText1">
    <w:name w:val="Body Text1"/>
    <w:rsid w:val="007928CC"/>
    <w:pPr>
      <w:suppressAutoHyphens/>
      <w:snapToGrid w:val="0"/>
      <w:ind w:firstLine="312"/>
      <w:jc w:val="both"/>
    </w:pPr>
    <w:rPr>
      <w:rFonts w:ascii="TimesLT" w:eastAsia="Calibri" w:hAnsi="TimesLT" w:cs="TimesLT"/>
      <w:sz w:val="24"/>
      <w:lang w:val="en-US" w:eastAsia="zh-CN"/>
    </w:rPr>
  </w:style>
  <w:style w:type="paragraph" w:customStyle="1" w:styleId="CentrBoldm">
    <w:name w:val="CentrBoldm"/>
    <w:basedOn w:val="Normal"/>
    <w:rsid w:val="007928CC"/>
    <w:pPr>
      <w:suppressAutoHyphens/>
      <w:autoSpaceDE w:val="0"/>
      <w:spacing w:after="0" w:line="240" w:lineRule="auto"/>
      <w:jc w:val="center"/>
    </w:pPr>
    <w:rPr>
      <w:rFonts w:ascii="TimesLT" w:eastAsia="Times New Roman" w:hAnsi="TimesLT" w:cs="TimesLT"/>
      <w:b/>
      <w:bCs/>
      <w:sz w:val="20"/>
      <w:szCs w:val="24"/>
      <w:lang w:val="en-US" w:eastAsia="zh-CN"/>
    </w:rPr>
  </w:style>
  <w:style w:type="paragraph" w:customStyle="1" w:styleId="linija">
    <w:name w:val="linija"/>
    <w:basedOn w:val="Normal"/>
    <w:rsid w:val="007928CC"/>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LentaCENTR">
    <w:name w:val="Lenta CENTR"/>
    <w:basedOn w:val="BodyText1"/>
    <w:rsid w:val="007928CC"/>
    <w:pPr>
      <w:autoSpaceDE w:val="0"/>
      <w:snapToGrid/>
      <w:spacing w:line="297" w:lineRule="auto"/>
      <w:ind w:firstLine="0"/>
      <w:jc w:val="center"/>
      <w:textAlignment w:val="center"/>
    </w:pPr>
    <w:rPr>
      <w:rFonts w:ascii="Times New Roman" w:hAnsi="Times New Roman" w:cs="Times New Roman"/>
      <w:color w:val="000000"/>
    </w:rPr>
  </w:style>
  <w:style w:type="paragraph" w:customStyle="1" w:styleId="DiagramaDiagramaDiagramaCharCharDiagramaDiagramaDiagramaDiagrama">
    <w:name w:val="Diagrama Diagrama Diagrama Char Char Diagrama Diagrama Diagrama Diagrama"/>
    <w:basedOn w:val="Normal"/>
    <w:rsid w:val="007928CC"/>
    <w:pPr>
      <w:suppressAutoHyphens/>
      <w:spacing w:after="160" w:line="240" w:lineRule="exact"/>
    </w:pPr>
    <w:rPr>
      <w:rFonts w:ascii="Tahoma" w:eastAsia="Times New Roman" w:hAnsi="Tahoma" w:cs="Tahoma"/>
      <w:sz w:val="20"/>
      <w:szCs w:val="20"/>
      <w:lang w:val="en-US" w:eastAsia="zh-CN"/>
    </w:rPr>
  </w:style>
  <w:style w:type="paragraph" w:customStyle="1" w:styleId="DiagramaDiagramaDiagrama">
    <w:name w:val="Diagrama Diagrama Diagrama"/>
    <w:basedOn w:val="Normal"/>
    <w:rsid w:val="007928CC"/>
    <w:pPr>
      <w:suppressAutoHyphens/>
      <w:spacing w:after="160" w:line="240" w:lineRule="exact"/>
    </w:pPr>
    <w:rPr>
      <w:rFonts w:ascii="Tahoma" w:eastAsia="Times New Roman" w:hAnsi="Tahoma" w:cs="Tahoma"/>
      <w:sz w:val="20"/>
      <w:szCs w:val="20"/>
      <w:lang w:val="en-US" w:eastAsia="zh-CN"/>
    </w:rPr>
  </w:style>
  <w:style w:type="paragraph" w:styleId="ListNumber">
    <w:name w:val="List Number"/>
    <w:basedOn w:val="Normal"/>
    <w:rsid w:val="007928CC"/>
    <w:pPr>
      <w:numPr>
        <w:numId w:val="5"/>
      </w:numPr>
      <w:suppressAutoHyphens/>
      <w:spacing w:after="0" w:line="240" w:lineRule="auto"/>
    </w:pPr>
    <w:rPr>
      <w:rFonts w:ascii="Times New Roman" w:eastAsia="Times New Roman" w:hAnsi="Times New Roman" w:cs="Times New Roman"/>
      <w:sz w:val="24"/>
      <w:szCs w:val="24"/>
      <w:lang w:eastAsia="zh-CN"/>
    </w:rPr>
  </w:style>
  <w:style w:type="paragraph" w:styleId="ListNumber2">
    <w:name w:val="List Number 2"/>
    <w:basedOn w:val="ListNumber"/>
    <w:rsid w:val="007928CC"/>
    <w:pPr>
      <w:numPr>
        <w:numId w:val="7"/>
      </w:numPr>
      <w:jc w:val="both"/>
    </w:pPr>
    <w:rPr>
      <w:szCs w:val="20"/>
    </w:rPr>
  </w:style>
  <w:style w:type="paragraph" w:customStyle="1" w:styleId="ListNumber6">
    <w:name w:val="List Number 6"/>
    <w:basedOn w:val="ListNumber"/>
    <w:rsid w:val="007928CC"/>
    <w:pPr>
      <w:numPr>
        <w:numId w:val="3"/>
      </w:numPr>
      <w:jc w:val="both"/>
    </w:pPr>
    <w:rPr>
      <w:szCs w:val="20"/>
    </w:rPr>
  </w:style>
  <w:style w:type="paragraph" w:styleId="ListNumber4">
    <w:name w:val="List Number 4"/>
    <w:basedOn w:val="Normal"/>
    <w:rsid w:val="007928CC"/>
    <w:pPr>
      <w:numPr>
        <w:numId w:val="2"/>
      </w:numPr>
      <w:suppressAutoHyphens/>
      <w:spacing w:after="0" w:line="240" w:lineRule="auto"/>
    </w:pPr>
    <w:rPr>
      <w:rFonts w:ascii="Times New Roman" w:eastAsia="Times New Roman" w:hAnsi="Times New Roman" w:cs="Times New Roman"/>
      <w:sz w:val="24"/>
      <w:szCs w:val="24"/>
      <w:lang w:eastAsia="zh-CN"/>
    </w:rPr>
  </w:style>
  <w:style w:type="paragraph" w:customStyle="1" w:styleId="ListNumber11">
    <w:name w:val="List Number 11"/>
    <w:basedOn w:val="ListNumber"/>
    <w:rsid w:val="007928CC"/>
    <w:pPr>
      <w:numPr>
        <w:numId w:val="4"/>
      </w:numPr>
      <w:jc w:val="both"/>
    </w:pPr>
    <w:rPr>
      <w:szCs w:val="20"/>
    </w:rPr>
  </w:style>
  <w:style w:type="paragraph" w:customStyle="1" w:styleId="prielipa">
    <w:name w:val="prielipa"/>
    <w:basedOn w:val="Normal"/>
    <w:rsid w:val="007928CC"/>
    <w:pPr>
      <w:suppressAutoHyphens/>
      <w:spacing w:after="60" w:line="240" w:lineRule="auto"/>
      <w:jc w:val="center"/>
    </w:pPr>
    <w:rPr>
      <w:rFonts w:ascii="Times New Roman" w:eastAsia="Times New Roman" w:hAnsi="Times New Roman" w:cs="Times New Roman"/>
      <w:szCs w:val="20"/>
      <w:lang w:eastAsia="zh-CN"/>
    </w:rPr>
  </w:style>
  <w:style w:type="paragraph" w:styleId="BodyTextIndent">
    <w:name w:val="Body Text Indent"/>
    <w:basedOn w:val="Normal"/>
    <w:link w:val="BodyTextIndentChar1"/>
    <w:rsid w:val="007928CC"/>
    <w:pPr>
      <w:suppressAutoHyphens/>
      <w:spacing w:after="120" w:line="240" w:lineRule="auto"/>
      <w:ind w:left="283"/>
    </w:pPr>
    <w:rPr>
      <w:rFonts w:ascii="Times New Roman" w:eastAsia="Times New Roman" w:hAnsi="Times New Roman" w:cs="Times New Roman"/>
      <w:sz w:val="24"/>
      <w:szCs w:val="24"/>
      <w:lang w:eastAsia="zh-CN"/>
    </w:rPr>
  </w:style>
  <w:style w:type="character" w:customStyle="1" w:styleId="BodyTextIndentChar1">
    <w:name w:val="Body Text Indent Char1"/>
    <w:basedOn w:val="DefaultParagraphFont"/>
    <w:link w:val="BodyTextIndent"/>
    <w:rsid w:val="007928CC"/>
    <w:rPr>
      <w:rFonts w:ascii="Times New Roman" w:eastAsia="Times New Roman" w:hAnsi="Times New Roman" w:cs="Times New Roman"/>
      <w:sz w:val="24"/>
      <w:szCs w:val="24"/>
      <w:lang w:eastAsia="zh-CN"/>
    </w:rPr>
  </w:style>
  <w:style w:type="paragraph" w:customStyle="1" w:styleId="xl24">
    <w:name w:val="xl24"/>
    <w:basedOn w:val="Normal"/>
    <w:rsid w:val="007928CC"/>
    <w:pPr>
      <w:suppressAutoHyphens/>
      <w:spacing w:before="100" w:after="100" w:line="240" w:lineRule="auto"/>
      <w:jc w:val="center"/>
    </w:pPr>
    <w:rPr>
      <w:rFonts w:ascii="Times New Roman" w:eastAsia="Times New Roman" w:hAnsi="Times New Roman" w:cs="Times New Roman"/>
      <w:b/>
      <w:sz w:val="24"/>
      <w:szCs w:val="20"/>
      <w:lang w:val="en-GB" w:eastAsia="zh-CN"/>
    </w:rPr>
  </w:style>
  <w:style w:type="paragraph" w:customStyle="1" w:styleId="xl25">
    <w:name w:val="xl25"/>
    <w:basedOn w:val="Normal"/>
    <w:rsid w:val="007928CC"/>
    <w:pPr>
      <w:suppressAutoHyphens/>
      <w:spacing w:before="100" w:after="100" w:line="240" w:lineRule="auto"/>
    </w:pPr>
    <w:rPr>
      <w:rFonts w:ascii="Times New Roman" w:eastAsia="Times New Roman" w:hAnsi="Times New Roman" w:cs="Times New Roman"/>
      <w:sz w:val="24"/>
      <w:szCs w:val="20"/>
      <w:lang w:val="en-GB" w:eastAsia="zh-CN"/>
    </w:rPr>
  </w:style>
  <w:style w:type="paragraph" w:customStyle="1" w:styleId="ListNumber14">
    <w:name w:val="List Number 14"/>
    <w:basedOn w:val="ListNumber"/>
    <w:rsid w:val="007928CC"/>
    <w:pPr>
      <w:numPr>
        <w:numId w:val="6"/>
      </w:numPr>
      <w:jc w:val="both"/>
    </w:pPr>
    <w:rPr>
      <w:szCs w:val="20"/>
    </w:rPr>
  </w:style>
  <w:style w:type="paragraph" w:customStyle="1" w:styleId="virslipa">
    <w:name w:val="virslipa"/>
    <w:basedOn w:val="Normal"/>
    <w:rsid w:val="007928CC"/>
    <w:pPr>
      <w:suppressAutoHyphens/>
      <w:spacing w:before="60" w:after="0" w:line="240" w:lineRule="auto"/>
      <w:jc w:val="both"/>
    </w:pPr>
    <w:rPr>
      <w:rFonts w:ascii="Times New Roman" w:eastAsia="Times New Roman" w:hAnsi="Times New Roman" w:cs="Times New Roman"/>
      <w:szCs w:val="20"/>
      <w:lang w:eastAsia="zh-CN"/>
    </w:rPr>
  </w:style>
  <w:style w:type="paragraph" w:customStyle="1" w:styleId="MAZAS">
    <w:name w:val="MAZAS"/>
    <w:rsid w:val="007928CC"/>
    <w:pPr>
      <w:suppressAutoHyphens/>
      <w:autoSpaceDE w:val="0"/>
      <w:ind w:firstLine="312"/>
      <w:jc w:val="both"/>
    </w:pPr>
    <w:rPr>
      <w:rFonts w:ascii="TimesLT" w:eastAsia="Times New Roman" w:hAnsi="TimesLT" w:cs="TimesLT"/>
      <w:color w:val="000000"/>
      <w:sz w:val="8"/>
      <w:szCs w:val="8"/>
      <w:lang w:val="en-US" w:eastAsia="zh-CN"/>
    </w:rPr>
  </w:style>
  <w:style w:type="paragraph" w:styleId="HTMLPreformatted">
    <w:name w:val="HTML Preformatted"/>
    <w:basedOn w:val="Normal"/>
    <w:link w:val="HTMLPreformattedChar1"/>
    <w:rsid w:val="007928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zh-CN"/>
    </w:rPr>
  </w:style>
  <w:style w:type="character" w:customStyle="1" w:styleId="HTMLPreformattedChar1">
    <w:name w:val="HTML Preformatted Char1"/>
    <w:basedOn w:val="DefaultParagraphFont"/>
    <w:link w:val="HTMLPreformatted"/>
    <w:rsid w:val="007928CC"/>
    <w:rPr>
      <w:rFonts w:ascii="Courier New" w:eastAsia="Times New Roman" w:hAnsi="Courier New" w:cs="Courier New"/>
      <w:szCs w:val="20"/>
      <w:lang w:eastAsia="zh-CN"/>
    </w:rPr>
  </w:style>
  <w:style w:type="paragraph" w:customStyle="1" w:styleId="font5">
    <w:name w:val="font5"/>
    <w:basedOn w:val="Normal"/>
    <w:rsid w:val="007928CC"/>
    <w:pPr>
      <w:suppressAutoHyphens/>
      <w:spacing w:before="280" w:after="280" w:line="240" w:lineRule="auto"/>
    </w:pPr>
    <w:rPr>
      <w:rFonts w:ascii="Times New Roman" w:eastAsia="Times New Roman" w:hAnsi="Times New Roman" w:cs="Times New Roman"/>
      <w:sz w:val="20"/>
      <w:szCs w:val="20"/>
      <w:lang w:eastAsia="zh-CN"/>
    </w:rPr>
  </w:style>
  <w:style w:type="paragraph" w:customStyle="1" w:styleId="font6">
    <w:name w:val="font6"/>
    <w:basedOn w:val="Normal"/>
    <w:rsid w:val="007928CC"/>
    <w:pPr>
      <w:suppressAutoHyphens/>
      <w:spacing w:before="280" w:after="280" w:line="240" w:lineRule="auto"/>
    </w:pPr>
    <w:rPr>
      <w:rFonts w:ascii="Times New Roman" w:eastAsia="Times New Roman" w:hAnsi="Times New Roman" w:cs="Times New Roman"/>
      <w:i/>
      <w:iCs/>
      <w:sz w:val="20"/>
      <w:szCs w:val="20"/>
      <w:lang w:eastAsia="zh-CN"/>
    </w:rPr>
  </w:style>
  <w:style w:type="paragraph" w:customStyle="1" w:styleId="xl68">
    <w:name w:val="xl68"/>
    <w:basedOn w:val="Normal"/>
    <w:rsid w:val="007928CC"/>
    <w:pPr>
      <w:pBdr>
        <w:top w:val="single" w:sz="8" w:space="0" w:color="000000"/>
        <w:left w:val="none" w:sz="0"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zh-CN"/>
    </w:rPr>
  </w:style>
  <w:style w:type="paragraph" w:customStyle="1" w:styleId="xl69">
    <w:name w:val="xl69"/>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16"/>
      <w:szCs w:val="16"/>
      <w:lang w:eastAsia="zh-CN"/>
    </w:rPr>
  </w:style>
  <w:style w:type="paragraph" w:customStyle="1" w:styleId="xl70">
    <w:name w:val="xl70"/>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71">
    <w:name w:val="xl71"/>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zh-CN"/>
    </w:rPr>
  </w:style>
  <w:style w:type="paragraph" w:customStyle="1" w:styleId="xl72">
    <w:name w:val="xl72"/>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jc w:val="right"/>
    </w:pPr>
    <w:rPr>
      <w:rFonts w:ascii="Times New Roman" w:eastAsia="Times New Roman" w:hAnsi="Times New Roman" w:cs="Times New Roman"/>
      <w:b/>
      <w:bCs/>
      <w:sz w:val="24"/>
      <w:szCs w:val="24"/>
      <w:lang w:eastAsia="zh-CN"/>
    </w:rPr>
  </w:style>
  <w:style w:type="paragraph" w:customStyle="1" w:styleId="xl73">
    <w:name w:val="xl73"/>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zh-CN"/>
    </w:rPr>
  </w:style>
  <w:style w:type="paragraph" w:customStyle="1" w:styleId="xl74">
    <w:name w:val="xl74"/>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zh-CN"/>
    </w:rPr>
  </w:style>
  <w:style w:type="paragraph" w:customStyle="1" w:styleId="xl75">
    <w:name w:val="xl75"/>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sz w:val="16"/>
      <w:szCs w:val="16"/>
      <w:lang w:eastAsia="zh-CN"/>
    </w:rPr>
  </w:style>
  <w:style w:type="paragraph" w:customStyle="1" w:styleId="xl76">
    <w:name w:val="xl76"/>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77">
    <w:name w:val="xl77"/>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78">
    <w:name w:val="xl78"/>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79">
    <w:name w:val="xl79"/>
    <w:basedOn w:val="Normal"/>
    <w:rsid w:val="007928CC"/>
    <w:pPr>
      <w:pBdr>
        <w:top w:val="single" w:sz="8" w:space="0" w:color="000000"/>
        <w:left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80">
    <w:name w:val="xl80"/>
    <w:basedOn w:val="Normal"/>
    <w:rsid w:val="007928CC"/>
    <w:pPr>
      <w:pBdr>
        <w:top w:val="none" w:sz="0" w:space="0" w:color="000000"/>
        <w:left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81">
    <w:name w:val="xl81"/>
    <w:basedOn w:val="Normal"/>
    <w:rsid w:val="007928CC"/>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82">
    <w:name w:val="xl82"/>
    <w:basedOn w:val="Normal"/>
    <w:rsid w:val="007928CC"/>
    <w:pPr>
      <w:pBdr>
        <w:top w:val="none" w:sz="0" w:space="0" w:color="000000"/>
        <w:left w:val="none" w:sz="0" w:space="0" w:color="000000"/>
        <w:bottom w:val="none" w:sz="0" w:space="0" w:color="000000"/>
        <w:right w:val="single" w:sz="8" w:space="0" w:color="000000"/>
      </w:pBdr>
      <w:suppressAutoHyphens/>
      <w:spacing w:before="280" w:after="280" w:line="240" w:lineRule="auto"/>
      <w:jc w:val="right"/>
    </w:pPr>
    <w:rPr>
      <w:rFonts w:ascii="Times New Roman" w:eastAsia="Times New Roman" w:hAnsi="Times New Roman" w:cs="Times New Roman"/>
      <w:b/>
      <w:bCs/>
      <w:sz w:val="24"/>
      <w:szCs w:val="24"/>
      <w:lang w:eastAsia="zh-CN"/>
    </w:rPr>
  </w:style>
  <w:style w:type="paragraph" w:customStyle="1" w:styleId="xl83">
    <w:name w:val="xl83"/>
    <w:basedOn w:val="Normal"/>
    <w:rsid w:val="007928CC"/>
    <w:pPr>
      <w:suppressAutoHyphens/>
      <w:spacing w:before="280" w:after="280" w:line="240" w:lineRule="auto"/>
      <w:jc w:val="right"/>
    </w:pPr>
    <w:rPr>
      <w:rFonts w:ascii="Times New Roman" w:eastAsia="Times New Roman" w:hAnsi="Times New Roman" w:cs="Times New Roman"/>
      <w:sz w:val="24"/>
      <w:szCs w:val="24"/>
      <w:lang w:eastAsia="zh-CN"/>
    </w:rPr>
  </w:style>
  <w:style w:type="paragraph" w:customStyle="1" w:styleId="xl84">
    <w:name w:val="xl84"/>
    <w:basedOn w:val="Normal"/>
    <w:rsid w:val="007928CC"/>
    <w:pPr>
      <w:pBdr>
        <w:top w:val="none" w:sz="0" w:space="0" w:color="000000"/>
        <w:left w:val="single" w:sz="8" w:space="0" w:color="000000"/>
        <w:bottom w:val="none" w:sz="0"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85">
    <w:name w:val="xl85"/>
    <w:basedOn w:val="Normal"/>
    <w:rsid w:val="007928CC"/>
    <w:pPr>
      <w:pBdr>
        <w:top w:val="none" w:sz="0" w:space="0" w:color="000000"/>
        <w:left w:val="none" w:sz="0" w:space="0" w:color="000000"/>
        <w:bottom w:val="none" w:sz="0"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86">
    <w:name w:val="xl86"/>
    <w:basedOn w:val="Normal"/>
    <w:rsid w:val="007928CC"/>
    <w:pPr>
      <w:pBdr>
        <w:top w:val="single" w:sz="8" w:space="0" w:color="000000"/>
        <w:left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87">
    <w:name w:val="xl87"/>
    <w:basedOn w:val="Normal"/>
    <w:rsid w:val="007928CC"/>
    <w:pPr>
      <w:pBdr>
        <w:top w:val="single" w:sz="8" w:space="0" w:color="000000"/>
        <w:left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88">
    <w:name w:val="xl88"/>
    <w:basedOn w:val="Normal"/>
    <w:rsid w:val="007928CC"/>
    <w:pPr>
      <w:pBdr>
        <w:top w:val="single" w:sz="8" w:space="0" w:color="000000"/>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zh-CN"/>
    </w:rPr>
  </w:style>
  <w:style w:type="paragraph" w:customStyle="1" w:styleId="xl89">
    <w:name w:val="xl89"/>
    <w:basedOn w:val="Normal"/>
    <w:rsid w:val="007928CC"/>
    <w:pPr>
      <w:pBdr>
        <w:top w:val="single" w:sz="8" w:space="0" w:color="000000"/>
        <w:left w:val="single" w:sz="8" w:space="0" w:color="000000"/>
        <w:bottom w:val="single" w:sz="8" w:space="0" w:color="000000"/>
        <w:right w:val="single" w:sz="8" w:space="0" w:color="000000"/>
      </w:pBdr>
      <w:suppressAutoHyphens/>
      <w:spacing w:before="280" w:after="280" w:line="240" w:lineRule="auto"/>
      <w:jc w:val="right"/>
    </w:pPr>
    <w:rPr>
      <w:rFonts w:ascii="Times New Roman" w:eastAsia="Times New Roman" w:hAnsi="Times New Roman" w:cs="Times New Roman"/>
      <w:b/>
      <w:bCs/>
      <w:color w:val="000000"/>
      <w:sz w:val="24"/>
      <w:szCs w:val="24"/>
      <w:lang w:eastAsia="zh-CN"/>
    </w:rPr>
  </w:style>
  <w:style w:type="paragraph" w:customStyle="1" w:styleId="xl90">
    <w:name w:val="xl90"/>
    <w:basedOn w:val="Normal"/>
    <w:rsid w:val="007928CC"/>
    <w:pPr>
      <w:pBdr>
        <w:top w:val="single" w:sz="8" w:space="0" w:color="000000"/>
        <w:left w:val="single" w:sz="8" w:space="0" w:color="000000"/>
        <w:bottom w:val="single" w:sz="8" w:space="0" w:color="000000"/>
        <w:right w:val="single" w:sz="8" w:space="0" w:color="000000"/>
      </w:pBdr>
      <w:suppressAutoHyphens/>
      <w:spacing w:before="280" w:after="280" w:line="240" w:lineRule="auto"/>
      <w:jc w:val="center"/>
      <w:textAlignment w:val="top"/>
    </w:pPr>
    <w:rPr>
      <w:rFonts w:ascii="Times New Roman" w:eastAsia="Times New Roman" w:hAnsi="Times New Roman" w:cs="Times New Roman"/>
      <w:sz w:val="24"/>
      <w:szCs w:val="24"/>
      <w:lang w:eastAsia="zh-CN"/>
    </w:rPr>
  </w:style>
  <w:style w:type="paragraph" w:customStyle="1" w:styleId="xl91">
    <w:name w:val="xl91"/>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92">
    <w:name w:val="xl92"/>
    <w:basedOn w:val="Normal"/>
    <w:rsid w:val="007928CC"/>
    <w:pPr>
      <w:pBdr>
        <w:top w:val="single" w:sz="8"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16"/>
      <w:szCs w:val="16"/>
      <w:lang w:eastAsia="zh-CN"/>
    </w:rPr>
  </w:style>
  <w:style w:type="paragraph" w:customStyle="1" w:styleId="xl93">
    <w:name w:val="xl93"/>
    <w:basedOn w:val="Normal"/>
    <w:rsid w:val="007928CC"/>
    <w:pPr>
      <w:pBdr>
        <w:top w:val="single" w:sz="8" w:space="0" w:color="000000"/>
        <w:left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16"/>
      <w:szCs w:val="16"/>
      <w:lang w:eastAsia="zh-CN"/>
    </w:rPr>
  </w:style>
  <w:style w:type="paragraph" w:customStyle="1" w:styleId="xl94">
    <w:name w:val="xl94"/>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95">
    <w:name w:val="xl95"/>
    <w:basedOn w:val="Normal"/>
    <w:rsid w:val="007928CC"/>
    <w:pPr>
      <w:pBdr>
        <w:top w:val="none" w:sz="0" w:space="0" w:color="000000"/>
        <w:left w:val="none" w:sz="0" w:space="0" w:color="000000"/>
        <w:bottom w:val="none" w:sz="0" w:space="0" w:color="000000"/>
        <w:right w:val="single" w:sz="8" w:space="0" w:color="000000"/>
      </w:pBdr>
      <w:suppressAutoHyphens/>
      <w:spacing w:before="280" w:after="280" w:line="240" w:lineRule="auto"/>
    </w:pPr>
    <w:rPr>
      <w:rFonts w:ascii="Times New Roman" w:eastAsia="Times New Roman" w:hAnsi="Times New Roman" w:cs="Times New Roman"/>
      <w:sz w:val="16"/>
      <w:szCs w:val="16"/>
      <w:lang w:eastAsia="zh-CN"/>
    </w:rPr>
  </w:style>
  <w:style w:type="paragraph" w:customStyle="1" w:styleId="xl96">
    <w:name w:val="xl96"/>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97">
    <w:name w:val="xl97"/>
    <w:basedOn w:val="Normal"/>
    <w:rsid w:val="007928CC"/>
    <w:pPr>
      <w:pBdr>
        <w:top w:val="none" w:sz="0" w:space="0" w:color="000000"/>
        <w:left w:val="none" w:sz="0" w:space="0" w:color="000000"/>
        <w:bottom w:val="single" w:sz="8" w:space="0" w:color="000000"/>
        <w:right w:val="single" w:sz="8" w:space="0" w:color="000000"/>
      </w:pBdr>
      <w:shd w:val="clear" w:color="auto" w:fill="FFFFFF"/>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98">
    <w:name w:val="xl98"/>
    <w:basedOn w:val="Normal"/>
    <w:rsid w:val="007928CC"/>
    <w:pPr>
      <w:pBdr>
        <w:top w:val="none" w:sz="0" w:space="0" w:color="000000"/>
        <w:left w:val="none" w:sz="0" w:space="0" w:color="000000"/>
        <w:bottom w:val="single" w:sz="8" w:space="0" w:color="000000"/>
        <w:right w:val="single" w:sz="8" w:space="0" w:color="000000"/>
      </w:pBdr>
      <w:shd w:val="clear" w:color="auto" w:fill="FFFFFF"/>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99">
    <w:name w:val="xl99"/>
    <w:basedOn w:val="Normal"/>
    <w:rsid w:val="007928CC"/>
    <w:pPr>
      <w:pBdr>
        <w:top w:val="single" w:sz="8" w:space="0" w:color="000000"/>
        <w:left w:val="single" w:sz="8" w:space="0" w:color="000000"/>
        <w:bottom w:val="single" w:sz="8" w:space="0" w:color="000000"/>
        <w:right w:val="single" w:sz="8" w:space="0" w:color="000000"/>
      </w:pBdr>
      <w:suppressAutoHyphens/>
      <w:spacing w:before="280" w:after="280" w:line="240" w:lineRule="auto"/>
      <w:textAlignment w:val="top"/>
    </w:pPr>
    <w:rPr>
      <w:rFonts w:ascii="Times New Roman" w:eastAsia="Times New Roman" w:hAnsi="Times New Roman" w:cs="Times New Roman"/>
      <w:sz w:val="16"/>
      <w:szCs w:val="16"/>
      <w:lang w:eastAsia="zh-CN"/>
    </w:rPr>
  </w:style>
  <w:style w:type="paragraph" w:customStyle="1" w:styleId="xl100">
    <w:name w:val="xl100"/>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101">
    <w:name w:val="xl101"/>
    <w:basedOn w:val="Normal"/>
    <w:rsid w:val="007928CC"/>
    <w:pPr>
      <w:pBdr>
        <w:top w:val="single" w:sz="8"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102">
    <w:name w:val="xl102"/>
    <w:basedOn w:val="Normal"/>
    <w:rsid w:val="007928CC"/>
    <w:pPr>
      <w:pBdr>
        <w:top w:val="single" w:sz="8" w:space="0" w:color="000000"/>
        <w:left w:val="single" w:sz="8"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03">
    <w:name w:val="xl103"/>
    <w:basedOn w:val="Normal"/>
    <w:rsid w:val="007928CC"/>
    <w:pPr>
      <w:pBdr>
        <w:top w:val="none" w:sz="0" w:space="0" w:color="000000"/>
        <w:left w:val="none" w:sz="0" w:space="0" w:color="000000"/>
        <w:bottom w:val="none" w:sz="0"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zh-CN"/>
    </w:rPr>
  </w:style>
  <w:style w:type="paragraph" w:customStyle="1" w:styleId="xl104">
    <w:name w:val="xl104"/>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pPr>
    <w:rPr>
      <w:rFonts w:ascii="Times New Roman" w:eastAsia="Times New Roman" w:hAnsi="Times New Roman" w:cs="Times New Roman"/>
      <w:color w:val="000000"/>
      <w:sz w:val="24"/>
      <w:szCs w:val="24"/>
      <w:lang w:eastAsia="zh-CN"/>
    </w:rPr>
  </w:style>
  <w:style w:type="paragraph" w:customStyle="1" w:styleId="xl105">
    <w:name w:val="xl105"/>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zh-CN"/>
    </w:rPr>
  </w:style>
  <w:style w:type="paragraph" w:customStyle="1" w:styleId="xl106">
    <w:name w:val="xl106"/>
    <w:basedOn w:val="Normal"/>
    <w:rsid w:val="007928CC"/>
    <w:pPr>
      <w:pBdr>
        <w:top w:val="single" w:sz="8" w:space="0" w:color="000000"/>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sz w:val="24"/>
      <w:szCs w:val="24"/>
      <w:lang w:eastAsia="zh-CN"/>
    </w:rPr>
  </w:style>
  <w:style w:type="paragraph" w:customStyle="1" w:styleId="xl107">
    <w:name w:val="xl107"/>
    <w:basedOn w:val="Normal"/>
    <w:rsid w:val="007928CC"/>
    <w:pPr>
      <w:pBdr>
        <w:top w:val="single" w:sz="8" w:space="0" w:color="000000"/>
        <w:left w:val="single" w:sz="8" w:space="0" w:color="000000"/>
        <w:bottom w:val="single" w:sz="8" w:space="0" w:color="000000"/>
        <w:right w:val="single" w:sz="8" w:space="0" w:color="000000"/>
      </w:pBdr>
      <w:suppressAutoHyphens/>
      <w:spacing w:before="280" w:after="280" w:line="240" w:lineRule="auto"/>
      <w:jc w:val="center"/>
    </w:pPr>
    <w:rPr>
      <w:rFonts w:ascii="Times New Roman" w:eastAsia="Times New Roman" w:hAnsi="Times New Roman" w:cs="Times New Roman"/>
      <w:color w:val="000000"/>
      <w:sz w:val="24"/>
      <w:szCs w:val="24"/>
      <w:lang w:eastAsia="zh-CN"/>
    </w:rPr>
  </w:style>
  <w:style w:type="paragraph" w:customStyle="1" w:styleId="xl108">
    <w:name w:val="xl108"/>
    <w:basedOn w:val="Normal"/>
    <w:rsid w:val="007928CC"/>
    <w:pPr>
      <w:pBdr>
        <w:top w:val="single" w:sz="8" w:space="0" w:color="000000"/>
        <w:left w:val="single" w:sz="8" w:space="0" w:color="000000"/>
        <w:bottom w:val="single" w:sz="8" w:space="0" w:color="000000"/>
        <w:right w:val="single" w:sz="8" w:space="0" w:color="000000"/>
      </w:pBdr>
      <w:suppressAutoHyphens/>
      <w:spacing w:before="280" w:after="280" w:line="240" w:lineRule="auto"/>
      <w:jc w:val="right"/>
      <w:textAlignment w:val="top"/>
    </w:pPr>
    <w:rPr>
      <w:rFonts w:ascii="Times New Roman" w:eastAsia="Times New Roman" w:hAnsi="Times New Roman" w:cs="Times New Roman"/>
      <w:sz w:val="24"/>
      <w:szCs w:val="24"/>
      <w:lang w:eastAsia="zh-CN"/>
    </w:rPr>
  </w:style>
  <w:style w:type="paragraph" w:customStyle="1" w:styleId="xl109">
    <w:name w:val="xl109"/>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jc w:val="right"/>
    </w:pPr>
    <w:rPr>
      <w:rFonts w:ascii="Times New Roman" w:eastAsia="Times New Roman" w:hAnsi="Times New Roman" w:cs="Times New Roman"/>
      <w:b/>
      <w:bCs/>
      <w:color w:val="000000"/>
      <w:sz w:val="24"/>
      <w:szCs w:val="24"/>
      <w:lang w:eastAsia="zh-CN"/>
    </w:rPr>
  </w:style>
  <w:style w:type="paragraph" w:customStyle="1" w:styleId="xl110">
    <w:name w:val="xl110"/>
    <w:basedOn w:val="Normal"/>
    <w:rsid w:val="007928CC"/>
    <w:pPr>
      <w:pBdr>
        <w:top w:val="single" w:sz="8" w:space="0" w:color="000000"/>
        <w:left w:val="none" w:sz="0" w:space="0" w:color="000000"/>
        <w:bottom w:val="single" w:sz="8" w:space="0" w:color="000000"/>
        <w:right w:val="single" w:sz="8" w:space="0" w:color="000000"/>
      </w:pBdr>
      <w:suppressAutoHyphens/>
      <w:spacing w:before="280" w:after="280" w:line="240" w:lineRule="auto"/>
      <w:jc w:val="right"/>
    </w:pPr>
    <w:rPr>
      <w:rFonts w:ascii="Times New Roman" w:eastAsia="Times New Roman" w:hAnsi="Times New Roman" w:cs="Times New Roman"/>
      <w:b/>
      <w:bCs/>
      <w:sz w:val="24"/>
      <w:szCs w:val="24"/>
      <w:lang w:eastAsia="zh-CN"/>
    </w:rPr>
  </w:style>
  <w:style w:type="paragraph" w:customStyle="1" w:styleId="xl111">
    <w:name w:val="xl111"/>
    <w:basedOn w:val="Normal"/>
    <w:rsid w:val="007928CC"/>
    <w:pPr>
      <w:pBdr>
        <w:top w:val="single" w:sz="8" w:space="0" w:color="000000"/>
        <w:left w:val="single" w:sz="8" w:space="0" w:color="000000"/>
        <w:bottom w:val="single" w:sz="8" w:space="0" w:color="000000"/>
        <w:right w:val="single" w:sz="8" w:space="0" w:color="000000"/>
      </w:pBdr>
      <w:suppressAutoHyphens/>
      <w:spacing w:before="280" w:after="280" w:line="240" w:lineRule="auto"/>
      <w:jc w:val="right"/>
    </w:pPr>
    <w:rPr>
      <w:rFonts w:ascii="Times New Roman" w:eastAsia="Times New Roman" w:hAnsi="Times New Roman" w:cs="Times New Roman"/>
      <w:b/>
      <w:bCs/>
      <w:sz w:val="24"/>
      <w:szCs w:val="24"/>
      <w:lang w:eastAsia="zh-CN"/>
    </w:rPr>
  </w:style>
  <w:style w:type="paragraph" w:customStyle="1" w:styleId="xl112">
    <w:name w:val="xl112"/>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jc w:val="right"/>
    </w:pPr>
    <w:rPr>
      <w:rFonts w:ascii="Times New Roman" w:eastAsia="Times New Roman" w:hAnsi="Times New Roman" w:cs="Times New Roman"/>
      <w:b/>
      <w:bCs/>
      <w:sz w:val="24"/>
      <w:szCs w:val="24"/>
      <w:lang w:eastAsia="zh-CN"/>
    </w:rPr>
  </w:style>
  <w:style w:type="paragraph" w:customStyle="1" w:styleId="xl113">
    <w:name w:val="xl113"/>
    <w:basedOn w:val="Normal"/>
    <w:rsid w:val="007928CC"/>
    <w:pPr>
      <w:pBdr>
        <w:top w:val="none" w:sz="0" w:space="0" w:color="000000"/>
        <w:left w:val="none" w:sz="0" w:space="0" w:color="000000"/>
        <w:bottom w:val="single" w:sz="8" w:space="0" w:color="000000"/>
        <w:right w:val="single" w:sz="8" w:space="0" w:color="000000"/>
      </w:pBdr>
      <w:suppressAutoHyphens/>
      <w:spacing w:before="280" w:after="280" w:line="240" w:lineRule="auto"/>
      <w:jc w:val="right"/>
    </w:pPr>
    <w:rPr>
      <w:rFonts w:ascii="Times New Roman" w:eastAsia="Times New Roman" w:hAnsi="Times New Roman" w:cs="Times New Roman"/>
      <w:b/>
      <w:bCs/>
      <w:color w:val="000000"/>
      <w:sz w:val="24"/>
      <w:szCs w:val="24"/>
      <w:lang w:eastAsia="zh-CN"/>
    </w:rPr>
  </w:style>
  <w:style w:type="paragraph" w:customStyle="1" w:styleId="CharChar3DiagramaDiagramaCharCharDiagramaDiagramaCharChar">
    <w:name w:val="Char Char3 Diagrama Diagrama Char Char Diagrama Diagrama Char Char"/>
    <w:basedOn w:val="Normal"/>
    <w:rsid w:val="007928CC"/>
    <w:pPr>
      <w:suppressAutoHyphens/>
      <w:spacing w:after="160" w:line="240" w:lineRule="exact"/>
    </w:pPr>
    <w:rPr>
      <w:rFonts w:ascii="Tahoma" w:eastAsia="Times New Roman" w:hAnsi="Tahoma" w:cs="Tahoma"/>
      <w:sz w:val="20"/>
      <w:szCs w:val="20"/>
      <w:lang w:val="en-US" w:eastAsia="zh-CN"/>
    </w:rPr>
  </w:style>
  <w:style w:type="paragraph" w:styleId="BodyText3">
    <w:name w:val="Body Text 3"/>
    <w:basedOn w:val="Normal"/>
    <w:link w:val="BodyText3Char1"/>
    <w:rsid w:val="007928CC"/>
    <w:pPr>
      <w:suppressAutoHyphens/>
      <w:spacing w:after="120"/>
    </w:pPr>
    <w:rPr>
      <w:rFonts w:ascii="Times New Roman" w:eastAsia="Calibri" w:hAnsi="Times New Roman" w:cs="Times New Roman"/>
      <w:sz w:val="16"/>
      <w:szCs w:val="16"/>
      <w:lang w:eastAsia="zh-CN"/>
    </w:rPr>
  </w:style>
  <w:style w:type="character" w:customStyle="1" w:styleId="BodyText3Char1">
    <w:name w:val="Body Text 3 Char1"/>
    <w:basedOn w:val="DefaultParagraphFont"/>
    <w:link w:val="BodyText3"/>
    <w:rsid w:val="007928CC"/>
    <w:rPr>
      <w:rFonts w:ascii="Times New Roman" w:eastAsia="Calibri" w:hAnsi="Times New Roman" w:cs="Times New Roman"/>
      <w:sz w:val="16"/>
      <w:szCs w:val="16"/>
      <w:lang w:eastAsia="zh-CN"/>
    </w:rPr>
  </w:style>
  <w:style w:type="paragraph" w:customStyle="1" w:styleId="font0">
    <w:name w:val="font0"/>
    <w:basedOn w:val="Normal"/>
    <w:rsid w:val="007928CC"/>
    <w:pPr>
      <w:suppressAutoHyphens/>
      <w:spacing w:before="280" w:after="280" w:line="240" w:lineRule="auto"/>
    </w:pPr>
    <w:rPr>
      <w:rFonts w:ascii="Calibri" w:eastAsia="Times New Roman" w:hAnsi="Calibri" w:cs="Calibri"/>
      <w:color w:val="000000"/>
      <w:lang w:eastAsia="zh-CN"/>
    </w:rPr>
  </w:style>
  <w:style w:type="paragraph" w:customStyle="1" w:styleId="font7">
    <w:name w:val="font7"/>
    <w:basedOn w:val="Normal"/>
    <w:rsid w:val="007928CC"/>
    <w:pPr>
      <w:suppressAutoHyphens/>
      <w:spacing w:before="280" w:after="280" w:line="240" w:lineRule="auto"/>
    </w:pPr>
    <w:rPr>
      <w:rFonts w:ascii="Calibri" w:eastAsia="Times New Roman" w:hAnsi="Calibri" w:cs="Calibri"/>
      <w:color w:val="000000"/>
      <w:lang w:eastAsia="zh-CN"/>
    </w:rPr>
  </w:style>
  <w:style w:type="paragraph" w:customStyle="1" w:styleId="xl65">
    <w:name w:val="xl65"/>
    <w:basedOn w:val="Normal"/>
    <w:rsid w:val="007928C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xl66">
    <w:name w:val="xl66"/>
    <w:basedOn w:val="Normal"/>
    <w:rsid w:val="007928C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b/>
      <w:bCs/>
      <w:sz w:val="24"/>
      <w:szCs w:val="24"/>
      <w:lang w:eastAsia="zh-CN"/>
    </w:rPr>
  </w:style>
  <w:style w:type="paragraph" w:customStyle="1" w:styleId="xl67">
    <w:name w:val="xl67"/>
    <w:basedOn w:val="Normal"/>
    <w:rsid w:val="007928CC"/>
    <w:pPr>
      <w:pBdr>
        <w:top w:val="single" w:sz="4" w:space="0" w:color="000000"/>
        <w:left w:val="single" w:sz="4" w:space="0" w:color="000000"/>
        <w:bottom w:val="single" w:sz="4" w:space="0" w:color="000000"/>
        <w:right w:val="single" w:sz="4" w:space="0" w:color="000000"/>
      </w:pBd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ListParagraph2">
    <w:name w:val="List Paragraph2"/>
    <w:basedOn w:val="Normal"/>
    <w:rsid w:val="007928CC"/>
    <w:pPr>
      <w:suppressAutoHyphens/>
      <w:ind w:left="720"/>
      <w:contextualSpacing/>
    </w:pPr>
    <w:rPr>
      <w:rFonts w:ascii="Calibri" w:eastAsia="Calibri" w:hAnsi="Calibri" w:cs="Calibri"/>
      <w:lang w:eastAsia="zh-CN"/>
    </w:rPr>
  </w:style>
  <w:style w:type="paragraph" w:styleId="BodyText2">
    <w:name w:val="Body Text 2"/>
    <w:basedOn w:val="Normal"/>
    <w:link w:val="BodyText2Char1"/>
    <w:rsid w:val="007928CC"/>
    <w:pPr>
      <w:suppressAutoHyphens/>
      <w:spacing w:after="120" w:line="480" w:lineRule="auto"/>
    </w:pPr>
    <w:rPr>
      <w:rFonts w:ascii="Calibri" w:eastAsia="Calibri" w:hAnsi="Calibri" w:cs="Calibri"/>
      <w:lang w:eastAsia="zh-CN"/>
    </w:rPr>
  </w:style>
  <w:style w:type="character" w:customStyle="1" w:styleId="BodyText2Char1">
    <w:name w:val="Body Text 2 Char1"/>
    <w:basedOn w:val="DefaultParagraphFont"/>
    <w:link w:val="BodyText2"/>
    <w:rsid w:val="007928CC"/>
    <w:rPr>
      <w:rFonts w:ascii="Calibri" w:eastAsia="Calibri" w:hAnsi="Calibri" w:cs="Calibri"/>
      <w:sz w:val="22"/>
      <w:lang w:eastAsia="zh-CN"/>
    </w:rPr>
  </w:style>
  <w:style w:type="paragraph" w:styleId="BalloonText">
    <w:name w:val="Balloon Text"/>
    <w:basedOn w:val="Normal"/>
    <w:link w:val="BalloonTextChar1"/>
    <w:uiPriority w:val="99"/>
    <w:rsid w:val="007928CC"/>
    <w:pPr>
      <w:suppressAutoHyphens/>
    </w:pPr>
    <w:rPr>
      <w:rFonts w:ascii="Tahoma" w:eastAsia="Calibri" w:hAnsi="Tahoma" w:cs="Tahoma"/>
      <w:sz w:val="16"/>
      <w:szCs w:val="16"/>
      <w:lang w:eastAsia="zh-CN"/>
    </w:rPr>
  </w:style>
  <w:style w:type="character" w:customStyle="1" w:styleId="BalloonTextChar1">
    <w:name w:val="Balloon Text Char1"/>
    <w:basedOn w:val="DefaultParagraphFont"/>
    <w:link w:val="BalloonText"/>
    <w:rsid w:val="007928CC"/>
    <w:rPr>
      <w:rFonts w:ascii="Tahoma" w:eastAsia="Calibri" w:hAnsi="Tahoma" w:cs="Tahoma"/>
      <w:sz w:val="16"/>
      <w:szCs w:val="16"/>
      <w:lang w:eastAsia="zh-CN"/>
    </w:rPr>
  </w:style>
  <w:style w:type="paragraph" w:styleId="Subtitle">
    <w:name w:val="Subtitle"/>
    <w:basedOn w:val="Normal"/>
    <w:next w:val="Normal"/>
    <w:link w:val="SubtitleChar1"/>
    <w:qFormat/>
    <w:rsid w:val="007928CC"/>
    <w:pPr>
      <w:suppressAutoHyphens/>
      <w:spacing w:after="60"/>
      <w:jc w:val="center"/>
    </w:pPr>
    <w:rPr>
      <w:rFonts w:ascii="Cambria" w:eastAsia="Times New Roman" w:hAnsi="Cambria" w:cs="Times New Roman"/>
      <w:sz w:val="24"/>
      <w:szCs w:val="24"/>
      <w:lang w:eastAsia="zh-CN"/>
    </w:rPr>
  </w:style>
  <w:style w:type="character" w:customStyle="1" w:styleId="SubtitleChar1">
    <w:name w:val="Subtitle Char1"/>
    <w:basedOn w:val="DefaultParagraphFont"/>
    <w:link w:val="Subtitle"/>
    <w:rsid w:val="007928CC"/>
    <w:rPr>
      <w:rFonts w:ascii="Cambria" w:eastAsia="Times New Roman" w:hAnsi="Cambria" w:cs="Times New Roman"/>
      <w:sz w:val="24"/>
      <w:szCs w:val="24"/>
      <w:lang w:eastAsia="zh-CN"/>
    </w:rPr>
  </w:style>
  <w:style w:type="paragraph" w:customStyle="1" w:styleId="ListParagraph1">
    <w:name w:val="List Paragraph1"/>
    <w:basedOn w:val="Normal"/>
    <w:qFormat/>
    <w:rsid w:val="007928CC"/>
    <w:pPr>
      <w:suppressAutoHyphens/>
      <w:ind w:left="720"/>
      <w:contextualSpacing/>
    </w:pPr>
    <w:rPr>
      <w:rFonts w:ascii="Calibri" w:eastAsia="Calibri" w:hAnsi="Calibri" w:cs="Calibri"/>
      <w:lang w:eastAsia="zh-CN"/>
    </w:rPr>
  </w:style>
  <w:style w:type="paragraph" w:styleId="BodyTextIndent2">
    <w:name w:val="Body Text Indent 2"/>
    <w:basedOn w:val="Normal"/>
    <w:link w:val="BodyTextIndent2Char1"/>
    <w:rsid w:val="007928CC"/>
    <w:pPr>
      <w:suppressAutoHyphens/>
      <w:spacing w:after="120" w:line="480" w:lineRule="auto"/>
      <w:ind w:left="283"/>
    </w:pPr>
    <w:rPr>
      <w:rFonts w:ascii="Times New Roman" w:eastAsia="Calibri" w:hAnsi="Times New Roman" w:cs="Times New Roman"/>
      <w:sz w:val="24"/>
      <w:lang w:eastAsia="zh-CN"/>
    </w:rPr>
  </w:style>
  <w:style w:type="character" w:customStyle="1" w:styleId="BodyTextIndent2Char1">
    <w:name w:val="Body Text Indent 2 Char1"/>
    <w:basedOn w:val="DefaultParagraphFont"/>
    <w:link w:val="BodyTextIndent2"/>
    <w:rsid w:val="007928CC"/>
    <w:rPr>
      <w:rFonts w:ascii="Times New Roman" w:eastAsia="Calibri" w:hAnsi="Times New Roman" w:cs="Times New Roman"/>
      <w:sz w:val="24"/>
      <w:lang w:eastAsia="zh-CN"/>
    </w:rPr>
  </w:style>
  <w:style w:type="paragraph" w:customStyle="1" w:styleId="tajtip">
    <w:name w:val="tajtip"/>
    <w:basedOn w:val="Normal"/>
    <w:rsid w:val="007928CC"/>
    <w:pPr>
      <w:suppressAutoHyphens/>
      <w:spacing w:before="280" w:after="280" w:line="240" w:lineRule="auto"/>
    </w:pPr>
    <w:rPr>
      <w:rFonts w:ascii="Times New Roman" w:eastAsia="Times New Roman" w:hAnsi="Times New Roman" w:cs="Times New Roman"/>
      <w:sz w:val="24"/>
      <w:szCs w:val="24"/>
      <w:lang w:val="en-US" w:eastAsia="zh-CN"/>
    </w:rPr>
  </w:style>
  <w:style w:type="paragraph" w:styleId="CommentText">
    <w:name w:val="annotation text"/>
    <w:basedOn w:val="Normal"/>
    <w:link w:val="CommentTextChar1"/>
    <w:rsid w:val="007928CC"/>
    <w:pPr>
      <w:suppressAutoHyphens/>
      <w:spacing w:after="0" w:line="240" w:lineRule="auto"/>
    </w:pPr>
    <w:rPr>
      <w:rFonts w:ascii="Times New Roman" w:eastAsia="Times New Roman" w:hAnsi="Times New Roman" w:cs="Times New Roman"/>
      <w:sz w:val="20"/>
      <w:szCs w:val="20"/>
      <w:lang w:eastAsia="zh-CN"/>
    </w:rPr>
  </w:style>
  <w:style w:type="character" w:customStyle="1" w:styleId="CommentTextChar1">
    <w:name w:val="Comment Text Char1"/>
    <w:basedOn w:val="DefaultParagraphFont"/>
    <w:link w:val="CommentText"/>
    <w:rsid w:val="007928CC"/>
    <w:rPr>
      <w:rFonts w:ascii="Times New Roman" w:eastAsia="Times New Roman" w:hAnsi="Times New Roman" w:cs="Times New Roman"/>
      <w:szCs w:val="20"/>
      <w:lang w:eastAsia="zh-CN"/>
    </w:rPr>
  </w:style>
  <w:style w:type="paragraph" w:styleId="CommentSubject">
    <w:name w:val="annotation subject"/>
    <w:basedOn w:val="CommentText"/>
    <w:next w:val="CommentText"/>
    <w:link w:val="CommentSubjectChar1"/>
    <w:rsid w:val="007928CC"/>
    <w:rPr>
      <w:b/>
      <w:bCs/>
    </w:rPr>
  </w:style>
  <w:style w:type="character" w:customStyle="1" w:styleId="CommentSubjectChar1">
    <w:name w:val="Comment Subject Char1"/>
    <w:basedOn w:val="CommentTextChar1"/>
    <w:link w:val="CommentSubject"/>
    <w:rsid w:val="007928CC"/>
    <w:rPr>
      <w:rFonts w:ascii="Times New Roman" w:eastAsia="Times New Roman" w:hAnsi="Times New Roman" w:cs="Times New Roman"/>
      <w:b/>
      <w:bCs/>
      <w:szCs w:val="20"/>
      <w:lang w:eastAsia="zh-CN"/>
    </w:rPr>
  </w:style>
  <w:style w:type="paragraph" w:styleId="NoSpacing">
    <w:name w:val="No Spacing"/>
    <w:uiPriority w:val="1"/>
    <w:qFormat/>
    <w:rsid w:val="007928CC"/>
    <w:pPr>
      <w:suppressAutoHyphens/>
    </w:pPr>
    <w:rPr>
      <w:rFonts w:ascii="Times New Roman" w:eastAsia="Times New Roman" w:hAnsi="Times New Roman" w:cs="Times New Roman"/>
      <w:sz w:val="24"/>
      <w:szCs w:val="24"/>
      <w:lang w:val="en-GB" w:eastAsia="zh-CN"/>
    </w:rPr>
  </w:style>
  <w:style w:type="paragraph" w:customStyle="1" w:styleId="Pagrindinistekstas1">
    <w:name w:val="Pagrindinis tekstas1"/>
    <w:rsid w:val="007928CC"/>
    <w:pPr>
      <w:suppressAutoHyphens/>
      <w:snapToGrid w:val="0"/>
      <w:ind w:firstLine="312"/>
      <w:jc w:val="both"/>
    </w:pPr>
    <w:rPr>
      <w:rFonts w:ascii="TimesLT" w:eastAsia="Calibri" w:hAnsi="TimesLT" w:cs="TimesLT"/>
      <w:sz w:val="24"/>
      <w:lang w:val="en-US" w:eastAsia="zh-CN"/>
    </w:rPr>
  </w:style>
  <w:style w:type="paragraph" w:styleId="BodyTextIndent3">
    <w:name w:val="Body Text Indent 3"/>
    <w:basedOn w:val="Normal"/>
    <w:link w:val="BodyTextIndent3Char1"/>
    <w:rsid w:val="007928CC"/>
    <w:pPr>
      <w:suppressAutoHyphens/>
      <w:spacing w:after="120"/>
      <w:ind w:left="283"/>
    </w:pPr>
    <w:rPr>
      <w:rFonts w:ascii="Times New Roman" w:eastAsia="Calibri" w:hAnsi="Times New Roman" w:cs="Times New Roman"/>
      <w:sz w:val="16"/>
      <w:szCs w:val="16"/>
      <w:lang w:eastAsia="zh-CN"/>
    </w:rPr>
  </w:style>
  <w:style w:type="character" w:customStyle="1" w:styleId="BodyTextIndent3Char1">
    <w:name w:val="Body Text Indent 3 Char1"/>
    <w:basedOn w:val="DefaultParagraphFont"/>
    <w:link w:val="BodyTextIndent3"/>
    <w:rsid w:val="007928CC"/>
    <w:rPr>
      <w:rFonts w:ascii="Times New Roman" w:eastAsia="Calibri" w:hAnsi="Times New Roman" w:cs="Times New Roman"/>
      <w:sz w:val="16"/>
      <w:szCs w:val="16"/>
      <w:lang w:eastAsia="zh-CN"/>
    </w:rPr>
  </w:style>
  <w:style w:type="paragraph" w:customStyle="1" w:styleId="a3">
    <w:name w:val="Содержимое врезки"/>
    <w:basedOn w:val="Normal"/>
    <w:rsid w:val="007928CC"/>
    <w:pPr>
      <w:suppressAutoHyphens/>
    </w:pPr>
    <w:rPr>
      <w:rFonts w:ascii="Times New Roman" w:eastAsia="Calibri" w:hAnsi="Times New Roman" w:cs="Times New Roman"/>
      <w:sz w:val="24"/>
      <w:lang w:eastAsia="zh-CN"/>
    </w:rPr>
  </w:style>
  <w:style w:type="numbering" w:customStyle="1" w:styleId="NoList1">
    <w:name w:val="No List1"/>
    <w:next w:val="NoList"/>
    <w:uiPriority w:val="99"/>
    <w:semiHidden/>
    <w:unhideWhenUsed/>
    <w:rsid w:val="007928CC"/>
  </w:style>
  <w:style w:type="paragraph" w:styleId="FootnoteText">
    <w:name w:val="footnote text"/>
    <w:basedOn w:val="Normal"/>
    <w:link w:val="FootnoteTextChar"/>
    <w:semiHidden/>
    <w:rsid w:val="007928CC"/>
    <w:pPr>
      <w:spacing w:after="0" w:line="240" w:lineRule="auto"/>
    </w:pPr>
    <w:rPr>
      <w:rFonts w:ascii="Times New Roman" w:eastAsia="Times New Roman" w:hAnsi="Times New Roman" w:cs="Times New Roman"/>
      <w:sz w:val="20"/>
      <w:szCs w:val="20"/>
      <w:lang w:eastAsia="lt-LT"/>
    </w:rPr>
  </w:style>
  <w:style w:type="character" w:customStyle="1" w:styleId="FootnoteTextChar">
    <w:name w:val="Footnote Text Char"/>
    <w:basedOn w:val="DefaultParagraphFont"/>
    <w:link w:val="FootnoteText"/>
    <w:semiHidden/>
    <w:rsid w:val="007928CC"/>
    <w:rPr>
      <w:rFonts w:ascii="Times New Roman" w:eastAsia="Times New Roman" w:hAnsi="Times New Roman" w:cs="Times New Roman"/>
      <w:szCs w:val="20"/>
      <w:lang w:eastAsia="lt-LT"/>
    </w:rPr>
  </w:style>
  <w:style w:type="character" w:styleId="FootnoteReference">
    <w:name w:val="footnote reference"/>
    <w:semiHidden/>
    <w:rsid w:val="007928CC"/>
    <w:rPr>
      <w:vertAlign w:val="superscript"/>
    </w:rPr>
  </w:style>
  <w:style w:type="table" w:customStyle="1" w:styleId="Lentelstinklelis1">
    <w:name w:val="Lentelės tinklelis1"/>
    <w:basedOn w:val="TableNormal"/>
    <w:next w:val="TableGrid"/>
    <w:uiPriority w:val="59"/>
    <w:rsid w:val="007928CC"/>
    <w:rPr>
      <w:rFonts w:ascii="Calibri" w:eastAsia="Calibri" w:hAnsi="Calibri" w:cs="Times New Roman"/>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NoList"/>
    <w:semiHidden/>
    <w:unhideWhenUsed/>
    <w:rsid w:val="007928CC"/>
  </w:style>
  <w:style w:type="table" w:customStyle="1" w:styleId="Lentelstinklelis2">
    <w:name w:val="Lentelės tinklelis2"/>
    <w:basedOn w:val="TableNormal"/>
    <w:next w:val="TableGrid"/>
    <w:rsid w:val="007928CC"/>
    <w:pPr>
      <w:spacing w:after="200" w:line="276" w:lineRule="auto"/>
    </w:pPr>
    <w:rPr>
      <w:rFonts w:ascii="Times New Roman" w:eastAsia="Times New Roman" w:hAnsi="Times New Roman" w:cs="Times New Roman"/>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
    <w:name w:val="Sąrašo nėra11"/>
    <w:next w:val="NoList"/>
    <w:semiHidden/>
    <w:unhideWhenUsed/>
    <w:rsid w:val="007928CC"/>
  </w:style>
  <w:style w:type="paragraph" w:styleId="Revision">
    <w:name w:val="Revision"/>
    <w:hidden/>
    <w:uiPriority w:val="99"/>
    <w:semiHidden/>
    <w:rsid w:val="007928CC"/>
    <w:rPr>
      <w:rFonts w:ascii="Times New Roman" w:eastAsia="Calibri" w:hAnsi="Times New Roman" w:cs="Times New Roman"/>
      <w:sz w:val="24"/>
      <w:lang w:eastAsia="zh-CN"/>
    </w:rPr>
  </w:style>
  <w:style w:type="table" w:customStyle="1" w:styleId="TableNormal1">
    <w:name w:val="Table Normal1"/>
    <w:uiPriority w:val="2"/>
    <w:semiHidden/>
    <w:unhideWhenUsed/>
    <w:qFormat/>
    <w:rsid w:val="00B233A5"/>
    <w:pPr>
      <w:widowControl w:val="0"/>
      <w:autoSpaceDE w:val="0"/>
      <w:autoSpaceDN w:val="0"/>
    </w:pPr>
    <w:rPr>
      <w:sz w:val="22"/>
      <w:lang w:val="en-US"/>
    </w:rPr>
    <w:tblPr>
      <w:tblInd w:w="0" w:type="dxa"/>
      <w:tblCellMar>
        <w:top w:w="0" w:type="dxa"/>
        <w:left w:w="0" w:type="dxa"/>
        <w:bottom w:w="0" w:type="dxa"/>
        <w:right w:w="0" w:type="dxa"/>
      </w:tblCellMar>
    </w:tblPr>
  </w:style>
  <w:style w:type="character" w:styleId="Emphasis">
    <w:name w:val="Emphasis"/>
    <w:basedOn w:val="DefaultParagraphFont"/>
    <w:qFormat/>
    <w:rsid w:val="00E9014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59719">
      <w:bodyDiv w:val="1"/>
      <w:marLeft w:val="0"/>
      <w:marRight w:val="0"/>
      <w:marTop w:val="0"/>
      <w:marBottom w:val="0"/>
      <w:divBdr>
        <w:top w:val="none" w:sz="0" w:space="0" w:color="auto"/>
        <w:left w:val="none" w:sz="0" w:space="0" w:color="auto"/>
        <w:bottom w:val="none" w:sz="0" w:space="0" w:color="auto"/>
        <w:right w:val="none" w:sz="0" w:space="0" w:color="auto"/>
      </w:divBdr>
    </w:div>
    <w:div w:id="447435018">
      <w:bodyDiv w:val="1"/>
      <w:marLeft w:val="0"/>
      <w:marRight w:val="0"/>
      <w:marTop w:val="0"/>
      <w:marBottom w:val="0"/>
      <w:divBdr>
        <w:top w:val="none" w:sz="0" w:space="0" w:color="auto"/>
        <w:left w:val="none" w:sz="0" w:space="0" w:color="auto"/>
        <w:bottom w:val="none" w:sz="0" w:space="0" w:color="auto"/>
        <w:right w:val="none" w:sz="0" w:space="0" w:color="auto"/>
      </w:divBdr>
    </w:div>
    <w:div w:id="540481546">
      <w:bodyDiv w:val="1"/>
      <w:marLeft w:val="0"/>
      <w:marRight w:val="0"/>
      <w:marTop w:val="0"/>
      <w:marBottom w:val="0"/>
      <w:divBdr>
        <w:top w:val="none" w:sz="0" w:space="0" w:color="auto"/>
        <w:left w:val="none" w:sz="0" w:space="0" w:color="auto"/>
        <w:bottom w:val="none" w:sz="0" w:space="0" w:color="auto"/>
        <w:right w:val="none" w:sz="0" w:space="0" w:color="auto"/>
      </w:divBdr>
    </w:div>
    <w:div w:id="6257406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5298B-E6F8-45F7-B097-33B74C202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4</Pages>
  <Words>4750</Words>
  <Characters>2708</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KAM</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RIST</dc:creator>
  <dc:description/>
  <cp:lastModifiedBy>Tomas Gakas</cp:lastModifiedBy>
  <cp:revision>78</cp:revision>
  <dcterms:created xsi:type="dcterms:W3CDTF">2017-02-07T09:04:00Z</dcterms:created>
  <dcterms:modified xsi:type="dcterms:W3CDTF">2026-07-20T11:28:00Z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KAM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