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169BE49" w14:textId="69330A1E" w:rsidR="003277DF" w:rsidRPr="008B196B" w:rsidRDefault="00D65B08" w:rsidP="003D4173">
      <w:pPr>
        <w:tabs>
          <w:tab w:val="left" w:pos="1304"/>
          <w:tab w:val="left" w:pos="1457"/>
          <w:tab w:val="left" w:pos="1604"/>
          <w:tab w:val="left" w:pos="1757"/>
        </w:tabs>
        <w:autoSpaceDE w:val="0"/>
        <w:jc w:val="both"/>
        <w:rPr>
          <w:vanish/>
          <w:specVanish/>
        </w:rPr>
      </w:pPr>
      <w:r w:rsidRPr="008D5407">
        <w:rPr>
          <w:b/>
        </w:rPr>
        <w:tab/>
      </w:r>
      <w:r w:rsidRPr="008D5407">
        <w:rPr>
          <w:b/>
        </w:rPr>
        <w:tab/>
      </w:r>
      <w:r w:rsidRPr="008D5407">
        <w:rPr>
          <w:b/>
        </w:rPr>
        <w:tab/>
      </w:r>
      <w:r w:rsidRPr="008D5407">
        <w:rPr>
          <w:b/>
        </w:rPr>
        <w:tab/>
      </w:r>
      <w:r w:rsidRPr="008D5407">
        <w:rPr>
          <w:b/>
        </w:rPr>
        <w:tab/>
      </w:r>
      <w:r w:rsidRPr="008D5407">
        <w:rPr>
          <w:b/>
        </w:rPr>
        <w:tab/>
      </w:r>
      <w:r w:rsidRPr="008D5407">
        <w:rPr>
          <w:b/>
        </w:rPr>
        <w:tab/>
      </w:r>
      <w:r w:rsidRPr="008D5407">
        <w:rPr>
          <w:b/>
        </w:rPr>
        <w:tab/>
      </w:r>
    </w:p>
    <w:p w14:paraId="58D17422" w14:textId="2E611948" w:rsidR="00F12BFE" w:rsidRPr="008D5407" w:rsidRDefault="00F12BFE" w:rsidP="003277DF">
      <w:pPr>
        <w:tabs>
          <w:tab w:val="left" w:pos="1304"/>
          <w:tab w:val="left" w:pos="1457"/>
          <w:tab w:val="left" w:pos="1604"/>
          <w:tab w:val="left" w:pos="1757"/>
        </w:tabs>
        <w:autoSpaceDE w:val="0"/>
        <w:jc w:val="both"/>
      </w:pPr>
      <w:r w:rsidRPr="008D5407">
        <w:tab/>
      </w:r>
    </w:p>
    <w:p w14:paraId="76612CD1" w14:textId="77777777" w:rsidR="00F12BFE" w:rsidRPr="008D5407" w:rsidRDefault="00F12BFE">
      <w:pPr>
        <w:jc w:val="center"/>
        <w:rPr>
          <w:rFonts w:eastAsia="Calibri"/>
          <w:b/>
        </w:rPr>
      </w:pPr>
    </w:p>
    <w:p w14:paraId="0901406B" w14:textId="00C69840" w:rsidR="00F12BFE" w:rsidRPr="008D5407" w:rsidRDefault="00F12BFE">
      <w:pPr>
        <w:jc w:val="center"/>
        <w:rPr>
          <w:b/>
        </w:rPr>
      </w:pPr>
      <w:r w:rsidRPr="008D5407">
        <w:rPr>
          <w:rFonts w:eastAsia="Calibri"/>
          <w:b/>
        </w:rPr>
        <w:t xml:space="preserve">MAŽOS VERTĖS </w:t>
      </w:r>
      <w:r w:rsidR="00400063">
        <w:rPr>
          <w:rFonts w:eastAsia="Calibri"/>
          <w:b/>
        </w:rPr>
        <w:t xml:space="preserve"> </w:t>
      </w:r>
      <w:r w:rsidRPr="008D5407">
        <w:rPr>
          <w:rFonts w:eastAsia="Calibri"/>
          <w:b/>
        </w:rPr>
        <w:t>SKELBIAMOS APKLAUSOS PIRKIMO SĄLYGOS,</w:t>
      </w:r>
    </w:p>
    <w:p w14:paraId="3B1DEAD3" w14:textId="21C41DBD" w:rsidR="009F7E9A" w:rsidRPr="008D5407" w:rsidRDefault="00F12BFE" w:rsidP="001B2B8B">
      <w:pPr>
        <w:pStyle w:val="BodyTextIndent"/>
        <w:jc w:val="center"/>
        <w:rPr>
          <w:b/>
          <w:bCs/>
          <w:caps/>
          <w:lang w:eastAsia="en-US"/>
        </w:rPr>
      </w:pPr>
      <w:r w:rsidRPr="008D5407">
        <w:rPr>
          <w:rFonts w:eastAsia="Calibri"/>
          <w:b/>
        </w:rPr>
        <w:t xml:space="preserve">VYKDANT </w:t>
      </w:r>
      <w:r w:rsidR="009F7E9A" w:rsidRPr="008D5407">
        <w:rPr>
          <w:rFonts w:eastAsia="Calibri"/>
          <w:b/>
        </w:rPr>
        <w:t xml:space="preserve">KARINIŲ ORO PAJĖGŲ ORO ERDVĖS STEBĖJIMO IR KONTROLĖS VALDYBOS </w:t>
      </w:r>
      <w:r w:rsidR="00090198">
        <w:rPr>
          <w:rFonts w:eastAsia="Calibri"/>
          <w:b/>
          <w:lang w:eastAsia="en-US"/>
        </w:rPr>
        <w:t>BIURO BALDŲ</w:t>
      </w:r>
      <w:r w:rsidR="00FA2B8E" w:rsidRPr="008D5407">
        <w:rPr>
          <w:rFonts w:eastAsia="Calibri"/>
          <w:b/>
        </w:rPr>
        <w:t xml:space="preserve"> </w:t>
      </w:r>
      <w:r w:rsidR="009F59E1" w:rsidRPr="008D5407">
        <w:rPr>
          <w:rFonts w:eastAsia="Calibri"/>
          <w:b/>
        </w:rPr>
        <w:t xml:space="preserve">PIRKIMĄ </w:t>
      </w:r>
      <w:r w:rsidR="009F7E9A" w:rsidRPr="008D5407">
        <w:rPr>
          <w:rFonts w:eastAsia="Calibri"/>
          <w:b/>
        </w:rPr>
        <w:t>CENTRINĖS VIEŠŲJŲ PIRKIMŲ INFORMACINĖS SISTEMOS PRIEMONĖMIS</w:t>
      </w:r>
    </w:p>
    <w:p w14:paraId="7E4A2E00" w14:textId="7E4D15CB" w:rsidR="005578DC" w:rsidRPr="008D5407" w:rsidRDefault="005578DC" w:rsidP="003F72FE">
      <w:pPr>
        <w:ind w:right="98"/>
        <w:rPr>
          <w:rFonts w:eastAsia="Calibri"/>
          <w:bCs/>
        </w:rPr>
      </w:pPr>
    </w:p>
    <w:p w14:paraId="7ED3A650" w14:textId="77777777" w:rsidR="005578DC" w:rsidRPr="008D5407" w:rsidRDefault="005578DC" w:rsidP="005578DC">
      <w:pPr>
        <w:ind w:right="98"/>
        <w:jc w:val="center"/>
        <w:rPr>
          <w:rFonts w:eastAsia="Calibri"/>
          <w:bCs/>
        </w:rPr>
      </w:pPr>
      <w:r w:rsidRPr="008D5407">
        <w:rPr>
          <w:rFonts w:eastAsia="Calibri"/>
          <w:bCs/>
        </w:rPr>
        <w:t>Kaunas</w:t>
      </w:r>
    </w:p>
    <w:p w14:paraId="79D28FCA" w14:textId="77777777" w:rsidR="00F12BFE" w:rsidRPr="008D5407" w:rsidRDefault="00F12BFE" w:rsidP="005578DC">
      <w:pPr>
        <w:ind w:right="98"/>
        <w:jc w:val="center"/>
        <w:rPr>
          <w:rFonts w:eastAsia="Calibri"/>
          <w:b/>
        </w:rPr>
      </w:pPr>
    </w:p>
    <w:p w14:paraId="0757CD29" w14:textId="77777777" w:rsidR="009F7E9A" w:rsidRPr="008D5407" w:rsidRDefault="009F7E9A" w:rsidP="009F7E9A">
      <w:pPr>
        <w:ind w:right="98"/>
        <w:rPr>
          <w:rFonts w:eastAsia="Calibri"/>
          <w:b/>
          <w:bCs/>
        </w:rPr>
      </w:pPr>
    </w:p>
    <w:p w14:paraId="767A51B1" w14:textId="4D79FDC8" w:rsidR="00F12BFE" w:rsidRPr="008D5407" w:rsidRDefault="00F12BFE">
      <w:pPr>
        <w:jc w:val="center"/>
      </w:pPr>
      <w:r w:rsidRPr="008D5407">
        <w:t>TURINYS</w:t>
      </w:r>
    </w:p>
    <w:p w14:paraId="4D9CEA70" w14:textId="77777777" w:rsidR="00F12BFE" w:rsidRPr="008D5407" w:rsidRDefault="00F12BFE">
      <w:pPr>
        <w:jc w:val="center"/>
      </w:pPr>
    </w:p>
    <w:tbl>
      <w:tblPr>
        <w:tblW w:w="0" w:type="auto"/>
        <w:tblLayout w:type="fixed"/>
        <w:tblLook w:val="0000" w:firstRow="0" w:lastRow="0" w:firstColumn="0" w:lastColumn="0" w:noHBand="0" w:noVBand="0"/>
      </w:tblPr>
      <w:tblGrid>
        <w:gridCol w:w="863"/>
        <w:gridCol w:w="8992"/>
      </w:tblGrid>
      <w:tr w:rsidR="00F12BFE" w:rsidRPr="008D5407" w14:paraId="0548B05F" w14:textId="77777777">
        <w:tc>
          <w:tcPr>
            <w:tcW w:w="863" w:type="dxa"/>
            <w:shd w:val="clear" w:color="auto" w:fill="auto"/>
          </w:tcPr>
          <w:p w14:paraId="17DA9D56" w14:textId="5D4E48F1" w:rsidR="00F12BFE" w:rsidRPr="008D5407" w:rsidRDefault="00FA3B76">
            <w:pPr>
              <w:jc w:val="both"/>
            </w:pPr>
            <w:r w:rsidRPr="008D5407">
              <w:t>1</w:t>
            </w:r>
            <w:r w:rsidR="00F12BFE" w:rsidRPr="008D5407">
              <w:t>.</w:t>
            </w:r>
          </w:p>
        </w:tc>
        <w:tc>
          <w:tcPr>
            <w:tcW w:w="8992" w:type="dxa"/>
            <w:shd w:val="clear" w:color="auto" w:fill="auto"/>
          </w:tcPr>
          <w:p w14:paraId="38D2AD21" w14:textId="77777777" w:rsidR="00F12BFE" w:rsidRPr="008D5407" w:rsidRDefault="00F12BFE">
            <w:pPr>
              <w:jc w:val="both"/>
            </w:pPr>
            <w:r w:rsidRPr="008D5407">
              <w:t>BENDROSIOS NUOSTATOS</w:t>
            </w:r>
          </w:p>
        </w:tc>
      </w:tr>
      <w:tr w:rsidR="00F12BFE" w:rsidRPr="008D5407" w14:paraId="780252F7" w14:textId="77777777">
        <w:tc>
          <w:tcPr>
            <w:tcW w:w="863" w:type="dxa"/>
            <w:shd w:val="clear" w:color="auto" w:fill="auto"/>
          </w:tcPr>
          <w:p w14:paraId="50A2D6C5" w14:textId="5DC65A39" w:rsidR="00F12BFE" w:rsidRPr="008D5407" w:rsidRDefault="00FA3B76">
            <w:pPr>
              <w:jc w:val="both"/>
            </w:pPr>
            <w:r w:rsidRPr="008D5407">
              <w:t>2</w:t>
            </w:r>
            <w:r w:rsidR="00F12BFE" w:rsidRPr="008D5407">
              <w:t>.</w:t>
            </w:r>
          </w:p>
        </w:tc>
        <w:tc>
          <w:tcPr>
            <w:tcW w:w="8992" w:type="dxa"/>
            <w:shd w:val="clear" w:color="auto" w:fill="auto"/>
          </w:tcPr>
          <w:p w14:paraId="12162E7E" w14:textId="77777777" w:rsidR="00F12BFE" w:rsidRPr="008D5407" w:rsidRDefault="00F12BFE">
            <w:pPr>
              <w:jc w:val="both"/>
            </w:pPr>
            <w:r w:rsidRPr="008D5407">
              <w:t>PIRKIMO OBJEKTAS</w:t>
            </w:r>
          </w:p>
        </w:tc>
      </w:tr>
      <w:tr w:rsidR="00F12BFE" w:rsidRPr="008D5407" w14:paraId="5279D89B" w14:textId="77777777">
        <w:tc>
          <w:tcPr>
            <w:tcW w:w="863" w:type="dxa"/>
            <w:shd w:val="clear" w:color="auto" w:fill="auto"/>
          </w:tcPr>
          <w:p w14:paraId="0C35BA9B" w14:textId="4F20D21D" w:rsidR="00F12BFE" w:rsidRPr="008D5407" w:rsidRDefault="00F468EA">
            <w:pPr>
              <w:jc w:val="both"/>
            </w:pPr>
            <w:r w:rsidRPr="008D5407">
              <w:t>3</w:t>
            </w:r>
            <w:r w:rsidR="00F12BFE" w:rsidRPr="008D5407">
              <w:t>.</w:t>
            </w:r>
          </w:p>
        </w:tc>
        <w:tc>
          <w:tcPr>
            <w:tcW w:w="8992" w:type="dxa"/>
            <w:shd w:val="clear" w:color="auto" w:fill="auto"/>
          </w:tcPr>
          <w:p w14:paraId="04447CF1" w14:textId="31A7D2FC" w:rsidR="00F12BFE" w:rsidRPr="008D5407" w:rsidRDefault="00873DE6">
            <w:pPr>
              <w:jc w:val="both"/>
            </w:pPr>
            <w:r w:rsidRPr="008D5407">
              <w:t>REIKALAVIMAI TIEKĖJAMS</w:t>
            </w:r>
          </w:p>
        </w:tc>
      </w:tr>
      <w:tr w:rsidR="006B6329" w:rsidRPr="008D5407" w14:paraId="656A88C6" w14:textId="77777777">
        <w:tc>
          <w:tcPr>
            <w:tcW w:w="863" w:type="dxa"/>
            <w:shd w:val="clear" w:color="auto" w:fill="auto"/>
          </w:tcPr>
          <w:p w14:paraId="27778ED9" w14:textId="0AEAFA24" w:rsidR="006B6329" w:rsidRPr="008D5407" w:rsidRDefault="006B6329" w:rsidP="006B6329">
            <w:pPr>
              <w:jc w:val="both"/>
            </w:pPr>
            <w:r w:rsidRPr="008D5407">
              <w:t>4.</w:t>
            </w:r>
          </w:p>
        </w:tc>
        <w:tc>
          <w:tcPr>
            <w:tcW w:w="8992" w:type="dxa"/>
            <w:shd w:val="clear" w:color="auto" w:fill="auto"/>
          </w:tcPr>
          <w:p w14:paraId="30AFDAD2" w14:textId="09658015" w:rsidR="006B6329" w:rsidRPr="008D5407" w:rsidRDefault="006B6329" w:rsidP="006B6329">
            <w:pPr>
              <w:jc w:val="both"/>
            </w:pPr>
            <w:r w:rsidRPr="00EC02A9">
              <w:t>ŪKIO SUBJEKTŲ GRUPĖS DALYVAVIMAS PIRKIMO PROCEDŪROSE</w:t>
            </w:r>
          </w:p>
        </w:tc>
      </w:tr>
      <w:tr w:rsidR="006B6329" w:rsidRPr="008D5407" w14:paraId="482A04D1" w14:textId="77777777">
        <w:tc>
          <w:tcPr>
            <w:tcW w:w="863" w:type="dxa"/>
            <w:shd w:val="clear" w:color="auto" w:fill="auto"/>
          </w:tcPr>
          <w:p w14:paraId="430DEFA4" w14:textId="33D0B5B3" w:rsidR="006B6329" w:rsidRPr="008D5407" w:rsidRDefault="006B6329" w:rsidP="006B6329">
            <w:pPr>
              <w:jc w:val="both"/>
            </w:pPr>
            <w:r w:rsidRPr="008D5407">
              <w:t>5.</w:t>
            </w:r>
          </w:p>
        </w:tc>
        <w:tc>
          <w:tcPr>
            <w:tcW w:w="8992" w:type="dxa"/>
            <w:shd w:val="clear" w:color="auto" w:fill="auto"/>
          </w:tcPr>
          <w:p w14:paraId="08AF4D02" w14:textId="17B92F53" w:rsidR="006B6329" w:rsidRPr="008D5407" w:rsidRDefault="006B6329" w:rsidP="006B6329">
            <w:pPr>
              <w:jc w:val="both"/>
            </w:pPr>
            <w:r w:rsidRPr="00EC02A9">
              <w:t>PASIŪLYMŲ RENGIMAS, PATEIKIMAS, KEITIMAS</w:t>
            </w:r>
          </w:p>
        </w:tc>
      </w:tr>
      <w:tr w:rsidR="006B6329" w:rsidRPr="008D5407" w14:paraId="5EC0490B" w14:textId="77777777">
        <w:tc>
          <w:tcPr>
            <w:tcW w:w="863" w:type="dxa"/>
            <w:shd w:val="clear" w:color="auto" w:fill="auto"/>
          </w:tcPr>
          <w:p w14:paraId="0F079D85" w14:textId="280118F7" w:rsidR="006B6329" w:rsidRPr="008D5407" w:rsidRDefault="006B6329" w:rsidP="006B6329">
            <w:pPr>
              <w:jc w:val="both"/>
            </w:pPr>
            <w:r w:rsidRPr="008D5407">
              <w:t>6.</w:t>
            </w:r>
          </w:p>
        </w:tc>
        <w:tc>
          <w:tcPr>
            <w:tcW w:w="8992" w:type="dxa"/>
            <w:shd w:val="clear" w:color="auto" w:fill="auto"/>
          </w:tcPr>
          <w:p w14:paraId="3232B7C2" w14:textId="173E33EA" w:rsidR="006B6329" w:rsidRPr="008D5407" w:rsidRDefault="006B6329" w:rsidP="006B6329">
            <w:pPr>
              <w:jc w:val="both"/>
            </w:pPr>
            <w:r w:rsidRPr="00EC02A9">
              <w:t>PASIŪLYMŲ GALIOJIMO UŽTIKRINIMAS</w:t>
            </w:r>
          </w:p>
        </w:tc>
      </w:tr>
      <w:tr w:rsidR="006B6329" w:rsidRPr="008D5407" w14:paraId="3FFAF644" w14:textId="77777777">
        <w:tc>
          <w:tcPr>
            <w:tcW w:w="863" w:type="dxa"/>
            <w:shd w:val="clear" w:color="auto" w:fill="auto"/>
          </w:tcPr>
          <w:p w14:paraId="11BF1459" w14:textId="2B241BE7" w:rsidR="006B6329" w:rsidRPr="008D5407" w:rsidRDefault="006B6329" w:rsidP="006B6329">
            <w:pPr>
              <w:jc w:val="both"/>
            </w:pPr>
            <w:r w:rsidRPr="008D5407">
              <w:t>7.</w:t>
            </w:r>
          </w:p>
        </w:tc>
        <w:tc>
          <w:tcPr>
            <w:tcW w:w="8992" w:type="dxa"/>
            <w:shd w:val="clear" w:color="auto" w:fill="auto"/>
          </w:tcPr>
          <w:p w14:paraId="6A7C5CA4" w14:textId="4BA6FEDD" w:rsidR="006B6329" w:rsidRPr="008D5407" w:rsidRDefault="006B6329" w:rsidP="006B6329">
            <w:pPr>
              <w:jc w:val="both"/>
            </w:pPr>
            <w:r w:rsidRPr="00EC02A9">
              <w:t>KONKURSO SĄLYGŲ PAAIŠKINIMAS IR PATIKSLINIMAS</w:t>
            </w:r>
          </w:p>
        </w:tc>
      </w:tr>
      <w:tr w:rsidR="006B6329" w:rsidRPr="008D5407" w14:paraId="3CE4B0C1" w14:textId="77777777">
        <w:tc>
          <w:tcPr>
            <w:tcW w:w="863" w:type="dxa"/>
            <w:shd w:val="clear" w:color="auto" w:fill="auto"/>
          </w:tcPr>
          <w:p w14:paraId="19C65DC1" w14:textId="4A0C51F6" w:rsidR="006B6329" w:rsidRPr="008D5407" w:rsidRDefault="006B6329" w:rsidP="006B6329">
            <w:pPr>
              <w:jc w:val="both"/>
            </w:pPr>
            <w:r w:rsidRPr="008D5407">
              <w:t xml:space="preserve">8. </w:t>
            </w:r>
          </w:p>
        </w:tc>
        <w:tc>
          <w:tcPr>
            <w:tcW w:w="8992" w:type="dxa"/>
            <w:shd w:val="clear" w:color="auto" w:fill="auto"/>
          </w:tcPr>
          <w:p w14:paraId="6A0780CA" w14:textId="00EA2FC6" w:rsidR="006B6329" w:rsidRPr="008D5407" w:rsidRDefault="006B6329" w:rsidP="006B6329">
            <w:pPr>
              <w:jc w:val="both"/>
            </w:pPr>
            <w:r w:rsidRPr="00FF3D8C">
              <w:rPr>
                <w:bCs/>
                <w:lang w:eastAsia="lt-LT"/>
              </w:rPr>
              <w:t>SUSIPAŽINIMAS SU PASIŪLYMAIS IR JŲ VERTINIMAS</w:t>
            </w:r>
          </w:p>
        </w:tc>
      </w:tr>
      <w:tr w:rsidR="006B6329" w:rsidRPr="008D5407" w14:paraId="0EC52F2A" w14:textId="77777777">
        <w:tc>
          <w:tcPr>
            <w:tcW w:w="863" w:type="dxa"/>
            <w:shd w:val="clear" w:color="auto" w:fill="auto"/>
          </w:tcPr>
          <w:p w14:paraId="2C5DC11E" w14:textId="5DC710FA" w:rsidR="006B6329" w:rsidRPr="008D5407" w:rsidRDefault="006B6329" w:rsidP="006B6329">
            <w:pPr>
              <w:jc w:val="both"/>
            </w:pPr>
            <w:r w:rsidRPr="008D5407">
              <w:t>9.</w:t>
            </w:r>
          </w:p>
        </w:tc>
        <w:tc>
          <w:tcPr>
            <w:tcW w:w="8992" w:type="dxa"/>
            <w:shd w:val="clear" w:color="auto" w:fill="auto"/>
          </w:tcPr>
          <w:p w14:paraId="23C6700C" w14:textId="6FD6C0D7" w:rsidR="006B6329" w:rsidRPr="008D5407" w:rsidRDefault="006B6329" w:rsidP="006B6329">
            <w:pPr>
              <w:jc w:val="both"/>
            </w:pPr>
            <w:r w:rsidRPr="00FF3D8C">
              <w:t>PASIŪLYMŲ ATMETIMO PRIEŽASTYS</w:t>
            </w:r>
          </w:p>
        </w:tc>
      </w:tr>
      <w:tr w:rsidR="006B6329" w:rsidRPr="008D5407" w14:paraId="051988F5" w14:textId="77777777">
        <w:tc>
          <w:tcPr>
            <w:tcW w:w="863" w:type="dxa"/>
            <w:shd w:val="clear" w:color="auto" w:fill="auto"/>
          </w:tcPr>
          <w:p w14:paraId="3DAF1794" w14:textId="20C96C01" w:rsidR="006B6329" w:rsidRPr="008D5407" w:rsidRDefault="006B6329" w:rsidP="006B6329">
            <w:pPr>
              <w:jc w:val="both"/>
            </w:pPr>
            <w:r w:rsidRPr="008D5407">
              <w:t>10.</w:t>
            </w:r>
          </w:p>
        </w:tc>
        <w:tc>
          <w:tcPr>
            <w:tcW w:w="8992" w:type="dxa"/>
            <w:shd w:val="clear" w:color="auto" w:fill="auto"/>
          </w:tcPr>
          <w:p w14:paraId="012860E3" w14:textId="4C9BABB0" w:rsidR="006B6329" w:rsidRPr="008D5407" w:rsidRDefault="006B6329" w:rsidP="006B6329">
            <w:pPr>
              <w:jc w:val="both"/>
            </w:pPr>
            <w:r w:rsidRPr="00FF3D8C">
              <w:t>KITOS SĄLYGOS IR INFORMACIJA</w:t>
            </w:r>
          </w:p>
        </w:tc>
      </w:tr>
      <w:tr w:rsidR="006B6329" w:rsidRPr="008D5407" w14:paraId="641EE0EF" w14:textId="77777777">
        <w:tc>
          <w:tcPr>
            <w:tcW w:w="863" w:type="dxa"/>
            <w:shd w:val="clear" w:color="auto" w:fill="auto"/>
          </w:tcPr>
          <w:p w14:paraId="3FA7E417" w14:textId="6DBE918F" w:rsidR="006B6329" w:rsidRPr="008D5407" w:rsidRDefault="006B6329" w:rsidP="006B6329">
            <w:pPr>
              <w:jc w:val="both"/>
            </w:pPr>
            <w:r w:rsidRPr="008D5407">
              <w:t>11.</w:t>
            </w:r>
          </w:p>
        </w:tc>
        <w:tc>
          <w:tcPr>
            <w:tcW w:w="8992" w:type="dxa"/>
            <w:shd w:val="clear" w:color="auto" w:fill="auto"/>
          </w:tcPr>
          <w:p w14:paraId="26E61776" w14:textId="7441717D" w:rsidR="006B6329" w:rsidRPr="008D5407" w:rsidRDefault="006B6329" w:rsidP="006B6329">
            <w:pPr>
              <w:jc w:val="both"/>
            </w:pPr>
            <w:r w:rsidRPr="00FF3D8C">
              <w:t>PIRKIMO SUTARTIES SĄLYGOS</w:t>
            </w:r>
          </w:p>
        </w:tc>
      </w:tr>
      <w:tr w:rsidR="006B6329" w:rsidRPr="008D5407" w14:paraId="1CD47EA3" w14:textId="77777777">
        <w:tc>
          <w:tcPr>
            <w:tcW w:w="863" w:type="dxa"/>
            <w:shd w:val="clear" w:color="auto" w:fill="auto"/>
          </w:tcPr>
          <w:p w14:paraId="0FA80D37" w14:textId="76E1AEC7" w:rsidR="006B6329" w:rsidRPr="008D5407" w:rsidRDefault="006B6329" w:rsidP="006B6329">
            <w:pPr>
              <w:jc w:val="both"/>
            </w:pPr>
            <w:r w:rsidRPr="008D5407">
              <w:t>12.</w:t>
            </w:r>
          </w:p>
        </w:tc>
        <w:tc>
          <w:tcPr>
            <w:tcW w:w="8992" w:type="dxa"/>
            <w:shd w:val="clear" w:color="auto" w:fill="auto"/>
          </w:tcPr>
          <w:p w14:paraId="3D0FA908" w14:textId="0E22D010" w:rsidR="006B6329" w:rsidRPr="008D5407" w:rsidRDefault="006B6329" w:rsidP="006B6329">
            <w:pPr>
              <w:jc w:val="both"/>
            </w:pPr>
            <w:r>
              <w:t>PRIEDAI</w:t>
            </w:r>
          </w:p>
        </w:tc>
      </w:tr>
      <w:tr w:rsidR="00F12BFE" w:rsidRPr="008D5407" w14:paraId="4AE38F35" w14:textId="77777777">
        <w:tc>
          <w:tcPr>
            <w:tcW w:w="863" w:type="dxa"/>
            <w:shd w:val="clear" w:color="auto" w:fill="auto"/>
          </w:tcPr>
          <w:p w14:paraId="1F0AE7D1" w14:textId="644056B1" w:rsidR="00F12BFE" w:rsidRPr="008D5407" w:rsidRDefault="00F12BFE">
            <w:pPr>
              <w:jc w:val="both"/>
            </w:pPr>
          </w:p>
        </w:tc>
        <w:tc>
          <w:tcPr>
            <w:tcW w:w="8992" w:type="dxa"/>
            <w:shd w:val="clear" w:color="auto" w:fill="auto"/>
          </w:tcPr>
          <w:p w14:paraId="006C0409" w14:textId="4C0D8C6A" w:rsidR="00F12BFE" w:rsidRPr="008D5407" w:rsidRDefault="00F12BFE">
            <w:pPr>
              <w:jc w:val="both"/>
            </w:pPr>
          </w:p>
        </w:tc>
      </w:tr>
      <w:tr w:rsidR="00F12BFE" w:rsidRPr="008D5407" w14:paraId="18E13AAE" w14:textId="77777777">
        <w:tc>
          <w:tcPr>
            <w:tcW w:w="863" w:type="dxa"/>
            <w:shd w:val="clear" w:color="auto" w:fill="auto"/>
          </w:tcPr>
          <w:p w14:paraId="16F9B81A" w14:textId="77777777" w:rsidR="00F12BFE" w:rsidRPr="008D5407" w:rsidRDefault="00F12BFE">
            <w:pPr>
              <w:snapToGrid w:val="0"/>
              <w:jc w:val="both"/>
            </w:pPr>
          </w:p>
        </w:tc>
        <w:tc>
          <w:tcPr>
            <w:tcW w:w="8992" w:type="dxa"/>
            <w:shd w:val="clear" w:color="auto" w:fill="auto"/>
          </w:tcPr>
          <w:p w14:paraId="05188634" w14:textId="32174BF0" w:rsidR="00F12BFE" w:rsidRPr="008D5407" w:rsidRDefault="00F12BFE">
            <w:pPr>
              <w:jc w:val="both"/>
            </w:pPr>
          </w:p>
        </w:tc>
      </w:tr>
    </w:tbl>
    <w:p w14:paraId="1394EB1F" w14:textId="77777777" w:rsidR="00F12BFE" w:rsidRPr="008D5407" w:rsidRDefault="00F12BFE">
      <w:pPr>
        <w:jc w:val="both"/>
      </w:pPr>
    </w:p>
    <w:p w14:paraId="572E1AED" w14:textId="77777777" w:rsidR="00F12BFE" w:rsidRPr="008D5407" w:rsidRDefault="00F12BFE">
      <w:pPr>
        <w:jc w:val="both"/>
      </w:pPr>
    </w:p>
    <w:p w14:paraId="1ECBD76F" w14:textId="77777777" w:rsidR="00F12BFE" w:rsidRPr="008D5407" w:rsidRDefault="00F12BFE">
      <w:pPr>
        <w:jc w:val="both"/>
      </w:pPr>
    </w:p>
    <w:p w14:paraId="0D146EEE" w14:textId="77777777" w:rsidR="00F12BFE" w:rsidRPr="008D5407" w:rsidRDefault="00F12BFE">
      <w:pPr>
        <w:jc w:val="both"/>
      </w:pPr>
    </w:p>
    <w:p w14:paraId="63F05D60" w14:textId="77777777" w:rsidR="00F12BFE" w:rsidRPr="008D5407" w:rsidRDefault="00F12BFE">
      <w:pPr>
        <w:jc w:val="both"/>
      </w:pPr>
    </w:p>
    <w:p w14:paraId="173B1F91" w14:textId="77777777" w:rsidR="00F12BFE" w:rsidRPr="008D5407" w:rsidRDefault="00F12BFE">
      <w:pPr>
        <w:jc w:val="both"/>
      </w:pPr>
    </w:p>
    <w:p w14:paraId="5236C289" w14:textId="77777777" w:rsidR="00F12BFE" w:rsidRPr="008D5407" w:rsidRDefault="00F12BFE">
      <w:pPr>
        <w:jc w:val="both"/>
      </w:pPr>
    </w:p>
    <w:p w14:paraId="19D1D8D7" w14:textId="77777777" w:rsidR="00F12BFE" w:rsidRPr="008D5407" w:rsidRDefault="00F12BFE">
      <w:pPr>
        <w:jc w:val="both"/>
      </w:pPr>
    </w:p>
    <w:p w14:paraId="22786622" w14:textId="77777777" w:rsidR="00F12BFE" w:rsidRPr="008D5407" w:rsidRDefault="00F12BFE"/>
    <w:p w14:paraId="7FF2D866" w14:textId="77777777" w:rsidR="00823A11" w:rsidRPr="008D5407" w:rsidRDefault="00823A11">
      <w:pPr>
        <w:jc w:val="center"/>
        <w:rPr>
          <w:b/>
        </w:rPr>
      </w:pPr>
    </w:p>
    <w:p w14:paraId="2264CE26" w14:textId="77777777" w:rsidR="00867E20" w:rsidRPr="008D5407" w:rsidRDefault="00867E20" w:rsidP="00823A11">
      <w:pPr>
        <w:ind w:left="-567"/>
        <w:jc w:val="center"/>
        <w:rPr>
          <w:b/>
        </w:rPr>
      </w:pPr>
    </w:p>
    <w:p w14:paraId="10453C7C" w14:textId="77777777" w:rsidR="00867E20" w:rsidRPr="008D5407" w:rsidRDefault="00867E20" w:rsidP="00823A11">
      <w:pPr>
        <w:ind w:left="-567"/>
        <w:jc w:val="center"/>
        <w:rPr>
          <w:b/>
        </w:rPr>
      </w:pPr>
    </w:p>
    <w:p w14:paraId="4B2E08C2" w14:textId="63C6CD55" w:rsidR="00BC6200" w:rsidRPr="008D5407" w:rsidRDefault="00BC6200" w:rsidP="00823A11">
      <w:pPr>
        <w:ind w:left="-567"/>
        <w:jc w:val="center"/>
        <w:rPr>
          <w:b/>
        </w:rPr>
      </w:pPr>
    </w:p>
    <w:p w14:paraId="5CC01928" w14:textId="501A908F" w:rsidR="003F72FE" w:rsidRPr="008D5407" w:rsidRDefault="003F72FE" w:rsidP="00823A11">
      <w:pPr>
        <w:ind w:left="-567"/>
        <w:jc w:val="center"/>
        <w:rPr>
          <w:b/>
        </w:rPr>
      </w:pPr>
    </w:p>
    <w:p w14:paraId="2628A4AE" w14:textId="2EFA3266" w:rsidR="003F72FE" w:rsidRPr="008D5407" w:rsidRDefault="003F72FE" w:rsidP="00823A11">
      <w:pPr>
        <w:ind w:left="-567"/>
        <w:jc w:val="center"/>
        <w:rPr>
          <w:b/>
        </w:rPr>
      </w:pPr>
    </w:p>
    <w:p w14:paraId="4F6C404E" w14:textId="77777777" w:rsidR="003F72FE" w:rsidRPr="008D5407" w:rsidRDefault="003F72FE" w:rsidP="00823A11">
      <w:pPr>
        <w:ind w:left="-567"/>
        <w:jc w:val="center"/>
        <w:rPr>
          <w:b/>
        </w:rPr>
      </w:pPr>
    </w:p>
    <w:p w14:paraId="4012DEA8" w14:textId="77777777" w:rsidR="00867E20" w:rsidRPr="008D5407" w:rsidRDefault="00867E20" w:rsidP="00823A11">
      <w:pPr>
        <w:ind w:left="-567"/>
        <w:jc w:val="center"/>
        <w:rPr>
          <w:b/>
        </w:rPr>
      </w:pPr>
    </w:p>
    <w:p w14:paraId="79F1C56C" w14:textId="77777777" w:rsidR="00FA3B76" w:rsidRPr="008D5407" w:rsidRDefault="00FA3B76" w:rsidP="00823A11">
      <w:pPr>
        <w:ind w:left="-567"/>
        <w:jc w:val="center"/>
        <w:rPr>
          <w:b/>
        </w:rPr>
      </w:pPr>
    </w:p>
    <w:p w14:paraId="4B2FAA8F" w14:textId="77777777" w:rsidR="00FA3B76" w:rsidRPr="008D5407" w:rsidRDefault="00FA3B76" w:rsidP="00823A11">
      <w:pPr>
        <w:ind w:left="-567"/>
        <w:jc w:val="center"/>
        <w:rPr>
          <w:b/>
        </w:rPr>
      </w:pPr>
    </w:p>
    <w:p w14:paraId="661801EE" w14:textId="77777777" w:rsidR="003D4173" w:rsidRPr="008D5407" w:rsidRDefault="003D4173" w:rsidP="00823A11">
      <w:pPr>
        <w:ind w:left="-567"/>
        <w:jc w:val="center"/>
        <w:rPr>
          <w:b/>
        </w:rPr>
      </w:pPr>
    </w:p>
    <w:p w14:paraId="420EE9EB" w14:textId="77777777" w:rsidR="003D4173" w:rsidRPr="008D5407" w:rsidRDefault="003D4173" w:rsidP="00823A11">
      <w:pPr>
        <w:ind w:left="-567"/>
        <w:jc w:val="center"/>
        <w:rPr>
          <w:b/>
        </w:rPr>
      </w:pPr>
    </w:p>
    <w:p w14:paraId="5130A9C5" w14:textId="77777777" w:rsidR="003D4173" w:rsidRPr="008D5407" w:rsidRDefault="003D4173" w:rsidP="00823A11">
      <w:pPr>
        <w:ind w:left="-567"/>
        <w:jc w:val="center"/>
        <w:rPr>
          <w:b/>
        </w:rPr>
      </w:pPr>
    </w:p>
    <w:p w14:paraId="52EDDCC2" w14:textId="77777777" w:rsidR="003D4173" w:rsidRPr="008D5407" w:rsidRDefault="003D4173" w:rsidP="00823A11">
      <w:pPr>
        <w:ind w:left="-567"/>
        <w:jc w:val="center"/>
        <w:rPr>
          <w:b/>
        </w:rPr>
      </w:pPr>
    </w:p>
    <w:p w14:paraId="7EAF0032" w14:textId="77777777" w:rsidR="00FA3B76" w:rsidRPr="008D5407" w:rsidRDefault="00FA3B76" w:rsidP="00823A11">
      <w:pPr>
        <w:ind w:left="-567"/>
        <w:jc w:val="center"/>
        <w:rPr>
          <w:b/>
        </w:rPr>
      </w:pPr>
    </w:p>
    <w:p w14:paraId="58B2221E" w14:textId="77777777" w:rsidR="00B81011" w:rsidRPr="008D5407" w:rsidRDefault="00B81011" w:rsidP="00823A11">
      <w:pPr>
        <w:ind w:left="-567"/>
        <w:jc w:val="center"/>
        <w:rPr>
          <w:b/>
        </w:rPr>
      </w:pPr>
    </w:p>
    <w:p w14:paraId="15EEF41A" w14:textId="280CBE32" w:rsidR="006D79D8" w:rsidRDefault="006D79D8" w:rsidP="00823A11">
      <w:pPr>
        <w:ind w:left="-567"/>
        <w:jc w:val="center"/>
        <w:rPr>
          <w:b/>
        </w:rPr>
      </w:pPr>
    </w:p>
    <w:p w14:paraId="0BE939E4" w14:textId="0D5E9C60" w:rsidR="00F22221" w:rsidRDefault="00F22221" w:rsidP="00823A11">
      <w:pPr>
        <w:ind w:left="-567"/>
        <w:jc w:val="center"/>
        <w:rPr>
          <w:b/>
        </w:rPr>
      </w:pPr>
    </w:p>
    <w:p w14:paraId="01A1B95D" w14:textId="77777777" w:rsidR="00F22221" w:rsidRPr="008D5407" w:rsidRDefault="00F22221" w:rsidP="00823A11">
      <w:pPr>
        <w:ind w:left="-567"/>
        <w:jc w:val="center"/>
        <w:rPr>
          <w:b/>
        </w:rPr>
      </w:pPr>
    </w:p>
    <w:p w14:paraId="2B7A03CA" w14:textId="77777777" w:rsidR="006D79D8" w:rsidRPr="008D5407" w:rsidRDefault="006D79D8" w:rsidP="006D79D8">
      <w:pPr>
        <w:rPr>
          <w:b/>
        </w:rPr>
      </w:pPr>
    </w:p>
    <w:p w14:paraId="4CE747CF" w14:textId="53C1C15D" w:rsidR="00FA3B76" w:rsidRPr="008D5407" w:rsidRDefault="00FA3B76" w:rsidP="00ED2D21">
      <w:pPr>
        <w:pStyle w:val="ListParagraph"/>
        <w:numPr>
          <w:ilvl w:val="0"/>
          <w:numId w:val="20"/>
        </w:numPr>
        <w:ind w:left="3261" w:hanging="284"/>
        <w:rPr>
          <w:b/>
        </w:rPr>
      </w:pPr>
      <w:r w:rsidRPr="008D5407">
        <w:rPr>
          <w:b/>
        </w:rPr>
        <w:t>BENDROSIOS NUOSTATOS</w:t>
      </w:r>
    </w:p>
    <w:p w14:paraId="0C504303" w14:textId="77777777" w:rsidR="00FA3B76" w:rsidRPr="008D5407" w:rsidRDefault="00FA3B76" w:rsidP="00FA3B76">
      <w:pPr>
        <w:pStyle w:val="ListParagraph"/>
        <w:ind w:left="1352"/>
        <w:rPr>
          <w:b/>
        </w:rPr>
      </w:pPr>
    </w:p>
    <w:p w14:paraId="47431656" w14:textId="77777777" w:rsidR="009A18AC" w:rsidRPr="008D5407" w:rsidRDefault="00F12BFE" w:rsidP="00A72FFB">
      <w:pPr>
        <w:pStyle w:val="ListParagraph"/>
        <w:numPr>
          <w:ilvl w:val="1"/>
          <w:numId w:val="20"/>
        </w:numPr>
        <w:tabs>
          <w:tab w:val="left" w:pos="709"/>
          <w:tab w:val="left" w:pos="993"/>
        </w:tabs>
        <w:suppressAutoHyphens w:val="0"/>
        <w:ind w:left="0" w:firstLine="567"/>
        <w:jc w:val="both"/>
        <w:rPr>
          <w:lang w:eastAsia="lt-LT"/>
        </w:rPr>
      </w:pPr>
      <w:r w:rsidRPr="008D5407">
        <w:rPr>
          <w:rFonts w:eastAsia="Calibri"/>
          <w:lang w:eastAsia="lt-LT"/>
        </w:rPr>
        <w:t xml:space="preserve">Lietuvos kariuomenės Karinių oro pajėgų Oro erdvės stebėjimo ir kontrolės valdyba (toliau </w:t>
      </w:r>
      <w:r w:rsidR="00D577AA" w:rsidRPr="008D5407">
        <w:rPr>
          <w:rFonts w:eastAsia="Calibri"/>
          <w:lang w:eastAsia="lt-LT"/>
        </w:rPr>
        <w:t xml:space="preserve">– </w:t>
      </w:r>
      <w:r w:rsidRPr="008D5407">
        <w:rPr>
          <w:lang w:eastAsia="lt-LT"/>
        </w:rPr>
        <w:t>Perkančioji organizacija</w:t>
      </w:r>
      <w:r w:rsidRPr="008D5407">
        <w:rPr>
          <w:rFonts w:eastAsia="Calibri"/>
          <w:lang w:eastAsia="lt-LT"/>
        </w:rPr>
        <w:t>), (adresas – Kampiškių g. 19, LT-45312 Kaunas, kodas – 188726432, tel. 8 37 308188, faksas – 8 37 345412)</w:t>
      </w:r>
      <w:r w:rsidRPr="008D5407">
        <w:rPr>
          <w:lang w:eastAsia="lt-LT"/>
        </w:rPr>
        <w:t xml:space="preserve"> </w:t>
      </w:r>
      <w:r w:rsidR="00C45BA4" w:rsidRPr="008D5407">
        <w:rPr>
          <w:lang w:eastAsia="lt-LT"/>
        </w:rPr>
        <w:t xml:space="preserve">numato įsigyti </w:t>
      </w:r>
      <w:r w:rsidR="009A18AC" w:rsidRPr="008D5407">
        <w:rPr>
          <w:rFonts w:eastAsia="Arial Unicode MS"/>
          <w:bdr w:val="nil"/>
          <w:lang w:eastAsia="en-US"/>
        </w:rPr>
        <w:t>pirkimo sąlygų 2 priede „Techninė specifikacija“ nurodytą pirkimo objektą.</w:t>
      </w:r>
      <w:r w:rsidR="009A18AC" w:rsidRPr="008D5407">
        <w:rPr>
          <w:lang w:eastAsia="lt-LT"/>
        </w:rPr>
        <w:t xml:space="preserve"> </w:t>
      </w:r>
    </w:p>
    <w:p w14:paraId="607454E5" w14:textId="0F8EC2C0" w:rsidR="00F12BFE" w:rsidRPr="008D5407" w:rsidRDefault="00F12BFE" w:rsidP="00A72FFB">
      <w:pPr>
        <w:pStyle w:val="ListParagraph"/>
        <w:numPr>
          <w:ilvl w:val="1"/>
          <w:numId w:val="20"/>
        </w:numPr>
        <w:tabs>
          <w:tab w:val="left" w:pos="993"/>
        </w:tabs>
        <w:ind w:left="0" w:firstLine="567"/>
        <w:jc w:val="both"/>
      </w:pPr>
      <w:r w:rsidRPr="008D5407">
        <w:rPr>
          <w:rFonts w:eastAsia="Calibri"/>
        </w:rPr>
        <w:t>Vartojamos pagrindinės sąvokos, apibrėžtos Lietuvos Respublikos viešųjų pirkimų įstatyme.</w:t>
      </w:r>
    </w:p>
    <w:p w14:paraId="69E9D0D2" w14:textId="77777777" w:rsidR="00F12BFE" w:rsidRPr="008D5407" w:rsidRDefault="00F12BFE" w:rsidP="00A72FFB">
      <w:pPr>
        <w:pStyle w:val="ListParagraph"/>
        <w:numPr>
          <w:ilvl w:val="1"/>
          <w:numId w:val="20"/>
        </w:numPr>
        <w:tabs>
          <w:tab w:val="left" w:pos="851"/>
          <w:tab w:val="left" w:pos="993"/>
          <w:tab w:val="left" w:pos="1276"/>
        </w:tabs>
        <w:ind w:left="0" w:firstLine="567"/>
        <w:jc w:val="both"/>
      </w:pPr>
      <w:r w:rsidRPr="008D5407">
        <w:t xml:space="preserve"> Pirkimas vykdomas vadovaujantis Lietuvos Respublikos viešųjų pirkimų įstatymu, Lietuvos Respublikos civiliniu kodeksu (toliau − Civilinis kodeksas), Mažos vertės pirkimų tvarkos aprašu, patvirtintu Viešųjų pirkimų tarnybos direktoriaus 2017 m. birželio 28 d. įsakymu Nr. 1S-97 „Dėl mažos vertės pirkimų tvarkos aprašo patvirtinimo“ (toliau – Aprašas), kitais viešuosius pirkimus reglamentuojančiais teisės aktais bei šiomis pirkimo sąlygomis.</w:t>
      </w:r>
    </w:p>
    <w:p w14:paraId="49FCFD40" w14:textId="77777777" w:rsidR="00F12BFE" w:rsidRPr="008D5407" w:rsidRDefault="00F12BFE" w:rsidP="00A72FFB">
      <w:pPr>
        <w:pStyle w:val="ListParagraph"/>
        <w:numPr>
          <w:ilvl w:val="1"/>
          <w:numId w:val="20"/>
        </w:numPr>
        <w:tabs>
          <w:tab w:val="left" w:pos="851"/>
          <w:tab w:val="left" w:pos="993"/>
        </w:tabs>
        <w:ind w:left="0" w:firstLine="567"/>
        <w:jc w:val="both"/>
      </w:pPr>
      <w:r w:rsidRPr="008D5407">
        <w:t>Perkančioji organizacija nėra pridėtinės vertės mokesčio (toliau  – PVM) mokėtoja.</w:t>
      </w:r>
    </w:p>
    <w:p w14:paraId="098C6ED9" w14:textId="77777777" w:rsidR="00F12BFE" w:rsidRPr="008D5407" w:rsidRDefault="00F12BFE" w:rsidP="00A72FFB">
      <w:pPr>
        <w:pStyle w:val="ListParagraph"/>
        <w:numPr>
          <w:ilvl w:val="1"/>
          <w:numId w:val="20"/>
        </w:numPr>
        <w:tabs>
          <w:tab w:val="left" w:pos="851"/>
          <w:tab w:val="left" w:pos="993"/>
        </w:tabs>
        <w:ind w:left="0" w:firstLine="567"/>
        <w:jc w:val="both"/>
      </w:pPr>
      <w:r w:rsidRPr="008D5407">
        <w:rPr>
          <w:rFonts w:eastAsia="Calibri"/>
        </w:rPr>
        <w:t>Pirkimas atliekamas laikantis lygiateisiškumo, nediskriminavimo, skaidrumo, abipusio pripažinimo, proporcingumo principų ir konfidencialumo bei nešališkumo reikalavimų.</w:t>
      </w:r>
    </w:p>
    <w:p w14:paraId="6B853234" w14:textId="77777777" w:rsidR="00F12BFE" w:rsidRPr="008D5407" w:rsidRDefault="00F12BFE" w:rsidP="00A72FFB">
      <w:pPr>
        <w:pStyle w:val="ListParagraph"/>
        <w:numPr>
          <w:ilvl w:val="1"/>
          <w:numId w:val="20"/>
        </w:numPr>
        <w:tabs>
          <w:tab w:val="left" w:pos="851"/>
          <w:tab w:val="left" w:pos="993"/>
        </w:tabs>
        <w:ind w:left="0" w:firstLine="567"/>
        <w:jc w:val="both"/>
      </w:pPr>
      <w:r w:rsidRPr="008D5407">
        <w:rPr>
          <w:rFonts w:eastAsia="Calibri"/>
        </w:rPr>
        <w:t>Visos pirkimo sąlygos nustatytos pirkimo dokumentuose, kuriuos sudaro:</w:t>
      </w:r>
      <w:r w:rsidRPr="008D5407">
        <w:t xml:space="preserve"> </w:t>
      </w:r>
    </w:p>
    <w:p w14:paraId="6FE3D7A5" w14:textId="77777777" w:rsidR="00F12BFE" w:rsidRPr="008D5407" w:rsidRDefault="00F12BFE" w:rsidP="00A72FFB">
      <w:pPr>
        <w:pStyle w:val="ListParagraph"/>
        <w:numPr>
          <w:ilvl w:val="2"/>
          <w:numId w:val="20"/>
        </w:numPr>
        <w:tabs>
          <w:tab w:val="left" w:pos="993"/>
          <w:tab w:val="left" w:pos="1276"/>
        </w:tabs>
        <w:ind w:hanging="437"/>
        <w:jc w:val="both"/>
      </w:pPr>
      <w:r w:rsidRPr="008D5407">
        <w:t>skelbimas apie pirkimą;</w:t>
      </w:r>
    </w:p>
    <w:p w14:paraId="12D4BE5E" w14:textId="77777777" w:rsidR="00F12BFE" w:rsidRPr="008D5407" w:rsidRDefault="00F12BFE" w:rsidP="00A72FFB">
      <w:pPr>
        <w:pStyle w:val="ListParagraph"/>
        <w:numPr>
          <w:ilvl w:val="2"/>
          <w:numId w:val="20"/>
        </w:numPr>
        <w:tabs>
          <w:tab w:val="left" w:pos="993"/>
          <w:tab w:val="left" w:pos="1276"/>
        </w:tabs>
        <w:ind w:hanging="437"/>
        <w:jc w:val="both"/>
      </w:pPr>
      <w:r w:rsidRPr="008D5407">
        <w:t>pirkimo sąlygos (kartu su priedais);</w:t>
      </w:r>
    </w:p>
    <w:p w14:paraId="0697E582" w14:textId="77777777" w:rsidR="00F12BFE" w:rsidRPr="008D5407" w:rsidRDefault="00F12BFE" w:rsidP="00A72FFB">
      <w:pPr>
        <w:pStyle w:val="ListParagraph"/>
        <w:numPr>
          <w:ilvl w:val="2"/>
          <w:numId w:val="20"/>
        </w:numPr>
        <w:tabs>
          <w:tab w:val="left" w:pos="993"/>
          <w:tab w:val="left" w:pos="1276"/>
        </w:tabs>
        <w:ind w:left="0" w:firstLine="567"/>
        <w:jc w:val="both"/>
      </w:pPr>
      <w:r w:rsidRPr="008D5407">
        <w:t>pirkimo sąlygų paaiškinimai (patikslinimai), taip pat atsakymai į tiekėjų klausimus (jeigu bus);</w:t>
      </w:r>
    </w:p>
    <w:p w14:paraId="0C4C590A" w14:textId="77777777" w:rsidR="00F12BFE" w:rsidRPr="008D5407" w:rsidRDefault="00F12BFE" w:rsidP="00A72FFB">
      <w:pPr>
        <w:pStyle w:val="ListParagraph"/>
        <w:numPr>
          <w:ilvl w:val="2"/>
          <w:numId w:val="20"/>
        </w:numPr>
        <w:tabs>
          <w:tab w:val="left" w:pos="993"/>
          <w:tab w:val="left" w:pos="1276"/>
        </w:tabs>
        <w:ind w:left="0" w:firstLine="567"/>
        <w:jc w:val="both"/>
      </w:pPr>
      <w:r w:rsidRPr="008D5407">
        <w:t>kita Centrinės viešųjų pirkimų informacinės sistemos (toliau – CVP IS) priemonėmis pateikta informacija.</w:t>
      </w:r>
    </w:p>
    <w:p w14:paraId="68007992" w14:textId="6DC51AF9" w:rsidR="00F12BFE" w:rsidRPr="008D5407" w:rsidRDefault="00F12BFE" w:rsidP="00A72FFB">
      <w:pPr>
        <w:tabs>
          <w:tab w:val="left" w:pos="851"/>
          <w:tab w:val="left" w:pos="993"/>
        </w:tabs>
        <w:ind w:firstLine="567"/>
        <w:jc w:val="both"/>
      </w:pPr>
      <w:r w:rsidRPr="008D5407">
        <w:t>1.</w:t>
      </w:r>
      <w:r w:rsidR="00AF1B68" w:rsidRPr="008D5407">
        <w:t>7</w:t>
      </w:r>
      <w:r w:rsidRPr="008D5407">
        <w:t xml:space="preserve">. </w:t>
      </w:r>
      <w:r w:rsidRPr="008D5407">
        <w:tab/>
        <w:t>Dalyvio pasiūlymą sudaro CVP IS priemonėmis pateiktų dokumentų ir duomenų visuma:</w:t>
      </w:r>
    </w:p>
    <w:p w14:paraId="7544C4EE" w14:textId="2BEB138B" w:rsidR="00F12BFE" w:rsidRPr="008D5407" w:rsidRDefault="00F12BFE" w:rsidP="00A72FFB">
      <w:pPr>
        <w:tabs>
          <w:tab w:val="left" w:pos="993"/>
          <w:tab w:val="left" w:pos="1276"/>
        </w:tabs>
        <w:ind w:firstLine="567"/>
        <w:jc w:val="both"/>
      </w:pPr>
      <w:r w:rsidRPr="008D5407">
        <w:t>1.</w:t>
      </w:r>
      <w:r w:rsidR="00AF1B68" w:rsidRPr="008D5407">
        <w:t>7</w:t>
      </w:r>
      <w:r w:rsidRPr="008D5407">
        <w:t xml:space="preserve">.1. </w:t>
      </w:r>
      <w:r w:rsidRPr="008D5407">
        <w:tab/>
        <w:t xml:space="preserve">užpildytas pasiūlymas, parengtas pagal pirkimo sąlygų </w:t>
      </w:r>
      <w:r w:rsidRPr="008D5407">
        <w:rPr>
          <w:b/>
        </w:rPr>
        <w:t>1 priedą</w:t>
      </w:r>
      <w:r w:rsidR="00AF2523" w:rsidRPr="008D5407">
        <w:t>;</w:t>
      </w:r>
      <w:r w:rsidRPr="008D5407">
        <w:t xml:space="preserve"> </w:t>
      </w:r>
    </w:p>
    <w:p w14:paraId="6A43D811" w14:textId="65C946C8" w:rsidR="00F12BFE" w:rsidRPr="008D5407" w:rsidRDefault="00F12BFE" w:rsidP="00A72FFB">
      <w:pPr>
        <w:tabs>
          <w:tab w:val="left" w:pos="993"/>
          <w:tab w:val="left" w:pos="1276"/>
        </w:tabs>
        <w:ind w:firstLine="567"/>
        <w:jc w:val="both"/>
      </w:pPr>
      <w:r w:rsidRPr="008D5407">
        <w:t>1.</w:t>
      </w:r>
      <w:r w:rsidR="00AF1B68" w:rsidRPr="008D5407">
        <w:t>7</w:t>
      </w:r>
      <w:r w:rsidRPr="008D5407">
        <w:t xml:space="preserve">.2. </w:t>
      </w:r>
      <w:r w:rsidRPr="008D5407">
        <w:tab/>
        <w:t xml:space="preserve">jungtinės veiklos sutarties skaitmeninė kopija (jeigu dalyvauja ūkio subjektų grupė); </w:t>
      </w:r>
    </w:p>
    <w:p w14:paraId="47C4FCE3" w14:textId="782854BF" w:rsidR="00F12BFE" w:rsidRPr="008D5407" w:rsidRDefault="00F12BFE" w:rsidP="00A72FFB">
      <w:pPr>
        <w:tabs>
          <w:tab w:val="left" w:pos="993"/>
          <w:tab w:val="left" w:pos="1276"/>
        </w:tabs>
        <w:ind w:firstLine="567"/>
        <w:jc w:val="both"/>
      </w:pPr>
      <w:r w:rsidRPr="008D5407">
        <w:t>1.</w:t>
      </w:r>
      <w:r w:rsidR="00AF1B68" w:rsidRPr="008D5407">
        <w:t>7</w:t>
      </w:r>
      <w:r w:rsidRPr="008D5407">
        <w:t xml:space="preserve">.3. </w:t>
      </w:r>
      <w:r w:rsidRPr="008D5407">
        <w:tab/>
        <w:t>kita pirkimo sąlygose prašoma informacija ir (ar) dokumentai.</w:t>
      </w:r>
    </w:p>
    <w:p w14:paraId="6B265BD7" w14:textId="76962B0E" w:rsidR="00F12BFE" w:rsidRPr="008D5407" w:rsidRDefault="00F12BFE" w:rsidP="00A72FFB">
      <w:pPr>
        <w:tabs>
          <w:tab w:val="left" w:pos="993"/>
        </w:tabs>
        <w:ind w:firstLine="567"/>
        <w:jc w:val="both"/>
      </w:pPr>
      <w:r w:rsidRPr="008D5407">
        <w:t>1.</w:t>
      </w:r>
      <w:r w:rsidR="00AF1B68" w:rsidRPr="008D5407">
        <w:t>8</w:t>
      </w:r>
      <w:r w:rsidRPr="008D5407">
        <w:t xml:space="preserve">. </w:t>
      </w:r>
      <w:r w:rsidRPr="008D5407">
        <w:tab/>
        <w:t>Bet kokia informacija, pirkimo sąlygų paaiškinimai, pranešimai ar kitas perkančiosios organizacijos ir tiekėjo susirašinėjimas yra vykdomas lietuvių kalba tik CVP IS susirašinėjimo priemonėmis (pranešimus gaus tie tiekėjo naudotojai, kurie priėmė kvietimą arba yra priskirti prie pirkimo).</w:t>
      </w:r>
    </w:p>
    <w:p w14:paraId="275C8C95" w14:textId="77777777" w:rsidR="00B13E09" w:rsidRDefault="00F12BFE" w:rsidP="00A72FFB">
      <w:pPr>
        <w:tabs>
          <w:tab w:val="left" w:pos="851"/>
          <w:tab w:val="left" w:pos="993"/>
        </w:tabs>
        <w:ind w:firstLine="567"/>
        <w:jc w:val="both"/>
      </w:pPr>
      <w:r w:rsidRPr="008D5407">
        <w:t>1.</w:t>
      </w:r>
      <w:r w:rsidR="00AF1B68" w:rsidRPr="008D5407">
        <w:t>9</w:t>
      </w:r>
      <w:r w:rsidRPr="008D5407">
        <w:t xml:space="preserve">. </w:t>
      </w:r>
      <w:r w:rsidRPr="008D5407">
        <w:tab/>
        <w:t>Perkančiosios organizacijos kontaktiniai asmenys:</w:t>
      </w:r>
    </w:p>
    <w:p w14:paraId="399E3CF8" w14:textId="3070B3B5" w:rsidR="00F12BFE" w:rsidRDefault="00AF1B68" w:rsidP="00A72FFB">
      <w:pPr>
        <w:tabs>
          <w:tab w:val="left" w:pos="709"/>
          <w:tab w:val="left" w:pos="993"/>
          <w:tab w:val="left" w:pos="1276"/>
        </w:tabs>
        <w:ind w:firstLine="567"/>
        <w:jc w:val="both"/>
        <w:rPr>
          <w:rStyle w:val="Hyperlink"/>
        </w:rPr>
      </w:pPr>
      <w:r w:rsidRPr="008D5407">
        <w:t>1.9</w:t>
      </w:r>
      <w:r w:rsidR="00B13E09">
        <w:t>.</w:t>
      </w:r>
      <w:r w:rsidR="00F4506F">
        <w:t>1</w:t>
      </w:r>
      <w:r w:rsidR="00B13E09">
        <w:t>.</w:t>
      </w:r>
      <w:r w:rsidR="003E1048" w:rsidRPr="008D5407">
        <w:t xml:space="preserve"> D</w:t>
      </w:r>
      <w:r w:rsidR="00F12BFE" w:rsidRPr="008D5407">
        <w:t xml:space="preserve">ėl Pirkimo sąlygų ir Pirkimo procedūrų –– </w:t>
      </w:r>
      <w:r w:rsidR="00A47C27">
        <w:t xml:space="preserve">Vitalija Sakalauskaitė, Pirkimo organizatorė, tel.: +370 37 30 78 58, el. paštas </w:t>
      </w:r>
      <w:hyperlink r:id="rId8" w:history="1">
        <w:r w:rsidR="00A47C27">
          <w:rPr>
            <w:rStyle w:val="Hyperlink"/>
          </w:rPr>
          <w:t>vitalija.sakalauskaite@mil.lt</w:t>
        </w:r>
      </w:hyperlink>
      <w:r w:rsidR="00A47C27">
        <w:rPr>
          <w:rStyle w:val="Hyperlink"/>
        </w:rPr>
        <w:t>;</w:t>
      </w:r>
    </w:p>
    <w:p w14:paraId="1C71E30A" w14:textId="77777777" w:rsidR="003E0701" w:rsidRPr="00DB487F" w:rsidRDefault="00A47C27" w:rsidP="003E0701">
      <w:pPr>
        <w:jc w:val="both"/>
      </w:pPr>
      <w:r w:rsidRPr="00A47C27">
        <w:rPr>
          <w:rStyle w:val="Hyperlink"/>
          <w:color w:val="auto"/>
          <w:u w:val="none"/>
        </w:rPr>
        <w:t>1.9.2.</w:t>
      </w:r>
      <w:r w:rsidRPr="00A47C27">
        <w:t xml:space="preserve"> </w:t>
      </w:r>
      <w:r w:rsidRPr="001114EE">
        <w:t xml:space="preserve">Dėl techninių specifikacijų–– </w:t>
      </w:r>
      <w:r w:rsidR="003E0701">
        <w:t>Kornelijus Grinius</w:t>
      </w:r>
      <w:r w:rsidRPr="001114EE">
        <w:t xml:space="preserve">, tel.: </w:t>
      </w:r>
      <w:r w:rsidR="003E0701" w:rsidRPr="00DB487F">
        <w:t xml:space="preserve">+37064694240 el. paštas </w:t>
      </w:r>
      <w:hyperlink r:id="rId9" w:history="1">
        <w:r w:rsidR="003E0701" w:rsidRPr="00DB487F">
          <w:rPr>
            <w:rStyle w:val="Hyperlink"/>
          </w:rPr>
          <w:t>kornelijus.grinius@mil.lt</w:t>
        </w:r>
      </w:hyperlink>
      <w:r w:rsidR="003E0701" w:rsidRPr="00DB487F">
        <w:t xml:space="preserve"> </w:t>
      </w:r>
    </w:p>
    <w:p w14:paraId="0695C54C" w14:textId="581FC9E1" w:rsidR="00F12BFE" w:rsidRPr="008D5407" w:rsidRDefault="00F12BFE" w:rsidP="003E0701">
      <w:pPr>
        <w:tabs>
          <w:tab w:val="left" w:pos="709"/>
          <w:tab w:val="left" w:pos="993"/>
          <w:tab w:val="left" w:pos="1276"/>
        </w:tabs>
        <w:ind w:firstLine="567"/>
        <w:jc w:val="both"/>
      </w:pPr>
    </w:p>
    <w:p w14:paraId="25DFE62F" w14:textId="77777777" w:rsidR="002609C2" w:rsidRPr="008D5407" w:rsidRDefault="002609C2" w:rsidP="002609C2">
      <w:pPr>
        <w:rPr>
          <w:b/>
        </w:rPr>
      </w:pPr>
    </w:p>
    <w:p w14:paraId="198E63C8" w14:textId="0DF47C88" w:rsidR="00F12BFE" w:rsidRPr="008D5407" w:rsidRDefault="00AF1B68" w:rsidP="002609C2">
      <w:pPr>
        <w:jc w:val="center"/>
      </w:pPr>
      <w:r w:rsidRPr="008D5407">
        <w:rPr>
          <w:b/>
        </w:rPr>
        <w:t>2</w:t>
      </w:r>
      <w:r w:rsidR="00F12BFE" w:rsidRPr="008D5407">
        <w:rPr>
          <w:b/>
        </w:rPr>
        <w:t>. PIRKIMO OBJEKTAS</w:t>
      </w:r>
    </w:p>
    <w:p w14:paraId="0696A6CF" w14:textId="77777777" w:rsidR="00F12BFE" w:rsidRPr="008D5407" w:rsidRDefault="00F12BFE">
      <w:pPr>
        <w:jc w:val="both"/>
        <w:rPr>
          <w:b/>
          <w:lang w:eastAsia="lt-LT"/>
        </w:rPr>
      </w:pPr>
    </w:p>
    <w:p w14:paraId="2B749F05" w14:textId="6B9D6D64" w:rsidR="003F7ADC" w:rsidRPr="008D5407" w:rsidRDefault="00F12BFE" w:rsidP="003F7ADC">
      <w:pPr>
        <w:ind w:firstLine="567"/>
        <w:jc w:val="both"/>
      </w:pPr>
      <w:r w:rsidRPr="008D5407">
        <w:t>2.1.</w:t>
      </w:r>
      <w:r w:rsidR="00813479" w:rsidRPr="008D5407">
        <w:t xml:space="preserve"> Pirkimo objektas –</w:t>
      </w:r>
      <w:r w:rsidR="006D79D8" w:rsidRPr="008D5407">
        <w:t xml:space="preserve"> </w:t>
      </w:r>
      <w:r w:rsidR="00BD7914">
        <w:rPr>
          <w:b/>
        </w:rPr>
        <w:t xml:space="preserve">Biuro baldai,  </w:t>
      </w:r>
      <w:r w:rsidR="007A4DEF">
        <w:rPr>
          <w:b/>
        </w:rPr>
        <w:t>23</w:t>
      </w:r>
      <w:r w:rsidR="00BD7914">
        <w:rPr>
          <w:b/>
        </w:rPr>
        <w:t xml:space="preserve"> vnt.</w:t>
      </w:r>
      <w:r w:rsidR="006C53F0">
        <w:rPr>
          <w:b/>
        </w:rPr>
        <w:t xml:space="preserve"> (biuro baldai turi būti pristatyti ir surinkti).</w:t>
      </w:r>
    </w:p>
    <w:p w14:paraId="3B7CAF31" w14:textId="3E40655D" w:rsidR="005414C7" w:rsidRPr="008D5407" w:rsidRDefault="005414C7" w:rsidP="005414C7">
      <w:pPr>
        <w:suppressAutoHyphens w:val="0"/>
        <w:autoSpaceDE w:val="0"/>
        <w:autoSpaceDN w:val="0"/>
        <w:adjustRightInd w:val="0"/>
        <w:ind w:firstLine="567"/>
        <w:rPr>
          <w:lang w:eastAsia="lt-LT"/>
        </w:rPr>
      </w:pPr>
      <w:r w:rsidRPr="008D5407">
        <w:rPr>
          <w:lang w:eastAsia="lt-LT"/>
        </w:rPr>
        <w:t xml:space="preserve">2.2. Perkamų Prekių savybės nustatytos Pirkimo sąlygų 2 priede </w:t>
      </w:r>
      <w:r w:rsidRPr="008D5407">
        <w:rPr>
          <w:i/>
          <w:iCs/>
          <w:lang w:eastAsia="lt-LT"/>
        </w:rPr>
        <w:t>„</w:t>
      </w:r>
      <w:r w:rsidRPr="008D5407">
        <w:rPr>
          <w:iCs/>
          <w:lang w:eastAsia="lt-LT"/>
        </w:rPr>
        <w:t>Techninė specifikacija</w:t>
      </w:r>
      <w:r w:rsidRPr="008D5407">
        <w:rPr>
          <w:i/>
          <w:iCs/>
          <w:lang w:eastAsia="lt-LT"/>
        </w:rPr>
        <w:t>“</w:t>
      </w:r>
      <w:r w:rsidR="007A4DEF">
        <w:rPr>
          <w:iCs/>
          <w:lang w:eastAsia="lt-LT"/>
        </w:rPr>
        <w:t>.</w:t>
      </w:r>
    </w:p>
    <w:p w14:paraId="2651F7A6" w14:textId="24F09EA2" w:rsidR="005414C7" w:rsidRPr="008D5407" w:rsidRDefault="005414C7" w:rsidP="00A72FFB">
      <w:pPr>
        <w:suppressAutoHyphens w:val="0"/>
        <w:autoSpaceDE w:val="0"/>
        <w:autoSpaceDN w:val="0"/>
        <w:adjustRightInd w:val="0"/>
        <w:ind w:firstLine="567"/>
        <w:jc w:val="both"/>
        <w:rPr>
          <w:lang w:eastAsia="lt-LT"/>
        </w:rPr>
      </w:pPr>
      <w:r w:rsidRPr="008D5407">
        <w:rPr>
          <w:lang w:eastAsia="lt-LT"/>
        </w:rPr>
        <w:t>2.</w:t>
      </w:r>
      <w:r w:rsidR="00CD5D01">
        <w:rPr>
          <w:lang w:eastAsia="lt-LT"/>
        </w:rPr>
        <w:t>3</w:t>
      </w:r>
      <w:r w:rsidRPr="008D5407">
        <w:rPr>
          <w:lang w:eastAsia="lt-LT"/>
        </w:rPr>
        <w:t>. Jeigu pirkimo dokumentuose nurodytas konkretus modelis ar tiekimo šaltinis, standartas,</w:t>
      </w:r>
      <w:r w:rsidR="00A72FFB" w:rsidRPr="008D5407">
        <w:rPr>
          <w:lang w:eastAsia="lt-LT"/>
        </w:rPr>
        <w:t xml:space="preserve"> </w:t>
      </w:r>
      <w:r w:rsidRPr="008D5407">
        <w:rPr>
          <w:lang w:eastAsia="lt-LT"/>
        </w:rPr>
        <w:t>konkretus procesas ar prekių ženklas, patentas, tipai, konkreti kilm</w:t>
      </w:r>
      <w:r w:rsidR="00A72FFB" w:rsidRPr="008D5407">
        <w:rPr>
          <w:lang w:eastAsia="lt-LT"/>
        </w:rPr>
        <w:t xml:space="preserve">ė ar gamyba, tai apima ir jiems </w:t>
      </w:r>
      <w:r w:rsidRPr="008D5407">
        <w:rPr>
          <w:lang w:eastAsia="lt-LT"/>
        </w:rPr>
        <w:t>lygiaverčius produktus ar procesus (t. y. tiekėjas gali siūlyti ir atitink</w:t>
      </w:r>
      <w:r w:rsidR="00A72FFB" w:rsidRPr="008D5407">
        <w:rPr>
          <w:lang w:eastAsia="lt-LT"/>
        </w:rPr>
        <w:t xml:space="preserve">amus lygiaverčius produktus ar </w:t>
      </w:r>
      <w:r w:rsidRPr="008D5407">
        <w:rPr>
          <w:lang w:eastAsia="lt-LT"/>
        </w:rPr>
        <w:t>procesus), nepriklausomai nuo to, ar šalia yra prierašas „arba lygiaver</w:t>
      </w:r>
      <w:r w:rsidR="00A72FFB" w:rsidRPr="008D5407">
        <w:rPr>
          <w:lang w:eastAsia="lt-LT"/>
        </w:rPr>
        <w:t xml:space="preserve">tis“ (sąlyga netaikytina, jeigu </w:t>
      </w:r>
      <w:r w:rsidRPr="008D5407">
        <w:rPr>
          <w:lang w:eastAsia="lt-LT"/>
        </w:rPr>
        <w:t>konkretus modelis ar tiekimo šaltinis, standartas, konkretus procesas ar p</w:t>
      </w:r>
      <w:r w:rsidR="00A72FFB" w:rsidRPr="008D5407">
        <w:rPr>
          <w:lang w:eastAsia="lt-LT"/>
        </w:rPr>
        <w:t xml:space="preserve">rekių ženklas, patentas, tipai, </w:t>
      </w:r>
      <w:r w:rsidRPr="008D5407">
        <w:rPr>
          <w:lang w:eastAsia="lt-LT"/>
        </w:rPr>
        <w:t>konkreti kilmė ar gamyba nurodyta apibrėžiant perkančiosios org</w:t>
      </w:r>
      <w:r w:rsidR="00A72FFB" w:rsidRPr="008D5407">
        <w:rPr>
          <w:lang w:eastAsia="lt-LT"/>
        </w:rPr>
        <w:t xml:space="preserve">anizacijos ar partnerių turimus </w:t>
      </w:r>
      <w:r w:rsidRPr="008D5407">
        <w:rPr>
          <w:lang w:eastAsia="lt-LT"/>
        </w:rPr>
        <w:t>produktus ar esamus procesus). Lygiavertiškumo įrodymas yra tiekėjo pareiga.</w:t>
      </w:r>
    </w:p>
    <w:p w14:paraId="3196694E" w14:textId="01F4330B" w:rsidR="005414C7" w:rsidRPr="008D5407" w:rsidRDefault="005414C7" w:rsidP="00A72FFB">
      <w:pPr>
        <w:suppressAutoHyphens w:val="0"/>
        <w:autoSpaceDE w:val="0"/>
        <w:autoSpaceDN w:val="0"/>
        <w:adjustRightInd w:val="0"/>
        <w:ind w:firstLine="567"/>
        <w:jc w:val="both"/>
        <w:rPr>
          <w:lang w:eastAsia="lt-LT"/>
        </w:rPr>
      </w:pPr>
      <w:r w:rsidRPr="008D5407">
        <w:rPr>
          <w:lang w:eastAsia="lt-LT"/>
        </w:rPr>
        <w:t>2.</w:t>
      </w:r>
      <w:r w:rsidR="00CD5D01">
        <w:rPr>
          <w:lang w:eastAsia="lt-LT"/>
        </w:rPr>
        <w:t>4</w:t>
      </w:r>
      <w:r w:rsidRPr="008D5407">
        <w:rPr>
          <w:lang w:eastAsia="lt-LT"/>
        </w:rPr>
        <w:t>. Pirkimas į pirkimo objek</w:t>
      </w:r>
      <w:r w:rsidR="00646317">
        <w:rPr>
          <w:lang w:eastAsia="lt-LT"/>
        </w:rPr>
        <w:t>to dalis neskaidomas. Pasiūlymą</w:t>
      </w:r>
      <w:r w:rsidRPr="008D5407">
        <w:rPr>
          <w:lang w:eastAsia="lt-LT"/>
        </w:rPr>
        <w:t xml:space="preserve"> privaloma pateikti visam prekių</w:t>
      </w:r>
    </w:p>
    <w:p w14:paraId="7252B28B" w14:textId="77777777" w:rsidR="005414C7" w:rsidRPr="008D5407" w:rsidRDefault="005414C7" w:rsidP="00A72FFB">
      <w:pPr>
        <w:suppressAutoHyphens w:val="0"/>
        <w:autoSpaceDE w:val="0"/>
        <w:autoSpaceDN w:val="0"/>
        <w:adjustRightInd w:val="0"/>
        <w:jc w:val="both"/>
        <w:rPr>
          <w:lang w:eastAsia="lt-LT"/>
        </w:rPr>
      </w:pPr>
      <w:r w:rsidRPr="008D5407">
        <w:rPr>
          <w:lang w:eastAsia="lt-LT"/>
        </w:rPr>
        <w:t>kiekiui.</w:t>
      </w:r>
    </w:p>
    <w:p w14:paraId="653ED50F" w14:textId="536923A0" w:rsidR="00BD7914" w:rsidRDefault="001E593A" w:rsidP="007A4DEF">
      <w:pPr>
        <w:tabs>
          <w:tab w:val="left" w:pos="567"/>
        </w:tabs>
        <w:suppressAutoHyphens w:val="0"/>
        <w:autoSpaceDE w:val="0"/>
        <w:autoSpaceDN w:val="0"/>
        <w:adjustRightInd w:val="0"/>
        <w:jc w:val="both"/>
        <w:rPr>
          <w:lang w:eastAsia="lt-LT"/>
        </w:rPr>
      </w:pPr>
      <w:r w:rsidRPr="008D5407">
        <w:rPr>
          <w:lang w:eastAsia="lt-LT"/>
        </w:rPr>
        <w:tab/>
        <w:t>2.</w:t>
      </w:r>
      <w:r w:rsidR="00CD5D01">
        <w:rPr>
          <w:lang w:eastAsia="lt-LT"/>
        </w:rPr>
        <w:t>5</w:t>
      </w:r>
      <w:r w:rsidRPr="008D5407">
        <w:rPr>
          <w:lang w:eastAsia="lt-LT"/>
        </w:rPr>
        <w:t>. Prekių pristatymo</w:t>
      </w:r>
      <w:r w:rsidR="00CD5D01">
        <w:rPr>
          <w:lang w:eastAsia="lt-LT"/>
        </w:rPr>
        <w:t xml:space="preserve"> </w:t>
      </w:r>
      <w:r w:rsidR="00F33F87">
        <w:rPr>
          <w:lang w:eastAsia="lt-LT"/>
        </w:rPr>
        <w:t>adresa</w:t>
      </w:r>
      <w:r w:rsidR="007A4DEF">
        <w:rPr>
          <w:lang w:eastAsia="lt-LT"/>
        </w:rPr>
        <w:t xml:space="preserve">s: </w:t>
      </w:r>
      <w:r w:rsidR="00BD7914">
        <w:t>Kampiškių g. 19, Kaunas, Kauno m. sav.</w:t>
      </w:r>
      <w:r w:rsidR="00BD7914">
        <w:rPr>
          <w:lang w:eastAsia="en-US"/>
        </w:rPr>
        <w:t xml:space="preserve"> – </w:t>
      </w:r>
      <w:r w:rsidR="007A4DEF">
        <w:rPr>
          <w:lang w:eastAsia="en-US"/>
        </w:rPr>
        <w:t>23</w:t>
      </w:r>
      <w:r w:rsidR="00BD7914">
        <w:rPr>
          <w:lang w:eastAsia="en-US"/>
        </w:rPr>
        <w:t xml:space="preserve"> vnt. </w:t>
      </w:r>
    </w:p>
    <w:p w14:paraId="5B8B476A" w14:textId="7F0F098D" w:rsidR="005414C7" w:rsidRDefault="005414C7" w:rsidP="00A72FFB">
      <w:pPr>
        <w:suppressAutoHyphens w:val="0"/>
        <w:autoSpaceDE w:val="0"/>
        <w:autoSpaceDN w:val="0"/>
        <w:adjustRightInd w:val="0"/>
        <w:ind w:firstLine="567"/>
        <w:jc w:val="both"/>
        <w:rPr>
          <w:lang w:eastAsia="lt-LT"/>
        </w:rPr>
      </w:pPr>
      <w:r w:rsidRPr="008D5407">
        <w:rPr>
          <w:lang w:eastAsia="lt-LT"/>
        </w:rPr>
        <w:lastRenderedPageBreak/>
        <w:t>2.</w:t>
      </w:r>
      <w:r w:rsidR="00CD5D01">
        <w:rPr>
          <w:lang w:eastAsia="lt-LT"/>
        </w:rPr>
        <w:t>6</w:t>
      </w:r>
      <w:r w:rsidRPr="008D5407">
        <w:rPr>
          <w:lang w:eastAsia="lt-LT"/>
        </w:rPr>
        <w:t xml:space="preserve">. Prekės turi būti pristatytos ne vėliau, kaip per </w:t>
      </w:r>
      <w:r w:rsidR="007A4DEF">
        <w:rPr>
          <w:b/>
          <w:lang w:eastAsia="lt-LT"/>
        </w:rPr>
        <w:t>60</w:t>
      </w:r>
      <w:r w:rsidRPr="008D5407">
        <w:rPr>
          <w:lang w:eastAsia="lt-LT"/>
        </w:rPr>
        <w:t xml:space="preserve"> dienų n</w:t>
      </w:r>
      <w:r w:rsidR="00A72FFB" w:rsidRPr="008D5407">
        <w:rPr>
          <w:lang w:eastAsia="lt-LT"/>
        </w:rPr>
        <w:t xml:space="preserve">uo pirkimo sutarties </w:t>
      </w:r>
      <w:r w:rsidR="00F22221">
        <w:rPr>
          <w:lang w:eastAsia="lt-LT"/>
        </w:rPr>
        <w:t xml:space="preserve">įsigaliojimo dienos. </w:t>
      </w:r>
    </w:p>
    <w:p w14:paraId="63563EFE" w14:textId="7F5F8FE5" w:rsidR="00F658C2" w:rsidRDefault="00F658C2" w:rsidP="00A72FFB">
      <w:pPr>
        <w:suppressAutoHyphens w:val="0"/>
        <w:autoSpaceDE w:val="0"/>
        <w:autoSpaceDN w:val="0"/>
        <w:adjustRightInd w:val="0"/>
        <w:ind w:firstLine="567"/>
        <w:jc w:val="both"/>
        <w:rPr>
          <w:b/>
          <w:bCs/>
          <w:lang w:eastAsia="lt-LT"/>
        </w:rPr>
      </w:pPr>
      <w:r>
        <w:rPr>
          <w:lang w:eastAsia="lt-LT"/>
        </w:rPr>
        <w:t xml:space="preserve">2.7. Suplanuotos pirkimui lėšos </w:t>
      </w:r>
      <w:r w:rsidRPr="00F658C2">
        <w:rPr>
          <w:b/>
          <w:bCs/>
          <w:lang w:eastAsia="lt-LT"/>
        </w:rPr>
        <w:t>9200,00 Eur.</w:t>
      </w:r>
    </w:p>
    <w:p w14:paraId="138AA00E" w14:textId="3EE8317F" w:rsidR="00CD2BC8" w:rsidRDefault="00CD2BC8" w:rsidP="00A72FFB">
      <w:pPr>
        <w:suppressAutoHyphens w:val="0"/>
        <w:autoSpaceDE w:val="0"/>
        <w:autoSpaceDN w:val="0"/>
        <w:adjustRightInd w:val="0"/>
        <w:ind w:firstLine="567"/>
        <w:jc w:val="both"/>
        <w:rPr>
          <w:b/>
          <w:bCs/>
          <w:lang w:eastAsia="lt-LT"/>
        </w:rPr>
      </w:pPr>
      <w:r>
        <w:rPr>
          <w:lang w:eastAsia="lt-LT"/>
        </w:rPr>
        <w:t xml:space="preserve">2.8. </w:t>
      </w:r>
      <w:r>
        <w:rPr>
          <w:lang w:eastAsia="lt-LT"/>
        </w:rPr>
        <w:t>Pirkimui taikoma fiksuotos kainos kainodara</w:t>
      </w:r>
    </w:p>
    <w:p w14:paraId="08D4C391" w14:textId="0ECB53F7" w:rsidR="00F829FA" w:rsidRPr="00567404" w:rsidRDefault="00F829FA" w:rsidP="00F829FA">
      <w:pPr>
        <w:ind w:firstLine="426"/>
        <w:jc w:val="both"/>
        <w:rPr>
          <w:lang w:eastAsia="en-US"/>
        </w:rPr>
      </w:pPr>
      <w:r>
        <w:rPr>
          <w:lang w:eastAsia="lt-LT"/>
        </w:rPr>
        <w:t xml:space="preserve">  2.</w:t>
      </w:r>
      <w:r w:rsidR="00CD2BC8">
        <w:rPr>
          <w:lang w:eastAsia="lt-LT"/>
        </w:rPr>
        <w:t>9</w:t>
      </w:r>
      <w:r>
        <w:rPr>
          <w:lang w:eastAsia="lt-LT"/>
        </w:rPr>
        <w:t xml:space="preserve">. </w:t>
      </w:r>
      <w:r w:rsidRPr="00567404">
        <w:rPr>
          <w:b/>
          <w:bCs/>
        </w:rPr>
        <w:t>Atliekamas žaliasis pirkimas.</w:t>
      </w:r>
      <w:r w:rsidRPr="00567404">
        <w:t xml:space="preserve"> Pirkimas vykdomas vadovaujantis </w:t>
      </w:r>
      <w:r w:rsidRPr="00294B58">
        <w:rPr>
          <w:lang w:eastAsia="en-US"/>
        </w:rPr>
        <w:t>Pagal Lietuvos Respublikos aplinkos ministro 2011 m. birželio 28 d. įsakymu Nr. D1-508 (Lietuvos Respublikos aplinkos ministro 2022 m. gruodžio 13 d. įsakymo Nr. D1-401 redakcija) patvirtinto Aplinkos apsaugos kriterijų taikymo, vykdant žaliuosius pirkimus, tvark</w:t>
      </w:r>
      <w:r>
        <w:rPr>
          <w:lang w:eastAsia="en-US"/>
        </w:rPr>
        <w:t>os aprašo (toliau – AM aprašas)</w:t>
      </w:r>
    </w:p>
    <w:p w14:paraId="655F3650" w14:textId="77777777" w:rsidR="00F829FA" w:rsidRDefault="00F829FA" w:rsidP="00F829FA">
      <w:pPr>
        <w:ind w:right="-149"/>
        <w:jc w:val="both"/>
        <w:rPr>
          <w:sz w:val="22"/>
          <w:szCs w:val="22"/>
          <w:lang w:eastAsia="en-US"/>
        </w:rPr>
      </w:pPr>
    </w:p>
    <w:p w14:paraId="10B39473" w14:textId="77777777" w:rsidR="00F829FA" w:rsidRDefault="00F829FA" w:rsidP="00F829FA">
      <w:pPr>
        <w:ind w:right="-149"/>
        <w:jc w:val="both"/>
        <w:rPr>
          <w:b/>
        </w:rPr>
      </w:pPr>
      <w:r>
        <w:rPr>
          <w:b/>
        </w:rPr>
        <w:t>2</w:t>
      </w:r>
      <w:r w:rsidRPr="00026B8C">
        <w:rPr>
          <w:b/>
        </w:rPr>
        <w:t xml:space="preserve"> lentelė. </w:t>
      </w:r>
      <w:r>
        <w:rPr>
          <w:b/>
        </w:rPr>
        <w:t>Žaliųjų pirkimų reikalavimai</w:t>
      </w:r>
    </w:p>
    <w:tbl>
      <w:tblPr>
        <w:tblW w:w="9810" w:type="dxa"/>
        <w:tblInd w:w="-176" w:type="dxa"/>
        <w:tblLayout w:type="fixed"/>
        <w:tblLook w:val="0000" w:firstRow="0" w:lastRow="0" w:firstColumn="0" w:lastColumn="0" w:noHBand="0" w:noVBand="0"/>
      </w:tblPr>
      <w:tblGrid>
        <w:gridCol w:w="568"/>
        <w:gridCol w:w="4111"/>
        <w:gridCol w:w="5131"/>
      </w:tblGrid>
      <w:tr w:rsidR="00F829FA" w:rsidRPr="00026B8C" w14:paraId="4986DA79" w14:textId="77777777" w:rsidTr="00686494">
        <w:tc>
          <w:tcPr>
            <w:tcW w:w="568" w:type="dxa"/>
            <w:tcBorders>
              <w:top w:val="single" w:sz="4" w:space="0" w:color="000000"/>
              <w:left w:val="single" w:sz="4" w:space="0" w:color="000000"/>
              <w:bottom w:val="single" w:sz="4" w:space="0" w:color="000000"/>
            </w:tcBorders>
            <w:shd w:val="clear" w:color="auto" w:fill="auto"/>
          </w:tcPr>
          <w:p w14:paraId="5452BD25" w14:textId="77777777" w:rsidR="00F829FA" w:rsidRPr="00026B8C" w:rsidRDefault="00F829FA" w:rsidP="00686494">
            <w:pPr>
              <w:pStyle w:val="Point1"/>
              <w:spacing w:before="0" w:after="0"/>
              <w:ind w:left="-288" w:right="-81" w:firstLine="0"/>
              <w:jc w:val="center"/>
              <w:rPr>
                <w:szCs w:val="24"/>
              </w:rPr>
            </w:pPr>
            <w:r w:rsidRPr="00026B8C">
              <w:rPr>
                <w:szCs w:val="24"/>
              </w:rPr>
              <w:t>Eil.</w:t>
            </w:r>
          </w:p>
          <w:p w14:paraId="052F0538" w14:textId="77777777" w:rsidR="00F829FA" w:rsidRPr="00026B8C" w:rsidRDefault="00F829FA" w:rsidP="00686494">
            <w:pPr>
              <w:pStyle w:val="Point1"/>
              <w:spacing w:before="0" w:after="0"/>
              <w:ind w:left="-288" w:right="-81" w:firstLine="0"/>
              <w:jc w:val="center"/>
              <w:rPr>
                <w:szCs w:val="24"/>
              </w:rPr>
            </w:pPr>
            <w:r w:rsidRPr="00026B8C">
              <w:rPr>
                <w:szCs w:val="24"/>
              </w:rPr>
              <w:t>Nr.</w:t>
            </w:r>
          </w:p>
        </w:tc>
        <w:tc>
          <w:tcPr>
            <w:tcW w:w="4111" w:type="dxa"/>
            <w:tcBorders>
              <w:top w:val="single" w:sz="4" w:space="0" w:color="000000"/>
              <w:left w:val="single" w:sz="4" w:space="0" w:color="000000"/>
              <w:bottom w:val="single" w:sz="4" w:space="0" w:color="000000"/>
            </w:tcBorders>
            <w:shd w:val="clear" w:color="auto" w:fill="auto"/>
          </w:tcPr>
          <w:p w14:paraId="77E7E179" w14:textId="77777777" w:rsidR="00F829FA" w:rsidRPr="00026B8C" w:rsidRDefault="00F829FA" w:rsidP="00686494">
            <w:pPr>
              <w:pStyle w:val="Point1"/>
              <w:spacing w:before="0" w:after="0"/>
              <w:ind w:left="0" w:firstLine="0"/>
              <w:jc w:val="center"/>
              <w:rPr>
                <w:szCs w:val="24"/>
              </w:rPr>
            </w:pPr>
            <w:r>
              <w:rPr>
                <w:szCs w:val="24"/>
              </w:rPr>
              <w:t>Žaliojo pirkimo reikalavimai</w:t>
            </w:r>
          </w:p>
        </w:tc>
        <w:tc>
          <w:tcPr>
            <w:tcW w:w="5131" w:type="dxa"/>
            <w:tcBorders>
              <w:top w:val="single" w:sz="4" w:space="0" w:color="000000"/>
              <w:left w:val="single" w:sz="4" w:space="0" w:color="000000"/>
              <w:bottom w:val="single" w:sz="4" w:space="0" w:color="000000"/>
              <w:right w:val="single" w:sz="4" w:space="0" w:color="000000"/>
            </w:tcBorders>
            <w:shd w:val="clear" w:color="auto" w:fill="auto"/>
          </w:tcPr>
          <w:p w14:paraId="15C1DEA3" w14:textId="77777777" w:rsidR="00F829FA" w:rsidRPr="00026B8C" w:rsidRDefault="00F829FA" w:rsidP="00686494">
            <w:pPr>
              <w:pStyle w:val="Point1"/>
              <w:spacing w:before="0" w:after="0"/>
              <w:ind w:left="0" w:firstLine="0"/>
              <w:jc w:val="center"/>
              <w:rPr>
                <w:szCs w:val="24"/>
              </w:rPr>
            </w:pPr>
            <w:r>
              <w:rPr>
                <w:szCs w:val="24"/>
              </w:rPr>
              <w:t>Žaliojo pirkimo reikalavimus įrodantys dokumentai</w:t>
            </w:r>
          </w:p>
        </w:tc>
      </w:tr>
      <w:tr w:rsidR="00F829FA" w:rsidRPr="00026B8C" w14:paraId="7DCBD59D" w14:textId="77777777" w:rsidTr="00686494">
        <w:trPr>
          <w:cantSplit/>
          <w:trHeight w:val="555"/>
        </w:trPr>
        <w:tc>
          <w:tcPr>
            <w:tcW w:w="568" w:type="dxa"/>
            <w:tcBorders>
              <w:top w:val="single" w:sz="4" w:space="0" w:color="000000"/>
              <w:left w:val="single" w:sz="4" w:space="0" w:color="000000"/>
              <w:bottom w:val="single" w:sz="4" w:space="0" w:color="000000"/>
            </w:tcBorders>
            <w:shd w:val="clear" w:color="auto" w:fill="auto"/>
            <w:vAlign w:val="center"/>
          </w:tcPr>
          <w:p w14:paraId="557823D4" w14:textId="77777777" w:rsidR="00F829FA" w:rsidRPr="00026B8C" w:rsidRDefault="00F829FA" w:rsidP="00686494">
            <w:pPr>
              <w:pStyle w:val="Point1"/>
              <w:spacing w:before="0" w:after="0"/>
              <w:ind w:left="-361" w:right="-261" w:firstLine="346"/>
              <w:rPr>
                <w:szCs w:val="24"/>
              </w:rPr>
            </w:pPr>
            <w:r>
              <w:rPr>
                <w:szCs w:val="24"/>
              </w:rPr>
              <w:t>1.</w:t>
            </w:r>
          </w:p>
        </w:tc>
        <w:tc>
          <w:tcPr>
            <w:tcW w:w="4111" w:type="dxa"/>
            <w:tcBorders>
              <w:top w:val="single" w:sz="4" w:space="0" w:color="auto"/>
              <w:left w:val="single" w:sz="4" w:space="0" w:color="auto"/>
              <w:bottom w:val="single" w:sz="4" w:space="0" w:color="auto"/>
              <w:right w:val="single" w:sz="4" w:space="0" w:color="auto"/>
            </w:tcBorders>
          </w:tcPr>
          <w:p w14:paraId="7D036DFA" w14:textId="5CAB487B" w:rsidR="00F829FA" w:rsidRPr="00E23007" w:rsidRDefault="0092612A" w:rsidP="0092612A">
            <w:pPr>
              <w:ind w:left="59"/>
              <w:contextualSpacing/>
              <w:jc w:val="both"/>
            </w:pPr>
            <w:r>
              <w:t>Biuro baldai turi atitikti baldams taikomus minimalius aplinkos apsaugos kriterijus, nurodytus Aplinkos apsaugos kriterijų taikymo, vykdant žaliuosius pirkimus, tvarkos aprašo (toliau – Tvarkos aprašas) 2 priede (Lietuvos Respublikos aplinkos ministro 2011 m. birželio 28 d. įsakymas Nr. D1-508 (Lietuvos Respublikos aplinkos ministro 2022 m. gruodžio 13 d. įsakymo Nr. D1-401 redakcija);</w:t>
            </w:r>
          </w:p>
        </w:tc>
        <w:tc>
          <w:tcPr>
            <w:tcW w:w="5131" w:type="dxa"/>
            <w:tcBorders>
              <w:top w:val="single" w:sz="4" w:space="0" w:color="auto"/>
              <w:left w:val="single" w:sz="4" w:space="0" w:color="auto"/>
              <w:bottom w:val="single" w:sz="4" w:space="0" w:color="auto"/>
              <w:right w:val="single" w:sz="4" w:space="0" w:color="auto"/>
            </w:tcBorders>
          </w:tcPr>
          <w:p w14:paraId="51A33B76" w14:textId="1829A4DA" w:rsidR="00AE14AE" w:rsidRPr="00AE14AE" w:rsidRDefault="00AE14AE" w:rsidP="00AE14AE">
            <w:pPr>
              <w:suppressAutoHyphens w:val="0"/>
              <w:jc w:val="both"/>
              <w:rPr>
                <w:highlight w:val="yellow"/>
              </w:rPr>
            </w:pPr>
            <w:r>
              <w:rPr>
                <w:highlight w:val="yellow"/>
              </w:rPr>
              <w:t>P</w:t>
            </w:r>
            <w:r w:rsidRPr="00AE14AE">
              <w:rPr>
                <w:highlight w:val="yellow"/>
              </w:rPr>
              <w:t xml:space="preserve">asiūlymų teikimo metu tiekėjas įsipareigoja laikytis visų pirkimo sąlygų, įskaitant ir aplinkos apsaugos kriterijus. Atitiktį įrodantys dokumentai pasiūlymų vertinimo etape </w:t>
            </w:r>
            <w:r w:rsidRPr="00AE14AE">
              <w:rPr>
                <w:b/>
                <w:bCs/>
                <w:highlight w:val="yellow"/>
              </w:rPr>
              <w:t>nėra teikiami</w:t>
            </w:r>
            <w:r w:rsidRPr="00AE14AE">
              <w:rPr>
                <w:highlight w:val="yellow"/>
              </w:rPr>
              <w:t>, įrodantys dokumentai yra teikiami sutarties vykdymo metu.</w:t>
            </w:r>
            <w:r w:rsidR="00A1054E">
              <w:rPr>
                <w:highlight w:val="yellow"/>
              </w:rPr>
              <w:t xml:space="preserve"> (pagal Priedo Nr. 1)</w:t>
            </w:r>
          </w:p>
          <w:p w14:paraId="36D3852B" w14:textId="77777777" w:rsidR="00AE14AE" w:rsidRPr="0050749B" w:rsidRDefault="00AE14AE" w:rsidP="009B35EA">
            <w:pPr>
              <w:suppressAutoHyphens w:val="0"/>
            </w:pPr>
          </w:p>
          <w:p w14:paraId="079F1A97" w14:textId="6527E2DE" w:rsidR="00F829FA" w:rsidRPr="00E23007" w:rsidRDefault="00F829FA" w:rsidP="00686494">
            <w:pPr>
              <w:jc w:val="both"/>
            </w:pPr>
          </w:p>
        </w:tc>
      </w:tr>
    </w:tbl>
    <w:p w14:paraId="7636C3DD" w14:textId="5D684A2D" w:rsidR="00BA38C9" w:rsidRPr="008D5407" w:rsidRDefault="00BA38C9" w:rsidP="006E01F6">
      <w:pPr>
        <w:jc w:val="both"/>
        <w:rPr>
          <w:lang w:eastAsia="lt-LT"/>
        </w:rPr>
      </w:pPr>
    </w:p>
    <w:p w14:paraId="06FB648A" w14:textId="4888819F" w:rsidR="00F12BFE" w:rsidRPr="008D5407" w:rsidRDefault="00AF1B68" w:rsidP="00762B30">
      <w:pPr>
        <w:ind w:firstLine="567"/>
        <w:jc w:val="center"/>
      </w:pPr>
      <w:r w:rsidRPr="008D5407">
        <w:rPr>
          <w:b/>
        </w:rPr>
        <w:t>3</w:t>
      </w:r>
      <w:r w:rsidR="00F12BFE" w:rsidRPr="008D5407">
        <w:rPr>
          <w:b/>
        </w:rPr>
        <w:t>. REIKALAVIMAI</w:t>
      </w:r>
      <w:r w:rsidR="00AD29BE" w:rsidRPr="008D5407">
        <w:rPr>
          <w:b/>
        </w:rPr>
        <w:t xml:space="preserve"> TIEKĖJAMS</w:t>
      </w:r>
    </w:p>
    <w:p w14:paraId="754CC1E5" w14:textId="77777777" w:rsidR="00F12BFE" w:rsidRPr="008D5407" w:rsidRDefault="00F12BFE">
      <w:pPr>
        <w:ind w:firstLine="567"/>
        <w:jc w:val="center"/>
        <w:rPr>
          <w:b/>
        </w:rPr>
      </w:pPr>
    </w:p>
    <w:p w14:paraId="5F5875A5" w14:textId="71142DF3" w:rsidR="00C918F7" w:rsidRPr="008D5407" w:rsidRDefault="00BA38C9" w:rsidP="00BB18E3">
      <w:pPr>
        <w:suppressAutoHyphens w:val="0"/>
        <w:ind w:firstLine="720"/>
        <w:jc w:val="both"/>
        <w:rPr>
          <w:lang w:eastAsia="lt-LT"/>
        </w:rPr>
      </w:pPr>
      <w:r w:rsidRPr="008D5407">
        <w:rPr>
          <w:iCs/>
          <w:lang w:eastAsia="lt-LT"/>
        </w:rPr>
        <w:t>3.</w:t>
      </w:r>
      <w:r w:rsidR="00DC7A77">
        <w:rPr>
          <w:iCs/>
          <w:lang w:eastAsia="lt-LT"/>
        </w:rPr>
        <w:t>1</w:t>
      </w:r>
      <w:r w:rsidRPr="008D5407">
        <w:rPr>
          <w:iCs/>
          <w:lang w:eastAsia="lt-LT"/>
        </w:rPr>
        <w:t xml:space="preserve">. </w:t>
      </w:r>
      <w:r w:rsidR="00C918F7" w:rsidRPr="008D5407">
        <w:rPr>
          <w:lang w:eastAsia="lt-LT"/>
        </w:rPr>
        <w:t xml:space="preserve">Tiekėjams kvalifikaciniai reikalavimai – netaikomi. </w:t>
      </w:r>
    </w:p>
    <w:p w14:paraId="4DC08F0D" w14:textId="77777777" w:rsidR="000B575F" w:rsidRPr="008D5407" w:rsidRDefault="000B575F" w:rsidP="002609C2">
      <w:pPr>
        <w:rPr>
          <w:iCs/>
          <w:lang w:eastAsia="lt-LT"/>
        </w:rPr>
      </w:pPr>
    </w:p>
    <w:p w14:paraId="663CA7A0" w14:textId="77777777" w:rsidR="00AE14AE" w:rsidRPr="00EC02A9" w:rsidRDefault="00AE14AE" w:rsidP="00AE14AE">
      <w:pPr>
        <w:suppressAutoHyphens w:val="0"/>
        <w:jc w:val="center"/>
        <w:rPr>
          <w:lang w:eastAsia="lt-LT"/>
        </w:rPr>
      </w:pPr>
      <w:r w:rsidRPr="00EC02A9">
        <w:rPr>
          <w:b/>
        </w:rPr>
        <w:t>4. ŪKIO SUBJEKTŲ GRUPĖS DALYVAVIMAS PIRKIMO PROCEDŪROSE</w:t>
      </w:r>
    </w:p>
    <w:p w14:paraId="3FF7954B" w14:textId="77777777" w:rsidR="00AE14AE" w:rsidRPr="00EC02A9" w:rsidRDefault="00AE14AE" w:rsidP="00AE14AE">
      <w:pPr>
        <w:ind w:firstLine="851"/>
        <w:jc w:val="both"/>
        <w:rPr>
          <w:b/>
        </w:rPr>
      </w:pPr>
    </w:p>
    <w:p w14:paraId="182734DE" w14:textId="77777777" w:rsidR="00AE14AE" w:rsidRPr="00EC02A9" w:rsidRDefault="00AE14AE" w:rsidP="00AE14AE">
      <w:pPr>
        <w:ind w:firstLine="567"/>
        <w:jc w:val="both"/>
      </w:pPr>
      <w:r w:rsidRPr="00EC02A9">
        <w:t>4.1. 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w:t>
      </w:r>
    </w:p>
    <w:p w14:paraId="3323DB3A" w14:textId="77777777" w:rsidR="00AE14AE" w:rsidRDefault="00AE14AE" w:rsidP="00AE14AE">
      <w:pPr>
        <w:ind w:firstLine="567"/>
        <w:jc w:val="both"/>
      </w:pPr>
      <w:r w:rsidRPr="00EC02A9">
        <w:t>4.2. Perkančioji organizacija nereikalauja, kad, ūkio subjektų grupės pateiktą pasiūlymą pripažinus geriausiu ir perkančiajai organizacijai pasiūlius sudaryti pirkimo sutartį, ši ūkio subjektų grupė įgautų tam tikrą teisinę formą.</w:t>
      </w:r>
    </w:p>
    <w:p w14:paraId="6D07BA17" w14:textId="77777777" w:rsidR="00AE14AE" w:rsidRDefault="00AE14AE" w:rsidP="00AE14AE">
      <w:pPr>
        <w:ind w:firstLine="567"/>
        <w:jc w:val="both"/>
      </w:pPr>
    </w:p>
    <w:p w14:paraId="4E2469C0" w14:textId="77777777" w:rsidR="00AE14AE" w:rsidRPr="00EC02A9" w:rsidRDefault="00AE14AE" w:rsidP="00AE14AE">
      <w:pPr>
        <w:jc w:val="center"/>
      </w:pPr>
      <w:r w:rsidRPr="00EC02A9">
        <w:rPr>
          <w:b/>
        </w:rPr>
        <w:t>5.</w:t>
      </w:r>
      <w:r w:rsidRPr="00EC02A9">
        <w:t xml:space="preserve"> </w:t>
      </w:r>
      <w:r w:rsidRPr="00EC02A9">
        <w:rPr>
          <w:b/>
        </w:rPr>
        <w:t>PASIŪLYMŲ RENGIMAS, PATEIKIMAS, KEITIMAS</w:t>
      </w:r>
    </w:p>
    <w:p w14:paraId="65F9D7FE" w14:textId="77777777" w:rsidR="00AE14AE" w:rsidRPr="00EC02A9" w:rsidRDefault="00AE14AE" w:rsidP="00AE14AE">
      <w:pPr>
        <w:ind w:firstLine="851"/>
        <w:jc w:val="both"/>
        <w:rPr>
          <w:b/>
          <w:lang w:eastAsia="lt-LT"/>
        </w:rPr>
      </w:pPr>
    </w:p>
    <w:p w14:paraId="3CE02508" w14:textId="77777777" w:rsidR="00AE14AE" w:rsidRPr="00EC02A9" w:rsidRDefault="00AE14AE" w:rsidP="00AE14AE">
      <w:pPr>
        <w:ind w:firstLine="567"/>
        <w:jc w:val="both"/>
      </w:pPr>
      <w:r w:rsidRPr="00EC02A9">
        <w:rPr>
          <w:lang w:eastAsia="lt-LT"/>
        </w:rPr>
        <w:t>5.1.</w:t>
      </w:r>
      <w:r w:rsidRPr="00EC02A9">
        <w:rPr>
          <w:b/>
          <w:lang w:eastAsia="lt-LT"/>
        </w:rPr>
        <w:t xml:space="preserve"> </w:t>
      </w:r>
      <w:r w:rsidRPr="00EC02A9">
        <w:rPr>
          <w:lang w:eastAsia="lt-LT"/>
        </w:rPr>
        <w:t>Tiekėjas gali pateikti tik vieną pasiūlymą – individualiai arba kaip ūkio subjektų grupės dalyvis. Jei tiekėjas pateikia daugiau kaip vieną pasiūlymą arba ūkio subjekto grupės dalyvis dalyvauja teikiant kelis pasiūlymus, visi tokie pasiūlymai bus atmesti.</w:t>
      </w:r>
    </w:p>
    <w:p w14:paraId="7DF9841C" w14:textId="77777777" w:rsidR="00AE14AE" w:rsidRPr="00EC02A9" w:rsidRDefault="00AE14AE" w:rsidP="00AE14AE">
      <w:pPr>
        <w:ind w:firstLine="567"/>
        <w:jc w:val="both"/>
      </w:pPr>
      <w:r w:rsidRPr="00EC02A9">
        <w:rPr>
          <w:spacing w:val="-4"/>
        </w:rPr>
        <w:t>5.2. Pateikdamas pasiūlymą tiekėjas sutinka su šiais pirkimo dokumentų reikalavimais ir patvirtina, kad jo pasiūlyme pateikta informacija yra teisinga ir apima, ko reikia tinkamam pirkimo sutarties įvykdymui.</w:t>
      </w:r>
    </w:p>
    <w:p w14:paraId="684E2F10" w14:textId="77777777" w:rsidR="00AE14AE" w:rsidRPr="00EC02A9" w:rsidRDefault="00AE14AE" w:rsidP="00AE14AE">
      <w:pPr>
        <w:ind w:firstLine="567"/>
        <w:jc w:val="both"/>
      </w:pPr>
      <w:r w:rsidRPr="00EC02A9">
        <w:t xml:space="preserve">5.3. Tiekėjas atsako už rūpestingą visų pirkimo dokumentų išnagrinėjimą, įskaitant pateiktus projektinius dokumentus ir visus išleistus papildymus, už patikimos informacijos apie visas sąlygas bei įsipareigojimus, galinčius turėti įtakos pasiūlymo sumai ar pobūdžiui arba paslaugų teikimui, Jei </w:t>
      </w:r>
      <w:r w:rsidRPr="00EC02A9">
        <w:lastRenderedPageBreak/>
        <w:t>konkurso dalyvis laimi konkursą, nebebus priimtas joks reikalavimas pakeisti pasiūlymo sumą arba sąlygas, grindžiamas klaidomis ar praleidimais.</w:t>
      </w:r>
    </w:p>
    <w:p w14:paraId="1A70739F" w14:textId="77777777" w:rsidR="00AE14AE" w:rsidRPr="00EC02A9" w:rsidRDefault="00AE14AE" w:rsidP="00AE14AE">
      <w:pPr>
        <w:ind w:firstLine="567"/>
        <w:jc w:val="both"/>
      </w:pPr>
      <w:r w:rsidRPr="00EC02A9">
        <w:t>5.4. Tiekėjas savo pasiūlyme turi nurodyti, kokius subrangovus, subtiekėjus ar subteikėjus jis ketina pasitelkti, ir gali būti reikalaujama, kad tiekėjas nurodytų, kokiai pirkimo daliai jis ketina pasitelkti subrangovus, subtiekėjus ar subteikėjus. Jeigu darbų pirkimo sutarčiai vykdyti pasitelkiami subrangovai, pagrindinius darbus, kuriuos nustato perkančioji organizacija, privalo atlikti tiekėjas. Toks nurodymas nekeičia pagrindinio tiekėjo atsakomybės dėl numatomos sudaryti pirkimo sutarties įvykdymo.</w:t>
      </w:r>
    </w:p>
    <w:p w14:paraId="6710696F" w14:textId="77777777" w:rsidR="00AE14AE" w:rsidRPr="00EC02A9" w:rsidRDefault="00AE14AE" w:rsidP="00AE14AE">
      <w:pPr>
        <w:ind w:firstLine="567"/>
        <w:jc w:val="both"/>
      </w:pPr>
      <w:r w:rsidRPr="00EC02A9">
        <w:t>5.5. Perkančioji organizacija reikalauja pasiūlymus teikti tik elektroninėmis priemonėmis naudojant CVP IS. Pasiūlymai teikiami popierinėje laikmenoje, jei tokie būtų pateikti, bus grąžinami neatplėšus tiekėjui (kurjeriui) ar grąžinami registruotu laišku ir vokuose nebus priimami ir vertinami.</w:t>
      </w:r>
    </w:p>
    <w:p w14:paraId="7BA9BCE2" w14:textId="77777777" w:rsidR="00AE14AE" w:rsidRPr="00EC02A9" w:rsidRDefault="00AE14AE" w:rsidP="00AE14AE">
      <w:pPr>
        <w:ind w:firstLine="567"/>
        <w:jc w:val="both"/>
      </w:pPr>
      <w:r w:rsidRPr="00EC02A9">
        <w:t xml:space="preserve">5.6. Elektroninėmis priemonėmis pasiūlymus gali teikti tiktai tiekėjai registruoti CVP IS pasiekiamoje adresu </w:t>
      </w:r>
      <w:hyperlink r:id="rId10" w:history="1">
        <w:r w:rsidRPr="00EC02A9">
          <w:rPr>
            <w:rStyle w:val="Hyperlink"/>
            <w:i/>
          </w:rPr>
          <w:t>https://pirkimai.eviesiejipirkimai.lt</w:t>
        </w:r>
      </w:hyperlink>
      <w:r w:rsidRPr="00EC02A9">
        <w:t>. Registracija CVP IS yra nemokama</w:t>
      </w:r>
      <w:r w:rsidRPr="00EC02A9">
        <w:rPr>
          <w:i/>
        </w:rPr>
        <w:t xml:space="preserve">. </w:t>
      </w:r>
    </w:p>
    <w:p w14:paraId="39C02A14" w14:textId="77777777" w:rsidR="00AE14AE" w:rsidRPr="00EC02A9" w:rsidRDefault="00AE14AE" w:rsidP="00AE14AE">
      <w:pPr>
        <w:ind w:firstLine="567"/>
        <w:jc w:val="both"/>
      </w:pPr>
      <w:r w:rsidRPr="00EC02A9">
        <w:rPr>
          <w:lang w:eastAsia="lt-LT"/>
        </w:rPr>
        <w:t xml:space="preserve">5.7. </w:t>
      </w:r>
      <w:r w:rsidRPr="00EC02A9">
        <w:t>Perkančioji organizacija reikalauja, kad visi pasiūlyme pateikiami dokumentai būtų pateikti elektroninėje formoje, t. y. tiesiogiai suformuoti elektroninėmis priemonėmis (pvz., tiekėjo deklaracija, pasiūlymo forma) ir/arba pateikiant nuskenuotus dokumentų originalus, bei dokumentai, patvirtinantys nurodytus paslaugų techninius parametrus, turi būti pateikiami prijungiant („prisegant“) juos su pasiūlymu.</w:t>
      </w:r>
    </w:p>
    <w:p w14:paraId="1C1B2466" w14:textId="77777777" w:rsidR="00AE14AE" w:rsidRPr="00EC02A9" w:rsidRDefault="00AE14AE" w:rsidP="00AE14AE">
      <w:pPr>
        <w:ind w:firstLine="567"/>
        <w:jc w:val="both"/>
      </w:pPr>
      <w:r w:rsidRPr="00EC02A9">
        <w:t>5.8. Perkančioji organizacija reikalauja, kad, jei tiekėjas teikia pasiūlymą, jis privalo pateikti visus pasiūlymo dokumentus elektroninėje formoje.</w:t>
      </w:r>
    </w:p>
    <w:p w14:paraId="58501C71" w14:textId="77777777" w:rsidR="00AE14AE" w:rsidRPr="00EC02A9" w:rsidRDefault="00AE14AE" w:rsidP="00AE14AE">
      <w:pPr>
        <w:ind w:firstLine="567"/>
        <w:jc w:val="both"/>
      </w:pPr>
      <w:r w:rsidRPr="00EC02A9">
        <w:t>5.9. Tiekėjo pasiūlymas bei kita korespondencija pateikiama lietuvių kalba. Jei atitinkami dokumentai yra išduoti kita kalba, turi būti pateiktas tinkamai patvirtintas vertimas į lietuvių kalbą. Vertimas turi būti patvirtintas vertėjo parašu ir vertimo biuro antspaudu. Pateikiamas skenuotas dokumentas elektroninėje formoje.</w:t>
      </w:r>
    </w:p>
    <w:p w14:paraId="14600E85" w14:textId="77777777" w:rsidR="00AE14AE" w:rsidRPr="00EC02A9" w:rsidRDefault="00AE14AE" w:rsidP="00AE14AE">
      <w:pPr>
        <w:ind w:firstLine="567"/>
        <w:jc w:val="both"/>
      </w:pPr>
      <w:r w:rsidRPr="00EC02A9">
        <w:t>5.10. Pasiūlymą sudaro tiekėjo pateiktų dokumentų elektroninėje formoje ir atsakymų CVP IS priemonėmis visuma:</w:t>
      </w:r>
    </w:p>
    <w:p w14:paraId="4419B445" w14:textId="77777777" w:rsidR="00AE14AE" w:rsidRPr="00EC02A9" w:rsidRDefault="00AE14AE" w:rsidP="00AE14AE">
      <w:pPr>
        <w:ind w:firstLine="567"/>
        <w:jc w:val="both"/>
      </w:pPr>
      <w:r w:rsidRPr="00EC02A9">
        <w:t xml:space="preserve">5.10.1. </w:t>
      </w:r>
      <w:r w:rsidRPr="00EC02A9">
        <w:rPr>
          <w:iCs/>
        </w:rPr>
        <w:t>užpildyta pasiūlymo forma, kuri nurodyta 1 priede;</w:t>
      </w:r>
    </w:p>
    <w:p w14:paraId="29259E7F" w14:textId="77777777" w:rsidR="00AE14AE" w:rsidRPr="00EC02A9" w:rsidRDefault="00AE14AE" w:rsidP="00AE14AE">
      <w:pPr>
        <w:ind w:firstLine="567"/>
        <w:jc w:val="both"/>
      </w:pPr>
      <w:r w:rsidRPr="00EC02A9">
        <w:t xml:space="preserve">5.10.2. </w:t>
      </w:r>
      <w:r w:rsidRPr="00EC02A9">
        <w:rPr>
          <w:iCs/>
        </w:rPr>
        <w:t>Pasiūlymo techninis aprašymas, pasiūlymo priedai ir kiti reikalingi dokumentai ar medžiaga elektroninėje formoje;</w:t>
      </w:r>
    </w:p>
    <w:p w14:paraId="233E4967" w14:textId="77777777" w:rsidR="00AE14AE" w:rsidRPr="000764C4" w:rsidRDefault="00AE14AE" w:rsidP="00AE14AE">
      <w:pPr>
        <w:ind w:firstLine="567"/>
        <w:jc w:val="both"/>
        <w:rPr>
          <w:b/>
        </w:rPr>
      </w:pPr>
      <w:r w:rsidRPr="00EC02A9">
        <w:t>5.10.3.</w:t>
      </w:r>
      <w:r w:rsidRPr="00EC02A9">
        <w:rPr>
          <w:iCs/>
        </w:rPr>
        <w:t xml:space="preserve"> </w:t>
      </w:r>
      <w:r w:rsidRPr="00EC02A9">
        <w:t xml:space="preserve">Pasiūlymuose nurodoma </w:t>
      </w:r>
      <w:r>
        <w:t>prekių</w:t>
      </w:r>
      <w:r w:rsidRPr="00EC02A9">
        <w:t xml:space="preserve"> kaina pateikiama eurais, turi būti išreikšta ir apskaičiuota taip, kaip nurodyta šių pirkimo dokumentų 1 priede. </w:t>
      </w:r>
      <w:r w:rsidRPr="000764C4">
        <w:rPr>
          <w:b/>
        </w:rPr>
        <w:t>Į</w:t>
      </w:r>
      <w:r w:rsidRPr="000764C4">
        <w:rPr>
          <w:b/>
          <w:iCs/>
        </w:rPr>
        <w:t xml:space="preserve"> </w:t>
      </w:r>
      <w:r>
        <w:rPr>
          <w:b/>
          <w:iCs/>
        </w:rPr>
        <w:t>prekių</w:t>
      </w:r>
      <w:r w:rsidRPr="000764C4">
        <w:rPr>
          <w:b/>
          <w:iCs/>
        </w:rPr>
        <w:t xml:space="preserve"> kainą turi būti įskaityti visi mokesčiai (taip pat PVM)</w:t>
      </w:r>
      <w:r>
        <w:rPr>
          <w:b/>
          <w:iCs/>
        </w:rPr>
        <w:t xml:space="preserve">, </w:t>
      </w:r>
      <w:r w:rsidRPr="000764C4">
        <w:rPr>
          <w:b/>
          <w:iCs/>
        </w:rPr>
        <w:t>transporto, ir visos kitos tiekėjo patirtos išlaidos.</w:t>
      </w:r>
    </w:p>
    <w:p w14:paraId="2792B109" w14:textId="77777777" w:rsidR="00AE14AE" w:rsidRPr="00EC02A9" w:rsidRDefault="00AE14AE" w:rsidP="00AE14AE">
      <w:pPr>
        <w:ind w:firstLine="567"/>
        <w:jc w:val="both"/>
      </w:pPr>
      <w:r w:rsidRPr="00EC02A9">
        <w:t xml:space="preserve">5.11. </w:t>
      </w:r>
      <w:r w:rsidRPr="00EC02A9">
        <w:rPr>
          <w:iCs/>
        </w:rPr>
        <w:t>Tiekėjams nėra leidžiama pateikti alternatyvių pasiūlymų. Tiekėjui pateikus alternatyvų pasiūlymą, jo pasiūlymas ir alternatyvus pasiūlymas (alternatyvūs pasiūlymai) bus atmesti.</w:t>
      </w:r>
    </w:p>
    <w:p w14:paraId="419E7E16" w14:textId="77777777" w:rsidR="00AE14AE" w:rsidRPr="00EC02A9" w:rsidRDefault="00AE14AE" w:rsidP="00AE14AE">
      <w:pPr>
        <w:ind w:firstLine="567"/>
        <w:jc w:val="both"/>
      </w:pPr>
      <w:r w:rsidRPr="00EC02A9">
        <w:t xml:space="preserve">5.12. </w:t>
      </w:r>
      <w:r w:rsidRPr="00EC02A9">
        <w:rPr>
          <w:iCs/>
        </w:rPr>
        <w:t xml:space="preserve">Pasiūlymas turi būti pateiktas </w:t>
      </w:r>
      <w:r w:rsidRPr="00EC02A9">
        <w:rPr>
          <w:b/>
          <w:iCs/>
        </w:rPr>
        <w:t>iki CVP-IS nurodyto pasiūlymų pateikimo termino pabaigos</w:t>
      </w:r>
      <w:r w:rsidRPr="00EC02A9">
        <w:rPr>
          <w:iCs/>
        </w:rPr>
        <w:t>.</w:t>
      </w:r>
    </w:p>
    <w:p w14:paraId="7857E755" w14:textId="77777777" w:rsidR="00AE14AE" w:rsidRPr="00EC02A9" w:rsidRDefault="00AE14AE" w:rsidP="00AE14AE">
      <w:pPr>
        <w:ind w:firstLine="567"/>
        <w:jc w:val="both"/>
      </w:pPr>
      <w:r w:rsidRPr="00EC02A9">
        <w:rPr>
          <w:iCs/>
        </w:rPr>
        <w:t>5.13. Tiekėjai pasiūlyme turi nurodyti, kokia pasiūlyme pateikta informacija yra konfidenciali. Perkančioji organizacija, pirkimų organizatorius ir kiti asmenys negali atskleisti tiekėjo pateiktos informacijos, kurią tiekėjas nurodė kaip konfidencialią. Informacija, kurią viešai skelbti įpareigoja Lietuvos Respublikos teisės aktai, negali būti tiekėjo nurodoma kaip konfidenciali.</w:t>
      </w:r>
    </w:p>
    <w:p w14:paraId="5F52A3CF" w14:textId="4C63390E" w:rsidR="00AE14AE" w:rsidRPr="00EC02A9" w:rsidRDefault="00AE14AE" w:rsidP="00AE14AE">
      <w:pPr>
        <w:ind w:firstLine="567"/>
        <w:jc w:val="both"/>
      </w:pPr>
      <w:r w:rsidRPr="00EC02A9">
        <w:rPr>
          <w:iCs/>
        </w:rPr>
        <w:t xml:space="preserve">5.14. Pasiūlymas galioja jame tiekėjo nurodytą laiką. Pasiūlymas turi galioti nuo pasiūlymų pateikimo galutinio termino dienos </w:t>
      </w:r>
      <w:r w:rsidR="006B6329">
        <w:rPr>
          <w:iCs/>
        </w:rPr>
        <w:t>9</w:t>
      </w:r>
      <w:r w:rsidRPr="00EC02A9">
        <w:rPr>
          <w:iCs/>
        </w:rPr>
        <w:t>0 dienų. Jeigu pasiūlyme nenurodytas jo galiojimo laikas, laikoma, kad pasiūlymas galioja tiek, kiek numatyta pirkimo dokumentuose.</w:t>
      </w:r>
    </w:p>
    <w:p w14:paraId="006326D4" w14:textId="77777777" w:rsidR="00AE14AE" w:rsidRPr="00EC02A9" w:rsidRDefault="00AE14AE" w:rsidP="00AE14AE">
      <w:pPr>
        <w:ind w:firstLine="567"/>
        <w:jc w:val="both"/>
      </w:pPr>
      <w:r w:rsidRPr="00EC02A9">
        <w:rPr>
          <w:iCs/>
        </w:rPr>
        <w:t>5.15. Kol nesibaigė pasiūlymų galiojimo laikas, perkančioji organizacija turi teisę prašyti CVP IS priemonėmis, kad tiekėjai pratęstų jų galiojimą iki konkrečiai nurodyto laiko. Tiekėjas CVP IS priemonėmis tokį prašymą gali atmesti.</w:t>
      </w:r>
    </w:p>
    <w:p w14:paraId="76D53255" w14:textId="77777777" w:rsidR="00AE14AE" w:rsidRPr="00EC02A9" w:rsidRDefault="00AE14AE" w:rsidP="00AE14AE">
      <w:pPr>
        <w:ind w:firstLine="567"/>
        <w:jc w:val="both"/>
      </w:pPr>
      <w:r w:rsidRPr="00EC02A9">
        <w:rPr>
          <w:iCs/>
        </w:rPr>
        <w:t>5.16. Perkančioji organizacija turi teisę pratęsti pasiūlymo pateikimo terminą. Apie naują pasiūlymų pateikimo terminą perkančioji organizacija paskelbia CVP IS priemonėmis.</w:t>
      </w:r>
    </w:p>
    <w:p w14:paraId="6BF8E43C" w14:textId="77777777" w:rsidR="00AE14AE" w:rsidRDefault="00AE14AE" w:rsidP="00AE14AE">
      <w:pPr>
        <w:ind w:firstLine="567"/>
        <w:jc w:val="both"/>
        <w:rPr>
          <w:iCs/>
        </w:rPr>
      </w:pPr>
      <w:r w:rsidRPr="00EC02A9">
        <w:rPr>
          <w:iCs/>
        </w:rPr>
        <w:t>5.17. Tiekėjas iki galutinio pasiūlymų pateikimo termino turi teisę pakeisti arba atšaukti savo pasiūlymą CVP IS priemonėmis. Toks pakeitimas arba pranešimas, kad pasiūlymas atšaukiamas, pripažįstamas galiojančiu, jeigu perkančioji organizacija jį gauna pateiktą CVP IS priemonėmis iki pasiūlymų pateikimo termino pabaigos.</w:t>
      </w:r>
    </w:p>
    <w:p w14:paraId="515124C8" w14:textId="77777777" w:rsidR="00F658C2" w:rsidRDefault="00F658C2" w:rsidP="00AE14AE">
      <w:pPr>
        <w:ind w:firstLine="567"/>
        <w:jc w:val="both"/>
        <w:rPr>
          <w:iCs/>
        </w:rPr>
      </w:pPr>
    </w:p>
    <w:p w14:paraId="74FA7B94" w14:textId="77777777" w:rsidR="00F658C2" w:rsidRPr="00EC02A9" w:rsidRDefault="00F658C2" w:rsidP="00AE14AE">
      <w:pPr>
        <w:ind w:firstLine="567"/>
        <w:jc w:val="both"/>
      </w:pPr>
    </w:p>
    <w:p w14:paraId="4658B5AD" w14:textId="77777777" w:rsidR="00AE14AE" w:rsidRPr="00EC02A9" w:rsidRDefault="00AE14AE" w:rsidP="00AE14AE">
      <w:pPr>
        <w:ind w:firstLine="851"/>
        <w:jc w:val="center"/>
        <w:rPr>
          <w:iCs/>
        </w:rPr>
      </w:pPr>
    </w:p>
    <w:p w14:paraId="543E8CA2" w14:textId="77777777" w:rsidR="00AE14AE" w:rsidRPr="00EC02A9" w:rsidRDefault="00AE14AE" w:rsidP="00AE14AE">
      <w:pPr>
        <w:jc w:val="center"/>
      </w:pPr>
      <w:r w:rsidRPr="00EC02A9">
        <w:rPr>
          <w:b/>
        </w:rPr>
        <w:t>6. PASIŪLYMŲ GALIOJIMO UŽTIKRINIMAS</w:t>
      </w:r>
    </w:p>
    <w:p w14:paraId="7EA5F412" w14:textId="77777777" w:rsidR="00AE14AE" w:rsidRPr="00EC02A9" w:rsidRDefault="00AE14AE" w:rsidP="00AE14AE">
      <w:pPr>
        <w:ind w:firstLine="851"/>
        <w:jc w:val="both"/>
        <w:rPr>
          <w:i/>
          <w:lang w:eastAsia="lt-LT"/>
        </w:rPr>
      </w:pPr>
    </w:p>
    <w:p w14:paraId="3F9152D8" w14:textId="77777777" w:rsidR="00AE14AE" w:rsidRPr="00EC02A9" w:rsidRDefault="00AE14AE" w:rsidP="00AE14AE">
      <w:pPr>
        <w:ind w:firstLine="567"/>
        <w:jc w:val="both"/>
      </w:pPr>
      <w:bookmarkStart w:id="0" w:name="_Ref58463908"/>
      <w:bookmarkStart w:id="1" w:name="_Ref60481947"/>
      <w:r w:rsidRPr="00EC02A9">
        <w:t>6.1.</w:t>
      </w:r>
      <w:bookmarkEnd w:id="0"/>
      <w:bookmarkEnd w:id="1"/>
      <w:r w:rsidRPr="00EC02A9">
        <w:t xml:space="preserve"> Perkančioji organizacija nereikalauja pasiūlymo galiojimo užtikrinimo.</w:t>
      </w:r>
    </w:p>
    <w:p w14:paraId="45240F7F" w14:textId="77777777" w:rsidR="00AE14AE" w:rsidRPr="00EC02A9" w:rsidRDefault="00AE14AE" w:rsidP="00AE14AE">
      <w:pPr>
        <w:pStyle w:val="ListNumber4"/>
        <w:numPr>
          <w:ilvl w:val="0"/>
          <w:numId w:val="0"/>
        </w:numPr>
        <w:ind w:firstLine="567"/>
        <w:rPr>
          <w:szCs w:val="24"/>
        </w:rPr>
      </w:pPr>
    </w:p>
    <w:p w14:paraId="13734B9D" w14:textId="77777777" w:rsidR="00AE14AE" w:rsidRDefault="00AE14AE" w:rsidP="00AE14AE">
      <w:pPr>
        <w:rPr>
          <w:b/>
        </w:rPr>
      </w:pPr>
    </w:p>
    <w:p w14:paraId="49287CA8" w14:textId="77777777" w:rsidR="00AE14AE" w:rsidRPr="00EC02A9" w:rsidRDefault="00AE14AE" w:rsidP="00AE14AE">
      <w:pPr>
        <w:jc w:val="center"/>
      </w:pPr>
      <w:r w:rsidRPr="00EC02A9">
        <w:rPr>
          <w:b/>
        </w:rPr>
        <w:t>7.</w:t>
      </w:r>
      <w:r w:rsidRPr="00EC02A9">
        <w:t xml:space="preserve"> </w:t>
      </w:r>
      <w:r w:rsidRPr="00EC02A9">
        <w:rPr>
          <w:b/>
        </w:rPr>
        <w:t>PIRKIMO DOKUMENTŲ PAAIŠKINIMAS IR PATIKSLINIMAS</w:t>
      </w:r>
    </w:p>
    <w:p w14:paraId="314322D5" w14:textId="77777777" w:rsidR="00AE14AE" w:rsidRPr="00EC02A9" w:rsidRDefault="00AE14AE" w:rsidP="00AE14AE">
      <w:pPr>
        <w:ind w:firstLine="851"/>
        <w:jc w:val="center"/>
        <w:rPr>
          <w:b/>
        </w:rPr>
      </w:pPr>
    </w:p>
    <w:p w14:paraId="779C0B22" w14:textId="77777777" w:rsidR="00AE14AE" w:rsidRPr="00EC02A9" w:rsidRDefault="00AE14AE" w:rsidP="00AE14AE">
      <w:pPr>
        <w:ind w:firstLine="567"/>
        <w:jc w:val="both"/>
      </w:pPr>
      <w:r w:rsidRPr="00EC02A9">
        <w:rPr>
          <w:lang w:eastAsia="lt-LT"/>
        </w:rPr>
        <w:t xml:space="preserve">7.1. </w:t>
      </w:r>
      <w:r w:rsidRPr="00EC02A9">
        <w:rPr>
          <w:iCs/>
        </w:rPr>
        <w:t>Pirkimo dokumentai gali būti paaiškinami, patikslinami tiekėjų iniciatyva</w:t>
      </w:r>
      <w:r w:rsidRPr="00EC02A9">
        <w:rPr>
          <w:b/>
          <w:iCs/>
        </w:rPr>
        <w:t xml:space="preserve"> </w:t>
      </w:r>
      <w:r w:rsidRPr="00EC02A9">
        <w:rPr>
          <w:iCs/>
        </w:rPr>
        <w:t>kreipiantis į perkančiąją organizaciją</w:t>
      </w:r>
      <w:r w:rsidRPr="00EC02A9">
        <w:rPr>
          <w:b/>
          <w:iCs/>
        </w:rPr>
        <w:t xml:space="preserve"> </w:t>
      </w:r>
      <w:r w:rsidRPr="00EC02A9">
        <w:rPr>
          <w:iCs/>
        </w:rPr>
        <w:t xml:space="preserve">tik CVP IS susirašinėjimo priemonėmis. Prašymai paaiškinti pirkimo dokumentus gali būti pateikiami perkančiajai organizacijai ne vėliau kaip likus </w:t>
      </w:r>
      <w:r>
        <w:rPr>
          <w:iCs/>
        </w:rPr>
        <w:t>2</w:t>
      </w:r>
      <w:r w:rsidRPr="00EC02A9">
        <w:rPr>
          <w:iCs/>
        </w:rPr>
        <w:t xml:space="preserve"> darbo dienoms iki pasiūlymų pateikimo termino pabaigos. Tiekėjai turėtų būti aktyvūs ir pateikti klausimus ar paprašyti paaiškinti pirkimo dokumentus iš karto jas išanalizavę, atsižvelgdami į tai, kad, pasibaigus pasiūlymų pateikimo terminui, pasiūlymo turinio keisti nebus galima.</w:t>
      </w:r>
    </w:p>
    <w:p w14:paraId="38641BAD" w14:textId="77777777" w:rsidR="00AE14AE" w:rsidRPr="00EC02A9" w:rsidRDefault="00AE14AE" w:rsidP="00AE14AE">
      <w:pPr>
        <w:ind w:firstLine="567"/>
        <w:jc w:val="both"/>
      </w:pPr>
      <w:r w:rsidRPr="00EC02A9">
        <w:t xml:space="preserve">7.2. </w:t>
      </w:r>
      <w:r w:rsidRPr="00EC02A9">
        <w:rPr>
          <w:iCs/>
        </w:rPr>
        <w:t>Nesibaigus pasiūlymų pateikimo terminui perkančioji organizacija turi teisę savo iniciatyva paaiškinti, patikslinti pirkimo dokumentus CVP IS priemonėmis.</w:t>
      </w:r>
    </w:p>
    <w:p w14:paraId="73868D4B" w14:textId="77777777" w:rsidR="00AE14AE" w:rsidRPr="00EC02A9" w:rsidRDefault="00AE14AE" w:rsidP="00AE14AE">
      <w:pPr>
        <w:ind w:firstLine="567"/>
        <w:jc w:val="both"/>
      </w:pPr>
      <w:r w:rsidRPr="00EC02A9">
        <w:t xml:space="preserve">7.3. </w:t>
      </w:r>
      <w:r w:rsidRPr="00EC02A9">
        <w:rPr>
          <w:iCs/>
        </w:rPr>
        <w:t>Atsakydama į kiekvieną tiekėjo CVP IS priemonėmis pateiktą prašymą paaiškinti pirkimo dokumentus, jeigu jis buvo pateiktas nepasibaigus šių pirkimo dokumentų 7.</w:t>
      </w:r>
      <w:r>
        <w:rPr>
          <w:iCs/>
        </w:rPr>
        <w:t>1</w:t>
      </w:r>
      <w:r w:rsidRPr="00EC02A9">
        <w:rPr>
          <w:iCs/>
        </w:rPr>
        <w:t xml:space="preserve"> punkte nurodytam terminui, arba aiškindama, tikslindama pirkimo dokumentus savo iniciatyva, perkančioji organizacija turi paaiškinimus, patikslinimus paskelbti CVP IS priemonėmis ne vėliau kaip likus 1 darbo dienai iki pasiūlymų pateikimo termino pabaigos. Į laiku gautą tiekėjo prašymą paaiškinti pirkimo dokumentų sąlygas perkančioji organizacija atsako ne vėliau kaip per 3 darbo dienas nuo jo gavimo dienos.</w:t>
      </w:r>
    </w:p>
    <w:p w14:paraId="0BE76119" w14:textId="77777777" w:rsidR="00AE14AE" w:rsidRPr="00EC02A9" w:rsidRDefault="00AE14AE" w:rsidP="00AE14AE">
      <w:pPr>
        <w:ind w:firstLine="567"/>
        <w:jc w:val="both"/>
      </w:pPr>
      <w:r w:rsidRPr="00EC02A9">
        <w:t xml:space="preserve">7.4. </w:t>
      </w:r>
      <w:r w:rsidRPr="00EC02A9">
        <w:rPr>
          <w:iCs/>
        </w:rPr>
        <w:t>Perkančioji organizacija, paaiškindama ar patikslindama pirkimo dokumentus, privalo užtikrinti tiekėjų anonimiškumą, t. y. privalo užtikrinti, kad tiekėjas nesužinotų kitų tiekėjų, dalyvaujančių pirkimo procedūrose, pavadinimų ir kitų rekvizitų.</w:t>
      </w:r>
    </w:p>
    <w:p w14:paraId="4684B075" w14:textId="77777777" w:rsidR="00AE14AE" w:rsidRPr="00EC02A9" w:rsidRDefault="00AE14AE" w:rsidP="00AE14AE">
      <w:pPr>
        <w:ind w:firstLine="567"/>
        <w:jc w:val="both"/>
      </w:pPr>
      <w:r w:rsidRPr="00EC02A9">
        <w:t xml:space="preserve">7.5. </w:t>
      </w:r>
      <w:r w:rsidRPr="00EC02A9">
        <w:rPr>
          <w:iCs/>
        </w:rPr>
        <w:t>Perkančioji organizacija nerengs susitikimų su tiekėjais dėl pirkimo dokumentų paaiškinimų.</w:t>
      </w:r>
    </w:p>
    <w:p w14:paraId="6B725111" w14:textId="77777777" w:rsidR="00AE14AE" w:rsidRPr="00EC02A9" w:rsidRDefault="00AE14AE" w:rsidP="00AE14AE">
      <w:pPr>
        <w:ind w:firstLine="567"/>
        <w:jc w:val="both"/>
      </w:pPr>
      <w:r w:rsidRPr="00EC02A9">
        <w:t xml:space="preserve">7.6. </w:t>
      </w:r>
      <w:r w:rsidRPr="00EC02A9">
        <w:rPr>
          <w:iCs/>
        </w:rPr>
        <w:t xml:space="preserve">Bet kokia informacija, pirkimo dokumentų paaiškinimai, pranešimai ar kitas perkančiosios organizacijos ir tiekėjo susirašinėjimas yra vykdomas tik CVP IS susirašinėjimo priemonėmis. </w:t>
      </w:r>
    </w:p>
    <w:p w14:paraId="1B9CEDD7" w14:textId="77777777" w:rsidR="00AE14AE" w:rsidRPr="00EC02A9" w:rsidRDefault="00AE14AE" w:rsidP="00AE14AE">
      <w:pPr>
        <w:ind w:firstLine="567"/>
        <w:jc w:val="both"/>
      </w:pPr>
      <w:r w:rsidRPr="00EC02A9">
        <w:t xml:space="preserve">7.7. </w:t>
      </w:r>
      <w:r w:rsidRPr="00EC02A9">
        <w:rPr>
          <w:iCs/>
        </w:rPr>
        <w:t>Tuo atveju, kai tikslinama paskelbta informacija, perkančioji organizacija atitinkamai patikslina skelbimą apie pirkimą ir prireikus pratęsia pasiūlymų pateikimo terminą protingumo kriterijų atitinkančiam terminui, per kurį tiekėjai, rengdami pasiūlymus, galėtų atsižvelgti į patikslinimus. Jeigu perkančioji organizacija pirkimo dokumentus paaiškina (patikslina) ir negali pirkimo dokumentų paaiškinimų (patikslinimų) pateikti taip, kad visi kandidatai juos gautų ne vėliau kaip likus 1 darbo dienai iki pasiūlymų pateikimo termino pabaigos, perkelia pasiūlymų pateikimo terminą laikui, per kurį tiekėjai, rengdami pirkimo pasiūlymus, galėtų atsižvelgti į šiuos paaiškinimus (patikslinimus). Apie pasiūlymų pateikimo termino pratęsimą pranešama patikslinant skelbimą CVP IS priemonėmis.</w:t>
      </w:r>
    </w:p>
    <w:p w14:paraId="6E5D23E6" w14:textId="77777777" w:rsidR="00AE14AE" w:rsidRPr="00EC02A9" w:rsidRDefault="00AE14AE" w:rsidP="00AE14AE">
      <w:pPr>
        <w:ind w:firstLine="567"/>
        <w:jc w:val="both"/>
        <w:rPr>
          <w:i/>
          <w:iCs/>
        </w:rPr>
      </w:pPr>
    </w:p>
    <w:p w14:paraId="063723BF" w14:textId="77777777" w:rsidR="00AE14AE" w:rsidRPr="00D27696" w:rsidRDefault="00AE14AE" w:rsidP="00AE14AE">
      <w:pPr>
        <w:jc w:val="center"/>
        <w:rPr>
          <w:b/>
          <w:bCs/>
          <w:lang w:eastAsia="lt-LT"/>
        </w:rPr>
      </w:pPr>
      <w:r>
        <w:rPr>
          <w:b/>
        </w:rPr>
        <w:t xml:space="preserve">8. </w:t>
      </w:r>
      <w:r w:rsidRPr="00D27696">
        <w:rPr>
          <w:b/>
          <w:bCs/>
          <w:lang w:eastAsia="lt-LT"/>
        </w:rPr>
        <w:t>SUSIPAŽINIMAS SU PASIŪLYMAIS IR JŲ VERTINIMAS</w:t>
      </w:r>
    </w:p>
    <w:p w14:paraId="0C630D2A" w14:textId="77777777" w:rsidR="00AE14AE" w:rsidRPr="00D27696" w:rsidRDefault="00AE14AE" w:rsidP="00AE14AE">
      <w:pPr>
        <w:suppressAutoHyphens w:val="0"/>
        <w:jc w:val="center"/>
        <w:rPr>
          <w:b/>
          <w:bCs/>
          <w:lang w:eastAsia="lt-LT"/>
        </w:rPr>
      </w:pPr>
    </w:p>
    <w:p w14:paraId="4EFCAF44" w14:textId="77777777" w:rsidR="00AE14AE" w:rsidRPr="00D27696" w:rsidRDefault="00AE14AE" w:rsidP="00AE14AE">
      <w:pPr>
        <w:suppressAutoHyphens w:val="0"/>
        <w:ind w:firstLine="480"/>
        <w:jc w:val="both"/>
        <w:rPr>
          <w:lang w:eastAsia="lt-LT"/>
        </w:rPr>
      </w:pPr>
      <w:r w:rsidRPr="00D27696">
        <w:rPr>
          <w:lang w:eastAsia="lt-LT"/>
        </w:rPr>
        <w:t>8.1. Pradinis supažindinimas</w:t>
      </w:r>
      <w:r w:rsidRPr="00D27696">
        <w:rPr>
          <w:sz w:val="28"/>
          <w:szCs w:val="28"/>
          <w:lang w:eastAsia="lt-LT"/>
        </w:rPr>
        <w:t xml:space="preserve"> </w:t>
      </w:r>
      <w:r w:rsidRPr="00D27696">
        <w:rPr>
          <w:lang w:eastAsia="lt-LT"/>
        </w:rPr>
        <w:t>su pasiūlymais vyks CVP IS nurodyto pasiūlymo pateikimo termino.</w:t>
      </w:r>
    </w:p>
    <w:p w14:paraId="4EDCA795" w14:textId="77777777" w:rsidR="00AE14AE" w:rsidRPr="00D27696" w:rsidRDefault="00AE14AE" w:rsidP="00AE14AE">
      <w:pPr>
        <w:suppressAutoHyphens w:val="0"/>
        <w:ind w:firstLine="480"/>
        <w:jc w:val="both"/>
        <w:rPr>
          <w:lang w:eastAsia="lt-LT"/>
        </w:rPr>
      </w:pPr>
      <w:r w:rsidRPr="00D27696">
        <w:rPr>
          <w:lang w:eastAsia="lt-LT"/>
        </w:rPr>
        <w:t>8.2. Ekonomiškai naudingiausias pasiūlymas išrenkamas pagal kainą.</w:t>
      </w:r>
    </w:p>
    <w:p w14:paraId="0215DDD8" w14:textId="77777777" w:rsidR="00AE14AE" w:rsidRPr="00D27696" w:rsidRDefault="00AE14AE" w:rsidP="00AE14AE">
      <w:pPr>
        <w:suppressAutoHyphens w:val="0"/>
        <w:ind w:firstLine="480"/>
        <w:jc w:val="both"/>
        <w:rPr>
          <w:lang w:eastAsia="lt-LT"/>
        </w:rPr>
      </w:pPr>
      <w:r w:rsidRPr="00D27696">
        <w:rPr>
          <w:lang w:eastAsia="lt-LT"/>
        </w:rPr>
        <w:t>8.3. Pirkimo metu perkančioji organizacija su tiekėjais nesiderės.</w:t>
      </w:r>
    </w:p>
    <w:p w14:paraId="1BEC4B5D" w14:textId="77777777" w:rsidR="00AE14AE" w:rsidRPr="00D27696" w:rsidRDefault="00AE14AE" w:rsidP="00AE14AE">
      <w:pPr>
        <w:suppressAutoHyphens w:val="0"/>
        <w:ind w:firstLine="480"/>
        <w:jc w:val="both"/>
        <w:rPr>
          <w:lang w:eastAsia="lt-LT"/>
        </w:rPr>
      </w:pPr>
      <w:r w:rsidRPr="00D27696">
        <w:rPr>
          <w:lang w:eastAsia="lt-LT"/>
        </w:rPr>
        <w:t>8.4.</w:t>
      </w:r>
      <w:r w:rsidRPr="00D27696">
        <w:rPr>
          <w:rFonts w:ascii="Calibri" w:hAnsi="Calibri"/>
          <w:sz w:val="22"/>
          <w:szCs w:val="22"/>
          <w:lang w:eastAsia="lt-LT"/>
        </w:rPr>
        <w:t xml:space="preserve"> </w:t>
      </w:r>
      <w:r w:rsidRPr="00D27696">
        <w:rPr>
          <w:lang w:eastAsia="lt-LT"/>
        </w:rPr>
        <w:t xml:space="preserve">Perkančioji organizacija vertins tik tą pasiūlymą, kuris nustatomas kaip galimas laimėtojas. Jei įvertinus tokį pasiūlymą paaiškėja, kad jis negali būti pripažintas laimėtoju, kaip tai numatyta Aprašo 24.3.14 punkte (VPT direktoriaus 2023 m. rugpjūčio 17 d. įsakymas Nr. 1S-98), jo pasiūlymas atmetamas ir toliau tikrinamas pasiūlymas, kuris galėtų būti antras pagal ekonominį pasiūlymo naudingumą. Tokia seka kartojama, kol nustatomas laimėjęs pasiūlymas ar atmetami visi gauti pasiūlymai. </w:t>
      </w:r>
      <w:r w:rsidRPr="00D27696">
        <w:rPr>
          <w:b/>
          <w:bCs/>
          <w:lang w:eastAsia="lt-LT"/>
        </w:rPr>
        <w:t>Jei galimo laimėtojo pasiūlymas atitinka pirkimo dokumentuose nustatytus reikalavimus, kitų tiekėjų pasiūlymai nėra išsamiai vertinami</w:t>
      </w:r>
      <w:r w:rsidRPr="00D27696">
        <w:rPr>
          <w:lang w:eastAsia="lt-LT"/>
        </w:rPr>
        <w:t>. Pasiūlymų vertinimo metu perkančioji organizacija įvertina:</w:t>
      </w:r>
    </w:p>
    <w:p w14:paraId="5313E27D" w14:textId="77777777" w:rsidR="00AE14AE" w:rsidRPr="00D27696" w:rsidRDefault="00AE14AE" w:rsidP="00AE14AE">
      <w:pPr>
        <w:suppressAutoHyphens w:val="0"/>
        <w:ind w:firstLine="480"/>
        <w:jc w:val="both"/>
        <w:rPr>
          <w:lang w:eastAsia="lt-LT"/>
        </w:rPr>
      </w:pPr>
      <w:r w:rsidRPr="00D27696">
        <w:rPr>
          <w:lang w:eastAsia="lt-LT"/>
        </w:rPr>
        <w:t xml:space="preserve">8.4.1. </w:t>
      </w:r>
      <w:r w:rsidRPr="00D27696">
        <w:rPr>
          <w:color w:val="000000"/>
          <w:lang w:eastAsia="lt-LT"/>
        </w:rPr>
        <w:t>ar galimo laimėtojo pasiūlymas atitinka Sąlygų reikalavimus, nesusijusius su technine specifikacija</w:t>
      </w:r>
      <w:r w:rsidRPr="00D27696">
        <w:rPr>
          <w:lang w:eastAsia="lt-LT"/>
        </w:rPr>
        <w:t>;</w:t>
      </w:r>
    </w:p>
    <w:p w14:paraId="3CE4ACA1" w14:textId="77777777" w:rsidR="00AE14AE" w:rsidRPr="00D27696" w:rsidRDefault="00AE14AE" w:rsidP="00AE14AE">
      <w:pPr>
        <w:suppressAutoHyphens w:val="0"/>
        <w:ind w:firstLine="480"/>
        <w:jc w:val="both"/>
        <w:rPr>
          <w:lang w:eastAsia="lt-LT"/>
        </w:rPr>
      </w:pPr>
      <w:r w:rsidRPr="00D27696">
        <w:rPr>
          <w:lang w:eastAsia="lt-LT"/>
        </w:rPr>
        <w:lastRenderedPageBreak/>
        <w:t>8.4.2. ar galimo laimėtojo pasiūlymas ir siūlomas pirkimo objektas atitinka pirkimo dokumentuose nustatytus reikalavimus;</w:t>
      </w:r>
    </w:p>
    <w:p w14:paraId="2BBF6073" w14:textId="77777777" w:rsidR="00AE14AE" w:rsidRPr="00D27696" w:rsidRDefault="00AE14AE" w:rsidP="00AE14AE">
      <w:pPr>
        <w:suppressAutoHyphens w:val="0"/>
        <w:ind w:firstLine="480"/>
        <w:jc w:val="both"/>
        <w:rPr>
          <w:lang w:eastAsia="lt-LT"/>
        </w:rPr>
      </w:pPr>
      <w:r w:rsidRPr="00D27696">
        <w:rPr>
          <w:lang w:eastAsia="lt-LT"/>
        </w:rPr>
        <w:t>8.4.3. ar galimo laimėtojo pasiūlyme nėra nurodytos kainos apskaičiavimo klaidų;</w:t>
      </w:r>
    </w:p>
    <w:p w14:paraId="67E3EBF3" w14:textId="77777777" w:rsidR="00AE14AE" w:rsidRPr="00D27696" w:rsidRDefault="00AE14AE" w:rsidP="00AE14AE">
      <w:pPr>
        <w:suppressAutoHyphens w:val="0"/>
        <w:ind w:firstLine="480"/>
        <w:jc w:val="both"/>
        <w:rPr>
          <w:b/>
          <w:lang w:eastAsia="lt-LT"/>
        </w:rPr>
      </w:pPr>
      <w:r w:rsidRPr="00D27696">
        <w:rPr>
          <w:szCs w:val="22"/>
          <w:lang w:eastAsia="lt-LT"/>
        </w:rPr>
        <w:t>8.4.4. ar galimo laimėtojo pasiūlyme nurodyta kaina nėra per didelė ir perkanči</w:t>
      </w:r>
      <w:r>
        <w:rPr>
          <w:szCs w:val="22"/>
          <w:lang w:eastAsia="lt-LT"/>
        </w:rPr>
        <w:t>ajai organizacijai nepriimtina;</w:t>
      </w:r>
    </w:p>
    <w:p w14:paraId="2DDFB0C1" w14:textId="77777777" w:rsidR="00AE14AE" w:rsidRPr="00D27696" w:rsidRDefault="00AE14AE" w:rsidP="00AE14AE">
      <w:pPr>
        <w:suppressAutoHyphens w:val="0"/>
        <w:ind w:firstLine="480"/>
        <w:jc w:val="both"/>
        <w:rPr>
          <w:color w:val="000000"/>
          <w:shd w:val="clear" w:color="auto" w:fill="FFFFFF"/>
          <w:lang w:eastAsia="lt-LT"/>
        </w:rPr>
      </w:pPr>
      <w:r w:rsidRPr="00D27696">
        <w:rPr>
          <w:lang w:eastAsia="lt-LT"/>
        </w:rPr>
        <w:t xml:space="preserve">8.5. </w:t>
      </w:r>
      <w:r w:rsidRPr="00D27696">
        <w:rPr>
          <w:color w:val="000000"/>
          <w:lang w:eastAsia="lt-LT"/>
        </w:rPr>
        <w:t>Jeigu galimas laimėtojas pateikė netikslius, neišsamius ar klaidingus 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terminą,</w:t>
      </w:r>
      <w:r w:rsidRPr="00D27696">
        <w:rPr>
          <w:rFonts w:ascii="Calibri" w:hAnsi="Calibri"/>
          <w:sz w:val="22"/>
          <w:szCs w:val="22"/>
          <w:lang w:eastAsia="lt-LT"/>
        </w:rPr>
        <w:t xml:space="preserve"> </w:t>
      </w:r>
      <w:r w:rsidRPr="00D27696">
        <w:rPr>
          <w:color w:val="000000"/>
          <w:lang w:eastAsia="lt-LT"/>
        </w:rPr>
        <w:t>vadovaudamasi Viešųjų pirkimų įstatymo 45 straipsnio 3 dalies nuostatomis ir pagrindiniais pirkimų principais.</w:t>
      </w:r>
    </w:p>
    <w:p w14:paraId="798CB008" w14:textId="77777777" w:rsidR="00AE14AE" w:rsidRPr="00D27696" w:rsidRDefault="00AE14AE" w:rsidP="00AE14AE">
      <w:pPr>
        <w:suppressAutoHyphens w:val="0"/>
        <w:ind w:firstLine="480"/>
        <w:jc w:val="both"/>
        <w:rPr>
          <w:color w:val="000000"/>
          <w:shd w:val="clear" w:color="auto" w:fill="FFFFFF"/>
          <w:lang w:eastAsia="lt-LT"/>
        </w:rPr>
      </w:pPr>
      <w:r w:rsidRPr="00D27696">
        <w:rPr>
          <w:color w:val="000000"/>
          <w:shd w:val="clear" w:color="auto" w:fill="FFFFFF"/>
          <w:lang w:eastAsia="lt-LT"/>
        </w:rPr>
        <w:t xml:space="preserve">8.6. Pasiūlymo patikslinimas, papildymas ar paaiškinimas privalo būti pateiktas per pirkimo vykdytojo nustatytą terminą ir negali lemti naujo pasiūlymo pateikimo, t. y. teikiant patikslinimą, pasiūlymo papildymą ar paaiškinimą negali būti atliekamas esminis pasiūlymo pakeitimas (pvz., pakeičiama pasiūlymo kaina, pasiūlymas iš netinkamo tampa tinkamu, pakeičiamas siūlomas pirkimo objektas ir pan.). </w:t>
      </w:r>
      <w:r w:rsidRPr="00D27696">
        <w:rPr>
          <w:b/>
          <w:bCs/>
          <w:color w:val="000000"/>
          <w:shd w:val="clear" w:color="auto" w:fill="FFFFFF"/>
          <w:lang w:eastAsia="lt-LT"/>
        </w:rPr>
        <w:t>Pasiūlymai tikslinami, papildomi arba paaiškinami vadovaujantis Viešųjų pirkimų tarnybos nustatytomis taisyklėmis.</w:t>
      </w:r>
    </w:p>
    <w:p w14:paraId="254A0D88" w14:textId="321B9853" w:rsidR="00AE14AE" w:rsidRPr="00D27696" w:rsidRDefault="00AE14AE" w:rsidP="00AE14AE">
      <w:pPr>
        <w:suppressAutoHyphens w:val="0"/>
        <w:ind w:firstLine="480"/>
        <w:jc w:val="both"/>
        <w:rPr>
          <w:lang w:eastAsia="lt-LT"/>
        </w:rPr>
      </w:pPr>
      <w:r w:rsidRPr="00D27696">
        <w:rPr>
          <w:lang w:eastAsia="lt-LT"/>
        </w:rPr>
        <w:t xml:space="preserve">8.7. </w:t>
      </w:r>
      <w:r w:rsidR="00BF19AB" w:rsidRPr="00D73D38">
        <w:rPr>
          <w:lang w:eastAsia="lt-LT"/>
        </w:rPr>
        <w:t xml:space="preserve">Pirkimo vykdytojas, pasiūlymų vertinimo metu radęs </w:t>
      </w:r>
      <w:r w:rsidR="00BF19AB" w:rsidRPr="00D73D38">
        <w:rPr>
          <w:b/>
          <w:bCs/>
          <w:lang w:eastAsia="lt-LT"/>
        </w:rPr>
        <w:t>galimo laimėtojo</w:t>
      </w:r>
      <w:r w:rsidR="00BF19AB" w:rsidRPr="00D73D38">
        <w:rPr>
          <w:lang w:eastAsia="lt-LT"/>
        </w:rPr>
        <w:t xml:space="preserve"> pasiūlyme nurodytos kainos apskaičiavimo klaidų, prašo </w:t>
      </w:r>
      <w:r w:rsidR="00BF19AB" w:rsidRPr="00BF19AB">
        <w:rPr>
          <w:lang w:eastAsia="lt-LT"/>
        </w:rPr>
        <w:t>jo</w:t>
      </w:r>
      <w:r w:rsidR="00BF19AB" w:rsidRPr="00D73D38">
        <w:rPr>
          <w:lang w:eastAsia="lt-LT"/>
        </w:rPr>
        <w:t xml:space="preserve"> per nurodytą terminą ištaisyti pastebėtas aritmetines klaidas, </w:t>
      </w:r>
      <w:r w:rsidR="00BF19AB" w:rsidRPr="00BF19AB">
        <w:rPr>
          <w:b/>
          <w:bCs/>
          <w:lang w:eastAsia="lt-LT"/>
        </w:rPr>
        <w:t>nekeičiant pirminio susipažinimo su pasiūlymais metu užfiksuotos bendros pasiūlymo kainos</w:t>
      </w:r>
      <w:r w:rsidR="00BF19AB" w:rsidRPr="00D73D38">
        <w:rPr>
          <w:lang w:eastAsia="lt-LT"/>
        </w:rPr>
        <w:t xml:space="preserve"> (su PVM, jeigu taikoma)</w:t>
      </w:r>
      <w:r w:rsidR="00BF19AB" w:rsidRPr="00D27696">
        <w:rPr>
          <w:lang w:eastAsia="lt-LT"/>
        </w:rPr>
        <w:t>.</w:t>
      </w:r>
    </w:p>
    <w:p w14:paraId="24F5E02B" w14:textId="77777777" w:rsidR="00AE14AE" w:rsidRPr="00D27696" w:rsidRDefault="00AE14AE" w:rsidP="00AE14AE">
      <w:pPr>
        <w:suppressAutoHyphens w:val="0"/>
        <w:ind w:firstLine="480"/>
        <w:jc w:val="both"/>
        <w:rPr>
          <w:rFonts w:eastAsia="Yu Mincho"/>
          <w:lang w:eastAsia="lt-LT"/>
        </w:rPr>
      </w:pPr>
      <w:r w:rsidRPr="00D27696">
        <w:rPr>
          <w:lang w:eastAsia="lt-LT"/>
        </w:rPr>
        <w:t>8.</w:t>
      </w:r>
      <w:r>
        <w:rPr>
          <w:lang w:eastAsia="lt-LT"/>
        </w:rPr>
        <w:t>8</w:t>
      </w:r>
      <w:r w:rsidRPr="00D27696">
        <w:rPr>
          <w:lang w:eastAsia="lt-LT"/>
        </w:rPr>
        <w:t xml:space="preserve">. </w:t>
      </w:r>
      <w:r w:rsidRPr="00D27696">
        <w:rPr>
          <w:rFonts w:eastAsia="Yu Mincho"/>
          <w:lang w:eastAsia="lt-LT"/>
        </w:rPr>
        <w:t>Sudaroma pasiūlymų eilė. Į pasiūlymų eilę įtraukiami ir tiekėjai, kurių pasiūlymai nebuvo išsamiai įvertinti,</w:t>
      </w:r>
      <w:r w:rsidRPr="00D27696">
        <w:rPr>
          <w:rFonts w:ascii="Calibri" w:hAnsi="Calibri"/>
          <w:sz w:val="22"/>
          <w:szCs w:val="22"/>
          <w:lang w:eastAsia="lt-LT"/>
        </w:rPr>
        <w:t xml:space="preserve"> </w:t>
      </w:r>
      <w:r w:rsidRPr="00D27696">
        <w:rPr>
          <w:lang w:eastAsia="lt-LT"/>
        </w:rPr>
        <w:t>išskyrus atmesti, pasiūlymai</w:t>
      </w:r>
      <w:r w:rsidRPr="00D27696">
        <w:rPr>
          <w:rFonts w:eastAsia="Yu Mincho"/>
          <w:lang w:eastAsia="lt-LT"/>
        </w:rPr>
        <w:t>. Pranešime tiekėjams apie pasiūlymų eilę nurodomi tiekėjų pasiūlymai, kurie nebuvo išsamiai įvertinti</w:t>
      </w:r>
      <w:r w:rsidRPr="00D27696">
        <w:rPr>
          <w:rFonts w:eastAsia="Yu Mincho"/>
          <w:spacing w:val="2"/>
          <w:shd w:val="clear" w:color="auto" w:fill="FFFFFF"/>
          <w:lang w:eastAsia="lt-LT"/>
        </w:rPr>
        <w:t>.</w:t>
      </w:r>
      <w:r w:rsidRPr="00D27696">
        <w:rPr>
          <w:rFonts w:eastAsia="Yu Mincho"/>
          <w:lang w:eastAsia="lt-LT"/>
        </w:rPr>
        <w:t xml:space="preserve"> Pasiūlymų eilė sudaroma ekonominio naudingumo mažėjimo tvarka. Jei kelių tiekėjų pasiūlymų ekonominis naudingumas yra vienodas, sudarant pasiūlymų eilę, pirmesnis įrašomas tiekėjas, kurio pasiūlymas pateiktas anksčiausiai. Eilė nesudaroma, jei pasiūlymą pateikė ar, pirkimo procedūrų metu atmetus kitus pasiūlymus, liko vienas tiekėjas.</w:t>
      </w:r>
    </w:p>
    <w:p w14:paraId="07A58939" w14:textId="77777777" w:rsidR="00AE14AE" w:rsidRPr="00D27696" w:rsidRDefault="00AE14AE" w:rsidP="00AE14AE">
      <w:pPr>
        <w:suppressAutoHyphens w:val="0"/>
        <w:ind w:firstLine="480"/>
        <w:jc w:val="both"/>
        <w:rPr>
          <w:rFonts w:eastAsia="Yu Mincho"/>
          <w:lang w:eastAsia="lt-LT"/>
        </w:rPr>
      </w:pPr>
      <w:r w:rsidRPr="00D27696">
        <w:rPr>
          <w:rFonts w:eastAsia="Yu Mincho"/>
          <w:lang w:eastAsia="lt-LT"/>
        </w:rPr>
        <w:t>8.</w:t>
      </w:r>
      <w:r>
        <w:rPr>
          <w:rFonts w:eastAsia="Yu Mincho"/>
          <w:lang w:eastAsia="lt-LT"/>
        </w:rPr>
        <w:t>9</w:t>
      </w:r>
      <w:r w:rsidRPr="00D27696">
        <w:rPr>
          <w:rFonts w:eastAsia="Yu Mincho"/>
          <w:lang w:eastAsia="lt-LT"/>
        </w:rPr>
        <w:t>. Nustatomas pirkimo laimėtojas. Laimėtoju gali būti pasirenkamas tik toks tiekėjas, kurio pasiūlymas atitinka pirkimo dokumentuose nustatytus reikalavimus ir Viešųjų pirkimų įstatymo 45 straipsnio 1 dalyje nustatytas sąlygas.</w:t>
      </w:r>
    </w:p>
    <w:p w14:paraId="748DFAA3" w14:textId="77777777" w:rsidR="00AE14AE" w:rsidRPr="00D27696" w:rsidRDefault="00AE14AE" w:rsidP="00AE14AE">
      <w:pPr>
        <w:suppressAutoHyphens w:val="0"/>
        <w:ind w:firstLine="480"/>
        <w:jc w:val="both"/>
        <w:rPr>
          <w:rFonts w:eastAsia="Yu Mincho"/>
          <w:lang w:eastAsia="lt-LT"/>
        </w:rPr>
      </w:pPr>
      <w:r w:rsidRPr="00D27696">
        <w:rPr>
          <w:rFonts w:eastAsia="Yu Mincho"/>
          <w:lang w:eastAsia="lt-LT"/>
        </w:rPr>
        <w:t>8.1</w:t>
      </w:r>
      <w:r>
        <w:rPr>
          <w:rFonts w:eastAsia="Yu Mincho"/>
          <w:lang w:eastAsia="lt-LT"/>
        </w:rPr>
        <w:t>0</w:t>
      </w:r>
      <w:r w:rsidRPr="00D27696">
        <w:rPr>
          <w:rFonts w:eastAsia="Yu Mincho"/>
          <w:lang w:eastAsia="lt-LT"/>
        </w:rPr>
        <w:t>. Perkančioji organizacija gali nevertinti viso galimo laimėtojo pasiūlymo, jeigu patikrinusi jo dalį, nustato, kad vadovaujantis Viešųjų pirkimų įstatymo reikalavimais, pasiūlymas turi būti atmestas.</w:t>
      </w:r>
    </w:p>
    <w:p w14:paraId="05D5427E" w14:textId="77777777" w:rsidR="00AE14AE" w:rsidRPr="00D27696" w:rsidRDefault="00AE14AE" w:rsidP="00AE14AE">
      <w:pPr>
        <w:suppressAutoHyphens w:val="0"/>
        <w:ind w:firstLine="480"/>
        <w:jc w:val="both"/>
        <w:rPr>
          <w:rFonts w:eastAsia="Yu Mincho"/>
          <w:lang w:eastAsia="lt-LT"/>
        </w:rPr>
      </w:pPr>
      <w:r w:rsidRPr="00D27696">
        <w:rPr>
          <w:rFonts w:eastAsia="Yu Mincho"/>
          <w:lang w:eastAsia="lt-LT"/>
        </w:rPr>
        <w:t>8.</w:t>
      </w:r>
      <w:r>
        <w:rPr>
          <w:rFonts w:eastAsia="Yu Mincho"/>
          <w:lang w:eastAsia="lt-LT"/>
        </w:rPr>
        <w:t>11</w:t>
      </w:r>
      <w:r w:rsidRPr="00D27696">
        <w:rPr>
          <w:rFonts w:eastAsia="Yu Mincho"/>
          <w:lang w:eastAsia="lt-LT"/>
        </w:rPr>
        <w:t>. Perkančioji organizacija dalyviams, ne vėliau kaip per 3 darbo dienas raštu praneša apie priimtą sprendimą nustatyti laimėjusį pasiūlymą, dėl kurio bus sudaroma pirkimo sutartis, nurodo nustatytą pasiūlymų eilę ir laimėjusį pasiūlymą. Jei būtų priimtas sprendimas nesudaryti pirkimo sutarties, perkančioji organizacija taip pat nurodo priežastis, dėl kurių priimtas toks sprendimas.</w:t>
      </w:r>
    </w:p>
    <w:p w14:paraId="6164983D" w14:textId="77777777" w:rsidR="00AE14AE" w:rsidRPr="00D27696" w:rsidRDefault="00AE14AE" w:rsidP="00AE14AE">
      <w:pPr>
        <w:suppressAutoHyphens w:val="0"/>
        <w:ind w:firstLine="482"/>
        <w:jc w:val="both"/>
        <w:rPr>
          <w:rFonts w:eastAsia="Yu Mincho"/>
          <w:lang w:eastAsia="lt-LT"/>
        </w:rPr>
      </w:pPr>
      <w:r w:rsidRPr="00D27696">
        <w:rPr>
          <w:rFonts w:eastAsia="Yu Mincho"/>
          <w:lang w:eastAsia="lt-LT"/>
        </w:rPr>
        <w:t>8.</w:t>
      </w:r>
      <w:r>
        <w:rPr>
          <w:rFonts w:eastAsia="Yu Mincho"/>
          <w:lang w:eastAsia="lt-LT"/>
        </w:rPr>
        <w:t>12</w:t>
      </w:r>
      <w:r w:rsidRPr="00D27696">
        <w:rPr>
          <w:rFonts w:eastAsia="Yu Mincho"/>
          <w:lang w:eastAsia="lt-LT"/>
        </w:rPr>
        <w:t xml:space="preserve">. Tiekėjas, kurio pasiūlymas laimėjo, kviečiamas sudaryti pirkimo sutartį. </w:t>
      </w:r>
    </w:p>
    <w:p w14:paraId="6B314C67" w14:textId="77777777" w:rsidR="00AE14AE" w:rsidRPr="00D27696" w:rsidRDefault="00AE14AE" w:rsidP="00AE14AE">
      <w:pPr>
        <w:suppressAutoHyphens w:val="0"/>
        <w:ind w:firstLine="480"/>
        <w:jc w:val="both"/>
        <w:rPr>
          <w:rFonts w:eastAsia="Yu Mincho"/>
          <w:lang w:eastAsia="lt-LT"/>
        </w:rPr>
      </w:pPr>
      <w:r w:rsidRPr="00D27696">
        <w:rPr>
          <w:rFonts w:eastAsia="Yu Mincho"/>
          <w:lang w:eastAsia="lt-LT"/>
        </w:rPr>
        <w:t>8.</w:t>
      </w:r>
      <w:r>
        <w:rPr>
          <w:rFonts w:eastAsia="Yu Mincho"/>
          <w:lang w:eastAsia="lt-LT"/>
        </w:rPr>
        <w:t>13</w:t>
      </w:r>
      <w:r w:rsidRPr="00D27696">
        <w:rPr>
          <w:rFonts w:eastAsia="Yu Mincho"/>
          <w:lang w:eastAsia="lt-LT"/>
        </w:rPr>
        <w:t>. Jeigu galimas laimėtojas, kuriam buvo pasiūlyta sudaryti pirkimo sutartį, raštu atsisako ją sudaryti arba iki perkančiosios organizacijos nurodyto laiko nepasirašo pirkimo sutarties, ar atsisako sudaryti pirkimo sutartį VPĮ ir pirkimo dokumentuose nustatytomis sąlygomis, laikoma, kad jis atsisakė sudaryti pirkimo sutartį. Tokiu atveju, perkančioji organizacija tikrina pasiūlymą, kuris galėtų būti antras pagal ekonominį pasiūlymo naudingumą, ir jei pasiūlymas atitinka Sąlygų 8.</w:t>
      </w:r>
      <w:r>
        <w:rPr>
          <w:rFonts w:eastAsia="Yu Mincho"/>
          <w:lang w:eastAsia="lt-LT"/>
        </w:rPr>
        <w:t>9</w:t>
      </w:r>
      <w:r w:rsidRPr="00D27696">
        <w:rPr>
          <w:rFonts w:eastAsia="Yu Mincho"/>
          <w:lang w:eastAsia="lt-LT"/>
        </w:rPr>
        <w:t>. punktą, siūlo galimam laimėtojui sudaryti pirkimo sutartį. Tokia seka kartojama, kol sudaroma pirkimo sutartis ar atmetami visi gauti pasiūlymai.</w:t>
      </w:r>
    </w:p>
    <w:p w14:paraId="5D4CE900" w14:textId="77777777" w:rsidR="00AE14AE" w:rsidRPr="00D27696" w:rsidRDefault="00AE14AE" w:rsidP="00AE14AE">
      <w:pPr>
        <w:suppressAutoHyphens w:val="0"/>
        <w:ind w:firstLine="480"/>
        <w:jc w:val="both"/>
        <w:rPr>
          <w:rFonts w:eastAsia="Yu Mincho"/>
          <w:lang w:eastAsia="lt-LT"/>
        </w:rPr>
      </w:pPr>
    </w:p>
    <w:p w14:paraId="6A93A041" w14:textId="77777777" w:rsidR="00AE14AE" w:rsidRPr="00D27696" w:rsidRDefault="00AE14AE" w:rsidP="00AE14AE">
      <w:pPr>
        <w:pBdr>
          <w:top w:val="nil"/>
          <w:left w:val="nil"/>
          <w:bottom w:val="nil"/>
          <w:right w:val="nil"/>
          <w:between w:val="nil"/>
          <w:bar w:val="nil"/>
        </w:pBdr>
        <w:suppressAutoHyphens w:val="0"/>
        <w:jc w:val="center"/>
        <w:outlineLvl w:val="0"/>
        <w:rPr>
          <w:rFonts w:eastAsia="Arial Unicode MS"/>
          <w:b/>
          <w:bCs/>
          <w:caps/>
          <w:spacing w:val="4"/>
          <w:bdr w:val="nil"/>
          <w:lang w:eastAsia="lt-LT"/>
        </w:rPr>
      </w:pPr>
      <w:r w:rsidRPr="00D27696">
        <w:rPr>
          <w:rFonts w:eastAsia="Arial Unicode MS"/>
          <w:b/>
          <w:bCs/>
          <w:caps/>
          <w:spacing w:val="4"/>
          <w:bdr w:val="nil"/>
          <w:lang w:eastAsia="lt-LT"/>
        </w:rPr>
        <w:t>9. PASIŪLYMŲ ATMETIMO PRIEŽASTYS</w:t>
      </w:r>
    </w:p>
    <w:p w14:paraId="3C77D619" w14:textId="77777777" w:rsidR="00AE14AE" w:rsidRPr="00D27696" w:rsidRDefault="00AE14AE" w:rsidP="00AE14AE">
      <w:pPr>
        <w:pBdr>
          <w:top w:val="nil"/>
          <w:left w:val="nil"/>
          <w:bottom w:val="nil"/>
          <w:right w:val="nil"/>
          <w:between w:val="nil"/>
          <w:bar w:val="nil"/>
        </w:pBdr>
        <w:suppressAutoHyphens w:val="0"/>
        <w:outlineLvl w:val="0"/>
        <w:rPr>
          <w:rFonts w:eastAsia="Arial Unicode MS"/>
          <w:b/>
          <w:bCs/>
          <w:caps/>
          <w:spacing w:val="4"/>
          <w:bdr w:val="nil"/>
          <w:lang w:eastAsia="lt-LT"/>
        </w:rPr>
      </w:pPr>
      <w:r w:rsidRPr="00D27696">
        <w:rPr>
          <w:rFonts w:eastAsia="Arial Unicode MS"/>
          <w:b/>
          <w:bCs/>
          <w:caps/>
          <w:spacing w:val="4"/>
          <w:bdr w:val="nil"/>
          <w:lang w:eastAsia="lt-LT"/>
        </w:rPr>
        <w:t xml:space="preserve"> </w:t>
      </w:r>
    </w:p>
    <w:p w14:paraId="5C5D59EB" w14:textId="77777777" w:rsidR="00AE14AE" w:rsidRPr="00D27696" w:rsidRDefault="00AE14AE" w:rsidP="00AE14AE">
      <w:pPr>
        <w:pBdr>
          <w:top w:val="nil"/>
          <w:left w:val="nil"/>
          <w:bottom w:val="nil"/>
          <w:right w:val="nil"/>
          <w:between w:val="nil"/>
          <w:bar w:val="nil"/>
        </w:pBdr>
        <w:suppressAutoHyphens w:val="0"/>
        <w:ind w:firstLine="482"/>
        <w:jc w:val="both"/>
        <w:outlineLvl w:val="0"/>
        <w:rPr>
          <w:rFonts w:eastAsia="Arial Unicode MS"/>
          <w:lang w:eastAsia="en-US"/>
        </w:rPr>
      </w:pPr>
      <w:r w:rsidRPr="00D27696">
        <w:rPr>
          <w:rFonts w:eastAsia="Arial Unicode MS"/>
          <w:lang w:eastAsia="en-US"/>
        </w:rPr>
        <w:t>9.1. Perkančioji organizacija atmeta pasiūlymą, jeigu:</w:t>
      </w:r>
    </w:p>
    <w:p w14:paraId="044F683D" w14:textId="77777777" w:rsidR="00AE14AE" w:rsidRPr="00D27696" w:rsidRDefault="00AE14AE" w:rsidP="00AE14AE">
      <w:pPr>
        <w:pBdr>
          <w:top w:val="nil"/>
          <w:left w:val="nil"/>
          <w:bottom w:val="nil"/>
          <w:right w:val="nil"/>
          <w:between w:val="nil"/>
          <w:bar w:val="nil"/>
        </w:pBdr>
        <w:suppressAutoHyphens w:val="0"/>
        <w:ind w:firstLine="482"/>
        <w:jc w:val="both"/>
        <w:outlineLvl w:val="0"/>
        <w:rPr>
          <w:rFonts w:eastAsia="Arial Unicode MS"/>
          <w:lang w:eastAsia="en-US"/>
        </w:rPr>
      </w:pPr>
      <w:r w:rsidRPr="00D27696">
        <w:rPr>
          <w:rFonts w:eastAsia="Arial Unicode MS"/>
          <w:lang w:eastAsia="en-US"/>
        </w:rPr>
        <w:t>9.1.1. galimas laimėtojas pasiūlymą ar jo dalį pateikė ne CVP IS priemonėmis;</w:t>
      </w:r>
    </w:p>
    <w:p w14:paraId="755E93CB" w14:textId="77777777" w:rsidR="00AE14AE" w:rsidRPr="00D27696" w:rsidRDefault="00AE14AE" w:rsidP="00AE14AE">
      <w:pPr>
        <w:pBdr>
          <w:top w:val="nil"/>
          <w:left w:val="nil"/>
          <w:bottom w:val="nil"/>
          <w:right w:val="nil"/>
          <w:between w:val="nil"/>
          <w:bar w:val="nil"/>
        </w:pBdr>
        <w:suppressAutoHyphens w:val="0"/>
        <w:ind w:firstLine="482"/>
        <w:jc w:val="both"/>
        <w:outlineLvl w:val="0"/>
        <w:rPr>
          <w:rFonts w:eastAsia="Arial Unicode MS"/>
          <w:lang w:eastAsia="en-US"/>
        </w:rPr>
      </w:pPr>
      <w:r w:rsidRPr="00D27696">
        <w:rPr>
          <w:rFonts w:eastAsia="Arial Unicode MS"/>
          <w:lang w:eastAsia="en-US"/>
        </w:rPr>
        <w:t>9.1.2. pasiūlymas neatitinka Sąlygose nustatytų reikalavimų;</w:t>
      </w:r>
    </w:p>
    <w:p w14:paraId="4858D652" w14:textId="77777777" w:rsidR="00AE14AE" w:rsidRPr="00D27696" w:rsidRDefault="00AE14AE" w:rsidP="00AE14AE">
      <w:pPr>
        <w:pBdr>
          <w:top w:val="nil"/>
          <w:left w:val="nil"/>
          <w:bottom w:val="nil"/>
          <w:right w:val="nil"/>
          <w:between w:val="nil"/>
          <w:bar w:val="nil"/>
        </w:pBdr>
        <w:suppressAutoHyphens w:val="0"/>
        <w:ind w:firstLine="482"/>
        <w:jc w:val="both"/>
        <w:outlineLvl w:val="0"/>
        <w:rPr>
          <w:noProof/>
          <w:lang w:eastAsia="lt-LT"/>
        </w:rPr>
      </w:pPr>
      <w:r w:rsidRPr="00D27696">
        <w:rPr>
          <w:noProof/>
          <w:lang w:eastAsia="lt-LT"/>
        </w:rPr>
        <w:t>9.1.3. galimas laimėtojas per perkančiosios organizacijos nustatytą terminą nepateikė, nepatikslino ar nepapildė dokumentų ar duomenų apie atitiktį pirkimo dokumentų reikalavimams;</w:t>
      </w:r>
    </w:p>
    <w:p w14:paraId="1322E022" w14:textId="762ACBC1" w:rsidR="00AE14AE" w:rsidRPr="00D27696" w:rsidRDefault="00AE14AE" w:rsidP="00AE14AE">
      <w:pPr>
        <w:pBdr>
          <w:top w:val="nil"/>
          <w:left w:val="nil"/>
          <w:bottom w:val="nil"/>
          <w:right w:val="nil"/>
          <w:between w:val="nil"/>
          <w:bar w:val="nil"/>
        </w:pBdr>
        <w:suppressAutoHyphens w:val="0"/>
        <w:ind w:firstLine="482"/>
        <w:jc w:val="both"/>
        <w:outlineLvl w:val="0"/>
        <w:rPr>
          <w:noProof/>
          <w:lang w:eastAsia="lt-LT"/>
        </w:rPr>
      </w:pPr>
      <w:r w:rsidRPr="00D27696">
        <w:rPr>
          <w:noProof/>
          <w:lang w:eastAsia="lt-LT"/>
        </w:rPr>
        <w:lastRenderedPageBreak/>
        <w:t xml:space="preserve">9.1.4. galimas laimėtojas  per perkančiosios organizacijos nurodytą terminą neištaisė aritmetinių klaidų ir (ar) nepaaiškino </w:t>
      </w:r>
      <w:r w:rsidR="005A47A0">
        <w:rPr>
          <w:noProof/>
          <w:lang w:eastAsia="lt-LT"/>
        </w:rPr>
        <w:t>p</w:t>
      </w:r>
      <w:r w:rsidRPr="00D27696">
        <w:rPr>
          <w:noProof/>
          <w:lang w:eastAsia="lt-LT"/>
        </w:rPr>
        <w:t>asiūlymo, nekeičiant jo esmės;</w:t>
      </w:r>
    </w:p>
    <w:p w14:paraId="3BFD31BF" w14:textId="77777777" w:rsidR="00AE14AE" w:rsidRPr="00D27696" w:rsidRDefault="00AE14AE" w:rsidP="00AE14AE">
      <w:pPr>
        <w:pBdr>
          <w:top w:val="nil"/>
          <w:left w:val="nil"/>
          <w:bottom w:val="nil"/>
          <w:right w:val="nil"/>
          <w:between w:val="nil"/>
          <w:bar w:val="nil"/>
        </w:pBdr>
        <w:suppressAutoHyphens w:val="0"/>
        <w:ind w:firstLine="482"/>
        <w:jc w:val="both"/>
        <w:outlineLvl w:val="0"/>
        <w:rPr>
          <w:rFonts w:eastAsia="Calibri" w:cs="Arial"/>
          <w:i/>
          <w:iCs/>
          <w:noProof/>
          <w:lang w:eastAsia="lt-LT"/>
        </w:rPr>
      </w:pPr>
      <w:r w:rsidRPr="00D27696">
        <w:rPr>
          <w:rFonts w:cs="Arial"/>
          <w:noProof/>
          <w:lang w:eastAsia="lt-LT"/>
        </w:rPr>
        <w:t xml:space="preserve">9.1.5. pasiūlyme nurodyta kaina yra </w:t>
      </w:r>
      <w:r w:rsidRPr="00D27696">
        <w:rPr>
          <w:rFonts w:eastAsia="Calibri" w:cs="Arial"/>
          <w:noProof/>
          <w:lang w:eastAsia="lt-LT"/>
        </w:rPr>
        <w:t>per didelė ir perkančiajai organizacijai nepriimtina</w:t>
      </w:r>
      <w:r w:rsidRPr="00D27696">
        <w:rPr>
          <w:rFonts w:eastAsia="Calibri" w:cs="Arial"/>
          <w:i/>
          <w:iCs/>
          <w:noProof/>
          <w:lang w:eastAsia="lt-LT"/>
        </w:rPr>
        <w:t>;</w:t>
      </w:r>
    </w:p>
    <w:p w14:paraId="7B6A4B78" w14:textId="77777777" w:rsidR="00AE14AE" w:rsidRPr="00D27696" w:rsidRDefault="00AE14AE" w:rsidP="00AE14AE">
      <w:pPr>
        <w:pBdr>
          <w:top w:val="nil"/>
          <w:left w:val="nil"/>
          <w:bottom w:val="nil"/>
          <w:right w:val="nil"/>
          <w:between w:val="nil"/>
          <w:bar w:val="nil"/>
        </w:pBdr>
        <w:suppressAutoHyphens w:val="0"/>
        <w:ind w:firstLine="482"/>
        <w:jc w:val="both"/>
        <w:outlineLvl w:val="0"/>
        <w:rPr>
          <w:noProof/>
          <w:lang w:eastAsia="lt-LT"/>
        </w:rPr>
      </w:pPr>
      <w:r w:rsidRPr="00D27696">
        <w:rPr>
          <w:noProof/>
          <w:lang w:eastAsia="lt-LT"/>
        </w:rPr>
        <w:t>9.1.</w:t>
      </w:r>
      <w:r>
        <w:rPr>
          <w:noProof/>
          <w:lang w:eastAsia="lt-LT"/>
        </w:rPr>
        <w:t>6</w:t>
      </w:r>
      <w:r w:rsidRPr="00D27696">
        <w:rPr>
          <w:noProof/>
          <w:lang w:eastAsia="lt-LT"/>
        </w:rPr>
        <w:t>. galimas laimėtojas apie nustatytų reikalavimų atitikimą yra pateikęs melagingą informaciją, kurią perkančioji organizacija gali įrodyti bet kokiomis teisėtomis priemonėmis;</w:t>
      </w:r>
    </w:p>
    <w:p w14:paraId="37DE27B1" w14:textId="77777777" w:rsidR="00AE14AE" w:rsidRDefault="00AE14AE" w:rsidP="00AE14AE">
      <w:pPr>
        <w:pBdr>
          <w:top w:val="nil"/>
          <w:left w:val="nil"/>
          <w:bottom w:val="nil"/>
          <w:right w:val="nil"/>
          <w:between w:val="nil"/>
          <w:bar w:val="nil"/>
        </w:pBdr>
        <w:suppressAutoHyphens w:val="0"/>
        <w:ind w:firstLine="482"/>
        <w:jc w:val="both"/>
        <w:outlineLvl w:val="0"/>
        <w:rPr>
          <w:lang w:eastAsia="lt-LT"/>
        </w:rPr>
      </w:pPr>
      <w:r w:rsidRPr="00D27696">
        <w:rPr>
          <w:noProof/>
          <w:lang w:eastAsia="lt-LT"/>
        </w:rPr>
        <w:t>9.1.</w:t>
      </w:r>
      <w:r>
        <w:rPr>
          <w:noProof/>
          <w:lang w:eastAsia="lt-LT"/>
        </w:rPr>
        <w:t>7</w:t>
      </w:r>
      <w:r w:rsidRPr="00D27696">
        <w:rPr>
          <w:noProof/>
          <w:lang w:eastAsia="lt-LT"/>
        </w:rPr>
        <w:t xml:space="preserve">. </w:t>
      </w:r>
      <w:r w:rsidRPr="00D27696">
        <w:rPr>
          <w:lang w:eastAsia="lt-LT"/>
        </w:rPr>
        <w:t>jei galimas laimėtojas pateikia daugiau kaip vieną pasiūlymą arba ūkio subjektų grupės narys dalyvauja teikiant kelis pasiūlymus. Laikoma, kad tiekėjas pateikė daugiau kaip vieną pasiūlymą, jeigu tą patį pasiūlymą pateikė ir raštu (popierine forma, vokuose), ir naudodamasis CVP IS priemonėmis;</w:t>
      </w:r>
    </w:p>
    <w:p w14:paraId="60A576C2" w14:textId="77777777" w:rsidR="00AE14AE" w:rsidRDefault="00AE14AE" w:rsidP="00AE14AE">
      <w:pPr>
        <w:pBdr>
          <w:top w:val="nil"/>
          <w:left w:val="nil"/>
          <w:bottom w:val="nil"/>
          <w:right w:val="nil"/>
          <w:between w:val="nil"/>
          <w:bar w:val="nil"/>
        </w:pBdr>
        <w:suppressAutoHyphens w:val="0"/>
        <w:ind w:firstLine="482"/>
        <w:jc w:val="both"/>
        <w:outlineLvl w:val="0"/>
        <w:rPr>
          <w:lang w:eastAsia="lt-LT"/>
        </w:rPr>
      </w:pPr>
      <w:r>
        <w:rPr>
          <w:lang w:eastAsia="lt-LT"/>
        </w:rPr>
        <w:t xml:space="preserve">9.1.8. </w:t>
      </w:r>
      <w:r w:rsidRPr="007D30AA">
        <w:rPr>
          <w:lang w:eastAsia="lt-LT"/>
        </w:rPr>
        <w:t>subtiekėjo, ūkio subjekto, kurio pajėgumais remiamasi, tiekėjo siūlomų prekių (įskaitant jų sudedamąsias dalis) gamintojas ar juos kontroliuojantys fiziniai ar juridiniai asmenys, ar teikiamų paslaugų kilmė būtų iš šių valstybių ar teritorijų: Rusijos Federacija, Baltarusijos Respublika, Ukrainos teritorijos dalys – aneksuotas Krymas ir kitos Ukrainos vyriausybės nekontroliuojamos teritorijos, Moldovos Respublikos vyriausybės nekontroliuojama Padniestrės teritorija, Sakartvelo vyriausybės nekontroliuojamos Abchazijo</w:t>
      </w:r>
      <w:r>
        <w:rPr>
          <w:lang w:eastAsia="lt-LT"/>
        </w:rPr>
        <w:t>s ir Pietų Osetijos teritorijos;</w:t>
      </w:r>
    </w:p>
    <w:p w14:paraId="46C9D8ED" w14:textId="77777777" w:rsidR="00AE14AE" w:rsidRPr="00D27696" w:rsidRDefault="00AE14AE" w:rsidP="00AE14AE">
      <w:pPr>
        <w:pBdr>
          <w:top w:val="nil"/>
          <w:left w:val="nil"/>
          <w:bottom w:val="nil"/>
          <w:right w:val="nil"/>
          <w:between w:val="nil"/>
          <w:bar w:val="nil"/>
        </w:pBdr>
        <w:suppressAutoHyphens w:val="0"/>
        <w:ind w:firstLine="482"/>
        <w:jc w:val="both"/>
        <w:outlineLvl w:val="0"/>
        <w:rPr>
          <w:rFonts w:eastAsia="Calibri"/>
          <w:noProof/>
          <w:lang w:eastAsia="lt-LT"/>
        </w:rPr>
      </w:pPr>
      <w:r w:rsidRPr="00D27696">
        <w:rPr>
          <w:rFonts w:eastAsia="Calibri"/>
          <w:noProof/>
          <w:lang w:eastAsia="lt-LT"/>
        </w:rPr>
        <w:t xml:space="preserve">9.2. Perkančioji organizacija, atmetusi galimo laimėtojo pasiūlymą šiame Sąlygų 9.1. p. numatytais pagrindais, praneša dalyviui CVP IS priemonėmis apie jo pasiūlymo atmetimą.  </w:t>
      </w:r>
    </w:p>
    <w:p w14:paraId="4893DDE1" w14:textId="77777777" w:rsidR="00AE14AE" w:rsidRPr="00D27696" w:rsidRDefault="00AE14AE" w:rsidP="00AE14AE">
      <w:pPr>
        <w:suppressAutoHyphens w:val="0"/>
        <w:ind w:firstLine="480"/>
        <w:jc w:val="both"/>
        <w:rPr>
          <w:rFonts w:eastAsia="Yu Mincho"/>
          <w:lang w:eastAsia="lt-LT"/>
        </w:rPr>
      </w:pPr>
    </w:p>
    <w:p w14:paraId="6BB3DC26" w14:textId="77777777" w:rsidR="00AE14AE" w:rsidRPr="00D27696" w:rsidRDefault="00AE14AE" w:rsidP="00AE14AE">
      <w:pPr>
        <w:suppressAutoHyphens w:val="0"/>
        <w:jc w:val="both"/>
        <w:rPr>
          <w:b/>
          <w:bCs/>
          <w:lang w:eastAsia="lt-LT"/>
        </w:rPr>
      </w:pPr>
    </w:p>
    <w:p w14:paraId="6E118EB8" w14:textId="77777777" w:rsidR="00AE14AE" w:rsidRPr="00D27696" w:rsidRDefault="00AE14AE" w:rsidP="00AE14AE">
      <w:pPr>
        <w:suppressAutoHyphens w:val="0"/>
        <w:jc w:val="center"/>
        <w:rPr>
          <w:b/>
          <w:bCs/>
          <w:lang w:eastAsia="lt-LT"/>
        </w:rPr>
      </w:pPr>
      <w:r w:rsidRPr="00D27696">
        <w:rPr>
          <w:b/>
          <w:bCs/>
          <w:lang w:eastAsia="lt-LT"/>
        </w:rPr>
        <w:t>10. KITOS SĄLYGOS IR INFORMACIJA</w:t>
      </w:r>
    </w:p>
    <w:p w14:paraId="329D1EDB" w14:textId="77777777" w:rsidR="00AE14AE" w:rsidRPr="00D27696" w:rsidRDefault="00AE14AE" w:rsidP="00AE14AE">
      <w:pPr>
        <w:suppressAutoHyphens w:val="0"/>
        <w:jc w:val="center"/>
        <w:rPr>
          <w:b/>
          <w:bCs/>
          <w:lang w:eastAsia="lt-LT"/>
        </w:rPr>
      </w:pPr>
    </w:p>
    <w:p w14:paraId="50B594B2" w14:textId="77777777" w:rsidR="00AE14AE" w:rsidRPr="00D27696" w:rsidRDefault="00AE14AE" w:rsidP="00AE14AE">
      <w:pPr>
        <w:suppressAutoHyphens w:val="0"/>
        <w:ind w:firstLine="480"/>
        <w:jc w:val="both"/>
        <w:rPr>
          <w:lang w:eastAsia="lt-LT"/>
        </w:rPr>
      </w:pPr>
      <w:r w:rsidRPr="00D27696">
        <w:rPr>
          <w:lang w:eastAsia="lt-LT"/>
        </w:rPr>
        <w:t>10.1. Pirkimo sutarties sudarymo atidėjimo terminas netaikomas.</w:t>
      </w:r>
    </w:p>
    <w:p w14:paraId="61164209" w14:textId="77777777" w:rsidR="00AE14AE" w:rsidRPr="00D27696" w:rsidRDefault="00AE14AE" w:rsidP="00AE14AE">
      <w:pPr>
        <w:suppressAutoHyphens w:val="0"/>
        <w:ind w:firstLine="480"/>
        <w:jc w:val="both"/>
        <w:rPr>
          <w:lang w:eastAsia="lt-LT"/>
        </w:rPr>
      </w:pPr>
      <w:r w:rsidRPr="00D27696">
        <w:rPr>
          <w:lang w:eastAsia="lt-LT"/>
        </w:rPr>
        <w:t>10.</w:t>
      </w:r>
      <w:r>
        <w:rPr>
          <w:lang w:eastAsia="lt-LT"/>
        </w:rPr>
        <w:t>2</w:t>
      </w:r>
      <w:r w:rsidRPr="00D27696">
        <w:rPr>
          <w:lang w:eastAsia="lt-LT"/>
        </w:rPr>
        <w:t xml:space="preserve">. Perkančioji organizacija turi teisę savo iniciatyva nutraukti pradėtas pirkimo procedūras. Tai gali būti atliekama bet kuriuo metu iki pirkimo sutarties sudarymo, jeigu atsirado aplinkybių, kurių nebuvo galima numatyti arba pirkimo dokumentuose padaryta esminių klaidų, dėl kurių pirkimas tampa nebetikslingas ar jį įvykdžius būtų įsigytas perkančiosios organizacijos poreikių neatitinkantis pirkimo objektas. Pirkimo procedūras nutraukti privaloma, jeigu buvo pažeisti </w:t>
      </w:r>
      <w:hyperlink r:id="rId11" w:tgtFrame="_blank" w:history="1">
        <w:r w:rsidRPr="00D27696">
          <w:rPr>
            <w:lang w:eastAsia="lt-LT"/>
          </w:rPr>
          <w:t>VPĮ 17 straipsnio 1 dalyje</w:t>
        </w:r>
      </w:hyperlink>
      <w:r w:rsidRPr="00D27696">
        <w:rPr>
          <w:lang w:eastAsia="lt-LT"/>
        </w:rPr>
        <w:t xml:space="preserve"> nustatyti principai ir atitinkamos padėties negalima ištaisyti. Nutraukus pirkimo procedūras, apie tai pranešama visiems pasiūlymus pateikusiems (iki pasiūlymo pateikimo termino pabaigos – pirkime CVP IS užsiregistravusiems) tiekėjams. Pirkimo procedūrų nutraukimo atveju neatlyginami jokie patirti nuostoliai.</w:t>
      </w:r>
    </w:p>
    <w:p w14:paraId="2DF03726" w14:textId="77777777" w:rsidR="00AE14AE" w:rsidRPr="00D27696" w:rsidRDefault="00AE14AE" w:rsidP="00AE14AE">
      <w:pPr>
        <w:suppressAutoHyphens w:val="0"/>
        <w:ind w:firstLine="426"/>
        <w:jc w:val="both"/>
        <w:rPr>
          <w:lang w:eastAsia="lt-LT"/>
        </w:rPr>
      </w:pPr>
      <w:r w:rsidRPr="00D27696">
        <w:rPr>
          <w:lang w:eastAsia="lt-LT"/>
        </w:rPr>
        <w:t xml:space="preserve">10.4. Ginčai dėl pirkimo nagrinėjami vadovaujantis </w:t>
      </w:r>
      <w:hyperlink r:id="rId12" w:tgtFrame="_blank" w:history="1">
        <w:r w:rsidRPr="00D27696">
          <w:rPr>
            <w:lang w:eastAsia="lt-LT"/>
          </w:rPr>
          <w:t>VPĮ VII skyriaus</w:t>
        </w:r>
      </w:hyperlink>
      <w:r w:rsidRPr="00D27696">
        <w:rPr>
          <w:lang w:eastAsia="lt-LT"/>
        </w:rPr>
        <w:t xml:space="preserve"> nuostatomis.</w:t>
      </w:r>
    </w:p>
    <w:p w14:paraId="73808B83" w14:textId="77777777" w:rsidR="00AE14AE" w:rsidRPr="00D27696" w:rsidRDefault="00AE14AE" w:rsidP="00AE14AE">
      <w:pPr>
        <w:suppressAutoHyphens w:val="0"/>
        <w:rPr>
          <w:b/>
          <w:bCs/>
          <w:lang w:eastAsia="lt-LT"/>
        </w:rPr>
      </w:pPr>
    </w:p>
    <w:p w14:paraId="25751136" w14:textId="77777777" w:rsidR="00AE14AE" w:rsidRPr="00D27696" w:rsidRDefault="00AE14AE" w:rsidP="00AE14AE">
      <w:pPr>
        <w:suppressAutoHyphens w:val="0"/>
        <w:jc w:val="center"/>
        <w:rPr>
          <w:b/>
          <w:bCs/>
          <w:lang w:eastAsia="lt-LT"/>
        </w:rPr>
      </w:pPr>
      <w:r w:rsidRPr="00D27696">
        <w:rPr>
          <w:b/>
          <w:bCs/>
          <w:lang w:eastAsia="lt-LT"/>
        </w:rPr>
        <w:t>11. PIRKIMO SUTARTIES SĄLYGOS</w:t>
      </w:r>
    </w:p>
    <w:p w14:paraId="1721F865" w14:textId="77777777" w:rsidR="00AE14AE" w:rsidRPr="00D27696" w:rsidRDefault="00AE14AE" w:rsidP="00AE14AE">
      <w:pPr>
        <w:suppressAutoHyphens w:val="0"/>
        <w:jc w:val="center"/>
        <w:rPr>
          <w:b/>
          <w:bCs/>
          <w:lang w:eastAsia="lt-LT"/>
        </w:rPr>
      </w:pPr>
    </w:p>
    <w:p w14:paraId="0D4301E0" w14:textId="77777777" w:rsidR="00AE14AE" w:rsidRDefault="00AE14AE" w:rsidP="00AE14AE">
      <w:pPr>
        <w:ind w:firstLine="426"/>
        <w:jc w:val="both"/>
      </w:pPr>
      <w:r w:rsidRPr="00EC02A9">
        <w:t>1</w:t>
      </w:r>
      <w:r>
        <w:t>1</w:t>
      </w:r>
      <w:r w:rsidRPr="00EC02A9">
        <w:t>.1. Perkančioji organizacija sutartį siūlo sudaryti tam Tiekėjui, kurio pasiūlymas Viešųjų pirkimų įstatymo nustatyta tvarka pripažintas laimėjusiu.</w:t>
      </w:r>
    </w:p>
    <w:p w14:paraId="5EABB747" w14:textId="77777777" w:rsidR="00AE14AE" w:rsidRPr="00EC02A9" w:rsidRDefault="00AE14AE" w:rsidP="00AE14AE">
      <w:pPr>
        <w:ind w:firstLine="426"/>
        <w:jc w:val="both"/>
      </w:pPr>
      <w:r>
        <w:t xml:space="preserve">11.2. Sutarties galiojimo terminas 60 (šešiasdešimt) kalendorines dienas. </w:t>
      </w:r>
    </w:p>
    <w:p w14:paraId="7CA314E0" w14:textId="77777777" w:rsidR="00AE14AE" w:rsidRPr="00EC02A9" w:rsidRDefault="00AE14AE" w:rsidP="00AE14AE">
      <w:pPr>
        <w:ind w:firstLine="851"/>
        <w:jc w:val="center"/>
        <w:rPr>
          <w:iCs/>
          <w:spacing w:val="-8"/>
        </w:rPr>
      </w:pPr>
    </w:p>
    <w:p w14:paraId="1764DFC5" w14:textId="77777777" w:rsidR="00AE14AE" w:rsidRPr="00EC02A9" w:rsidRDefault="00AE14AE" w:rsidP="00AE14AE">
      <w:pPr>
        <w:tabs>
          <w:tab w:val="left" w:pos="0"/>
        </w:tabs>
        <w:jc w:val="both"/>
        <w:rPr>
          <w:iCs/>
        </w:rPr>
      </w:pPr>
    </w:p>
    <w:p w14:paraId="13E94EED" w14:textId="77777777" w:rsidR="00AE14AE" w:rsidRDefault="00AE14AE" w:rsidP="00AE14AE">
      <w:pPr>
        <w:jc w:val="center"/>
        <w:rPr>
          <w:b/>
        </w:rPr>
      </w:pPr>
      <w:r>
        <w:rPr>
          <w:b/>
        </w:rPr>
        <w:t>12. PRIEDAI</w:t>
      </w:r>
    </w:p>
    <w:p w14:paraId="7885A313" w14:textId="77777777" w:rsidR="00AE14AE" w:rsidRDefault="00AE14AE" w:rsidP="00AE14AE">
      <w:pPr>
        <w:jc w:val="center"/>
        <w:rPr>
          <w:b/>
        </w:rPr>
      </w:pPr>
    </w:p>
    <w:p w14:paraId="39CE0CF5" w14:textId="77777777" w:rsidR="00AE14AE" w:rsidRPr="00464563" w:rsidRDefault="00AE14AE" w:rsidP="00AE14AE">
      <w:pPr>
        <w:ind w:firstLine="426"/>
        <w:jc w:val="both"/>
      </w:pPr>
      <w:r w:rsidRPr="00464563">
        <w:t>12. Pirkimų sąlygų priedai:</w:t>
      </w:r>
    </w:p>
    <w:p w14:paraId="30D3F2FD" w14:textId="77777777" w:rsidR="00AE14AE" w:rsidRDefault="00AE14AE" w:rsidP="00AE14AE">
      <w:pPr>
        <w:ind w:firstLine="426"/>
        <w:jc w:val="both"/>
      </w:pPr>
      <w:r>
        <w:t xml:space="preserve">12.1. </w:t>
      </w:r>
      <w:r w:rsidRPr="00464563">
        <w:t>1 priedas „Pasiūlymas“;</w:t>
      </w:r>
    </w:p>
    <w:p w14:paraId="4E1DA189" w14:textId="5F3A307C" w:rsidR="00AE14AE" w:rsidRDefault="00AE14AE" w:rsidP="00AE14AE">
      <w:pPr>
        <w:ind w:firstLine="426"/>
        <w:jc w:val="both"/>
      </w:pPr>
      <w:r>
        <w:t>12.2. 2 priedas „</w:t>
      </w:r>
      <w:r w:rsidR="00A85339">
        <w:t>Techninė specifikacija</w:t>
      </w:r>
      <w:r>
        <w:t>“</w:t>
      </w:r>
    </w:p>
    <w:p w14:paraId="5695A3B1" w14:textId="20904008" w:rsidR="00A85339" w:rsidRDefault="00A85339" w:rsidP="00AE14AE">
      <w:pPr>
        <w:ind w:firstLine="426"/>
        <w:jc w:val="both"/>
      </w:pPr>
      <w:r>
        <w:t>12.</w:t>
      </w:r>
      <w:r w:rsidR="000B41B8">
        <w:t>3</w:t>
      </w:r>
      <w:r>
        <w:t>. 3 priedas „Sutarties projektas“;</w:t>
      </w:r>
    </w:p>
    <w:p w14:paraId="5F7B9760" w14:textId="17BAD044" w:rsidR="00A85339" w:rsidRPr="00464563" w:rsidRDefault="00A85339" w:rsidP="00AE14AE">
      <w:pPr>
        <w:ind w:firstLine="426"/>
        <w:jc w:val="both"/>
      </w:pPr>
      <w:r>
        <w:t>12.4. 4</w:t>
      </w:r>
      <w:r w:rsidRPr="00F74574">
        <w:t xml:space="preserve"> priedas </w:t>
      </w:r>
      <w:r>
        <w:t>„</w:t>
      </w:r>
      <w:r w:rsidRPr="00F74574">
        <w:t>Tiekėjo patekimo į Oro erdvės stebėjimo ir kontrolės valdybą tvarkos aprašas</w:t>
      </w:r>
      <w:r>
        <w:t>“.</w:t>
      </w:r>
    </w:p>
    <w:p w14:paraId="76289698" w14:textId="77777777" w:rsidR="00AE14AE" w:rsidRDefault="00AE14AE" w:rsidP="00AE14AE">
      <w:pPr>
        <w:ind w:firstLine="567"/>
        <w:jc w:val="both"/>
      </w:pPr>
    </w:p>
    <w:p w14:paraId="6A25D5E1" w14:textId="77777777" w:rsidR="00AE14AE" w:rsidRDefault="00AE14AE" w:rsidP="00AE14AE">
      <w:pPr>
        <w:ind w:firstLine="567"/>
        <w:jc w:val="both"/>
      </w:pPr>
    </w:p>
    <w:p w14:paraId="16270254" w14:textId="77777777" w:rsidR="00AE14AE" w:rsidRDefault="00AE14AE" w:rsidP="00AE14AE">
      <w:pPr>
        <w:ind w:firstLine="567"/>
        <w:jc w:val="both"/>
      </w:pPr>
    </w:p>
    <w:p w14:paraId="63C8D3A4" w14:textId="77777777" w:rsidR="00AE14AE" w:rsidRDefault="00AE14AE" w:rsidP="00AE14AE">
      <w:pPr>
        <w:ind w:firstLine="567"/>
        <w:jc w:val="both"/>
      </w:pPr>
    </w:p>
    <w:p w14:paraId="12B677C0" w14:textId="77777777" w:rsidR="00AE14AE" w:rsidRDefault="00AE14AE" w:rsidP="00AE14AE">
      <w:pPr>
        <w:ind w:firstLine="567"/>
        <w:jc w:val="both"/>
      </w:pPr>
    </w:p>
    <w:p w14:paraId="4FDC3685" w14:textId="77777777" w:rsidR="00AE14AE" w:rsidRPr="00EC02A9" w:rsidRDefault="00AE14AE" w:rsidP="00AE14AE">
      <w:pPr>
        <w:ind w:firstLine="567"/>
        <w:jc w:val="both"/>
      </w:pPr>
    </w:p>
    <w:p w14:paraId="258FA3FA" w14:textId="77777777" w:rsidR="008A4F87" w:rsidRPr="008D5407" w:rsidRDefault="008A4F87">
      <w:pPr>
        <w:jc w:val="center"/>
        <w:rPr>
          <w:b/>
        </w:rPr>
      </w:pPr>
    </w:p>
    <w:p w14:paraId="6D376FA8" w14:textId="77777777" w:rsidR="00B700B3" w:rsidRDefault="00B700B3" w:rsidP="00316558">
      <w:pPr>
        <w:jc w:val="center"/>
        <w:rPr>
          <w:b/>
        </w:rPr>
      </w:pPr>
    </w:p>
    <w:p w14:paraId="2054F88B" w14:textId="77777777" w:rsidR="00B700B3" w:rsidRDefault="00B700B3" w:rsidP="00316558">
      <w:pPr>
        <w:jc w:val="center"/>
        <w:rPr>
          <w:b/>
        </w:rPr>
      </w:pPr>
    </w:p>
    <w:p w14:paraId="1A9CE991" w14:textId="77777777" w:rsidR="00B700B3" w:rsidRDefault="00B700B3" w:rsidP="00316558">
      <w:pPr>
        <w:jc w:val="center"/>
        <w:rPr>
          <w:b/>
        </w:rPr>
      </w:pPr>
    </w:p>
    <w:sectPr w:rsidR="00B700B3" w:rsidSect="00A72FFB">
      <w:headerReference w:type="even" r:id="rId13"/>
      <w:headerReference w:type="default" r:id="rId14"/>
      <w:pgSz w:w="11907" w:h="16840" w:code="9"/>
      <w:pgMar w:top="426" w:right="850" w:bottom="1135" w:left="1134"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C7176" w14:textId="77777777" w:rsidR="00FB48F7" w:rsidRDefault="00FB48F7">
      <w:r>
        <w:separator/>
      </w:r>
    </w:p>
  </w:endnote>
  <w:endnote w:type="continuationSeparator" w:id="0">
    <w:p w14:paraId="2076B2F6" w14:textId="77777777" w:rsidR="00FB48F7" w:rsidRDefault="00FB4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sig w:usb0="00000287" w:usb1="000000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E6098" w14:textId="77777777" w:rsidR="00FB48F7" w:rsidRDefault="00FB48F7">
      <w:r>
        <w:separator/>
      </w:r>
    </w:p>
  </w:footnote>
  <w:footnote w:type="continuationSeparator" w:id="0">
    <w:p w14:paraId="2C0B3C05" w14:textId="77777777" w:rsidR="00FB48F7" w:rsidRDefault="00FB48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F4450" w14:textId="77777777" w:rsidR="00D04F10" w:rsidRDefault="00D04F1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3BCBB29" w14:textId="77777777" w:rsidR="00D04F10" w:rsidRDefault="00D04F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868B5" w14:textId="77777777" w:rsidR="00D04F10" w:rsidRDefault="00D04F10">
    <w:pPr>
      <w:pStyle w:val="Header"/>
      <w:framePr w:wrap="around" w:vAnchor="text" w:hAnchor="margin" w:xAlign="center" w:y="1"/>
      <w:rPr>
        <w:rStyle w:val="PageNumber"/>
      </w:rPr>
    </w:pPr>
  </w:p>
  <w:p w14:paraId="10059696" w14:textId="77777777" w:rsidR="00D04F10" w:rsidRDefault="00D04F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83C31E2"/>
    <w:lvl w:ilvl="0">
      <w:start w:val="1"/>
      <w:numFmt w:val="decimal"/>
      <w:pStyle w:val="ListBullet"/>
      <w:lvlText w:val="%1."/>
      <w:lvlJc w:val="left"/>
      <w:pPr>
        <w:tabs>
          <w:tab w:val="num" w:pos="360"/>
        </w:tabs>
        <w:ind w:left="360" w:hanging="360"/>
      </w:pPr>
      <w:rPr>
        <w:rFonts w:ascii="Times New Roman" w:eastAsia="SimSun" w:hAnsi="Times New Roman" w:cs="Times New Roman"/>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abstractNum w:abstractNumId="2" w15:restartNumberingAfterBreak="0">
    <w:nsid w:val="00000002"/>
    <w:multiLevelType w:val="multilevel"/>
    <w:tmpl w:val="00000002"/>
    <w:name w:val="WW8Num3"/>
    <w:lvl w:ilvl="0">
      <w:start w:val="1"/>
      <w:numFmt w:val="decimal"/>
      <w:pStyle w:val="ListNumber4"/>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0000003"/>
    <w:multiLevelType w:val="multilevel"/>
    <w:tmpl w:val="00000003"/>
    <w:name w:val="WW8Num6"/>
    <w:lvl w:ilvl="0">
      <w:start w:val="1"/>
      <w:numFmt w:val="decimal"/>
      <w:lvlText w:val="%1."/>
      <w:lvlJc w:val="left"/>
      <w:pPr>
        <w:tabs>
          <w:tab w:val="num" w:pos="0"/>
        </w:tabs>
        <w:ind w:left="360" w:hanging="360"/>
      </w:pPr>
      <w:rPr>
        <w:rFonts w:eastAsia="Calibri" w:hint="default"/>
      </w:rPr>
    </w:lvl>
    <w:lvl w:ilvl="1">
      <w:start w:val="1"/>
      <w:numFmt w:val="decimal"/>
      <w:lvlText w:val="%1.%2."/>
      <w:lvlJc w:val="left"/>
      <w:pPr>
        <w:tabs>
          <w:tab w:val="num" w:pos="0"/>
        </w:tabs>
        <w:ind w:left="644" w:hanging="360"/>
      </w:pPr>
      <w:rPr>
        <w:rFonts w:eastAsia="Calibri" w:hint="default"/>
        <w:color w:val="auto"/>
        <w:lang w:eastAsia="lt-LT"/>
      </w:rPr>
    </w:lvl>
    <w:lvl w:ilvl="2">
      <w:start w:val="1"/>
      <w:numFmt w:val="decimal"/>
      <w:lvlText w:val="%1.%2.%3."/>
      <w:lvlJc w:val="left"/>
      <w:pPr>
        <w:tabs>
          <w:tab w:val="num" w:pos="1296"/>
        </w:tabs>
        <w:ind w:left="1004" w:hanging="720"/>
      </w:pPr>
      <w:rPr>
        <w:rFonts w:eastAsia="Calibri" w:hint="default"/>
      </w:rPr>
    </w:lvl>
    <w:lvl w:ilvl="3">
      <w:start w:val="1"/>
      <w:numFmt w:val="decimal"/>
      <w:lvlText w:val="%1.%2.%3.%4."/>
      <w:lvlJc w:val="left"/>
      <w:pPr>
        <w:tabs>
          <w:tab w:val="num" w:pos="0"/>
        </w:tabs>
        <w:ind w:left="720" w:hanging="720"/>
      </w:pPr>
      <w:rPr>
        <w:rFonts w:eastAsia="Calibri" w:hint="default"/>
      </w:rPr>
    </w:lvl>
    <w:lvl w:ilvl="4">
      <w:start w:val="1"/>
      <w:numFmt w:val="decimal"/>
      <w:lvlText w:val="%1.%2.%3.%4.%5."/>
      <w:lvlJc w:val="left"/>
      <w:pPr>
        <w:tabs>
          <w:tab w:val="num" w:pos="0"/>
        </w:tabs>
        <w:ind w:left="1080" w:hanging="1080"/>
      </w:pPr>
      <w:rPr>
        <w:rFonts w:eastAsia="Calibri" w:hint="default"/>
      </w:rPr>
    </w:lvl>
    <w:lvl w:ilvl="5">
      <w:start w:val="1"/>
      <w:numFmt w:val="decimal"/>
      <w:lvlText w:val="%1.%2.%3.%4.%5.%6."/>
      <w:lvlJc w:val="left"/>
      <w:pPr>
        <w:tabs>
          <w:tab w:val="num" w:pos="0"/>
        </w:tabs>
        <w:ind w:left="1080" w:hanging="1080"/>
      </w:pPr>
      <w:rPr>
        <w:rFonts w:eastAsia="Calibri" w:hint="default"/>
      </w:rPr>
    </w:lvl>
    <w:lvl w:ilvl="6">
      <w:start w:val="1"/>
      <w:numFmt w:val="decimal"/>
      <w:lvlText w:val="%1.%2.%3.%4.%5.%6.%7."/>
      <w:lvlJc w:val="left"/>
      <w:pPr>
        <w:tabs>
          <w:tab w:val="num" w:pos="0"/>
        </w:tabs>
        <w:ind w:left="1440" w:hanging="1440"/>
      </w:pPr>
      <w:rPr>
        <w:rFonts w:eastAsia="Calibri" w:hint="default"/>
      </w:rPr>
    </w:lvl>
    <w:lvl w:ilvl="7">
      <w:start w:val="1"/>
      <w:numFmt w:val="decimal"/>
      <w:lvlText w:val="%1.%2.%3.%4.%5.%6.%7.%8."/>
      <w:lvlJc w:val="left"/>
      <w:pPr>
        <w:tabs>
          <w:tab w:val="num" w:pos="0"/>
        </w:tabs>
        <w:ind w:left="1440" w:hanging="1440"/>
      </w:pPr>
      <w:rPr>
        <w:rFonts w:eastAsia="Calibri" w:hint="default"/>
      </w:rPr>
    </w:lvl>
    <w:lvl w:ilvl="8">
      <w:start w:val="1"/>
      <w:numFmt w:val="decimal"/>
      <w:lvlText w:val="%1.%2.%3.%4.%5.%6.%7.%8.%9."/>
      <w:lvlJc w:val="left"/>
      <w:pPr>
        <w:tabs>
          <w:tab w:val="num" w:pos="0"/>
        </w:tabs>
        <w:ind w:left="1800" w:hanging="1800"/>
      </w:pPr>
      <w:rPr>
        <w:rFonts w:eastAsia="Calibri" w:hint="default"/>
      </w:rPr>
    </w:lvl>
  </w:abstractNum>
  <w:abstractNum w:abstractNumId="4" w15:restartNumberingAfterBreak="0">
    <w:nsid w:val="00000004"/>
    <w:multiLevelType w:val="singleLevel"/>
    <w:tmpl w:val="00000004"/>
    <w:name w:val="WW8Num19"/>
    <w:lvl w:ilvl="0">
      <w:start w:val="2"/>
      <w:numFmt w:val="decimal"/>
      <w:pStyle w:val="ListNumber"/>
      <w:lvlText w:val="%1."/>
      <w:lvlJc w:val="left"/>
      <w:pPr>
        <w:tabs>
          <w:tab w:val="num" w:pos="1080"/>
        </w:tabs>
        <w:ind w:left="1080" w:hanging="360"/>
      </w:pPr>
      <w:rPr>
        <w:rFonts w:hint="default"/>
      </w:rPr>
    </w:lvl>
  </w:abstractNum>
  <w:abstractNum w:abstractNumId="5" w15:restartNumberingAfterBreak="0">
    <w:nsid w:val="00000005"/>
    <w:multiLevelType w:val="singleLevel"/>
    <w:tmpl w:val="00000005"/>
    <w:name w:val="WW8Num20"/>
    <w:lvl w:ilvl="0">
      <w:start w:val="1"/>
      <w:numFmt w:val="decimal"/>
      <w:lvlText w:val="%1."/>
      <w:lvlJc w:val="left"/>
      <w:pPr>
        <w:tabs>
          <w:tab w:val="num" w:pos="0"/>
        </w:tabs>
        <w:ind w:left="720" w:hanging="360"/>
      </w:pPr>
    </w:lvl>
  </w:abstractNum>
  <w:abstractNum w:abstractNumId="6" w15:restartNumberingAfterBreak="0">
    <w:nsid w:val="03FE67F2"/>
    <w:multiLevelType w:val="multilevel"/>
    <w:tmpl w:val="D2CA4CB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D326EAD"/>
    <w:multiLevelType w:val="multilevel"/>
    <w:tmpl w:val="B2B20DA6"/>
    <w:lvl w:ilvl="0">
      <w:start w:val="3"/>
      <w:numFmt w:val="decimal"/>
      <w:lvlText w:val="%1."/>
      <w:lvlJc w:val="left"/>
      <w:pPr>
        <w:tabs>
          <w:tab w:val="num" w:pos="0"/>
        </w:tabs>
        <w:ind w:left="4613" w:hanging="360"/>
      </w:pPr>
      <w:rPr>
        <w:rFonts w:ascii="Times New Roman" w:hAnsi="Times New Roman" w:cs="Times New Roman" w:hint="default"/>
        <w:b w:val="0"/>
        <w:bCs/>
        <w:sz w:val="24"/>
        <w:szCs w:val="24"/>
      </w:rPr>
    </w:lvl>
    <w:lvl w:ilvl="1">
      <w:start w:val="1"/>
      <w:numFmt w:val="decimal"/>
      <w:lvlText w:val="%1.%2."/>
      <w:lvlJc w:val="left"/>
      <w:pPr>
        <w:tabs>
          <w:tab w:val="num" w:pos="0"/>
        </w:tabs>
        <w:ind w:left="5633" w:hanging="360"/>
      </w:pPr>
    </w:lvl>
    <w:lvl w:ilvl="2">
      <w:start w:val="1"/>
      <w:numFmt w:val="decimal"/>
      <w:lvlText w:val="%1.%2.%3."/>
      <w:lvlJc w:val="left"/>
      <w:pPr>
        <w:tabs>
          <w:tab w:val="num" w:pos="0"/>
        </w:tabs>
        <w:ind w:left="7013" w:hanging="720"/>
      </w:pPr>
    </w:lvl>
    <w:lvl w:ilvl="3">
      <w:start w:val="1"/>
      <w:numFmt w:val="decimal"/>
      <w:lvlText w:val="%1.%2.%3.%4."/>
      <w:lvlJc w:val="left"/>
      <w:pPr>
        <w:tabs>
          <w:tab w:val="num" w:pos="0"/>
        </w:tabs>
        <w:ind w:left="8033" w:hanging="720"/>
      </w:pPr>
    </w:lvl>
    <w:lvl w:ilvl="4">
      <w:start w:val="1"/>
      <w:numFmt w:val="decimal"/>
      <w:lvlText w:val="%1.%2.%3.%4.%5."/>
      <w:lvlJc w:val="left"/>
      <w:pPr>
        <w:tabs>
          <w:tab w:val="num" w:pos="0"/>
        </w:tabs>
        <w:ind w:left="9413" w:hanging="1080"/>
      </w:pPr>
    </w:lvl>
    <w:lvl w:ilvl="5">
      <w:start w:val="1"/>
      <w:numFmt w:val="decimal"/>
      <w:lvlText w:val="%1.%2.%3.%4.%5.%6."/>
      <w:lvlJc w:val="left"/>
      <w:pPr>
        <w:tabs>
          <w:tab w:val="num" w:pos="0"/>
        </w:tabs>
        <w:ind w:left="10433" w:hanging="1080"/>
      </w:pPr>
    </w:lvl>
    <w:lvl w:ilvl="6">
      <w:start w:val="1"/>
      <w:numFmt w:val="decimal"/>
      <w:lvlText w:val="%1.%2.%3.%4.%5.%6.%7."/>
      <w:lvlJc w:val="left"/>
      <w:pPr>
        <w:tabs>
          <w:tab w:val="num" w:pos="0"/>
        </w:tabs>
        <w:ind w:left="11813" w:hanging="1440"/>
      </w:pPr>
    </w:lvl>
    <w:lvl w:ilvl="7">
      <w:start w:val="1"/>
      <w:numFmt w:val="decimal"/>
      <w:lvlText w:val="%1.%2.%3.%4.%5.%6.%7.%8."/>
      <w:lvlJc w:val="left"/>
      <w:pPr>
        <w:tabs>
          <w:tab w:val="num" w:pos="0"/>
        </w:tabs>
        <w:ind w:left="12833" w:hanging="1440"/>
      </w:pPr>
    </w:lvl>
    <w:lvl w:ilvl="8">
      <w:start w:val="1"/>
      <w:numFmt w:val="decimal"/>
      <w:lvlText w:val="%1.%2.%3.%4.%5.%6.%7.%8.%9."/>
      <w:lvlJc w:val="left"/>
      <w:pPr>
        <w:tabs>
          <w:tab w:val="num" w:pos="0"/>
        </w:tabs>
        <w:ind w:left="14213" w:hanging="1800"/>
      </w:pPr>
    </w:lvl>
  </w:abstractNum>
  <w:abstractNum w:abstractNumId="8" w15:restartNumberingAfterBreak="0">
    <w:nsid w:val="0D84257E"/>
    <w:multiLevelType w:val="multilevel"/>
    <w:tmpl w:val="B3F2BB16"/>
    <w:lvl w:ilvl="0">
      <w:start w:val="1"/>
      <w:numFmt w:val="decimal"/>
      <w:lvlText w:val="%1."/>
      <w:lvlJc w:val="left"/>
      <w:pPr>
        <w:ind w:left="720" w:hanging="360"/>
      </w:pPr>
      <w:rPr>
        <w:rFonts w:ascii="Times New Roman" w:hAnsi="Times New Roman" w:cs="Times New Roman" w:hint="default"/>
        <w:b/>
        <w:sz w:val="24"/>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52B1DAB"/>
    <w:multiLevelType w:val="hybridMultilevel"/>
    <w:tmpl w:val="72C67646"/>
    <w:lvl w:ilvl="0" w:tplc="DBF61EE4">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D162811"/>
    <w:multiLevelType w:val="hybridMultilevel"/>
    <w:tmpl w:val="838E6D72"/>
    <w:lvl w:ilvl="0" w:tplc="0F56A910">
      <w:start w:val="1"/>
      <w:numFmt w:val="decimal"/>
      <w:lvlText w:val="%1."/>
      <w:lvlJc w:val="right"/>
      <w:pPr>
        <w:ind w:left="720" w:hanging="360"/>
      </w:pPr>
      <w:rPr>
        <w:rFonts w:hint="default"/>
        <w:kern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4A94D79"/>
    <w:multiLevelType w:val="multilevel"/>
    <w:tmpl w:val="A37C4A7E"/>
    <w:lvl w:ilvl="0">
      <w:start w:val="1"/>
      <w:numFmt w:val="decimal"/>
      <w:lvlText w:val="%1."/>
      <w:lvlJc w:val="left"/>
      <w:pPr>
        <w:ind w:left="720" w:hanging="360"/>
      </w:pPr>
      <w:rPr>
        <w:rFonts w:hint="default"/>
        <w:b/>
      </w:rPr>
    </w:lvl>
    <w:lvl w:ilvl="1">
      <w:start w:val="1"/>
      <w:numFmt w:val="decimal"/>
      <w:isLgl/>
      <w:lvlText w:val="%1.%2."/>
      <w:lvlJc w:val="left"/>
      <w:pPr>
        <w:ind w:left="747" w:hanging="360"/>
      </w:pPr>
      <w:rPr>
        <w:rFonts w:hint="default"/>
        <w:b w:val="0"/>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abstractNum w:abstractNumId="12" w15:restartNumberingAfterBreak="0">
    <w:nsid w:val="519F7A5D"/>
    <w:multiLevelType w:val="multilevel"/>
    <w:tmpl w:val="D68AFC9A"/>
    <w:lvl w:ilvl="0">
      <w:start w:val="1"/>
      <w:numFmt w:val="decimal"/>
      <w:lvlText w:val="%1."/>
      <w:lvlJc w:val="left"/>
      <w:pPr>
        <w:ind w:left="1352" w:hanging="360"/>
      </w:pPr>
      <w:rPr>
        <w:rFonts w:eastAsia="Calibri" w:hint="default"/>
      </w:rPr>
    </w:lvl>
    <w:lvl w:ilvl="1">
      <w:start w:val="1"/>
      <w:numFmt w:val="decimal"/>
      <w:lvlText w:val="%1.%2."/>
      <w:lvlJc w:val="left"/>
      <w:pPr>
        <w:ind w:left="1353" w:hanging="360"/>
      </w:pPr>
      <w:rPr>
        <w:rFonts w:eastAsia="Calibri" w:hint="default"/>
        <w:color w:val="auto"/>
      </w:rPr>
    </w:lvl>
    <w:lvl w:ilvl="2">
      <w:start w:val="1"/>
      <w:numFmt w:val="decimal"/>
      <w:lvlText w:val="%1.%2.%3."/>
      <w:lvlJc w:val="left"/>
      <w:pPr>
        <w:ind w:left="1004"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3" w15:restartNumberingAfterBreak="0">
    <w:nsid w:val="58C30166"/>
    <w:multiLevelType w:val="hybridMultilevel"/>
    <w:tmpl w:val="39DC04F6"/>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5C58728C"/>
    <w:multiLevelType w:val="hybridMultilevel"/>
    <w:tmpl w:val="059EBDE4"/>
    <w:lvl w:ilvl="0" w:tplc="59FEF434">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D541824"/>
    <w:multiLevelType w:val="hybridMultilevel"/>
    <w:tmpl w:val="26CCCEB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5D9C7D0A"/>
    <w:multiLevelType w:val="hybridMultilevel"/>
    <w:tmpl w:val="765657C4"/>
    <w:lvl w:ilvl="0" w:tplc="0427000F">
      <w:start w:val="1"/>
      <w:numFmt w:val="decimal"/>
      <w:lvlText w:val="%1."/>
      <w:lvlJc w:val="left"/>
      <w:pPr>
        <w:tabs>
          <w:tab w:val="num" w:pos="720"/>
        </w:tabs>
        <w:ind w:left="720" w:hanging="180"/>
      </w:pPr>
    </w:lvl>
    <w:lvl w:ilvl="1" w:tplc="30AE01A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2800E72"/>
    <w:multiLevelType w:val="hybridMultilevel"/>
    <w:tmpl w:val="9E54A13A"/>
    <w:lvl w:ilvl="0" w:tplc="04270001">
      <w:start w:val="1"/>
      <w:numFmt w:val="bullet"/>
      <w:lvlText w:val=""/>
      <w:lvlJc w:val="left"/>
      <w:pPr>
        <w:tabs>
          <w:tab w:val="num" w:pos="1710"/>
        </w:tabs>
        <w:ind w:left="1710" w:hanging="360"/>
      </w:pPr>
      <w:rPr>
        <w:rFonts w:ascii="Symbol" w:hAnsi="Symbol" w:hint="default"/>
      </w:rPr>
    </w:lvl>
    <w:lvl w:ilvl="1" w:tplc="04270003" w:tentative="1">
      <w:start w:val="1"/>
      <w:numFmt w:val="bullet"/>
      <w:lvlText w:val="o"/>
      <w:lvlJc w:val="left"/>
      <w:pPr>
        <w:tabs>
          <w:tab w:val="num" w:pos="2430"/>
        </w:tabs>
        <w:ind w:left="2430" w:hanging="360"/>
      </w:pPr>
      <w:rPr>
        <w:rFonts w:ascii="Courier New" w:hAnsi="Courier New" w:cs="Courier New" w:hint="default"/>
      </w:rPr>
    </w:lvl>
    <w:lvl w:ilvl="2" w:tplc="04270005" w:tentative="1">
      <w:start w:val="1"/>
      <w:numFmt w:val="bullet"/>
      <w:lvlText w:val=""/>
      <w:lvlJc w:val="left"/>
      <w:pPr>
        <w:tabs>
          <w:tab w:val="num" w:pos="3150"/>
        </w:tabs>
        <w:ind w:left="3150" w:hanging="360"/>
      </w:pPr>
      <w:rPr>
        <w:rFonts w:ascii="Wingdings" w:hAnsi="Wingdings" w:hint="default"/>
      </w:rPr>
    </w:lvl>
    <w:lvl w:ilvl="3" w:tplc="04270001" w:tentative="1">
      <w:start w:val="1"/>
      <w:numFmt w:val="bullet"/>
      <w:lvlText w:val=""/>
      <w:lvlJc w:val="left"/>
      <w:pPr>
        <w:tabs>
          <w:tab w:val="num" w:pos="3870"/>
        </w:tabs>
        <w:ind w:left="3870" w:hanging="360"/>
      </w:pPr>
      <w:rPr>
        <w:rFonts w:ascii="Symbol" w:hAnsi="Symbol" w:hint="default"/>
      </w:rPr>
    </w:lvl>
    <w:lvl w:ilvl="4" w:tplc="04270003" w:tentative="1">
      <w:start w:val="1"/>
      <w:numFmt w:val="bullet"/>
      <w:lvlText w:val="o"/>
      <w:lvlJc w:val="left"/>
      <w:pPr>
        <w:tabs>
          <w:tab w:val="num" w:pos="4590"/>
        </w:tabs>
        <w:ind w:left="4590" w:hanging="360"/>
      </w:pPr>
      <w:rPr>
        <w:rFonts w:ascii="Courier New" w:hAnsi="Courier New" w:cs="Courier New" w:hint="default"/>
      </w:rPr>
    </w:lvl>
    <w:lvl w:ilvl="5" w:tplc="04270005" w:tentative="1">
      <w:start w:val="1"/>
      <w:numFmt w:val="bullet"/>
      <w:lvlText w:val=""/>
      <w:lvlJc w:val="left"/>
      <w:pPr>
        <w:tabs>
          <w:tab w:val="num" w:pos="5310"/>
        </w:tabs>
        <w:ind w:left="5310" w:hanging="360"/>
      </w:pPr>
      <w:rPr>
        <w:rFonts w:ascii="Wingdings" w:hAnsi="Wingdings" w:hint="default"/>
      </w:rPr>
    </w:lvl>
    <w:lvl w:ilvl="6" w:tplc="04270001" w:tentative="1">
      <w:start w:val="1"/>
      <w:numFmt w:val="bullet"/>
      <w:lvlText w:val=""/>
      <w:lvlJc w:val="left"/>
      <w:pPr>
        <w:tabs>
          <w:tab w:val="num" w:pos="6030"/>
        </w:tabs>
        <w:ind w:left="6030" w:hanging="360"/>
      </w:pPr>
      <w:rPr>
        <w:rFonts w:ascii="Symbol" w:hAnsi="Symbol" w:hint="default"/>
      </w:rPr>
    </w:lvl>
    <w:lvl w:ilvl="7" w:tplc="04270003" w:tentative="1">
      <w:start w:val="1"/>
      <w:numFmt w:val="bullet"/>
      <w:lvlText w:val="o"/>
      <w:lvlJc w:val="left"/>
      <w:pPr>
        <w:tabs>
          <w:tab w:val="num" w:pos="6750"/>
        </w:tabs>
        <w:ind w:left="6750" w:hanging="360"/>
      </w:pPr>
      <w:rPr>
        <w:rFonts w:ascii="Courier New" w:hAnsi="Courier New" w:cs="Courier New" w:hint="default"/>
      </w:rPr>
    </w:lvl>
    <w:lvl w:ilvl="8" w:tplc="04270005" w:tentative="1">
      <w:start w:val="1"/>
      <w:numFmt w:val="bullet"/>
      <w:lvlText w:val=""/>
      <w:lvlJc w:val="left"/>
      <w:pPr>
        <w:tabs>
          <w:tab w:val="num" w:pos="7470"/>
        </w:tabs>
        <w:ind w:left="7470" w:hanging="360"/>
      </w:pPr>
      <w:rPr>
        <w:rFonts w:ascii="Wingdings" w:hAnsi="Wingdings" w:hint="default"/>
      </w:rPr>
    </w:lvl>
  </w:abstractNum>
  <w:abstractNum w:abstractNumId="18" w15:restartNumberingAfterBreak="0">
    <w:nsid w:val="662C7E00"/>
    <w:multiLevelType w:val="multilevel"/>
    <w:tmpl w:val="A2F0551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14B2075"/>
    <w:multiLevelType w:val="hybridMultilevel"/>
    <w:tmpl w:val="B7B42300"/>
    <w:lvl w:ilvl="0" w:tplc="AA121848">
      <w:start w:val="1"/>
      <w:numFmt w:val="decimal"/>
      <w:lvlText w:val="%1."/>
      <w:lvlJc w:val="right"/>
      <w:pPr>
        <w:ind w:left="720" w:hanging="360"/>
      </w:pPr>
      <w:rPr>
        <w:rFonts w:hint="default"/>
        <w:kern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D7F57A7"/>
    <w:multiLevelType w:val="hybridMultilevel"/>
    <w:tmpl w:val="C0E80CB0"/>
    <w:lvl w:ilvl="0" w:tplc="76E6F676">
      <w:start w:val="1"/>
      <w:numFmt w:val="decimal"/>
      <w:lvlText w:val="%1."/>
      <w:lvlJc w:val="left"/>
      <w:pPr>
        <w:tabs>
          <w:tab w:val="num" w:pos="1070"/>
        </w:tabs>
        <w:ind w:left="1070" w:hanging="360"/>
      </w:pPr>
      <w:rPr>
        <w:rFonts w:hint="default"/>
      </w:rPr>
    </w:lvl>
    <w:lvl w:ilvl="1" w:tplc="04270019" w:tentative="1">
      <w:start w:val="1"/>
      <w:numFmt w:val="lowerLetter"/>
      <w:lvlText w:val="%2."/>
      <w:lvlJc w:val="left"/>
      <w:pPr>
        <w:tabs>
          <w:tab w:val="num" w:pos="1790"/>
        </w:tabs>
        <w:ind w:left="1790" w:hanging="360"/>
      </w:pPr>
    </w:lvl>
    <w:lvl w:ilvl="2" w:tplc="0427001B" w:tentative="1">
      <w:start w:val="1"/>
      <w:numFmt w:val="lowerRoman"/>
      <w:lvlText w:val="%3."/>
      <w:lvlJc w:val="right"/>
      <w:pPr>
        <w:tabs>
          <w:tab w:val="num" w:pos="2510"/>
        </w:tabs>
        <w:ind w:left="2510" w:hanging="180"/>
      </w:pPr>
    </w:lvl>
    <w:lvl w:ilvl="3" w:tplc="0427000F" w:tentative="1">
      <w:start w:val="1"/>
      <w:numFmt w:val="decimal"/>
      <w:lvlText w:val="%4."/>
      <w:lvlJc w:val="left"/>
      <w:pPr>
        <w:tabs>
          <w:tab w:val="num" w:pos="3230"/>
        </w:tabs>
        <w:ind w:left="3230" w:hanging="360"/>
      </w:pPr>
    </w:lvl>
    <w:lvl w:ilvl="4" w:tplc="04270019" w:tentative="1">
      <w:start w:val="1"/>
      <w:numFmt w:val="lowerLetter"/>
      <w:lvlText w:val="%5."/>
      <w:lvlJc w:val="left"/>
      <w:pPr>
        <w:tabs>
          <w:tab w:val="num" w:pos="3950"/>
        </w:tabs>
        <w:ind w:left="3950" w:hanging="360"/>
      </w:pPr>
    </w:lvl>
    <w:lvl w:ilvl="5" w:tplc="0427001B" w:tentative="1">
      <w:start w:val="1"/>
      <w:numFmt w:val="lowerRoman"/>
      <w:lvlText w:val="%6."/>
      <w:lvlJc w:val="right"/>
      <w:pPr>
        <w:tabs>
          <w:tab w:val="num" w:pos="4670"/>
        </w:tabs>
        <w:ind w:left="4670" w:hanging="180"/>
      </w:pPr>
    </w:lvl>
    <w:lvl w:ilvl="6" w:tplc="0427000F" w:tentative="1">
      <w:start w:val="1"/>
      <w:numFmt w:val="decimal"/>
      <w:lvlText w:val="%7."/>
      <w:lvlJc w:val="left"/>
      <w:pPr>
        <w:tabs>
          <w:tab w:val="num" w:pos="5390"/>
        </w:tabs>
        <w:ind w:left="5390" w:hanging="360"/>
      </w:pPr>
    </w:lvl>
    <w:lvl w:ilvl="7" w:tplc="04270019" w:tentative="1">
      <w:start w:val="1"/>
      <w:numFmt w:val="lowerLetter"/>
      <w:lvlText w:val="%8."/>
      <w:lvlJc w:val="left"/>
      <w:pPr>
        <w:tabs>
          <w:tab w:val="num" w:pos="6110"/>
        </w:tabs>
        <w:ind w:left="6110" w:hanging="360"/>
      </w:pPr>
    </w:lvl>
    <w:lvl w:ilvl="8" w:tplc="0427001B" w:tentative="1">
      <w:start w:val="1"/>
      <w:numFmt w:val="lowerRoman"/>
      <w:lvlText w:val="%9."/>
      <w:lvlJc w:val="right"/>
      <w:pPr>
        <w:tabs>
          <w:tab w:val="num" w:pos="6830"/>
        </w:tabs>
        <w:ind w:left="6830" w:hanging="180"/>
      </w:pPr>
    </w:lvl>
  </w:abstractNum>
  <w:abstractNum w:abstractNumId="21" w15:restartNumberingAfterBreak="0">
    <w:nsid w:val="7E4E5BFA"/>
    <w:multiLevelType w:val="multilevel"/>
    <w:tmpl w:val="7CAAF7D4"/>
    <w:lvl w:ilvl="0">
      <w:start w:val="1"/>
      <w:numFmt w:val="decimal"/>
      <w:lvlText w:val="%1."/>
      <w:lvlJc w:val="left"/>
      <w:pPr>
        <w:tabs>
          <w:tab w:val="num" w:pos="0"/>
        </w:tabs>
        <w:ind w:left="1650" w:hanging="360"/>
      </w:pPr>
    </w:lvl>
    <w:lvl w:ilvl="1">
      <w:start w:val="1"/>
      <w:numFmt w:val="lowerLetter"/>
      <w:lvlText w:val="%2."/>
      <w:lvlJc w:val="left"/>
      <w:pPr>
        <w:tabs>
          <w:tab w:val="num" w:pos="0"/>
        </w:tabs>
        <w:ind w:left="2370" w:hanging="360"/>
      </w:pPr>
    </w:lvl>
    <w:lvl w:ilvl="2">
      <w:start w:val="1"/>
      <w:numFmt w:val="lowerRoman"/>
      <w:lvlText w:val="%3."/>
      <w:lvlJc w:val="right"/>
      <w:pPr>
        <w:tabs>
          <w:tab w:val="num" w:pos="0"/>
        </w:tabs>
        <w:ind w:left="3090" w:hanging="180"/>
      </w:pPr>
    </w:lvl>
    <w:lvl w:ilvl="3">
      <w:start w:val="1"/>
      <w:numFmt w:val="decimal"/>
      <w:lvlText w:val="%4."/>
      <w:lvlJc w:val="left"/>
      <w:pPr>
        <w:tabs>
          <w:tab w:val="num" w:pos="0"/>
        </w:tabs>
        <w:ind w:left="3810" w:hanging="360"/>
      </w:pPr>
    </w:lvl>
    <w:lvl w:ilvl="4">
      <w:start w:val="1"/>
      <w:numFmt w:val="lowerLetter"/>
      <w:lvlText w:val="%5."/>
      <w:lvlJc w:val="left"/>
      <w:pPr>
        <w:tabs>
          <w:tab w:val="num" w:pos="0"/>
        </w:tabs>
        <w:ind w:left="4530" w:hanging="360"/>
      </w:pPr>
    </w:lvl>
    <w:lvl w:ilvl="5">
      <w:start w:val="1"/>
      <w:numFmt w:val="lowerRoman"/>
      <w:lvlText w:val="%6."/>
      <w:lvlJc w:val="right"/>
      <w:pPr>
        <w:tabs>
          <w:tab w:val="num" w:pos="0"/>
        </w:tabs>
        <w:ind w:left="5250" w:hanging="180"/>
      </w:pPr>
    </w:lvl>
    <w:lvl w:ilvl="6">
      <w:start w:val="1"/>
      <w:numFmt w:val="decimal"/>
      <w:lvlText w:val="%7."/>
      <w:lvlJc w:val="left"/>
      <w:pPr>
        <w:tabs>
          <w:tab w:val="num" w:pos="0"/>
        </w:tabs>
        <w:ind w:left="5970" w:hanging="360"/>
      </w:pPr>
    </w:lvl>
    <w:lvl w:ilvl="7">
      <w:start w:val="1"/>
      <w:numFmt w:val="lowerLetter"/>
      <w:lvlText w:val="%8."/>
      <w:lvlJc w:val="left"/>
      <w:pPr>
        <w:tabs>
          <w:tab w:val="num" w:pos="0"/>
        </w:tabs>
        <w:ind w:left="6690" w:hanging="360"/>
      </w:pPr>
    </w:lvl>
    <w:lvl w:ilvl="8">
      <w:start w:val="1"/>
      <w:numFmt w:val="lowerRoman"/>
      <w:lvlText w:val="%9."/>
      <w:lvlJc w:val="right"/>
      <w:pPr>
        <w:tabs>
          <w:tab w:val="num" w:pos="0"/>
        </w:tabs>
        <w:ind w:left="7410" w:hanging="180"/>
      </w:pPr>
    </w:lvl>
  </w:abstractNum>
  <w:abstractNum w:abstractNumId="22" w15:restartNumberingAfterBreak="0">
    <w:nsid w:val="7F830BC0"/>
    <w:multiLevelType w:val="hybridMultilevel"/>
    <w:tmpl w:val="33F24EA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732727874">
    <w:abstractNumId w:val="1"/>
  </w:num>
  <w:num w:numId="2" w16cid:durableId="299577916">
    <w:abstractNumId w:val="2"/>
  </w:num>
  <w:num w:numId="3" w16cid:durableId="1603419162">
    <w:abstractNumId w:val="3"/>
  </w:num>
  <w:num w:numId="4" w16cid:durableId="1249653619">
    <w:abstractNumId w:val="4"/>
  </w:num>
  <w:num w:numId="5" w16cid:durableId="1853907793">
    <w:abstractNumId w:val="5"/>
  </w:num>
  <w:num w:numId="6" w16cid:durableId="1578437105">
    <w:abstractNumId w:val="17"/>
  </w:num>
  <w:num w:numId="7" w16cid:durableId="1342928363">
    <w:abstractNumId w:val="22"/>
  </w:num>
  <w:num w:numId="8" w16cid:durableId="1756124119">
    <w:abstractNumId w:val="15"/>
  </w:num>
  <w:num w:numId="9" w16cid:durableId="2010058005">
    <w:abstractNumId w:val="0"/>
  </w:num>
  <w:num w:numId="10" w16cid:durableId="1854951330">
    <w:abstractNumId w:val="19"/>
  </w:num>
  <w:num w:numId="11" w16cid:durableId="2118980933">
    <w:abstractNumId w:val="10"/>
  </w:num>
  <w:num w:numId="12" w16cid:durableId="604385499">
    <w:abstractNumId w:val="16"/>
  </w:num>
  <w:num w:numId="13" w16cid:durableId="351611344">
    <w:abstractNumId w:val="18"/>
  </w:num>
  <w:num w:numId="14" w16cid:durableId="972906444">
    <w:abstractNumId w:val="9"/>
  </w:num>
  <w:num w:numId="15" w16cid:durableId="478033974">
    <w:abstractNumId w:val="14"/>
  </w:num>
  <w:num w:numId="16" w16cid:durableId="2016110768">
    <w:abstractNumId w:val="8"/>
  </w:num>
  <w:num w:numId="17" w16cid:durableId="1440367650">
    <w:abstractNumId w:val="13"/>
  </w:num>
  <w:num w:numId="18" w16cid:durableId="1120220640">
    <w:abstractNumId w:val="6"/>
  </w:num>
  <w:num w:numId="19" w16cid:durableId="1661422764">
    <w:abstractNumId w:val="20"/>
  </w:num>
  <w:num w:numId="20" w16cid:durableId="144395541">
    <w:abstractNumId w:val="12"/>
  </w:num>
  <w:num w:numId="21" w16cid:durableId="1950432682">
    <w:abstractNumId w:val="21"/>
  </w:num>
  <w:num w:numId="22" w16cid:durableId="572281580">
    <w:abstractNumId w:val="7"/>
  </w:num>
  <w:num w:numId="23" w16cid:durableId="9558678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296"/>
  <w:hyphenationZone w:val="396"/>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D03"/>
    <w:rsid w:val="000038DC"/>
    <w:rsid w:val="00004E9C"/>
    <w:rsid w:val="00007692"/>
    <w:rsid w:val="0001552B"/>
    <w:rsid w:val="00022F16"/>
    <w:rsid w:val="000244D5"/>
    <w:rsid w:val="00025482"/>
    <w:rsid w:val="00026B8C"/>
    <w:rsid w:val="00040897"/>
    <w:rsid w:val="0004469F"/>
    <w:rsid w:val="000446AE"/>
    <w:rsid w:val="000466B6"/>
    <w:rsid w:val="0007182C"/>
    <w:rsid w:val="00075452"/>
    <w:rsid w:val="000764C4"/>
    <w:rsid w:val="00090198"/>
    <w:rsid w:val="00091EFC"/>
    <w:rsid w:val="00092D3D"/>
    <w:rsid w:val="00094441"/>
    <w:rsid w:val="00094A55"/>
    <w:rsid w:val="000A0CA5"/>
    <w:rsid w:val="000A13A3"/>
    <w:rsid w:val="000A3F08"/>
    <w:rsid w:val="000B0465"/>
    <w:rsid w:val="000B41B8"/>
    <w:rsid w:val="000B575F"/>
    <w:rsid w:val="000E4BC6"/>
    <w:rsid w:val="001034E7"/>
    <w:rsid w:val="00105017"/>
    <w:rsid w:val="0011737C"/>
    <w:rsid w:val="001210D9"/>
    <w:rsid w:val="001418DC"/>
    <w:rsid w:val="00147903"/>
    <w:rsid w:val="00151371"/>
    <w:rsid w:val="00156D05"/>
    <w:rsid w:val="00161CBA"/>
    <w:rsid w:val="00162921"/>
    <w:rsid w:val="0017266C"/>
    <w:rsid w:val="001768A8"/>
    <w:rsid w:val="00187DA3"/>
    <w:rsid w:val="0019452E"/>
    <w:rsid w:val="001A6877"/>
    <w:rsid w:val="001B2B8B"/>
    <w:rsid w:val="001B537D"/>
    <w:rsid w:val="001C559C"/>
    <w:rsid w:val="001E1B5E"/>
    <w:rsid w:val="001E3C33"/>
    <w:rsid w:val="001E4958"/>
    <w:rsid w:val="001E593A"/>
    <w:rsid w:val="001E7586"/>
    <w:rsid w:val="001F1589"/>
    <w:rsid w:val="00206BF9"/>
    <w:rsid w:val="00207CF7"/>
    <w:rsid w:val="002172E3"/>
    <w:rsid w:val="00233EEE"/>
    <w:rsid w:val="00242AF3"/>
    <w:rsid w:val="00242DFF"/>
    <w:rsid w:val="00255464"/>
    <w:rsid w:val="002609C2"/>
    <w:rsid w:val="002615D6"/>
    <w:rsid w:val="0027081A"/>
    <w:rsid w:val="0027090C"/>
    <w:rsid w:val="0027136C"/>
    <w:rsid w:val="00296C7C"/>
    <w:rsid w:val="002A2499"/>
    <w:rsid w:val="002A2CA7"/>
    <w:rsid w:val="002C1EC8"/>
    <w:rsid w:val="002D5EB6"/>
    <w:rsid w:val="002E4B7A"/>
    <w:rsid w:val="00300CF1"/>
    <w:rsid w:val="00303D03"/>
    <w:rsid w:val="00316558"/>
    <w:rsid w:val="00320964"/>
    <w:rsid w:val="003234B8"/>
    <w:rsid w:val="003277DF"/>
    <w:rsid w:val="00327B5A"/>
    <w:rsid w:val="003305DC"/>
    <w:rsid w:val="003310F4"/>
    <w:rsid w:val="00331971"/>
    <w:rsid w:val="00352A84"/>
    <w:rsid w:val="00365058"/>
    <w:rsid w:val="00375787"/>
    <w:rsid w:val="00375BE3"/>
    <w:rsid w:val="0038399B"/>
    <w:rsid w:val="00391B56"/>
    <w:rsid w:val="00391FFF"/>
    <w:rsid w:val="003974AD"/>
    <w:rsid w:val="003A6CD0"/>
    <w:rsid w:val="003C002D"/>
    <w:rsid w:val="003C45B6"/>
    <w:rsid w:val="003C6808"/>
    <w:rsid w:val="003D137E"/>
    <w:rsid w:val="003D40F8"/>
    <w:rsid w:val="003D4173"/>
    <w:rsid w:val="003D5BC4"/>
    <w:rsid w:val="003D6CBF"/>
    <w:rsid w:val="003D7285"/>
    <w:rsid w:val="003E01F4"/>
    <w:rsid w:val="003E0701"/>
    <w:rsid w:val="003E1048"/>
    <w:rsid w:val="003E2948"/>
    <w:rsid w:val="003E40BB"/>
    <w:rsid w:val="003E5258"/>
    <w:rsid w:val="003F4F3D"/>
    <w:rsid w:val="003F6D85"/>
    <w:rsid w:val="003F72FE"/>
    <w:rsid w:val="003F7ADC"/>
    <w:rsid w:val="00400063"/>
    <w:rsid w:val="00402A4A"/>
    <w:rsid w:val="0040391F"/>
    <w:rsid w:val="00407489"/>
    <w:rsid w:val="00435C8C"/>
    <w:rsid w:val="004460A4"/>
    <w:rsid w:val="00446DA5"/>
    <w:rsid w:val="00464563"/>
    <w:rsid w:val="00465B0E"/>
    <w:rsid w:val="004720E2"/>
    <w:rsid w:val="00475E53"/>
    <w:rsid w:val="004A15B2"/>
    <w:rsid w:val="004A4130"/>
    <w:rsid w:val="004B5B1F"/>
    <w:rsid w:val="004C0792"/>
    <w:rsid w:val="004C34A6"/>
    <w:rsid w:val="004C6A44"/>
    <w:rsid w:val="004D7C3A"/>
    <w:rsid w:val="004E1443"/>
    <w:rsid w:val="004E7575"/>
    <w:rsid w:val="004E7BDE"/>
    <w:rsid w:val="004F0725"/>
    <w:rsid w:val="00507948"/>
    <w:rsid w:val="00513481"/>
    <w:rsid w:val="00514795"/>
    <w:rsid w:val="0053032C"/>
    <w:rsid w:val="00532E26"/>
    <w:rsid w:val="005414C7"/>
    <w:rsid w:val="005578DC"/>
    <w:rsid w:val="005605EB"/>
    <w:rsid w:val="00563443"/>
    <w:rsid w:val="005715E4"/>
    <w:rsid w:val="00582C94"/>
    <w:rsid w:val="00583FF4"/>
    <w:rsid w:val="00584961"/>
    <w:rsid w:val="00584D22"/>
    <w:rsid w:val="005871E2"/>
    <w:rsid w:val="005873DC"/>
    <w:rsid w:val="005910A5"/>
    <w:rsid w:val="00596EA6"/>
    <w:rsid w:val="005A47A0"/>
    <w:rsid w:val="005A7C29"/>
    <w:rsid w:val="005B2107"/>
    <w:rsid w:val="005B54FF"/>
    <w:rsid w:val="005C337F"/>
    <w:rsid w:val="005D71EC"/>
    <w:rsid w:val="005D7B98"/>
    <w:rsid w:val="005F2E2E"/>
    <w:rsid w:val="005F32C7"/>
    <w:rsid w:val="005F546A"/>
    <w:rsid w:val="005F65F1"/>
    <w:rsid w:val="00600ED4"/>
    <w:rsid w:val="0060635E"/>
    <w:rsid w:val="006118EA"/>
    <w:rsid w:val="00612880"/>
    <w:rsid w:val="006139B5"/>
    <w:rsid w:val="00620935"/>
    <w:rsid w:val="00624F2F"/>
    <w:rsid w:val="00632922"/>
    <w:rsid w:val="00646317"/>
    <w:rsid w:val="00651186"/>
    <w:rsid w:val="00660245"/>
    <w:rsid w:val="00662781"/>
    <w:rsid w:val="00667373"/>
    <w:rsid w:val="00677C0F"/>
    <w:rsid w:val="006818CC"/>
    <w:rsid w:val="0068279E"/>
    <w:rsid w:val="006B03BA"/>
    <w:rsid w:val="006B0AA5"/>
    <w:rsid w:val="006B1A59"/>
    <w:rsid w:val="006B2A81"/>
    <w:rsid w:val="006B6329"/>
    <w:rsid w:val="006B7313"/>
    <w:rsid w:val="006C53F0"/>
    <w:rsid w:val="006D1EE5"/>
    <w:rsid w:val="006D2375"/>
    <w:rsid w:val="006D2A6A"/>
    <w:rsid w:val="006D6F88"/>
    <w:rsid w:val="006D79D8"/>
    <w:rsid w:val="006E01F6"/>
    <w:rsid w:val="006F2E97"/>
    <w:rsid w:val="006F36DA"/>
    <w:rsid w:val="007005ED"/>
    <w:rsid w:val="00707ED6"/>
    <w:rsid w:val="007113AD"/>
    <w:rsid w:val="007117EA"/>
    <w:rsid w:val="00716926"/>
    <w:rsid w:val="00724C05"/>
    <w:rsid w:val="00727636"/>
    <w:rsid w:val="0073448A"/>
    <w:rsid w:val="007379B9"/>
    <w:rsid w:val="00762B30"/>
    <w:rsid w:val="00765A4C"/>
    <w:rsid w:val="0078076D"/>
    <w:rsid w:val="007A04B1"/>
    <w:rsid w:val="007A4DEF"/>
    <w:rsid w:val="007A73D0"/>
    <w:rsid w:val="007B2B38"/>
    <w:rsid w:val="007B6996"/>
    <w:rsid w:val="007C325C"/>
    <w:rsid w:val="007C4E4B"/>
    <w:rsid w:val="007D3093"/>
    <w:rsid w:val="007D30AA"/>
    <w:rsid w:val="007E2022"/>
    <w:rsid w:val="007F7EEF"/>
    <w:rsid w:val="008068A1"/>
    <w:rsid w:val="00810D30"/>
    <w:rsid w:val="00813479"/>
    <w:rsid w:val="00817A53"/>
    <w:rsid w:val="00823493"/>
    <w:rsid w:val="00823A11"/>
    <w:rsid w:val="00824D1D"/>
    <w:rsid w:val="00837E57"/>
    <w:rsid w:val="008404BA"/>
    <w:rsid w:val="00842F3E"/>
    <w:rsid w:val="00852632"/>
    <w:rsid w:val="0085533D"/>
    <w:rsid w:val="008609FB"/>
    <w:rsid w:val="00867E20"/>
    <w:rsid w:val="00873DE6"/>
    <w:rsid w:val="00876AD6"/>
    <w:rsid w:val="00887CBD"/>
    <w:rsid w:val="0089517B"/>
    <w:rsid w:val="008A4F87"/>
    <w:rsid w:val="008A7061"/>
    <w:rsid w:val="008B196B"/>
    <w:rsid w:val="008B65E1"/>
    <w:rsid w:val="008B72D8"/>
    <w:rsid w:val="008C536E"/>
    <w:rsid w:val="008C53DF"/>
    <w:rsid w:val="008D5407"/>
    <w:rsid w:val="00900C24"/>
    <w:rsid w:val="009041C7"/>
    <w:rsid w:val="00907E86"/>
    <w:rsid w:val="00910C3C"/>
    <w:rsid w:val="00911610"/>
    <w:rsid w:val="0092612A"/>
    <w:rsid w:val="00940C0A"/>
    <w:rsid w:val="009425A8"/>
    <w:rsid w:val="00945E04"/>
    <w:rsid w:val="00955378"/>
    <w:rsid w:val="00962E57"/>
    <w:rsid w:val="009707B4"/>
    <w:rsid w:val="00974DE9"/>
    <w:rsid w:val="009911B7"/>
    <w:rsid w:val="009974D6"/>
    <w:rsid w:val="009A18AC"/>
    <w:rsid w:val="009B0C8B"/>
    <w:rsid w:val="009B1CB6"/>
    <w:rsid w:val="009B35EA"/>
    <w:rsid w:val="009D1C84"/>
    <w:rsid w:val="009F501F"/>
    <w:rsid w:val="009F515C"/>
    <w:rsid w:val="009F59E1"/>
    <w:rsid w:val="009F5CCC"/>
    <w:rsid w:val="009F6E5E"/>
    <w:rsid w:val="009F7E9A"/>
    <w:rsid w:val="00A03A8A"/>
    <w:rsid w:val="00A1054E"/>
    <w:rsid w:val="00A20911"/>
    <w:rsid w:val="00A31FA8"/>
    <w:rsid w:val="00A430AD"/>
    <w:rsid w:val="00A469FA"/>
    <w:rsid w:val="00A47C27"/>
    <w:rsid w:val="00A5050A"/>
    <w:rsid w:val="00A50D2B"/>
    <w:rsid w:val="00A560DB"/>
    <w:rsid w:val="00A66F7A"/>
    <w:rsid w:val="00A72FFB"/>
    <w:rsid w:val="00A73A74"/>
    <w:rsid w:val="00A840CB"/>
    <w:rsid w:val="00A85339"/>
    <w:rsid w:val="00A8739D"/>
    <w:rsid w:val="00A91063"/>
    <w:rsid w:val="00AA38BF"/>
    <w:rsid w:val="00AB3862"/>
    <w:rsid w:val="00AB4D29"/>
    <w:rsid w:val="00AC61AF"/>
    <w:rsid w:val="00AD1BCA"/>
    <w:rsid w:val="00AD29BE"/>
    <w:rsid w:val="00AD2A93"/>
    <w:rsid w:val="00AD692C"/>
    <w:rsid w:val="00AE14AE"/>
    <w:rsid w:val="00AE327F"/>
    <w:rsid w:val="00AE4067"/>
    <w:rsid w:val="00AF1B68"/>
    <w:rsid w:val="00AF2523"/>
    <w:rsid w:val="00AF5348"/>
    <w:rsid w:val="00AF5BC4"/>
    <w:rsid w:val="00AF6DAB"/>
    <w:rsid w:val="00B13E09"/>
    <w:rsid w:val="00B147B8"/>
    <w:rsid w:val="00B44B8D"/>
    <w:rsid w:val="00B46DB0"/>
    <w:rsid w:val="00B5217C"/>
    <w:rsid w:val="00B56C53"/>
    <w:rsid w:val="00B654C1"/>
    <w:rsid w:val="00B67937"/>
    <w:rsid w:val="00B700B3"/>
    <w:rsid w:val="00B71C17"/>
    <w:rsid w:val="00B81011"/>
    <w:rsid w:val="00B9258D"/>
    <w:rsid w:val="00BA161E"/>
    <w:rsid w:val="00BA38C9"/>
    <w:rsid w:val="00BA50CD"/>
    <w:rsid w:val="00BB18E3"/>
    <w:rsid w:val="00BC0738"/>
    <w:rsid w:val="00BC2CAA"/>
    <w:rsid w:val="00BC6200"/>
    <w:rsid w:val="00BC6E59"/>
    <w:rsid w:val="00BD01C6"/>
    <w:rsid w:val="00BD7914"/>
    <w:rsid w:val="00BE12F2"/>
    <w:rsid w:val="00BE582F"/>
    <w:rsid w:val="00BF0598"/>
    <w:rsid w:val="00BF19AB"/>
    <w:rsid w:val="00BF3D03"/>
    <w:rsid w:val="00C04939"/>
    <w:rsid w:val="00C1188A"/>
    <w:rsid w:val="00C233A7"/>
    <w:rsid w:val="00C23B41"/>
    <w:rsid w:val="00C23D14"/>
    <w:rsid w:val="00C23EF8"/>
    <w:rsid w:val="00C261EF"/>
    <w:rsid w:val="00C3666A"/>
    <w:rsid w:val="00C40D50"/>
    <w:rsid w:val="00C447A9"/>
    <w:rsid w:val="00C45BA4"/>
    <w:rsid w:val="00C51BD4"/>
    <w:rsid w:val="00C61720"/>
    <w:rsid w:val="00C64030"/>
    <w:rsid w:val="00C66248"/>
    <w:rsid w:val="00C71840"/>
    <w:rsid w:val="00C71E6B"/>
    <w:rsid w:val="00C72CB7"/>
    <w:rsid w:val="00C918F7"/>
    <w:rsid w:val="00C93828"/>
    <w:rsid w:val="00C974AD"/>
    <w:rsid w:val="00CB0F85"/>
    <w:rsid w:val="00CB0FB3"/>
    <w:rsid w:val="00CC4EE9"/>
    <w:rsid w:val="00CC6089"/>
    <w:rsid w:val="00CC60D0"/>
    <w:rsid w:val="00CD2BC8"/>
    <w:rsid w:val="00CD44F9"/>
    <w:rsid w:val="00CD5D01"/>
    <w:rsid w:val="00CF0D21"/>
    <w:rsid w:val="00D04F10"/>
    <w:rsid w:val="00D1151D"/>
    <w:rsid w:val="00D11906"/>
    <w:rsid w:val="00D2066A"/>
    <w:rsid w:val="00D21F2B"/>
    <w:rsid w:val="00D26405"/>
    <w:rsid w:val="00D27696"/>
    <w:rsid w:val="00D30A73"/>
    <w:rsid w:val="00D344EA"/>
    <w:rsid w:val="00D44BD5"/>
    <w:rsid w:val="00D4754A"/>
    <w:rsid w:val="00D577AA"/>
    <w:rsid w:val="00D64501"/>
    <w:rsid w:val="00D65B08"/>
    <w:rsid w:val="00D66936"/>
    <w:rsid w:val="00D72F0A"/>
    <w:rsid w:val="00D87182"/>
    <w:rsid w:val="00D9077D"/>
    <w:rsid w:val="00D90E38"/>
    <w:rsid w:val="00DA4DBE"/>
    <w:rsid w:val="00DB136A"/>
    <w:rsid w:val="00DB1CCD"/>
    <w:rsid w:val="00DC2110"/>
    <w:rsid w:val="00DC7480"/>
    <w:rsid w:val="00DC7A77"/>
    <w:rsid w:val="00DF4DE6"/>
    <w:rsid w:val="00E007E0"/>
    <w:rsid w:val="00E02180"/>
    <w:rsid w:val="00E14876"/>
    <w:rsid w:val="00E23007"/>
    <w:rsid w:val="00E256F7"/>
    <w:rsid w:val="00E31BED"/>
    <w:rsid w:val="00E378DE"/>
    <w:rsid w:val="00E37F24"/>
    <w:rsid w:val="00E4031E"/>
    <w:rsid w:val="00E461AB"/>
    <w:rsid w:val="00E62E72"/>
    <w:rsid w:val="00E64C78"/>
    <w:rsid w:val="00E7705F"/>
    <w:rsid w:val="00E845F5"/>
    <w:rsid w:val="00E84A93"/>
    <w:rsid w:val="00E90976"/>
    <w:rsid w:val="00EA1F3B"/>
    <w:rsid w:val="00EC0216"/>
    <w:rsid w:val="00EC02A9"/>
    <w:rsid w:val="00ED1434"/>
    <w:rsid w:val="00ED2D21"/>
    <w:rsid w:val="00ED5203"/>
    <w:rsid w:val="00EF32A9"/>
    <w:rsid w:val="00F04F01"/>
    <w:rsid w:val="00F07C44"/>
    <w:rsid w:val="00F12BFE"/>
    <w:rsid w:val="00F22221"/>
    <w:rsid w:val="00F247BE"/>
    <w:rsid w:val="00F33F87"/>
    <w:rsid w:val="00F4506F"/>
    <w:rsid w:val="00F468EA"/>
    <w:rsid w:val="00F658C2"/>
    <w:rsid w:val="00F71886"/>
    <w:rsid w:val="00F73806"/>
    <w:rsid w:val="00F82781"/>
    <w:rsid w:val="00F82836"/>
    <w:rsid w:val="00F829FA"/>
    <w:rsid w:val="00F84D7B"/>
    <w:rsid w:val="00F87904"/>
    <w:rsid w:val="00F90EBC"/>
    <w:rsid w:val="00FA2B8E"/>
    <w:rsid w:val="00FA3B76"/>
    <w:rsid w:val="00FB1372"/>
    <w:rsid w:val="00FB48F7"/>
    <w:rsid w:val="00FC0153"/>
    <w:rsid w:val="00FC09CF"/>
    <w:rsid w:val="00FC4D9D"/>
    <w:rsid w:val="00FD122B"/>
    <w:rsid w:val="00FD4227"/>
    <w:rsid w:val="00FD7657"/>
    <w:rsid w:val="00FF3D8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C7CF0DB"/>
  <w15:chartTrackingRefBased/>
  <w15:docId w15:val="{AEBEB821-EF13-440C-8681-7BBE4B3A4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zh-CN"/>
    </w:rPr>
  </w:style>
  <w:style w:type="paragraph" w:styleId="Heading1">
    <w:name w:val="heading 1"/>
    <w:basedOn w:val="Normal"/>
    <w:next w:val="Normal"/>
    <w:qFormat/>
    <w:pPr>
      <w:keepNext/>
      <w:spacing w:before="360" w:after="360"/>
      <w:jc w:val="center"/>
      <w:outlineLvl w:val="0"/>
    </w:pPr>
    <w:rPr>
      <w:sz w:val="28"/>
      <w:szCs w:val="20"/>
    </w:rPr>
  </w:style>
  <w:style w:type="paragraph" w:styleId="Heading2">
    <w:name w:val="heading 2"/>
    <w:basedOn w:val="Normal"/>
    <w:next w:val="Normal"/>
    <w:qFormat/>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
      </w:numPr>
      <w:jc w:val="center"/>
      <w:outlineLvl w:val="2"/>
    </w:pPr>
    <w:rPr>
      <w:rFonts w:eastAsia="Arial Unicode MS"/>
      <w:b/>
      <w:szCs w:val="20"/>
      <w:lang w:val="en-US"/>
    </w:rPr>
  </w:style>
  <w:style w:type="paragraph" w:styleId="Heading4">
    <w:name w:val="heading 4"/>
    <w:basedOn w:val="Normal"/>
    <w:next w:val="Normal"/>
    <w:qFormat/>
    <w:pPr>
      <w:keepNext/>
      <w:numPr>
        <w:ilvl w:val="3"/>
        <w:numId w:val="1"/>
      </w:numPr>
      <w:tabs>
        <w:tab w:val="left" w:pos="1585"/>
      </w:tabs>
      <w:ind w:left="1585" w:hanging="864"/>
      <w:outlineLvl w:val="3"/>
    </w:pPr>
    <w:rPr>
      <w:b/>
      <w:sz w:val="44"/>
      <w:szCs w:val="20"/>
    </w:rPr>
  </w:style>
  <w:style w:type="paragraph" w:styleId="Heading5">
    <w:name w:val="heading 5"/>
    <w:basedOn w:val="Normal"/>
    <w:next w:val="Normal"/>
    <w:qFormat/>
    <w:pPr>
      <w:keepNext/>
      <w:numPr>
        <w:ilvl w:val="4"/>
        <w:numId w:val="1"/>
      </w:numPr>
      <w:tabs>
        <w:tab w:val="left" w:pos="1729"/>
      </w:tabs>
      <w:ind w:left="1729" w:hanging="1008"/>
      <w:outlineLvl w:val="4"/>
    </w:pPr>
    <w:rPr>
      <w:b/>
      <w:sz w:val="40"/>
      <w:szCs w:val="20"/>
    </w:rPr>
  </w:style>
  <w:style w:type="paragraph" w:styleId="Heading6">
    <w:name w:val="heading 6"/>
    <w:basedOn w:val="Normal"/>
    <w:next w:val="Normal"/>
    <w:qFormat/>
    <w:pPr>
      <w:keepNext/>
      <w:numPr>
        <w:ilvl w:val="5"/>
        <w:numId w:val="1"/>
      </w:numPr>
      <w:tabs>
        <w:tab w:val="left" w:pos="1873"/>
      </w:tabs>
      <w:ind w:left="1873" w:hanging="1152"/>
      <w:outlineLvl w:val="5"/>
    </w:pPr>
    <w:rPr>
      <w:b/>
      <w:sz w:val="36"/>
      <w:szCs w:val="20"/>
    </w:rPr>
  </w:style>
  <w:style w:type="paragraph" w:styleId="Heading7">
    <w:name w:val="heading 7"/>
    <w:basedOn w:val="Normal"/>
    <w:next w:val="Normal"/>
    <w:qFormat/>
    <w:pPr>
      <w:keepNext/>
      <w:numPr>
        <w:ilvl w:val="6"/>
        <w:numId w:val="1"/>
      </w:numPr>
      <w:tabs>
        <w:tab w:val="left" w:pos="2017"/>
      </w:tabs>
      <w:ind w:left="2017" w:hanging="1296"/>
      <w:outlineLvl w:val="6"/>
    </w:pPr>
    <w:rPr>
      <w:sz w:val="48"/>
      <w:szCs w:val="20"/>
    </w:rPr>
  </w:style>
  <w:style w:type="paragraph" w:styleId="Heading8">
    <w:name w:val="heading 8"/>
    <w:basedOn w:val="Normal"/>
    <w:next w:val="Normal"/>
    <w:qFormat/>
    <w:pPr>
      <w:keepNext/>
      <w:numPr>
        <w:ilvl w:val="7"/>
        <w:numId w:val="1"/>
      </w:numPr>
      <w:tabs>
        <w:tab w:val="left" w:pos="2161"/>
      </w:tabs>
      <w:ind w:left="2161" w:hanging="1440"/>
      <w:outlineLvl w:val="7"/>
    </w:pPr>
    <w:rPr>
      <w:b/>
      <w:sz w:val="18"/>
      <w:szCs w:val="20"/>
    </w:rPr>
  </w:style>
  <w:style w:type="paragraph" w:styleId="Heading9">
    <w:name w:val="heading 9"/>
    <w:basedOn w:val="Normal"/>
    <w:next w:val="Normal"/>
    <w:qFormat/>
    <w:pPr>
      <w:keepNext/>
      <w:numPr>
        <w:ilvl w:val="8"/>
        <w:numId w:val="1"/>
      </w:numPr>
      <w:tabs>
        <w:tab w:val="left" w:pos="2305"/>
      </w:tabs>
      <w:ind w:left="2305" w:hanging="1584"/>
      <w:outlineLvl w:val="8"/>
    </w:pPr>
    <w:rPr>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hint="default"/>
    </w:rPr>
  </w:style>
  <w:style w:type="character" w:customStyle="1" w:styleId="WW8Num2z0">
    <w:name w:val="WW8Num2z0"/>
    <w:rPr>
      <w:rFonts w:hint="default"/>
    </w:rPr>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5z0">
    <w:name w:val="WW8Num5z0"/>
    <w:rPr>
      <w:rFonts w:eastAsia="Calibri" w:hint="default"/>
    </w:rPr>
  </w:style>
  <w:style w:type="character" w:customStyle="1" w:styleId="WW8Num5z1">
    <w:name w:val="WW8Num5z1"/>
    <w:rPr>
      <w:rFonts w:eastAsia="Calibri" w:hint="default"/>
      <w:color w:val="auto"/>
    </w:rPr>
  </w:style>
  <w:style w:type="character" w:customStyle="1" w:styleId="WW8Num6z0">
    <w:name w:val="WW8Num6z0"/>
    <w:rPr>
      <w:rFonts w:eastAsia="Calibri" w:hint="default"/>
    </w:rPr>
  </w:style>
  <w:style w:type="character" w:customStyle="1" w:styleId="WW8Num6z1">
    <w:name w:val="WW8Num6z1"/>
    <w:rPr>
      <w:rFonts w:eastAsia="Calibri" w:hint="default"/>
      <w:color w:val="auto"/>
      <w:lang w:eastAsia="lt-LT"/>
    </w:rPr>
  </w:style>
  <w:style w:type="character" w:customStyle="1" w:styleId="WW8Num7z0">
    <w:name w:val="WW8Num7z0"/>
    <w:rPr>
      <w:rFonts w:hint="default"/>
    </w:rPr>
  </w:style>
  <w:style w:type="character" w:customStyle="1" w:styleId="WW8Num8z0">
    <w:name w:val="WW8Num8z0"/>
    <w:rPr>
      <w:rFonts w:ascii="Tahoma" w:eastAsia="Times New Roman" w:hAnsi="Tahoma" w:cs="Tahoma" w:hint="default"/>
    </w:rPr>
  </w:style>
  <w:style w:type="character" w:customStyle="1" w:styleId="WW8Num8z1">
    <w:name w:val="WW8Num8z1"/>
    <w:rPr>
      <w:rFonts w:hint="default"/>
      <w:b w:val="0"/>
      <w:sz w:val="14"/>
    </w:rPr>
  </w:style>
  <w:style w:type="character" w:customStyle="1" w:styleId="WW8Num8z3">
    <w:name w:val="WW8Num8z3"/>
    <w:rPr>
      <w:rFonts w:ascii="Tahoma" w:hAnsi="Tahoma" w:cs="Tahoma" w:hint="default"/>
      <w:b w:val="0"/>
      <w:sz w:val="14"/>
      <w:szCs w:val="24"/>
    </w:rPr>
  </w:style>
  <w:style w:type="character" w:customStyle="1" w:styleId="WW8Num8z4">
    <w:name w:val="WW8Num8z4"/>
    <w:rPr>
      <w:rFonts w:hint="default"/>
    </w:rPr>
  </w:style>
  <w:style w:type="character" w:customStyle="1" w:styleId="WW8Num9z0">
    <w:name w:val="WW8Num9z0"/>
    <w:rPr>
      <w:rFonts w:ascii="Symbol" w:eastAsia="Times New Roman" w:hAnsi="Symbol" w:cs="Times New Roman"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style>
  <w:style w:type="character" w:customStyle="1" w:styleId="WW8Num12z1">
    <w:name w:val="WW8Num12z1"/>
    <w:rPr>
      <w:rFonts w:hint="default"/>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b w:val="0"/>
    </w:rPr>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Tahoma" w:eastAsia="Times New Roman" w:hAnsi="Tahoma" w:cs="Tahoma" w:hint="default"/>
    </w:rPr>
  </w:style>
  <w:style w:type="character" w:customStyle="1" w:styleId="WW8Num18z1">
    <w:name w:val="WW8Num18z1"/>
    <w:rPr>
      <w:rFonts w:hint="default"/>
      <w:b w:val="0"/>
      <w:sz w:val="14"/>
    </w:rPr>
  </w:style>
  <w:style w:type="character" w:customStyle="1" w:styleId="WW8Num18z3">
    <w:name w:val="WW8Num18z3"/>
    <w:rPr>
      <w:rFonts w:ascii="Tahoma" w:hAnsi="Tahoma" w:cs="Tahoma" w:hint="default"/>
      <w:b w:val="0"/>
      <w:sz w:val="14"/>
    </w:rPr>
  </w:style>
  <w:style w:type="character" w:customStyle="1" w:styleId="WW8Num18z4">
    <w:name w:val="WW8Num18z4"/>
    <w:rPr>
      <w:rFonts w:hint="default"/>
    </w:rPr>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rPr>
  </w:style>
  <w:style w:type="character" w:styleId="Hyperlink">
    <w:name w:val="Hyperlink"/>
    <w:rPr>
      <w:color w:val="0000FF"/>
      <w:u w:val="single"/>
    </w:rPr>
  </w:style>
  <w:style w:type="character" w:customStyle="1" w:styleId="HeaderChar">
    <w:name w:val="Header Char"/>
    <w:uiPriority w:val="99"/>
    <w:rPr>
      <w:sz w:val="24"/>
      <w:lang w:val="lt-LT" w:bidi="ar-SA"/>
    </w:rPr>
  </w:style>
  <w:style w:type="character" w:customStyle="1" w:styleId="BodyTextChar">
    <w:name w:val="Body Text Char"/>
    <w:rPr>
      <w:rFonts w:eastAsia="Calibri"/>
      <w:sz w:val="24"/>
      <w:szCs w:val="22"/>
      <w:lang w:val="lt-LT" w:bidi="ar-SA"/>
    </w:rPr>
  </w:style>
  <w:style w:type="character" w:styleId="PageNumber">
    <w:name w:val="page number"/>
    <w:basedOn w:val="DefaultParagraphFont"/>
  </w:style>
  <w:style w:type="character" w:customStyle="1" w:styleId="Heading8Char">
    <w:name w:val="Heading 8 Char"/>
    <w:rPr>
      <w:b/>
      <w:sz w:val="18"/>
      <w:lang w:val="lt-LT" w:bidi="ar-SA"/>
    </w:rPr>
  </w:style>
  <w:style w:type="character" w:customStyle="1" w:styleId="BodytextChar0">
    <w:name w:val="Body text Char"/>
    <w:rPr>
      <w:rFonts w:ascii="TimesLT" w:hAnsi="TimesLT" w:cs="TimesLT"/>
      <w:lang w:val="en-US" w:bidi="ar-SA"/>
    </w:rPr>
  </w:style>
  <w:style w:type="character" w:customStyle="1" w:styleId="BodyText2Char">
    <w:name w:val="Body Text 2 Char"/>
    <w:rPr>
      <w:sz w:val="24"/>
      <w:szCs w:val="24"/>
      <w:lang w:val="en-GB"/>
    </w:rPr>
  </w:style>
  <w:style w:type="character" w:customStyle="1" w:styleId="FontStyle25">
    <w:name w:val="Font Style25"/>
    <w:rPr>
      <w:rFonts w:ascii="Times New Roman" w:hAnsi="Times New Roman" w:cs="Times New Roman" w:hint="default"/>
      <w:sz w:val="22"/>
      <w:szCs w:val="22"/>
    </w:rPr>
  </w:style>
  <w:style w:type="character" w:customStyle="1" w:styleId="SubtitleChar">
    <w:name w:val="Subtitle Char"/>
    <w:rPr>
      <w:b/>
      <w:bCs/>
      <w:sz w:val="24"/>
      <w:szCs w:val="24"/>
    </w:rPr>
  </w:style>
  <w:style w:type="character" w:customStyle="1" w:styleId="BodyTextIndent3Char">
    <w:name w:val="Body Text Indent 3 Char"/>
    <w:rPr>
      <w:sz w:val="16"/>
      <w:szCs w:val="16"/>
      <w:lang w:val="en-GB"/>
    </w:rPr>
  </w:style>
  <w:style w:type="character" w:customStyle="1" w:styleId="BalloonTextChar">
    <w:name w:val="Balloon Text Char"/>
    <w:rPr>
      <w:rFonts w:ascii="Tahoma" w:hAnsi="Tahoma" w:cs="Tahoma"/>
      <w:sz w:val="16"/>
      <w:szCs w:val="16"/>
    </w:rPr>
  </w:style>
  <w:style w:type="character" w:customStyle="1" w:styleId="ListParagraphChar">
    <w:name w:val="List Paragraph Char"/>
    <w:aliases w:val="List Paragraph Red Char,Bullet EY Char,List Paragraph12 Char,List Paragraph21 Char,Lentele Char,List not in Table Char,punktai Char,Table of contents numbered Char,Bullet Char,Buletai Char,lp1 Char,Bullet 1 Char"/>
    <w:uiPriority w:val="34"/>
    <w:qFormat/>
    <w:rPr>
      <w:sz w:val="24"/>
      <w:szCs w:val="24"/>
    </w:rPr>
  </w:style>
  <w:style w:type="character" w:customStyle="1" w:styleId="Heading2Char">
    <w:name w:val="Heading 2 Char"/>
    <w:rPr>
      <w:rFonts w:ascii="Arial" w:hAnsi="Arial" w:cs="Arial"/>
      <w:b/>
      <w:bCs/>
      <w:i/>
      <w:iCs/>
      <w:sz w:val="28"/>
      <w:szCs w:val="28"/>
    </w:rPr>
  </w:style>
  <w:style w:type="character" w:customStyle="1" w:styleId="BodyTextIndent2Char">
    <w:name w:val="Body Text Indent 2 Char"/>
    <w:rPr>
      <w:sz w:val="24"/>
      <w:szCs w:val="24"/>
    </w:rPr>
  </w:style>
  <w:style w:type="character" w:customStyle="1" w:styleId="Vilmaraslanaite">
    <w:name w:val="Vilma.raslanaite"/>
    <w:rPr>
      <w:rFonts w:ascii="Arial" w:hAnsi="Arial" w:cs="Arial"/>
      <w:b w:val="0"/>
      <w:bCs w:val="0"/>
      <w:i w:val="0"/>
      <w:iCs w:val="0"/>
      <w:strike w:val="0"/>
      <w:dstrike w:val="0"/>
      <w:color w:val="0000FF"/>
      <w:sz w:val="20"/>
      <w:szCs w:val="20"/>
      <w:u w:val="none"/>
    </w:rPr>
  </w:style>
  <w:style w:type="character" w:customStyle="1" w:styleId="FooterChar">
    <w:name w:val="Footer Char"/>
    <w:rPr>
      <w:sz w:val="24"/>
      <w:szCs w:val="24"/>
    </w:rPr>
  </w:style>
  <w:style w:type="character" w:styleId="CommentReference">
    <w:name w:val="annotation reference"/>
    <w:rPr>
      <w:sz w:val="16"/>
      <w:szCs w:val="16"/>
    </w:rPr>
  </w:style>
  <w:style w:type="character" w:customStyle="1" w:styleId="CommentTextChar">
    <w:name w:val="Comment Text Char"/>
    <w:basedOn w:val="DefaultParagraphFont"/>
  </w:style>
  <w:style w:type="character" w:customStyle="1" w:styleId="CommentSubjectChar">
    <w:name w:val="Comment Subject Char"/>
    <w:rPr>
      <w:b/>
      <w:bCs/>
    </w:rPr>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20" w:line="276" w:lineRule="auto"/>
    </w:pPr>
    <w:rPr>
      <w:rFonts w:eastAsia="Calibri"/>
      <w:szCs w:val="22"/>
    </w:rPr>
  </w:style>
  <w:style w:type="paragraph" w:styleId="List">
    <w:name w:val="List"/>
    <w:basedOn w:val="BodyText"/>
    <w:rPr>
      <w:rFonts w:cs="Mangal"/>
    </w:rPr>
  </w:style>
  <w:style w:type="paragraph" w:styleId="Caption">
    <w:name w:val="caption"/>
    <w:basedOn w:val="Normal"/>
    <w:next w:val="Normal"/>
    <w:qFormat/>
    <w:pPr>
      <w:spacing w:before="240" w:after="120"/>
      <w:jc w:val="center"/>
    </w:pPr>
    <w:rPr>
      <w:b/>
      <w:caps/>
      <w:szCs w:val="20"/>
    </w:rPr>
  </w:style>
  <w:style w:type="paragraph" w:customStyle="1" w:styleId="Index">
    <w:name w:val="Index"/>
    <w:basedOn w:val="Normal"/>
    <w:pPr>
      <w:suppressLineNumbers/>
    </w:pPr>
    <w:rPr>
      <w:rFonts w:cs="Mangal"/>
    </w:rPr>
  </w:style>
  <w:style w:type="paragraph" w:styleId="ListNumber">
    <w:name w:val="List Number"/>
    <w:basedOn w:val="Normal"/>
    <w:pPr>
      <w:numPr>
        <w:numId w:val="4"/>
      </w:numPr>
    </w:pPr>
  </w:style>
  <w:style w:type="paragraph" w:styleId="ListNumber4">
    <w:name w:val="List Number 4"/>
    <w:basedOn w:val="ListNumber"/>
    <w:pPr>
      <w:numPr>
        <w:numId w:val="2"/>
      </w:numPr>
      <w:jc w:val="both"/>
    </w:pPr>
    <w:rPr>
      <w:szCs w:val="20"/>
    </w:rPr>
  </w:style>
  <w:style w:type="paragraph" w:styleId="Header">
    <w:name w:val="header"/>
    <w:basedOn w:val="Normal"/>
    <w:uiPriority w:val="99"/>
    <w:pPr>
      <w:widowControl w:val="0"/>
      <w:tabs>
        <w:tab w:val="center" w:pos="4153"/>
        <w:tab w:val="right" w:pos="8306"/>
      </w:tabs>
      <w:spacing w:after="20"/>
      <w:jc w:val="both"/>
    </w:pPr>
    <w:rPr>
      <w:szCs w:val="20"/>
    </w:rPr>
  </w:style>
  <w:style w:type="paragraph" w:customStyle="1" w:styleId="Patvirtinta">
    <w:name w:val="Patvirtinta"/>
    <w:pPr>
      <w:tabs>
        <w:tab w:val="left" w:pos="1304"/>
        <w:tab w:val="left" w:pos="1457"/>
        <w:tab w:val="left" w:pos="1604"/>
        <w:tab w:val="left" w:pos="1757"/>
      </w:tabs>
      <w:suppressAutoHyphens/>
      <w:autoSpaceDE w:val="0"/>
      <w:ind w:left="5953"/>
    </w:pPr>
    <w:rPr>
      <w:rFonts w:ascii="TimesLT" w:hAnsi="TimesLT" w:cs="TimesLT"/>
      <w:lang w:val="en-US" w:eastAsia="zh-CN"/>
    </w:rPr>
  </w:style>
  <w:style w:type="paragraph" w:customStyle="1" w:styleId="BodyText1">
    <w:name w:val="Body Text1"/>
    <w:pPr>
      <w:suppressAutoHyphens/>
      <w:snapToGrid w:val="0"/>
      <w:ind w:firstLine="312"/>
      <w:jc w:val="both"/>
    </w:pPr>
    <w:rPr>
      <w:rFonts w:ascii="TimesLT" w:hAnsi="TimesLT" w:cs="TimesLT"/>
      <w:lang w:val="en-US" w:eastAsia="zh-CN"/>
    </w:rPr>
  </w:style>
  <w:style w:type="paragraph" w:customStyle="1" w:styleId="CentrBoldm">
    <w:name w:val="CentrBoldm"/>
    <w:basedOn w:val="Normal"/>
    <w:pPr>
      <w:autoSpaceDE w:val="0"/>
      <w:jc w:val="center"/>
    </w:pPr>
    <w:rPr>
      <w:rFonts w:ascii="TimesLT" w:hAnsi="TimesLT" w:cs="TimesLT"/>
      <w:b/>
      <w:bCs/>
      <w:sz w:val="20"/>
      <w:lang w:val="en-US"/>
    </w:rPr>
  </w:style>
  <w:style w:type="paragraph" w:customStyle="1" w:styleId="MAZAS">
    <w:name w:val="MAZAS"/>
    <w:pPr>
      <w:suppressAutoHyphens/>
      <w:autoSpaceDE w:val="0"/>
      <w:ind w:firstLine="312"/>
      <w:jc w:val="both"/>
    </w:pPr>
    <w:rPr>
      <w:rFonts w:ascii="TimesLT" w:hAnsi="TimesLT" w:cs="TimesLT"/>
      <w:color w:val="000000"/>
      <w:sz w:val="8"/>
      <w:szCs w:val="8"/>
      <w:lang w:val="en-US" w:eastAsia="zh-CN"/>
    </w:rPr>
  </w:style>
  <w:style w:type="paragraph" w:styleId="BodyTextIndent">
    <w:name w:val="Body Text Indent"/>
    <w:basedOn w:val="Normal"/>
    <w:pPr>
      <w:spacing w:after="120"/>
      <w:ind w:left="283"/>
    </w:pPr>
  </w:style>
  <w:style w:type="paragraph" w:styleId="Subtitle">
    <w:name w:val="Subtitle"/>
    <w:basedOn w:val="Normal"/>
    <w:next w:val="BodyText"/>
    <w:qFormat/>
    <w:pPr>
      <w:jc w:val="center"/>
    </w:pPr>
    <w:rPr>
      <w:b/>
      <w:bCs/>
    </w:rPr>
  </w:style>
  <w:style w:type="paragraph" w:styleId="BodyTextIndent2">
    <w:name w:val="Body Text Indent 2"/>
    <w:basedOn w:val="Normal"/>
    <w:pPr>
      <w:spacing w:after="120" w:line="480" w:lineRule="auto"/>
      <w:ind w:left="360"/>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Diagrama">
    <w:name w:val="Diagrama"/>
    <w:basedOn w:val="Normal"/>
    <w:pPr>
      <w:spacing w:after="160" w:line="240" w:lineRule="exact"/>
    </w:pPr>
    <w:rPr>
      <w:rFonts w:ascii="Tahoma" w:hAnsi="Tahoma" w:cs="Tahoma"/>
      <w:sz w:val="20"/>
      <w:szCs w:val="20"/>
      <w:lang w:val="en-US"/>
    </w:rPr>
  </w:style>
  <w:style w:type="paragraph" w:customStyle="1" w:styleId="Point1">
    <w:name w:val="Point 1"/>
    <w:basedOn w:val="Normal"/>
    <w:pPr>
      <w:spacing w:before="120" w:after="120"/>
      <w:ind w:left="1418" w:hanging="567"/>
      <w:jc w:val="both"/>
    </w:pPr>
    <w:rPr>
      <w:szCs w:val="20"/>
    </w:rPr>
  </w:style>
  <w:style w:type="paragraph" w:customStyle="1" w:styleId="TableSmHeading">
    <w:name w:val="Table_Sm_Heading"/>
    <w:basedOn w:val="Normal"/>
    <w:pPr>
      <w:keepNext/>
      <w:keepLines/>
      <w:spacing w:before="60" w:after="40"/>
    </w:pPr>
    <w:rPr>
      <w:rFonts w:ascii="Arial" w:hAnsi="Arial" w:cs="Arial"/>
      <w:b/>
      <w:sz w:val="16"/>
      <w:szCs w:val="20"/>
      <w:lang w:val="en-US"/>
    </w:rPr>
  </w:style>
  <w:style w:type="paragraph" w:customStyle="1" w:styleId="xl35">
    <w:name w:val="xl35"/>
    <w:basedOn w:val="Normal"/>
    <w:pPr>
      <w:spacing w:before="100" w:after="100"/>
      <w:jc w:val="center"/>
    </w:pPr>
    <w:rPr>
      <w:rFonts w:ascii="Arial" w:eastAsia="Arial Unicode MS" w:hAnsi="Arial" w:cs="Arial"/>
      <w:b/>
      <w:szCs w:val="20"/>
    </w:rPr>
  </w:style>
  <w:style w:type="paragraph" w:styleId="Footer">
    <w:name w:val="footer"/>
    <w:basedOn w:val="Normal"/>
    <w:pPr>
      <w:tabs>
        <w:tab w:val="center" w:pos="4819"/>
        <w:tab w:val="right" w:pos="9638"/>
      </w:tabs>
    </w:pPr>
  </w:style>
  <w:style w:type="paragraph" w:styleId="BodyText2">
    <w:name w:val="Body Text 2"/>
    <w:basedOn w:val="Normal"/>
    <w:pPr>
      <w:spacing w:after="120" w:line="480" w:lineRule="auto"/>
    </w:pPr>
  </w:style>
  <w:style w:type="paragraph" w:customStyle="1" w:styleId="Sraopastraipa1">
    <w:name w:val="Sąrašo pastraipa1"/>
    <w:basedOn w:val="Normal"/>
    <w:pPr>
      <w:ind w:left="720"/>
      <w:contextualSpacing/>
    </w:pPr>
    <w:rPr>
      <w:rFonts w:eastAsia="Calibri"/>
      <w:szCs w:val="20"/>
    </w:rPr>
  </w:style>
  <w:style w:type="paragraph" w:styleId="ListParagraph">
    <w:name w:val="List Paragraph"/>
    <w:aliases w:val="List Paragraph Red,Bullet EY,List Paragraph12,List Paragraph21,Lentele,List not in Table,punktai,Table of contents numbered,Bullet,Buletai,lp1,Bullet 1,Use Case List Paragraph,List Paragraph111,Medium Grid 1 - Accent 21,punkt"/>
    <w:basedOn w:val="Normal"/>
    <w:uiPriority w:val="34"/>
    <w:qFormat/>
    <w:pPr>
      <w:ind w:left="720"/>
      <w:contextualSpacing/>
    </w:pPr>
  </w:style>
  <w:style w:type="paragraph" w:styleId="BodyTextIndent3">
    <w:name w:val="Body Text Indent 3"/>
    <w:basedOn w:val="Normal"/>
    <w:pPr>
      <w:spacing w:after="120"/>
      <w:ind w:left="283"/>
    </w:pPr>
    <w:rPr>
      <w:sz w:val="16"/>
      <w:szCs w:val="16"/>
    </w:rPr>
  </w:style>
  <w:style w:type="paragraph" w:styleId="BalloonText">
    <w:name w:val="Balloon Text"/>
    <w:basedOn w:val="Normal"/>
    <w:rPr>
      <w:rFonts w:ascii="Tahoma" w:hAnsi="Tahoma" w:cs="Tahoma"/>
      <w:sz w:val="16"/>
      <w:szCs w:val="16"/>
    </w:rPr>
  </w:style>
  <w:style w:type="paragraph" w:customStyle="1" w:styleId="tajtip">
    <w:name w:val="tajtip"/>
    <w:basedOn w:val="Normal"/>
    <w:pPr>
      <w:spacing w:before="280" w:after="280"/>
    </w:pPr>
    <w:rPr>
      <w:lang w:val="en-US"/>
    </w:rPr>
  </w:style>
  <w:style w:type="paragraph" w:styleId="CommentText">
    <w:name w:val="annotation text"/>
    <w:basedOn w:val="Normal"/>
    <w:rPr>
      <w:sz w:val="20"/>
      <w:szCs w:val="20"/>
    </w:rPr>
  </w:style>
  <w:style w:type="paragraph" w:styleId="CommentSubject">
    <w:name w:val="annotation subject"/>
    <w:basedOn w:val="CommentText"/>
    <w:next w:val="CommentText"/>
    <w:rPr>
      <w:b/>
      <w:bCs/>
    </w:rPr>
  </w:style>
  <w:style w:type="paragraph" w:styleId="NoSpacing">
    <w:name w:val="No Spacing"/>
    <w:uiPriority w:val="1"/>
    <w:qFormat/>
    <w:pPr>
      <w:suppressAutoHyphens/>
    </w:pPr>
    <w:rPr>
      <w:sz w:val="24"/>
      <w:szCs w:val="24"/>
      <w:lang w:val="en-GB" w:eastAsia="zh-CN"/>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Normal"/>
  </w:style>
  <w:style w:type="character" w:styleId="FollowedHyperlink">
    <w:name w:val="FollowedHyperlink"/>
    <w:uiPriority w:val="99"/>
    <w:semiHidden/>
    <w:unhideWhenUsed/>
    <w:rsid w:val="009F5CCC"/>
    <w:rPr>
      <w:color w:val="954F72"/>
      <w:u w:val="single"/>
    </w:rPr>
  </w:style>
  <w:style w:type="paragraph" w:styleId="FootnoteText">
    <w:name w:val="footnote text"/>
    <w:basedOn w:val="Normal"/>
    <w:link w:val="FootnoteTextChar"/>
    <w:semiHidden/>
    <w:rsid w:val="00296C7C"/>
    <w:pPr>
      <w:suppressAutoHyphens w:val="0"/>
    </w:pPr>
    <w:rPr>
      <w:sz w:val="20"/>
      <w:szCs w:val="20"/>
      <w:lang w:eastAsia="lt-LT"/>
    </w:rPr>
  </w:style>
  <w:style w:type="character" w:customStyle="1" w:styleId="FootnoteTextChar">
    <w:name w:val="Footnote Text Char"/>
    <w:basedOn w:val="DefaultParagraphFont"/>
    <w:link w:val="FootnoteText"/>
    <w:semiHidden/>
    <w:rsid w:val="00296C7C"/>
  </w:style>
  <w:style w:type="character" w:styleId="FootnoteReference">
    <w:name w:val="footnote reference"/>
    <w:semiHidden/>
    <w:rsid w:val="00296C7C"/>
    <w:rPr>
      <w:vertAlign w:val="superscript"/>
    </w:rPr>
  </w:style>
  <w:style w:type="paragraph" w:styleId="ListBullet">
    <w:name w:val="List Bullet"/>
    <w:basedOn w:val="Normal"/>
    <w:autoRedefine/>
    <w:rsid w:val="006B03BA"/>
    <w:pPr>
      <w:numPr>
        <w:numId w:val="9"/>
      </w:numPr>
      <w:tabs>
        <w:tab w:val="clear" w:pos="360"/>
        <w:tab w:val="num" w:pos="1560"/>
      </w:tabs>
      <w:suppressAutoHyphens w:val="0"/>
      <w:ind w:left="1560" w:firstLine="141"/>
      <w:jc w:val="both"/>
    </w:pPr>
    <w:rPr>
      <w:rFonts w:eastAsia="SimSun"/>
      <w:sz w:val="20"/>
      <w:szCs w:val="20"/>
      <w:lang w:eastAsia="en-US"/>
    </w:rPr>
  </w:style>
  <w:style w:type="table" w:styleId="TableGrid">
    <w:name w:val="Table Grid"/>
    <w:basedOn w:val="TableNormal"/>
    <w:uiPriority w:val="99"/>
    <w:rsid w:val="009D1C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3D40F8"/>
  </w:style>
  <w:style w:type="table" w:customStyle="1" w:styleId="TableGrid1">
    <w:name w:val="Table Grid1"/>
    <w:basedOn w:val="TableNormal"/>
    <w:next w:val="TableGrid"/>
    <w:rsid w:val="003D40F8"/>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0">
    <w:name w:val="Body Text2"/>
    <w:rsid w:val="003D40F8"/>
    <w:pPr>
      <w:suppressAutoHyphens/>
      <w:ind w:firstLine="312"/>
      <w:jc w:val="both"/>
    </w:pPr>
    <w:rPr>
      <w:rFonts w:ascii="TimesLT" w:eastAsia="Arial" w:hAnsi="TimesLT"/>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940064">
      <w:bodyDiv w:val="1"/>
      <w:marLeft w:val="0"/>
      <w:marRight w:val="0"/>
      <w:marTop w:val="0"/>
      <w:marBottom w:val="0"/>
      <w:divBdr>
        <w:top w:val="none" w:sz="0" w:space="0" w:color="auto"/>
        <w:left w:val="none" w:sz="0" w:space="0" w:color="auto"/>
        <w:bottom w:val="none" w:sz="0" w:space="0" w:color="auto"/>
        <w:right w:val="none" w:sz="0" w:space="0" w:color="auto"/>
      </w:divBdr>
    </w:div>
    <w:div w:id="1200052637">
      <w:bodyDiv w:val="1"/>
      <w:marLeft w:val="0"/>
      <w:marRight w:val="0"/>
      <w:marTop w:val="0"/>
      <w:marBottom w:val="0"/>
      <w:divBdr>
        <w:top w:val="none" w:sz="0" w:space="0" w:color="auto"/>
        <w:left w:val="none" w:sz="0" w:space="0" w:color="auto"/>
        <w:bottom w:val="none" w:sz="0" w:space="0" w:color="auto"/>
        <w:right w:val="none" w:sz="0" w:space="0" w:color="auto"/>
      </w:divBdr>
    </w:div>
    <w:div w:id="1744600006">
      <w:bodyDiv w:val="1"/>
      <w:marLeft w:val="0"/>
      <w:marRight w:val="0"/>
      <w:marTop w:val="0"/>
      <w:marBottom w:val="0"/>
      <w:divBdr>
        <w:top w:val="none" w:sz="0" w:space="0" w:color="auto"/>
        <w:left w:val="none" w:sz="0" w:space="0" w:color="auto"/>
        <w:bottom w:val="none" w:sz="0" w:space="0" w:color="auto"/>
        <w:right w:val="none" w:sz="0" w:space="0" w:color="auto"/>
      </w:divBdr>
    </w:div>
    <w:div w:id="1851606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talija.sakalauskaite@mil.l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pt.lrv.lt/uploads/vpt/documents/files/LT_versija/E_vedlys/4_convenience/VPI_VIIsk.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uploads/vpt/documents/files/LT_versija/E_vedlys/4_convenience/VPI_17str1d.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irkimai.eviesiejipirkimai.lt/" TargetMode="External"/><Relationship Id="rId4" Type="http://schemas.openxmlformats.org/officeDocument/2006/relationships/settings" Target="settings.xml"/><Relationship Id="rId9" Type="http://schemas.openxmlformats.org/officeDocument/2006/relationships/hyperlink" Target="mailto:kornelijus.grinius@mil.l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C6A57-3417-411F-8B9B-60E1765E0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979</TotalTime>
  <Pages>8</Pages>
  <Words>3456</Words>
  <Characters>19700</Characters>
  <Application>Microsoft Office Word</Application>
  <DocSecurity>0</DocSecurity>
  <Lines>164</Lines>
  <Paragraphs>46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23110</CharactersWithSpaces>
  <SharedDoc>false</SharedDoc>
  <HLinks>
    <vt:vector size="18" baseType="variant">
      <vt:variant>
        <vt:i4>2162724</vt:i4>
      </vt:variant>
      <vt:variant>
        <vt:i4>6</vt:i4>
      </vt:variant>
      <vt:variant>
        <vt:i4>0</vt:i4>
      </vt:variant>
      <vt:variant>
        <vt:i4>5</vt:i4>
      </vt:variant>
      <vt:variant>
        <vt:lpwstr>https://pirkimai.eviesiejipirkimai.lt/</vt:lpwstr>
      </vt:variant>
      <vt:variant>
        <vt:lpwstr/>
      </vt:variant>
      <vt:variant>
        <vt:i4>1441870</vt:i4>
      </vt:variant>
      <vt:variant>
        <vt:i4>3</vt:i4>
      </vt:variant>
      <vt:variant>
        <vt:i4>0</vt:i4>
      </vt:variant>
      <vt:variant>
        <vt:i4>5</vt:i4>
      </vt:variant>
      <vt:variant>
        <vt:lpwstr>https://vpt.lrv.lt/nepatikimi-tiekejai-1</vt:lpwstr>
      </vt:variant>
      <vt:variant>
        <vt:lpwstr/>
      </vt:variant>
      <vt:variant>
        <vt:i4>6422534</vt:i4>
      </vt:variant>
      <vt:variant>
        <vt:i4>0</vt:i4>
      </vt:variant>
      <vt:variant>
        <vt:i4>0</vt:i4>
      </vt:variant>
      <vt:variant>
        <vt:i4>5</vt:i4>
      </vt:variant>
      <vt:variant>
        <vt:lpwstr>mailto:karolis.bidlauskas@mil.lt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anzelika.griniute</dc:creator>
  <cp:lastModifiedBy>Vitalija Sakalauskaite</cp:lastModifiedBy>
  <cp:revision>147</cp:revision>
  <cp:lastPrinted>2026-07-23T07:43:00Z</cp:lastPrinted>
  <dcterms:created xsi:type="dcterms:W3CDTF">2023-10-19T08:05:00Z</dcterms:created>
  <dcterms:modified xsi:type="dcterms:W3CDTF">2026-07-23T09:39:00Z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60f10fda3130bdf4497364711259c33ac4cc5533731f7c87605e5da07b300e3f</vt:lpwstr>
  </property>
</Properties>
</file>