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63DF1" w14:textId="199E1AFC" w:rsidR="00286477" w:rsidRPr="00C41C78" w:rsidRDefault="004B7FFD" w:rsidP="00286477">
      <w:pPr>
        <w:spacing w:after="0" w:line="240" w:lineRule="auto"/>
        <w:jc w:val="right"/>
        <w:rPr>
          <w:rFonts w:ascii="Times New Roman" w:hAnsi="Times New Roman"/>
          <w:i/>
          <w:iCs/>
          <w:color w:val="000000"/>
          <w:sz w:val="24"/>
          <w:szCs w:val="24"/>
        </w:rPr>
      </w:pPr>
      <w:bookmarkStart w:id="0" w:name="_Hlk129181168"/>
      <w:bookmarkStart w:id="1" w:name="OLE_LINK54"/>
      <w:r w:rsidRPr="00C41C78">
        <w:rPr>
          <w:rFonts w:ascii="Times New Roman" w:hAnsi="Times New Roman"/>
          <w:i/>
          <w:iCs/>
          <w:color w:val="000000"/>
          <w:sz w:val="24"/>
          <w:szCs w:val="24"/>
        </w:rPr>
        <w:t>Skelbiamos apklausos</w:t>
      </w:r>
      <w:r w:rsidR="00286477" w:rsidRPr="00C41C78">
        <w:rPr>
          <w:rFonts w:ascii="Times New Roman" w:hAnsi="Times New Roman"/>
          <w:i/>
          <w:iCs/>
          <w:color w:val="000000"/>
          <w:sz w:val="24"/>
          <w:szCs w:val="24"/>
        </w:rPr>
        <w:t xml:space="preserve"> sąlygų </w:t>
      </w:r>
    </w:p>
    <w:p w14:paraId="25334269" w14:textId="1B9CB3AC" w:rsidR="00286477" w:rsidRPr="00C41C78" w:rsidRDefault="00C41C78" w:rsidP="00286477">
      <w:pPr>
        <w:ind w:firstLine="7088"/>
        <w:jc w:val="right"/>
        <w:rPr>
          <w:rFonts w:ascii="Times New Roman" w:hAnsi="Times New Roman"/>
          <w:i/>
          <w:iCs/>
          <w:color w:val="000000"/>
          <w:sz w:val="24"/>
          <w:szCs w:val="24"/>
        </w:rPr>
      </w:pPr>
      <w:r w:rsidRPr="00C41C78">
        <w:rPr>
          <w:rFonts w:ascii="Times New Roman" w:hAnsi="Times New Roman"/>
          <w:i/>
          <w:iCs/>
          <w:color w:val="000000"/>
          <w:sz w:val="24"/>
          <w:szCs w:val="24"/>
        </w:rPr>
        <w:t>3</w:t>
      </w:r>
      <w:r w:rsidR="00286477" w:rsidRPr="00C41C78">
        <w:rPr>
          <w:rFonts w:ascii="Times New Roman" w:hAnsi="Times New Roman"/>
          <w:i/>
          <w:iCs/>
          <w:color w:val="000000"/>
          <w:sz w:val="24"/>
          <w:szCs w:val="24"/>
        </w:rPr>
        <w:t xml:space="preserve"> priedas</w:t>
      </w:r>
    </w:p>
    <w:bookmarkEnd w:id="0"/>
    <w:p w14:paraId="3A87735D" w14:textId="77777777" w:rsidR="00286477" w:rsidRPr="00286477" w:rsidRDefault="00286477" w:rsidP="00286477">
      <w:pPr>
        <w:tabs>
          <w:tab w:val="left" w:pos="1134"/>
          <w:tab w:val="left" w:pos="1985"/>
          <w:tab w:val="left" w:pos="2127"/>
          <w:tab w:val="left" w:pos="3402"/>
          <w:tab w:val="left" w:pos="3544"/>
          <w:tab w:val="left" w:pos="4111"/>
        </w:tabs>
        <w:spacing w:after="0"/>
        <w:rPr>
          <w:rFonts w:ascii="Times New Roman" w:hAnsi="Times New Roman"/>
        </w:rPr>
      </w:pPr>
    </w:p>
    <w:p w14:paraId="7961799E" w14:textId="77777777" w:rsidR="00286477" w:rsidRPr="00286477" w:rsidRDefault="00286477" w:rsidP="00286477">
      <w:pPr>
        <w:pBdr>
          <w:top w:val="single" w:sz="4" w:space="1" w:color="auto"/>
        </w:pBdr>
        <w:spacing w:after="0" w:line="240" w:lineRule="auto"/>
        <w:jc w:val="center"/>
        <w:rPr>
          <w:rFonts w:ascii="Times New Roman" w:hAnsi="Times New Roman"/>
          <w:sz w:val="20"/>
          <w:szCs w:val="20"/>
        </w:rPr>
      </w:pPr>
      <w:r w:rsidRPr="00286477">
        <w:rPr>
          <w:rFonts w:ascii="Times New Roman" w:hAnsi="Times New Roman"/>
          <w:sz w:val="20"/>
          <w:szCs w:val="20"/>
        </w:rPr>
        <w:t xml:space="preserve"> (Tiekėjo pavadinimas)</w:t>
      </w:r>
    </w:p>
    <w:p w14:paraId="2B83A380" w14:textId="77777777" w:rsidR="00286477" w:rsidRPr="00286477" w:rsidRDefault="00286477" w:rsidP="00286477">
      <w:pPr>
        <w:spacing w:after="0" w:line="240" w:lineRule="auto"/>
        <w:jc w:val="center"/>
        <w:rPr>
          <w:rFonts w:ascii="Times New Roman" w:hAnsi="Times New Roman"/>
        </w:rPr>
      </w:pPr>
    </w:p>
    <w:p w14:paraId="74243E23" w14:textId="77777777" w:rsidR="00286477" w:rsidRPr="00286477" w:rsidRDefault="00286477" w:rsidP="00286477">
      <w:pPr>
        <w:pBdr>
          <w:top w:val="single" w:sz="4" w:space="1" w:color="auto"/>
        </w:pBdr>
        <w:spacing w:after="0" w:line="240" w:lineRule="auto"/>
        <w:rPr>
          <w:rFonts w:ascii="Times New Roman" w:hAnsi="Times New Roman"/>
        </w:rPr>
      </w:pPr>
    </w:p>
    <w:p w14:paraId="2D70C059" w14:textId="77777777" w:rsidR="00286477" w:rsidRPr="00286477" w:rsidRDefault="00286477" w:rsidP="00286477">
      <w:pPr>
        <w:spacing w:after="0" w:line="240" w:lineRule="auto"/>
        <w:jc w:val="center"/>
        <w:rPr>
          <w:rFonts w:ascii="Times New Roman" w:hAnsi="Times New Roman"/>
          <w:sz w:val="18"/>
          <w:szCs w:val="18"/>
        </w:rPr>
      </w:pPr>
      <w:r w:rsidRPr="00286477">
        <w:rPr>
          <w:rFonts w:ascii="Times New Roman" w:hAnsi="Times New Roman"/>
          <w:sz w:val="18"/>
          <w:szCs w:val="18"/>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98FE515" w14:textId="77777777" w:rsidR="00286477" w:rsidRPr="00286477" w:rsidRDefault="00286477" w:rsidP="00286477">
      <w:pPr>
        <w:numPr>
          <w:ilvl w:val="1"/>
          <w:numId w:val="0"/>
        </w:numPr>
        <w:spacing w:after="0" w:line="240" w:lineRule="auto"/>
        <w:rPr>
          <w:rFonts w:ascii="Times New Roman" w:eastAsia="Calibri" w:hAnsi="Times New Roman"/>
          <w:caps/>
          <w:color w:val="404040"/>
          <w:spacing w:val="20"/>
          <w:sz w:val="24"/>
          <w:szCs w:val="24"/>
          <w:lang w:eastAsia="lt-LT"/>
        </w:rPr>
      </w:pPr>
    </w:p>
    <w:p w14:paraId="00542CCD" w14:textId="77777777" w:rsidR="00286477" w:rsidRPr="00375250" w:rsidRDefault="00286477" w:rsidP="00286477">
      <w:pPr>
        <w:numPr>
          <w:ilvl w:val="1"/>
          <w:numId w:val="0"/>
        </w:numPr>
        <w:spacing w:after="0" w:line="240" w:lineRule="auto"/>
        <w:jc w:val="center"/>
        <w:rPr>
          <w:rFonts w:ascii="Times New Roman" w:eastAsia="Calibri" w:hAnsi="Times New Roman"/>
          <w:b/>
          <w:caps/>
          <w:spacing w:val="20"/>
          <w:sz w:val="24"/>
          <w:szCs w:val="24"/>
          <w:lang w:eastAsia="lt-LT"/>
        </w:rPr>
      </w:pPr>
      <w:r w:rsidRPr="00375250">
        <w:rPr>
          <w:rFonts w:ascii="Times New Roman" w:eastAsia="Calibri" w:hAnsi="Times New Roman"/>
          <w:b/>
          <w:caps/>
          <w:spacing w:val="20"/>
          <w:sz w:val="24"/>
          <w:szCs w:val="24"/>
          <w:lang w:eastAsia="lt-LT"/>
        </w:rPr>
        <w:t>PASIŪLYMAS</w:t>
      </w:r>
    </w:p>
    <w:p w14:paraId="3847639A" w14:textId="29EA3147" w:rsidR="00286477" w:rsidRPr="003E49B2" w:rsidRDefault="00286477" w:rsidP="00286477">
      <w:pPr>
        <w:numPr>
          <w:ilvl w:val="1"/>
          <w:numId w:val="0"/>
        </w:numPr>
        <w:spacing w:after="0" w:line="240" w:lineRule="auto"/>
        <w:jc w:val="center"/>
        <w:rPr>
          <w:rFonts w:ascii="Times New Roman" w:eastAsia="Calibri" w:hAnsi="Times New Roman"/>
          <w:b/>
          <w:bCs/>
          <w:caps/>
          <w:color w:val="000000"/>
          <w:spacing w:val="20"/>
          <w:sz w:val="24"/>
          <w:szCs w:val="24"/>
          <w:lang w:eastAsia="lt-LT"/>
        </w:rPr>
      </w:pPr>
      <w:r w:rsidRPr="003E49B2">
        <w:rPr>
          <w:rFonts w:ascii="Times New Roman" w:eastAsia="Calibri" w:hAnsi="Times New Roman"/>
          <w:b/>
          <w:bCs/>
          <w:caps/>
          <w:color w:val="000000"/>
          <w:spacing w:val="20"/>
          <w:sz w:val="24"/>
          <w:szCs w:val="24"/>
          <w:lang w:eastAsia="lt-LT"/>
        </w:rPr>
        <w:t>DĖL</w:t>
      </w:r>
      <w:r w:rsidR="003E49B2" w:rsidRPr="003E49B2">
        <w:rPr>
          <w:rFonts w:ascii="Times New Roman" w:eastAsia="Calibri" w:hAnsi="Times New Roman"/>
          <w:b/>
          <w:bCs/>
          <w:caps/>
          <w:color w:val="000000"/>
          <w:spacing w:val="20"/>
          <w:sz w:val="24"/>
          <w:szCs w:val="24"/>
          <w:lang w:eastAsia="lt-LT"/>
        </w:rPr>
        <w:t xml:space="preserve"> </w:t>
      </w:r>
      <w:r w:rsidR="004138EC">
        <w:rPr>
          <w:rFonts w:ascii="Times New Roman" w:eastAsia="Calibri" w:hAnsi="Times New Roman"/>
          <w:b/>
          <w:bCs/>
          <w:caps/>
          <w:color w:val="000000"/>
          <w:spacing w:val="20"/>
          <w:sz w:val="24"/>
          <w:szCs w:val="24"/>
          <w:lang w:eastAsia="lt-LT"/>
        </w:rPr>
        <w:t>SVIESTO</w:t>
      </w:r>
    </w:p>
    <w:p w14:paraId="25C4EE74" w14:textId="77777777" w:rsidR="00286477" w:rsidRPr="00286477" w:rsidRDefault="00286477" w:rsidP="00286477">
      <w:pPr>
        <w:spacing w:after="0" w:line="240" w:lineRule="auto"/>
        <w:jc w:val="center"/>
        <w:rPr>
          <w:rFonts w:ascii="Times New Roman" w:hAnsi="Times New Roman"/>
          <w:i/>
          <w:iCs/>
          <w:caps/>
          <w:color w:val="000000"/>
          <w:sz w:val="24"/>
          <w:szCs w:val="24"/>
        </w:rPr>
      </w:pPr>
    </w:p>
    <w:tbl>
      <w:tblPr>
        <w:tblW w:w="0" w:type="auto"/>
        <w:tblInd w:w="3681" w:type="dxa"/>
        <w:tblLook w:val="00A0" w:firstRow="1" w:lastRow="0" w:firstColumn="1" w:lastColumn="0" w:noHBand="0" w:noVBand="0"/>
      </w:tblPr>
      <w:tblGrid>
        <w:gridCol w:w="2835"/>
      </w:tblGrid>
      <w:tr w:rsidR="00286477" w:rsidRPr="00286477" w14:paraId="0CEED6C2" w14:textId="77777777" w:rsidTr="00334464">
        <w:tc>
          <w:tcPr>
            <w:tcW w:w="2835" w:type="dxa"/>
            <w:tcBorders>
              <w:bottom w:val="single" w:sz="4" w:space="0" w:color="auto"/>
            </w:tcBorders>
          </w:tcPr>
          <w:p w14:paraId="0EFCA266" w14:textId="77777777" w:rsidR="00286477" w:rsidRPr="00286477" w:rsidRDefault="00286477" w:rsidP="00286477">
            <w:pPr>
              <w:spacing w:after="0" w:line="240" w:lineRule="auto"/>
              <w:jc w:val="center"/>
              <w:rPr>
                <w:rFonts w:ascii="Times New Roman" w:hAnsi="Times New Roman"/>
                <w:i/>
                <w:iCs/>
                <w:color w:val="000000"/>
                <w:sz w:val="24"/>
                <w:szCs w:val="24"/>
              </w:rPr>
            </w:pPr>
          </w:p>
        </w:tc>
      </w:tr>
      <w:tr w:rsidR="00286477" w:rsidRPr="00286477" w14:paraId="5408A353" w14:textId="77777777" w:rsidTr="00334464">
        <w:trPr>
          <w:trHeight w:val="116"/>
        </w:trPr>
        <w:tc>
          <w:tcPr>
            <w:tcW w:w="2835" w:type="dxa"/>
            <w:tcBorders>
              <w:top w:val="single" w:sz="4" w:space="0" w:color="auto"/>
            </w:tcBorders>
          </w:tcPr>
          <w:p w14:paraId="41B190B1" w14:textId="77777777" w:rsidR="00286477" w:rsidRPr="00286477" w:rsidRDefault="00286477" w:rsidP="00286477">
            <w:pPr>
              <w:spacing w:after="0" w:line="240" w:lineRule="auto"/>
              <w:jc w:val="center"/>
              <w:rPr>
                <w:rFonts w:ascii="Times New Roman" w:hAnsi="Times New Roman"/>
                <w:i/>
                <w:iCs/>
                <w:color w:val="000000"/>
                <w:sz w:val="24"/>
                <w:szCs w:val="24"/>
                <w:vertAlign w:val="superscript"/>
              </w:rPr>
            </w:pPr>
            <w:r w:rsidRPr="00286477">
              <w:rPr>
                <w:rFonts w:ascii="Times New Roman" w:hAnsi="Times New Roman"/>
                <w:i/>
                <w:iCs/>
                <w:color w:val="000000"/>
                <w:sz w:val="24"/>
                <w:szCs w:val="24"/>
                <w:vertAlign w:val="superscript"/>
              </w:rPr>
              <w:t>(data)</w:t>
            </w:r>
          </w:p>
        </w:tc>
      </w:tr>
      <w:tr w:rsidR="00286477" w:rsidRPr="00286477" w14:paraId="3084B1D6" w14:textId="77777777" w:rsidTr="00334464">
        <w:tc>
          <w:tcPr>
            <w:tcW w:w="2835" w:type="dxa"/>
            <w:tcBorders>
              <w:bottom w:val="single" w:sz="4" w:space="0" w:color="auto"/>
            </w:tcBorders>
          </w:tcPr>
          <w:p w14:paraId="6A6E9CDD" w14:textId="77777777" w:rsidR="00286477" w:rsidRPr="00286477" w:rsidRDefault="00286477" w:rsidP="00286477">
            <w:pPr>
              <w:spacing w:after="0" w:line="240" w:lineRule="auto"/>
              <w:jc w:val="center"/>
              <w:rPr>
                <w:rFonts w:ascii="Times New Roman" w:hAnsi="Times New Roman"/>
                <w:i/>
                <w:iCs/>
                <w:color w:val="000000"/>
                <w:sz w:val="24"/>
                <w:szCs w:val="24"/>
              </w:rPr>
            </w:pPr>
          </w:p>
        </w:tc>
      </w:tr>
      <w:tr w:rsidR="00286477" w:rsidRPr="00286477" w14:paraId="435ABBFE" w14:textId="77777777" w:rsidTr="00334464">
        <w:tc>
          <w:tcPr>
            <w:tcW w:w="2835" w:type="dxa"/>
            <w:tcBorders>
              <w:top w:val="single" w:sz="4" w:space="0" w:color="auto"/>
            </w:tcBorders>
          </w:tcPr>
          <w:p w14:paraId="6DA739A1" w14:textId="77777777" w:rsidR="00286477" w:rsidRPr="00286477" w:rsidRDefault="00286477" w:rsidP="00286477">
            <w:pPr>
              <w:spacing w:after="0" w:line="240" w:lineRule="auto"/>
              <w:jc w:val="center"/>
              <w:rPr>
                <w:rFonts w:ascii="Times New Roman" w:hAnsi="Times New Roman"/>
                <w:i/>
                <w:iCs/>
                <w:color w:val="000000"/>
                <w:sz w:val="24"/>
                <w:szCs w:val="24"/>
                <w:vertAlign w:val="superscript"/>
              </w:rPr>
            </w:pPr>
            <w:r w:rsidRPr="00286477">
              <w:rPr>
                <w:rFonts w:ascii="Times New Roman" w:hAnsi="Times New Roman"/>
                <w:i/>
                <w:iCs/>
                <w:color w:val="000000"/>
                <w:sz w:val="24"/>
                <w:szCs w:val="24"/>
                <w:vertAlign w:val="superscript"/>
              </w:rPr>
              <w:t>(vieta)</w:t>
            </w:r>
          </w:p>
        </w:tc>
      </w:tr>
    </w:tbl>
    <w:p w14:paraId="0AEAC556" w14:textId="77777777" w:rsidR="00286477" w:rsidRPr="00286477" w:rsidRDefault="00286477" w:rsidP="00286477">
      <w:pPr>
        <w:spacing w:after="0" w:line="240" w:lineRule="auto"/>
        <w:jc w:val="center"/>
        <w:rPr>
          <w:rFonts w:ascii="Times New Roman" w:hAnsi="Times New Roman"/>
          <w:i/>
          <w:iCs/>
          <w:color w:val="000000"/>
          <w:sz w:val="24"/>
          <w:szCs w:val="24"/>
        </w:rPr>
      </w:pPr>
    </w:p>
    <w:tbl>
      <w:tblPr>
        <w:tblW w:w="0" w:type="auto"/>
        <w:tblLook w:val="00A0" w:firstRow="1" w:lastRow="0" w:firstColumn="1" w:lastColumn="0" w:noHBand="0" w:noVBand="0"/>
      </w:tblPr>
      <w:tblGrid>
        <w:gridCol w:w="5524"/>
      </w:tblGrid>
      <w:tr w:rsidR="00286477" w:rsidRPr="00286477" w14:paraId="1F893A83" w14:textId="77777777" w:rsidTr="00334464">
        <w:trPr>
          <w:trHeight w:val="317"/>
        </w:trPr>
        <w:tc>
          <w:tcPr>
            <w:tcW w:w="5524" w:type="dxa"/>
            <w:tcBorders>
              <w:bottom w:val="single" w:sz="4" w:space="0" w:color="auto"/>
            </w:tcBorders>
            <w:vAlign w:val="center"/>
          </w:tcPr>
          <w:p w14:paraId="6BA12159" w14:textId="190734AA" w:rsidR="00286477" w:rsidRPr="00286477" w:rsidRDefault="00286477" w:rsidP="00286477">
            <w:pPr>
              <w:spacing w:after="0" w:line="240" w:lineRule="auto"/>
              <w:rPr>
                <w:rFonts w:ascii="Times New Roman" w:hAnsi="Times New Roman"/>
                <w:color w:val="000000"/>
                <w:sz w:val="24"/>
                <w:szCs w:val="24"/>
              </w:rPr>
            </w:pPr>
            <w:r>
              <w:rPr>
                <w:rFonts w:ascii="Times New Roman" w:hAnsi="Times New Roman"/>
                <w:color w:val="000000"/>
                <w:sz w:val="24"/>
                <w:szCs w:val="24"/>
              </w:rPr>
              <w:t>VšĮ Respublikinė Klaipėdos ligoninė</w:t>
            </w:r>
          </w:p>
        </w:tc>
      </w:tr>
      <w:tr w:rsidR="00286477" w:rsidRPr="00286477" w14:paraId="1BAF00D5" w14:textId="77777777" w:rsidTr="00334464">
        <w:tc>
          <w:tcPr>
            <w:tcW w:w="5524" w:type="dxa"/>
            <w:tcBorders>
              <w:top w:val="single" w:sz="4" w:space="0" w:color="auto"/>
            </w:tcBorders>
          </w:tcPr>
          <w:p w14:paraId="6E966BB5" w14:textId="77777777" w:rsidR="00286477" w:rsidRPr="00286477" w:rsidRDefault="00286477" w:rsidP="00286477">
            <w:pPr>
              <w:spacing w:after="0" w:line="240" w:lineRule="auto"/>
              <w:rPr>
                <w:rFonts w:ascii="Times New Roman" w:hAnsi="Times New Roman"/>
                <w:sz w:val="24"/>
                <w:szCs w:val="24"/>
              </w:rPr>
            </w:pPr>
            <w:r w:rsidRPr="00286477">
              <w:rPr>
                <w:rFonts w:ascii="Times New Roman" w:hAnsi="Times New Roman"/>
                <w:sz w:val="24"/>
                <w:szCs w:val="24"/>
                <w:vertAlign w:val="superscript"/>
              </w:rPr>
              <w:t>(Adresatas)</w:t>
            </w:r>
          </w:p>
        </w:tc>
      </w:tr>
    </w:tbl>
    <w:p w14:paraId="23BFAB72" w14:textId="77777777" w:rsidR="00286477" w:rsidRPr="00286477" w:rsidRDefault="00286477" w:rsidP="00286477">
      <w:pPr>
        <w:spacing w:after="0" w:line="240" w:lineRule="auto"/>
        <w:rPr>
          <w:rFonts w:ascii="Times New Roman" w:hAnsi="Times New Roman"/>
          <w:sz w:val="24"/>
          <w:szCs w:val="24"/>
        </w:rPr>
      </w:pPr>
    </w:p>
    <w:p w14:paraId="0B20F382" w14:textId="77777777" w:rsidR="00286477" w:rsidRPr="00286477" w:rsidRDefault="00286477">
      <w:pPr>
        <w:numPr>
          <w:ilvl w:val="0"/>
          <w:numId w:val="1"/>
        </w:numPr>
        <w:tabs>
          <w:tab w:val="left" w:pos="567"/>
        </w:tabs>
        <w:contextualSpacing/>
        <w:jc w:val="center"/>
        <w:rPr>
          <w:rFonts w:ascii="Times New Roman" w:eastAsia="Calibri" w:hAnsi="Times New Roman"/>
          <w:b/>
          <w:bCs/>
          <w:sz w:val="24"/>
          <w:szCs w:val="24"/>
          <w:lang w:val="en-US"/>
        </w:rPr>
      </w:pPr>
      <w:bookmarkStart w:id="2" w:name="_Toc329443224"/>
      <w:r w:rsidRPr="00286477">
        <w:rPr>
          <w:rFonts w:ascii="Times New Roman" w:eastAsia="Calibri" w:hAnsi="Times New Roman"/>
          <w:b/>
          <w:bCs/>
          <w:sz w:val="24"/>
          <w:szCs w:val="24"/>
          <w:lang w:val="en-US"/>
        </w:rPr>
        <w:t>INFORMACIJA APIE TIEKĖJĄ</w:t>
      </w:r>
      <w:bookmarkEnd w:id="2"/>
      <w:r w:rsidRPr="00286477">
        <w:rPr>
          <w:rFonts w:ascii="Times New Roman" w:eastAsia="Calibri" w:hAnsi="Times New Roman"/>
          <w:b/>
          <w:bCs/>
          <w:sz w:val="24"/>
          <w:szCs w:val="24"/>
          <w:lang w:val="en-US"/>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85"/>
        <w:gridCol w:w="4433"/>
      </w:tblGrid>
      <w:tr w:rsidR="00286477" w:rsidRPr="00286477" w14:paraId="131C727C" w14:textId="77777777" w:rsidTr="00334464">
        <w:tc>
          <w:tcPr>
            <w:tcW w:w="5485" w:type="dxa"/>
          </w:tcPr>
          <w:p w14:paraId="0A2A7375" w14:textId="77777777" w:rsidR="00286477" w:rsidRPr="00286477" w:rsidRDefault="00286477" w:rsidP="00286477">
            <w:pPr>
              <w:spacing w:after="0" w:line="240" w:lineRule="auto"/>
              <w:rPr>
                <w:rFonts w:ascii="Times New Roman" w:hAnsi="Times New Roman"/>
                <w:sz w:val="24"/>
                <w:szCs w:val="24"/>
              </w:rPr>
            </w:pPr>
            <w:r w:rsidRPr="00286477">
              <w:rPr>
                <w:rFonts w:ascii="Times New Roman" w:hAnsi="Times New Roman"/>
                <w:sz w:val="24"/>
                <w:szCs w:val="24"/>
              </w:rPr>
              <w:t xml:space="preserve">Tiekėjo arba ūkio subjektų grupės dalyvių pavadinimas (-ai), juridinio asmens kodas (-ai) </w:t>
            </w:r>
            <w:r w:rsidRPr="00286477">
              <w:rPr>
                <w:rFonts w:ascii="Times New Roman" w:hAnsi="Times New Roman"/>
                <w:i/>
                <w:sz w:val="24"/>
                <w:szCs w:val="24"/>
              </w:rPr>
              <w:t>(jeigu pasiūlymą teikia fizinis asmuo – verslo ar individualios veiklos pažymėjimo Nr. ar pan.)</w:t>
            </w:r>
            <w:r w:rsidRPr="00286477">
              <w:rPr>
                <w:rFonts w:ascii="Times New Roman" w:hAnsi="Times New Roman"/>
                <w:iCs/>
                <w:sz w:val="24"/>
                <w:szCs w:val="24"/>
              </w:rPr>
              <w:t>, adresas (-ai)</w:t>
            </w:r>
          </w:p>
        </w:tc>
        <w:tc>
          <w:tcPr>
            <w:tcW w:w="4433" w:type="dxa"/>
          </w:tcPr>
          <w:p w14:paraId="199C0FF2" w14:textId="77777777" w:rsidR="00286477" w:rsidRPr="00286477" w:rsidRDefault="00286477" w:rsidP="00286477">
            <w:pPr>
              <w:spacing w:after="0" w:line="240" w:lineRule="auto"/>
              <w:rPr>
                <w:rFonts w:ascii="Times New Roman" w:hAnsi="Times New Roman"/>
                <w:sz w:val="24"/>
                <w:szCs w:val="24"/>
              </w:rPr>
            </w:pPr>
          </w:p>
        </w:tc>
      </w:tr>
      <w:tr w:rsidR="00286477" w:rsidRPr="00286477" w14:paraId="2D774574" w14:textId="77777777" w:rsidTr="00334464">
        <w:tc>
          <w:tcPr>
            <w:tcW w:w="5485" w:type="dxa"/>
          </w:tcPr>
          <w:p w14:paraId="4560C208" w14:textId="77777777" w:rsidR="00286477" w:rsidRPr="00286477" w:rsidRDefault="00286477" w:rsidP="00286477">
            <w:pPr>
              <w:spacing w:after="0" w:line="240" w:lineRule="auto"/>
              <w:rPr>
                <w:rFonts w:ascii="Times New Roman" w:hAnsi="Times New Roman"/>
                <w:sz w:val="24"/>
                <w:szCs w:val="24"/>
              </w:rPr>
            </w:pPr>
            <w:r w:rsidRPr="00286477">
              <w:rPr>
                <w:rFonts w:ascii="Times New Roman" w:hAnsi="Times New Roman"/>
                <w:sz w:val="24"/>
                <w:szCs w:val="24"/>
              </w:rPr>
              <w:t xml:space="preserve">Ūkio subjektų grupės dalyvis, atstovaujantis arba vadovaujantis ūkio subjektų grupei </w:t>
            </w:r>
            <w:r w:rsidRPr="00286477">
              <w:rPr>
                <w:rFonts w:ascii="Times New Roman" w:hAnsi="Times New Roman"/>
                <w:i/>
                <w:sz w:val="24"/>
                <w:szCs w:val="24"/>
              </w:rPr>
              <w:t>(pildoma, jei pasiūlymą teikia tiekėjų grupė)</w:t>
            </w:r>
          </w:p>
        </w:tc>
        <w:tc>
          <w:tcPr>
            <w:tcW w:w="4433" w:type="dxa"/>
          </w:tcPr>
          <w:p w14:paraId="2C009595" w14:textId="77777777" w:rsidR="00286477" w:rsidRPr="00286477" w:rsidRDefault="00286477" w:rsidP="00286477">
            <w:pPr>
              <w:spacing w:after="0" w:line="240" w:lineRule="auto"/>
              <w:rPr>
                <w:rFonts w:ascii="Times New Roman" w:hAnsi="Times New Roman"/>
                <w:sz w:val="24"/>
                <w:szCs w:val="24"/>
              </w:rPr>
            </w:pPr>
          </w:p>
        </w:tc>
      </w:tr>
      <w:tr w:rsidR="00286477" w:rsidRPr="00286477" w14:paraId="02BFBCB2" w14:textId="77777777" w:rsidTr="00334464">
        <w:tc>
          <w:tcPr>
            <w:tcW w:w="5485" w:type="dxa"/>
          </w:tcPr>
          <w:p w14:paraId="53B04230" w14:textId="77777777" w:rsidR="00286477" w:rsidRPr="00286477" w:rsidRDefault="00286477" w:rsidP="00286477">
            <w:pPr>
              <w:spacing w:after="0" w:line="240" w:lineRule="auto"/>
              <w:rPr>
                <w:rFonts w:ascii="Times New Roman" w:hAnsi="Times New Roman"/>
                <w:sz w:val="24"/>
                <w:szCs w:val="24"/>
              </w:rPr>
            </w:pPr>
            <w:r w:rsidRPr="00286477">
              <w:rPr>
                <w:rFonts w:ascii="Times New Roman" w:hAnsi="Times New Roman"/>
                <w:sz w:val="24"/>
                <w:szCs w:val="24"/>
              </w:rPr>
              <w:t>Asmens, įgalioto bendrauti su perkančiąją organizacija, kontaktinė informacija (vardas, pavardė, tel., faks., el. p., adresas)</w:t>
            </w:r>
          </w:p>
        </w:tc>
        <w:tc>
          <w:tcPr>
            <w:tcW w:w="4433" w:type="dxa"/>
          </w:tcPr>
          <w:p w14:paraId="2BE81D7B" w14:textId="77777777" w:rsidR="00286477" w:rsidRPr="00286477" w:rsidRDefault="00286477" w:rsidP="00286477">
            <w:pPr>
              <w:spacing w:after="0" w:line="240" w:lineRule="auto"/>
              <w:rPr>
                <w:rFonts w:ascii="Times New Roman" w:hAnsi="Times New Roman"/>
                <w:sz w:val="24"/>
                <w:szCs w:val="24"/>
              </w:rPr>
            </w:pPr>
          </w:p>
        </w:tc>
      </w:tr>
    </w:tbl>
    <w:p w14:paraId="10B6B74F" w14:textId="77777777" w:rsidR="00286477" w:rsidRPr="00286477" w:rsidRDefault="00286477" w:rsidP="00286477">
      <w:pPr>
        <w:spacing w:after="0" w:line="240" w:lineRule="auto"/>
        <w:rPr>
          <w:rFonts w:ascii="Times New Roman" w:hAnsi="Times New Roman"/>
          <w:iCs/>
          <w:sz w:val="24"/>
          <w:szCs w:val="24"/>
        </w:rPr>
      </w:pPr>
    </w:p>
    <w:p w14:paraId="4CA2FF7B" w14:textId="77777777" w:rsidR="00286477" w:rsidRPr="00286477" w:rsidRDefault="00286477" w:rsidP="00DE2DA8">
      <w:pPr>
        <w:numPr>
          <w:ilvl w:val="0"/>
          <w:numId w:val="1"/>
        </w:numPr>
        <w:tabs>
          <w:tab w:val="left" w:pos="567"/>
        </w:tabs>
        <w:spacing w:after="0" w:line="240" w:lineRule="auto"/>
        <w:contextualSpacing/>
        <w:jc w:val="center"/>
        <w:rPr>
          <w:rFonts w:ascii="Times New Roman" w:eastAsia="Calibri" w:hAnsi="Times New Roman"/>
          <w:b/>
          <w:bCs/>
          <w:sz w:val="24"/>
          <w:szCs w:val="24"/>
          <w:lang w:val="en-US"/>
        </w:rPr>
      </w:pPr>
      <w:r w:rsidRPr="00286477">
        <w:rPr>
          <w:rFonts w:ascii="Times New Roman" w:eastAsia="Calibri" w:hAnsi="Times New Roman"/>
          <w:b/>
          <w:bCs/>
          <w:sz w:val="24"/>
          <w:szCs w:val="24"/>
          <w:lang w:val="en-US"/>
        </w:rPr>
        <w:t>INFORMACIJA APIE ŪKIO SUBJEKTUS, KURIŲ PAJĖGUMAIS TIEKĖJAS REMIASI, KAD ATITIKTŲ PERKANČIOSIOS ORGANIZACIJOS KELIAMUS KVALIFIKACIJOS REIKALAVIMUS (JEIGU TOKIE REIKALAVIMAI KELIAMI) (</w:t>
      </w:r>
      <w:r w:rsidRPr="00286477">
        <w:rPr>
          <w:rFonts w:ascii="Times New Roman" w:eastAsia="Calibri" w:hAnsi="Times New Roman"/>
          <w:b/>
          <w:bCs/>
          <w:i/>
          <w:iCs/>
          <w:sz w:val="24"/>
          <w:szCs w:val="24"/>
          <w:lang w:val="en-US"/>
        </w:rPr>
        <w:t>nurodomi ir kvazisubtiekėjai – fiziniai asmenys, kuriuos ketinama įdarbinti pirkimo laimėjimo atveju)</w:t>
      </w:r>
    </w:p>
    <w:p w14:paraId="243001DA" w14:textId="77777777" w:rsidR="00286477" w:rsidRPr="00286477" w:rsidRDefault="00286477" w:rsidP="00DE2DA8">
      <w:pPr>
        <w:spacing w:after="0" w:line="240" w:lineRule="auto"/>
        <w:contextualSpacing/>
        <w:jc w:val="center"/>
        <w:rPr>
          <w:rFonts w:ascii="Times New Roman" w:eastAsia="Calibri" w:hAnsi="Times New Roman"/>
          <w:i/>
          <w:iCs/>
          <w:sz w:val="24"/>
          <w:szCs w:val="24"/>
          <w:lang w:val="en-US"/>
        </w:rPr>
      </w:pPr>
      <w:r w:rsidRPr="00286477">
        <w:rPr>
          <w:rFonts w:ascii="Times New Roman" w:eastAsia="Calibri" w:hAnsi="Times New Roman"/>
          <w:i/>
          <w:iCs/>
          <w:sz w:val="24"/>
          <w:szCs w:val="24"/>
          <w:lang w:val="en-US"/>
        </w:rPr>
        <w:t>(pildoma, jei tiekėjas pasitelkia kitų ūkio subjektų pajėgumais pagal VPĮ 49 str.)</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70"/>
        <w:gridCol w:w="3445"/>
        <w:gridCol w:w="2253"/>
        <w:gridCol w:w="3650"/>
      </w:tblGrid>
      <w:tr w:rsidR="00286477" w:rsidRPr="00286477" w14:paraId="70CD4A2D" w14:textId="77777777" w:rsidTr="00334464">
        <w:tc>
          <w:tcPr>
            <w:tcW w:w="486" w:type="dxa"/>
            <w:shd w:val="clear" w:color="auto" w:fill="DEEAF6"/>
          </w:tcPr>
          <w:p w14:paraId="60C3DED0" w14:textId="77777777" w:rsidR="00286477" w:rsidRPr="00286477" w:rsidRDefault="00286477" w:rsidP="00286477">
            <w:pPr>
              <w:spacing w:after="0" w:line="240" w:lineRule="auto"/>
              <w:rPr>
                <w:rFonts w:ascii="Times New Roman" w:hAnsi="Times New Roman"/>
                <w:b/>
                <w:sz w:val="24"/>
                <w:szCs w:val="24"/>
              </w:rPr>
            </w:pPr>
            <w:r w:rsidRPr="00286477">
              <w:rPr>
                <w:rFonts w:ascii="Times New Roman" w:hAnsi="Times New Roman"/>
                <w:b/>
                <w:sz w:val="24"/>
                <w:szCs w:val="24"/>
              </w:rPr>
              <w:t>Eil. Nr.</w:t>
            </w:r>
          </w:p>
        </w:tc>
        <w:tc>
          <w:tcPr>
            <w:tcW w:w="3478" w:type="dxa"/>
            <w:shd w:val="clear" w:color="auto" w:fill="DEEAF6"/>
          </w:tcPr>
          <w:p w14:paraId="5547AA80" w14:textId="77777777" w:rsidR="00286477" w:rsidRPr="00286477" w:rsidRDefault="00286477" w:rsidP="00286477">
            <w:pPr>
              <w:spacing w:after="0" w:line="240" w:lineRule="auto"/>
              <w:rPr>
                <w:rFonts w:ascii="Times New Roman" w:hAnsi="Times New Roman"/>
                <w:b/>
                <w:sz w:val="24"/>
                <w:szCs w:val="24"/>
              </w:rPr>
            </w:pPr>
            <w:r w:rsidRPr="00286477">
              <w:rPr>
                <w:rFonts w:ascii="Times New Roman" w:hAnsi="Times New Roman"/>
                <w:b/>
                <w:sz w:val="24"/>
                <w:szCs w:val="24"/>
              </w:rPr>
              <w:t>Ūkio subjekto pavadinimas, juridinio asmens kodas, adresas</w:t>
            </w:r>
          </w:p>
        </w:tc>
        <w:tc>
          <w:tcPr>
            <w:tcW w:w="2268" w:type="dxa"/>
            <w:shd w:val="clear" w:color="auto" w:fill="DEEAF6"/>
          </w:tcPr>
          <w:p w14:paraId="3964E1A4" w14:textId="77777777" w:rsidR="00286477" w:rsidRPr="00286477" w:rsidRDefault="00286477" w:rsidP="00286477">
            <w:pPr>
              <w:spacing w:after="0" w:line="240" w:lineRule="auto"/>
              <w:rPr>
                <w:rFonts w:ascii="Times New Roman" w:hAnsi="Times New Roman"/>
                <w:b/>
                <w:sz w:val="24"/>
                <w:szCs w:val="24"/>
              </w:rPr>
            </w:pPr>
            <w:r w:rsidRPr="00286477">
              <w:rPr>
                <w:rFonts w:ascii="Times New Roman" w:hAnsi="Times New Roman"/>
                <w:b/>
                <w:sz w:val="24"/>
                <w:szCs w:val="24"/>
              </w:rPr>
              <w:t xml:space="preserve">Nuoroda į skelbimo apie pirkimą punkto sąlygą, kuriai atitikti remiamasi ūkio </w:t>
            </w:r>
            <w:r w:rsidRPr="00286477">
              <w:rPr>
                <w:rFonts w:ascii="Times New Roman" w:hAnsi="Times New Roman"/>
                <w:b/>
                <w:sz w:val="24"/>
                <w:szCs w:val="24"/>
              </w:rPr>
              <w:lastRenderedPageBreak/>
              <w:t>subjekto pajėgumais</w:t>
            </w:r>
          </w:p>
        </w:tc>
        <w:tc>
          <w:tcPr>
            <w:tcW w:w="3686" w:type="dxa"/>
            <w:shd w:val="clear" w:color="auto" w:fill="DEEAF6"/>
          </w:tcPr>
          <w:p w14:paraId="6E31350E" w14:textId="77777777" w:rsidR="00286477" w:rsidRPr="00286477" w:rsidRDefault="00286477" w:rsidP="00286477">
            <w:pPr>
              <w:spacing w:after="0" w:line="240" w:lineRule="auto"/>
              <w:rPr>
                <w:rFonts w:ascii="Times New Roman" w:hAnsi="Times New Roman"/>
                <w:b/>
                <w:sz w:val="24"/>
                <w:szCs w:val="24"/>
              </w:rPr>
            </w:pPr>
            <w:r w:rsidRPr="00286477">
              <w:rPr>
                <w:rFonts w:ascii="Times New Roman" w:hAnsi="Times New Roman"/>
                <w:b/>
                <w:sz w:val="24"/>
                <w:szCs w:val="24"/>
              </w:rPr>
              <w:lastRenderedPageBreak/>
              <w:t>Sutarties objekto dalies, perduodamos vykdyti subtiekėjui, aprašymas</w:t>
            </w:r>
          </w:p>
        </w:tc>
      </w:tr>
      <w:tr w:rsidR="00286477" w:rsidRPr="00286477" w14:paraId="777D02D4" w14:textId="77777777" w:rsidTr="00334464">
        <w:tc>
          <w:tcPr>
            <w:tcW w:w="486" w:type="dxa"/>
          </w:tcPr>
          <w:p w14:paraId="0EA3965D" w14:textId="77777777" w:rsidR="00286477" w:rsidRPr="00286477" w:rsidRDefault="00286477" w:rsidP="00286477">
            <w:pPr>
              <w:spacing w:after="0" w:line="240" w:lineRule="auto"/>
              <w:rPr>
                <w:rFonts w:ascii="Times New Roman" w:hAnsi="Times New Roman"/>
                <w:bCs/>
                <w:sz w:val="24"/>
                <w:szCs w:val="24"/>
              </w:rPr>
            </w:pPr>
            <w:r w:rsidRPr="00286477">
              <w:rPr>
                <w:rFonts w:ascii="Times New Roman" w:hAnsi="Times New Roman"/>
                <w:bCs/>
                <w:sz w:val="24"/>
                <w:szCs w:val="24"/>
              </w:rPr>
              <w:t>1.</w:t>
            </w:r>
          </w:p>
        </w:tc>
        <w:tc>
          <w:tcPr>
            <w:tcW w:w="3478" w:type="dxa"/>
          </w:tcPr>
          <w:p w14:paraId="34CC248F" w14:textId="77777777" w:rsidR="00286477" w:rsidRPr="00286477" w:rsidRDefault="00286477" w:rsidP="00286477">
            <w:pPr>
              <w:spacing w:after="0" w:line="240" w:lineRule="auto"/>
              <w:rPr>
                <w:rFonts w:ascii="Times New Roman" w:hAnsi="Times New Roman"/>
                <w:bCs/>
                <w:sz w:val="24"/>
                <w:szCs w:val="24"/>
              </w:rPr>
            </w:pPr>
          </w:p>
        </w:tc>
        <w:tc>
          <w:tcPr>
            <w:tcW w:w="2268" w:type="dxa"/>
          </w:tcPr>
          <w:p w14:paraId="16A35353" w14:textId="77777777" w:rsidR="00286477" w:rsidRPr="00286477" w:rsidRDefault="00286477" w:rsidP="00286477">
            <w:pPr>
              <w:spacing w:after="0" w:line="240" w:lineRule="auto"/>
              <w:rPr>
                <w:rFonts w:ascii="Times New Roman" w:hAnsi="Times New Roman"/>
                <w:bCs/>
                <w:sz w:val="24"/>
                <w:szCs w:val="24"/>
              </w:rPr>
            </w:pPr>
          </w:p>
        </w:tc>
        <w:tc>
          <w:tcPr>
            <w:tcW w:w="3686" w:type="dxa"/>
          </w:tcPr>
          <w:p w14:paraId="12C054AC" w14:textId="77777777" w:rsidR="00286477" w:rsidRPr="00286477" w:rsidRDefault="00286477" w:rsidP="00286477">
            <w:pPr>
              <w:spacing w:after="0" w:line="240" w:lineRule="auto"/>
              <w:rPr>
                <w:rFonts w:ascii="Times New Roman" w:hAnsi="Times New Roman"/>
                <w:bCs/>
                <w:sz w:val="24"/>
                <w:szCs w:val="24"/>
              </w:rPr>
            </w:pPr>
          </w:p>
        </w:tc>
      </w:tr>
      <w:tr w:rsidR="00286477" w:rsidRPr="00286477" w14:paraId="3F0B06DF" w14:textId="77777777" w:rsidTr="00334464">
        <w:tc>
          <w:tcPr>
            <w:tcW w:w="486" w:type="dxa"/>
          </w:tcPr>
          <w:p w14:paraId="11E26FA3" w14:textId="77777777" w:rsidR="00286477" w:rsidRPr="00286477" w:rsidRDefault="00286477" w:rsidP="00286477">
            <w:pPr>
              <w:spacing w:after="0" w:line="240" w:lineRule="auto"/>
              <w:rPr>
                <w:rFonts w:ascii="Times New Roman" w:hAnsi="Times New Roman"/>
                <w:bCs/>
                <w:sz w:val="24"/>
                <w:szCs w:val="24"/>
              </w:rPr>
            </w:pPr>
            <w:r w:rsidRPr="00286477">
              <w:rPr>
                <w:rFonts w:ascii="Times New Roman" w:hAnsi="Times New Roman"/>
                <w:bCs/>
                <w:sz w:val="24"/>
                <w:szCs w:val="24"/>
              </w:rPr>
              <w:t>2.</w:t>
            </w:r>
          </w:p>
        </w:tc>
        <w:tc>
          <w:tcPr>
            <w:tcW w:w="3478" w:type="dxa"/>
          </w:tcPr>
          <w:p w14:paraId="36E173FE" w14:textId="77777777" w:rsidR="00286477" w:rsidRPr="00286477" w:rsidRDefault="00286477" w:rsidP="00286477">
            <w:pPr>
              <w:spacing w:after="0" w:line="240" w:lineRule="auto"/>
              <w:rPr>
                <w:rFonts w:ascii="Times New Roman" w:hAnsi="Times New Roman"/>
                <w:bCs/>
                <w:sz w:val="24"/>
                <w:szCs w:val="24"/>
              </w:rPr>
            </w:pPr>
          </w:p>
        </w:tc>
        <w:tc>
          <w:tcPr>
            <w:tcW w:w="2268" w:type="dxa"/>
          </w:tcPr>
          <w:p w14:paraId="022B9E76" w14:textId="77777777" w:rsidR="00286477" w:rsidRPr="00286477" w:rsidRDefault="00286477" w:rsidP="00286477">
            <w:pPr>
              <w:spacing w:after="0" w:line="240" w:lineRule="auto"/>
              <w:rPr>
                <w:rFonts w:ascii="Times New Roman" w:hAnsi="Times New Roman"/>
                <w:bCs/>
                <w:sz w:val="24"/>
                <w:szCs w:val="24"/>
              </w:rPr>
            </w:pPr>
          </w:p>
        </w:tc>
        <w:tc>
          <w:tcPr>
            <w:tcW w:w="3686" w:type="dxa"/>
          </w:tcPr>
          <w:p w14:paraId="5E6AB768" w14:textId="77777777" w:rsidR="00286477" w:rsidRPr="00286477" w:rsidRDefault="00286477" w:rsidP="00286477">
            <w:pPr>
              <w:spacing w:after="0" w:line="240" w:lineRule="auto"/>
              <w:rPr>
                <w:rFonts w:ascii="Times New Roman" w:hAnsi="Times New Roman"/>
                <w:bCs/>
                <w:sz w:val="24"/>
                <w:szCs w:val="24"/>
              </w:rPr>
            </w:pPr>
          </w:p>
        </w:tc>
      </w:tr>
    </w:tbl>
    <w:p w14:paraId="25136DAF" w14:textId="77777777" w:rsidR="00286477" w:rsidRPr="00286477" w:rsidRDefault="00286477" w:rsidP="00286477">
      <w:pPr>
        <w:spacing w:after="0" w:line="240" w:lineRule="auto"/>
        <w:rPr>
          <w:rFonts w:ascii="Times New Roman" w:hAnsi="Times New Roman"/>
          <w:color w:val="000000"/>
          <w:sz w:val="24"/>
          <w:szCs w:val="24"/>
        </w:rPr>
      </w:pPr>
    </w:p>
    <w:p w14:paraId="75638FCA" w14:textId="77777777" w:rsidR="00286477" w:rsidRPr="00286477" w:rsidRDefault="00286477" w:rsidP="00286477">
      <w:pPr>
        <w:spacing w:after="0" w:line="240" w:lineRule="auto"/>
        <w:rPr>
          <w:rFonts w:ascii="Times New Roman" w:hAnsi="Times New Roman"/>
          <w:color w:val="000000"/>
          <w:sz w:val="24"/>
          <w:szCs w:val="24"/>
        </w:rPr>
      </w:pPr>
    </w:p>
    <w:p w14:paraId="07902196" w14:textId="77777777" w:rsidR="00286477" w:rsidRPr="00286477" w:rsidRDefault="00286477">
      <w:pPr>
        <w:numPr>
          <w:ilvl w:val="0"/>
          <w:numId w:val="1"/>
        </w:numPr>
        <w:tabs>
          <w:tab w:val="left" w:pos="567"/>
        </w:tabs>
        <w:contextualSpacing/>
        <w:jc w:val="center"/>
        <w:rPr>
          <w:rFonts w:ascii="Times New Roman" w:eastAsia="Calibri" w:hAnsi="Times New Roman"/>
          <w:b/>
          <w:bCs/>
          <w:color w:val="000000"/>
          <w:sz w:val="24"/>
          <w:szCs w:val="24"/>
          <w:lang w:val="en-US"/>
        </w:rPr>
      </w:pPr>
      <w:r w:rsidRPr="00286477">
        <w:rPr>
          <w:rFonts w:ascii="Times New Roman" w:eastAsia="Calibri" w:hAnsi="Times New Roman"/>
          <w:b/>
          <w:bCs/>
          <w:sz w:val="24"/>
          <w:szCs w:val="24"/>
          <w:lang w:val="en-US"/>
        </w:rPr>
        <w:t>INFORMACIJA APIE ŽINOMUS SUBTIEKĖJUS IR JIEMS PERDUODAMA VYKDYTI SUTARTIES DALIS</w:t>
      </w:r>
    </w:p>
    <w:p w14:paraId="3F652BDE" w14:textId="77777777" w:rsidR="00286477" w:rsidRPr="00286477" w:rsidRDefault="00286477" w:rsidP="00286477">
      <w:pPr>
        <w:spacing w:after="0" w:line="240" w:lineRule="auto"/>
        <w:ind w:left="567"/>
        <w:contextualSpacing/>
        <w:jc w:val="center"/>
        <w:rPr>
          <w:rFonts w:ascii="Times New Roman" w:eastAsia="Calibri" w:hAnsi="Times New Roman"/>
          <w:i/>
          <w:iCs/>
          <w:color w:val="000000"/>
          <w:sz w:val="24"/>
          <w:szCs w:val="24"/>
          <w:lang w:val="en-US"/>
        </w:rPr>
      </w:pPr>
      <w:r w:rsidRPr="00286477">
        <w:rPr>
          <w:rFonts w:ascii="Times New Roman" w:eastAsia="Calibri" w:hAnsi="Times New Roman"/>
          <w:i/>
          <w:iCs/>
          <w:color w:val="000000"/>
          <w:sz w:val="24"/>
          <w:szCs w:val="24"/>
          <w:lang w:val="en-US"/>
        </w:rPr>
        <w:t>(pildoma, jei tiekėjas pasitelkia subtiekėjus)</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70"/>
        <w:gridCol w:w="4067"/>
        <w:gridCol w:w="5281"/>
      </w:tblGrid>
      <w:tr w:rsidR="00286477" w:rsidRPr="00286477" w14:paraId="00C04399" w14:textId="77777777" w:rsidTr="00334464">
        <w:tc>
          <w:tcPr>
            <w:tcW w:w="486" w:type="dxa"/>
            <w:shd w:val="clear" w:color="auto" w:fill="DEEAF6"/>
          </w:tcPr>
          <w:p w14:paraId="2750BC37" w14:textId="77777777" w:rsidR="00286477" w:rsidRPr="00286477" w:rsidRDefault="00286477" w:rsidP="00286477">
            <w:pPr>
              <w:spacing w:after="0" w:line="240" w:lineRule="auto"/>
              <w:rPr>
                <w:rFonts w:ascii="Times New Roman" w:hAnsi="Times New Roman"/>
                <w:b/>
                <w:sz w:val="24"/>
                <w:szCs w:val="24"/>
              </w:rPr>
            </w:pPr>
            <w:r w:rsidRPr="00286477">
              <w:rPr>
                <w:rFonts w:ascii="Times New Roman" w:hAnsi="Times New Roman"/>
                <w:b/>
                <w:sz w:val="24"/>
                <w:szCs w:val="24"/>
              </w:rPr>
              <w:t>Eil. Nr.</w:t>
            </w:r>
          </w:p>
        </w:tc>
        <w:tc>
          <w:tcPr>
            <w:tcW w:w="4101" w:type="dxa"/>
            <w:shd w:val="clear" w:color="auto" w:fill="DEEAF6"/>
          </w:tcPr>
          <w:p w14:paraId="5F515847" w14:textId="77777777" w:rsidR="00286477" w:rsidRPr="00286477" w:rsidRDefault="00286477" w:rsidP="00286477">
            <w:pPr>
              <w:spacing w:after="0" w:line="240" w:lineRule="auto"/>
              <w:rPr>
                <w:rFonts w:ascii="Times New Roman" w:hAnsi="Times New Roman"/>
                <w:b/>
                <w:sz w:val="24"/>
                <w:szCs w:val="24"/>
              </w:rPr>
            </w:pPr>
            <w:r w:rsidRPr="00286477">
              <w:rPr>
                <w:rFonts w:ascii="Times New Roman" w:hAnsi="Times New Roman"/>
                <w:b/>
                <w:sz w:val="24"/>
                <w:szCs w:val="24"/>
              </w:rPr>
              <w:t>Subtiekėjo pavadinimas, juridinio asmens kodas, adresas</w:t>
            </w:r>
          </w:p>
        </w:tc>
        <w:tc>
          <w:tcPr>
            <w:tcW w:w="5331" w:type="dxa"/>
            <w:shd w:val="clear" w:color="auto" w:fill="DEEAF6"/>
          </w:tcPr>
          <w:p w14:paraId="4EB494E0" w14:textId="77777777" w:rsidR="00286477" w:rsidRPr="00286477" w:rsidRDefault="00286477" w:rsidP="00286477">
            <w:pPr>
              <w:spacing w:after="0" w:line="240" w:lineRule="auto"/>
              <w:rPr>
                <w:rFonts w:ascii="Times New Roman" w:hAnsi="Times New Roman"/>
                <w:b/>
                <w:sz w:val="24"/>
                <w:szCs w:val="24"/>
              </w:rPr>
            </w:pPr>
            <w:r w:rsidRPr="00286477">
              <w:rPr>
                <w:rFonts w:ascii="Times New Roman" w:hAnsi="Times New Roman"/>
                <w:b/>
                <w:sz w:val="24"/>
                <w:szCs w:val="24"/>
              </w:rPr>
              <w:t>Sutarties objekto dalies, perduodamos vykdyti subtiekėjui, aprašymas</w:t>
            </w:r>
          </w:p>
        </w:tc>
      </w:tr>
      <w:tr w:rsidR="00286477" w:rsidRPr="00286477" w14:paraId="473C5BEC" w14:textId="77777777" w:rsidTr="00334464">
        <w:tc>
          <w:tcPr>
            <w:tcW w:w="486" w:type="dxa"/>
          </w:tcPr>
          <w:p w14:paraId="6AEDFF79" w14:textId="77777777" w:rsidR="00286477" w:rsidRPr="00286477" w:rsidRDefault="00286477" w:rsidP="00286477">
            <w:pPr>
              <w:spacing w:after="0" w:line="240" w:lineRule="auto"/>
              <w:rPr>
                <w:rFonts w:ascii="Times New Roman" w:hAnsi="Times New Roman"/>
                <w:bCs/>
                <w:sz w:val="24"/>
                <w:szCs w:val="24"/>
              </w:rPr>
            </w:pPr>
            <w:r w:rsidRPr="00286477">
              <w:rPr>
                <w:rFonts w:ascii="Times New Roman" w:hAnsi="Times New Roman"/>
                <w:bCs/>
                <w:sz w:val="24"/>
                <w:szCs w:val="24"/>
              </w:rPr>
              <w:t>1.</w:t>
            </w:r>
          </w:p>
        </w:tc>
        <w:tc>
          <w:tcPr>
            <w:tcW w:w="4101" w:type="dxa"/>
          </w:tcPr>
          <w:p w14:paraId="476EBC52" w14:textId="77777777" w:rsidR="00286477" w:rsidRPr="00286477" w:rsidRDefault="00286477" w:rsidP="00286477">
            <w:pPr>
              <w:spacing w:after="0" w:line="240" w:lineRule="auto"/>
              <w:rPr>
                <w:rFonts w:ascii="Times New Roman" w:hAnsi="Times New Roman"/>
                <w:bCs/>
                <w:sz w:val="24"/>
                <w:szCs w:val="24"/>
              </w:rPr>
            </w:pPr>
          </w:p>
        </w:tc>
        <w:tc>
          <w:tcPr>
            <w:tcW w:w="5331" w:type="dxa"/>
          </w:tcPr>
          <w:p w14:paraId="7E3B6270" w14:textId="77777777" w:rsidR="00286477" w:rsidRPr="00286477" w:rsidRDefault="00286477" w:rsidP="00286477">
            <w:pPr>
              <w:spacing w:after="0" w:line="240" w:lineRule="auto"/>
              <w:rPr>
                <w:rFonts w:ascii="Times New Roman" w:hAnsi="Times New Roman"/>
                <w:bCs/>
                <w:sz w:val="24"/>
                <w:szCs w:val="24"/>
              </w:rPr>
            </w:pPr>
          </w:p>
        </w:tc>
      </w:tr>
      <w:tr w:rsidR="00286477" w:rsidRPr="00286477" w14:paraId="611AE9AB" w14:textId="77777777" w:rsidTr="00334464">
        <w:tc>
          <w:tcPr>
            <w:tcW w:w="486" w:type="dxa"/>
          </w:tcPr>
          <w:p w14:paraId="719F42AD" w14:textId="77777777" w:rsidR="00286477" w:rsidRPr="00286477" w:rsidRDefault="00286477" w:rsidP="00286477">
            <w:pPr>
              <w:spacing w:after="0" w:line="240" w:lineRule="auto"/>
              <w:rPr>
                <w:rFonts w:ascii="Times New Roman" w:hAnsi="Times New Roman"/>
                <w:bCs/>
                <w:sz w:val="24"/>
                <w:szCs w:val="24"/>
              </w:rPr>
            </w:pPr>
            <w:r w:rsidRPr="00286477">
              <w:rPr>
                <w:rFonts w:ascii="Times New Roman" w:hAnsi="Times New Roman"/>
                <w:bCs/>
                <w:sz w:val="24"/>
                <w:szCs w:val="24"/>
              </w:rPr>
              <w:t>2.</w:t>
            </w:r>
          </w:p>
        </w:tc>
        <w:tc>
          <w:tcPr>
            <w:tcW w:w="4101" w:type="dxa"/>
          </w:tcPr>
          <w:p w14:paraId="05CDCDCE" w14:textId="77777777" w:rsidR="00286477" w:rsidRPr="00286477" w:rsidRDefault="00286477" w:rsidP="00286477">
            <w:pPr>
              <w:spacing w:after="0" w:line="240" w:lineRule="auto"/>
              <w:rPr>
                <w:rFonts w:ascii="Times New Roman" w:hAnsi="Times New Roman"/>
                <w:bCs/>
                <w:sz w:val="24"/>
                <w:szCs w:val="24"/>
              </w:rPr>
            </w:pPr>
          </w:p>
        </w:tc>
        <w:tc>
          <w:tcPr>
            <w:tcW w:w="5331" w:type="dxa"/>
          </w:tcPr>
          <w:p w14:paraId="435CFB21" w14:textId="77777777" w:rsidR="00286477" w:rsidRPr="00286477" w:rsidRDefault="00286477" w:rsidP="00286477">
            <w:pPr>
              <w:spacing w:after="0" w:line="240" w:lineRule="auto"/>
              <w:rPr>
                <w:rFonts w:ascii="Times New Roman" w:hAnsi="Times New Roman"/>
                <w:bCs/>
                <w:sz w:val="24"/>
                <w:szCs w:val="24"/>
              </w:rPr>
            </w:pPr>
          </w:p>
        </w:tc>
      </w:tr>
    </w:tbl>
    <w:p w14:paraId="6083264D" w14:textId="77777777" w:rsidR="00286477" w:rsidRPr="00286477" w:rsidRDefault="00286477" w:rsidP="00286477">
      <w:pPr>
        <w:spacing w:after="0" w:line="240" w:lineRule="auto"/>
        <w:rPr>
          <w:rFonts w:ascii="Times New Roman" w:hAnsi="Times New Roman"/>
          <w:sz w:val="24"/>
          <w:szCs w:val="24"/>
        </w:rPr>
      </w:pPr>
    </w:p>
    <w:p w14:paraId="2261485E" w14:textId="77777777" w:rsidR="00286477" w:rsidRPr="00286477" w:rsidRDefault="00286477" w:rsidP="00286477">
      <w:pPr>
        <w:spacing w:after="0" w:line="240" w:lineRule="auto"/>
        <w:rPr>
          <w:rFonts w:ascii="Times New Roman" w:hAnsi="Times New Roman"/>
          <w:b/>
          <w:bCs/>
          <w:sz w:val="24"/>
          <w:szCs w:val="24"/>
        </w:rPr>
      </w:pPr>
    </w:p>
    <w:p w14:paraId="09220350" w14:textId="77777777" w:rsidR="00286477" w:rsidRPr="00286477" w:rsidRDefault="00286477">
      <w:pPr>
        <w:numPr>
          <w:ilvl w:val="0"/>
          <w:numId w:val="2"/>
        </w:numPr>
        <w:ind w:firstLine="567"/>
        <w:contextualSpacing/>
        <w:jc w:val="center"/>
        <w:rPr>
          <w:rFonts w:ascii="Times New Roman" w:eastAsia="Calibri" w:hAnsi="Times New Roman"/>
          <w:b/>
          <w:bCs/>
          <w:sz w:val="24"/>
          <w:szCs w:val="24"/>
          <w:lang w:val="en-US"/>
        </w:rPr>
      </w:pPr>
      <w:r w:rsidRPr="00286477">
        <w:rPr>
          <w:rFonts w:ascii="Times New Roman" w:eastAsia="Calibri" w:hAnsi="Times New Roman"/>
          <w:b/>
          <w:bCs/>
          <w:sz w:val="24"/>
          <w:szCs w:val="24"/>
          <w:lang w:val="en-US"/>
        </w:rPr>
        <w:t>PRIDEDAMI DOKUMENTAI IR INFORMACIJA APIE KONFIDENCIALUMĄ</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70"/>
        <w:gridCol w:w="3478"/>
        <w:gridCol w:w="1030"/>
        <w:gridCol w:w="2058"/>
        <w:gridCol w:w="2782"/>
      </w:tblGrid>
      <w:tr w:rsidR="00286477" w:rsidRPr="00286477" w14:paraId="6EECD53E" w14:textId="77777777" w:rsidTr="00286477">
        <w:tc>
          <w:tcPr>
            <w:tcW w:w="0" w:type="auto"/>
            <w:shd w:val="clear" w:color="auto" w:fill="DEEAF6"/>
            <w:vAlign w:val="center"/>
          </w:tcPr>
          <w:p w14:paraId="78E5BA46" w14:textId="77777777" w:rsidR="00286477" w:rsidRPr="00286477" w:rsidRDefault="00286477" w:rsidP="00286477">
            <w:pPr>
              <w:spacing w:after="0" w:line="240" w:lineRule="auto"/>
              <w:jc w:val="center"/>
              <w:rPr>
                <w:rFonts w:ascii="Times New Roman" w:hAnsi="Times New Roman"/>
                <w:b/>
                <w:bCs/>
                <w:sz w:val="24"/>
                <w:szCs w:val="24"/>
              </w:rPr>
            </w:pPr>
            <w:r w:rsidRPr="00286477">
              <w:rPr>
                <w:rFonts w:ascii="Times New Roman" w:hAnsi="Times New Roman"/>
                <w:b/>
                <w:bCs/>
                <w:sz w:val="24"/>
                <w:szCs w:val="24"/>
              </w:rPr>
              <w:t>Eil.</w:t>
            </w:r>
          </w:p>
          <w:p w14:paraId="202801B3" w14:textId="77777777" w:rsidR="00286477" w:rsidRPr="00286477" w:rsidRDefault="00286477" w:rsidP="00286477">
            <w:pPr>
              <w:spacing w:after="0" w:line="240" w:lineRule="auto"/>
              <w:jc w:val="center"/>
              <w:rPr>
                <w:rFonts w:ascii="Times New Roman" w:hAnsi="Times New Roman"/>
                <w:b/>
                <w:bCs/>
                <w:sz w:val="24"/>
                <w:szCs w:val="24"/>
              </w:rPr>
            </w:pPr>
            <w:r w:rsidRPr="00286477">
              <w:rPr>
                <w:rFonts w:ascii="Times New Roman" w:hAnsi="Times New Roman"/>
                <w:b/>
                <w:bCs/>
                <w:sz w:val="24"/>
                <w:szCs w:val="24"/>
              </w:rPr>
              <w:t>Nr.</w:t>
            </w:r>
          </w:p>
        </w:tc>
        <w:tc>
          <w:tcPr>
            <w:tcW w:w="3478" w:type="dxa"/>
            <w:shd w:val="clear" w:color="auto" w:fill="DEEAF6"/>
            <w:vAlign w:val="center"/>
          </w:tcPr>
          <w:p w14:paraId="39D5E3A7" w14:textId="77777777" w:rsidR="00286477" w:rsidRPr="00286477" w:rsidRDefault="00286477" w:rsidP="00286477">
            <w:pPr>
              <w:spacing w:after="0" w:line="240" w:lineRule="auto"/>
              <w:jc w:val="center"/>
              <w:rPr>
                <w:rFonts w:ascii="Times New Roman" w:hAnsi="Times New Roman"/>
                <w:b/>
                <w:bCs/>
                <w:sz w:val="24"/>
                <w:szCs w:val="24"/>
              </w:rPr>
            </w:pPr>
            <w:r w:rsidRPr="00286477">
              <w:rPr>
                <w:rFonts w:ascii="Times New Roman" w:hAnsi="Times New Roman"/>
                <w:b/>
                <w:bCs/>
                <w:sz w:val="24"/>
                <w:szCs w:val="24"/>
              </w:rPr>
              <w:t>Dokumentas</w:t>
            </w:r>
          </w:p>
        </w:tc>
        <w:tc>
          <w:tcPr>
            <w:tcW w:w="1030" w:type="dxa"/>
            <w:shd w:val="clear" w:color="auto" w:fill="DEEAF6"/>
            <w:vAlign w:val="center"/>
          </w:tcPr>
          <w:p w14:paraId="5D8B5D46" w14:textId="77777777" w:rsidR="00286477" w:rsidRPr="00286477" w:rsidRDefault="00286477" w:rsidP="00286477">
            <w:pPr>
              <w:spacing w:after="0" w:line="240" w:lineRule="auto"/>
              <w:jc w:val="center"/>
              <w:rPr>
                <w:rFonts w:ascii="Times New Roman" w:hAnsi="Times New Roman"/>
                <w:b/>
                <w:bCs/>
                <w:sz w:val="24"/>
                <w:szCs w:val="24"/>
              </w:rPr>
            </w:pPr>
            <w:r w:rsidRPr="00286477">
              <w:rPr>
                <w:rFonts w:ascii="Times New Roman" w:hAnsi="Times New Roman"/>
                <w:b/>
                <w:bCs/>
                <w:sz w:val="24"/>
                <w:szCs w:val="24"/>
              </w:rPr>
              <w:t>Lapų skaičius</w:t>
            </w:r>
          </w:p>
        </w:tc>
        <w:tc>
          <w:tcPr>
            <w:tcW w:w="0" w:type="auto"/>
            <w:shd w:val="clear" w:color="auto" w:fill="DEEAF6"/>
            <w:vAlign w:val="center"/>
          </w:tcPr>
          <w:p w14:paraId="46863DF1" w14:textId="77777777" w:rsidR="00286477" w:rsidRPr="00286477" w:rsidRDefault="00286477" w:rsidP="00286477">
            <w:pPr>
              <w:spacing w:after="0" w:line="240" w:lineRule="auto"/>
              <w:jc w:val="center"/>
              <w:rPr>
                <w:rFonts w:ascii="Times New Roman" w:hAnsi="Times New Roman"/>
                <w:b/>
                <w:bCs/>
                <w:sz w:val="24"/>
                <w:szCs w:val="24"/>
              </w:rPr>
            </w:pPr>
            <w:r w:rsidRPr="00286477">
              <w:rPr>
                <w:rFonts w:ascii="Times New Roman" w:hAnsi="Times New Roman"/>
                <w:b/>
                <w:bCs/>
                <w:sz w:val="24"/>
                <w:szCs w:val="24"/>
              </w:rPr>
              <w:t>Ar dokumente yra konfidencialios informacijos?</w:t>
            </w:r>
          </w:p>
          <w:p w14:paraId="27031587" w14:textId="77777777" w:rsidR="00286477" w:rsidRPr="00286477" w:rsidRDefault="00286477" w:rsidP="00286477">
            <w:pPr>
              <w:spacing w:after="0" w:line="240" w:lineRule="auto"/>
              <w:jc w:val="center"/>
              <w:rPr>
                <w:rFonts w:ascii="Times New Roman" w:hAnsi="Times New Roman"/>
                <w:b/>
                <w:bCs/>
                <w:sz w:val="24"/>
                <w:szCs w:val="24"/>
              </w:rPr>
            </w:pPr>
            <w:r w:rsidRPr="00286477">
              <w:rPr>
                <w:rFonts w:ascii="Times New Roman" w:hAnsi="Times New Roman"/>
                <w:b/>
                <w:bCs/>
                <w:sz w:val="24"/>
                <w:szCs w:val="24"/>
              </w:rPr>
              <w:t>(Taip / Ne)</w:t>
            </w:r>
          </w:p>
        </w:tc>
        <w:tc>
          <w:tcPr>
            <w:tcW w:w="2782" w:type="dxa"/>
            <w:shd w:val="clear" w:color="auto" w:fill="DEEAF6"/>
            <w:vAlign w:val="center"/>
          </w:tcPr>
          <w:p w14:paraId="3C5DA0C1" w14:textId="77777777" w:rsidR="00286477" w:rsidRPr="00286477" w:rsidRDefault="00286477" w:rsidP="00286477">
            <w:pPr>
              <w:spacing w:after="0" w:line="240" w:lineRule="auto"/>
              <w:jc w:val="center"/>
              <w:rPr>
                <w:rFonts w:ascii="Times New Roman" w:hAnsi="Times New Roman"/>
                <w:b/>
                <w:bCs/>
                <w:sz w:val="24"/>
                <w:szCs w:val="24"/>
              </w:rPr>
            </w:pPr>
            <w:r w:rsidRPr="00286477">
              <w:rPr>
                <w:rFonts w:ascii="Times New Roman" w:hAnsi="Times New Roman"/>
                <w:b/>
                <w:bCs/>
                <w:sz w:val="24"/>
                <w:szCs w:val="24"/>
              </w:rPr>
              <w:t>Paaiškinimas, kokia konkreti informacija dokumente yra konfidenciali ir kodėl</w:t>
            </w:r>
          </w:p>
        </w:tc>
      </w:tr>
      <w:tr w:rsidR="00286477" w:rsidRPr="00286477" w14:paraId="331D3200" w14:textId="77777777" w:rsidTr="00286477">
        <w:tc>
          <w:tcPr>
            <w:tcW w:w="0" w:type="auto"/>
            <w:vAlign w:val="center"/>
          </w:tcPr>
          <w:p w14:paraId="0EBD9028" w14:textId="77777777" w:rsidR="00286477" w:rsidRPr="00286477" w:rsidRDefault="00286477" w:rsidP="00286477">
            <w:pPr>
              <w:spacing w:after="0" w:line="240" w:lineRule="auto"/>
              <w:rPr>
                <w:rFonts w:ascii="Times New Roman" w:hAnsi="Times New Roman"/>
                <w:bCs/>
                <w:sz w:val="24"/>
                <w:szCs w:val="24"/>
              </w:rPr>
            </w:pPr>
            <w:r w:rsidRPr="00286477">
              <w:rPr>
                <w:rFonts w:ascii="Times New Roman" w:hAnsi="Times New Roman"/>
                <w:i/>
                <w:sz w:val="24"/>
                <w:szCs w:val="24"/>
              </w:rPr>
              <w:t>1</w:t>
            </w:r>
          </w:p>
        </w:tc>
        <w:tc>
          <w:tcPr>
            <w:tcW w:w="3478" w:type="dxa"/>
            <w:vAlign w:val="center"/>
          </w:tcPr>
          <w:p w14:paraId="194FFFE9" w14:textId="77777777" w:rsidR="00286477" w:rsidRPr="00286477" w:rsidRDefault="00286477" w:rsidP="00286477">
            <w:pPr>
              <w:spacing w:after="0" w:line="240" w:lineRule="auto"/>
              <w:rPr>
                <w:rFonts w:ascii="Times New Roman" w:hAnsi="Times New Roman"/>
                <w:bCs/>
                <w:sz w:val="24"/>
                <w:szCs w:val="24"/>
              </w:rPr>
            </w:pPr>
            <w:r w:rsidRPr="00286477">
              <w:rPr>
                <w:rFonts w:ascii="Times New Roman" w:hAnsi="Times New Roman"/>
                <w:i/>
                <w:iCs/>
                <w:sz w:val="24"/>
                <w:szCs w:val="24"/>
              </w:rPr>
              <w:t>2</w:t>
            </w:r>
          </w:p>
        </w:tc>
        <w:tc>
          <w:tcPr>
            <w:tcW w:w="1030" w:type="dxa"/>
          </w:tcPr>
          <w:p w14:paraId="2D195C05" w14:textId="77777777" w:rsidR="00286477" w:rsidRPr="00286477" w:rsidRDefault="00286477" w:rsidP="00286477">
            <w:pPr>
              <w:spacing w:after="0" w:line="240" w:lineRule="auto"/>
              <w:rPr>
                <w:rFonts w:ascii="Times New Roman" w:hAnsi="Times New Roman"/>
                <w:i/>
                <w:sz w:val="24"/>
                <w:szCs w:val="24"/>
              </w:rPr>
            </w:pPr>
            <w:r w:rsidRPr="00286477">
              <w:rPr>
                <w:rFonts w:ascii="Times New Roman" w:hAnsi="Times New Roman"/>
                <w:i/>
                <w:sz w:val="24"/>
                <w:szCs w:val="24"/>
              </w:rPr>
              <w:t>3</w:t>
            </w:r>
          </w:p>
        </w:tc>
        <w:tc>
          <w:tcPr>
            <w:tcW w:w="0" w:type="auto"/>
            <w:vAlign w:val="center"/>
          </w:tcPr>
          <w:p w14:paraId="40EC0581" w14:textId="77777777" w:rsidR="00286477" w:rsidRPr="00286477" w:rsidRDefault="00286477" w:rsidP="00286477">
            <w:pPr>
              <w:spacing w:after="0" w:line="240" w:lineRule="auto"/>
              <w:rPr>
                <w:rFonts w:ascii="Times New Roman" w:hAnsi="Times New Roman"/>
                <w:bCs/>
                <w:i/>
                <w:iCs/>
                <w:sz w:val="24"/>
                <w:szCs w:val="24"/>
              </w:rPr>
            </w:pPr>
            <w:r w:rsidRPr="00286477">
              <w:rPr>
                <w:rFonts w:ascii="Times New Roman" w:hAnsi="Times New Roman"/>
                <w:bCs/>
                <w:i/>
                <w:iCs/>
                <w:sz w:val="24"/>
                <w:szCs w:val="24"/>
              </w:rPr>
              <w:t>4</w:t>
            </w:r>
          </w:p>
        </w:tc>
        <w:tc>
          <w:tcPr>
            <w:tcW w:w="2782" w:type="dxa"/>
            <w:vAlign w:val="center"/>
          </w:tcPr>
          <w:p w14:paraId="399C0FF6" w14:textId="77777777" w:rsidR="00286477" w:rsidRPr="00286477" w:rsidRDefault="00286477" w:rsidP="00286477">
            <w:pPr>
              <w:spacing w:after="0" w:line="240" w:lineRule="auto"/>
              <w:rPr>
                <w:rFonts w:ascii="Times New Roman" w:hAnsi="Times New Roman"/>
                <w:bCs/>
                <w:sz w:val="24"/>
                <w:szCs w:val="24"/>
              </w:rPr>
            </w:pPr>
            <w:r w:rsidRPr="00286477">
              <w:rPr>
                <w:rFonts w:ascii="Times New Roman" w:hAnsi="Times New Roman"/>
                <w:i/>
                <w:sz w:val="24"/>
                <w:szCs w:val="24"/>
              </w:rPr>
              <w:t>5</w:t>
            </w:r>
          </w:p>
        </w:tc>
      </w:tr>
      <w:tr w:rsidR="00286477" w:rsidRPr="00286477" w14:paraId="445F43EB" w14:textId="77777777" w:rsidTr="00286477">
        <w:tc>
          <w:tcPr>
            <w:tcW w:w="0" w:type="auto"/>
          </w:tcPr>
          <w:p w14:paraId="0213F77B" w14:textId="77777777" w:rsidR="00286477" w:rsidRPr="00286477" w:rsidRDefault="00286477" w:rsidP="00286477">
            <w:pPr>
              <w:spacing w:after="0" w:line="240" w:lineRule="auto"/>
              <w:rPr>
                <w:rFonts w:ascii="Times New Roman" w:hAnsi="Times New Roman"/>
                <w:sz w:val="24"/>
                <w:szCs w:val="24"/>
              </w:rPr>
            </w:pPr>
            <w:r w:rsidRPr="00286477">
              <w:rPr>
                <w:rFonts w:ascii="Times New Roman" w:hAnsi="Times New Roman"/>
                <w:sz w:val="24"/>
                <w:szCs w:val="24"/>
              </w:rPr>
              <w:t>1.</w:t>
            </w:r>
          </w:p>
        </w:tc>
        <w:tc>
          <w:tcPr>
            <w:tcW w:w="3478" w:type="dxa"/>
          </w:tcPr>
          <w:p w14:paraId="5309D61E" w14:textId="77777777" w:rsidR="00286477" w:rsidRPr="00286477" w:rsidRDefault="00286477" w:rsidP="00286477">
            <w:pPr>
              <w:spacing w:after="0" w:line="240" w:lineRule="auto"/>
              <w:rPr>
                <w:rFonts w:ascii="Times New Roman" w:hAnsi="Times New Roman"/>
                <w:sz w:val="24"/>
                <w:szCs w:val="24"/>
              </w:rPr>
            </w:pPr>
            <w:r w:rsidRPr="00286477">
              <w:rPr>
                <w:rFonts w:ascii="Times New Roman" w:hAnsi="Times New Roman"/>
                <w:sz w:val="24"/>
                <w:szCs w:val="24"/>
              </w:rPr>
              <w:t>Jungtinės veiklos sutarties kopija (jei teikiama)</w:t>
            </w:r>
          </w:p>
        </w:tc>
        <w:tc>
          <w:tcPr>
            <w:tcW w:w="1030" w:type="dxa"/>
          </w:tcPr>
          <w:p w14:paraId="3B680BBA" w14:textId="77777777" w:rsidR="00286477" w:rsidRPr="00286477" w:rsidRDefault="00286477" w:rsidP="00286477">
            <w:pPr>
              <w:spacing w:after="0" w:line="240" w:lineRule="auto"/>
              <w:rPr>
                <w:rFonts w:ascii="Times New Roman" w:hAnsi="Times New Roman"/>
                <w:sz w:val="24"/>
                <w:szCs w:val="24"/>
              </w:rPr>
            </w:pPr>
          </w:p>
        </w:tc>
        <w:tc>
          <w:tcPr>
            <w:tcW w:w="0" w:type="auto"/>
            <w:vAlign w:val="center"/>
          </w:tcPr>
          <w:p w14:paraId="2196AC59" w14:textId="77777777" w:rsidR="00286477" w:rsidRPr="00286477" w:rsidRDefault="00286477" w:rsidP="00286477">
            <w:pPr>
              <w:spacing w:after="0" w:line="240" w:lineRule="auto"/>
              <w:rPr>
                <w:rFonts w:ascii="Times New Roman" w:hAnsi="Times New Roman"/>
                <w:sz w:val="24"/>
                <w:szCs w:val="24"/>
              </w:rPr>
            </w:pPr>
          </w:p>
        </w:tc>
        <w:tc>
          <w:tcPr>
            <w:tcW w:w="2782" w:type="dxa"/>
            <w:vAlign w:val="center"/>
          </w:tcPr>
          <w:p w14:paraId="2C5E9AA4" w14:textId="77777777" w:rsidR="00286477" w:rsidRPr="00286477" w:rsidRDefault="00286477" w:rsidP="00286477">
            <w:pPr>
              <w:spacing w:after="0" w:line="240" w:lineRule="auto"/>
              <w:rPr>
                <w:rFonts w:ascii="Times New Roman" w:hAnsi="Times New Roman"/>
                <w:sz w:val="24"/>
                <w:szCs w:val="24"/>
              </w:rPr>
            </w:pPr>
          </w:p>
        </w:tc>
      </w:tr>
      <w:tr w:rsidR="00286477" w:rsidRPr="00286477" w14:paraId="3A81D116" w14:textId="77777777" w:rsidTr="00286477">
        <w:tc>
          <w:tcPr>
            <w:tcW w:w="0" w:type="auto"/>
          </w:tcPr>
          <w:p w14:paraId="15BD6D02" w14:textId="77777777" w:rsidR="00286477" w:rsidRPr="00286477" w:rsidRDefault="00286477" w:rsidP="00286477">
            <w:pPr>
              <w:spacing w:after="0" w:line="240" w:lineRule="auto"/>
              <w:rPr>
                <w:rFonts w:ascii="Times New Roman" w:hAnsi="Times New Roman"/>
                <w:sz w:val="24"/>
                <w:szCs w:val="24"/>
              </w:rPr>
            </w:pPr>
            <w:r w:rsidRPr="00286477">
              <w:rPr>
                <w:rFonts w:ascii="Times New Roman" w:hAnsi="Times New Roman"/>
                <w:sz w:val="24"/>
                <w:szCs w:val="24"/>
              </w:rPr>
              <w:t>2.</w:t>
            </w:r>
          </w:p>
        </w:tc>
        <w:tc>
          <w:tcPr>
            <w:tcW w:w="3478" w:type="dxa"/>
          </w:tcPr>
          <w:p w14:paraId="1F0BA904" w14:textId="77777777" w:rsidR="00286477" w:rsidRPr="00286477" w:rsidRDefault="00286477" w:rsidP="00286477">
            <w:pPr>
              <w:spacing w:after="0" w:line="240" w:lineRule="auto"/>
              <w:rPr>
                <w:rFonts w:ascii="Times New Roman" w:hAnsi="Times New Roman"/>
                <w:sz w:val="24"/>
                <w:szCs w:val="24"/>
              </w:rPr>
            </w:pPr>
            <w:r w:rsidRPr="00286477">
              <w:rPr>
                <w:rFonts w:ascii="Times New Roman" w:hAnsi="Times New Roman"/>
                <w:sz w:val="24"/>
                <w:szCs w:val="24"/>
              </w:rPr>
              <w:t>Įgaliojimas arba kitas dokumentas</w:t>
            </w:r>
            <w:r w:rsidRPr="00286477">
              <w:rPr>
                <w:rFonts w:ascii="Times New Roman" w:hAnsi="Times New Roman"/>
                <w:sz w:val="24"/>
                <w:szCs w:val="24"/>
                <w:vertAlign w:val="superscript"/>
              </w:rPr>
              <w:t xml:space="preserve"> </w:t>
            </w:r>
            <w:r w:rsidRPr="00286477">
              <w:rPr>
                <w:rFonts w:ascii="Times New Roman" w:hAnsi="Times New Roman"/>
                <w:sz w:val="24"/>
                <w:szCs w:val="24"/>
              </w:rPr>
              <w:t>(jei teikiama)</w:t>
            </w:r>
          </w:p>
        </w:tc>
        <w:tc>
          <w:tcPr>
            <w:tcW w:w="1030" w:type="dxa"/>
          </w:tcPr>
          <w:p w14:paraId="1D5FB647" w14:textId="77777777" w:rsidR="00286477" w:rsidRPr="00286477" w:rsidRDefault="00286477" w:rsidP="00286477">
            <w:pPr>
              <w:spacing w:after="0" w:line="240" w:lineRule="auto"/>
              <w:rPr>
                <w:rFonts w:ascii="Times New Roman" w:hAnsi="Times New Roman"/>
                <w:sz w:val="24"/>
                <w:szCs w:val="24"/>
              </w:rPr>
            </w:pPr>
          </w:p>
        </w:tc>
        <w:tc>
          <w:tcPr>
            <w:tcW w:w="0" w:type="auto"/>
          </w:tcPr>
          <w:p w14:paraId="7BE081A1" w14:textId="77777777" w:rsidR="00286477" w:rsidRPr="00286477" w:rsidRDefault="00286477" w:rsidP="00286477">
            <w:pPr>
              <w:spacing w:after="0" w:line="240" w:lineRule="auto"/>
              <w:rPr>
                <w:rFonts w:ascii="Times New Roman" w:hAnsi="Times New Roman"/>
                <w:sz w:val="24"/>
                <w:szCs w:val="24"/>
              </w:rPr>
            </w:pPr>
          </w:p>
        </w:tc>
        <w:tc>
          <w:tcPr>
            <w:tcW w:w="2782" w:type="dxa"/>
          </w:tcPr>
          <w:p w14:paraId="6ED9F466" w14:textId="77777777" w:rsidR="00286477" w:rsidRPr="00286477" w:rsidRDefault="00286477" w:rsidP="00286477">
            <w:pPr>
              <w:spacing w:after="0" w:line="240" w:lineRule="auto"/>
              <w:rPr>
                <w:rFonts w:ascii="Times New Roman" w:hAnsi="Times New Roman"/>
                <w:sz w:val="24"/>
                <w:szCs w:val="24"/>
              </w:rPr>
            </w:pPr>
          </w:p>
        </w:tc>
      </w:tr>
      <w:tr w:rsidR="00286477" w:rsidRPr="00286477" w14:paraId="507EDC98" w14:textId="77777777" w:rsidTr="00286477">
        <w:tc>
          <w:tcPr>
            <w:tcW w:w="0" w:type="auto"/>
          </w:tcPr>
          <w:p w14:paraId="213EFF5A" w14:textId="77777777" w:rsidR="00286477" w:rsidRPr="00286477" w:rsidRDefault="00286477" w:rsidP="00286477">
            <w:pPr>
              <w:spacing w:after="0" w:line="240" w:lineRule="auto"/>
              <w:rPr>
                <w:rFonts w:ascii="Times New Roman" w:hAnsi="Times New Roman"/>
                <w:bCs/>
                <w:sz w:val="24"/>
                <w:szCs w:val="24"/>
              </w:rPr>
            </w:pPr>
            <w:r w:rsidRPr="00286477">
              <w:rPr>
                <w:rFonts w:ascii="Times New Roman" w:hAnsi="Times New Roman"/>
                <w:bCs/>
                <w:sz w:val="24"/>
                <w:szCs w:val="24"/>
              </w:rPr>
              <w:t>3.</w:t>
            </w:r>
          </w:p>
        </w:tc>
        <w:tc>
          <w:tcPr>
            <w:tcW w:w="3478" w:type="dxa"/>
          </w:tcPr>
          <w:p w14:paraId="08D6E8AE" w14:textId="77777777" w:rsidR="00286477" w:rsidRPr="00286477" w:rsidRDefault="00286477" w:rsidP="00286477">
            <w:pPr>
              <w:spacing w:after="0" w:line="240" w:lineRule="auto"/>
              <w:rPr>
                <w:rFonts w:ascii="Times New Roman" w:hAnsi="Times New Roman"/>
                <w:sz w:val="24"/>
                <w:szCs w:val="24"/>
              </w:rPr>
            </w:pPr>
            <w:r w:rsidRPr="00286477">
              <w:rPr>
                <w:rFonts w:ascii="Times New Roman" w:hAnsi="Times New Roman"/>
                <w:bCs/>
                <w:sz w:val="24"/>
                <w:szCs w:val="24"/>
              </w:rPr>
              <w:t xml:space="preserve">Įrodymai, kad ūkio subjektų pajėgumai bus prieinami per visą sutartinių įsipareigojimų vykdymo laikotarpį </w:t>
            </w:r>
            <w:r w:rsidRPr="00286477">
              <w:rPr>
                <w:rFonts w:ascii="Times New Roman" w:hAnsi="Times New Roman"/>
                <w:sz w:val="24"/>
                <w:szCs w:val="24"/>
              </w:rPr>
              <w:t>(jei teikiama)</w:t>
            </w:r>
          </w:p>
        </w:tc>
        <w:tc>
          <w:tcPr>
            <w:tcW w:w="1030" w:type="dxa"/>
          </w:tcPr>
          <w:p w14:paraId="37A90B8A" w14:textId="77777777" w:rsidR="00286477" w:rsidRPr="00286477" w:rsidRDefault="00286477" w:rsidP="00286477">
            <w:pPr>
              <w:spacing w:after="0" w:line="240" w:lineRule="auto"/>
              <w:rPr>
                <w:rFonts w:ascii="Times New Roman" w:hAnsi="Times New Roman"/>
                <w:sz w:val="24"/>
                <w:szCs w:val="24"/>
              </w:rPr>
            </w:pPr>
          </w:p>
        </w:tc>
        <w:tc>
          <w:tcPr>
            <w:tcW w:w="0" w:type="auto"/>
          </w:tcPr>
          <w:p w14:paraId="6B2C8D0A" w14:textId="77777777" w:rsidR="00286477" w:rsidRPr="00286477" w:rsidRDefault="00286477" w:rsidP="00286477">
            <w:pPr>
              <w:spacing w:after="0" w:line="240" w:lineRule="auto"/>
              <w:rPr>
                <w:rFonts w:ascii="Times New Roman" w:hAnsi="Times New Roman"/>
                <w:sz w:val="24"/>
                <w:szCs w:val="24"/>
              </w:rPr>
            </w:pPr>
          </w:p>
        </w:tc>
        <w:tc>
          <w:tcPr>
            <w:tcW w:w="2782" w:type="dxa"/>
          </w:tcPr>
          <w:p w14:paraId="272BA5A8" w14:textId="77777777" w:rsidR="00286477" w:rsidRPr="00286477" w:rsidRDefault="00286477" w:rsidP="00286477">
            <w:pPr>
              <w:spacing w:after="0" w:line="240" w:lineRule="auto"/>
              <w:rPr>
                <w:rFonts w:ascii="Times New Roman" w:hAnsi="Times New Roman"/>
                <w:sz w:val="24"/>
                <w:szCs w:val="24"/>
              </w:rPr>
            </w:pPr>
          </w:p>
        </w:tc>
      </w:tr>
      <w:tr w:rsidR="00286477" w:rsidRPr="00286477" w14:paraId="2AF834CD" w14:textId="77777777" w:rsidTr="00286477">
        <w:tc>
          <w:tcPr>
            <w:tcW w:w="0" w:type="auto"/>
          </w:tcPr>
          <w:p w14:paraId="2DE1A6C2" w14:textId="77777777" w:rsidR="00286477" w:rsidRPr="00286477" w:rsidRDefault="00286477" w:rsidP="00286477">
            <w:pPr>
              <w:spacing w:after="0" w:line="240" w:lineRule="auto"/>
              <w:rPr>
                <w:rFonts w:ascii="Times New Roman" w:hAnsi="Times New Roman"/>
                <w:bCs/>
                <w:sz w:val="24"/>
                <w:szCs w:val="24"/>
              </w:rPr>
            </w:pPr>
            <w:r w:rsidRPr="00286477">
              <w:rPr>
                <w:rFonts w:ascii="Times New Roman" w:hAnsi="Times New Roman"/>
                <w:bCs/>
                <w:sz w:val="24"/>
                <w:szCs w:val="24"/>
              </w:rPr>
              <w:t>4.</w:t>
            </w:r>
          </w:p>
        </w:tc>
        <w:tc>
          <w:tcPr>
            <w:tcW w:w="3478" w:type="dxa"/>
          </w:tcPr>
          <w:p w14:paraId="44C73DC3" w14:textId="77777777" w:rsidR="00286477" w:rsidRPr="00286477" w:rsidRDefault="00286477" w:rsidP="00286477">
            <w:pPr>
              <w:spacing w:after="0" w:line="240" w:lineRule="auto"/>
              <w:rPr>
                <w:rFonts w:ascii="Times New Roman" w:hAnsi="Times New Roman"/>
                <w:bCs/>
                <w:sz w:val="24"/>
                <w:szCs w:val="24"/>
              </w:rPr>
            </w:pPr>
            <w:r w:rsidRPr="00286477">
              <w:rPr>
                <w:rFonts w:ascii="Times New Roman" w:hAnsi="Times New Roman"/>
                <w:bCs/>
                <w:sz w:val="24"/>
                <w:szCs w:val="24"/>
              </w:rPr>
              <w:t>EBVPD*</w:t>
            </w:r>
          </w:p>
        </w:tc>
        <w:tc>
          <w:tcPr>
            <w:tcW w:w="1030" w:type="dxa"/>
          </w:tcPr>
          <w:p w14:paraId="2A994126" w14:textId="77777777" w:rsidR="00286477" w:rsidRPr="00286477" w:rsidRDefault="00286477" w:rsidP="00286477">
            <w:pPr>
              <w:spacing w:after="0" w:line="240" w:lineRule="auto"/>
              <w:rPr>
                <w:rFonts w:ascii="Times New Roman" w:hAnsi="Times New Roman"/>
                <w:sz w:val="24"/>
                <w:szCs w:val="24"/>
              </w:rPr>
            </w:pPr>
          </w:p>
        </w:tc>
        <w:tc>
          <w:tcPr>
            <w:tcW w:w="0" w:type="auto"/>
          </w:tcPr>
          <w:p w14:paraId="54652A71" w14:textId="77777777" w:rsidR="00286477" w:rsidRPr="00286477" w:rsidRDefault="00286477" w:rsidP="00286477">
            <w:pPr>
              <w:spacing w:after="0" w:line="240" w:lineRule="auto"/>
              <w:rPr>
                <w:rFonts w:ascii="Times New Roman" w:hAnsi="Times New Roman"/>
                <w:sz w:val="24"/>
                <w:szCs w:val="24"/>
              </w:rPr>
            </w:pPr>
          </w:p>
        </w:tc>
        <w:tc>
          <w:tcPr>
            <w:tcW w:w="2782" w:type="dxa"/>
          </w:tcPr>
          <w:p w14:paraId="481A1082" w14:textId="77777777" w:rsidR="00286477" w:rsidRPr="00286477" w:rsidRDefault="00286477" w:rsidP="00286477">
            <w:pPr>
              <w:spacing w:after="0" w:line="240" w:lineRule="auto"/>
              <w:rPr>
                <w:rFonts w:ascii="Times New Roman" w:hAnsi="Times New Roman"/>
                <w:sz w:val="24"/>
                <w:szCs w:val="24"/>
              </w:rPr>
            </w:pPr>
          </w:p>
        </w:tc>
      </w:tr>
      <w:tr w:rsidR="00286477" w:rsidRPr="00286477" w14:paraId="41071758" w14:textId="77777777" w:rsidTr="00286477">
        <w:tc>
          <w:tcPr>
            <w:tcW w:w="0" w:type="auto"/>
          </w:tcPr>
          <w:p w14:paraId="0F0E73B1" w14:textId="77777777" w:rsidR="00286477" w:rsidRPr="00286477" w:rsidRDefault="00286477" w:rsidP="00286477">
            <w:pPr>
              <w:spacing w:after="0" w:line="240" w:lineRule="auto"/>
              <w:rPr>
                <w:rFonts w:ascii="Times New Roman" w:hAnsi="Times New Roman"/>
                <w:bCs/>
                <w:sz w:val="24"/>
                <w:szCs w:val="24"/>
              </w:rPr>
            </w:pPr>
            <w:r w:rsidRPr="00286477">
              <w:rPr>
                <w:rFonts w:ascii="Times New Roman" w:hAnsi="Times New Roman"/>
                <w:bCs/>
                <w:sz w:val="24"/>
                <w:szCs w:val="24"/>
              </w:rPr>
              <w:t>5.</w:t>
            </w:r>
          </w:p>
        </w:tc>
        <w:tc>
          <w:tcPr>
            <w:tcW w:w="3478" w:type="dxa"/>
          </w:tcPr>
          <w:p w14:paraId="38791143" w14:textId="77777777" w:rsidR="00286477" w:rsidRPr="00286477" w:rsidRDefault="00286477" w:rsidP="00286477">
            <w:pPr>
              <w:spacing w:after="0" w:line="240" w:lineRule="auto"/>
              <w:rPr>
                <w:rFonts w:ascii="Times New Roman" w:hAnsi="Times New Roman"/>
                <w:bCs/>
                <w:sz w:val="24"/>
                <w:szCs w:val="24"/>
              </w:rPr>
            </w:pPr>
            <w:r w:rsidRPr="00286477">
              <w:rPr>
                <w:rFonts w:ascii="Times New Roman" w:hAnsi="Times New Roman"/>
                <w:bCs/>
                <w:sz w:val="24"/>
                <w:szCs w:val="24"/>
              </w:rPr>
              <w:t>Jei tiekėjas pasitelkia ūkio subjektus – įrodymai, kad šie ištekliai bus prieinami per visą sutartinių įsipareigojimų vykdymo laikotarpį</w:t>
            </w:r>
          </w:p>
        </w:tc>
        <w:tc>
          <w:tcPr>
            <w:tcW w:w="1030" w:type="dxa"/>
          </w:tcPr>
          <w:p w14:paraId="17980784" w14:textId="77777777" w:rsidR="00286477" w:rsidRPr="00286477" w:rsidRDefault="00286477" w:rsidP="00286477">
            <w:pPr>
              <w:spacing w:after="0" w:line="240" w:lineRule="auto"/>
              <w:rPr>
                <w:rFonts w:ascii="Times New Roman" w:hAnsi="Times New Roman"/>
                <w:sz w:val="24"/>
                <w:szCs w:val="24"/>
              </w:rPr>
            </w:pPr>
          </w:p>
        </w:tc>
        <w:tc>
          <w:tcPr>
            <w:tcW w:w="0" w:type="auto"/>
          </w:tcPr>
          <w:p w14:paraId="3E651411" w14:textId="77777777" w:rsidR="00286477" w:rsidRPr="00286477" w:rsidRDefault="00286477" w:rsidP="00286477">
            <w:pPr>
              <w:spacing w:after="0" w:line="240" w:lineRule="auto"/>
              <w:rPr>
                <w:rFonts w:ascii="Times New Roman" w:hAnsi="Times New Roman"/>
                <w:sz w:val="24"/>
                <w:szCs w:val="24"/>
              </w:rPr>
            </w:pPr>
          </w:p>
        </w:tc>
        <w:tc>
          <w:tcPr>
            <w:tcW w:w="2782" w:type="dxa"/>
          </w:tcPr>
          <w:p w14:paraId="46BFA418" w14:textId="77777777" w:rsidR="00286477" w:rsidRPr="00286477" w:rsidRDefault="00286477" w:rsidP="00286477">
            <w:pPr>
              <w:spacing w:after="0" w:line="240" w:lineRule="auto"/>
              <w:rPr>
                <w:rFonts w:ascii="Times New Roman" w:hAnsi="Times New Roman"/>
                <w:sz w:val="24"/>
                <w:szCs w:val="24"/>
              </w:rPr>
            </w:pPr>
          </w:p>
        </w:tc>
      </w:tr>
      <w:tr w:rsidR="00286477" w:rsidRPr="00286477" w14:paraId="4949FECF" w14:textId="77777777" w:rsidTr="00286477">
        <w:tc>
          <w:tcPr>
            <w:tcW w:w="0" w:type="auto"/>
          </w:tcPr>
          <w:p w14:paraId="481750A7" w14:textId="77777777" w:rsidR="00286477" w:rsidRPr="00286477" w:rsidRDefault="00286477" w:rsidP="00286477">
            <w:pPr>
              <w:spacing w:after="0" w:line="240" w:lineRule="auto"/>
              <w:rPr>
                <w:rFonts w:ascii="Times New Roman" w:hAnsi="Times New Roman"/>
                <w:color w:val="000000"/>
                <w:sz w:val="24"/>
                <w:szCs w:val="24"/>
              </w:rPr>
            </w:pPr>
            <w:r w:rsidRPr="00286477">
              <w:rPr>
                <w:rFonts w:ascii="Times New Roman" w:hAnsi="Times New Roman"/>
                <w:color w:val="000000"/>
                <w:sz w:val="24"/>
                <w:szCs w:val="24"/>
              </w:rPr>
              <w:t>...</w:t>
            </w:r>
          </w:p>
        </w:tc>
        <w:tc>
          <w:tcPr>
            <w:tcW w:w="3478" w:type="dxa"/>
          </w:tcPr>
          <w:p w14:paraId="417DEDA9" w14:textId="77777777" w:rsidR="00286477" w:rsidRPr="00286477" w:rsidRDefault="00286477" w:rsidP="00286477">
            <w:pPr>
              <w:spacing w:after="0" w:line="240" w:lineRule="auto"/>
              <w:rPr>
                <w:rFonts w:ascii="Times New Roman" w:hAnsi="Times New Roman"/>
                <w:color w:val="000000"/>
                <w:sz w:val="24"/>
                <w:szCs w:val="24"/>
              </w:rPr>
            </w:pPr>
            <w:r w:rsidRPr="00286477">
              <w:rPr>
                <w:rFonts w:ascii="Times New Roman" w:hAnsi="Times New Roman"/>
                <w:color w:val="000000"/>
                <w:sz w:val="24"/>
                <w:szCs w:val="24"/>
              </w:rPr>
              <w:t>[nurodomi pirkimo objektą aprašantys ir (ar) reikalavimus techniniai specifikacijai įrodantys dokumentai, visi kiti dokumentai pagal pirkimo sąlygų reikalavimus ir kt. pateikiami dokumentai]</w:t>
            </w:r>
          </w:p>
        </w:tc>
        <w:tc>
          <w:tcPr>
            <w:tcW w:w="1030" w:type="dxa"/>
          </w:tcPr>
          <w:p w14:paraId="171341D1" w14:textId="77777777" w:rsidR="00286477" w:rsidRPr="00286477" w:rsidRDefault="00286477" w:rsidP="00286477">
            <w:pPr>
              <w:spacing w:after="0" w:line="240" w:lineRule="auto"/>
              <w:rPr>
                <w:rFonts w:ascii="Times New Roman" w:hAnsi="Times New Roman"/>
                <w:color w:val="000000"/>
                <w:sz w:val="24"/>
                <w:szCs w:val="24"/>
              </w:rPr>
            </w:pPr>
          </w:p>
        </w:tc>
        <w:tc>
          <w:tcPr>
            <w:tcW w:w="0" w:type="auto"/>
            <w:vAlign w:val="center"/>
          </w:tcPr>
          <w:p w14:paraId="58D0A519" w14:textId="77777777" w:rsidR="00286477" w:rsidRPr="00286477" w:rsidRDefault="00286477" w:rsidP="00286477">
            <w:pPr>
              <w:spacing w:after="0" w:line="240" w:lineRule="auto"/>
              <w:rPr>
                <w:rFonts w:ascii="Times New Roman" w:hAnsi="Times New Roman"/>
                <w:color w:val="000000"/>
                <w:sz w:val="24"/>
                <w:szCs w:val="24"/>
              </w:rPr>
            </w:pPr>
          </w:p>
        </w:tc>
        <w:tc>
          <w:tcPr>
            <w:tcW w:w="2782" w:type="dxa"/>
            <w:vAlign w:val="center"/>
          </w:tcPr>
          <w:p w14:paraId="575A966F" w14:textId="77777777" w:rsidR="00286477" w:rsidRPr="00286477" w:rsidRDefault="00286477" w:rsidP="00286477">
            <w:pPr>
              <w:spacing w:after="0" w:line="240" w:lineRule="auto"/>
              <w:rPr>
                <w:rFonts w:ascii="Times New Roman" w:hAnsi="Times New Roman"/>
                <w:color w:val="000000"/>
                <w:sz w:val="24"/>
                <w:szCs w:val="24"/>
              </w:rPr>
            </w:pPr>
          </w:p>
        </w:tc>
      </w:tr>
      <w:tr w:rsidR="00286477" w:rsidRPr="00286477" w14:paraId="2E271FED" w14:textId="77777777" w:rsidTr="00286477">
        <w:tc>
          <w:tcPr>
            <w:tcW w:w="0" w:type="auto"/>
          </w:tcPr>
          <w:p w14:paraId="36C126EA" w14:textId="77777777" w:rsidR="00286477" w:rsidRPr="00286477" w:rsidRDefault="00286477" w:rsidP="00286477">
            <w:pPr>
              <w:spacing w:after="0" w:line="240" w:lineRule="auto"/>
              <w:rPr>
                <w:rFonts w:ascii="Times New Roman" w:hAnsi="Times New Roman"/>
                <w:sz w:val="24"/>
                <w:szCs w:val="24"/>
              </w:rPr>
            </w:pPr>
            <w:r w:rsidRPr="00286477">
              <w:rPr>
                <w:rFonts w:ascii="Times New Roman" w:hAnsi="Times New Roman"/>
                <w:sz w:val="24"/>
                <w:szCs w:val="24"/>
              </w:rPr>
              <w:t>.....</w:t>
            </w:r>
          </w:p>
        </w:tc>
        <w:tc>
          <w:tcPr>
            <w:tcW w:w="3478" w:type="dxa"/>
          </w:tcPr>
          <w:p w14:paraId="2AFE9F13" w14:textId="77777777" w:rsidR="00286477" w:rsidRPr="00286477" w:rsidRDefault="00286477" w:rsidP="00286477">
            <w:pPr>
              <w:spacing w:after="0" w:line="240" w:lineRule="auto"/>
              <w:rPr>
                <w:rFonts w:ascii="Times New Roman" w:hAnsi="Times New Roman"/>
                <w:color w:val="00B050"/>
                <w:sz w:val="24"/>
                <w:szCs w:val="24"/>
                <w:u w:val="single"/>
              </w:rPr>
            </w:pPr>
          </w:p>
        </w:tc>
        <w:tc>
          <w:tcPr>
            <w:tcW w:w="1030" w:type="dxa"/>
          </w:tcPr>
          <w:p w14:paraId="05295AFF" w14:textId="77777777" w:rsidR="00286477" w:rsidRPr="00286477" w:rsidRDefault="00286477" w:rsidP="00286477">
            <w:pPr>
              <w:spacing w:after="0" w:line="240" w:lineRule="auto"/>
              <w:rPr>
                <w:rFonts w:ascii="Times New Roman" w:hAnsi="Times New Roman"/>
                <w:sz w:val="24"/>
                <w:szCs w:val="24"/>
              </w:rPr>
            </w:pPr>
          </w:p>
        </w:tc>
        <w:tc>
          <w:tcPr>
            <w:tcW w:w="0" w:type="auto"/>
            <w:vAlign w:val="center"/>
          </w:tcPr>
          <w:p w14:paraId="1E9499DE" w14:textId="77777777" w:rsidR="00286477" w:rsidRPr="00286477" w:rsidRDefault="00286477" w:rsidP="00286477">
            <w:pPr>
              <w:spacing w:after="0" w:line="240" w:lineRule="auto"/>
              <w:rPr>
                <w:rFonts w:ascii="Times New Roman" w:hAnsi="Times New Roman"/>
                <w:sz w:val="24"/>
                <w:szCs w:val="24"/>
              </w:rPr>
            </w:pPr>
          </w:p>
        </w:tc>
        <w:tc>
          <w:tcPr>
            <w:tcW w:w="2782" w:type="dxa"/>
            <w:vAlign w:val="center"/>
          </w:tcPr>
          <w:p w14:paraId="45DF9A16" w14:textId="77777777" w:rsidR="00286477" w:rsidRPr="00286477" w:rsidRDefault="00286477" w:rsidP="00286477">
            <w:pPr>
              <w:spacing w:after="0" w:line="240" w:lineRule="auto"/>
              <w:rPr>
                <w:rFonts w:ascii="Times New Roman" w:hAnsi="Times New Roman"/>
                <w:sz w:val="24"/>
                <w:szCs w:val="24"/>
              </w:rPr>
            </w:pPr>
          </w:p>
        </w:tc>
      </w:tr>
      <w:tr w:rsidR="00286477" w:rsidRPr="00286477" w14:paraId="7B6B7CB9" w14:textId="77777777" w:rsidTr="00286477">
        <w:tc>
          <w:tcPr>
            <w:tcW w:w="0" w:type="auto"/>
          </w:tcPr>
          <w:p w14:paraId="2E008A16" w14:textId="77777777" w:rsidR="00286477" w:rsidRPr="00286477" w:rsidRDefault="00286477" w:rsidP="00286477">
            <w:pPr>
              <w:spacing w:after="0" w:line="240" w:lineRule="auto"/>
              <w:rPr>
                <w:rFonts w:ascii="Times New Roman" w:hAnsi="Times New Roman"/>
                <w:sz w:val="24"/>
                <w:szCs w:val="24"/>
              </w:rPr>
            </w:pPr>
          </w:p>
        </w:tc>
        <w:tc>
          <w:tcPr>
            <w:tcW w:w="3478" w:type="dxa"/>
          </w:tcPr>
          <w:p w14:paraId="65BE304D" w14:textId="77777777" w:rsidR="00286477" w:rsidRPr="00286477" w:rsidRDefault="00286477" w:rsidP="00286477">
            <w:pPr>
              <w:spacing w:after="0" w:line="240" w:lineRule="auto"/>
              <w:rPr>
                <w:rFonts w:ascii="Times New Roman" w:hAnsi="Times New Roman"/>
                <w:color w:val="00B050"/>
                <w:sz w:val="24"/>
                <w:szCs w:val="24"/>
                <w:u w:val="single"/>
              </w:rPr>
            </w:pPr>
          </w:p>
        </w:tc>
        <w:tc>
          <w:tcPr>
            <w:tcW w:w="1030" w:type="dxa"/>
          </w:tcPr>
          <w:p w14:paraId="4C4FF0A9" w14:textId="77777777" w:rsidR="00286477" w:rsidRPr="00286477" w:rsidRDefault="00286477" w:rsidP="00286477">
            <w:pPr>
              <w:spacing w:after="0" w:line="240" w:lineRule="auto"/>
              <w:rPr>
                <w:rFonts w:ascii="Times New Roman" w:hAnsi="Times New Roman"/>
                <w:sz w:val="24"/>
                <w:szCs w:val="24"/>
              </w:rPr>
            </w:pPr>
          </w:p>
        </w:tc>
        <w:tc>
          <w:tcPr>
            <w:tcW w:w="0" w:type="auto"/>
            <w:vAlign w:val="center"/>
          </w:tcPr>
          <w:p w14:paraId="31D05272" w14:textId="77777777" w:rsidR="00286477" w:rsidRPr="00286477" w:rsidRDefault="00286477" w:rsidP="00286477">
            <w:pPr>
              <w:spacing w:after="0" w:line="240" w:lineRule="auto"/>
              <w:rPr>
                <w:rFonts w:ascii="Times New Roman" w:hAnsi="Times New Roman"/>
                <w:sz w:val="24"/>
                <w:szCs w:val="24"/>
              </w:rPr>
            </w:pPr>
          </w:p>
        </w:tc>
        <w:tc>
          <w:tcPr>
            <w:tcW w:w="2782" w:type="dxa"/>
            <w:vAlign w:val="center"/>
          </w:tcPr>
          <w:p w14:paraId="1FF7AB18" w14:textId="77777777" w:rsidR="00286477" w:rsidRPr="00286477" w:rsidRDefault="00286477" w:rsidP="00286477">
            <w:pPr>
              <w:spacing w:after="0" w:line="240" w:lineRule="auto"/>
              <w:rPr>
                <w:rFonts w:ascii="Times New Roman" w:hAnsi="Times New Roman"/>
                <w:sz w:val="24"/>
                <w:szCs w:val="24"/>
              </w:rPr>
            </w:pPr>
          </w:p>
        </w:tc>
      </w:tr>
      <w:tr w:rsidR="00286477" w:rsidRPr="00286477" w14:paraId="0A5AC446" w14:textId="77777777" w:rsidTr="00286477">
        <w:tc>
          <w:tcPr>
            <w:tcW w:w="0" w:type="auto"/>
          </w:tcPr>
          <w:p w14:paraId="659CD092" w14:textId="77777777" w:rsidR="00286477" w:rsidRPr="00286477" w:rsidRDefault="00286477" w:rsidP="00286477">
            <w:pPr>
              <w:spacing w:after="0" w:line="240" w:lineRule="auto"/>
              <w:rPr>
                <w:rFonts w:ascii="Times New Roman" w:hAnsi="Times New Roman"/>
                <w:sz w:val="24"/>
                <w:szCs w:val="24"/>
              </w:rPr>
            </w:pPr>
          </w:p>
        </w:tc>
        <w:tc>
          <w:tcPr>
            <w:tcW w:w="3478" w:type="dxa"/>
          </w:tcPr>
          <w:p w14:paraId="4BFA6B8C" w14:textId="77777777" w:rsidR="00286477" w:rsidRPr="00286477" w:rsidRDefault="00286477" w:rsidP="00286477">
            <w:pPr>
              <w:spacing w:after="0" w:line="240" w:lineRule="auto"/>
              <w:rPr>
                <w:rFonts w:ascii="Times New Roman" w:hAnsi="Times New Roman"/>
                <w:color w:val="00B050"/>
                <w:sz w:val="24"/>
                <w:szCs w:val="24"/>
                <w:u w:val="single"/>
              </w:rPr>
            </w:pPr>
          </w:p>
        </w:tc>
        <w:tc>
          <w:tcPr>
            <w:tcW w:w="1030" w:type="dxa"/>
          </w:tcPr>
          <w:p w14:paraId="60FCB306" w14:textId="77777777" w:rsidR="00286477" w:rsidRPr="00286477" w:rsidRDefault="00286477" w:rsidP="00286477">
            <w:pPr>
              <w:spacing w:after="0" w:line="240" w:lineRule="auto"/>
              <w:rPr>
                <w:rFonts w:ascii="Times New Roman" w:hAnsi="Times New Roman"/>
                <w:sz w:val="24"/>
                <w:szCs w:val="24"/>
              </w:rPr>
            </w:pPr>
          </w:p>
        </w:tc>
        <w:tc>
          <w:tcPr>
            <w:tcW w:w="0" w:type="auto"/>
            <w:vAlign w:val="center"/>
          </w:tcPr>
          <w:p w14:paraId="596CCCDD" w14:textId="77777777" w:rsidR="00286477" w:rsidRPr="00286477" w:rsidRDefault="00286477" w:rsidP="00286477">
            <w:pPr>
              <w:spacing w:after="0" w:line="240" w:lineRule="auto"/>
              <w:rPr>
                <w:rFonts w:ascii="Times New Roman" w:hAnsi="Times New Roman"/>
                <w:sz w:val="24"/>
                <w:szCs w:val="24"/>
              </w:rPr>
            </w:pPr>
          </w:p>
        </w:tc>
        <w:tc>
          <w:tcPr>
            <w:tcW w:w="2782" w:type="dxa"/>
            <w:vAlign w:val="center"/>
          </w:tcPr>
          <w:p w14:paraId="3DFC1267" w14:textId="77777777" w:rsidR="00286477" w:rsidRPr="00286477" w:rsidRDefault="00286477" w:rsidP="00286477">
            <w:pPr>
              <w:spacing w:after="0" w:line="240" w:lineRule="auto"/>
              <w:rPr>
                <w:rFonts w:ascii="Times New Roman" w:hAnsi="Times New Roman"/>
                <w:sz w:val="24"/>
                <w:szCs w:val="24"/>
              </w:rPr>
            </w:pPr>
          </w:p>
        </w:tc>
      </w:tr>
    </w:tbl>
    <w:p w14:paraId="46933D92" w14:textId="77777777" w:rsidR="00D26EC4" w:rsidRPr="00D26EC4" w:rsidRDefault="00D26EC4" w:rsidP="00D26EC4">
      <w:pPr>
        <w:spacing w:after="0" w:line="240" w:lineRule="auto"/>
        <w:ind w:left="32" w:firstLine="535"/>
        <w:jc w:val="both"/>
        <w:rPr>
          <w:rFonts w:ascii="Times New Roman" w:hAnsi="Times New Roman"/>
          <w:bCs/>
          <w:sz w:val="24"/>
          <w:szCs w:val="24"/>
        </w:rPr>
      </w:pPr>
      <w:r w:rsidRPr="00D26EC4">
        <w:rPr>
          <w:rFonts w:ascii="Times New Roman" w:hAnsi="Times New Roman"/>
          <w:bCs/>
          <w:sz w:val="24"/>
          <w:szCs w:val="24"/>
        </w:rPr>
        <w:t>*Atskirą EBVPD pildo:</w:t>
      </w:r>
    </w:p>
    <w:p w14:paraId="19ADE7ED" w14:textId="77777777" w:rsidR="00D26EC4" w:rsidRPr="00D26EC4" w:rsidRDefault="00D26EC4">
      <w:pPr>
        <w:numPr>
          <w:ilvl w:val="0"/>
          <w:numId w:val="3"/>
        </w:numPr>
        <w:tabs>
          <w:tab w:val="left" w:pos="851"/>
        </w:tabs>
        <w:spacing w:after="0" w:line="240" w:lineRule="auto"/>
        <w:ind w:left="0" w:firstLine="567"/>
        <w:jc w:val="both"/>
        <w:rPr>
          <w:rFonts w:ascii="Times New Roman" w:hAnsi="Times New Roman"/>
          <w:bCs/>
          <w:sz w:val="24"/>
          <w:szCs w:val="24"/>
          <w:lang w:eastAsia="lt-LT"/>
        </w:rPr>
      </w:pPr>
      <w:r w:rsidRPr="00D26EC4">
        <w:rPr>
          <w:rFonts w:ascii="Times New Roman" w:hAnsi="Times New Roman"/>
          <w:bCs/>
          <w:sz w:val="24"/>
          <w:szCs w:val="24"/>
          <w:lang w:eastAsia="lt-LT"/>
        </w:rPr>
        <w:t>tiekėjas;</w:t>
      </w:r>
    </w:p>
    <w:p w14:paraId="3FA7396D" w14:textId="77777777" w:rsidR="00D26EC4" w:rsidRPr="00D26EC4" w:rsidRDefault="00D26EC4">
      <w:pPr>
        <w:numPr>
          <w:ilvl w:val="0"/>
          <w:numId w:val="3"/>
        </w:numPr>
        <w:tabs>
          <w:tab w:val="left" w:pos="851"/>
        </w:tabs>
        <w:spacing w:after="0" w:line="240" w:lineRule="auto"/>
        <w:ind w:left="0" w:firstLine="567"/>
        <w:jc w:val="both"/>
        <w:rPr>
          <w:rFonts w:ascii="Times New Roman" w:hAnsi="Times New Roman"/>
          <w:bCs/>
          <w:sz w:val="24"/>
          <w:szCs w:val="24"/>
          <w:lang w:eastAsia="lt-LT"/>
        </w:rPr>
      </w:pPr>
      <w:r w:rsidRPr="00D26EC4">
        <w:rPr>
          <w:rFonts w:ascii="Times New Roman" w:hAnsi="Times New Roman"/>
          <w:sz w:val="24"/>
          <w:szCs w:val="24"/>
          <w:lang w:eastAsia="lt-LT"/>
        </w:rPr>
        <w:t>kai pasiūlymą teikia ūkio subjektų grupė – visi tos grupės nariai;</w:t>
      </w:r>
    </w:p>
    <w:p w14:paraId="0D52EBA2" w14:textId="6AFAC56E" w:rsidR="00D26EC4" w:rsidRPr="00D26EC4" w:rsidRDefault="00D26EC4">
      <w:pPr>
        <w:numPr>
          <w:ilvl w:val="0"/>
          <w:numId w:val="3"/>
        </w:numPr>
        <w:tabs>
          <w:tab w:val="left" w:pos="851"/>
        </w:tabs>
        <w:spacing w:after="0" w:line="240" w:lineRule="auto"/>
        <w:ind w:left="0" w:firstLine="567"/>
        <w:jc w:val="both"/>
        <w:rPr>
          <w:rFonts w:ascii="Times New Roman" w:hAnsi="Times New Roman"/>
          <w:bCs/>
          <w:sz w:val="24"/>
          <w:szCs w:val="24"/>
          <w:lang w:eastAsia="lt-LT"/>
        </w:rPr>
      </w:pPr>
      <w:r w:rsidRPr="00D26EC4">
        <w:rPr>
          <w:rFonts w:ascii="Times New Roman" w:hAnsi="Times New Roman"/>
          <w:sz w:val="24"/>
          <w:szCs w:val="24"/>
          <w:lang w:eastAsia="lt-LT"/>
        </w:rPr>
        <w:t>ūkio subjektai, subtiekėjai kurių pajėgumais tiekėjas remiasi, kad atitiktų pirkimo dokumentuose nustatytus kvalifikacijos reikalavimus</w:t>
      </w:r>
      <w:r>
        <w:rPr>
          <w:rFonts w:ascii="Times New Roman" w:hAnsi="Times New Roman"/>
          <w:strike/>
          <w:sz w:val="24"/>
          <w:szCs w:val="24"/>
          <w:lang w:eastAsia="lt-LT"/>
        </w:rPr>
        <w:t>.</w:t>
      </w:r>
    </w:p>
    <w:p w14:paraId="78884E50" w14:textId="77777777" w:rsidR="00D26EC4" w:rsidRPr="00D26EC4" w:rsidRDefault="00D26EC4" w:rsidP="00D26EC4">
      <w:pPr>
        <w:spacing w:after="160" w:line="240" w:lineRule="auto"/>
        <w:contextualSpacing/>
        <w:jc w:val="both"/>
        <w:rPr>
          <w:rFonts w:ascii="Times New Roman" w:hAnsi="Times New Roman"/>
          <w:sz w:val="24"/>
          <w:szCs w:val="24"/>
          <w:lang w:val="en-US" w:eastAsia="lt-LT"/>
        </w:rPr>
      </w:pPr>
    </w:p>
    <w:p w14:paraId="20314541" w14:textId="77777777" w:rsidR="00D26EC4" w:rsidRPr="00D26EC4" w:rsidRDefault="00D26EC4" w:rsidP="00D26EC4">
      <w:pPr>
        <w:spacing w:after="0" w:line="240" w:lineRule="auto"/>
        <w:jc w:val="both"/>
        <w:rPr>
          <w:rFonts w:ascii="Times New Roman" w:hAnsi="Times New Roman"/>
          <w:b/>
          <w:bCs/>
          <w:sz w:val="24"/>
          <w:szCs w:val="24"/>
        </w:rPr>
      </w:pPr>
      <w:r w:rsidRPr="00D26EC4">
        <w:rPr>
          <w:rFonts w:ascii="Times New Roman" w:hAnsi="Times New Roman"/>
          <w:b/>
          <w:bCs/>
          <w:sz w:val="24"/>
          <w:szCs w:val="24"/>
        </w:rPr>
        <w:t xml:space="preserve">          Pasirašydamas šį pasiūlymą, tvirtinu, kad:</w:t>
      </w:r>
    </w:p>
    <w:p w14:paraId="1D3AA190" w14:textId="77777777" w:rsidR="00D26EC4" w:rsidRPr="00D26EC4" w:rsidRDefault="00D26EC4" w:rsidP="00D26EC4">
      <w:pPr>
        <w:spacing w:after="0" w:line="240" w:lineRule="auto"/>
        <w:jc w:val="both"/>
        <w:rPr>
          <w:rFonts w:ascii="Times New Roman" w:hAnsi="Times New Roman"/>
          <w:b/>
          <w:bCs/>
          <w:sz w:val="24"/>
          <w:szCs w:val="24"/>
        </w:rPr>
      </w:pPr>
    </w:p>
    <w:p w14:paraId="6D54C7B5" w14:textId="77777777" w:rsidR="00D26EC4" w:rsidRPr="003E49B2" w:rsidRDefault="00D26EC4" w:rsidP="003E49B2">
      <w:pPr>
        <w:numPr>
          <w:ilvl w:val="0"/>
          <w:numId w:val="4"/>
        </w:numPr>
        <w:tabs>
          <w:tab w:val="left" w:pos="851"/>
        </w:tabs>
        <w:spacing w:after="0" w:line="240" w:lineRule="auto"/>
        <w:ind w:left="0" w:firstLine="567"/>
        <w:contextualSpacing/>
        <w:jc w:val="both"/>
        <w:rPr>
          <w:rFonts w:ascii="Times New Roman" w:hAnsi="Times New Roman"/>
          <w:b/>
          <w:bCs/>
          <w:smallCaps/>
          <w:color w:val="000000"/>
          <w:sz w:val="24"/>
          <w:szCs w:val="24"/>
        </w:rPr>
      </w:pPr>
      <w:r w:rsidRPr="003E49B2">
        <w:rPr>
          <w:rFonts w:ascii="Times New Roman" w:hAnsi="Times New Roman"/>
          <w:color w:val="000000"/>
          <w:sz w:val="24"/>
          <w:szCs w:val="24"/>
        </w:rPr>
        <w:t xml:space="preserve">esu tinkamai įsisteigęs ir teisėtai veikiu pagal Lietuvos Respublikos įstatymus, taip pat esu atlikęs visus teisinius veiksmus, būtinus, kad pirkimo sutartis būtų tinkamai sudaryta ir galiotų, ir turiu visus teisės aktais numatytus leidimus, licencijas, darbuotojus, reikalingus sutarčiai vykdyti. </w:t>
      </w:r>
    </w:p>
    <w:p w14:paraId="687E6602" w14:textId="77777777" w:rsidR="00D26EC4" w:rsidRPr="003E49B2" w:rsidRDefault="00D26EC4" w:rsidP="003E49B2">
      <w:pPr>
        <w:numPr>
          <w:ilvl w:val="0"/>
          <w:numId w:val="4"/>
        </w:numPr>
        <w:tabs>
          <w:tab w:val="left" w:pos="851"/>
        </w:tabs>
        <w:spacing w:after="0" w:line="240" w:lineRule="auto"/>
        <w:ind w:left="0" w:firstLine="567"/>
        <w:contextualSpacing/>
        <w:jc w:val="both"/>
        <w:rPr>
          <w:rFonts w:ascii="Times New Roman" w:hAnsi="Times New Roman"/>
          <w:b/>
          <w:bCs/>
          <w:smallCaps/>
          <w:color w:val="000000"/>
          <w:sz w:val="24"/>
          <w:szCs w:val="24"/>
        </w:rPr>
      </w:pPr>
      <w:r w:rsidRPr="003E49B2">
        <w:rPr>
          <w:rFonts w:ascii="Times New Roman" w:hAnsi="Times New Roman"/>
          <w:color w:val="000000"/>
          <w:sz w:val="24"/>
          <w:szCs w:val="24"/>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541C5349" w14:textId="77777777" w:rsidR="00D26EC4" w:rsidRPr="003E49B2" w:rsidRDefault="00D26EC4" w:rsidP="003E49B2">
      <w:pPr>
        <w:numPr>
          <w:ilvl w:val="0"/>
          <w:numId w:val="4"/>
        </w:numPr>
        <w:tabs>
          <w:tab w:val="left" w:pos="851"/>
        </w:tabs>
        <w:spacing w:after="0" w:line="240" w:lineRule="auto"/>
        <w:ind w:left="0" w:firstLine="567"/>
        <w:contextualSpacing/>
        <w:jc w:val="both"/>
        <w:rPr>
          <w:rFonts w:ascii="Times New Roman" w:hAnsi="Times New Roman"/>
          <w:b/>
          <w:bCs/>
          <w:smallCaps/>
          <w:color w:val="000000"/>
          <w:sz w:val="24"/>
          <w:szCs w:val="24"/>
        </w:rPr>
      </w:pPr>
      <w:r w:rsidRPr="003E49B2">
        <w:rPr>
          <w:rFonts w:ascii="Times New Roman" w:hAnsi="Times New Roman"/>
          <w:color w:val="000000"/>
          <w:sz w:val="24"/>
          <w:szCs w:val="24"/>
        </w:rPr>
        <w:t>sutinku su pirkimo dokumentuose nustatytomis sąlygomis ir procedūromis,</w:t>
      </w:r>
    </w:p>
    <w:p w14:paraId="5DB3FB53" w14:textId="77777777" w:rsidR="00D26EC4" w:rsidRPr="003E49B2" w:rsidRDefault="00D26EC4" w:rsidP="003E49B2">
      <w:pPr>
        <w:numPr>
          <w:ilvl w:val="0"/>
          <w:numId w:val="4"/>
        </w:numPr>
        <w:tabs>
          <w:tab w:val="left" w:pos="851"/>
        </w:tabs>
        <w:spacing w:after="0" w:line="240" w:lineRule="auto"/>
        <w:ind w:left="0" w:firstLine="567"/>
        <w:contextualSpacing/>
        <w:jc w:val="both"/>
        <w:rPr>
          <w:rFonts w:ascii="Times New Roman" w:hAnsi="Times New Roman"/>
          <w:b/>
          <w:bCs/>
          <w:smallCaps/>
          <w:sz w:val="24"/>
          <w:szCs w:val="24"/>
        </w:rPr>
      </w:pPr>
      <w:r w:rsidRPr="003E49B2">
        <w:rPr>
          <w:rFonts w:ascii="Times New Roman" w:hAnsi="Times New Roman"/>
          <w:sz w:val="24"/>
          <w:szCs w:val="24"/>
        </w:rPr>
        <w:t>siūlomos prekės atitinka techninės specifikacijos reikalavimus ir mes siūlome prekes, kurių kainos, techniniai parametrai yra nurodyti šio Pasiūlymo 1 priede “Prekių sąrašas ir techninė specifikacija”;</w:t>
      </w:r>
    </w:p>
    <w:p w14:paraId="5CBD76E4" w14:textId="77777777" w:rsidR="00D26EC4" w:rsidRPr="003E49B2" w:rsidRDefault="00D26EC4" w:rsidP="003E49B2">
      <w:pPr>
        <w:numPr>
          <w:ilvl w:val="0"/>
          <w:numId w:val="4"/>
        </w:numPr>
        <w:tabs>
          <w:tab w:val="left" w:pos="851"/>
        </w:tabs>
        <w:spacing w:after="0" w:line="240" w:lineRule="auto"/>
        <w:ind w:left="0" w:firstLine="567"/>
        <w:contextualSpacing/>
        <w:jc w:val="both"/>
        <w:rPr>
          <w:rFonts w:ascii="Times New Roman" w:hAnsi="Times New Roman"/>
          <w:sz w:val="24"/>
          <w:szCs w:val="24"/>
        </w:rPr>
      </w:pPr>
      <w:r w:rsidRPr="003E49B2">
        <w:rPr>
          <w:rFonts w:ascii="Times New Roman" w:hAnsi="Times New Roman"/>
          <w:sz w:val="24"/>
          <w:szCs w:val="24"/>
        </w:rPr>
        <w:t>pasiūlymo dokumentuose pateikti duomenys ir informacija yra teisinga ir apima viską, ko reikia tinkamam sutarties įvykdymui;</w:t>
      </w:r>
    </w:p>
    <w:p w14:paraId="6B86FD90" w14:textId="77777777" w:rsidR="00D26EC4" w:rsidRPr="004B7FFD" w:rsidRDefault="00D26EC4" w:rsidP="003E49B2">
      <w:pPr>
        <w:numPr>
          <w:ilvl w:val="0"/>
          <w:numId w:val="4"/>
        </w:numPr>
        <w:tabs>
          <w:tab w:val="left" w:pos="851"/>
        </w:tabs>
        <w:spacing w:after="0" w:line="240" w:lineRule="auto"/>
        <w:ind w:left="0" w:firstLine="567"/>
        <w:contextualSpacing/>
        <w:jc w:val="both"/>
        <w:rPr>
          <w:rFonts w:ascii="Times New Roman" w:hAnsi="Times New Roman"/>
          <w:color w:val="FF0000"/>
          <w:sz w:val="24"/>
          <w:szCs w:val="24"/>
        </w:rPr>
      </w:pPr>
      <w:r w:rsidRPr="004B7FFD">
        <w:rPr>
          <w:rFonts w:ascii="Times New Roman" w:hAnsi="Times New Roman"/>
          <w:color w:val="FF0000"/>
          <w:sz w:val="24"/>
          <w:szCs w:val="24"/>
        </w:rPr>
        <w:t>pasiūlymas galioja pirkimo sąlygų 1.11.6 punkte nurodytą terminą;</w:t>
      </w:r>
    </w:p>
    <w:p w14:paraId="34BA7D5E" w14:textId="77777777" w:rsidR="00D26EC4" w:rsidRPr="003E49B2" w:rsidRDefault="00D26EC4" w:rsidP="003E49B2">
      <w:pPr>
        <w:numPr>
          <w:ilvl w:val="0"/>
          <w:numId w:val="4"/>
        </w:numPr>
        <w:tabs>
          <w:tab w:val="left" w:pos="851"/>
        </w:tabs>
        <w:spacing w:after="0" w:line="240" w:lineRule="auto"/>
        <w:ind w:left="0" w:firstLine="567"/>
        <w:contextualSpacing/>
        <w:jc w:val="both"/>
        <w:rPr>
          <w:rFonts w:ascii="Times New Roman" w:hAnsi="Times New Roman"/>
          <w:sz w:val="24"/>
          <w:szCs w:val="24"/>
        </w:rPr>
      </w:pPr>
      <w:r w:rsidRPr="003E49B2">
        <w:rPr>
          <w:rFonts w:ascii="Times New Roman" w:hAnsi="Times New Roman"/>
          <w:sz w:val="24"/>
          <w:szCs w:val="24"/>
        </w:rPr>
        <w:t>pasiūlyme nenurodžius, kokia informacija yra konfidenciali, laikoma, kad konfidencialios informacijos pasiūlyme nėra</w:t>
      </w:r>
      <w:bookmarkStart w:id="3" w:name="_Hlk91519884"/>
      <w:r w:rsidRPr="003E49B2">
        <w:rPr>
          <w:rFonts w:ascii="Times New Roman" w:hAnsi="Times New Roman"/>
          <w:sz w:val="24"/>
          <w:szCs w:val="24"/>
        </w:rPr>
        <w:t xml:space="preserve"> </w:t>
      </w:r>
      <w:r w:rsidRPr="003E49B2">
        <w:rPr>
          <w:rFonts w:ascii="Times New Roman" w:hAnsi="Times New Roman"/>
          <w:sz w:val="20"/>
          <w:szCs w:val="20"/>
        </w:rPr>
        <w:t>(</w:t>
      </w:r>
      <w:r w:rsidRPr="003E49B2">
        <w:rPr>
          <w:rFonts w:ascii="Times New Roman" w:hAnsi="Times New Roman"/>
          <w:sz w:val="24"/>
          <w:szCs w:val="24"/>
        </w:rPr>
        <w:t>žr. Viešųjų pirkimų tarnybos išaiškinimą</w:t>
      </w:r>
      <w:r w:rsidRPr="003E49B2">
        <w:rPr>
          <w:rFonts w:ascii="Times New Roman" w:hAnsi="Times New Roman"/>
          <w:sz w:val="20"/>
          <w:szCs w:val="20"/>
          <w:vertAlign w:val="superscript"/>
        </w:rPr>
        <w:footnoteReference w:id="1"/>
      </w:r>
      <w:r w:rsidRPr="003E49B2">
        <w:rPr>
          <w:rFonts w:ascii="Times New Roman" w:hAnsi="Times New Roman"/>
          <w:sz w:val="24"/>
          <w:szCs w:val="24"/>
        </w:rPr>
        <w:t>).</w:t>
      </w:r>
      <w:bookmarkEnd w:id="3"/>
    </w:p>
    <w:p w14:paraId="3D4EE765" w14:textId="77777777" w:rsidR="00286477" w:rsidRPr="00286477" w:rsidRDefault="00286477" w:rsidP="00286477">
      <w:pPr>
        <w:spacing w:after="0" w:line="240" w:lineRule="auto"/>
        <w:rPr>
          <w:rFonts w:ascii="Times New Roman" w:hAnsi="Times New Roman"/>
          <w:sz w:val="24"/>
          <w:szCs w:val="24"/>
        </w:rPr>
      </w:pPr>
    </w:p>
    <w:p w14:paraId="170FE3B6" w14:textId="77777777" w:rsidR="00286477" w:rsidRPr="00286477" w:rsidRDefault="00286477" w:rsidP="00286477">
      <w:pPr>
        <w:spacing w:after="0" w:line="240" w:lineRule="auto"/>
        <w:rPr>
          <w:rFonts w:ascii="Times New Roman" w:hAnsi="Times New Roman"/>
          <w:sz w:val="24"/>
          <w:szCs w:val="24"/>
        </w:rPr>
      </w:pPr>
    </w:p>
    <w:p w14:paraId="579F84AC" w14:textId="77777777" w:rsidR="00286477" w:rsidRPr="00286477" w:rsidRDefault="00286477" w:rsidP="00286477">
      <w:pPr>
        <w:spacing w:after="0" w:line="240" w:lineRule="auto"/>
        <w:rPr>
          <w:rFonts w:ascii="Times New Roman" w:hAnsi="Times New Roman"/>
          <w:sz w:val="24"/>
          <w:szCs w:val="24"/>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88"/>
        <w:gridCol w:w="607"/>
        <w:gridCol w:w="1989"/>
        <w:gridCol w:w="704"/>
        <w:gridCol w:w="2667"/>
      </w:tblGrid>
      <w:tr w:rsidR="00286477" w:rsidRPr="00286477" w14:paraId="3E94905B" w14:textId="77777777" w:rsidTr="00334464">
        <w:trPr>
          <w:trHeight w:val="186"/>
        </w:trPr>
        <w:tc>
          <w:tcPr>
            <w:tcW w:w="3870" w:type="dxa"/>
            <w:tcBorders>
              <w:left w:val="nil"/>
              <w:bottom w:val="nil"/>
              <w:right w:val="nil"/>
            </w:tcBorders>
          </w:tcPr>
          <w:p w14:paraId="1DB1A63C" w14:textId="77777777" w:rsidR="00286477" w:rsidRPr="00286477" w:rsidRDefault="00286477" w:rsidP="00286477">
            <w:pPr>
              <w:spacing w:after="0" w:line="240" w:lineRule="auto"/>
              <w:rPr>
                <w:rFonts w:ascii="Times New Roman" w:hAnsi="Times New Roman"/>
                <w:color w:val="808080"/>
                <w:sz w:val="24"/>
                <w:szCs w:val="24"/>
                <w:vertAlign w:val="superscript"/>
              </w:rPr>
            </w:pPr>
            <w:r w:rsidRPr="00286477">
              <w:rPr>
                <w:rFonts w:ascii="Times New Roman" w:hAnsi="Times New Roman"/>
                <w:i/>
                <w:color w:val="808080"/>
                <w:sz w:val="24"/>
                <w:szCs w:val="24"/>
                <w:vertAlign w:val="superscript"/>
              </w:rPr>
              <w:t>(Tiekėjo arba jo įgalioto asmens pareigų pavadinimas)</w:t>
            </w:r>
          </w:p>
        </w:tc>
        <w:tc>
          <w:tcPr>
            <w:tcW w:w="604" w:type="dxa"/>
            <w:tcBorders>
              <w:top w:val="nil"/>
              <w:left w:val="nil"/>
              <w:bottom w:val="nil"/>
              <w:right w:val="nil"/>
            </w:tcBorders>
          </w:tcPr>
          <w:p w14:paraId="434306EA" w14:textId="77777777" w:rsidR="00286477" w:rsidRPr="00286477" w:rsidRDefault="00286477" w:rsidP="00286477">
            <w:pPr>
              <w:spacing w:after="0" w:line="240" w:lineRule="auto"/>
              <w:rPr>
                <w:rFonts w:ascii="Times New Roman" w:hAnsi="Times New Roman"/>
                <w:color w:val="808080"/>
                <w:sz w:val="24"/>
                <w:szCs w:val="24"/>
                <w:vertAlign w:val="superscript"/>
              </w:rPr>
            </w:pPr>
          </w:p>
        </w:tc>
        <w:tc>
          <w:tcPr>
            <w:tcW w:w="1980" w:type="dxa"/>
            <w:tcBorders>
              <w:left w:val="nil"/>
              <w:bottom w:val="nil"/>
              <w:right w:val="nil"/>
            </w:tcBorders>
          </w:tcPr>
          <w:p w14:paraId="7D6D24E8" w14:textId="77777777" w:rsidR="00286477" w:rsidRPr="00286477" w:rsidRDefault="00286477" w:rsidP="00286477">
            <w:pPr>
              <w:spacing w:after="0" w:line="240" w:lineRule="auto"/>
              <w:jc w:val="center"/>
              <w:rPr>
                <w:rFonts w:ascii="Times New Roman" w:hAnsi="Times New Roman"/>
                <w:color w:val="808080"/>
                <w:sz w:val="24"/>
                <w:szCs w:val="24"/>
                <w:vertAlign w:val="superscript"/>
              </w:rPr>
            </w:pPr>
            <w:r w:rsidRPr="00286477">
              <w:rPr>
                <w:rFonts w:ascii="Times New Roman" w:hAnsi="Times New Roman"/>
                <w:i/>
                <w:color w:val="808080"/>
                <w:sz w:val="24"/>
                <w:szCs w:val="24"/>
                <w:vertAlign w:val="superscript"/>
              </w:rPr>
              <w:t>(Parašas)</w:t>
            </w:r>
          </w:p>
        </w:tc>
        <w:tc>
          <w:tcPr>
            <w:tcW w:w="701" w:type="dxa"/>
            <w:tcBorders>
              <w:top w:val="nil"/>
              <w:left w:val="nil"/>
              <w:bottom w:val="nil"/>
              <w:right w:val="nil"/>
            </w:tcBorders>
          </w:tcPr>
          <w:p w14:paraId="5F2DD9AE" w14:textId="77777777" w:rsidR="00286477" w:rsidRPr="00286477" w:rsidRDefault="00286477" w:rsidP="00286477">
            <w:pPr>
              <w:spacing w:after="0" w:line="240" w:lineRule="auto"/>
              <w:rPr>
                <w:rFonts w:ascii="Times New Roman" w:hAnsi="Times New Roman"/>
                <w:color w:val="808080"/>
                <w:sz w:val="24"/>
                <w:szCs w:val="24"/>
                <w:vertAlign w:val="superscript"/>
              </w:rPr>
            </w:pPr>
          </w:p>
        </w:tc>
        <w:tc>
          <w:tcPr>
            <w:tcW w:w="2655" w:type="dxa"/>
            <w:tcBorders>
              <w:left w:val="nil"/>
              <w:bottom w:val="nil"/>
              <w:right w:val="nil"/>
            </w:tcBorders>
          </w:tcPr>
          <w:p w14:paraId="7D04DCB9" w14:textId="77777777" w:rsidR="00286477" w:rsidRPr="00286477" w:rsidRDefault="00286477" w:rsidP="00286477">
            <w:pPr>
              <w:spacing w:after="0" w:line="240" w:lineRule="auto"/>
              <w:jc w:val="right"/>
              <w:rPr>
                <w:rFonts w:ascii="Times New Roman" w:hAnsi="Times New Roman"/>
                <w:color w:val="808080"/>
                <w:sz w:val="24"/>
                <w:szCs w:val="24"/>
                <w:vertAlign w:val="superscript"/>
              </w:rPr>
            </w:pPr>
            <w:r w:rsidRPr="00286477">
              <w:rPr>
                <w:rFonts w:ascii="Times New Roman" w:hAnsi="Times New Roman"/>
                <w:i/>
                <w:color w:val="808080"/>
                <w:sz w:val="24"/>
                <w:szCs w:val="24"/>
                <w:vertAlign w:val="superscript"/>
              </w:rPr>
              <w:t>(Vardas, pavardė)</w:t>
            </w:r>
          </w:p>
        </w:tc>
      </w:tr>
    </w:tbl>
    <w:p w14:paraId="6472C34E" w14:textId="77777777" w:rsidR="00286477" w:rsidRPr="00286477" w:rsidRDefault="00286477" w:rsidP="00286477">
      <w:pPr>
        <w:spacing w:after="0" w:line="240" w:lineRule="auto"/>
        <w:jc w:val="both"/>
        <w:rPr>
          <w:rFonts w:ascii="Times New Roman" w:hAnsi="Times New Roman"/>
          <w:b/>
          <w:i/>
          <w:color w:val="2F5496"/>
          <w:sz w:val="24"/>
          <w:szCs w:val="24"/>
          <w:u w:val="single"/>
        </w:rPr>
      </w:pPr>
    </w:p>
    <w:p w14:paraId="21BB75C8" w14:textId="77777777" w:rsidR="00286477" w:rsidRPr="00286477" w:rsidRDefault="00286477" w:rsidP="00286477">
      <w:pPr>
        <w:spacing w:after="0" w:line="240" w:lineRule="auto"/>
        <w:jc w:val="both"/>
        <w:rPr>
          <w:rFonts w:ascii="Times New Roman" w:hAnsi="Times New Roman"/>
          <w:b/>
          <w:i/>
          <w:color w:val="2F5496"/>
          <w:sz w:val="24"/>
          <w:szCs w:val="24"/>
          <w:u w:val="single"/>
        </w:rPr>
      </w:pPr>
    </w:p>
    <w:p w14:paraId="2FA24975" w14:textId="77777777" w:rsidR="00286477" w:rsidRPr="00286477" w:rsidRDefault="00286477" w:rsidP="00286477">
      <w:pPr>
        <w:spacing w:after="0" w:line="240" w:lineRule="auto"/>
        <w:jc w:val="both"/>
        <w:rPr>
          <w:rFonts w:ascii="Times New Roman" w:hAnsi="Times New Roman"/>
          <w:b/>
          <w:i/>
          <w:color w:val="2F5496"/>
          <w:sz w:val="24"/>
          <w:szCs w:val="24"/>
          <w:u w:val="single"/>
        </w:rPr>
      </w:pPr>
    </w:p>
    <w:p w14:paraId="7FE8D222" w14:textId="2C860D82" w:rsidR="00286477" w:rsidRDefault="00286477" w:rsidP="00286477">
      <w:pPr>
        <w:spacing w:after="0" w:line="240" w:lineRule="auto"/>
        <w:jc w:val="both"/>
        <w:rPr>
          <w:rFonts w:ascii="Times New Roman" w:hAnsi="Times New Roman"/>
          <w:b/>
          <w:i/>
          <w:color w:val="2F5496"/>
          <w:sz w:val="24"/>
          <w:szCs w:val="24"/>
          <w:u w:val="single"/>
        </w:rPr>
      </w:pPr>
    </w:p>
    <w:p w14:paraId="2DC0EE73" w14:textId="0226945E" w:rsidR="00DE2DA8" w:rsidRDefault="00DE2DA8" w:rsidP="00286477">
      <w:pPr>
        <w:spacing w:after="0" w:line="240" w:lineRule="auto"/>
        <w:jc w:val="both"/>
        <w:rPr>
          <w:rFonts w:ascii="Times New Roman" w:hAnsi="Times New Roman"/>
          <w:b/>
          <w:i/>
          <w:color w:val="2F5496"/>
          <w:sz w:val="24"/>
          <w:szCs w:val="24"/>
          <w:u w:val="single"/>
        </w:rPr>
      </w:pPr>
    </w:p>
    <w:p w14:paraId="1D169BDD" w14:textId="07662C3B" w:rsidR="00DE2DA8" w:rsidRDefault="00DE2DA8" w:rsidP="00286477">
      <w:pPr>
        <w:spacing w:after="0" w:line="240" w:lineRule="auto"/>
        <w:jc w:val="both"/>
        <w:rPr>
          <w:rFonts w:ascii="Times New Roman" w:hAnsi="Times New Roman"/>
          <w:b/>
          <w:i/>
          <w:color w:val="2F5496"/>
          <w:sz w:val="24"/>
          <w:szCs w:val="24"/>
          <w:u w:val="single"/>
        </w:rPr>
      </w:pPr>
    </w:p>
    <w:p w14:paraId="75BB8DBA" w14:textId="3738FE8C" w:rsidR="00DE2DA8" w:rsidRDefault="00DE2DA8" w:rsidP="00286477">
      <w:pPr>
        <w:spacing w:after="0" w:line="240" w:lineRule="auto"/>
        <w:jc w:val="both"/>
        <w:rPr>
          <w:rFonts w:ascii="Times New Roman" w:hAnsi="Times New Roman"/>
          <w:b/>
          <w:i/>
          <w:color w:val="2F5496"/>
          <w:sz w:val="24"/>
          <w:szCs w:val="24"/>
          <w:u w:val="single"/>
        </w:rPr>
      </w:pPr>
    </w:p>
    <w:p w14:paraId="208A22F1" w14:textId="6E6B4879" w:rsidR="00DE2DA8" w:rsidRDefault="00DE2DA8" w:rsidP="00286477">
      <w:pPr>
        <w:spacing w:after="0" w:line="240" w:lineRule="auto"/>
        <w:jc w:val="both"/>
        <w:rPr>
          <w:rFonts w:ascii="Times New Roman" w:hAnsi="Times New Roman"/>
          <w:b/>
          <w:i/>
          <w:color w:val="2F5496"/>
          <w:sz w:val="24"/>
          <w:szCs w:val="24"/>
          <w:u w:val="single"/>
        </w:rPr>
      </w:pPr>
    </w:p>
    <w:p w14:paraId="24C82A64" w14:textId="77777777" w:rsidR="00DE2DA8" w:rsidRPr="00286477" w:rsidRDefault="00DE2DA8" w:rsidP="00286477">
      <w:pPr>
        <w:spacing w:after="0" w:line="240" w:lineRule="auto"/>
        <w:jc w:val="both"/>
        <w:rPr>
          <w:rFonts w:ascii="Times New Roman" w:hAnsi="Times New Roman"/>
          <w:b/>
          <w:i/>
          <w:color w:val="2F5496"/>
          <w:sz w:val="24"/>
          <w:szCs w:val="24"/>
          <w:u w:val="single"/>
        </w:rPr>
      </w:pPr>
    </w:p>
    <w:p w14:paraId="21D2713E" w14:textId="113AF6E7" w:rsidR="00286477" w:rsidRDefault="00286477" w:rsidP="00286477">
      <w:pPr>
        <w:spacing w:after="0" w:line="240" w:lineRule="auto"/>
        <w:jc w:val="both"/>
        <w:rPr>
          <w:rFonts w:ascii="Times New Roman" w:hAnsi="Times New Roman"/>
          <w:b/>
          <w:i/>
          <w:color w:val="2F5496"/>
          <w:sz w:val="24"/>
          <w:szCs w:val="24"/>
          <w:u w:val="single"/>
        </w:rPr>
      </w:pPr>
    </w:p>
    <w:p w14:paraId="1E1EAA60" w14:textId="197AF008" w:rsidR="00D26EC4" w:rsidRDefault="00D26EC4" w:rsidP="00286477">
      <w:pPr>
        <w:spacing w:after="0" w:line="240" w:lineRule="auto"/>
        <w:jc w:val="both"/>
        <w:rPr>
          <w:rFonts w:ascii="Times New Roman" w:hAnsi="Times New Roman"/>
          <w:b/>
          <w:i/>
          <w:color w:val="2F5496"/>
          <w:sz w:val="24"/>
          <w:szCs w:val="24"/>
          <w:u w:val="single"/>
        </w:rPr>
      </w:pPr>
    </w:p>
    <w:p w14:paraId="1C571D81" w14:textId="657305E0" w:rsidR="00D26EC4" w:rsidRDefault="00D26EC4" w:rsidP="00286477">
      <w:pPr>
        <w:spacing w:after="0" w:line="240" w:lineRule="auto"/>
        <w:jc w:val="both"/>
        <w:rPr>
          <w:rFonts w:ascii="Times New Roman" w:hAnsi="Times New Roman"/>
          <w:b/>
          <w:i/>
          <w:color w:val="2F5496"/>
          <w:sz w:val="24"/>
          <w:szCs w:val="24"/>
          <w:u w:val="single"/>
        </w:rPr>
      </w:pPr>
    </w:p>
    <w:tbl>
      <w:tblPr>
        <w:tblW w:w="2693" w:type="dxa"/>
        <w:tblInd w:w="7054" w:type="dxa"/>
        <w:tblLook w:val="01E0" w:firstRow="1" w:lastRow="1" w:firstColumn="1" w:lastColumn="1" w:noHBand="0" w:noVBand="0"/>
      </w:tblPr>
      <w:tblGrid>
        <w:gridCol w:w="2693"/>
      </w:tblGrid>
      <w:tr w:rsidR="00286477" w:rsidRPr="00286477" w14:paraId="17F4F53D" w14:textId="77777777" w:rsidTr="00334464">
        <w:tc>
          <w:tcPr>
            <w:tcW w:w="2693" w:type="dxa"/>
          </w:tcPr>
          <w:p w14:paraId="2A7E03A1" w14:textId="77777777" w:rsidR="00286477" w:rsidRPr="00286477" w:rsidRDefault="00286477" w:rsidP="00286477">
            <w:pPr>
              <w:spacing w:after="0" w:line="240" w:lineRule="auto"/>
              <w:jc w:val="right"/>
              <w:rPr>
                <w:rFonts w:ascii="Times New Roman" w:hAnsi="Times New Roman"/>
                <w:sz w:val="24"/>
              </w:rPr>
            </w:pPr>
            <w:r w:rsidRPr="00286477">
              <w:rPr>
                <w:rFonts w:ascii="Times New Roman" w:hAnsi="Times New Roman"/>
              </w:rPr>
              <w:lastRenderedPageBreak/>
              <w:t xml:space="preserve">Pasiūlymo </w:t>
            </w:r>
          </w:p>
          <w:p w14:paraId="3F5DF395" w14:textId="77777777" w:rsidR="00286477" w:rsidRPr="00286477" w:rsidRDefault="00286477" w:rsidP="00286477">
            <w:pPr>
              <w:spacing w:after="0" w:line="240" w:lineRule="auto"/>
              <w:jc w:val="right"/>
              <w:rPr>
                <w:rFonts w:ascii="Times New Roman" w:hAnsi="Times New Roman"/>
                <w:sz w:val="24"/>
              </w:rPr>
            </w:pPr>
            <w:r w:rsidRPr="00286477">
              <w:rPr>
                <w:rFonts w:ascii="Times New Roman" w:hAnsi="Times New Roman"/>
              </w:rPr>
              <w:t>1 priedas</w:t>
            </w:r>
          </w:p>
          <w:p w14:paraId="12566888" w14:textId="77777777" w:rsidR="00286477" w:rsidRPr="00286477" w:rsidRDefault="00286477" w:rsidP="00286477">
            <w:pPr>
              <w:spacing w:after="0" w:line="240" w:lineRule="auto"/>
              <w:jc w:val="right"/>
              <w:rPr>
                <w:rFonts w:ascii="Times New Roman" w:hAnsi="Times New Roman"/>
                <w:sz w:val="24"/>
              </w:rPr>
            </w:pPr>
          </w:p>
        </w:tc>
      </w:tr>
    </w:tbl>
    <w:p w14:paraId="2B70D1BE" w14:textId="1291D721" w:rsidR="00286477" w:rsidRPr="00286477" w:rsidRDefault="00286477" w:rsidP="00286477">
      <w:pPr>
        <w:spacing w:after="0" w:line="240" w:lineRule="auto"/>
        <w:ind w:firstLine="720"/>
        <w:jc w:val="center"/>
        <w:rPr>
          <w:rFonts w:ascii="Times New Roman" w:hAnsi="Times New Roman"/>
          <w:b/>
          <w:caps/>
          <w:color w:val="000000"/>
        </w:rPr>
      </w:pPr>
      <w:r w:rsidRPr="00286477">
        <w:rPr>
          <w:rFonts w:ascii="Times New Roman" w:hAnsi="Times New Roman"/>
          <w:b/>
          <w:caps/>
          <w:color w:val="000000"/>
          <w:sz w:val="24"/>
          <w:szCs w:val="24"/>
        </w:rPr>
        <w:t>Prekių sąrašas  ir techninė specifikacij</w:t>
      </w:r>
      <w:r w:rsidR="008A2F00">
        <w:rPr>
          <w:rFonts w:ascii="Times New Roman" w:hAnsi="Times New Roman"/>
          <w:b/>
          <w:caps/>
          <w:color w:val="000000"/>
          <w:sz w:val="24"/>
          <w:szCs w:val="24"/>
        </w:rPr>
        <w:t>A</w:t>
      </w:r>
    </w:p>
    <w:p w14:paraId="222B42C9" w14:textId="77777777" w:rsidR="00286477" w:rsidRDefault="00286477" w:rsidP="00286477">
      <w:pPr>
        <w:widowControl w:val="0"/>
        <w:autoSpaceDE w:val="0"/>
        <w:autoSpaceDN w:val="0"/>
        <w:adjustRightInd w:val="0"/>
        <w:spacing w:after="0" w:line="240" w:lineRule="auto"/>
        <w:ind w:right="-41" w:firstLine="567"/>
        <w:jc w:val="center"/>
        <w:rPr>
          <w:rFonts w:ascii="Times New Roman" w:hAnsi="Times New Roman"/>
          <w:b/>
          <w:caps/>
          <w:color w:val="000000"/>
          <w:sz w:val="24"/>
          <w:szCs w:val="24"/>
        </w:rPr>
      </w:pPr>
      <w:r w:rsidRPr="00286477">
        <w:rPr>
          <w:rFonts w:ascii="Times New Roman" w:hAnsi="Times New Roman"/>
          <w:b/>
          <w:caps/>
          <w:color w:val="000000"/>
          <w:sz w:val="24"/>
          <w:szCs w:val="24"/>
        </w:rPr>
        <w:t>Prekių sąrašas</w:t>
      </w:r>
    </w:p>
    <w:p w14:paraId="70ADEDE9" w14:textId="77777777" w:rsidR="00286477" w:rsidRPr="00286477" w:rsidRDefault="00286477" w:rsidP="00286477">
      <w:pPr>
        <w:spacing w:after="0" w:line="240" w:lineRule="auto"/>
        <w:ind w:firstLine="720"/>
        <w:jc w:val="both"/>
        <w:rPr>
          <w:rFonts w:ascii="Times New Roman" w:hAnsi="Times New Roman"/>
          <w:b/>
          <w:caps/>
          <w:color w:val="FF0000"/>
        </w:rPr>
      </w:pPr>
    </w:p>
    <w:p w14:paraId="1EF30D26" w14:textId="77777777" w:rsidR="00736C52" w:rsidRDefault="00736C52" w:rsidP="00736C52">
      <w:pPr>
        <w:spacing w:after="0" w:line="240" w:lineRule="auto"/>
        <w:ind w:firstLine="720"/>
        <w:jc w:val="both"/>
        <w:rPr>
          <w:rFonts w:ascii="Times New Roman" w:hAnsi="Times New Roman"/>
          <w:b/>
        </w:rPr>
      </w:pPr>
    </w:p>
    <w:p w14:paraId="0AF26807" w14:textId="108D7CA2" w:rsidR="00736C52" w:rsidRDefault="00736C52" w:rsidP="00736C52">
      <w:pPr>
        <w:spacing w:after="0" w:line="240" w:lineRule="auto"/>
        <w:jc w:val="both"/>
        <w:rPr>
          <w:rFonts w:ascii="Times New Roman" w:hAnsi="Times New Roman"/>
          <w:b/>
        </w:rPr>
      </w:pPr>
      <w:r w:rsidRPr="00286477">
        <w:rPr>
          <w:rFonts w:ascii="Times New Roman" w:hAnsi="Times New Roman"/>
          <w:b/>
        </w:rPr>
        <w:t>Mes siūlome šias prekes:</w:t>
      </w:r>
    </w:p>
    <w:tbl>
      <w:tblPr>
        <w:tblW w:w="9923"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
        <w:gridCol w:w="993"/>
        <w:gridCol w:w="2552"/>
        <w:gridCol w:w="992"/>
        <w:gridCol w:w="992"/>
        <w:gridCol w:w="851"/>
        <w:gridCol w:w="1134"/>
        <w:gridCol w:w="1134"/>
        <w:gridCol w:w="1134"/>
        <w:gridCol w:w="131"/>
      </w:tblGrid>
      <w:tr w:rsidR="00A37A60" w:rsidRPr="00736C52" w14:paraId="3CD10982" w14:textId="77777777" w:rsidTr="00A04D35">
        <w:trPr>
          <w:gridBefore w:val="1"/>
          <w:gridAfter w:val="1"/>
          <w:wBefore w:w="10" w:type="dxa"/>
          <w:wAfter w:w="131" w:type="dxa"/>
          <w:trHeight w:val="20"/>
        </w:trPr>
        <w:tc>
          <w:tcPr>
            <w:tcW w:w="993" w:type="dxa"/>
            <w:vAlign w:val="center"/>
          </w:tcPr>
          <w:p w14:paraId="09B04D81" w14:textId="77777777" w:rsidR="00A37A60" w:rsidRPr="00494314" w:rsidRDefault="00A37A60" w:rsidP="00A37A60">
            <w:pPr>
              <w:spacing w:after="0" w:line="240" w:lineRule="auto"/>
              <w:jc w:val="center"/>
              <w:rPr>
                <w:rFonts w:ascii="Times New Roman" w:hAnsi="Times New Roman"/>
                <w:b/>
                <w:sz w:val="20"/>
                <w:szCs w:val="20"/>
              </w:rPr>
            </w:pPr>
            <w:r w:rsidRPr="00494314">
              <w:rPr>
                <w:rFonts w:ascii="Times New Roman" w:hAnsi="Times New Roman"/>
                <w:b/>
                <w:sz w:val="20"/>
                <w:szCs w:val="20"/>
              </w:rPr>
              <w:t>Pirkimo objekto dalies Nr.</w:t>
            </w:r>
          </w:p>
        </w:tc>
        <w:tc>
          <w:tcPr>
            <w:tcW w:w="2552" w:type="dxa"/>
            <w:vAlign w:val="center"/>
          </w:tcPr>
          <w:p w14:paraId="4B9A0768" w14:textId="77777777" w:rsidR="00A37A60" w:rsidRPr="00494314" w:rsidRDefault="00A37A60" w:rsidP="00A37A60">
            <w:pPr>
              <w:spacing w:after="0" w:line="240" w:lineRule="auto"/>
              <w:jc w:val="center"/>
              <w:rPr>
                <w:rFonts w:ascii="Times New Roman" w:hAnsi="Times New Roman"/>
                <w:b/>
                <w:color w:val="FF0000"/>
                <w:sz w:val="20"/>
                <w:szCs w:val="20"/>
              </w:rPr>
            </w:pPr>
            <w:r w:rsidRPr="00494314">
              <w:rPr>
                <w:rFonts w:ascii="Times New Roman" w:hAnsi="Times New Roman"/>
                <w:b/>
                <w:sz w:val="20"/>
                <w:szCs w:val="20"/>
              </w:rPr>
              <w:t>Prekės pavadinimas</w:t>
            </w:r>
          </w:p>
        </w:tc>
        <w:tc>
          <w:tcPr>
            <w:tcW w:w="992" w:type="dxa"/>
            <w:vAlign w:val="center"/>
          </w:tcPr>
          <w:p w14:paraId="6F1B0DCD" w14:textId="77777777" w:rsidR="00A37A60" w:rsidRPr="00494314" w:rsidRDefault="00A37A60" w:rsidP="00A37A60">
            <w:pPr>
              <w:spacing w:after="0" w:line="240" w:lineRule="auto"/>
              <w:jc w:val="center"/>
              <w:rPr>
                <w:rFonts w:ascii="Times New Roman" w:hAnsi="Times New Roman"/>
                <w:b/>
                <w:sz w:val="20"/>
                <w:szCs w:val="20"/>
              </w:rPr>
            </w:pPr>
            <w:r w:rsidRPr="00494314">
              <w:rPr>
                <w:rFonts w:ascii="Times New Roman" w:hAnsi="Times New Roman"/>
                <w:b/>
                <w:sz w:val="20"/>
                <w:szCs w:val="20"/>
              </w:rPr>
              <w:t>Mato vnt.</w:t>
            </w:r>
          </w:p>
        </w:tc>
        <w:tc>
          <w:tcPr>
            <w:tcW w:w="992" w:type="dxa"/>
            <w:vAlign w:val="center"/>
          </w:tcPr>
          <w:p w14:paraId="7BED5653" w14:textId="77777777" w:rsidR="00A37A60" w:rsidRPr="00494314" w:rsidRDefault="00A37A60" w:rsidP="00A37A60">
            <w:pPr>
              <w:spacing w:after="0" w:line="240" w:lineRule="auto"/>
              <w:jc w:val="center"/>
              <w:rPr>
                <w:rFonts w:ascii="Times New Roman" w:hAnsi="Times New Roman"/>
                <w:b/>
                <w:sz w:val="20"/>
                <w:szCs w:val="20"/>
              </w:rPr>
            </w:pPr>
            <w:r w:rsidRPr="00494314">
              <w:rPr>
                <w:rFonts w:ascii="Times New Roman" w:hAnsi="Times New Roman"/>
                <w:b/>
                <w:sz w:val="20"/>
                <w:szCs w:val="20"/>
              </w:rPr>
              <w:t>Maksimalus kiekis</w:t>
            </w:r>
          </w:p>
          <w:p w14:paraId="5B159ADF" w14:textId="457B1601" w:rsidR="00A37A60" w:rsidRPr="00494314" w:rsidRDefault="004B7FFD" w:rsidP="00A37A60">
            <w:pPr>
              <w:spacing w:after="0" w:line="240" w:lineRule="auto"/>
              <w:jc w:val="center"/>
              <w:rPr>
                <w:rFonts w:ascii="Times New Roman" w:hAnsi="Times New Roman"/>
                <w:b/>
                <w:sz w:val="20"/>
                <w:szCs w:val="20"/>
              </w:rPr>
            </w:pPr>
            <w:r>
              <w:rPr>
                <w:rFonts w:ascii="Times New Roman" w:hAnsi="Times New Roman"/>
                <w:b/>
                <w:sz w:val="20"/>
                <w:szCs w:val="20"/>
              </w:rPr>
              <w:t>12</w:t>
            </w:r>
            <w:r w:rsidR="00A37A60" w:rsidRPr="00494314">
              <w:rPr>
                <w:rFonts w:ascii="Times New Roman" w:hAnsi="Times New Roman"/>
                <w:b/>
                <w:sz w:val="20"/>
                <w:szCs w:val="20"/>
              </w:rPr>
              <w:t xml:space="preserve"> mėn.</w:t>
            </w:r>
          </w:p>
        </w:tc>
        <w:tc>
          <w:tcPr>
            <w:tcW w:w="851" w:type="dxa"/>
            <w:vAlign w:val="center"/>
          </w:tcPr>
          <w:p w14:paraId="66E34C6E" w14:textId="4D0E1991" w:rsidR="00A37A60" w:rsidRPr="00494314" w:rsidRDefault="00A37A60" w:rsidP="00A37A60">
            <w:pPr>
              <w:spacing w:after="0" w:line="240" w:lineRule="auto"/>
              <w:jc w:val="center"/>
              <w:rPr>
                <w:rFonts w:ascii="Times New Roman" w:hAnsi="Times New Roman"/>
                <w:b/>
                <w:sz w:val="20"/>
                <w:szCs w:val="20"/>
              </w:rPr>
            </w:pPr>
            <w:r w:rsidRPr="00494314">
              <w:rPr>
                <w:rFonts w:ascii="Times New Roman" w:hAnsi="Times New Roman"/>
                <w:b/>
                <w:sz w:val="20"/>
                <w:szCs w:val="20"/>
              </w:rPr>
              <w:t xml:space="preserve">Vnt. įkainis Eur be PVM </w:t>
            </w:r>
            <w:r w:rsidRPr="00494314">
              <w:rPr>
                <w:rFonts w:ascii="Times New Roman" w:hAnsi="Times New Roman"/>
                <w:b/>
                <w:color w:val="FF0000"/>
                <w:sz w:val="20"/>
                <w:szCs w:val="20"/>
              </w:rPr>
              <w:t>*</w:t>
            </w:r>
            <w:r w:rsidRPr="00494314">
              <w:rPr>
                <w:rFonts w:ascii="Times New Roman" w:hAnsi="Times New Roman"/>
                <w:b/>
                <w:bCs/>
                <w:color w:val="FF0000"/>
                <w:sz w:val="20"/>
                <w:szCs w:val="20"/>
              </w:rPr>
              <w:t xml:space="preserve"> </w:t>
            </w:r>
          </w:p>
        </w:tc>
        <w:tc>
          <w:tcPr>
            <w:tcW w:w="1134" w:type="dxa"/>
          </w:tcPr>
          <w:p w14:paraId="30F7B0C9" w14:textId="56C9B0BD" w:rsidR="00A37A60" w:rsidRPr="00494314" w:rsidRDefault="00A37A60" w:rsidP="00A37A60">
            <w:pPr>
              <w:spacing w:before="120" w:after="0" w:line="240" w:lineRule="auto"/>
              <w:jc w:val="center"/>
              <w:rPr>
                <w:rFonts w:ascii="Times New Roman" w:hAnsi="Times New Roman"/>
                <w:b/>
                <w:sz w:val="20"/>
                <w:szCs w:val="20"/>
              </w:rPr>
            </w:pPr>
            <w:r w:rsidRPr="00494314">
              <w:rPr>
                <w:rFonts w:ascii="Times New Roman" w:hAnsi="Times New Roman"/>
                <w:b/>
                <w:sz w:val="20"/>
                <w:szCs w:val="20"/>
              </w:rPr>
              <w:t>Kaina Eur be PVM</w:t>
            </w:r>
            <w:r w:rsidRPr="00494314">
              <w:rPr>
                <w:rFonts w:ascii="Times New Roman" w:hAnsi="Times New Roman"/>
                <w:b/>
                <w:color w:val="FF0000"/>
                <w:sz w:val="20"/>
                <w:szCs w:val="20"/>
              </w:rPr>
              <w:t>*</w:t>
            </w:r>
            <w:r w:rsidRPr="00494314">
              <w:rPr>
                <w:rFonts w:ascii="Times New Roman" w:hAnsi="Times New Roman"/>
                <w:i/>
                <w:sz w:val="20"/>
                <w:szCs w:val="20"/>
              </w:rPr>
              <w:t xml:space="preserve"> (4x5)</w:t>
            </w:r>
            <w:r w:rsidRPr="00494314">
              <w:rPr>
                <w:rFonts w:ascii="Times New Roman" w:hAnsi="Times New Roman"/>
                <w:b/>
                <w:color w:val="FF0000"/>
                <w:sz w:val="20"/>
                <w:szCs w:val="20"/>
              </w:rPr>
              <w:t xml:space="preserve"> </w:t>
            </w:r>
          </w:p>
          <w:p w14:paraId="1B96B08D" w14:textId="77777777" w:rsidR="00A37A60" w:rsidRPr="00494314" w:rsidRDefault="00A37A60" w:rsidP="00A37A60">
            <w:pPr>
              <w:spacing w:before="120" w:after="0" w:line="240" w:lineRule="auto"/>
              <w:jc w:val="center"/>
              <w:rPr>
                <w:rFonts w:ascii="Times New Roman" w:hAnsi="Times New Roman"/>
                <w:b/>
                <w:sz w:val="20"/>
                <w:szCs w:val="20"/>
              </w:rPr>
            </w:pPr>
          </w:p>
        </w:tc>
        <w:tc>
          <w:tcPr>
            <w:tcW w:w="1134" w:type="dxa"/>
            <w:vAlign w:val="center"/>
          </w:tcPr>
          <w:p w14:paraId="2945D215" w14:textId="77777777" w:rsidR="00A37A60" w:rsidRPr="00494314" w:rsidRDefault="00A37A60" w:rsidP="00A37A60">
            <w:pPr>
              <w:spacing w:after="0" w:line="240" w:lineRule="auto"/>
              <w:jc w:val="center"/>
              <w:rPr>
                <w:rFonts w:ascii="Times New Roman" w:hAnsi="Times New Roman"/>
                <w:b/>
                <w:sz w:val="20"/>
                <w:szCs w:val="20"/>
              </w:rPr>
            </w:pPr>
            <w:r w:rsidRPr="00494314">
              <w:rPr>
                <w:rFonts w:ascii="Times New Roman" w:hAnsi="Times New Roman"/>
                <w:b/>
                <w:sz w:val="20"/>
                <w:szCs w:val="20"/>
              </w:rPr>
              <w:t>PVM tarifas</w:t>
            </w:r>
          </w:p>
          <w:p w14:paraId="381816F2" w14:textId="128E2F16" w:rsidR="00A37A60" w:rsidRPr="00494314" w:rsidRDefault="00A37A60" w:rsidP="00A37A60">
            <w:pPr>
              <w:spacing w:after="0" w:line="240" w:lineRule="auto"/>
              <w:jc w:val="center"/>
              <w:rPr>
                <w:rFonts w:ascii="Times New Roman" w:hAnsi="Times New Roman"/>
                <w:b/>
                <w:sz w:val="20"/>
                <w:szCs w:val="20"/>
              </w:rPr>
            </w:pPr>
            <w:r w:rsidRPr="00494314">
              <w:rPr>
                <w:rFonts w:ascii="Times New Roman" w:hAnsi="Times New Roman"/>
                <w:b/>
                <w:sz w:val="20"/>
                <w:szCs w:val="20"/>
              </w:rPr>
              <w:t>_____% ir suma</w:t>
            </w:r>
            <w:r w:rsidRPr="00494314">
              <w:rPr>
                <w:rFonts w:ascii="Times New Roman" w:hAnsi="Times New Roman"/>
                <w:b/>
                <w:color w:val="FF0000"/>
                <w:sz w:val="20"/>
                <w:szCs w:val="20"/>
              </w:rPr>
              <w:t>**</w:t>
            </w:r>
          </w:p>
        </w:tc>
        <w:tc>
          <w:tcPr>
            <w:tcW w:w="1134" w:type="dxa"/>
            <w:vAlign w:val="center"/>
          </w:tcPr>
          <w:p w14:paraId="6F290ED8" w14:textId="77777777" w:rsidR="00A37A60" w:rsidRPr="00494314" w:rsidRDefault="00A37A60" w:rsidP="00A37A60">
            <w:pPr>
              <w:spacing w:after="0" w:line="240" w:lineRule="auto"/>
              <w:jc w:val="center"/>
              <w:rPr>
                <w:rFonts w:ascii="Times New Roman" w:hAnsi="Times New Roman"/>
                <w:b/>
                <w:sz w:val="20"/>
                <w:szCs w:val="20"/>
              </w:rPr>
            </w:pPr>
            <w:r w:rsidRPr="00494314">
              <w:rPr>
                <w:rFonts w:ascii="Times New Roman" w:hAnsi="Times New Roman"/>
                <w:b/>
                <w:sz w:val="20"/>
                <w:szCs w:val="20"/>
              </w:rPr>
              <w:t xml:space="preserve">Kaina Eur </w:t>
            </w:r>
          </w:p>
          <w:p w14:paraId="152B6A55" w14:textId="73B10C19" w:rsidR="00A37A60" w:rsidRDefault="00A37A60" w:rsidP="00A37A60">
            <w:pPr>
              <w:spacing w:after="0" w:line="240" w:lineRule="auto"/>
              <w:jc w:val="center"/>
              <w:rPr>
                <w:rFonts w:ascii="Times New Roman" w:hAnsi="Times New Roman"/>
                <w:b/>
                <w:bCs/>
                <w:color w:val="FF0000"/>
                <w:sz w:val="20"/>
                <w:szCs w:val="20"/>
              </w:rPr>
            </w:pPr>
            <w:r w:rsidRPr="00494314">
              <w:rPr>
                <w:rFonts w:ascii="Times New Roman" w:hAnsi="Times New Roman"/>
                <w:b/>
                <w:sz w:val="20"/>
                <w:szCs w:val="20"/>
              </w:rPr>
              <w:t>su PVM</w:t>
            </w:r>
            <w:r w:rsidRPr="00494314">
              <w:rPr>
                <w:rFonts w:ascii="Times New Roman" w:hAnsi="Times New Roman"/>
                <w:b/>
                <w:bCs/>
                <w:color w:val="FF0000"/>
                <w:sz w:val="20"/>
                <w:szCs w:val="20"/>
              </w:rPr>
              <w:t xml:space="preserve"> </w:t>
            </w:r>
            <w:r w:rsidRPr="00494314">
              <w:rPr>
                <w:rFonts w:ascii="Times New Roman" w:hAnsi="Times New Roman"/>
                <w:b/>
                <w:color w:val="FF0000"/>
                <w:sz w:val="20"/>
                <w:szCs w:val="20"/>
              </w:rPr>
              <w:t>*</w:t>
            </w:r>
            <w:r w:rsidRPr="00494314">
              <w:rPr>
                <w:rFonts w:ascii="Times New Roman" w:hAnsi="Times New Roman"/>
                <w:i/>
                <w:iCs/>
                <w:sz w:val="20"/>
                <w:szCs w:val="20"/>
              </w:rPr>
              <w:t xml:space="preserve"> (6+7)</w:t>
            </w:r>
            <w:r w:rsidRPr="00494314">
              <w:rPr>
                <w:rFonts w:ascii="Times New Roman" w:hAnsi="Times New Roman"/>
                <w:b/>
                <w:color w:val="FF0000"/>
                <w:sz w:val="20"/>
                <w:szCs w:val="20"/>
              </w:rPr>
              <w:t xml:space="preserve"> </w:t>
            </w:r>
          </w:p>
          <w:p w14:paraId="1F69E709" w14:textId="77777777" w:rsidR="00A37A60" w:rsidRPr="00736C52" w:rsidRDefault="00A37A60" w:rsidP="00A37A60">
            <w:pPr>
              <w:spacing w:after="0" w:line="240" w:lineRule="auto"/>
              <w:jc w:val="center"/>
              <w:rPr>
                <w:rFonts w:ascii="Times New Roman" w:hAnsi="Times New Roman"/>
                <w:i/>
                <w:iCs/>
                <w:sz w:val="20"/>
                <w:szCs w:val="20"/>
              </w:rPr>
            </w:pPr>
          </w:p>
        </w:tc>
      </w:tr>
      <w:tr w:rsidR="00A37A60" w:rsidRPr="00736C52" w14:paraId="46DFFF6F" w14:textId="77777777" w:rsidTr="00A04D35">
        <w:trPr>
          <w:gridBefore w:val="1"/>
          <w:gridAfter w:val="1"/>
          <w:wBefore w:w="10" w:type="dxa"/>
          <w:wAfter w:w="131" w:type="dxa"/>
          <w:trHeight w:val="20"/>
        </w:trPr>
        <w:tc>
          <w:tcPr>
            <w:tcW w:w="993" w:type="dxa"/>
            <w:vAlign w:val="center"/>
          </w:tcPr>
          <w:p w14:paraId="3A668469" w14:textId="77777777" w:rsidR="00A37A60" w:rsidRPr="00736C52" w:rsidRDefault="00A37A60" w:rsidP="00A37A60">
            <w:pPr>
              <w:spacing w:after="0" w:line="240" w:lineRule="auto"/>
              <w:jc w:val="center"/>
              <w:rPr>
                <w:rFonts w:ascii="Times New Roman" w:hAnsi="Times New Roman"/>
                <w:bCs/>
                <w:i/>
                <w:iCs/>
                <w:sz w:val="16"/>
                <w:szCs w:val="16"/>
              </w:rPr>
            </w:pPr>
            <w:r w:rsidRPr="00736C52">
              <w:rPr>
                <w:rFonts w:ascii="Times New Roman" w:hAnsi="Times New Roman"/>
                <w:bCs/>
                <w:i/>
                <w:iCs/>
                <w:sz w:val="16"/>
                <w:szCs w:val="16"/>
              </w:rPr>
              <w:t>1</w:t>
            </w:r>
          </w:p>
        </w:tc>
        <w:tc>
          <w:tcPr>
            <w:tcW w:w="2552" w:type="dxa"/>
            <w:vAlign w:val="center"/>
          </w:tcPr>
          <w:p w14:paraId="09F2953A" w14:textId="77777777" w:rsidR="00A37A60" w:rsidRPr="00736C52" w:rsidRDefault="00A37A60" w:rsidP="00A37A60">
            <w:pPr>
              <w:spacing w:after="0" w:line="240" w:lineRule="auto"/>
              <w:jc w:val="center"/>
              <w:rPr>
                <w:rFonts w:ascii="Times New Roman" w:hAnsi="Times New Roman"/>
                <w:bCs/>
                <w:i/>
                <w:iCs/>
                <w:sz w:val="16"/>
                <w:szCs w:val="16"/>
              </w:rPr>
            </w:pPr>
            <w:r w:rsidRPr="00736C52">
              <w:rPr>
                <w:rFonts w:ascii="Times New Roman" w:hAnsi="Times New Roman"/>
                <w:bCs/>
                <w:i/>
                <w:iCs/>
                <w:sz w:val="16"/>
                <w:szCs w:val="16"/>
              </w:rPr>
              <w:t>2</w:t>
            </w:r>
          </w:p>
        </w:tc>
        <w:tc>
          <w:tcPr>
            <w:tcW w:w="992" w:type="dxa"/>
            <w:vAlign w:val="center"/>
          </w:tcPr>
          <w:p w14:paraId="3A5386D2" w14:textId="77777777" w:rsidR="00A37A60" w:rsidRPr="00736C52" w:rsidRDefault="00A37A60" w:rsidP="00A37A60">
            <w:pPr>
              <w:spacing w:after="0" w:line="240" w:lineRule="auto"/>
              <w:jc w:val="center"/>
              <w:rPr>
                <w:rFonts w:ascii="Times New Roman" w:hAnsi="Times New Roman"/>
                <w:bCs/>
                <w:i/>
                <w:iCs/>
                <w:sz w:val="16"/>
                <w:szCs w:val="16"/>
              </w:rPr>
            </w:pPr>
            <w:r w:rsidRPr="00736C52">
              <w:rPr>
                <w:rFonts w:ascii="Times New Roman" w:hAnsi="Times New Roman"/>
                <w:bCs/>
                <w:i/>
                <w:iCs/>
                <w:sz w:val="16"/>
                <w:szCs w:val="16"/>
              </w:rPr>
              <w:t>3</w:t>
            </w:r>
          </w:p>
        </w:tc>
        <w:tc>
          <w:tcPr>
            <w:tcW w:w="992" w:type="dxa"/>
            <w:vAlign w:val="center"/>
          </w:tcPr>
          <w:p w14:paraId="3167FB55" w14:textId="77777777" w:rsidR="00A37A60" w:rsidRPr="00736C52" w:rsidRDefault="00A37A60" w:rsidP="00A37A60">
            <w:pPr>
              <w:spacing w:after="0" w:line="240" w:lineRule="auto"/>
              <w:jc w:val="center"/>
              <w:rPr>
                <w:rFonts w:ascii="Times New Roman" w:hAnsi="Times New Roman"/>
                <w:bCs/>
                <w:i/>
                <w:iCs/>
                <w:sz w:val="16"/>
                <w:szCs w:val="16"/>
              </w:rPr>
            </w:pPr>
            <w:r w:rsidRPr="00736C52">
              <w:rPr>
                <w:rFonts w:ascii="Times New Roman" w:hAnsi="Times New Roman"/>
                <w:bCs/>
                <w:i/>
                <w:iCs/>
                <w:sz w:val="16"/>
                <w:szCs w:val="16"/>
              </w:rPr>
              <w:t>4</w:t>
            </w:r>
          </w:p>
        </w:tc>
        <w:tc>
          <w:tcPr>
            <w:tcW w:w="851" w:type="dxa"/>
            <w:vAlign w:val="center"/>
          </w:tcPr>
          <w:p w14:paraId="7D21CBEF" w14:textId="77777777" w:rsidR="00A37A60" w:rsidRPr="00736C52" w:rsidRDefault="00A37A60" w:rsidP="00A37A60">
            <w:pPr>
              <w:spacing w:after="0" w:line="240" w:lineRule="auto"/>
              <w:jc w:val="center"/>
              <w:rPr>
                <w:rFonts w:ascii="Times New Roman" w:hAnsi="Times New Roman"/>
                <w:bCs/>
                <w:i/>
                <w:iCs/>
                <w:sz w:val="16"/>
                <w:szCs w:val="16"/>
              </w:rPr>
            </w:pPr>
            <w:r w:rsidRPr="00736C52">
              <w:rPr>
                <w:rFonts w:ascii="Times New Roman" w:hAnsi="Times New Roman"/>
                <w:bCs/>
                <w:i/>
                <w:iCs/>
                <w:sz w:val="16"/>
                <w:szCs w:val="16"/>
              </w:rPr>
              <w:t>5</w:t>
            </w:r>
          </w:p>
        </w:tc>
        <w:tc>
          <w:tcPr>
            <w:tcW w:w="1134" w:type="dxa"/>
          </w:tcPr>
          <w:p w14:paraId="14998AC9" w14:textId="77777777" w:rsidR="00A37A60" w:rsidRPr="00736C52" w:rsidRDefault="00A37A60" w:rsidP="00A37A60">
            <w:pPr>
              <w:spacing w:after="0" w:line="240" w:lineRule="auto"/>
              <w:jc w:val="center"/>
              <w:rPr>
                <w:rFonts w:ascii="Times New Roman" w:hAnsi="Times New Roman"/>
                <w:bCs/>
                <w:i/>
                <w:iCs/>
                <w:sz w:val="16"/>
                <w:szCs w:val="16"/>
              </w:rPr>
            </w:pPr>
            <w:r w:rsidRPr="00736C52">
              <w:rPr>
                <w:rFonts w:ascii="Times New Roman" w:hAnsi="Times New Roman"/>
                <w:bCs/>
                <w:i/>
                <w:iCs/>
                <w:sz w:val="16"/>
                <w:szCs w:val="16"/>
              </w:rPr>
              <w:t>6</w:t>
            </w:r>
          </w:p>
        </w:tc>
        <w:tc>
          <w:tcPr>
            <w:tcW w:w="1134" w:type="dxa"/>
            <w:vAlign w:val="center"/>
          </w:tcPr>
          <w:p w14:paraId="616DF757" w14:textId="77777777" w:rsidR="00A37A60" w:rsidRPr="00736C52" w:rsidRDefault="00A37A60" w:rsidP="00A37A60">
            <w:pPr>
              <w:spacing w:after="0" w:line="240" w:lineRule="auto"/>
              <w:jc w:val="center"/>
              <w:rPr>
                <w:rFonts w:ascii="Times New Roman" w:hAnsi="Times New Roman"/>
                <w:bCs/>
                <w:i/>
                <w:iCs/>
                <w:sz w:val="16"/>
                <w:szCs w:val="16"/>
              </w:rPr>
            </w:pPr>
            <w:r w:rsidRPr="00736C52">
              <w:rPr>
                <w:rFonts w:ascii="Times New Roman" w:hAnsi="Times New Roman"/>
                <w:bCs/>
                <w:i/>
                <w:iCs/>
                <w:sz w:val="16"/>
                <w:szCs w:val="16"/>
              </w:rPr>
              <w:t>7</w:t>
            </w:r>
          </w:p>
        </w:tc>
        <w:tc>
          <w:tcPr>
            <w:tcW w:w="1134" w:type="dxa"/>
            <w:vAlign w:val="center"/>
          </w:tcPr>
          <w:p w14:paraId="52B6B8E5" w14:textId="77777777" w:rsidR="00A37A60" w:rsidRPr="00736C52" w:rsidRDefault="00A37A60" w:rsidP="00A37A60">
            <w:pPr>
              <w:spacing w:after="0" w:line="240" w:lineRule="auto"/>
              <w:jc w:val="center"/>
              <w:rPr>
                <w:rFonts w:ascii="Times New Roman" w:hAnsi="Times New Roman"/>
                <w:bCs/>
                <w:i/>
                <w:iCs/>
                <w:sz w:val="16"/>
                <w:szCs w:val="16"/>
              </w:rPr>
            </w:pPr>
            <w:r w:rsidRPr="00736C52">
              <w:rPr>
                <w:rFonts w:ascii="Times New Roman" w:hAnsi="Times New Roman"/>
                <w:bCs/>
                <w:i/>
                <w:iCs/>
                <w:sz w:val="16"/>
                <w:szCs w:val="16"/>
              </w:rPr>
              <w:t>8</w:t>
            </w:r>
          </w:p>
        </w:tc>
      </w:tr>
      <w:tr w:rsidR="00306BE1" w:rsidRPr="00306BE1" w14:paraId="4746A69C" w14:textId="77777777" w:rsidTr="00290B2A">
        <w:trPr>
          <w:gridBefore w:val="1"/>
          <w:gridAfter w:val="1"/>
          <w:wBefore w:w="10" w:type="dxa"/>
          <w:wAfter w:w="131" w:type="dxa"/>
          <w:trHeight w:val="282"/>
        </w:trPr>
        <w:tc>
          <w:tcPr>
            <w:tcW w:w="993" w:type="dxa"/>
            <w:tcBorders>
              <w:top w:val="single" w:sz="4" w:space="0" w:color="000000"/>
              <w:left w:val="single" w:sz="4" w:space="0" w:color="000000"/>
              <w:bottom w:val="single" w:sz="4" w:space="0" w:color="000000"/>
              <w:right w:val="single" w:sz="4" w:space="0" w:color="000000"/>
            </w:tcBorders>
            <w:vAlign w:val="center"/>
          </w:tcPr>
          <w:p w14:paraId="41FD18FC" w14:textId="69CB85BB" w:rsidR="00306BE1" w:rsidRPr="00306BE1" w:rsidRDefault="00306BE1" w:rsidP="00306BE1">
            <w:pPr>
              <w:widowControl w:val="0"/>
              <w:suppressAutoHyphens/>
              <w:autoSpaceDN w:val="0"/>
              <w:snapToGrid w:val="0"/>
              <w:spacing w:after="0" w:line="240" w:lineRule="auto"/>
              <w:jc w:val="center"/>
              <w:textAlignment w:val="baseline"/>
              <w:rPr>
                <w:rFonts w:ascii="Times New Roman" w:hAnsi="Times New Roman"/>
                <w:lang w:eastAsia="lt-LT"/>
              </w:rPr>
            </w:pPr>
            <w:r w:rsidRPr="00306BE1">
              <w:rPr>
                <w:rFonts w:ascii="Times New Roman" w:hAnsi="Times New Roman"/>
              </w:rPr>
              <w:t>1.</w:t>
            </w:r>
          </w:p>
        </w:tc>
        <w:tc>
          <w:tcPr>
            <w:tcW w:w="2552" w:type="dxa"/>
            <w:tcBorders>
              <w:top w:val="nil"/>
              <w:left w:val="single" w:sz="4" w:space="0" w:color="auto"/>
              <w:bottom w:val="single" w:sz="4" w:space="0" w:color="auto"/>
              <w:right w:val="single" w:sz="4" w:space="0" w:color="auto"/>
            </w:tcBorders>
            <w:vAlign w:val="center"/>
          </w:tcPr>
          <w:p w14:paraId="25B46007" w14:textId="71A4421D" w:rsidR="00306BE1" w:rsidRPr="00306BE1" w:rsidRDefault="00306BE1" w:rsidP="00306BE1">
            <w:pPr>
              <w:widowControl w:val="0"/>
              <w:shd w:val="clear" w:color="auto" w:fill="FFFFFF"/>
              <w:spacing w:after="0" w:line="240" w:lineRule="auto"/>
              <w:rPr>
                <w:rFonts w:ascii="Times New Roman" w:hAnsi="Times New Roman"/>
                <w:lang w:eastAsia="lt-LT"/>
              </w:rPr>
            </w:pPr>
            <w:r w:rsidRPr="00306BE1">
              <w:rPr>
                <w:rFonts w:ascii="Times New Roman" w:hAnsi="Times New Roman"/>
                <w:color w:val="000000"/>
              </w:rPr>
              <w:t>Sviestas</w:t>
            </w:r>
          </w:p>
        </w:tc>
        <w:tc>
          <w:tcPr>
            <w:tcW w:w="992" w:type="dxa"/>
            <w:tcBorders>
              <w:top w:val="nil"/>
              <w:left w:val="nil"/>
              <w:bottom w:val="single" w:sz="4" w:space="0" w:color="auto"/>
              <w:right w:val="single" w:sz="4" w:space="0" w:color="auto"/>
            </w:tcBorders>
            <w:vAlign w:val="center"/>
          </w:tcPr>
          <w:p w14:paraId="13D4B647" w14:textId="45895330" w:rsidR="00306BE1" w:rsidRPr="00306BE1" w:rsidRDefault="00306BE1" w:rsidP="00306BE1">
            <w:pPr>
              <w:widowControl w:val="0"/>
              <w:suppressAutoHyphens/>
              <w:autoSpaceDN w:val="0"/>
              <w:snapToGrid w:val="0"/>
              <w:spacing w:after="0" w:line="240" w:lineRule="auto"/>
              <w:jc w:val="center"/>
              <w:textAlignment w:val="baseline"/>
              <w:rPr>
                <w:rFonts w:ascii="Times New Roman" w:eastAsia="Tahoma" w:hAnsi="Times New Roman"/>
                <w:color w:val="000000"/>
              </w:rPr>
            </w:pPr>
            <w:r w:rsidRPr="00306BE1">
              <w:rPr>
                <w:rFonts w:ascii="Times New Roman" w:hAnsi="Times New Roman"/>
                <w:color w:val="000000"/>
              </w:rPr>
              <w:t>kg</w:t>
            </w:r>
          </w:p>
        </w:tc>
        <w:tc>
          <w:tcPr>
            <w:tcW w:w="992" w:type="dxa"/>
            <w:tcBorders>
              <w:top w:val="nil"/>
              <w:left w:val="nil"/>
              <w:bottom w:val="single" w:sz="4" w:space="0" w:color="auto"/>
              <w:right w:val="single" w:sz="4" w:space="0" w:color="auto"/>
            </w:tcBorders>
            <w:vAlign w:val="center"/>
          </w:tcPr>
          <w:p w14:paraId="62616B14" w14:textId="0A7FE914" w:rsidR="00306BE1" w:rsidRPr="00306BE1" w:rsidRDefault="00306BE1" w:rsidP="00306BE1">
            <w:pPr>
              <w:widowControl w:val="0"/>
              <w:suppressAutoHyphens/>
              <w:autoSpaceDN w:val="0"/>
              <w:spacing w:after="0" w:line="240" w:lineRule="auto"/>
              <w:jc w:val="center"/>
              <w:textAlignment w:val="baseline"/>
              <w:rPr>
                <w:rFonts w:ascii="Times New Roman" w:hAnsi="Times New Roman"/>
              </w:rPr>
            </w:pPr>
            <w:r w:rsidRPr="00306BE1">
              <w:rPr>
                <w:rFonts w:ascii="Times New Roman" w:hAnsi="Times New Roman"/>
                <w:color w:val="000000"/>
              </w:rPr>
              <w:t>2</w:t>
            </w:r>
            <w:r w:rsidR="004138EC">
              <w:rPr>
                <w:rFonts w:ascii="Times New Roman" w:hAnsi="Times New Roman"/>
                <w:color w:val="000000"/>
              </w:rPr>
              <w:t>2</w:t>
            </w:r>
            <w:r w:rsidRPr="00306BE1">
              <w:rPr>
                <w:rFonts w:ascii="Times New Roman" w:hAnsi="Times New Roman"/>
                <w:color w:val="000000"/>
              </w:rPr>
              <w:t>00</w:t>
            </w:r>
          </w:p>
        </w:tc>
        <w:tc>
          <w:tcPr>
            <w:tcW w:w="851" w:type="dxa"/>
          </w:tcPr>
          <w:p w14:paraId="4E55BB53" w14:textId="77777777" w:rsidR="00306BE1" w:rsidRPr="00306BE1" w:rsidRDefault="00306BE1" w:rsidP="00306BE1">
            <w:pPr>
              <w:spacing w:after="0" w:line="240" w:lineRule="auto"/>
              <w:jc w:val="center"/>
              <w:rPr>
                <w:rFonts w:ascii="Times New Roman" w:hAnsi="Times New Roman"/>
              </w:rPr>
            </w:pPr>
          </w:p>
        </w:tc>
        <w:tc>
          <w:tcPr>
            <w:tcW w:w="1134" w:type="dxa"/>
          </w:tcPr>
          <w:p w14:paraId="4A004FEB" w14:textId="77777777" w:rsidR="00306BE1" w:rsidRPr="00306BE1" w:rsidRDefault="00306BE1" w:rsidP="00306BE1">
            <w:pPr>
              <w:spacing w:after="0" w:line="240" w:lineRule="auto"/>
              <w:jc w:val="center"/>
              <w:rPr>
                <w:rFonts w:ascii="Times New Roman" w:hAnsi="Times New Roman"/>
              </w:rPr>
            </w:pPr>
          </w:p>
        </w:tc>
        <w:tc>
          <w:tcPr>
            <w:tcW w:w="1134" w:type="dxa"/>
          </w:tcPr>
          <w:p w14:paraId="0906D260" w14:textId="77777777" w:rsidR="00306BE1" w:rsidRPr="00306BE1" w:rsidRDefault="00306BE1" w:rsidP="00306BE1">
            <w:pPr>
              <w:spacing w:after="0" w:line="240" w:lineRule="auto"/>
              <w:jc w:val="center"/>
              <w:rPr>
                <w:rFonts w:ascii="Times New Roman" w:hAnsi="Times New Roman"/>
              </w:rPr>
            </w:pPr>
          </w:p>
        </w:tc>
        <w:tc>
          <w:tcPr>
            <w:tcW w:w="1134" w:type="dxa"/>
          </w:tcPr>
          <w:p w14:paraId="65C164D8" w14:textId="77777777" w:rsidR="00306BE1" w:rsidRPr="00306BE1" w:rsidRDefault="00306BE1" w:rsidP="00306BE1">
            <w:pPr>
              <w:spacing w:after="0" w:line="240" w:lineRule="auto"/>
              <w:jc w:val="center"/>
              <w:rPr>
                <w:rFonts w:ascii="Times New Roman" w:hAnsi="Times New Roman"/>
              </w:rPr>
            </w:pPr>
          </w:p>
        </w:tc>
      </w:tr>
      <w:tr w:rsidR="00306BE1" w:rsidRPr="00494314" w14:paraId="2CF37DBD" w14:textId="77777777" w:rsidTr="00190111">
        <w:tblPrEx>
          <w:tblLook w:val="01E0" w:firstRow="1" w:lastRow="1" w:firstColumn="1" w:lastColumn="1" w:noHBand="0" w:noVBand="0"/>
        </w:tblPrEx>
        <w:trPr>
          <w:trHeight w:val="515"/>
        </w:trPr>
        <w:tc>
          <w:tcPr>
            <w:tcW w:w="9923" w:type="dxa"/>
            <w:gridSpan w:val="10"/>
            <w:tcBorders>
              <w:top w:val="nil"/>
              <w:left w:val="nil"/>
              <w:bottom w:val="nil"/>
              <w:right w:val="nil"/>
            </w:tcBorders>
          </w:tcPr>
          <w:p w14:paraId="498FB0BA" w14:textId="77777777" w:rsidR="00306BE1" w:rsidRPr="00494314" w:rsidRDefault="00306BE1" w:rsidP="00306BE1">
            <w:pPr>
              <w:spacing w:after="0" w:line="240" w:lineRule="auto"/>
              <w:rPr>
                <w:rFonts w:ascii="Times New Roman" w:hAnsi="Times New Roman"/>
                <w:sz w:val="20"/>
                <w:szCs w:val="20"/>
              </w:rPr>
            </w:pPr>
          </w:p>
          <w:p w14:paraId="287BB5A0" w14:textId="77777777" w:rsidR="00306BE1" w:rsidRPr="00494314" w:rsidRDefault="00306BE1" w:rsidP="00306BE1">
            <w:pPr>
              <w:spacing w:after="0" w:line="240" w:lineRule="auto"/>
              <w:rPr>
                <w:rFonts w:ascii="Times New Roman" w:hAnsi="Times New Roman"/>
                <w:sz w:val="20"/>
                <w:szCs w:val="20"/>
              </w:rPr>
            </w:pPr>
            <w:r w:rsidRPr="00494314">
              <w:rPr>
                <w:rFonts w:ascii="Times New Roman" w:hAnsi="Times New Roman"/>
                <w:sz w:val="20"/>
                <w:szCs w:val="20"/>
              </w:rPr>
              <w:t>Bendra pirkimo objekto  dalies kaina  su PVM  ................................................................. Eur (suma žodžiais).</w:t>
            </w:r>
          </w:p>
        </w:tc>
      </w:tr>
    </w:tbl>
    <w:p w14:paraId="605F15EB" w14:textId="45176096" w:rsidR="00594C5A" w:rsidRPr="00494314" w:rsidRDefault="00594C5A" w:rsidP="00594C5A">
      <w:pPr>
        <w:suppressAutoHyphens/>
        <w:spacing w:after="0"/>
        <w:jc w:val="both"/>
        <w:rPr>
          <w:rFonts w:ascii="Times New Roman" w:hAnsi="Times New Roman"/>
          <w:sz w:val="20"/>
          <w:szCs w:val="20"/>
          <w:lang w:eastAsia="ar-SA"/>
        </w:rPr>
      </w:pPr>
      <w:r w:rsidRPr="00494314">
        <w:rPr>
          <w:rFonts w:ascii="Times New Roman" w:hAnsi="Times New Roman"/>
          <w:b/>
          <w:bCs/>
          <w:color w:val="FF0000"/>
          <w:sz w:val="20"/>
          <w:szCs w:val="20"/>
        </w:rPr>
        <w:t>*</w:t>
      </w:r>
      <w:r w:rsidRPr="00494314">
        <w:rPr>
          <w:rFonts w:ascii="Times New Roman" w:hAnsi="Times New Roman"/>
          <w:sz w:val="20"/>
          <w:szCs w:val="20"/>
          <w:lang w:eastAsia="ar-SA"/>
        </w:rPr>
        <w:t xml:space="preserve"> po kablelio turi būti  nurodyti ne daugiau kaip 2 skaičiai.</w:t>
      </w:r>
    </w:p>
    <w:p w14:paraId="3AD8C697" w14:textId="2CE13562" w:rsidR="00594C5A" w:rsidRDefault="00594C5A" w:rsidP="00594C5A">
      <w:pPr>
        <w:spacing w:after="0" w:line="240" w:lineRule="auto"/>
        <w:jc w:val="both"/>
        <w:rPr>
          <w:rFonts w:ascii="Times New Roman" w:hAnsi="Times New Roman"/>
          <w:color w:val="000000" w:themeColor="text1"/>
          <w:sz w:val="20"/>
          <w:szCs w:val="20"/>
        </w:rPr>
      </w:pPr>
      <w:r w:rsidRPr="00494314">
        <w:rPr>
          <w:rFonts w:ascii="Times New Roman" w:hAnsi="Times New Roman"/>
          <w:color w:val="000000" w:themeColor="text1"/>
          <w:sz w:val="20"/>
          <w:szCs w:val="20"/>
          <w:lang w:eastAsia="ar-SA"/>
        </w:rPr>
        <w:t>*</w:t>
      </w:r>
      <w:r w:rsidRPr="00494314">
        <w:rPr>
          <w:rFonts w:ascii="Times New Roman" w:hAnsi="Times New Roman"/>
          <w:color w:val="FF0000"/>
          <w:sz w:val="20"/>
          <w:szCs w:val="20"/>
        </w:rPr>
        <w:t>*</w:t>
      </w:r>
      <w:r w:rsidRPr="00494314">
        <w:rPr>
          <w:rFonts w:ascii="Times New Roman" w:hAnsi="Times New Roman"/>
          <w:color w:val="000000" w:themeColor="text1"/>
          <w:sz w:val="20"/>
          <w:szCs w:val="20"/>
          <w:lang w:eastAsia="ar-SA"/>
        </w:rPr>
        <w:t xml:space="preserve"> įrašykite taikomą PVM tarifą. </w:t>
      </w:r>
      <w:r w:rsidRPr="00494314">
        <w:rPr>
          <w:rFonts w:ascii="Times New Roman" w:hAnsi="Times New Roman"/>
          <w:color w:val="000000" w:themeColor="text1"/>
          <w:sz w:val="20"/>
          <w:szCs w:val="20"/>
        </w:rPr>
        <w:t>Jei „PVM“ laukas nepildomas, nurodykite priežastis, dėl kurių PVM nemokamas:_________.</w:t>
      </w:r>
    </w:p>
    <w:p w14:paraId="502D8DEA" w14:textId="77777777" w:rsidR="004B7FFD" w:rsidRPr="00494314" w:rsidRDefault="004B7FFD" w:rsidP="00594C5A">
      <w:pPr>
        <w:spacing w:after="0" w:line="240" w:lineRule="auto"/>
        <w:jc w:val="both"/>
        <w:rPr>
          <w:rFonts w:ascii="Times New Roman" w:hAnsi="Times New Roman"/>
          <w:color w:val="000000" w:themeColor="text1"/>
          <w:sz w:val="20"/>
          <w:szCs w:val="20"/>
        </w:rPr>
      </w:pPr>
    </w:p>
    <w:p w14:paraId="2BFBF90E" w14:textId="3D975FAD" w:rsidR="00952D96" w:rsidRDefault="00952D96" w:rsidP="00184D7F">
      <w:pPr>
        <w:spacing w:after="0"/>
        <w:jc w:val="center"/>
        <w:rPr>
          <w:rFonts w:ascii="Times New Roman" w:hAnsi="Times New Roman"/>
          <w:b/>
          <w:sz w:val="24"/>
          <w:szCs w:val="24"/>
        </w:rPr>
        <w:sectPr w:rsidR="00952D96" w:rsidSect="0090298C">
          <w:pgSz w:w="12240" w:h="15840"/>
          <w:pgMar w:top="1440" w:right="1440" w:bottom="1440" w:left="1440" w:header="708" w:footer="708" w:gutter="0"/>
          <w:cols w:space="708"/>
          <w:docGrid w:linePitch="360"/>
        </w:sectPr>
      </w:pPr>
    </w:p>
    <w:p w14:paraId="241E5232" w14:textId="5896D5A1" w:rsidR="00184D7F" w:rsidRDefault="00184D7F" w:rsidP="00184D7F">
      <w:pPr>
        <w:spacing w:after="0"/>
        <w:jc w:val="center"/>
        <w:rPr>
          <w:rFonts w:ascii="Times New Roman" w:hAnsi="Times New Roman"/>
          <w:b/>
          <w:sz w:val="24"/>
          <w:szCs w:val="24"/>
        </w:rPr>
      </w:pPr>
      <w:r>
        <w:rPr>
          <w:rFonts w:ascii="Times New Roman" w:hAnsi="Times New Roman"/>
          <w:b/>
          <w:sz w:val="24"/>
          <w:szCs w:val="24"/>
        </w:rPr>
        <w:lastRenderedPageBreak/>
        <w:t>TECHNINĖ SPCIFIKACIJA</w:t>
      </w:r>
    </w:p>
    <w:p w14:paraId="7FCE7352" w14:textId="607641A8" w:rsidR="007365F7" w:rsidRPr="007365F7" w:rsidRDefault="00C21864" w:rsidP="007365F7">
      <w:pPr>
        <w:spacing w:after="0" w:line="240" w:lineRule="auto"/>
        <w:jc w:val="center"/>
        <w:rPr>
          <w:rFonts w:ascii="Times New Roman" w:hAnsi="Times New Roman"/>
          <w:b/>
          <w:bCs/>
          <w:sz w:val="24"/>
          <w:szCs w:val="20"/>
          <w:lang w:eastAsia="x-none"/>
        </w:rPr>
      </w:pPr>
      <w:r>
        <w:rPr>
          <w:rFonts w:ascii="Times New Roman" w:eastAsia="Calibri" w:hAnsi="Times New Roman"/>
          <w:b/>
          <w:bCs/>
          <w:caps/>
          <w:color w:val="000000"/>
          <w:spacing w:val="20"/>
          <w:sz w:val="24"/>
          <w:szCs w:val="24"/>
          <w:lang w:eastAsia="lt-LT"/>
        </w:rPr>
        <w:t>SVIESTAS</w:t>
      </w:r>
    </w:p>
    <w:p w14:paraId="2D8E72EE" w14:textId="77777777" w:rsidR="00DD7A4F" w:rsidRDefault="00DD7A4F" w:rsidP="00184D7F">
      <w:pPr>
        <w:spacing w:after="0"/>
        <w:jc w:val="center"/>
        <w:rPr>
          <w:rFonts w:ascii="Times New Roman" w:hAnsi="Times New Roman"/>
          <w:b/>
          <w:sz w:val="24"/>
          <w:szCs w:val="24"/>
        </w:rPr>
      </w:pPr>
    </w:p>
    <w:tbl>
      <w:tblPr>
        <w:tblW w:w="53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559"/>
        <w:gridCol w:w="3827"/>
        <w:gridCol w:w="3687"/>
      </w:tblGrid>
      <w:tr w:rsidR="004C4E90" w:rsidRPr="004C4E90" w14:paraId="745C1188" w14:textId="28FADC62" w:rsidTr="004C4E90">
        <w:trPr>
          <w:trHeight w:val="3580"/>
        </w:trPr>
        <w:tc>
          <w:tcPr>
            <w:tcW w:w="988" w:type="dxa"/>
            <w:vAlign w:val="center"/>
          </w:tcPr>
          <w:p w14:paraId="7E19D4E5" w14:textId="499DFF4F" w:rsidR="004C4E90" w:rsidRPr="004C4E90" w:rsidRDefault="004C4E90" w:rsidP="004C4E90">
            <w:pPr>
              <w:spacing w:after="0" w:line="240" w:lineRule="auto"/>
              <w:jc w:val="center"/>
              <w:rPr>
                <w:rFonts w:ascii="Times New Roman" w:hAnsi="Times New Roman"/>
                <w:b/>
              </w:rPr>
            </w:pPr>
            <w:bookmarkStart w:id="4" w:name="OLE_LINK4"/>
            <w:bookmarkStart w:id="5" w:name="OLE_LINK3"/>
            <w:bookmarkEnd w:id="1"/>
            <w:r w:rsidRPr="004C4E90">
              <w:rPr>
                <w:rFonts w:ascii="Times New Roman" w:hAnsi="Times New Roman"/>
                <w:b/>
                <w:bCs/>
                <w:lang w:eastAsia="lt-LT"/>
              </w:rPr>
              <w:t>Pirkimo objekto dalies</w:t>
            </w:r>
            <w:r w:rsidRPr="004C4E90">
              <w:rPr>
                <w:rFonts w:ascii="Times New Roman" w:hAnsi="Times New Roman"/>
                <w:b/>
              </w:rPr>
              <w:t xml:space="preserve"> Nr.</w:t>
            </w:r>
          </w:p>
        </w:tc>
        <w:tc>
          <w:tcPr>
            <w:tcW w:w="1559" w:type="dxa"/>
            <w:vAlign w:val="center"/>
          </w:tcPr>
          <w:p w14:paraId="40094702" w14:textId="77777777" w:rsidR="004C4E90" w:rsidRPr="004C4E90" w:rsidRDefault="004C4E90" w:rsidP="004C4E90">
            <w:pPr>
              <w:spacing w:after="0" w:line="240" w:lineRule="auto"/>
              <w:jc w:val="center"/>
              <w:rPr>
                <w:rFonts w:ascii="Times New Roman" w:hAnsi="Times New Roman"/>
                <w:b/>
              </w:rPr>
            </w:pPr>
            <w:r w:rsidRPr="004C4E90">
              <w:rPr>
                <w:rFonts w:ascii="Times New Roman" w:hAnsi="Times New Roman"/>
                <w:b/>
              </w:rPr>
              <w:t>Pavadinimas</w:t>
            </w:r>
          </w:p>
        </w:tc>
        <w:tc>
          <w:tcPr>
            <w:tcW w:w="3827" w:type="dxa"/>
            <w:vAlign w:val="center"/>
          </w:tcPr>
          <w:p w14:paraId="7BC29F09" w14:textId="1F2AECDF" w:rsidR="004C4E90" w:rsidRPr="004C4E90" w:rsidRDefault="004C4E90" w:rsidP="004C4E90">
            <w:pPr>
              <w:spacing w:after="0" w:line="240" w:lineRule="auto"/>
              <w:jc w:val="center"/>
              <w:rPr>
                <w:rFonts w:ascii="Times New Roman" w:hAnsi="Times New Roman"/>
                <w:b/>
              </w:rPr>
            </w:pPr>
            <w:r w:rsidRPr="004C4E90">
              <w:rPr>
                <w:rFonts w:ascii="Times New Roman" w:hAnsi="Times New Roman"/>
                <w:b/>
              </w:rPr>
              <w:t>Reikalaujama techninio parametro reikšmė</w:t>
            </w:r>
          </w:p>
        </w:tc>
        <w:tc>
          <w:tcPr>
            <w:tcW w:w="3687" w:type="dxa"/>
            <w:tcBorders>
              <w:top w:val="single" w:sz="4" w:space="0" w:color="auto"/>
              <w:left w:val="single" w:sz="4" w:space="0" w:color="auto"/>
              <w:bottom w:val="single" w:sz="4" w:space="0" w:color="auto"/>
              <w:right w:val="single" w:sz="4" w:space="0" w:color="auto"/>
            </w:tcBorders>
          </w:tcPr>
          <w:p w14:paraId="181FC7A4" w14:textId="77777777" w:rsidR="004C4E90" w:rsidRPr="004C4E90" w:rsidRDefault="004C4E90" w:rsidP="004C4E90">
            <w:pPr>
              <w:spacing w:after="0" w:line="240" w:lineRule="auto"/>
              <w:jc w:val="center"/>
              <w:rPr>
                <w:rFonts w:ascii="Times New Roman" w:hAnsi="Times New Roman"/>
                <w:b/>
                <w:lang w:eastAsia="lt-LT"/>
              </w:rPr>
            </w:pPr>
            <w:r w:rsidRPr="004C4E90">
              <w:rPr>
                <w:rFonts w:ascii="Times New Roman" w:hAnsi="Times New Roman"/>
                <w:b/>
                <w:lang w:eastAsia="lt-LT"/>
              </w:rPr>
              <w:t xml:space="preserve">Siūlomo prekių techninio parametro atitikimas pagal konkrečią reikalaujamo parametro reikšmę, </w:t>
            </w:r>
            <w:r w:rsidRPr="004C4E90">
              <w:rPr>
                <w:rFonts w:ascii="Times New Roman" w:hAnsi="Times New Roman"/>
                <w:b/>
                <w:u w:val="single"/>
                <w:lang w:eastAsia="lt-LT"/>
              </w:rPr>
              <w:t>nurodant atitiktį</w:t>
            </w:r>
            <w:r w:rsidRPr="004C4E90">
              <w:rPr>
                <w:rFonts w:ascii="Times New Roman" w:hAnsi="Times New Roman"/>
                <w:b/>
                <w:lang w:eastAsia="lt-LT"/>
              </w:rPr>
              <w:t>:</w:t>
            </w:r>
          </w:p>
          <w:p w14:paraId="163AA6D0" w14:textId="77777777" w:rsidR="004C4E90" w:rsidRPr="004C4E90" w:rsidRDefault="004C4E90" w:rsidP="004C4E90">
            <w:pPr>
              <w:tabs>
                <w:tab w:val="left" w:pos="213"/>
              </w:tabs>
              <w:spacing w:after="0" w:line="240" w:lineRule="auto"/>
              <w:jc w:val="center"/>
              <w:rPr>
                <w:rFonts w:ascii="Times New Roman" w:hAnsi="Times New Roman"/>
                <w:bCs/>
                <w:color w:val="FF0000"/>
              </w:rPr>
            </w:pPr>
            <w:r w:rsidRPr="004C4E90">
              <w:rPr>
                <w:rFonts w:ascii="Times New Roman" w:hAnsi="Times New Roman"/>
                <w:bCs/>
              </w:rPr>
              <w:t xml:space="preserve">1. </w:t>
            </w:r>
            <w:r w:rsidRPr="004C4E90">
              <w:rPr>
                <w:rFonts w:ascii="Times New Roman" w:eastAsia="Lucida Sans Unicode" w:hAnsi="Times New Roman"/>
                <w:b/>
                <w:kern w:val="2"/>
              </w:rPr>
              <w:t>Siūlomos prekės pavadinimas</w:t>
            </w:r>
            <w:r w:rsidRPr="004C4E90">
              <w:rPr>
                <w:rFonts w:ascii="Times New Roman" w:hAnsi="Times New Roman"/>
                <w:bCs/>
                <w:color w:val="FF0000"/>
              </w:rPr>
              <w:t xml:space="preserve"> prekės gamintojas, kilmės šalis.</w:t>
            </w:r>
          </w:p>
          <w:p w14:paraId="631E30EF" w14:textId="77777777" w:rsidR="004C4E90" w:rsidRPr="004C4E90" w:rsidRDefault="004C4E90" w:rsidP="004C4E90">
            <w:pPr>
              <w:tabs>
                <w:tab w:val="left" w:pos="213"/>
              </w:tabs>
              <w:spacing w:after="0" w:line="240" w:lineRule="auto"/>
              <w:jc w:val="center"/>
              <w:rPr>
                <w:rFonts w:ascii="Times New Roman" w:eastAsia="Lucida Sans Unicode" w:hAnsi="Times New Roman"/>
                <w:b/>
                <w:kern w:val="2"/>
              </w:rPr>
            </w:pPr>
            <w:r w:rsidRPr="004C4E90">
              <w:rPr>
                <w:rFonts w:ascii="Times New Roman" w:hAnsi="Times New Roman"/>
                <w:bCs/>
              </w:rPr>
              <w:t>2.</w:t>
            </w:r>
            <w:r w:rsidRPr="004C4E90">
              <w:rPr>
                <w:rFonts w:ascii="Times New Roman" w:eastAsia="Lucida Sans Unicode" w:hAnsi="Times New Roman"/>
                <w:b/>
                <w:kern w:val="2"/>
              </w:rPr>
              <w:t>. Techninės charakteristikos pagal kiekvieną techninės specifikacijos reikalavimą,</w:t>
            </w:r>
          </w:p>
          <w:p w14:paraId="18482395" w14:textId="77777777" w:rsidR="004C4E90" w:rsidRPr="004C4E90" w:rsidRDefault="004C4E90" w:rsidP="004C4E90">
            <w:pPr>
              <w:tabs>
                <w:tab w:val="left" w:pos="213"/>
              </w:tabs>
              <w:spacing w:after="0" w:line="240" w:lineRule="auto"/>
              <w:jc w:val="center"/>
              <w:rPr>
                <w:rFonts w:ascii="Times New Roman" w:hAnsi="Times New Roman"/>
                <w:bCs/>
              </w:rPr>
            </w:pPr>
            <w:r w:rsidRPr="004C4E90">
              <w:rPr>
                <w:rFonts w:ascii="Times New Roman" w:eastAsia="Lucida Sans Unicode" w:hAnsi="Times New Roman"/>
                <w:b/>
                <w:kern w:val="2"/>
              </w:rPr>
              <w:t>3. Siūloma fasuotė</w:t>
            </w:r>
          </w:p>
          <w:p w14:paraId="2289CE0B" w14:textId="77777777" w:rsidR="004C4E90" w:rsidRPr="004C4E90" w:rsidRDefault="004C4E90" w:rsidP="004C4E90">
            <w:pPr>
              <w:jc w:val="center"/>
              <w:rPr>
                <w:rFonts w:ascii="Times New Roman" w:hAnsi="Times New Roman"/>
                <w:bCs/>
                <w:color w:val="FF0000"/>
              </w:rPr>
            </w:pPr>
            <w:r w:rsidRPr="004C4E90">
              <w:rPr>
                <w:rFonts w:ascii="Times New Roman" w:hAnsi="Times New Roman"/>
                <w:bCs/>
                <w:color w:val="FF0000"/>
              </w:rPr>
              <w:t>...pildo tiekėjas</w:t>
            </w:r>
          </w:p>
          <w:p w14:paraId="14D55090" w14:textId="5DD2E3DD" w:rsidR="004C4E90" w:rsidRPr="004C4E90" w:rsidRDefault="004C4E90" w:rsidP="004C4E90">
            <w:pPr>
              <w:spacing w:after="0" w:line="240" w:lineRule="auto"/>
              <w:jc w:val="center"/>
              <w:rPr>
                <w:rFonts w:ascii="Times New Roman" w:eastAsia="Lucida Sans Unicode" w:hAnsi="Times New Roman"/>
                <w:b/>
                <w:kern w:val="2"/>
              </w:rPr>
            </w:pPr>
            <w:r w:rsidRPr="004C4E90">
              <w:rPr>
                <w:rFonts w:ascii="Times New Roman" w:hAnsi="Times New Roman"/>
                <w:bCs/>
                <w:color w:val="FF0000"/>
              </w:rPr>
              <w:t>Nuorodų į internetinius puslapius pateikti negalima.</w:t>
            </w:r>
          </w:p>
        </w:tc>
      </w:tr>
      <w:bookmarkEnd w:id="4"/>
      <w:bookmarkEnd w:id="5"/>
      <w:tr w:rsidR="004138EC" w:rsidRPr="00306BE1" w14:paraId="4DFBD798" w14:textId="77777777" w:rsidTr="00B07C49">
        <w:trPr>
          <w:trHeight w:val="123"/>
        </w:trPr>
        <w:tc>
          <w:tcPr>
            <w:tcW w:w="988" w:type="dxa"/>
            <w:tcBorders>
              <w:top w:val="single" w:sz="4" w:space="0" w:color="000000"/>
              <w:left w:val="single" w:sz="4" w:space="0" w:color="000000"/>
              <w:bottom w:val="single" w:sz="4" w:space="0" w:color="000000"/>
              <w:right w:val="single" w:sz="4" w:space="0" w:color="000000"/>
            </w:tcBorders>
            <w:vAlign w:val="center"/>
          </w:tcPr>
          <w:p w14:paraId="3CB864EE" w14:textId="5BA005D8" w:rsidR="004138EC" w:rsidRPr="00306BE1" w:rsidRDefault="004138EC" w:rsidP="004138EC">
            <w:pPr>
              <w:spacing w:after="0" w:line="240" w:lineRule="auto"/>
              <w:contextualSpacing/>
              <w:jc w:val="center"/>
              <w:rPr>
                <w:rFonts w:ascii="Times New Roman" w:hAnsi="Times New Roman"/>
              </w:rPr>
            </w:pPr>
            <w:r w:rsidRPr="00306BE1">
              <w:rPr>
                <w:rFonts w:ascii="Times New Roman" w:hAnsi="Times New Roman"/>
              </w:rPr>
              <w:t>1.</w:t>
            </w:r>
          </w:p>
        </w:tc>
        <w:tc>
          <w:tcPr>
            <w:tcW w:w="1559" w:type="dxa"/>
            <w:tcBorders>
              <w:top w:val="nil"/>
              <w:left w:val="single" w:sz="4" w:space="0" w:color="auto"/>
              <w:bottom w:val="single" w:sz="4" w:space="0" w:color="auto"/>
              <w:right w:val="single" w:sz="4" w:space="0" w:color="auto"/>
            </w:tcBorders>
            <w:vAlign w:val="center"/>
          </w:tcPr>
          <w:p w14:paraId="0904C845" w14:textId="77E98F22" w:rsidR="004138EC" w:rsidRPr="00306BE1" w:rsidRDefault="004138EC" w:rsidP="004138EC">
            <w:pPr>
              <w:spacing w:after="0" w:line="240" w:lineRule="auto"/>
              <w:rPr>
                <w:rFonts w:ascii="Times New Roman" w:hAnsi="Times New Roman"/>
              </w:rPr>
            </w:pPr>
            <w:r w:rsidRPr="00306BE1">
              <w:rPr>
                <w:rFonts w:ascii="Times New Roman" w:hAnsi="Times New Roman"/>
                <w:color w:val="000000"/>
              </w:rPr>
              <w:t>Sviestas</w:t>
            </w:r>
          </w:p>
        </w:tc>
        <w:tc>
          <w:tcPr>
            <w:tcW w:w="3827" w:type="dxa"/>
            <w:tcBorders>
              <w:top w:val="nil"/>
              <w:left w:val="single" w:sz="4" w:space="0" w:color="auto"/>
              <w:bottom w:val="single" w:sz="4" w:space="0" w:color="auto"/>
              <w:right w:val="single" w:sz="4" w:space="0" w:color="auto"/>
            </w:tcBorders>
            <w:vAlign w:val="center"/>
          </w:tcPr>
          <w:p w14:paraId="03820167" w14:textId="77777777" w:rsidR="004138EC" w:rsidRPr="00432436" w:rsidRDefault="004138EC" w:rsidP="004138EC">
            <w:pPr>
              <w:pStyle w:val="Sraopastraipa3"/>
              <w:numPr>
                <w:ilvl w:val="0"/>
                <w:numId w:val="43"/>
              </w:numPr>
              <w:tabs>
                <w:tab w:val="left" w:pos="286"/>
              </w:tabs>
              <w:spacing w:after="0" w:line="240" w:lineRule="auto"/>
              <w:ind w:left="473"/>
              <w:rPr>
                <w:rFonts w:ascii="Times New Roman" w:hAnsi="Times New Roman" w:cs="Times New Roman"/>
                <w:lang w:val="lt-LT"/>
              </w:rPr>
            </w:pPr>
            <w:r>
              <w:rPr>
                <w:rFonts w:ascii="Times New Roman" w:hAnsi="Times New Roman" w:cs="Times New Roman"/>
                <w:color w:val="000000"/>
              </w:rPr>
              <w:t xml:space="preserve"> </w:t>
            </w:r>
            <w:r w:rsidRPr="00306BE1">
              <w:rPr>
                <w:rFonts w:ascii="Times New Roman" w:hAnsi="Times New Roman" w:cs="Times New Roman"/>
                <w:color w:val="000000"/>
              </w:rPr>
              <w:t>Pagamintas iš natūralios grietinės arba saldžios grietinėlės</w:t>
            </w:r>
            <w:r>
              <w:rPr>
                <w:rFonts w:ascii="Times New Roman" w:hAnsi="Times New Roman" w:cs="Times New Roman"/>
                <w:color w:val="000000"/>
              </w:rPr>
              <w:t>.</w:t>
            </w:r>
          </w:p>
          <w:p w14:paraId="2D7C6F30" w14:textId="77777777" w:rsidR="004138EC" w:rsidRPr="00432436" w:rsidRDefault="004138EC" w:rsidP="004138EC">
            <w:pPr>
              <w:pStyle w:val="Sraopastraipa3"/>
              <w:numPr>
                <w:ilvl w:val="0"/>
                <w:numId w:val="43"/>
              </w:numPr>
              <w:tabs>
                <w:tab w:val="left" w:pos="286"/>
              </w:tabs>
              <w:spacing w:after="0" w:line="240" w:lineRule="auto"/>
              <w:ind w:left="473"/>
              <w:rPr>
                <w:rFonts w:ascii="Times New Roman" w:hAnsi="Times New Roman" w:cs="Times New Roman"/>
                <w:lang w:val="lt-LT"/>
              </w:rPr>
            </w:pPr>
            <w:r w:rsidRPr="00432436">
              <w:rPr>
                <w:rFonts w:ascii="Times New Roman" w:hAnsi="Times New Roman" w:cs="Times New Roman"/>
                <w:color w:val="000000"/>
              </w:rPr>
              <w:t>Ne mažesnio kaip 82 % riebumo.</w:t>
            </w:r>
          </w:p>
          <w:p w14:paraId="19C242B5" w14:textId="77777777" w:rsidR="004138EC" w:rsidRPr="00432436" w:rsidRDefault="004138EC" w:rsidP="004138EC">
            <w:pPr>
              <w:pStyle w:val="Sraopastraipa3"/>
              <w:numPr>
                <w:ilvl w:val="0"/>
                <w:numId w:val="43"/>
              </w:numPr>
              <w:tabs>
                <w:tab w:val="left" w:pos="286"/>
              </w:tabs>
              <w:spacing w:after="0" w:line="240" w:lineRule="auto"/>
              <w:ind w:left="473"/>
              <w:rPr>
                <w:rFonts w:ascii="Times New Roman" w:hAnsi="Times New Roman" w:cs="Times New Roman"/>
                <w:lang w:val="lt-LT"/>
              </w:rPr>
            </w:pPr>
            <w:r w:rsidRPr="00432436">
              <w:rPr>
                <w:rFonts w:ascii="Times New Roman" w:hAnsi="Times New Roman" w:cs="Times New Roman"/>
                <w:color w:val="000000"/>
              </w:rPr>
              <w:t>Be augalinių riebalų ir kitų pašalinių priedų.</w:t>
            </w:r>
          </w:p>
          <w:p w14:paraId="4C85CB0E" w14:textId="77777777" w:rsidR="004138EC" w:rsidRPr="00432436" w:rsidRDefault="004138EC" w:rsidP="004138EC">
            <w:pPr>
              <w:pStyle w:val="Sraopastraipa3"/>
              <w:numPr>
                <w:ilvl w:val="0"/>
                <w:numId w:val="43"/>
              </w:numPr>
              <w:tabs>
                <w:tab w:val="left" w:pos="286"/>
              </w:tabs>
              <w:spacing w:after="0" w:line="240" w:lineRule="auto"/>
              <w:ind w:left="473"/>
              <w:rPr>
                <w:rFonts w:ascii="Times New Roman" w:hAnsi="Times New Roman" w:cs="Times New Roman"/>
                <w:lang w:val="lt-LT"/>
              </w:rPr>
            </w:pPr>
            <w:r w:rsidRPr="00432436">
              <w:rPr>
                <w:rFonts w:ascii="Times New Roman" w:hAnsi="Times New Roman" w:cs="Times New Roman"/>
                <w:color w:val="000000"/>
              </w:rPr>
              <w:t>Kvapas ir skonis būdingas sviestui, be pašalinio aromato.</w:t>
            </w:r>
          </w:p>
          <w:p w14:paraId="43CBC5DB" w14:textId="77777777" w:rsidR="004138EC" w:rsidRPr="00432436" w:rsidRDefault="004138EC" w:rsidP="004138EC">
            <w:pPr>
              <w:pStyle w:val="Sraopastraipa3"/>
              <w:numPr>
                <w:ilvl w:val="0"/>
                <w:numId w:val="43"/>
              </w:numPr>
              <w:tabs>
                <w:tab w:val="left" w:pos="286"/>
              </w:tabs>
              <w:spacing w:after="0" w:line="240" w:lineRule="auto"/>
              <w:ind w:left="473"/>
              <w:rPr>
                <w:rFonts w:ascii="Times New Roman" w:hAnsi="Times New Roman" w:cs="Times New Roman"/>
                <w:lang w:val="lt-LT"/>
              </w:rPr>
            </w:pPr>
            <w:r w:rsidRPr="00432436">
              <w:rPr>
                <w:rFonts w:ascii="Times New Roman" w:hAnsi="Times New Roman" w:cs="Times New Roman"/>
                <w:color w:val="000000"/>
              </w:rPr>
              <w:t>Fasuotas sandarioje pakuotėje po 10 g ± 1 g.</w:t>
            </w:r>
          </w:p>
          <w:p w14:paraId="7B72405E" w14:textId="77777777" w:rsidR="004138EC" w:rsidRDefault="004138EC" w:rsidP="004138EC">
            <w:pPr>
              <w:pStyle w:val="Sraopastraipa3"/>
              <w:numPr>
                <w:ilvl w:val="0"/>
                <w:numId w:val="43"/>
              </w:numPr>
              <w:tabs>
                <w:tab w:val="left" w:pos="286"/>
              </w:tabs>
              <w:spacing w:after="0" w:line="240" w:lineRule="auto"/>
              <w:ind w:left="473"/>
              <w:rPr>
                <w:rFonts w:ascii="Times New Roman" w:hAnsi="Times New Roman" w:cs="Times New Roman"/>
                <w:lang w:val="lt-LT"/>
              </w:rPr>
            </w:pPr>
            <w:r w:rsidRPr="00432436">
              <w:rPr>
                <w:rFonts w:ascii="Times New Roman" w:hAnsi="Times New Roman" w:cs="Times New Roman"/>
                <w:lang w:val="lt-LT"/>
              </w:rPr>
              <w:t>Produktas turi atitikti Lietuvos Respublikos Sveikatos apsaugos ministro 2019 m. rugpjūčio 20 d. įsakymo Nr. V-1000 reikalavimus.</w:t>
            </w:r>
          </w:p>
          <w:p w14:paraId="299D9035" w14:textId="77777777" w:rsidR="004138EC" w:rsidRPr="004138EC" w:rsidRDefault="004138EC" w:rsidP="004138EC">
            <w:pPr>
              <w:pStyle w:val="Sraopastraipa3"/>
              <w:numPr>
                <w:ilvl w:val="0"/>
                <w:numId w:val="43"/>
              </w:numPr>
              <w:tabs>
                <w:tab w:val="left" w:pos="286"/>
              </w:tabs>
              <w:spacing w:after="0" w:line="240" w:lineRule="auto"/>
              <w:ind w:left="473"/>
              <w:rPr>
                <w:rFonts w:ascii="Times New Roman" w:hAnsi="Times New Roman" w:cs="Times New Roman"/>
                <w:lang w:val="lt-LT"/>
              </w:rPr>
            </w:pPr>
            <w:r w:rsidRPr="00432436">
              <w:rPr>
                <w:rFonts w:ascii="Times New Roman" w:hAnsi="Times New Roman" w:cs="Times New Roman"/>
                <w:color w:val="000000"/>
              </w:rPr>
              <w:t xml:space="preserve">Pirminė pakuotė turi atitikti ES 2019 m. birželio 5 d. direktyvos 2019/904 reikalavimus. </w:t>
            </w:r>
          </w:p>
          <w:p w14:paraId="1783AF53" w14:textId="66C834C6" w:rsidR="004138EC" w:rsidRPr="004138EC" w:rsidRDefault="004138EC" w:rsidP="004138EC">
            <w:pPr>
              <w:pStyle w:val="Sraopastraipa3"/>
              <w:numPr>
                <w:ilvl w:val="0"/>
                <w:numId w:val="43"/>
              </w:numPr>
              <w:tabs>
                <w:tab w:val="left" w:pos="286"/>
              </w:tabs>
              <w:spacing w:after="0" w:line="240" w:lineRule="auto"/>
              <w:ind w:left="473"/>
              <w:rPr>
                <w:rFonts w:ascii="Times New Roman" w:hAnsi="Times New Roman" w:cs="Times New Roman"/>
                <w:lang w:val="lt-LT"/>
              </w:rPr>
            </w:pPr>
            <w:r w:rsidRPr="004138EC">
              <w:rPr>
                <w:rFonts w:ascii="Times New Roman" w:hAnsi="Times New Roman" w:cs="Times New Roman"/>
                <w:color w:val="000000"/>
              </w:rPr>
              <w:t>Galiojimas pristatymo dieną iki „tinka vartoti iki“ pabaigos – ne mažiau 1 mėn.</w:t>
            </w:r>
          </w:p>
        </w:tc>
        <w:tc>
          <w:tcPr>
            <w:tcW w:w="3687" w:type="dxa"/>
          </w:tcPr>
          <w:p w14:paraId="31E9B5BB" w14:textId="77777777" w:rsidR="004138EC" w:rsidRPr="00306BE1" w:rsidRDefault="004138EC" w:rsidP="004138EC">
            <w:pPr>
              <w:spacing w:after="0" w:line="240" w:lineRule="auto"/>
              <w:jc w:val="both"/>
              <w:rPr>
                <w:rFonts w:ascii="Times New Roman" w:hAnsi="Times New Roman"/>
              </w:rPr>
            </w:pPr>
          </w:p>
        </w:tc>
      </w:tr>
    </w:tbl>
    <w:p w14:paraId="595EE0F3" w14:textId="27E8B99F" w:rsidR="00436D37" w:rsidRDefault="00436D37" w:rsidP="00CC1807">
      <w:pPr>
        <w:pStyle w:val="Sraopastraipa"/>
        <w:rPr>
          <w:b/>
          <w:sz w:val="22"/>
          <w:szCs w:val="22"/>
        </w:rPr>
      </w:pPr>
    </w:p>
    <w:p w14:paraId="2625DF75" w14:textId="15FA450D" w:rsidR="00436D37" w:rsidRDefault="00436D37" w:rsidP="00CC1807">
      <w:pPr>
        <w:pStyle w:val="Sraopastraipa"/>
        <w:rPr>
          <w:b/>
          <w:sz w:val="22"/>
          <w:szCs w:val="22"/>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88"/>
        <w:gridCol w:w="607"/>
        <w:gridCol w:w="1989"/>
        <w:gridCol w:w="704"/>
        <w:gridCol w:w="2667"/>
      </w:tblGrid>
      <w:tr w:rsidR="00436D37" w:rsidRPr="00286477" w14:paraId="29EF2AB1" w14:textId="77777777" w:rsidTr="00D43F36">
        <w:trPr>
          <w:trHeight w:val="186"/>
        </w:trPr>
        <w:tc>
          <w:tcPr>
            <w:tcW w:w="3888" w:type="dxa"/>
            <w:tcBorders>
              <w:left w:val="nil"/>
              <w:bottom w:val="nil"/>
              <w:right w:val="nil"/>
            </w:tcBorders>
          </w:tcPr>
          <w:p w14:paraId="6E3DC2CC" w14:textId="77777777" w:rsidR="00436D37" w:rsidRPr="00286477" w:rsidRDefault="00436D37" w:rsidP="007D1D40">
            <w:pPr>
              <w:spacing w:after="0" w:line="240" w:lineRule="auto"/>
              <w:rPr>
                <w:rFonts w:ascii="Times New Roman" w:hAnsi="Times New Roman"/>
                <w:color w:val="808080"/>
                <w:sz w:val="24"/>
                <w:szCs w:val="24"/>
                <w:vertAlign w:val="superscript"/>
              </w:rPr>
            </w:pPr>
            <w:r w:rsidRPr="00286477">
              <w:rPr>
                <w:rFonts w:ascii="Times New Roman" w:hAnsi="Times New Roman"/>
                <w:i/>
                <w:color w:val="808080"/>
                <w:sz w:val="24"/>
                <w:szCs w:val="24"/>
                <w:vertAlign w:val="superscript"/>
              </w:rPr>
              <w:t>(Tiekėjo arba jo įgalioto asmens pareigų pavadinimas)</w:t>
            </w:r>
          </w:p>
        </w:tc>
        <w:tc>
          <w:tcPr>
            <w:tcW w:w="607" w:type="dxa"/>
            <w:tcBorders>
              <w:top w:val="nil"/>
              <w:left w:val="nil"/>
              <w:bottom w:val="nil"/>
              <w:right w:val="nil"/>
            </w:tcBorders>
          </w:tcPr>
          <w:p w14:paraId="5266EB44" w14:textId="77777777" w:rsidR="00436D37" w:rsidRPr="00286477" w:rsidRDefault="00436D37" w:rsidP="007D1D40">
            <w:pPr>
              <w:spacing w:after="0" w:line="240" w:lineRule="auto"/>
              <w:rPr>
                <w:rFonts w:ascii="Times New Roman" w:hAnsi="Times New Roman"/>
                <w:color w:val="808080"/>
                <w:sz w:val="24"/>
                <w:szCs w:val="24"/>
                <w:vertAlign w:val="superscript"/>
              </w:rPr>
            </w:pPr>
          </w:p>
        </w:tc>
        <w:tc>
          <w:tcPr>
            <w:tcW w:w="1989" w:type="dxa"/>
            <w:tcBorders>
              <w:left w:val="nil"/>
              <w:bottom w:val="nil"/>
              <w:right w:val="nil"/>
            </w:tcBorders>
          </w:tcPr>
          <w:p w14:paraId="515C83EB" w14:textId="77777777" w:rsidR="00436D37" w:rsidRPr="00286477" w:rsidRDefault="00436D37" w:rsidP="007D1D40">
            <w:pPr>
              <w:spacing w:after="0" w:line="240" w:lineRule="auto"/>
              <w:jc w:val="center"/>
              <w:rPr>
                <w:rFonts w:ascii="Times New Roman" w:hAnsi="Times New Roman"/>
                <w:color w:val="808080"/>
                <w:sz w:val="24"/>
                <w:szCs w:val="24"/>
                <w:vertAlign w:val="superscript"/>
              </w:rPr>
            </w:pPr>
            <w:r w:rsidRPr="00286477">
              <w:rPr>
                <w:rFonts w:ascii="Times New Roman" w:hAnsi="Times New Roman"/>
                <w:i/>
                <w:color w:val="808080"/>
                <w:sz w:val="24"/>
                <w:szCs w:val="24"/>
                <w:vertAlign w:val="superscript"/>
              </w:rPr>
              <w:t>(Parašas)</w:t>
            </w:r>
          </w:p>
        </w:tc>
        <w:tc>
          <w:tcPr>
            <w:tcW w:w="704" w:type="dxa"/>
            <w:tcBorders>
              <w:top w:val="nil"/>
              <w:left w:val="nil"/>
              <w:bottom w:val="nil"/>
              <w:right w:val="nil"/>
            </w:tcBorders>
          </w:tcPr>
          <w:p w14:paraId="653D9DA5" w14:textId="77777777" w:rsidR="00436D37" w:rsidRPr="00286477" w:rsidRDefault="00436D37" w:rsidP="007D1D40">
            <w:pPr>
              <w:spacing w:after="0" w:line="240" w:lineRule="auto"/>
              <w:rPr>
                <w:rFonts w:ascii="Times New Roman" w:hAnsi="Times New Roman"/>
                <w:color w:val="808080"/>
                <w:sz w:val="24"/>
                <w:szCs w:val="24"/>
                <w:vertAlign w:val="superscript"/>
              </w:rPr>
            </w:pPr>
          </w:p>
        </w:tc>
        <w:tc>
          <w:tcPr>
            <w:tcW w:w="2667" w:type="dxa"/>
            <w:tcBorders>
              <w:left w:val="nil"/>
              <w:bottom w:val="nil"/>
              <w:right w:val="nil"/>
            </w:tcBorders>
          </w:tcPr>
          <w:p w14:paraId="07D5A387" w14:textId="77777777" w:rsidR="00436D37" w:rsidRPr="00286477" w:rsidRDefault="00436D37" w:rsidP="007D1D40">
            <w:pPr>
              <w:spacing w:after="0" w:line="240" w:lineRule="auto"/>
              <w:jc w:val="right"/>
              <w:rPr>
                <w:rFonts w:ascii="Times New Roman" w:hAnsi="Times New Roman"/>
                <w:color w:val="808080"/>
                <w:sz w:val="24"/>
                <w:szCs w:val="24"/>
                <w:vertAlign w:val="superscript"/>
              </w:rPr>
            </w:pPr>
            <w:r w:rsidRPr="00286477">
              <w:rPr>
                <w:rFonts w:ascii="Times New Roman" w:hAnsi="Times New Roman"/>
                <w:i/>
                <w:color w:val="808080"/>
                <w:sz w:val="24"/>
                <w:szCs w:val="24"/>
                <w:vertAlign w:val="superscript"/>
              </w:rPr>
              <w:t>(Vardas, pavardė)</w:t>
            </w:r>
          </w:p>
        </w:tc>
      </w:tr>
    </w:tbl>
    <w:p w14:paraId="57458810" w14:textId="77777777" w:rsidR="00436D37" w:rsidRPr="00286477" w:rsidRDefault="00436D37" w:rsidP="00436D37">
      <w:pPr>
        <w:spacing w:after="0" w:line="240" w:lineRule="auto"/>
        <w:jc w:val="both"/>
        <w:rPr>
          <w:rFonts w:ascii="Times New Roman" w:hAnsi="Times New Roman"/>
          <w:b/>
          <w:i/>
          <w:color w:val="2F5496"/>
          <w:sz w:val="24"/>
          <w:szCs w:val="24"/>
          <w:u w:val="single"/>
        </w:rPr>
      </w:pPr>
    </w:p>
    <w:p w14:paraId="7D4AEEEC" w14:textId="77777777" w:rsidR="00436D37" w:rsidRPr="00CB75E9" w:rsidRDefault="00436D37" w:rsidP="00CC1807">
      <w:pPr>
        <w:pStyle w:val="Sraopastraipa"/>
        <w:rPr>
          <w:b/>
          <w:sz w:val="22"/>
          <w:szCs w:val="22"/>
        </w:rPr>
      </w:pPr>
    </w:p>
    <w:sectPr w:rsidR="00436D37" w:rsidRPr="00CB75E9" w:rsidSect="0090298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105BF" w14:textId="77777777" w:rsidR="00DE26BB" w:rsidRDefault="00DE26BB" w:rsidP="00D26EC4">
      <w:pPr>
        <w:spacing w:after="0" w:line="240" w:lineRule="auto"/>
      </w:pPr>
      <w:r>
        <w:separator/>
      </w:r>
    </w:p>
  </w:endnote>
  <w:endnote w:type="continuationSeparator" w:id="0">
    <w:p w14:paraId="687C5041" w14:textId="77777777" w:rsidR="00DE26BB" w:rsidRDefault="00DE26BB" w:rsidP="00D26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OpenSymbol">
    <w:altName w:val="Calibri"/>
    <w:charset w:val="01"/>
    <w:family w:val="auto"/>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9AB2D" w14:textId="77777777" w:rsidR="00DE26BB" w:rsidRDefault="00DE26BB" w:rsidP="00D26EC4">
      <w:pPr>
        <w:spacing w:after="0" w:line="240" w:lineRule="auto"/>
      </w:pPr>
      <w:r>
        <w:separator/>
      </w:r>
    </w:p>
  </w:footnote>
  <w:footnote w:type="continuationSeparator" w:id="0">
    <w:p w14:paraId="5DF542F7" w14:textId="77777777" w:rsidR="00DE26BB" w:rsidRDefault="00DE26BB" w:rsidP="00D26EC4">
      <w:pPr>
        <w:spacing w:after="0" w:line="240" w:lineRule="auto"/>
      </w:pPr>
      <w:r>
        <w:continuationSeparator/>
      </w:r>
    </w:p>
  </w:footnote>
  <w:footnote w:id="1">
    <w:p w14:paraId="716842F5" w14:textId="77777777" w:rsidR="00D26EC4" w:rsidRPr="003E49B2" w:rsidRDefault="00D26EC4" w:rsidP="00D26EC4">
      <w:pPr>
        <w:pStyle w:val="ColumnText1"/>
      </w:pPr>
      <w:r w:rsidRPr="003E49B2">
        <w:rPr>
          <w:rStyle w:val="Puslapioinaosnuoroda"/>
        </w:rPr>
        <w:footnoteRef/>
      </w:r>
      <w:r w:rsidRPr="003E49B2">
        <w:t xml:space="preserve"> </w:t>
      </w:r>
      <w:hyperlink r:id="rId1" w:history="1">
        <w:r w:rsidRPr="003E49B2">
          <w:rPr>
            <w:rStyle w:val="Hipersaitas"/>
            <w:color w:val="auto"/>
          </w:rPr>
          <w:t>http://vpt.lrv.lt/lt/naujienos/priminimas-del-konfidencialumo-viesuosiuose-pirkimuose</w:t>
        </w:r>
      </w:hyperlink>
    </w:p>
    <w:p w14:paraId="47DD999B" w14:textId="77777777" w:rsidR="00D26EC4" w:rsidRDefault="00D26EC4" w:rsidP="00D26EC4">
      <w:pPr>
        <w:pStyle w:val="ColumnText1"/>
        <w:rPr>
          <w:color w:val="FF000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5"/>
    <w:lvl w:ilvl="0">
      <w:start w:val="1"/>
      <w:numFmt w:val="decimal"/>
      <w:lvlText w:val="%1."/>
      <w:lvlJc w:val="left"/>
      <w:pPr>
        <w:tabs>
          <w:tab w:val="num" w:pos="0"/>
        </w:tabs>
        <w:ind w:left="720" w:hanging="360"/>
      </w:pPr>
      <w:rPr>
        <w:rFonts w:hint="default"/>
        <w:lang w:val="lt-LT"/>
      </w:rPr>
    </w:lvl>
  </w:abstractNum>
  <w:abstractNum w:abstractNumId="1" w15:restartNumberingAfterBreak="0">
    <w:nsid w:val="00000004"/>
    <w:multiLevelType w:val="singleLevel"/>
    <w:tmpl w:val="00000004"/>
    <w:name w:val="WW8Num9"/>
    <w:lvl w:ilvl="0">
      <w:start w:val="1"/>
      <w:numFmt w:val="decimal"/>
      <w:lvlText w:val="%1."/>
      <w:lvlJc w:val="left"/>
      <w:pPr>
        <w:tabs>
          <w:tab w:val="num" w:pos="0"/>
        </w:tabs>
        <w:ind w:left="720" w:hanging="360"/>
      </w:pPr>
      <w:rPr>
        <w:rFonts w:eastAsia="Calibri" w:hint="default"/>
        <w:color w:val="000000"/>
        <w:lang w:val="lt-LT"/>
      </w:rPr>
    </w:lvl>
  </w:abstractNum>
  <w:abstractNum w:abstractNumId="2" w15:restartNumberingAfterBreak="0">
    <w:nsid w:val="00000005"/>
    <w:multiLevelType w:val="singleLevel"/>
    <w:tmpl w:val="00000005"/>
    <w:name w:val="WW8Num10"/>
    <w:lvl w:ilvl="0">
      <w:start w:val="1"/>
      <w:numFmt w:val="decimal"/>
      <w:lvlText w:val="%1."/>
      <w:lvlJc w:val="left"/>
      <w:pPr>
        <w:tabs>
          <w:tab w:val="num" w:pos="0"/>
        </w:tabs>
        <w:ind w:left="720" w:hanging="360"/>
      </w:pPr>
      <w:rPr>
        <w:rFonts w:ascii="Times New Roman" w:hAnsi="Times New Roman" w:cs="Times New Roman" w:hint="default"/>
        <w:lang w:val="lt-LT"/>
      </w:rPr>
    </w:lvl>
  </w:abstractNum>
  <w:abstractNum w:abstractNumId="3" w15:restartNumberingAfterBreak="0">
    <w:nsid w:val="00000006"/>
    <w:multiLevelType w:val="singleLevel"/>
    <w:tmpl w:val="00000006"/>
    <w:name w:val="WW8Num18"/>
    <w:lvl w:ilvl="0">
      <w:start w:val="1"/>
      <w:numFmt w:val="decimal"/>
      <w:lvlText w:val="%1."/>
      <w:lvlJc w:val="left"/>
      <w:pPr>
        <w:tabs>
          <w:tab w:val="num" w:pos="0"/>
        </w:tabs>
        <w:ind w:left="720" w:hanging="360"/>
      </w:pPr>
      <w:rPr>
        <w:rFonts w:hint="default"/>
        <w:lang w:val="lt-LT"/>
      </w:rPr>
    </w:lvl>
  </w:abstractNum>
  <w:abstractNum w:abstractNumId="4" w15:restartNumberingAfterBreak="0">
    <w:nsid w:val="00000008"/>
    <w:multiLevelType w:val="singleLevel"/>
    <w:tmpl w:val="00000008"/>
    <w:name w:val="WW8Num23"/>
    <w:lvl w:ilvl="0">
      <w:start w:val="1"/>
      <w:numFmt w:val="decimal"/>
      <w:lvlText w:val="%1."/>
      <w:lvlJc w:val="left"/>
      <w:pPr>
        <w:tabs>
          <w:tab w:val="num" w:pos="0"/>
        </w:tabs>
        <w:ind w:left="720" w:hanging="360"/>
      </w:pPr>
      <w:rPr>
        <w:rFonts w:ascii="Times New Roman" w:hAnsi="Times New Roman" w:cs="Times New Roman" w:hint="default"/>
        <w:lang w:val="lt-LT"/>
      </w:rPr>
    </w:lvl>
  </w:abstractNum>
  <w:abstractNum w:abstractNumId="5" w15:restartNumberingAfterBreak="0">
    <w:nsid w:val="0000000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A"/>
    <w:multiLevelType w:val="multilevel"/>
    <w:tmpl w:val="0000000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B"/>
    <w:multiLevelType w:val="multilevel"/>
    <w:tmpl w:val="0000000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C"/>
    <w:multiLevelType w:val="multilevel"/>
    <w:tmpl w:val="000000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D"/>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E"/>
    <w:multiLevelType w:val="multilevel"/>
    <w:tmpl w:val="0000000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F"/>
    <w:multiLevelType w:val="multilevel"/>
    <w:tmpl w:val="0000000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0"/>
    <w:multiLevelType w:val="multilevel"/>
    <w:tmpl w:val="000000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8760EE"/>
    <w:multiLevelType w:val="hybridMultilevel"/>
    <w:tmpl w:val="EB1AF9FC"/>
    <w:lvl w:ilvl="0" w:tplc="C3960586">
      <w:start w:val="1"/>
      <w:numFmt w:val="decimal"/>
      <w:lvlText w:val="%1)"/>
      <w:lvlJc w:val="left"/>
      <w:pPr>
        <w:ind w:left="752" w:hanging="360"/>
      </w:pPr>
      <w:rPr>
        <w:rFonts w:cs="Times New Roman"/>
        <w:color w:val="auto"/>
      </w:rPr>
    </w:lvl>
    <w:lvl w:ilvl="1" w:tplc="04270019" w:tentative="1">
      <w:start w:val="1"/>
      <w:numFmt w:val="lowerLetter"/>
      <w:lvlText w:val="%2."/>
      <w:lvlJc w:val="left"/>
      <w:pPr>
        <w:ind w:left="1472" w:hanging="360"/>
      </w:pPr>
      <w:rPr>
        <w:rFonts w:cs="Times New Roman"/>
      </w:rPr>
    </w:lvl>
    <w:lvl w:ilvl="2" w:tplc="0427001B" w:tentative="1">
      <w:start w:val="1"/>
      <w:numFmt w:val="lowerRoman"/>
      <w:lvlText w:val="%3."/>
      <w:lvlJc w:val="right"/>
      <w:pPr>
        <w:ind w:left="2192" w:hanging="180"/>
      </w:pPr>
      <w:rPr>
        <w:rFonts w:cs="Times New Roman"/>
      </w:rPr>
    </w:lvl>
    <w:lvl w:ilvl="3" w:tplc="0427000F" w:tentative="1">
      <w:start w:val="1"/>
      <w:numFmt w:val="decimal"/>
      <w:lvlText w:val="%4."/>
      <w:lvlJc w:val="left"/>
      <w:pPr>
        <w:ind w:left="2912" w:hanging="360"/>
      </w:pPr>
      <w:rPr>
        <w:rFonts w:cs="Times New Roman"/>
      </w:rPr>
    </w:lvl>
    <w:lvl w:ilvl="4" w:tplc="04270019" w:tentative="1">
      <w:start w:val="1"/>
      <w:numFmt w:val="lowerLetter"/>
      <w:lvlText w:val="%5."/>
      <w:lvlJc w:val="left"/>
      <w:pPr>
        <w:ind w:left="3632" w:hanging="360"/>
      </w:pPr>
      <w:rPr>
        <w:rFonts w:cs="Times New Roman"/>
      </w:rPr>
    </w:lvl>
    <w:lvl w:ilvl="5" w:tplc="0427001B" w:tentative="1">
      <w:start w:val="1"/>
      <w:numFmt w:val="lowerRoman"/>
      <w:lvlText w:val="%6."/>
      <w:lvlJc w:val="right"/>
      <w:pPr>
        <w:ind w:left="4352" w:hanging="180"/>
      </w:pPr>
      <w:rPr>
        <w:rFonts w:cs="Times New Roman"/>
      </w:rPr>
    </w:lvl>
    <w:lvl w:ilvl="6" w:tplc="0427000F" w:tentative="1">
      <w:start w:val="1"/>
      <w:numFmt w:val="decimal"/>
      <w:lvlText w:val="%7."/>
      <w:lvlJc w:val="left"/>
      <w:pPr>
        <w:ind w:left="5072" w:hanging="360"/>
      </w:pPr>
      <w:rPr>
        <w:rFonts w:cs="Times New Roman"/>
      </w:rPr>
    </w:lvl>
    <w:lvl w:ilvl="7" w:tplc="04270019" w:tentative="1">
      <w:start w:val="1"/>
      <w:numFmt w:val="lowerLetter"/>
      <w:lvlText w:val="%8."/>
      <w:lvlJc w:val="left"/>
      <w:pPr>
        <w:ind w:left="5792" w:hanging="360"/>
      </w:pPr>
      <w:rPr>
        <w:rFonts w:cs="Times New Roman"/>
      </w:rPr>
    </w:lvl>
    <w:lvl w:ilvl="8" w:tplc="0427001B" w:tentative="1">
      <w:start w:val="1"/>
      <w:numFmt w:val="lowerRoman"/>
      <w:lvlText w:val="%9."/>
      <w:lvlJc w:val="right"/>
      <w:pPr>
        <w:ind w:left="6512" w:hanging="180"/>
      </w:pPr>
      <w:rPr>
        <w:rFonts w:cs="Times New Roman"/>
      </w:rPr>
    </w:lvl>
  </w:abstractNum>
  <w:abstractNum w:abstractNumId="14" w15:restartNumberingAfterBreak="0">
    <w:nsid w:val="0D8E2E65"/>
    <w:multiLevelType w:val="hybridMultilevel"/>
    <w:tmpl w:val="3F3C638C"/>
    <w:lvl w:ilvl="0" w:tplc="A1AA992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0EBF7331"/>
    <w:multiLevelType w:val="multilevel"/>
    <w:tmpl w:val="BE8EE55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1BFE08AF"/>
    <w:multiLevelType w:val="hybridMultilevel"/>
    <w:tmpl w:val="33DE259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B824B7A"/>
    <w:multiLevelType w:val="multilevel"/>
    <w:tmpl w:val="8F564B1E"/>
    <w:lvl w:ilvl="0">
      <w:start w:val="8"/>
      <w:numFmt w:val="decimal"/>
      <w:lvlText w:val="%1."/>
      <w:lvlJc w:val="left"/>
      <w:pPr>
        <w:ind w:left="360" w:hanging="360"/>
      </w:pPr>
      <w:rPr>
        <w:rFonts w:hint="default"/>
      </w:rPr>
    </w:lvl>
    <w:lvl w:ilvl="1">
      <w:start w:val="1"/>
      <w:numFmt w:val="decimal"/>
      <w:lvlText w:val="%1.%2."/>
      <w:lvlJc w:val="left"/>
      <w:pPr>
        <w:ind w:left="651" w:hanging="360"/>
      </w:pPr>
      <w:rPr>
        <w:rFonts w:hint="default"/>
      </w:rPr>
    </w:lvl>
    <w:lvl w:ilvl="2">
      <w:start w:val="1"/>
      <w:numFmt w:val="decimal"/>
      <w:lvlText w:val="%1.%2.%3."/>
      <w:lvlJc w:val="left"/>
      <w:pPr>
        <w:ind w:left="1302" w:hanging="720"/>
      </w:pPr>
      <w:rPr>
        <w:rFonts w:hint="default"/>
      </w:rPr>
    </w:lvl>
    <w:lvl w:ilvl="3">
      <w:start w:val="1"/>
      <w:numFmt w:val="decimal"/>
      <w:lvlText w:val="%1.%2.%3.%4."/>
      <w:lvlJc w:val="left"/>
      <w:pPr>
        <w:ind w:left="1593" w:hanging="720"/>
      </w:pPr>
      <w:rPr>
        <w:rFonts w:hint="default"/>
      </w:rPr>
    </w:lvl>
    <w:lvl w:ilvl="4">
      <w:start w:val="1"/>
      <w:numFmt w:val="decimal"/>
      <w:lvlText w:val="%1.%2.%3.%4.%5."/>
      <w:lvlJc w:val="left"/>
      <w:pPr>
        <w:ind w:left="2244" w:hanging="1080"/>
      </w:pPr>
      <w:rPr>
        <w:rFonts w:hint="default"/>
      </w:rPr>
    </w:lvl>
    <w:lvl w:ilvl="5">
      <w:start w:val="1"/>
      <w:numFmt w:val="decimal"/>
      <w:lvlText w:val="%1.%2.%3.%4.%5.%6."/>
      <w:lvlJc w:val="left"/>
      <w:pPr>
        <w:ind w:left="2535" w:hanging="1080"/>
      </w:pPr>
      <w:rPr>
        <w:rFonts w:hint="default"/>
      </w:rPr>
    </w:lvl>
    <w:lvl w:ilvl="6">
      <w:start w:val="1"/>
      <w:numFmt w:val="decimal"/>
      <w:lvlText w:val="%1.%2.%3.%4.%5.%6.%7."/>
      <w:lvlJc w:val="left"/>
      <w:pPr>
        <w:ind w:left="3186" w:hanging="1440"/>
      </w:pPr>
      <w:rPr>
        <w:rFonts w:hint="default"/>
      </w:rPr>
    </w:lvl>
    <w:lvl w:ilvl="7">
      <w:start w:val="1"/>
      <w:numFmt w:val="decimal"/>
      <w:lvlText w:val="%1.%2.%3.%4.%5.%6.%7.%8."/>
      <w:lvlJc w:val="left"/>
      <w:pPr>
        <w:ind w:left="3477" w:hanging="1440"/>
      </w:pPr>
      <w:rPr>
        <w:rFonts w:hint="default"/>
      </w:rPr>
    </w:lvl>
    <w:lvl w:ilvl="8">
      <w:start w:val="1"/>
      <w:numFmt w:val="decimal"/>
      <w:lvlText w:val="%1.%2.%3.%4.%5.%6.%7.%8.%9."/>
      <w:lvlJc w:val="left"/>
      <w:pPr>
        <w:ind w:left="4128" w:hanging="1800"/>
      </w:pPr>
      <w:rPr>
        <w:rFonts w:hint="default"/>
      </w:rPr>
    </w:lvl>
  </w:abstractNum>
  <w:abstractNum w:abstractNumId="18" w15:restartNumberingAfterBreak="0">
    <w:nsid w:val="3AD40C7E"/>
    <w:multiLevelType w:val="hybridMultilevel"/>
    <w:tmpl w:val="48461FFE"/>
    <w:lvl w:ilvl="0" w:tplc="D6D0855A">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E1600BE"/>
    <w:multiLevelType w:val="hybridMultilevel"/>
    <w:tmpl w:val="862816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FBF4724"/>
    <w:multiLevelType w:val="hybridMultilevel"/>
    <w:tmpl w:val="F59C21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00C4625"/>
    <w:multiLevelType w:val="hybridMultilevel"/>
    <w:tmpl w:val="5B4290B2"/>
    <w:lvl w:ilvl="0" w:tplc="D0A4AFD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86A4ACF"/>
    <w:multiLevelType w:val="hybridMultilevel"/>
    <w:tmpl w:val="004E28BE"/>
    <w:lvl w:ilvl="0" w:tplc="B3567F9C">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93B0D7C"/>
    <w:multiLevelType w:val="hybridMultilevel"/>
    <w:tmpl w:val="3D80D4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9580832"/>
    <w:multiLevelType w:val="multilevel"/>
    <w:tmpl w:val="2E7211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0C01FE3"/>
    <w:multiLevelType w:val="multilevel"/>
    <w:tmpl w:val="25B86A1A"/>
    <w:lvl w:ilvl="0">
      <w:start w:val="1"/>
      <w:numFmt w:val="decimal"/>
      <w:lvlText w:val="%1."/>
      <w:lvlJc w:val="left"/>
      <w:pPr>
        <w:ind w:left="720" w:hanging="360"/>
      </w:pPr>
    </w:lvl>
    <w:lvl w:ilvl="1">
      <w:start w:val="1"/>
      <w:numFmt w:val="decimal"/>
      <w:isLgl/>
      <w:lvlText w:val="%1.%2"/>
      <w:lvlJc w:val="left"/>
      <w:pPr>
        <w:ind w:left="36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6" w15:restartNumberingAfterBreak="0">
    <w:nsid w:val="51FF6ED3"/>
    <w:multiLevelType w:val="hybridMultilevel"/>
    <w:tmpl w:val="145ED56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4505B2A"/>
    <w:multiLevelType w:val="hybridMultilevel"/>
    <w:tmpl w:val="61EC30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45C087B"/>
    <w:multiLevelType w:val="hybridMultilevel"/>
    <w:tmpl w:val="2664475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9" w15:restartNumberingAfterBreak="0">
    <w:nsid w:val="5D013191"/>
    <w:multiLevelType w:val="multilevel"/>
    <w:tmpl w:val="9962B6CA"/>
    <w:lvl w:ilvl="0">
      <w:start w:val="4"/>
      <w:numFmt w:val="decimal"/>
      <w:lvlText w:val="%1."/>
      <w:lvlJc w:val="left"/>
      <w:pPr>
        <w:ind w:left="1080" w:hanging="720"/>
      </w:pPr>
      <w:rPr>
        <w:rFonts w:ascii="Calibri" w:hAnsi="Calibri" w:cs="Times New Roman" w:hint="default"/>
        <w:b w:val="0"/>
        <w:i w:val="0"/>
      </w:rPr>
    </w:lvl>
    <w:lvl w:ilvl="1">
      <w:start w:val="5"/>
      <w:numFmt w:val="decimal"/>
      <w:isLgl/>
      <w:lvlText w:val="%1.%2."/>
      <w:lvlJc w:val="left"/>
      <w:pPr>
        <w:ind w:left="720" w:hanging="360"/>
      </w:pPr>
      <w:rPr>
        <w:rFonts w:cs="Times New Roman" w:hint="default"/>
        <w:b w:val="0"/>
        <w:bCs w:val="0"/>
        <w:i w:val="0"/>
        <w:iCs w:val="0"/>
        <w:color w:val="auto"/>
      </w:rPr>
    </w:lvl>
    <w:lvl w:ilvl="2">
      <w:start w:val="1"/>
      <w:numFmt w:val="decimal"/>
      <w:isLgl/>
      <w:lvlText w:val="%1.%2.%3."/>
      <w:lvlJc w:val="left"/>
      <w:pPr>
        <w:ind w:left="1080" w:hanging="720"/>
      </w:pPr>
      <w:rPr>
        <w:rFonts w:cs="Times New Roman" w:hint="default"/>
        <w:color w:val="auto"/>
      </w:rPr>
    </w:lvl>
    <w:lvl w:ilvl="3">
      <w:start w:val="1"/>
      <w:numFmt w:val="decimal"/>
      <w:isLgl/>
      <w:lvlText w:val="%1.%2.%3.%4."/>
      <w:lvlJc w:val="left"/>
      <w:pPr>
        <w:ind w:left="1080" w:hanging="720"/>
      </w:pPr>
      <w:rPr>
        <w:rFonts w:cs="Times New Roman" w:hint="default"/>
        <w:color w:val="auto"/>
      </w:rPr>
    </w:lvl>
    <w:lvl w:ilvl="4">
      <w:start w:val="1"/>
      <w:numFmt w:val="decimal"/>
      <w:isLgl/>
      <w:lvlText w:val="%1.%2.%3.%4.%5."/>
      <w:lvlJc w:val="left"/>
      <w:pPr>
        <w:ind w:left="1440" w:hanging="1080"/>
      </w:pPr>
      <w:rPr>
        <w:rFonts w:cs="Times New Roman" w:hint="default"/>
        <w:color w:val="auto"/>
      </w:rPr>
    </w:lvl>
    <w:lvl w:ilvl="5">
      <w:start w:val="1"/>
      <w:numFmt w:val="decimal"/>
      <w:isLgl/>
      <w:lvlText w:val="%1.%2.%3.%4.%5.%6."/>
      <w:lvlJc w:val="left"/>
      <w:pPr>
        <w:ind w:left="1440" w:hanging="1080"/>
      </w:pPr>
      <w:rPr>
        <w:rFonts w:cs="Times New Roman" w:hint="default"/>
        <w:color w:val="auto"/>
      </w:rPr>
    </w:lvl>
    <w:lvl w:ilvl="6">
      <w:start w:val="1"/>
      <w:numFmt w:val="decimal"/>
      <w:isLgl/>
      <w:lvlText w:val="%1.%2.%3.%4.%5.%6.%7."/>
      <w:lvlJc w:val="left"/>
      <w:pPr>
        <w:ind w:left="1800" w:hanging="1440"/>
      </w:pPr>
      <w:rPr>
        <w:rFonts w:cs="Times New Roman" w:hint="default"/>
        <w:color w:val="auto"/>
      </w:rPr>
    </w:lvl>
    <w:lvl w:ilvl="7">
      <w:start w:val="1"/>
      <w:numFmt w:val="decimal"/>
      <w:isLgl/>
      <w:lvlText w:val="%1.%2.%3.%4.%5.%6.%7.%8."/>
      <w:lvlJc w:val="left"/>
      <w:pPr>
        <w:ind w:left="1800" w:hanging="1440"/>
      </w:pPr>
      <w:rPr>
        <w:rFonts w:cs="Times New Roman" w:hint="default"/>
        <w:color w:val="auto"/>
      </w:rPr>
    </w:lvl>
    <w:lvl w:ilvl="8">
      <w:start w:val="1"/>
      <w:numFmt w:val="decimal"/>
      <w:isLgl/>
      <w:lvlText w:val="%1.%2.%3.%4.%5.%6.%7.%8.%9."/>
      <w:lvlJc w:val="left"/>
      <w:pPr>
        <w:ind w:left="1800" w:hanging="1440"/>
      </w:pPr>
      <w:rPr>
        <w:rFonts w:cs="Times New Roman" w:hint="default"/>
        <w:color w:val="auto"/>
      </w:rPr>
    </w:lvl>
  </w:abstractNum>
  <w:abstractNum w:abstractNumId="30" w15:restartNumberingAfterBreak="0">
    <w:nsid w:val="5FE92C4D"/>
    <w:multiLevelType w:val="hybridMultilevel"/>
    <w:tmpl w:val="AE14AEDC"/>
    <w:lvl w:ilvl="0" w:tplc="E104E6E2">
      <w:start w:val="1"/>
      <w:numFmt w:val="decimal"/>
      <w:lvlText w:val="%1."/>
      <w:lvlJc w:val="left"/>
      <w:pPr>
        <w:ind w:left="720" w:hanging="360"/>
      </w:pPr>
      <w:rPr>
        <w:rFonts w:ascii="Times New Roman" w:eastAsia="Calibri"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0CE1A92"/>
    <w:multiLevelType w:val="multilevel"/>
    <w:tmpl w:val="4D3E9D5C"/>
    <w:lvl w:ilvl="0">
      <w:start w:val="1"/>
      <w:numFmt w:val="decimal"/>
      <w:lvlText w:val="%1."/>
      <w:lvlJc w:val="left"/>
      <w:pPr>
        <w:tabs>
          <w:tab w:val="num" w:pos="420"/>
        </w:tabs>
        <w:ind w:left="420" w:hanging="360"/>
      </w:pPr>
      <w:rPr>
        <w:rFonts w:ascii="Times New Roman" w:eastAsia="Times New Roman" w:hAnsi="Times New Roman" w:cs="Times New Roman"/>
        <w:sz w:val="24"/>
      </w:rPr>
    </w:lvl>
    <w:lvl w:ilvl="1">
      <w:start w:val="1"/>
      <w:numFmt w:val="bullet"/>
      <w:lvlText w:val="◦"/>
      <w:lvlJc w:val="left"/>
      <w:pPr>
        <w:tabs>
          <w:tab w:val="num" w:pos="780"/>
        </w:tabs>
        <w:ind w:left="780" w:hanging="360"/>
      </w:pPr>
      <w:rPr>
        <w:rFonts w:ascii="OpenSymbol" w:hAnsi="OpenSymbol" w:cs="OpenSymbol" w:hint="default"/>
      </w:rPr>
    </w:lvl>
    <w:lvl w:ilvl="2">
      <w:start w:val="1"/>
      <w:numFmt w:val="bullet"/>
      <w:lvlText w:val="▪"/>
      <w:lvlJc w:val="left"/>
      <w:pPr>
        <w:tabs>
          <w:tab w:val="num" w:pos="1140"/>
        </w:tabs>
        <w:ind w:left="1140" w:hanging="360"/>
      </w:pPr>
      <w:rPr>
        <w:rFonts w:ascii="OpenSymbol" w:hAnsi="OpenSymbol" w:cs="OpenSymbol" w:hint="default"/>
      </w:rPr>
    </w:lvl>
    <w:lvl w:ilvl="3">
      <w:start w:val="1"/>
      <w:numFmt w:val="bullet"/>
      <w:lvlText w:val=""/>
      <w:lvlJc w:val="left"/>
      <w:pPr>
        <w:tabs>
          <w:tab w:val="num" w:pos="1500"/>
        </w:tabs>
        <w:ind w:left="1500" w:hanging="360"/>
      </w:pPr>
      <w:rPr>
        <w:rFonts w:ascii="Symbol" w:hAnsi="Symbol" w:cs="OpenSymbol" w:hint="default"/>
      </w:rPr>
    </w:lvl>
    <w:lvl w:ilvl="4">
      <w:start w:val="1"/>
      <w:numFmt w:val="bullet"/>
      <w:lvlText w:val="◦"/>
      <w:lvlJc w:val="left"/>
      <w:pPr>
        <w:tabs>
          <w:tab w:val="num" w:pos="1860"/>
        </w:tabs>
        <w:ind w:left="1860" w:hanging="360"/>
      </w:pPr>
      <w:rPr>
        <w:rFonts w:ascii="OpenSymbol" w:hAnsi="OpenSymbol" w:cs="OpenSymbol" w:hint="default"/>
      </w:rPr>
    </w:lvl>
    <w:lvl w:ilvl="5">
      <w:start w:val="1"/>
      <w:numFmt w:val="bullet"/>
      <w:lvlText w:val="▪"/>
      <w:lvlJc w:val="left"/>
      <w:pPr>
        <w:tabs>
          <w:tab w:val="num" w:pos="2220"/>
        </w:tabs>
        <w:ind w:left="2220" w:hanging="360"/>
      </w:pPr>
      <w:rPr>
        <w:rFonts w:ascii="OpenSymbol" w:hAnsi="OpenSymbol" w:cs="OpenSymbol" w:hint="default"/>
      </w:rPr>
    </w:lvl>
    <w:lvl w:ilvl="6">
      <w:start w:val="1"/>
      <w:numFmt w:val="bullet"/>
      <w:lvlText w:val=""/>
      <w:lvlJc w:val="left"/>
      <w:pPr>
        <w:tabs>
          <w:tab w:val="num" w:pos="2580"/>
        </w:tabs>
        <w:ind w:left="2580" w:hanging="360"/>
      </w:pPr>
      <w:rPr>
        <w:rFonts w:ascii="Symbol" w:hAnsi="Symbol" w:cs="OpenSymbol" w:hint="default"/>
      </w:rPr>
    </w:lvl>
    <w:lvl w:ilvl="7">
      <w:start w:val="1"/>
      <w:numFmt w:val="bullet"/>
      <w:lvlText w:val="◦"/>
      <w:lvlJc w:val="left"/>
      <w:pPr>
        <w:tabs>
          <w:tab w:val="num" w:pos="2940"/>
        </w:tabs>
        <w:ind w:left="2940" w:hanging="360"/>
      </w:pPr>
      <w:rPr>
        <w:rFonts w:ascii="OpenSymbol" w:hAnsi="OpenSymbol" w:cs="OpenSymbol" w:hint="default"/>
      </w:rPr>
    </w:lvl>
    <w:lvl w:ilvl="8">
      <w:start w:val="1"/>
      <w:numFmt w:val="bullet"/>
      <w:lvlText w:val="▪"/>
      <w:lvlJc w:val="left"/>
      <w:pPr>
        <w:tabs>
          <w:tab w:val="num" w:pos="3300"/>
        </w:tabs>
        <w:ind w:left="3300" w:hanging="360"/>
      </w:pPr>
      <w:rPr>
        <w:rFonts w:ascii="OpenSymbol" w:hAnsi="OpenSymbol" w:cs="OpenSymbol" w:hint="default"/>
      </w:rPr>
    </w:lvl>
  </w:abstractNum>
  <w:abstractNum w:abstractNumId="32" w15:restartNumberingAfterBreak="0">
    <w:nsid w:val="6308781B"/>
    <w:multiLevelType w:val="hybridMultilevel"/>
    <w:tmpl w:val="19C04AB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91A5EAE"/>
    <w:multiLevelType w:val="hybridMultilevel"/>
    <w:tmpl w:val="2ADCA2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A5F0FDD"/>
    <w:multiLevelType w:val="hybridMultilevel"/>
    <w:tmpl w:val="BE5C466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6A841A20"/>
    <w:multiLevelType w:val="hybridMultilevel"/>
    <w:tmpl w:val="B85C4F4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1836C12"/>
    <w:multiLevelType w:val="multilevel"/>
    <w:tmpl w:val="2E7211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2922301"/>
    <w:multiLevelType w:val="hybridMultilevel"/>
    <w:tmpl w:val="914444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59A6DC7"/>
    <w:multiLevelType w:val="hybridMultilevel"/>
    <w:tmpl w:val="8D14C548"/>
    <w:lvl w:ilvl="0" w:tplc="D8584BD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6C81704"/>
    <w:multiLevelType w:val="hybridMultilevel"/>
    <w:tmpl w:val="196ED892"/>
    <w:lvl w:ilvl="0" w:tplc="450EB012">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8E65C55"/>
    <w:multiLevelType w:val="hybridMultilevel"/>
    <w:tmpl w:val="0EB2091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79127309"/>
    <w:multiLevelType w:val="hybridMultilevel"/>
    <w:tmpl w:val="E0EC6168"/>
    <w:lvl w:ilvl="0" w:tplc="8114723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7A183221"/>
    <w:multiLevelType w:val="multilevel"/>
    <w:tmpl w:val="E3E08856"/>
    <w:lvl w:ilvl="0">
      <w:start w:val="1"/>
      <w:numFmt w:val="decimal"/>
      <w:lvlText w:val="%1."/>
      <w:lvlJc w:val="left"/>
      <w:pPr>
        <w:ind w:left="1080" w:hanging="720"/>
      </w:pPr>
      <w:rPr>
        <w:rFonts w:ascii="Calibri" w:hAnsi="Calibri" w:cs="Times New Roman" w:hint="default"/>
        <w:b w:val="0"/>
        <w:i w:val="0"/>
      </w:rPr>
    </w:lvl>
    <w:lvl w:ilvl="1">
      <w:start w:val="1"/>
      <w:numFmt w:val="decimal"/>
      <w:isLgl/>
      <w:lvlText w:val="%1.%2."/>
      <w:lvlJc w:val="left"/>
      <w:pPr>
        <w:ind w:left="720" w:hanging="360"/>
      </w:pPr>
      <w:rPr>
        <w:rFonts w:cs="Times New Roman" w:hint="default"/>
        <w:b w:val="0"/>
        <w:bCs w:val="0"/>
        <w:i w:val="0"/>
        <w:iCs w:val="0"/>
        <w:color w:val="auto"/>
      </w:rPr>
    </w:lvl>
    <w:lvl w:ilvl="2">
      <w:start w:val="1"/>
      <w:numFmt w:val="decimal"/>
      <w:isLgl/>
      <w:lvlText w:val="%1.%2.%3."/>
      <w:lvlJc w:val="left"/>
      <w:pPr>
        <w:ind w:left="1080" w:hanging="720"/>
      </w:pPr>
      <w:rPr>
        <w:rFonts w:cs="Times New Roman" w:hint="default"/>
        <w:color w:val="auto"/>
      </w:rPr>
    </w:lvl>
    <w:lvl w:ilvl="3">
      <w:start w:val="1"/>
      <w:numFmt w:val="decimal"/>
      <w:isLgl/>
      <w:lvlText w:val="%1.%2.%3.%4."/>
      <w:lvlJc w:val="left"/>
      <w:pPr>
        <w:ind w:left="1080" w:hanging="720"/>
      </w:pPr>
      <w:rPr>
        <w:rFonts w:cs="Times New Roman" w:hint="default"/>
        <w:color w:val="auto"/>
      </w:rPr>
    </w:lvl>
    <w:lvl w:ilvl="4">
      <w:start w:val="1"/>
      <w:numFmt w:val="decimal"/>
      <w:isLgl/>
      <w:lvlText w:val="%1.%2.%3.%4.%5."/>
      <w:lvlJc w:val="left"/>
      <w:pPr>
        <w:ind w:left="1440" w:hanging="1080"/>
      </w:pPr>
      <w:rPr>
        <w:rFonts w:cs="Times New Roman" w:hint="default"/>
        <w:color w:val="auto"/>
      </w:rPr>
    </w:lvl>
    <w:lvl w:ilvl="5">
      <w:start w:val="1"/>
      <w:numFmt w:val="decimal"/>
      <w:isLgl/>
      <w:lvlText w:val="%1.%2.%3.%4.%5.%6."/>
      <w:lvlJc w:val="left"/>
      <w:pPr>
        <w:ind w:left="1440" w:hanging="1080"/>
      </w:pPr>
      <w:rPr>
        <w:rFonts w:cs="Times New Roman" w:hint="default"/>
        <w:color w:val="auto"/>
      </w:rPr>
    </w:lvl>
    <w:lvl w:ilvl="6">
      <w:start w:val="1"/>
      <w:numFmt w:val="decimal"/>
      <w:isLgl/>
      <w:lvlText w:val="%1.%2.%3.%4.%5.%6.%7."/>
      <w:lvlJc w:val="left"/>
      <w:pPr>
        <w:ind w:left="1800" w:hanging="1440"/>
      </w:pPr>
      <w:rPr>
        <w:rFonts w:cs="Times New Roman" w:hint="default"/>
        <w:color w:val="auto"/>
      </w:rPr>
    </w:lvl>
    <w:lvl w:ilvl="7">
      <w:start w:val="1"/>
      <w:numFmt w:val="decimal"/>
      <w:isLgl/>
      <w:lvlText w:val="%1.%2.%3.%4.%5.%6.%7.%8."/>
      <w:lvlJc w:val="left"/>
      <w:pPr>
        <w:ind w:left="1800" w:hanging="1440"/>
      </w:pPr>
      <w:rPr>
        <w:rFonts w:cs="Times New Roman" w:hint="default"/>
        <w:color w:val="auto"/>
      </w:rPr>
    </w:lvl>
    <w:lvl w:ilvl="8">
      <w:start w:val="1"/>
      <w:numFmt w:val="decimal"/>
      <w:isLgl/>
      <w:lvlText w:val="%1.%2.%3.%4.%5.%6.%7.%8.%9."/>
      <w:lvlJc w:val="left"/>
      <w:pPr>
        <w:ind w:left="1800" w:hanging="1440"/>
      </w:pPr>
      <w:rPr>
        <w:rFonts w:cs="Times New Roman" w:hint="default"/>
        <w:color w:val="auto"/>
      </w:rPr>
    </w:lvl>
  </w:abstractNum>
  <w:abstractNum w:abstractNumId="44" w15:restartNumberingAfterBreak="0">
    <w:nsid w:val="7C941B19"/>
    <w:multiLevelType w:val="hybridMultilevel"/>
    <w:tmpl w:val="AC18AD6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91606827">
    <w:abstractNumId w:val="43"/>
  </w:num>
  <w:num w:numId="2" w16cid:durableId="1748847748">
    <w:abstractNumId w:val="29"/>
  </w:num>
  <w:num w:numId="3" w16cid:durableId="1529169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3310609">
    <w:abstractNumId w:val="40"/>
  </w:num>
  <w:num w:numId="5" w16cid:durableId="1279264251">
    <w:abstractNumId w:val="14"/>
  </w:num>
  <w:num w:numId="6" w16cid:durableId="1549220934">
    <w:abstractNumId w:val="42"/>
  </w:num>
  <w:num w:numId="7" w16cid:durableId="1525092974">
    <w:abstractNumId w:val="21"/>
  </w:num>
  <w:num w:numId="8" w16cid:durableId="1224173844">
    <w:abstractNumId w:val="38"/>
  </w:num>
  <w:num w:numId="9" w16cid:durableId="191797968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970862">
    <w:abstractNumId w:val="17"/>
  </w:num>
  <w:num w:numId="11" w16cid:durableId="742722147">
    <w:abstractNumId w:val="32"/>
  </w:num>
  <w:num w:numId="12" w16cid:durableId="385765849">
    <w:abstractNumId w:val="35"/>
  </w:num>
  <w:num w:numId="13" w16cid:durableId="346634960">
    <w:abstractNumId w:val="34"/>
  </w:num>
  <w:num w:numId="14" w16cid:durableId="1534657367">
    <w:abstractNumId w:val="19"/>
  </w:num>
  <w:num w:numId="15" w16cid:durableId="383525401">
    <w:abstractNumId w:val="26"/>
  </w:num>
  <w:num w:numId="16" w16cid:durableId="109976702">
    <w:abstractNumId w:val="30"/>
  </w:num>
  <w:num w:numId="17" w16cid:durableId="1786383225">
    <w:abstractNumId w:val="15"/>
  </w:num>
  <w:num w:numId="18" w16cid:durableId="1950620394">
    <w:abstractNumId w:val="33"/>
  </w:num>
  <w:num w:numId="19" w16cid:durableId="2133399384">
    <w:abstractNumId w:val="37"/>
  </w:num>
  <w:num w:numId="20" w16cid:durableId="616259304">
    <w:abstractNumId w:val="31"/>
    <w:lvlOverride w:ilvl="0">
      <w:startOverride w:val="1"/>
    </w:lvlOverride>
    <w:lvlOverride w:ilvl="1"/>
    <w:lvlOverride w:ilvl="2"/>
    <w:lvlOverride w:ilvl="3"/>
    <w:lvlOverride w:ilvl="4"/>
    <w:lvlOverride w:ilvl="5"/>
    <w:lvlOverride w:ilvl="6"/>
    <w:lvlOverride w:ilvl="7"/>
    <w:lvlOverride w:ilvl="8"/>
  </w:num>
  <w:num w:numId="21" w16cid:durableId="1329603361">
    <w:abstractNumId w:val="23"/>
  </w:num>
  <w:num w:numId="22" w16cid:durableId="521089626">
    <w:abstractNumId w:val="27"/>
  </w:num>
  <w:num w:numId="23" w16cid:durableId="1786002250">
    <w:abstractNumId w:val="44"/>
  </w:num>
  <w:num w:numId="24" w16cid:durableId="2067532854">
    <w:abstractNumId w:val="16"/>
  </w:num>
  <w:num w:numId="25" w16cid:durableId="651256227">
    <w:abstractNumId w:val="41"/>
  </w:num>
  <w:num w:numId="26" w16cid:durableId="62266584">
    <w:abstractNumId w:val="20"/>
  </w:num>
  <w:num w:numId="27" w16cid:durableId="166235098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01450000">
    <w:abstractNumId w:val="24"/>
  </w:num>
  <w:num w:numId="29" w16cid:durableId="2092769501">
    <w:abstractNumId w:val="36"/>
  </w:num>
  <w:num w:numId="30" w16cid:durableId="705063969">
    <w:abstractNumId w:val="3"/>
  </w:num>
  <w:num w:numId="31" w16cid:durableId="1658804540">
    <w:abstractNumId w:val="1"/>
  </w:num>
  <w:num w:numId="32" w16cid:durableId="442923570">
    <w:abstractNumId w:val="2"/>
  </w:num>
  <w:num w:numId="33" w16cid:durableId="9992195">
    <w:abstractNumId w:val="0"/>
  </w:num>
  <w:num w:numId="34" w16cid:durableId="1440568240">
    <w:abstractNumId w:val="4"/>
  </w:num>
  <w:num w:numId="35" w16cid:durableId="1386681933">
    <w:abstractNumId w:val="5"/>
  </w:num>
  <w:num w:numId="36" w16cid:durableId="988095287">
    <w:abstractNumId w:val="6"/>
  </w:num>
  <w:num w:numId="37" w16cid:durableId="601686178">
    <w:abstractNumId w:val="7"/>
  </w:num>
  <w:num w:numId="38" w16cid:durableId="59058656">
    <w:abstractNumId w:val="8"/>
  </w:num>
  <w:num w:numId="39" w16cid:durableId="867911258">
    <w:abstractNumId w:val="9"/>
  </w:num>
  <w:num w:numId="40" w16cid:durableId="780732147">
    <w:abstractNumId w:val="10"/>
  </w:num>
  <w:num w:numId="41" w16cid:durableId="1106772185">
    <w:abstractNumId w:val="11"/>
  </w:num>
  <w:num w:numId="42" w16cid:durableId="825164273">
    <w:abstractNumId w:val="12"/>
  </w:num>
  <w:num w:numId="43" w16cid:durableId="1717316871">
    <w:abstractNumId w:val="39"/>
  </w:num>
  <w:num w:numId="44" w16cid:durableId="169026567">
    <w:abstractNumId w:val="18"/>
  </w:num>
  <w:num w:numId="45" w16cid:durableId="849876788">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6A4"/>
    <w:rsid w:val="00003F08"/>
    <w:rsid w:val="00006837"/>
    <w:rsid w:val="000310A0"/>
    <w:rsid w:val="0003434B"/>
    <w:rsid w:val="000405B9"/>
    <w:rsid w:val="00067229"/>
    <w:rsid w:val="00086325"/>
    <w:rsid w:val="000B5475"/>
    <w:rsid w:val="000B64DC"/>
    <w:rsid w:val="000E006F"/>
    <w:rsid w:val="000F0841"/>
    <w:rsid w:val="000F1204"/>
    <w:rsid w:val="000F57B2"/>
    <w:rsid w:val="00105D7A"/>
    <w:rsid w:val="001230B2"/>
    <w:rsid w:val="001242F8"/>
    <w:rsid w:val="00134B06"/>
    <w:rsid w:val="00135524"/>
    <w:rsid w:val="001359E5"/>
    <w:rsid w:val="00146294"/>
    <w:rsid w:val="00147DCB"/>
    <w:rsid w:val="00184D7F"/>
    <w:rsid w:val="00191189"/>
    <w:rsid w:val="001A3390"/>
    <w:rsid w:val="001A76A4"/>
    <w:rsid w:val="001B7BEB"/>
    <w:rsid w:val="001C5294"/>
    <w:rsid w:val="001D2213"/>
    <w:rsid w:val="00200E07"/>
    <w:rsid w:val="00212222"/>
    <w:rsid w:val="00246A3C"/>
    <w:rsid w:val="002504DE"/>
    <w:rsid w:val="00250EA3"/>
    <w:rsid w:val="00273C80"/>
    <w:rsid w:val="002751F6"/>
    <w:rsid w:val="0028341A"/>
    <w:rsid w:val="00286477"/>
    <w:rsid w:val="002D003A"/>
    <w:rsid w:val="002E5ABC"/>
    <w:rsid w:val="002F4D6D"/>
    <w:rsid w:val="002F70D2"/>
    <w:rsid w:val="00301AB9"/>
    <w:rsid w:val="003064D4"/>
    <w:rsid w:val="00306BE1"/>
    <w:rsid w:val="003133E0"/>
    <w:rsid w:val="00316AD1"/>
    <w:rsid w:val="00324FDA"/>
    <w:rsid w:val="00375250"/>
    <w:rsid w:val="00391800"/>
    <w:rsid w:val="00395BE2"/>
    <w:rsid w:val="003B5821"/>
    <w:rsid w:val="003C1D07"/>
    <w:rsid w:val="003E49B2"/>
    <w:rsid w:val="003F7648"/>
    <w:rsid w:val="00400AB2"/>
    <w:rsid w:val="004138EC"/>
    <w:rsid w:val="00427CB3"/>
    <w:rsid w:val="00436D37"/>
    <w:rsid w:val="00450C4E"/>
    <w:rsid w:val="004536DF"/>
    <w:rsid w:val="00460E2B"/>
    <w:rsid w:val="00494314"/>
    <w:rsid w:val="004A3CED"/>
    <w:rsid w:val="004A78EA"/>
    <w:rsid w:val="004B7FFD"/>
    <w:rsid w:val="004C4E90"/>
    <w:rsid w:val="004C6A24"/>
    <w:rsid w:val="004F1B60"/>
    <w:rsid w:val="004F4468"/>
    <w:rsid w:val="0050143D"/>
    <w:rsid w:val="00507614"/>
    <w:rsid w:val="00513C64"/>
    <w:rsid w:val="00531232"/>
    <w:rsid w:val="00575AC4"/>
    <w:rsid w:val="0058571B"/>
    <w:rsid w:val="00587969"/>
    <w:rsid w:val="00590706"/>
    <w:rsid w:val="00594C5A"/>
    <w:rsid w:val="005A2A98"/>
    <w:rsid w:val="005A47E8"/>
    <w:rsid w:val="005D0741"/>
    <w:rsid w:val="005F2789"/>
    <w:rsid w:val="0069210A"/>
    <w:rsid w:val="006A0222"/>
    <w:rsid w:val="006E4DB5"/>
    <w:rsid w:val="00713522"/>
    <w:rsid w:val="007365F7"/>
    <w:rsid w:val="00736C52"/>
    <w:rsid w:val="0076728E"/>
    <w:rsid w:val="007868CB"/>
    <w:rsid w:val="00794D36"/>
    <w:rsid w:val="007953AF"/>
    <w:rsid w:val="007D0E0C"/>
    <w:rsid w:val="007D7F40"/>
    <w:rsid w:val="007E1F96"/>
    <w:rsid w:val="00816EA5"/>
    <w:rsid w:val="0083064C"/>
    <w:rsid w:val="00842451"/>
    <w:rsid w:val="00854072"/>
    <w:rsid w:val="008879BD"/>
    <w:rsid w:val="008A2F00"/>
    <w:rsid w:val="008A4ECF"/>
    <w:rsid w:val="008B7685"/>
    <w:rsid w:val="008E7B87"/>
    <w:rsid w:val="00900132"/>
    <w:rsid w:val="0090298C"/>
    <w:rsid w:val="0091399F"/>
    <w:rsid w:val="00952D96"/>
    <w:rsid w:val="00964E9D"/>
    <w:rsid w:val="00973F57"/>
    <w:rsid w:val="00983FE3"/>
    <w:rsid w:val="00984D51"/>
    <w:rsid w:val="009937B8"/>
    <w:rsid w:val="009B49C2"/>
    <w:rsid w:val="009D5B75"/>
    <w:rsid w:val="009E0F95"/>
    <w:rsid w:val="00A04D35"/>
    <w:rsid w:val="00A16D90"/>
    <w:rsid w:val="00A259AD"/>
    <w:rsid w:val="00A27F01"/>
    <w:rsid w:val="00A3351F"/>
    <w:rsid w:val="00A37A60"/>
    <w:rsid w:val="00A51686"/>
    <w:rsid w:val="00A613EC"/>
    <w:rsid w:val="00A83C50"/>
    <w:rsid w:val="00A933CA"/>
    <w:rsid w:val="00A97488"/>
    <w:rsid w:val="00AA750F"/>
    <w:rsid w:val="00B218A0"/>
    <w:rsid w:val="00B2518F"/>
    <w:rsid w:val="00B31DE6"/>
    <w:rsid w:val="00B5408A"/>
    <w:rsid w:val="00B82100"/>
    <w:rsid w:val="00BA0B26"/>
    <w:rsid w:val="00BB1230"/>
    <w:rsid w:val="00BB35D7"/>
    <w:rsid w:val="00BC2043"/>
    <w:rsid w:val="00BC24DD"/>
    <w:rsid w:val="00BD3AD3"/>
    <w:rsid w:val="00BD6642"/>
    <w:rsid w:val="00BE698E"/>
    <w:rsid w:val="00C00796"/>
    <w:rsid w:val="00C21864"/>
    <w:rsid w:val="00C41C78"/>
    <w:rsid w:val="00C47698"/>
    <w:rsid w:val="00C8659B"/>
    <w:rsid w:val="00CA0D8A"/>
    <w:rsid w:val="00CB5641"/>
    <w:rsid w:val="00CB75E9"/>
    <w:rsid w:val="00CC00AC"/>
    <w:rsid w:val="00CC1807"/>
    <w:rsid w:val="00CC6A8A"/>
    <w:rsid w:val="00CD430B"/>
    <w:rsid w:val="00CD61E6"/>
    <w:rsid w:val="00CF1B09"/>
    <w:rsid w:val="00CF45D2"/>
    <w:rsid w:val="00D26EC4"/>
    <w:rsid w:val="00D374E6"/>
    <w:rsid w:val="00D43F36"/>
    <w:rsid w:val="00D46020"/>
    <w:rsid w:val="00D74DE9"/>
    <w:rsid w:val="00DA7E9D"/>
    <w:rsid w:val="00DC1EF7"/>
    <w:rsid w:val="00DD54AE"/>
    <w:rsid w:val="00DD7A4F"/>
    <w:rsid w:val="00DE26BB"/>
    <w:rsid w:val="00DE2DA8"/>
    <w:rsid w:val="00DE6F56"/>
    <w:rsid w:val="00E126C2"/>
    <w:rsid w:val="00E126C4"/>
    <w:rsid w:val="00E220CA"/>
    <w:rsid w:val="00E34FEA"/>
    <w:rsid w:val="00E45EBB"/>
    <w:rsid w:val="00E71B20"/>
    <w:rsid w:val="00E97C9D"/>
    <w:rsid w:val="00EA1A16"/>
    <w:rsid w:val="00EB0C7A"/>
    <w:rsid w:val="00EB22CA"/>
    <w:rsid w:val="00ED1D21"/>
    <w:rsid w:val="00ED1E19"/>
    <w:rsid w:val="00EE2C81"/>
    <w:rsid w:val="00EE390F"/>
    <w:rsid w:val="00EE469B"/>
    <w:rsid w:val="00F167E3"/>
    <w:rsid w:val="00F23B8E"/>
    <w:rsid w:val="00F273D6"/>
    <w:rsid w:val="00F34A70"/>
    <w:rsid w:val="00F3533E"/>
    <w:rsid w:val="00F4273B"/>
    <w:rsid w:val="00F92A8A"/>
    <w:rsid w:val="00FA003D"/>
    <w:rsid w:val="00FB2573"/>
    <w:rsid w:val="00FC2C1E"/>
    <w:rsid w:val="00FD1389"/>
    <w:rsid w:val="00FD288D"/>
    <w:rsid w:val="00FD30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4017E"/>
  <w15:chartTrackingRefBased/>
  <w15:docId w15:val="{3E9452E4-3419-4AD9-99FB-3C54974F1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273D6"/>
    <w:pPr>
      <w:spacing w:after="200" w:line="276" w:lineRule="auto"/>
    </w:pPr>
    <w:rPr>
      <w:rFonts w:ascii="Calibri" w:eastAsia="Times New Roman" w:hAnsi="Calibri" w:cs="Times New Roman"/>
    </w:rPr>
  </w:style>
  <w:style w:type="paragraph" w:styleId="Antrat1">
    <w:name w:val="heading 1"/>
    <w:basedOn w:val="prastasis"/>
    <w:next w:val="prastasis"/>
    <w:link w:val="Antrat1Diagrama"/>
    <w:qFormat/>
    <w:rsid w:val="00964E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aliases w:val="Title Header2"/>
    <w:basedOn w:val="prastasis"/>
    <w:next w:val="prastasis"/>
    <w:link w:val="Antrat2Diagrama"/>
    <w:unhideWhenUsed/>
    <w:qFormat/>
    <w:rsid w:val="001359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Antrat3">
    <w:name w:val="heading 3"/>
    <w:aliases w:val="Section Header3,Sub-Clause Paragraph"/>
    <w:basedOn w:val="prastasis"/>
    <w:next w:val="prastasis"/>
    <w:link w:val="Antrat3Diagrama"/>
    <w:qFormat/>
    <w:rsid w:val="001230B2"/>
    <w:pPr>
      <w:keepNext/>
      <w:spacing w:after="0" w:line="240" w:lineRule="auto"/>
      <w:ind w:firstLine="720"/>
      <w:jc w:val="both"/>
      <w:outlineLvl w:val="2"/>
    </w:pPr>
    <w:rPr>
      <w:rFonts w:ascii="Times New Roman" w:hAnsi="Times New Roman"/>
      <w:sz w:val="24"/>
      <w:szCs w:val="20"/>
      <w:lang w:eastAsia="x-none"/>
    </w:rPr>
  </w:style>
  <w:style w:type="paragraph" w:styleId="Antrat4">
    <w:name w:val="heading 4"/>
    <w:aliases w:val=" Sub-Clause Sub-paragraph,Sub-Clause Sub-paragraph,Heading 4 Char Char Char Char,Heading 4 Char Char Char Char Char"/>
    <w:basedOn w:val="prastasis"/>
    <w:next w:val="prastasis"/>
    <w:link w:val="Antrat4Diagrama"/>
    <w:qFormat/>
    <w:rsid w:val="001230B2"/>
    <w:pPr>
      <w:keepNext/>
      <w:tabs>
        <w:tab w:val="num" w:pos="1584"/>
      </w:tabs>
      <w:spacing w:after="0" w:line="240" w:lineRule="auto"/>
      <w:ind w:left="1584" w:hanging="864"/>
      <w:outlineLvl w:val="3"/>
    </w:pPr>
    <w:rPr>
      <w:rFonts w:ascii="Times New Roman" w:hAnsi="Times New Roman"/>
      <w:b/>
      <w:sz w:val="44"/>
      <w:szCs w:val="20"/>
      <w:lang w:eastAsia="x-none"/>
    </w:rPr>
  </w:style>
  <w:style w:type="paragraph" w:styleId="Antrat5">
    <w:name w:val="heading 5"/>
    <w:basedOn w:val="prastasis"/>
    <w:next w:val="prastasis"/>
    <w:link w:val="Antrat5Diagrama"/>
    <w:qFormat/>
    <w:rsid w:val="001230B2"/>
    <w:pPr>
      <w:keepNext/>
      <w:tabs>
        <w:tab w:val="num" w:pos="1728"/>
      </w:tabs>
      <w:spacing w:after="0" w:line="240" w:lineRule="auto"/>
      <w:ind w:left="1728" w:hanging="1008"/>
      <w:outlineLvl w:val="4"/>
    </w:pPr>
    <w:rPr>
      <w:rFonts w:ascii="Times New Roman" w:hAnsi="Times New Roman"/>
      <w:b/>
      <w:sz w:val="40"/>
      <w:szCs w:val="20"/>
      <w:lang w:eastAsia="x-none"/>
    </w:rPr>
  </w:style>
  <w:style w:type="paragraph" w:styleId="Antrat6">
    <w:name w:val="heading 6"/>
    <w:basedOn w:val="prastasis"/>
    <w:next w:val="prastasis"/>
    <w:link w:val="Antrat6Diagrama"/>
    <w:qFormat/>
    <w:rsid w:val="001230B2"/>
    <w:pPr>
      <w:keepNext/>
      <w:tabs>
        <w:tab w:val="num" w:pos="1872"/>
      </w:tabs>
      <w:spacing w:after="0" w:line="240" w:lineRule="auto"/>
      <w:ind w:left="1872" w:hanging="1152"/>
      <w:outlineLvl w:val="5"/>
    </w:pPr>
    <w:rPr>
      <w:rFonts w:ascii="Times New Roman" w:hAnsi="Times New Roman"/>
      <w:b/>
      <w:sz w:val="36"/>
      <w:szCs w:val="20"/>
      <w:lang w:eastAsia="x-none"/>
    </w:rPr>
  </w:style>
  <w:style w:type="paragraph" w:styleId="Antrat7">
    <w:name w:val="heading 7"/>
    <w:basedOn w:val="prastasis"/>
    <w:next w:val="prastasis"/>
    <w:link w:val="Antrat7Diagrama"/>
    <w:qFormat/>
    <w:rsid w:val="001230B2"/>
    <w:pPr>
      <w:keepNext/>
      <w:tabs>
        <w:tab w:val="num" w:pos="2016"/>
      </w:tabs>
      <w:spacing w:after="0" w:line="240" w:lineRule="auto"/>
      <w:ind w:left="2016" w:hanging="1296"/>
      <w:outlineLvl w:val="6"/>
    </w:pPr>
    <w:rPr>
      <w:rFonts w:ascii="Times New Roman" w:hAnsi="Times New Roman"/>
      <w:sz w:val="48"/>
      <w:szCs w:val="20"/>
      <w:lang w:eastAsia="x-none"/>
    </w:rPr>
  </w:style>
  <w:style w:type="paragraph" w:styleId="Antrat8">
    <w:name w:val="heading 8"/>
    <w:basedOn w:val="prastasis"/>
    <w:next w:val="prastasis"/>
    <w:link w:val="Antrat8Diagrama"/>
    <w:qFormat/>
    <w:rsid w:val="001230B2"/>
    <w:pPr>
      <w:keepNext/>
      <w:tabs>
        <w:tab w:val="num" w:pos="2160"/>
      </w:tabs>
      <w:spacing w:after="0" w:line="240" w:lineRule="auto"/>
      <w:ind w:left="2160" w:hanging="1440"/>
      <w:outlineLvl w:val="7"/>
    </w:pPr>
    <w:rPr>
      <w:rFonts w:ascii="Times New Roman" w:hAnsi="Times New Roman"/>
      <w:b/>
      <w:sz w:val="18"/>
      <w:szCs w:val="20"/>
      <w:lang w:eastAsia="x-none"/>
    </w:rPr>
  </w:style>
  <w:style w:type="paragraph" w:styleId="Antrat9">
    <w:name w:val="heading 9"/>
    <w:basedOn w:val="prastasis"/>
    <w:next w:val="prastasis"/>
    <w:link w:val="Antrat9Diagrama"/>
    <w:qFormat/>
    <w:rsid w:val="001230B2"/>
    <w:pPr>
      <w:keepNext/>
      <w:tabs>
        <w:tab w:val="num" w:pos="2304"/>
      </w:tabs>
      <w:spacing w:after="0" w:line="240" w:lineRule="auto"/>
      <w:ind w:left="2304" w:hanging="1584"/>
      <w:outlineLvl w:val="8"/>
    </w:pPr>
    <w:rPr>
      <w:rFonts w:ascii="Times New Roman" w:hAnsi="Times New Roman"/>
      <w:sz w:val="40"/>
      <w:szCs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le,punktai"/>
    <w:basedOn w:val="prastasis"/>
    <w:link w:val="SraopastraipaDiagrama"/>
    <w:uiPriority w:val="34"/>
    <w:qFormat/>
    <w:rsid w:val="00CC1807"/>
    <w:pPr>
      <w:spacing w:after="0" w:line="240" w:lineRule="auto"/>
      <w:ind w:left="720"/>
      <w:contextualSpacing/>
    </w:pPr>
    <w:rPr>
      <w:rFonts w:ascii="Times New Roman" w:hAnsi="Times New Roman"/>
      <w:sz w:val="20"/>
      <w:szCs w:val="20"/>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
    <w:uiPriority w:val="34"/>
    <w:qFormat/>
    <w:rsid w:val="00CC1807"/>
    <w:rPr>
      <w:rFonts w:ascii="Times New Roman" w:eastAsia="Times New Roman" w:hAnsi="Times New Roman" w:cs="Times New Roman"/>
      <w:sz w:val="20"/>
      <w:szCs w:val="20"/>
    </w:rPr>
  </w:style>
  <w:style w:type="character" w:customStyle="1" w:styleId="Bodytext2">
    <w:name w:val="Body text (2)_"/>
    <w:link w:val="Bodytext20"/>
    <w:uiPriority w:val="99"/>
    <w:qFormat/>
    <w:locked/>
    <w:rsid w:val="003064D4"/>
    <w:rPr>
      <w:sz w:val="19"/>
      <w:shd w:val="clear" w:color="auto" w:fill="FFFFFF"/>
    </w:rPr>
  </w:style>
  <w:style w:type="paragraph" w:customStyle="1" w:styleId="Bodytext20">
    <w:name w:val="Body text (2)"/>
    <w:basedOn w:val="prastasis"/>
    <w:link w:val="Bodytext2"/>
    <w:uiPriority w:val="99"/>
    <w:qFormat/>
    <w:rsid w:val="003064D4"/>
    <w:pPr>
      <w:widowControl w:val="0"/>
      <w:shd w:val="clear" w:color="auto" w:fill="FFFFFF"/>
      <w:spacing w:before="120" w:after="180" w:line="240" w:lineRule="atLeast"/>
      <w:jc w:val="both"/>
    </w:pPr>
    <w:rPr>
      <w:rFonts w:asciiTheme="minorHAnsi" w:eastAsiaTheme="minorHAnsi" w:hAnsiTheme="minorHAnsi" w:cstheme="minorBidi"/>
      <w:sz w:val="19"/>
    </w:rPr>
  </w:style>
  <w:style w:type="paragraph" w:styleId="Betarp">
    <w:name w:val="No Spacing"/>
    <w:link w:val="BetarpDiagrama"/>
    <w:uiPriority w:val="1"/>
    <w:qFormat/>
    <w:rsid w:val="003064D4"/>
    <w:pPr>
      <w:spacing w:after="0" w:line="240" w:lineRule="auto"/>
    </w:pPr>
    <w:rPr>
      <w:rFonts w:ascii="Times New Roman" w:eastAsia="Times New Roman" w:hAnsi="Times New Roman" w:cs="Times New Roman"/>
      <w:lang w:eastAsia="lt-LT"/>
    </w:rPr>
  </w:style>
  <w:style w:type="character" w:customStyle="1" w:styleId="BetarpDiagrama">
    <w:name w:val="Be tarpų Diagrama"/>
    <w:link w:val="Betarp"/>
    <w:uiPriority w:val="1"/>
    <w:locked/>
    <w:rsid w:val="003064D4"/>
    <w:rPr>
      <w:rFonts w:ascii="Times New Roman" w:eastAsia="Times New Roman" w:hAnsi="Times New Roman" w:cs="Times New Roman"/>
      <w:lang w:eastAsia="lt-LT"/>
    </w:rPr>
  </w:style>
  <w:style w:type="character" w:styleId="Hipersaitas">
    <w:name w:val="Hyperlink"/>
    <w:semiHidden/>
    <w:unhideWhenUsed/>
    <w:rsid w:val="00D26EC4"/>
    <w:rPr>
      <w:color w:val="0000FF"/>
      <w:u w:val="single"/>
    </w:rPr>
  </w:style>
  <w:style w:type="character" w:customStyle="1" w:styleId="PuslapioinaostekstasDiagrama">
    <w:name w:val="Puslapio išnašos tekstas Diagrama"/>
    <w:basedOn w:val="Numatytasispastraiposriftas"/>
    <w:link w:val="Puslapioinaostekstas"/>
    <w:semiHidden/>
    <w:locked/>
    <w:rsid w:val="00D26EC4"/>
    <w:rPr>
      <w:rFonts w:ascii="Times New Roman" w:hAnsi="Times New Roman" w:cs="Times New Roman"/>
      <w:sz w:val="20"/>
      <w:szCs w:val="20"/>
    </w:rPr>
  </w:style>
  <w:style w:type="paragraph" w:customStyle="1" w:styleId="ColumnText1">
    <w:name w:val="ColumnText1"/>
    <w:basedOn w:val="prastasis"/>
    <w:next w:val="Puslapioinaostekstas"/>
    <w:semiHidden/>
    <w:unhideWhenUsed/>
    <w:rsid w:val="00D26EC4"/>
    <w:pPr>
      <w:spacing w:after="0" w:line="240" w:lineRule="auto"/>
    </w:pPr>
    <w:rPr>
      <w:rFonts w:ascii="Times New Roman" w:eastAsia="Calibri" w:hAnsi="Times New Roman"/>
      <w:sz w:val="20"/>
      <w:szCs w:val="20"/>
    </w:rPr>
  </w:style>
  <w:style w:type="character" w:styleId="Puslapioinaosnuoroda">
    <w:name w:val="footnote reference"/>
    <w:basedOn w:val="Numatytasispastraiposriftas"/>
    <w:semiHidden/>
    <w:unhideWhenUsed/>
    <w:rsid w:val="00D26EC4"/>
    <w:rPr>
      <w:rFonts w:ascii="Times New Roman" w:hAnsi="Times New Roman" w:cs="Times New Roman" w:hint="default"/>
      <w:vertAlign w:val="superscript"/>
    </w:rPr>
  </w:style>
  <w:style w:type="paragraph" w:styleId="Puslapioinaostekstas">
    <w:name w:val="footnote text"/>
    <w:basedOn w:val="prastasis"/>
    <w:link w:val="PuslapioinaostekstasDiagrama"/>
    <w:semiHidden/>
    <w:unhideWhenUsed/>
    <w:rsid w:val="00D26EC4"/>
    <w:pPr>
      <w:spacing w:after="0" w:line="240" w:lineRule="auto"/>
    </w:pPr>
    <w:rPr>
      <w:rFonts w:ascii="Times New Roman" w:eastAsiaTheme="minorHAnsi" w:hAnsi="Times New Roman"/>
      <w:sz w:val="20"/>
      <w:szCs w:val="20"/>
    </w:rPr>
  </w:style>
  <w:style w:type="character" w:customStyle="1" w:styleId="PuslapioinaostekstasDiagrama1">
    <w:name w:val="Puslapio išnašos tekstas Diagrama1"/>
    <w:basedOn w:val="Numatytasispastraiposriftas"/>
    <w:uiPriority w:val="99"/>
    <w:semiHidden/>
    <w:rsid w:val="00D26EC4"/>
    <w:rPr>
      <w:rFonts w:ascii="Calibri" w:eastAsia="Times New Roman" w:hAnsi="Calibri" w:cs="Times New Roman"/>
      <w:sz w:val="20"/>
      <w:szCs w:val="20"/>
    </w:rPr>
  </w:style>
  <w:style w:type="paragraph" w:customStyle="1" w:styleId="Default">
    <w:name w:val="Default"/>
    <w:qFormat/>
    <w:rsid w:val="00F273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ntrat1Diagrama">
    <w:name w:val="Antraštė 1 Diagrama"/>
    <w:basedOn w:val="Numatytasispastraiposriftas"/>
    <w:link w:val="Antrat1"/>
    <w:uiPriority w:val="9"/>
    <w:rsid w:val="00964E9D"/>
    <w:rPr>
      <w:rFonts w:asciiTheme="majorHAnsi" w:eastAsiaTheme="majorEastAsia" w:hAnsiTheme="majorHAnsi" w:cstheme="majorBidi"/>
      <w:color w:val="2F5496" w:themeColor="accent1" w:themeShade="BF"/>
      <w:sz w:val="32"/>
      <w:szCs w:val="32"/>
    </w:rPr>
  </w:style>
  <w:style w:type="paragraph" w:styleId="Pagrindinistekstas">
    <w:name w:val="Body Text"/>
    <w:aliases w:val="Char"/>
    <w:basedOn w:val="prastasis"/>
    <w:link w:val="PagrindinistekstasDiagrama"/>
    <w:uiPriority w:val="99"/>
    <w:semiHidden/>
    <w:rsid w:val="00324FDA"/>
    <w:pPr>
      <w:spacing w:after="120" w:line="240" w:lineRule="auto"/>
    </w:pPr>
    <w:rPr>
      <w:rFonts w:ascii="Times New Roman" w:hAnsi="Times New Roman"/>
      <w:sz w:val="24"/>
      <w:szCs w:val="20"/>
    </w:rPr>
  </w:style>
  <w:style w:type="character" w:customStyle="1" w:styleId="PagrindinistekstasDiagrama">
    <w:name w:val="Pagrindinis tekstas Diagrama"/>
    <w:aliases w:val="Char Diagrama"/>
    <w:basedOn w:val="Numatytasispastraiposriftas"/>
    <w:link w:val="Pagrindinistekstas"/>
    <w:uiPriority w:val="99"/>
    <w:semiHidden/>
    <w:rsid w:val="00324FDA"/>
    <w:rPr>
      <w:rFonts w:ascii="Times New Roman" w:eastAsia="Times New Roman" w:hAnsi="Times New Roman" w:cs="Times New Roman"/>
      <w:sz w:val="24"/>
      <w:szCs w:val="20"/>
    </w:rPr>
  </w:style>
  <w:style w:type="character" w:customStyle="1" w:styleId="Antrat2Diagrama">
    <w:name w:val="Antraštė 2 Diagrama"/>
    <w:aliases w:val="Title Header2 Diagrama"/>
    <w:basedOn w:val="Numatytasispastraiposriftas"/>
    <w:link w:val="Antrat2"/>
    <w:rsid w:val="001359E5"/>
    <w:rPr>
      <w:rFonts w:asciiTheme="majorHAnsi" w:eastAsiaTheme="majorEastAsia" w:hAnsiTheme="majorHAnsi" w:cstheme="majorBidi"/>
      <w:color w:val="2F5496" w:themeColor="accent1" w:themeShade="BF"/>
      <w:sz w:val="26"/>
      <w:szCs w:val="26"/>
    </w:rPr>
  </w:style>
  <w:style w:type="paragraph" w:customStyle="1" w:styleId="Sraopastraipa1">
    <w:name w:val="Sąrašo pastraipa1"/>
    <w:basedOn w:val="prastasis"/>
    <w:uiPriority w:val="34"/>
    <w:qFormat/>
    <w:rsid w:val="00146294"/>
    <w:pPr>
      <w:suppressAutoHyphens/>
      <w:ind w:left="1296"/>
    </w:pPr>
    <w:rPr>
      <w:kern w:val="2"/>
      <w:lang w:val="en-US"/>
    </w:rPr>
  </w:style>
  <w:style w:type="character" w:customStyle="1" w:styleId="Antrat3Diagrama">
    <w:name w:val="Antraštė 3 Diagrama"/>
    <w:aliases w:val="Section Header3 Diagrama,Sub-Clause Paragraph Diagrama"/>
    <w:basedOn w:val="Numatytasispastraiposriftas"/>
    <w:link w:val="Antrat3"/>
    <w:rsid w:val="001230B2"/>
    <w:rPr>
      <w:rFonts w:ascii="Times New Roman" w:eastAsia="Times New Roman" w:hAnsi="Times New Roman" w:cs="Times New Roman"/>
      <w:sz w:val="24"/>
      <w:szCs w:val="20"/>
      <w:lang w:eastAsia="x-none"/>
    </w:rPr>
  </w:style>
  <w:style w:type="character" w:customStyle="1" w:styleId="Antrat4Diagrama">
    <w:name w:val="Antraštė 4 Diagrama"/>
    <w:aliases w:val=" Sub-Clause Sub-paragraph Diagrama,Sub-Clause Sub-paragraph Diagrama,Heading 4 Char Char Char Char Diagrama,Heading 4 Char Char Char Char Char Diagrama"/>
    <w:basedOn w:val="Numatytasispastraiposriftas"/>
    <w:link w:val="Antrat4"/>
    <w:rsid w:val="001230B2"/>
    <w:rPr>
      <w:rFonts w:ascii="Times New Roman" w:eastAsia="Times New Roman" w:hAnsi="Times New Roman" w:cs="Times New Roman"/>
      <w:b/>
      <w:sz w:val="44"/>
      <w:szCs w:val="20"/>
      <w:lang w:eastAsia="x-none"/>
    </w:rPr>
  </w:style>
  <w:style w:type="character" w:customStyle="1" w:styleId="Antrat5Diagrama">
    <w:name w:val="Antraštė 5 Diagrama"/>
    <w:basedOn w:val="Numatytasispastraiposriftas"/>
    <w:link w:val="Antrat5"/>
    <w:rsid w:val="001230B2"/>
    <w:rPr>
      <w:rFonts w:ascii="Times New Roman" w:eastAsia="Times New Roman" w:hAnsi="Times New Roman" w:cs="Times New Roman"/>
      <w:b/>
      <w:sz w:val="40"/>
      <w:szCs w:val="20"/>
      <w:lang w:eastAsia="x-none"/>
    </w:rPr>
  </w:style>
  <w:style w:type="character" w:customStyle="1" w:styleId="Antrat6Diagrama">
    <w:name w:val="Antraštė 6 Diagrama"/>
    <w:basedOn w:val="Numatytasispastraiposriftas"/>
    <w:link w:val="Antrat6"/>
    <w:rsid w:val="001230B2"/>
    <w:rPr>
      <w:rFonts w:ascii="Times New Roman" w:eastAsia="Times New Roman" w:hAnsi="Times New Roman" w:cs="Times New Roman"/>
      <w:b/>
      <w:sz w:val="36"/>
      <w:szCs w:val="20"/>
      <w:lang w:eastAsia="x-none"/>
    </w:rPr>
  </w:style>
  <w:style w:type="character" w:customStyle="1" w:styleId="Antrat7Diagrama">
    <w:name w:val="Antraštė 7 Diagrama"/>
    <w:basedOn w:val="Numatytasispastraiposriftas"/>
    <w:link w:val="Antrat7"/>
    <w:rsid w:val="001230B2"/>
    <w:rPr>
      <w:rFonts w:ascii="Times New Roman" w:eastAsia="Times New Roman" w:hAnsi="Times New Roman" w:cs="Times New Roman"/>
      <w:sz w:val="48"/>
      <w:szCs w:val="20"/>
      <w:lang w:eastAsia="x-none"/>
    </w:rPr>
  </w:style>
  <w:style w:type="character" w:customStyle="1" w:styleId="Antrat8Diagrama">
    <w:name w:val="Antraštė 8 Diagrama"/>
    <w:basedOn w:val="Numatytasispastraiposriftas"/>
    <w:link w:val="Antrat8"/>
    <w:rsid w:val="001230B2"/>
    <w:rPr>
      <w:rFonts w:ascii="Times New Roman" w:eastAsia="Times New Roman" w:hAnsi="Times New Roman" w:cs="Times New Roman"/>
      <w:b/>
      <w:sz w:val="18"/>
      <w:szCs w:val="20"/>
      <w:lang w:eastAsia="x-none"/>
    </w:rPr>
  </w:style>
  <w:style w:type="character" w:customStyle="1" w:styleId="Antrat9Diagrama">
    <w:name w:val="Antraštė 9 Diagrama"/>
    <w:basedOn w:val="Numatytasispastraiposriftas"/>
    <w:link w:val="Antrat9"/>
    <w:rsid w:val="001230B2"/>
    <w:rPr>
      <w:rFonts w:ascii="Times New Roman" w:eastAsia="Times New Roman" w:hAnsi="Times New Roman" w:cs="Times New Roman"/>
      <w:sz w:val="40"/>
      <w:szCs w:val="20"/>
      <w:lang w:eastAsia="x-none"/>
    </w:rPr>
  </w:style>
  <w:style w:type="character" w:styleId="Grietas">
    <w:name w:val="Strong"/>
    <w:qFormat/>
    <w:rsid w:val="001230B2"/>
    <w:rPr>
      <w:rFonts w:cs="Times New Roman"/>
      <w:b/>
      <w:bCs/>
    </w:rPr>
  </w:style>
  <w:style w:type="character" w:customStyle="1" w:styleId="WW8Num2z8">
    <w:name w:val="WW8Num2z8"/>
    <w:rsid w:val="005F2789"/>
  </w:style>
  <w:style w:type="paragraph" w:customStyle="1" w:styleId="Sraopastraipa2">
    <w:name w:val="Sąrašo pastraipa2"/>
    <w:basedOn w:val="prastasis"/>
    <w:rsid w:val="005F2789"/>
    <w:pPr>
      <w:suppressAutoHyphens/>
      <w:ind w:left="720"/>
      <w:contextualSpacing/>
    </w:pPr>
    <w:rPr>
      <w:rFonts w:eastAsia="Calibri" w:cs="Calibri"/>
      <w:lang w:val="en-US" w:eastAsia="zh-CN"/>
    </w:rPr>
  </w:style>
  <w:style w:type="paragraph" w:customStyle="1" w:styleId="Sraopastraipa3">
    <w:name w:val="Sąrašo pastraipa3"/>
    <w:basedOn w:val="prastasis"/>
    <w:rsid w:val="00952D96"/>
    <w:pPr>
      <w:suppressAutoHyphens/>
      <w:ind w:left="720"/>
      <w:contextualSpacing/>
    </w:pPr>
    <w:rPr>
      <w:rFonts w:eastAsia="Calibri" w:cs="Calibri"/>
      <w:lang w:val="en-US" w:eastAsia="zh-CN"/>
    </w:rPr>
  </w:style>
  <w:style w:type="character" w:customStyle="1" w:styleId="WW8Num4z1">
    <w:name w:val="WW8Num4z1"/>
    <w:rsid w:val="004138EC"/>
    <w:rPr>
      <w:rFonts w:ascii="Times New Roman" w:eastAsia="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98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vpt.lrv.lt/lt/naujienos/priminimas-del-konfidencialumo-viesuosiuose-pirkimuose"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C04EE-1BF2-4FFD-94D4-8ABE74556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3898</Words>
  <Characters>2223</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cp:lastPrinted>2022-12-05T11:56:00Z</cp:lastPrinted>
  <dcterms:created xsi:type="dcterms:W3CDTF">2023-04-20T13:48:00Z</dcterms:created>
  <dcterms:modified xsi:type="dcterms:W3CDTF">2026-07-27T11:24:00Z</dcterms:modified>
</cp:coreProperties>
</file>