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4F688" w14:textId="03B1CFA2" w:rsidR="002762E6" w:rsidRDefault="00D143FC" w:rsidP="00850158">
      <w:pPr>
        <w:spacing w:after="0"/>
        <w:ind w:left="567" w:right="205"/>
        <w:rPr>
          <w:bCs/>
        </w:rPr>
      </w:pPr>
      <w:r w:rsidRPr="009113E9">
        <w:rPr>
          <w:b/>
        </w:rPr>
        <w:tab/>
      </w:r>
      <w:r w:rsidRPr="009113E9">
        <w:rPr>
          <w:b/>
        </w:rPr>
        <w:tab/>
      </w:r>
      <w:r w:rsidR="0065106D" w:rsidRPr="009113E9">
        <w:rPr>
          <w:b/>
        </w:rPr>
        <w:tab/>
      </w:r>
    </w:p>
    <w:p w14:paraId="50BF80BB" w14:textId="6E21D621" w:rsidR="00D522A0" w:rsidRPr="00D522A0" w:rsidRDefault="00D522A0" w:rsidP="00850158">
      <w:pPr>
        <w:spacing w:after="0"/>
        <w:ind w:left="567" w:right="205"/>
        <w:jc w:val="center"/>
        <w:rPr>
          <w:i/>
          <w:iCs/>
        </w:rPr>
      </w:pPr>
      <w:r>
        <w:rPr>
          <w:i/>
          <w:iCs/>
        </w:rPr>
        <w:t xml:space="preserve">                                                                                                                 </w:t>
      </w:r>
      <w:r w:rsidRPr="00D522A0">
        <w:rPr>
          <w:i/>
          <w:iCs/>
        </w:rPr>
        <w:t>Pirkimo sąlygų 1 priedas</w:t>
      </w:r>
    </w:p>
    <w:p w14:paraId="2AA7FD00" w14:textId="77777777" w:rsidR="00D522A0" w:rsidRDefault="00D522A0" w:rsidP="00850158">
      <w:pPr>
        <w:spacing w:after="0"/>
        <w:ind w:left="567" w:right="205"/>
        <w:jc w:val="center"/>
        <w:rPr>
          <w:b/>
          <w:bCs/>
        </w:rPr>
      </w:pPr>
    </w:p>
    <w:p w14:paraId="0738B7B0" w14:textId="2290DE2C" w:rsidR="002762E6" w:rsidRDefault="002762E6" w:rsidP="00850158">
      <w:pPr>
        <w:spacing w:after="0"/>
        <w:ind w:left="567" w:right="205"/>
        <w:jc w:val="center"/>
        <w:rPr>
          <w:b/>
          <w:bCs/>
        </w:rPr>
      </w:pPr>
      <w:r w:rsidRPr="4CDC839E">
        <w:rPr>
          <w:b/>
          <w:bCs/>
        </w:rPr>
        <w:t>TRANSPORTO PRIEMONIŲ TECHNINĖS PRIEŽIŪROS IR REMONTO PASLAUGŲ TECHNINĖ SPECIFIKACIJA</w:t>
      </w:r>
    </w:p>
    <w:p w14:paraId="60184B4E" w14:textId="77777777" w:rsidR="002762E6" w:rsidRPr="00DE1439" w:rsidRDefault="002762E6" w:rsidP="00850158">
      <w:pPr>
        <w:spacing w:after="0"/>
        <w:ind w:left="567" w:right="205"/>
        <w:jc w:val="center"/>
        <w:rPr>
          <w:b/>
        </w:rPr>
      </w:pPr>
    </w:p>
    <w:p w14:paraId="368F4FD4" w14:textId="65FA6EAE" w:rsidR="002C2987" w:rsidRPr="009113E9" w:rsidRDefault="00225DCF" w:rsidP="00850158">
      <w:pPr>
        <w:spacing w:after="0"/>
        <w:ind w:left="567" w:right="205"/>
        <w:jc w:val="center"/>
        <w:rPr>
          <w:bCs/>
        </w:rPr>
      </w:pPr>
      <w:r w:rsidRPr="009113E9">
        <w:rPr>
          <w:bCs/>
        </w:rPr>
        <w:t>BENDR</w:t>
      </w:r>
      <w:r w:rsidR="00114141" w:rsidRPr="009113E9">
        <w:rPr>
          <w:bCs/>
        </w:rPr>
        <w:t>OJI</w:t>
      </w:r>
      <w:r w:rsidRPr="009113E9">
        <w:rPr>
          <w:bCs/>
        </w:rPr>
        <w:t xml:space="preserve"> INFORMACIJA</w:t>
      </w:r>
    </w:p>
    <w:p w14:paraId="7FED31E9" w14:textId="77777777" w:rsidR="00C54CBA" w:rsidRDefault="00C54CBA" w:rsidP="00850158">
      <w:pPr>
        <w:spacing w:after="0"/>
        <w:ind w:left="567" w:right="205"/>
        <w:jc w:val="center"/>
        <w:rPr>
          <w:bCs/>
        </w:rPr>
      </w:pPr>
    </w:p>
    <w:p w14:paraId="587CC6BF" w14:textId="7F478DAF" w:rsidR="00E61675" w:rsidRPr="004A1DA4" w:rsidRDefault="00E61675" w:rsidP="004A055F">
      <w:pPr>
        <w:spacing w:after="0" w:line="240" w:lineRule="auto"/>
        <w:ind w:left="567" w:right="347"/>
        <w:jc w:val="both"/>
        <w:rPr>
          <w:b/>
          <w:bCs/>
        </w:rPr>
      </w:pPr>
      <w:r w:rsidRPr="36685ED6">
        <w:rPr>
          <w:b/>
          <w:bCs/>
        </w:rPr>
        <w:t>Pirkimo objektas</w:t>
      </w:r>
      <w:r w:rsidRPr="004A1DA4">
        <w:t xml:space="preserve"> –</w:t>
      </w:r>
      <w:r>
        <w:t xml:space="preserve"> transporto priemonių techninės priežiūros ir remonto</w:t>
      </w:r>
      <w:r w:rsidR="002A0B92">
        <w:t xml:space="preserve"> (važiuoklės remonto ir priežiūros, variklio remonto ir priežiūros, kėbulo remonto ir priežiūros, elektros sistemos ir apšvietimo remonto ir priežiūros, ratų montavimo, balansavimo, suvedimo ir remonto bei priežiūros, stabdžių sistemos remonto ir priežiūros, pavarų dėžės, sankabos remonto ir priežiūros ir kt.</w:t>
      </w:r>
      <w:r w:rsidR="004B2E64" w:rsidRPr="004B2E64">
        <w:t xml:space="preserve"> </w:t>
      </w:r>
      <w:r w:rsidR="004B2E64">
        <w:t>paslaugos</w:t>
      </w:r>
      <w:r w:rsidR="002A0B92">
        <w:t xml:space="preserve">) </w:t>
      </w:r>
      <w:r>
        <w:t>paslaugos (toliau – Paslaugos).</w:t>
      </w:r>
    </w:p>
    <w:p w14:paraId="45E16414" w14:textId="53A3685F" w:rsidR="00E61675" w:rsidRPr="004A1DA4" w:rsidRDefault="00E61675" w:rsidP="00E61675">
      <w:pPr>
        <w:spacing w:after="0" w:line="240" w:lineRule="auto"/>
        <w:ind w:left="567"/>
        <w:jc w:val="both"/>
      </w:pPr>
      <w:r w:rsidRPr="36685ED6">
        <w:rPr>
          <w:b/>
          <w:bCs/>
        </w:rPr>
        <w:t xml:space="preserve">Paslaugų </w:t>
      </w:r>
      <w:r w:rsidR="68CB7F33" w:rsidRPr="36685ED6">
        <w:rPr>
          <w:b/>
          <w:bCs/>
        </w:rPr>
        <w:t>gavėjas</w:t>
      </w:r>
      <w:r w:rsidRPr="004A1DA4">
        <w:t xml:space="preserve"> – Aplinkos apsaugos agentūra</w:t>
      </w:r>
      <w:r>
        <w:t xml:space="preserve"> (toliau – </w:t>
      </w:r>
      <w:r w:rsidR="703A6588">
        <w:t>Pirkėjas</w:t>
      </w:r>
      <w:r>
        <w:t>)</w:t>
      </w:r>
      <w:r w:rsidRPr="004A1DA4">
        <w:t>.</w:t>
      </w:r>
    </w:p>
    <w:p w14:paraId="72C9332C" w14:textId="77777777" w:rsidR="00E61675" w:rsidRPr="004A1DA4" w:rsidRDefault="00E61675" w:rsidP="00E61675">
      <w:pPr>
        <w:spacing w:after="0" w:line="240" w:lineRule="auto"/>
        <w:ind w:left="567"/>
        <w:jc w:val="both"/>
      </w:pPr>
      <w:r w:rsidRPr="004A1DA4">
        <w:rPr>
          <w:b/>
        </w:rPr>
        <w:t>Paslaugų teikimo trukmė</w:t>
      </w:r>
      <w:r w:rsidRPr="004A1DA4">
        <w:t xml:space="preserve"> –  </w:t>
      </w:r>
      <w:r w:rsidRPr="004A1DA4">
        <w:rPr>
          <w:shd w:val="clear" w:color="auto" w:fill="FFFFFF"/>
        </w:rPr>
        <w:t>36 mėnesiai</w:t>
      </w:r>
      <w:r w:rsidRPr="004A1DA4">
        <w:t xml:space="preserve"> nuo sutarties įsigaliojimo dienos</w:t>
      </w:r>
      <w:r w:rsidRPr="004A1DA4">
        <w:rPr>
          <w:shd w:val="clear" w:color="auto" w:fill="FFFFFF"/>
        </w:rPr>
        <w:t xml:space="preserve">. </w:t>
      </w:r>
    </w:p>
    <w:p w14:paraId="101D3B8B" w14:textId="77777777" w:rsidR="00E61675" w:rsidRPr="009113E9" w:rsidRDefault="00E61675" w:rsidP="00E61675">
      <w:pPr>
        <w:spacing w:after="0"/>
        <w:ind w:left="567" w:right="205"/>
        <w:jc w:val="both"/>
        <w:rPr>
          <w:bCs/>
        </w:rPr>
      </w:pPr>
    </w:p>
    <w:p w14:paraId="1EC7961F" w14:textId="241A51B5" w:rsidR="003D605C" w:rsidRPr="00F903CE" w:rsidRDefault="00406E3D" w:rsidP="00850158">
      <w:pPr>
        <w:pStyle w:val="Sraopastraipa"/>
        <w:numPr>
          <w:ilvl w:val="0"/>
          <w:numId w:val="8"/>
        </w:numPr>
        <w:spacing w:after="0"/>
        <w:ind w:left="567" w:right="205"/>
        <w:jc w:val="both"/>
      </w:pPr>
      <w:r>
        <w:t xml:space="preserve">Paslaugų </w:t>
      </w:r>
      <w:r w:rsidDel="004E5A80">
        <w:t>teikėjas</w:t>
      </w:r>
      <w:r>
        <w:t xml:space="preserve"> (toliau – </w:t>
      </w:r>
      <w:r w:rsidR="0A6F71FC">
        <w:t>Ti</w:t>
      </w:r>
      <w:r w:rsidR="063ACE52">
        <w:t>e</w:t>
      </w:r>
      <w:r w:rsidR="0DCEC9C3">
        <w:t>kėjas</w:t>
      </w:r>
      <w:r>
        <w:t>)</w:t>
      </w:r>
      <w:r w:rsidR="00D143FC">
        <w:t xml:space="preserve"> </w:t>
      </w:r>
      <w:r w:rsidR="003D09B1">
        <w:t xml:space="preserve">transporto priemonių </w:t>
      </w:r>
      <w:r w:rsidR="00D143FC">
        <w:t>technin</w:t>
      </w:r>
      <w:r w:rsidR="00114141">
        <w:t>ės priežiūros</w:t>
      </w:r>
      <w:r w:rsidR="00D143FC">
        <w:t xml:space="preserve"> ir remonto paslaugas, nurodytas</w:t>
      </w:r>
      <w:r w:rsidR="005004CA">
        <w:t xml:space="preserve"> šio</w:t>
      </w:r>
      <w:r w:rsidR="003D09B1">
        <w:t>je</w:t>
      </w:r>
      <w:r w:rsidR="005004CA">
        <w:t xml:space="preserve"> Techninė</w:t>
      </w:r>
      <w:r w:rsidR="00114141">
        <w:t>je</w:t>
      </w:r>
      <w:r w:rsidR="005004CA">
        <w:t xml:space="preserve"> specifikacijo</w:t>
      </w:r>
      <w:r w:rsidR="003D09B1">
        <w:t>je</w:t>
      </w:r>
      <w:r w:rsidR="005004CA">
        <w:t>,</w:t>
      </w:r>
      <w:r w:rsidR="00D143FC">
        <w:t xml:space="preserve"> turi teikti laikantis </w:t>
      </w:r>
      <w:r w:rsidR="00AA3381">
        <w:t>Transporto priemonių techninio aptarnavimo ir remonto paslaugų</w:t>
      </w:r>
      <w:r w:rsidR="001F2CAB">
        <w:t xml:space="preserve"> ir aplinkos apsaugos reikalavimų</w:t>
      </w:r>
      <w:r w:rsidR="00AA3381">
        <w:t xml:space="preserve"> teikimo tvarkos aprašo, </w:t>
      </w:r>
      <w:r w:rsidR="007333E6">
        <w:t>patvirtinto Lietuvos Respublikos aplinkos ministro 2023 m. balandžio 13 d. įsakymu Nr. 3-183 /D1-110 „Dėl Transporto priemonių techninės priežiūros, remonto, techninės pagalbos ir perdirbimo paslaugų teikimo tvarkos ir aplinkos apsaugos reikalavimų aprašo patvirtinimo“ reikalavimų, standarto LST 1438:2024 „Transporto priemonių ir jų priekabų techninė priežiūra ir remontas. Paslaugoms keliami reikalavimai“ ar lygiaverčio standarto</w:t>
      </w:r>
      <w:r w:rsidR="00480123">
        <w:t xml:space="preserve"> reikalavimų</w:t>
      </w:r>
      <w:r w:rsidR="007333E6">
        <w:t xml:space="preserve">, </w:t>
      </w:r>
      <w:r w:rsidR="009D27F8">
        <w:t xml:space="preserve">transporto priemonės </w:t>
      </w:r>
      <w:r w:rsidR="007333E6">
        <w:t>gamintojo nustatytų reikalavimų</w:t>
      </w:r>
      <w:r w:rsidR="31B0D558">
        <w:t>.</w:t>
      </w:r>
      <w:r w:rsidR="007333E6">
        <w:t xml:space="preserve"> </w:t>
      </w:r>
      <w:r w:rsidR="00D04D86">
        <w:t>Kartu su Paslaugomis perkamos transporto priemonių atsarginės dalys, eksploatacinės medžiagos ir kitos automobilių prekės (toliau – Prekės).</w:t>
      </w:r>
    </w:p>
    <w:p w14:paraId="370928B4" w14:textId="0E6BA922" w:rsidR="61B3EB08" w:rsidRDefault="61B3EB08" w:rsidP="3BE16379">
      <w:pPr>
        <w:pStyle w:val="Sraopastraipa"/>
        <w:numPr>
          <w:ilvl w:val="0"/>
          <w:numId w:val="8"/>
        </w:numPr>
        <w:spacing w:after="0"/>
        <w:ind w:left="567" w:right="205"/>
        <w:jc w:val="both"/>
        <w:rPr>
          <w:lang w:val="lt"/>
        </w:rPr>
      </w:pPr>
      <w:r w:rsidRPr="3BE16379">
        <w:rPr>
          <w:lang w:val="lt"/>
        </w:rPr>
        <w:t>Tuo atveju, jeigu apibūdinant pirkimo objektą yra nurodytas konkretus standartas, techninis liudijimas, bendrosios techninės specifikacijos, modelis ar tiekimo šaltinis, konkretus procesas, būdingas konkretaus tiekėjo tiekiamoms prekėms ar teikiamoms paslaugoms, ar prekių ženklas, patentas, tipai, konkreti kilmė ar gamyba, laikoma, kad ši nuoroda yra pateikta su žodžiais „arba lygiavertis“.</w:t>
      </w:r>
    </w:p>
    <w:p w14:paraId="7D792C50" w14:textId="37A777A1" w:rsidR="00F903CE" w:rsidRPr="002A0B92" w:rsidRDefault="00F903CE" w:rsidP="00850158">
      <w:pPr>
        <w:pStyle w:val="Sraopastraipa"/>
        <w:numPr>
          <w:ilvl w:val="0"/>
          <w:numId w:val="8"/>
        </w:numPr>
        <w:spacing w:after="0"/>
        <w:ind w:left="567" w:right="205"/>
        <w:jc w:val="both"/>
      </w:pPr>
      <w:r>
        <w:t xml:space="preserve">Pirkimas skaidomas į </w:t>
      </w:r>
      <w:r w:rsidR="172EAF50">
        <w:t>tris</w:t>
      </w:r>
      <w:r>
        <w:t xml:space="preserve"> dalis</w:t>
      </w:r>
      <w:r w:rsidR="006110F3">
        <w:t>:</w:t>
      </w:r>
    </w:p>
    <w:p w14:paraId="4475575B" w14:textId="549FCDE5" w:rsidR="002A0B92" w:rsidRDefault="00D17B48" w:rsidP="219847B1">
      <w:pPr>
        <w:pStyle w:val="Standard"/>
        <w:numPr>
          <w:ilvl w:val="1"/>
          <w:numId w:val="8"/>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A0B92" w:rsidRPr="219847B1">
        <w:rPr>
          <w:rFonts w:ascii="Times New Roman" w:eastAsia="Calibri" w:hAnsi="Times New Roman" w:cs="Times New Roman"/>
          <w:sz w:val="24"/>
          <w:szCs w:val="24"/>
        </w:rPr>
        <w:t>I pirkimo dalis – Paslaugos Vilniuje</w:t>
      </w:r>
      <w:r w:rsidR="7F9B60B8" w:rsidRPr="219847B1">
        <w:rPr>
          <w:rFonts w:ascii="Times New Roman" w:eastAsia="Calibri" w:hAnsi="Times New Roman" w:cs="Times New Roman"/>
          <w:sz w:val="24"/>
          <w:szCs w:val="24"/>
        </w:rPr>
        <w:t>, Utenoje</w:t>
      </w:r>
      <w:r w:rsidR="002A0B92" w:rsidRPr="219847B1">
        <w:rPr>
          <w:rFonts w:ascii="Times New Roman" w:eastAsia="Calibri" w:hAnsi="Times New Roman" w:cs="Times New Roman"/>
          <w:sz w:val="24"/>
          <w:szCs w:val="24"/>
        </w:rPr>
        <w:t>;</w:t>
      </w:r>
    </w:p>
    <w:p w14:paraId="64A50876" w14:textId="3D13B443" w:rsidR="002A0B92" w:rsidRDefault="00D17B48" w:rsidP="219847B1">
      <w:pPr>
        <w:pStyle w:val="Standard"/>
        <w:numPr>
          <w:ilvl w:val="1"/>
          <w:numId w:val="8"/>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A0B92" w:rsidRPr="219847B1">
        <w:rPr>
          <w:rFonts w:ascii="Times New Roman" w:eastAsia="Calibri" w:hAnsi="Times New Roman" w:cs="Times New Roman"/>
          <w:sz w:val="24"/>
          <w:szCs w:val="24"/>
        </w:rPr>
        <w:t>II pirkimo dalis – Paslaugos Klaipėdoje, Šiauliuose</w:t>
      </w:r>
      <w:r w:rsidR="013EA729" w:rsidRPr="219847B1">
        <w:rPr>
          <w:rFonts w:ascii="Times New Roman" w:eastAsia="Calibri" w:hAnsi="Times New Roman" w:cs="Times New Roman"/>
          <w:sz w:val="24"/>
          <w:szCs w:val="24"/>
        </w:rPr>
        <w:t>, Panevėžyje</w:t>
      </w:r>
      <w:r w:rsidR="002A0B92" w:rsidRPr="219847B1">
        <w:rPr>
          <w:rFonts w:ascii="Times New Roman" w:eastAsia="Calibri" w:hAnsi="Times New Roman" w:cs="Times New Roman"/>
          <w:sz w:val="24"/>
          <w:szCs w:val="24"/>
        </w:rPr>
        <w:t>;</w:t>
      </w:r>
    </w:p>
    <w:p w14:paraId="2A427EDF" w14:textId="34FAE0A9" w:rsidR="002A0B92" w:rsidRDefault="00D17B48" w:rsidP="219847B1">
      <w:pPr>
        <w:pStyle w:val="Standard"/>
        <w:numPr>
          <w:ilvl w:val="1"/>
          <w:numId w:val="8"/>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A0B92" w:rsidRPr="219847B1">
        <w:rPr>
          <w:rFonts w:ascii="Times New Roman" w:eastAsia="Calibri" w:hAnsi="Times New Roman" w:cs="Times New Roman"/>
          <w:sz w:val="24"/>
          <w:szCs w:val="24"/>
        </w:rPr>
        <w:t xml:space="preserve">III pirkimo dalis – Paslaugos </w:t>
      </w:r>
      <w:r w:rsidR="6ECE9D8F" w:rsidRPr="219847B1">
        <w:rPr>
          <w:rFonts w:ascii="Times New Roman" w:eastAsia="Calibri" w:hAnsi="Times New Roman" w:cs="Times New Roman"/>
          <w:sz w:val="24"/>
          <w:szCs w:val="24"/>
        </w:rPr>
        <w:t>Kaune, Alytuje, Marijampolėje</w:t>
      </w:r>
      <w:r w:rsidR="19A4AFD5" w:rsidRPr="219847B1">
        <w:rPr>
          <w:rFonts w:ascii="Times New Roman" w:eastAsia="Calibri" w:hAnsi="Times New Roman" w:cs="Times New Roman"/>
          <w:sz w:val="24"/>
          <w:szCs w:val="24"/>
        </w:rPr>
        <w:t>.</w:t>
      </w:r>
    </w:p>
    <w:p w14:paraId="40D38309" w14:textId="221E7616" w:rsidR="007E5EB2" w:rsidRPr="005430D6" w:rsidRDefault="007E5EB2" w:rsidP="219847B1">
      <w:pPr>
        <w:pStyle w:val="Sraopastraipa"/>
        <w:spacing w:after="0" w:line="240" w:lineRule="auto"/>
        <w:ind w:left="1428"/>
        <w:jc w:val="both"/>
        <w:rPr>
          <w:rFonts w:eastAsia="Calibri"/>
        </w:rPr>
      </w:pPr>
    </w:p>
    <w:p w14:paraId="78D9B99C" w14:textId="36681FDF" w:rsidR="00225DCF" w:rsidRPr="005430D6" w:rsidRDefault="00225DCF" w:rsidP="00850158">
      <w:pPr>
        <w:spacing w:after="0"/>
        <w:ind w:left="567" w:right="205"/>
        <w:jc w:val="center"/>
        <w:rPr>
          <w:bCs/>
        </w:rPr>
      </w:pPr>
      <w:r w:rsidRPr="005430D6">
        <w:rPr>
          <w:bCs/>
        </w:rPr>
        <w:t xml:space="preserve">TECHNINĖS PRIEŽIŪROS IR REMONTO PASLAUGOMS TAIKOMI REIKALAVIMAI </w:t>
      </w:r>
    </w:p>
    <w:p w14:paraId="58A92DDA" w14:textId="77777777" w:rsidR="00C54CBA" w:rsidRPr="009113E9" w:rsidRDefault="00C54CBA" w:rsidP="00850158">
      <w:pPr>
        <w:spacing w:after="0"/>
        <w:ind w:left="567" w:right="205"/>
        <w:jc w:val="center"/>
        <w:rPr>
          <w:bCs/>
        </w:rPr>
      </w:pPr>
    </w:p>
    <w:p w14:paraId="368F4FD6" w14:textId="71309C82" w:rsidR="00D143FC" w:rsidRPr="00CD73D3" w:rsidRDefault="0BA05F6C" w:rsidP="00850158">
      <w:pPr>
        <w:pStyle w:val="Sraopastraipa"/>
        <w:numPr>
          <w:ilvl w:val="0"/>
          <w:numId w:val="8"/>
        </w:numPr>
        <w:spacing w:after="0"/>
        <w:ind w:left="567" w:right="205"/>
        <w:jc w:val="both"/>
      </w:pPr>
      <w:r>
        <w:t>Tiekėjas</w:t>
      </w:r>
      <w:r w:rsidR="00225DCF">
        <w:t xml:space="preserve"> turi teikti kokybiškas technin</w:t>
      </w:r>
      <w:r w:rsidR="00341132">
        <w:t>ės</w:t>
      </w:r>
      <w:r w:rsidR="00225DCF">
        <w:t xml:space="preserve"> </w:t>
      </w:r>
      <w:r w:rsidR="008D69CC">
        <w:t xml:space="preserve">priežiūros </w:t>
      </w:r>
      <w:r w:rsidR="00225DCF">
        <w:t xml:space="preserve">ir remonto paslaugas transporto priemonėms, nurodytoms šios Techninės specifikacijos 1 lentelėje. Jeigu po Sutarties įsigaliojimo dienos keičiasi transporto priemonių skaičius (papildomai įsigytos, perimtos iš kitų valstybinių organizacijų transporto priemonės), </w:t>
      </w:r>
      <w:r>
        <w:t>Pirkėjas</w:t>
      </w:r>
      <w:r w:rsidR="00225DCF">
        <w:t xml:space="preserve"> apie tai informuoja </w:t>
      </w:r>
      <w:r>
        <w:t>Tiekėją</w:t>
      </w:r>
      <w:r w:rsidR="00FF4651">
        <w:t xml:space="preserve"> </w:t>
      </w:r>
      <w:r w:rsidR="00FF4651" w:rsidRPr="4CDC839E">
        <w:t>ir šalių susitarimu atliekamas sutarties pakeitimas</w:t>
      </w:r>
      <w:r w:rsidR="00FF4651">
        <w:t xml:space="preserve">. </w:t>
      </w:r>
      <w:r>
        <w:t>Pirkėjas</w:t>
      </w:r>
      <w:r w:rsidR="00CD73D3">
        <w:t xml:space="preserve"> neįsipareigoja remontui teikti </w:t>
      </w:r>
      <w:r w:rsidR="1A1E839F">
        <w:t>vis</w:t>
      </w:r>
      <w:r w:rsidR="5E4AE004">
        <w:t>ų</w:t>
      </w:r>
      <w:r w:rsidR="00CD73D3">
        <w:t xml:space="preserve"> transporto </w:t>
      </w:r>
      <w:r w:rsidR="1A1E839F">
        <w:t>priemon</w:t>
      </w:r>
      <w:r w:rsidR="5E4AE004">
        <w:t>ių</w:t>
      </w:r>
      <w:r w:rsidR="1A1E839F">
        <w:t>, nurodyt</w:t>
      </w:r>
      <w:r w:rsidR="5E4AE004">
        <w:t>ų</w:t>
      </w:r>
      <w:r w:rsidR="00CD73D3">
        <w:t xml:space="preserve"> 1 lentelėje. Transporto priemonės remontuojamos pagal </w:t>
      </w:r>
      <w:r>
        <w:t>Pirkėjo</w:t>
      </w:r>
      <w:r w:rsidR="00CD73D3">
        <w:t xml:space="preserve"> poreikį.</w:t>
      </w:r>
    </w:p>
    <w:p w14:paraId="7412A242" w14:textId="4237E754" w:rsidR="00D4572E" w:rsidRPr="005430D6" w:rsidRDefault="0BA05F6C" w:rsidP="00850158">
      <w:pPr>
        <w:pStyle w:val="Sraopastraipa"/>
        <w:numPr>
          <w:ilvl w:val="0"/>
          <w:numId w:val="8"/>
        </w:numPr>
        <w:spacing w:after="0"/>
        <w:ind w:left="567" w:right="205"/>
        <w:jc w:val="both"/>
      </w:pPr>
      <w:r>
        <w:t>Tiekėjas</w:t>
      </w:r>
      <w:r w:rsidR="00D4572E" w:rsidRPr="009113E9">
        <w:t xml:space="preserve"> diagnostikos ir remonto darbus (elektros </w:t>
      </w:r>
      <w:r w:rsidR="1968C3BB">
        <w:t>sistemos</w:t>
      </w:r>
      <w:r w:rsidR="00D4572E" w:rsidRPr="009113E9">
        <w:t xml:space="preserve">, važiuoklės, kėbulo, variklio ir kt.) </w:t>
      </w:r>
      <w:r w:rsidR="4AA35959">
        <w:t>privalo</w:t>
      </w:r>
      <w:r w:rsidR="00D4572E" w:rsidRPr="009113E9">
        <w:t xml:space="preserve"> atlikti pagal gamintojo nustatytą remonto operacijų eiliškumą, techninius reikalavimus, remiantis </w:t>
      </w:r>
      <w:r w:rsidR="77224B8E">
        <w:t xml:space="preserve">transporto priemonės </w:t>
      </w:r>
      <w:r w:rsidR="00D4572E">
        <w:t>gamintojo</w:t>
      </w:r>
      <w:r w:rsidR="00D4572E" w:rsidRPr="009113E9">
        <w:t xml:space="preserve"> </w:t>
      </w:r>
      <w:r w:rsidR="7521B930">
        <w:t xml:space="preserve">nustatytais </w:t>
      </w:r>
      <w:r w:rsidR="00D4572E">
        <w:t>darbų</w:t>
      </w:r>
      <w:r w:rsidR="00D4572E" w:rsidRPr="009113E9">
        <w:t xml:space="preserve"> operacijų laiko </w:t>
      </w:r>
      <w:r w:rsidR="00D4572E">
        <w:t>normatyv</w:t>
      </w:r>
      <w:r w:rsidR="62D2E7BA">
        <w:t>ais ar kitais gamintojo techninia</w:t>
      </w:r>
      <w:r w:rsidR="7384F29C">
        <w:t>i</w:t>
      </w:r>
      <w:r w:rsidR="62D2E7BA">
        <w:t xml:space="preserve">s </w:t>
      </w:r>
      <w:r w:rsidR="00D4572E" w:rsidRPr="009113E9">
        <w:t xml:space="preserve"> dokumentais. </w:t>
      </w:r>
    </w:p>
    <w:p w14:paraId="1D9339ED" w14:textId="4438135D" w:rsidR="009113E9" w:rsidRPr="001B3E35" w:rsidRDefault="00D4572E" w:rsidP="00850158">
      <w:pPr>
        <w:pStyle w:val="prastasiniatinklio"/>
        <w:numPr>
          <w:ilvl w:val="0"/>
          <w:numId w:val="8"/>
        </w:numPr>
        <w:spacing w:before="0" w:after="0" w:line="276" w:lineRule="auto"/>
        <w:ind w:left="567" w:right="205"/>
        <w:jc w:val="both"/>
        <w:rPr>
          <w:rFonts w:ascii="Times New Roman" w:hAnsi="Times New Roman"/>
          <w:color w:val="auto"/>
          <w:kern w:val="1"/>
          <w:lang w:eastAsia="zh-CN"/>
        </w:rPr>
      </w:pPr>
      <w:r w:rsidRPr="005430D6">
        <w:rPr>
          <w:rFonts w:ascii="Times New Roman" w:hAnsi="Times New Roman"/>
          <w:color w:val="000000"/>
        </w:rPr>
        <w:t xml:space="preserve">Bus perkamos įvairių markių </w:t>
      </w:r>
      <w:r w:rsidR="00341132">
        <w:rPr>
          <w:rFonts w:ascii="Times New Roman" w:hAnsi="Times New Roman"/>
          <w:color w:val="000000"/>
        </w:rPr>
        <w:t>transporto priemonių</w:t>
      </w:r>
      <w:r w:rsidRPr="005430D6">
        <w:rPr>
          <w:rFonts w:ascii="Times New Roman" w:hAnsi="Times New Roman"/>
          <w:color w:val="000000"/>
        </w:rPr>
        <w:t xml:space="preserve"> </w:t>
      </w:r>
      <w:r w:rsidRPr="005430D6">
        <w:rPr>
          <w:rFonts w:ascii="Times New Roman" w:hAnsi="Times New Roman"/>
          <w:color w:val="000000"/>
          <w:u w:val="single"/>
        </w:rPr>
        <w:t xml:space="preserve">naujos, originalios arba lygiavertės detalės ir remonto medžiagos, kurios gali būti keičiamos gamyklos </w:t>
      </w:r>
      <w:r w:rsidR="60CDCF40" w:rsidRPr="005430D6">
        <w:rPr>
          <w:rFonts w:ascii="Times New Roman" w:hAnsi="Times New Roman"/>
          <w:color w:val="000000"/>
          <w:u w:val="single"/>
        </w:rPr>
        <w:t>gamintojo</w:t>
      </w:r>
      <w:r w:rsidRPr="005430D6">
        <w:rPr>
          <w:rFonts w:ascii="Times New Roman" w:hAnsi="Times New Roman"/>
          <w:color w:val="000000"/>
          <w:u w:val="single"/>
        </w:rPr>
        <w:t xml:space="preserve"> ta</w:t>
      </w:r>
      <w:r w:rsidR="00E763B6" w:rsidRPr="36685ED6">
        <w:rPr>
          <w:rFonts w:ascii="Times New Roman" w:hAnsi="Times New Roman"/>
          <w:color w:val="000000" w:themeColor="text1"/>
          <w:u w:val="single"/>
        </w:rPr>
        <w:t>i transporto priemonės</w:t>
      </w:r>
      <w:r w:rsidRPr="36685ED6">
        <w:rPr>
          <w:rFonts w:ascii="Times New Roman" w:hAnsi="Times New Roman"/>
          <w:color w:val="000000" w:themeColor="text1"/>
          <w:u w:val="single"/>
        </w:rPr>
        <w:t xml:space="preserve"> m</w:t>
      </w:r>
      <w:r w:rsidR="00E763B6" w:rsidRPr="36685ED6">
        <w:rPr>
          <w:rFonts w:ascii="Times New Roman" w:hAnsi="Times New Roman"/>
          <w:color w:val="000000" w:themeColor="text1"/>
          <w:u w:val="single"/>
        </w:rPr>
        <w:t>arkei</w:t>
      </w:r>
      <w:r w:rsidRPr="36685ED6">
        <w:rPr>
          <w:rFonts w:ascii="Times New Roman" w:hAnsi="Times New Roman"/>
          <w:color w:val="000000" w:themeColor="text1"/>
          <w:u w:val="single"/>
        </w:rPr>
        <w:t xml:space="preserve"> rekomenduojamomis naudoti atsarginėmis dalimis, mazgais, eksploataciniais skysčiais arba </w:t>
      </w:r>
      <w:r w:rsidRPr="36685ED6">
        <w:rPr>
          <w:rFonts w:ascii="Times New Roman" w:hAnsi="Times New Roman"/>
          <w:color w:val="000000" w:themeColor="text1"/>
          <w:u w:val="single"/>
        </w:rPr>
        <w:lastRenderedPageBreak/>
        <w:t>pastariesiems lygiavertėmis dalimis ir/ar mazgais, įrenginiais, eksploataciniais skysčiais,</w:t>
      </w:r>
      <w:r w:rsidRPr="36685ED6">
        <w:rPr>
          <w:rFonts w:ascii="Times New Roman" w:hAnsi="Times New Roman"/>
          <w:color w:val="000000" w:themeColor="text1"/>
        </w:rPr>
        <w:t xml:space="preserve"> kurios </w:t>
      </w:r>
      <w:r w:rsidRPr="36685ED6">
        <w:rPr>
          <w:rFonts w:ascii="Times New Roman" w:hAnsi="Times New Roman"/>
          <w:color w:val="auto"/>
          <w:lang w:eastAsia="zh-CN"/>
        </w:rPr>
        <w:t xml:space="preserve">panaudojamos </w:t>
      </w:r>
      <w:r w:rsidR="0BA05F6C" w:rsidRPr="36685ED6">
        <w:rPr>
          <w:rFonts w:ascii="Times New Roman" w:hAnsi="Times New Roman"/>
          <w:color w:val="auto"/>
          <w:lang w:eastAsia="zh-CN"/>
        </w:rPr>
        <w:t>Tiekėjo</w:t>
      </w:r>
      <w:r w:rsidRPr="36685ED6">
        <w:rPr>
          <w:rFonts w:ascii="Times New Roman" w:hAnsi="Times New Roman"/>
          <w:color w:val="auto"/>
          <w:lang w:eastAsia="zh-CN"/>
        </w:rPr>
        <w:t xml:space="preserve"> servise remontuojant </w:t>
      </w:r>
      <w:r w:rsidR="0BA05F6C" w:rsidRPr="36685ED6">
        <w:rPr>
          <w:rFonts w:ascii="Times New Roman" w:hAnsi="Times New Roman"/>
          <w:color w:val="auto"/>
          <w:lang w:eastAsia="zh-CN"/>
        </w:rPr>
        <w:t>Pirkėjo</w:t>
      </w:r>
      <w:r w:rsidRPr="36685ED6">
        <w:rPr>
          <w:rFonts w:ascii="Times New Roman" w:hAnsi="Times New Roman"/>
          <w:color w:val="auto"/>
          <w:lang w:eastAsia="zh-CN"/>
        </w:rPr>
        <w:t xml:space="preserve"> </w:t>
      </w:r>
      <w:r w:rsidR="00E763B6" w:rsidRPr="36685ED6">
        <w:rPr>
          <w:rFonts w:ascii="Times New Roman" w:hAnsi="Times New Roman"/>
          <w:color w:val="auto"/>
          <w:lang w:eastAsia="zh-CN"/>
        </w:rPr>
        <w:t>transporto priemonę</w:t>
      </w:r>
      <w:r w:rsidRPr="36685ED6">
        <w:rPr>
          <w:rFonts w:ascii="Times New Roman" w:hAnsi="Times New Roman"/>
          <w:color w:val="auto"/>
          <w:lang w:eastAsia="zh-CN"/>
        </w:rPr>
        <w:t xml:space="preserve"> ar atliekant jo</w:t>
      </w:r>
      <w:r w:rsidR="00E763B6" w:rsidRPr="36685ED6">
        <w:rPr>
          <w:rFonts w:ascii="Times New Roman" w:hAnsi="Times New Roman"/>
          <w:color w:val="auto"/>
          <w:lang w:eastAsia="zh-CN"/>
        </w:rPr>
        <w:t>s</w:t>
      </w:r>
      <w:r w:rsidRPr="36685ED6">
        <w:rPr>
          <w:rFonts w:ascii="Times New Roman" w:hAnsi="Times New Roman"/>
          <w:color w:val="auto"/>
          <w:lang w:eastAsia="zh-CN"/>
        </w:rPr>
        <w:t xml:space="preserve"> techninę priežiūrą.</w:t>
      </w:r>
      <w:r w:rsidR="00C35268" w:rsidRPr="36685ED6">
        <w:rPr>
          <w:rFonts w:ascii="Times New Roman" w:hAnsi="Times New Roman"/>
          <w:color w:val="auto"/>
          <w:lang w:eastAsia="zh-CN"/>
        </w:rPr>
        <w:t xml:space="preserve"> Siūlomos atsarginės dalys turi atitikti kokybės ir Europos Sąjungos direktyvų ar nacionalinių techninių norminių dokumentų techninius reikalavimus. Jos privalo būti sertifikuotos pagal Motorinių transporto priemonių, priekabų ir šių transporto priemonių sudedamųjų dalių tipo patvirtinimo ir atitikties įvertinimo tvarkos aprašo, patvirtinto Lietuvos transporto saugos administracijos direktoriaus 2020 m. rugsėjo 4 d. įsakymo Nr. 2BE-281 „Dėl Motorinių transporto priemonių, priekabų ir šių transporto priemonių sudedamųjų dalių tipo patvirtinimo ir atitikties įvertinimo tvarkos aprašo patvirtinimo</w:t>
      </w:r>
      <w:r w:rsidR="00332086" w:rsidRPr="36685ED6">
        <w:rPr>
          <w:rFonts w:ascii="Times New Roman" w:hAnsi="Times New Roman"/>
          <w:color w:val="auto"/>
          <w:lang w:eastAsia="zh-CN"/>
        </w:rPr>
        <w:t>“</w:t>
      </w:r>
      <w:r w:rsidR="00C35268" w:rsidRPr="36685ED6">
        <w:rPr>
          <w:rFonts w:ascii="Times New Roman" w:hAnsi="Times New Roman"/>
          <w:color w:val="auto"/>
          <w:lang w:eastAsia="zh-CN"/>
        </w:rPr>
        <w:t xml:space="preserve"> reikalavimus, kurios pareikalavus, pateikiamos </w:t>
      </w:r>
      <w:r w:rsidR="0BA05F6C" w:rsidRPr="36685ED6">
        <w:rPr>
          <w:rFonts w:ascii="Times New Roman" w:hAnsi="Times New Roman"/>
          <w:color w:val="auto"/>
          <w:lang w:eastAsia="zh-CN"/>
        </w:rPr>
        <w:t>Pirkėjui</w:t>
      </w:r>
      <w:r w:rsidR="403CB3D6" w:rsidRPr="36685ED6">
        <w:rPr>
          <w:rFonts w:ascii="Times New Roman" w:hAnsi="Times New Roman"/>
          <w:color w:val="auto"/>
          <w:lang w:eastAsia="zh-CN"/>
        </w:rPr>
        <w:t>.</w:t>
      </w:r>
      <w:r w:rsidR="60CDCF40" w:rsidRPr="36685ED6">
        <w:rPr>
          <w:rFonts w:ascii="Times New Roman" w:hAnsi="Times New Roman"/>
          <w:color w:val="auto"/>
          <w:lang w:eastAsia="zh-CN"/>
        </w:rPr>
        <w:t xml:space="preserve"> </w:t>
      </w:r>
      <w:bookmarkStart w:id="0" w:name="_Hlk164937010"/>
    </w:p>
    <w:bookmarkEnd w:id="0"/>
    <w:p w14:paraId="4D97F096" w14:textId="6BA9729F" w:rsidR="009113E9" w:rsidRDefault="009113E9" w:rsidP="00850158">
      <w:pPr>
        <w:pStyle w:val="Sraopastraipa"/>
        <w:numPr>
          <w:ilvl w:val="0"/>
          <w:numId w:val="8"/>
        </w:numPr>
        <w:ind w:left="567" w:right="205"/>
        <w:jc w:val="both"/>
      </w:pPr>
      <w:r w:rsidRPr="00FF23F6">
        <w:t>Vis</w:t>
      </w:r>
      <w:r w:rsidR="00790FE6">
        <w:t>oms</w:t>
      </w:r>
      <w:r w:rsidRPr="00FF23F6">
        <w:t xml:space="preserve"> transporto priemonių remonto </w:t>
      </w:r>
      <w:r w:rsidR="00790FE6">
        <w:t>paslaugoms</w:t>
      </w:r>
      <w:r w:rsidRPr="00FF23F6">
        <w:t xml:space="preserve"> garantinis laikas negali būti mažesnis negu 6 mėn. nuo remonto užbaigimo dienos. </w:t>
      </w:r>
      <w:r w:rsidR="0BA05F6C">
        <w:t>Tiekėjas</w:t>
      </w:r>
      <w:r w:rsidR="006F60A2" w:rsidRPr="006F60A2">
        <w:t xml:space="preserve"> pakeistoms detalėms suteikia garantiją, remdamasis gamintojo nurodytu garantijos terminu.</w:t>
      </w:r>
      <w:r w:rsidR="006F60A2">
        <w:t xml:space="preserve"> </w:t>
      </w:r>
      <w:r w:rsidRPr="00FF23F6">
        <w:t xml:space="preserve">Garantiniu laikotarpiu nekokybiškai </w:t>
      </w:r>
      <w:r w:rsidR="00790FE6">
        <w:t xml:space="preserve">suteiktas </w:t>
      </w:r>
      <w:r w:rsidR="01AEAE93">
        <w:t>P</w:t>
      </w:r>
      <w:r w:rsidR="45D4F10C">
        <w:t>aslaugas</w:t>
      </w:r>
      <w:r w:rsidR="6A0A20BD">
        <w:t xml:space="preserve"> </w:t>
      </w:r>
      <w:r w:rsidR="0BA05F6C">
        <w:t>Tiekėjas</w:t>
      </w:r>
      <w:r w:rsidRPr="00FF23F6">
        <w:t xml:space="preserve"> privalės atlikti savo sąskaita (apmokėti </w:t>
      </w:r>
      <w:r w:rsidR="0BA05F6C">
        <w:t>Tiekėjo</w:t>
      </w:r>
      <w:r w:rsidRPr="00FF23F6">
        <w:t xml:space="preserve"> lėšomis). Laikas, per kurį šalinami defektai, į garantinį laiką neįskaičiuojamas.</w:t>
      </w:r>
    </w:p>
    <w:p w14:paraId="363564ED" w14:textId="32D23182" w:rsidR="009113E9" w:rsidRDefault="0BA05F6C" w:rsidP="00850158">
      <w:pPr>
        <w:pStyle w:val="Sraopastraipa"/>
        <w:numPr>
          <w:ilvl w:val="0"/>
          <w:numId w:val="8"/>
        </w:numPr>
        <w:ind w:left="567" w:right="205"/>
        <w:jc w:val="both"/>
      </w:pPr>
      <w:r>
        <w:t>Tiekėjas</w:t>
      </w:r>
      <w:r w:rsidR="009113E9" w:rsidRPr="00FF23F6">
        <w:t xml:space="preserve"> turi imtis visų įmanomų priemonių remontuojamų transporto priemonių saugumui užtikrinti ir atsakyti už šio turto praradimą, sugadinimą Paslaugų teikimo metu.</w:t>
      </w:r>
    </w:p>
    <w:p w14:paraId="648463D5" w14:textId="20E871E6" w:rsidR="005430D6" w:rsidRPr="00FF23F6" w:rsidRDefault="005430D6" w:rsidP="00850158">
      <w:pPr>
        <w:pStyle w:val="Sraopastraipa"/>
        <w:numPr>
          <w:ilvl w:val="0"/>
          <w:numId w:val="8"/>
        </w:numPr>
        <w:ind w:left="567" w:right="205"/>
        <w:jc w:val="both"/>
      </w:pPr>
      <w:r>
        <w:t xml:space="preserve">Tais atvejais kai transporto priemonė perduodama </w:t>
      </w:r>
      <w:r w:rsidR="0BA05F6C">
        <w:t>Tiekėjui</w:t>
      </w:r>
      <w:r w:rsidR="23394685">
        <w:t xml:space="preserve">, </w:t>
      </w:r>
      <w:r w:rsidR="0BA05F6C">
        <w:t>Tiekėjas</w:t>
      </w:r>
      <w:r>
        <w:t xml:space="preserve"> kartu su užsakymo paraiška turi įforminti perdavimo-priėmimo aktą, kuriame nurodo </w:t>
      </w:r>
      <w:r w:rsidR="002B55D4">
        <w:t>transporto priemonės</w:t>
      </w:r>
      <w:r>
        <w:t xml:space="preserve"> komplektiškumą, matomus išorinius pažeidimus ir defektus. </w:t>
      </w:r>
      <w:r w:rsidR="0BA05F6C">
        <w:t>Tiekėjo</w:t>
      </w:r>
      <w:r>
        <w:t xml:space="preserve"> nuožiūra  užsakymo paraiška ir priėmimo-perdavimo akto forma gali būti pateikiama vieno dokumento blanke.</w:t>
      </w:r>
      <w:r w:rsidRPr="00FF23F6">
        <w:t xml:space="preserve"> </w:t>
      </w:r>
    </w:p>
    <w:p w14:paraId="2C7C8439" w14:textId="302F9E95" w:rsidR="005430D6" w:rsidRPr="00FF23F6" w:rsidRDefault="0BA05F6C" w:rsidP="00850158">
      <w:pPr>
        <w:pStyle w:val="Sraopastraipa"/>
        <w:numPr>
          <w:ilvl w:val="0"/>
          <w:numId w:val="8"/>
        </w:numPr>
        <w:spacing w:after="0"/>
        <w:ind w:left="567" w:right="205"/>
        <w:jc w:val="both"/>
        <w:rPr>
          <w:color w:val="444444"/>
          <w:kern w:val="0"/>
          <w:lang w:eastAsia="lt-LT"/>
        </w:rPr>
      </w:pPr>
      <w:r>
        <w:t>Tiekėjas</w:t>
      </w:r>
      <w:r w:rsidR="005430D6">
        <w:t xml:space="preserve"> Paslaugas turi suteikti pagal </w:t>
      </w:r>
      <w:r>
        <w:t>Pirkėjo</w:t>
      </w:r>
      <w:r w:rsidR="005430D6">
        <w:t xml:space="preserve"> pateiktą užsakymą transporto priemonei remontuoti</w:t>
      </w:r>
      <w:r w:rsidR="7976F93E" w:rsidRPr="4CDC839E">
        <w:rPr>
          <w:color w:val="000000" w:themeColor="text1"/>
          <w:lang w:eastAsia="lt-LT"/>
        </w:rPr>
        <w:t>.</w:t>
      </w:r>
      <w:r w:rsidR="23394685" w:rsidRPr="4CDC839E">
        <w:rPr>
          <w:color w:val="000000" w:themeColor="text1"/>
          <w:lang w:eastAsia="lt-LT"/>
        </w:rPr>
        <w:t xml:space="preserve"> </w:t>
      </w:r>
      <w:r w:rsidR="7976F93E" w:rsidRPr="4CDC839E">
        <w:rPr>
          <w:color w:val="000000" w:themeColor="text1"/>
          <w:lang w:eastAsia="lt-LT"/>
        </w:rPr>
        <w:t>P</w:t>
      </w:r>
      <w:r w:rsidR="23394685" w:rsidRPr="4CDC839E">
        <w:rPr>
          <w:color w:val="000000" w:themeColor="text1"/>
          <w:lang w:eastAsia="lt-LT"/>
        </w:rPr>
        <w:t>riėmęs</w:t>
      </w:r>
      <w:r w:rsidR="005430D6" w:rsidRPr="4CDC839E">
        <w:rPr>
          <w:color w:val="000000" w:themeColor="text1"/>
          <w:lang w:eastAsia="lt-LT"/>
        </w:rPr>
        <w:t xml:space="preserve"> transporto priemonę, ne vėliau kaip per </w:t>
      </w:r>
      <w:r w:rsidR="005430D6" w:rsidRPr="4CDC839E">
        <w:rPr>
          <w:color w:val="000000" w:themeColor="text1"/>
          <w:u w:val="single"/>
          <w:lang w:eastAsia="lt-LT"/>
        </w:rPr>
        <w:t xml:space="preserve">vieną darbo dieną </w:t>
      </w:r>
      <w:r w:rsidR="005430D6" w:rsidRPr="4CDC839E">
        <w:rPr>
          <w:color w:val="000000" w:themeColor="text1"/>
          <w:lang w:eastAsia="lt-LT"/>
        </w:rPr>
        <w:t>neatlygintinai įvertina pateiktą transporto priemon</w:t>
      </w:r>
      <w:r w:rsidR="006849E0" w:rsidRPr="4CDC839E">
        <w:rPr>
          <w:color w:val="000000" w:themeColor="text1"/>
          <w:lang w:eastAsia="lt-LT"/>
        </w:rPr>
        <w:t>ės būklę</w:t>
      </w:r>
      <w:r w:rsidR="005430D6" w:rsidRPr="4CDC839E">
        <w:rPr>
          <w:color w:val="000000" w:themeColor="text1"/>
          <w:lang w:eastAsia="lt-LT"/>
        </w:rPr>
        <w:t xml:space="preserve">, numato reikalingų atlikti </w:t>
      </w:r>
      <w:r w:rsidR="0061306F" w:rsidRPr="4CDC839E">
        <w:rPr>
          <w:color w:val="000000" w:themeColor="text1"/>
          <w:lang w:eastAsia="lt-LT"/>
        </w:rPr>
        <w:t>P</w:t>
      </w:r>
      <w:r w:rsidR="005430D6" w:rsidRPr="4CDC839E">
        <w:rPr>
          <w:color w:val="000000" w:themeColor="text1"/>
          <w:lang w:eastAsia="lt-LT"/>
        </w:rPr>
        <w:t>aslaugų ir</w:t>
      </w:r>
      <w:r w:rsidR="00B252F3" w:rsidRPr="4CDC839E">
        <w:rPr>
          <w:color w:val="000000" w:themeColor="text1"/>
          <w:lang w:eastAsia="lt-LT"/>
        </w:rPr>
        <w:t xml:space="preserve"> / ar</w:t>
      </w:r>
      <w:r w:rsidR="005430D6" w:rsidRPr="4CDC839E">
        <w:rPr>
          <w:color w:val="000000" w:themeColor="text1"/>
          <w:lang w:eastAsia="lt-LT"/>
        </w:rPr>
        <w:t xml:space="preserve"> </w:t>
      </w:r>
      <w:r w:rsidR="0061306F" w:rsidRPr="4CDC839E">
        <w:rPr>
          <w:color w:val="000000" w:themeColor="text1"/>
          <w:lang w:eastAsia="lt-LT"/>
        </w:rPr>
        <w:t>P</w:t>
      </w:r>
      <w:r w:rsidR="005430D6" w:rsidRPr="4CDC839E">
        <w:rPr>
          <w:color w:val="000000" w:themeColor="text1"/>
          <w:lang w:eastAsia="lt-LT"/>
        </w:rPr>
        <w:t xml:space="preserve">rekių apimtis (jeigu reikia, atskirų papildomų </w:t>
      </w:r>
      <w:r w:rsidR="0061306F" w:rsidRPr="4CDC839E">
        <w:rPr>
          <w:color w:val="000000" w:themeColor="text1"/>
          <w:lang w:eastAsia="lt-LT"/>
        </w:rPr>
        <w:t>P</w:t>
      </w:r>
      <w:r w:rsidR="005430D6" w:rsidRPr="4CDC839E">
        <w:rPr>
          <w:color w:val="000000" w:themeColor="text1"/>
          <w:lang w:eastAsia="lt-LT"/>
        </w:rPr>
        <w:t>aslaugų ir</w:t>
      </w:r>
      <w:r w:rsidR="00B252F3" w:rsidRPr="4CDC839E">
        <w:rPr>
          <w:color w:val="000000" w:themeColor="text1"/>
          <w:lang w:eastAsia="lt-LT"/>
        </w:rPr>
        <w:t xml:space="preserve"> / ar</w:t>
      </w:r>
      <w:r w:rsidR="005430D6" w:rsidRPr="4CDC839E">
        <w:rPr>
          <w:color w:val="000000" w:themeColor="text1"/>
          <w:lang w:eastAsia="lt-LT"/>
        </w:rPr>
        <w:t xml:space="preserve"> </w:t>
      </w:r>
      <w:r w:rsidR="0061306F" w:rsidRPr="4CDC839E">
        <w:rPr>
          <w:color w:val="000000" w:themeColor="text1"/>
          <w:lang w:eastAsia="lt-LT"/>
        </w:rPr>
        <w:t>P</w:t>
      </w:r>
      <w:r w:rsidR="005430D6" w:rsidRPr="4CDC839E">
        <w:rPr>
          <w:color w:val="000000" w:themeColor="text1"/>
          <w:lang w:eastAsia="lt-LT"/>
        </w:rPr>
        <w:t>rekių apimtis su jų įkainiais), atlikimo terminus</w:t>
      </w:r>
      <w:r w:rsidR="005E7CD6" w:rsidRPr="4CDC839E">
        <w:rPr>
          <w:color w:val="000000" w:themeColor="text1"/>
          <w:lang w:eastAsia="lt-LT"/>
        </w:rPr>
        <w:t xml:space="preserve"> </w:t>
      </w:r>
      <w:r w:rsidR="005430D6" w:rsidRPr="4CDC839E">
        <w:rPr>
          <w:color w:val="000000" w:themeColor="text1"/>
          <w:lang w:eastAsia="lt-LT"/>
        </w:rPr>
        <w:t xml:space="preserve">ir pateikia defektinį aktą ar užsakymo paraišką raštu (el. paštu) už </w:t>
      </w:r>
      <w:r w:rsidR="001A331B" w:rsidRPr="4CDC839E">
        <w:rPr>
          <w:color w:val="000000" w:themeColor="text1"/>
          <w:lang w:eastAsia="lt-LT"/>
        </w:rPr>
        <w:t>s</w:t>
      </w:r>
      <w:r w:rsidR="005430D6" w:rsidRPr="4CDC839E">
        <w:rPr>
          <w:color w:val="000000" w:themeColor="text1"/>
          <w:lang w:eastAsia="lt-LT"/>
        </w:rPr>
        <w:t xml:space="preserve">utartį atsakingam </w:t>
      </w:r>
      <w:r w:rsidRPr="4CDC839E">
        <w:rPr>
          <w:color w:val="000000" w:themeColor="text1"/>
          <w:lang w:eastAsia="lt-LT"/>
        </w:rPr>
        <w:t>Pirkėjo</w:t>
      </w:r>
      <w:r w:rsidR="005430D6" w:rsidRPr="4CDC839E">
        <w:rPr>
          <w:color w:val="000000" w:themeColor="text1"/>
          <w:lang w:eastAsia="lt-LT"/>
        </w:rPr>
        <w:t xml:space="preserve"> asmeniui</w:t>
      </w:r>
      <w:r w:rsidR="00B252F3" w:rsidRPr="4CDC839E">
        <w:rPr>
          <w:color w:val="000000" w:themeColor="text1"/>
          <w:lang w:eastAsia="lt-LT"/>
        </w:rPr>
        <w:t xml:space="preserve"> suderinimui</w:t>
      </w:r>
      <w:r w:rsidR="005430D6" w:rsidRPr="4CDC839E">
        <w:rPr>
          <w:color w:val="000000" w:themeColor="text1"/>
          <w:lang w:eastAsia="lt-LT"/>
        </w:rPr>
        <w:t>.</w:t>
      </w:r>
    </w:p>
    <w:p w14:paraId="25A5938D" w14:textId="2CB0413F" w:rsidR="005430D6" w:rsidRPr="00FF23F6" w:rsidRDefault="006849E0" w:rsidP="004A055F">
      <w:pPr>
        <w:pStyle w:val="Sraopastraipa"/>
        <w:numPr>
          <w:ilvl w:val="0"/>
          <w:numId w:val="8"/>
        </w:numPr>
        <w:ind w:left="567" w:right="205" w:hanging="425"/>
        <w:jc w:val="both"/>
      </w:pPr>
      <w:r>
        <w:t>Suteikęs</w:t>
      </w:r>
      <w:r w:rsidR="005430D6">
        <w:t xml:space="preserve"> transporto priemonės remonto </w:t>
      </w:r>
      <w:r>
        <w:t>paslaugas</w:t>
      </w:r>
      <w:r w:rsidR="005430D6">
        <w:t xml:space="preserve"> ir nustačius papildomus gedimus, </w:t>
      </w:r>
      <w:r w:rsidR="0BA05F6C">
        <w:t>Tiekėjas</w:t>
      </w:r>
      <w:r w:rsidR="0066790E">
        <w:t xml:space="preserve"> informuoja </w:t>
      </w:r>
      <w:r w:rsidR="0BA05F6C">
        <w:t>Pirkėją</w:t>
      </w:r>
      <w:r w:rsidR="0066790E">
        <w:t xml:space="preserve"> apie poreikį atlikti papildomas Paslaugas, nenumatytas pildant paraišką transporto priemonės remontui, ir atlieka jas tik gavęs </w:t>
      </w:r>
      <w:r w:rsidR="0BA05F6C">
        <w:t>Pirkėjo</w:t>
      </w:r>
      <w:r w:rsidR="00A13806">
        <w:t xml:space="preserve"> už sutartį atsaking</w:t>
      </w:r>
      <w:r w:rsidR="00012C61">
        <w:t>o</w:t>
      </w:r>
      <w:r w:rsidR="00AB7578">
        <w:t xml:space="preserve"> </w:t>
      </w:r>
      <w:r w:rsidR="0066790E">
        <w:t xml:space="preserve">asmens sutikimą. </w:t>
      </w:r>
      <w:r w:rsidR="003F4964">
        <w:t>G</w:t>
      </w:r>
      <w:r w:rsidR="005430D6">
        <w:t xml:space="preserve">ali būti užsakomos papildomos atsarginės dalys, alyvos ir kitos eksploatacinės medžiagos, reikalingos remonto </w:t>
      </w:r>
      <w:r>
        <w:t>paslaugos</w:t>
      </w:r>
      <w:r w:rsidR="00797952">
        <w:t xml:space="preserve"> pabaigti</w:t>
      </w:r>
      <w:r w:rsidR="005430D6">
        <w:t xml:space="preserve">. </w:t>
      </w:r>
      <w:r w:rsidR="00664504">
        <w:t>Tokiu atveju gali būti perkamos ir naudot</w:t>
      </w:r>
      <w:r w:rsidR="00D62F20">
        <w:t>o</w:t>
      </w:r>
      <w:r w:rsidR="00664504">
        <w:t xml:space="preserve">s transporto priemonės sudėtinės dalys, bet tik </w:t>
      </w:r>
      <w:r w:rsidR="0BA05F6C">
        <w:t>Pirkėjui</w:t>
      </w:r>
      <w:r w:rsidR="00664504">
        <w:t xml:space="preserve"> sutikus. </w:t>
      </w:r>
      <w:r w:rsidR="005430D6">
        <w:t xml:space="preserve">Papildomos atsarginės dalys, alyvos ir kitos eksploatacinės medžiagos turi būti iš anksto el. paštu suderintos su </w:t>
      </w:r>
      <w:r w:rsidR="0BA05F6C">
        <w:t>Pirkėjo</w:t>
      </w:r>
      <w:r w:rsidR="005430D6">
        <w:t xml:space="preserve"> už sutartį atsakingu asmeniu</w:t>
      </w:r>
      <w:r w:rsidR="00797952">
        <w:t>.</w:t>
      </w:r>
    </w:p>
    <w:p w14:paraId="79E2A27E" w14:textId="008EB2A5" w:rsidR="005430D6" w:rsidRPr="00FF23F6" w:rsidRDefault="0061306F" w:rsidP="00850158">
      <w:pPr>
        <w:pStyle w:val="Sraopastraipa"/>
        <w:numPr>
          <w:ilvl w:val="0"/>
          <w:numId w:val="8"/>
        </w:numPr>
        <w:spacing w:after="0"/>
        <w:ind w:left="567" w:right="205"/>
        <w:jc w:val="both"/>
      </w:pPr>
      <w:r>
        <w:t>U</w:t>
      </w:r>
      <w:r w:rsidRPr="0061306F">
        <w:t xml:space="preserve">ž </w:t>
      </w:r>
      <w:r>
        <w:t xml:space="preserve">pasiūlymo priede </w:t>
      </w:r>
      <w:r w:rsidRPr="0061306F">
        <w:t>nenumatytas</w:t>
      </w:r>
      <w:r>
        <w:t xml:space="preserve"> </w:t>
      </w:r>
      <w:r w:rsidRPr="0061306F">
        <w:t xml:space="preserve">Prekes atsiskaitoma atlyginant </w:t>
      </w:r>
      <w:r w:rsidR="0BA05F6C">
        <w:t>Tiekėjo</w:t>
      </w:r>
      <w:r w:rsidRPr="0061306F">
        <w:t xml:space="preserve"> patirtas faktines išlaidas, pateikiant </w:t>
      </w:r>
      <w:r w:rsidR="0BA05F6C">
        <w:t>Pirkėjui</w:t>
      </w:r>
      <w:r w:rsidRPr="0061306F">
        <w:t xml:space="preserve"> Sutarties vykdymui reikalingų Prekių įsigijimą pagrindžiančius dokumentus, taikant sutarties vykdymo išlaidų atlyginimo kainodarą.  </w:t>
      </w:r>
      <w:r w:rsidR="0BA05F6C">
        <w:t>Tiekėjas</w:t>
      </w:r>
      <w:r w:rsidRPr="0061306F">
        <w:t xml:space="preserve"> patirtas išlaidas turi pagrįsti ne vėliau, kaip iki sąskaitos</w:t>
      </w:r>
      <w:r w:rsidR="00E30023">
        <w:t>-faktūros</w:t>
      </w:r>
      <w:r w:rsidRPr="0061306F">
        <w:t xml:space="preserve"> </w:t>
      </w:r>
      <w:r w:rsidR="0BA05F6C">
        <w:t>Pirkėjui</w:t>
      </w:r>
      <w:r w:rsidRPr="0061306F">
        <w:t xml:space="preserve"> pateikimo dienos. Pagrindimui pateikiamos trečiųjų </w:t>
      </w:r>
      <w:r w:rsidR="480AE9E3">
        <w:t>š</w:t>
      </w:r>
      <w:r w:rsidR="45B67AF5">
        <w:t>alių</w:t>
      </w:r>
      <w:r w:rsidRPr="0061306F">
        <w:t xml:space="preserve"> sąskaitų</w:t>
      </w:r>
      <w:r w:rsidR="00E30023">
        <w:t>-faktūrų</w:t>
      </w:r>
      <w:r w:rsidRPr="0061306F">
        <w:t xml:space="preserve"> kopijos ir jų apmokėjimo išrašai patvirtinti </w:t>
      </w:r>
      <w:r w:rsidR="0BA05F6C">
        <w:t>Tiekėjo</w:t>
      </w:r>
      <w:r w:rsidR="45B67AF5">
        <w:t>.</w:t>
      </w:r>
      <w:r w:rsidRPr="0061306F">
        <w:t xml:space="preserve"> Faktiškai patirtose išlaidose negali būti įtrauktas </w:t>
      </w:r>
      <w:r w:rsidR="0BA05F6C">
        <w:t>Tiekėjo</w:t>
      </w:r>
      <w:r w:rsidRPr="0061306F">
        <w:t xml:space="preserve"> pelnas. Reikalingos Prekės turi būti nupirktos ne didesnėmis nei rinką atitinkančiomis kainomis. Kiekvienos užsakomos reikalingos Prekės kaina turi būti iš anksto suderinta su </w:t>
      </w:r>
      <w:r w:rsidR="7070FB39">
        <w:t>Pirkėju</w:t>
      </w:r>
      <w:r w:rsidR="6EB0868A">
        <w:t>.</w:t>
      </w:r>
    </w:p>
    <w:p w14:paraId="7A6F3B41" w14:textId="4748DAB8" w:rsidR="005430D6" w:rsidRPr="00FF23F6" w:rsidRDefault="0BA05F6C" w:rsidP="00850158">
      <w:pPr>
        <w:pStyle w:val="Sraopastraipa"/>
        <w:numPr>
          <w:ilvl w:val="0"/>
          <w:numId w:val="8"/>
        </w:numPr>
        <w:spacing w:after="0"/>
        <w:ind w:left="567" w:right="205"/>
        <w:jc w:val="both"/>
      </w:pPr>
      <w:r>
        <w:t>Pirkėjas</w:t>
      </w:r>
      <w:r w:rsidR="005430D6" w:rsidRPr="00FF23F6">
        <w:t xml:space="preserve"> iš </w:t>
      </w:r>
      <w:r>
        <w:t>Tiekėjo</w:t>
      </w:r>
      <w:r w:rsidR="005430D6" w:rsidRPr="00FF23F6">
        <w:t xml:space="preserve"> gali pagal poreikį pirkti tik atsargines dalis be remonto (priežiūros) </w:t>
      </w:r>
      <w:r w:rsidR="23394685">
        <w:t>paslaug</w:t>
      </w:r>
      <w:r w:rsidR="7AB5192A">
        <w:t>ų</w:t>
      </w:r>
      <w:r w:rsidR="005430D6" w:rsidRPr="00FF23F6">
        <w:t xml:space="preserve"> arba tik remonto (priežiūros) </w:t>
      </w:r>
      <w:r w:rsidR="23394685">
        <w:t>paslaug</w:t>
      </w:r>
      <w:r w:rsidR="7AB5192A">
        <w:t>as</w:t>
      </w:r>
      <w:r w:rsidR="005430D6" w:rsidRPr="00FF23F6">
        <w:t xml:space="preserve"> be atsarginių dalių.</w:t>
      </w:r>
    </w:p>
    <w:p w14:paraId="727E4532" w14:textId="7AB337C1" w:rsidR="005430D6" w:rsidRPr="00FF23F6" w:rsidRDefault="0BA05F6C" w:rsidP="00850158">
      <w:pPr>
        <w:pStyle w:val="Sraopastraipa"/>
        <w:numPr>
          <w:ilvl w:val="0"/>
          <w:numId w:val="8"/>
        </w:numPr>
        <w:spacing w:after="0"/>
        <w:ind w:left="567" w:right="205"/>
        <w:jc w:val="both"/>
      </w:pPr>
      <w:r>
        <w:t>Tiekėjas</w:t>
      </w:r>
      <w:r w:rsidR="005430D6">
        <w:t xml:space="preserve"> remonto metu išmontuotas iš transporto priemonės dalis, išskyrus transporto priemonės dalis, kurios priskiriamos pavojingoms atliekoms ir turi būti utilizuojamos nustatyta tvarka, grąžina </w:t>
      </w:r>
      <w:r>
        <w:t>Pirkėjui</w:t>
      </w:r>
      <w:r w:rsidR="005430D6">
        <w:t xml:space="preserve"> jam pareikalavus. </w:t>
      </w:r>
      <w:r w:rsidR="00D212AE">
        <w:t>Visos susidariusios atliekos</w:t>
      </w:r>
      <w:r w:rsidR="000D3D12">
        <w:t xml:space="preserve"> (alyvos, filtrai, akumuliatoriai, amortizatoriai, padangos ir kt.)</w:t>
      </w:r>
      <w:r w:rsidR="00D212AE">
        <w:t xml:space="preserve"> taisant transporto priemones turi būti perduotos atliekų tvarkytojams, turintiems teisę užsiimti jų surinkimu ir tvarkymu, tinkamam atliekų utilizavimui ar pakartotiniam perdirbimui.</w:t>
      </w:r>
    </w:p>
    <w:p w14:paraId="63699C72" w14:textId="28C21FAA" w:rsidR="005430D6" w:rsidRPr="00FF23F6" w:rsidRDefault="005430D6" w:rsidP="00850158">
      <w:pPr>
        <w:pStyle w:val="Sraopastraipa"/>
        <w:numPr>
          <w:ilvl w:val="0"/>
          <w:numId w:val="8"/>
        </w:numPr>
        <w:spacing w:after="0"/>
        <w:ind w:left="567" w:right="205"/>
        <w:jc w:val="both"/>
      </w:pPr>
      <w:r w:rsidRPr="005430D6">
        <w:t xml:space="preserve">Detalių pavadinimai, nurodomi </w:t>
      </w:r>
      <w:r w:rsidR="0BA05F6C" w:rsidRPr="36685ED6">
        <w:rPr>
          <w:color w:val="000000" w:themeColor="text1"/>
        </w:rPr>
        <w:t>Tiekėjo</w:t>
      </w:r>
      <w:r w:rsidRPr="36685ED6">
        <w:rPr>
          <w:color w:val="000000" w:themeColor="text1"/>
        </w:rPr>
        <w:t xml:space="preserve"> </w:t>
      </w:r>
      <w:r w:rsidRPr="005430D6">
        <w:t>išrašomose PVM sąskaitose</w:t>
      </w:r>
      <w:r w:rsidR="00054C82">
        <w:t>-</w:t>
      </w:r>
      <w:r w:rsidRPr="005430D6">
        <w:t xml:space="preserve">faktūrose, turi sutapti su detalių pavadinimais, nurodytais </w:t>
      </w:r>
      <w:r w:rsidR="0BA05F6C">
        <w:t>Tiekėjo</w:t>
      </w:r>
      <w:r w:rsidRPr="00FF23F6">
        <w:t xml:space="preserve"> pasiūlyme.</w:t>
      </w:r>
    </w:p>
    <w:p w14:paraId="15B284F5" w14:textId="06250934" w:rsidR="00341132" w:rsidRPr="00FF23F6" w:rsidRDefault="0BA05F6C" w:rsidP="00850158">
      <w:pPr>
        <w:pStyle w:val="Sraopastraipa"/>
        <w:numPr>
          <w:ilvl w:val="0"/>
          <w:numId w:val="8"/>
        </w:numPr>
        <w:spacing w:after="0"/>
        <w:ind w:left="567" w:right="205"/>
        <w:jc w:val="both"/>
      </w:pPr>
      <w:r>
        <w:lastRenderedPageBreak/>
        <w:t>Tiekėjas</w:t>
      </w:r>
      <w:r w:rsidR="00341132" w:rsidRPr="00FF23F6">
        <w:t xml:space="preserve"> privalo suteikti sąlygas </w:t>
      </w:r>
      <w:r>
        <w:t>Pirkėjo</w:t>
      </w:r>
      <w:r w:rsidR="00341132" w:rsidRPr="00FF23F6">
        <w:t xml:space="preserve"> atstovui </w:t>
      </w:r>
      <w:r w:rsidR="008062EB" w:rsidRPr="00FF23F6">
        <w:t>stebėti</w:t>
      </w:r>
      <w:r w:rsidR="008062EB">
        <w:t xml:space="preserve"> teikiamas</w:t>
      </w:r>
      <w:r w:rsidR="00736DC5">
        <w:t xml:space="preserve"> </w:t>
      </w:r>
      <w:r w:rsidR="37FFFE3B">
        <w:t>P</w:t>
      </w:r>
      <w:r w:rsidR="237D0B7D">
        <w:t>aslaugas</w:t>
      </w:r>
      <w:r w:rsidR="00341132" w:rsidRPr="00FF23F6">
        <w:t xml:space="preserve">, laikantis visų </w:t>
      </w:r>
      <w:r w:rsidR="008062EB">
        <w:t>saugumo</w:t>
      </w:r>
      <w:r w:rsidR="008062EB" w:rsidRPr="00FF23F6">
        <w:t xml:space="preserve"> reikalavimų</w:t>
      </w:r>
      <w:r w:rsidR="00341132" w:rsidRPr="00FF23F6">
        <w:t>.</w:t>
      </w:r>
    </w:p>
    <w:p w14:paraId="1F73F138" w14:textId="5DA3D417" w:rsidR="003F4964" w:rsidRPr="00FF23F6" w:rsidRDefault="0BA05F6C" w:rsidP="003F4964">
      <w:pPr>
        <w:pStyle w:val="Sraopastraipa"/>
        <w:numPr>
          <w:ilvl w:val="0"/>
          <w:numId w:val="8"/>
        </w:numPr>
        <w:spacing w:after="0"/>
        <w:ind w:left="567" w:right="205"/>
        <w:jc w:val="both"/>
      </w:pPr>
      <w:r>
        <w:t>Tiekėjas</w:t>
      </w:r>
      <w:r w:rsidR="00341132">
        <w:t xml:space="preserve"> perduoda, o </w:t>
      </w:r>
      <w:r>
        <w:t>Pirkėjas</w:t>
      </w:r>
      <w:r w:rsidR="00341132">
        <w:t xml:space="preserve"> priima tinkamai ir la</w:t>
      </w:r>
      <w:r w:rsidR="00E945CD">
        <w:t>i</w:t>
      </w:r>
      <w:r w:rsidR="00341132">
        <w:t>ku suremontuotas transporto priemones</w:t>
      </w:r>
      <w:r w:rsidR="003F4964">
        <w:t xml:space="preserve"> išrašant perdavimo - priėmimo aktą</w:t>
      </w:r>
      <w:r w:rsidR="00786761">
        <w:t xml:space="preserve">, </w:t>
      </w:r>
      <w:r w:rsidR="003F4964">
        <w:t xml:space="preserve"> Perdavimo - priėmimo aktu galima laikyti PVM sąskaita-faktūrą, kuri</w:t>
      </w:r>
      <w:r w:rsidR="23BBD399">
        <w:t>oje</w:t>
      </w:r>
      <w:r w:rsidR="003F4964">
        <w:t xml:space="preserve"> išsamiai surašomos visos transporto priemonės remontui suteiktos Paslaugos ir / ar Prekės, jų atlikimo laiko sąnaudos (kur taikoma).</w:t>
      </w:r>
    </w:p>
    <w:p w14:paraId="579D4C8F" w14:textId="5E05801D" w:rsidR="00341132" w:rsidRPr="00FF23F6" w:rsidRDefault="0BA05F6C" w:rsidP="00850158">
      <w:pPr>
        <w:pStyle w:val="Sraopastraipa"/>
        <w:numPr>
          <w:ilvl w:val="0"/>
          <w:numId w:val="8"/>
        </w:numPr>
        <w:spacing w:after="0"/>
        <w:ind w:left="567" w:right="205"/>
        <w:jc w:val="both"/>
        <w:rPr>
          <w:kern w:val="0"/>
          <w:lang w:eastAsia="en-US"/>
        </w:rPr>
      </w:pPr>
      <w:r w:rsidRPr="36685ED6">
        <w:rPr>
          <w:lang w:eastAsia="en-US"/>
        </w:rPr>
        <w:t>Tiekėjas</w:t>
      </w:r>
      <w:r w:rsidR="5B4814BA" w:rsidRPr="3578397F">
        <w:rPr>
          <w:lang w:eastAsia="en-US"/>
        </w:rPr>
        <w:t>,</w:t>
      </w:r>
      <w:r w:rsidR="5B4814BA" w:rsidRPr="729B5EAE">
        <w:rPr>
          <w:lang w:eastAsia="en-US"/>
        </w:rPr>
        <w:t xml:space="preserve"> esant</w:t>
      </w:r>
      <w:r w:rsidR="00341132" w:rsidRPr="3578397F">
        <w:rPr>
          <w:lang w:eastAsia="en-US"/>
        </w:rPr>
        <w:t xml:space="preserve"> </w:t>
      </w:r>
      <w:r w:rsidR="027A24B7" w:rsidRPr="36685ED6">
        <w:rPr>
          <w:lang w:eastAsia="en-US"/>
        </w:rPr>
        <w:t xml:space="preserve"> poreik</w:t>
      </w:r>
      <w:r w:rsidR="0D81A092" w:rsidRPr="36685ED6">
        <w:rPr>
          <w:lang w:eastAsia="en-US"/>
        </w:rPr>
        <w:t>iui</w:t>
      </w:r>
      <w:r w:rsidR="00341132" w:rsidRPr="3578397F">
        <w:rPr>
          <w:lang w:eastAsia="en-US"/>
        </w:rPr>
        <w:t xml:space="preserve">, </w:t>
      </w:r>
      <w:r w:rsidR="41D4E81C" w:rsidRPr="1F2D5283">
        <w:rPr>
          <w:lang w:eastAsia="en-US"/>
        </w:rPr>
        <w:t xml:space="preserve">iš </w:t>
      </w:r>
      <w:r w:rsidR="41D4E81C" w:rsidRPr="73345D76">
        <w:rPr>
          <w:lang w:eastAsia="en-US"/>
        </w:rPr>
        <w:t xml:space="preserve">anksto </w:t>
      </w:r>
      <w:r w:rsidR="00341132" w:rsidRPr="73345D76">
        <w:rPr>
          <w:lang w:eastAsia="en-US"/>
        </w:rPr>
        <w:t>suderinęs</w:t>
      </w:r>
      <w:r w:rsidR="00341132" w:rsidRPr="3578397F">
        <w:rPr>
          <w:lang w:eastAsia="en-US"/>
        </w:rPr>
        <w:t xml:space="preserve"> su </w:t>
      </w:r>
      <w:r w:rsidR="46B47950" w:rsidRPr="36685ED6">
        <w:rPr>
          <w:lang w:eastAsia="en-US"/>
        </w:rPr>
        <w:t>Pirkėju</w:t>
      </w:r>
      <w:r w:rsidR="00341132" w:rsidRPr="3578397F">
        <w:rPr>
          <w:lang w:eastAsia="en-US"/>
        </w:rPr>
        <w:t xml:space="preserve">, gali atlikti kontrolinius transporto priemonės važiavimus ar vykti į </w:t>
      </w:r>
      <w:r w:rsidR="405E7847" w:rsidRPr="493EAC8D">
        <w:rPr>
          <w:lang w:eastAsia="en-US"/>
        </w:rPr>
        <w:t>įmonę</w:t>
      </w:r>
      <w:r w:rsidR="00341132" w:rsidRPr="46CB343B">
        <w:rPr>
          <w:lang w:eastAsia="en-US"/>
        </w:rPr>
        <w:t>,</w:t>
      </w:r>
      <w:r w:rsidR="00341132" w:rsidRPr="3578397F">
        <w:rPr>
          <w:lang w:eastAsia="en-US"/>
        </w:rPr>
        <w:t xml:space="preserve"> teikiančią </w:t>
      </w:r>
      <w:r w:rsidRPr="36685ED6">
        <w:rPr>
          <w:lang w:eastAsia="en-US"/>
        </w:rPr>
        <w:t>Tiekėjui</w:t>
      </w:r>
      <w:r w:rsidR="00341132" w:rsidRPr="3578397F">
        <w:rPr>
          <w:lang w:eastAsia="en-US"/>
        </w:rPr>
        <w:t xml:space="preserve"> paslaugas (arba pas</w:t>
      </w:r>
      <w:r w:rsidR="00341132" w:rsidRPr="3578397F" w:rsidDel="00EC776C">
        <w:rPr>
          <w:lang w:eastAsia="en-US"/>
        </w:rPr>
        <w:t xml:space="preserve"> </w:t>
      </w:r>
      <w:r w:rsidR="0E9C967D" w:rsidRPr="4A106BB9">
        <w:rPr>
          <w:lang w:eastAsia="en-US"/>
        </w:rPr>
        <w:t>pasitelktą</w:t>
      </w:r>
      <w:r w:rsidR="0E9C967D" w:rsidRPr="120F43E8">
        <w:rPr>
          <w:lang w:eastAsia="en-US"/>
        </w:rPr>
        <w:t xml:space="preserve"> subtiekėją</w:t>
      </w:r>
      <w:r w:rsidR="00341132" w:rsidRPr="3578397F">
        <w:rPr>
          <w:lang w:eastAsia="en-US"/>
        </w:rPr>
        <w:t>).</w:t>
      </w:r>
    </w:p>
    <w:p w14:paraId="42EB93B5" w14:textId="00D7072E" w:rsidR="00AB4039" w:rsidRDefault="0BA05F6C" w:rsidP="00850158">
      <w:pPr>
        <w:pStyle w:val="Sraopastraipa"/>
        <w:numPr>
          <w:ilvl w:val="0"/>
          <w:numId w:val="8"/>
        </w:numPr>
        <w:spacing w:after="0"/>
        <w:ind w:left="567" w:right="205"/>
        <w:jc w:val="both"/>
      </w:pPr>
      <w:r>
        <w:t>Tiekėjas</w:t>
      </w:r>
      <w:r w:rsidR="00AB4039">
        <w:t xml:space="preserve">, esant </w:t>
      </w:r>
      <w:r>
        <w:t>Pirkėjo</w:t>
      </w:r>
      <w:r w:rsidR="00AB4039">
        <w:t xml:space="preserve"> poreikiui turi </w:t>
      </w:r>
      <w:r w:rsidR="001F7E2C">
        <w:t>atlikti</w:t>
      </w:r>
      <w:r w:rsidR="00AB4039">
        <w:t xml:space="preserve"> </w:t>
      </w:r>
      <w:r w:rsidR="001F7E2C">
        <w:t xml:space="preserve">privalomąją </w:t>
      </w:r>
      <w:r w:rsidR="00AB4039">
        <w:t>transporto priemon</w:t>
      </w:r>
      <w:r w:rsidR="001F7E2C">
        <w:t>ė</w:t>
      </w:r>
      <w:r w:rsidR="00AB4039">
        <w:t>s ir</w:t>
      </w:r>
      <w:r w:rsidR="001F7E2C">
        <w:t>/ar</w:t>
      </w:r>
      <w:r w:rsidR="00AB4039">
        <w:t xml:space="preserve"> priekab</w:t>
      </w:r>
      <w:r w:rsidR="001F7E2C">
        <w:t>o</w:t>
      </w:r>
      <w:r w:rsidR="00AB4039">
        <w:t>s technin</w:t>
      </w:r>
      <w:r w:rsidR="001F7E2C">
        <w:t>ę</w:t>
      </w:r>
      <w:r w:rsidR="00AB4039">
        <w:t xml:space="preserve"> apžiūr</w:t>
      </w:r>
      <w:r w:rsidR="001F7E2C">
        <w:t>ą ir gauti tai patvirtinančius dokumentus iš privalomąją transporto priemonių techninę apžiūrą atliekančių įmonių, kurioms suteikta teisė atlikti tokią apžiūrą.</w:t>
      </w:r>
    </w:p>
    <w:p w14:paraId="283A2C0A" w14:textId="041FC383" w:rsidR="007741C7" w:rsidRPr="007741C7" w:rsidRDefault="007741C7" w:rsidP="00850158">
      <w:pPr>
        <w:pStyle w:val="Sraopastraipa"/>
        <w:numPr>
          <w:ilvl w:val="0"/>
          <w:numId w:val="8"/>
        </w:numPr>
        <w:ind w:left="567" w:right="205"/>
        <w:jc w:val="both"/>
      </w:pPr>
      <w:r>
        <w:t xml:space="preserve">Esant </w:t>
      </w:r>
      <w:r w:rsidR="0BA05F6C">
        <w:t>Pirkėjo</w:t>
      </w:r>
      <w:r>
        <w:t xml:space="preserve"> poreikiui, </w:t>
      </w:r>
      <w:r w:rsidR="0BA05F6C">
        <w:t>Tiekėjas</w:t>
      </w:r>
      <w:r>
        <w:t xml:space="preserve"> privalo užtikrinti, kad transporto priemonių, </w:t>
      </w:r>
      <w:r w:rsidR="62D155EC">
        <w:t>kuri</w:t>
      </w:r>
      <w:r w:rsidR="4172371B">
        <w:t>o</w:t>
      </w:r>
      <w:r w:rsidR="62D155EC">
        <w:t>ms</w:t>
      </w:r>
      <w:r>
        <w:t xml:space="preserve"> galioja gamintojo garantija, garantinis aptarnavimas būtų atliktas gamintojo įgaliotoje atstovybėje. </w:t>
      </w:r>
      <w:r w:rsidR="0BA05F6C">
        <w:t>Tiekėjas</w:t>
      </w:r>
      <w:r>
        <w:t xml:space="preserve"> atsiskaito su gamintojo įgaliota atstovybe už suteiktas paslaugas, gauna garantinio aptarnavimo atlikimą patvirtinančius dokumentus ir pateikia juos </w:t>
      </w:r>
      <w:r w:rsidR="0BA05F6C">
        <w:t>Pirkėjui</w:t>
      </w:r>
      <w:r>
        <w:t xml:space="preserve"> kartu su PVM sąskaita faktūra, pagal kurią </w:t>
      </w:r>
      <w:r w:rsidR="0BA05F6C">
        <w:t>Pirkėjas</w:t>
      </w:r>
      <w:r>
        <w:t xml:space="preserve"> atlygina </w:t>
      </w:r>
      <w:r w:rsidR="0BA05F6C">
        <w:t>Tiekėjo</w:t>
      </w:r>
      <w:r>
        <w:t xml:space="preserve"> patirtas išlaidas.</w:t>
      </w:r>
    </w:p>
    <w:p w14:paraId="7C3BF2CE" w14:textId="1D71BBBB" w:rsidR="005430D6" w:rsidRPr="000B1837" w:rsidRDefault="0BA05F6C" w:rsidP="00850158">
      <w:pPr>
        <w:pStyle w:val="Sraopastraipa"/>
        <w:numPr>
          <w:ilvl w:val="0"/>
          <w:numId w:val="8"/>
        </w:numPr>
        <w:ind w:left="567" w:right="205"/>
        <w:jc w:val="both"/>
      </w:pPr>
      <w:r>
        <w:t>Tiekėjas</w:t>
      </w:r>
      <w:r w:rsidR="00AB4039">
        <w:t xml:space="preserve"> </w:t>
      </w:r>
      <w:r w:rsidR="005D6E83">
        <w:t xml:space="preserve">Paslaugų teikimui </w:t>
      </w:r>
      <w:r w:rsidR="00AB4039">
        <w:t>turi turėti reikalingas patalpas (toliau - autoservisą)</w:t>
      </w:r>
      <w:r w:rsidR="005D6E83">
        <w:t>, kurios turi atitikti higienos ir priešgaisrinės apsaugos reikalavimus, nustatytus teisės aktuose</w:t>
      </w:r>
      <w:r w:rsidR="00AB4039">
        <w:t xml:space="preserve">: Vilniaus, Kauno, Klaipėdos, Šiaulių, Panevėžio, Alytaus, Marijampolės ir Utenos miestuose, arba atstumu nuo </w:t>
      </w:r>
      <w:r>
        <w:t>Pirkėjo</w:t>
      </w:r>
      <w:r w:rsidR="00AB4039">
        <w:t xml:space="preserve"> buveinės (Vilnius, A. Juozapavičiaus g. 9; Kaunas, Rotušės g. 12; Klaipėda, Taikos pr. 26; Šiauliai, Aušros al. 29A; Panevėžys, Žvaigždžių g. 21; Alytus, Kauno g. 69; Marijampolė, Dariaus ir Girėno g. 4; Utena, Metalo g. 11) ne didesniu kaip 10 km (važiuojant trumpiausiu keliu naudojant </w:t>
      </w:r>
      <w:r w:rsidR="00A5235F">
        <w:t>www.google.lt/maps</w:t>
      </w:r>
      <w:r w:rsidR="00AB4039">
        <w:t xml:space="preserve"> paieškos svetainę).</w:t>
      </w:r>
    </w:p>
    <w:p w14:paraId="6C3ECD17" w14:textId="77777777" w:rsidR="002B55D4" w:rsidRPr="00FF23F6" w:rsidRDefault="002B55D4" w:rsidP="00850158">
      <w:pPr>
        <w:pStyle w:val="Sraopastraipa"/>
        <w:ind w:left="567" w:right="205"/>
        <w:jc w:val="both"/>
      </w:pPr>
    </w:p>
    <w:p w14:paraId="368F4FF2" w14:textId="7C31C63E" w:rsidR="00D143FC" w:rsidRPr="009113E9" w:rsidRDefault="00D143FC" w:rsidP="00850158">
      <w:pPr>
        <w:ind w:left="567" w:right="205"/>
        <w:jc w:val="both"/>
        <w:rPr>
          <w:bCs/>
        </w:rPr>
      </w:pPr>
      <w:bookmarkStart w:id="1" w:name="_Hlk91758090"/>
      <w:bookmarkStart w:id="2" w:name="_Hlk91758773"/>
      <w:bookmarkStart w:id="3" w:name="_Hlk91759057"/>
      <w:bookmarkStart w:id="4" w:name="_Hlk91758363"/>
      <w:bookmarkEnd w:id="1"/>
      <w:bookmarkEnd w:id="2"/>
      <w:bookmarkEnd w:id="3"/>
      <w:bookmarkEnd w:id="4"/>
      <w:r w:rsidRPr="009113E9">
        <w:rPr>
          <w:bCs/>
        </w:rPr>
        <w:t>1</w:t>
      </w:r>
      <w:r w:rsidR="007025D6">
        <w:rPr>
          <w:bCs/>
        </w:rPr>
        <w:t xml:space="preserve"> l</w:t>
      </w:r>
      <w:r w:rsidRPr="009113E9">
        <w:rPr>
          <w:bCs/>
        </w:rPr>
        <w:t xml:space="preserve">entelė. </w:t>
      </w:r>
      <w:r w:rsidR="006C7D63" w:rsidRPr="009113E9">
        <w:rPr>
          <w:bCs/>
        </w:rPr>
        <w:t xml:space="preserve">Transporto priemonių </w:t>
      </w:r>
      <w:r w:rsidR="00225DCF" w:rsidRPr="009113E9">
        <w:rPr>
          <w:bCs/>
        </w:rPr>
        <w:t xml:space="preserve">(automobilių) </w:t>
      </w:r>
      <w:r w:rsidR="006C7D63" w:rsidRPr="009113E9">
        <w:rPr>
          <w:bCs/>
        </w:rPr>
        <w:t xml:space="preserve">ir priekabų </w:t>
      </w:r>
      <w:r w:rsidR="00225DCF" w:rsidRPr="009113E9">
        <w:rPr>
          <w:bCs/>
        </w:rPr>
        <w:t>sąrašas</w:t>
      </w:r>
    </w:p>
    <w:tbl>
      <w:tblPr>
        <w:tblW w:w="0" w:type="auto"/>
        <w:tblInd w:w="704" w:type="dxa"/>
        <w:tblLayout w:type="fixed"/>
        <w:tblLook w:val="0000" w:firstRow="0" w:lastRow="0" w:firstColumn="0" w:lastColumn="0" w:noHBand="0" w:noVBand="0"/>
      </w:tblPr>
      <w:tblGrid>
        <w:gridCol w:w="2693"/>
        <w:gridCol w:w="1701"/>
        <w:gridCol w:w="1985"/>
        <w:gridCol w:w="1417"/>
        <w:gridCol w:w="2127"/>
      </w:tblGrid>
      <w:tr w:rsidR="00A11AF2" w:rsidRPr="00BE043F" w14:paraId="35047653" w14:textId="77777777">
        <w:tc>
          <w:tcPr>
            <w:tcW w:w="2693" w:type="dxa"/>
            <w:tcBorders>
              <w:top w:val="single" w:sz="4" w:space="0" w:color="000000"/>
              <w:left w:val="single" w:sz="4" w:space="0" w:color="000000"/>
              <w:bottom w:val="single" w:sz="4" w:space="0" w:color="000000"/>
            </w:tcBorders>
          </w:tcPr>
          <w:p w14:paraId="0A0C5571" w14:textId="77777777" w:rsidR="00A11AF2" w:rsidRPr="00BE043F" w:rsidRDefault="00A11AF2">
            <w:pPr>
              <w:rPr>
                <w:bCs/>
              </w:rPr>
            </w:pPr>
            <w:r w:rsidRPr="00BE043F">
              <w:rPr>
                <w:bCs/>
              </w:rPr>
              <w:t>Transporto priemonės markė</w:t>
            </w:r>
          </w:p>
        </w:tc>
        <w:tc>
          <w:tcPr>
            <w:tcW w:w="1701" w:type="dxa"/>
            <w:tcBorders>
              <w:top w:val="single" w:sz="4" w:space="0" w:color="000000"/>
              <w:left w:val="single" w:sz="4" w:space="0" w:color="000000"/>
              <w:bottom w:val="single" w:sz="4" w:space="0" w:color="000000"/>
            </w:tcBorders>
          </w:tcPr>
          <w:p w14:paraId="16367B4A" w14:textId="77777777" w:rsidR="00A11AF2" w:rsidRPr="00BE043F" w:rsidRDefault="00A11AF2">
            <w:pPr>
              <w:rPr>
                <w:bCs/>
              </w:rPr>
            </w:pPr>
            <w:r w:rsidRPr="00BE043F">
              <w:rPr>
                <w:bCs/>
              </w:rPr>
              <w:t>Valstybinis Nr.</w:t>
            </w:r>
          </w:p>
        </w:tc>
        <w:tc>
          <w:tcPr>
            <w:tcW w:w="1985" w:type="dxa"/>
            <w:tcBorders>
              <w:top w:val="single" w:sz="4" w:space="0" w:color="000000"/>
              <w:left w:val="single" w:sz="4" w:space="0" w:color="000000"/>
              <w:bottom w:val="single" w:sz="4" w:space="0" w:color="000000"/>
            </w:tcBorders>
          </w:tcPr>
          <w:p w14:paraId="432471F1" w14:textId="77777777" w:rsidR="00A11AF2" w:rsidRPr="00BE043F" w:rsidRDefault="00A11AF2">
            <w:pPr>
              <w:rPr>
                <w:bCs/>
              </w:rPr>
            </w:pPr>
            <w:r w:rsidRPr="00BE043F">
              <w:rPr>
                <w:bCs/>
              </w:rPr>
              <w:t>Pagaminimo metai</w:t>
            </w:r>
          </w:p>
        </w:tc>
        <w:tc>
          <w:tcPr>
            <w:tcW w:w="1417" w:type="dxa"/>
            <w:tcBorders>
              <w:top w:val="single" w:sz="4" w:space="0" w:color="000000"/>
              <w:left w:val="single" w:sz="4" w:space="0" w:color="000000"/>
              <w:bottom w:val="single" w:sz="4" w:space="0" w:color="000000"/>
            </w:tcBorders>
          </w:tcPr>
          <w:p w14:paraId="6833FCE5" w14:textId="77777777" w:rsidR="00A11AF2" w:rsidRPr="00BE043F" w:rsidRDefault="00A11AF2">
            <w:pPr>
              <w:rPr>
                <w:bCs/>
              </w:rPr>
            </w:pPr>
            <w:r w:rsidRPr="00BE043F">
              <w:rPr>
                <w:bCs/>
              </w:rPr>
              <w:t>Variklio galia kW</w:t>
            </w:r>
          </w:p>
        </w:tc>
        <w:tc>
          <w:tcPr>
            <w:tcW w:w="2127" w:type="dxa"/>
            <w:tcBorders>
              <w:top w:val="single" w:sz="4" w:space="0" w:color="000000"/>
              <w:left w:val="single" w:sz="4" w:space="0" w:color="000000"/>
              <w:bottom w:val="single" w:sz="4" w:space="0" w:color="000000"/>
              <w:right w:val="single" w:sz="4" w:space="0" w:color="000000"/>
            </w:tcBorders>
          </w:tcPr>
          <w:p w14:paraId="2D79CEEF" w14:textId="77777777" w:rsidR="00A11AF2" w:rsidRPr="00BE043F" w:rsidRDefault="00A11AF2">
            <w:pPr>
              <w:rPr>
                <w:bCs/>
              </w:rPr>
            </w:pPr>
            <w:r w:rsidRPr="00BE043F">
              <w:rPr>
                <w:bCs/>
              </w:rPr>
              <w:t>Degalų rūšis</w:t>
            </w:r>
          </w:p>
        </w:tc>
      </w:tr>
      <w:tr w:rsidR="00A11AF2" w:rsidRPr="00BE043F" w14:paraId="283BFF71" w14:textId="77777777">
        <w:tc>
          <w:tcPr>
            <w:tcW w:w="9923" w:type="dxa"/>
            <w:gridSpan w:val="5"/>
            <w:tcBorders>
              <w:top w:val="single" w:sz="4" w:space="0" w:color="000000"/>
              <w:left w:val="single" w:sz="4" w:space="0" w:color="000000"/>
              <w:bottom w:val="single" w:sz="4" w:space="0" w:color="000000"/>
              <w:right w:val="single" w:sz="4" w:space="0" w:color="000000"/>
            </w:tcBorders>
          </w:tcPr>
          <w:p w14:paraId="073C1D48" w14:textId="77777777" w:rsidR="00A11AF2" w:rsidRPr="00BE043F" w:rsidRDefault="00A11AF2">
            <w:pPr>
              <w:jc w:val="center"/>
              <w:rPr>
                <w:bCs/>
              </w:rPr>
            </w:pPr>
            <w:r w:rsidRPr="00BE043F">
              <w:rPr>
                <w:bCs/>
              </w:rPr>
              <w:t>VILNIUJE</w:t>
            </w:r>
          </w:p>
        </w:tc>
      </w:tr>
      <w:tr w:rsidR="00A11AF2" w:rsidRPr="00BE043F" w14:paraId="439D268F" w14:textId="77777777">
        <w:tc>
          <w:tcPr>
            <w:tcW w:w="2693" w:type="dxa"/>
            <w:tcBorders>
              <w:top w:val="single" w:sz="4" w:space="0" w:color="000000"/>
              <w:left w:val="single" w:sz="4" w:space="0" w:color="000000"/>
              <w:bottom w:val="single" w:sz="4" w:space="0" w:color="000000"/>
            </w:tcBorders>
          </w:tcPr>
          <w:p w14:paraId="20C352F1" w14:textId="77777777" w:rsidR="00A11AF2" w:rsidRPr="00BE043F" w:rsidRDefault="00A11AF2">
            <w:pPr>
              <w:rPr>
                <w:bCs/>
              </w:rPr>
            </w:pPr>
            <w:r w:rsidRPr="00BE043F">
              <w:rPr>
                <w:bCs/>
              </w:rPr>
              <w:t>NISSAN LEAF</w:t>
            </w:r>
          </w:p>
        </w:tc>
        <w:tc>
          <w:tcPr>
            <w:tcW w:w="1701" w:type="dxa"/>
            <w:tcBorders>
              <w:top w:val="single" w:sz="4" w:space="0" w:color="000000"/>
              <w:left w:val="single" w:sz="4" w:space="0" w:color="000000"/>
              <w:bottom w:val="single" w:sz="4" w:space="0" w:color="000000"/>
            </w:tcBorders>
          </w:tcPr>
          <w:p w14:paraId="0051A692" w14:textId="77777777" w:rsidR="00A11AF2" w:rsidRPr="00BE043F" w:rsidRDefault="00A11AF2">
            <w:pPr>
              <w:rPr>
                <w:bCs/>
              </w:rPr>
            </w:pPr>
            <w:r w:rsidRPr="00BE043F">
              <w:rPr>
                <w:bCs/>
              </w:rPr>
              <w:t>EVO 774</w:t>
            </w:r>
          </w:p>
        </w:tc>
        <w:tc>
          <w:tcPr>
            <w:tcW w:w="1985" w:type="dxa"/>
            <w:tcBorders>
              <w:top w:val="single" w:sz="4" w:space="0" w:color="000000"/>
              <w:left w:val="single" w:sz="4" w:space="0" w:color="000000"/>
              <w:bottom w:val="single" w:sz="4" w:space="0" w:color="000000"/>
            </w:tcBorders>
          </w:tcPr>
          <w:p w14:paraId="576FD94C" w14:textId="77777777" w:rsidR="00A11AF2" w:rsidRPr="00BE043F" w:rsidRDefault="00A11AF2">
            <w:pPr>
              <w:rPr>
                <w:bCs/>
              </w:rPr>
            </w:pPr>
            <w:r w:rsidRPr="00BE043F">
              <w:rPr>
                <w:bCs/>
              </w:rPr>
              <w:t>2015</w:t>
            </w:r>
          </w:p>
        </w:tc>
        <w:tc>
          <w:tcPr>
            <w:tcW w:w="1417" w:type="dxa"/>
            <w:tcBorders>
              <w:top w:val="single" w:sz="4" w:space="0" w:color="000000"/>
              <w:left w:val="single" w:sz="4" w:space="0" w:color="000000"/>
              <w:bottom w:val="single" w:sz="4" w:space="0" w:color="000000"/>
            </w:tcBorders>
          </w:tcPr>
          <w:p w14:paraId="78F02388" w14:textId="77777777" w:rsidR="00A11AF2" w:rsidRPr="00BE043F" w:rsidRDefault="00A11AF2">
            <w:pPr>
              <w:rPr>
                <w:bCs/>
              </w:rPr>
            </w:pPr>
            <w:r>
              <w:rPr>
                <w:bCs/>
              </w:rPr>
              <w:t>80</w:t>
            </w:r>
          </w:p>
        </w:tc>
        <w:tc>
          <w:tcPr>
            <w:tcW w:w="2127" w:type="dxa"/>
            <w:tcBorders>
              <w:top w:val="single" w:sz="4" w:space="0" w:color="000000"/>
              <w:left w:val="single" w:sz="4" w:space="0" w:color="000000"/>
              <w:bottom w:val="single" w:sz="4" w:space="0" w:color="000000"/>
              <w:right w:val="single" w:sz="4" w:space="0" w:color="000000"/>
            </w:tcBorders>
          </w:tcPr>
          <w:p w14:paraId="2F90085A" w14:textId="77777777" w:rsidR="00A11AF2" w:rsidRPr="00BE043F" w:rsidRDefault="00A11AF2">
            <w:pPr>
              <w:rPr>
                <w:bCs/>
              </w:rPr>
            </w:pPr>
            <w:r w:rsidRPr="00BE043F">
              <w:rPr>
                <w:bCs/>
              </w:rPr>
              <w:t>Elektra</w:t>
            </w:r>
          </w:p>
        </w:tc>
      </w:tr>
      <w:tr w:rsidR="00A11AF2" w:rsidRPr="00BE043F" w14:paraId="5D3E5E9D" w14:textId="77777777">
        <w:tc>
          <w:tcPr>
            <w:tcW w:w="2693" w:type="dxa"/>
            <w:tcBorders>
              <w:top w:val="single" w:sz="4" w:space="0" w:color="000000"/>
              <w:left w:val="single" w:sz="4" w:space="0" w:color="000000"/>
              <w:bottom w:val="single" w:sz="4" w:space="0" w:color="000000"/>
            </w:tcBorders>
          </w:tcPr>
          <w:p w14:paraId="7EDD08D2" w14:textId="77777777" w:rsidR="00A11AF2" w:rsidRPr="00BE043F" w:rsidRDefault="00A11AF2">
            <w:pPr>
              <w:rPr>
                <w:bCs/>
              </w:rPr>
            </w:pPr>
            <w:r w:rsidRPr="00BE043F">
              <w:rPr>
                <w:bCs/>
              </w:rPr>
              <w:t>MERCEDES BENZ</w:t>
            </w:r>
          </w:p>
        </w:tc>
        <w:tc>
          <w:tcPr>
            <w:tcW w:w="1701" w:type="dxa"/>
            <w:tcBorders>
              <w:top w:val="single" w:sz="4" w:space="0" w:color="000000"/>
              <w:left w:val="single" w:sz="4" w:space="0" w:color="000000"/>
              <w:bottom w:val="single" w:sz="4" w:space="0" w:color="000000"/>
            </w:tcBorders>
          </w:tcPr>
          <w:p w14:paraId="00A86E6F" w14:textId="77777777" w:rsidR="00A11AF2" w:rsidRPr="00BE043F" w:rsidRDefault="00A11AF2">
            <w:pPr>
              <w:rPr>
                <w:bCs/>
              </w:rPr>
            </w:pPr>
            <w:r w:rsidRPr="00BE043F">
              <w:rPr>
                <w:bCs/>
              </w:rPr>
              <w:t>FZU 445</w:t>
            </w:r>
          </w:p>
        </w:tc>
        <w:tc>
          <w:tcPr>
            <w:tcW w:w="1985" w:type="dxa"/>
            <w:tcBorders>
              <w:top w:val="single" w:sz="4" w:space="0" w:color="000000"/>
              <w:left w:val="single" w:sz="4" w:space="0" w:color="000000"/>
              <w:bottom w:val="single" w:sz="4" w:space="0" w:color="000000"/>
            </w:tcBorders>
          </w:tcPr>
          <w:p w14:paraId="58A13B77" w14:textId="77777777" w:rsidR="00A11AF2" w:rsidRPr="00BE043F" w:rsidRDefault="00A11AF2">
            <w:pPr>
              <w:rPr>
                <w:bCs/>
              </w:rPr>
            </w:pPr>
            <w:r w:rsidRPr="00BE043F">
              <w:rPr>
                <w:bCs/>
              </w:rPr>
              <w:t>2012</w:t>
            </w:r>
          </w:p>
        </w:tc>
        <w:tc>
          <w:tcPr>
            <w:tcW w:w="1417" w:type="dxa"/>
            <w:tcBorders>
              <w:top w:val="single" w:sz="4" w:space="0" w:color="000000"/>
              <w:left w:val="single" w:sz="4" w:space="0" w:color="000000"/>
              <w:bottom w:val="single" w:sz="4" w:space="0" w:color="000000"/>
            </w:tcBorders>
          </w:tcPr>
          <w:p w14:paraId="3C732557" w14:textId="77777777" w:rsidR="00A11AF2" w:rsidRPr="00BE043F" w:rsidRDefault="00A11AF2">
            <w:pPr>
              <w:rPr>
                <w:bCs/>
              </w:rPr>
            </w:pPr>
            <w:r w:rsidRPr="00BE043F">
              <w:rPr>
                <w:bCs/>
              </w:rPr>
              <w:t>120</w:t>
            </w:r>
          </w:p>
        </w:tc>
        <w:tc>
          <w:tcPr>
            <w:tcW w:w="2127" w:type="dxa"/>
            <w:tcBorders>
              <w:top w:val="single" w:sz="4" w:space="0" w:color="000000"/>
              <w:left w:val="single" w:sz="4" w:space="0" w:color="000000"/>
              <w:bottom w:val="single" w:sz="4" w:space="0" w:color="000000"/>
              <w:right w:val="single" w:sz="4" w:space="0" w:color="000000"/>
            </w:tcBorders>
          </w:tcPr>
          <w:p w14:paraId="286C4922" w14:textId="77777777" w:rsidR="00A11AF2" w:rsidRPr="00BE043F" w:rsidRDefault="00A11AF2">
            <w:pPr>
              <w:rPr>
                <w:bCs/>
              </w:rPr>
            </w:pPr>
            <w:r w:rsidRPr="00BE043F">
              <w:rPr>
                <w:bCs/>
              </w:rPr>
              <w:t>Dyzelinas</w:t>
            </w:r>
          </w:p>
        </w:tc>
      </w:tr>
      <w:tr w:rsidR="00A11AF2" w:rsidRPr="00BE043F" w14:paraId="4DA34985" w14:textId="77777777">
        <w:tc>
          <w:tcPr>
            <w:tcW w:w="2693" w:type="dxa"/>
            <w:tcBorders>
              <w:top w:val="single" w:sz="4" w:space="0" w:color="000000"/>
              <w:left w:val="single" w:sz="4" w:space="0" w:color="000000"/>
              <w:bottom w:val="single" w:sz="4" w:space="0" w:color="000000"/>
            </w:tcBorders>
          </w:tcPr>
          <w:p w14:paraId="3CC08EE4" w14:textId="77777777" w:rsidR="00A11AF2" w:rsidRPr="00BE043F" w:rsidRDefault="00A11AF2">
            <w:pPr>
              <w:rPr>
                <w:bCs/>
              </w:rPr>
            </w:pPr>
            <w:r w:rsidRPr="00BE043F">
              <w:rPr>
                <w:bCs/>
              </w:rPr>
              <w:t>VW CARAVELLE</w:t>
            </w:r>
          </w:p>
        </w:tc>
        <w:tc>
          <w:tcPr>
            <w:tcW w:w="1701" w:type="dxa"/>
            <w:tcBorders>
              <w:top w:val="single" w:sz="4" w:space="0" w:color="000000"/>
              <w:left w:val="single" w:sz="4" w:space="0" w:color="000000"/>
              <w:bottom w:val="single" w:sz="4" w:space="0" w:color="000000"/>
            </w:tcBorders>
          </w:tcPr>
          <w:p w14:paraId="4236A336" w14:textId="77777777" w:rsidR="00A11AF2" w:rsidRPr="00BE043F" w:rsidRDefault="00A11AF2">
            <w:pPr>
              <w:rPr>
                <w:bCs/>
              </w:rPr>
            </w:pPr>
            <w:r w:rsidRPr="00BE043F">
              <w:rPr>
                <w:bCs/>
              </w:rPr>
              <w:t>GNN 118</w:t>
            </w:r>
          </w:p>
        </w:tc>
        <w:tc>
          <w:tcPr>
            <w:tcW w:w="1985" w:type="dxa"/>
            <w:tcBorders>
              <w:top w:val="single" w:sz="4" w:space="0" w:color="000000"/>
              <w:left w:val="single" w:sz="4" w:space="0" w:color="000000"/>
              <w:bottom w:val="single" w:sz="4" w:space="0" w:color="000000"/>
            </w:tcBorders>
          </w:tcPr>
          <w:p w14:paraId="4520150D" w14:textId="77777777" w:rsidR="00A11AF2" w:rsidRPr="00BE043F" w:rsidRDefault="00A11AF2">
            <w:pPr>
              <w:rPr>
                <w:bCs/>
              </w:rPr>
            </w:pPr>
            <w:r w:rsidRPr="00BE043F">
              <w:rPr>
                <w:bCs/>
              </w:rPr>
              <w:t>2013</w:t>
            </w:r>
          </w:p>
        </w:tc>
        <w:tc>
          <w:tcPr>
            <w:tcW w:w="1417" w:type="dxa"/>
            <w:tcBorders>
              <w:top w:val="single" w:sz="4" w:space="0" w:color="000000"/>
              <w:left w:val="single" w:sz="4" w:space="0" w:color="000000"/>
              <w:bottom w:val="single" w:sz="4" w:space="0" w:color="000000"/>
            </w:tcBorders>
          </w:tcPr>
          <w:p w14:paraId="7AD463AB" w14:textId="77777777" w:rsidR="00A11AF2" w:rsidRPr="00BE043F" w:rsidRDefault="00A11AF2">
            <w:pPr>
              <w:rPr>
                <w:bCs/>
              </w:rPr>
            </w:pPr>
            <w:r w:rsidRPr="00BE043F">
              <w:rPr>
                <w:bCs/>
              </w:rPr>
              <w:t>103</w:t>
            </w:r>
          </w:p>
        </w:tc>
        <w:tc>
          <w:tcPr>
            <w:tcW w:w="2127" w:type="dxa"/>
            <w:tcBorders>
              <w:top w:val="single" w:sz="4" w:space="0" w:color="000000"/>
              <w:left w:val="single" w:sz="4" w:space="0" w:color="000000"/>
              <w:bottom w:val="single" w:sz="4" w:space="0" w:color="000000"/>
              <w:right w:val="single" w:sz="4" w:space="0" w:color="000000"/>
            </w:tcBorders>
          </w:tcPr>
          <w:p w14:paraId="4100900E" w14:textId="77777777" w:rsidR="00A11AF2" w:rsidRPr="00BE043F" w:rsidRDefault="00A11AF2">
            <w:pPr>
              <w:rPr>
                <w:bCs/>
              </w:rPr>
            </w:pPr>
            <w:r w:rsidRPr="00BE043F">
              <w:rPr>
                <w:bCs/>
              </w:rPr>
              <w:t>Dyzelinas</w:t>
            </w:r>
          </w:p>
        </w:tc>
      </w:tr>
      <w:tr w:rsidR="00A11AF2" w:rsidRPr="00E035BB" w14:paraId="57682EFB" w14:textId="77777777">
        <w:tc>
          <w:tcPr>
            <w:tcW w:w="2693" w:type="dxa"/>
            <w:tcBorders>
              <w:top w:val="single" w:sz="4" w:space="0" w:color="000000"/>
              <w:left w:val="single" w:sz="4" w:space="0" w:color="000000"/>
              <w:bottom w:val="single" w:sz="4" w:space="0" w:color="000000"/>
            </w:tcBorders>
          </w:tcPr>
          <w:p w14:paraId="0C484464" w14:textId="77777777" w:rsidR="00A11AF2" w:rsidRPr="00BE043F" w:rsidRDefault="00A11AF2">
            <w:pPr>
              <w:rPr>
                <w:bCs/>
              </w:rPr>
            </w:pPr>
            <w:r w:rsidRPr="00BE043F">
              <w:rPr>
                <w:bCs/>
              </w:rPr>
              <w:t>PEUGEOT EXPERT</w:t>
            </w:r>
          </w:p>
        </w:tc>
        <w:tc>
          <w:tcPr>
            <w:tcW w:w="1701" w:type="dxa"/>
            <w:tcBorders>
              <w:top w:val="single" w:sz="4" w:space="0" w:color="000000"/>
              <w:left w:val="single" w:sz="4" w:space="0" w:color="000000"/>
              <w:bottom w:val="single" w:sz="4" w:space="0" w:color="000000"/>
            </w:tcBorders>
          </w:tcPr>
          <w:p w14:paraId="4B747855" w14:textId="77777777" w:rsidR="00A11AF2" w:rsidRPr="00BE043F" w:rsidRDefault="00A11AF2">
            <w:pPr>
              <w:rPr>
                <w:bCs/>
              </w:rPr>
            </w:pPr>
            <w:r w:rsidRPr="00BE043F">
              <w:rPr>
                <w:bCs/>
              </w:rPr>
              <w:t>DHB 862</w:t>
            </w:r>
          </w:p>
        </w:tc>
        <w:tc>
          <w:tcPr>
            <w:tcW w:w="1985" w:type="dxa"/>
            <w:tcBorders>
              <w:top w:val="single" w:sz="4" w:space="0" w:color="000000"/>
              <w:left w:val="single" w:sz="4" w:space="0" w:color="000000"/>
              <w:bottom w:val="single" w:sz="4" w:space="0" w:color="000000"/>
            </w:tcBorders>
          </w:tcPr>
          <w:p w14:paraId="4E394412" w14:textId="77777777" w:rsidR="00A11AF2" w:rsidRPr="00BE043F" w:rsidRDefault="00A11AF2">
            <w:pPr>
              <w:rPr>
                <w:bCs/>
              </w:rPr>
            </w:pPr>
            <w:r w:rsidRPr="00BE043F">
              <w:rPr>
                <w:bCs/>
              </w:rPr>
              <w:t>2007</w:t>
            </w:r>
          </w:p>
        </w:tc>
        <w:tc>
          <w:tcPr>
            <w:tcW w:w="1417" w:type="dxa"/>
            <w:tcBorders>
              <w:top w:val="single" w:sz="4" w:space="0" w:color="000000"/>
              <w:left w:val="single" w:sz="4" w:space="0" w:color="000000"/>
              <w:bottom w:val="single" w:sz="4" w:space="0" w:color="000000"/>
            </w:tcBorders>
          </w:tcPr>
          <w:p w14:paraId="05F555A9" w14:textId="77777777" w:rsidR="00A11AF2" w:rsidRPr="00BE043F" w:rsidRDefault="00A11AF2">
            <w:pPr>
              <w:rPr>
                <w:bCs/>
              </w:rPr>
            </w:pPr>
            <w:r w:rsidRPr="00BE043F">
              <w:rPr>
                <w:bCs/>
              </w:rPr>
              <w:t>88</w:t>
            </w:r>
          </w:p>
        </w:tc>
        <w:tc>
          <w:tcPr>
            <w:tcW w:w="2127" w:type="dxa"/>
            <w:tcBorders>
              <w:top w:val="single" w:sz="4" w:space="0" w:color="000000"/>
              <w:left w:val="single" w:sz="4" w:space="0" w:color="000000"/>
              <w:bottom w:val="single" w:sz="4" w:space="0" w:color="000000"/>
              <w:right w:val="single" w:sz="4" w:space="0" w:color="000000"/>
            </w:tcBorders>
          </w:tcPr>
          <w:p w14:paraId="2FE3F62F" w14:textId="77777777" w:rsidR="00A11AF2" w:rsidRPr="00BE043F" w:rsidRDefault="00A11AF2">
            <w:pPr>
              <w:rPr>
                <w:bCs/>
              </w:rPr>
            </w:pPr>
            <w:r w:rsidRPr="00BE043F">
              <w:rPr>
                <w:bCs/>
              </w:rPr>
              <w:t>Dyzelinas</w:t>
            </w:r>
          </w:p>
        </w:tc>
      </w:tr>
      <w:tr w:rsidR="00A11AF2" w:rsidRPr="00BE043F" w14:paraId="43620803" w14:textId="77777777">
        <w:tc>
          <w:tcPr>
            <w:tcW w:w="2693" w:type="dxa"/>
            <w:tcBorders>
              <w:top w:val="single" w:sz="4" w:space="0" w:color="000000"/>
              <w:left w:val="single" w:sz="4" w:space="0" w:color="000000"/>
              <w:bottom w:val="single" w:sz="4" w:space="0" w:color="000000"/>
            </w:tcBorders>
          </w:tcPr>
          <w:p w14:paraId="52DF3F14" w14:textId="5C285FB7" w:rsidR="00A11AF2" w:rsidRPr="00BE043F" w:rsidRDefault="00A11AF2">
            <w:pPr>
              <w:rPr>
                <w:bCs/>
              </w:rPr>
            </w:pPr>
            <w:r w:rsidRPr="00BE043F">
              <w:rPr>
                <w:bCs/>
              </w:rPr>
              <w:t xml:space="preserve">ŠKODA FABIA </w:t>
            </w:r>
            <w:proofErr w:type="spellStart"/>
            <w:r w:rsidRPr="00BE043F">
              <w:rPr>
                <w:bCs/>
              </w:rPr>
              <w:t>comb</w:t>
            </w:r>
            <w:r w:rsidR="00B24DA3">
              <w:rPr>
                <w:bCs/>
              </w:rPr>
              <w:t>i</w:t>
            </w:r>
            <w:proofErr w:type="spellEnd"/>
          </w:p>
        </w:tc>
        <w:tc>
          <w:tcPr>
            <w:tcW w:w="1701" w:type="dxa"/>
            <w:tcBorders>
              <w:top w:val="single" w:sz="4" w:space="0" w:color="000000"/>
              <w:left w:val="single" w:sz="4" w:space="0" w:color="000000"/>
              <w:bottom w:val="single" w:sz="4" w:space="0" w:color="000000"/>
            </w:tcBorders>
          </w:tcPr>
          <w:p w14:paraId="5983D1AF" w14:textId="77777777" w:rsidR="00A11AF2" w:rsidRPr="00BE043F" w:rsidRDefault="00A11AF2">
            <w:pPr>
              <w:rPr>
                <w:bCs/>
              </w:rPr>
            </w:pPr>
            <w:r w:rsidRPr="00BE043F">
              <w:rPr>
                <w:bCs/>
              </w:rPr>
              <w:t>DDP 650</w:t>
            </w:r>
          </w:p>
        </w:tc>
        <w:tc>
          <w:tcPr>
            <w:tcW w:w="1985" w:type="dxa"/>
            <w:tcBorders>
              <w:top w:val="single" w:sz="4" w:space="0" w:color="000000"/>
              <w:left w:val="single" w:sz="4" w:space="0" w:color="000000"/>
              <w:bottom w:val="single" w:sz="4" w:space="0" w:color="000000"/>
            </w:tcBorders>
          </w:tcPr>
          <w:p w14:paraId="3110043C" w14:textId="77777777" w:rsidR="00A11AF2" w:rsidRPr="00BE043F" w:rsidRDefault="00A11AF2">
            <w:pPr>
              <w:rPr>
                <w:bCs/>
              </w:rPr>
            </w:pPr>
            <w:r w:rsidRPr="00BE043F">
              <w:rPr>
                <w:bCs/>
              </w:rPr>
              <w:t>2007</w:t>
            </w:r>
          </w:p>
        </w:tc>
        <w:tc>
          <w:tcPr>
            <w:tcW w:w="1417" w:type="dxa"/>
            <w:tcBorders>
              <w:top w:val="single" w:sz="4" w:space="0" w:color="000000"/>
              <w:left w:val="single" w:sz="4" w:space="0" w:color="000000"/>
              <w:bottom w:val="single" w:sz="4" w:space="0" w:color="000000"/>
            </w:tcBorders>
          </w:tcPr>
          <w:p w14:paraId="4E7F4D95" w14:textId="77777777" w:rsidR="00A11AF2" w:rsidRPr="00BE043F" w:rsidRDefault="00A11AF2">
            <w:pPr>
              <w:rPr>
                <w:bCs/>
              </w:rPr>
            </w:pPr>
            <w:r w:rsidRPr="00BE043F">
              <w:rPr>
                <w:bCs/>
              </w:rPr>
              <w:t>59</w:t>
            </w:r>
          </w:p>
        </w:tc>
        <w:tc>
          <w:tcPr>
            <w:tcW w:w="2127" w:type="dxa"/>
            <w:tcBorders>
              <w:top w:val="single" w:sz="4" w:space="0" w:color="000000"/>
              <w:left w:val="single" w:sz="4" w:space="0" w:color="000000"/>
              <w:bottom w:val="single" w:sz="4" w:space="0" w:color="000000"/>
              <w:right w:val="single" w:sz="4" w:space="0" w:color="000000"/>
            </w:tcBorders>
          </w:tcPr>
          <w:p w14:paraId="04D03A87" w14:textId="77777777" w:rsidR="00A11AF2" w:rsidRPr="00BE043F" w:rsidRDefault="00A11AF2">
            <w:pPr>
              <w:rPr>
                <w:bCs/>
              </w:rPr>
            </w:pPr>
            <w:r w:rsidRPr="00BE043F">
              <w:rPr>
                <w:bCs/>
              </w:rPr>
              <w:t>Dyzelinas</w:t>
            </w:r>
          </w:p>
        </w:tc>
      </w:tr>
      <w:tr w:rsidR="00A11AF2" w:rsidRPr="00BE043F" w14:paraId="360534D5" w14:textId="77777777">
        <w:tc>
          <w:tcPr>
            <w:tcW w:w="2693" w:type="dxa"/>
            <w:tcBorders>
              <w:top w:val="single" w:sz="4" w:space="0" w:color="000000"/>
              <w:left w:val="single" w:sz="4" w:space="0" w:color="000000"/>
              <w:bottom w:val="single" w:sz="4" w:space="0" w:color="000000"/>
            </w:tcBorders>
          </w:tcPr>
          <w:p w14:paraId="22DA330F" w14:textId="77777777" w:rsidR="00A11AF2" w:rsidRPr="00BE043F" w:rsidRDefault="00A11AF2">
            <w:pPr>
              <w:rPr>
                <w:bCs/>
              </w:rPr>
            </w:pPr>
            <w:r w:rsidRPr="00BE043F">
              <w:rPr>
                <w:bCs/>
              </w:rPr>
              <w:t>VW TRANSPORTER</w:t>
            </w:r>
          </w:p>
        </w:tc>
        <w:tc>
          <w:tcPr>
            <w:tcW w:w="1701" w:type="dxa"/>
            <w:tcBorders>
              <w:top w:val="single" w:sz="4" w:space="0" w:color="000000"/>
              <w:left w:val="single" w:sz="4" w:space="0" w:color="000000"/>
              <w:bottom w:val="single" w:sz="4" w:space="0" w:color="000000"/>
            </w:tcBorders>
          </w:tcPr>
          <w:p w14:paraId="27E5835E" w14:textId="77777777" w:rsidR="00A11AF2" w:rsidRPr="00BE043F" w:rsidRDefault="00A11AF2">
            <w:pPr>
              <w:rPr>
                <w:bCs/>
              </w:rPr>
            </w:pPr>
            <w:r w:rsidRPr="00BE043F">
              <w:rPr>
                <w:bCs/>
              </w:rPr>
              <w:t>COG 622</w:t>
            </w:r>
          </w:p>
        </w:tc>
        <w:tc>
          <w:tcPr>
            <w:tcW w:w="1985" w:type="dxa"/>
            <w:tcBorders>
              <w:top w:val="single" w:sz="4" w:space="0" w:color="000000"/>
              <w:left w:val="single" w:sz="4" w:space="0" w:color="000000"/>
              <w:bottom w:val="single" w:sz="4" w:space="0" w:color="000000"/>
            </w:tcBorders>
          </w:tcPr>
          <w:p w14:paraId="2AED7A7A" w14:textId="77777777" w:rsidR="00A11AF2" w:rsidRPr="00BE043F" w:rsidRDefault="00A11AF2">
            <w:pPr>
              <w:rPr>
                <w:bCs/>
              </w:rPr>
            </w:pPr>
            <w:r w:rsidRPr="00BE043F">
              <w:rPr>
                <w:bCs/>
              </w:rPr>
              <w:t>2007</w:t>
            </w:r>
          </w:p>
        </w:tc>
        <w:tc>
          <w:tcPr>
            <w:tcW w:w="1417" w:type="dxa"/>
            <w:tcBorders>
              <w:top w:val="single" w:sz="4" w:space="0" w:color="000000"/>
              <w:left w:val="single" w:sz="4" w:space="0" w:color="000000"/>
              <w:bottom w:val="single" w:sz="4" w:space="0" w:color="000000"/>
            </w:tcBorders>
          </w:tcPr>
          <w:p w14:paraId="73805F2D" w14:textId="77777777" w:rsidR="00A11AF2" w:rsidRPr="00BE043F" w:rsidRDefault="00A11AF2">
            <w:pPr>
              <w:rPr>
                <w:bCs/>
              </w:rPr>
            </w:pPr>
            <w:r w:rsidRPr="00BE043F">
              <w:rPr>
                <w:bCs/>
              </w:rPr>
              <w:t>96</w:t>
            </w:r>
          </w:p>
        </w:tc>
        <w:tc>
          <w:tcPr>
            <w:tcW w:w="2127" w:type="dxa"/>
            <w:tcBorders>
              <w:top w:val="single" w:sz="4" w:space="0" w:color="000000"/>
              <w:left w:val="single" w:sz="4" w:space="0" w:color="000000"/>
              <w:bottom w:val="single" w:sz="4" w:space="0" w:color="000000"/>
              <w:right w:val="single" w:sz="4" w:space="0" w:color="000000"/>
            </w:tcBorders>
          </w:tcPr>
          <w:p w14:paraId="1ED03EC8" w14:textId="77777777" w:rsidR="00A11AF2" w:rsidRPr="00BE043F" w:rsidRDefault="00A11AF2">
            <w:pPr>
              <w:rPr>
                <w:bCs/>
              </w:rPr>
            </w:pPr>
            <w:r w:rsidRPr="00BE043F">
              <w:rPr>
                <w:bCs/>
              </w:rPr>
              <w:t>Dyzelinas</w:t>
            </w:r>
          </w:p>
        </w:tc>
      </w:tr>
      <w:tr w:rsidR="00A11AF2" w:rsidRPr="00BE043F" w14:paraId="3CDF8147" w14:textId="77777777">
        <w:tc>
          <w:tcPr>
            <w:tcW w:w="2693" w:type="dxa"/>
            <w:tcBorders>
              <w:top w:val="single" w:sz="4" w:space="0" w:color="000000"/>
              <w:left w:val="single" w:sz="4" w:space="0" w:color="000000"/>
              <w:bottom w:val="single" w:sz="4" w:space="0" w:color="000000"/>
            </w:tcBorders>
          </w:tcPr>
          <w:p w14:paraId="00C88F5F" w14:textId="77777777" w:rsidR="00A11AF2" w:rsidRPr="00BE043F" w:rsidRDefault="00A11AF2">
            <w:pPr>
              <w:rPr>
                <w:bCs/>
              </w:rPr>
            </w:pPr>
            <w:r w:rsidRPr="001C4C51">
              <w:t>MERCEDES BENZ</w:t>
            </w:r>
          </w:p>
        </w:tc>
        <w:tc>
          <w:tcPr>
            <w:tcW w:w="1701" w:type="dxa"/>
            <w:tcBorders>
              <w:top w:val="single" w:sz="4" w:space="0" w:color="000000"/>
              <w:left w:val="single" w:sz="4" w:space="0" w:color="000000"/>
              <w:bottom w:val="single" w:sz="4" w:space="0" w:color="000000"/>
            </w:tcBorders>
          </w:tcPr>
          <w:p w14:paraId="2930E7A2" w14:textId="77777777" w:rsidR="00A11AF2" w:rsidRPr="00BE043F" w:rsidRDefault="00A11AF2">
            <w:pPr>
              <w:rPr>
                <w:bCs/>
              </w:rPr>
            </w:pPr>
            <w:r w:rsidRPr="001C4C51">
              <w:t>MFY518</w:t>
            </w:r>
          </w:p>
        </w:tc>
        <w:tc>
          <w:tcPr>
            <w:tcW w:w="1985" w:type="dxa"/>
            <w:tcBorders>
              <w:top w:val="single" w:sz="4" w:space="0" w:color="000000"/>
              <w:left w:val="single" w:sz="4" w:space="0" w:color="000000"/>
              <w:bottom w:val="single" w:sz="4" w:space="0" w:color="000000"/>
            </w:tcBorders>
          </w:tcPr>
          <w:p w14:paraId="54330D90" w14:textId="77777777" w:rsidR="00A11AF2" w:rsidRPr="00BE043F" w:rsidRDefault="00A11AF2">
            <w:pPr>
              <w:rPr>
                <w:bCs/>
              </w:rPr>
            </w:pPr>
            <w:r w:rsidRPr="001C4C51">
              <w:t>2022</w:t>
            </w:r>
          </w:p>
        </w:tc>
        <w:tc>
          <w:tcPr>
            <w:tcW w:w="1417" w:type="dxa"/>
            <w:tcBorders>
              <w:top w:val="single" w:sz="4" w:space="0" w:color="000000"/>
              <w:left w:val="single" w:sz="4" w:space="0" w:color="000000"/>
              <w:bottom w:val="single" w:sz="4" w:space="0" w:color="000000"/>
            </w:tcBorders>
          </w:tcPr>
          <w:p w14:paraId="459C3F3E" w14:textId="77777777" w:rsidR="00A11AF2" w:rsidRPr="00BE043F" w:rsidRDefault="00A11AF2">
            <w:pPr>
              <w:rPr>
                <w:bCs/>
              </w:rPr>
            </w:pPr>
            <w:r w:rsidRPr="001C4C51">
              <w:t>120</w:t>
            </w:r>
          </w:p>
        </w:tc>
        <w:tc>
          <w:tcPr>
            <w:tcW w:w="2127" w:type="dxa"/>
            <w:tcBorders>
              <w:top w:val="single" w:sz="4" w:space="0" w:color="000000"/>
              <w:left w:val="single" w:sz="4" w:space="0" w:color="000000"/>
              <w:bottom w:val="single" w:sz="4" w:space="0" w:color="000000"/>
              <w:right w:val="single" w:sz="4" w:space="0" w:color="000000"/>
            </w:tcBorders>
          </w:tcPr>
          <w:p w14:paraId="1632FB4D" w14:textId="77777777" w:rsidR="00A11AF2" w:rsidRPr="00BE043F" w:rsidRDefault="00A11AF2">
            <w:pPr>
              <w:rPr>
                <w:bCs/>
              </w:rPr>
            </w:pPr>
            <w:r w:rsidRPr="001C4C51">
              <w:t>Dyzelinas</w:t>
            </w:r>
          </w:p>
        </w:tc>
      </w:tr>
      <w:tr w:rsidR="00A11AF2" w:rsidRPr="00BE043F" w14:paraId="26996E25" w14:textId="77777777">
        <w:tc>
          <w:tcPr>
            <w:tcW w:w="2693" w:type="dxa"/>
            <w:tcBorders>
              <w:left w:val="single" w:sz="4" w:space="0" w:color="000000"/>
              <w:bottom w:val="single" w:sz="4" w:space="0" w:color="000000"/>
            </w:tcBorders>
          </w:tcPr>
          <w:p w14:paraId="656F657F" w14:textId="77777777" w:rsidR="00A11AF2" w:rsidRPr="00BE043F" w:rsidRDefault="00A11AF2">
            <w:pPr>
              <w:rPr>
                <w:bCs/>
              </w:rPr>
            </w:pPr>
            <w:r w:rsidRPr="00BE043F">
              <w:rPr>
                <w:bCs/>
              </w:rPr>
              <w:t>VW TIGUAN</w:t>
            </w:r>
          </w:p>
        </w:tc>
        <w:tc>
          <w:tcPr>
            <w:tcW w:w="1701" w:type="dxa"/>
            <w:tcBorders>
              <w:left w:val="single" w:sz="4" w:space="0" w:color="000000"/>
              <w:bottom w:val="single" w:sz="4" w:space="0" w:color="000000"/>
            </w:tcBorders>
          </w:tcPr>
          <w:p w14:paraId="7D9597C5" w14:textId="77777777" w:rsidR="00A11AF2" w:rsidRPr="00BE043F" w:rsidRDefault="00A11AF2">
            <w:pPr>
              <w:rPr>
                <w:bCs/>
              </w:rPr>
            </w:pPr>
            <w:r w:rsidRPr="00BE043F">
              <w:rPr>
                <w:bCs/>
              </w:rPr>
              <w:t>JAG</w:t>
            </w:r>
            <w:r>
              <w:rPr>
                <w:bCs/>
              </w:rPr>
              <w:t xml:space="preserve"> </w:t>
            </w:r>
            <w:r w:rsidRPr="00BE043F">
              <w:rPr>
                <w:bCs/>
              </w:rPr>
              <w:t>223</w:t>
            </w:r>
          </w:p>
        </w:tc>
        <w:tc>
          <w:tcPr>
            <w:tcW w:w="1985" w:type="dxa"/>
            <w:tcBorders>
              <w:left w:val="single" w:sz="4" w:space="0" w:color="000000"/>
              <w:bottom w:val="single" w:sz="4" w:space="0" w:color="000000"/>
            </w:tcBorders>
          </w:tcPr>
          <w:p w14:paraId="6EEC4A36" w14:textId="77777777" w:rsidR="00A11AF2" w:rsidRPr="00BE043F" w:rsidRDefault="00A11AF2">
            <w:pPr>
              <w:rPr>
                <w:bCs/>
              </w:rPr>
            </w:pPr>
            <w:r w:rsidRPr="00BE043F">
              <w:rPr>
                <w:bCs/>
              </w:rPr>
              <w:t>2015</w:t>
            </w:r>
          </w:p>
        </w:tc>
        <w:tc>
          <w:tcPr>
            <w:tcW w:w="1417" w:type="dxa"/>
            <w:tcBorders>
              <w:left w:val="single" w:sz="4" w:space="0" w:color="000000"/>
              <w:bottom w:val="single" w:sz="4" w:space="0" w:color="000000"/>
            </w:tcBorders>
          </w:tcPr>
          <w:p w14:paraId="79E7FE50" w14:textId="77777777" w:rsidR="00A11AF2" w:rsidRPr="00BE043F" w:rsidRDefault="00A11AF2">
            <w:pPr>
              <w:rPr>
                <w:bCs/>
              </w:rPr>
            </w:pPr>
            <w:r w:rsidRPr="00BE043F">
              <w:rPr>
                <w:bCs/>
              </w:rPr>
              <w:t>1</w:t>
            </w:r>
            <w:r>
              <w:rPr>
                <w:bCs/>
              </w:rPr>
              <w:t>1</w:t>
            </w:r>
            <w:r w:rsidRPr="00BE043F">
              <w:rPr>
                <w:bCs/>
              </w:rPr>
              <w:t>0</w:t>
            </w:r>
          </w:p>
        </w:tc>
        <w:tc>
          <w:tcPr>
            <w:tcW w:w="2127" w:type="dxa"/>
            <w:tcBorders>
              <w:left w:val="single" w:sz="4" w:space="0" w:color="000000"/>
              <w:bottom w:val="single" w:sz="4" w:space="0" w:color="000000"/>
              <w:right w:val="single" w:sz="4" w:space="0" w:color="000000"/>
            </w:tcBorders>
          </w:tcPr>
          <w:p w14:paraId="54143746" w14:textId="77777777" w:rsidR="00A11AF2" w:rsidRPr="00BE043F" w:rsidRDefault="00A11AF2">
            <w:pPr>
              <w:rPr>
                <w:bCs/>
              </w:rPr>
            </w:pPr>
            <w:r w:rsidRPr="00BE043F">
              <w:rPr>
                <w:bCs/>
              </w:rPr>
              <w:t>Dyzelinas</w:t>
            </w:r>
          </w:p>
        </w:tc>
      </w:tr>
      <w:tr w:rsidR="00A11AF2" w:rsidRPr="00BE043F" w14:paraId="17A45A72" w14:textId="77777777">
        <w:tc>
          <w:tcPr>
            <w:tcW w:w="2693" w:type="dxa"/>
            <w:tcBorders>
              <w:left w:val="single" w:sz="4" w:space="0" w:color="000000"/>
              <w:bottom w:val="single" w:sz="4" w:space="0" w:color="000000"/>
            </w:tcBorders>
          </w:tcPr>
          <w:p w14:paraId="672342A1" w14:textId="77777777" w:rsidR="00A11AF2" w:rsidRPr="00BE043F" w:rsidRDefault="00A11AF2">
            <w:pPr>
              <w:rPr>
                <w:bCs/>
              </w:rPr>
            </w:pPr>
            <w:r w:rsidRPr="00BE043F">
              <w:rPr>
                <w:bCs/>
              </w:rPr>
              <w:t>VW TIGUAN</w:t>
            </w:r>
          </w:p>
        </w:tc>
        <w:tc>
          <w:tcPr>
            <w:tcW w:w="1701" w:type="dxa"/>
            <w:tcBorders>
              <w:left w:val="single" w:sz="4" w:space="0" w:color="000000"/>
              <w:bottom w:val="single" w:sz="4" w:space="0" w:color="000000"/>
            </w:tcBorders>
          </w:tcPr>
          <w:p w14:paraId="4EBFF560" w14:textId="77777777" w:rsidR="00A11AF2" w:rsidRPr="00BE043F" w:rsidRDefault="00A11AF2">
            <w:pPr>
              <w:rPr>
                <w:bCs/>
              </w:rPr>
            </w:pPr>
            <w:r w:rsidRPr="00BE043F">
              <w:rPr>
                <w:bCs/>
              </w:rPr>
              <w:t>JAG</w:t>
            </w:r>
            <w:r>
              <w:rPr>
                <w:bCs/>
              </w:rPr>
              <w:t xml:space="preserve"> </w:t>
            </w:r>
            <w:r w:rsidRPr="00BE043F">
              <w:rPr>
                <w:bCs/>
              </w:rPr>
              <w:t>230</w:t>
            </w:r>
          </w:p>
        </w:tc>
        <w:tc>
          <w:tcPr>
            <w:tcW w:w="1985" w:type="dxa"/>
            <w:tcBorders>
              <w:left w:val="single" w:sz="4" w:space="0" w:color="000000"/>
              <w:bottom w:val="single" w:sz="4" w:space="0" w:color="000000"/>
            </w:tcBorders>
          </w:tcPr>
          <w:p w14:paraId="35354A61" w14:textId="77777777" w:rsidR="00A11AF2" w:rsidRPr="00BE043F" w:rsidRDefault="00A11AF2">
            <w:pPr>
              <w:rPr>
                <w:bCs/>
              </w:rPr>
            </w:pPr>
            <w:r w:rsidRPr="00BE043F">
              <w:rPr>
                <w:bCs/>
              </w:rPr>
              <w:t>2015</w:t>
            </w:r>
          </w:p>
        </w:tc>
        <w:tc>
          <w:tcPr>
            <w:tcW w:w="1417" w:type="dxa"/>
            <w:tcBorders>
              <w:left w:val="single" w:sz="4" w:space="0" w:color="000000"/>
              <w:bottom w:val="single" w:sz="4" w:space="0" w:color="000000"/>
            </w:tcBorders>
          </w:tcPr>
          <w:p w14:paraId="5873314C" w14:textId="77777777" w:rsidR="00A11AF2" w:rsidRPr="00BE043F" w:rsidRDefault="00A11AF2">
            <w:pPr>
              <w:rPr>
                <w:bCs/>
              </w:rPr>
            </w:pPr>
            <w:r w:rsidRPr="00BE043F">
              <w:rPr>
                <w:bCs/>
              </w:rPr>
              <w:t>1</w:t>
            </w:r>
            <w:r>
              <w:rPr>
                <w:bCs/>
              </w:rPr>
              <w:t>1</w:t>
            </w:r>
            <w:r w:rsidRPr="00BE043F">
              <w:rPr>
                <w:bCs/>
              </w:rPr>
              <w:t>0</w:t>
            </w:r>
          </w:p>
        </w:tc>
        <w:tc>
          <w:tcPr>
            <w:tcW w:w="2127" w:type="dxa"/>
            <w:tcBorders>
              <w:left w:val="single" w:sz="4" w:space="0" w:color="000000"/>
              <w:bottom w:val="single" w:sz="4" w:space="0" w:color="000000"/>
              <w:right w:val="single" w:sz="4" w:space="0" w:color="000000"/>
            </w:tcBorders>
          </w:tcPr>
          <w:p w14:paraId="56370414" w14:textId="77777777" w:rsidR="00A11AF2" w:rsidRPr="00BE043F" w:rsidRDefault="00A11AF2">
            <w:pPr>
              <w:rPr>
                <w:bCs/>
              </w:rPr>
            </w:pPr>
            <w:r w:rsidRPr="00BE043F">
              <w:rPr>
                <w:bCs/>
              </w:rPr>
              <w:t>Dyzelinas</w:t>
            </w:r>
          </w:p>
        </w:tc>
      </w:tr>
      <w:tr w:rsidR="00A11AF2" w:rsidRPr="00BE043F" w14:paraId="7D85EF27" w14:textId="77777777">
        <w:tc>
          <w:tcPr>
            <w:tcW w:w="2693" w:type="dxa"/>
            <w:tcBorders>
              <w:left w:val="single" w:sz="4" w:space="0" w:color="000000"/>
              <w:bottom w:val="single" w:sz="4" w:space="0" w:color="000000"/>
            </w:tcBorders>
          </w:tcPr>
          <w:p w14:paraId="172E7F77" w14:textId="77777777" w:rsidR="00A11AF2" w:rsidRPr="00BE043F" w:rsidRDefault="00A11AF2">
            <w:pPr>
              <w:rPr>
                <w:bCs/>
              </w:rPr>
            </w:pPr>
            <w:r w:rsidRPr="00BE043F">
              <w:rPr>
                <w:bCs/>
              </w:rPr>
              <w:t>VW TIGUAN</w:t>
            </w:r>
          </w:p>
        </w:tc>
        <w:tc>
          <w:tcPr>
            <w:tcW w:w="1701" w:type="dxa"/>
            <w:tcBorders>
              <w:left w:val="single" w:sz="4" w:space="0" w:color="000000"/>
              <w:bottom w:val="single" w:sz="4" w:space="0" w:color="000000"/>
            </w:tcBorders>
          </w:tcPr>
          <w:p w14:paraId="6DDCA69C" w14:textId="77777777" w:rsidR="00A11AF2" w:rsidRPr="00BE043F" w:rsidRDefault="00A11AF2">
            <w:pPr>
              <w:rPr>
                <w:bCs/>
              </w:rPr>
            </w:pPr>
            <w:r w:rsidRPr="00BE043F">
              <w:rPr>
                <w:bCs/>
              </w:rPr>
              <w:t>FFN 206</w:t>
            </w:r>
          </w:p>
        </w:tc>
        <w:tc>
          <w:tcPr>
            <w:tcW w:w="1985" w:type="dxa"/>
            <w:tcBorders>
              <w:left w:val="single" w:sz="4" w:space="0" w:color="000000"/>
              <w:bottom w:val="single" w:sz="4" w:space="0" w:color="000000"/>
            </w:tcBorders>
          </w:tcPr>
          <w:p w14:paraId="44F09938" w14:textId="77777777" w:rsidR="00A11AF2" w:rsidRPr="00BE043F" w:rsidRDefault="00A11AF2">
            <w:pPr>
              <w:rPr>
                <w:bCs/>
              </w:rPr>
            </w:pPr>
            <w:r w:rsidRPr="00BE043F">
              <w:rPr>
                <w:bCs/>
              </w:rPr>
              <w:t>2010</w:t>
            </w:r>
          </w:p>
        </w:tc>
        <w:tc>
          <w:tcPr>
            <w:tcW w:w="1417" w:type="dxa"/>
            <w:tcBorders>
              <w:left w:val="single" w:sz="4" w:space="0" w:color="000000"/>
              <w:bottom w:val="single" w:sz="4" w:space="0" w:color="000000"/>
            </w:tcBorders>
          </w:tcPr>
          <w:p w14:paraId="5D32DE92" w14:textId="77777777" w:rsidR="00A11AF2" w:rsidRPr="00BE043F" w:rsidRDefault="00A11AF2">
            <w:pPr>
              <w:rPr>
                <w:bCs/>
              </w:rPr>
            </w:pPr>
            <w:r w:rsidRPr="00BE043F">
              <w:rPr>
                <w:bCs/>
              </w:rPr>
              <w:t>1</w:t>
            </w:r>
            <w:r>
              <w:rPr>
                <w:bCs/>
              </w:rPr>
              <w:t>25</w:t>
            </w:r>
          </w:p>
        </w:tc>
        <w:tc>
          <w:tcPr>
            <w:tcW w:w="2127" w:type="dxa"/>
            <w:tcBorders>
              <w:left w:val="single" w:sz="4" w:space="0" w:color="000000"/>
              <w:bottom w:val="single" w:sz="4" w:space="0" w:color="000000"/>
              <w:right w:val="single" w:sz="4" w:space="0" w:color="000000"/>
            </w:tcBorders>
          </w:tcPr>
          <w:p w14:paraId="03917018" w14:textId="77777777" w:rsidR="00A11AF2" w:rsidRPr="00BE043F" w:rsidRDefault="00A11AF2">
            <w:pPr>
              <w:rPr>
                <w:bCs/>
              </w:rPr>
            </w:pPr>
            <w:r w:rsidRPr="00BE043F">
              <w:rPr>
                <w:bCs/>
              </w:rPr>
              <w:t>Dyzelinas</w:t>
            </w:r>
          </w:p>
        </w:tc>
      </w:tr>
      <w:tr w:rsidR="00A11AF2" w:rsidRPr="00BE043F" w14:paraId="5D4061E7" w14:textId="77777777">
        <w:tc>
          <w:tcPr>
            <w:tcW w:w="2693" w:type="dxa"/>
            <w:tcBorders>
              <w:top w:val="single" w:sz="4" w:space="0" w:color="000000"/>
              <w:left w:val="single" w:sz="4" w:space="0" w:color="000000"/>
              <w:bottom w:val="single" w:sz="4" w:space="0" w:color="000000"/>
            </w:tcBorders>
          </w:tcPr>
          <w:p w14:paraId="1634B257" w14:textId="77777777" w:rsidR="00A11AF2" w:rsidRPr="00BE043F" w:rsidRDefault="00A11AF2">
            <w:pPr>
              <w:rPr>
                <w:bCs/>
              </w:rPr>
            </w:pPr>
            <w:r w:rsidRPr="00BE043F">
              <w:rPr>
                <w:bCs/>
              </w:rPr>
              <w:lastRenderedPageBreak/>
              <w:t>VW CARAVELLE</w:t>
            </w:r>
          </w:p>
        </w:tc>
        <w:tc>
          <w:tcPr>
            <w:tcW w:w="1701" w:type="dxa"/>
            <w:tcBorders>
              <w:top w:val="single" w:sz="4" w:space="0" w:color="000000"/>
              <w:left w:val="single" w:sz="4" w:space="0" w:color="000000"/>
              <w:bottom w:val="single" w:sz="4" w:space="0" w:color="000000"/>
            </w:tcBorders>
          </w:tcPr>
          <w:p w14:paraId="7EAA8127" w14:textId="77777777" w:rsidR="00A11AF2" w:rsidRPr="00BE043F" w:rsidRDefault="00A11AF2">
            <w:pPr>
              <w:rPr>
                <w:bCs/>
              </w:rPr>
            </w:pPr>
            <w:r w:rsidRPr="00BE043F">
              <w:rPr>
                <w:bCs/>
              </w:rPr>
              <w:t>GNR 577</w:t>
            </w:r>
          </w:p>
        </w:tc>
        <w:tc>
          <w:tcPr>
            <w:tcW w:w="1985" w:type="dxa"/>
            <w:tcBorders>
              <w:top w:val="single" w:sz="4" w:space="0" w:color="000000"/>
              <w:left w:val="single" w:sz="4" w:space="0" w:color="000000"/>
              <w:bottom w:val="single" w:sz="4" w:space="0" w:color="000000"/>
            </w:tcBorders>
          </w:tcPr>
          <w:p w14:paraId="6E29B54B" w14:textId="77777777" w:rsidR="00A11AF2" w:rsidRPr="00BE043F" w:rsidRDefault="00A11AF2">
            <w:pPr>
              <w:rPr>
                <w:bCs/>
              </w:rPr>
            </w:pPr>
            <w:r w:rsidRPr="00BE043F">
              <w:rPr>
                <w:bCs/>
              </w:rPr>
              <w:t>2013</w:t>
            </w:r>
          </w:p>
        </w:tc>
        <w:tc>
          <w:tcPr>
            <w:tcW w:w="1417" w:type="dxa"/>
            <w:tcBorders>
              <w:top w:val="single" w:sz="4" w:space="0" w:color="000000"/>
              <w:left w:val="single" w:sz="4" w:space="0" w:color="000000"/>
              <w:bottom w:val="single" w:sz="4" w:space="0" w:color="000000"/>
            </w:tcBorders>
          </w:tcPr>
          <w:p w14:paraId="511CEF76" w14:textId="77777777" w:rsidR="00A11AF2" w:rsidRPr="00BE043F" w:rsidRDefault="00A11AF2">
            <w:pPr>
              <w:rPr>
                <w:bCs/>
              </w:rPr>
            </w:pPr>
            <w:r w:rsidRPr="00BE043F">
              <w:rPr>
                <w:bCs/>
              </w:rPr>
              <w:t>103</w:t>
            </w:r>
          </w:p>
        </w:tc>
        <w:tc>
          <w:tcPr>
            <w:tcW w:w="2127" w:type="dxa"/>
            <w:tcBorders>
              <w:top w:val="single" w:sz="4" w:space="0" w:color="000000"/>
              <w:left w:val="single" w:sz="4" w:space="0" w:color="000000"/>
              <w:bottom w:val="single" w:sz="4" w:space="0" w:color="000000"/>
              <w:right w:val="single" w:sz="4" w:space="0" w:color="000000"/>
            </w:tcBorders>
          </w:tcPr>
          <w:p w14:paraId="5E1B6D63" w14:textId="77777777" w:rsidR="00A11AF2" w:rsidRPr="00BE043F" w:rsidRDefault="00A11AF2">
            <w:pPr>
              <w:rPr>
                <w:bCs/>
              </w:rPr>
            </w:pPr>
            <w:r w:rsidRPr="00BE043F">
              <w:rPr>
                <w:bCs/>
              </w:rPr>
              <w:t>Dyzelinas</w:t>
            </w:r>
          </w:p>
        </w:tc>
      </w:tr>
      <w:tr w:rsidR="00A11AF2" w:rsidRPr="00BE043F" w14:paraId="0D6EF81C" w14:textId="77777777">
        <w:tc>
          <w:tcPr>
            <w:tcW w:w="2693" w:type="dxa"/>
            <w:tcBorders>
              <w:top w:val="single" w:sz="4" w:space="0" w:color="000000"/>
              <w:left w:val="single" w:sz="4" w:space="0" w:color="000000"/>
              <w:bottom w:val="single" w:sz="4" w:space="0" w:color="000000"/>
            </w:tcBorders>
          </w:tcPr>
          <w:p w14:paraId="09F8CD30" w14:textId="77777777" w:rsidR="00A11AF2" w:rsidRPr="00BE043F" w:rsidRDefault="00A11AF2">
            <w:pPr>
              <w:rPr>
                <w:bCs/>
              </w:rPr>
            </w:pPr>
            <w:r w:rsidRPr="00BE043F">
              <w:rPr>
                <w:bCs/>
              </w:rPr>
              <w:t>ISUZU D-</w:t>
            </w:r>
            <w:proofErr w:type="spellStart"/>
            <w:r w:rsidRPr="00BE043F">
              <w:rPr>
                <w:bCs/>
              </w:rPr>
              <w:t>Max</w:t>
            </w:r>
            <w:proofErr w:type="spellEnd"/>
          </w:p>
        </w:tc>
        <w:tc>
          <w:tcPr>
            <w:tcW w:w="1701" w:type="dxa"/>
            <w:tcBorders>
              <w:top w:val="single" w:sz="4" w:space="0" w:color="000000"/>
              <w:left w:val="single" w:sz="4" w:space="0" w:color="000000"/>
              <w:bottom w:val="single" w:sz="4" w:space="0" w:color="000000"/>
            </w:tcBorders>
          </w:tcPr>
          <w:p w14:paraId="28E45DFD" w14:textId="77777777" w:rsidR="00A11AF2" w:rsidRPr="00BE043F" w:rsidRDefault="00A11AF2">
            <w:pPr>
              <w:rPr>
                <w:bCs/>
              </w:rPr>
            </w:pPr>
            <w:r w:rsidRPr="00BE043F">
              <w:rPr>
                <w:bCs/>
              </w:rPr>
              <w:t>HUB 884</w:t>
            </w:r>
          </w:p>
        </w:tc>
        <w:tc>
          <w:tcPr>
            <w:tcW w:w="1985" w:type="dxa"/>
            <w:tcBorders>
              <w:top w:val="single" w:sz="4" w:space="0" w:color="000000"/>
              <w:left w:val="single" w:sz="4" w:space="0" w:color="000000"/>
              <w:bottom w:val="single" w:sz="4" w:space="0" w:color="000000"/>
            </w:tcBorders>
          </w:tcPr>
          <w:p w14:paraId="5BF68B8D" w14:textId="77777777" w:rsidR="00A11AF2" w:rsidRPr="00BE043F" w:rsidRDefault="00A11AF2">
            <w:pPr>
              <w:rPr>
                <w:bCs/>
              </w:rPr>
            </w:pPr>
            <w:r w:rsidRPr="00BE043F">
              <w:rPr>
                <w:bCs/>
              </w:rPr>
              <w:t>2015</w:t>
            </w:r>
          </w:p>
        </w:tc>
        <w:tc>
          <w:tcPr>
            <w:tcW w:w="1417" w:type="dxa"/>
            <w:tcBorders>
              <w:top w:val="single" w:sz="4" w:space="0" w:color="000000"/>
              <w:left w:val="single" w:sz="4" w:space="0" w:color="000000"/>
              <w:bottom w:val="single" w:sz="4" w:space="0" w:color="000000"/>
            </w:tcBorders>
          </w:tcPr>
          <w:p w14:paraId="1C54757E" w14:textId="77777777" w:rsidR="00A11AF2" w:rsidRPr="00BE043F" w:rsidRDefault="00A11AF2">
            <w:pPr>
              <w:rPr>
                <w:bCs/>
              </w:rPr>
            </w:pPr>
            <w:r w:rsidRPr="00BE043F">
              <w:rPr>
                <w:bCs/>
              </w:rPr>
              <w:t>1</w:t>
            </w:r>
            <w:r>
              <w:rPr>
                <w:bCs/>
              </w:rPr>
              <w:t>2</w:t>
            </w:r>
            <w:r w:rsidRPr="00BE043F">
              <w:rPr>
                <w:bCs/>
              </w:rPr>
              <w:t>0</w:t>
            </w:r>
          </w:p>
        </w:tc>
        <w:tc>
          <w:tcPr>
            <w:tcW w:w="2127" w:type="dxa"/>
            <w:tcBorders>
              <w:top w:val="single" w:sz="4" w:space="0" w:color="000000"/>
              <w:left w:val="single" w:sz="4" w:space="0" w:color="000000"/>
              <w:bottom w:val="single" w:sz="4" w:space="0" w:color="000000"/>
              <w:right w:val="single" w:sz="4" w:space="0" w:color="000000"/>
            </w:tcBorders>
          </w:tcPr>
          <w:p w14:paraId="6F2C315F" w14:textId="77777777" w:rsidR="00A11AF2" w:rsidRPr="00BE043F" w:rsidRDefault="00A11AF2">
            <w:pPr>
              <w:rPr>
                <w:bCs/>
              </w:rPr>
            </w:pPr>
            <w:r w:rsidRPr="00BE043F">
              <w:rPr>
                <w:bCs/>
              </w:rPr>
              <w:t>Dyzelinas</w:t>
            </w:r>
          </w:p>
        </w:tc>
      </w:tr>
      <w:tr w:rsidR="00A11AF2" w:rsidRPr="00BE043F" w14:paraId="74151440" w14:textId="77777777">
        <w:tc>
          <w:tcPr>
            <w:tcW w:w="9923" w:type="dxa"/>
            <w:gridSpan w:val="5"/>
            <w:tcBorders>
              <w:top w:val="single" w:sz="4" w:space="0" w:color="000000"/>
              <w:left w:val="single" w:sz="4" w:space="0" w:color="000000"/>
              <w:bottom w:val="single" w:sz="4" w:space="0" w:color="000000"/>
              <w:right w:val="single" w:sz="4" w:space="0" w:color="000000"/>
            </w:tcBorders>
          </w:tcPr>
          <w:p w14:paraId="7531018A" w14:textId="77777777" w:rsidR="00A11AF2" w:rsidRPr="00BE043F" w:rsidRDefault="00A11AF2">
            <w:pPr>
              <w:jc w:val="center"/>
              <w:rPr>
                <w:bCs/>
              </w:rPr>
            </w:pPr>
            <w:r w:rsidRPr="00BE043F">
              <w:rPr>
                <w:bCs/>
              </w:rPr>
              <w:t>ALYTUJE</w:t>
            </w:r>
          </w:p>
        </w:tc>
      </w:tr>
      <w:tr w:rsidR="00A11AF2" w:rsidRPr="00BE043F" w14:paraId="54D7B335" w14:textId="77777777">
        <w:tc>
          <w:tcPr>
            <w:tcW w:w="2693" w:type="dxa"/>
            <w:tcBorders>
              <w:top w:val="single" w:sz="4" w:space="0" w:color="000000"/>
              <w:left w:val="single" w:sz="4" w:space="0" w:color="000000"/>
              <w:bottom w:val="single" w:sz="4" w:space="0" w:color="000000"/>
            </w:tcBorders>
          </w:tcPr>
          <w:p w14:paraId="67B6C4AC" w14:textId="77777777" w:rsidR="00A11AF2" w:rsidRPr="00BE043F" w:rsidRDefault="00A11AF2">
            <w:pPr>
              <w:rPr>
                <w:bCs/>
              </w:rPr>
            </w:pPr>
            <w:r w:rsidRPr="00BE043F">
              <w:rPr>
                <w:bCs/>
              </w:rPr>
              <w:t>VW TIGUAN</w:t>
            </w:r>
          </w:p>
        </w:tc>
        <w:tc>
          <w:tcPr>
            <w:tcW w:w="1701" w:type="dxa"/>
            <w:tcBorders>
              <w:top w:val="single" w:sz="4" w:space="0" w:color="000000"/>
              <w:left w:val="single" w:sz="4" w:space="0" w:color="000000"/>
              <w:bottom w:val="single" w:sz="4" w:space="0" w:color="000000"/>
            </w:tcBorders>
          </w:tcPr>
          <w:p w14:paraId="69A3EA33" w14:textId="77777777" w:rsidR="00A11AF2" w:rsidRPr="00BE043F" w:rsidRDefault="00A11AF2">
            <w:pPr>
              <w:rPr>
                <w:bCs/>
              </w:rPr>
            </w:pPr>
            <w:r w:rsidRPr="00BE043F">
              <w:rPr>
                <w:bCs/>
              </w:rPr>
              <w:t>FFN 395</w:t>
            </w:r>
          </w:p>
        </w:tc>
        <w:tc>
          <w:tcPr>
            <w:tcW w:w="1985" w:type="dxa"/>
            <w:tcBorders>
              <w:top w:val="single" w:sz="4" w:space="0" w:color="000000"/>
              <w:left w:val="single" w:sz="4" w:space="0" w:color="000000"/>
              <w:bottom w:val="single" w:sz="4" w:space="0" w:color="000000"/>
            </w:tcBorders>
          </w:tcPr>
          <w:p w14:paraId="505CA00F" w14:textId="77777777" w:rsidR="00A11AF2" w:rsidRPr="00BE043F" w:rsidRDefault="00A11AF2">
            <w:pPr>
              <w:rPr>
                <w:bCs/>
              </w:rPr>
            </w:pPr>
            <w:r w:rsidRPr="00BE043F">
              <w:rPr>
                <w:bCs/>
              </w:rPr>
              <w:t>2010</w:t>
            </w:r>
          </w:p>
        </w:tc>
        <w:tc>
          <w:tcPr>
            <w:tcW w:w="1417" w:type="dxa"/>
            <w:tcBorders>
              <w:top w:val="single" w:sz="4" w:space="0" w:color="000000"/>
              <w:left w:val="single" w:sz="4" w:space="0" w:color="000000"/>
              <w:bottom w:val="single" w:sz="4" w:space="0" w:color="000000"/>
            </w:tcBorders>
          </w:tcPr>
          <w:p w14:paraId="0C75511E" w14:textId="77777777" w:rsidR="00A11AF2" w:rsidRPr="00BE043F" w:rsidRDefault="00A11AF2">
            <w:pPr>
              <w:rPr>
                <w:bCs/>
              </w:rPr>
            </w:pPr>
            <w:r w:rsidRPr="00BE043F">
              <w:rPr>
                <w:bCs/>
              </w:rPr>
              <w:t>1</w:t>
            </w:r>
            <w:r>
              <w:rPr>
                <w:bCs/>
              </w:rPr>
              <w:t>25</w:t>
            </w:r>
          </w:p>
        </w:tc>
        <w:tc>
          <w:tcPr>
            <w:tcW w:w="2127" w:type="dxa"/>
            <w:tcBorders>
              <w:top w:val="single" w:sz="4" w:space="0" w:color="000000"/>
              <w:left w:val="single" w:sz="4" w:space="0" w:color="000000"/>
              <w:bottom w:val="single" w:sz="4" w:space="0" w:color="000000"/>
              <w:right w:val="single" w:sz="4" w:space="0" w:color="000000"/>
            </w:tcBorders>
          </w:tcPr>
          <w:p w14:paraId="0BB5B46F" w14:textId="77777777" w:rsidR="00A11AF2" w:rsidRPr="00BE043F" w:rsidRDefault="00A11AF2">
            <w:pPr>
              <w:rPr>
                <w:bCs/>
              </w:rPr>
            </w:pPr>
            <w:r w:rsidRPr="00BE043F">
              <w:rPr>
                <w:bCs/>
              </w:rPr>
              <w:t>Dyzelinas</w:t>
            </w:r>
          </w:p>
        </w:tc>
      </w:tr>
      <w:tr w:rsidR="00A11AF2" w:rsidRPr="00BE043F" w14:paraId="41CC69C4" w14:textId="77777777">
        <w:tc>
          <w:tcPr>
            <w:tcW w:w="2693" w:type="dxa"/>
            <w:tcBorders>
              <w:top w:val="single" w:sz="4" w:space="0" w:color="000000"/>
              <w:left w:val="single" w:sz="4" w:space="0" w:color="000000"/>
              <w:bottom w:val="single" w:sz="4" w:space="0" w:color="000000"/>
            </w:tcBorders>
          </w:tcPr>
          <w:p w14:paraId="7202CA86" w14:textId="77777777" w:rsidR="00A11AF2" w:rsidRPr="00BE043F" w:rsidRDefault="00A11AF2">
            <w:pPr>
              <w:rPr>
                <w:bCs/>
              </w:rPr>
            </w:pPr>
            <w:r w:rsidRPr="00BE043F">
              <w:rPr>
                <w:bCs/>
              </w:rPr>
              <w:t>VW CARAVELLE</w:t>
            </w:r>
          </w:p>
        </w:tc>
        <w:tc>
          <w:tcPr>
            <w:tcW w:w="1701" w:type="dxa"/>
            <w:tcBorders>
              <w:top w:val="single" w:sz="4" w:space="0" w:color="000000"/>
              <w:left w:val="single" w:sz="4" w:space="0" w:color="000000"/>
              <w:bottom w:val="single" w:sz="4" w:space="0" w:color="000000"/>
            </w:tcBorders>
          </w:tcPr>
          <w:p w14:paraId="70206173" w14:textId="77777777" w:rsidR="00A11AF2" w:rsidRPr="00BE043F" w:rsidRDefault="00A11AF2">
            <w:pPr>
              <w:rPr>
                <w:bCs/>
              </w:rPr>
            </w:pPr>
            <w:r w:rsidRPr="00BE043F">
              <w:rPr>
                <w:bCs/>
              </w:rPr>
              <w:t>GNR 574</w:t>
            </w:r>
          </w:p>
        </w:tc>
        <w:tc>
          <w:tcPr>
            <w:tcW w:w="1985" w:type="dxa"/>
            <w:tcBorders>
              <w:top w:val="single" w:sz="4" w:space="0" w:color="000000"/>
              <w:left w:val="single" w:sz="4" w:space="0" w:color="000000"/>
              <w:bottom w:val="single" w:sz="4" w:space="0" w:color="000000"/>
            </w:tcBorders>
          </w:tcPr>
          <w:p w14:paraId="254772D6" w14:textId="77777777" w:rsidR="00A11AF2" w:rsidRPr="00BE043F" w:rsidRDefault="00A11AF2">
            <w:pPr>
              <w:rPr>
                <w:bCs/>
              </w:rPr>
            </w:pPr>
            <w:r w:rsidRPr="00BE043F">
              <w:rPr>
                <w:bCs/>
              </w:rPr>
              <w:t>2013</w:t>
            </w:r>
          </w:p>
        </w:tc>
        <w:tc>
          <w:tcPr>
            <w:tcW w:w="1417" w:type="dxa"/>
            <w:tcBorders>
              <w:top w:val="single" w:sz="4" w:space="0" w:color="000000"/>
              <w:left w:val="single" w:sz="4" w:space="0" w:color="000000"/>
              <w:bottom w:val="single" w:sz="4" w:space="0" w:color="000000"/>
            </w:tcBorders>
          </w:tcPr>
          <w:p w14:paraId="410D5189" w14:textId="77777777" w:rsidR="00A11AF2" w:rsidRPr="00BE043F" w:rsidRDefault="00A11AF2">
            <w:pPr>
              <w:rPr>
                <w:bCs/>
              </w:rPr>
            </w:pPr>
            <w:r w:rsidRPr="00BE043F">
              <w:rPr>
                <w:bCs/>
              </w:rPr>
              <w:t>103</w:t>
            </w:r>
          </w:p>
        </w:tc>
        <w:tc>
          <w:tcPr>
            <w:tcW w:w="2127" w:type="dxa"/>
            <w:tcBorders>
              <w:top w:val="single" w:sz="4" w:space="0" w:color="000000"/>
              <w:left w:val="single" w:sz="4" w:space="0" w:color="000000"/>
              <w:bottom w:val="single" w:sz="4" w:space="0" w:color="000000"/>
              <w:right w:val="single" w:sz="4" w:space="0" w:color="000000"/>
            </w:tcBorders>
          </w:tcPr>
          <w:p w14:paraId="36FDCDC9" w14:textId="77777777" w:rsidR="00A11AF2" w:rsidRPr="00BE043F" w:rsidRDefault="00A11AF2">
            <w:pPr>
              <w:rPr>
                <w:bCs/>
              </w:rPr>
            </w:pPr>
            <w:r w:rsidRPr="00BE043F">
              <w:rPr>
                <w:bCs/>
              </w:rPr>
              <w:t>Dyzelinas</w:t>
            </w:r>
          </w:p>
        </w:tc>
      </w:tr>
      <w:tr w:rsidR="00A11AF2" w:rsidRPr="00BE043F" w14:paraId="3FD7D60D" w14:textId="77777777">
        <w:tc>
          <w:tcPr>
            <w:tcW w:w="2693" w:type="dxa"/>
            <w:tcBorders>
              <w:top w:val="single" w:sz="4" w:space="0" w:color="000000"/>
              <w:left w:val="single" w:sz="4" w:space="0" w:color="000000"/>
              <w:bottom w:val="single" w:sz="4" w:space="0" w:color="000000"/>
            </w:tcBorders>
          </w:tcPr>
          <w:p w14:paraId="5A02648F" w14:textId="77777777" w:rsidR="00A11AF2" w:rsidRPr="00BE043F" w:rsidRDefault="00A11AF2">
            <w:pPr>
              <w:rPr>
                <w:bCs/>
              </w:rPr>
            </w:pPr>
            <w:r w:rsidRPr="00BE043F">
              <w:rPr>
                <w:bCs/>
              </w:rPr>
              <w:t>ISUZU D-</w:t>
            </w:r>
            <w:proofErr w:type="spellStart"/>
            <w:r w:rsidRPr="00BE043F">
              <w:rPr>
                <w:bCs/>
              </w:rPr>
              <w:t>Max</w:t>
            </w:r>
            <w:proofErr w:type="spellEnd"/>
          </w:p>
        </w:tc>
        <w:tc>
          <w:tcPr>
            <w:tcW w:w="1701" w:type="dxa"/>
            <w:tcBorders>
              <w:top w:val="single" w:sz="4" w:space="0" w:color="000000"/>
              <w:left w:val="single" w:sz="4" w:space="0" w:color="000000"/>
              <w:bottom w:val="single" w:sz="4" w:space="0" w:color="000000"/>
            </w:tcBorders>
          </w:tcPr>
          <w:p w14:paraId="28D8B26B" w14:textId="77777777" w:rsidR="00A11AF2" w:rsidRPr="00BE043F" w:rsidRDefault="00A11AF2">
            <w:pPr>
              <w:rPr>
                <w:bCs/>
              </w:rPr>
            </w:pPr>
            <w:r w:rsidRPr="00BE043F">
              <w:rPr>
                <w:bCs/>
              </w:rPr>
              <w:t>FHO 406</w:t>
            </w:r>
          </w:p>
        </w:tc>
        <w:tc>
          <w:tcPr>
            <w:tcW w:w="1985" w:type="dxa"/>
            <w:tcBorders>
              <w:top w:val="single" w:sz="4" w:space="0" w:color="000000"/>
              <w:left w:val="single" w:sz="4" w:space="0" w:color="000000"/>
              <w:bottom w:val="single" w:sz="4" w:space="0" w:color="000000"/>
            </w:tcBorders>
          </w:tcPr>
          <w:p w14:paraId="1C417F00" w14:textId="77777777" w:rsidR="00A11AF2" w:rsidRPr="00BE043F" w:rsidRDefault="00A11AF2">
            <w:pPr>
              <w:rPr>
                <w:bCs/>
              </w:rPr>
            </w:pPr>
            <w:r w:rsidRPr="00BE043F">
              <w:rPr>
                <w:bCs/>
              </w:rPr>
              <w:t>2011</w:t>
            </w:r>
          </w:p>
        </w:tc>
        <w:tc>
          <w:tcPr>
            <w:tcW w:w="1417" w:type="dxa"/>
            <w:tcBorders>
              <w:top w:val="single" w:sz="4" w:space="0" w:color="000000"/>
              <w:left w:val="single" w:sz="4" w:space="0" w:color="000000"/>
              <w:bottom w:val="single" w:sz="4" w:space="0" w:color="000000"/>
            </w:tcBorders>
          </w:tcPr>
          <w:p w14:paraId="17B1EB75" w14:textId="77777777" w:rsidR="00A11AF2" w:rsidRPr="00BE043F" w:rsidRDefault="00A11AF2">
            <w:pPr>
              <w:rPr>
                <w:bCs/>
              </w:rPr>
            </w:pPr>
            <w:r w:rsidRPr="00BE043F">
              <w:rPr>
                <w:bCs/>
              </w:rPr>
              <w:t>100</w:t>
            </w:r>
          </w:p>
        </w:tc>
        <w:tc>
          <w:tcPr>
            <w:tcW w:w="2127" w:type="dxa"/>
            <w:tcBorders>
              <w:top w:val="single" w:sz="4" w:space="0" w:color="000000"/>
              <w:left w:val="single" w:sz="4" w:space="0" w:color="000000"/>
              <w:bottom w:val="single" w:sz="4" w:space="0" w:color="000000"/>
              <w:right w:val="single" w:sz="4" w:space="0" w:color="000000"/>
            </w:tcBorders>
          </w:tcPr>
          <w:p w14:paraId="1FA2B3C9" w14:textId="77777777" w:rsidR="00A11AF2" w:rsidRPr="00BE043F" w:rsidRDefault="00A11AF2">
            <w:pPr>
              <w:rPr>
                <w:bCs/>
              </w:rPr>
            </w:pPr>
            <w:r w:rsidRPr="00BE043F">
              <w:rPr>
                <w:bCs/>
              </w:rPr>
              <w:t>Dyzelinas</w:t>
            </w:r>
          </w:p>
        </w:tc>
      </w:tr>
      <w:tr w:rsidR="00A11AF2" w:rsidRPr="00BE043F" w14:paraId="41FB0D9E" w14:textId="77777777">
        <w:tc>
          <w:tcPr>
            <w:tcW w:w="9923" w:type="dxa"/>
            <w:gridSpan w:val="5"/>
            <w:tcBorders>
              <w:top w:val="single" w:sz="4" w:space="0" w:color="000000"/>
              <w:left w:val="single" w:sz="4" w:space="0" w:color="000000"/>
              <w:bottom w:val="single" w:sz="4" w:space="0" w:color="000000"/>
              <w:right w:val="single" w:sz="4" w:space="0" w:color="000000"/>
            </w:tcBorders>
          </w:tcPr>
          <w:p w14:paraId="563B74C2" w14:textId="77777777" w:rsidR="00A11AF2" w:rsidRPr="00BE043F" w:rsidRDefault="00A11AF2">
            <w:pPr>
              <w:jc w:val="center"/>
              <w:rPr>
                <w:bCs/>
              </w:rPr>
            </w:pPr>
            <w:r w:rsidRPr="00BE043F">
              <w:rPr>
                <w:bCs/>
              </w:rPr>
              <w:t>KAUNE</w:t>
            </w:r>
          </w:p>
        </w:tc>
      </w:tr>
      <w:tr w:rsidR="00A11AF2" w:rsidRPr="00BE043F" w14:paraId="51C36A98" w14:textId="77777777">
        <w:tc>
          <w:tcPr>
            <w:tcW w:w="2693" w:type="dxa"/>
            <w:tcBorders>
              <w:top w:val="single" w:sz="4" w:space="0" w:color="000000"/>
              <w:left w:val="single" w:sz="4" w:space="0" w:color="000000"/>
              <w:bottom w:val="single" w:sz="4" w:space="0" w:color="000000"/>
            </w:tcBorders>
          </w:tcPr>
          <w:p w14:paraId="574649C1" w14:textId="77777777" w:rsidR="00A11AF2" w:rsidRPr="00BE043F" w:rsidRDefault="00A11AF2">
            <w:pPr>
              <w:rPr>
                <w:bCs/>
              </w:rPr>
            </w:pPr>
            <w:r w:rsidRPr="00BE043F">
              <w:rPr>
                <w:bCs/>
              </w:rPr>
              <w:t>SUBARU LEGACY</w:t>
            </w:r>
          </w:p>
        </w:tc>
        <w:tc>
          <w:tcPr>
            <w:tcW w:w="1701" w:type="dxa"/>
            <w:tcBorders>
              <w:top w:val="single" w:sz="4" w:space="0" w:color="000000"/>
              <w:left w:val="single" w:sz="4" w:space="0" w:color="000000"/>
              <w:bottom w:val="single" w:sz="4" w:space="0" w:color="000000"/>
            </w:tcBorders>
          </w:tcPr>
          <w:p w14:paraId="3E884568" w14:textId="77777777" w:rsidR="00A11AF2" w:rsidRPr="00BE043F" w:rsidRDefault="00A11AF2">
            <w:pPr>
              <w:rPr>
                <w:bCs/>
              </w:rPr>
            </w:pPr>
            <w:r w:rsidRPr="00BE043F">
              <w:rPr>
                <w:bCs/>
              </w:rPr>
              <w:t>CDP 887</w:t>
            </w:r>
          </w:p>
        </w:tc>
        <w:tc>
          <w:tcPr>
            <w:tcW w:w="1985" w:type="dxa"/>
            <w:tcBorders>
              <w:top w:val="single" w:sz="4" w:space="0" w:color="000000"/>
              <w:left w:val="single" w:sz="4" w:space="0" w:color="000000"/>
              <w:bottom w:val="single" w:sz="4" w:space="0" w:color="000000"/>
            </w:tcBorders>
          </w:tcPr>
          <w:p w14:paraId="0CDB8DE3" w14:textId="77777777" w:rsidR="00A11AF2" w:rsidRPr="00BE043F" w:rsidRDefault="00A11AF2">
            <w:pPr>
              <w:rPr>
                <w:bCs/>
              </w:rPr>
            </w:pPr>
            <w:r w:rsidRPr="00BE043F">
              <w:rPr>
                <w:bCs/>
              </w:rPr>
              <w:t>2006</w:t>
            </w:r>
          </w:p>
        </w:tc>
        <w:tc>
          <w:tcPr>
            <w:tcW w:w="1417" w:type="dxa"/>
            <w:tcBorders>
              <w:top w:val="single" w:sz="4" w:space="0" w:color="000000"/>
              <w:left w:val="single" w:sz="4" w:space="0" w:color="000000"/>
              <w:bottom w:val="single" w:sz="4" w:space="0" w:color="000000"/>
            </w:tcBorders>
          </w:tcPr>
          <w:p w14:paraId="5DDEEE8B" w14:textId="77777777" w:rsidR="00A11AF2" w:rsidRPr="00BE043F" w:rsidRDefault="00A11AF2">
            <w:pPr>
              <w:rPr>
                <w:bCs/>
              </w:rPr>
            </w:pPr>
            <w:r w:rsidRPr="00BE043F">
              <w:rPr>
                <w:bCs/>
              </w:rPr>
              <w:t>12</w:t>
            </w:r>
            <w:r>
              <w:rPr>
                <w:bCs/>
              </w:rPr>
              <w:t>1</w:t>
            </w:r>
          </w:p>
        </w:tc>
        <w:tc>
          <w:tcPr>
            <w:tcW w:w="2127" w:type="dxa"/>
            <w:tcBorders>
              <w:top w:val="single" w:sz="4" w:space="0" w:color="000000"/>
              <w:left w:val="single" w:sz="4" w:space="0" w:color="000000"/>
              <w:bottom w:val="single" w:sz="4" w:space="0" w:color="000000"/>
              <w:right w:val="single" w:sz="4" w:space="0" w:color="000000"/>
            </w:tcBorders>
          </w:tcPr>
          <w:p w14:paraId="4C72235C" w14:textId="77777777" w:rsidR="00A11AF2" w:rsidRPr="00BE043F" w:rsidRDefault="00A11AF2">
            <w:pPr>
              <w:rPr>
                <w:bCs/>
              </w:rPr>
            </w:pPr>
            <w:r w:rsidRPr="00BE043F">
              <w:rPr>
                <w:bCs/>
              </w:rPr>
              <w:t>Benzinas</w:t>
            </w:r>
          </w:p>
        </w:tc>
      </w:tr>
      <w:tr w:rsidR="00A11AF2" w:rsidRPr="00BE043F" w14:paraId="79B7EA75" w14:textId="77777777">
        <w:tc>
          <w:tcPr>
            <w:tcW w:w="2693" w:type="dxa"/>
            <w:tcBorders>
              <w:top w:val="single" w:sz="4" w:space="0" w:color="000000"/>
              <w:left w:val="single" w:sz="4" w:space="0" w:color="000000"/>
              <w:bottom w:val="single" w:sz="4" w:space="0" w:color="000000"/>
            </w:tcBorders>
          </w:tcPr>
          <w:p w14:paraId="50DD31D1" w14:textId="77777777" w:rsidR="00A11AF2" w:rsidRPr="00BE043F" w:rsidRDefault="00A11AF2">
            <w:pPr>
              <w:rPr>
                <w:bCs/>
              </w:rPr>
            </w:pPr>
            <w:r w:rsidRPr="00BE043F">
              <w:rPr>
                <w:bCs/>
              </w:rPr>
              <w:t xml:space="preserve">Honda </w:t>
            </w:r>
            <w:proofErr w:type="spellStart"/>
            <w:r w:rsidRPr="00BE043F">
              <w:rPr>
                <w:bCs/>
              </w:rPr>
              <w:t>Civic</w:t>
            </w:r>
            <w:proofErr w:type="spellEnd"/>
            <w:r w:rsidRPr="00BE043F">
              <w:rPr>
                <w:bCs/>
              </w:rPr>
              <w:t xml:space="preserve"> </w:t>
            </w:r>
          </w:p>
        </w:tc>
        <w:tc>
          <w:tcPr>
            <w:tcW w:w="1701" w:type="dxa"/>
            <w:tcBorders>
              <w:top w:val="single" w:sz="4" w:space="0" w:color="000000"/>
              <w:left w:val="single" w:sz="4" w:space="0" w:color="000000"/>
              <w:bottom w:val="single" w:sz="4" w:space="0" w:color="000000"/>
            </w:tcBorders>
          </w:tcPr>
          <w:p w14:paraId="50CD0EA5" w14:textId="77777777" w:rsidR="00A11AF2" w:rsidRPr="00BE043F" w:rsidRDefault="00A11AF2">
            <w:pPr>
              <w:rPr>
                <w:bCs/>
              </w:rPr>
            </w:pPr>
            <w:r w:rsidRPr="00BE043F">
              <w:rPr>
                <w:bCs/>
              </w:rPr>
              <w:t>DCC 477</w:t>
            </w:r>
          </w:p>
        </w:tc>
        <w:tc>
          <w:tcPr>
            <w:tcW w:w="1985" w:type="dxa"/>
            <w:tcBorders>
              <w:top w:val="single" w:sz="4" w:space="0" w:color="000000"/>
              <w:left w:val="single" w:sz="4" w:space="0" w:color="000000"/>
              <w:bottom w:val="single" w:sz="4" w:space="0" w:color="000000"/>
            </w:tcBorders>
          </w:tcPr>
          <w:p w14:paraId="65B7A31C" w14:textId="77777777" w:rsidR="00A11AF2" w:rsidRPr="00BE043F" w:rsidRDefault="00A11AF2">
            <w:pPr>
              <w:rPr>
                <w:bCs/>
              </w:rPr>
            </w:pPr>
            <w:r w:rsidRPr="00BE043F">
              <w:rPr>
                <w:bCs/>
              </w:rPr>
              <w:t>2007</w:t>
            </w:r>
          </w:p>
        </w:tc>
        <w:tc>
          <w:tcPr>
            <w:tcW w:w="1417" w:type="dxa"/>
            <w:tcBorders>
              <w:top w:val="single" w:sz="4" w:space="0" w:color="000000"/>
              <w:left w:val="single" w:sz="4" w:space="0" w:color="000000"/>
              <w:bottom w:val="single" w:sz="4" w:space="0" w:color="000000"/>
            </w:tcBorders>
          </w:tcPr>
          <w:p w14:paraId="50F95AD6" w14:textId="77777777" w:rsidR="00A11AF2" w:rsidRPr="00BE043F" w:rsidRDefault="00A11AF2">
            <w:pPr>
              <w:rPr>
                <w:bCs/>
              </w:rPr>
            </w:pPr>
            <w:r w:rsidRPr="00BE043F">
              <w:rPr>
                <w:bCs/>
              </w:rPr>
              <w:t>70</w:t>
            </w:r>
          </w:p>
        </w:tc>
        <w:tc>
          <w:tcPr>
            <w:tcW w:w="2127" w:type="dxa"/>
            <w:tcBorders>
              <w:top w:val="single" w:sz="4" w:space="0" w:color="000000"/>
              <w:left w:val="single" w:sz="4" w:space="0" w:color="000000"/>
              <w:bottom w:val="single" w:sz="4" w:space="0" w:color="000000"/>
              <w:right w:val="single" w:sz="4" w:space="0" w:color="000000"/>
            </w:tcBorders>
          </w:tcPr>
          <w:p w14:paraId="091EB2A4" w14:textId="77777777" w:rsidR="00A11AF2" w:rsidRPr="00BE043F" w:rsidRDefault="00A11AF2">
            <w:pPr>
              <w:rPr>
                <w:bCs/>
              </w:rPr>
            </w:pPr>
            <w:r w:rsidRPr="00BE043F">
              <w:rPr>
                <w:bCs/>
              </w:rPr>
              <w:t>Benzinas</w:t>
            </w:r>
          </w:p>
        </w:tc>
      </w:tr>
      <w:tr w:rsidR="00A11AF2" w:rsidRPr="00BE043F" w14:paraId="0197678B" w14:textId="77777777">
        <w:tc>
          <w:tcPr>
            <w:tcW w:w="2693" w:type="dxa"/>
            <w:tcBorders>
              <w:left w:val="single" w:sz="4" w:space="0" w:color="000000"/>
              <w:bottom w:val="single" w:sz="4" w:space="0" w:color="000000"/>
            </w:tcBorders>
          </w:tcPr>
          <w:p w14:paraId="1FAA8324" w14:textId="77777777" w:rsidR="00A11AF2" w:rsidRPr="00BE043F" w:rsidRDefault="00A11AF2">
            <w:pPr>
              <w:rPr>
                <w:bCs/>
              </w:rPr>
            </w:pPr>
            <w:r w:rsidRPr="00BE043F">
              <w:rPr>
                <w:bCs/>
              </w:rPr>
              <w:t>VW CARAVELLE</w:t>
            </w:r>
          </w:p>
        </w:tc>
        <w:tc>
          <w:tcPr>
            <w:tcW w:w="1701" w:type="dxa"/>
            <w:tcBorders>
              <w:left w:val="single" w:sz="4" w:space="0" w:color="000000"/>
              <w:bottom w:val="single" w:sz="4" w:space="0" w:color="000000"/>
            </w:tcBorders>
          </w:tcPr>
          <w:p w14:paraId="6B75C0A3" w14:textId="77777777" w:rsidR="00A11AF2" w:rsidRPr="00BE043F" w:rsidRDefault="00A11AF2">
            <w:pPr>
              <w:rPr>
                <w:bCs/>
              </w:rPr>
            </w:pPr>
            <w:r w:rsidRPr="00BE043F">
              <w:rPr>
                <w:bCs/>
              </w:rPr>
              <w:t>JHN 064</w:t>
            </w:r>
          </w:p>
        </w:tc>
        <w:tc>
          <w:tcPr>
            <w:tcW w:w="1985" w:type="dxa"/>
            <w:tcBorders>
              <w:left w:val="single" w:sz="4" w:space="0" w:color="000000"/>
              <w:bottom w:val="single" w:sz="4" w:space="0" w:color="000000"/>
            </w:tcBorders>
          </w:tcPr>
          <w:p w14:paraId="1F6C0EC6" w14:textId="77777777" w:rsidR="00A11AF2" w:rsidRPr="00BE043F" w:rsidRDefault="00A11AF2">
            <w:pPr>
              <w:rPr>
                <w:bCs/>
              </w:rPr>
            </w:pPr>
            <w:r w:rsidRPr="00BE043F">
              <w:rPr>
                <w:bCs/>
              </w:rPr>
              <w:t>2013</w:t>
            </w:r>
          </w:p>
        </w:tc>
        <w:tc>
          <w:tcPr>
            <w:tcW w:w="1417" w:type="dxa"/>
            <w:tcBorders>
              <w:left w:val="single" w:sz="4" w:space="0" w:color="000000"/>
              <w:bottom w:val="single" w:sz="4" w:space="0" w:color="000000"/>
            </w:tcBorders>
          </w:tcPr>
          <w:p w14:paraId="0F7F8897" w14:textId="77777777" w:rsidR="00A11AF2" w:rsidRPr="00BE043F" w:rsidRDefault="00A11AF2">
            <w:pPr>
              <w:rPr>
                <w:bCs/>
              </w:rPr>
            </w:pPr>
            <w:r w:rsidRPr="00BE043F">
              <w:rPr>
                <w:bCs/>
              </w:rPr>
              <w:t>103</w:t>
            </w:r>
          </w:p>
        </w:tc>
        <w:tc>
          <w:tcPr>
            <w:tcW w:w="2127" w:type="dxa"/>
            <w:tcBorders>
              <w:left w:val="single" w:sz="4" w:space="0" w:color="000000"/>
              <w:bottom w:val="single" w:sz="4" w:space="0" w:color="000000"/>
              <w:right w:val="single" w:sz="4" w:space="0" w:color="000000"/>
            </w:tcBorders>
          </w:tcPr>
          <w:p w14:paraId="2AA7C759" w14:textId="77777777" w:rsidR="00A11AF2" w:rsidRPr="00BE043F" w:rsidRDefault="00A11AF2">
            <w:pPr>
              <w:rPr>
                <w:bCs/>
              </w:rPr>
            </w:pPr>
            <w:r w:rsidRPr="00BE043F">
              <w:rPr>
                <w:bCs/>
              </w:rPr>
              <w:t>Dyzelinas</w:t>
            </w:r>
          </w:p>
        </w:tc>
      </w:tr>
      <w:tr w:rsidR="00A11AF2" w:rsidRPr="00BE043F" w14:paraId="51775F11" w14:textId="77777777">
        <w:tc>
          <w:tcPr>
            <w:tcW w:w="9923" w:type="dxa"/>
            <w:gridSpan w:val="5"/>
            <w:tcBorders>
              <w:top w:val="single" w:sz="4" w:space="0" w:color="000000"/>
              <w:left w:val="single" w:sz="4" w:space="0" w:color="000000"/>
              <w:bottom w:val="single" w:sz="4" w:space="0" w:color="000000"/>
              <w:right w:val="single" w:sz="4" w:space="0" w:color="000000"/>
            </w:tcBorders>
          </w:tcPr>
          <w:p w14:paraId="286BFA8B" w14:textId="77777777" w:rsidR="00A11AF2" w:rsidRPr="00BE043F" w:rsidRDefault="00A11AF2">
            <w:pPr>
              <w:jc w:val="center"/>
              <w:rPr>
                <w:bCs/>
              </w:rPr>
            </w:pPr>
            <w:r w:rsidRPr="00BE043F">
              <w:rPr>
                <w:bCs/>
              </w:rPr>
              <w:t>MARIJAMPOLĖJE</w:t>
            </w:r>
          </w:p>
        </w:tc>
      </w:tr>
      <w:tr w:rsidR="00A11AF2" w:rsidRPr="00BE043F" w14:paraId="5B7B9E43" w14:textId="77777777">
        <w:tc>
          <w:tcPr>
            <w:tcW w:w="2693" w:type="dxa"/>
            <w:tcBorders>
              <w:top w:val="single" w:sz="4" w:space="0" w:color="000000"/>
              <w:left w:val="single" w:sz="4" w:space="0" w:color="000000"/>
              <w:bottom w:val="single" w:sz="4" w:space="0" w:color="000000"/>
            </w:tcBorders>
          </w:tcPr>
          <w:p w14:paraId="6B86F9D5" w14:textId="77777777" w:rsidR="00A11AF2" w:rsidRPr="00BE043F" w:rsidRDefault="00A11AF2">
            <w:pPr>
              <w:rPr>
                <w:bCs/>
              </w:rPr>
            </w:pPr>
            <w:r w:rsidRPr="00BE043F">
              <w:rPr>
                <w:bCs/>
              </w:rPr>
              <w:t>VW CARAVELLE</w:t>
            </w:r>
          </w:p>
        </w:tc>
        <w:tc>
          <w:tcPr>
            <w:tcW w:w="1701" w:type="dxa"/>
            <w:tcBorders>
              <w:top w:val="single" w:sz="4" w:space="0" w:color="000000"/>
              <w:left w:val="single" w:sz="4" w:space="0" w:color="000000"/>
              <w:bottom w:val="single" w:sz="4" w:space="0" w:color="000000"/>
            </w:tcBorders>
          </w:tcPr>
          <w:p w14:paraId="342B630E" w14:textId="77777777" w:rsidR="00A11AF2" w:rsidRPr="00BE043F" w:rsidRDefault="00A11AF2">
            <w:pPr>
              <w:rPr>
                <w:bCs/>
              </w:rPr>
            </w:pPr>
            <w:r w:rsidRPr="00BE043F">
              <w:rPr>
                <w:bCs/>
              </w:rPr>
              <w:t>GNR 721</w:t>
            </w:r>
          </w:p>
        </w:tc>
        <w:tc>
          <w:tcPr>
            <w:tcW w:w="1985" w:type="dxa"/>
            <w:tcBorders>
              <w:top w:val="single" w:sz="4" w:space="0" w:color="000000"/>
              <w:left w:val="single" w:sz="4" w:space="0" w:color="000000"/>
              <w:bottom w:val="single" w:sz="4" w:space="0" w:color="000000"/>
            </w:tcBorders>
          </w:tcPr>
          <w:p w14:paraId="7F83E188" w14:textId="77777777" w:rsidR="00A11AF2" w:rsidRPr="00BE043F" w:rsidRDefault="00A11AF2">
            <w:pPr>
              <w:rPr>
                <w:bCs/>
              </w:rPr>
            </w:pPr>
            <w:r w:rsidRPr="00BE043F">
              <w:rPr>
                <w:bCs/>
              </w:rPr>
              <w:t>2013</w:t>
            </w:r>
          </w:p>
        </w:tc>
        <w:tc>
          <w:tcPr>
            <w:tcW w:w="1417" w:type="dxa"/>
            <w:tcBorders>
              <w:top w:val="single" w:sz="4" w:space="0" w:color="000000"/>
              <w:left w:val="single" w:sz="4" w:space="0" w:color="000000"/>
              <w:bottom w:val="single" w:sz="4" w:space="0" w:color="000000"/>
            </w:tcBorders>
          </w:tcPr>
          <w:p w14:paraId="01700942" w14:textId="77777777" w:rsidR="00A11AF2" w:rsidRPr="00BE043F" w:rsidRDefault="00A11AF2">
            <w:pPr>
              <w:rPr>
                <w:bCs/>
              </w:rPr>
            </w:pPr>
            <w:r w:rsidRPr="00BE043F">
              <w:rPr>
                <w:bCs/>
              </w:rPr>
              <w:t>103</w:t>
            </w:r>
          </w:p>
        </w:tc>
        <w:tc>
          <w:tcPr>
            <w:tcW w:w="2127" w:type="dxa"/>
            <w:tcBorders>
              <w:top w:val="single" w:sz="4" w:space="0" w:color="000000"/>
              <w:left w:val="single" w:sz="4" w:space="0" w:color="000000"/>
              <w:bottom w:val="single" w:sz="4" w:space="0" w:color="000000"/>
              <w:right w:val="single" w:sz="4" w:space="0" w:color="000000"/>
            </w:tcBorders>
          </w:tcPr>
          <w:p w14:paraId="421FDD5A" w14:textId="77777777" w:rsidR="00A11AF2" w:rsidRPr="00BE043F" w:rsidRDefault="00A11AF2">
            <w:pPr>
              <w:rPr>
                <w:bCs/>
              </w:rPr>
            </w:pPr>
            <w:r w:rsidRPr="00BE043F">
              <w:rPr>
                <w:bCs/>
              </w:rPr>
              <w:t>Dyzelinas</w:t>
            </w:r>
          </w:p>
        </w:tc>
      </w:tr>
      <w:tr w:rsidR="00A11AF2" w:rsidRPr="00BE043F" w14:paraId="336F26AF" w14:textId="77777777">
        <w:tc>
          <w:tcPr>
            <w:tcW w:w="2693" w:type="dxa"/>
            <w:tcBorders>
              <w:top w:val="single" w:sz="4" w:space="0" w:color="000000"/>
              <w:left w:val="single" w:sz="4" w:space="0" w:color="000000"/>
              <w:bottom w:val="single" w:sz="4" w:space="0" w:color="000000"/>
            </w:tcBorders>
          </w:tcPr>
          <w:p w14:paraId="30734A1B" w14:textId="77777777" w:rsidR="00A11AF2" w:rsidRPr="00BE043F" w:rsidRDefault="00A11AF2">
            <w:pPr>
              <w:rPr>
                <w:bCs/>
              </w:rPr>
            </w:pPr>
            <w:r w:rsidRPr="00BE043F">
              <w:rPr>
                <w:bCs/>
              </w:rPr>
              <w:t>MITSUBISHI L 200</w:t>
            </w:r>
          </w:p>
        </w:tc>
        <w:tc>
          <w:tcPr>
            <w:tcW w:w="1701" w:type="dxa"/>
            <w:tcBorders>
              <w:top w:val="single" w:sz="4" w:space="0" w:color="000000"/>
              <w:left w:val="single" w:sz="4" w:space="0" w:color="000000"/>
              <w:bottom w:val="single" w:sz="4" w:space="0" w:color="000000"/>
            </w:tcBorders>
          </w:tcPr>
          <w:p w14:paraId="51EEB883" w14:textId="77777777" w:rsidR="00A11AF2" w:rsidRPr="00BE043F" w:rsidRDefault="00A11AF2">
            <w:pPr>
              <w:rPr>
                <w:bCs/>
              </w:rPr>
            </w:pPr>
            <w:r w:rsidRPr="00BE043F">
              <w:rPr>
                <w:bCs/>
              </w:rPr>
              <w:t>BDK 105</w:t>
            </w:r>
          </w:p>
        </w:tc>
        <w:tc>
          <w:tcPr>
            <w:tcW w:w="1985" w:type="dxa"/>
            <w:tcBorders>
              <w:top w:val="single" w:sz="4" w:space="0" w:color="000000"/>
              <w:left w:val="single" w:sz="4" w:space="0" w:color="000000"/>
              <w:bottom w:val="single" w:sz="4" w:space="0" w:color="000000"/>
            </w:tcBorders>
          </w:tcPr>
          <w:p w14:paraId="4E29571A" w14:textId="77777777" w:rsidR="00A11AF2" w:rsidRPr="00BE043F" w:rsidRDefault="00A11AF2">
            <w:pPr>
              <w:rPr>
                <w:bCs/>
              </w:rPr>
            </w:pPr>
            <w:r w:rsidRPr="00BE043F">
              <w:rPr>
                <w:bCs/>
              </w:rPr>
              <w:t>2005</w:t>
            </w:r>
          </w:p>
        </w:tc>
        <w:tc>
          <w:tcPr>
            <w:tcW w:w="1417" w:type="dxa"/>
            <w:tcBorders>
              <w:top w:val="single" w:sz="4" w:space="0" w:color="000000"/>
              <w:left w:val="single" w:sz="4" w:space="0" w:color="000000"/>
              <w:bottom w:val="single" w:sz="4" w:space="0" w:color="000000"/>
            </w:tcBorders>
          </w:tcPr>
          <w:p w14:paraId="22FF4E4C" w14:textId="77777777" w:rsidR="00A11AF2" w:rsidRPr="00BE043F" w:rsidRDefault="00A11AF2">
            <w:pPr>
              <w:rPr>
                <w:bCs/>
              </w:rPr>
            </w:pPr>
            <w:r w:rsidRPr="00BE043F">
              <w:rPr>
                <w:bCs/>
              </w:rPr>
              <w:t>85</w:t>
            </w:r>
          </w:p>
        </w:tc>
        <w:tc>
          <w:tcPr>
            <w:tcW w:w="2127" w:type="dxa"/>
            <w:tcBorders>
              <w:top w:val="single" w:sz="4" w:space="0" w:color="000000"/>
              <w:left w:val="single" w:sz="4" w:space="0" w:color="000000"/>
              <w:bottom w:val="single" w:sz="4" w:space="0" w:color="000000"/>
              <w:right w:val="single" w:sz="4" w:space="0" w:color="000000"/>
            </w:tcBorders>
          </w:tcPr>
          <w:p w14:paraId="376B88E2" w14:textId="77777777" w:rsidR="00A11AF2" w:rsidRPr="00BE043F" w:rsidRDefault="00A11AF2">
            <w:pPr>
              <w:rPr>
                <w:bCs/>
              </w:rPr>
            </w:pPr>
            <w:r w:rsidRPr="00BE043F">
              <w:rPr>
                <w:bCs/>
              </w:rPr>
              <w:t>Dyzelinas</w:t>
            </w:r>
          </w:p>
        </w:tc>
      </w:tr>
      <w:tr w:rsidR="00A11AF2" w:rsidRPr="00BE043F" w14:paraId="1139C842" w14:textId="77777777">
        <w:tc>
          <w:tcPr>
            <w:tcW w:w="9923" w:type="dxa"/>
            <w:gridSpan w:val="5"/>
            <w:tcBorders>
              <w:top w:val="single" w:sz="4" w:space="0" w:color="000000"/>
              <w:left w:val="single" w:sz="4" w:space="0" w:color="000000"/>
              <w:bottom w:val="single" w:sz="4" w:space="0" w:color="000000"/>
              <w:right w:val="single" w:sz="4" w:space="0" w:color="000000"/>
            </w:tcBorders>
          </w:tcPr>
          <w:p w14:paraId="4A2BE695" w14:textId="77777777" w:rsidR="00A11AF2" w:rsidRPr="00BE043F" w:rsidRDefault="00A11AF2">
            <w:pPr>
              <w:jc w:val="center"/>
              <w:rPr>
                <w:bCs/>
              </w:rPr>
            </w:pPr>
            <w:r w:rsidRPr="00BE043F">
              <w:rPr>
                <w:bCs/>
              </w:rPr>
              <w:t>PANEVĖŽYJE</w:t>
            </w:r>
          </w:p>
        </w:tc>
      </w:tr>
      <w:tr w:rsidR="00A11AF2" w:rsidRPr="00BE043F" w14:paraId="679F4CFF" w14:textId="77777777">
        <w:tc>
          <w:tcPr>
            <w:tcW w:w="2693" w:type="dxa"/>
            <w:tcBorders>
              <w:top w:val="single" w:sz="4" w:space="0" w:color="000000"/>
              <w:left w:val="single" w:sz="4" w:space="0" w:color="000000"/>
              <w:bottom w:val="single" w:sz="4" w:space="0" w:color="000000"/>
            </w:tcBorders>
          </w:tcPr>
          <w:p w14:paraId="70C4558E" w14:textId="77777777" w:rsidR="00A11AF2" w:rsidRPr="00BE043F" w:rsidRDefault="00A11AF2">
            <w:pPr>
              <w:rPr>
                <w:bCs/>
              </w:rPr>
            </w:pPr>
            <w:r w:rsidRPr="00BE043F">
              <w:rPr>
                <w:bCs/>
              </w:rPr>
              <w:t>VW CARAVELLE</w:t>
            </w:r>
          </w:p>
        </w:tc>
        <w:tc>
          <w:tcPr>
            <w:tcW w:w="1701" w:type="dxa"/>
            <w:tcBorders>
              <w:top w:val="single" w:sz="4" w:space="0" w:color="000000"/>
              <w:left w:val="single" w:sz="4" w:space="0" w:color="000000"/>
              <w:bottom w:val="single" w:sz="4" w:space="0" w:color="000000"/>
            </w:tcBorders>
          </w:tcPr>
          <w:p w14:paraId="371310AA" w14:textId="77777777" w:rsidR="00A11AF2" w:rsidRPr="00BE043F" w:rsidRDefault="00A11AF2">
            <w:pPr>
              <w:rPr>
                <w:bCs/>
              </w:rPr>
            </w:pPr>
            <w:r w:rsidRPr="00BE043F">
              <w:rPr>
                <w:bCs/>
              </w:rPr>
              <w:t>GNR 715</w:t>
            </w:r>
          </w:p>
        </w:tc>
        <w:tc>
          <w:tcPr>
            <w:tcW w:w="1985" w:type="dxa"/>
            <w:tcBorders>
              <w:top w:val="single" w:sz="4" w:space="0" w:color="000000"/>
              <w:left w:val="single" w:sz="4" w:space="0" w:color="000000"/>
              <w:bottom w:val="single" w:sz="4" w:space="0" w:color="000000"/>
            </w:tcBorders>
          </w:tcPr>
          <w:p w14:paraId="717308C5" w14:textId="77777777" w:rsidR="00A11AF2" w:rsidRPr="00BE043F" w:rsidRDefault="00A11AF2">
            <w:pPr>
              <w:rPr>
                <w:bCs/>
              </w:rPr>
            </w:pPr>
            <w:r w:rsidRPr="00BE043F">
              <w:rPr>
                <w:bCs/>
              </w:rPr>
              <w:t>2013</w:t>
            </w:r>
          </w:p>
        </w:tc>
        <w:tc>
          <w:tcPr>
            <w:tcW w:w="1417" w:type="dxa"/>
            <w:tcBorders>
              <w:top w:val="single" w:sz="4" w:space="0" w:color="000000"/>
              <w:left w:val="single" w:sz="4" w:space="0" w:color="000000"/>
              <w:bottom w:val="single" w:sz="4" w:space="0" w:color="000000"/>
            </w:tcBorders>
          </w:tcPr>
          <w:p w14:paraId="6524648D" w14:textId="77777777" w:rsidR="00A11AF2" w:rsidRPr="00BE043F" w:rsidRDefault="00A11AF2">
            <w:pPr>
              <w:rPr>
                <w:bCs/>
              </w:rPr>
            </w:pPr>
            <w:r w:rsidRPr="00BE043F">
              <w:rPr>
                <w:bCs/>
              </w:rPr>
              <w:t>103</w:t>
            </w:r>
          </w:p>
        </w:tc>
        <w:tc>
          <w:tcPr>
            <w:tcW w:w="2127" w:type="dxa"/>
            <w:tcBorders>
              <w:top w:val="single" w:sz="4" w:space="0" w:color="000000"/>
              <w:left w:val="single" w:sz="4" w:space="0" w:color="000000"/>
              <w:bottom w:val="single" w:sz="4" w:space="0" w:color="000000"/>
              <w:right w:val="single" w:sz="4" w:space="0" w:color="000000"/>
            </w:tcBorders>
          </w:tcPr>
          <w:p w14:paraId="40326025" w14:textId="77777777" w:rsidR="00A11AF2" w:rsidRPr="00BE043F" w:rsidRDefault="00A11AF2">
            <w:pPr>
              <w:rPr>
                <w:bCs/>
              </w:rPr>
            </w:pPr>
            <w:r w:rsidRPr="00BE043F">
              <w:rPr>
                <w:bCs/>
              </w:rPr>
              <w:t>Dyzelinas</w:t>
            </w:r>
          </w:p>
        </w:tc>
      </w:tr>
      <w:tr w:rsidR="00A11AF2" w:rsidRPr="00BE043F" w14:paraId="166C9C30" w14:textId="77777777">
        <w:tc>
          <w:tcPr>
            <w:tcW w:w="2693" w:type="dxa"/>
            <w:tcBorders>
              <w:top w:val="single" w:sz="4" w:space="0" w:color="000000"/>
              <w:left w:val="single" w:sz="4" w:space="0" w:color="000000"/>
              <w:bottom w:val="single" w:sz="4" w:space="0" w:color="000000"/>
            </w:tcBorders>
          </w:tcPr>
          <w:p w14:paraId="6559BF81" w14:textId="77777777" w:rsidR="00A11AF2" w:rsidRPr="00BE043F" w:rsidRDefault="00A11AF2">
            <w:pPr>
              <w:rPr>
                <w:bCs/>
              </w:rPr>
            </w:pPr>
            <w:r w:rsidRPr="00BE043F">
              <w:rPr>
                <w:bCs/>
              </w:rPr>
              <w:t>ISUZU D-</w:t>
            </w:r>
            <w:proofErr w:type="spellStart"/>
            <w:r w:rsidRPr="00BE043F">
              <w:rPr>
                <w:bCs/>
              </w:rPr>
              <w:t>Max</w:t>
            </w:r>
            <w:proofErr w:type="spellEnd"/>
          </w:p>
        </w:tc>
        <w:tc>
          <w:tcPr>
            <w:tcW w:w="1701" w:type="dxa"/>
            <w:tcBorders>
              <w:top w:val="single" w:sz="4" w:space="0" w:color="000000"/>
              <w:left w:val="single" w:sz="4" w:space="0" w:color="000000"/>
              <w:bottom w:val="single" w:sz="4" w:space="0" w:color="000000"/>
            </w:tcBorders>
          </w:tcPr>
          <w:p w14:paraId="3F14B525" w14:textId="77777777" w:rsidR="00A11AF2" w:rsidRPr="00BE043F" w:rsidRDefault="00A11AF2">
            <w:pPr>
              <w:rPr>
                <w:bCs/>
              </w:rPr>
            </w:pPr>
            <w:r w:rsidRPr="00BE043F">
              <w:rPr>
                <w:bCs/>
              </w:rPr>
              <w:t>FHO 410</w:t>
            </w:r>
          </w:p>
        </w:tc>
        <w:tc>
          <w:tcPr>
            <w:tcW w:w="1985" w:type="dxa"/>
            <w:tcBorders>
              <w:top w:val="single" w:sz="4" w:space="0" w:color="000000"/>
              <w:left w:val="single" w:sz="4" w:space="0" w:color="000000"/>
              <w:bottom w:val="single" w:sz="4" w:space="0" w:color="000000"/>
            </w:tcBorders>
          </w:tcPr>
          <w:p w14:paraId="18761AE5" w14:textId="77777777" w:rsidR="00A11AF2" w:rsidRPr="00BE043F" w:rsidRDefault="00A11AF2">
            <w:pPr>
              <w:rPr>
                <w:bCs/>
              </w:rPr>
            </w:pPr>
            <w:r w:rsidRPr="00BE043F">
              <w:rPr>
                <w:bCs/>
              </w:rPr>
              <w:t>2011</w:t>
            </w:r>
          </w:p>
        </w:tc>
        <w:tc>
          <w:tcPr>
            <w:tcW w:w="1417" w:type="dxa"/>
            <w:tcBorders>
              <w:top w:val="single" w:sz="4" w:space="0" w:color="000000"/>
              <w:left w:val="single" w:sz="4" w:space="0" w:color="000000"/>
              <w:bottom w:val="single" w:sz="4" w:space="0" w:color="000000"/>
            </w:tcBorders>
          </w:tcPr>
          <w:p w14:paraId="05F27D7D" w14:textId="77777777" w:rsidR="00A11AF2" w:rsidRPr="00BE043F" w:rsidRDefault="00A11AF2">
            <w:pPr>
              <w:rPr>
                <w:bCs/>
              </w:rPr>
            </w:pPr>
            <w:r w:rsidRPr="00BE043F">
              <w:rPr>
                <w:bCs/>
              </w:rPr>
              <w:t>100</w:t>
            </w:r>
          </w:p>
        </w:tc>
        <w:tc>
          <w:tcPr>
            <w:tcW w:w="2127" w:type="dxa"/>
            <w:tcBorders>
              <w:top w:val="single" w:sz="4" w:space="0" w:color="000000"/>
              <w:left w:val="single" w:sz="4" w:space="0" w:color="000000"/>
              <w:bottom w:val="single" w:sz="4" w:space="0" w:color="000000"/>
              <w:right w:val="single" w:sz="4" w:space="0" w:color="000000"/>
            </w:tcBorders>
          </w:tcPr>
          <w:p w14:paraId="42C4E406" w14:textId="77777777" w:rsidR="00A11AF2" w:rsidRPr="00BE043F" w:rsidRDefault="00A11AF2">
            <w:pPr>
              <w:rPr>
                <w:bCs/>
              </w:rPr>
            </w:pPr>
            <w:r w:rsidRPr="00BE043F">
              <w:rPr>
                <w:bCs/>
              </w:rPr>
              <w:t>Dyzelinas</w:t>
            </w:r>
          </w:p>
        </w:tc>
      </w:tr>
      <w:tr w:rsidR="00A11AF2" w:rsidRPr="00BE043F" w14:paraId="17128BE2" w14:textId="77777777">
        <w:tc>
          <w:tcPr>
            <w:tcW w:w="9923" w:type="dxa"/>
            <w:gridSpan w:val="5"/>
            <w:tcBorders>
              <w:left w:val="single" w:sz="4" w:space="0" w:color="000000"/>
              <w:bottom w:val="single" w:sz="4" w:space="0" w:color="000000"/>
              <w:right w:val="single" w:sz="4" w:space="0" w:color="000000"/>
            </w:tcBorders>
          </w:tcPr>
          <w:p w14:paraId="5FB0A764" w14:textId="77777777" w:rsidR="00A11AF2" w:rsidRPr="00BE043F" w:rsidRDefault="00A11AF2">
            <w:pPr>
              <w:jc w:val="center"/>
              <w:rPr>
                <w:bCs/>
              </w:rPr>
            </w:pPr>
            <w:r w:rsidRPr="00BE043F">
              <w:rPr>
                <w:bCs/>
              </w:rPr>
              <w:t>PLATELIUOSE</w:t>
            </w:r>
          </w:p>
        </w:tc>
      </w:tr>
      <w:tr w:rsidR="00A11AF2" w:rsidRPr="00BE043F" w14:paraId="03C9556D" w14:textId="77777777">
        <w:tc>
          <w:tcPr>
            <w:tcW w:w="2693" w:type="dxa"/>
            <w:tcBorders>
              <w:top w:val="single" w:sz="4" w:space="0" w:color="000000"/>
              <w:left w:val="single" w:sz="4" w:space="0" w:color="000000"/>
              <w:bottom w:val="single" w:sz="4" w:space="0" w:color="000000"/>
            </w:tcBorders>
          </w:tcPr>
          <w:p w14:paraId="3D8D2DCD" w14:textId="77777777" w:rsidR="00A11AF2" w:rsidRPr="00BE043F" w:rsidRDefault="00A11AF2">
            <w:pPr>
              <w:rPr>
                <w:bCs/>
              </w:rPr>
            </w:pPr>
            <w:r w:rsidRPr="00BE043F">
              <w:rPr>
                <w:bCs/>
              </w:rPr>
              <w:t>ISUZU D-</w:t>
            </w:r>
            <w:proofErr w:type="spellStart"/>
            <w:r w:rsidRPr="00BE043F">
              <w:rPr>
                <w:bCs/>
              </w:rPr>
              <w:t>Max</w:t>
            </w:r>
            <w:proofErr w:type="spellEnd"/>
          </w:p>
        </w:tc>
        <w:tc>
          <w:tcPr>
            <w:tcW w:w="1701" w:type="dxa"/>
            <w:tcBorders>
              <w:top w:val="single" w:sz="4" w:space="0" w:color="000000"/>
              <w:left w:val="single" w:sz="4" w:space="0" w:color="000000"/>
              <w:bottom w:val="single" w:sz="4" w:space="0" w:color="000000"/>
            </w:tcBorders>
          </w:tcPr>
          <w:p w14:paraId="6C22DCFF" w14:textId="77777777" w:rsidR="00A11AF2" w:rsidRPr="00BE043F" w:rsidRDefault="00A11AF2">
            <w:pPr>
              <w:rPr>
                <w:bCs/>
              </w:rPr>
            </w:pPr>
            <w:r w:rsidRPr="00BE043F">
              <w:rPr>
                <w:bCs/>
              </w:rPr>
              <w:t>EZB 601</w:t>
            </w:r>
          </w:p>
        </w:tc>
        <w:tc>
          <w:tcPr>
            <w:tcW w:w="1985" w:type="dxa"/>
            <w:tcBorders>
              <w:top w:val="single" w:sz="4" w:space="0" w:color="000000"/>
              <w:left w:val="single" w:sz="4" w:space="0" w:color="000000"/>
              <w:bottom w:val="single" w:sz="4" w:space="0" w:color="000000"/>
            </w:tcBorders>
          </w:tcPr>
          <w:p w14:paraId="10852670" w14:textId="77777777" w:rsidR="00A11AF2" w:rsidRPr="00BE043F" w:rsidRDefault="00A11AF2">
            <w:pPr>
              <w:rPr>
                <w:bCs/>
              </w:rPr>
            </w:pPr>
            <w:r w:rsidRPr="00BE043F">
              <w:rPr>
                <w:bCs/>
              </w:rPr>
              <w:t>2010</w:t>
            </w:r>
          </w:p>
        </w:tc>
        <w:tc>
          <w:tcPr>
            <w:tcW w:w="1417" w:type="dxa"/>
            <w:tcBorders>
              <w:top w:val="single" w:sz="4" w:space="0" w:color="000000"/>
              <w:left w:val="single" w:sz="4" w:space="0" w:color="000000"/>
              <w:bottom w:val="single" w:sz="4" w:space="0" w:color="000000"/>
            </w:tcBorders>
          </w:tcPr>
          <w:p w14:paraId="5F205DA5" w14:textId="77777777" w:rsidR="00A11AF2" w:rsidRPr="00BE043F" w:rsidRDefault="00A11AF2">
            <w:pPr>
              <w:rPr>
                <w:bCs/>
              </w:rPr>
            </w:pPr>
            <w:r w:rsidRPr="00BE043F">
              <w:rPr>
                <w:bCs/>
              </w:rPr>
              <w:t>100</w:t>
            </w:r>
          </w:p>
        </w:tc>
        <w:tc>
          <w:tcPr>
            <w:tcW w:w="2127" w:type="dxa"/>
            <w:tcBorders>
              <w:top w:val="single" w:sz="4" w:space="0" w:color="000000"/>
              <w:left w:val="single" w:sz="4" w:space="0" w:color="000000"/>
              <w:bottom w:val="single" w:sz="4" w:space="0" w:color="000000"/>
              <w:right w:val="single" w:sz="4" w:space="0" w:color="000000"/>
            </w:tcBorders>
          </w:tcPr>
          <w:p w14:paraId="77B55D4D" w14:textId="77777777" w:rsidR="00A11AF2" w:rsidRPr="00BE043F" w:rsidRDefault="00A11AF2">
            <w:pPr>
              <w:rPr>
                <w:bCs/>
              </w:rPr>
            </w:pPr>
            <w:r w:rsidRPr="00BE043F">
              <w:rPr>
                <w:bCs/>
              </w:rPr>
              <w:t>Dyzelinas</w:t>
            </w:r>
          </w:p>
        </w:tc>
      </w:tr>
      <w:tr w:rsidR="00A11AF2" w:rsidRPr="00BE043F" w14:paraId="4D255CCC" w14:textId="77777777">
        <w:tc>
          <w:tcPr>
            <w:tcW w:w="9923" w:type="dxa"/>
            <w:gridSpan w:val="5"/>
            <w:tcBorders>
              <w:left w:val="single" w:sz="4" w:space="0" w:color="000000"/>
              <w:bottom w:val="single" w:sz="4" w:space="0" w:color="000000"/>
              <w:right w:val="single" w:sz="4" w:space="0" w:color="000000"/>
            </w:tcBorders>
          </w:tcPr>
          <w:p w14:paraId="5DDEF337" w14:textId="77777777" w:rsidR="00A11AF2" w:rsidRPr="00BE043F" w:rsidRDefault="00A11AF2">
            <w:pPr>
              <w:jc w:val="center"/>
              <w:rPr>
                <w:bCs/>
              </w:rPr>
            </w:pPr>
            <w:r w:rsidRPr="00BE043F">
              <w:rPr>
                <w:bCs/>
              </w:rPr>
              <w:t>ŠIAULIUOSE</w:t>
            </w:r>
          </w:p>
        </w:tc>
      </w:tr>
      <w:tr w:rsidR="00A11AF2" w:rsidRPr="00BE043F" w14:paraId="316DA696" w14:textId="77777777">
        <w:tc>
          <w:tcPr>
            <w:tcW w:w="2693" w:type="dxa"/>
            <w:tcBorders>
              <w:top w:val="single" w:sz="4" w:space="0" w:color="000000"/>
              <w:left w:val="single" w:sz="4" w:space="0" w:color="000000"/>
              <w:bottom w:val="single" w:sz="4" w:space="0" w:color="000000"/>
            </w:tcBorders>
          </w:tcPr>
          <w:p w14:paraId="2D65D374" w14:textId="77777777" w:rsidR="00A11AF2" w:rsidRPr="00BE043F" w:rsidRDefault="00A11AF2">
            <w:pPr>
              <w:rPr>
                <w:bCs/>
              </w:rPr>
            </w:pPr>
            <w:r w:rsidRPr="00BE043F">
              <w:rPr>
                <w:bCs/>
              </w:rPr>
              <w:t>MITSUBISHI L 200</w:t>
            </w:r>
          </w:p>
        </w:tc>
        <w:tc>
          <w:tcPr>
            <w:tcW w:w="1701" w:type="dxa"/>
            <w:tcBorders>
              <w:top w:val="single" w:sz="4" w:space="0" w:color="000000"/>
              <w:left w:val="single" w:sz="4" w:space="0" w:color="000000"/>
              <w:bottom w:val="single" w:sz="4" w:space="0" w:color="000000"/>
            </w:tcBorders>
          </w:tcPr>
          <w:p w14:paraId="366DDEB6" w14:textId="77777777" w:rsidR="00A11AF2" w:rsidRPr="00BE043F" w:rsidRDefault="00A11AF2">
            <w:pPr>
              <w:rPr>
                <w:bCs/>
              </w:rPr>
            </w:pPr>
            <w:r w:rsidRPr="00BE043F">
              <w:rPr>
                <w:bCs/>
              </w:rPr>
              <w:t>BFO 949</w:t>
            </w:r>
          </w:p>
        </w:tc>
        <w:tc>
          <w:tcPr>
            <w:tcW w:w="1985" w:type="dxa"/>
            <w:tcBorders>
              <w:top w:val="single" w:sz="4" w:space="0" w:color="000000"/>
              <w:left w:val="single" w:sz="4" w:space="0" w:color="000000"/>
              <w:bottom w:val="single" w:sz="4" w:space="0" w:color="000000"/>
            </w:tcBorders>
          </w:tcPr>
          <w:p w14:paraId="3005B03A" w14:textId="77777777" w:rsidR="00A11AF2" w:rsidRPr="00BE043F" w:rsidRDefault="00A11AF2">
            <w:pPr>
              <w:rPr>
                <w:bCs/>
              </w:rPr>
            </w:pPr>
            <w:r w:rsidRPr="00BE043F">
              <w:rPr>
                <w:bCs/>
              </w:rPr>
              <w:t>2005</w:t>
            </w:r>
          </w:p>
        </w:tc>
        <w:tc>
          <w:tcPr>
            <w:tcW w:w="1417" w:type="dxa"/>
            <w:tcBorders>
              <w:top w:val="single" w:sz="4" w:space="0" w:color="000000"/>
              <w:left w:val="single" w:sz="4" w:space="0" w:color="000000"/>
              <w:bottom w:val="single" w:sz="4" w:space="0" w:color="000000"/>
            </w:tcBorders>
          </w:tcPr>
          <w:p w14:paraId="65467F2E" w14:textId="77777777" w:rsidR="00A11AF2" w:rsidRPr="00BE043F" w:rsidRDefault="00A11AF2">
            <w:pPr>
              <w:rPr>
                <w:bCs/>
              </w:rPr>
            </w:pPr>
            <w:r w:rsidRPr="00BE043F">
              <w:rPr>
                <w:bCs/>
              </w:rPr>
              <w:t>85</w:t>
            </w:r>
          </w:p>
        </w:tc>
        <w:tc>
          <w:tcPr>
            <w:tcW w:w="2127" w:type="dxa"/>
            <w:tcBorders>
              <w:top w:val="single" w:sz="4" w:space="0" w:color="000000"/>
              <w:left w:val="single" w:sz="4" w:space="0" w:color="000000"/>
              <w:bottom w:val="single" w:sz="4" w:space="0" w:color="000000"/>
              <w:right w:val="single" w:sz="4" w:space="0" w:color="000000"/>
            </w:tcBorders>
          </w:tcPr>
          <w:p w14:paraId="5C89E6F2" w14:textId="77777777" w:rsidR="00A11AF2" w:rsidRPr="00BE043F" w:rsidRDefault="00A11AF2">
            <w:pPr>
              <w:rPr>
                <w:bCs/>
              </w:rPr>
            </w:pPr>
            <w:r w:rsidRPr="00BE043F">
              <w:rPr>
                <w:bCs/>
              </w:rPr>
              <w:t>Dyzelinas</w:t>
            </w:r>
          </w:p>
        </w:tc>
      </w:tr>
      <w:tr w:rsidR="00A11AF2" w:rsidRPr="00BE043F" w14:paraId="75C2D36F" w14:textId="77777777">
        <w:tc>
          <w:tcPr>
            <w:tcW w:w="2693" w:type="dxa"/>
            <w:tcBorders>
              <w:top w:val="single" w:sz="4" w:space="0" w:color="000000"/>
              <w:left w:val="single" w:sz="4" w:space="0" w:color="000000"/>
              <w:bottom w:val="single" w:sz="4" w:space="0" w:color="000000"/>
            </w:tcBorders>
          </w:tcPr>
          <w:p w14:paraId="569C85B5" w14:textId="77777777" w:rsidR="00A11AF2" w:rsidRPr="00BE043F" w:rsidRDefault="00A11AF2">
            <w:pPr>
              <w:rPr>
                <w:bCs/>
              </w:rPr>
            </w:pPr>
            <w:r w:rsidRPr="00BE043F">
              <w:rPr>
                <w:bCs/>
              </w:rPr>
              <w:t>VW CARAVELLE</w:t>
            </w:r>
          </w:p>
        </w:tc>
        <w:tc>
          <w:tcPr>
            <w:tcW w:w="1701" w:type="dxa"/>
            <w:tcBorders>
              <w:top w:val="single" w:sz="4" w:space="0" w:color="000000"/>
              <w:left w:val="single" w:sz="4" w:space="0" w:color="000000"/>
              <w:bottom w:val="single" w:sz="4" w:space="0" w:color="000000"/>
            </w:tcBorders>
          </w:tcPr>
          <w:p w14:paraId="4DC259F4" w14:textId="77777777" w:rsidR="00A11AF2" w:rsidRPr="00BE043F" w:rsidRDefault="00A11AF2">
            <w:pPr>
              <w:rPr>
                <w:bCs/>
              </w:rPr>
            </w:pPr>
            <w:r w:rsidRPr="00BE043F">
              <w:rPr>
                <w:bCs/>
              </w:rPr>
              <w:t>GNR 572</w:t>
            </w:r>
          </w:p>
        </w:tc>
        <w:tc>
          <w:tcPr>
            <w:tcW w:w="1985" w:type="dxa"/>
            <w:tcBorders>
              <w:top w:val="single" w:sz="4" w:space="0" w:color="000000"/>
              <w:left w:val="single" w:sz="4" w:space="0" w:color="000000"/>
              <w:bottom w:val="single" w:sz="4" w:space="0" w:color="000000"/>
            </w:tcBorders>
          </w:tcPr>
          <w:p w14:paraId="3401C061" w14:textId="77777777" w:rsidR="00A11AF2" w:rsidRPr="00BE043F" w:rsidRDefault="00A11AF2">
            <w:pPr>
              <w:rPr>
                <w:bCs/>
              </w:rPr>
            </w:pPr>
            <w:r w:rsidRPr="00BE043F">
              <w:rPr>
                <w:bCs/>
              </w:rPr>
              <w:t>2013</w:t>
            </w:r>
          </w:p>
        </w:tc>
        <w:tc>
          <w:tcPr>
            <w:tcW w:w="1417" w:type="dxa"/>
            <w:tcBorders>
              <w:top w:val="single" w:sz="4" w:space="0" w:color="000000"/>
              <w:left w:val="single" w:sz="4" w:space="0" w:color="000000"/>
              <w:bottom w:val="single" w:sz="4" w:space="0" w:color="000000"/>
            </w:tcBorders>
          </w:tcPr>
          <w:p w14:paraId="423E21CE" w14:textId="77777777" w:rsidR="00A11AF2" w:rsidRPr="00BE043F" w:rsidRDefault="00A11AF2">
            <w:pPr>
              <w:rPr>
                <w:bCs/>
              </w:rPr>
            </w:pPr>
            <w:r w:rsidRPr="00BE043F">
              <w:rPr>
                <w:bCs/>
              </w:rPr>
              <w:t>103</w:t>
            </w:r>
          </w:p>
        </w:tc>
        <w:tc>
          <w:tcPr>
            <w:tcW w:w="2127" w:type="dxa"/>
            <w:tcBorders>
              <w:top w:val="single" w:sz="4" w:space="0" w:color="000000"/>
              <w:left w:val="single" w:sz="4" w:space="0" w:color="000000"/>
              <w:bottom w:val="single" w:sz="4" w:space="0" w:color="000000"/>
              <w:right w:val="single" w:sz="4" w:space="0" w:color="000000"/>
            </w:tcBorders>
          </w:tcPr>
          <w:p w14:paraId="64A3AA22" w14:textId="77777777" w:rsidR="00A11AF2" w:rsidRPr="00BE043F" w:rsidRDefault="00A11AF2">
            <w:pPr>
              <w:rPr>
                <w:bCs/>
              </w:rPr>
            </w:pPr>
            <w:r w:rsidRPr="00BE043F">
              <w:rPr>
                <w:bCs/>
              </w:rPr>
              <w:t>Dyzelinas</w:t>
            </w:r>
          </w:p>
        </w:tc>
      </w:tr>
      <w:tr w:rsidR="00A11AF2" w:rsidRPr="00BE043F" w14:paraId="10FDB0D5" w14:textId="77777777">
        <w:tc>
          <w:tcPr>
            <w:tcW w:w="9923" w:type="dxa"/>
            <w:gridSpan w:val="5"/>
            <w:tcBorders>
              <w:left w:val="single" w:sz="4" w:space="0" w:color="000000"/>
              <w:bottom w:val="single" w:sz="4" w:space="0" w:color="000000"/>
              <w:right w:val="single" w:sz="4" w:space="0" w:color="000000"/>
            </w:tcBorders>
          </w:tcPr>
          <w:p w14:paraId="4E36378B" w14:textId="77777777" w:rsidR="00A11AF2" w:rsidRPr="00BE043F" w:rsidRDefault="00A11AF2">
            <w:pPr>
              <w:jc w:val="center"/>
              <w:rPr>
                <w:bCs/>
              </w:rPr>
            </w:pPr>
            <w:r w:rsidRPr="00BE043F">
              <w:rPr>
                <w:bCs/>
              </w:rPr>
              <w:t>UTENOJE</w:t>
            </w:r>
          </w:p>
        </w:tc>
      </w:tr>
      <w:tr w:rsidR="00A11AF2" w:rsidRPr="00BE043F" w14:paraId="0743D14C" w14:textId="77777777">
        <w:tc>
          <w:tcPr>
            <w:tcW w:w="2693" w:type="dxa"/>
            <w:tcBorders>
              <w:top w:val="single" w:sz="4" w:space="0" w:color="000000"/>
              <w:left w:val="single" w:sz="4" w:space="0" w:color="000000"/>
              <w:bottom w:val="single" w:sz="4" w:space="0" w:color="000000"/>
            </w:tcBorders>
          </w:tcPr>
          <w:p w14:paraId="6F758CFB" w14:textId="77777777" w:rsidR="00A11AF2" w:rsidRPr="00BE043F" w:rsidRDefault="00A11AF2">
            <w:pPr>
              <w:rPr>
                <w:bCs/>
              </w:rPr>
            </w:pPr>
            <w:r w:rsidRPr="00BE043F">
              <w:rPr>
                <w:bCs/>
              </w:rPr>
              <w:t>VW CARAVELLE</w:t>
            </w:r>
          </w:p>
        </w:tc>
        <w:tc>
          <w:tcPr>
            <w:tcW w:w="1701" w:type="dxa"/>
            <w:tcBorders>
              <w:top w:val="single" w:sz="4" w:space="0" w:color="000000"/>
              <w:left w:val="single" w:sz="4" w:space="0" w:color="000000"/>
              <w:bottom w:val="single" w:sz="4" w:space="0" w:color="000000"/>
            </w:tcBorders>
          </w:tcPr>
          <w:p w14:paraId="0BAE5C78" w14:textId="77777777" w:rsidR="00A11AF2" w:rsidRPr="00BE043F" w:rsidRDefault="00A11AF2">
            <w:pPr>
              <w:rPr>
                <w:bCs/>
              </w:rPr>
            </w:pPr>
            <w:r w:rsidRPr="00BE043F">
              <w:rPr>
                <w:bCs/>
              </w:rPr>
              <w:t>GNR 719</w:t>
            </w:r>
          </w:p>
        </w:tc>
        <w:tc>
          <w:tcPr>
            <w:tcW w:w="1985" w:type="dxa"/>
            <w:tcBorders>
              <w:top w:val="single" w:sz="4" w:space="0" w:color="000000"/>
              <w:left w:val="single" w:sz="4" w:space="0" w:color="000000"/>
              <w:bottom w:val="single" w:sz="4" w:space="0" w:color="000000"/>
            </w:tcBorders>
          </w:tcPr>
          <w:p w14:paraId="3B1E0EA2" w14:textId="77777777" w:rsidR="00A11AF2" w:rsidRPr="00BE043F" w:rsidRDefault="00A11AF2">
            <w:pPr>
              <w:rPr>
                <w:bCs/>
              </w:rPr>
            </w:pPr>
            <w:r w:rsidRPr="00BE043F">
              <w:rPr>
                <w:bCs/>
              </w:rPr>
              <w:t>2013</w:t>
            </w:r>
          </w:p>
        </w:tc>
        <w:tc>
          <w:tcPr>
            <w:tcW w:w="1417" w:type="dxa"/>
            <w:tcBorders>
              <w:top w:val="single" w:sz="4" w:space="0" w:color="000000"/>
              <w:left w:val="single" w:sz="4" w:space="0" w:color="000000"/>
              <w:bottom w:val="single" w:sz="4" w:space="0" w:color="000000"/>
            </w:tcBorders>
          </w:tcPr>
          <w:p w14:paraId="0B2428AF" w14:textId="77777777" w:rsidR="00A11AF2" w:rsidRPr="00BE043F" w:rsidRDefault="00A11AF2">
            <w:pPr>
              <w:rPr>
                <w:bCs/>
              </w:rPr>
            </w:pPr>
            <w:r w:rsidRPr="00BE043F">
              <w:rPr>
                <w:bCs/>
              </w:rPr>
              <w:t>103</w:t>
            </w:r>
          </w:p>
        </w:tc>
        <w:tc>
          <w:tcPr>
            <w:tcW w:w="2127" w:type="dxa"/>
            <w:tcBorders>
              <w:top w:val="single" w:sz="4" w:space="0" w:color="000000"/>
              <w:left w:val="single" w:sz="4" w:space="0" w:color="000000"/>
              <w:bottom w:val="single" w:sz="4" w:space="0" w:color="000000"/>
              <w:right w:val="single" w:sz="4" w:space="0" w:color="000000"/>
            </w:tcBorders>
          </w:tcPr>
          <w:p w14:paraId="05396E29" w14:textId="77777777" w:rsidR="00A11AF2" w:rsidRPr="00BE043F" w:rsidRDefault="00A11AF2">
            <w:pPr>
              <w:rPr>
                <w:bCs/>
              </w:rPr>
            </w:pPr>
            <w:r w:rsidRPr="00BE043F">
              <w:rPr>
                <w:bCs/>
              </w:rPr>
              <w:t>Dyzelinas</w:t>
            </w:r>
          </w:p>
        </w:tc>
      </w:tr>
      <w:tr w:rsidR="00A11AF2" w:rsidRPr="00BE043F" w14:paraId="24A3B103" w14:textId="77777777">
        <w:tc>
          <w:tcPr>
            <w:tcW w:w="2693" w:type="dxa"/>
            <w:tcBorders>
              <w:top w:val="single" w:sz="4" w:space="0" w:color="000000"/>
              <w:left w:val="single" w:sz="4" w:space="0" w:color="000000"/>
              <w:bottom w:val="single" w:sz="4" w:space="0" w:color="000000"/>
            </w:tcBorders>
          </w:tcPr>
          <w:p w14:paraId="4FC0FF24" w14:textId="77777777" w:rsidR="00A11AF2" w:rsidRPr="00BE043F" w:rsidRDefault="00A11AF2">
            <w:pPr>
              <w:rPr>
                <w:bCs/>
              </w:rPr>
            </w:pPr>
            <w:r w:rsidRPr="00BE043F">
              <w:rPr>
                <w:bCs/>
              </w:rPr>
              <w:t>ISUZU D-</w:t>
            </w:r>
            <w:proofErr w:type="spellStart"/>
            <w:r w:rsidRPr="00BE043F">
              <w:rPr>
                <w:bCs/>
              </w:rPr>
              <w:t>Max</w:t>
            </w:r>
            <w:proofErr w:type="spellEnd"/>
          </w:p>
        </w:tc>
        <w:tc>
          <w:tcPr>
            <w:tcW w:w="1701" w:type="dxa"/>
            <w:tcBorders>
              <w:top w:val="single" w:sz="4" w:space="0" w:color="000000"/>
              <w:left w:val="single" w:sz="4" w:space="0" w:color="000000"/>
              <w:bottom w:val="single" w:sz="4" w:space="0" w:color="000000"/>
            </w:tcBorders>
          </w:tcPr>
          <w:p w14:paraId="3A08DA33" w14:textId="77777777" w:rsidR="00A11AF2" w:rsidRPr="00BE043F" w:rsidRDefault="00A11AF2">
            <w:pPr>
              <w:rPr>
                <w:bCs/>
              </w:rPr>
            </w:pPr>
            <w:r w:rsidRPr="00BE043F">
              <w:rPr>
                <w:bCs/>
              </w:rPr>
              <w:t>FHL 768</w:t>
            </w:r>
          </w:p>
        </w:tc>
        <w:tc>
          <w:tcPr>
            <w:tcW w:w="1985" w:type="dxa"/>
            <w:tcBorders>
              <w:top w:val="single" w:sz="4" w:space="0" w:color="000000"/>
              <w:left w:val="single" w:sz="4" w:space="0" w:color="000000"/>
              <w:bottom w:val="single" w:sz="4" w:space="0" w:color="000000"/>
            </w:tcBorders>
          </w:tcPr>
          <w:p w14:paraId="00A7B35E" w14:textId="77777777" w:rsidR="00A11AF2" w:rsidRPr="00BE043F" w:rsidRDefault="00A11AF2">
            <w:pPr>
              <w:rPr>
                <w:bCs/>
              </w:rPr>
            </w:pPr>
            <w:r w:rsidRPr="00BE043F">
              <w:rPr>
                <w:bCs/>
              </w:rPr>
              <w:t>2011</w:t>
            </w:r>
          </w:p>
        </w:tc>
        <w:tc>
          <w:tcPr>
            <w:tcW w:w="1417" w:type="dxa"/>
            <w:tcBorders>
              <w:top w:val="single" w:sz="4" w:space="0" w:color="000000"/>
              <w:left w:val="single" w:sz="4" w:space="0" w:color="000000"/>
              <w:bottom w:val="single" w:sz="4" w:space="0" w:color="000000"/>
            </w:tcBorders>
          </w:tcPr>
          <w:p w14:paraId="3C98D2A6" w14:textId="77777777" w:rsidR="00A11AF2" w:rsidRPr="00BE043F" w:rsidRDefault="00A11AF2">
            <w:pPr>
              <w:rPr>
                <w:bCs/>
              </w:rPr>
            </w:pPr>
            <w:r w:rsidRPr="00BE043F">
              <w:rPr>
                <w:bCs/>
              </w:rPr>
              <w:t>100</w:t>
            </w:r>
          </w:p>
        </w:tc>
        <w:tc>
          <w:tcPr>
            <w:tcW w:w="2127" w:type="dxa"/>
            <w:tcBorders>
              <w:top w:val="single" w:sz="4" w:space="0" w:color="000000"/>
              <w:left w:val="single" w:sz="4" w:space="0" w:color="000000"/>
              <w:bottom w:val="single" w:sz="4" w:space="0" w:color="000000"/>
              <w:right w:val="single" w:sz="4" w:space="0" w:color="000000"/>
            </w:tcBorders>
          </w:tcPr>
          <w:p w14:paraId="4DD5F84E" w14:textId="77777777" w:rsidR="00A11AF2" w:rsidRPr="00BE043F" w:rsidRDefault="00A11AF2">
            <w:pPr>
              <w:rPr>
                <w:bCs/>
              </w:rPr>
            </w:pPr>
            <w:r w:rsidRPr="00BE043F">
              <w:rPr>
                <w:bCs/>
              </w:rPr>
              <w:t>Dyzelinas</w:t>
            </w:r>
          </w:p>
        </w:tc>
      </w:tr>
      <w:tr w:rsidR="00A11AF2" w:rsidRPr="00BE043F" w14:paraId="1413018F" w14:textId="77777777">
        <w:tc>
          <w:tcPr>
            <w:tcW w:w="9923" w:type="dxa"/>
            <w:gridSpan w:val="5"/>
            <w:tcBorders>
              <w:top w:val="single" w:sz="4" w:space="0" w:color="000000"/>
              <w:left w:val="single" w:sz="4" w:space="0" w:color="000000"/>
              <w:bottom w:val="single" w:sz="4" w:space="0" w:color="000000"/>
              <w:right w:val="single" w:sz="4" w:space="0" w:color="000000"/>
            </w:tcBorders>
          </w:tcPr>
          <w:p w14:paraId="36CA906A" w14:textId="77777777" w:rsidR="00A11AF2" w:rsidRPr="00BE043F" w:rsidRDefault="00A11AF2">
            <w:pPr>
              <w:jc w:val="center"/>
              <w:rPr>
                <w:bCs/>
              </w:rPr>
            </w:pPr>
            <w:r w:rsidRPr="00BE043F">
              <w:rPr>
                <w:bCs/>
              </w:rPr>
              <w:t>KLAIPĖDOJE</w:t>
            </w:r>
          </w:p>
        </w:tc>
      </w:tr>
      <w:tr w:rsidR="00A11AF2" w:rsidRPr="00BE043F" w14:paraId="364876B3" w14:textId="77777777">
        <w:tc>
          <w:tcPr>
            <w:tcW w:w="2693" w:type="dxa"/>
            <w:tcBorders>
              <w:top w:val="single" w:sz="4" w:space="0" w:color="000000"/>
              <w:left w:val="single" w:sz="4" w:space="0" w:color="000000"/>
              <w:bottom w:val="single" w:sz="4" w:space="0" w:color="000000"/>
            </w:tcBorders>
          </w:tcPr>
          <w:p w14:paraId="382F96A1" w14:textId="77777777" w:rsidR="00A11AF2" w:rsidRPr="00BE043F" w:rsidRDefault="00A11AF2">
            <w:pPr>
              <w:rPr>
                <w:bCs/>
              </w:rPr>
            </w:pPr>
            <w:r w:rsidRPr="00BE043F">
              <w:rPr>
                <w:bCs/>
              </w:rPr>
              <w:t>VW TIGUAN</w:t>
            </w:r>
          </w:p>
        </w:tc>
        <w:tc>
          <w:tcPr>
            <w:tcW w:w="1701" w:type="dxa"/>
            <w:tcBorders>
              <w:top w:val="single" w:sz="4" w:space="0" w:color="000000"/>
              <w:left w:val="single" w:sz="4" w:space="0" w:color="000000"/>
              <w:bottom w:val="single" w:sz="4" w:space="0" w:color="000000"/>
            </w:tcBorders>
          </w:tcPr>
          <w:p w14:paraId="14B26380" w14:textId="77777777" w:rsidR="00A11AF2" w:rsidRPr="00BE043F" w:rsidRDefault="00A11AF2">
            <w:pPr>
              <w:rPr>
                <w:bCs/>
              </w:rPr>
            </w:pPr>
            <w:r w:rsidRPr="00BE043F">
              <w:rPr>
                <w:bCs/>
              </w:rPr>
              <w:t>JAG 237</w:t>
            </w:r>
          </w:p>
        </w:tc>
        <w:tc>
          <w:tcPr>
            <w:tcW w:w="1985" w:type="dxa"/>
            <w:tcBorders>
              <w:top w:val="single" w:sz="4" w:space="0" w:color="000000"/>
              <w:left w:val="single" w:sz="4" w:space="0" w:color="000000"/>
              <w:bottom w:val="single" w:sz="4" w:space="0" w:color="000000"/>
            </w:tcBorders>
          </w:tcPr>
          <w:p w14:paraId="1A9FE425" w14:textId="77777777" w:rsidR="00A11AF2" w:rsidRPr="00BE043F" w:rsidRDefault="00A11AF2">
            <w:pPr>
              <w:rPr>
                <w:bCs/>
              </w:rPr>
            </w:pPr>
            <w:r w:rsidRPr="00BE043F">
              <w:rPr>
                <w:bCs/>
              </w:rPr>
              <w:t>2015</w:t>
            </w:r>
          </w:p>
        </w:tc>
        <w:tc>
          <w:tcPr>
            <w:tcW w:w="1417" w:type="dxa"/>
            <w:tcBorders>
              <w:top w:val="single" w:sz="4" w:space="0" w:color="000000"/>
              <w:left w:val="single" w:sz="4" w:space="0" w:color="000000"/>
              <w:bottom w:val="single" w:sz="4" w:space="0" w:color="000000"/>
            </w:tcBorders>
          </w:tcPr>
          <w:p w14:paraId="03000D3A" w14:textId="77777777" w:rsidR="00A11AF2" w:rsidRPr="00BE043F" w:rsidRDefault="00A11AF2">
            <w:pPr>
              <w:rPr>
                <w:bCs/>
              </w:rPr>
            </w:pPr>
            <w:r w:rsidRPr="00BE043F">
              <w:rPr>
                <w:bCs/>
              </w:rPr>
              <w:t>1</w:t>
            </w:r>
            <w:r>
              <w:rPr>
                <w:bCs/>
              </w:rPr>
              <w:t>1</w:t>
            </w:r>
            <w:r w:rsidRPr="00BE043F">
              <w:rPr>
                <w:bCs/>
              </w:rPr>
              <w:t>0</w:t>
            </w:r>
          </w:p>
        </w:tc>
        <w:tc>
          <w:tcPr>
            <w:tcW w:w="2127" w:type="dxa"/>
            <w:tcBorders>
              <w:top w:val="single" w:sz="4" w:space="0" w:color="000000"/>
              <w:left w:val="single" w:sz="4" w:space="0" w:color="000000"/>
              <w:bottom w:val="single" w:sz="4" w:space="0" w:color="000000"/>
              <w:right w:val="single" w:sz="4" w:space="0" w:color="000000"/>
            </w:tcBorders>
          </w:tcPr>
          <w:p w14:paraId="34081CDF" w14:textId="77777777" w:rsidR="00A11AF2" w:rsidRPr="00BE043F" w:rsidRDefault="00A11AF2">
            <w:pPr>
              <w:rPr>
                <w:bCs/>
              </w:rPr>
            </w:pPr>
            <w:r w:rsidRPr="00BE043F">
              <w:rPr>
                <w:bCs/>
              </w:rPr>
              <w:t>Dyzelinas</w:t>
            </w:r>
          </w:p>
        </w:tc>
      </w:tr>
      <w:tr w:rsidR="00A11AF2" w:rsidRPr="00BE043F" w14:paraId="0288A1F3" w14:textId="77777777">
        <w:tc>
          <w:tcPr>
            <w:tcW w:w="2693" w:type="dxa"/>
            <w:tcBorders>
              <w:top w:val="single" w:sz="4" w:space="0" w:color="000000"/>
              <w:left w:val="single" w:sz="4" w:space="0" w:color="000000"/>
              <w:bottom w:val="single" w:sz="4" w:space="0" w:color="000000"/>
            </w:tcBorders>
          </w:tcPr>
          <w:p w14:paraId="14FE79C9" w14:textId="77777777" w:rsidR="00A11AF2" w:rsidRPr="00BE043F" w:rsidRDefault="00A11AF2">
            <w:pPr>
              <w:rPr>
                <w:bCs/>
              </w:rPr>
            </w:pPr>
            <w:r w:rsidRPr="00BE043F">
              <w:rPr>
                <w:bCs/>
              </w:rPr>
              <w:t>VW TIGUAN</w:t>
            </w:r>
          </w:p>
        </w:tc>
        <w:tc>
          <w:tcPr>
            <w:tcW w:w="1701" w:type="dxa"/>
            <w:tcBorders>
              <w:top w:val="single" w:sz="4" w:space="0" w:color="000000"/>
              <w:left w:val="single" w:sz="4" w:space="0" w:color="000000"/>
              <w:bottom w:val="single" w:sz="4" w:space="0" w:color="000000"/>
            </w:tcBorders>
          </w:tcPr>
          <w:p w14:paraId="0192D5D0" w14:textId="77777777" w:rsidR="00A11AF2" w:rsidRPr="00BE043F" w:rsidRDefault="00A11AF2">
            <w:pPr>
              <w:rPr>
                <w:bCs/>
              </w:rPr>
            </w:pPr>
            <w:r w:rsidRPr="00BE043F">
              <w:rPr>
                <w:bCs/>
              </w:rPr>
              <w:t>JAG 228</w:t>
            </w:r>
          </w:p>
        </w:tc>
        <w:tc>
          <w:tcPr>
            <w:tcW w:w="1985" w:type="dxa"/>
            <w:tcBorders>
              <w:top w:val="single" w:sz="4" w:space="0" w:color="000000"/>
              <w:left w:val="single" w:sz="4" w:space="0" w:color="000000"/>
              <w:bottom w:val="single" w:sz="4" w:space="0" w:color="000000"/>
            </w:tcBorders>
          </w:tcPr>
          <w:p w14:paraId="79212C1B" w14:textId="77777777" w:rsidR="00A11AF2" w:rsidRPr="00BE043F" w:rsidRDefault="00A11AF2">
            <w:pPr>
              <w:rPr>
                <w:bCs/>
              </w:rPr>
            </w:pPr>
            <w:r w:rsidRPr="00BE043F">
              <w:rPr>
                <w:bCs/>
              </w:rPr>
              <w:t>2015</w:t>
            </w:r>
          </w:p>
        </w:tc>
        <w:tc>
          <w:tcPr>
            <w:tcW w:w="1417" w:type="dxa"/>
            <w:tcBorders>
              <w:top w:val="single" w:sz="4" w:space="0" w:color="000000"/>
              <w:left w:val="single" w:sz="4" w:space="0" w:color="000000"/>
              <w:bottom w:val="single" w:sz="4" w:space="0" w:color="000000"/>
            </w:tcBorders>
          </w:tcPr>
          <w:p w14:paraId="08A5F3B6" w14:textId="77777777" w:rsidR="00A11AF2" w:rsidRPr="00BE043F" w:rsidRDefault="00A11AF2">
            <w:pPr>
              <w:rPr>
                <w:bCs/>
              </w:rPr>
            </w:pPr>
            <w:r w:rsidRPr="00BE043F">
              <w:rPr>
                <w:bCs/>
              </w:rPr>
              <w:t>1</w:t>
            </w:r>
            <w:r>
              <w:rPr>
                <w:bCs/>
              </w:rPr>
              <w:t>1</w:t>
            </w:r>
            <w:r w:rsidRPr="00BE043F">
              <w:rPr>
                <w:bCs/>
              </w:rPr>
              <w:t>0</w:t>
            </w:r>
          </w:p>
        </w:tc>
        <w:tc>
          <w:tcPr>
            <w:tcW w:w="2127" w:type="dxa"/>
            <w:tcBorders>
              <w:top w:val="single" w:sz="4" w:space="0" w:color="000000"/>
              <w:left w:val="single" w:sz="4" w:space="0" w:color="000000"/>
              <w:bottom w:val="single" w:sz="4" w:space="0" w:color="000000"/>
              <w:right w:val="single" w:sz="4" w:space="0" w:color="000000"/>
            </w:tcBorders>
          </w:tcPr>
          <w:p w14:paraId="61833B59" w14:textId="77777777" w:rsidR="00A11AF2" w:rsidRPr="00BE043F" w:rsidRDefault="00A11AF2">
            <w:pPr>
              <w:rPr>
                <w:bCs/>
              </w:rPr>
            </w:pPr>
            <w:r w:rsidRPr="00BE043F">
              <w:rPr>
                <w:bCs/>
              </w:rPr>
              <w:t>Dyzelinas</w:t>
            </w:r>
          </w:p>
        </w:tc>
      </w:tr>
      <w:tr w:rsidR="00A11AF2" w:rsidRPr="00BE043F" w14:paraId="6CDE4781" w14:textId="77777777">
        <w:tc>
          <w:tcPr>
            <w:tcW w:w="2693" w:type="dxa"/>
            <w:tcBorders>
              <w:top w:val="single" w:sz="4" w:space="0" w:color="000000"/>
              <w:left w:val="single" w:sz="4" w:space="0" w:color="000000"/>
              <w:bottom w:val="single" w:sz="4" w:space="0" w:color="000000"/>
            </w:tcBorders>
          </w:tcPr>
          <w:p w14:paraId="4EB987DF" w14:textId="77777777" w:rsidR="00A11AF2" w:rsidRPr="00BE043F" w:rsidRDefault="00A11AF2">
            <w:pPr>
              <w:rPr>
                <w:bCs/>
              </w:rPr>
            </w:pPr>
            <w:r w:rsidRPr="00BE043F">
              <w:rPr>
                <w:bCs/>
              </w:rPr>
              <w:t>ISUZU D-</w:t>
            </w:r>
            <w:proofErr w:type="spellStart"/>
            <w:r w:rsidRPr="00BE043F">
              <w:rPr>
                <w:bCs/>
              </w:rPr>
              <w:t>Max</w:t>
            </w:r>
            <w:proofErr w:type="spellEnd"/>
          </w:p>
        </w:tc>
        <w:tc>
          <w:tcPr>
            <w:tcW w:w="1701" w:type="dxa"/>
            <w:tcBorders>
              <w:top w:val="single" w:sz="4" w:space="0" w:color="000000"/>
              <w:left w:val="single" w:sz="4" w:space="0" w:color="000000"/>
              <w:bottom w:val="single" w:sz="4" w:space="0" w:color="000000"/>
            </w:tcBorders>
          </w:tcPr>
          <w:p w14:paraId="3E9E5061" w14:textId="77777777" w:rsidR="00A11AF2" w:rsidRPr="00BE043F" w:rsidRDefault="00A11AF2">
            <w:pPr>
              <w:rPr>
                <w:bCs/>
              </w:rPr>
            </w:pPr>
            <w:r w:rsidRPr="00BE043F">
              <w:rPr>
                <w:bCs/>
              </w:rPr>
              <w:t>HUB 886</w:t>
            </w:r>
          </w:p>
        </w:tc>
        <w:tc>
          <w:tcPr>
            <w:tcW w:w="1985" w:type="dxa"/>
            <w:tcBorders>
              <w:top w:val="single" w:sz="4" w:space="0" w:color="000000"/>
              <w:left w:val="single" w:sz="4" w:space="0" w:color="000000"/>
              <w:bottom w:val="single" w:sz="4" w:space="0" w:color="000000"/>
            </w:tcBorders>
          </w:tcPr>
          <w:p w14:paraId="5A7E65F7" w14:textId="77777777" w:rsidR="00A11AF2" w:rsidRPr="00BE043F" w:rsidRDefault="00A11AF2">
            <w:pPr>
              <w:rPr>
                <w:bCs/>
              </w:rPr>
            </w:pPr>
            <w:r w:rsidRPr="00BE043F">
              <w:rPr>
                <w:bCs/>
              </w:rPr>
              <w:t>2015</w:t>
            </w:r>
          </w:p>
        </w:tc>
        <w:tc>
          <w:tcPr>
            <w:tcW w:w="1417" w:type="dxa"/>
            <w:tcBorders>
              <w:top w:val="single" w:sz="4" w:space="0" w:color="000000"/>
              <w:left w:val="single" w:sz="4" w:space="0" w:color="000000"/>
              <w:bottom w:val="single" w:sz="4" w:space="0" w:color="000000"/>
            </w:tcBorders>
          </w:tcPr>
          <w:p w14:paraId="3E1A8E92" w14:textId="77777777" w:rsidR="00A11AF2" w:rsidRPr="00BE043F" w:rsidRDefault="00A11AF2">
            <w:pPr>
              <w:rPr>
                <w:bCs/>
              </w:rPr>
            </w:pPr>
            <w:r w:rsidRPr="00BE043F">
              <w:rPr>
                <w:bCs/>
              </w:rPr>
              <w:t>1</w:t>
            </w:r>
            <w:r>
              <w:rPr>
                <w:bCs/>
              </w:rPr>
              <w:t>2</w:t>
            </w:r>
            <w:r w:rsidRPr="00BE043F">
              <w:rPr>
                <w:bCs/>
              </w:rPr>
              <w:t>0</w:t>
            </w:r>
          </w:p>
        </w:tc>
        <w:tc>
          <w:tcPr>
            <w:tcW w:w="2127" w:type="dxa"/>
            <w:tcBorders>
              <w:top w:val="single" w:sz="4" w:space="0" w:color="000000"/>
              <w:left w:val="single" w:sz="4" w:space="0" w:color="000000"/>
              <w:bottom w:val="single" w:sz="4" w:space="0" w:color="000000"/>
              <w:right w:val="single" w:sz="4" w:space="0" w:color="000000"/>
            </w:tcBorders>
          </w:tcPr>
          <w:p w14:paraId="1BDC48B7" w14:textId="77777777" w:rsidR="00A11AF2" w:rsidRPr="00BE043F" w:rsidRDefault="00A11AF2">
            <w:pPr>
              <w:rPr>
                <w:bCs/>
              </w:rPr>
            </w:pPr>
            <w:r w:rsidRPr="00BE043F">
              <w:rPr>
                <w:bCs/>
              </w:rPr>
              <w:t>Dyzelinas</w:t>
            </w:r>
          </w:p>
        </w:tc>
      </w:tr>
      <w:tr w:rsidR="00A11AF2" w:rsidRPr="00BE043F" w14:paraId="4E9F71E4" w14:textId="77777777">
        <w:trPr>
          <w:trHeight w:val="397"/>
        </w:trPr>
        <w:tc>
          <w:tcPr>
            <w:tcW w:w="9923" w:type="dxa"/>
            <w:gridSpan w:val="5"/>
            <w:tcBorders>
              <w:top w:val="single" w:sz="4" w:space="0" w:color="000000"/>
              <w:left w:val="single" w:sz="4" w:space="0" w:color="000000"/>
              <w:bottom w:val="single" w:sz="4" w:space="0" w:color="000000"/>
              <w:right w:val="single" w:sz="4" w:space="0" w:color="000000"/>
            </w:tcBorders>
          </w:tcPr>
          <w:p w14:paraId="266A1474" w14:textId="77777777" w:rsidR="00A11AF2" w:rsidRPr="00BE043F" w:rsidRDefault="00A11AF2">
            <w:pPr>
              <w:jc w:val="center"/>
              <w:rPr>
                <w:bCs/>
              </w:rPr>
            </w:pPr>
            <w:r w:rsidRPr="00BE043F">
              <w:rPr>
                <w:bCs/>
              </w:rPr>
              <w:t>PRIEKABOS</w:t>
            </w:r>
          </w:p>
        </w:tc>
      </w:tr>
      <w:tr w:rsidR="00A11AF2" w:rsidRPr="00BE043F" w14:paraId="3A1B9481" w14:textId="77777777">
        <w:trPr>
          <w:trHeight w:val="397"/>
        </w:trPr>
        <w:tc>
          <w:tcPr>
            <w:tcW w:w="9923" w:type="dxa"/>
            <w:gridSpan w:val="5"/>
            <w:tcBorders>
              <w:top w:val="single" w:sz="4" w:space="0" w:color="000000"/>
              <w:left w:val="single" w:sz="4" w:space="0" w:color="000000"/>
              <w:bottom w:val="single" w:sz="4" w:space="0" w:color="000000"/>
              <w:right w:val="single" w:sz="4" w:space="0" w:color="000000"/>
            </w:tcBorders>
          </w:tcPr>
          <w:p w14:paraId="55E12A2B" w14:textId="77777777" w:rsidR="00A11AF2" w:rsidRPr="00BE043F" w:rsidRDefault="00A11AF2">
            <w:pPr>
              <w:jc w:val="center"/>
              <w:rPr>
                <w:bCs/>
              </w:rPr>
            </w:pPr>
            <w:r w:rsidRPr="00BE043F">
              <w:rPr>
                <w:bCs/>
              </w:rPr>
              <w:lastRenderedPageBreak/>
              <w:t>VILNIUJE</w:t>
            </w:r>
          </w:p>
        </w:tc>
      </w:tr>
      <w:tr w:rsidR="00A11AF2" w:rsidRPr="00BE043F" w14:paraId="73604749" w14:textId="77777777">
        <w:trPr>
          <w:trHeight w:val="397"/>
        </w:trPr>
        <w:tc>
          <w:tcPr>
            <w:tcW w:w="2693" w:type="dxa"/>
            <w:tcBorders>
              <w:top w:val="single" w:sz="4" w:space="0" w:color="000000"/>
              <w:left w:val="single" w:sz="4" w:space="0" w:color="000000"/>
              <w:bottom w:val="single" w:sz="4" w:space="0" w:color="000000"/>
            </w:tcBorders>
          </w:tcPr>
          <w:p w14:paraId="4F1CED62" w14:textId="77777777" w:rsidR="00A11AF2" w:rsidRPr="00BE043F" w:rsidRDefault="00A11AF2">
            <w:pPr>
              <w:rPr>
                <w:bCs/>
              </w:rPr>
            </w:pPr>
            <w:r w:rsidRPr="00BE043F">
              <w:rPr>
                <w:bCs/>
              </w:rPr>
              <w:t>BT 700</w:t>
            </w:r>
          </w:p>
        </w:tc>
        <w:tc>
          <w:tcPr>
            <w:tcW w:w="1701" w:type="dxa"/>
            <w:tcBorders>
              <w:top w:val="single" w:sz="4" w:space="0" w:color="000000"/>
              <w:left w:val="single" w:sz="4" w:space="0" w:color="000000"/>
              <w:bottom w:val="single" w:sz="4" w:space="0" w:color="000000"/>
            </w:tcBorders>
          </w:tcPr>
          <w:p w14:paraId="23CB9E3F" w14:textId="77777777" w:rsidR="00A11AF2" w:rsidRPr="00BE043F" w:rsidRDefault="00A11AF2">
            <w:pPr>
              <w:rPr>
                <w:bCs/>
              </w:rPr>
            </w:pPr>
            <w:r w:rsidRPr="00BE043F">
              <w:rPr>
                <w:bCs/>
              </w:rPr>
              <w:t>CK 151</w:t>
            </w:r>
          </w:p>
        </w:tc>
        <w:tc>
          <w:tcPr>
            <w:tcW w:w="1985" w:type="dxa"/>
            <w:tcBorders>
              <w:top w:val="single" w:sz="4" w:space="0" w:color="000000"/>
              <w:left w:val="single" w:sz="4" w:space="0" w:color="000000"/>
              <w:bottom w:val="single" w:sz="4" w:space="0" w:color="000000"/>
            </w:tcBorders>
          </w:tcPr>
          <w:p w14:paraId="5582A1F7" w14:textId="77777777" w:rsidR="00A11AF2" w:rsidRPr="00BE043F" w:rsidRDefault="00A11AF2">
            <w:pPr>
              <w:rPr>
                <w:bCs/>
              </w:rPr>
            </w:pPr>
            <w:r w:rsidRPr="00BE043F">
              <w:rPr>
                <w:bCs/>
              </w:rPr>
              <w:t>2006</w:t>
            </w:r>
          </w:p>
        </w:tc>
        <w:tc>
          <w:tcPr>
            <w:tcW w:w="1417" w:type="dxa"/>
            <w:tcBorders>
              <w:top w:val="single" w:sz="4" w:space="0" w:color="000000"/>
              <w:left w:val="single" w:sz="4" w:space="0" w:color="000000"/>
              <w:bottom w:val="single" w:sz="4" w:space="0" w:color="000000"/>
            </w:tcBorders>
          </w:tcPr>
          <w:p w14:paraId="0F8C5AB9" w14:textId="77777777" w:rsidR="00A11AF2" w:rsidRPr="00BE043F" w:rsidRDefault="00A11AF2">
            <w:pPr>
              <w:rPr>
                <w:bCs/>
              </w:rPr>
            </w:pPr>
          </w:p>
        </w:tc>
        <w:tc>
          <w:tcPr>
            <w:tcW w:w="2127" w:type="dxa"/>
            <w:tcBorders>
              <w:top w:val="single" w:sz="4" w:space="0" w:color="000000"/>
              <w:left w:val="single" w:sz="4" w:space="0" w:color="000000"/>
              <w:bottom w:val="single" w:sz="4" w:space="0" w:color="000000"/>
              <w:right w:val="single" w:sz="4" w:space="0" w:color="000000"/>
            </w:tcBorders>
          </w:tcPr>
          <w:p w14:paraId="16812475" w14:textId="77777777" w:rsidR="00A11AF2" w:rsidRPr="00BE043F" w:rsidRDefault="00A11AF2">
            <w:pPr>
              <w:rPr>
                <w:bCs/>
              </w:rPr>
            </w:pPr>
          </w:p>
        </w:tc>
      </w:tr>
      <w:tr w:rsidR="00A11AF2" w:rsidRPr="00BE043F" w14:paraId="0A786495" w14:textId="77777777">
        <w:trPr>
          <w:trHeight w:val="397"/>
        </w:trPr>
        <w:tc>
          <w:tcPr>
            <w:tcW w:w="2693" w:type="dxa"/>
            <w:tcBorders>
              <w:top w:val="single" w:sz="4" w:space="0" w:color="000000"/>
              <w:left w:val="single" w:sz="4" w:space="0" w:color="000000"/>
              <w:bottom w:val="single" w:sz="4" w:space="0" w:color="000000"/>
            </w:tcBorders>
          </w:tcPr>
          <w:p w14:paraId="4F9BB0DB" w14:textId="77777777" w:rsidR="00A11AF2" w:rsidRPr="00BE043F" w:rsidRDefault="00A11AF2">
            <w:pPr>
              <w:rPr>
                <w:bCs/>
              </w:rPr>
            </w:pPr>
            <w:proofErr w:type="spellStart"/>
            <w:r w:rsidRPr="00BE043F">
              <w:rPr>
                <w:bCs/>
              </w:rPr>
              <w:t>Rydvan</w:t>
            </w:r>
            <w:proofErr w:type="spellEnd"/>
            <w:r w:rsidRPr="00BE043F">
              <w:rPr>
                <w:bCs/>
              </w:rPr>
              <w:t xml:space="preserve"> A 750</w:t>
            </w:r>
          </w:p>
        </w:tc>
        <w:tc>
          <w:tcPr>
            <w:tcW w:w="1701" w:type="dxa"/>
            <w:tcBorders>
              <w:top w:val="single" w:sz="4" w:space="0" w:color="000000"/>
              <w:left w:val="single" w:sz="4" w:space="0" w:color="000000"/>
              <w:bottom w:val="single" w:sz="4" w:space="0" w:color="000000"/>
            </w:tcBorders>
          </w:tcPr>
          <w:p w14:paraId="22DCACC8" w14:textId="77777777" w:rsidR="00A11AF2" w:rsidRPr="00BE043F" w:rsidRDefault="00A11AF2">
            <w:pPr>
              <w:rPr>
                <w:bCs/>
              </w:rPr>
            </w:pPr>
            <w:r w:rsidRPr="00BE043F">
              <w:rPr>
                <w:bCs/>
              </w:rPr>
              <w:t>ER 486</w:t>
            </w:r>
          </w:p>
        </w:tc>
        <w:tc>
          <w:tcPr>
            <w:tcW w:w="1985" w:type="dxa"/>
            <w:tcBorders>
              <w:top w:val="single" w:sz="4" w:space="0" w:color="000000"/>
              <w:left w:val="single" w:sz="4" w:space="0" w:color="000000"/>
              <w:bottom w:val="single" w:sz="4" w:space="0" w:color="000000"/>
            </w:tcBorders>
          </w:tcPr>
          <w:p w14:paraId="06DD4BBA" w14:textId="77777777" w:rsidR="00A11AF2" w:rsidRPr="00BE043F" w:rsidRDefault="00A11AF2">
            <w:pPr>
              <w:rPr>
                <w:bCs/>
              </w:rPr>
            </w:pPr>
            <w:r w:rsidRPr="00BE043F">
              <w:rPr>
                <w:bCs/>
              </w:rPr>
              <w:t>2012</w:t>
            </w:r>
          </w:p>
        </w:tc>
        <w:tc>
          <w:tcPr>
            <w:tcW w:w="1417" w:type="dxa"/>
            <w:tcBorders>
              <w:top w:val="single" w:sz="4" w:space="0" w:color="000000"/>
              <w:left w:val="single" w:sz="4" w:space="0" w:color="000000"/>
              <w:bottom w:val="single" w:sz="4" w:space="0" w:color="000000"/>
            </w:tcBorders>
          </w:tcPr>
          <w:p w14:paraId="72AED497" w14:textId="77777777" w:rsidR="00A11AF2" w:rsidRPr="00BE043F" w:rsidRDefault="00A11AF2">
            <w:pPr>
              <w:rPr>
                <w:bCs/>
              </w:rPr>
            </w:pPr>
          </w:p>
        </w:tc>
        <w:tc>
          <w:tcPr>
            <w:tcW w:w="2127" w:type="dxa"/>
            <w:tcBorders>
              <w:top w:val="single" w:sz="4" w:space="0" w:color="000000"/>
              <w:left w:val="single" w:sz="4" w:space="0" w:color="000000"/>
              <w:bottom w:val="single" w:sz="4" w:space="0" w:color="000000"/>
              <w:right w:val="single" w:sz="4" w:space="0" w:color="000000"/>
            </w:tcBorders>
          </w:tcPr>
          <w:p w14:paraId="381EA3A3" w14:textId="77777777" w:rsidR="00A11AF2" w:rsidRPr="00BE043F" w:rsidRDefault="00A11AF2">
            <w:pPr>
              <w:rPr>
                <w:bCs/>
              </w:rPr>
            </w:pPr>
          </w:p>
        </w:tc>
      </w:tr>
      <w:tr w:rsidR="00A11AF2" w:rsidRPr="00BE043F" w14:paraId="45B9833F" w14:textId="77777777">
        <w:trPr>
          <w:trHeight w:val="397"/>
        </w:trPr>
        <w:tc>
          <w:tcPr>
            <w:tcW w:w="2693" w:type="dxa"/>
            <w:tcBorders>
              <w:top w:val="single" w:sz="4" w:space="0" w:color="000000"/>
              <w:left w:val="single" w:sz="4" w:space="0" w:color="000000"/>
              <w:bottom w:val="single" w:sz="4" w:space="0" w:color="000000"/>
            </w:tcBorders>
          </w:tcPr>
          <w:p w14:paraId="47B75CBA" w14:textId="77777777" w:rsidR="00A11AF2" w:rsidRPr="00BE043F" w:rsidRDefault="00A11AF2">
            <w:pPr>
              <w:rPr>
                <w:bCs/>
              </w:rPr>
            </w:pPr>
            <w:r w:rsidRPr="00BE043F">
              <w:rPr>
                <w:bCs/>
              </w:rPr>
              <w:t xml:space="preserve">Tiki </w:t>
            </w:r>
            <w:proofErr w:type="spellStart"/>
            <w:r w:rsidRPr="00BE043F">
              <w:rPr>
                <w:bCs/>
              </w:rPr>
              <w:t>Trailer</w:t>
            </w:r>
            <w:proofErr w:type="spellEnd"/>
            <w:r w:rsidRPr="00BE043F">
              <w:rPr>
                <w:bCs/>
              </w:rPr>
              <w:t xml:space="preserve"> BT-7</w:t>
            </w:r>
          </w:p>
        </w:tc>
        <w:tc>
          <w:tcPr>
            <w:tcW w:w="1701" w:type="dxa"/>
            <w:tcBorders>
              <w:top w:val="single" w:sz="4" w:space="0" w:color="000000"/>
              <w:left w:val="single" w:sz="4" w:space="0" w:color="000000"/>
              <w:bottom w:val="single" w:sz="4" w:space="0" w:color="000000"/>
            </w:tcBorders>
          </w:tcPr>
          <w:p w14:paraId="606D390A" w14:textId="77777777" w:rsidR="00A11AF2" w:rsidRPr="00BE043F" w:rsidRDefault="00A11AF2">
            <w:pPr>
              <w:rPr>
                <w:bCs/>
              </w:rPr>
            </w:pPr>
            <w:r w:rsidRPr="00BE043F">
              <w:rPr>
                <w:bCs/>
              </w:rPr>
              <w:t>BF 930</w:t>
            </w:r>
          </w:p>
        </w:tc>
        <w:tc>
          <w:tcPr>
            <w:tcW w:w="1985" w:type="dxa"/>
            <w:tcBorders>
              <w:top w:val="single" w:sz="4" w:space="0" w:color="000000"/>
              <w:left w:val="single" w:sz="4" w:space="0" w:color="000000"/>
              <w:bottom w:val="single" w:sz="4" w:space="0" w:color="000000"/>
            </w:tcBorders>
          </w:tcPr>
          <w:p w14:paraId="59321CEF" w14:textId="77777777" w:rsidR="00A11AF2" w:rsidRPr="00BE043F" w:rsidRDefault="00A11AF2">
            <w:pPr>
              <w:rPr>
                <w:bCs/>
              </w:rPr>
            </w:pPr>
            <w:r w:rsidRPr="00BE043F">
              <w:rPr>
                <w:bCs/>
              </w:rPr>
              <w:t>2008</w:t>
            </w:r>
          </w:p>
        </w:tc>
        <w:tc>
          <w:tcPr>
            <w:tcW w:w="1417" w:type="dxa"/>
            <w:tcBorders>
              <w:top w:val="single" w:sz="4" w:space="0" w:color="000000"/>
              <w:left w:val="single" w:sz="4" w:space="0" w:color="000000"/>
              <w:bottom w:val="single" w:sz="4" w:space="0" w:color="auto"/>
            </w:tcBorders>
          </w:tcPr>
          <w:p w14:paraId="728CD0AB" w14:textId="77777777" w:rsidR="00A11AF2" w:rsidRPr="00BE043F" w:rsidRDefault="00A11AF2">
            <w:pPr>
              <w:rPr>
                <w:bCs/>
              </w:rPr>
            </w:pPr>
          </w:p>
        </w:tc>
        <w:tc>
          <w:tcPr>
            <w:tcW w:w="2127" w:type="dxa"/>
            <w:tcBorders>
              <w:top w:val="single" w:sz="4" w:space="0" w:color="000000"/>
              <w:left w:val="single" w:sz="4" w:space="0" w:color="000000"/>
              <w:bottom w:val="single" w:sz="4" w:space="0" w:color="000000"/>
              <w:right w:val="single" w:sz="4" w:space="0" w:color="000000"/>
            </w:tcBorders>
          </w:tcPr>
          <w:p w14:paraId="1F2E13C7" w14:textId="77777777" w:rsidR="00A11AF2" w:rsidRPr="00BE043F" w:rsidRDefault="00A11AF2">
            <w:pPr>
              <w:rPr>
                <w:bCs/>
              </w:rPr>
            </w:pPr>
          </w:p>
        </w:tc>
      </w:tr>
      <w:tr w:rsidR="00A11AF2" w:rsidRPr="00BE043F" w14:paraId="61453606" w14:textId="77777777">
        <w:trPr>
          <w:trHeight w:val="397"/>
        </w:trPr>
        <w:tc>
          <w:tcPr>
            <w:tcW w:w="2693" w:type="dxa"/>
            <w:tcBorders>
              <w:top w:val="single" w:sz="4" w:space="0" w:color="000000"/>
              <w:left w:val="single" w:sz="4" w:space="0" w:color="000000"/>
              <w:bottom w:val="single" w:sz="4" w:space="0" w:color="000000"/>
            </w:tcBorders>
          </w:tcPr>
          <w:p w14:paraId="78ECEC70" w14:textId="77777777" w:rsidR="00A11AF2" w:rsidRPr="00BE043F" w:rsidRDefault="00A11AF2">
            <w:pPr>
              <w:rPr>
                <w:bCs/>
              </w:rPr>
            </w:pPr>
            <w:r w:rsidRPr="00BE043F">
              <w:rPr>
                <w:bCs/>
              </w:rPr>
              <w:t>Tauras V750</w:t>
            </w:r>
          </w:p>
        </w:tc>
        <w:tc>
          <w:tcPr>
            <w:tcW w:w="1701" w:type="dxa"/>
            <w:tcBorders>
              <w:top w:val="single" w:sz="4" w:space="0" w:color="000000"/>
              <w:left w:val="single" w:sz="4" w:space="0" w:color="000000"/>
              <w:bottom w:val="single" w:sz="4" w:space="0" w:color="000000"/>
            </w:tcBorders>
          </w:tcPr>
          <w:p w14:paraId="34377BC0" w14:textId="77777777" w:rsidR="00A11AF2" w:rsidRPr="00BE043F" w:rsidRDefault="00A11AF2">
            <w:pPr>
              <w:rPr>
                <w:bCs/>
              </w:rPr>
            </w:pPr>
            <w:r w:rsidRPr="00BE043F">
              <w:rPr>
                <w:bCs/>
              </w:rPr>
              <w:t>FG 503</w:t>
            </w:r>
          </w:p>
        </w:tc>
        <w:tc>
          <w:tcPr>
            <w:tcW w:w="1985" w:type="dxa"/>
            <w:tcBorders>
              <w:top w:val="single" w:sz="4" w:space="0" w:color="000000"/>
              <w:left w:val="single" w:sz="4" w:space="0" w:color="000000"/>
              <w:bottom w:val="single" w:sz="4" w:space="0" w:color="000000"/>
              <w:right w:val="single" w:sz="4" w:space="0" w:color="auto"/>
            </w:tcBorders>
          </w:tcPr>
          <w:p w14:paraId="4F93405A" w14:textId="77777777" w:rsidR="00A11AF2" w:rsidRPr="00BE043F" w:rsidRDefault="00A11AF2">
            <w:pPr>
              <w:rPr>
                <w:bCs/>
              </w:rPr>
            </w:pPr>
            <w:r w:rsidRPr="00BE043F">
              <w:rPr>
                <w:bCs/>
              </w:rPr>
              <w:t>2013</w:t>
            </w:r>
          </w:p>
        </w:tc>
        <w:tc>
          <w:tcPr>
            <w:tcW w:w="1417" w:type="dxa"/>
            <w:tcBorders>
              <w:top w:val="single" w:sz="4" w:space="0" w:color="auto"/>
              <w:left w:val="single" w:sz="4" w:space="0" w:color="auto"/>
              <w:bottom w:val="single" w:sz="4" w:space="0" w:color="auto"/>
              <w:right w:val="single" w:sz="4" w:space="0" w:color="auto"/>
            </w:tcBorders>
            <w:vAlign w:val="center"/>
          </w:tcPr>
          <w:p w14:paraId="5F18A119" w14:textId="77777777" w:rsidR="00A11AF2" w:rsidRPr="00BE043F" w:rsidRDefault="00A11AF2">
            <w:pPr>
              <w:rPr>
                <w:bCs/>
              </w:rPr>
            </w:pPr>
          </w:p>
        </w:tc>
        <w:tc>
          <w:tcPr>
            <w:tcW w:w="2127" w:type="dxa"/>
            <w:tcBorders>
              <w:top w:val="single" w:sz="4" w:space="0" w:color="000000"/>
              <w:left w:val="single" w:sz="4" w:space="0" w:color="auto"/>
              <w:bottom w:val="single" w:sz="4" w:space="0" w:color="000000"/>
              <w:right w:val="single" w:sz="4" w:space="0" w:color="000000"/>
            </w:tcBorders>
          </w:tcPr>
          <w:p w14:paraId="4EE92535" w14:textId="77777777" w:rsidR="00A11AF2" w:rsidRPr="00BE043F" w:rsidRDefault="00A11AF2">
            <w:pPr>
              <w:rPr>
                <w:bCs/>
              </w:rPr>
            </w:pPr>
          </w:p>
        </w:tc>
      </w:tr>
      <w:tr w:rsidR="00A11AF2" w:rsidRPr="00BE043F" w14:paraId="535659D2" w14:textId="77777777">
        <w:trPr>
          <w:trHeight w:val="397"/>
        </w:trPr>
        <w:tc>
          <w:tcPr>
            <w:tcW w:w="2693" w:type="dxa"/>
            <w:tcBorders>
              <w:top w:val="single" w:sz="4" w:space="0" w:color="000000"/>
              <w:left w:val="single" w:sz="4" w:space="0" w:color="000000"/>
              <w:bottom w:val="single" w:sz="4" w:space="0" w:color="000000"/>
            </w:tcBorders>
          </w:tcPr>
          <w:p w14:paraId="373660DE" w14:textId="77777777" w:rsidR="00A11AF2" w:rsidRPr="00325435" w:rsidRDefault="00A11AF2">
            <w:pPr>
              <w:rPr>
                <w:bCs/>
                <w:color w:val="000000" w:themeColor="text1"/>
              </w:rPr>
            </w:pPr>
            <w:r w:rsidRPr="00325435">
              <w:rPr>
                <w:bCs/>
                <w:color w:val="000000" w:themeColor="text1"/>
              </w:rPr>
              <w:t>UNIKOL</w:t>
            </w:r>
          </w:p>
        </w:tc>
        <w:tc>
          <w:tcPr>
            <w:tcW w:w="1701" w:type="dxa"/>
            <w:tcBorders>
              <w:top w:val="single" w:sz="4" w:space="0" w:color="000000"/>
              <w:left w:val="single" w:sz="4" w:space="0" w:color="000000"/>
              <w:bottom w:val="single" w:sz="4" w:space="0" w:color="000000"/>
            </w:tcBorders>
          </w:tcPr>
          <w:p w14:paraId="3C2EF293" w14:textId="77777777" w:rsidR="00A11AF2" w:rsidRPr="00325435" w:rsidRDefault="00A11AF2">
            <w:pPr>
              <w:rPr>
                <w:bCs/>
                <w:color w:val="000000" w:themeColor="text1"/>
              </w:rPr>
            </w:pPr>
            <w:r w:rsidRPr="00325435">
              <w:rPr>
                <w:bCs/>
                <w:color w:val="000000" w:themeColor="text1"/>
              </w:rPr>
              <w:t>RD912</w:t>
            </w:r>
          </w:p>
        </w:tc>
        <w:tc>
          <w:tcPr>
            <w:tcW w:w="1985" w:type="dxa"/>
            <w:tcBorders>
              <w:top w:val="single" w:sz="4" w:space="0" w:color="000000"/>
              <w:left w:val="single" w:sz="4" w:space="0" w:color="000000"/>
              <w:bottom w:val="single" w:sz="4" w:space="0" w:color="000000"/>
              <w:right w:val="single" w:sz="4" w:space="0" w:color="auto"/>
            </w:tcBorders>
          </w:tcPr>
          <w:p w14:paraId="701CC7A4" w14:textId="77777777" w:rsidR="00A11AF2" w:rsidRPr="00325435" w:rsidRDefault="00A11AF2">
            <w:pPr>
              <w:rPr>
                <w:bCs/>
                <w:color w:val="000000" w:themeColor="text1"/>
              </w:rPr>
            </w:pPr>
            <w:r w:rsidRPr="00325435">
              <w:rPr>
                <w:bCs/>
                <w:color w:val="000000" w:themeColor="text1"/>
              </w:rPr>
              <w:t>2022</w:t>
            </w:r>
          </w:p>
        </w:tc>
        <w:tc>
          <w:tcPr>
            <w:tcW w:w="1417" w:type="dxa"/>
            <w:tcBorders>
              <w:top w:val="single" w:sz="4" w:space="0" w:color="auto"/>
              <w:left w:val="single" w:sz="4" w:space="0" w:color="auto"/>
              <w:bottom w:val="single" w:sz="4" w:space="0" w:color="auto"/>
              <w:right w:val="single" w:sz="4" w:space="0" w:color="auto"/>
            </w:tcBorders>
          </w:tcPr>
          <w:p w14:paraId="1B23E168" w14:textId="77777777" w:rsidR="00A11AF2" w:rsidRPr="00325435" w:rsidRDefault="00A11AF2">
            <w:pPr>
              <w:rPr>
                <w:bCs/>
                <w:color w:val="000000" w:themeColor="text1"/>
              </w:rPr>
            </w:pPr>
          </w:p>
        </w:tc>
        <w:tc>
          <w:tcPr>
            <w:tcW w:w="2127" w:type="dxa"/>
            <w:tcBorders>
              <w:top w:val="single" w:sz="4" w:space="0" w:color="000000"/>
              <w:left w:val="single" w:sz="4" w:space="0" w:color="auto"/>
              <w:bottom w:val="single" w:sz="4" w:space="0" w:color="000000"/>
              <w:right w:val="single" w:sz="4" w:space="0" w:color="000000"/>
            </w:tcBorders>
          </w:tcPr>
          <w:p w14:paraId="4A8B0BF4" w14:textId="77777777" w:rsidR="00A11AF2" w:rsidRPr="00325435" w:rsidRDefault="00A11AF2">
            <w:pPr>
              <w:rPr>
                <w:bCs/>
                <w:color w:val="000000" w:themeColor="text1"/>
              </w:rPr>
            </w:pPr>
          </w:p>
        </w:tc>
      </w:tr>
      <w:tr w:rsidR="00A11AF2" w:rsidRPr="00BE043F" w14:paraId="59F324CA" w14:textId="77777777">
        <w:trPr>
          <w:trHeight w:val="397"/>
        </w:trPr>
        <w:tc>
          <w:tcPr>
            <w:tcW w:w="2693" w:type="dxa"/>
            <w:tcBorders>
              <w:top w:val="single" w:sz="4" w:space="0" w:color="000000"/>
              <w:left w:val="single" w:sz="4" w:space="0" w:color="000000"/>
              <w:bottom w:val="single" w:sz="4" w:space="0" w:color="000000"/>
            </w:tcBorders>
          </w:tcPr>
          <w:p w14:paraId="32C0A063" w14:textId="77777777" w:rsidR="00A11AF2" w:rsidRPr="00325435" w:rsidRDefault="00A11AF2">
            <w:pPr>
              <w:rPr>
                <w:bCs/>
                <w:color w:val="000000" w:themeColor="text1"/>
              </w:rPr>
            </w:pPr>
            <w:proofErr w:type="spellStart"/>
            <w:r w:rsidRPr="00325435">
              <w:rPr>
                <w:color w:val="000000" w:themeColor="text1"/>
              </w:rPr>
              <w:t>Remorques</w:t>
            </w:r>
            <w:proofErr w:type="spellEnd"/>
            <w:r w:rsidRPr="00325435">
              <w:rPr>
                <w:color w:val="000000" w:themeColor="text1"/>
              </w:rPr>
              <w:t xml:space="preserve"> H211L</w:t>
            </w:r>
          </w:p>
        </w:tc>
        <w:tc>
          <w:tcPr>
            <w:tcW w:w="1701" w:type="dxa"/>
            <w:tcBorders>
              <w:top w:val="single" w:sz="4" w:space="0" w:color="000000"/>
              <w:left w:val="single" w:sz="4" w:space="0" w:color="000000"/>
              <w:bottom w:val="single" w:sz="4" w:space="0" w:color="000000"/>
            </w:tcBorders>
          </w:tcPr>
          <w:p w14:paraId="22D5BA4D" w14:textId="77777777" w:rsidR="00A11AF2" w:rsidRPr="00325435" w:rsidRDefault="00A11AF2">
            <w:pPr>
              <w:rPr>
                <w:bCs/>
                <w:color w:val="000000" w:themeColor="text1"/>
              </w:rPr>
            </w:pPr>
            <w:r w:rsidRPr="00325435">
              <w:rPr>
                <w:color w:val="000000" w:themeColor="text1"/>
              </w:rPr>
              <w:t>DY118</w:t>
            </w:r>
          </w:p>
        </w:tc>
        <w:tc>
          <w:tcPr>
            <w:tcW w:w="1985" w:type="dxa"/>
            <w:tcBorders>
              <w:top w:val="single" w:sz="4" w:space="0" w:color="000000"/>
              <w:left w:val="single" w:sz="4" w:space="0" w:color="000000"/>
              <w:bottom w:val="single" w:sz="4" w:space="0" w:color="000000"/>
              <w:right w:val="single" w:sz="4" w:space="0" w:color="auto"/>
            </w:tcBorders>
          </w:tcPr>
          <w:p w14:paraId="7C58E89F" w14:textId="77777777" w:rsidR="00A11AF2" w:rsidRPr="00325435" w:rsidRDefault="00A11AF2">
            <w:pPr>
              <w:rPr>
                <w:bCs/>
                <w:color w:val="000000" w:themeColor="text1"/>
              </w:rPr>
            </w:pPr>
            <w:r w:rsidRPr="00325435">
              <w:rPr>
                <w:color w:val="000000" w:themeColor="text1"/>
              </w:rPr>
              <w:t>2026</w:t>
            </w:r>
          </w:p>
        </w:tc>
        <w:tc>
          <w:tcPr>
            <w:tcW w:w="1417" w:type="dxa"/>
            <w:tcBorders>
              <w:top w:val="single" w:sz="4" w:space="0" w:color="auto"/>
              <w:left w:val="single" w:sz="4" w:space="0" w:color="auto"/>
              <w:bottom w:val="single" w:sz="4" w:space="0" w:color="auto"/>
              <w:right w:val="single" w:sz="4" w:space="0" w:color="auto"/>
            </w:tcBorders>
          </w:tcPr>
          <w:p w14:paraId="79E114FE" w14:textId="77777777" w:rsidR="00A11AF2" w:rsidRPr="00325435" w:rsidRDefault="00A11AF2">
            <w:pPr>
              <w:rPr>
                <w:bCs/>
                <w:color w:val="000000" w:themeColor="text1"/>
              </w:rPr>
            </w:pPr>
          </w:p>
        </w:tc>
        <w:tc>
          <w:tcPr>
            <w:tcW w:w="2127" w:type="dxa"/>
            <w:tcBorders>
              <w:top w:val="single" w:sz="4" w:space="0" w:color="000000"/>
              <w:left w:val="single" w:sz="4" w:space="0" w:color="auto"/>
              <w:bottom w:val="single" w:sz="4" w:space="0" w:color="000000"/>
              <w:right w:val="single" w:sz="4" w:space="0" w:color="000000"/>
            </w:tcBorders>
          </w:tcPr>
          <w:p w14:paraId="4AEF5094" w14:textId="77777777" w:rsidR="00A11AF2" w:rsidRPr="00325435" w:rsidRDefault="00A11AF2">
            <w:pPr>
              <w:rPr>
                <w:bCs/>
                <w:color w:val="000000" w:themeColor="text1"/>
              </w:rPr>
            </w:pPr>
          </w:p>
        </w:tc>
      </w:tr>
      <w:tr w:rsidR="00A11AF2" w:rsidRPr="00BE043F" w14:paraId="5D8C4170" w14:textId="77777777">
        <w:trPr>
          <w:trHeight w:val="397"/>
        </w:trPr>
        <w:tc>
          <w:tcPr>
            <w:tcW w:w="2693" w:type="dxa"/>
            <w:tcBorders>
              <w:top w:val="single" w:sz="4" w:space="0" w:color="000000"/>
              <w:left w:val="single" w:sz="4" w:space="0" w:color="000000"/>
              <w:bottom w:val="single" w:sz="4" w:space="0" w:color="000000"/>
            </w:tcBorders>
          </w:tcPr>
          <w:p w14:paraId="5FD75038" w14:textId="77777777" w:rsidR="00A11AF2" w:rsidRPr="00325435" w:rsidRDefault="00A11AF2">
            <w:pPr>
              <w:rPr>
                <w:bCs/>
                <w:color w:val="000000" w:themeColor="text1"/>
              </w:rPr>
            </w:pPr>
            <w:proofErr w:type="spellStart"/>
            <w:r w:rsidRPr="00325435">
              <w:rPr>
                <w:color w:val="000000" w:themeColor="text1"/>
              </w:rPr>
              <w:t>Remorques</w:t>
            </w:r>
            <w:proofErr w:type="spellEnd"/>
            <w:r w:rsidRPr="00325435">
              <w:rPr>
                <w:color w:val="000000" w:themeColor="text1"/>
              </w:rPr>
              <w:t xml:space="preserve"> H211L</w:t>
            </w:r>
          </w:p>
        </w:tc>
        <w:tc>
          <w:tcPr>
            <w:tcW w:w="1701" w:type="dxa"/>
            <w:tcBorders>
              <w:top w:val="single" w:sz="4" w:space="0" w:color="000000"/>
              <w:left w:val="single" w:sz="4" w:space="0" w:color="000000"/>
              <w:bottom w:val="single" w:sz="4" w:space="0" w:color="000000"/>
            </w:tcBorders>
          </w:tcPr>
          <w:p w14:paraId="622D5154" w14:textId="77777777" w:rsidR="00A11AF2" w:rsidRPr="00325435" w:rsidRDefault="00A11AF2">
            <w:pPr>
              <w:rPr>
                <w:bCs/>
                <w:color w:val="000000" w:themeColor="text1"/>
              </w:rPr>
            </w:pPr>
            <w:r w:rsidRPr="00325435">
              <w:rPr>
                <w:color w:val="000000" w:themeColor="text1"/>
              </w:rPr>
              <w:t>DY119</w:t>
            </w:r>
          </w:p>
        </w:tc>
        <w:tc>
          <w:tcPr>
            <w:tcW w:w="1985" w:type="dxa"/>
            <w:tcBorders>
              <w:top w:val="single" w:sz="4" w:space="0" w:color="000000"/>
              <w:left w:val="single" w:sz="4" w:space="0" w:color="000000"/>
              <w:bottom w:val="single" w:sz="4" w:space="0" w:color="000000"/>
              <w:right w:val="single" w:sz="4" w:space="0" w:color="auto"/>
            </w:tcBorders>
          </w:tcPr>
          <w:p w14:paraId="7F95ED50" w14:textId="77777777" w:rsidR="00A11AF2" w:rsidRPr="00325435" w:rsidRDefault="00A11AF2">
            <w:pPr>
              <w:rPr>
                <w:bCs/>
                <w:color w:val="000000" w:themeColor="text1"/>
              </w:rPr>
            </w:pPr>
            <w:r w:rsidRPr="00325435">
              <w:rPr>
                <w:color w:val="000000" w:themeColor="text1"/>
              </w:rPr>
              <w:t>2026</w:t>
            </w:r>
          </w:p>
        </w:tc>
        <w:tc>
          <w:tcPr>
            <w:tcW w:w="1417" w:type="dxa"/>
            <w:tcBorders>
              <w:top w:val="single" w:sz="4" w:space="0" w:color="auto"/>
              <w:left w:val="single" w:sz="4" w:space="0" w:color="auto"/>
              <w:bottom w:val="single" w:sz="4" w:space="0" w:color="auto"/>
              <w:right w:val="single" w:sz="4" w:space="0" w:color="auto"/>
            </w:tcBorders>
          </w:tcPr>
          <w:p w14:paraId="35BE022F" w14:textId="77777777" w:rsidR="00A11AF2" w:rsidRPr="00325435" w:rsidRDefault="00A11AF2">
            <w:pPr>
              <w:rPr>
                <w:bCs/>
                <w:color w:val="000000" w:themeColor="text1"/>
              </w:rPr>
            </w:pPr>
          </w:p>
        </w:tc>
        <w:tc>
          <w:tcPr>
            <w:tcW w:w="2127" w:type="dxa"/>
            <w:tcBorders>
              <w:top w:val="single" w:sz="4" w:space="0" w:color="000000"/>
              <w:left w:val="single" w:sz="4" w:space="0" w:color="auto"/>
              <w:bottom w:val="single" w:sz="4" w:space="0" w:color="000000"/>
              <w:right w:val="single" w:sz="4" w:space="0" w:color="000000"/>
            </w:tcBorders>
          </w:tcPr>
          <w:p w14:paraId="5566A31C" w14:textId="77777777" w:rsidR="00A11AF2" w:rsidRPr="00325435" w:rsidRDefault="00A11AF2">
            <w:pPr>
              <w:rPr>
                <w:bCs/>
                <w:color w:val="000000" w:themeColor="text1"/>
              </w:rPr>
            </w:pPr>
          </w:p>
        </w:tc>
      </w:tr>
      <w:tr w:rsidR="00A11AF2" w:rsidRPr="00BE043F" w14:paraId="58E4B186" w14:textId="77777777">
        <w:trPr>
          <w:trHeight w:val="397"/>
        </w:trPr>
        <w:tc>
          <w:tcPr>
            <w:tcW w:w="9923" w:type="dxa"/>
            <w:gridSpan w:val="5"/>
            <w:tcBorders>
              <w:top w:val="single" w:sz="4" w:space="0" w:color="000000"/>
              <w:left w:val="single" w:sz="4" w:space="0" w:color="000000"/>
              <w:bottom w:val="single" w:sz="4" w:space="0" w:color="000000"/>
              <w:right w:val="single" w:sz="4" w:space="0" w:color="000000"/>
            </w:tcBorders>
          </w:tcPr>
          <w:p w14:paraId="68B73E7A" w14:textId="77777777" w:rsidR="00A11AF2" w:rsidRPr="00BE043F" w:rsidRDefault="00A11AF2">
            <w:pPr>
              <w:jc w:val="center"/>
              <w:rPr>
                <w:bCs/>
              </w:rPr>
            </w:pPr>
            <w:r w:rsidRPr="00BE043F">
              <w:rPr>
                <w:bCs/>
              </w:rPr>
              <w:t>KLAIPĖDOJE</w:t>
            </w:r>
          </w:p>
        </w:tc>
      </w:tr>
      <w:tr w:rsidR="00A11AF2" w:rsidRPr="00BE043F" w14:paraId="4537978E" w14:textId="77777777">
        <w:trPr>
          <w:trHeight w:val="397"/>
        </w:trPr>
        <w:tc>
          <w:tcPr>
            <w:tcW w:w="2693" w:type="dxa"/>
            <w:tcBorders>
              <w:top w:val="single" w:sz="4" w:space="0" w:color="000000"/>
              <w:left w:val="single" w:sz="4" w:space="0" w:color="000000"/>
              <w:bottom w:val="single" w:sz="4" w:space="0" w:color="auto"/>
            </w:tcBorders>
          </w:tcPr>
          <w:p w14:paraId="587B4E66" w14:textId="77777777" w:rsidR="00A11AF2" w:rsidRPr="00BE043F" w:rsidRDefault="00A11AF2">
            <w:pPr>
              <w:rPr>
                <w:bCs/>
              </w:rPr>
            </w:pPr>
            <w:r w:rsidRPr="00BE043F">
              <w:rPr>
                <w:bCs/>
              </w:rPr>
              <w:t>Tauras 700 V</w:t>
            </w:r>
          </w:p>
        </w:tc>
        <w:tc>
          <w:tcPr>
            <w:tcW w:w="1701" w:type="dxa"/>
            <w:tcBorders>
              <w:top w:val="single" w:sz="4" w:space="0" w:color="000000"/>
              <w:left w:val="single" w:sz="4" w:space="0" w:color="000000"/>
              <w:bottom w:val="single" w:sz="4" w:space="0" w:color="auto"/>
            </w:tcBorders>
          </w:tcPr>
          <w:p w14:paraId="0D7B8E67" w14:textId="77777777" w:rsidR="00A11AF2" w:rsidRPr="00BE043F" w:rsidRDefault="00A11AF2">
            <w:pPr>
              <w:rPr>
                <w:bCs/>
              </w:rPr>
            </w:pPr>
            <w:r w:rsidRPr="00BE043F">
              <w:rPr>
                <w:bCs/>
              </w:rPr>
              <w:t>BN 317</w:t>
            </w:r>
          </w:p>
        </w:tc>
        <w:tc>
          <w:tcPr>
            <w:tcW w:w="1985" w:type="dxa"/>
            <w:tcBorders>
              <w:top w:val="single" w:sz="4" w:space="0" w:color="000000"/>
              <w:left w:val="single" w:sz="4" w:space="0" w:color="000000"/>
              <w:bottom w:val="single" w:sz="4" w:space="0" w:color="auto"/>
            </w:tcBorders>
          </w:tcPr>
          <w:p w14:paraId="5812B5BF" w14:textId="77777777" w:rsidR="00A11AF2" w:rsidRPr="00BE043F" w:rsidRDefault="00A11AF2">
            <w:pPr>
              <w:rPr>
                <w:bCs/>
              </w:rPr>
            </w:pPr>
            <w:r w:rsidRPr="00BE043F">
              <w:rPr>
                <w:bCs/>
              </w:rPr>
              <w:t>2007</w:t>
            </w:r>
          </w:p>
        </w:tc>
        <w:tc>
          <w:tcPr>
            <w:tcW w:w="1417" w:type="dxa"/>
            <w:tcBorders>
              <w:top w:val="single" w:sz="4" w:space="0" w:color="000000"/>
              <w:left w:val="single" w:sz="4" w:space="0" w:color="000000"/>
              <w:bottom w:val="single" w:sz="4" w:space="0" w:color="auto"/>
            </w:tcBorders>
          </w:tcPr>
          <w:p w14:paraId="60D3404B" w14:textId="77777777" w:rsidR="00A11AF2" w:rsidRPr="00BE043F" w:rsidRDefault="00A11AF2">
            <w:pPr>
              <w:rPr>
                <w:bCs/>
              </w:rPr>
            </w:pPr>
          </w:p>
        </w:tc>
        <w:tc>
          <w:tcPr>
            <w:tcW w:w="2127" w:type="dxa"/>
            <w:tcBorders>
              <w:top w:val="single" w:sz="4" w:space="0" w:color="000000"/>
              <w:left w:val="single" w:sz="4" w:space="0" w:color="000000"/>
              <w:bottom w:val="single" w:sz="4" w:space="0" w:color="auto"/>
              <w:right w:val="single" w:sz="4" w:space="0" w:color="000000"/>
            </w:tcBorders>
          </w:tcPr>
          <w:p w14:paraId="23566A45" w14:textId="77777777" w:rsidR="00A11AF2" w:rsidRPr="00BE043F" w:rsidRDefault="00A11AF2">
            <w:pPr>
              <w:rPr>
                <w:bCs/>
              </w:rPr>
            </w:pPr>
          </w:p>
        </w:tc>
      </w:tr>
      <w:tr w:rsidR="00A11AF2" w:rsidRPr="00BE043F" w14:paraId="24C916CF" w14:textId="77777777">
        <w:trPr>
          <w:trHeight w:val="397"/>
        </w:trPr>
        <w:tc>
          <w:tcPr>
            <w:tcW w:w="2693" w:type="dxa"/>
            <w:tcBorders>
              <w:top w:val="single" w:sz="4" w:space="0" w:color="auto"/>
              <w:left w:val="single" w:sz="4" w:space="0" w:color="000000"/>
              <w:bottom w:val="single" w:sz="4" w:space="0" w:color="000000"/>
            </w:tcBorders>
          </w:tcPr>
          <w:p w14:paraId="00BE0F29" w14:textId="77777777" w:rsidR="00A11AF2" w:rsidRPr="00BE043F" w:rsidRDefault="00A11AF2">
            <w:pPr>
              <w:rPr>
                <w:bCs/>
              </w:rPr>
            </w:pPr>
            <w:proofErr w:type="spellStart"/>
            <w:r w:rsidRPr="00BE043F">
              <w:rPr>
                <w:bCs/>
              </w:rPr>
              <w:t>Olkora</w:t>
            </w:r>
            <w:proofErr w:type="spellEnd"/>
            <w:r w:rsidRPr="00BE043F">
              <w:rPr>
                <w:bCs/>
              </w:rPr>
              <w:t xml:space="preserve"> VP-750</w:t>
            </w:r>
          </w:p>
        </w:tc>
        <w:tc>
          <w:tcPr>
            <w:tcW w:w="1701" w:type="dxa"/>
            <w:tcBorders>
              <w:top w:val="single" w:sz="4" w:space="0" w:color="auto"/>
              <w:left w:val="single" w:sz="4" w:space="0" w:color="000000"/>
              <w:bottom w:val="single" w:sz="4" w:space="0" w:color="000000"/>
            </w:tcBorders>
          </w:tcPr>
          <w:p w14:paraId="165852F1" w14:textId="77777777" w:rsidR="00A11AF2" w:rsidRPr="00BE043F" w:rsidRDefault="00A11AF2">
            <w:pPr>
              <w:rPr>
                <w:bCs/>
              </w:rPr>
            </w:pPr>
            <w:r w:rsidRPr="00BE043F">
              <w:rPr>
                <w:bCs/>
              </w:rPr>
              <w:t>FG 502</w:t>
            </w:r>
          </w:p>
        </w:tc>
        <w:tc>
          <w:tcPr>
            <w:tcW w:w="1985" w:type="dxa"/>
            <w:tcBorders>
              <w:top w:val="single" w:sz="4" w:space="0" w:color="auto"/>
              <w:left w:val="single" w:sz="4" w:space="0" w:color="000000"/>
              <w:bottom w:val="single" w:sz="4" w:space="0" w:color="000000"/>
            </w:tcBorders>
          </w:tcPr>
          <w:p w14:paraId="5572A01F" w14:textId="77777777" w:rsidR="00A11AF2" w:rsidRPr="00BE043F" w:rsidRDefault="00A11AF2">
            <w:pPr>
              <w:rPr>
                <w:bCs/>
              </w:rPr>
            </w:pPr>
            <w:r w:rsidRPr="00BE043F">
              <w:rPr>
                <w:bCs/>
              </w:rPr>
              <w:t>2013</w:t>
            </w:r>
          </w:p>
        </w:tc>
        <w:tc>
          <w:tcPr>
            <w:tcW w:w="1417" w:type="dxa"/>
            <w:tcBorders>
              <w:top w:val="single" w:sz="4" w:space="0" w:color="auto"/>
              <w:left w:val="single" w:sz="4" w:space="0" w:color="000000"/>
              <w:bottom w:val="single" w:sz="4" w:space="0" w:color="000000"/>
            </w:tcBorders>
          </w:tcPr>
          <w:p w14:paraId="2975AFED" w14:textId="77777777" w:rsidR="00A11AF2" w:rsidRPr="00BE043F" w:rsidRDefault="00A11AF2">
            <w:pPr>
              <w:rPr>
                <w:bCs/>
              </w:rPr>
            </w:pPr>
          </w:p>
        </w:tc>
        <w:tc>
          <w:tcPr>
            <w:tcW w:w="2127" w:type="dxa"/>
            <w:tcBorders>
              <w:top w:val="single" w:sz="4" w:space="0" w:color="auto"/>
              <w:left w:val="single" w:sz="4" w:space="0" w:color="000000"/>
              <w:bottom w:val="single" w:sz="4" w:space="0" w:color="000000"/>
              <w:right w:val="single" w:sz="4" w:space="0" w:color="000000"/>
            </w:tcBorders>
          </w:tcPr>
          <w:p w14:paraId="22EACD0C" w14:textId="77777777" w:rsidR="00A11AF2" w:rsidRPr="00BE043F" w:rsidRDefault="00A11AF2">
            <w:pPr>
              <w:rPr>
                <w:bCs/>
              </w:rPr>
            </w:pPr>
          </w:p>
        </w:tc>
      </w:tr>
      <w:tr w:rsidR="00A11AF2" w:rsidRPr="00BE043F" w14:paraId="3B055F2A" w14:textId="77777777">
        <w:trPr>
          <w:trHeight w:val="397"/>
        </w:trPr>
        <w:tc>
          <w:tcPr>
            <w:tcW w:w="9923" w:type="dxa"/>
            <w:gridSpan w:val="5"/>
            <w:tcBorders>
              <w:top w:val="single" w:sz="4" w:space="0" w:color="000000"/>
              <w:left w:val="single" w:sz="4" w:space="0" w:color="000000"/>
              <w:bottom w:val="single" w:sz="4" w:space="0" w:color="000000"/>
              <w:right w:val="single" w:sz="4" w:space="0" w:color="000000"/>
            </w:tcBorders>
          </w:tcPr>
          <w:p w14:paraId="517CC7AF" w14:textId="77777777" w:rsidR="00A11AF2" w:rsidRPr="00BE043F" w:rsidRDefault="00A11AF2">
            <w:pPr>
              <w:jc w:val="center"/>
              <w:rPr>
                <w:bCs/>
              </w:rPr>
            </w:pPr>
            <w:bookmarkStart w:id="5" w:name="_Hlk90622839"/>
            <w:r w:rsidRPr="00BE043F">
              <w:rPr>
                <w:bCs/>
              </w:rPr>
              <w:t>UTENOJE</w:t>
            </w:r>
          </w:p>
        </w:tc>
      </w:tr>
      <w:tr w:rsidR="00A11AF2" w:rsidRPr="00BE043F" w14:paraId="7C7DB5EB" w14:textId="77777777">
        <w:trPr>
          <w:trHeight w:val="397"/>
        </w:trPr>
        <w:tc>
          <w:tcPr>
            <w:tcW w:w="2693" w:type="dxa"/>
            <w:tcBorders>
              <w:top w:val="single" w:sz="4" w:space="0" w:color="000000"/>
              <w:left w:val="single" w:sz="4" w:space="0" w:color="000000"/>
              <w:bottom w:val="single" w:sz="4" w:space="0" w:color="000000"/>
              <w:right w:val="single" w:sz="4" w:space="0" w:color="000000"/>
            </w:tcBorders>
          </w:tcPr>
          <w:p w14:paraId="582098E3" w14:textId="77777777" w:rsidR="00A11AF2" w:rsidRPr="00BE043F" w:rsidRDefault="00A11AF2">
            <w:pPr>
              <w:rPr>
                <w:bCs/>
              </w:rPr>
            </w:pPr>
            <w:proofErr w:type="spellStart"/>
            <w:r w:rsidRPr="00BE043F">
              <w:rPr>
                <w:bCs/>
              </w:rPr>
              <w:t>Olkora</w:t>
            </w:r>
            <w:proofErr w:type="spellEnd"/>
            <w:r w:rsidRPr="00BE043F">
              <w:rPr>
                <w:bCs/>
              </w:rPr>
              <w:t xml:space="preserve"> VP-750</w:t>
            </w:r>
          </w:p>
        </w:tc>
        <w:tc>
          <w:tcPr>
            <w:tcW w:w="1701" w:type="dxa"/>
            <w:tcBorders>
              <w:top w:val="single" w:sz="4" w:space="0" w:color="000000"/>
              <w:left w:val="single" w:sz="4" w:space="0" w:color="000000"/>
              <w:bottom w:val="single" w:sz="4" w:space="0" w:color="000000"/>
              <w:right w:val="single" w:sz="4" w:space="0" w:color="000000"/>
            </w:tcBorders>
          </w:tcPr>
          <w:p w14:paraId="75961301" w14:textId="77777777" w:rsidR="00A11AF2" w:rsidRPr="00BE043F" w:rsidRDefault="00A11AF2">
            <w:pPr>
              <w:rPr>
                <w:bCs/>
              </w:rPr>
            </w:pPr>
            <w:r w:rsidRPr="00BE043F">
              <w:rPr>
                <w:bCs/>
              </w:rPr>
              <w:t>FG 496</w:t>
            </w:r>
          </w:p>
        </w:tc>
        <w:tc>
          <w:tcPr>
            <w:tcW w:w="1985" w:type="dxa"/>
            <w:tcBorders>
              <w:top w:val="single" w:sz="4" w:space="0" w:color="000000"/>
              <w:left w:val="single" w:sz="4" w:space="0" w:color="000000"/>
              <w:bottom w:val="single" w:sz="4" w:space="0" w:color="000000"/>
              <w:right w:val="single" w:sz="4" w:space="0" w:color="000000"/>
            </w:tcBorders>
          </w:tcPr>
          <w:p w14:paraId="196405B3" w14:textId="77777777" w:rsidR="00A11AF2" w:rsidRPr="00BE043F" w:rsidRDefault="00A11AF2">
            <w:pPr>
              <w:rPr>
                <w:bCs/>
              </w:rPr>
            </w:pPr>
            <w:r w:rsidRPr="00BE043F">
              <w:rPr>
                <w:bCs/>
              </w:rPr>
              <w:t>2013</w:t>
            </w:r>
          </w:p>
        </w:tc>
        <w:tc>
          <w:tcPr>
            <w:tcW w:w="1417" w:type="dxa"/>
            <w:tcBorders>
              <w:top w:val="single" w:sz="4" w:space="0" w:color="000000"/>
              <w:left w:val="single" w:sz="4" w:space="0" w:color="000000"/>
              <w:bottom w:val="single" w:sz="4" w:space="0" w:color="000000"/>
              <w:right w:val="single" w:sz="4" w:space="0" w:color="000000"/>
            </w:tcBorders>
            <w:vAlign w:val="center"/>
          </w:tcPr>
          <w:p w14:paraId="2D3B7314" w14:textId="77777777" w:rsidR="00A11AF2" w:rsidRPr="00BE043F" w:rsidRDefault="00A11AF2">
            <w:pPr>
              <w:rPr>
                <w:bCs/>
              </w:rPr>
            </w:pPr>
          </w:p>
        </w:tc>
        <w:tc>
          <w:tcPr>
            <w:tcW w:w="2127" w:type="dxa"/>
            <w:tcBorders>
              <w:top w:val="single" w:sz="4" w:space="0" w:color="000000"/>
              <w:left w:val="single" w:sz="4" w:space="0" w:color="000000"/>
              <w:bottom w:val="single" w:sz="4" w:space="0" w:color="000000"/>
              <w:right w:val="single" w:sz="4" w:space="0" w:color="000000"/>
            </w:tcBorders>
          </w:tcPr>
          <w:p w14:paraId="5CBA91F1" w14:textId="77777777" w:rsidR="00A11AF2" w:rsidRPr="00BE043F" w:rsidRDefault="00A11AF2">
            <w:pPr>
              <w:rPr>
                <w:bCs/>
              </w:rPr>
            </w:pPr>
          </w:p>
        </w:tc>
      </w:tr>
      <w:tr w:rsidR="00A11AF2" w:rsidRPr="00BE043F" w14:paraId="05E14A70" w14:textId="77777777">
        <w:trPr>
          <w:trHeight w:val="397"/>
        </w:trPr>
        <w:tc>
          <w:tcPr>
            <w:tcW w:w="2693" w:type="dxa"/>
            <w:tcBorders>
              <w:top w:val="single" w:sz="4" w:space="0" w:color="000000"/>
              <w:left w:val="single" w:sz="4" w:space="0" w:color="000000"/>
              <w:bottom w:val="single" w:sz="4" w:space="0" w:color="000000"/>
            </w:tcBorders>
          </w:tcPr>
          <w:p w14:paraId="7DB903BC" w14:textId="77777777" w:rsidR="00A11AF2" w:rsidRPr="00BE043F" w:rsidRDefault="00A11AF2">
            <w:pPr>
              <w:rPr>
                <w:bCs/>
              </w:rPr>
            </w:pPr>
            <w:r w:rsidRPr="00BE043F">
              <w:rPr>
                <w:bCs/>
              </w:rPr>
              <w:t>Tauras 700V-2</w:t>
            </w:r>
          </w:p>
        </w:tc>
        <w:tc>
          <w:tcPr>
            <w:tcW w:w="1701" w:type="dxa"/>
            <w:tcBorders>
              <w:top w:val="single" w:sz="4" w:space="0" w:color="000000"/>
              <w:left w:val="single" w:sz="4" w:space="0" w:color="000000"/>
              <w:bottom w:val="single" w:sz="4" w:space="0" w:color="000000"/>
            </w:tcBorders>
          </w:tcPr>
          <w:p w14:paraId="3DD13DCE" w14:textId="77777777" w:rsidR="00A11AF2" w:rsidRPr="00BE043F" w:rsidRDefault="00A11AF2">
            <w:pPr>
              <w:rPr>
                <w:bCs/>
              </w:rPr>
            </w:pPr>
            <w:r w:rsidRPr="00BE043F">
              <w:rPr>
                <w:bCs/>
              </w:rPr>
              <w:t>BB 565</w:t>
            </w:r>
          </w:p>
        </w:tc>
        <w:tc>
          <w:tcPr>
            <w:tcW w:w="1985" w:type="dxa"/>
            <w:tcBorders>
              <w:top w:val="single" w:sz="4" w:space="0" w:color="000000"/>
              <w:left w:val="single" w:sz="4" w:space="0" w:color="000000"/>
              <w:bottom w:val="single" w:sz="4" w:space="0" w:color="000000"/>
            </w:tcBorders>
          </w:tcPr>
          <w:p w14:paraId="1F3CE114" w14:textId="77777777" w:rsidR="00A11AF2" w:rsidRPr="00BE043F" w:rsidRDefault="00A11AF2">
            <w:pPr>
              <w:rPr>
                <w:bCs/>
              </w:rPr>
            </w:pPr>
            <w:r w:rsidRPr="00BE043F">
              <w:rPr>
                <w:bCs/>
              </w:rPr>
              <w:t>2006</w:t>
            </w:r>
          </w:p>
        </w:tc>
        <w:tc>
          <w:tcPr>
            <w:tcW w:w="1417" w:type="dxa"/>
            <w:tcBorders>
              <w:top w:val="single" w:sz="4" w:space="0" w:color="000000"/>
              <w:left w:val="single" w:sz="4" w:space="0" w:color="000000"/>
              <w:bottom w:val="single" w:sz="4" w:space="0" w:color="000000"/>
            </w:tcBorders>
          </w:tcPr>
          <w:p w14:paraId="7D937C8D" w14:textId="77777777" w:rsidR="00A11AF2" w:rsidRPr="00BE043F" w:rsidRDefault="00A11AF2">
            <w:pPr>
              <w:rPr>
                <w:bCs/>
              </w:rPr>
            </w:pPr>
          </w:p>
        </w:tc>
        <w:tc>
          <w:tcPr>
            <w:tcW w:w="2127" w:type="dxa"/>
            <w:tcBorders>
              <w:top w:val="single" w:sz="4" w:space="0" w:color="000000"/>
              <w:left w:val="single" w:sz="4" w:space="0" w:color="000000"/>
              <w:bottom w:val="single" w:sz="4" w:space="0" w:color="000000"/>
              <w:right w:val="single" w:sz="4" w:space="0" w:color="000000"/>
            </w:tcBorders>
          </w:tcPr>
          <w:p w14:paraId="1E1E2795" w14:textId="77777777" w:rsidR="00A11AF2" w:rsidRPr="00BE043F" w:rsidRDefault="00A11AF2">
            <w:pPr>
              <w:rPr>
                <w:bCs/>
              </w:rPr>
            </w:pPr>
          </w:p>
        </w:tc>
      </w:tr>
      <w:tr w:rsidR="00A11AF2" w:rsidRPr="00BE043F" w14:paraId="7A1E40CD" w14:textId="77777777">
        <w:trPr>
          <w:trHeight w:val="397"/>
        </w:trPr>
        <w:tc>
          <w:tcPr>
            <w:tcW w:w="9923" w:type="dxa"/>
            <w:gridSpan w:val="5"/>
            <w:tcBorders>
              <w:top w:val="single" w:sz="4" w:space="0" w:color="000000"/>
              <w:left w:val="single" w:sz="4" w:space="0" w:color="000000"/>
              <w:bottom w:val="single" w:sz="4" w:space="0" w:color="000000"/>
              <w:right w:val="single" w:sz="4" w:space="0" w:color="000000"/>
            </w:tcBorders>
            <w:vAlign w:val="center"/>
          </w:tcPr>
          <w:p w14:paraId="2EF14CDB" w14:textId="77777777" w:rsidR="00A11AF2" w:rsidRPr="00BE043F" w:rsidRDefault="00A11AF2">
            <w:pPr>
              <w:jc w:val="center"/>
              <w:rPr>
                <w:bCs/>
              </w:rPr>
            </w:pPr>
            <w:r w:rsidRPr="00BE043F">
              <w:rPr>
                <w:bCs/>
              </w:rPr>
              <w:t>KAUNE</w:t>
            </w:r>
          </w:p>
        </w:tc>
      </w:tr>
      <w:tr w:rsidR="00A11AF2" w:rsidRPr="00BE043F" w14:paraId="427B3C72" w14:textId="77777777">
        <w:trPr>
          <w:trHeight w:val="397"/>
        </w:trPr>
        <w:tc>
          <w:tcPr>
            <w:tcW w:w="2693" w:type="dxa"/>
            <w:tcBorders>
              <w:top w:val="single" w:sz="4" w:space="0" w:color="000000"/>
              <w:left w:val="single" w:sz="4" w:space="0" w:color="000000"/>
              <w:bottom w:val="single" w:sz="4" w:space="0" w:color="000000"/>
            </w:tcBorders>
          </w:tcPr>
          <w:p w14:paraId="75A8F11B" w14:textId="77777777" w:rsidR="00A11AF2" w:rsidRPr="00BE043F" w:rsidRDefault="00A11AF2">
            <w:pPr>
              <w:rPr>
                <w:bCs/>
              </w:rPr>
            </w:pPr>
            <w:bookmarkStart w:id="6" w:name="_Hlk90624022"/>
            <w:bookmarkEnd w:id="5"/>
            <w:proofErr w:type="spellStart"/>
            <w:r w:rsidRPr="00BE043F">
              <w:rPr>
                <w:bCs/>
              </w:rPr>
              <w:t>Olkora</w:t>
            </w:r>
            <w:proofErr w:type="spellEnd"/>
            <w:r w:rsidRPr="00BE043F">
              <w:rPr>
                <w:bCs/>
              </w:rPr>
              <w:t xml:space="preserve"> VP-750</w:t>
            </w:r>
          </w:p>
        </w:tc>
        <w:tc>
          <w:tcPr>
            <w:tcW w:w="1701" w:type="dxa"/>
            <w:tcBorders>
              <w:top w:val="single" w:sz="4" w:space="0" w:color="000000"/>
              <w:left w:val="single" w:sz="4" w:space="0" w:color="000000"/>
              <w:bottom w:val="single" w:sz="4" w:space="0" w:color="000000"/>
            </w:tcBorders>
          </w:tcPr>
          <w:p w14:paraId="6D3683BB" w14:textId="77777777" w:rsidR="00A11AF2" w:rsidRPr="00BE043F" w:rsidRDefault="00A11AF2">
            <w:pPr>
              <w:rPr>
                <w:bCs/>
              </w:rPr>
            </w:pPr>
            <w:r w:rsidRPr="00BE043F">
              <w:rPr>
                <w:bCs/>
              </w:rPr>
              <w:t>FG 497</w:t>
            </w:r>
          </w:p>
        </w:tc>
        <w:tc>
          <w:tcPr>
            <w:tcW w:w="1985" w:type="dxa"/>
            <w:tcBorders>
              <w:top w:val="single" w:sz="4" w:space="0" w:color="000000"/>
              <w:left w:val="single" w:sz="4" w:space="0" w:color="000000"/>
              <w:bottom w:val="single" w:sz="4" w:space="0" w:color="000000"/>
            </w:tcBorders>
          </w:tcPr>
          <w:p w14:paraId="5F687E90" w14:textId="77777777" w:rsidR="00A11AF2" w:rsidRPr="00BE043F" w:rsidRDefault="00A11AF2">
            <w:pPr>
              <w:rPr>
                <w:bCs/>
              </w:rPr>
            </w:pPr>
            <w:r w:rsidRPr="00BE043F">
              <w:rPr>
                <w:bCs/>
              </w:rPr>
              <w:t>2013</w:t>
            </w:r>
          </w:p>
        </w:tc>
        <w:tc>
          <w:tcPr>
            <w:tcW w:w="1417" w:type="dxa"/>
            <w:tcBorders>
              <w:top w:val="single" w:sz="4" w:space="0" w:color="000000"/>
              <w:left w:val="single" w:sz="4" w:space="0" w:color="000000"/>
              <w:bottom w:val="single" w:sz="4" w:space="0" w:color="000000"/>
            </w:tcBorders>
          </w:tcPr>
          <w:p w14:paraId="46CC4E3A" w14:textId="77777777" w:rsidR="00A11AF2" w:rsidRPr="00BE043F" w:rsidRDefault="00A11AF2">
            <w:pPr>
              <w:rPr>
                <w:bCs/>
              </w:rPr>
            </w:pPr>
          </w:p>
        </w:tc>
        <w:tc>
          <w:tcPr>
            <w:tcW w:w="2127" w:type="dxa"/>
            <w:tcBorders>
              <w:top w:val="single" w:sz="4" w:space="0" w:color="000000"/>
              <w:left w:val="single" w:sz="4" w:space="0" w:color="000000"/>
              <w:bottom w:val="single" w:sz="4" w:space="0" w:color="000000"/>
              <w:right w:val="single" w:sz="4" w:space="0" w:color="000000"/>
            </w:tcBorders>
          </w:tcPr>
          <w:p w14:paraId="26E1E0D6" w14:textId="77777777" w:rsidR="00A11AF2" w:rsidRPr="00BE043F" w:rsidRDefault="00A11AF2">
            <w:pPr>
              <w:rPr>
                <w:bCs/>
              </w:rPr>
            </w:pPr>
          </w:p>
        </w:tc>
      </w:tr>
      <w:bookmarkEnd w:id="6"/>
      <w:tr w:rsidR="00A11AF2" w:rsidRPr="00BE043F" w14:paraId="590B57F2" w14:textId="77777777">
        <w:trPr>
          <w:trHeight w:val="397"/>
        </w:trPr>
        <w:tc>
          <w:tcPr>
            <w:tcW w:w="9923" w:type="dxa"/>
            <w:gridSpan w:val="5"/>
            <w:tcBorders>
              <w:top w:val="single" w:sz="4" w:space="0" w:color="000000"/>
              <w:left w:val="single" w:sz="4" w:space="0" w:color="000000"/>
              <w:bottom w:val="single" w:sz="4" w:space="0" w:color="000000"/>
              <w:right w:val="single" w:sz="4" w:space="0" w:color="000000"/>
            </w:tcBorders>
          </w:tcPr>
          <w:p w14:paraId="0CCABEEE" w14:textId="20211A9E" w:rsidR="00A11AF2" w:rsidRPr="00BE043F" w:rsidRDefault="00A11AF2">
            <w:pPr>
              <w:rPr>
                <w:bCs/>
              </w:rPr>
            </w:pPr>
            <w:r w:rsidRPr="00BE043F">
              <w:rPr>
                <w:bCs/>
              </w:rPr>
              <w:t xml:space="preserve">                                                                         MARIJAMPOLĖ</w:t>
            </w:r>
            <w:r w:rsidR="001859E7">
              <w:rPr>
                <w:bCs/>
              </w:rPr>
              <w:t>JE</w:t>
            </w:r>
          </w:p>
        </w:tc>
      </w:tr>
      <w:tr w:rsidR="00A11AF2" w:rsidRPr="00BE043F" w14:paraId="5DDAB1F8" w14:textId="77777777">
        <w:trPr>
          <w:trHeight w:val="397"/>
        </w:trPr>
        <w:tc>
          <w:tcPr>
            <w:tcW w:w="2693" w:type="dxa"/>
            <w:tcBorders>
              <w:top w:val="single" w:sz="4" w:space="0" w:color="000000"/>
              <w:left w:val="single" w:sz="4" w:space="0" w:color="000000"/>
              <w:bottom w:val="single" w:sz="4" w:space="0" w:color="000000"/>
            </w:tcBorders>
          </w:tcPr>
          <w:p w14:paraId="2339D48E" w14:textId="77777777" w:rsidR="00A11AF2" w:rsidRPr="00BE043F" w:rsidRDefault="00A11AF2">
            <w:pPr>
              <w:rPr>
                <w:bCs/>
              </w:rPr>
            </w:pPr>
            <w:proofErr w:type="spellStart"/>
            <w:r w:rsidRPr="00BE043F">
              <w:rPr>
                <w:bCs/>
              </w:rPr>
              <w:t>Olkora</w:t>
            </w:r>
            <w:proofErr w:type="spellEnd"/>
            <w:r w:rsidRPr="00BE043F">
              <w:rPr>
                <w:bCs/>
              </w:rPr>
              <w:t xml:space="preserve"> VP-750</w:t>
            </w:r>
          </w:p>
        </w:tc>
        <w:tc>
          <w:tcPr>
            <w:tcW w:w="1701" w:type="dxa"/>
            <w:tcBorders>
              <w:top w:val="single" w:sz="4" w:space="0" w:color="000000"/>
              <w:left w:val="single" w:sz="4" w:space="0" w:color="000000"/>
              <w:bottom w:val="single" w:sz="4" w:space="0" w:color="000000"/>
            </w:tcBorders>
          </w:tcPr>
          <w:p w14:paraId="7C9C05CD" w14:textId="77777777" w:rsidR="00A11AF2" w:rsidRPr="00BE043F" w:rsidRDefault="00A11AF2">
            <w:pPr>
              <w:rPr>
                <w:bCs/>
              </w:rPr>
            </w:pPr>
            <w:r w:rsidRPr="00BE043F">
              <w:rPr>
                <w:bCs/>
              </w:rPr>
              <w:t>FG 499</w:t>
            </w:r>
          </w:p>
        </w:tc>
        <w:tc>
          <w:tcPr>
            <w:tcW w:w="1985" w:type="dxa"/>
            <w:tcBorders>
              <w:top w:val="single" w:sz="4" w:space="0" w:color="000000"/>
              <w:left w:val="single" w:sz="4" w:space="0" w:color="000000"/>
              <w:bottom w:val="single" w:sz="4" w:space="0" w:color="000000"/>
            </w:tcBorders>
          </w:tcPr>
          <w:p w14:paraId="08978ED9" w14:textId="77777777" w:rsidR="00A11AF2" w:rsidRPr="00BE043F" w:rsidRDefault="00A11AF2">
            <w:pPr>
              <w:rPr>
                <w:bCs/>
              </w:rPr>
            </w:pPr>
            <w:r w:rsidRPr="00BE043F">
              <w:rPr>
                <w:bCs/>
              </w:rPr>
              <w:t>2013</w:t>
            </w:r>
          </w:p>
        </w:tc>
        <w:tc>
          <w:tcPr>
            <w:tcW w:w="1417" w:type="dxa"/>
            <w:tcBorders>
              <w:top w:val="single" w:sz="4" w:space="0" w:color="000000"/>
              <w:left w:val="single" w:sz="4" w:space="0" w:color="000000"/>
              <w:bottom w:val="single" w:sz="4" w:space="0" w:color="000000"/>
            </w:tcBorders>
          </w:tcPr>
          <w:p w14:paraId="394FDA99" w14:textId="77777777" w:rsidR="00A11AF2" w:rsidRPr="00BE043F" w:rsidRDefault="00A11AF2">
            <w:pPr>
              <w:rPr>
                <w:bCs/>
              </w:rPr>
            </w:pPr>
          </w:p>
        </w:tc>
        <w:tc>
          <w:tcPr>
            <w:tcW w:w="2127" w:type="dxa"/>
            <w:tcBorders>
              <w:top w:val="single" w:sz="4" w:space="0" w:color="000000"/>
              <w:left w:val="single" w:sz="4" w:space="0" w:color="000000"/>
              <w:bottom w:val="single" w:sz="4" w:space="0" w:color="000000"/>
              <w:right w:val="single" w:sz="4" w:space="0" w:color="000000"/>
            </w:tcBorders>
          </w:tcPr>
          <w:p w14:paraId="4781E929" w14:textId="77777777" w:rsidR="00A11AF2" w:rsidRPr="00BE043F" w:rsidRDefault="00A11AF2">
            <w:pPr>
              <w:rPr>
                <w:bCs/>
              </w:rPr>
            </w:pPr>
          </w:p>
        </w:tc>
      </w:tr>
      <w:tr w:rsidR="00A11AF2" w:rsidRPr="00BE043F" w14:paraId="1EE77EB6" w14:textId="77777777">
        <w:trPr>
          <w:trHeight w:val="397"/>
        </w:trPr>
        <w:tc>
          <w:tcPr>
            <w:tcW w:w="9923" w:type="dxa"/>
            <w:gridSpan w:val="5"/>
            <w:tcBorders>
              <w:top w:val="single" w:sz="4" w:space="0" w:color="000000"/>
              <w:left w:val="single" w:sz="4" w:space="0" w:color="000000"/>
              <w:bottom w:val="single" w:sz="4" w:space="0" w:color="000000"/>
              <w:right w:val="single" w:sz="4" w:space="0" w:color="000000"/>
            </w:tcBorders>
          </w:tcPr>
          <w:p w14:paraId="29EA5C66" w14:textId="18EA54C5" w:rsidR="00A11AF2" w:rsidRPr="00BE043F" w:rsidRDefault="00A11AF2">
            <w:pPr>
              <w:rPr>
                <w:bCs/>
              </w:rPr>
            </w:pPr>
            <w:r w:rsidRPr="00BE043F">
              <w:rPr>
                <w:bCs/>
              </w:rPr>
              <w:t xml:space="preserve">                                                                         </w:t>
            </w:r>
            <w:r w:rsidR="001859E7" w:rsidRPr="00BE043F">
              <w:rPr>
                <w:bCs/>
              </w:rPr>
              <w:t>ŠIAUL</w:t>
            </w:r>
            <w:r w:rsidR="001859E7">
              <w:rPr>
                <w:bCs/>
              </w:rPr>
              <w:t>IUOSE</w:t>
            </w:r>
          </w:p>
        </w:tc>
      </w:tr>
      <w:tr w:rsidR="00A11AF2" w:rsidRPr="00BE043F" w14:paraId="3400EB3F" w14:textId="77777777">
        <w:trPr>
          <w:trHeight w:val="397"/>
        </w:trPr>
        <w:tc>
          <w:tcPr>
            <w:tcW w:w="2693" w:type="dxa"/>
            <w:tcBorders>
              <w:top w:val="single" w:sz="4" w:space="0" w:color="000000"/>
              <w:left w:val="single" w:sz="4" w:space="0" w:color="000000"/>
              <w:bottom w:val="single" w:sz="4" w:space="0" w:color="000000"/>
            </w:tcBorders>
          </w:tcPr>
          <w:p w14:paraId="31F4D4CC" w14:textId="77777777" w:rsidR="00A11AF2" w:rsidRPr="00BE043F" w:rsidRDefault="00A11AF2">
            <w:pPr>
              <w:rPr>
                <w:bCs/>
              </w:rPr>
            </w:pPr>
            <w:proofErr w:type="spellStart"/>
            <w:r w:rsidRPr="00BE043F">
              <w:rPr>
                <w:bCs/>
              </w:rPr>
              <w:t>Olkora</w:t>
            </w:r>
            <w:proofErr w:type="spellEnd"/>
            <w:r w:rsidRPr="00BE043F">
              <w:rPr>
                <w:bCs/>
              </w:rPr>
              <w:t xml:space="preserve"> VP-750</w:t>
            </w:r>
          </w:p>
        </w:tc>
        <w:tc>
          <w:tcPr>
            <w:tcW w:w="1701" w:type="dxa"/>
            <w:tcBorders>
              <w:top w:val="single" w:sz="4" w:space="0" w:color="000000"/>
              <w:left w:val="single" w:sz="4" w:space="0" w:color="000000"/>
              <w:bottom w:val="single" w:sz="4" w:space="0" w:color="000000"/>
            </w:tcBorders>
          </w:tcPr>
          <w:p w14:paraId="1894774B" w14:textId="77777777" w:rsidR="00A11AF2" w:rsidRPr="00BE043F" w:rsidRDefault="00A11AF2">
            <w:pPr>
              <w:rPr>
                <w:bCs/>
              </w:rPr>
            </w:pPr>
            <w:r w:rsidRPr="00BE043F">
              <w:rPr>
                <w:bCs/>
              </w:rPr>
              <w:t>FG 498</w:t>
            </w:r>
          </w:p>
        </w:tc>
        <w:tc>
          <w:tcPr>
            <w:tcW w:w="1985" w:type="dxa"/>
            <w:tcBorders>
              <w:top w:val="single" w:sz="4" w:space="0" w:color="000000"/>
              <w:left w:val="single" w:sz="4" w:space="0" w:color="000000"/>
              <w:bottom w:val="single" w:sz="4" w:space="0" w:color="000000"/>
            </w:tcBorders>
          </w:tcPr>
          <w:p w14:paraId="12B14247" w14:textId="77777777" w:rsidR="00A11AF2" w:rsidRPr="00BE043F" w:rsidRDefault="00A11AF2">
            <w:pPr>
              <w:rPr>
                <w:bCs/>
              </w:rPr>
            </w:pPr>
            <w:r w:rsidRPr="00BE043F">
              <w:rPr>
                <w:bCs/>
              </w:rPr>
              <w:t>2013</w:t>
            </w:r>
          </w:p>
        </w:tc>
        <w:tc>
          <w:tcPr>
            <w:tcW w:w="1417" w:type="dxa"/>
            <w:tcBorders>
              <w:top w:val="single" w:sz="4" w:space="0" w:color="000000"/>
              <w:left w:val="single" w:sz="4" w:space="0" w:color="000000"/>
              <w:bottom w:val="single" w:sz="4" w:space="0" w:color="000000"/>
            </w:tcBorders>
          </w:tcPr>
          <w:p w14:paraId="354862F4" w14:textId="77777777" w:rsidR="00A11AF2" w:rsidRPr="00BE043F" w:rsidRDefault="00A11AF2">
            <w:pPr>
              <w:rPr>
                <w:bCs/>
              </w:rPr>
            </w:pPr>
          </w:p>
        </w:tc>
        <w:tc>
          <w:tcPr>
            <w:tcW w:w="2127" w:type="dxa"/>
            <w:tcBorders>
              <w:top w:val="single" w:sz="4" w:space="0" w:color="000000"/>
              <w:left w:val="single" w:sz="4" w:space="0" w:color="000000"/>
              <w:bottom w:val="single" w:sz="4" w:space="0" w:color="000000"/>
              <w:right w:val="single" w:sz="4" w:space="0" w:color="000000"/>
            </w:tcBorders>
          </w:tcPr>
          <w:p w14:paraId="3508F738" w14:textId="77777777" w:rsidR="00A11AF2" w:rsidRPr="00BE043F" w:rsidRDefault="00A11AF2">
            <w:pPr>
              <w:rPr>
                <w:bCs/>
              </w:rPr>
            </w:pPr>
          </w:p>
        </w:tc>
      </w:tr>
      <w:tr w:rsidR="00A11AF2" w:rsidRPr="00BE043F" w14:paraId="1877F61E" w14:textId="77777777">
        <w:trPr>
          <w:trHeight w:val="397"/>
        </w:trPr>
        <w:tc>
          <w:tcPr>
            <w:tcW w:w="9923" w:type="dxa"/>
            <w:gridSpan w:val="5"/>
            <w:tcBorders>
              <w:top w:val="single" w:sz="4" w:space="0" w:color="000000"/>
              <w:left w:val="single" w:sz="4" w:space="0" w:color="000000"/>
              <w:bottom w:val="single" w:sz="4" w:space="0" w:color="000000"/>
              <w:right w:val="single" w:sz="4" w:space="0" w:color="000000"/>
            </w:tcBorders>
          </w:tcPr>
          <w:p w14:paraId="224DA9CE" w14:textId="77777777" w:rsidR="00A11AF2" w:rsidRPr="00BE043F" w:rsidRDefault="00A11AF2">
            <w:pPr>
              <w:jc w:val="center"/>
              <w:rPr>
                <w:bCs/>
              </w:rPr>
            </w:pPr>
            <w:r w:rsidRPr="00BE043F">
              <w:rPr>
                <w:bCs/>
              </w:rPr>
              <w:t>ALYTUJE</w:t>
            </w:r>
          </w:p>
        </w:tc>
      </w:tr>
      <w:tr w:rsidR="00A11AF2" w:rsidRPr="00BE043F" w14:paraId="13C20C76" w14:textId="77777777">
        <w:trPr>
          <w:trHeight w:val="397"/>
        </w:trPr>
        <w:tc>
          <w:tcPr>
            <w:tcW w:w="2693" w:type="dxa"/>
            <w:tcBorders>
              <w:top w:val="single" w:sz="4" w:space="0" w:color="000000"/>
              <w:left w:val="single" w:sz="4" w:space="0" w:color="000000"/>
              <w:bottom w:val="single" w:sz="4" w:space="0" w:color="000000"/>
              <w:right w:val="single" w:sz="4" w:space="0" w:color="000000"/>
            </w:tcBorders>
          </w:tcPr>
          <w:p w14:paraId="4D298BCE" w14:textId="77777777" w:rsidR="00A11AF2" w:rsidRPr="00BE043F" w:rsidRDefault="00A11AF2">
            <w:pPr>
              <w:rPr>
                <w:bCs/>
              </w:rPr>
            </w:pPr>
            <w:proofErr w:type="spellStart"/>
            <w:r w:rsidRPr="00BE043F">
              <w:rPr>
                <w:bCs/>
              </w:rPr>
              <w:t>Olkora</w:t>
            </w:r>
            <w:proofErr w:type="spellEnd"/>
            <w:r w:rsidRPr="00BE043F">
              <w:rPr>
                <w:bCs/>
              </w:rPr>
              <w:t xml:space="preserve"> VP-750</w:t>
            </w:r>
          </w:p>
        </w:tc>
        <w:tc>
          <w:tcPr>
            <w:tcW w:w="1701" w:type="dxa"/>
            <w:tcBorders>
              <w:top w:val="single" w:sz="4" w:space="0" w:color="000000"/>
              <w:left w:val="single" w:sz="4" w:space="0" w:color="000000"/>
              <w:bottom w:val="single" w:sz="4" w:space="0" w:color="000000"/>
              <w:right w:val="single" w:sz="4" w:space="0" w:color="000000"/>
            </w:tcBorders>
          </w:tcPr>
          <w:p w14:paraId="4DE52C6F" w14:textId="77777777" w:rsidR="00A11AF2" w:rsidRPr="00BE043F" w:rsidRDefault="00A11AF2">
            <w:pPr>
              <w:rPr>
                <w:bCs/>
              </w:rPr>
            </w:pPr>
            <w:r w:rsidRPr="00BE043F">
              <w:rPr>
                <w:bCs/>
              </w:rPr>
              <w:t>FG 550</w:t>
            </w:r>
          </w:p>
        </w:tc>
        <w:tc>
          <w:tcPr>
            <w:tcW w:w="1985" w:type="dxa"/>
            <w:tcBorders>
              <w:top w:val="single" w:sz="4" w:space="0" w:color="000000"/>
              <w:left w:val="single" w:sz="4" w:space="0" w:color="000000"/>
              <w:bottom w:val="single" w:sz="4" w:space="0" w:color="000000"/>
              <w:right w:val="single" w:sz="4" w:space="0" w:color="000000"/>
            </w:tcBorders>
          </w:tcPr>
          <w:p w14:paraId="6BE68CEB" w14:textId="77777777" w:rsidR="00A11AF2" w:rsidRPr="00BE043F" w:rsidRDefault="00A11AF2">
            <w:pPr>
              <w:rPr>
                <w:bCs/>
              </w:rPr>
            </w:pPr>
            <w:r w:rsidRPr="00BE043F">
              <w:rPr>
                <w:bCs/>
              </w:rPr>
              <w:t>2013</w:t>
            </w:r>
          </w:p>
        </w:tc>
        <w:tc>
          <w:tcPr>
            <w:tcW w:w="1417" w:type="dxa"/>
            <w:tcBorders>
              <w:top w:val="single" w:sz="4" w:space="0" w:color="000000"/>
              <w:left w:val="single" w:sz="4" w:space="0" w:color="000000"/>
              <w:bottom w:val="single" w:sz="4" w:space="0" w:color="000000"/>
              <w:right w:val="single" w:sz="4" w:space="0" w:color="000000"/>
            </w:tcBorders>
            <w:vAlign w:val="center"/>
          </w:tcPr>
          <w:p w14:paraId="06B8F11C" w14:textId="77777777" w:rsidR="00A11AF2" w:rsidRPr="00BE043F" w:rsidRDefault="00A11AF2">
            <w:pPr>
              <w:rPr>
                <w:bCs/>
              </w:rPr>
            </w:pPr>
          </w:p>
        </w:tc>
        <w:tc>
          <w:tcPr>
            <w:tcW w:w="2127" w:type="dxa"/>
            <w:tcBorders>
              <w:top w:val="single" w:sz="4" w:space="0" w:color="000000"/>
              <w:left w:val="single" w:sz="4" w:space="0" w:color="000000"/>
              <w:bottom w:val="single" w:sz="4" w:space="0" w:color="000000"/>
              <w:right w:val="single" w:sz="4" w:space="0" w:color="000000"/>
            </w:tcBorders>
          </w:tcPr>
          <w:p w14:paraId="00067BA5" w14:textId="77777777" w:rsidR="00A11AF2" w:rsidRPr="00BE043F" w:rsidRDefault="00A11AF2">
            <w:pPr>
              <w:rPr>
                <w:bCs/>
              </w:rPr>
            </w:pPr>
          </w:p>
        </w:tc>
      </w:tr>
      <w:tr w:rsidR="00A11AF2" w:rsidRPr="00BE043F" w14:paraId="4CA19652" w14:textId="77777777">
        <w:trPr>
          <w:trHeight w:val="397"/>
        </w:trPr>
        <w:tc>
          <w:tcPr>
            <w:tcW w:w="2693" w:type="dxa"/>
            <w:tcBorders>
              <w:top w:val="single" w:sz="4" w:space="0" w:color="000000"/>
              <w:left w:val="single" w:sz="4" w:space="0" w:color="000000"/>
              <w:bottom w:val="single" w:sz="4" w:space="0" w:color="000000"/>
            </w:tcBorders>
          </w:tcPr>
          <w:p w14:paraId="1664C218" w14:textId="77777777" w:rsidR="00A11AF2" w:rsidRPr="00BE043F" w:rsidRDefault="00A11AF2">
            <w:pPr>
              <w:rPr>
                <w:bCs/>
              </w:rPr>
            </w:pPr>
            <w:proofErr w:type="spellStart"/>
            <w:r w:rsidRPr="00BE043F">
              <w:rPr>
                <w:bCs/>
              </w:rPr>
              <w:t>Brenderup</w:t>
            </w:r>
            <w:proofErr w:type="spellEnd"/>
          </w:p>
        </w:tc>
        <w:tc>
          <w:tcPr>
            <w:tcW w:w="1701" w:type="dxa"/>
            <w:tcBorders>
              <w:top w:val="single" w:sz="4" w:space="0" w:color="000000"/>
              <w:left w:val="single" w:sz="4" w:space="0" w:color="000000"/>
              <w:bottom w:val="single" w:sz="4" w:space="0" w:color="000000"/>
            </w:tcBorders>
          </w:tcPr>
          <w:p w14:paraId="3276CED5" w14:textId="77777777" w:rsidR="00A11AF2" w:rsidRPr="00BE043F" w:rsidRDefault="00A11AF2">
            <w:pPr>
              <w:rPr>
                <w:bCs/>
              </w:rPr>
            </w:pPr>
            <w:r w:rsidRPr="00BE043F">
              <w:rPr>
                <w:bCs/>
              </w:rPr>
              <w:t>CL 764</w:t>
            </w:r>
          </w:p>
        </w:tc>
        <w:tc>
          <w:tcPr>
            <w:tcW w:w="1985" w:type="dxa"/>
            <w:tcBorders>
              <w:top w:val="single" w:sz="4" w:space="0" w:color="000000"/>
              <w:left w:val="single" w:sz="4" w:space="0" w:color="000000"/>
              <w:bottom w:val="single" w:sz="4" w:space="0" w:color="000000"/>
            </w:tcBorders>
          </w:tcPr>
          <w:p w14:paraId="12E986EF" w14:textId="77777777" w:rsidR="00A11AF2" w:rsidRPr="00BE043F" w:rsidRDefault="00A11AF2">
            <w:pPr>
              <w:rPr>
                <w:bCs/>
              </w:rPr>
            </w:pPr>
            <w:r w:rsidRPr="00BE043F">
              <w:rPr>
                <w:bCs/>
              </w:rPr>
              <w:t>2006</w:t>
            </w:r>
          </w:p>
        </w:tc>
        <w:tc>
          <w:tcPr>
            <w:tcW w:w="1417" w:type="dxa"/>
            <w:tcBorders>
              <w:top w:val="single" w:sz="4" w:space="0" w:color="000000"/>
              <w:left w:val="single" w:sz="4" w:space="0" w:color="000000"/>
              <w:bottom w:val="single" w:sz="4" w:space="0" w:color="000000"/>
            </w:tcBorders>
          </w:tcPr>
          <w:p w14:paraId="23EA4004" w14:textId="77777777" w:rsidR="00A11AF2" w:rsidRPr="00BE043F" w:rsidRDefault="00A11AF2">
            <w:pPr>
              <w:rPr>
                <w:bCs/>
              </w:rPr>
            </w:pPr>
          </w:p>
        </w:tc>
        <w:tc>
          <w:tcPr>
            <w:tcW w:w="2127" w:type="dxa"/>
            <w:tcBorders>
              <w:top w:val="single" w:sz="4" w:space="0" w:color="000000"/>
              <w:left w:val="single" w:sz="4" w:space="0" w:color="000000"/>
              <w:bottom w:val="single" w:sz="4" w:space="0" w:color="000000"/>
              <w:right w:val="single" w:sz="4" w:space="0" w:color="000000"/>
            </w:tcBorders>
          </w:tcPr>
          <w:p w14:paraId="6CA68DFA" w14:textId="77777777" w:rsidR="00A11AF2" w:rsidRPr="00BE043F" w:rsidRDefault="00A11AF2">
            <w:pPr>
              <w:rPr>
                <w:bCs/>
              </w:rPr>
            </w:pPr>
          </w:p>
        </w:tc>
      </w:tr>
    </w:tbl>
    <w:p w14:paraId="6E10B435" w14:textId="77777777" w:rsidR="00A11AF2" w:rsidRPr="00BE043F" w:rsidRDefault="00A11AF2" w:rsidP="00A11AF2">
      <w:pPr>
        <w:rPr>
          <w:b/>
          <w:bCs/>
        </w:rPr>
      </w:pPr>
    </w:p>
    <w:p w14:paraId="368F6CCD" w14:textId="77777777" w:rsidR="004D7FD8" w:rsidRPr="009113E9" w:rsidRDefault="004D7FD8" w:rsidP="008A220F">
      <w:pPr>
        <w:spacing w:after="0"/>
        <w:ind w:left="567" w:right="205"/>
        <w:jc w:val="center"/>
        <w:rPr>
          <w:bCs/>
        </w:rPr>
      </w:pPr>
    </w:p>
    <w:sectPr w:rsidR="004D7FD8" w:rsidRPr="009113E9" w:rsidSect="00F01F41">
      <w:pgSz w:w="11906" w:h="16838"/>
      <w:pgMar w:top="567" w:right="360" w:bottom="840" w:left="85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1E0BD" w14:textId="77777777" w:rsidR="00A41500" w:rsidRDefault="00A41500" w:rsidP="00925B49">
      <w:pPr>
        <w:spacing w:after="0" w:line="240" w:lineRule="auto"/>
      </w:pPr>
      <w:r>
        <w:separator/>
      </w:r>
    </w:p>
  </w:endnote>
  <w:endnote w:type="continuationSeparator" w:id="0">
    <w:p w14:paraId="2750821B" w14:textId="77777777" w:rsidR="00A41500" w:rsidRDefault="00A41500" w:rsidP="00925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Lucida Sans Unicode">
    <w:panose1 w:val="020B0602030504020204"/>
    <w:charset w:val="00"/>
    <w:family w:val="swiss"/>
    <w:pitch w:val="variable"/>
    <w:sig w:usb0="80000AFF" w:usb1="0000396B" w:usb2="00000000" w:usb3="00000000" w:csb0="000000B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D3973" w14:textId="77777777" w:rsidR="00A41500" w:rsidRDefault="00A41500" w:rsidP="00925B49">
      <w:pPr>
        <w:spacing w:after="0" w:line="240" w:lineRule="auto"/>
      </w:pPr>
      <w:r>
        <w:separator/>
      </w:r>
    </w:p>
  </w:footnote>
  <w:footnote w:type="continuationSeparator" w:id="0">
    <w:p w14:paraId="12E0226C" w14:textId="77777777" w:rsidR="00A41500" w:rsidRDefault="00A41500" w:rsidP="00925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b/>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pStyle w:val="Antrat1"/>
      <w:suff w:val="nothing"/>
      <w:lvlText w:val=""/>
      <w:lvlJc w:val="left"/>
      <w:pPr>
        <w:tabs>
          <w:tab w:val="num" w:pos="0"/>
        </w:tabs>
        <w:ind w:left="432" w:hanging="432"/>
      </w:pPr>
      <w:rPr>
        <w:b/>
      </w:rPr>
    </w:lvl>
    <w:lvl w:ilvl="1">
      <w:start w:val="1"/>
      <w:numFmt w:val="none"/>
      <w:pStyle w:val="Antrat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none"/>
      <w:pStyle w:val="Antrat3"/>
      <w:suff w:val="nothing"/>
      <w:lvlText w:val=""/>
      <w:lvlJc w:val="left"/>
      <w:pPr>
        <w:tabs>
          <w:tab w:val="num" w:pos="0"/>
        </w:tabs>
        <w:ind w:left="432" w:hanging="432"/>
      </w:pPr>
      <w:rPr>
        <w:rFonts w:ascii="Wingdings" w:hAnsi="Wingdings" w:cs="Wingdings"/>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D511D75"/>
    <w:multiLevelType w:val="hybridMultilevel"/>
    <w:tmpl w:val="9DB81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ED72D21"/>
    <w:multiLevelType w:val="multilevel"/>
    <w:tmpl w:val="F9BAFC5A"/>
    <w:lvl w:ilvl="0">
      <w:start w:val="1"/>
      <w:numFmt w:val="decimal"/>
      <w:lvlText w:val="%1."/>
      <w:lvlJc w:val="left"/>
      <w:pPr>
        <w:ind w:left="1068" w:hanging="360"/>
      </w:p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5" w15:restartNumberingAfterBreak="0">
    <w:nsid w:val="5AF40879"/>
    <w:multiLevelType w:val="hybridMultilevel"/>
    <w:tmpl w:val="8B20B254"/>
    <w:lvl w:ilvl="0" w:tplc="FFFFFFFF">
      <w:start w:val="1"/>
      <w:numFmt w:val="decimal"/>
      <w:lvlText w:val="%1."/>
      <w:lvlJc w:val="left"/>
      <w:pPr>
        <w:ind w:left="1135" w:hanging="360"/>
      </w:pPr>
      <w:rPr>
        <w:rFonts w:hint="default"/>
      </w:rPr>
    </w:lvl>
    <w:lvl w:ilvl="1" w:tplc="FFFFFFFF" w:tentative="1">
      <w:start w:val="1"/>
      <w:numFmt w:val="lowerLetter"/>
      <w:lvlText w:val="%2."/>
      <w:lvlJc w:val="left"/>
      <w:pPr>
        <w:ind w:left="1855" w:hanging="360"/>
      </w:pPr>
    </w:lvl>
    <w:lvl w:ilvl="2" w:tplc="FFFFFFFF" w:tentative="1">
      <w:start w:val="1"/>
      <w:numFmt w:val="lowerRoman"/>
      <w:lvlText w:val="%3."/>
      <w:lvlJc w:val="right"/>
      <w:pPr>
        <w:ind w:left="2575" w:hanging="180"/>
      </w:pPr>
    </w:lvl>
    <w:lvl w:ilvl="3" w:tplc="FFFFFFFF" w:tentative="1">
      <w:start w:val="1"/>
      <w:numFmt w:val="decimal"/>
      <w:lvlText w:val="%4."/>
      <w:lvlJc w:val="left"/>
      <w:pPr>
        <w:ind w:left="3295" w:hanging="360"/>
      </w:pPr>
    </w:lvl>
    <w:lvl w:ilvl="4" w:tplc="FFFFFFFF" w:tentative="1">
      <w:start w:val="1"/>
      <w:numFmt w:val="lowerLetter"/>
      <w:lvlText w:val="%5."/>
      <w:lvlJc w:val="left"/>
      <w:pPr>
        <w:ind w:left="4015" w:hanging="360"/>
      </w:pPr>
    </w:lvl>
    <w:lvl w:ilvl="5" w:tplc="FFFFFFFF" w:tentative="1">
      <w:start w:val="1"/>
      <w:numFmt w:val="lowerRoman"/>
      <w:lvlText w:val="%6."/>
      <w:lvlJc w:val="right"/>
      <w:pPr>
        <w:ind w:left="4735" w:hanging="180"/>
      </w:pPr>
    </w:lvl>
    <w:lvl w:ilvl="6" w:tplc="FFFFFFFF" w:tentative="1">
      <w:start w:val="1"/>
      <w:numFmt w:val="decimal"/>
      <w:lvlText w:val="%7."/>
      <w:lvlJc w:val="left"/>
      <w:pPr>
        <w:ind w:left="5455" w:hanging="360"/>
      </w:pPr>
    </w:lvl>
    <w:lvl w:ilvl="7" w:tplc="FFFFFFFF" w:tentative="1">
      <w:start w:val="1"/>
      <w:numFmt w:val="lowerLetter"/>
      <w:lvlText w:val="%8."/>
      <w:lvlJc w:val="left"/>
      <w:pPr>
        <w:ind w:left="6175" w:hanging="360"/>
      </w:pPr>
    </w:lvl>
    <w:lvl w:ilvl="8" w:tplc="FFFFFFFF" w:tentative="1">
      <w:start w:val="1"/>
      <w:numFmt w:val="lowerRoman"/>
      <w:lvlText w:val="%9."/>
      <w:lvlJc w:val="right"/>
      <w:pPr>
        <w:ind w:left="6895" w:hanging="180"/>
      </w:pPr>
    </w:lvl>
  </w:abstractNum>
  <w:abstractNum w:abstractNumId="6" w15:restartNumberingAfterBreak="0">
    <w:nsid w:val="68B95D4B"/>
    <w:multiLevelType w:val="multilevel"/>
    <w:tmpl w:val="D962436C"/>
    <w:lvl w:ilvl="0">
      <w:start w:val="1"/>
      <w:numFmt w:val="decimal"/>
      <w:lvlText w:val="%1."/>
      <w:lvlJc w:val="left"/>
      <w:pPr>
        <w:ind w:left="525" w:hanging="525"/>
      </w:pPr>
      <w:rPr>
        <w:rFonts w:eastAsia="SimSun" w:cs="Calibri" w:hint="default"/>
      </w:rPr>
    </w:lvl>
    <w:lvl w:ilvl="1">
      <w:start w:val="1"/>
      <w:numFmt w:val="decimal"/>
      <w:lvlText w:val="%1.%2."/>
      <w:lvlJc w:val="left"/>
      <w:pPr>
        <w:ind w:left="1005" w:hanging="525"/>
      </w:pPr>
      <w:rPr>
        <w:rFonts w:ascii="Times New Roman" w:eastAsia="SimSun" w:hAnsi="Times New Roman" w:cs="Times New Roman" w:hint="default"/>
        <w:sz w:val="24"/>
        <w:szCs w:val="24"/>
      </w:rPr>
    </w:lvl>
    <w:lvl w:ilvl="2">
      <w:start w:val="1"/>
      <w:numFmt w:val="decimal"/>
      <w:lvlText w:val="%1.%2.%3."/>
      <w:lvlJc w:val="left"/>
      <w:pPr>
        <w:ind w:left="1680" w:hanging="720"/>
      </w:pPr>
      <w:rPr>
        <w:rFonts w:eastAsia="SimSun" w:cs="Calibri" w:hint="default"/>
      </w:rPr>
    </w:lvl>
    <w:lvl w:ilvl="3">
      <w:start w:val="1"/>
      <w:numFmt w:val="decimal"/>
      <w:lvlText w:val="%1.%2.%3.%4."/>
      <w:lvlJc w:val="left"/>
      <w:pPr>
        <w:ind w:left="2160" w:hanging="720"/>
      </w:pPr>
      <w:rPr>
        <w:rFonts w:eastAsia="SimSun" w:cs="Calibri" w:hint="default"/>
      </w:rPr>
    </w:lvl>
    <w:lvl w:ilvl="4">
      <w:start w:val="1"/>
      <w:numFmt w:val="decimal"/>
      <w:lvlText w:val="%1.%2.%3.%4.%5."/>
      <w:lvlJc w:val="left"/>
      <w:pPr>
        <w:ind w:left="3000" w:hanging="1080"/>
      </w:pPr>
      <w:rPr>
        <w:rFonts w:eastAsia="SimSun" w:cs="Calibri" w:hint="default"/>
      </w:rPr>
    </w:lvl>
    <w:lvl w:ilvl="5">
      <w:start w:val="1"/>
      <w:numFmt w:val="decimal"/>
      <w:lvlText w:val="%1.%2.%3.%4.%5.%6."/>
      <w:lvlJc w:val="left"/>
      <w:pPr>
        <w:ind w:left="3480" w:hanging="1080"/>
      </w:pPr>
      <w:rPr>
        <w:rFonts w:eastAsia="SimSun" w:cs="Calibri" w:hint="default"/>
      </w:rPr>
    </w:lvl>
    <w:lvl w:ilvl="6">
      <w:start w:val="1"/>
      <w:numFmt w:val="decimal"/>
      <w:lvlText w:val="%1.%2.%3.%4.%5.%6.%7."/>
      <w:lvlJc w:val="left"/>
      <w:pPr>
        <w:ind w:left="4320" w:hanging="1440"/>
      </w:pPr>
      <w:rPr>
        <w:rFonts w:eastAsia="SimSun" w:cs="Calibri" w:hint="default"/>
      </w:rPr>
    </w:lvl>
    <w:lvl w:ilvl="7">
      <w:start w:val="1"/>
      <w:numFmt w:val="decimal"/>
      <w:lvlText w:val="%1.%2.%3.%4.%5.%6.%7.%8."/>
      <w:lvlJc w:val="left"/>
      <w:pPr>
        <w:ind w:left="4800" w:hanging="1440"/>
      </w:pPr>
      <w:rPr>
        <w:rFonts w:eastAsia="SimSun" w:cs="Calibri" w:hint="default"/>
      </w:rPr>
    </w:lvl>
    <w:lvl w:ilvl="8">
      <w:start w:val="1"/>
      <w:numFmt w:val="decimal"/>
      <w:lvlText w:val="%1.%2.%3.%4.%5.%6.%7.%8.%9."/>
      <w:lvlJc w:val="left"/>
      <w:pPr>
        <w:ind w:left="5640" w:hanging="1800"/>
      </w:pPr>
      <w:rPr>
        <w:rFonts w:eastAsia="SimSun" w:cs="Calibri" w:hint="default"/>
      </w:rPr>
    </w:lvl>
  </w:abstractNum>
  <w:abstractNum w:abstractNumId="7" w15:restartNumberingAfterBreak="0">
    <w:nsid w:val="6ED9543F"/>
    <w:multiLevelType w:val="hybridMultilevel"/>
    <w:tmpl w:val="ACAA6188"/>
    <w:lvl w:ilvl="0" w:tplc="11067CAE">
      <w:start w:val="3"/>
      <w:numFmt w:val="upperRoman"/>
      <w:lvlText w:val="%1."/>
      <w:lvlJc w:val="left"/>
      <w:pPr>
        <w:ind w:left="1789" w:hanging="72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8" w15:restartNumberingAfterBreak="0">
    <w:nsid w:val="76A614C2"/>
    <w:multiLevelType w:val="hybridMultilevel"/>
    <w:tmpl w:val="4D562986"/>
    <w:lvl w:ilvl="0" w:tplc="B7107FC6">
      <w:start w:val="1"/>
      <w:numFmt w:val="decimal"/>
      <w:lvlText w:val="%1."/>
      <w:lvlJc w:val="left"/>
      <w:pPr>
        <w:ind w:left="1211" w:hanging="360"/>
      </w:pPr>
      <w:rPr>
        <w:rFonts w:hint="default"/>
      </w:rPr>
    </w:lvl>
    <w:lvl w:ilvl="1" w:tplc="04270019" w:tentative="1">
      <w:start w:val="1"/>
      <w:numFmt w:val="lowerLetter"/>
      <w:lvlText w:val="%2."/>
      <w:lvlJc w:val="left"/>
      <w:pPr>
        <w:ind w:left="1855" w:hanging="360"/>
      </w:pPr>
    </w:lvl>
    <w:lvl w:ilvl="2" w:tplc="0427001B" w:tentative="1">
      <w:start w:val="1"/>
      <w:numFmt w:val="lowerRoman"/>
      <w:lvlText w:val="%3."/>
      <w:lvlJc w:val="right"/>
      <w:pPr>
        <w:ind w:left="2575" w:hanging="180"/>
      </w:pPr>
    </w:lvl>
    <w:lvl w:ilvl="3" w:tplc="0427000F" w:tentative="1">
      <w:start w:val="1"/>
      <w:numFmt w:val="decimal"/>
      <w:lvlText w:val="%4."/>
      <w:lvlJc w:val="left"/>
      <w:pPr>
        <w:ind w:left="3295" w:hanging="360"/>
      </w:pPr>
    </w:lvl>
    <w:lvl w:ilvl="4" w:tplc="04270019" w:tentative="1">
      <w:start w:val="1"/>
      <w:numFmt w:val="lowerLetter"/>
      <w:lvlText w:val="%5."/>
      <w:lvlJc w:val="left"/>
      <w:pPr>
        <w:ind w:left="4015" w:hanging="360"/>
      </w:pPr>
    </w:lvl>
    <w:lvl w:ilvl="5" w:tplc="0427001B" w:tentative="1">
      <w:start w:val="1"/>
      <w:numFmt w:val="lowerRoman"/>
      <w:lvlText w:val="%6."/>
      <w:lvlJc w:val="right"/>
      <w:pPr>
        <w:ind w:left="4735" w:hanging="180"/>
      </w:pPr>
    </w:lvl>
    <w:lvl w:ilvl="6" w:tplc="0427000F" w:tentative="1">
      <w:start w:val="1"/>
      <w:numFmt w:val="decimal"/>
      <w:lvlText w:val="%7."/>
      <w:lvlJc w:val="left"/>
      <w:pPr>
        <w:ind w:left="5455" w:hanging="360"/>
      </w:pPr>
    </w:lvl>
    <w:lvl w:ilvl="7" w:tplc="04270019" w:tentative="1">
      <w:start w:val="1"/>
      <w:numFmt w:val="lowerLetter"/>
      <w:lvlText w:val="%8."/>
      <w:lvlJc w:val="left"/>
      <w:pPr>
        <w:ind w:left="6175" w:hanging="360"/>
      </w:pPr>
    </w:lvl>
    <w:lvl w:ilvl="8" w:tplc="0427001B" w:tentative="1">
      <w:start w:val="1"/>
      <w:numFmt w:val="lowerRoman"/>
      <w:lvlText w:val="%9."/>
      <w:lvlJc w:val="right"/>
      <w:pPr>
        <w:ind w:left="6895" w:hanging="180"/>
      </w:pPr>
    </w:lvl>
  </w:abstractNum>
  <w:num w:numId="1" w16cid:durableId="863397668">
    <w:abstractNumId w:val="0"/>
  </w:num>
  <w:num w:numId="2" w16cid:durableId="40982566">
    <w:abstractNumId w:val="1"/>
  </w:num>
  <w:num w:numId="3" w16cid:durableId="403139971">
    <w:abstractNumId w:val="2"/>
  </w:num>
  <w:num w:numId="4" w16cid:durableId="720446036">
    <w:abstractNumId w:val="8"/>
  </w:num>
  <w:num w:numId="5" w16cid:durableId="1294480861">
    <w:abstractNumId w:val="7"/>
  </w:num>
  <w:num w:numId="6" w16cid:durableId="1976906283">
    <w:abstractNumId w:val="5"/>
  </w:num>
  <w:num w:numId="7" w16cid:durableId="1758986693">
    <w:abstractNumId w:val="3"/>
  </w:num>
  <w:num w:numId="8" w16cid:durableId="907881984">
    <w:abstractNumId w:val="4"/>
  </w:num>
  <w:num w:numId="9" w16cid:durableId="1903887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9"/>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CE4"/>
    <w:rsid w:val="0000236D"/>
    <w:rsid w:val="00004002"/>
    <w:rsid w:val="000046BF"/>
    <w:rsid w:val="0001019A"/>
    <w:rsid w:val="00012C61"/>
    <w:rsid w:val="00014278"/>
    <w:rsid w:val="00014320"/>
    <w:rsid w:val="0001444D"/>
    <w:rsid w:val="00021DFC"/>
    <w:rsid w:val="0002211B"/>
    <w:rsid w:val="000272A5"/>
    <w:rsid w:val="000277FE"/>
    <w:rsid w:val="00027AD8"/>
    <w:rsid w:val="00036A2F"/>
    <w:rsid w:val="000370D4"/>
    <w:rsid w:val="00037B17"/>
    <w:rsid w:val="00040052"/>
    <w:rsid w:val="00040AA6"/>
    <w:rsid w:val="00043330"/>
    <w:rsid w:val="00044559"/>
    <w:rsid w:val="00052E01"/>
    <w:rsid w:val="00054C82"/>
    <w:rsid w:val="00065DE2"/>
    <w:rsid w:val="00070163"/>
    <w:rsid w:val="0007065A"/>
    <w:rsid w:val="00072684"/>
    <w:rsid w:val="000736A7"/>
    <w:rsid w:val="000740C2"/>
    <w:rsid w:val="0007D4F2"/>
    <w:rsid w:val="000821E2"/>
    <w:rsid w:val="00082D93"/>
    <w:rsid w:val="000834EB"/>
    <w:rsid w:val="00084350"/>
    <w:rsid w:val="00084815"/>
    <w:rsid w:val="00087623"/>
    <w:rsid w:val="000917B5"/>
    <w:rsid w:val="00092815"/>
    <w:rsid w:val="00092ADE"/>
    <w:rsid w:val="00093317"/>
    <w:rsid w:val="000935B3"/>
    <w:rsid w:val="00093EB2"/>
    <w:rsid w:val="000944AB"/>
    <w:rsid w:val="00096EE9"/>
    <w:rsid w:val="00097CAF"/>
    <w:rsid w:val="000A0806"/>
    <w:rsid w:val="000A507A"/>
    <w:rsid w:val="000A66E4"/>
    <w:rsid w:val="000A774A"/>
    <w:rsid w:val="000A77D3"/>
    <w:rsid w:val="000B1837"/>
    <w:rsid w:val="000B39E6"/>
    <w:rsid w:val="000B794A"/>
    <w:rsid w:val="000C24A2"/>
    <w:rsid w:val="000C36AA"/>
    <w:rsid w:val="000C56C3"/>
    <w:rsid w:val="000C5939"/>
    <w:rsid w:val="000C6392"/>
    <w:rsid w:val="000D3C62"/>
    <w:rsid w:val="000D3D12"/>
    <w:rsid w:val="000D5529"/>
    <w:rsid w:val="000D7B51"/>
    <w:rsid w:val="000E08A9"/>
    <w:rsid w:val="000E41B0"/>
    <w:rsid w:val="000E4FA0"/>
    <w:rsid w:val="000E6533"/>
    <w:rsid w:val="000F1A30"/>
    <w:rsid w:val="00100365"/>
    <w:rsid w:val="00100F22"/>
    <w:rsid w:val="00103065"/>
    <w:rsid w:val="00105F57"/>
    <w:rsid w:val="00106123"/>
    <w:rsid w:val="00107EA6"/>
    <w:rsid w:val="00114141"/>
    <w:rsid w:val="00114850"/>
    <w:rsid w:val="001220E6"/>
    <w:rsid w:val="001221A0"/>
    <w:rsid w:val="001225FE"/>
    <w:rsid w:val="00122AE0"/>
    <w:rsid w:val="00123456"/>
    <w:rsid w:val="00126BF6"/>
    <w:rsid w:val="00131A5C"/>
    <w:rsid w:val="00136A7F"/>
    <w:rsid w:val="00140207"/>
    <w:rsid w:val="00141AF0"/>
    <w:rsid w:val="00143525"/>
    <w:rsid w:val="00143BF0"/>
    <w:rsid w:val="00144425"/>
    <w:rsid w:val="00145877"/>
    <w:rsid w:val="00151578"/>
    <w:rsid w:val="00154A59"/>
    <w:rsid w:val="00156100"/>
    <w:rsid w:val="00156896"/>
    <w:rsid w:val="0016009C"/>
    <w:rsid w:val="0016047C"/>
    <w:rsid w:val="00161231"/>
    <w:rsid w:val="00163987"/>
    <w:rsid w:val="001645E7"/>
    <w:rsid w:val="001659A3"/>
    <w:rsid w:val="0017012D"/>
    <w:rsid w:val="00172788"/>
    <w:rsid w:val="001744BA"/>
    <w:rsid w:val="00175B2A"/>
    <w:rsid w:val="00177071"/>
    <w:rsid w:val="00177921"/>
    <w:rsid w:val="001833D7"/>
    <w:rsid w:val="0018398B"/>
    <w:rsid w:val="001859E7"/>
    <w:rsid w:val="001879D0"/>
    <w:rsid w:val="00190AF2"/>
    <w:rsid w:val="0019722D"/>
    <w:rsid w:val="001A331B"/>
    <w:rsid w:val="001A3C9C"/>
    <w:rsid w:val="001A4B21"/>
    <w:rsid w:val="001A4C39"/>
    <w:rsid w:val="001A6490"/>
    <w:rsid w:val="001B28FD"/>
    <w:rsid w:val="001B347F"/>
    <w:rsid w:val="001B3E35"/>
    <w:rsid w:val="001B655F"/>
    <w:rsid w:val="001C7549"/>
    <w:rsid w:val="001D0DB0"/>
    <w:rsid w:val="001D1CA6"/>
    <w:rsid w:val="001D3112"/>
    <w:rsid w:val="001D378D"/>
    <w:rsid w:val="001D6B9A"/>
    <w:rsid w:val="001D6FA6"/>
    <w:rsid w:val="001E6CEE"/>
    <w:rsid w:val="001F2877"/>
    <w:rsid w:val="001F2CAB"/>
    <w:rsid w:val="001F303B"/>
    <w:rsid w:val="001F348B"/>
    <w:rsid w:val="001F3FC1"/>
    <w:rsid w:val="001F655B"/>
    <w:rsid w:val="001F6CC6"/>
    <w:rsid w:val="001F7E2C"/>
    <w:rsid w:val="0020043A"/>
    <w:rsid w:val="00201030"/>
    <w:rsid w:val="00203137"/>
    <w:rsid w:val="002035D3"/>
    <w:rsid w:val="0020646C"/>
    <w:rsid w:val="002071E2"/>
    <w:rsid w:val="0020728B"/>
    <w:rsid w:val="0021094F"/>
    <w:rsid w:val="002120BA"/>
    <w:rsid w:val="00213BFF"/>
    <w:rsid w:val="00216354"/>
    <w:rsid w:val="00216FFD"/>
    <w:rsid w:val="00221C52"/>
    <w:rsid w:val="00222B5B"/>
    <w:rsid w:val="002257AC"/>
    <w:rsid w:val="00225DCF"/>
    <w:rsid w:val="00226316"/>
    <w:rsid w:val="0022646E"/>
    <w:rsid w:val="002277FF"/>
    <w:rsid w:val="002305A1"/>
    <w:rsid w:val="00230866"/>
    <w:rsid w:val="00230E85"/>
    <w:rsid w:val="00231F01"/>
    <w:rsid w:val="00232389"/>
    <w:rsid w:val="00232EA4"/>
    <w:rsid w:val="002355D2"/>
    <w:rsid w:val="00241D47"/>
    <w:rsid w:val="00241F0D"/>
    <w:rsid w:val="0024636B"/>
    <w:rsid w:val="00247E2C"/>
    <w:rsid w:val="002503D0"/>
    <w:rsid w:val="00253C72"/>
    <w:rsid w:val="00253EBA"/>
    <w:rsid w:val="00254DFB"/>
    <w:rsid w:val="00255A86"/>
    <w:rsid w:val="00263004"/>
    <w:rsid w:val="00263803"/>
    <w:rsid w:val="00265351"/>
    <w:rsid w:val="00265413"/>
    <w:rsid w:val="00270ED0"/>
    <w:rsid w:val="00272052"/>
    <w:rsid w:val="002722F3"/>
    <w:rsid w:val="00273407"/>
    <w:rsid w:val="002750AF"/>
    <w:rsid w:val="002762E6"/>
    <w:rsid w:val="00276DC7"/>
    <w:rsid w:val="002808BF"/>
    <w:rsid w:val="00280E6D"/>
    <w:rsid w:val="0028166D"/>
    <w:rsid w:val="002821B3"/>
    <w:rsid w:val="002856E3"/>
    <w:rsid w:val="00285C80"/>
    <w:rsid w:val="00291413"/>
    <w:rsid w:val="002924BE"/>
    <w:rsid w:val="0029259E"/>
    <w:rsid w:val="00297F7B"/>
    <w:rsid w:val="002A0B92"/>
    <w:rsid w:val="002A221C"/>
    <w:rsid w:val="002A27AC"/>
    <w:rsid w:val="002A2E90"/>
    <w:rsid w:val="002A7AC3"/>
    <w:rsid w:val="002B0229"/>
    <w:rsid w:val="002B2A00"/>
    <w:rsid w:val="002B31CC"/>
    <w:rsid w:val="002B3B5D"/>
    <w:rsid w:val="002B4A84"/>
    <w:rsid w:val="002B55D4"/>
    <w:rsid w:val="002B56AC"/>
    <w:rsid w:val="002B6038"/>
    <w:rsid w:val="002B706B"/>
    <w:rsid w:val="002C02C5"/>
    <w:rsid w:val="002C0DAE"/>
    <w:rsid w:val="002C12F4"/>
    <w:rsid w:val="002C2987"/>
    <w:rsid w:val="002C306F"/>
    <w:rsid w:val="002C6F7A"/>
    <w:rsid w:val="002D0F1C"/>
    <w:rsid w:val="002D1CDC"/>
    <w:rsid w:val="002D517E"/>
    <w:rsid w:val="002D5CC1"/>
    <w:rsid w:val="002D674B"/>
    <w:rsid w:val="002D7B6D"/>
    <w:rsid w:val="002E0008"/>
    <w:rsid w:val="002E0D06"/>
    <w:rsid w:val="002E24F1"/>
    <w:rsid w:val="002E3CAC"/>
    <w:rsid w:val="002E3DA9"/>
    <w:rsid w:val="002E489F"/>
    <w:rsid w:val="002E55B6"/>
    <w:rsid w:val="002E574F"/>
    <w:rsid w:val="002E7336"/>
    <w:rsid w:val="002F45ED"/>
    <w:rsid w:val="002F5172"/>
    <w:rsid w:val="002F5853"/>
    <w:rsid w:val="002F5AA8"/>
    <w:rsid w:val="002F5E68"/>
    <w:rsid w:val="002F787E"/>
    <w:rsid w:val="0030249C"/>
    <w:rsid w:val="00303622"/>
    <w:rsid w:val="00303705"/>
    <w:rsid w:val="003045BC"/>
    <w:rsid w:val="003046D8"/>
    <w:rsid w:val="00310D94"/>
    <w:rsid w:val="003113F2"/>
    <w:rsid w:val="0031269D"/>
    <w:rsid w:val="003131A9"/>
    <w:rsid w:val="00313237"/>
    <w:rsid w:val="003140D6"/>
    <w:rsid w:val="0032317F"/>
    <w:rsid w:val="00323302"/>
    <w:rsid w:val="003236D2"/>
    <w:rsid w:val="00324913"/>
    <w:rsid w:val="00325B4F"/>
    <w:rsid w:val="00332086"/>
    <w:rsid w:val="00332F2C"/>
    <w:rsid w:val="00341132"/>
    <w:rsid w:val="00342541"/>
    <w:rsid w:val="00345B26"/>
    <w:rsid w:val="00346354"/>
    <w:rsid w:val="00346BC3"/>
    <w:rsid w:val="00347CC5"/>
    <w:rsid w:val="003507F3"/>
    <w:rsid w:val="00350AD9"/>
    <w:rsid w:val="00351064"/>
    <w:rsid w:val="0035229B"/>
    <w:rsid w:val="00352B95"/>
    <w:rsid w:val="00354616"/>
    <w:rsid w:val="003550B1"/>
    <w:rsid w:val="00355D6A"/>
    <w:rsid w:val="00357D80"/>
    <w:rsid w:val="00360283"/>
    <w:rsid w:val="00360E36"/>
    <w:rsid w:val="003615C3"/>
    <w:rsid w:val="00362819"/>
    <w:rsid w:val="00363DB9"/>
    <w:rsid w:val="00365F0A"/>
    <w:rsid w:val="003663FA"/>
    <w:rsid w:val="00367485"/>
    <w:rsid w:val="00367B9C"/>
    <w:rsid w:val="003737EE"/>
    <w:rsid w:val="00373884"/>
    <w:rsid w:val="00377C84"/>
    <w:rsid w:val="00380BF5"/>
    <w:rsid w:val="00383ECD"/>
    <w:rsid w:val="003841F2"/>
    <w:rsid w:val="0038469D"/>
    <w:rsid w:val="00384E3F"/>
    <w:rsid w:val="00386847"/>
    <w:rsid w:val="003905D0"/>
    <w:rsid w:val="00390DEE"/>
    <w:rsid w:val="00392506"/>
    <w:rsid w:val="00392A3B"/>
    <w:rsid w:val="003A12F0"/>
    <w:rsid w:val="003A2479"/>
    <w:rsid w:val="003A29AB"/>
    <w:rsid w:val="003B0B14"/>
    <w:rsid w:val="003B28B3"/>
    <w:rsid w:val="003B36D8"/>
    <w:rsid w:val="003B5E98"/>
    <w:rsid w:val="003B67CF"/>
    <w:rsid w:val="003B7B4C"/>
    <w:rsid w:val="003C4CEE"/>
    <w:rsid w:val="003C57E7"/>
    <w:rsid w:val="003C6DC9"/>
    <w:rsid w:val="003D09B1"/>
    <w:rsid w:val="003D21E4"/>
    <w:rsid w:val="003D30DB"/>
    <w:rsid w:val="003D605C"/>
    <w:rsid w:val="003D6B9D"/>
    <w:rsid w:val="003E170F"/>
    <w:rsid w:val="003E3319"/>
    <w:rsid w:val="003E345C"/>
    <w:rsid w:val="003F4964"/>
    <w:rsid w:val="003F6AEC"/>
    <w:rsid w:val="003F7962"/>
    <w:rsid w:val="004001AE"/>
    <w:rsid w:val="00401801"/>
    <w:rsid w:val="00402826"/>
    <w:rsid w:val="00405866"/>
    <w:rsid w:val="00406E3D"/>
    <w:rsid w:val="00412A59"/>
    <w:rsid w:val="004136ED"/>
    <w:rsid w:val="00421802"/>
    <w:rsid w:val="00422DF3"/>
    <w:rsid w:val="004234B1"/>
    <w:rsid w:val="00425D73"/>
    <w:rsid w:val="004261B7"/>
    <w:rsid w:val="00426A75"/>
    <w:rsid w:val="0043043D"/>
    <w:rsid w:val="0043281C"/>
    <w:rsid w:val="00433970"/>
    <w:rsid w:val="00436057"/>
    <w:rsid w:val="00441E6A"/>
    <w:rsid w:val="0044532D"/>
    <w:rsid w:val="004465F1"/>
    <w:rsid w:val="00447C65"/>
    <w:rsid w:val="00455D81"/>
    <w:rsid w:val="00461E55"/>
    <w:rsid w:val="00463D64"/>
    <w:rsid w:val="0047145C"/>
    <w:rsid w:val="00471947"/>
    <w:rsid w:val="00472FFC"/>
    <w:rsid w:val="0047705B"/>
    <w:rsid w:val="00480123"/>
    <w:rsid w:val="00482CF3"/>
    <w:rsid w:val="00483755"/>
    <w:rsid w:val="00486D87"/>
    <w:rsid w:val="00490843"/>
    <w:rsid w:val="00493F74"/>
    <w:rsid w:val="00495806"/>
    <w:rsid w:val="00495A0D"/>
    <w:rsid w:val="00497728"/>
    <w:rsid w:val="004A055F"/>
    <w:rsid w:val="004A1037"/>
    <w:rsid w:val="004A4822"/>
    <w:rsid w:val="004B0D1B"/>
    <w:rsid w:val="004B2413"/>
    <w:rsid w:val="004B2E64"/>
    <w:rsid w:val="004B55C3"/>
    <w:rsid w:val="004B5F20"/>
    <w:rsid w:val="004B7846"/>
    <w:rsid w:val="004B7A5D"/>
    <w:rsid w:val="004C1A1A"/>
    <w:rsid w:val="004D0FC4"/>
    <w:rsid w:val="004D1446"/>
    <w:rsid w:val="004D478D"/>
    <w:rsid w:val="004D52A4"/>
    <w:rsid w:val="004D7FD8"/>
    <w:rsid w:val="004E03A0"/>
    <w:rsid w:val="004E08D7"/>
    <w:rsid w:val="004E4288"/>
    <w:rsid w:val="004E5261"/>
    <w:rsid w:val="004E5725"/>
    <w:rsid w:val="004E59EA"/>
    <w:rsid w:val="004E5A80"/>
    <w:rsid w:val="004E761E"/>
    <w:rsid w:val="004E7F0A"/>
    <w:rsid w:val="004F3F2F"/>
    <w:rsid w:val="004F63DA"/>
    <w:rsid w:val="004F7C00"/>
    <w:rsid w:val="005004CA"/>
    <w:rsid w:val="005020C4"/>
    <w:rsid w:val="0050339C"/>
    <w:rsid w:val="005033A2"/>
    <w:rsid w:val="0050361D"/>
    <w:rsid w:val="00516C97"/>
    <w:rsid w:val="00517C95"/>
    <w:rsid w:val="005210CC"/>
    <w:rsid w:val="0052490C"/>
    <w:rsid w:val="00525C82"/>
    <w:rsid w:val="005323FD"/>
    <w:rsid w:val="00540B70"/>
    <w:rsid w:val="005430D6"/>
    <w:rsid w:val="00545A84"/>
    <w:rsid w:val="00551F2D"/>
    <w:rsid w:val="005547FB"/>
    <w:rsid w:val="00555756"/>
    <w:rsid w:val="00556FF2"/>
    <w:rsid w:val="0056144F"/>
    <w:rsid w:val="00563600"/>
    <w:rsid w:val="00564D1D"/>
    <w:rsid w:val="0057654F"/>
    <w:rsid w:val="00583913"/>
    <w:rsid w:val="00585D81"/>
    <w:rsid w:val="00587464"/>
    <w:rsid w:val="00587CBE"/>
    <w:rsid w:val="0059014A"/>
    <w:rsid w:val="00591445"/>
    <w:rsid w:val="00592F0A"/>
    <w:rsid w:val="005A1482"/>
    <w:rsid w:val="005B00E2"/>
    <w:rsid w:val="005B031B"/>
    <w:rsid w:val="005B1691"/>
    <w:rsid w:val="005B1A04"/>
    <w:rsid w:val="005B1E04"/>
    <w:rsid w:val="005B2D60"/>
    <w:rsid w:val="005B414B"/>
    <w:rsid w:val="005C228D"/>
    <w:rsid w:val="005C4135"/>
    <w:rsid w:val="005D0027"/>
    <w:rsid w:val="005D3AB0"/>
    <w:rsid w:val="005D3F7B"/>
    <w:rsid w:val="005D42B6"/>
    <w:rsid w:val="005D6E83"/>
    <w:rsid w:val="005D7888"/>
    <w:rsid w:val="005E0435"/>
    <w:rsid w:val="005E2AF1"/>
    <w:rsid w:val="005E32EF"/>
    <w:rsid w:val="005E63E9"/>
    <w:rsid w:val="005E63F9"/>
    <w:rsid w:val="005E6BD1"/>
    <w:rsid w:val="005E7CD6"/>
    <w:rsid w:val="005F3405"/>
    <w:rsid w:val="005F6239"/>
    <w:rsid w:val="005F6F13"/>
    <w:rsid w:val="00600B7A"/>
    <w:rsid w:val="00603C30"/>
    <w:rsid w:val="00604B3C"/>
    <w:rsid w:val="00610AFE"/>
    <w:rsid w:val="006110F3"/>
    <w:rsid w:val="0061306F"/>
    <w:rsid w:val="00613C21"/>
    <w:rsid w:val="0061442D"/>
    <w:rsid w:val="00615379"/>
    <w:rsid w:val="00621FE6"/>
    <w:rsid w:val="00623BA1"/>
    <w:rsid w:val="00630C75"/>
    <w:rsid w:val="006318DD"/>
    <w:rsid w:val="006326EA"/>
    <w:rsid w:val="00637F4D"/>
    <w:rsid w:val="00640175"/>
    <w:rsid w:val="00640E4B"/>
    <w:rsid w:val="00642563"/>
    <w:rsid w:val="006431B2"/>
    <w:rsid w:val="00645241"/>
    <w:rsid w:val="00645A86"/>
    <w:rsid w:val="00647C5E"/>
    <w:rsid w:val="0065106D"/>
    <w:rsid w:val="0065199C"/>
    <w:rsid w:val="00652188"/>
    <w:rsid w:val="006538A6"/>
    <w:rsid w:val="00653E56"/>
    <w:rsid w:val="00656C71"/>
    <w:rsid w:val="00663C57"/>
    <w:rsid w:val="00664504"/>
    <w:rsid w:val="006668BD"/>
    <w:rsid w:val="0066790E"/>
    <w:rsid w:val="00667A29"/>
    <w:rsid w:val="0067664B"/>
    <w:rsid w:val="00682B0F"/>
    <w:rsid w:val="00684656"/>
    <w:rsid w:val="006849E0"/>
    <w:rsid w:val="00690590"/>
    <w:rsid w:val="0069246A"/>
    <w:rsid w:val="00692E37"/>
    <w:rsid w:val="00694F09"/>
    <w:rsid w:val="00696086"/>
    <w:rsid w:val="006976C5"/>
    <w:rsid w:val="006A6AB1"/>
    <w:rsid w:val="006B009D"/>
    <w:rsid w:val="006B1029"/>
    <w:rsid w:val="006B301D"/>
    <w:rsid w:val="006B4A30"/>
    <w:rsid w:val="006C0F90"/>
    <w:rsid w:val="006C1A2D"/>
    <w:rsid w:val="006C23B4"/>
    <w:rsid w:val="006C5F4E"/>
    <w:rsid w:val="006C69EA"/>
    <w:rsid w:val="006C7BA5"/>
    <w:rsid w:val="006C7D63"/>
    <w:rsid w:val="006D0DA6"/>
    <w:rsid w:val="006D2371"/>
    <w:rsid w:val="006D2E8A"/>
    <w:rsid w:val="006D4EB9"/>
    <w:rsid w:val="006D67F4"/>
    <w:rsid w:val="006D6DAF"/>
    <w:rsid w:val="006E07B2"/>
    <w:rsid w:val="006E1763"/>
    <w:rsid w:val="006E6B13"/>
    <w:rsid w:val="006E6E48"/>
    <w:rsid w:val="006E7B6B"/>
    <w:rsid w:val="006F31FA"/>
    <w:rsid w:val="006F4E46"/>
    <w:rsid w:val="006F5BD9"/>
    <w:rsid w:val="006F60A2"/>
    <w:rsid w:val="007025D6"/>
    <w:rsid w:val="00703C47"/>
    <w:rsid w:val="00706E4C"/>
    <w:rsid w:val="00711374"/>
    <w:rsid w:val="00714B6B"/>
    <w:rsid w:val="00721BCF"/>
    <w:rsid w:val="00723176"/>
    <w:rsid w:val="00723EFE"/>
    <w:rsid w:val="00724E8D"/>
    <w:rsid w:val="00727ABE"/>
    <w:rsid w:val="00727B7D"/>
    <w:rsid w:val="00727B97"/>
    <w:rsid w:val="007304CB"/>
    <w:rsid w:val="007315B1"/>
    <w:rsid w:val="007333E6"/>
    <w:rsid w:val="00733CC0"/>
    <w:rsid w:val="00736DC5"/>
    <w:rsid w:val="00736EFB"/>
    <w:rsid w:val="0074087A"/>
    <w:rsid w:val="00741AD4"/>
    <w:rsid w:val="0074254A"/>
    <w:rsid w:val="007444A0"/>
    <w:rsid w:val="0074502F"/>
    <w:rsid w:val="00746060"/>
    <w:rsid w:val="007460A8"/>
    <w:rsid w:val="007461A1"/>
    <w:rsid w:val="007512F9"/>
    <w:rsid w:val="00757330"/>
    <w:rsid w:val="00757C1A"/>
    <w:rsid w:val="0076444E"/>
    <w:rsid w:val="007741C7"/>
    <w:rsid w:val="00775C7C"/>
    <w:rsid w:val="0077739B"/>
    <w:rsid w:val="007803EB"/>
    <w:rsid w:val="00782664"/>
    <w:rsid w:val="00782C75"/>
    <w:rsid w:val="007843B1"/>
    <w:rsid w:val="00784BC6"/>
    <w:rsid w:val="0078559D"/>
    <w:rsid w:val="007857E8"/>
    <w:rsid w:val="007861D3"/>
    <w:rsid w:val="00786761"/>
    <w:rsid w:val="00790FE6"/>
    <w:rsid w:val="007929B2"/>
    <w:rsid w:val="00794F8D"/>
    <w:rsid w:val="00797952"/>
    <w:rsid w:val="007A0F10"/>
    <w:rsid w:val="007A1124"/>
    <w:rsid w:val="007A30C7"/>
    <w:rsid w:val="007A3208"/>
    <w:rsid w:val="007A4AC6"/>
    <w:rsid w:val="007A5DB9"/>
    <w:rsid w:val="007A7188"/>
    <w:rsid w:val="007B21B1"/>
    <w:rsid w:val="007B38BE"/>
    <w:rsid w:val="007B3FD9"/>
    <w:rsid w:val="007B4AF1"/>
    <w:rsid w:val="007B7E44"/>
    <w:rsid w:val="007C3741"/>
    <w:rsid w:val="007D2357"/>
    <w:rsid w:val="007D2B75"/>
    <w:rsid w:val="007D5427"/>
    <w:rsid w:val="007E0A23"/>
    <w:rsid w:val="007E0CC9"/>
    <w:rsid w:val="007E5EB2"/>
    <w:rsid w:val="007E69C4"/>
    <w:rsid w:val="007F120E"/>
    <w:rsid w:val="007F1749"/>
    <w:rsid w:val="007F2636"/>
    <w:rsid w:val="007F2A36"/>
    <w:rsid w:val="007F330F"/>
    <w:rsid w:val="007F384D"/>
    <w:rsid w:val="007F5795"/>
    <w:rsid w:val="007F7009"/>
    <w:rsid w:val="008062EB"/>
    <w:rsid w:val="008063C2"/>
    <w:rsid w:val="00811242"/>
    <w:rsid w:val="00811FE1"/>
    <w:rsid w:val="00812EBA"/>
    <w:rsid w:val="00814013"/>
    <w:rsid w:val="00816261"/>
    <w:rsid w:val="00816A43"/>
    <w:rsid w:val="00822953"/>
    <w:rsid w:val="0082502A"/>
    <w:rsid w:val="00825922"/>
    <w:rsid w:val="008310D4"/>
    <w:rsid w:val="008332E3"/>
    <w:rsid w:val="00834347"/>
    <w:rsid w:val="00835754"/>
    <w:rsid w:val="00836238"/>
    <w:rsid w:val="00840FCB"/>
    <w:rsid w:val="008423E9"/>
    <w:rsid w:val="00842980"/>
    <w:rsid w:val="0084390A"/>
    <w:rsid w:val="008452B3"/>
    <w:rsid w:val="00845DFB"/>
    <w:rsid w:val="00850069"/>
    <w:rsid w:val="00850158"/>
    <w:rsid w:val="00850FD2"/>
    <w:rsid w:val="00854FDB"/>
    <w:rsid w:val="00855BF3"/>
    <w:rsid w:val="008608D3"/>
    <w:rsid w:val="0086285F"/>
    <w:rsid w:val="00865CEA"/>
    <w:rsid w:val="008664C5"/>
    <w:rsid w:val="00866D94"/>
    <w:rsid w:val="008701B2"/>
    <w:rsid w:val="00872538"/>
    <w:rsid w:val="00873665"/>
    <w:rsid w:val="00873A04"/>
    <w:rsid w:val="008778FE"/>
    <w:rsid w:val="00877C77"/>
    <w:rsid w:val="00880ED6"/>
    <w:rsid w:val="00891EF4"/>
    <w:rsid w:val="0089254F"/>
    <w:rsid w:val="00894033"/>
    <w:rsid w:val="0089594B"/>
    <w:rsid w:val="0089792C"/>
    <w:rsid w:val="008A220F"/>
    <w:rsid w:val="008A2808"/>
    <w:rsid w:val="008B1AE5"/>
    <w:rsid w:val="008B2064"/>
    <w:rsid w:val="008B46E0"/>
    <w:rsid w:val="008B6530"/>
    <w:rsid w:val="008B7722"/>
    <w:rsid w:val="008C39A5"/>
    <w:rsid w:val="008C41BA"/>
    <w:rsid w:val="008C5A0D"/>
    <w:rsid w:val="008C629A"/>
    <w:rsid w:val="008C65C6"/>
    <w:rsid w:val="008C7277"/>
    <w:rsid w:val="008D150B"/>
    <w:rsid w:val="008D18C8"/>
    <w:rsid w:val="008D3B5C"/>
    <w:rsid w:val="008D69CC"/>
    <w:rsid w:val="008E0B30"/>
    <w:rsid w:val="008E46A8"/>
    <w:rsid w:val="008E6162"/>
    <w:rsid w:val="008E675F"/>
    <w:rsid w:val="008F1D83"/>
    <w:rsid w:val="008F2D10"/>
    <w:rsid w:val="008F4114"/>
    <w:rsid w:val="008F7E53"/>
    <w:rsid w:val="00900258"/>
    <w:rsid w:val="00900DBD"/>
    <w:rsid w:val="0090183C"/>
    <w:rsid w:val="00902E03"/>
    <w:rsid w:val="00904C4D"/>
    <w:rsid w:val="009071E9"/>
    <w:rsid w:val="009113E9"/>
    <w:rsid w:val="0091361F"/>
    <w:rsid w:val="00913A04"/>
    <w:rsid w:val="00916013"/>
    <w:rsid w:val="00916B67"/>
    <w:rsid w:val="00916DA3"/>
    <w:rsid w:val="009202E4"/>
    <w:rsid w:val="0092035B"/>
    <w:rsid w:val="0092248F"/>
    <w:rsid w:val="009228CE"/>
    <w:rsid w:val="00923390"/>
    <w:rsid w:val="009252E6"/>
    <w:rsid w:val="00925B49"/>
    <w:rsid w:val="009264F6"/>
    <w:rsid w:val="0093134F"/>
    <w:rsid w:val="0093283D"/>
    <w:rsid w:val="009341C0"/>
    <w:rsid w:val="009348B0"/>
    <w:rsid w:val="00940B62"/>
    <w:rsid w:val="00941D13"/>
    <w:rsid w:val="00946534"/>
    <w:rsid w:val="00946A3E"/>
    <w:rsid w:val="009521AA"/>
    <w:rsid w:val="0095586B"/>
    <w:rsid w:val="00955D51"/>
    <w:rsid w:val="009574A7"/>
    <w:rsid w:val="009608E0"/>
    <w:rsid w:val="00961CB8"/>
    <w:rsid w:val="00964631"/>
    <w:rsid w:val="0096678D"/>
    <w:rsid w:val="00971179"/>
    <w:rsid w:val="00971344"/>
    <w:rsid w:val="00971C9F"/>
    <w:rsid w:val="00972A7D"/>
    <w:rsid w:val="00973518"/>
    <w:rsid w:val="0098380B"/>
    <w:rsid w:val="00991F8A"/>
    <w:rsid w:val="00992E13"/>
    <w:rsid w:val="00996699"/>
    <w:rsid w:val="00997502"/>
    <w:rsid w:val="00997F17"/>
    <w:rsid w:val="009A1BA8"/>
    <w:rsid w:val="009A3716"/>
    <w:rsid w:val="009B005E"/>
    <w:rsid w:val="009B4898"/>
    <w:rsid w:val="009B5254"/>
    <w:rsid w:val="009B6461"/>
    <w:rsid w:val="009B67A6"/>
    <w:rsid w:val="009B70E4"/>
    <w:rsid w:val="009C2F28"/>
    <w:rsid w:val="009C335A"/>
    <w:rsid w:val="009C4130"/>
    <w:rsid w:val="009C55C3"/>
    <w:rsid w:val="009C7B8F"/>
    <w:rsid w:val="009C7E2D"/>
    <w:rsid w:val="009D1B44"/>
    <w:rsid w:val="009D21FC"/>
    <w:rsid w:val="009D27F8"/>
    <w:rsid w:val="009D4229"/>
    <w:rsid w:val="009D4910"/>
    <w:rsid w:val="009E25AA"/>
    <w:rsid w:val="009E30AB"/>
    <w:rsid w:val="009E4AA1"/>
    <w:rsid w:val="009E5CDD"/>
    <w:rsid w:val="009F08AA"/>
    <w:rsid w:val="009F4A25"/>
    <w:rsid w:val="009F5515"/>
    <w:rsid w:val="009F651F"/>
    <w:rsid w:val="00A01C74"/>
    <w:rsid w:val="00A01C8A"/>
    <w:rsid w:val="00A0215C"/>
    <w:rsid w:val="00A0320B"/>
    <w:rsid w:val="00A03B37"/>
    <w:rsid w:val="00A1008A"/>
    <w:rsid w:val="00A10109"/>
    <w:rsid w:val="00A106DD"/>
    <w:rsid w:val="00A10C53"/>
    <w:rsid w:val="00A11AF2"/>
    <w:rsid w:val="00A13806"/>
    <w:rsid w:val="00A16E8A"/>
    <w:rsid w:val="00A20097"/>
    <w:rsid w:val="00A25AC9"/>
    <w:rsid w:val="00A26345"/>
    <w:rsid w:val="00A26EF5"/>
    <w:rsid w:val="00A31126"/>
    <w:rsid w:val="00A357D4"/>
    <w:rsid w:val="00A3708D"/>
    <w:rsid w:val="00A40D53"/>
    <w:rsid w:val="00A41500"/>
    <w:rsid w:val="00A418C7"/>
    <w:rsid w:val="00A47CAC"/>
    <w:rsid w:val="00A506B6"/>
    <w:rsid w:val="00A5235F"/>
    <w:rsid w:val="00A52925"/>
    <w:rsid w:val="00A5620F"/>
    <w:rsid w:val="00A562FE"/>
    <w:rsid w:val="00A578D9"/>
    <w:rsid w:val="00A6022B"/>
    <w:rsid w:val="00A61092"/>
    <w:rsid w:val="00A62B45"/>
    <w:rsid w:val="00A6755A"/>
    <w:rsid w:val="00A67A13"/>
    <w:rsid w:val="00A7159C"/>
    <w:rsid w:val="00A716D2"/>
    <w:rsid w:val="00A71C36"/>
    <w:rsid w:val="00A7319D"/>
    <w:rsid w:val="00A73CE4"/>
    <w:rsid w:val="00A749F9"/>
    <w:rsid w:val="00A75B47"/>
    <w:rsid w:val="00A76DD1"/>
    <w:rsid w:val="00A77F2E"/>
    <w:rsid w:val="00A80DDA"/>
    <w:rsid w:val="00A83686"/>
    <w:rsid w:val="00A90353"/>
    <w:rsid w:val="00A903D8"/>
    <w:rsid w:val="00A90BB3"/>
    <w:rsid w:val="00A91775"/>
    <w:rsid w:val="00A92CD1"/>
    <w:rsid w:val="00A9716F"/>
    <w:rsid w:val="00AA3381"/>
    <w:rsid w:val="00AA58E6"/>
    <w:rsid w:val="00AA7813"/>
    <w:rsid w:val="00AB07E4"/>
    <w:rsid w:val="00AB4039"/>
    <w:rsid w:val="00AB7578"/>
    <w:rsid w:val="00AB7BAE"/>
    <w:rsid w:val="00AC47E5"/>
    <w:rsid w:val="00AC7645"/>
    <w:rsid w:val="00AD157B"/>
    <w:rsid w:val="00AD4BDC"/>
    <w:rsid w:val="00AD5A12"/>
    <w:rsid w:val="00AE08FF"/>
    <w:rsid w:val="00AE0BC7"/>
    <w:rsid w:val="00AE5D9C"/>
    <w:rsid w:val="00AF41AD"/>
    <w:rsid w:val="00AF513C"/>
    <w:rsid w:val="00AF7747"/>
    <w:rsid w:val="00B007FA"/>
    <w:rsid w:val="00B037B5"/>
    <w:rsid w:val="00B116E4"/>
    <w:rsid w:val="00B13D4C"/>
    <w:rsid w:val="00B15A43"/>
    <w:rsid w:val="00B16277"/>
    <w:rsid w:val="00B16415"/>
    <w:rsid w:val="00B1719A"/>
    <w:rsid w:val="00B20020"/>
    <w:rsid w:val="00B207CE"/>
    <w:rsid w:val="00B21B0A"/>
    <w:rsid w:val="00B23AFC"/>
    <w:rsid w:val="00B24DA3"/>
    <w:rsid w:val="00B252F3"/>
    <w:rsid w:val="00B25575"/>
    <w:rsid w:val="00B25E7F"/>
    <w:rsid w:val="00B2732E"/>
    <w:rsid w:val="00B30263"/>
    <w:rsid w:val="00B31098"/>
    <w:rsid w:val="00B312E5"/>
    <w:rsid w:val="00B42661"/>
    <w:rsid w:val="00B426BE"/>
    <w:rsid w:val="00B42928"/>
    <w:rsid w:val="00B42B1B"/>
    <w:rsid w:val="00B46A47"/>
    <w:rsid w:val="00B46AE0"/>
    <w:rsid w:val="00B47DB8"/>
    <w:rsid w:val="00B51A54"/>
    <w:rsid w:val="00B51AA2"/>
    <w:rsid w:val="00B5307F"/>
    <w:rsid w:val="00B57401"/>
    <w:rsid w:val="00B61B30"/>
    <w:rsid w:val="00B626A8"/>
    <w:rsid w:val="00B659B8"/>
    <w:rsid w:val="00B67727"/>
    <w:rsid w:val="00B70F7A"/>
    <w:rsid w:val="00B70FF5"/>
    <w:rsid w:val="00B71071"/>
    <w:rsid w:val="00B71DDC"/>
    <w:rsid w:val="00B74665"/>
    <w:rsid w:val="00B75809"/>
    <w:rsid w:val="00B75D11"/>
    <w:rsid w:val="00B76E02"/>
    <w:rsid w:val="00B77961"/>
    <w:rsid w:val="00B8009A"/>
    <w:rsid w:val="00B8160A"/>
    <w:rsid w:val="00B83ED0"/>
    <w:rsid w:val="00B8591F"/>
    <w:rsid w:val="00B864A7"/>
    <w:rsid w:val="00B906AE"/>
    <w:rsid w:val="00B91AE2"/>
    <w:rsid w:val="00B921BF"/>
    <w:rsid w:val="00B95705"/>
    <w:rsid w:val="00B96DF3"/>
    <w:rsid w:val="00B97E75"/>
    <w:rsid w:val="00BA1535"/>
    <w:rsid w:val="00BA2423"/>
    <w:rsid w:val="00BA4536"/>
    <w:rsid w:val="00BA697F"/>
    <w:rsid w:val="00BA6B15"/>
    <w:rsid w:val="00BB06A3"/>
    <w:rsid w:val="00BB0B8D"/>
    <w:rsid w:val="00BB1523"/>
    <w:rsid w:val="00BB2966"/>
    <w:rsid w:val="00BB35E8"/>
    <w:rsid w:val="00BB46C3"/>
    <w:rsid w:val="00BB699A"/>
    <w:rsid w:val="00BC22B7"/>
    <w:rsid w:val="00BC2F10"/>
    <w:rsid w:val="00BC4026"/>
    <w:rsid w:val="00BC500E"/>
    <w:rsid w:val="00BC530A"/>
    <w:rsid w:val="00BC75EB"/>
    <w:rsid w:val="00BC7D28"/>
    <w:rsid w:val="00BD045A"/>
    <w:rsid w:val="00BD0819"/>
    <w:rsid w:val="00BD1067"/>
    <w:rsid w:val="00BE0B33"/>
    <w:rsid w:val="00BE15B5"/>
    <w:rsid w:val="00BE19B9"/>
    <w:rsid w:val="00BE23B9"/>
    <w:rsid w:val="00BE494D"/>
    <w:rsid w:val="00BE4CC9"/>
    <w:rsid w:val="00BE5F9D"/>
    <w:rsid w:val="00BE7584"/>
    <w:rsid w:val="00BF06E5"/>
    <w:rsid w:val="00BF0BEE"/>
    <w:rsid w:val="00BF2767"/>
    <w:rsid w:val="00BF2E00"/>
    <w:rsid w:val="00BF5647"/>
    <w:rsid w:val="00BF6003"/>
    <w:rsid w:val="00BF63C9"/>
    <w:rsid w:val="00BF6851"/>
    <w:rsid w:val="00C02CD5"/>
    <w:rsid w:val="00C03795"/>
    <w:rsid w:val="00C03A53"/>
    <w:rsid w:val="00C04A9C"/>
    <w:rsid w:val="00C04B44"/>
    <w:rsid w:val="00C11065"/>
    <w:rsid w:val="00C13D54"/>
    <w:rsid w:val="00C170B3"/>
    <w:rsid w:val="00C17CED"/>
    <w:rsid w:val="00C17F00"/>
    <w:rsid w:val="00C22936"/>
    <w:rsid w:val="00C278CF"/>
    <w:rsid w:val="00C3013F"/>
    <w:rsid w:val="00C32C26"/>
    <w:rsid w:val="00C35268"/>
    <w:rsid w:val="00C354FF"/>
    <w:rsid w:val="00C363FF"/>
    <w:rsid w:val="00C42B15"/>
    <w:rsid w:val="00C4685A"/>
    <w:rsid w:val="00C47E1E"/>
    <w:rsid w:val="00C51F40"/>
    <w:rsid w:val="00C51FA5"/>
    <w:rsid w:val="00C52D45"/>
    <w:rsid w:val="00C52D97"/>
    <w:rsid w:val="00C533F5"/>
    <w:rsid w:val="00C53CBA"/>
    <w:rsid w:val="00C548A6"/>
    <w:rsid w:val="00C54929"/>
    <w:rsid w:val="00C54CBA"/>
    <w:rsid w:val="00C55064"/>
    <w:rsid w:val="00C554AC"/>
    <w:rsid w:val="00C55E60"/>
    <w:rsid w:val="00C56F98"/>
    <w:rsid w:val="00C60AA2"/>
    <w:rsid w:val="00C62D8A"/>
    <w:rsid w:val="00C6788E"/>
    <w:rsid w:val="00C725F2"/>
    <w:rsid w:val="00C73427"/>
    <w:rsid w:val="00C73E74"/>
    <w:rsid w:val="00C749FE"/>
    <w:rsid w:val="00C76AA2"/>
    <w:rsid w:val="00C7799B"/>
    <w:rsid w:val="00C77DC9"/>
    <w:rsid w:val="00C80D3D"/>
    <w:rsid w:val="00C80DC1"/>
    <w:rsid w:val="00C81FA7"/>
    <w:rsid w:val="00C82AF9"/>
    <w:rsid w:val="00C8347D"/>
    <w:rsid w:val="00C83DDE"/>
    <w:rsid w:val="00C84E95"/>
    <w:rsid w:val="00C9079C"/>
    <w:rsid w:val="00C9254B"/>
    <w:rsid w:val="00C97850"/>
    <w:rsid w:val="00CA0BD5"/>
    <w:rsid w:val="00CA3D21"/>
    <w:rsid w:val="00CA448D"/>
    <w:rsid w:val="00CA596D"/>
    <w:rsid w:val="00CA7985"/>
    <w:rsid w:val="00CB10A5"/>
    <w:rsid w:val="00CB2D88"/>
    <w:rsid w:val="00CB3A92"/>
    <w:rsid w:val="00CB58B6"/>
    <w:rsid w:val="00CB5A1F"/>
    <w:rsid w:val="00CB6FBF"/>
    <w:rsid w:val="00CC1683"/>
    <w:rsid w:val="00CC43D7"/>
    <w:rsid w:val="00CC56B5"/>
    <w:rsid w:val="00CC60F7"/>
    <w:rsid w:val="00CC6386"/>
    <w:rsid w:val="00CC6DBD"/>
    <w:rsid w:val="00CC7F22"/>
    <w:rsid w:val="00CD1D18"/>
    <w:rsid w:val="00CD3B5D"/>
    <w:rsid w:val="00CD440B"/>
    <w:rsid w:val="00CD5123"/>
    <w:rsid w:val="00CD5603"/>
    <w:rsid w:val="00CD73D3"/>
    <w:rsid w:val="00CE1570"/>
    <w:rsid w:val="00CE239F"/>
    <w:rsid w:val="00CE3AE9"/>
    <w:rsid w:val="00CE76C8"/>
    <w:rsid w:val="00CF0856"/>
    <w:rsid w:val="00CF2994"/>
    <w:rsid w:val="00CF3FD3"/>
    <w:rsid w:val="00CF45BF"/>
    <w:rsid w:val="00CF4D8D"/>
    <w:rsid w:val="00CF6238"/>
    <w:rsid w:val="00D00D35"/>
    <w:rsid w:val="00D027D9"/>
    <w:rsid w:val="00D03A15"/>
    <w:rsid w:val="00D04D86"/>
    <w:rsid w:val="00D04E63"/>
    <w:rsid w:val="00D04F36"/>
    <w:rsid w:val="00D05A7F"/>
    <w:rsid w:val="00D1024D"/>
    <w:rsid w:val="00D11872"/>
    <w:rsid w:val="00D12CBF"/>
    <w:rsid w:val="00D143FC"/>
    <w:rsid w:val="00D15244"/>
    <w:rsid w:val="00D176BA"/>
    <w:rsid w:val="00D177AB"/>
    <w:rsid w:val="00D17B48"/>
    <w:rsid w:val="00D212AE"/>
    <w:rsid w:val="00D222FB"/>
    <w:rsid w:val="00D24E69"/>
    <w:rsid w:val="00D27485"/>
    <w:rsid w:val="00D32DFC"/>
    <w:rsid w:val="00D332BC"/>
    <w:rsid w:val="00D359FC"/>
    <w:rsid w:val="00D3617D"/>
    <w:rsid w:val="00D36F44"/>
    <w:rsid w:val="00D41DD2"/>
    <w:rsid w:val="00D44702"/>
    <w:rsid w:val="00D44A37"/>
    <w:rsid w:val="00D4572E"/>
    <w:rsid w:val="00D50E52"/>
    <w:rsid w:val="00D522A0"/>
    <w:rsid w:val="00D53E07"/>
    <w:rsid w:val="00D57717"/>
    <w:rsid w:val="00D57D29"/>
    <w:rsid w:val="00D57D69"/>
    <w:rsid w:val="00D60956"/>
    <w:rsid w:val="00D61156"/>
    <w:rsid w:val="00D62F20"/>
    <w:rsid w:val="00D6339E"/>
    <w:rsid w:val="00D652A0"/>
    <w:rsid w:val="00D65BDF"/>
    <w:rsid w:val="00D65EFA"/>
    <w:rsid w:val="00D71D96"/>
    <w:rsid w:val="00D74928"/>
    <w:rsid w:val="00D7578A"/>
    <w:rsid w:val="00D76E6E"/>
    <w:rsid w:val="00D8173F"/>
    <w:rsid w:val="00D830E4"/>
    <w:rsid w:val="00D83AE2"/>
    <w:rsid w:val="00D94084"/>
    <w:rsid w:val="00D940BF"/>
    <w:rsid w:val="00D97E73"/>
    <w:rsid w:val="00DA092B"/>
    <w:rsid w:val="00DA0A17"/>
    <w:rsid w:val="00DA1041"/>
    <w:rsid w:val="00DA315F"/>
    <w:rsid w:val="00DA4C72"/>
    <w:rsid w:val="00DA698D"/>
    <w:rsid w:val="00DB1485"/>
    <w:rsid w:val="00DB27B3"/>
    <w:rsid w:val="00DB59AE"/>
    <w:rsid w:val="00DB5F2A"/>
    <w:rsid w:val="00DB6377"/>
    <w:rsid w:val="00DB76AF"/>
    <w:rsid w:val="00DC03CE"/>
    <w:rsid w:val="00DC19FC"/>
    <w:rsid w:val="00DC3F0E"/>
    <w:rsid w:val="00DD058C"/>
    <w:rsid w:val="00DD0C1A"/>
    <w:rsid w:val="00DD48AC"/>
    <w:rsid w:val="00DD5E9D"/>
    <w:rsid w:val="00DD6F2E"/>
    <w:rsid w:val="00DE1305"/>
    <w:rsid w:val="00DE1439"/>
    <w:rsid w:val="00DE3FF9"/>
    <w:rsid w:val="00DE603C"/>
    <w:rsid w:val="00DE67C3"/>
    <w:rsid w:val="00DE6E0D"/>
    <w:rsid w:val="00DE6F2A"/>
    <w:rsid w:val="00DF033F"/>
    <w:rsid w:val="00DF22E6"/>
    <w:rsid w:val="00DF66F1"/>
    <w:rsid w:val="00E01274"/>
    <w:rsid w:val="00E0158C"/>
    <w:rsid w:val="00E06677"/>
    <w:rsid w:val="00E069A5"/>
    <w:rsid w:val="00E12CE0"/>
    <w:rsid w:val="00E12FF9"/>
    <w:rsid w:val="00E30023"/>
    <w:rsid w:val="00E305CB"/>
    <w:rsid w:val="00E30D94"/>
    <w:rsid w:val="00E31D2A"/>
    <w:rsid w:val="00E3327E"/>
    <w:rsid w:val="00E3744F"/>
    <w:rsid w:val="00E42050"/>
    <w:rsid w:val="00E4253E"/>
    <w:rsid w:val="00E426D5"/>
    <w:rsid w:val="00E45349"/>
    <w:rsid w:val="00E462BB"/>
    <w:rsid w:val="00E47328"/>
    <w:rsid w:val="00E473C5"/>
    <w:rsid w:val="00E52FE2"/>
    <w:rsid w:val="00E56A34"/>
    <w:rsid w:val="00E60D65"/>
    <w:rsid w:val="00E61675"/>
    <w:rsid w:val="00E624D6"/>
    <w:rsid w:val="00E63B22"/>
    <w:rsid w:val="00E711D6"/>
    <w:rsid w:val="00E71A86"/>
    <w:rsid w:val="00E7279F"/>
    <w:rsid w:val="00E7427A"/>
    <w:rsid w:val="00E74A40"/>
    <w:rsid w:val="00E763B6"/>
    <w:rsid w:val="00E76CC3"/>
    <w:rsid w:val="00E773AE"/>
    <w:rsid w:val="00E816D3"/>
    <w:rsid w:val="00E84C9D"/>
    <w:rsid w:val="00E878CD"/>
    <w:rsid w:val="00E907BD"/>
    <w:rsid w:val="00E92228"/>
    <w:rsid w:val="00E92A1B"/>
    <w:rsid w:val="00E930AB"/>
    <w:rsid w:val="00E945CD"/>
    <w:rsid w:val="00E959ED"/>
    <w:rsid w:val="00E97D79"/>
    <w:rsid w:val="00EA00B0"/>
    <w:rsid w:val="00EA1291"/>
    <w:rsid w:val="00EA4DF5"/>
    <w:rsid w:val="00EA7610"/>
    <w:rsid w:val="00EB0B3F"/>
    <w:rsid w:val="00EB2EE5"/>
    <w:rsid w:val="00EC379E"/>
    <w:rsid w:val="00EC45A8"/>
    <w:rsid w:val="00EC56CA"/>
    <w:rsid w:val="00EC62A0"/>
    <w:rsid w:val="00EC6AE8"/>
    <w:rsid w:val="00EC70CC"/>
    <w:rsid w:val="00EC776C"/>
    <w:rsid w:val="00ED0F8C"/>
    <w:rsid w:val="00ED111E"/>
    <w:rsid w:val="00ED21FE"/>
    <w:rsid w:val="00ED2701"/>
    <w:rsid w:val="00ED5336"/>
    <w:rsid w:val="00ED57C6"/>
    <w:rsid w:val="00EE1893"/>
    <w:rsid w:val="00EE3F7B"/>
    <w:rsid w:val="00EE5443"/>
    <w:rsid w:val="00EE5F7D"/>
    <w:rsid w:val="00EE6D46"/>
    <w:rsid w:val="00EF3795"/>
    <w:rsid w:val="00EF56E3"/>
    <w:rsid w:val="00EF62CC"/>
    <w:rsid w:val="00F0138F"/>
    <w:rsid w:val="00F01F41"/>
    <w:rsid w:val="00F032E0"/>
    <w:rsid w:val="00F05D7E"/>
    <w:rsid w:val="00F061B2"/>
    <w:rsid w:val="00F0722C"/>
    <w:rsid w:val="00F101AF"/>
    <w:rsid w:val="00F112DD"/>
    <w:rsid w:val="00F137FE"/>
    <w:rsid w:val="00F15EAC"/>
    <w:rsid w:val="00F17350"/>
    <w:rsid w:val="00F2167C"/>
    <w:rsid w:val="00F216E4"/>
    <w:rsid w:val="00F2210D"/>
    <w:rsid w:val="00F253FE"/>
    <w:rsid w:val="00F30E43"/>
    <w:rsid w:val="00F322A1"/>
    <w:rsid w:val="00F3567A"/>
    <w:rsid w:val="00F357FC"/>
    <w:rsid w:val="00F3692D"/>
    <w:rsid w:val="00F37C01"/>
    <w:rsid w:val="00F40922"/>
    <w:rsid w:val="00F43736"/>
    <w:rsid w:val="00F442AC"/>
    <w:rsid w:val="00F518C7"/>
    <w:rsid w:val="00F5506F"/>
    <w:rsid w:val="00F57B0A"/>
    <w:rsid w:val="00F61BDC"/>
    <w:rsid w:val="00F62D41"/>
    <w:rsid w:val="00F673F2"/>
    <w:rsid w:val="00F716AF"/>
    <w:rsid w:val="00F83832"/>
    <w:rsid w:val="00F8418D"/>
    <w:rsid w:val="00F85BA4"/>
    <w:rsid w:val="00F86B44"/>
    <w:rsid w:val="00F86BEB"/>
    <w:rsid w:val="00F870AE"/>
    <w:rsid w:val="00F903CE"/>
    <w:rsid w:val="00F94BCD"/>
    <w:rsid w:val="00F960BF"/>
    <w:rsid w:val="00F966C0"/>
    <w:rsid w:val="00F974BB"/>
    <w:rsid w:val="00FA6F96"/>
    <w:rsid w:val="00FA73AB"/>
    <w:rsid w:val="00FA7E67"/>
    <w:rsid w:val="00FB058C"/>
    <w:rsid w:val="00FB1844"/>
    <w:rsid w:val="00FB3C4F"/>
    <w:rsid w:val="00FB6937"/>
    <w:rsid w:val="00FC1392"/>
    <w:rsid w:val="00FC32CC"/>
    <w:rsid w:val="00FC3A1A"/>
    <w:rsid w:val="00FC47CD"/>
    <w:rsid w:val="00FC76EC"/>
    <w:rsid w:val="00FC7D25"/>
    <w:rsid w:val="00FD1A2E"/>
    <w:rsid w:val="00FD494E"/>
    <w:rsid w:val="00FD4C8C"/>
    <w:rsid w:val="00FE1405"/>
    <w:rsid w:val="00FE3668"/>
    <w:rsid w:val="00FE5ABE"/>
    <w:rsid w:val="00FE703C"/>
    <w:rsid w:val="00FF457C"/>
    <w:rsid w:val="00FF4651"/>
    <w:rsid w:val="00FF66D1"/>
    <w:rsid w:val="0117F56F"/>
    <w:rsid w:val="013EA729"/>
    <w:rsid w:val="0148A9B3"/>
    <w:rsid w:val="01AEAE93"/>
    <w:rsid w:val="0258618A"/>
    <w:rsid w:val="027A24B7"/>
    <w:rsid w:val="0312E800"/>
    <w:rsid w:val="059514E7"/>
    <w:rsid w:val="063ACE52"/>
    <w:rsid w:val="088996C2"/>
    <w:rsid w:val="08F037FA"/>
    <w:rsid w:val="08FCFDC5"/>
    <w:rsid w:val="091993A2"/>
    <w:rsid w:val="091ADF8E"/>
    <w:rsid w:val="0A6F71FC"/>
    <w:rsid w:val="0AB19E47"/>
    <w:rsid w:val="0B4D6DF9"/>
    <w:rsid w:val="0BA05F6C"/>
    <w:rsid w:val="0BEBCC1F"/>
    <w:rsid w:val="0BF43566"/>
    <w:rsid w:val="0CE89AEC"/>
    <w:rsid w:val="0D2F1537"/>
    <w:rsid w:val="0D81A092"/>
    <w:rsid w:val="0DCEC9C3"/>
    <w:rsid w:val="0E40E8F5"/>
    <w:rsid w:val="0E7BDE7D"/>
    <w:rsid w:val="0E9C967D"/>
    <w:rsid w:val="0F0404C5"/>
    <w:rsid w:val="0FAAD4B6"/>
    <w:rsid w:val="0FB8B611"/>
    <w:rsid w:val="100ABA3A"/>
    <w:rsid w:val="1043AEBD"/>
    <w:rsid w:val="117ADFC4"/>
    <w:rsid w:val="120F43E8"/>
    <w:rsid w:val="1224E0E1"/>
    <w:rsid w:val="122FACA4"/>
    <w:rsid w:val="12AD2106"/>
    <w:rsid w:val="137FFD6F"/>
    <w:rsid w:val="1428EC0A"/>
    <w:rsid w:val="14D0C565"/>
    <w:rsid w:val="14DE5C5E"/>
    <w:rsid w:val="163217AE"/>
    <w:rsid w:val="167DD3BC"/>
    <w:rsid w:val="172EAF50"/>
    <w:rsid w:val="176B0D00"/>
    <w:rsid w:val="183CA5CE"/>
    <w:rsid w:val="194B3501"/>
    <w:rsid w:val="1968C3BB"/>
    <w:rsid w:val="19724A6C"/>
    <w:rsid w:val="199C624F"/>
    <w:rsid w:val="19A4AFD5"/>
    <w:rsid w:val="1A1E839F"/>
    <w:rsid w:val="1B1F6938"/>
    <w:rsid w:val="1B4CB8CA"/>
    <w:rsid w:val="1B718EAF"/>
    <w:rsid w:val="1B7EA1AD"/>
    <w:rsid w:val="1C92B68E"/>
    <w:rsid w:val="1C9F1228"/>
    <w:rsid w:val="1CD8AF71"/>
    <w:rsid w:val="1EBC61C5"/>
    <w:rsid w:val="1F2D5283"/>
    <w:rsid w:val="219847B1"/>
    <w:rsid w:val="23394685"/>
    <w:rsid w:val="233DE4B7"/>
    <w:rsid w:val="237D0B7D"/>
    <w:rsid w:val="23BBD399"/>
    <w:rsid w:val="2492FC36"/>
    <w:rsid w:val="25AFABEC"/>
    <w:rsid w:val="261E2479"/>
    <w:rsid w:val="264FFB86"/>
    <w:rsid w:val="28402EBD"/>
    <w:rsid w:val="28AEB66F"/>
    <w:rsid w:val="28D40D7F"/>
    <w:rsid w:val="29560977"/>
    <w:rsid w:val="2AE86318"/>
    <w:rsid w:val="2B9FF92D"/>
    <w:rsid w:val="2C2D5B40"/>
    <w:rsid w:val="2C81FE85"/>
    <w:rsid w:val="2CAFF086"/>
    <w:rsid w:val="2F56B741"/>
    <w:rsid w:val="2FF26CCE"/>
    <w:rsid w:val="30CC14AF"/>
    <w:rsid w:val="31B0D558"/>
    <w:rsid w:val="3279B3FB"/>
    <w:rsid w:val="32845372"/>
    <w:rsid w:val="32A09211"/>
    <w:rsid w:val="33053FC7"/>
    <w:rsid w:val="335B887A"/>
    <w:rsid w:val="33CF8D15"/>
    <w:rsid w:val="34356793"/>
    <w:rsid w:val="3578397F"/>
    <w:rsid w:val="361CE9DB"/>
    <w:rsid w:val="36685ED6"/>
    <w:rsid w:val="37B8E048"/>
    <w:rsid w:val="37FFFE3B"/>
    <w:rsid w:val="39B2D4C0"/>
    <w:rsid w:val="3B455CD9"/>
    <w:rsid w:val="3BE16379"/>
    <w:rsid w:val="3DAAE902"/>
    <w:rsid w:val="3DC5326E"/>
    <w:rsid w:val="3E7799E6"/>
    <w:rsid w:val="3F069436"/>
    <w:rsid w:val="403CB3D6"/>
    <w:rsid w:val="405E7847"/>
    <w:rsid w:val="4172371B"/>
    <w:rsid w:val="41D4E81C"/>
    <w:rsid w:val="4201CFEB"/>
    <w:rsid w:val="42266C34"/>
    <w:rsid w:val="42636A66"/>
    <w:rsid w:val="43BD306F"/>
    <w:rsid w:val="44F65020"/>
    <w:rsid w:val="456C734E"/>
    <w:rsid w:val="45B67AF5"/>
    <w:rsid w:val="45D4F10C"/>
    <w:rsid w:val="4629FA84"/>
    <w:rsid w:val="46B47950"/>
    <w:rsid w:val="46CB343B"/>
    <w:rsid w:val="47E301BA"/>
    <w:rsid w:val="480AE9E3"/>
    <w:rsid w:val="48DC4560"/>
    <w:rsid w:val="493EAC8D"/>
    <w:rsid w:val="49B66E89"/>
    <w:rsid w:val="4A106BB9"/>
    <w:rsid w:val="4A89792D"/>
    <w:rsid w:val="4AA35959"/>
    <w:rsid w:val="4AA76B2B"/>
    <w:rsid w:val="4CDC839E"/>
    <w:rsid w:val="4D87E83E"/>
    <w:rsid w:val="4DB406E4"/>
    <w:rsid w:val="4E3F01F8"/>
    <w:rsid w:val="4F30789C"/>
    <w:rsid w:val="4F997839"/>
    <w:rsid w:val="4FF5C566"/>
    <w:rsid w:val="504D005A"/>
    <w:rsid w:val="506B7F2F"/>
    <w:rsid w:val="5116FE14"/>
    <w:rsid w:val="516C30A4"/>
    <w:rsid w:val="52513568"/>
    <w:rsid w:val="545BF8A2"/>
    <w:rsid w:val="56C39625"/>
    <w:rsid w:val="572A82C9"/>
    <w:rsid w:val="585CBFC8"/>
    <w:rsid w:val="5997A0C3"/>
    <w:rsid w:val="5A65F6D4"/>
    <w:rsid w:val="5A749B0D"/>
    <w:rsid w:val="5A856376"/>
    <w:rsid w:val="5B4814BA"/>
    <w:rsid w:val="5CBC1A3A"/>
    <w:rsid w:val="5D5B7F17"/>
    <w:rsid w:val="5E4AE004"/>
    <w:rsid w:val="5F78FB9F"/>
    <w:rsid w:val="5FD704B6"/>
    <w:rsid w:val="602E98F2"/>
    <w:rsid w:val="60CDCF40"/>
    <w:rsid w:val="60F29348"/>
    <w:rsid w:val="60F99258"/>
    <w:rsid w:val="6117426C"/>
    <w:rsid w:val="61B3EB08"/>
    <w:rsid w:val="61FEEE03"/>
    <w:rsid w:val="629586EA"/>
    <w:rsid w:val="62D155EC"/>
    <w:rsid w:val="62D2E7BA"/>
    <w:rsid w:val="645D87C6"/>
    <w:rsid w:val="64F24A8A"/>
    <w:rsid w:val="6551B0F9"/>
    <w:rsid w:val="65E90084"/>
    <w:rsid w:val="67B5DBB5"/>
    <w:rsid w:val="67BDA13D"/>
    <w:rsid w:val="67EEC5F1"/>
    <w:rsid w:val="683B7F14"/>
    <w:rsid w:val="68C7B9C1"/>
    <w:rsid w:val="68CB7F33"/>
    <w:rsid w:val="68CCB34F"/>
    <w:rsid w:val="69224E46"/>
    <w:rsid w:val="69AB9DD5"/>
    <w:rsid w:val="69ACC6F8"/>
    <w:rsid w:val="69C92CE7"/>
    <w:rsid w:val="6A0A20BD"/>
    <w:rsid w:val="6D2094D9"/>
    <w:rsid w:val="6E41409E"/>
    <w:rsid w:val="6EAC0D8A"/>
    <w:rsid w:val="6EB0868A"/>
    <w:rsid w:val="6ECE9D8F"/>
    <w:rsid w:val="6F720158"/>
    <w:rsid w:val="6F94D141"/>
    <w:rsid w:val="703A6588"/>
    <w:rsid w:val="7070FB39"/>
    <w:rsid w:val="710470C2"/>
    <w:rsid w:val="7106111D"/>
    <w:rsid w:val="71B8F435"/>
    <w:rsid w:val="71F430E5"/>
    <w:rsid w:val="72698C69"/>
    <w:rsid w:val="729B5EAE"/>
    <w:rsid w:val="730037E6"/>
    <w:rsid w:val="730483D9"/>
    <w:rsid w:val="73345D76"/>
    <w:rsid w:val="7350046B"/>
    <w:rsid w:val="7384F29C"/>
    <w:rsid w:val="74BD0840"/>
    <w:rsid w:val="7521B930"/>
    <w:rsid w:val="77224B8E"/>
    <w:rsid w:val="7729070C"/>
    <w:rsid w:val="77918799"/>
    <w:rsid w:val="77DD3A4A"/>
    <w:rsid w:val="7972B88D"/>
    <w:rsid w:val="7976F93E"/>
    <w:rsid w:val="79CA4A97"/>
    <w:rsid w:val="79F18D29"/>
    <w:rsid w:val="7AB5192A"/>
    <w:rsid w:val="7AF1AFC0"/>
    <w:rsid w:val="7B70F99A"/>
    <w:rsid w:val="7BD34E82"/>
    <w:rsid w:val="7BE802D0"/>
    <w:rsid w:val="7BFCC9B2"/>
    <w:rsid w:val="7C14DCB3"/>
    <w:rsid w:val="7C565652"/>
    <w:rsid w:val="7DF5C555"/>
    <w:rsid w:val="7DFB0680"/>
    <w:rsid w:val="7E1C68D1"/>
    <w:rsid w:val="7E68604C"/>
    <w:rsid w:val="7EEAEEE7"/>
    <w:rsid w:val="7F4DEC01"/>
    <w:rsid w:val="7F9B60B8"/>
    <w:rsid w:val="7FE527B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68F4FCD"/>
  <w15:docId w15:val="{1095C7B1-B61C-465C-BDD0-DC48FD5B1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43330"/>
    <w:pPr>
      <w:suppressAutoHyphens/>
      <w:spacing w:after="200" w:line="276" w:lineRule="auto"/>
    </w:pPr>
    <w:rPr>
      <w:kern w:val="1"/>
      <w:sz w:val="24"/>
      <w:szCs w:val="24"/>
      <w:lang w:eastAsia="zh-CN"/>
    </w:rPr>
  </w:style>
  <w:style w:type="paragraph" w:styleId="Antrat1">
    <w:name w:val="heading 1"/>
    <w:basedOn w:val="Heading"/>
    <w:next w:val="Pagrindinistekstas"/>
    <w:qFormat/>
    <w:pPr>
      <w:numPr>
        <w:numId w:val="2"/>
      </w:numPr>
      <w:outlineLvl w:val="0"/>
    </w:pPr>
    <w:rPr>
      <w:b/>
      <w:bCs/>
      <w:sz w:val="36"/>
      <w:szCs w:val="36"/>
    </w:rPr>
  </w:style>
  <w:style w:type="paragraph" w:styleId="Antrat2">
    <w:name w:val="heading 2"/>
    <w:basedOn w:val="Heading"/>
    <w:next w:val="Pagrindinistekstas"/>
    <w:qFormat/>
    <w:pPr>
      <w:numPr>
        <w:ilvl w:val="1"/>
        <w:numId w:val="2"/>
      </w:numPr>
      <w:spacing w:before="200"/>
      <w:outlineLvl w:val="1"/>
    </w:pPr>
    <w:rPr>
      <w:b/>
      <w:bCs/>
      <w:sz w:val="32"/>
      <w:szCs w:val="32"/>
    </w:rPr>
  </w:style>
  <w:style w:type="paragraph" w:styleId="Antrat3">
    <w:name w:val="heading 3"/>
    <w:basedOn w:val="prastasis"/>
    <w:next w:val="prastasis"/>
    <w:qFormat/>
    <w:pPr>
      <w:keepNext/>
      <w:numPr>
        <w:numId w:val="3"/>
      </w:numPr>
      <w:tabs>
        <w:tab w:val="left" w:pos="180"/>
      </w:tabs>
      <w:ind w:left="180" w:firstLine="720"/>
      <w:jc w:val="both"/>
      <w:outlineLvl w:val="2"/>
    </w:pPr>
    <w:rPr>
      <w:rFonts w:cs="Calibri"/>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Wingdings" w:hAnsi="Wingdings" w:cs="Wingdings"/>
    </w:rPr>
  </w:style>
  <w:style w:type="character" w:customStyle="1" w:styleId="WW8Num3z1">
    <w:name w:val="WW8Num3z1"/>
    <w:rPr>
      <w:rFonts w:ascii="Courier New" w:hAnsi="Courier New" w:cs="Courier New"/>
    </w:rPr>
  </w:style>
  <w:style w:type="character" w:customStyle="1" w:styleId="WW8Num3z2">
    <w:name w:val="WW8Num3z2"/>
  </w:style>
  <w:style w:type="character" w:customStyle="1" w:styleId="WW8Num3z3">
    <w:name w:val="WW8Num3z3"/>
    <w:rPr>
      <w:rFonts w:ascii="Symbol" w:hAnsi="Symbol" w:cs="Symbol"/>
    </w:rPr>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Numatytasispastraiposriftas4">
    <w:name w:val="Numatytasis pastraipos šriftas4"/>
  </w:style>
  <w:style w:type="character" w:customStyle="1" w:styleId="Numatytasispastraiposriftas3">
    <w:name w:val="Numatytasis pastraipos šriftas3"/>
  </w:style>
  <w:style w:type="character" w:customStyle="1" w:styleId="WW8Num4z0">
    <w:name w:val="WW8Num4z0"/>
    <w:rPr>
      <w:b w:val="0"/>
      <w:bCs w:val="0"/>
    </w:rPr>
  </w:style>
  <w:style w:type="character" w:customStyle="1" w:styleId="WW8Num4z1">
    <w:name w:val="WW8Num4z1"/>
    <w:rPr>
      <w:b w:val="0"/>
      <w:color w:val="auto"/>
      <w:sz w:val="24"/>
      <w:szCs w:val="24"/>
    </w:rPr>
  </w:style>
  <w:style w:type="character" w:customStyle="1" w:styleId="WW8Num4z2">
    <w:name w:val="WW8Num4z2"/>
  </w:style>
  <w:style w:type="character" w:customStyle="1" w:styleId="WW8Num4z3">
    <w:name w:val="WW8Num4z3"/>
    <w:rPr>
      <w:color w:val="auto"/>
      <w:sz w:val="24"/>
      <w:szCs w:val="24"/>
    </w:rPr>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Numatytasispastraiposriftas2">
    <w:name w:val="Numatytasis pastraipos šriftas2"/>
  </w:style>
  <w:style w:type="character" w:customStyle="1" w:styleId="Numatytasispastraiposriftas1">
    <w:name w:val="Numatytasis pastraipos šriftas1"/>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Numatytasispastraiposriftas5">
    <w:name w:val="Numatytasis pastraipos šriftas5"/>
  </w:style>
  <w:style w:type="character" w:styleId="Hipersaitas">
    <w:name w:val="Hyperlink"/>
    <w:rPr>
      <w:color w:val="0000FF"/>
      <w:u w:val="single"/>
    </w:rPr>
  </w:style>
  <w:style w:type="character" w:customStyle="1" w:styleId="HeaderChar">
    <w:name w:val="Header Char"/>
    <w:rPr>
      <w:sz w:val="24"/>
      <w:szCs w:val="24"/>
      <w:lang w:val="lt-LT" w:bidi="ar-SA"/>
    </w:rPr>
  </w:style>
  <w:style w:type="character" w:customStyle="1" w:styleId="DebesliotekstasDiagrama">
    <w:name w:val="Debesėlio tekstas Diagrama"/>
    <w:rPr>
      <w:rFonts w:ascii="Tahoma" w:hAnsi="Tahoma" w:cs="Tahoma"/>
      <w:sz w:val="16"/>
      <w:szCs w:val="16"/>
      <w:lang w:eastAsia="zh-CN"/>
    </w:rPr>
  </w:style>
  <w:style w:type="character" w:customStyle="1" w:styleId="FontStyle325">
    <w:name w:val="Font Style325"/>
    <w:rPr>
      <w:rFonts w:ascii="Times New Roman" w:hAnsi="Times New Roman" w:cs="Times New Roman"/>
      <w:sz w:val="14"/>
      <w:szCs w:val="14"/>
    </w:rPr>
  </w:style>
  <w:style w:type="character" w:customStyle="1" w:styleId="Komentaronuoroda1">
    <w:name w:val="Komentaro nuoroda1"/>
    <w:rPr>
      <w:sz w:val="16"/>
      <w:szCs w:val="16"/>
    </w:rPr>
  </w:style>
  <w:style w:type="character" w:customStyle="1" w:styleId="KomentarotekstasDiagrama">
    <w:name w:val="Komentaro tekstas Diagrama"/>
    <w:rPr>
      <w:lang w:eastAsia="zh-CN"/>
    </w:rPr>
  </w:style>
  <w:style w:type="character" w:customStyle="1" w:styleId="KomentarotemaDiagrama">
    <w:name w:val="Komentaro tema Diagrama"/>
    <w:rPr>
      <w:b/>
      <w:bCs/>
      <w:lang w:eastAsia="zh-CN"/>
    </w:rPr>
  </w:style>
  <w:style w:type="character" w:styleId="Grietas">
    <w:name w:val="Strong"/>
    <w:qFormat/>
    <w:rPr>
      <w:b/>
      <w:bCs/>
    </w:rPr>
  </w:style>
  <w:style w:type="character" w:customStyle="1" w:styleId="Komentaronuoroda2">
    <w:name w:val="Komentaro nuoroda2"/>
    <w:rPr>
      <w:sz w:val="16"/>
      <w:szCs w:val="16"/>
    </w:rPr>
  </w:style>
  <w:style w:type="character" w:customStyle="1" w:styleId="KomentarotekstasDiagrama1">
    <w:name w:val="Komentaro tekstas Diagrama1"/>
    <w:rPr>
      <w:kern w:val="1"/>
      <w:lang w:eastAsia="zh-CN"/>
    </w:rPr>
  </w:style>
  <w:style w:type="paragraph" w:customStyle="1" w:styleId="Heading">
    <w:name w:val="Heading"/>
    <w:basedOn w:val="prastasis"/>
    <w:next w:val="Pagrindinistekstas"/>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20"/>
    </w:pPr>
  </w:style>
  <w:style w:type="paragraph" w:styleId="Sraas">
    <w:name w:val="List"/>
    <w:basedOn w:val="Pagrindinistekstas"/>
    <w:pPr>
      <w:spacing w:after="0"/>
    </w:pPr>
    <w:rPr>
      <w:szCs w:val="20"/>
    </w:rPr>
  </w:style>
  <w:style w:type="paragraph" w:styleId="Antrat">
    <w:name w:val="caption"/>
    <w:basedOn w:val="prastasis"/>
    <w:qFormat/>
    <w:pPr>
      <w:suppressLineNumbers/>
      <w:spacing w:before="120" w:after="120"/>
    </w:pPr>
    <w:rPr>
      <w:rFonts w:cs="Arial"/>
      <w:i/>
      <w:iCs/>
    </w:rPr>
  </w:style>
  <w:style w:type="paragraph" w:customStyle="1" w:styleId="Index">
    <w:name w:val="Index"/>
    <w:basedOn w:val="prastasis"/>
    <w:pPr>
      <w:suppressLineNumbers/>
    </w:pPr>
    <w:rPr>
      <w:rFonts w:cs="Mangal"/>
    </w:rPr>
  </w:style>
  <w:style w:type="paragraph" w:customStyle="1" w:styleId="Antrat4">
    <w:name w:val="Antraštė4"/>
    <w:basedOn w:val="prastasis"/>
    <w:pPr>
      <w:suppressLineNumbers/>
      <w:spacing w:before="120" w:after="120"/>
    </w:pPr>
    <w:rPr>
      <w:rFonts w:cs="Mangal"/>
      <w:i/>
      <w:iCs/>
    </w:rPr>
  </w:style>
  <w:style w:type="paragraph" w:customStyle="1" w:styleId="Antrat30">
    <w:name w:val="Antraštė3"/>
    <w:basedOn w:val="prastasis"/>
    <w:pPr>
      <w:suppressLineNumbers/>
      <w:spacing w:before="120" w:after="120"/>
    </w:pPr>
    <w:rPr>
      <w:rFonts w:cs="Mangal"/>
      <w:i/>
      <w:iCs/>
    </w:rPr>
  </w:style>
  <w:style w:type="paragraph" w:customStyle="1" w:styleId="Antrat20">
    <w:name w:val="Antraštė2"/>
    <w:basedOn w:val="prastasis"/>
    <w:pPr>
      <w:suppressLineNumbers/>
      <w:spacing w:before="120" w:after="120"/>
    </w:pPr>
    <w:rPr>
      <w:rFonts w:cs="Mangal"/>
      <w:i/>
      <w:iCs/>
    </w:rPr>
  </w:style>
  <w:style w:type="paragraph" w:customStyle="1" w:styleId="Antrat10">
    <w:name w:val="Antraštė1"/>
    <w:basedOn w:val="prastasis"/>
    <w:pPr>
      <w:suppressLineNumbers/>
      <w:spacing w:before="120" w:after="120"/>
    </w:pPr>
    <w:rPr>
      <w:rFonts w:cs="Mangal"/>
      <w:i/>
      <w:iCs/>
    </w:rPr>
  </w:style>
  <w:style w:type="paragraph" w:customStyle="1" w:styleId="Pagrindinistekstas1">
    <w:name w:val="Pagrindinis tekstas1"/>
    <w:basedOn w:val="prastasis"/>
    <w:pPr>
      <w:autoSpaceDE w:val="0"/>
      <w:spacing w:line="288" w:lineRule="auto"/>
      <w:ind w:firstLine="312"/>
      <w:jc w:val="both"/>
      <w:textAlignment w:val="center"/>
    </w:pPr>
    <w:rPr>
      <w:rFonts w:eastAsia="Arial"/>
      <w:color w:val="000000"/>
      <w:sz w:val="20"/>
      <w:szCs w:val="20"/>
      <w:lang w:val="en-US"/>
    </w:rPr>
  </w:style>
  <w:style w:type="paragraph" w:styleId="Antrats">
    <w:name w:val="header"/>
    <w:basedOn w:val="prastasis"/>
    <w:pPr>
      <w:tabs>
        <w:tab w:val="center" w:pos="4819"/>
        <w:tab w:val="right" w:pos="9638"/>
      </w:tabs>
    </w:pPr>
  </w:style>
  <w:style w:type="paragraph" w:customStyle="1" w:styleId="TableContents">
    <w:name w:val="Table Contents"/>
    <w:basedOn w:val="prastasis"/>
    <w:pPr>
      <w:suppressLineNumbers/>
    </w:pPr>
  </w:style>
  <w:style w:type="paragraph" w:customStyle="1" w:styleId="PreformattedText">
    <w:name w:val="Preformatted Text"/>
    <w:basedOn w:val="prastasis"/>
    <w:rPr>
      <w:rFonts w:ascii="Courier New" w:eastAsia="Courier New" w:hAnsi="Courier New" w:cs="Courier New"/>
      <w:sz w:val="20"/>
      <w:szCs w:val="20"/>
    </w:rPr>
  </w:style>
  <w:style w:type="paragraph" w:styleId="Porat">
    <w:name w:val="footer"/>
    <w:basedOn w:val="prastasis"/>
    <w:pPr>
      <w:tabs>
        <w:tab w:val="center" w:pos="4320"/>
        <w:tab w:val="right" w:pos="8640"/>
      </w:tabs>
      <w:suppressAutoHyphens w:val="0"/>
    </w:pPr>
    <w:rPr>
      <w:szCs w:val="20"/>
    </w:rPr>
  </w:style>
  <w:style w:type="paragraph" w:customStyle="1" w:styleId="linija">
    <w:name w:val="linija"/>
    <w:basedOn w:val="prastasis"/>
    <w:pPr>
      <w:spacing w:before="280" w:after="280"/>
    </w:pPr>
    <w:rPr>
      <w:rFonts w:cs="Calibri"/>
    </w:rPr>
  </w:style>
  <w:style w:type="paragraph" w:customStyle="1" w:styleId="Sraopastraipa1">
    <w:name w:val="Sąrašo pastraipa1"/>
    <w:basedOn w:val="prastasis"/>
    <w:pPr>
      <w:suppressAutoHyphens w:val="0"/>
      <w:spacing w:after="0"/>
      <w:ind w:left="720"/>
      <w:contextualSpacing/>
    </w:pPr>
    <w:rPr>
      <w:szCs w:val="20"/>
    </w:rPr>
  </w:style>
  <w:style w:type="paragraph" w:customStyle="1" w:styleId="BodyText1">
    <w:name w:val="Body Text1"/>
    <w:pPr>
      <w:suppressAutoHyphens/>
      <w:snapToGrid w:val="0"/>
      <w:spacing w:after="200" w:line="276" w:lineRule="auto"/>
      <w:ind w:firstLine="312"/>
      <w:jc w:val="both"/>
    </w:pPr>
    <w:rPr>
      <w:rFonts w:ascii="TimesLT" w:eastAsia="Calibri" w:hAnsi="TimesLT" w:cs="TimesLT"/>
      <w:kern w:val="1"/>
      <w:lang w:val="en-US" w:eastAsia="zh-CN"/>
    </w:rPr>
  </w:style>
  <w:style w:type="paragraph" w:customStyle="1" w:styleId="Lentelsturinys">
    <w:name w:val="Lentelės turinys"/>
    <w:basedOn w:val="prastasis"/>
    <w:pPr>
      <w:widowControl w:val="0"/>
      <w:suppressLineNumbers/>
    </w:pPr>
    <w:rPr>
      <w:rFonts w:eastAsia="Lucida Sans Unicode" w:cs="Tahoma"/>
      <w:lang w:bidi="hi-IN"/>
    </w:rPr>
  </w:style>
  <w:style w:type="paragraph" w:customStyle="1" w:styleId="TableHeading">
    <w:name w:val="Table Heading"/>
    <w:basedOn w:val="TableContents"/>
    <w:pPr>
      <w:jc w:val="center"/>
    </w:pPr>
    <w:rPr>
      <w:b/>
      <w:bCs/>
    </w:rPr>
  </w:style>
  <w:style w:type="paragraph" w:styleId="Debesliotekstas">
    <w:name w:val="Balloon Text"/>
    <w:basedOn w:val="prastasis"/>
    <w:rPr>
      <w:rFonts w:ascii="Tahoma" w:hAnsi="Tahoma" w:cs="Tahoma"/>
      <w:sz w:val="16"/>
      <w:szCs w:val="16"/>
    </w:rPr>
  </w:style>
  <w:style w:type="paragraph" w:customStyle="1" w:styleId="Quotations">
    <w:name w:val="Quotations"/>
    <w:basedOn w:val="prastasis"/>
    <w:pPr>
      <w:spacing w:after="283"/>
      <w:ind w:left="567" w:right="567"/>
    </w:pPr>
  </w:style>
  <w:style w:type="paragraph" w:customStyle="1" w:styleId="Pavadinimas1">
    <w:name w:val="Pavadinimas1"/>
    <w:basedOn w:val="Heading"/>
    <w:next w:val="Pagrindinistekstas"/>
    <w:pPr>
      <w:jc w:val="center"/>
    </w:pPr>
    <w:rPr>
      <w:b/>
      <w:bCs/>
      <w:sz w:val="56"/>
      <w:szCs w:val="56"/>
    </w:rPr>
  </w:style>
  <w:style w:type="paragraph" w:styleId="Paantrat">
    <w:name w:val="Subtitle"/>
    <w:basedOn w:val="Heading"/>
    <w:next w:val="Pagrindinistekstas"/>
    <w:qFormat/>
    <w:pPr>
      <w:spacing w:before="60"/>
      <w:jc w:val="center"/>
    </w:pPr>
    <w:rPr>
      <w:sz w:val="36"/>
      <w:szCs w:val="36"/>
    </w:rPr>
  </w:style>
  <w:style w:type="paragraph" w:customStyle="1" w:styleId="LO-normal">
    <w:name w:val="LO-normal"/>
    <w:basedOn w:val="prastasis"/>
  </w:style>
  <w:style w:type="paragraph" w:customStyle="1" w:styleId="CommentText1">
    <w:name w:val="Comment Text1"/>
    <w:basedOn w:val="prastasis"/>
    <w:rPr>
      <w:sz w:val="20"/>
      <w:szCs w:val="20"/>
    </w:rPr>
  </w:style>
  <w:style w:type="paragraph" w:customStyle="1" w:styleId="CommentSubject1">
    <w:name w:val="Comment Subject1"/>
    <w:basedOn w:val="CommentText1"/>
    <w:next w:val="CommentText1"/>
    <w:rPr>
      <w:rFonts w:eastAsia="Calibri"/>
      <w:sz w:val="24"/>
      <w:szCs w:val="22"/>
    </w:rPr>
  </w:style>
  <w:style w:type="paragraph" w:customStyle="1" w:styleId="Hyperlink1">
    <w:name w:val="Hyperlink1"/>
    <w:pPr>
      <w:suppressAutoHyphens/>
      <w:autoSpaceDE w:val="0"/>
      <w:spacing w:after="200" w:line="276" w:lineRule="auto"/>
      <w:ind w:firstLine="312"/>
      <w:jc w:val="both"/>
    </w:pPr>
    <w:rPr>
      <w:rFonts w:ascii="TimesLT" w:eastAsia="Arial" w:hAnsi="TimesLT" w:cs="TimesLT"/>
      <w:kern w:val="1"/>
      <w:lang w:val="en-US" w:eastAsia="zh-CN"/>
    </w:rPr>
  </w:style>
  <w:style w:type="paragraph" w:customStyle="1" w:styleId="Point1">
    <w:name w:val="Point 1"/>
    <w:basedOn w:val="prastasis"/>
    <w:pPr>
      <w:widowControl w:val="0"/>
      <w:spacing w:before="120" w:after="120"/>
      <w:ind w:left="1418" w:hanging="567"/>
      <w:jc w:val="both"/>
    </w:pPr>
    <w:rPr>
      <w:rFonts w:eastAsia="Lucida Sans Unicode"/>
      <w:lang w:val="en-GB"/>
    </w:rPr>
  </w:style>
  <w:style w:type="paragraph" w:customStyle="1" w:styleId="Style16">
    <w:name w:val="Style16"/>
    <w:basedOn w:val="prastasis"/>
    <w:pPr>
      <w:widowControl w:val="0"/>
      <w:suppressAutoHyphens w:val="0"/>
      <w:autoSpaceDE w:val="0"/>
      <w:spacing w:line="175" w:lineRule="exact"/>
      <w:ind w:firstLine="542"/>
    </w:pPr>
    <w:rPr>
      <w:rFonts w:ascii="Arial" w:hAnsi="Arial" w:cs="Arial"/>
      <w:sz w:val="20"/>
    </w:rPr>
  </w:style>
  <w:style w:type="paragraph" w:customStyle="1" w:styleId="LO-NORMAL1">
    <w:name w:val="LO-NORMAL1"/>
    <w:basedOn w:val="prastasis"/>
    <w:pPr>
      <w:ind w:firstLine="540"/>
    </w:pPr>
  </w:style>
  <w:style w:type="paragraph" w:customStyle="1" w:styleId="Sraassuenkleliais1">
    <w:name w:val="Sąrašas su ženkleliais1"/>
    <w:basedOn w:val="prastasis"/>
    <w:pPr>
      <w:tabs>
        <w:tab w:val="left" w:pos="0"/>
      </w:tabs>
      <w:spacing w:after="0"/>
      <w:ind w:left="432" w:hanging="432"/>
      <w:contextualSpacing/>
    </w:pPr>
  </w:style>
  <w:style w:type="paragraph" w:customStyle="1" w:styleId="Nurodytoformatotekstas">
    <w:name w:val="Nurodyto formato tekstas"/>
    <w:basedOn w:val="prastasis"/>
    <w:rPr>
      <w:rFonts w:ascii="Courier New" w:eastAsia="Courier New" w:hAnsi="Courier New" w:cs="Courier New"/>
      <w:sz w:val="20"/>
      <w:szCs w:val="20"/>
    </w:rPr>
  </w:style>
  <w:style w:type="paragraph" w:customStyle="1" w:styleId="Komentarotekstas1">
    <w:name w:val="Komentaro tekstas1"/>
    <w:basedOn w:val="prastasis"/>
    <w:rPr>
      <w:sz w:val="20"/>
      <w:szCs w:val="20"/>
    </w:rPr>
  </w:style>
  <w:style w:type="paragraph" w:styleId="Komentarotema">
    <w:name w:val="annotation subject"/>
    <w:basedOn w:val="Komentarotekstas1"/>
    <w:next w:val="Komentarotekstas1"/>
    <w:rPr>
      <w:b/>
      <w:bCs/>
    </w:rPr>
  </w:style>
  <w:style w:type="paragraph" w:styleId="Pataisymai">
    <w:name w:val="Revision"/>
    <w:pPr>
      <w:suppressAutoHyphens/>
      <w:spacing w:after="200" w:line="276" w:lineRule="auto"/>
    </w:pPr>
    <w:rPr>
      <w:kern w:val="1"/>
      <w:sz w:val="24"/>
      <w:szCs w:val="24"/>
      <w:lang w:eastAsia="zh-CN"/>
    </w:rPr>
  </w:style>
  <w:style w:type="paragraph" w:customStyle="1" w:styleId="WW-TableContents1111">
    <w:name w:val="WW-Table Contents1111"/>
    <w:basedOn w:val="Pagrindinistekstas"/>
    <w:pPr>
      <w:suppressLineNumbers/>
    </w:pPr>
  </w:style>
  <w:style w:type="paragraph" w:customStyle="1" w:styleId="Komentarotekstas2">
    <w:name w:val="Komentaro tekstas2"/>
    <w:basedOn w:val="prastasis"/>
    <w:rPr>
      <w:sz w:val="20"/>
      <w:szCs w:val="20"/>
    </w:rPr>
  </w:style>
  <w:style w:type="character" w:styleId="Komentaronuoroda">
    <w:name w:val="annotation reference"/>
    <w:basedOn w:val="Numatytasispastraiposriftas"/>
    <w:uiPriority w:val="99"/>
    <w:semiHidden/>
    <w:unhideWhenUsed/>
    <w:rsid w:val="00291413"/>
    <w:rPr>
      <w:sz w:val="16"/>
      <w:szCs w:val="16"/>
    </w:rPr>
  </w:style>
  <w:style w:type="paragraph" w:styleId="Komentarotekstas">
    <w:name w:val="annotation text"/>
    <w:basedOn w:val="prastasis"/>
    <w:link w:val="KomentarotekstasDiagrama2"/>
    <w:uiPriority w:val="99"/>
    <w:unhideWhenUsed/>
    <w:rsid w:val="00291413"/>
    <w:pPr>
      <w:spacing w:line="240" w:lineRule="auto"/>
    </w:pPr>
    <w:rPr>
      <w:sz w:val="20"/>
      <w:szCs w:val="20"/>
    </w:rPr>
  </w:style>
  <w:style w:type="character" w:customStyle="1" w:styleId="KomentarotekstasDiagrama2">
    <w:name w:val="Komentaro tekstas Diagrama2"/>
    <w:basedOn w:val="Numatytasispastraiposriftas"/>
    <w:link w:val="Komentarotekstas"/>
    <w:uiPriority w:val="99"/>
    <w:rsid w:val="00291413"/>
    <w:rPr>
      <w:kern w:val="1"/>
      <w:lang w:eastAsia="zh-CN"/>
    </w:rPr>
  </w:style>
  <w:style w:type="paragraph" w:styleId="Sraopastraipa">
    <w:name w:val="List Paragraph"/>
    <w:basedOn w:val="prastasis"/>
    <w:uiPriority w:val="34"/>
    <w:qFormat/>
    <w:rsid w:val="003D605C"/>
    <w:pPr>
      <w:ind w:left="720"/>
      <w:contextualSpacing/>
    </w:pPr>
  </w:style>
  <w:style w:type="character" w:customStyle="1" w:styleId="Neapdorotaspaminjimas1">
    <w:name w:val="Neapdorotas paminėjimas1"/>
    <w:basedOn w:val="Numatytasispastraiposriftas"/>
    <w:uiPriority w:val="99"/>
    <w:semiHidden/>
    <w:unhideWhenUsed/>
    <w:rsid w:val="00C03A53"/>
    <w:rPr>
      <w:color w:val="605E5C"/>
      <w:shd w:val="clear" w:color="auto" w:fill="E1DFDD"/>
    </w:rPr>
  </w:style>
  <w:style w:type="paragraph" w:styleId="prastasiniatinklio">
    <w:name w:val="Normal (Web)"/>
    <w:basedOn w:val="prastasis"/>
    <w:uiPriority w:val="99"/>
    <w:unhideWhenUsed/>
    <w:qFormat/>
    <w:rsid w:val="00D4572E"/>
    <w:pPr>
      <w:spacing w:before="180" w:after="180" w:line="240" w:lineRule="auto"/>
    </w:pPr>
    <w:rPr>
      <w:rFonts w:ascii="Open Sans" w:hAnsi="Open Sans"/>
      <w:color w:val="444444"/>
      <w:kern w:val="0"/>
      <w:lang w:eastAsia="lt-LT"/>
    </w:rPr>
  </w:style>
  <w:style w:type="character" w:styleId="Neapdorotaspaminjimas">
    <w:name w:val="Unresolved Mention"/>
    <w:basedOn w:val="Numatytasispastraiposriftas"/>
    <w:uiPriority w:val="99"/>
    <w:semiHidden/>
    <w:unhideWhenUsed/>
    <w:rsid w:val="00A5235F"/>
    <w:rPr>
      <w:color w:val="605E5C"/>
      <w:shd w:val="clear" w:color="auto" w:fill="E1DFDD"/>
    </w:rPr>
  </w:style>
  <w:style w:type="paragraph" w:customStyle="1" w:styleId="Standard">
    <w:name w:val="Standard"/>
    <w:rsid w:val="002A0B92"/>
    <w:pPr>
      <w:suppressAutoHyphens/>
      <w:autoSpaceDN w:val="0"/>
      <w:spacing w:after="200" w:line="276" w:lineRule="auto"/>
      <w:textAlignment w:val="baseline"/>
    </w:pPr>
    <w:rPr>
      <w:rFonts w:ascii="Calibri" w:eastAsia="SimSun" w:hAnsi="Calibri" w:cs="Calibri"/>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5512242">
      <w:bodyDiv w:val="1"/>
      <w:marLeft w:val="0"/>
      <w:marRight w:val="0"/>
      <w:marTop w:val="0"/>
      <w:marBottom w:val="0"/>
      <w:divBdr>
        <w:top w:val="none" w:sz="0" w:space="0" w:color="auto"/>
        <w:left w:val="none" w:sz="0" w:space="0" w:color="auto"/>
        <w:bottom w:val="none" w:sz="0" w:space="0" w:color="auto"/>
        <w:right w:val="none" w:sz="0" w:space="0" w:color="auto"/>
      </w:divBdr>
      <w:divsChild>
        <w:div w:id="166482929">
          <w:marLeft w:val="0"/>
          <w:marRight w:val="0"/>
          <w:marTop w:val="0"/>
          <w:marBottom w:val="0"/>
          <w:divBdr>
            <w:top w:val="none" w:sz="0" w:space="0" w:color="auto"/>
            <w:left w:val="none" w:sz="0" w:space="0" w:color="auto"/>
            <w:bottom w:val="none" w:sz="0" w:space="0" w:color="auto"/>
            <w:right w:val="none" w:sz="0" w:space="0" w:color="auto"/>
          </w:divBdr>
        </w:div>
        <w:div w:id="1310282160">
          <w:marLeft w:val="0"/>
          <w:marRight w:val="0"/>
          <w:marTop w:val="0"/>
          <w:marBottom w:val="0"/>
          <w:divBdr>
            <w:top w:val="none" w:sz="0" w:space="0" w:color="auto"/>
            <w:left w:val="none" w:sz="0" w:space="0" w:color="auto"/>
            <w:bottom w:val="none" w:sz="0" w:space="0" w:color="auto"/>
            <w:right w:val="none" w:sz="0" w:space="0" w:color="auto"/>
          </w:divBdr>
        </w:div>
        <w:div w:id="1672683981">
          <w:marLeft w:val="0"/>
          <w:marRight w:val="0"/>
          <w:marTop w:val="0"/>
          <w:marBottom w:val="0"/>
          <w:divBdr>
            <w:top w:val="none" w:sz="0" w:space="0" w:color="auto"/>
            <w:left w:val="none" w:sz="0" w:space="0" w:color="auto"/>
            <w:bottom w:val="none" w:sz="0" w:space="0" w:color="auto"/>
            <w:right w:val="none" w:sz="0" w:space="0" w:color="auto"/>
          </w:divBdr>
        </w:div>
        <w:div w:id="19513523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67749-C664-469B-919D-9414DCFE6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1823</Words>
  <Characters>10394</Characters>
  <Application>Microsoft Office Word</Application>
  <DocSecurity>0</DocSecurity>
  <Lines>86</Lines>
  <Paragraphs>24</Paragraphs>
  <ScaleCrop>false</ScaleCrop>
  <Company/>
  <LinksUpToDate>false</LinksUpToDate>
  <CharactersWithSpaces>12193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(Kvietimo pateikti prekių, paslaugų ar darbų pasiūlymą pavyzdys)</dc:title>
  <dc:subject/>
  <dc:creator>AAA darbuotojas</dc:creator>
  <cp:keywords/>
  <cp:lastModifiedBy>Jolanta Gurbanovič</cp:lastModifiedBy>
  <cp:revision>2</cp:revision>
  <cp:lastPrinted>2022-01-31T09:52:00Z</cp:lastPrinted>
  <dcterms:created xsi:type="dcterms:W3CDTF">2026-08-13T12:33:00Z</dcterms:created>
  <dcterms:modified xsi:type="dcterms:W3CDTF">2026-08-13T12:33:00Z</dcterms:modified>
</cp:coreProperties>
</file>