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9AB1F47" w14:textId="67DA65CA" w:rsidR="00BA368A" w:rsidRPr="00AD66D6" w:rsidRDefault="00D143FC" w:rsidP="00BA368A">
      <w:pPr>
        <w:spacing w:after="0" w:line="240" w:lineRule="auto"/>
        <w:ind w:left="360"/>
        <w:contextualSpacing/>
        <w:jc w:val="right"/>
        <w:outlineLvl w:val="1"/>
        <w:rPr>
          <w:i/>
          <w:iCs/>
          <w:kern w:val="0"/>
          <w:lang w:eastAsia="lt-LT"/>
        </w:rPr>
      </w:pPr>
      <w:r w:rsidRPr="009113E9">
        <w:rPr>
          <w:b/>
        </w:rPr>
        <w:tab/>
      </w:r>
      <w:r w:rsidRPr="009113E9">
        <w:rPr>
          <w:b/>
        </w:rPr>
        <w:tab/>
      </w:r>
      <w:r w:rsidR="0065106D" w:rsidRPr="009113E9">
        <w:rPr>
          <w:b/>
        </w:rPr>
        <w:tab/>
      </w:r>
      <w:r w:rsidR="00BA368A" w:rsidRPr="00AD66D6">
        <w:rPr>
          <w:i/>
          <w:iCs/>
        </w:rPr>
        <w:t xml:space="preserve">Pirkimo sąlygų </w:t>
      </w:r>
      <w:r w:rsidR="004F20D4" w:rsidRPr="00AD66D6">
        <w:rPr>
          <w:i/>
          <w:iCs/>
        </w:rPr>
        <w:t>2</w:t>
      </w:r>
      <w:r w:rsidR="00BA368A" w:rsidRPr="00AD66D6">
        <w:rPr>
          <w:i/>
          <w:iCs/>
        </w:rPr>
        <w:t xml:space="preserve"> priedas</w:t>
      </w:r>
    </w:p>
    <w:p w14:paraId="5374F688" w14:textId="44DBB804" w:rsidR="002762E6" w:rsidRDefault="002762E6" w:rsidP="00DE1439">
      <w:pPr>
        <w:spacing w:after="0"/>
        <w:rPr>
          <w:bCs/>
        </w:rPr>
      </w:pPr>
    </w:p>
    <w:p w14:paraId="4928C981" w14:textId="77777777" w:rsidR="004F20D4" w:rsidRPr="00644F07" w:rsidRDefault="004F20D4" w:rsidP="004F20D4">
      <w:pPr>
        <w:snapToGrid w:val="0"/>
        <w:spacing w:after="0" w:line="240" w:lineRule="auto"/>
        <w:jc w:val="center"/>
        <w:rPr>
          <w:lang w:eastAsia="ar-SA"/>
        </w:rPr>
      </w:pPr>
      <w:r w:rsidRPr="00644F07">
        <w:rPr>
          <w:lang w:eastAsia="ar-SA"/>
        </w:rPr>
        <w:t>Herbas arba Paslaugų ženklas</w:t>
      </w:r>
    </w:p>
    <w:p w14:paraId="3CC72BD6" w14:textId="77777777" w:rsidR="004F20D4" w:rsidRPr="00644F07" w:rsidRDefault="004F20D4" w:rsidP="004F20D4">
      <w:pPr>
        <w:snapToGrid w:val="0"/>
        <w:spacing w:after="0" w:line="240" w:lineRule="auto"/>
        <w:jc w:val="center"/>
        <w:rPr>
          <w:lang w:eastAsia="ar-SA"/>
        </w:rPr>
      </w:pPr>
    </w:p>
    <w:p w14:paraId="3FE97FA4" w14:textId="77777777" w:rsidR="004F20D4" w:rsidRPr="00644F07" w:rsidRDefault="004F20D4" w:rsidP="004F20D4">
      <w:pPr>
        <w:snapToGrid w:val="0"/>
        <w:spacing w:after="0" w:line="240" w:lineRule="auto"/>
        <w:jc w:val="center"/>
        <w:rPr>
          <w:rFonts w:cs="Mangal;Liberation Mono"/>
        </w:rPr>
      </w:pPr>
      <w:r w:rsidRPr="00644F07">
        <w:rPr>
          <w:lang w:eastAsia="ar-SA"/>
        </w:rPr>
        <w:t>(</w:t>
      </w:r>
      <w:r w:rsidRPr="00644F07">
        <w:rPr>
          <w:i/>
          <w:lang w:eastAsia="ar-SA"/>
        </w:rPr>
        <w:t>Tiekėjo pavadinimas</w:t>
      </w:r>
      <w:r w:rsidRPr="00644F07">
        <w:rPr>
          <w:lang w:eastAsia="ar-SA"/>
        </w:rPr>
        <w:t>)</w:t>
      </w:r>
    </w:p>
    <w:p w14:paraId="7BD29AAE" w14:textId="77777777" w:rsidR="004F20D4" w:rsidRPr="00644F07" w:rsidRDefault="004F20D4" w:rsidP="004F20D4">
      <w:pPr>
        <w:snapToGrid w:val="0"/>
        <w:spacing w:after="0" w:line="240" w:lineRule="auto"/>
        <w:jc w:val="center"/>
        <w:rPr>
          <w:lang w:eastAsia="ar-SA"/>
        </w:rPr>
      </w:pPr>
    </w:p>
    <w:p w14:paraId="5984F8D3" w14:textId="77777777" w:rsidR="004F20D4" w:rsidRPr="00644F07" w:rsidRDefault="004F20D4" w:rsidP="004F20D4">
      <w:pPr>
        <w:snapToGrid w:val="0"/>
        <w:spacing w:after="0" w:line="240" w:lineRule="auto"/>
        <w:jc w:val="center"/>
        <w:rPr>
          <w:lang w:eastAsia="ar-SA"/>
        </w:rPr>
      </w:pPr>
      <w:r w:rsidRPr="00644F07">
        <w:rPr>
          <w:lang w:eastAsia="ar-SA"/>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5D4A9AFB" w14:textId="77777777" w:rsidR="004F20D4" w:rsidRPr="00644F07" w:rsidRDefault="004F20D4" w:rsidP="004F20D4">
      <w:pPr>
        <w:snapToGrid w:val="0"/>
        <w:spacing w:after="0" w:line="240" w:lineRule="auto"/>
        <w:jc w:val="center"/>
        <w:rPr>
          <w:lang w:eastAsia="ar-SA"/>
        </w:rPr>
      </w:pPr>
      <w:r w:rsidRPr="00644F07">
        <w:rPr>
          <w:lang w:eastAsia="ar-SA"/>
        </w:rPr>
        <w:t>__________________________</w:t>
      </w:r>
    </w:p>
    <w:p w14:paraId="12287158" w14:textId="77777777" w:rsidR="004F20D4" w:rsidRPr="00644F07" w:rsidRDefault="004F20D4" w:rsidP="004F20D4">
      <w:pPr>
        <w:snapToGrid w:val="0"/>
        <w:spacing w:after="0" w:line="240" w:lineRule="auto"/>
        <w:jc w:val="center"/>
        <w:rPr>
          <w:i/>
          <w:lang w:eastAsia="ar-SA"/>
        </w:rPr>
      </w:pPr>
    </w:p>
    <w:p w14:paraId="3490EE7F" w14:textId="77777777" w:rsidR="004F20D4" w:rsidRPr="00644F07" w:rsidRDefault="004F20D4" w:rsidP="004F20D4">
      <w:pPr>
        <w:snapToGrid w:val="0"/>
        <w:spacing w:after="0" w:line="240" w:lineRule="auto"/>
        <w:jc w:val="center"/>
        <w:rPr>
          <w:b/>
          <w:bCs/>
          <w:lang w:eastAsia="ar-SA"/>
        </w:rPr>
      </w:pPr>
      <w:r w:rsidRPr="00644F07">
        <w:rPr>
          <w:b/>
          <w:bCs/>
          <w:lang w:eastAsia="ar-SA"/>
        </w:rPr>
        <w:t>APLINKOS APSAUGOS AGENTŪRAI</w:t>
      </w:r>
    </w:p>
    <w:p w14:paraId="371A5A73" w14:textId="77777777" w:rsidR="004F20D4" w:rsidRPr="00644F07" w:rsidRDefault="004F20D4" w:rsidP="004F20D4">
      <w:pPr>
        <w:snapToGrid w:val="0"/>
        <w:spacing w:after="0" w:line="240" w:lineRule="auto"/>
        <w:rPr>
          <w:b/>
          <w:bCs/>
          <w:lang w:eastAsia="ar-SA"/>
        </w:rPr>
      </w:pPr>
    </w:p>
    <w:p w14:paraId="090CBF3A" w14:textId="77777777" w:rsidR="004F20D4" w:rsidRPr="00644F07" w:rsidRDefault="004F20D4" w:rsidP="004F20D4">
      <w:pPr>
        <w:snapToGrid w:val="0"/>
        <w:spacing w:after="0" w:line="240" w:lineRule="auto"/>
        <w:rPr>
          <w:b/>
          <w:bCs/>
          <w:lang w:eastAsia="ar-SA"/>
        </w:rPr>
      </w:pPr>
    </w:p>
    <w:p w14:paraId="661BE1A9" w14:textId="77777777" w:rsidR="004F20D4" w:rsidRDefault="004F20D4" w:rsidP="004F20D4">
      <w:pPr>
        <w:spacing w:after="0" w:line="240" w:lineRule="auto"/>
        <w:jc w:val="center"/>
        <w:rPr>
          <w:b/>
        </w:rPr>
      </w:pPr>
      <w:r>
        <w:rPr>
          <w:rFonts w:eastAsia="Calibri"/>
          <w:b/>
          <w:bCs/>
          <w:iCs/>
          <w:kern w:val="0"/>
          <w:lang w:eastAsia="en-US"/>
        </w:rPr>
        <w:t>TRANSPORTO PRIEMONIŲ</w:t>
      </w:r>
      <w:r w:rsidRPr="00C2754E">
        <w:rPr>
          <w:rFonts w:eastAsia="Calibri"/>
          <w:b/>
          <w:bCs/>
          <w:iCs/>
          <w:kern w:val="0"/>
          <w:lang w:eastAsia="en-US"/>
        </w:rPr>
        <w:t xml:space="preserve"> TECHNINĖS PRIEŽIŪROS IR REMONTO </w:t>
      </w:r>
      <w:r w:rsidRPr="005164B5">
        <w:rPr>
          <w:b/>
        </w:rPr>
        <w:t xml:space="preserve">PASLAUGŲ </w:t>
      </w:r>
    </w:p>
    <w:p w14:paraId="4910D88E" w14:textId="322C3C8E" w:rsidR="004F20D4" w:rsidRPr="00644F07" w:rsidRDefault="004F20D4" w:rsidP="004F20D4">
      <w:pPr>
        <w:spacing w:after="0" w:line="240" w:lineRule="auto"/>
        <w:jc w:val="center"/>
        <w:rPr>
          <w:b/>
        </w:rPr>
      </w:pPr>
      <w:r w:rsidRPr="00644F07">
        <w:rPr>
          <w:b/>
        </w:rPr>
        <w:t xml:space="preserve">VIEŠOJO PIRKIMO </w:t>
      </w:r>
    </w:p>
    <w:p w14:paraId="26509A2D" w14:textId="77777777" w:rsidR="004F20D4" w:rsidRPr="00644F07" w:rsidRDefault="004F20D4" w:rsidP="004F20D4">
      <w:pPr>
        <w:keepNext/>
        <w:tabs>
          <w:tab w:val="left" w:pos="0"/>
        </w:tabs>
        <w:spacing w:before="360" w:after="360" w:line="240" w:lineRule="auto"/>
        <w:jc w:val="center"/>
        <w:rPr>
          <w:b/>
          <w:lang w:eastAsia="ar-SA"/>
        </w:rPr>
      </w:pPr>
      <w:r w:rsidRPr="00644F07">
        <w:rPr>
          <w:b/>
          <w:lang w:eastAsia="ar-SA"/>
        </w:rPr>
        <w:t>PASIŪLYMAS</w:t>
      </w:r>
    </w:p>
    <w:p w14:paraId="7D377AF9" w14:textId="77777777" w:rsidR="004F20D4" w:rsidRPr="00644F07" w:rsidRDefault="004F20D4" w:rsidP="004F20D4">
      <w:pPr>
        <w:snapToGrid w:val="0"/>
        <w:spacing w:after="0" w:line="240" w:lineRule="auto"/>
        <w:jc w:val="center"/>
        <w:rPr>
          <w:b/>
          <w:lang w:eastAsia="ar-SA"/>
        </w:rPr>
      </w:pPr>
    </w:p>
    <w:p w14:paraId="54759F5D" w14:textId="77777777" w:rsidR="004F20D4" w:rsidRPr="00644F07" w:rsidRDefault="004F20D4" w:rsidP="004F20D4">
      <w:pPr>
        <w:snapToGrid w:val="0"/>
        <w:spacing w:after="0" w:line="240" w:lineRule="auto"/>
        <w:jc w:val="center"/>
        <w:rPr>
          <w:rFonts w:cs="Mangal;Liberation Mono"/>
        </w:rPr>
      </w:pPr>
      <w:r w:rsidRPr="00644F07">
        <w:rPr>
          <w:lang w:eastAsia="ar-SA"/>
        </w:rPr>
        <w:t>____________</w:t>
      </w:r>
      <w:r w:rsidRPr="00644F07">
        <w:rPr>
          <w:b/>
          <w:bCs/>
          <w:color w:val="000000"/>
          <w:lang w:eastAsia="ar-SA"/>
        </w:rPr>
        <w:t xml:space="preserve"> </w:t>
      </w:r>
      <w:r w:rsidRPr="00644F07">
        <w:rPr>
          <w:lang w:eastAsia="ar-SA"/>
        </w:rPr>
        <w:t>Nr.______</w:t>
      </w:r>
    </w:p>
    <w:p w14:paraId="3F6F84D5" w14:textId="77777777" w:rsidR="004F20D4" w:rsidRPr="00644F07" w:rsidRDefault="004F20D4" w:rsidP="004F20D4">
      <w:pPr>
        <w:snapToGrid w:val="0"/>
        <w:spacing w:after="0" w:line="240" w:lineRule="auto"/>
        <w:jc w:val="center"/>
        <w:rPr>
          <w:color w:val="000000"/>
          <w:lang w:eastAsia="ar-SA"/>
        </w:rPr>
      </w:pPr>
      <w:r w:rsidRPr="00644F07">
        <w:rPr>
          <w:color w:val="000000"/>
          <w:lang w:eastAsia="ar-SA"/>
        </w:rPr>
        <w:t>(Data)</w:t>
      </w:r>
    </w:p>
    <w:p w14:paraId="3447B53F" w14:textId="77777777" w:rsidR="004F20D4" w:rsidRPr="00644F07" w:rsidRDefault="004F20D4" w:rsidP="004F20D4">
      <w:pPr>
        <w:snapToGrid w:val="0"/>
        <w:spacing w:after="0" w:line="240" w:lineRule="auto"/>
        <w:jc w:val="center"/>
        <w:rPr>
          <w:color w:val="000000"/>
          <w:lang w:eastAsia="ar-SA"/>
        </w:rPr>
      </w:pPr>
      <w:r w:rsidRPr="00644F07">
        <w:rPr>
          <w:color w:val="000000"/>
          <w:lang w:eastAsia="ar-SA"/>
        </w:rPr>
        <w:t>_____________</w:t>
      </w:r>
    </w:p>
    <w:p w14:paraId="3E0111DF" w14:textId="77777777" w:rsidR="004F20D4" w:rsidRPr="00644F07" w:rsidRDefault="004F20D4" w:rsidP="004F20D4">
      <w:pPr>
        <w:snapToGrid w:val="0"/>
        <w:spacing w:after="0" w:line="240" w:lineRule="auto"/>
        <w:jc w:val="center"/>
        <w:rPr>
          <w:color w:val="000000"/>
          <w:lang w:eastAsia="ar-SA"/>
        </w:rPr>
      </w:pPr>
      <w:r w:rsidRPr="00644F07">
        <w:rPr>
          <w:color w:val="000000"/>
          <w:lang w:eastAsia="ar-SA"/>
        </w:rPr>
        <w:t>(Sudarymo vieta)</w:t>
      </w:r>
    </w:p>
    <w:p w14:paraId="4A1765A3" w14:textId="77777777" w:rsidR="004F20D4" w:rsidRPr="00644F07" w:rsidRDefault="004F20D4" w:rsidP="004F20D4">
      <w:pPr>
        <w:snapToGrid w:val="0"/>
        <w:spacing w:after="0" w:line="240" w:lineRule="auto"/>
        <w:ind w:firstLine="720"/>
        <w:jc w:val="both"/>
        <w:rPr>
          <w:color w:val="000000"/>
          <w:lang w:eastAsia="ar-SA"/>
        </w:rPr>
      </w:pPr>
    </w:p>
    <w:tbl>
      <w:tblPr>
        <w:tblW w:w="9905"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4A0" w:firstRow="1" w:lastRow="0" w:firstColumn="1" w:lastColumn="0" w:noHBand="0" w:noVBand="1"/>
      </w:tblPr>
      <w:tblGrid>
        <w:gridCol w:w="5231"/>
        <w:gridCol w:w="4674"/>
      </w:tblGrid>
      <w:tr w:rsidR="004F20D4" w:rsidRPr="00644F07" w14:paraId="6C239644" w14:textId="77777777" w:rsidTr="00D434E1">
        <w:tc>
          <w:tcPr>
            <w:tcW w:w="5231" w:type="dxa"/>
            <w:tcBorders>
              <w:top w:val="single" w:sz="4" w:space="0" w:color="000000"/>
              <w:left w:val="single" w:sz="4" w:space="0" w:color="000000"/>
              <w:bottom w:val="single" w:sz="4" w:space="0" w:color="000000"/>
              <w:right w:val="nil"/>
            </w:tcBorders>
            <w:hideMark/>
          </w:tcPr>
          <w:p w14:paraId="7EA2FEF2" w14:textId="77777777" w:rsidR="004F20D4" w:rsidRPr="00644F07" w:rsidRDefault="004F20D4" w:rsidP="00D434E1">
            <w:pPr>
              <w:tabs>
                <w:tab w:val="left" w:pos="0"/>
              </w:tabs>
              <w:spacing w:after="0" w:line="240" w:lineRule="auto"/>
              <w:jc w:val="both"/>
              <w:rPr>
                <w:rFonts w:cs="Mangal;Liberation Mono"/>
              </w:rPr>
            </w:pPr>
            <w:r w:rsidRPr="00644F07">
              <w:rPr>
                <w:lang w:eastAsia="ar-SA"/>
              </w:rPr>
              <w:t xml:space="preserve">Tiekėjo pavadinimas </w:t>
            </w:r>
            <w:r w:rsidRPr="00644F07">
              <w:rPr>
                <w:i/>
                <w:iCs/>
                <w:lang w:eastAsia="ar-SA"/>
              </w:rPr>
              <w:t>/Jeigu dalyvauja ūkio subjektų grupė, surašomi visi dalyvių pavadinimai/</w:t>
            </w:r>
          </w:p>
        </w:tc>
        <w:tc>
          <w:tcPr>
            <w:tcW w:w="4674" w:type="dxa"/>
            <w:tcBorders>
              <w:top w:val="single" w:sz="4" w:space="0" w:color="000000"/>
              <w:left w:val="single" w:sz="4" w:space="0" w:color="000000"/>
              <w:bottom w:val="single" w:sz="4" w:space="0" w:color="000000"/>
              <w:right w:val="single" w:sz="4" w:space="0" w:color="000000"/>
            </w:tcBorders>
          </w:tcPr>
          <w:p w14:paraId="4E1B76DC" w14:textId="77777777" w:rsidR="004F20D4" w:rsidRPr="00644F07" w:rsidRDefault="004F20D4" w:rsidP="00D434E1">
            <w:pPr>
              <w:tabs>
                <w:tab w:val="left" w:pos="0"/>
              </w:tabs>
              <w:snapToGrid w:val="0"/>
              <w:spacing w:after="0" w:line="240" w:lineRule="auto"/>
              <w:jc w:val="both"/>
              <w:rPr>
                <w:i/>
                <w:iCs/>
                <w:lang w:eastAsia="ar-SA"/>
              </w:rPr>
            </w:pPr>
          </w:p>
          <w:p w14:paraId="0EABB3F6" w14:textId="77777777" w:rsidR="004F20D4" w:rsidRPr="00644F07" w:rsidRDefault="004F20D4" w:rsidP="00D434E1">
            <w:pPr>
              <w:tabs>
                <w:tab w:val="left" w:pos="0"/>
              </w:tabs>
              <w:spacing w:after="0" w:line="240" w:lineRule="auto"/>
              <w:jc w:val="both"/>
              <w:rPr>
                <w:i/>
                <w:iCs/>
                <w:lang w:eastAsia="ar-SA"/>
              </w:rPr>
            </w:pPr>
          </w:p>
        </w:tc>
      </w:tr>
      <w:tr w:rsidR="004F20D4" w:rsidRPr="00644F07" w14:paraId="458FED2F" w14:textId="77777777" w:rsidTr="00D434E1">
        <w:tc>
          <w:tcPr>
            <w:tcW w:w="5231" w:type="dxa"/>
            <w:tcBorders>
              <w:top w:val="single" w:sz="4" w:space="0" w:color="000000"/>
              <w:left w:val="single" w:sz="4" w:space="0" w:color="000000"/>
              <w:bottom w:val="single" w:sz="4" w:space="0" w:color="000000"/>
              <w:right w:val="nil"/>
            </w:tcBorders>
            <w:hideMark/>
          </w:tcPr>
          <w:p w14:paraId="2C48ADDC" w14:textId="77777777" w:rsidR="004F20D4" w:rsidRPr="00644F07" w:rsidRDefault="004F20D4" w:rsidP="00D434E1">
            <w:pPr>
              <w:tabs>
                <w:tab w:val="left" w:pos="0"/>
              </w:tabs>
              <w:spacing w:after="0" w:line="240" w:lineRule="auto"/>
              <w:jc w:val="both"/>
              <w:rPr>
                <w:rFonts w:cs="Mangal;Liberation Mono"/>
              </w:rPr>
            </w:pPr>
            <w:r w:rsidRPr="00644F07">
              <w:rPr>
                <w:lang w:eastAsia="ar-SA"/>
              </w:rPr>
              <w:t>Tiekėjo adresas</w:t>
            </w:r>
            <w:r w:rsidRPr="00644F07">
              <w:rPr>
                <w:i/>
                <w:iCs/>
                <w:lang w:eastAsia="ar-SA"/>
              </w:rPr>
              <w:t xml:space="preserve"> /Jeigu dalyvauja ūkio subjektų grupė, surašomi visi dalyvių adresai/</w:t>
            </w:r>
          </w:p>
        </w:tc>
        <w:tc>
          <w:tcPr>
            <w:tcW w:w="4674" w:type="dxa"/>
            <w:tcBorders>
              <w:top w:val="single" w:sz="4" w:space="0" w:color="000000"/>
              <w:left w:val="single" w:sz="4" w:space="0" w:color="000000"/>
              <w:bottom w:val="single" w:sz="4" w:space="0" w:color="000000"/>
              <w:right w:val="single" w:sz="4" w:space="0" w:color="000000"/>
            </w:tcBorders>
          </w:tcPr>
          <w:p w14:paraId="7B428DD6" w14:textId="77777777" w:rsidR="004F20D4" w:rsidRPr="00644F07" w:rsidRDefault="004F20D4" w:rsidP="00D434E1">
            <w:pPr>
              <w:tabs>
                <w:tab w:val="left" w:pos="0"/>
              </w:tabs>
              <w:snapToGrid w:val="0"/>
              <w:spacing w:after="0" w:line="240" w:lineRule="auto"/>
              <w:jc w:val="both"/>
              <w:rPr>
                <w:i/>
                <w:iCs/>
                <w:lang w:eastAsia="ar-SA"/>
              </w:rPr>
            </w:pPr>
          </w:p>
          <w:p w14:paraId="43483E6E" w14:textId="77777777" w:rsidR="004F20D4" w:rsidRPr="00644F07" w:rsidRDefault="004F20D4" w:rsidP="00D434E1">
            <w:pPr>
              <w:tabs>
                <w:tab w:val="left" w:pos="0"/>
              </w:tabs>
              <w:spacing w:after="0" w:line="240" w:lineRule="auto"/>
              <w:jc w:val="both"/>
              <w:rPr>
                <w:i/>
                <w:iCs/>
                <w:lang w:eastAsia="ar-SA"/>
              </w:rPr>
            </w:pPr>
          </w:p>
        </w:tc>
      </w:tr>
      <w:tr w:rsidR="004F20D4" w:rsidRPr="00644F07" w14:paraId="58D45DA5" w14:textId="77777777" w:rsidTr="00D434E1">
        <w:tc>
          <w:tcPr>
            <w:tcW w:w="5231" w:type="dxa"/>
            <w:tcBorders>
              <w:top w:val="single" w:sz="4" w:space="0" w:color="000000"/>
              <w:left w:val="single" w:sz="4" w:space="0" w:color="000000"/>
              <w:bottom w:val="single" w:sz="4" w:space="0" w:color="000000"/>
              <w:right w:val="nil"/>
            </w:tcBorders>
            <w:hideMark/>
          </w:tcPr>
          <w:p w14:paraId="3D8AFB24" w14:textId="77777777" w:rsidR="004F20D4" w:rsidRPr="00644F07" w:rsidRDefault="004F20D4" w:rsidP="00D434E1">
            <w:pPr>
              <w:tabs>
                <w:tab w:val="left" w:pos="0"/>
              </w:tabs>
              <w:spacing w:after="0" w:line="240" w:lineRule="auto"/>
              <w:jc w:val="both"/>
              <w:rPr>
                <w:lang w:eastAsia="ar-SA"/>
              </w:rPr>
            </w:pPr>
            <w:r w:rsidRPr="00644F07">
              <w:rPr>
                <w:lang w:eastAsia="ar-SA"/>
              </w:rPr>
              <w:t>Asmens, pasirašiusio pasiūlymą, vardas, pavardė, pareigos</w:t>
            </w:r>
          </w:p>
        </w:tc>
        <w:tc>
          <w:tcPr>
            <w:tcW w:w="4674" w:type="dxa"/>
            <w:tcBorders>
              <w:top w:val="single" w:sz="4" w:space="0" w:color="000000"/>
              <w:left w:val="single" w:sz="4" w:space="0" w:color="000000"/>
              <w:bottom w:val="single" w:sz="4" w:space="0" w:color="000000"/>
              <w:right w:val="single" w:sz="4" w:space="0" w:color="000000"/>
            </w:tcBorders>
          </w:tcPr>
          <w:p w14:paraId="17D17078" w14:textId="77777777" w:rsidR="004F20D4" w:rsidRPr="00644F07" w:rsidRDefault="004F20D4" w:rsidP="00D434E1">
            <w:pPr>
              <w:tabs>
                <w:tab w:val="left" w:pos="0"/>
              </w:tabs>
              <w:snapToGrid w:val="0"/>
              <w:spacing w:after="0" w:line="240" w:lineRule="auto"/>
              <w:jc w:val="both"/>
              <w:rPr>
                <w:lang w:eastAsia="ar-SA"/>
              </w:rPr>
            </w:pPr>
          </w:p>
        </w:tc>
      </w:tr>
      <w:tr w:rsidR="004F20D4" w:rsidRPr="00644F07" w14:paraId="71C53319" w14:textId="77777777" w:rsidTr="00D434E1">
        <w:tc>
          <w:tcPr>
            <w:tcW w:w="5231" w:type="dxa"/>
            <w:tcBorders>
              <w:top w:val="single" w:sz="4" w:space="0" w:color="000000"/>
              <w:left w:val="single" w:sz="4" w:space="0" w:color="000000"/>
              <w:bottom w:val="single" w:sz="4" w:space="0" w:color="000000"/>
              <w:right w:val="nil"/>
            </w:tcBorders>
            <w:hideMark/>
          </w:tcPr>
          <w:p w14:paraId="661969AB" w14:textId="77777777" w:rsidR="004F20D4" w:rsidRPr="00644F07" w:rsidRDefault="004F20D4" w:rsidP="00D434E1">
            <w:pPr>
              <w:tabs>
                <w:tab w:val="left" w:pos="0"/>
              </w:tabs>
              <w:spacing w:after="0" w:line="240" w:lineRule="auto"/>
              <w:jc w:val="both"/>
              <w:rPr>
                <w:lang w:eastAsia="ar-SA"/>
              </w:rPr>
            </w:pPr>
            <w:r w:rsidRPr="00644F07">
              <w:rPr>
                <w:lang w:eastAsia="ar-SA"/>
              </w:rPr>
              <w:t>Telefono numeris</w:t>
            </w:r>
          </w:p>
        </w:tc>
        <w:tc>
          <w:tcPr>
            <w:tcW w:w="4674" w:type="dxa"/>
            <w:tcBorders>
              <w:top w:val="single" w:sz="4" w:space="0" w:color="000000"/>
              <w:left w:val="single" w:sz="4" w:space="0" w:color="000000"/>
              <w:bottom w:val="single" w:sz="4" w:space="0" w:color="000000"/>
              <w:right w:val="single" w:sz="4" w:space="0" w:color="000000"/>
            </w:tcBorders>
          </w:tcPr>
          <w:p w14:paraId="77F7A015" w14:textId="77777777" w:rsidR="004F20D4" w:rsidRPr="00644F07" w:rsidRDefault="004F20D4" w:rsidP="00D434E1">
            <w:pPr>
              <w:tabs>
                <w:tab w:val="left" w:pos="0"/>
              </w:tabs>
              <w:snapToGrid w:val="0"/>
              <w:spacing w:after="0" w:line="240" w:lineRule="auto"/>
              <w:jc w:val="both"/>
              <w:rPr>
                <w:lang w:eastAsia="ar-SA"/>
              </w:rPr>
            </w:pPr>
          </w:p>
        </w:tc>
      </w:tr>
      <w:tr w:rsidR="004F20D4" w:rsidRPr="00644F07" w14:paraId="6DE7F7D4" w14:textId="77777777" w:rsidTr="00D434E1">
        <w:tc>
          <w:tcPr>
            <w:tcW w:w="5231" w:type="dxa"/>
            <w:tcBorders>
              <w:top w:val="single" w:sz="4" w:space="0" w:color="000000"/>
              <w:left w:val="single" w:sz="4" w:space="0" w:color="000000"/>
              <w:bottom w:val="single" w:sz="4" w:space="0" w:color="000000"/>
              <w:right w:val="nil"/>
            </w:tcBorders>
            <w:hideMark/>
          </w:tcPr>
          <w:p w14:paraId="35462E75" w14:textId="77777777" w:rsidR="004F20D4" w:rsidRPr="00644F07" w:rsidRDefault="004F20D4" w:rsidP="00D434E1">
            <w:pPr>
              <w:tabs>
                <w:tab w:val="left" w:pos="0"/>
              </w:tabs>
              <w:spacing w:after="0" w:line="240" w:lineRule="auto"/>
              <w:jc w:val="both"/>
              <w:rPr>
                <w:lang w:eastAsia="ar-SA"/>
              </w:rPr>
            </w:pPr>
            <w:r w:rsidRPr="00644F07">
              <w:rPr>
                <w:lang w:eastAsia="ar-SA"/>
              </w:rPr>
              <w:t>Fakso numeris</w:t>
            </w:r>
          </w:p>
        </w:tc>
        <w:tc>
          <w:tcPr>
            <w:tcW w:w="4674" w:type="dxa"/>
            <w:tcBorders>
              <w:top w:val="single" w:sz="4" w:space="0" w:color="000000"/>
              <w:left w:val="single" w:sz="4" w:space="0" w:color="000000"/>
              <w:bottom w:val="single" w:sz="4" w:space="0" w:color="000000"/>
              <w:right w:val="single" w:sz="4" w:space="0" w:color="000000"/>
            </w:tcBorders>
          </w:tcPr>
          <w:p w14:paraId="60711964" w14:textId="77777777" w:rsidR="004F20D4" w:rsidRPr="00644F07" w:rsidRDefault="004F20D4" w:rsidP="00D434E1">
            <w:pPr>
              <w:tabs>
                <w:tab w:val="left" w:pos="0"/>
              </w:tabs>
              <w:snapToGrid w:val="0"/>
              <w:spacing w:after="0" w:line="240" w:lineRule="auto"/>
              <w:jc w:val="both"/>
              <w:rPr>
                <w:lang w:eastAsia="ar-SA"/>
              </w:rPr>
            </w:pPr>
          </w:p>
        </w:tc>
      </w:tr>
      <w:tr w:rsidR="004F20D4" w:rsidRPr="00644F07" w14:paraId="31433DA8" w14:textId="77777777" w:rsidTr="00D434E1">
        <w:tc>
          <w:tcPr>
            <w:tcW w:w="5231" w:type="dxa"/>
            <w:tcBorders>
              <w:top w:val="single" w:sz="4" w:space="0" w:color="000000"/>
              <w:left w:val="single" w:sz="4" w:space="0" w:color="000000"/>
              <w:bottom w:val="single" w:sz="4" w:space="0" w:color="000000"/>
              <w:right w:val="nil"/>
            </w:tcBorders>
            <w:hideMark/>
          </w:tcPr>
          <w:p w14:paraId="771B6C6F" w14:textId="77777777" w:rsidR="004F20D4" w:rsidRPr="00644F07" w:rsidRDefault="004F20D4" w:rsidP="00D434E1">
            <w:pPr>
              <w:tabs>
                <w:tab w:val="left" w:pos="0"/>
              </w:tabs>
              <w:spacing w:after="0" w:line="240" w:lineRule="auto"/>
              <w:jc w:val="both"/>
              <w:rPr>
                <w:lang w:eastAsia="ar-SA"/>
              </w:rPr>
            </w:pPr>
            <w:r w:rsidRPr="00644F07">
              <w:rPr>
                <w:lang w:eastAsia="ar-SA"/>
              </w:rPr>
              <w:t>El. pašto adresas</w:t>
            </w:r>
          </w:p>
        </w:tc>
        <w:tc>
          <w:tcPr>
            <w:tcW w:w="4674" w:type="dxa"/>
            <w:tcBorders>
              <w:top w:val="single" w:sz="4" w:space="0" w:color="000000"/>
              <w:left w:val="single" w:sz="4" w:space="0" w:color="000000"/>
              <w:bottom w:val="single" w:sz="4" w:space="0" w:color="000000"/>
              <w:right w:val="single" w:sz="4" w:space="0" w:color="000000"/>
            </w:tcBorders>
          </w:tcPr>
          <w:p w14:paraId="721BD83B" w14:textId="77777777" w:rsidR="004F20D4" w:rsidRPr="00644F07" w:rsidRDefault="004F20D4" w:rsidP="00D434E1">
            <w:pPr>
              <w:tabs>
                <w:tab w:val="left" w:pos="0"/>
              </w:tabs>
              <w:snapToGrid w:val="0"/>
              <w:spacing w:after="0" w:line="240" w:lineRule="auto"/>
              <w:jc w:val="both"/>
              <w:rPr>
                <w:lang w:eastAsia="ar-SA"/>
              </w:rPr>
            </w:pPr>
          </w:p>
        </w:tc>
      </w:tr>
    </w:tbl>
    <w:p w14:paraId="7BA110FF" w14:textId="77777777" w:rsidR="004F20D4" w:rsidRPr="00644F07" w:rsidRDefault="004F20D4" w:rsidP="004F20D4">
      <w:pPr>
        <w:snapToGrid w:val="0"/>
        <w:spacing w:after="0" w:line="240" w:lineRule="auto"/>
        <w:ind w:firstLine="720"/>
        <w:jc w:val="both"/>
      </w:pPr>
    </w:p>
    <w:p w14:paraId="6D1604F7" w14:textId="77777777" w:rsidR="004F20D4" w:rsidRPr="00F631D4" w:rsidRDefault="004F20D4" w:rsidP="004F20D4">
      <w:pPr>
        <w:spacing w:after="0" w:line="240" w:lineRule="auto"/>
        <w:jc w:val="both"/>
        <w:rPr>
          <w:i/>
        </w:rPr>
      </w:pPr>
      <w:r w:rsidRPr="00644F07">
        <w:rPr>
          <w:i/>
          <w:spacing w:val="-4"/>
          <w:lang w:eastAsia="ar-SA"/>
        </w:rPr>
        <w:t xml:space="preserve">/Pastaba. Pildoma, jei tiekėjas ketina </w:t>
      </w:r>
      <w:r w:rsidRPr="00D609D4">
        <w:rPr>
          <w:i/>
          <w:spacing w:val="-4"/>
          <w:lang w:eastAsia="ar-SA"/>
        </w:rPr>
        <w:t>pasitelkti ūkio subjektą (-</w:t>
      </w:r>
      <w:proofErr w:type="spellStart"/>
      <w:r w:rsidRPr="00D609D4">
        <w:rPr>
          <w:i/>
          <w:spacing w:val="-4"/>
          <w:lang w:eastAsia="ar-SA"/>
        </w:rPr>
        <w:t>us</w:t>
      </w:r>
      <w:proofErr w:type="spellEnd"/>
      <w:r w:rsidRPr="00D609D4">
        <w:rPr>
          <w:i/>
          <w:spacing w:val="-4"/>
          <w:lang w:eastAsia="ar-SA"/>
        </w:rPr>
        <w:t xml:space="preserve">), kurių pajėgumais remiamasi, </w:t>
      </w:r>
      <w:proofErr w:type="spellStart"/>
      <w:r w:rsidRPr="00D609D4">
        <w:rPr>
          <w:i/>
          <w:spacing w:val="-4"/>
          <w:lang w:eastAsia="ar-SA"/>
        </w:rPr>
        <w:t>kvazisubtiekėjus</w:t>
      </w:r>
      <w:proofErr w:type="spellEnd"/>
      <w:r w:rsidRPr="00D609D4">
        <w:rPr>
          <w:i/>
        </w:rPr>
        <w:t xml:space="preserve"> ar subteikėją (-</w:t>
      </w:r>
      <w:proofErr w:type="spellStart"/>
      <w:r w:rsidRPr="00D609D4">
        <w:rPr>
          <w:i/>
        </w:rPr>
        <w:t>us</w:t>
      </w:r>
      <w:proofErr w:type="spellEnd"/>
      <w:r w:rsidRPr="00D609D4">
        <w:rPr>
          <w:i/>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6"/>
        <w:gridCol w:w="3146"/>
        <w:gridCol w:w="4124"/>
        <w:gridCol w:w="2819"/>
      </w:tblGrid>
      <w:tr w:rsidR="004F20D4" w:rsidRPr="00F631D4" w14:paraId="453170B1" w14:textId="77777777" w:rsidTr="00D434E1">
        <w:trPr>
          <w:trHeight w:val="1114"/>
        </w:trPr>
        <w:tc>
          <w:tcPr>
            <w:tcW w:w="279" w:type="pct"/>
            <w:vAlign w:val="center"/>
          </w:tcPr>
          <w:p w14:paraId="00C95B2A" w14:textId="77777777" w:rsidR="004F20D4" w:rsidRPr="00F631D4" w:rsidRDefault="004F20D4" w:rsidP="00D434E1">
            <w:pPr>
              <w:spacing w:after="0" w:line="240" w:lineRule="auto"/>
              <w:rPr>
                <w:lang w:eastAsia="lt-LT"/>
              </w:rPr>
            </w:pPr>
            <w:r w:rsidRPr="00F631D4">
              <w:rPr>
                <w:lang w:eastAsia="lt-LT"/>
              </w:rPr>
              <w:t>Eil. Nr.</w:t>
            </w:r>
          </w:p>
        </w:tc>
        <w:tc>
          <w:tcPr>
            <w:tcW w:w="1472" w:type="pct"/>
            <w:vAlign w:val="center"/>
          </w:tcPr>
          <w:p w14:paraId="47BB0F3B" w14:textId="77777777" w:rsidR="004F20D4" w:rsidRPr="00F631D4" w:rsidRDefault="004F20D4" w:rsidP="00D434E1">
            <w:pPr>
              <w:spacing w:after="0" w:line="240" w:lineRule="auto"/>
              <w:rPr>
                <w:lang w:eastAsia="lt-LT"/>
              </w:rPr>
            </w:pPr>
            <w:r w:rsidRPr="00F631D4">
              <w:rPr>
                <w:lang w:eastAsia="lt-LT"/>
              </w:rPr>
              <w:t xml:space="preserve">Ūkio subjekto, kurio pajėgumais remiamasi, </w:t>
            </w:r>
            <w:proofErr w:type="spellStart"/>
            <w:r>
              <w:rPr>
                <w:lang w:eastAsia="lt-LT"/>
              </w:rPr>
              <w:t>k</w:t>
            </w:r>
            <w:r w:rsidRPr="00F631D4">
              <w:rPr>
                <w:lang w:eastAsia="lt-LT"/>
              </w:rPr>
              <w:t>vazisubtiekėjo</w:t>
            </w:r>
            <w:proofErr w:type="spellEnd"/>
            <w:r w:rsidRPr="00F631D4">
              <w:rPr>
                <w:lang w:eastAsia="lt-LT"/>
              </w:rPr>
              <w:t xml:space="preserve"> pavadinimas</w:t>
            </w:r>
            <w:r>
              <w:rPr>
                <w:lang w:eastAsia="lt-LT"/>
              </w:rPr>
              <w:t xml:space="preserve"> ar vardas, pavardė,</w:t>
            </w:r>
            <w:r w:rsidRPr="00F631D4">
              <w:rPr>
                <w:lang w:eastAsia="lt-LT"/>
              </w:rPr>
              <w:t xml:space="preserve"> adresas</w:t>
            </w:r>
          </w:p>
        </w:tc>
        <w:tc>
          <w:tcPr>
            <w:tcW w:w="1930" w:type="pct"/>
            <w:vAlign w:val="center"/>
          </w:tcPr>
          <w:p w14:paraId="6E443462" w14:textId="77777777" w:rsidR="004F20D4" w:rsidRPr="00F631D4" w:rsidRDefault="004F20D4" w:rsidP="00D434E1">
            <w:pPr>
              <w:spacing w:after="0" w:line="240" w:lineRule="auto"/>
              <w:rPr>
                <w:lang w:eastAsia="lt-LT"/>
              </w:rPr>
            </w:pPr>
            <w:r w:rsidRPr="00F631D4">
              <w:rPr>
                <w:lang w:eastAsia="lt-LT"/>
              </w:rPr>
              <w:t>Numatomos suteikti paslaugos</w:t>
            </w:r>
          </w:p>
        </w:tc>
        <w:tc>
          <w:tcPr>
            <w:tcW w:w="1319" w:type="pct"/>
            <w:vAlign w:val="center"/>
          </w:tcPr>
          <w:p w14:paraId="499A72C3" w14:textId="77777777" w:rsidR="004F20D4" w:rsidRPr="00F631D4" w:rsidRDefault="004F20D4" w:rsidP="00D434E1">
            <w:pPr>
              <w:spacing w:after="0" w:line="240" w:lineRule="auto"/>
              <w:rPr>
                <w:lang w:eastAsia="lt-LT"/>
              </w:rPr>
            </w:pPr>
            <w:r w:rsidRPr="00F631D4">
              <w:rPr>
                <w:lang w:eastAsia="lt-LT"/>
              </w:rPr>
              <w:t xml:space="preserve">Pirkimo sutarties dalis pasiūlymo kainoje, kuriai ketinama pasitelkti ūkio subjektus, kurių pajėgumais remiamasi, </w:t>
            </w:r>
            <w:proofErr w:type="spellStart"/>
            <w:r w:rsidRPr="00F631D4">
              <w:rPr>
                <w:lang w:eastAsia="lt-LT"/>
              </w:rPr>
              <w:t>kvazisubtiekėjus</w:t>
            </w:r>
            <w:proofErr w:type="spellEnd"/>
            <w:r>
              <w:rPr>
                <w:lang w:eastAsia="lt-LT"/>
              </w:rPr>
              <w:t xml:space="preserve">, </w:t>
            </w:r>
            <w:r w:rsidRPr="00F631D4">
              <w:rPr>
                <w:lang w:eastAsia="lt-LT"/>
              </w:rPr>
              <w:t>procentai</w:t>
            </w:r>
          </w:p>
        </w:tc>
      </w:tr>
      <w:tr w:rsidR="004F20D4" w:rsidRPr="00F631D4" w14:paraId="328BB8FC" w14:textId="77777777" w:rsidTr="00D434E1">
        <w:tc>
          <w:tcPr>
            <w:tcW w:w="5000" w:type="pct"/>
            <w:gridSpan w:val="4"/>
          </w:tcPr>
          <w:p w14:paraId="14BD0594" w14:textId="77777777" w:rsidR="004F20D4" w:rsidRPr="00F631D4" w:rsidRDefault="004F20D4" w:rsidP="00D434E1">
            <w:pPr>
              <w:spacing w:after="0" w:line="240" w:lineRule="auto"/>
              <w:rPr>
                <w:lang w:eastAsia="lt-LT"/>
              </w:rPr>
            </w:pPr>
            <w:r w:rsidRPr="00F631D4">
              <w:rPr>
                <w:lang w:eastAsia="lt-LT"/>
              </w:rPr>
              <w:t xml:space="preserve">Ūkio subjektai, kurių pajėgumais remiamasi, </w:t>
            </w:r>
            <w:proofErr w:type="spellStart"/>
            <w:r w:rsidRPr="00F631D4">
              <w:rPr>
                <w:lang w:eastAsia="lt-LT"/>
              </w:rPr>
              <w:t>kvazisubtiekėjai</w:t>
            </w:r>
            <w:proofErr w:type="spellEnd"/>
            <w:r w:rsidRPr="00F631D4">
              <w:rPr>
                <w:lang w:eastAsia="lt-LT"/>
              </w:rPr>
              <w:t>, kurių pajėgumais teikėjas remiasi, įrodinėjant kvalifikacijos atitiktį:</w:t>
            </w:r>
          </w:p>
        </w:tc>
      </w:tr>
      <w:tr w:rsidR="004F20D4" w:rsidRPr="00F631D4" w14:paraId="17AD060F" w14:textId="77777777" w:rsidTr="00D434E1">
        <w:tc>
          <w:tcPr>
            <w:tcW w:w="279" w:type="pct"/>
          </w:tcPr>
          <w:p w14:paraId="35447A8F" w14:textId="77777777" w:rsidR="004F20D4" w:rsidRPr="00F631D4" w:rsidRDefault="004F20D4" w:rsidP="00D434E1">
            <w:pPr>
              <w:spacing w:after="0" w:line="240" w:lineRule="auto"/>
              <w:rPr>
                <w:lang w:eastAsia="lt-LT"/>
              </w:rPr>
            </w:pPr>
            <w:r w:rsidRPr="00F631D4">
              <w:rPr>
                <w:lang w:eastAsia="lt-LT"/>
              </w:rPr>
              <w:t>1.</w:t>
            </w:r>
          </w:p>
        </w:tc>
        <w:tc>
          <w:tcPr>
            <w:tcW w:w="1472" w:type="pct"/>
          </w:tcPr>
          <w:p w14:paraId="1F1E7FB7" w14:textId="77777777" w:rsidR="004F20D4" w:rsidRPr="00F631D4" w:rsidRDefault="004F20D4" w:rsidP="00D434E1">
            <w:pPr>
              <w:spacing w:after="0" w:line="240" w:lineRule="auto"/>
              <w:rPr>
                <w:lang w:eastAsia="lt-LT"/>
              </w:rPr>
            </w:pPr>
          </w:p>
        </w:tc>
        <w:tc>
          <w:tcPr>
            <w:tcW w:w="1930" w:type="pct"/>
          </w:tcPr>
          <w:p w14:paraId="7016590F" w14:textId="77777777" w:rsidR="004F20D4" w:rsidRPr="00F631D4" w:rsidRDefault="004F20D4" w:rsidP="00D434E1">
            <w:pPr>
              <w:spacing w:after="0" w:line="240" w:lineRule="auto"/>
              <w:rPr>
                <w:lang w:eastAsia="lt-LT"/>
              </w:rPr>
            </w:pPr>
          </w:p>
        </w:tc>
        <w:tc>
          <w:tcPr>
            <w:tcW w:w="1319" w:type="pct"/>
          </w:tcPr>
          <w:p w14:paraId="24637C87" w14:textId="77777777" w:rsidR="004F20D4" w:rsidRPr="00F631D4" w:rsidRDefault="004F20D4" w:rsidP="00D434E1">
            <w:pPr>
              <w:spacing w:after="0" w:line="240" w:lineRule="auto"/>
              <w:rPr>
                <w:lang w:eastAsia="lt-LT"/>
              </w:rPr>
            </w:pPr>
          </w:p>
        </w:tc>
      </w:tr>
      <w:tr w:rsidR="004F20D4" w:rsidRPr="00F631D4" w14:paraId="69698D77" w14:textId="77777777" w:rsidTr="00D434E1">
        <w:tc>
          <w:tcPr>
            <w:tcW w:w="279" w:type="pct"/>
          </w:tcPr>
          <w:p w14:paraId="63CE3E12" w14:textId="77777777" w:rsidR="004F20D4" w:rsidRPr="00F631D4" w:rsidRDefault="004F20D4" w:rsidP="00D434E1">
            <w:pPr>
              <w:spacing w:after="0" w:line="240" w:lineRule="auto"/>
              <w:rPr>
                <w:lang w:eastAsia="lt-LT"/>
              </w:rPr>
            </w:pPr>
            <w:r w:rsidRPr="00F631D4">
              <w:rPr>
                <w:lang w:eastAsia="lt-LT"/>
              </w:rPr>
              <w:t>...</w:t>
            </w:r>
          </w:p>
        </w:tc>
        <w:tc>
          <w:tcPr>
            <w:tcW w:w="1472" w:type="pct"/>
          </w:tcPr>
          <w:p w14:paraId="7A302375" w14:textId="77777777" w:rsidR="004F20D4" w:rsidRPr="00F631D4" w:rsidRDefault="004F20D4" w:rsidP="00D434E1">
            <w:pPr>
              <w:spacing w:after="0" w:line="240" w:lineRule="auto"/>
              <w:rPr>
                <w:lang w:eastAsia="lt-LT"/>
              </w:rPr>
            </w:pPr>
          </w:p>
        </w:tc>
        <w:tc>
          <w:tcPr>
            <w:tcW w:w="1930" w:type="pct"/>
          </w:tcPr>
          <w:p w14:paraId="23CD476D" w14:textId="77777777" w:rsidR="004F20D4" w:rsidRPr="00F631D4" w:rsidRDefault="004F20D4" w:rsidP="00D434E1">
            <w:pPr>
              <w:spacing w:after="0" w:line="240" w:lineRule="auto"/>
              <w:rPr>
                <w:lang w:eastAsia="lt-LT"/>
              </w:rPr>
            </w:pPr>
          </w:p>
        </w:tc>
        <w:tc>
          <w:tcPr>
            <w:tcW w:w="1319" w:type="pct"/>
          </w:tcPr>
          <w:p w14:paraId="1539E742" w14:textId="77777777" w:rsidR="004F20D4" w:rsidRPr="00F631D4" w:rsidRDefault="004F20D4" w:rsidP="00D434E1">
            <w:pPr>
              <w:spacing w:after="0" w:line="240" w:lineRule="auto"/>
              <w:rPr>
                <w:lang w:eastAsia="lt-LT"/>
              </w:rPr>
            </w:pPr>
          </w:p>
        </w:tc>
      </w:tr>
      <w:tr w:rsidR="004F20D4" w:rsidRPr="00F631D4" w14:paraId="2D9575AD" w14:textId="77777777" w:rsidTr="00D434E1">
        <w:tc>
          <w:tcPr>
            <w:tcW w:w="3681" w:type="pct"/>
            <w:gridSpan w:val="3"/>
          </w:tcPr>
          <w:p w14:paraId="1164FACE" w14:textId="77777777" w:rsidR="004F20D4" w:rsidRPr="00F631D4" w:rsidRDefault="004F20D4" w:rsidP="00D434E1">
            <w:pPr>
              <w:spacing w:after="0" w:line="240" w:lineRule="auto"/>
              <w:rPr>
                <w:lang w:eastAsia="lt-LT"/>
              </w:rPr>
            </w:pPr>
            <w:r w:rsidRPr="00F631D4">
              <w:rPr>
                <w:lang w:eastAsia="lt-LT"/>
              </w:rPr>
              <w:t>Viso:</w:t>
            </w:r>
          </w:p>
        </w:tc>
        <w:tc>
          <w:tcPr>
            <w:tcW w:w="1319" w:type="pct"/>
          </w:tcPr>
          <w:p w14:paraId="69F66BE1" w14:textId="77777777" w:rsidR="004F20D4" w:rsidRPr="00F631D4" w:rsidRDefault="004F20D4" w:rsidP="00D434E1">
            <w:pPr>
              <w:spacing w:after="0" w:line="240" w:lineRule="auto"/>
              <w:rPr>
                <w:lang w:eastAsia="lt-LT"/>
              </w:rPr>
            </w:pPr>
          </w:p>
        </w:tc>
      </w:tr>
      <w:tr w:rsidR="004F20D4" w:rsidRPr="00F631D4" w14:paraId="216755A5" w14:textId="77777777" w:rsidTr="00D434E1">
        <w:tc>
          <w:tcPr>
            <w:tcW w:w="5000" w:type="pct"/>
            <w:gridSpan w:val="4"/>
          </w:tcPr>
          <w:p w14:paraId="59D026A4" w14:textId="77777777" w:rsidR="004F20D4" w:rsidRPr="00F631D4" w:rsidRDefault="004F20D4" w:rsidP="00D434E1">
            <w:pPr>
              <w:spacing w:after="0" w:line="240" w:lineRule="auto"/>
              <w:rPr>
                <w:lang w:eastAsia="lt-LT"/>
              </w:rPr>
            </w:pPr>
            <w:r w:rsidRPr="00F631D4">
              <w:rPr>
                <w:lang w:eastAsia="lt-LT"/>
              </w:rPr>
              <w:t>Subteikėjai, kuriuos teikėjas pasitelks vykdant pirkimo sutartį ir kurių pajėgumais teikėjas nesiremia įrodinėjant kvalifikacijos atitiktį:</w:t>
            </w:r>
          </w:p>
        </w:tc>
      </w:tr>
      <w:tr w:rsidR="004F20D4" w:rsidRPr="00F631D4" w14:paraId="231FC410" w14:textId="77777777" w:rsidTr="00D434E1">
        <w:tc>
          <w:tcPr>
            <w:tcW w:w="279" w:type="pct"/>
          </w:tcPr>
          <w:p w14:paraId="144D5C48" w14:textId="77777777" w:rsidR="004F20D4" w:rsidRPr="00F631D4" w:rsidRDefault="004F20D4" w:rsidP="00D434E1">
            <w:pPr>
              <w:spacing w:after="0" w:line="240" w:lineRule="auto"/>
              <w:rPr>
                <w:lang w:eastAsia="lt-LT"/>
              </w:rPr>
            </w:pPr>
            <w:r w:rsidRPr="00F631D4">
              <w:rPr>
                <w:lang w:eastAsia="lt-LT"/>
              </w:rPr>
              <w:t>1.</w:t>
            </w:r>
          </w:p>
        </w:tc>
        <w:tc>
          <w:tcPr>
            <w:tcW w:w="1472" w:type="pct"/>
          </w:tcPr>
          <w:p w14:paraId="76D9F89D" w14:textId="77777777" w:rsidR="004F20D4" w:rsidRPr="00F631D4" w:rsidRDefault="004F20D4" w:rsidP="00D434E1">
            <w:pPr>
              <w:spacing w:after="0" w:line="240" w:lineRule="auto"/>
              <w:rPr>
                <w:lang w:eastAsia="lt-LT"/>
              </w:rPr>
            </w:pPr>
          </w:p>
        </w:tc>
        <w:tc>
          <w:tcPr>
            <w:tcW w:w="1930" w:type="pct"/>
          </w:tcPr>
          <w:p w14:paraId="2323A3A9" w14:textId="77777777" w:rsidR="004F20D4" w:rsidRPr="00F631D4" w:rsidRDefault="004F20D4" w:rsidP="00D434E1">
            <w:pPr>
              <w:spacing w:after="0" w:line="240" w:lineRule="auto"/>
              <w:rPr>
                <w:lang w:eastAsia="lt-LT"/>
              </w:rPr>
            </w:pPr>
          </w:p>
        </w:tc>
        <w:tc>
          <w:tcPr>
            <w:tcW w:w="1319" w:type="pct"/>
          </w:tcPr>
          <w:p w14:paraId="294A515A" w14:textId="77777777" w:rsidR="004F20D4" w:rsidRPr="00F631D4" w:rsidRDefault="004F20D4" w:rsidP="00D434E1">
            <w:pPr>
              <w:spacing w:after="0" w:line="240" w:lineRule="auto"/>
              <w:rPr>
                <w:lang w:eastAsia="lt-LT"/>
              </w:rPr>
            </w:pPr>
          </w:p>
        </w:tc>
      </w:tr>
      <w:tr w:rsidR="004F20D4" w:rsidRPr="00F631D4" w14:paraId="60494B0D" w14:textId="77777777" w:rsidTr="00D434E1">
        <w:tc>
          <w:tcPr>
            <w:tcW w:w="279" w:type="pct"/>
          </w:tcPr>
          <w:p w14:paraId="14B14F8A" w14:textId="77777777" w:rsidR="004F20D4" w:rsidRPr="00F631D4" w:rsidRDefault="004F20D4" w:rsidP="00D434E1">
            <w:pPr>
              <w:spacing w:after="0" w:line="240" w:lineRule="auto"/>
              <w:rPr>
                <w:lang w:eastAsia="lt-LT"/>
              </w:rPr>
            </w:pPr>
            <w:r w:rsidRPr="00F631D4">
              <w:rPr>
                <w:lang w:eastAsia="lt-LT"/>
              </w:rPr>
              <w:t>...</w:t>
            </w:r>
          </w:p>
        </w:tc>
        <w:tc>
          <w:tcPr>
            <w:tcW w:w="1472" w:type="pct"/>
          </w:tcPr>
          <w:p w14:paraId="71451DAC" w14:textId="77777777" w:rsidR="004F20D4" w:rsidRPr="00F631D4" w:rsidRDefault="004F20D4" w:rsidP="00D434E1">
            <w:pPr>
              <w:spacing w:after="0" w:line="240" w:lineRule="auto"/>
              <w:rPr>
                <w:lang w:eastAsia="lt-LT"/>
              </w:rPr>
            </w:pPr>
          </w:p>
        </w:tc>
        <w:tc>
          <w:tcPr>
            <w:tcW w:w="1930" w:type="pct"/>
          </w:tcPr>
          <w:p w14:paraId="039046B3" w14:textId="77777777" w:rsidR="004F20D4" w:rsidRPr="00F631D4" w:rsidRDefault="004F20D4" w:rsidP="00D434E1">
            <w:pPr>
              <w:spacing w:after="0" w:line="240" w:lineRule="auto"/>
              <w:rPr>
                <w:lang w:eastAsia="lt-LT"/>
              </w:rPr>
            </w:pPr>
          </w:p>
        </w:tc>
        <w:tc>
          <w:tcPr>
            <w:tcW w:w="1319" w:type="pct"/>
          </w:tcPr>
          <w:p w14:paraId="50F4F434" w14:textId="77777777" w:rsidR="004F20D4" w:rsidRPr="00F631D4" w:rsidRDefault="004F20D4" w:rsidP="00D434E1">
            <w:pPr>
              <w:spacing w:after="0" w:line="240" w:lineRule="auto"/>
              <w:rPr>
                <w:lang w:eastAsia="lt-LT"/>
              </w:rPr>
            </w:pPr>
          </w:p>
        </w:tc>
      </w:tr>
      <w:tr w:rsidR="004F20D4" w:rsidRPr="00F631D4" w14:paraId="14CC758B" w14:textId="77777777" w:rsidTr="00D434E1">
        <w:tc>
          <w:tcPr>
            <w:tcW w:w="3681" w:type="pct"/>
            <w:gridSpan w:val="3"/>
          </w:tcPr>
          <w:p w14:paraId="76D11B98" w14:textId="77777777" w:rsidR="004F20D4" w:rsidRPr="00F631D4" w:rsidRDefault="004F20D4" w:rsidP="00D434E1">
            <w:pPr>
              <w:spacing w:after="0" w:line="240" w:lineRule="auto"/>
              <w:rPr>
                <w:lang w:eastAsia="lt-LT"/>
              </w:rPr>
            </w:pPr>
            <w:r w:rsidRPr="00F631D4">
              <w:rPr>
                <w:lang w:eastAsia="lt-LT"/>
              </w:rPr>
              <w:t>Viso:</w:t>
            </w:r>
          </w:p>
        </w:tc>
        <w:tc>
          <w:tcPr>
            <w:tcW w:w="1319" w:type="pct"/>
          </w:tcPr>
          <w:p w14:paraId="4F1C894F" w14:textId="77777777" w:rsidR="004F20D4" w:rsidRPr="00F631D4" w:rsidRDefault="004F20D4" w:rsidP="00D434E1">
            <w:pPr>
              <w:spacing w:after="0" w:line="240" w:lineRule="auto"/>
              <w:rPr>
                <w:lang w:eastAsia="lt-LT"/>
              </w:rPr>
            </w:pPr>
          </w:p>
        </w:tc>
      </w:tr>
    </w:tbl>
    <w:p w14:paraId="02C600CF" w14:textId="77777777" w:rsidR="004F20D4" w:rsidRPr="00644F07" w:rsidRDefault="004F20D4" w:rsidP="004F20D4">
      <w:pPr>
        <w:snapToGrid w:val="0"/>
        <w:spacing w:after="0" w:line="240" w:lineRule="auto"/>
        <w:ind w:firstLine="720"/>
        <w:jc w:val="both"/>
      </w:pPr>
    </w:p>
    <w:p w14:paraId="0119B83B" w14:textId="02AAD287" w:rsidR="004F20D4" w:rsidRDefault="004F20D4" w:rsidP="004F20D4">
      <w:pPr>
        <w:spacing w:after="0"/>
        <w:jc w:val="both"/>
      </w:pPr>
      <w:r w:rsidRPr="00644F07">
        <w:t>Šiuo pasiūlymu pažymime, kad sutinkame su visomis pirkimo sąlygomis, nustatytomis</w:t>
      </w:r>
      <w:r>
        <w:t xml:space="preserve"> skelbiamo</w:t>
      </w:r>
      <w:r w:rsidR="00084FB6">
        <w:t>s apklausos</w:t>
      </w:r>
      <w:r>
        <w:t xml:space="preserve"> </w:t>
      </w:r>
      <w:r w:rsidRPr="00644F07">
        <w:t>pirkimo dokumentuose (jų paaiškinimuose, patikslinimuose).</w:t>
      </w:r>
    </w:p>
    <w:p w14:paraId="52BD574C" w14:textId="77777777" w:rsidR="004F20D4" w:rsidRPr="00644F07" w:rsidRDefault="004F20D4" w:rsidP="004F20D4">
      <w:pPr>
        <w:spacing w:after="0"/>
        <w:ind w:left="284" w:firstLine="283"/>
        <w:jc w:val="both"/>
        <w:rPr>
          <w:rFonts w:cs="Mangal;Liberation Mono"/>
        </w:rPr>
      </w:pPr>
    </w:p>
    <w:p w14:paraId="57539848" w14:textId="2B610CDB" w:rsidR="00C925EC" w:rsidRDefault="004F20D4" w:rsidP="00C925EC">
      <w:pPr>
        <w:spacing w:after="0" w:line="240" w:lineRule="auto"/>
        <w:ind w:firstLine="720"/>
        <w:jc w:val="both"/>
        <w:rPr>
          <w:lang w:eastAsia="ar-SA"/>
        </w:rPr>
      </w:pPr>
      <w:r>
        <w:rPr>
          <w:lang w:eastAsia="ar-SA"/>
        </w:rPr>
        <w:t xml:space="preserve">Mes siūlome šias </w:t>
      </w:r>
      <w:r w:rsidR="00A44747">
        <w:t>Transporto priemonių techninės priežiūros ir remonto</w:t>
      </w:r>
      <w:r w:rsidRPr="00A93C26">
        <w:rPr>
          <w:b/>
          <w:bCs/>
        </w:rPr>
        <w:t xml:space="preserve"> </w:t>
      </w:r>
      <w:r w:rsidRPr="005D6CE5">
        <w:rPr>
          <w:bCs/>
        </w:rPr>
        <w:t>paslaug</w:t>
      </w:r>
      <w:r w:rsidRPr="005D6CE5">
        <w:rPr>
          <w:bCs/>
          <w:lang w:eastAsia="ar-SA"/>
        </w:rPr>
        <w:t>a</w:t>
      </w:r>
      <w:r>
        <w:rPr>
          <w:lang w:eastAsia="ar-SA"/>
        </w:rPr>
        <w:t>s</w:t>
      </w:r>
      <w:r w:rsidRPr="00644F07">
        <w:rPr>
          <w:lang w:eastAsia="ar-SA"/>
        </w:rPr>
        <w:t>:</w:t>
      </w:r>
      <w:bookmarkStart w:id="0" w:name="_Hlk14167572"/>
      <w:bookmarkStart w:id="1" w:name="_Hlk4484929"/>
      <w:bookmarkStart w:id="2" w:name="_Hlk14176242"/>
    </w:p>
    <w:p w14:paraId="4536E71B" w14:textId="77777777" w:rsidR="00C925EC" w:rsidRDefault="00C925EC" w:rsidP="00C925EC">
      <w:pPr>
        <w:spacing w:after="0" w:line="240" w:lineRule="auto"/>
        <w:ind w:firstLine="720"/>
        <w:jc w:val="both"/>
        <w:rPr>
          <w:lang w:eastAsia="ar-SA"/>
        </w:rPr>
      </w:pPr>
    </w:p>
    <w:p w14:paraId="74A97296" w14:textId="4D09486C" w:rsidR="00C925EC" w:rsidRPr="005F5D25" w:rsidRDefault="00C925EC" w:rsidP="00C925EC">
      <w:pPr>
        <w:spacing w:after="0" w:line="240" w:lineRule="auto"/>
        <w:ind w:firstLine="720"/>
        <w:jc w:val="both"/>
        <w:rPr>
          <w:rFonts w:eastAsia="Calibri"/>
          <w:b/>
          <w:bCs/>
        </w:rPr>
      </w:pPr>
      <w:bookmarkStart w:id="3" w:name="_Hlk97286901"/>
      <w:r w:rsidRPr="00C925EC">
        <w:rPr>
          <w:b/>
          <w:bCs/>
          <w:shd w:val="clear" w:color="auto" w:fill="FFFFFF"/>
          <w:lang w:eastAsia="ar-SA"/>
        </w:rPr>
        <w:t xml:space="preserve">I pirkimo dalis - </w:t>
      </w:r>
      <w:r w:rsidRPr="005F5D25">
        <w:rPr>
          <w:b/>
          <w:bCs/>
          <w:shd w:val="clear" w:color="auto" w:fill="FFFFFF"/>
          <w:lang w:eastAsia="ar-SA"/>
        </w:rPr>
        <w:t xml:space="preserve">Transporto priemonių techninės priežiūros ir remonto </w:t>
      </w:r>
      <w:r w:rsidRPr="005F5D25">
        <w:rPr>
          <w:b/>
          <w:bCs/>
        </w:rPr>
        <w:t xml:space="preserve"> paslaugos Vilniuje</w:t>
      </w:r>
      <w:r w:rsidR="00AD66D6" w:rsidRPr="005F5D25">
        <w:rPr>
          <w:b/>
          <w:bCs/>
        </w:rPr>
        <w:t xml:space="preserve"> ir </w:t>
      </w:r>
      <w:r w:rsidR="00EA0108" w:rsidRPr="005F5D25">
        <w:rPr>
          <w:b/>
          <w:bCs/>
        </w:rPr>
        <w:t>Utenoje</w:t>
      </w:r>
      <w:r w:rsidRPr="005F5D25">
        <w:rPr>
          <w:b/>
          <w:bCs/>
        </w:rPr>
        <w:t xml:space="preserve">. </w:t>
      </w:r>
    </w:p>
    <w:p w14:paraId="36345C97" w14:textId="77777777" w:rsidR="004F20D4" w:rsidRPr="00C925EC" w:rsidRDefault="004F20D4" w:rsidP="004F20D4">
      <w:pPr>
        <w:spacing w:after="0" w:line="240" w:lineRule="auto"/>
        <w:jc w:val="both"/>
        <w:rPr>
          <w:b/>
          <w:bCs/>
          <w:i/>
          <w:color w:val="000000"/>
          <w:lang w:eastAsia="ar-SA"/>
        </w:rPr>
      </w:pPr>
    </w:p>
    <w:bookmarkEnd w:id="0"/>
    <w:bookmarkEnd w:id="1"/>
    <w:bookmarkEnd w:id="2"/>
    <w:p w14:paraId="11D0E25A" w14:textId="3A3F6BD7" w:rsidR="004F20D4" w:rsidRDefault="0020025E" w:rsidP="004400F4">
      <w:pPr>
        <w:spacing w:after="0" w:line="240" w:lineRule="auto"/>
        <w:jc w:val="both"/>
        <w:rPr>
          <w:lang w:eastAsia="ar-SA"/>
        </w:rPr>
      </w:pPr>
      <w:r>
        <w:rPr>
          <w:lang w:eastAsia="ar-SA"/>
        </w:rPr>
        <w:t>1</w:t>
      </w:r>
      <w:r w:rsidR="004F20D4">
        <w:rPr>
          <w:lang w:eastAsia="ar-SA"/>
        </w:rPr>
        <w:t xml:space="preserve"> lentelė.</w:t>
      </w: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74"/>
        <w:gridCol w:w="2936"/>
        <w:gridCol w:w="1241"/>
        <w:gridCol w:w="1027"/>
        <w:gridCol w:w="1588"/>
        <w:gridCol w:w="1276"/>
        <w:gridCol w:w="1559"/>
      </w:tblGrid>
      <w:tr w:rsidR="004F20D4" w:rsidRPr="00895AAC" w14:paraId="5589F515" w14:textId="77777777" w:rsidTr="00272F66">
        <w:trPr>
          <w:trHeight w:val="309"/>
        </w:trPr>
        <w:tc>
          <w:tcPr>
            <w:tcW w:w="574" w:type="dxa"/>
            <w:shd w:val="clear" w:color="auto" w:fill="DAEEF3"/>
            <w:vAlign w:val="center"/>
          </w:tcPr>
          <w:p w14:paraId="158853D7" w14:textId="77777777" w:rsidR="004F20D4" w:rsidRPr="00895AAC" w:rsidRDefault="004F20D4" w:rsidP="00D434E1">
            <w:pPr>
              <w:spacing w:before="60" w:after="60" w:line="240" w:lineRule="auto"/>
              <w:jc w:val="center"/>
              <w:rPr>
                <w:b/>
              </w:rPr>
            </w:pPr>
            <w:r w:rsidRPr="00895AAC">
              <w:rPr>
                <w:b/>
              </w:rPr>
              <w:t>Eil. Nr.</w:t>
            </w:r>
          </w:p>
        </w:tc>
        <w:tc>
          <w:tcPr>
            <w:tcW w:w="2936" w:type="dxa"/>
            <w:shd w:val="clear" w:color="auto" w:fill="DAEEF3"/>
            <w:vAlign w:val="center"/>
          </w:tcPr>
          <w:p w14:paraId="2A051AFA" w14:textId="77777777" w:rsidR="004F20D4" w:rsidRPr="00895AAC" w:rsidRDefault="004F20D4" w:rsidP="00D434E1">
            <w:pPr>
              <w:spacing w:before="60" w:after="60" w:line="240" w:lineRule="auto"/>
              <w:jc w:val="center"/>
              <w:rPr>
                <w:b/>
                <w:iCs/>
              </w:rPr>
            </w:pPr>
            <w:r w:rsidRPr="00895AAC">
              <w:rPr>
                <w:b/>
                <w:iCs/>
              </w:rPr>
              <w:t>Pirkimo objektas</w:t>
            </w:r>
          </w:p>
        </w:tc>
        <w:tc>
          <w:tcPr>
            <w:tcW w:w="1241" w:type="dxa"/>
            <w:shd w:val="clear" w:color="auto" w:fill="DAEEF3"/>
            <w:vAlign w:val="center"/>
          </w:tcPr>
          <w:p w14:paraId="20E8A152" w14:textId="77777777" w:rsidR="004F20D4" w:rsidRPr="00895AAC" w:rsidRDefault="004F20D4" w:rsidP="00D434E1">
            <w:pPr>
              <w:spacing w:before="60" w:after="60" w:line="240" w:lineRule="auto"/>
              <w:jc w:val="center"/>
              <w:rPr>
                <w:b/>
              </w:rPr>
            </w:pPr>
            <w:r w:rsidRPr="00895AAC">
              <w:rPr>
                <w:b/>
              </w:rPr>
              <w:t>Mato vienetas</w:t>
            </w:r>
          </w:p>
        </w:tc>
        <w:tc>
          <w:tcPr>
            <w:tcW w:w="1027" w:type="dxa"/>
            <w:shd w:val="clear" w:color="auto" w:fill="DAEEF3"/>
            <w:vAlign w:val="center"/>
          </w:tcPr>
          <w:p w14:paraId="1781789F" w14:textId="77777777" w:rsidR="004F20D4" w:rsidRPr="00895AAC" w:rsidRDefault="004F20D4" w:rsidP="00D434E1">
            <w:pPr>
              <w:spacing w:before="60" w:after="60" w:line="240" w:lineRule="auto"/>
              <w:jc w:val="center"/>
              <w:rPr>
                <w:b/>
              </w:rPr>
            </w:pPr>
            <w:r w:rsidRPr="00895AAC">
              <w:rPr>
                <w:b/>
              </w:rPr>
              <w:t>Kiekis</w:t>
            </w:r>
          </w:p>
        </w:tc>
        <w:tc>
          <w:tcPr>
            <w:tcW w:w="1588" w:type="dxa"/>
            <w:shd w:val="clear" w:color="auto" w:fill="DAEEF3"/>
          </w:tcPr>
          <w:p w14:paraId="5CFD1738" w14:textId="77777777" w:rsidR="004F20D4" w:rsidRPr="00895AAC" w:rsidRDefault="004F20D4" w:rsidP="00D434E1">
            <w:pPr>
              <w:spacing w:before="60" w:after="60" w:line="240" w:lineRule="auto"/>
              <w:jc w:val="center"/>
              <w:rPr>
                <w:b/>
              </w:rPr>
            </w:pPr>
          </w:p>
          <w:p w14:paraId="7470A6AB" w14:textId="167C88C6" w:rsidR="004F20D4" w:rsidRPr="00895AAC" w:rsidRDefault="00272F66" w:rsidP="00D434E1">
            <w:pPr>
              <w:spacing w:before="60" w:after="60" w:line="240" w:lineRule="auto"/>
              <w:jc w:val="center"/>
              <w:rPr>
                <w:b/>
              </w:rPr>
            </w:pPr>
            <w:r w:rsidRPr="00272F66">
              <w:rPr>
                <w:b/>
              </w:rPr>
              <w:t>Bendra įkainių suma</w:t>
            </w:r>
            <w:r w:rsidRPr="009113E9">
              <w:rPr>
                <w:bCs/>
              </w:rPr>
              <w:t xml:space="preserve"> </w:t>
            </w:r>
            <w:r w:rsidR="004F20D4" w:rsidRPr="00895AAC">
              <w:rPr>
                <w:b/>
              </w:rPr>
              <w:t>EUR be PVM*</w:t>
            </w:r>
          </w:p>
        </w:tc>
        <w:tc>
          <w:tcPr>
            <w:tcW w:w="1276" w:type="dxa"/>
            <w:shd w:val="clear" w:color="auto" w:fill="DAEEF3"/>
          </w:tcPr>
          <w:p w14:paraId="20B6DA78" w14:textId="77777777" w:rsidR="004F20D4" w:rsidRPr="00895AAC" w:rsidRDefault="004F20D4" w:rsidP="00D434E1">
            <w:pPr>
              <w:spacing w:before="60" w:after="60" w:line="240" w:lineRule="auto"/>
              <w:jc w:val="center"/>
              <w:rPr>
                <w:b/>
              </w:rPr>
            </w:pPr>
          </w:p>
          <w:p w14:paraId="21E7FA3F" w14:textId="17B2A484" w:rsidR="004F20D4" w:rsidRPr="00895AAC" w:rsidRDefault="004F20D4" w:rsidP="00D434E1">
            <w:pPr>
              <w:spacing w:before="60" w:after="60" w:line="240" w:lineRule="auto"/>
              <w:jc w:val="center"/>
              <w:rPr>
                <w:b/>
              </w:rPr>
            </w:pPr>
            <w:r w:rsidRPr="00895AAC">
              <w:rPr>
                <w:b/>
              </w:rPr>
              <w:t>PVM EUR*</w:t>
            </w:r>
          </w:p>
        </w:tc>
        <w:tc>
          <w:tcPr>
            <w:tcW w:w="1559" w:type="dxa"/>
            <w:shd w:val="clear" w:color="auto" w:fill="DAEEF3"/>
            <w:vAlign w:val="center"/>
          </w:tcPr>
          <w:p w14:paraId="5B7815C2" w14:textId="682141F5" w:rsidR="004F20D4" w:rsidRPr="00895AAC" w:rsidRDefault="00272F66" w:rsidP="00272F66">
            <w:pPr>
              <w:widowControl w:val="0"/>
              <w:jc w:val="center"/>
              <w:rPr>
                <w:b/>
              </w:rPr>
            </w:pPr>
            <w:r w:rsidRPr="00272F66">
              <w:rPr>
                <w:b/>
              </w:rPr>
              <w:t>Bendra</w:t>
            </w:r>
            <w:r w:rsidR="00BE5585">
              <w:rPr>
                <w:b/>
              </w:rPr>
              <w:t xml:space="preserve"> </w:t>
            </w:r>
            <w:r w:rsidRPr="00272F66">
              <w:rPr>
                <w:b/>
              </w:rPr>
              <w:t xml:space="preserve"> įkainių suma</w:t>
            </w:r>
            <w:r w:rsidRPr="009113E9">
              <w:rPr>
                <w:bCs/>
              </w:rPr>
              <w:t xml:space="preserve"> </w:t>
            </w:r>
            <w:r w:rsidR="004F20D4" w:rsidRPr="00895AAC">
              <w:rPr>
                <w:b/>
              </w:rPr>
              <w:t>EUR</w:t>
            </w:r>
            <w:r w:rsidR="004F20D4" w:rsidRPr="00895AAC">
              <w:rPr>
                <w:b/>
                <w:color w:val="FF0000"/>
              </w:rPr>
              <w:t xml:space="preserve"> </w:t>
            </w:r>
            <w:r w:rsidR="004F20D4" w:rsidRPr="00895AAC">
              <w:rPr>
                <w:b/>
              </w:rPr>
              <w:t>su PVM**</w:t>
            </w:r>
          </w:p>
          <w:p w14:paraId="28E78945" w14:textId="77777777" w:rsidR="004F20D4" w:rsidRPr="00895AAC" w:rsidRDefault="004F20D4" w:rsidP="00D434E1">
            <w:pPr>
              <w:spacing w:before="60" w:after="60" w:line="240" w:lineRule="auto"/>
              <w:jc w:val="center"/>
              <w:rPr>
                <w:i/>
              </w:rPr>
            </w:pPr>
            <w:r w:rsidRPr="00895AAC">
              <w:rPr>
                <w:i/>
              </w:rPr>
              <w:t>(3x(4+5))</w:t>
            </w:r>
          </w:p>
        </w:tc>
      </w:tr>
      <w:tr w:rsidR="004F20D4" w:rsidRPr="00895AAC" w14:paraId="2AF44BA2" w14:textId="77777777" w:rsidTr="00272F66">
        <w:trPr>
          <w:trHeight w:val="296"/>
        </w:trPr>
        <w:tc>
          <w:tcPr>
            <w:tcW w:w="574" w:type="dxa"/>
            <w:vAlign w:val="center"/>
          </w:tcPr>
          <w:p w14:paraId="288BF861" w14:textId="77777777" w:rsidR="004F20D4" w:rsidRPr="005164B5" w:rsidRDefault="004F20D4" w:rsidP="00D434E1">
            <w:pPr>
              <w:spacing w:before="60" w:after="60" w:line="240" w:lineRule="auto"/>
              <w:jc w:val="center"/>
              <w:rPr>
                <w:i/>
                <w:lang w:val="it-IT"/>
              </w:rPr>
            </w:pPr>
          </w:p>
        </w:tc>
        <w:tc>
          <w:tcPr>
            <w:tcW w:w="2936" w:type="dxa"/>
            <w:vAlign w:val="center"/>
          </w:tcPr>
          <w:p w14:paraId="1CC45B3C" w14:textId="77777777" w:rsidR="004F20D4" w:rsidRPr="00895AAC" w:rsidRDefault="004F20D4" w:rsidP="00D434E1">
            <w:pPr>
              <w:spacing w:before="60" w:after="60" w:line="240" w:lineRule="auto"/>
              <w:jc w:val="center"/>
              <w:rPr>
                <w:i/>
                <w:iCs/>
              </w:rPr>
            </w:pPr>
            <w:r w:rsidRPr="00895AAC">
              <w:rPr>
                <w:i/>
                <w:iCs/>
              </w:rPr>
              <w:t>1</w:t>
            </w:r>
          </w:p>
        </w:tc>
        <w:tc>
          <w:tcPr>
            <w:tcW w:w="1241" w:type="dxa"/>
            <w:vAlign w:val="center"/>
          </w:tcPr>
          <w:p w14:paraId="33ECD6E7" w14:textId="77777777" w:rsidR="004F20D4" w:rsidRPr="00895AAC" w:rsidRDefault="004F20D4" w:rsidP="00D434E1">
            <w:pPr>
              <w:spacing w:before="60" w:after="60" w:line="240" w:lineRule="auto"/>
              <w:jc w:val="center"/>
              <w:rPr>
                <w:i/>
              </w:rPr>
            </w:pPr>
            <w:r w:rsidRPr="00895AAC">
              <w:rPr>
                <w:i/>
              </w:rPr>
              <w:t>2</w:t>
            </w:r>
          </w:p>
        </w:tc>
        <w:tc>
          <w:tcPr>
            <w:tcW w:w="1027" w:type="dxa"/>
            <w:vAlign w:val="center"/>
          </w:tcPr>
          <w:p w14:paraId="1FFD280C" w14:textId="77777777" w:rsidR="004F20D4" w:rsidRPr="00895AAC" w:rsidRDefault="004F20D4" w:rsidP="00D434E1">
            <w:pPr>
              <w:spacing w:before="60" w:after="60" w:line="240" w:lineRule="auto"/>
              <w:jc w:val="center"/>
              <w:rPr>
                <w:i/>
              </w:rPr>
            </w:pPr>
            <w:r w:rsidRPr="00895AAC">
              <w:rPr>
                <w:i/>
              </w:rPr>
              <w:t>3</w:t>
            </w:r>
          </w:p>
        </w:tc>
        <w:tc>
          <w:tcPr>
            <w:tcW w:w="1588" w:type="dxa"/>
          </w:tcPr>
          <w:p w14:paraId="4DF61CD1" w14:textId="77777777" w:rsidR="004F20D4" w:rsidRPr="00895AAC" w:rsidRDefault="004F20D4" w:rsidP="00D434E1">
            <w:pPr>
              <w:spacing w:before="60" w:after="60" w:line="240" w:lineRule="auto"/>
              <w:jc w:val="center"/>
              <w:rPr>
                <w:i/>
              </w:rPr>
            </w:pPr>
            <w:r w:rsidRPr="00895AAC">
              <w:rPr>
                <w:i/>
              </w:rPr>
              <w:t>4</w:t>
            </w:r>
          </w:p>
        </w:tc>
        <w:tc>
          <w:tcPr>
            <w:tcW w:w="1276" w:type="dxa"/>
          </w:tcPr>
          <w:p w14:paraId="75BC4A33" w14:textId="77777777" w:rsidR="004F20D4" w:rsidRPr="00895AAC" w:rsidRDefault="004F20D4" w:rsidP="00D434E1">
            <w:pPr>
              <w:spacing w:before="60" w:after="60" w:line="240" w:lineRule="auto"/>
              <w:jc w:val="center"/>
              <w:rPr>
                <w:i/>
              </w:rPr>
            </w:pPr>
            <w:r w:rsidRPr="00895AAC">
              <w:rPr>
                <w:i/>
              </w:rPr>
              <w:t>5</w:t>
            </w:r>
          </w:p>
        </w:tc>
        <w:tc>
          <w:tcPr>
            <w:tcW w:w="1559" w:type="dxa"/>
            <w:vAlign w:val="center"/>
          </w:tcPr>
          <w:p w14:paraId="53778348" w14:textId="77777777" w:rsidR="004F20D4" w:rsidRPr="00895AAC" w:rsidRDefault="004F20D4" w:rsidP="00D434E1">
            <w:pPr>
              <w:spacing w:before="60" w:after="60" w:line="240" w:lineRule="auto"/>
              <w:jc w:val="center"/>
              <w:rPr>
                <w:i/>
              </w:rPr>
            </w:pPr>
            <w:r w:rsidRPr="00895AAC">
              <w:rPr>
                <w:i/>
              </w:rPr>
              <w:t>6</w:t>
            </w:r>
          </w:p>
        </w:tc>
      </w:tr>
      <w:tr w:rsidR="004F20D4" w:rsidRPr="00895AAC" w14:paraId="483B2248" w14:textId="77777777" w:rsidTr="00272F66">
        <w:tc>
          <w:tcPr>
            <w:tcW w:w="574" w:type="dxa"/>
          </w:tcPr>
          <w:p w14:paraId="79063D98" w14:textId="77777777" w:rsidR="004F20D4" w:rsidRPr="005E02B3" w:rsidRDefault="004F20D4" w:rsidP="00D434E1">
            <w:pPr>
              <w:spacing w:before="60" w:after="60" w:line="240" w:lineRule="auto"/>
              <w:jc w:val="center"/>
              <w:rPr>
                <w:bCs/>
              </w:rPr>
            </w:pPr>
            <w:r w:rsidRPr="005E02B3">
              <w:rPr>
                <w:bCs/>
              </w:rPr>
              <w:t>1.</w:t>
            </w:r>
          </w:p>
        </w:tc>
        <w:tc>
          <w:tcPr>
            <w:tcW w:w="2936" w:type="dxa"/>
          </w:tcPr>
          <w:p w14:paraId="7F75F5D0" w14:textId="629B8A30" w:rsidR="004F20D4" w:rsidRPr="005E02B3" w:rsidRDefault="00084FB6" w:rsidP="00D434E1">
            <w:pPr>
              <w:spacing w:after="0" w:line="240" w:lineRule="auto"/>
              <w:ind w:right="-57"/>
            </w:pPr>
            <w:r>
              <w:t>Transporto priemonių techninės priežiūros ir remonto</w:t>
            </w:r>
            <w:r w:rsidRPr="00A93C26">
              <w:rPr>
                <w:b/>
                <w:bCs/>
              </w:rPr>
              <w:t xml:space="preserve"> </w:t>
            </w:r>
            <w:r w:rsidRPr="005D6CE5">
              <w:rPr>
                <w:bCs/>
              </w:rPr>
              <w:t>paslaug</w:t>
            </w:r>
            <w:r>
              <w:rPr>
                <w:bCs/>
              </w:rPr>
              <w:t>os</w:t>
            </w:r>
            <w:r w:rsidR="00C925EC" w:rsidRPr="00C925EC">
              <w:rPr>
                <w:b/>
                <w:bCs/>
              </w:rPr>
              <w:t xml:space="preserve"> </w:t>
            </w:r>
            <w:r w:rsidR="00C925EC" w:rsidRPr="00C925EC">
              <w:t>Vilniuje</w:t>
            </w:r>
            <w:r w:rsidR="00EA0108">
              <w:t xml:space="preserve"> ir Utenoje.</w:t>
            </w:r>
          </w:p>
        </w:tc>
        <w:tc>
          <w:tcPr>
            <w:tcW w:w="1241" w:type="dxa"/>
          </w:tcPr>
          <w:p w14:paraId="6B6427AB" w14:textId="77777777" w:rsidR="004F20D4" w:rsidRPr="00895AAC" w:rsidRDefault="004F20D4" w:rsidP="00D434E1">
            <w:pPr>
              <w:spacing w:after="0" w:line="240" w:lineRule="auto"/>
              <w:jc w:val="center"/>
              <w:rPr>
                <w:lang w:eastAsia="ar-SA"/>
              </w:rPr>
            </w:pPr>
            <w:r w:rsidRPr="00895AAC">
              <w:rPr>
                <w:lang w:eastAsia="ar-SA"/>
              </w:rPr>
              <w:t>Vnt.</w:t>
            </w:r>
          </w:p>
        </w:tc>
        <w:tc>
          <w:tcPr>
            <w:tcW w:w="1027" w:type="dxa"/>
          </w:tcPr>
          <w:p w14:paraId="7C52B5BE" w14:textId="77777777" w:rsidR="004F20D4" w:rsidRPr="00895AAC" w:rsidRDefault="004F20D4" w:rsidP="00D434E1">
            <w:pPr>
              <w:spacing w:after="0" w:line="240" w:lineRule="auto"/>
              <w:jc w:val="center"/>
              <w:rPr>
                <w:lang w:val="en-US" w:eastAsia="ar-SA"/>
              </w:rPr>
            </w:pPr>
            <w:r>
              <w:rPr>
                <w:lang w:val="en-US" w:eastAsia="ar-SA"/>
              </w:rPr>
              <w:t>1</w:t>
            </w:r>
          </w:p>
        </w:tc>
        <w:tc>
          <w:tcPr>
            <w:tcW w:w="1588" w:type="dxa"/>
          </w:tcPr>
          <w:p w14:paraId="0C132626" w14:textId="77777777" w:rsidR="004F20D4" w:rsidRPr="00895AAC" w:rsidRDefault="004F20D4" w:rsidP="00D434E1">
            <w:pPr>
              <w:spacing w:after="0" w:line="240" w:lineRule="auto"/>
              <w:jc w:val="center"/>
              <w:rPr>
                <w:lang w:eastAsia="ar-SA"/>
              </w:rPr>
            </w:pPr>
          </w:p>
        </w:tc>
        <w:tc>
          <w:tcPr>
            <w:tcW w:w="1276" w:type="dxa"/>
          </w:tcPr>
          <w:p w14:paraId="55AB377A" w14:textId="77777777" w:rsidR="004F20D4" w:rsidRPr="00895AAC" w:rsidRDefault="004F20D4" w:rsidP="00D434E1">
            <w:pPr>
              <w:spacing w:before="60" w:after="60" w:line="240" w:lineRule="auto"/>
              <w:ind w:firstLine="41"/>
            </w:pPr>
          </w:p>
        </w:tc>
        <w:tc>
          <w:tcPr>
            <w:tcW w:w="1559" w:type="dxa"/>
          </w:tcPr>
          <w:p w14:paraId="247C1B96" w14:textId="77777777" w:rsidR="004F20D4" w:rsidRPr="00895AAC" w:rsidRDefault="004F20D4" w:rsidP="00D434E1">
            <w:pPr>
              <w:spacing w:before="60" w:after="60" w:line="240" w:lineRule="auto"/>
              <w:ind w:firstLine="41"/>
            </w:pPr>
          </w:p>
        </w:tc>
      </w:tr>
    </w:tbl>
    <w:p w14:paraId="1F9F075D" w14:textId="77777777" w:rsidR="004F20D4" w:rsidRPr="004373A4" w:rsidRDefault="004F20D4" w:rsidP="004F20D4">
      <w:pPr>
        <w:spacing w:after="0" w:line="240" w:lineRule="auto"/>
        <w:ind w:left="142" w:firstLine="567"/>
        <w:jc w:val="both"/>
        <w:rPr>
          <w:lang w:eastAsia="ar-SA"/>
        </w:rPr>
      </w:pPr>
    </w:p>
    <w:p w14:paraId="7ABB6E61" w14:textId="472620BE" w:rsidR="00272F66" w:rsidRPr="00272F66" w:rsidRDefault="00FE5300" w:rsidP="00272F66">
      <w:pPr>
        <w:spacing w:after="0" w:line="240" w:lineRule="auto"/>
        <w:rPr>
          <w:rFonts w:ascii="Calibri" w:eastAsia="Calibri" w:hAnsi="Calibri"/>
          <w:kern w:val="0"/>
          <w:sz w:val="22"/>
          <w:szCs w:val="22"/>
        </w:rPr>
      </w:pPr>
      <w:r>
        <w:rPr>
          <w:b/>
          <w:kern w:val="0"/>
        </w:rPr>
        <w:t xml:space="preserve">Palyginamoji </w:t>
      </w:r>
      <w:r w:rsidR="00A9434C">
        <w:rPr>
          <w:b/>
          <w:kern w:val="0"/>
        </w:rPr>
        <w:t>suma</w:t>
      </w:r>
      <w:r w:rsidR="00C875E9">
        <w:rPr>
          <w:b/>
          <w:kern w:val="0"/>
        </w:rPr>
        <w:t xml:space="preserve"> </w:t>
      </w:r>
      <w:r w:rsidR="00272F66" w:rsidRPr="00272F66">
        <w:rPr>
          <w:b/>
          <w:kern w:val="0"/>
        </w:rPr>
        <w:t xml:space="preserve"> žodžiais su PVM: ______________________________________________________________________</w:t>
      </w:r>
    </w:p>
    <w:p w14:paraId="03867B40" w14:textId="77777777" w:rsidR="00272F66" w:rsidRPr="00272F66" w:rsidRDefault="00272F66" w:rsidP="00272F66">
      <w:pPr>
        <w:spacing w:after="0" w:line="240" w:lineRule="auto"/>
        <w:rPr>
          <w:b/>
          <w:kern w:val="0"/>
        </w:rPr>
      </w:pPr>
    </w:p>
    <w:p w14:paraId="5932EB0A" w14:textId="77777777" w:rsidR="00272F66" w:rsidRPr="00272F66" w:rsidRDefault="00272F66" w:rsidP="00272F66">
      <w:pPr>
        <w:spacing w:after="0" w:line="240" w:lineRule="auto"/>
        <w:jc w:val="both"/>
        <w:rPr>
          <w:kern w:val="0"/>
        </w:rPr>
      </w:pPr>
      <w:r w:rsidRPr="00272F66">
        <w:rPr>
          <w:kern w:val="0"/>
        </w:rPr>
        <w:t xml:space="preserve">Visos kainos pateikiamos nurodant </w:t>
      </w:r>
      <w:r w:rsidRPr="00272F66">
        <w:rPr>
          <w:rFonts w:eastAsia="Calibri"/>
          <w:i/>
          <w:color w:val="2E74B5"/>
          <w:kern w:val="0"/>
        </w:rPr>
        <w:t xml:space="preserve"> </w:t>
      </w:r>
      <w:r w:rsidRPr="00272F66">
        <w:rPr>
          <w:rFonts w:eastAsia="Calibri"/>
          <w:color w:val="000000"/>
          <w:kern w:val="0"/>
        </w:rPr>
        <w:t>du</w:t>
      </w:r>
      <w:r w:rsidRPr="00272F66">
        <w:rPr>
          <w:rFonts w:eastAsia="Calibri"/>
          <w:i/>
          <w:color w:val="2E74B5"/>
          <w:kern w:val="0"/>
        </w:rPr>
        <w:t xml:space="preserve"> </w:t>
      </w:r>
      <w:r w:rsidRPr="00272F66">
        <w:rPr>
          <w:kern w:val="0"/>
        </w:rPr>
        <w:t>skaičius po kablelio.</w:t>
      </w:r>
    </w:p>
    <w:p w14:paraId="116FBF98" w14:textId="77777777" w:rsidR="00272F66" w:rsidRPr="00272F66" w:rsidRDefault="00272F66" w:rsidP="00272F66">
      <w:pPr>
        <w:spacing w:after="0" w:line="240" w:lineRule="auto"/>
        <w:jc w:val="both"/>
        <w:rPr>
          <w:rFonts w:ascii="Calibri" w:eastAsia="Calibri" w:hAnsi="Calibri"/>
          <w:kern w:val="0"/>
          <w:sz w:val="22"/>
          <w:szCs w:val="22"/>
        </w:rPr>
      </w:pPr>
    </w:p>
    <w:p w14:paraId="0715DF59" w14:textId="77777777" w:rsidR="00272F66" w:rsidRPr="00272F66" w:rsidRDefault="00272F66" w:rsidP="00272F66">
      <w:pPr>
        <w:widowControl w:val="0"/>
        <w:spacing w:after="0" w:line="240" w:lineRule="auto"/>
        <w:jc w:val="both"/>
        <w:rPr>
          <w:rFonts w:ascii="Calibri" w:eastAsia="Calibri" w:hAnsi="Calibri"/>
          <w:kern w:val="0"/>
          <w:sz w:val="22"/>
          <w:szCs w:val="22"/>
        </w:rPr>
      </w:pPr>
      <w:r w:rsidRPr="00272F66">
        <w:rPr>
          <w:kern w:val="0"/>
        </w:rPr>
        <w:t>*</w:t>
      </w:r>
      <w:r w:rsidRPr="00272F66">
        <w:rPr>
          <w:rFonts w:eastAsia="Calibri"/>
          <w:kern w:val="0"/>
        </w:rPr>
        <w:t>Jei „PVM“ nepildomas, nurodomos priežastys, dėl kurių PVM nemokamas: ______________________________________________________________________________</w:t>
      </w:r>
    </w:p>
    <w:p w14:paraId="0A8D04F4" w14:textId="77777777" w:rsidR="00B66E33" w:rsidRDefault="00B66E33" w:rsidP="00B66E33">
      <w:pPr>
        <w:widowControl w:val="0"/>
        <w:spacing w:after="0" w:line="240" w:lineRule="auto"/>
        <w:jc w:val="both"/>
        <w:rPr>
          <w:kern w:val="0"/>
        </w:rPr>
      </w:pPr>
      <w:r w:rsidRPr="00272F66">
        <w:rPr>
          <w:kern w:val="0"/>
        </w:rPr>
        <w:t>Į paslaugų kainą įskaičiuotos visos šioms paslaugoms atlikti reikalingos išlaidos bei kitos išlaidos, susijusios su paslaugų teikimu, ir visi mokesčiai, galintys turėti reikšmės pasiūlymo kainai, taip pat ir PVM, kuris sudaro ________Eur.</w:t>
      </w:r>
    </w:p>
    <w:p w14:paraId="6D26047D" w14:textId="77777777" w:rsidR="00272F66" w:rsidRPr="00272F66" w:rsidRDefault="00272F66" w:rsidP="00272F66">
      <w:pPr>
        <w:widowControl w:val="0"/>
        <w:spacing w:after="0" w:line="240" w:lineRule="auto"/>
        <w:jc w:val="both"/>
        <w:rPr>
          <w:kern w:val="0"/>
        </w:rPr>
      </w:pPr>
    </w:p>
    <w:p w14:paraId="66872139" w14:textId="30FB643B" w:rsidR="00272F66" w:rsidRPr="00272F66" w:rsidRDefault="00272F66" w:rsidP="00272F66">
      <w:pPr>
        <w:widowControl w:val="0"/>
        <w:spacing w:after="0" w:line="240" w:lineRule="auto"/>
        <w:jc w:val="both"/>
        <w:rPr>
          <w:b/>
          <w:bCs/>
          <w:kern w:val="0"/>
          <w:lang w:eastAsia="ar-SA"/>
        </w:rPr>
      </w:pPr>
      <w:r w:rsidRPr="00272F66">
        <w:rPr>
          <w:b/>
          <w:bCs/>
          <w:kern w:val="0"/>
        </w:rPr>
        <w:t>**</w:t>
      </w:r>
      <w:r w:rsidRPr="00272F66">
        <w:rPr>
          <w:b/>
          <w:bCs/>
          <w:kern w:val="0"/>
          <w:sz w:val="22"/>
          <w:szCs w:val="22"/>
          <w:lang w:eastAsia="ar-SA"/>
        </w:rPr>
        <w:t xml:space="preserve"> </w:t>
      </w:r>
      <w:r w:rsidR="00FE5300" w:rsidRPr="005A0531">
        <w:rPr>
          <w:b/>
          <w:bCs/>
          <w:kern w:val="0"/>
          <w:lang w:eastAsia="ar-SA"/>
        </w:rPr>
        <w:t xml:space="preserve">Palyginamoji </w:t>
      </w:r>
      <w:r w:rsidR="00A9434C" w:rsidRPr="005A0531">
        <w:rPr>
          <w:b/>
          <w:bCs/>
          <w:kern w:val="0"/>
          <w:lang w:eastAsia="ar-SA"/>
        </w:rPr>
        <w:t>suma</w:t>
      </w:r>
      <w:r w:rsidRPr="00272F66">
        <w:rPr>
          <w:b/>
          <w:bCs/>
          <w:kern w:val="0"/>
          <w:lang w:eastAsia="ar-SA"/>
        </w:rPr>
        <w:t xml:space="preserve"> bus naudojama tik tiekėjų pasiūlymams palyginti, eilei sudaryti ir laimėtojui nustatyti. Bendra sutarties kaina per visą jos galiojimo laikotarpį nurodyta Sutarties projekto 3.2 papunktyje.</w:t>
      </w:r>
    </w:p>
    <w:p w14:paraId="6912849C" w14:textId="77777777" w:rsidR="00272F66" w:rsidRPr="00272F66" w:rsidRDefault="00272F66" w:rsidP="00272F66">
      <w:pPr>
        <w:widowControl w:val="0"/>
        <w:spacing w:after="0" w:line="240" w:lineRule="auto"/>
        <w:jc w:val="both"/>
        <w:rPr>
          <w:kern w:val="0"/>
        </w:rPr>
      </w:pPr>
    </w:p>
    <w:p w14:paraId="2C2983C7" w14:textId="4FB127A2" w:rsidR="005B0FE7" w:rsidRPr="00A5039D" w:rsidRDefault="005B0FE7" w:rsidP="005B0FE7">
      <w:pPr>
        <w:widowControl w:val="0"/>
        <w:suppressAutoHyphens w:val="0"/>
        <w:spacing w:after="0" w:line="240" w:lineRule="auto"/>
        <w:ind w:firstLine="709"/>
        <w:jc w:val="both"/>
        <w:rPr>
          <w:kern w:val="0"/>
          <w:lang w:eastAsia="en-US"/>
        </w:rPr>
      </w:pPr>
      <w:r w:rsidRPr="00A5039D">
        <w:rPr>
          <w:kern w:val="0"/>
          <w:lang w:eastAsia="en-US"/>
        </w:rPr>
        <w:t>Kartu su pasiūlymu pateikiamas užpildytas 1 priedas</w:t>
      </w:r>
      <w:r>
        <w:rPr>
          <w:kern w:val="0"/>
          <w:lang w:eastAsia="en-US"/>
        </w:rPr>
        <w:t xml:space="preserve"> I pirkimo daliai</w:t>
      </w:r>
      <w:r w:rsidRPr="00A5039D">
        <w:rPr>
          <w:kern w:val="0"/>
          <w:lang w:eastAsia="en-US"/>
        </w:rPr>
        <w:t>.</w:t>
      </w:r>
    </w:p>
    <w:p w14:paraId="7F8423B5" w14:textId="77777777" w:rsidR="004F20D4" w:rsidRPr="00895AAC" w:rsidRDefault="004F20D4" w:rsidP="004F20D4">
      <w:pPr>
        <w:widowControl w:val="0"/>
        <w:spacing w:after="0" w:line="240" w:lineRule="auto"/>
        <w:jc w:val="both"/>
      </w:pPr>
    </w:p>
    <w:bookmarkEnd w:id="3"/>
    <w:p w14:paraId="5D0DA628" w14:textId="21E52CF6" w:rsidR="00565709" w:rsidRPr="00565709" w:rsidRDefault="00565709" w:rsidP="00565709">
      <w:pPr>
        <w:pStyle w:val="Standard"/>
        <w:spacing w:after="0" w:line="240" w:lineRule="auto"/>
        <w:ind w:firstLine="567"/>
        <w:jc w:val="both"/>
        <w:rPr>
          <w:rFonts w:ascii="Times New Roman" w:eastAsia="Calibri" w:hAnsi="Times New Roman" w:cs="Times New Roman"/>
          <w:b/>
          <w:bCs/>
          <w:sz w:val="24"/>
        </w:rPr>
      </w:pPr>
      <w:r w:rsidRPr="00565709">
        <w:rPr>
          <w:rFonts w:ascii="Times New Roman" w:eastAsia="Calibri" w:hAnsi="Times New Roman" w:cs="Times New Roman"/>
          <w:b/>
          <w:bCs/>
          <w:sz w:val="24"/>
        </w:rPr>
        <w:t xml:space="preserve">II pirkimo dalis - </w:t>
      </w:r>
      <w:r w:rsidRPr="000F4CCA">
        <w:rPr>
          <w:rFonts w:ascii="Times New Roman" w:eastAsia="Calibri" w:hAnsi="Times New Roman" w:cs="Times New Roman"/>
          <w:b/>
          <w:bCs/>
          <w:sz w:val="24"/>
        </w:rPr>
        <w:t>Transporto priemonių techninės priežiūros ir remonto  paslaugos Klaipėdoje, Šiauliuose</w:t>
      </w:r>
      <w:r w:rsidR="0068774D" w:rsidRPr="000F4CCA">
        <w:rPr>
          <w:rFonts w:ascii="Times New Roman" w:eastAsia="Calibri" w:hAnsi="Times New Roman" w:cs="Times New Roman"/>
          <w:b/>
          <w:bCs/>
          <w:sz w:val="24"/>
        </w:rPr>
        <w:t xml:space="preserve"> ir Panevėžyje</w:t>
      </w:r>
      <w:r w:rsidRPr="000F4CCA">
        <w:rPr>
          <w:rFonts w:ascii="Times New Roman" w:eastAsia="Calibri" w:hAnsi="Times New Roman" w:cs="Times New Roman"/>
          <w:b/>
          <w:bCs/>
          <w:sz w:val="24"/>
        </w:rPr>
        <w:t>.</w:t>
      </w:r>
    </w:p>
    <w:p w14:paraId="55BEE592" w14:textId="6115F10F" w:rsidR="00565709" w:rsidRDefault="00565709" w:rsidP="00565709">
      <w:pPr>
        <w:spacing w:after="0" w:line="240" w:lineRule="auto"/>
        <w:jc w:val="both"/>
        <w:rPr>
          <w:b/>
          <w:bCs/>
          <w:i/>
          <w:color w:val="000000"/>
          <w:lang w:eastAsia="ar-SA"/>
        </w:rPr>
      </w:pPr>
    </w:p>
    <w:p w14:paraId="1779FB51" w14:textId="2B8A14E9" w:rsidR="00565709" w:rsidRDefault="00152C9F" w:rsidP="004400F4">
      <w:pPr>
        <w:spacing w:after="0" w:line="240" w:lineRule="auto"/>
        <w:jc w:val="both"/>
        <w:rPr>
          <w:lang w:eastAsia="ar-SA"/>
        </w:rPr>
      </w:pPr>
      <w:r>
        <w:rPr>
          <w:lang w:eastAsia="ar-SA"/>
        </w:rPr>
        <w:t>2</w:t>
      </w:r>
      <w:r w:rsidR="00565709">
        <w:rPr>
          <w:lang w:eastAsia="ar-SA"/>
        </w:rPr>
        <w:t xml:space="preserve"> lentelė.</w:t>
      </w: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74"/>
        <w:gridCol w:w="2936"/>
        <w:gridCol w:w="1241"/>
        <w:gridCol w:w="1027"/>
        <w:gridCol w:w="1588"/>
        <w:gridCol w:w="1276"/>
        <w:gridCol w:w="1559"/>
      </w:tblGrid>
      <w:tr w:rsidR="00565709" w:rsidRPr="00895AAC" w14:paraId="349A7D3B" w14:textId="77777777" w:rsidTr="00D434E1">
        <w:trPr>
          <w:trHeight w:val="309"/>
        </w:trPr>
        <w:tc>
          <w:tcPr>
            <w:tcW w:w="574" w:type="dxa"/>
            <w:shd w:val="clear" w:color="auto" w:fill="DAEEF3"/>
            <w:vAlign w:val="center"/>
          </w:tcPr>
          <w:p w14:paraId="3DAB0DC5" w14:textId="77777777" w:rsidR="00565709" w:rsidRPr="00895AAC" w:rsidRDefault="00565709" w:rsidP="00D434E1">
            <w:pPr>
              <w:spacing w:before="60" w:after="60" w:line="240" w:lineRule="auto"/>
              <w:jc w:val="center"/>
              <w:rPr>
                <w:b/>
              </w:rPr>
            </w:pPr>
            <w:r w:rsidRPr="00895AAC">
              <w:rPr>
                <w:b/>
              </w:rPr>
              <w:t>Eil. Nr.</w:t>
            </w:r>
          </w:p>
        </w:tc>
        <w:tc>
          <w:tcPr>
            <w:tcW w:w="2936" w:type="dxa"/>
            <w:shd w:val="clear" w:color="auto" w:fill="DAEEF3"/>
            <w:vAlign w:val="center"/>
          </w:tcPr>
          <w:p w14:paraId="663C1302" w14:textId="77777777" w:rsidR="00565709" w:rsidRPr="00895AAC" w:rsidRDefault="00565709" w:rsidP="00D434E1">
            <w:pPr>
              <w:spacing w:before="60" w:after="60" w:line="240" w:lineRule="auto"/>
              <w:jc w:val="center"/>
              <w:rPr>
                <w:b/>
                <w:iCs/>
              </w:rPr>
            </w:pPr>
            <w:r w:rsidRPr="00895AAC">
              <w:rPr>
                <w:b/>
                <w:iCs/>
              </w:rPr>
              <w:t>Pirkimo objektas</w:t>
            </w:r>
          </w:p>
        </w:tc>
        <w:tc>
          <w:tcPr>
            <w:tcW w:w="1241" w:type="dxa"/>
            <w:shd w:val="clear" w:color="auto" w:fill="DAEEF3"/>
            <w:vAlign w:val="center"/>
          </w:tcPr>
          <w:p w14:paraId="29B228C4" w14:textId="77777777" w:rsidR="00565709" w:rsidRPr="00895AAC" w:rsidRDefault="00565709" w:rsidP="00D434E1">
            <w:pPr>
              <w:spacing w:before="60" w:after="60" w:line="240" w:lineRule="auto"/>
              <w:jc w:val="center"/>
              <w:rPr>
                <w:b/>
              </w:rPr>
            </w:pPr>
            <w:r w:rsidRPr="00895AAC">
              <w:rPr>
                <w:b/>
              </w:rPr>
              <w:t>Mato vienetas</w:t>
            </w:r>
          </w:p>
        </w:tc>
        <w:tc>
          <w:tcPr>
            <w:tcW w:w="1027" w:type="dxa"/>
            <w:shd w:val="clear" w:color="auto" w:fill="DAEEF3"/>
            <w:vAlign w:val="center"/>
          </w:tcPr>
          <w:p w14:paraId="32D2B667" w14:textId="77777777" w:rsidR="00565709" w:rsidRPr="00895AAC" w:rsidRDefault="00565709" w:rsidP="00D434E1">
            <w:pPr>
              <w:spacing w:before="60" w:after="60" w:line="240" w:lineRule="auto"/>
              <w:jc w:val="center"/>
              <w:rPr>
                <w:b/>
              </w:rPr>
            </w:pPr>
            <w:r w:rsidRPr="00895AAC">
              <w:rPr>
                <w:b/>
              </w:rPr>
              <w:t>Kiekis</w:t>
            </w:r>
          </w:p>
        </w:tc>
        <w:tc>
          <w:tcPr>
            <w:tcW w:w="1588" w:type="dxa"/>
            <w:shd w:val="clear" w:color="auto" w:fill="DAEEF3"/>
          </w:tcPr>
          <w:p w14:paraId="58AC6708" w14:textId="77777777" w:rsidR="00565709" w:rsidRPr="00895AAC" w:rsidRDefault="00565709" w:rsidP="00D434E1">
            <w:pPr>
              <w:spacing w:before="60" w:after="60" w:line="240" w:lineRule="auto"/>
              <w:jc w:val="center"/>
              <w:rPr>
                <w:b/>
              </w:rPr>
            </w:pPr>
          </w:p>
          <w:p w14:paraId="68F98109" w14:textId="77777777" w:rsidR="00565709" w:rsidRPr="00895AAC" w:rsidRDefault="00565709" w:rsidP="00D434E1">
            <w:pPr>
              <w:spacing w:before="60" w:after="60" w:line="240" w:lineRule="auto"/>
              <w:jc w:val="center"/>
              <w:rPr>
                <w:b/>
              </w:rPr>
            </w:pPr>
            <w:r w:rsidRPr="00272F66">
              <w:rPr>
                <w:b/>
              </w:rPr>
              <w:t>Bendra įkainių suma</w:t>
            </w:r>
            <w:r w:rsidRPr="009113E9">
              <w:rPr>
                <w:bCs/>
              </w:rPr>
              <w:t xml:space="preserve"> </w:t>
            </w:r>
            <w:r w:rsidRPr="00895AAC">
              <w:rPr>
                <w:b/>
              </w:rPr>
              <w:t>EUR be PVM*</w:t>
            </w:r>
          </w:p>
        </w:tc>
        <w:tc>
          <w:tcPr>
            <w:tcW w:w="1276" w:type="dxa"/>
            <w:shd w:val="clear" w:color="auto" w:fill="DAEEF3"/>
          </w:tcPr>
          <w:p w14:paraId="46D81C06" w14:textId="77777777" w:rsidR="00565709" w:rsidRPr="00895AAC" w:rsidRDefault="00565709" w:rsidP="00D434E1">
            <w:pPr>
              <w:spacing w:before="60" w:after="60" w:line="240" w:lineRule="auto"/>
              <w:jc w:val="center"/>
              <w:rPr>
                <w:b/>
              </w:rPr>
            </w:pPr>
          </w:p>
          <w:p w14:paraId="6BB7DF47" w14:textId="77777777" w:rsidR="00565709" w:rsidRPr="00895AAC" w:rsidRDefault="00565709" w:rsidP="00D434E1">
            <w:pPr>
              <w:spacing w:before="60" w:after="60" w:line="240" w:lineRule="auto"/>
              <w:jc w:val="center"/>
              <w:rPr>
                <w:b/>
              </w:rPr>
            </w:pPr>
            <w:r w:rsidRPr="00895AAC">
              <w:rPr>
                <w:b/>
              </w:rPr>
              <w:t>PVM EUR*</w:t>
            </w:r>
          </w:p>
        </w:tc>
        <w:tc>
          <w:tcPr>
            <w:tcW w:w="1559" w:type="dxa"/>
            <w:shd w:val="clear" w:color="auto" w:fill="DAEEF3"/>
            <w:vAlign w:val="center"/>
          </w:tcPr>
          <w:p w14:paraId="07FDA37A" w14:textId="77777777" w:rsidR="00565709" w:rsidRPr="00895AAC" w:rsidRDefault="00565709" w:rsidP="00D434E1">
            <w:pPr>
              <w:widowControl w:val="0"/>
              <w:jc w:val="center"/>
              <w:rPr>
                <w:b/>
              </w:rPr>
            </w:pPr>
            <w:r w:rsidRPr="00272F66">
              <w:rPr>
                <w:b/>
              </w:rPr>
              <w:t>Bendra įkainių suma</w:t>
            </w:r>
            <w:r w:rsidRPr="009113E9">
              <w:rPr>
                <w:bCs/>
              </w:rPr>
              <w:t xml:space="preserve"> </w:t>
            </w:r>
            <w:r w:rsidRPr="00895AAC">
              <w:rPr>
                <w:b/>
              </w:rPr>
              <w:t>EUR</w:t>
            </w:r>
            <w:r w:rsidRPr="00895AAC">
              <w:rPr>
                <w:b/>
                <w:color w:val="FF0000"/>
              </w:rPr>
              <w:t xml:space="preserve"> </w:t>
            </w:r>
            <w:r w:rsidRPr="00895AAC">
              <w:rPr>
                <w:b/>
              </w:rPr>
              <w:t>su PVM**</w:t>
            </w:r>
          </w:p>
          <w:p w14:paraId="28753C63" w14:textId="77777777" w:rsidR="00565709" w:rsidRPr="00895AAC" w:rsidRDefault="00565709" w:rsidP="00D434E1">
            <w:pPr>
              <w:spacing w:before="60" w:after="60" w:line="240" w:lineRule="auto"/>
              <w:jc w:val="center"/>
              <w:rPr>
                <w:i/>
              </w:rPr>
            </w:pPr>
            <w:r w:rsidRPr="00895AAC">
              <w:rPr>
                <w:i/>
              </w:rPr>
              <w:t>(3x(4+5))</w:t>
            </w:r>
          </w:p>
        </w:tc>
      </w:tr>
      <w:tr w:rsidR="00565709" w:rsidRPr="00895AAC" w14:paraId="2DC41F9F" w14:textId="77777777" w:rsidTr="00D434E1">
        <w:trPr>
          <w:trHeight w:val="296"/>
        </w:trPr>
        <w:tc>
          <w:tcPr>
            <w:tcW w:w="574" w:type="dxa"/>
            <w:vAlign w:val="center"/>
          </w:tcPr>
          <w:p w14:paraId="25C2FD0D" w14:textId="77777777" w:rsidR="00565709" w:rsidRPr="005164B5" w:rsidRDefault="00565709" w:rsidP="00D434E1">
            <w:pPr>
              <w:spacing w:before="60" w:after="60" w:line="240" w:lineRule="auto"/>
              <w:jc w:val="center"/>
              <w:rPr>
                <w:i/>
                <w:lang w:val="it-IT"/>
              </w:rPr>
            </w:pPr>
          </w:p>
        </w:tc>
        <w:tc>
          <w:tcPr>
            <w:tcW w:w="2936" w:type="dxa"/>
            <w:vAlign w:val="center"/>
          </w:tcPr>
          <w:p w14:paraId="4472B38A" w14:textId="77777777" w:rsidR="00565709" w:rsidRPr="00895AAC" w:rsidRDefault="00565709" w:rsidP="00D434E1">
            <w:pPr>
              <w:spacing w:before="60" w:after="60" w:line="240" w:lineRule="auto"/>
              <w:jc w:val="center"/>
              <w:rPr>
                <w:i/>
                <w:iCs/>
              </w:rPr>
            </w:pPr>
            <w:r w:rsidRPr="00895AAC">
              <w:rPr>
                <w:i/>
                <w:iCs/>
              </w:rPr>
              <w:t>1</w:t>
            </w:r>
          </w:p>
        </w:tc>
        <w:tc>
          <w:tcPr>
            <w:tcW w:w="1241" w:type="dxa"/>
            <w:vAlign w:val="center"/>
          </w:tcPr>
          <w:p w14:paraId="7F5E8A79" w14:textId="77777777" w:rsidR="00565709" w:rsidRPr="00895AAC" w:rsidRDefault="00565709" w:rsidP="00D434E1">
            <w:pPr>
              <w:spacing w:before="60" w:after="60" w:line="240" w:lineRule="auto"/>
              <w:jc w:val="center"/>
              <w:rPr>
                <w:i/>
              </w:rPr>
            </w:pPr>
            <w:r w:rsidRPr="00895AAC">
              <w:rPr>
                <w:i/>
              </w:rPr>
              <w:t>2</w:t>
            </w:r>
          </w:p>
        </w:tc>
        <w:tc>
          <w:tcPr>
            <w:tcW w:w="1027" w:type="dxa"/>
            <w:vAlign w:val="center"/>
          </w:tcPr>
          <w:p w14:paraId="68F33FE3" w14:textId="77777777" w:rsidR="00565709" w:rsidRPr="00895AAC" w:rsidRDefault="00565709" w:rsidP="00D434E1">
            <w:pPr>
              <w:spacing w:before="60" w:after="60" w:line="240" w:lineRule="auto"/>
              <w:jc w:val="center"/>
              <w:rPr>
                <w:i/>
              </w:rPr>
            </w:pPr>
            <w:r w:rsidRPr="00895AAC">
              <w:rPr>
                <w:i/>
              </w:rPr>
              <w:t>3</w:t>
            </w:r>
          </w:p>
        </w:tc>
        <w:tc>
          <w:tcPr>
            <w:tcW w:w="1588" w:type="dxa"/>
          </w:tcPr>
          <w:p w14:paraId="56E6D216" w14:textId="77777777" w:rsidR="00565709" w:rsidRPr="00895AAC" w:rsidRDefault="00565709" w:rsidP="00D434E1">
            <w:pPr>
              <w:spacing w:before="60" w:after="60" w:line="240" w:lineRule="auto"/>
              <w:jc w:val="center"/>
              <w:rPr>
                <w:i/>
              </w:rPr>
            </w:pPr>
            <w:r w:rsidRPr="00895AAC">
              <w:rPr>
                <w:i/>
              </w:rPr>
              <w:t>4</w:t>
            </w:r>
          </w:p>
        </w:tc>
        <w:tc>
          <w:tcPr>
            <w:tcW w:w="1276" w:type="dxa"/>
          </w:tcPr>
          <w:p w14:paraId="70168209" w14:textId="77777777" w:rsidR="00565709" w:rsidRPr="00895AAC" w:rsidRDefault="00565709" w:rsidP="00D434E1">
            <w:pPr>
              <w:spacing w:before="60" w:after="60" w:line="240" w:lineRule="auto"/>
              <w:jc w:val="center"/>
              <w:rPr>
                <w:i/>
              </w:rPr>
            </w:pPr>
            <w:r w:rsidRPr="00895AAC">
              <w:rPr>
                <w:i/>
              </w:rPr>
              <w:t>5</w:t>
            </w:r>
          </w:p>
        </w:tc>
        <w:tc>
          <w:tcPr>
            <w:tcW w:w="1559" w:type="dxa"/>
            <w:vAlign w:val="center"/>
          </w:tcPr>
          <w:p w14:paraId="2A8790A0" w14:textId="77777777" w:rsidR="00565709" w:rsidRPr="00895AAC" w:rsidRDefault="00565709" w:rsidP="00D434E1">
            <w:pPr>
              <w:spacing w:before="60" w:after="60" w:line="240" w:lineRule="auto"/>
              <w:jc w:val="center"/>
              <w:rPr>
                <w:i/>
              </w:rPr>
            </w:pPr>
            <w:r w:rsidRPr="00895AAC">
              <w:rPr>
                <w:i/>
              </w:rPr>
              <w:t>6</w:t>
            </w:r>
          </w:p>
        </w:tc>
      </w:tr>
      <w:tr w:rsidR="00565709" w:rsidRPr="00895AAC" w14:paraId="1CDD0AB2" w14:textId="77777777" w:rsidTr="00D434E1">
        <w:tc>
          <w:tcPr>
            <w:tcW w:w="574" w:type="dxa"/>
          </w:tcPr>
          <w:p w14:paraId="57FDD3E7" w14:textId="77777777" w:rsidR="00565709" w:rsidRPr="005E02B3" w:rsidRDefault="00565709" w:rsidP="00D434E1">
            <w:pPr>
              <w:spacing w:before="60" w:after="60" w:line="240" w:lineRule="auto"/>
              <w:jc w:val="center"/>
              <w:rPr>
                <w:bCs/>
              </w:rPr>
            </w:pPr>
            <w:r w:rsidRPr="005E02B3">
              <w:rPr>
                <w:bCs/>
              </w:rPr>
              <w:t>1.</w:t>
            </w:r>
          </w:p>
        </w:tc>
        <w:tc>
          <w:tcPr>
            <w:tcW w:w="2936" w:type="dxa"/>
          </w:tcPr>
          <w:p w14:paraId="3FB72726" w14:textId="2EB7C65A" w:rsidR="00565709" w:rsidRPr="00251152" w:rsidRDefault="00565709" w:rsidP="00251152">
            <w:pPr>
              <w:pStyle w:val="Standard"/>
              <w:spacing w:after="0" w:line="240" w:lineRule="auto"/>
              <w:jc w:val="both"/>
              <w:rPr>
                <w:rFonts w:ascii="Times New Roman" w:hAnsi="Times New Roman" w:cs="Times New Roman"/>
              </w:rPr>
            </w:pPr>
            <w:r w:rsidRPr="00251152">
              <w:rPr>
                <w:rFonts w:ascii="Times New Roman" w:hAnsi="Times New Roman" w:cs="Times New Roman"/>
              </w:rPr>
              <w:t>Transporto priemonių techninės priežiūros ir remonto</w:t>
            </w:r>
            <w:r w:rsidRPr="00251152">
              <w:rPr>
                <w:rFonts w:ascii="Times New Roman" w:hAnsi="Times New Roman" w:cs="Times New Roman"/>
                <w:b/>
                <w:bCs/>
              </w:rPr>
              <w:t xml:space="preserve"> </w:t>
            </w:r>
            <w:r w:rsidRPr="00251152">
              <w:rPr>
                <w:rFonts w:ascii="Times New Roman" w:hAnsi="Times New Roman" w:cs="Times New Roman"/>
                <w:bCs/>
              </w:rPr>
              <w:lastRenderedPageBreak/>
              <w:t>paslaugos</w:t>
            </w:r>
            <w:r w:rsidRPr="00251152">
              <w:rPr>
                <w:rFonts w:ascii="Times New Roman" w:hAnsi="Times New Roman" w:cs="Times New Roman"/>
                <w:b/>
                <w:bCs/>
              </w:rPr>
              <w:t xml:space="preserve"> </w:t>
            </w:r>
            <w:r w:rsidRPr="00251152">
              <w:rPr>
                <w:rFonts w:ascii="Times New Roman" w:eastAsia="Calibri" w:hAnsi="Times New Roman" w:cs="Times New Roman"/>
                <w:sz w:val="24"/>
              </w:rPr>
              <w:t>Klaipėdoje, Šiauliuose</w:t>
            </w:r>
            <w:r w:rsidR="0068774D">
              <w:rPr>
                <w:rFonts w:ascii="Times New Roman" w:eastAsia="Calibri" w:hAnsi="Times New Roman" w:cs="Times New Roman"/>
                <w:sz w:val="24"/>
              </w:rPr>
              <w:t xml:space="preserve"> ir </w:t>
            </w:r>
            <w:r w:rsidRPr="00251152">
              <w:rPr>
                <w:rFonts w:ascii="Times New Roman" w:eastAsia="Calibri" w:hAnsi="Times New Roman" w:cs="Times New Roman"/>
                <w:sz w:val="24"/>
              </w:rPr>
              <w:t>Panevėžyje</w:t>
            </w:r>
            <w:r w:rsidR="0068774D">
              <w:rPr>
                <w:rFonts w:ascii="Times New Roman" w:eastAsia="Calibri" w:hAnsi="Times New Roman" w:cs="Times New Roman"/>
                <w:sz w:val="24"/>
              </w:rPr>
              <w:t>.</w:t>
            </w:r>
          </w:p>
        </w:tc>
        <w:tc>
          <w:tcPr>
            <w:tcW w:w="1241" w:type="dxa"/>
          </w:tcPr>
          <w:p w14:paraId="7065BBA9" w14:textId="77777777" w:rsidR="00565709" w:rsidRPr="00895AAC" w:rsidRDefault="00565709" w:rsidP="00D434E1">
            <w:pPr>
              <w:spacing w:after="0" w:line="240" w:lineRule="auto"/>
              <w:jc w:val="center"/>
              <w:rPr>
                <w:lang w:eastAsia="ar-SA"/>
              </w:rPr>
            </w:pPr>
            <w:r w:rsidRPr="00895AAC">
              <w:rPr>
                <w:lang w:eastAsia="ar-SA"/>
              </w:rPr>
              <w:lastRenderedPageBreak/>
              <w:t>Vnt.</w:t>
            </w:r>
          </w:p>
        </w:tc>
        <w:tc>
          <w:tcPr>
            <w:tcW w:w="1027" w:type="dxa"/>
          </w:tcPr>
          <w:p w14:paraId="09DD40F4" w14:textId="77777777" w:rsidR="00565709" w:rsidRPr="00895AAC" w:rsidRDefault="00565709" w:rsidP="00D434E1">
            <w:pPr>
              <w:spacing w:after="0" w:line="240" w:lineRule="auto"/>
              <w:jc w:val="center"/>
              <w:rPr>
                <w:lang w:val="en-US" w:eastAsia="ar-SA"/>
              </w:rPr>
            </w:pPr>
            <w:r>
              <w:rPr>
                <w:lang w:val="en-US" w:eastAsia="ar-SA"/>
              </w:rPr>
              <w:t>1</w:t>
            </w:r>
          </w:p>
        </w:tc>
        <w:tc>
          <w:tcPr>
            <w:tcW w:w="1588" w:type="dxa"/>
          </w:tcPr>
          <w:p w14:paraId="08117C2D" w14:textId="77777777" w:rsidR="00565709" w:rsidRPr="00895AAC" w:rsidRDefault="00565709" w:rsidP="00D434E1">
            <w:pPr>
              <w:spacing w:after="0" w:line="240" w:lineRule="auto"/>
              <w:jc w:val="center"/>
              <w:rPr>
                <w:lang w:eastAsia="ar-SA"/>
              </w:rPr>
            </w:pPr>
          </w:p>
        </w:tc>
        <w:tc>
          <w:tcPr>
            <w:tcW w:w="1276" w:type="dxa"/>
          </w:tcPr>
          <w:p w14:paraId="21D59248" w14:textId="77777777" w:rsidR="00565709" w:rsidRPr="00895AAC" w:rsidRDefault="00565709" w:rsidP="00D434E1">
            <w:pPr>
              <w:spacing w:before="60" w:after="60" w:line="240" w:lineRule="auto"/>
              <w:ind w:firstLine="41"/>
            </w:pPr>
          </w:p>
        </w:tc>
        <w:tc>
          <w:tcPr>
            <w:tcW w:w="1559" w:type="dxa"/>
          </w:tcPr>
          <w:p w14:paraId="19599605" w14:textId="77777777" w:rsidR="00565709" w:rsidRPr="00895AAC" w:rsidRDefault="00565709" w:rsidP="00D434E1">
            <w:pPr>
              <w:spacing w:before="60" w:after="60" w:line="240" w:lineRule="auto"/>
              <w:ind w:firstLine="41"/>
            </w:pPr>
          </w:p>
        </w:tc>
      </w:tr>
    </w:tbl>
    <w:p w14:paraId="66F01013" w14:textId="77777777" w:rsidR="00565709" w:rsidRPr="004373A4" w:rsidRDefault="00565709" w:rsidP="00565709">
      <w:pPr>
        <w:spacing w:after="0" w:line="240" w:lineRule="auto"/>
        <w:ind w:left="142" w:firstLine="567"/>
        <w:jc w:val="both"/>
        <w:rPr>
          <w:lang w:eastAsia="ar-SA"/>
        </w:rPr>
      </w:pPr>
    </w:p>
    <w:p w14:paraId="22A598B3" w14:textId="00BB68D0" w:rsidR="00565709" w:rsidRPr="00272F66" w:rsidRDefault="00FE5300" w:rsidP="00565709">
      <w:pPr>
        <w:spacing w:after="0" w:line="240" w:lineRule="auto"/>
        <w:rPr>
          <w:rFonts w:ascii="Calibri" w:eastAsia="Calibri" w:hAnsi="Calibri"/>
          <w:kern w:val="0"/>
          <w:sz w:val="22"/>
          <w:szCs w:val="22"/>
        </w:rPr>
      </w:pPr>
      <w:r>
        <w:rPr>
          <w:b/>
          <w:kern w:val="0"/>
        </w:rPr>
        <w:t xml:space="preserve">Palyginamoji </w:t>
      </w:r>
      <w:r w:rsidR="00565709">
        <w:rPr>
          <w:b/>
          <w:kern w:val="0"/>
        </w:rPr>
        <w:t>suma</w:t>
      </w:r>
      <w:r w:rsidR="00565709" w:rsidRPr="00272F66">
        <w:rPr>
          <w:b/>
          <w:kern w:val="0"/>
        </w:rPr>
        <w:t xml:space="preserve"> žodžiais su PVM: ______________________________________________________________________</w:t>
      </w:r>
    </w:p>
    <w:p w14:paraId="45DFBECE" w14:textId="77777777" w:rsidR="00565709" w:rsidRPr="00272F66" w:rsidRDefault="00565709" w:rsidP="00565709">
      <w:pPr>
        <w:spacing w:after="0" w:line="240" w:lineRule="auto"/>
        <w:rPr>
          <w:b/>
          <w:kern w:val="0"/>
        </w:rPr>
      </w:pPr>
    </w:p>
    <w:p w14:paraId="33A7AC05" w14:textId="77777777" w:rsidR="00565709" w:rsidRPr="00272F66" w:rsidRDefault="00565709" w:rsidP="00565709">
      <w:pPr>
        <w:spacing w:after="0" w:line="240" w:lineRule="auto"/>
        <w:jc w:val="both"/>
        <w:rPr>
          <w:kern w:val="0"/>
        </w:rPr>
      </w:pPr>
      <w:r w:rsidRPr="00272F66">
        <w:rPr>
          <w:kern w:val="0"/>
        </w:rPr>
        <w:t xml:space="preserve">Visos kainos pateikiamos nurodant </w:t>
      </w:r>
      <w:r w:rsidRPr="00272F66">
        <w:rPr>
          <w:rFonts w:eastAsia="Calibri"/>
          <w:i/>
          <w:color w:val="2E74B5"/>
          <w:kern w:val="0"/>
        </w:rPr>
        <w:t xml:space="preserve"> </w:t>
      </w:r>
      <w:r w:rsidRPr="00272F66">
        <w:rPr>
          <w:rFonts w:eastAsia="Calibri"/>
          <w:color w:val="000000"/>
          <w:kern w:val="0"/>
        </w:rPr>
        <w:t>du</w:t>
      </w:r>
      <w:r w:rsidRPr="00272F66">
        <w:rPr>
          <w:rFonts w:eastAsia="Calibri"/>
          <w:i/>
          <w:color w:val="2E74B5"/>
          <w:kern w:val="0"/>
        </w:rPr>
        <w:t xml:space="preserve"> </w:t>
      </w:r>
      <w:r w:rsidRPr="00272F66">
        <w:rPr>
          <w:kern w:val="0"/>
        </w:rPr>
        <w:t>skaičius po kablelio.</w:t>
      </w:r>
    </w:p>
    <w:p w14:paraId="427F04B9" w14:textId="77777777" w:rsidR="00565709" w:rsidRPr="00272F66" w:rsidRDefault="00565709" w:rsidP="00565709">
      <w:pPr>
        <w:spacing w:after="0" w:line="240" w:lineRule="auto"/>
        <w:jc w:val="both"/>
        <w:rPr>
          <w:rFonts w:ascii="Calibri" w:eastAsia="Calibri" w:hAnsi="Calibri"/>
          <w:kern w:val="0"/>
          <w:sz w:val="22"/>
          <w:szCs w:val="22"/>
        </w:rPr>
      </w:pPr>
    </w:p>
    <w:p w14:paraId="1DE4FCEF" w14:textId="77777777" w:rsidR="00565709" w:rsidRPr="00272F66" w:rsidRDefault="00565709" w:rsidP="00565709">
      <w:pPr>
        <w:widowControl w:val="0"/>
        <w:spacing w:after="0" w:line="240" w:lineRule="auto"/>
        <w:jc w:val="both"/>
        <w:rPr>
          <w:rFonts w:ascii="Calibri" w:eastAsia="Calibri" w:hAnsi="Calibri"/>
          <w:kern w:val="0"/>
          <w:sz w:val="22"/>
          <w:szCs w:val="22"/>
        </w:rPr>
      </w:pPr>
      <w:r w:rsidRPr="00272F66">
        <w:rPr>
          <w:kern w:val="0"/>
        </w:rPr>
        <w:t>*</w:t>
      </w:r>
      <w:r w:rsidRPr="00272F66">
        <w:rPr>
          <w:rFonts w:eastAsia="Calibri"/>
          <w:kern w:val="0"/>
        </w:rPr>
        <w:t>Jei „PVM“ nepildomas, nurodomos priežastys, dėl kurių PVM nemokamas: ______________________________________________________________________________</w:t>
      </w:r>
    </w:p>
    <w:p w14:paraId="7C81800F" w14:textId="77777777" w:rsidR="00B66E33" w:rsidRDefault="00B66E33" w:rsidP="00565709">
      <w:pPr>
        <w:widowControl w:val="0"/>
        <w:spacing w:after="0" w:line="240" w:lineRule="auto"/>
        <w:jc w:val="both"/>
        <w:rPr>
          <w:kern w:val="0"/>
        </w:rPr>
      </w:pPr>
    </w:p>
    <w:p w14:paraId="74C81A7D" w14:textId="125FB3CD" w:rsidR="00565709" w:rsidRDefault="00B66E33" w:rsidP="00565709">
      <w:pPr>
        <w:widowControl w:val="0"/>
        <w:spacing w:after="0" w:line="240" w:lineRule="auto"/>
        <w:jc w:val="both"/>
        <w:rPr>
          <w:kern w:val="0"/>
        </w:rPr>
      </w:pPr>
      <w:r w:rsidRPr="00272F66">
        <w:rPr>
          <w:kern w:val="0"/>
        </w:rPr>
        <w:t>Į paslaugų kainą įskaičiuotos visos šioms paslaugoms atlikti reikalingos išlaidos bei kitos išlaidos, susijusios su paslaugų teikimu, ir visi mokesčiai, galintys turėti reikšmės pasiūlymo kainai, taip pat ir PVM, kuris sudaro ________Eur</w:t>
      </w:r>
    </w:p>
    <w:p w14:paraId="0DC4979C" w14:textId="77777777" w:rsidR="00B66E33" w:rsidRPr="00272F66" w:rsidRDefault="00B66E33" w:rsidP="00565709">
      <w:pPr>
        <w:widowControl w:val="0"/>
        <w:spacing w:after="0" w:line="240" w:lineRule="auto"/>
        <w:jc w:val="both"/>
        <w:rPr>
          <w:kern w:val="0"/>
        </w:rPr>
      </w:pPr>
    </w:p>
    <w:p w14:paraId="3BAD1A0F" w14:textId="209DD2FB" w:rsidR="00565709" w:rsidRPr="00272F66" w:rsidRDefault="00565709" w:rsidP="00565709">
      <w:pPr>
        <w:widowControl w:val="0"/>
        <w:spacing w:after="0" w:line="240" w:lineRule="auto"/>
        <w:jc w:val="both"/>
        <w:rPr>
          <w:b/>
          <w:bCs/>
          <w:kern w:val="0"/>
          <w:lang w:eastAsia="ar-SA"/>
        </w:rPr>
      </w:pPr>
      <w:r w:rsidRPr="00272F66">
        <w:rPr>
          <w:b/>
          <w:bCs/>
          <w:kern w:val="0"/>
        </w:rPr>
        <w:t>**</w:t>
      </w:r>
      <w:r w:rsidRPr="00272F66">
        <w:rPr>
          <w:b/>
          <w:bCs/>
          <w:kern w:val="0"/>
          <w:sz w:val="22"/>
          <w:szCs w:val="22"/>
          <w:lang w:eastAsia="ar-SA"/>
        </w:rPr>
        <w:t xml:space="preserve"> </w:t>
      </w:r>
      <w:r w:rsidR="00FE5300">
        <w:rPr>
          <w:b/>
          <w:bCs/>
          <w:kern w:val="0"/>
          <w:lang w:eastAsia="ar-SA"/>
        </w:rPr>
        <w:t xml:space="preserve">Palyginamoji </w:t>
      </w:r>
      <w:r w:rsidR="00A9434C">
        <w:rPr>
          <w:b/>
          <w:bCs/>
          <w:kern w:val="0"/>
          <w:lang w:eastAsia="ar-SA"/>
        </w:rPr>
        <w:t>suma</w:t>
      </w:r>
      <w:r w:rsidRPr="00272F66">
        <w:rPr>
          <w:b/>
          <w:bCs/>
          <w:kern w:val="0"/>
          <w:lang w:eastAsia="ar-SA"/>
        </w:rPr>
        <w:t xml:space="preserve"> bus naudojama tik tiekėjų pasiūlymams palyginti, eilei sudaryti ir laimėtojui nustatyti. Bendra sutarties kaina per visą jos galiojimo laikotarpį nurodyta Sutarties projekto 3.2 papunktyje.</w:t>
      </w:r>
    </w:p>
    <w:p w14:paraId="7ACD739C" w14:textId="77777777" w:rsidR="00565709" w:rsidRPr="00272F66" w:rsidRDefault="00565709" w:rsidP="00565709">
      <w:pPr>
        <w:widowControl w:val="0"/>
        <w:spacing w:after="0" w:line="240" w:lineRule="auto"/>
        <w:jc w:val="both"/>
        <w:rPr>
          <w:kern w:val="0"/>
        </w:rPr>
      </w:pPr>
    </w:p>
    <w:p w14:paraId="7845CA45" w14:textId="570EC1CE" w:rsidR="00BF3E35" w:rsidRDefault="00565709" w:rsidP="00B66E33">
      <w:pPr>
        <w:widowControl w:val="0"/>
        <w:spacing w:after="0" w:line="240" w:lineRule="auto"/>
        <w:jc w:val="both"/>
        <w:rPr>
          <w:kern w:val="0"/>
          <w:lang w:eastAsia="en-US"/>
        </w:rPr>
      </w:pPr>
      <w:r w:rsidRPr="00272F66">
        <w:rPr>
          <w:kern w:val="0"/>
        </w:rPr>
        <w:t>.</w:t>
      </w:r>
      <w:r w:rsidR="00BF3E35" w:rsidRPr="00A5039D">
        <w:rPr>
          <w:kern w:val="0"/>
          <w:lang w:eastAsia="en-US"/>
        </w:rPr>
        <w:t>Kartu su pasiūlymu pateikiamas užpildytas 1 priedas</w:t>
      </w:r>
      <w:r w:rsidR="004C75E1">
        <w:rPr>
          <w:kern w:val="0"/>
          <w:lang w:eastAsia="en-US"/>
        </w:rPr>
        <w:t xml:space="preserve"> </w:t>
      </w:r>
      <w:r w:rsidR="00C957C8">
        <w:rPr>
          <w:kern w:val="0"/>
          <w:lang w:eastAsia="en-US"/>
        </w:rPr>
        <w:t xml:space="preserve">II </w:t>
      </w:r>
      <w:r w:rsidR="004C75E1">
        <w:rPr>
          <w:kern w:val="0"/>
          <w:lang w:eastAsia="en-US"/>
        </w:rPr>
        <w:t>pirkimo daliai</w:t>
      </w:r>
      <w:r w:rsidR="00BF3E35" w:rsidRPr="00A5039D">
        <w:rPr>
          <w:kern w:val="0"/>
          <w:lang w:eastAsia="en-US"/>
        </w:rPr>
        <w:t>.</w:t>
      </w:r>
    </w:p>
    <w:p w14:paraId="4E8696BB" w14:textId="77777777" w:rsidR="0025340D" w:rsidRDefault="0025340D" w:rsidP="00BF3E35">
      <w:pPr>
        <w:widowControl w:val="0"/>
        <w:suppressAutoHyphens w:val="0"/>
        <w:spacing w:after="0" w:line="240" w:lineRule="auto"/>
        <w:ind w:firstLine="709"/>
        <w:jc w:val="both"/>
        <w:rPr>
          <w:kern w:val="0"/>
          <w:lang w:eastAsia="en-US"/>
        </w:rPr>
      </w:pPr>
    </w:p>
    <w:p w14:paraId="1851BF6E" w14:textId="15A1D81D" w:rsidR="0025340D" w:rsidRPr="002841A1" w:rsidRDefault="0025340D" w:rsidP="0025340D">
      <w:pPr>
        <w:pStyle w:val="Standard"/>
        <w:spacing w:after="0" w:line="240" w:lineRule="auto"/>
        <w:ind w:firstLine="567"/>
        <w:jc w:val="both"/>
        <w:rPr>
          <w:rFonts w:ascii="Times New Roman" w:eastAsia="Calibri" w:hAnsi="Times New Roman" w:cs="Times New Roman"/>
          <w:b/>
          <w:bCs/>
          <w:sz w:val="24"/>
        </w:rPr>
      </w:pPr>
      <w:r w:rsidRPr="00565709">
        <w:rPr>
          <w:rFonts w:ascii="Times New Roman" w:eastAsia="Calibri" w:hAnsi="Times New Roman" w:cs="Times New Roman"/>
          <w:b/>
          <w:bCs/>
          <w:sz w:val="24"/>
        </w:rPr>
        <w:t>II</w:t>
      </w:r>
      <w:r>
        <w:rPr>
          <w:rFonts w:ascii="Times New Roman" w:eastAsia="Calibri" w:hAnsi="Times New Roman" w:cs="Times New Roman"/>
          <w:b/>
          <w:bCs/>
          <w:sz w:val="24"/>
        </w:rPr>
        <w:t>I</w:t>
      </w:r>
      <w:r w:rsidRPr="00565709">
        <w:rPr>
          <w:rFonts w:ascii="Times New Roman" w:eastAsia="Calibri" w:hAnsi="Times New Roman" w:cs="Times New Roman"/>
          <w:b/>
          <w:bCs/>
          <w:sz w:val="24"/>
        </w:rPr>
        <w:t xml:space="preserve"> pirkimo dalis - </w:t>
      </w:r>
      <w:r w:rsidRPr="002841A1">
        <w:rPr>
          <w:rFonts w:ascii="Times New Roman" w:eastAsia="Calibri" w:hAnsi="Times New Roman" w:cs="Times New Roman"/>
          <w:b/>
          <w:bCs/>
          <w:sz w:val="24"/>
        </w:rPr>
        <w:t>Transporto priemonių techninės priežiūros ir remonto  paslaugos K</w:t>
      </w:r>
      <w:r w:rsidR="00612C1D" w:rsidRPr="002841A1">
        <w:rPr>
          <w:rFonts w:ascii="Times New Roman" w:eastAsia="Calibri" w:hAnsi="Times New Roman" w:cs="Times New Roman"/>
          <w:b/>
          <w:bCs/>
          <w:sz w:val="24"/>
        </w:rPr>
        <w:t xml:space="preserve">aune, Alytuje ir Marijampolėje. </w:t>
      </w:r>
    </w:p>
    <w:p w14:paraId="1329918A" w14:textId="77777777" w:rsidR="0025340D" w:rsidRDefault="0025340D" w:rsidP="0025340D">
      <w:pPr>
        <w:spacing w:after="0" w:line="240" w:lineRule="auto"/>
        <w:jc w:val="both"/>
        <w:rPr>
          <w:b/>
          <w:bCs/>
          <w:i/>
          <w:color w:val="000000"/>
          <w:lang w:eastAsia="ar-SA"/>
        </w:rPr>
      </w:pPr>
    </w:p>
    <w:p w14:paraId="3CC125E9" w14:textId="77777777" w:rsidR="0025340D" w:rsidRDefault="0025340D" w:rsidP="0025340D">
      <w:pPr>
        <w:spacing w:after="0" w:line="240" w:lineRule="auto"/>
        <w:jc w:val="both"/>
        <w:rPr>
          <w:lang w:eastAsia="ar-SA"/>
        </w:rPr>
      </w:pPr>
      <w:r>
        <w:rPr>
          <w:lang w:eastAsia="ar-SA"/>
        </w:rPr>
        <w:t>2 lentelė.</w:t>
      </w: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74"/>
        <w:gridCol w:w="2936"/>
        <w:gridCol w:w="1241"/>
        <w:gridCol w:w="1027"/>
        <w:gridCol w:w="1588"/>
        <w:gridCol w:w="1276"/>
        <w:gridCol w:w="1559"/>
      </w:tblGrid>
      <w:tr w:rsidR="0025340D" w:rsidRPr="00895AAC" w14:paraId="7740FA7D" w14:textId="77777777" w:rsidTr="0006526D">
        <w:trPr>
          <w:trHeight w:val="309"/>
        </w:trPr>
        <w:tc>
          <w:tcPr>
            <w:tcW w:w="574" w:type="dxa"/>
            <w:shd w:val="clear" w:color="auto" w:fill="DAEEF3"/>
            <w:vAlign w:val="center"/>
          </w:tcPr>
          <w:p w14:paraId="58D8401F" w14:textId="77777777" w:rsidR="0025340D" w:rsidRPr="00895AAC" w:rsidRDefault="0025340D" w:rsidP="0006526D">
            <w:pPr>
              <w:spacing w:before="60" w:after="60" w:line="240" w:lineRule="auto"/>
              <w:jc w:val="center"/>
              <w:rPr>
                <w:b/>
              </w:rPr>
            </w:pPr>
            <w:r w:rsidRPr="00895AAC">
              <w:rPr>
                <w:b/>
              </w:rPr>
              <w:t>Eil. Nr.</w:t>
            </w:r>
          </w:p>
        </w:tc>
        <w:tc>
          <w:tcPr>
            <w:tcW w:w="2936" w:type="dxa"/>
            <w:shd w:val="clear" w:color="auto" w:fill="DAEEF3"/>
            <w:vAlign w:val="center"/>
          </w:tcPr>
          <w:p w14:paraId="7B20D55A" w14:textId="77777777" w:rsidR="0025340D" w:rsidRPr="00895AAC" w:rsidRDefault="0025340D" w:rsidP="0006526D">
            <w:pPr>
              <w:spacing w:before="60" w:after="60" w:line="240" w:lineRule="auto"/>
              <w:jc w:val="center"/>
              <w:rPr>
                <w:b/>
                <w:iCs/>
              </w:rPr>
            </w:pPr>
            <w:r w:rsidRPr="00895AAC">
              <w:rPr>
                <w:b/>
                <w:iCs/>
              </w:rPr>
              <w:t>Pirkimo objektas</w:t>
            </w:r>
          </w:p>
        </w:tc>
        <w:tc>
          <w:tcPr>
            <w:tcW w:w="1241" w:type="dxa"/>
            <w:shd w:val="clear" w:color="auto" w:fill="DAEEF3"/>
            <w:vAlign w:val="center"/>
          </w:tcPr>
          <w:p w14:paraId="35A5D3B5" w14:textId="77777777" w:rsidR="0025340D" w:rsidRPr="00895AAC" w:rsidRDefault="0025340D" w:rsidP="0006526D">
            <w:pPr>
              <w:spacing w:before="60" w:after="60" w:line="240" w:lineRule="auto"/>
              <w:jc w:val="center"/>
              <w:rPr>
                <w:b/>
              </w:rPr>
            </w:pPr>
            <w:r w:rsidRPr="00895AAC">
              <w:rPr>
                <w:b/>
              </w:rPr>
              <w:t>Mato vienetas</w:t>
            </w:r>
          </w:p>
        </w:tc>
        <w:tc>
          <w:tcPr>
            <w:tcW w:w="1027" w:type="dxa"/>
            <w:shd w:val="clear" w:color="auto" w:fill="DAEEF3"/>
            <w:vAlign w:val="center"/>
          </w:tcPr>
          <w:p w14:paraId="35B7A3E4" w14:textId="77777777" w:rsidR="0025340D" w:rsidRPr="00895AAC" w:rsidRDefault="0025340D" w:rsidP="0006526D">
            <w:pPr>
              <w:spacing w:before="60" w:after="60" w:line="240" w:lineRule="auto"/>
              <w:jc w:val="center"/>
              <w:rPr>
                <w:b/>
              </w:rPr>
            </w:pPr>
            <w:r w:rsidRPr="00895AAC">
              <w:rPr>
                <w:b/>
              </w:rPr>
              <w:t>Kiekis</w:t>
            </w:r>
          </w:p>
        </w:tc>
        <w:tc>
          <w:tcPr>
            <w:tcW w:w="1588" w:type="dxa"/>
            <w:shd w:val="clear" w:color="auto" w:fill="DAEEF3"/>
          </w:tcPr>
          <w:p w14:paraId="61173333" w14:textId="77777777" w:rsidR="0025340D" w:rsidRPr="00895AAC" w:rsidRDefault="0025340D" w:rsidP="0006526D">
            <w:pPr>
              <w:spacing w:before="60" w:after="60" w:line="240" w:lineRule="auto"/>
              <w:jc w:val="center"/>
              <w:rPr>
                <w:b/>
              </w:rPr>
            </w:pPr>
          </w:p>
          <w:p w14:paraId="52140F68" w14:textId="77777777" w:rsidR="0025340D" w:rsidRPr="00895AAC" w:rsidRDefault="0025340D" w:rsidP="0006526D">
            <w:pPr>
              <w:spacing w:before="60" w:after="60" w:line="240" w:lineRule="auto"/>
              <w:jc w:val="center"/>
              <w:rPr>
                <w:b/>
              </w:rPr>
            </w:pPr>
            <w:r w:rsidRPr="00272F66">
              <w:rPr>
                <w:b/>
              </w:rPr>
              <w:t>Bendra įkainių suma</w:t>
            </w:r>
            <w:r w:rsidRPr="009113E9">
              <w:rPr>
                <w:bCs/>
              </w:rPr>
              <w:t xml:space="preserve"> </w:t>
            </w:r>
            <w:r w:rsidRPr="00895AAC">
              <w:rPr>
                <w:b/>
              </w:rPr>
              <w:t>EUR be PVM*</w:t>
            </w:r>
          </w:p>
        </w:tc>
        <w:tc>
          <w:tcPr>
            <w:tcW w:w="1276" w:type="dxa"/>
            <w:shd w:val="clear" w:color="auto" w:fill="DAEEF3"/>
          </w:tcPr>
          <w:p w14:paraId="669FE77D" w14:textId="77777777" w:rsidR="0025340D" w:rsidRPr="00895AAC" w:rsidRDefault="0025340D" w:rsidP="0006526D">
            <w:pPr>
              <w:spacing w:before="60" w:after="60" w:line="240" w:lineRule="auto"/>
              <w:jc w:val="center"/>
              <w:rPr>
                <w:b/>
              </w:rPr>
            </w:pPr>
          </w:p>
          <w:p w14:paraId="1F809708" w14:textId="77777777" w:rsidR="0025340D" w:rsidRPr="00895AAC" w:rsidRDefault="0025340D" w:rsidP="0006526D">
            <w:pPr>
              <w:spacing w:before="60" w:after="60" w:line="240" w:lineRule="auto"/>
              <w:jc w:val="center"/>
              <w:rPr>
                <w:b/>
              </w:rPr>
            </w:pPr>
            <w:r w:rsidRPr="00895AAC">
              <w:rPr>
                <w:b/>
              </w:rPr>
              <w:t>PVM EUR*</w:t>
            </w:r>
          </w:p>
        </w:tc>
        <w:tc>
          <w:tcPr>
            <w:tcW w:w="1559" w:type="dxa"/>
            <w:shd w:val="clear" w:color="auto" w:fill="DAEEF3"/>
            <w:vAlign w:val="center"/>
          </w:tcPr>
          <w:p w14:paraId="232EC19C" w14:textId="77777777" w:rsidR="0025340D" w:rsidRPr="00895AAC" w:rsidRDefault="0025340D" w:rsidP="0006526D">
            <w:pPr>
              <w:widowControl w:val="0"/>
              <w:jc w:val="center"/>
              <w:rPr>
                <w:b/>
              </w:rPr>
            </w:pPr>
            <w:r w:rsidRPr="00272F66">
              <w:rPr>
                <w:b/>
              </w:rPr>
              <w:t>Bendra įkainių suma</w:t>
            </w:r>
            <w:r w:rsidRPr="009113E9">
              <w:rPr>
                <w:bCs/>
              </w:rPr>
              <w:t xml:space="preserve"> </w:t>
            </w:r>
            <w:r w:rsidRPr="00895AAC">
              <w:rPr>
                <w:b/>
              </w:rPr>
              <w:t>EUR</w:t>
            </w:r>
            <w:r w:rsidRPr="00895AAC">
              <w:rPr>
                <w:b/>
                <w:color w:val="FF0000"/>
              </w:rPr>
              <w:t xml:space="preserve"> </w:t>
            </w:r>
            <w:r w:rsidRPr="00895AAC">
              <w:rPr>
                <w:b/>
              </w:rPr>
              <w:t>su PVM**</w:t>
            </w:r>
          </w:p>
          <w:p w14:paraId="53C63DE2" w14:textId="77777777" w:rsidR="0025340D" w:rsidRPr="00895AAC" w:rsidRDefault="0025340D" w:rsidP="0006526D">
            <w:pPr>
              <w:spacing w:before="60" w:after="60" w:line="240" w:lineRule="auto"/>
              <w:jc w:val="center"/>
              <w:rPr>
                <w:i/>
              </w:rPr>
            </w:pPr>
            <w:r w:rsidRPr="00895AAC">
              <w:rPr>
                <w:i/>
              </w:rPr>
              <w:t>(3x(4+5))</w:t>
            </w:r>
          </w:p>
        </w:tc>
      </w:tr>
      <w:tr w:rsidR="0025340D" w:rsidRPr="00895AAC" w14:paraId="008BBD69" w14:textId="77777777" w:rsidTr="0006526D">
        <w:trPr>
          <w:trHeight w:val="296"/>
        </w:trPr>
        <w:tc>
          <w:tcPr>
            <w:tcW w:w="574" w:type="dxa"/>
            <w:vAlign w:val="center"/>
          </w:tcPr>
          <w:p w14:paraId="12D68320" w14:textId="77777777" w:rsidR="0025340D" w:rsidRPr="005164B5" w:rsidRDefault="0025340D" w:rsidP="0006526D">
            <w:pPr>
              <w:spacing w:before="60" w:after="60" w:line="240" w:lineRule="auto"/>
              <w:jc w:val="center"/>
              <w:rPr>
                <w:i/>
                <w:lang w:val="it-IT"/>
              </w:rPr>
            </w:pPr>
          </w:p>
        </w:tc>
        <w:tc>
          <w:tcPr>
            <w:tcW w:w="2936" w:type="dxa"/>
            <w:vAlign w:val="center"/>
          </w:tcPr>
          <w:p w14:paraId="4A7123E3" w14:textId="77777777" w:rsidR="0025340D" w:rsidRPr="00895AAC" w:rsidRDefault="0025340D" w:rsidP="0006526D">
            <w:pPr>
              <w:spacing w:before="60" w:after="60" w:line="240" w:lineRule="auto"/>
              <w:jc w:val="center"/>
              <w:rPr>
                <w:i/>
                <w:iCs/>
              </w:rPr>
            </w:pPr>
            <w:r w:rsidRPr="00895AAC">
              <w:rPr>
                <w:i/>
                <w:iCs/>
              </w:rPr>
              <w:t>1</w:t>
            </w:r>
          </w:p>
        </w:tc>
        <w:tc>
          <w:tcPr>
            <w:tcW w:w="1241" w:type="dxa"/>
            <w:vAlign w:val="center"/>
          </w:tcPr>
          <w:p w14:paraId="717A9D52" w14:textId="77777777" w:rsidR="0025340D" w:rsidRPr="00895AAC" w:rsidRDefault="0025340D" w:rsidP="0006526D">
            <w:pPr>
              <w:spacing w:before="60" w:after="60" w:line="240" w:lineRule="auto"/>
              <w:jc w:val="center"/>
              <w:rPr>
                <w:i/>
              </w:rPr>
            </w:pPr>
            <w:r w:rsidRPr="00895AAC">
              <w:rPr>
                <w:i/>
              </w:rPr>
              <w:t>2</w:t>
            </w:r>
          </w:p>
        </w:tc>
        <w:tc>
          <w:tcPr>
            <w:tcW w:w="1027" w:type="dxa"/>
            <w:vAlign w:val="center"/>
          </w:tcPr>
          <w:p w14:paraId="07F2352C" w14:textId="77777777" w:rsidR="0025340D" w:rsidRPr="00895AAC" w:rsidRDefault="0025340D" w:rsidP="0006526D">
            <w:pPr>
              <w:spacing w:before="60" w:after="60" w:line="240" w:lineRule="auto"/>
              <w:jc w:val="center"/>
              <w:rPr>
                <w:i/>
              </w:rPr>
            </w:pPr>
            <w:r w:rsidRPr="00895AAC">
              <w:rPr>
                <w:i/>
              </w:rPr>
              <w:t>3</w:t>
            </w:r>
          </w:p>
        </w:tc>
        <w:tc>
          <w:tcPr>
            <w:tcW w:w="1588" w:type="dxa"/>
          </w:tcPr>
          <w:p w14:paraId="71EE9F7D" w14:textId="77777777" w:rsidR="0025340D" w:rsidRPr="00895AAC" w:rsidRDefault="0025340D" w:rsidP="0006526D">
            <w:pPr>
              <w:spacing w:before="60" w:after="60" w:line="240" w:lineRule="auto"/>
              <w:jc w:val="center"/>
              <w:rPr>
                <w:i/>
              </w:rPr>
            </w:pPr>
            <w:r w:rsidRPr="00895AAC">
              <w:rPr>
                <w:i/>
              </w:rPr>
              <w:t>4</w:t>
            </w:r>
          </w:p>
        </w:tc>
        <w:tc>
          <w:tcPr>
            <w:tcW w:w="1276" w:type="dxa"/>
          </w:tcPr>
          <w:p w14:paraId="6A697BB0" w14:textId="77777777" w:rsidR="0025340D" w:rsidRPr="00895AAC" w:rsidRDefault="0025340D" w:rsidP="0006526D">
            <w:pPr>
              <w:spacing w:before="60" w:after="60" w:line="240" w:lineRule="auto"/>
              <w:jc w:val="center"/>
              <w:rPr>
                <w:i/>
              </w:rPr>
            </w:pPr>
            <w:r w:rsidRPr="00895AAC">
              <w:rPr>
                <w:i/>
              </w:rPr>
              <w:t>5</w:t>
            </w:r>
          </w:p>
        </w:tc>
        <w:tc>
          <w:tcPr>
            <w:tcW w:w="1559" w:type="dxa"/>
            <w:vAlign w:val="center"/>
          </w:tcPr>
          <w:p w14:paraId="6BBB03C0" w14:textId="77777777" w:rsidR="0025340D" w:rsidRPr="00895AAC" w:rsidRDefault="0025340D" w:rsidP="0006526D">
            <w:pPr>
              <w:spacing w:before="60" w:after="60" w:line="240" w:lineRule="auto"/>
              <w:jc w:val="center"/>
              <w:rPr>
                <w:i/>
              </w:rPr>
            </w:pPr>
            <w:r w:rsidRPr="00895AAC">
              <w:rPr>
                <w:i/>
              </w:rPr>
              <w:t>6</w:t>
            </w:r>
          </w:p>
        </w:tc>
      </w:tr>
      <w:tr w:rsidR="0025340D" w:rsidRPr="00895AAC" w14:paraId="0583FE8E" w14:textId="77777777" w:rsidTr="0006526D">
        <w:tc>
          <w:tcPr>
            <w:tcW w:w="574" w:type="dxa"/>
          </w:tcPr>
          <w:p w14:paraId="0BEE24E9" w14:textId="77777777" w:rsidR="0025340D" w:rsidRPr="005E02B3" w:rsidRDefault="0025340D" w:rsidP="0006526D">
            <w:pPr>
              <w:spacing w:before="60" w:after="60" w:line="240" w:lineRule="auto"/>
              <w:jc w:val="center"/>
              <w:rPr>
                <w:bCs/>
              </w:rPr>
            </w:pPr>
            <w:r w:rsidRPr="005E02B3">
              <w:rPr>
                <w:bCs/>
              </w:rPr>
              <w:t>1.</w:t>
            </w:r>
          </w:p>
        </w:tc>
        <w:tc>
          <w:tcPr>
            <w:tcW w:w="2936" w:type="dxa"/>
          </w:tcPr>
          <w:p w14:paraId="4A0AC83A" w14:textId="2C9D2D6B" w:rsidR="0025340D" w:rsidRPr="00251152" w:rsidRDefault="0025340D" w:rsidP="0006526D">
            <w:pPr>
              <w:pStyle w:val="Standard"/>
              <w:spacing w:after="0" w:line="240" w:lineRule="auto"/>
              <w:jc w:val="both"/>
              <w:rPr>
                <w:rFonts w:ascii="Times New Roman" w:hAnsi="Times New Roman" w:cs="Times New Roman"/>
              </w:rPr>
            </w:pPr>
            <w:r w:rsidRPr="00251152">
              <w:rPr>
                <w:rFonts w:ascii="Times New Roman" w:hAnsi="Times New Roman" w:cs="Times New Roman"/>
              </w:rPr>
              <w:t>Transporto priemonių techninės priežiūros ir remonto</w:t>
            </w:r>
            <w:r w:rsidRPr="00251152">
              <w:rPr>
                <w:rFonts w:ascii="Times New Roman" w:hAnsi="Times New Roman" w:cs="Times New Roman"/>
                <w:b/>
                <w:bCs/>
              </w:rPr>
              <w:t xml:space="preserve"> </w:t>
            </w:r>
            <w:r w:rsidRPr="00251152">
              <w:rPr>
                <w:rFonts w:ascii="Times New Roman" w:hAnsi="Times New Roman" w:cs="Times New Roman"/>
                <w:bCs/>
              </w:rPr>
              <w:t>paslaugos</w:t>
            </w:r>
            <w:r w:rsidRPr="00251152">
              <w:rPr>
                <w:rFonts w:ascii="Times New Roman" w:hAnsi="Times New Roman" w:cs="Times New Roman"/>
                <w:b/>
                <w:bCs/>
              </w:rPr>
              <w:t xml:space="preserve"> </w:t>
            </w:r>
            <w:r w:rsidR="00612C1D">
              <w:rPr>
                <w:rFonts w:ascii="Times New Roman" w:eastAsia="Calibri" w:hAnsi="Times New Roman" w:cs="Times New Roman"/>
                <w:sz w:val="24"/>
              </w:rPr>
              <w:t>Kaune, Alytuje ir Marijampolėje.</w:t>
            </w:r>
          </w:p>
        </w:tc>
        <w:tc>
          <w:tcPr>
            <w:tcW w:w="1241" w:type="dxa"/>
          </w:tcPr>
          <w:p w14:paraId="1AB02649" w14:textId="77777777" w:rsidR="0025340D" w:rsidRPr="00895AAC" w:rsidRDefault="0025340D" w:rsidP="0006526D">
            <w:pPr>
              <w:spacing w:after="0" w:line="240" w:lineRule="auto"/>
              <w:jc w:val="center"/>
              <w:rPr>
                <w:lang w:eastAsia="ar-SA"/>
              </w:rPr>
            </w:pPr>
            <w:r w:rsidRPr="00895AAC">
              <w:rPr>
                <w:lang w:eastAsia="ar-SA"/>
              </w:rPr>
              <w:t>Vnt.</w:t>
            </w:r>
          </w:p>
        </w:tc>
        <w:tc>
          <w:tcPr>
            <w:tcW w:w="1027" w:type="dxa"/>
          </w:tcPr>
          <w:p w14:paraId="72B98C24" w14:textId="77777777" w:rsidR="0025340D" w:rsidRPr="00895AAC" w:rsidRDefault="0025340D" w:rsidP="0006526D">
            <w:pPr>
              <w:spacing w:after="0" w:line="240" w:lineRule="auto"/>
              <w:jc w:val="center"/>
              <w:rPr>
                <w:lang w:val="en-US" w:eastAsia="ar-SA"/>
              </w:rPr>
            </w:pPr>
            <w:r>
              <w:rPr>
                <w:lang w:val="en-US" w:eastAsia="ar-SA"/>
              </w:rPr>
              <w:t>1</w:t>
            </w:r>
          </w:p>
        </w:tc>
        <w:tc>
          <w:tcPr>
            <w:tcW w:w="1588" w:type="dxa"/>
          </w:tcPr>
          <w:p w14:paraId="5342482C" w14:textId="77777777" w:rsidR="0025340D" w:rsidRPr="00895AAC" w:rsidRDefault="0025340D" w:rsidP="0006526D">
            <w:pPr>
              <w:spacing w:after="0" w:line="240" w:lineRule="auto"/>
              <w:jc w:val="center"/>
              <w:rPr>
                <w:lang w:eastAsia="ar-SA"/>
              </w:rPr>
            </w:pPr>
          </w:p>
        </w:tc>
        <w:tc>
          <w:tcPr>
            <w:tcW w:w="1276" w:type="dxa"/>
          </w:tcPr>
          <w:p w14:paraId="30D7AD02" w14:textId="77777777" w:rsidR="0025340D" w:rsidRPr="00895AAC" w:rsidRDefault="0025340D" w:rsidP="0006526D">
            <w:pPr>
              <w:spacing w:before="60" w:after="60" w:line="240" w:lineRule="auto"/>
              <w:ind w:firstLine="41"/>
            </w:pPr>
          </w:p>
        </w:tc>
        <w:tc>
          <w:tcPr>
            <w:tcW w:w="1559" w:type="dxa"/>
          </w:tcPr>
          <w:p w14:paraId="5D14E437" w14:textId="77777777" w:rsidR="0025340D" w:rsidRPr="00895AAC" w:rsidRDefault="0025340D" w:rsidP="0006526D">
            <w:pPr>
              <w:spacing w:before="60" w:after="60" w:line="240" w:lineRule="auto"/>
              <w:ind w:firstLine="41"/>
            </w:pPr>
          </w:p>
        </w:tc>
      </w:tr>
    </w:tbl>
    <w:p w14:paraId="33C948A1" w14:textId="77777777" w:rsidR="0025340D" w:rsidRPr="004373A4" w:rsidRDefault="0025340D" w:rsidP="0025340D">
      <w:pPr>
        <w:spacing w:after="0" w:line="240" w:lineRule="auto"/>
        <w:ind w:left="142" w:firstLine="567"/>
        <w:jc w:val="both"/>
        <w:rPr>
          <w:lang w:eastAsia="ar-SA"/>
        </w:rPr>
      </w:pPr>
    </w:p>
    <w:p w14:paraId="4BF4276C" w14:textId="22AB7497" w:rsidR="0025340D" w:rsidRPr="00272F66" w:rsidRDefault="0025340D" w:rsidP="0025340D">
      <w:pPr>
        <w:spacing w:after="0" w:line="240" w:lineRule="auto"/>
        <w:rPr>
          <w:rFonts w:ascii="Calibri" w:eastAsia="Calibri" w:hAnsi="Calibri"/>
          <w:kern w:val="0"/>
          <w:sz w:val="22"/>
          <w:szCs w:val="22"/>
        </w:rPr>
      </w:pPr>
      <w:r>
        <w:rPr>
          <w:b/>
          <w:kern w:val="0"/>
        </w:rPr>
        <w:t>Palyginamoji suma</w:t>
      </w:r>
      <w:r w:rsidRPr="00272F66">
        <w:rPr>
          <w:b/>
          <w:kern w:val="0"/>
        </w:rPr>
        <w:t xml:space="preserve"> žodžiais su PVM: ____________________________________________________________________</w:t>
      </w:r>
    </w:p>
    <w:p w14:paraId="413BA564" w14:textId="77777777" w:rsidR="0025340D" w:rsidRPr="00272F66" w:rsidRDefault="0025340D" w:rsidP="0025340D">
      <w:pPr>
        <w:spacing w:after="0" w:line="240" w:lineRule="auto"/>
        <w:jc w:val="both"/>
        <w:rPr>
          <w:kern w:val="0"/>
        </w:rPr>
      </w:pPr>
      <w:r w:rsidRPr="00272F66">
        <w:rPr>
          <w:kern w:val="0"/>
        </w:rPr>
        <w:t xml:space="preserve">Visos kainos pateikiamos nurodant </w:t>
      </w:r>
      <w:r w:rsidRPr="00272F66">
        <w:rPr>
          <w:rFonts w:eastAsia="Calibri"/>
          <w:i/>
          <w:color w:val="2E74B5"/>
          <w:kern w:val="0"/>
        </w:rPr>
        <w:t xml:space="preserve"> </w:t>
      </w:r>
      <w:r w:rsidRPr="00272F66">
        <w:rPr>
          <w:rFonts w:eastAsia="Calibri"/>
          <w:color w:val="000000"/>
          <w:kern w:val="0"/>
        </w:rPr>
        <w:t>du</w:t>
      </w:r>
      <w:r w:rsidRPr="00272F66">
        <w:rPr>
          <w:rFonts w:eastAsia="Calibri"/>
          <w:i/>
          <w:color w:val="2E74B5"/>
          <w:kern w:val="0"/>
        </w:rPr>
        <w:t xml:space="preserve"> </w:t>
      </w:r>
      <w:r w:rsidRPr="00272F66">
        <w:rPr>
          <w:kern w:val="0"/>
        </w:rPr>
        <w:t>skaičius po kablelio.</w:t>
      </w:r>
    </w:p>
    <w:p w14:paraId="2844D51B" w14:textId="77777777" w:rsidR="0025340D" w:rsidRPr="00272F66" w:rsidRDefault="0025340D" w:rsidP="0025340D">
      <w:pPr>
        <w:spacing w:after="0" w:line="240" w:lineRule="auto"/>
        <w:jc w:val="both"/>
        <w:rPr>
          <w:rFonts w:ascii="Calibri" w:eastAsia="Calibri" w:hAnsi="Calibri"/>
          <w:kern w:val="0"/>
          <w:sz w:val="22"/>
          <w:szCs w:val="22"/>
        </w:rPr>
      </w:pPr>
    </w:p>
    <w:p w14:paraId="27918796" w14:textId="77777777" w:rsidR="00872A2F" w:rsidRDefault="0025340D" w:rsidP="00872A2F">
      <w:pPr>
        <w:widowControl w:val="0"/>
        <w:spacing w:after="0" w:line="240" w:lineRule="auto"/>
        <w:jc w:val="both"/>
        <w:rPr>
          <w:rFonts w:eastAsia="Calibri"/>
          <w:kern w:val="0"/>
        </w:rPr>
      </w:pPr>
      <w:r w:rsidRPr="00272F66">
        <w:rPr>
          <w:kern w:val="0"/>
        </w:rPr>
        <w:t>*</w:t>
      </w:r>
      <w:r w:rsidRPr="00272F66">
        <w:rPr>
          <w:rFonts w:eastAsia="Calibri"/>
          <w:kern w:val="0"/>
        </w:rPr>
        <w:t xml:space="preserve">Jei „PVM“ nepildomas, nurodomos priežastys, dėl kurių PVM nemokamas: </w:t>
      </w:r>
    </w:p>
    <w:p w14:paraId="6FED9634" w14:textId="77777777" w:rsidR="00872A2F" w:rsidRDefault="00872A2F" w:rsidP="00872A2F">
      <w:pPr>
        <w:widowControl w:val="0"/>
        <w:spacing w:after="0" w:line="240" w:lineRule="auto"/>
        <w:jc w:val="both"/>
        <w:rPr>
          <w:rFonts w:eastAsia="Calibri"/>
          <w:kern w:val="0"/>
        </w:rPr>
      </w:pPr>
    </w:p>
    <w:p w14:paraId="5DC8A01D" w14:textId="150B5CA3" w:rsidR="00872A2F" w:rsidRPr="00272F66" w:rsidRDefault="00872A2F" w:rsidP="00872A2F">
      <w:pPr>
        <w:widowControl w:val="0"/>
        <w:spacing w:after="0" w:line="240" w:lineRule="auto"/>
        <w:jc w:val="both"/>
        <w:rPr>
          <w:rFonts w:eastAsia="Calibri"/>
          <w:kern w:val="0"/>
        </w:rPr>
      </w:pPr>
      <w:r w:rsidRPr="00272F66">
        <w:rPr>
          <w:kern w:val="0"/>
        </w:rPr>
        <w:t>Į paslaugų kainą įskaičiuotos visos šioms paslaugoms atlikti reikalingos išlaidos bei kitos išlaidos, susijusios su paslaugų teikimu, ir visi mokesčiai, galintys turėti reikšmės pasiūlymo kainai, taip pat ir PVM, kuris sudaro ________Eur.</w:t>
      </w:r>
    </w:p>
    <w:p w14:paraId="1982F581" w14:textId="77777777" w:rsidR="00872A2F" w:rsidRDefault="00872A2F" w:rsidP="0025340D">
      <w:pPr>
        <w:widowControl w:val="0"/>
        <w:spacing w:after="0" w:line="240" w:lineRule="auto"/>
        <w:jc w:val="both"/>
        <w:rPr>
          <w:b/>
          <w:bCs/>
          <w:kern w:val="0"/>
          <w:lang w:eastAsia="ar-SA"/>
        </w:rPr>
      </w:pPr>
    </w:p>
    <w:p w14:paraId="6D01FD3A" w14:textId="7EAEC2C7" w:rsidR="0025340D" w:rsidRPr="00272F66" w:rsidRDefault="00E464C3" w:rsidP="0025340D">
      <w:pPr>
        <w:widowControl w:val="0"/>
        <w:spacing w:after="0" w:line="240" w:lineRule="auto"/>
        <w:jc w:val="both"/>
        <w:rPr>
          <w:b/>
          <w:bCs/>
          <w:kern w:val="0"/>
          <w:lang w:eastAsia="ar-SA"/>
        </w:rPr>
      </w:pPr>
      <w:r>
        <w:rPr>
          <w:b/>
          <w:bCs/>
          <w:kern w:val="0"/>
          <w:lang w:eastAsia="ar-SA"/>
        </w:rPr>
        <w:t>**</w:t>
      </w:r>
      <w:r w:rsidR="0025340D">
        <w:rPr>
          <w:b/>
          <w:bCs/>
          <w:kern w:val="0"/>
          <w:lang w:eastAsia="ar-SA"/>
        </w:rPr>
        <w:t>Palyginamoji suma</w:t>
      </w:r>
      <w:r w:rsidR="0025340D" w:rsidRPr="00272F66">
        <w:rPr>
          <w:b/>
          <w:bCs/>
          <w:kern w:val="0"/>
          <w:lang w:eastAsia="ar-SA"/>
        </w:rPr>
        <w:t xml:space="preserve"> bus naudojama tik tiekėjų pasiūlymams palyginti, eilei sudaryti ir laimėtojui nustatyti. Bendra sutarties kaina per visą jos galiojimo laikotarpį nurodyta Sutarties projekto 3.2 papunktyje.</w:t>
      </w:r>
    </w:p>
    <w:p w14:paraId="005C9050" w14:textId="77777777" w:rsidR="0025340D" w:rsidRPr="00272F66" w:rsidRDefault="0025340D" w:rsidP="0025340D">
      <w:pPr>
        <w:widowControl w:val="0"/>
        <w:spacing w:after="0" w:line="240" w:lineRule="auto"/>
        <w:jc w:val="both"/>
        <w:rPr>
          <w:kern w:val="0"/>
        </w:rPr>
      </w:pPr>
    </w:p>
    <w:p w14:paraId="461C262B" w14:textId="7EEEF411" w:rsidR="0025340D" w:rsidRPr="00A5039D" w:rsidRDefault="0025340D" w:rsidP="0025340D">
      <w:pPr>
        <w:widowControl w:val="0"/>
        <w:suppressAutoHyphens w:val="0"/>
        <w:spacing w:after="0" w:line="240" w:lineRule="auto"/>
        <w:ind w:firstLine="709"/>
        <w:jc w:val="both"/>
        <w:rPr>
          <w:kern w:val="0"/>
          <w:lang w:eastAsia="en-US"/>
        </w:rPr>
      </w:pPr>
      <w:r w:rsidRPr="00A5039D">
        <w:rPr>
          <w:kern w:val="0"/>
          <w:lang w:eastAsia="en-US"/>
        </w:rPr>
        <w:t>Kartu su pasiūlymu pateikiamas užpildytas 1 priedas</w:t>
      </w:r>
      <w:r>
        <w:rPr>
          <w:kern w:val="0"/>
          <w:lang w:eastAsia="en-US"/>
        </w:rPr>
        <w:t xml:space="preserve"> II</w:t>
      </w:r>
      <w:r w:rsidR="00F85981">
        <w:rPr>
          <w:kern w:val="0"/>
          <w:lang w:eastAsia="en-US"/>
        </w:rPr>
        <w:t>I</w:t>
      </w:r>
      <w:r>
        <w:rPr>
          <w:kern w:val="0"/>
          <w:lang w:eastAsia="en-US"/>
        </w:rPr>
        <w:t xml:space="preserve"> pirkimo daliai</w:t>
      </w:r>
      <w:r w:rsidRPr="00A5039D">
        <w:rPr>
          <w:kern w:val="0"/>
          <w:lang w:eastAsia="en-US"/>
        </w:rPr>
        <w:t>.</w:t>
      </w:r>
    </w:p>
    <w:p w14:paraId="77B2902B" w14:textId="77777777" w:rsidR="0025340D" w:rsidRPr="00A5039D" w:rsidRDefault="0025340D" w:rsidP="00BF3E35">
      <w:pPr>
        <w:widowControl w:val="0"/>
        <w:suppressAutoHyphens w:val="0"/>
        <w:spacing w:after="0" w:line="240" w:lineRule="auto"/>
        <w:ind w:firstLine="709"/>
        <w:jc w:val="both"/>
        <w:rPr>
          <w:kern w:val="0"/>
          <w:lang w:eastAsia="en-US"/>
        </w:rPr>
      </w:pPr>
    </w:p>
    <w:p w14:paraId="286DBD9E" w14:textId="77777777" w:rsidR="00BF3E35" w:rsidRPr="00C2754E" w:rsidRDefault="00BF3E35" w:rsidP="00BF3E35">
      <w:pPr>
        <w:widowControl w:val="0"/>
        <w:suppressAutoHyphens w:val="0"/>
        <w:spacing w:after="0" w:line="240" w:lineRule="auto"/>
        <w:jc w:val="both"/>
        <w:rPr>
          <w:kern w:val="0"/>
          <w:highlight w:val="yellow"/>
          <w:lang w:eastAsia="en-US"/>
        </w:rPr>
      </w:pPr>
    </w:p>
    <w:p w14:paraId="3817999D" w14:textId="77777777" w:rsidR="004F20D4" w:rsidRPr="00294E98" w:rsidRDefault="004F20D4" w:rsidP="00BF3E35">
      <w:pPr>
        <w:widowControl w:val="0"/>
        <w:spacing w:after="0"/>
        <w:ind w:firstLine="709"/>
        <w:jc w:val="both"/>
        <w:textAlignment w:val="baseline"/>
        <w:rPr>
          <w:bCs/>
          <w:iCs/>
          <w:color w:val="00000A"/>
          <w:lang w:eastAsia="lt-LT" w:bidi="lt-LT"/>
        </w:rPr>
      </w:pPr>
      <w:r w:rsidRPr="00294E98">
        <w:rPr>
          <w:bCs/>
          <w:iCs/>
          <w:color w:val="00000A"/>
          <w:lang w:eastAsia="lt-LT" w:bidi="lt-LT"/>
        </w:rPr>
        <w:lastRenderedPageBreak/>
        <w:t xml:space="preserve">Perkančioji organizacija nėra pridėtinės vertės mokesčio mokėtoja.  </w:t>
      </w:r>
    </w:p>
    <w:p w14:paraId="6A1C0C60" w14:textId="1720561B" w:rsidR="007124AD" w:rsidRPr="00B7200B" w:rsidRDefault="007124AD" w:rsidP="007124AD">
      <w:pPr>
        <w:widowControl w:val="0"/>
        <w:jc w:val="both"/>
        <w:textAlignment w:val="baseline"/>
        <w:rPr>
          <w:bCs/>
          <w:iCs/>
          <w:color w:val="00000A"/>
          <w:lang w:eastAsia="lt-LT" w:bidi="lt-LT"/>
        </w:rPr>
      </w:pPr>
      <w:r>
        <w:rPr>
          <w:bCs/>
          <w:iCs/>
          <w:color w:val="00000A"/>
          <w:lang w:eastAsia="lt-LT" w:bidi="lt-LT"/>
        </w:rPr>
        <w:t xml:space="preserve">            </w:t>
      </w:r>
      <w:r w:rsidRPr="00B7200B">
        <w:rPr>
          <w:bCs/>
          <w:iCs/>
          <w:color w:val="00000A"/>
          <w:lang w:eastAsia="lt-LT" w:bidi="lt-LT"/>
        </w:rPr>
        <w:t>Pažymėtina, kad T</w:t>
      </w:r>
      <w:r w:rsidR="002F1971">
        <w:rPr>
          <w:bCs/>
          <w:iCs/>
          <w:color w:val="00000A"/>
          <w:lang w:eastAsia="lt-LT" w:bidi="lt-LT"/>
        </w:rPr>
        <w:t>ie</w:t>
      </w:r>
      <w:r w:rsidRPr="00B7200B">
        <w:rPr>
          <w:bCs/>
          <w:iCs/>
          <w:color w:val="00000A"/>
          <w:lang w:eastAsia="lt-LT" w:bidi="lt-LT"/>
        </w:rPr>
        <w:t>kėjas turi į pasiūlymo kainą įsiskaičiuoti išlaidas susijusias su sąskaitų pateikimu per Sabis informacinę sistemą.</w:t>
      </w:r>
    </w:p>
    <w:p w14:paraId="76322750" w14:textId="77777777" w:rsidR="004F20D4" w:rsidRDefault="004F20D4" w:rsidP="004F20D4">
      <w:pPr>
        <w:widowControl w:val="0"/>
        <w:spacing w:after="0"/>
        <w:jc w:val="both"/>
        <w:textAlignment w:val="baseline"/>
        <w:rPr>
          <w:color w:val="00000A"/>
          <w:lang w:eastAsia="lt-LT" w:bidi="lt-LT"/>
        </w:rPr>
      </w:pPr>
      <w:r w:rsidRPr="00294E98">
        <w:rPr>
          <w:color w:val="00000A"/>
          <w:lang w:eastAsia="lt-LT" w:bidi="lt-LT"/>
        </w:rPr>
        <w:t xml:space="preserve">Siūlomos paslaugos visiškai atitinka pirkimo dokumentuose nurodytus reikalavimus. </w:t>
      </w:r>
    </w:p>
    <w:p w14:paraId="6CD82638" w14:textId="77777777" w:rsidR="00E464C3" w:rsidRPr="00817675" w:rsidRDefault="00E464C3" w:rsidP="004F20D4">
      <w:pPr>
        <w:widowControl w:val="0"/>
        <w:spacing w:after="0"/>
        <w:jc w:val="both"/>
        <w:textAlignment w:val="baseline"/>
        <w:rPr>
          <w:color w:val="00000A"/>
          <w:lang w:eastAsia="lt-LT" w:bidi="lt-LT"/>
        </w:rPr>
      </w:pPr>
    </w:p>
    <w:p w14:paraId="7D1B2F88" w14:textId="77777777" w:rsidR="004F20D4" w:rsidRPr="00644F07" w:rsidRDefault="004F20D4" w:rsidP="004F20D4">
      <w:pPr>
        <w:spacing w:after="0" w:line="240" w:lineRule="auto"/>
        <w:jc w:val="both"/>
        <w:rPr>
          <w:color w:val="000000"/>
          <w:lang w:eastAsia="ar-SA"/>
        </w:rPr>
      </w:pPr>
      <w:r>
        <w:rPr>
          <w:color w:val="000000"/>
          <w:lang w:eastAsia="ar-SA"/>
        </w:rPr>
        <w:t xml:space="preserve">3 lentelė. </w:t>
      </w:r>
      <w:r w:rsidRPr="00644F07">
        <w:rPr>
          <w:color w:val="000000"/>
          <w:lang w:eastAsia="ar-SA"/>
        </w:rPr>
        <w:t>Kartu su pasiūlymu pateikiami šie dokumentai ir informacija:</w:t>
      </w:r>
    </w:p>
    <w:tbl>
      <w:tblPr>
        <w:tblW w:w="9750" w:type="dxa"/>
        <w:tblInd w:w="-5" w:type="dxa"/>
        <w:tblLayout w:type="fixed"/>
        <w:tblLook w:val="04A0" w:firstRow="1" w:lastRow="0" w:firstColumn="1" w:lastColumn="0" w:noHBand="0" w:noVBand="1"/>
      </w:tblPr>
      <w:tblGrid>
        <w:gridCol w:w="821"/>
        <w:gridCol w:w="6803"/>
        <w:gridCol w:w="2126"/>
      </w:tblGrid>
      <w:tr w:rsidR="004F20D4" w:rsidRPr="00644F07" w14:paraId="2C6B8EE6" w14:textId="77777777" w:rsidTr="00D434E1">
        <w:tc>
          <w:tcPr>
            <w:tcW w:w="822" w:type="dxa"/>
            <w:tcBorders>
              <w:top w:val="single" w:sz="4" w:space="0" w:color="000000"/>
              <w:left w:val="single" w:sz="4" w:space="0" w:color="000000"/>
              <w:bottom w:val="single" w:sz="4" w:space="0" w:color="000000"/>
              <w:right w:val="nil"/>
            </w:tcBorders>
            <w:vAlign w:val="center"/>
            <w:hideMark/>
          </w:tcPr>
          <w:p w14:paraId="16FB5DD5" w14:textId="77777777" w:rsidR="004F20D4" w:rsidRPr="00644F07" w:rsidRDefault="004F20D4" w:rsidP="00D434E1">
            <w:pPr>
              <w:spacing w:after="0" w:line="240" w:lineRule="auto"/>
              <w:jc w:val="center"/>
              <w:rPr>
                <w:color w:val="000000"/>
                <w:lang w:eastAsia="ar-SA"/>
              </w:rPr>
            </w:pPr>
            <w:r w:rsidRPr="00644F07">
              <w:rPr>
                <w:color w:val="000000"/>
                <w:lang w:eastAsia="ar-SA"/>
              </w:rPr>
              <w:t>Eil. Nr.</w:t>
            </w:r>
          </w:p>
        </w:tc>
        <w:tc>
          <w:tcPr>
            <w:tcW w:w="6804" w:type="dxa"/>
            <w:tcBorders>
              <w:top w:val="single" w:sz="4" w:space="0" w:color="000000"/>
              <w:left w:val="single" w:sz="4" w:space="0" w:color="000000"/>
              <w:bottom w:val="single" w:sz="4" w:space="0" w:color="000000"/>
              <w:right w:val="nil"/>
            </w:tcBorders>
            <w:vAlign w:val="center"/>
            <w:hideMark/>
          </w:tcPr>
          <w:p w14:paraId="444B7DBC" w14:textId="77777777" w:rsidR="004F20D4" w:rsidRPr="00644F07" w:rsidRDefault="004F20D4" w:rsidP="00D434E1">
            <w:pPr>
              <w:spacing w:after="0" w:line="240" w:lineRule="auto"/>
              <w:ind w:firstLine="567"/>
              <w:jc w:val="center"/>
              <w:rPr>
                <w:color w:val="000000"/>
                <w:lang w:eastAsia="ar-SA"/>
              </w:rPr>
            </w:pPr>
            <w:r w:rsidRPr="00644F07">
              <w:rPr>
                <w:color w:val="000000"/>
                <w:lang w:eastAsia="ar-SA"/>
              </w:rPr>
              <w:t>Pateiktų dokumentų pavadinimas</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1F236878" w14:textId="77777777" w:rsidR="004F20D4" w:rsidRPr="00644F07" w:rsidRDefault="004F20D4" w:rsidP="00D434E1">
            <w:pPr>
              <w:spacing w:after="0" w:line="240" w:lineRule="auto"/>
              <w:jc w:val="center"/>
              <w:rPr>
                <w:color w:val="000000"/>
                <w:lang w:eastAsia="ar-SA"/>
              </w:rPr>
            </w:pPr>
            <w:r w:rsidRPr="00644F07">
              <w:rPr>
                <w:color w:val="000000"/>
                <w:lang w:eastAsia="ar-SA"/>
              </w:rPr>
              <w:t>Dokumento puslapių skaičius</w:t>
            </w:r>
          </w:p>
        </w:tc>
      </w:tr>
      <w:tr w:rsidR="004F20D4" w:rsidRPr="00644F07" w14:paraId="780449BB" w14:textId="77777777" w:rsidTr="00D434E1">
        <w:tc>
          <w:tcPr>
            <w:tcW w:w="822" w:type="dxa"/>
            <w:tcBorders>
              <w:top w:val="nil"/>
              <w:left w:val="single" w:sz="4" w:space="0" w:color="000000"/>
              <w:bottom w:val="single" w:sz="4" w:space="0" w:color="000000"/>
              <w:right w:val="nil"/>
            </w:tcBorders>
            <w:hideMark/>
          </w:tcPr>
          <w:p w14:paraId="3555D616" w14:textId="77777777" w:rsidR="004F20D4" w:rsidRPr="00644F07" w:rsidRDefault="004F20D4" w:rsidP="00D434E1">
            <w:pPr>
              <w:spacing w:after="0" w:line="240" w:lineRule="auto"/>
              <w:ind w:firstLine="289"/>
              <w:jc w:val="center"/>
              <w:rPr>
                <w:color w:val="000000"/>
                <w:lang w:eastAsia="ar-SA"/>
              </w:rPr>
            </w:pPr>
            <w:r w:rsidRPr="00644F07">
              <w:rPr>
                <w:color w:val="000000"/>
                <w:lang w:eastAsia="ar-SA"/>
              </w:rPr>
              <w:t>1</w:t>
            </w:r>
          </w:p>
        </w:tc>
        <w:tc>
          <w:tcPr>
            <w:tcW w:w="6804" w:type="dxa"/>
            <w:tcBorders>
              <w:top w:val="nil"/>
              <w:left w:val="single" w:sz="4" w:space="0" w:color="000000"/>
              <w:bottom w:val="single" w:sz="4" w:space="0" w:color="000000"/>
              <w:right w:val="nil"/>
            </w:tcBorders>
          </w:tcPr>
          <w:p w14:paraId="3902DD3D" w14:textId="77777777" w:rsidR="004F20D4" w:rsidRPr="00644F07" w:rsidRDefault="004F20D4" w:rsidP="00D434E1">
            <w:pPr>
              <w:spacing w:after="0" w:line="240" w:lineRule="auto"/>
              <w:ind w:firstLine="567"/>
              <w:jc w:val="both"/>
              <w:rPr>
                <w:bCs/>
                <w:i/>
                <w:iCs/>
                <w:color w:val="000000"/>
                <w:lang w:eastAsia="ar-SA"/>
              </w:rPr>
            </w:pPr>
          </w:p>
        </w:tc>
        <w:tc>
          <w:tcPr>
            <w:tcW w:w="2126" w:type="dxa"/>
            <w:tcBorders>
              <w:top w:val="nil"/>
              <w:left w:val="single" w:sz="4" w:space="0" w:color="000000"/>
              <w:bottom w:val="single" w:sz="4" w:space="0" w:color="000000"/>
              <w:right w:val="single" w:sz="4" w:space="0" w:color="000000"/>
            </w:tcBorders>
          </w:tcPr>
          <w:p w14:paraId="3DEE3F6F" w14:textId="77777777" w:rsidR="004F20D4" w:rsidRPr="00644F07" w:rsidRDefault="004F20D4" w:rsidP="00D434E1">
            <w:pPr>
              <w:spacing w:after="0" w:line="240" w:lineRule="auto"/>
              <w:ind w:firstLine="567"/>
              <w:jc w:val="both"/>
              <w:rPr>
                <w:color w:val="000000"/>
                <w:lang w:eastAsia="ar-SA"/>
              </w:rPr>
            </w:pPr>
          </w:p>
        </w:tc>
      </w:tr>
      <w:tr w:rsidR="004F20D4" w:rsidRPr="00644F07" w14:paraId="60BF4A9A" w14:textId="77777777" w:rsidTr="00D434E1">
        <w:tc>
          <w:tcPr>
            <w:tcW w:w="822" w:type="dxa"/>
            <w:tcBorders>
              <w:top w:val="nil"/>
              <w:left w:val="single" w:sz="4" w:space="0" w:color="000000"/>
              <w:bottom w:val="single" w:sz="4" w:space="0" w:color="000000"/>
              <w:right w:val="nil"/>
            </w:tcBorders>
            <w:hideMark/>
          </w:tcPr>
          <w:p w14:paraId="578D84EA" w14:textId="77777777" w:rsidR="004F20D4" w:rsidRPr="00644F07" w:rsidRDefault="004F20D4" w:rsidP="00D434E1">
            <w:pPr>
              <w:spacing w:after="0" w:line="240" w:lineRule="auto"/>
              <w:ind w:firstLine="289"/>
              <w:jc w:val="center"/>
              <w:rPr>
                <w:color w:val="000000"/>
                <w:lang w:eastAsia="ar-SA"/>
              </w:rPr>
            </w:pPr>
            <w:r w:rsidRPr="00644F07">
              <w:rPr>
                <w:color w:val="000000"/>
                <w:lang w:eastAsia="ar-SA"/>
              </w:rPr>
              <w:t>2</w:t>
            </w:r>
          </w:p>
        </w:tc>
        <w:tc>
          <w:tcPr>
            <w:tcW w:w="6804" w:type="dxa"/>
            <w:tcBorders>
              <w:top w:val="nil"/>
              <w:left w:val="single" w:sz="4" w:space="0" w:color="000000"/>
              <w:bottom w:val="single" w:sz="4" w:space="0" w:color="000000"/>
              <w:right w:val="nil"/>
            </w:tcBorders>
          </w:tcPr>
          <w:p w14:paraId="6B30FA1E" w14:textId="77777777" w:rsidR="004F20D4" w:rsidRPr="00644F07" w:rsidRDefault="004F20D4" w:rsidP="00D434E1">
            <w:pPr>
              <w:spacing w:after="0" w:line="240" w:lineRule="auto"/>
              <w:ind w:firstLine="567"/>
              <w:jc w:val="both"/>
              <w:rPr>
                <w:color w:val="000000"/>
                <w:lang w:eastAsia="ar-SA"/>
              </w:rPr>
            </w:pPr>
          </w:p>
        </w:tc>
        <w:tc>
          <w:tcPr>
            <w:tcW w:w="2126" w:type="dxa"/>
            <w:tcBorders>
              <w:top w:val="nil"/>
              <w:left w:val="single" w:sz="4" w:space="0" w:color="000000"/>
              <w:bottom w:val="single" w:sz="4" w:space="0" w:color="000000"/>
              <w:right w:val="single" w:sz="4" w:space="0" w:color="000000"/>
            </w:tcBorders>
          </w:tcPr>
          <w:p w14:paraId="50F84D6E" w14:textId="77777777" w:rsidR="004F20D4" w:rsidRPr="00644F07" w:rsidRDefault="004F20D4" w:rsidP="00D434E1">
            <w:pPr>
              <w:spacing w:after="0" w:line="240" w:lineRule="auto"/>
              <w:ind w:firstLine="567"/>
              <w:jc w:val="both"/>
              <w:rPr>
                <w:color w:val="000000"/>
                <w:lang w:eastAsia="ar-SA"/>
              </w:rPr>
            </w:pPr>
          </w:p>
        </w:tc>
      </w:tr>
      <w:tr w:rsidR="004F20D4" w:rsidRPr="00644F07" w14:paraId="1A290266" w14:textId="77777777" w:rsidTr="00D434E1">
        <w:tc>
          <w:tcPr>
            <w:tcW w:w="822" w:type="dxa"/>
            <w:tcBorders>
              <w:top w:val="nil"/>
              <w:left w:val="single" w:sz="4" w:space="0" w:color="000000"/>
              <w:bottom w:val="single" w:sz="4" w:space="0" w:color="000000"/>
              <w:right w:val="nil"/>
            </w:tcBorders>
          </w:tcPr>
          <w:p w14:paraId="259DE764" w14:textId="77777777" w:rsidR="004F20D4" w:rsidRPr="00644F07" w:rsidRDefault="004F20D4" w:rsidP="00D434E1">
            <w:pPr>
              <w:spacing w:after="0" w:line="240" w:lineRule="auto"/>
              <w:ind w:firstLine="289"/>
              <w:jc w:val="both"/>
              <w:rPr>
                <w:color w:val="000000"/>
                <w:lang w:eastAsia="ar-SA"/>
              </w:rPr>
            </w:pPr>
            <w:r>
              <w:rPr>
                <w:color w:val="000000"/>
                <w:lang w:eastAsia="ar-SA"/>
              </w:rPr>
              <w:t xml:space="preserve"> 3</w:t>
            </w:r>
          </w:p>
        </w:tc>
        <w:tc>
          <w:tcPr>
            <w:tcW w:w="6804" w:type="dxa"/>
            <w:tcBorders>
              <w:top w:val="nil"/>
              <w:left w:val="single" w:sz="4" w:space="0" w:color="000000"/>
              <w:bottom w:val="single" w:sz="4" w:space="0" w:color="000000"/>
              <w:right w:val="nil"/>
            </w:tcBorders>
          </w:tcPr>
          <w:p w14:paraId="35C29AF4" w14:textId="77777777" w:rsidR="004F20D4" w:rsidRPr="00644F07" w:rsidRDefault="004F20D4" w:rsidP="00D434E1">
            <w:pPr>
              <w:spacing w:after="0" w:line="240" w:lineRule="auto"/>
              <w:ind w:firstLine="567"/>
              <w:jc w:val="both"/>
              <w:rPr>
                <w:color w:val="000000"/>
                <w:lang w:eastAsia="ar-SA"/>
              </w:rPr>
            </w:pPr>
          </w:p>
        </w:tc>
        <w:tc>
          <w:tcPr>
            <w:tcW w:w="2126" w:type="dxa"/>
            <w:tcBorders>
              <w:top w:val="nil"/>
              <w:left w:val="single" w:sz="4" w:space="0" w:color="000000"/>
              <w:bottom w:val="single" w:sz="4" w:space="0" w:color="000000"/>
              <w:right w:val="single" w:sz="4" w:space="0" w:color="000000"/>
            </w:tcBorders>
          </w:tcPr>
          <w:p w14:paraId="05BF6241" w14:textId="77777777" w:rsidR="004F20D4" w:rsidRPr="00644F07" w:rsidRDefault="004F20D4" w:rsidP="00D434E1">
            <w:pPr>
              <w:spacing w:after="0" w:line="240" w:lineRule="auto"/>
              <w:ind w:firstLine="567"/>
              <w:jc w:val="both"/>
              <w:rPr>
                <w:color w:val="000000"/>
                <w:lang w:eastAsia="ar-SA"/>
              </w:rPr>
            </w:pPr>
          </w:p>
        </w:tc>
      </w:tr>
    </w:tbl>
    <w:p w14:paraId="324DD208" w14:textId="77777777" w:rsidR="004F20D4" w:rsidRPr="00644F07" w:rsidRDefault="004F20D4" w:rsidP="004F20D4">
      <w:pPr>
        <w:spacing w:after="0" w:line="240" w:lineRule="auto"/>
        <w:ind w:firstLine="567"/>
        <w:jc w:val="both"/>
        <w:rPr>
          <w:color w:val="000000"/>
          <w:lang w:eastAsia="ar-SA"/>
        </w:rPr>
      </w:pPr>
    </w:p>
    <w:p w14:paraId="6E7F419D" w14:textId="11734BD3" w:rsidR="004F20D4" w:rsidRPr="00644F07" w:rsidRDefault="004F20D4" w:rsidP="004F20D4">
      <w:pPr>
        <w:spacing w:after="0" w:line="240" w:lineRule="auto"/>
        <w:jc w:val="both"/>
        <w:rPr>
          <w:color w:val="000000"/>
          <w:lang w:eastAsia="ar-SA"/>
        </w:rPr>
      </w:pPr>
      <w:r>
        <w:rPr>
          <w:color w:val="000000"/>
          <w:lang w:eastAsia="ar-SA"/>
        </w:rPr>
        <w:t xml:space="preserve">4 lentelė. </w:t>
      </w:r>
      <w:r w:rsidRPr="00644F07">
        <w:rPr>
          <w:color w:val="000000"/>
          <w:lang w:eastAsia="ar-SA"/>
        </w:rPr>
        <w:t>Konfidencialią informaciją sudaro (jeigu tokia yra)**</w:t>
      </w:r>
      <w:r w:rsidR="00E464C3">
        <w:rPr>
          <w:color w:val="000000"/>
          <w:lang w:eastAsia="ar-SA"/>
        </w:rPr>
        <w:t>*</w:t>
      </w:r>
      <w:r w:rsidRPr="00644F07">
        <w:rPr>
          <w:color w:val="000000"/>
          <w:lang w:eastAsia="ar-SA"/>
        </w:rPr>
        <w:t>:</w:t>
      </w:r>
    </w:p>
    <w:tbl>
      <w:tblPr>
        <w:tblW w:w="9750" w:type="dxa"/>
        <w:tblInd w:w="-5" w:type="dxa"/>
        <w:tblLayout w:type="fixed"/>
        <w:tblLook w:val="04A0" w:firstRow="1" w:lastRow="0" w:firstColumn="1" w:lastColumn="0" w:noHBand="0" w:noVBand="1"/>
      </w:tblPr>
      <w:tblGrid>
        <w:gridCol w:w="821"/>
        <w:gridCol w:w="6803"/>
        <w:gridCol w:w="2126"/>
      </w:tblGrid>
      <w:tr w:rsidR="004F20D4" w:rsidRPr="00644F07" w14:paraId="611FD436" w14:textId="77777777" w:rsidTr="00D434E1">
        <w:tc>
          <w:tcPr>
            <w:tcW w:w="822" w:type="dxa"/>
            <w:tcBorders>
              <w:top w:val="single" w:sz="4" w:space="0" w:color="000000"/>
              <w:left w:val="single" w:sz="4" w:space="0" w:color="000000"/>
              <w:bottom w:val="single" w:sz="4" w:space="0" w:color="000000"/>
              <w:right w:val="nil"/>
            </w:tcBorders>
            <w:vAlign w:val="center"/>
            <w:hideMark/>
          </w:tcPr>
          <w:p w14:paraId="23051388" w14:textId="77777777" w:rsidR="004F20D4" w:rsidRPr="00644F07" w:rsidRDefault="004F20D4" w:rsidP="00D434E1">
            <w:pPr>
              <w:spacing w:after="0" w:line="240" w:lineRule="auto"/>
              <w:jc w:val="center"/>
              <w:rPr>
                <w:bCs/>
                <w:color w:val="000000"/>
                <w:lang w:eastAsia="ar-SA"/>
              </w:rPr>
            </w:pPr>
            <w:r w:rsidRPr="00644F07">
              <w:rPr>
                <w:bCs/>
                <w:color w:val="000000"/>
                <w:lang w:eastAsia="ar-SA"/>
              </w:rPr>
              <w:t>Eil. Nr.</w:t>
            </w:r>
          </w:p>
          <w:p w14:paraId="14CB06AD" w14:textId="77777777" w:rsidR="004F20D4" w:rsidRPr="00644F07" w:rsidRDefault="004F20D4" w:rsidP="00D434E1">
            <w:pPr>
              <w:spacing w:after="0" w:line="240" w:lineRule="auto"/>
              <w:rPr>
                <w:bCs/>
                <w:color w:val="000000"/>
                <w:lang w:eastAsia="ar-SA"/>
              </w:rPr>
            </w:pPr>
          </w:p>
        </w:tc>
        <w:tc>
          <w:tcPr>
            <w:tcW w:w="6804" w:type="dxa"/>
            <w:tcBorders>
              <w:top w:val="single" w:sz="4" w:space="0" w:color="000000"/>
              <w:left w:val="single" w:sz="4" w:space="0" w:color="000000"/>
              <w:bottom w:val="single" w:sz="4" w:space="0" w:color="000000"/>
              <w:right w:val="nil"/>
            </w:tcBorders>
            <w:vAlign w:val="center"/>
            <w:hideMark/>
          </w:tcPr>
          <w:p w14:paraId="4BCBCC26" w14:textId="77777777" w:rsidR="004F20D4" w:rsidRPr="00644F07" w:rsidRDefault="004F20D4" w:rsidP="00D434E1">
            <w:pPr>
              <w:spacing w:after="0" w:line="240" w:lineRule="auto"/>
              <w:ind w:firstLine="567"/>
              <w:jc w:val="center"/>
              <w:rPr>
                <w:bCs/>
                <w:color w:val="000000"/>
                <w:lang w:eastAsia="ar-SA"/>
              </w:rPr>
            </w:pPr>
            <w:r w:rsidRPr="00644F07">
              <w:rPr>
                <w:bCs/>
                <w:color w:val="000000"/>
                <w:lang w:eastAsia="ar-SA"/>
              </w:rPr>
              <w:t>Pateiktų dokumentų pavadinimas</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6463BB93" w14:textId="77777777" w:rsidR="004F20D4" w:rsidRPr="00644F07" w:rsidRDefault="004F20D4" w:rsidP="00D434E1">
            <w:pPr>
              <w:spacing w:after="0" w:line="240" w:lineRule="auto"/>
              <w:jc w:val="center"/>
              <w:rPr>
                <w:bCs/>
                <w:color w:val="000000"/>
                <w:lang w:eastAsia="ar-SA"/>
              </w:rPr>
            </w:pPr>
            <w:r w:rsidRPr="00644F07">
              <w:rPr>
                <w:bCs/>
                <w:color w:val="000000"/>
                <w:lang w:eastAsia="ar-SA"/>
              </w:rPr>
              <w:t>Dokumento puslapių skaičius</w:t>
            </w:r>
          </w:p>
        </w:tc>
      </w:tr>
      <w:tr w:rsidR="004F20D4" w:rsidRPr="00644F07" w14:paraId="0E22D9F3" w14:textId="77777777" w:rsidTr="00D434E1">
        <w:tc>
          <w:tcPr>
            <w:tcW w:w="822" w:type="dxa"/>
            <w:tcBorders>
              <w:top w:val="nil"/>
              <w:left w:val="single" w:sz="4" w:space="0" w:color="000000"/>
              <w:bottom w:val="single" w:sz="4" w:space="0" w:color="000000"/>
              <w:right w:val="nil"/>
            </w:tcBorders>
          </w:tcPr>
          <w:p w14:paraId="1D1D0558" w14:textId="77777777" w:rsidR="004F20D4" w:rsidRPr="00644F07" w:rsidRDefault="004F20D4" w:rsidP="00D434E1">
            <w:pPr>
              <w:spacing w:after="0" w:line="240" w:lineRule="auto"/>
              <w:ind w:firstLine="567"/>
              <w:jc w:val="both"/>
              <w:rPr>
                <w:color w:val="000000"/>
                <w:lang w:eastAsia="ar-SA"/>
              </w:rPr>
            </w:pPr>
          </w:p>
        </w:tc>
        <w:tc>
          <w:tcPr>
            <w:tcW w:w="6804" w:type="dxa"/>
            <w:tcBorders>
              <w:top w:val="nil"/>
              <w:left w:val="single" w:sz="4" w:space="0" w:color="000000"/>
              <w:bottom w:val="single" w:sz="4" w:space="0" w:color="000000"/>
              <w:right w:val="nil"/>
            </w:tcBorders>
          </w:tcPr>
          <w:p w14:paraId="7D62BFC1" w14:textId="77777777" w:rsidR="004F20D4" w:rsidRPr="00644F07" w:rsidRDefault="004F20D4" w:rsidP="00D434E1">
            <w:pPr>
              <w:spacing w:after="0" w:line="240" w:lineRule="auto"/>
              <w:ind w:firstLine="567"/>
              <w:jc w:val="both"/>
              <w:rPr>
                <w:color w:val="000000"/>
                <w:lang w:eastAsia="ar-SA"/>
              </w:rPr>
            </w:pPr>
          </w:p>
        </w:tc>
        <w:tc>
          <w:tcPr>
            <w:tcW w:w="2126" w:type="dxa"/>
            <w:tcBorders>
              <w:top w:val="nil"/>
              <w:left w:val="single" w:sz="4" w:space="0" w:color="000000"/>
              <w:bottom w:val="single" w:sz="4" w:space="0" w:color="000000"/>
              <w:right w:val="single" w:sz="4" w:space="0" w:color="000000"/>
            </w:tcBorders>
          </w:tcPr>
          <w:p w14:paraId="5063578F" w14:textId="77777777" w:rsidR="004F20D4" w:rsidRPr="00644F07" w:rsidRDefault="004F20D4" w:rsidP="00D434E1">
            <w:pPr>
              <w:spacing w:after="0" w:line="240" w:lineRule="auto"/>
              <w:ind w:firstLine="567"/>
              <w:jc w:val="both"/>
              <w:rPr>
                <w:color w:val="000000"/>
                <w:lang w:eastAsia="ar-SA"/>
              </w:rPr>
            </w:pPr>
          </w:p>
        </w:tc>
      </w:tr>
      <w:tr w:rsidR="004F20D4" w:rsidRPr="00644F07" w14:paraId="542B7612" w14:textId="77777777" w:rsidTr="00D434E1">
        <w:tc>
          <w:tcPr>
            <w:tcW w:w="822" w:type="dxa"/>
            <w:tcBorders>
              <w:top w:val="nil"/>
              <w:left w:val="single" w:sz="4" w:space="0" w:color="000000"/>
              <w:bottom w:val="single" w:sz="4" w:space="0" w:color="000000"/>
              <w:right w:val="nil"/>
            </w:tcBorders>
          </w:tcPr>
          <w:p w14:paraId="6A100050" w14:textId="77777777" w:rsidR="004F20D4" w:rsidRPr="00644F07" w:rsidRDefault="004F20D4" w:rsidP="00D434E1">
            <w:pPr>
              <w:spacing w:after="0" w:line="240" w:lineRule="auto"/>
              <w:ind w:firstLine="567"/>
              <w:jc w:val="both"/>
              <w:rPr>
                <w:color w:val="000000"/>
                <w:lang w:eastAsia="ar-SA"/>
              </w:rPr>
            </w:pPr>
          </w:p>
        </w:tc>
        <w:tc>
          <w:tcPr>
            <w:tcW w:w="6804" w:type="dxa"/>
            <w:tcBorders>
              <w:top w:val="nil"/>
              <w:left w:val="single" w:sz="4" w:space="0" w:color="000000"/>
              <w:bottom w:val="single" w:sz="4" w:space="0" w:color="000000"/>
              <w:right w:val="nil"/>
            </w:tcBorders>
          </w:tcPr>
          <w:p w14:paraId="02E8F062" w14:textId="77777777" w:rsidR="004F20D4" w:rsidRPr="00644F07" w:rsidRDefault="004F20D4" w:rsidP="00D434E1">
            <w:pPr>
              <w:spacing w:after="0" w:line="240" w:lineRule="auto"/>
              <w:ind w:firstLine="567"/>
              <w:jc w:val="both"/>
              <w:rPr>
                <w:color w:val="000000"/>
                <w:lang w:eastAsia="ar-SA"/>
              </w:rPr>
            </w:pPr>
          </w:p>
        </w:tc>
        <w:tc>
          <w:tcPr>
            <w:tcW w:w="2126" w:type="dxa"/>
            <w:tcBorders>
              <w:top w:val="nil"/>
              <w:left w:val="single" w:sz="4" w:space="0" w:color="000000"/>
              <w:bottom w:val="single" w:sz="4" w:space="0" w:color="000000"/>
              <w:right w:val="single" w:sz="4" w:space="0" w:color="000000"/>
            </w:tcBorders>
          </w:tcPr>
          <w:p w14:paraId="3D5A819F" w14:textId="77777777" w:rsidR="004F20D4" w:rsidRPr="00644F07" w:rsidRDefault="004F20D4" w:rsidP="00D434E1">
            <w:pPr>
              <w:spacing w:after="0" w:line="240" w:lineRule="auto"/>
              <w:ind w:firstLine="567"/>
              <w:jc w:val="both"/>
              <w:rPr>
                <w:color w:val="000000"/>
                <w:lang w:eastAsia="ar-SA"/>
              </w:rPr>
            </w:pPr>
          </w:p>
        </w:tc>
      </w:tr>
      <w:tr w:rsidR="004F20D4" w:rsidRPr="00644F07" w14:paraId="494217A5" w14:textId="77777777" w:rsidTr="00D434E1">
        <w:tc>
          <w:tcPr>
            <w:tcW w:w="822" w:type="dxa"/>
            <w:tcBorders>
              <w:top w:val="nil"/>
              <w:left w:val="single" w:sz="4" w:space="0" w:color="000000"/>
              <w:bottom w:val="single" w:sz="4" w:space="0" w:color="000000"/>
              <w:right w:val="nil"/>
            </w:tcBorders>
          </w:tcPr>
          <w:p w14:paraId="225D820F" w14:textId="77777777" w:rsidR="004F20D4" w:rsidRPr="00644F07" w:rsidRDefault="004F20D4" w:rsidP="00D434E1">
            <w:pPr>
              <w:spacing w:after="0" w:line="240" w:lineRule="auto"/>
              <w:ind w:firstLine="567"/>
              <w:jc w:val="both"/>
              <w:rPr>
                <w:color w:val="000000"/>
                <w:lang w:eastAsia="ar-SA"/>
              </w:rPr>
            </w:pPr>
          </w:p>
        </w:tc>
        <w:tc>
          <w:tcPr>
            <w:tcW w:w="6804" w:type="dxa"/>
            <w:tcBorders>
              <w:top w:val="nil"/>
              <w:left w:val="single" w:sz="4" w:space="0" w:color="000000"/>
              <w:bottom w:val="single" w:sz="4" w:space="0" w:color="000000"/>
              <w:right w:val="nil"/>
            </w:tcBorders>
          </w:tcPr>
          <w:p w14:paraId="7853340A" w14:textId="77777777" w:rsidR="004F20D4" w:rsidRPr="00644F07" w:rsidRDefault="004F20D4" w:rsidP="00D434E1">
            <w:pPr>
              <w:spacing w:after="0" w:line="240" w:lineRule="auto"/>
              <w:ind w:firstLine="567"/>
              <w:jc w:val="both"/>
              <w:rPr>
                <w:color w:val="000000"/>
                <w:lang w:eastAsia="ar-SA"/>
              </w:rPr>
            </w:pPr>
          </w:p>
        </w:tc>
        <w:tc>
          <w:tcPr>
            <w:tcW w:w="2126" w:type="dxa"/>
            <w:tcBorders>
              <w:top w:val="nil"/>
              <w:left w:val="single" w:sz="4" w:space="0" w:color="000000"/>
              <w:bottom w:val="single" w:sz="4" w:space="0" w:color="000000"/>
              <w:right w:val="single" w:sz="4" w:space="0" w:color="000000"/>
            </w:tcBorders>
          </w:tcPr>
          <w:p w14:paraId="2B00657C" w14:textId="77777777" w:rsidR="004F20D4" w:rsidRPr="00644F07" w:rsidRDefault="004F20D4" w:rsidP="00D434E1">
            <w:pPr>
              <w:spacing w:after="0" w:line="240" w:lineRule="auto"/>
              <w:ind w:firstLine="567"/>
              <w:jc w:val="both"/>
              <w:rPr>
                <w:color w:val="000000"/>
                <w:lang w:eastAsia="ar-SA"/>
              </w:rPr>
            </w:pPr>
          </w:p>
        </w:tc>
      </w:tr>
    </w:tbl>
    <w:p w14:paraId="0791E75E" w14:textId="77777777" w:rsidR="004F20D4" w:rsidRPr="00644F07" w:rsidRDefault="004F20D4" w:rsidP="004F20D4">
      <w:pPr>
        <w:spacing w:after="0" w:line="240" w:lineRule="auto"/>
        <w:ind w:firstLine="567"/>
        <w:jc w:val="both"/>
        <w:rPr>
          <w:i/>
          <w:color w:val="000000"/>
          <w:lang w:eastAsia="ar-SA"/>
        </w:rPr>
      </w:pPr>
      <w:r w:rsidRPr="00644F07">
        <w:rPr>
          <w:i/>
          <w:color w:val="000000"/>
          <w:lang w:eastAsia="ar-SA"/>
        </w:rPr>
        <w:t>Pastaba:</w:t>
      </w:r>
    </w:p>
    <w:p w14:paraId="0365AD23" w14:textId="0F309720" w:rsidR="004F20D4" w:rsidRPr="00644F07" w:rsidRDefault="004F20D4" w:rsidP="004F20D4">
      <w:pPr>
        <w:spacing w:after="0" w:line="240" w:lineRule="auto"/>
        <w:ind w:firstLine="567"/>
        <w:jc w:val="both"/>
        <w:rPr>
          <w:i/>
          <w:color w:val="000000"/>
          <w:lang w:eastAsia="ar-SA"/>
        </w:rPr>
      </w:pPr>
      <w:r w:rsidRPr="00644F07">
        <w:rPr>
          <w:i/>
          <w:color w:val="000000"/>
          <w:lang w:eastAsia="ar-SA"/>
        </w:rPr>
        <w:t>**</w:t>
      </w:r>
      <w:r w:rsidR="00E464C3">
        <w:rPr>
          <w:i/>
          <w:color w:val="000000"/>
          <w:lang w:eastAsia="ar-SA"/>
        </w:rPr>
        <w:t>*</w:t>
      </w:r>
      <w:r w:rsidRPr="00644F07">
        <w:rPr>
          <w:i/>
          <w:color w:val="000000"/>
          <w:lang w:eastAsia="ar-SA"/>
        </w:rPr>
        <w:t>Tiekėjui nenurodžius, kokia informacija yra konfidenciali, laikoma, kad konfidencialios informacijos pasiūlyme nėra. Vadovaujantis LR viešųjų pirkimų įstatymo 86 str. 9 d., perkančioji organizacija įpareigota viešinti laimėjusio dalyvio pasiūlymą ir sudarytą sutartį (išskyrus nurodytą konfidencialią informaciją).</w:t>
      </w:r>
    </w:p>
    <w:p w14:paraId="6EAFBCBA" w14:textId="77777777" w:rsidR="004F20D4" w:rsidRPr="00644F07" w:rsidRDefault="004F20D4" w:rsidP="004F20D4">
      <w:pPr>
        <w:spacing w:after="0" w:line="240" w:lineRule="auto"/>
        <w:ind w:firstLine="567"/>
        <w:jc w:val="both"/>
        <w:rPr>
          <w:i/>
          <w:color w:val="000000"/>
          <w:lang w:eastAsia="ar-SA"/>
        </w:rPr>
      </w:pPr>
    </w:p>
    <w:p w14:paraId="66E8216E" w14:textId="20FE5951" w:rsidR="004F20D4" w:rsidRPr="00644F07" w:rsidRDefault="004F20D4" w:rsidP="004F20D4">
      <w:pPr>
        <w:spacing w:after="0" w:line="240" w:lineRule="auto"/>
        <w:ind w:firstLine="567"/>
        <w:jc w:val="both"/>
        <w:rPr>
          <w:color w:val="000000"/>
          <w:lang w:eastAsia="ar-SA"/>
        </w:rPr>
      </w:pPr>
      <w:r>
        <w:rPr>
          <w:color w:val="000000"/>
          <w:lang w:eastAsia="ar-SA"/>
        </w:rPr>
        <w:t>Pasiūlymas galioja iki 202</w:t>
      </w:r>
      <w:r w:rsidR="00367A17">
        <w:rPr>
          <w:color w:val="000000"/>
          <w:lang w:eastAsia="ar-SA"/>
        </w:rPr>
        <w:t>6</w:t>
      </w:r>
      <w:r w:rsidRPr="00644F07">
        <w:rPr>
          <w:color w:val="000000"/>
          <w:lang w:eastAsia="ar-SA"/>
        </w:rPr>
        <w:t xml:space="preserve"> m. ______________ d.</w:t>
      </w:r>
    </w:p>
    <w:p w14:paraId="72576E85" w14:textId="77777777" w:rsidR="004F20D4" w:rsidRPr="00644F07" w:rsidRDefault="004F20D4" w:rsidP="004F20D4">
      <w:pPr>
        <w:spacing w:after="0" w:line="240" w:lineRule="auto"/>
        <w:jc w:val="both"/>
        <w:rPr>
          <w:lang w:eastAsia="ar-SA"/>
        </w:rPr>
      </w:pPr>
    </w:p>
    <w:p w14:paraId="1F37E44C" w14:textId="77777777" w:rsidR="004F20D4" w:rsidRPr="00644F07" w:rsidRDefault="004F20D4" w:rsidP="004F20D4">
      <w:pPr>
        <w:spacing w:after="0" w:line="240" w:lineRule="auto"/>
        <w:jc w:val="both"/>
        <w:rPr>
          <w:lang w:eastAsia="ar-SA"/>
        </w:rPr>
      </w:pPr>
    </w:p>
    <w:p w14:paraId="3E3DF460" w14:textId="77777777" w:rsidR="004F20D4" w:rsidRPr="00644F07" w:rsidRDefault="004F20D4" w:rsidP="004F20D4">
      <w:pPr>
        <w:spacing w:after="0" w:line="240" w:lineRule="auto"/>
        <w:jc w:val="both"/>
        <w:rPr>
          <w:lang w:eastAsia="ar-SA"/>
        </w:rPr>
      </w:pPr>
    </w:p>
    <w:tbl>
      <w:tblPr>
        <w:tblW w:w="0" w:type="auto"/>
        <w:tblLayout w:type="fixed"/>
        <w:tblLook w:val="04A0" w:firstRow="1" w:lastRow="0" w:firstColumn="1" w:lastColumn="0" w:noHBand="0" w:noVBand="1"/>
      </w:tblPr>
      <w:tblGrid>
        <w:gridCol w:w="3284"/>
        <w:gridCol w:w="604"/>
        <w:gridCol w:w="1980"/>
        <w:gridCol w:w="701"/>
        <w:gridCol w:w="2611"/>
        <w:gridCol w:w="648"/>
      </w:tblGrid>
      <w:tr w:rsidR="004F20D4" w:rsidRPr="00644F07" w14:paraId="7D2802AC" w14:textId="77777777" w:rsidTr="00D434E1">
        <w:trPr>
          <w:trHeight w:val="285"/>
        </w:trPr>
        <w:tc>
          <w:tcPr>
            <w:tcW w:w="3284" w:type="dxa"/>
            <w:tcBorders>
              <w:top w:val="nil"/>
              <w:left w:val="nil"/>
              <w:bottom w:val="single" w:sz="4" w:space="0" w:color="000000"/>
              <w:right w:val="nil"/>
            </w:tcBorders>
          </w:tcPr>
          <w:p w14:paraId="69D4ECA0" w14:textId="77777777" w:rsidR="004F20D4" w:rsidRPr="00644F07" w:rsidRDefault="004F20D4" w:rsidP="00D434E1">
            <w:pPr>
              <w:snapToGrid w:val="0"/>
              <w:spacing w:after="0" w:line="240" w:lineRule="auto"/>
              <w:ind w:right="-1"/>
              <w:rPr>
                <w:lang w:eastAsia="ar-SA"/>
              </w:rPr>
            </w:pPr>
          </w:p>
        </w:tc>
        <w:tc>
          <w:tcPr>
            <w:tcW w:w="604" w:type="dxa"/>
          </w:tcPr>
          <w:p w14:paraId="2886A997" w14:textId="77777777" w:rsidR="004F20D4" w:rsidRPr="00644F07" w:rsidRDefault="004F20D4" w:rsidP="00D434E1">
            <w:pPr>
              <w:snapToGrid w:val="0"/>
              <w:spacing w:after="0" w:line="240" w:lineRule="auto"/>
              <w:ind w:right="-1"/>
              <w:jc w:val="center"/>
              <w:rPr>
                <w:lang w:eastAsia="ar-SA"/>
              </w:rPr>
            </w:pPr>
          </w:p>
        </w:tc>
        <w:tc>
          <w:tcPr>
            <w:tcW w:w="1980" w:type="dxa"/>
            <w:tcBorders>
              <w:top w:val="nil"/>
              <w:left w:val="nil"/>
              <w:bottom w:val="single" w:sz="4" w:space="0" w:color="000000"/>
              <w:right w:val="nil"/>
            </w:tcBorders>
          </w:tcPr>
          <w:p w14:paraId="5124DC2C" w14:textId="77777777" w:rsidR="004F20D4" w:rsidRPr="00644F07" w:rsidRDefault="004F20D4" w:rsidP="00D434E1">
            <w:pPr>
              <w:snapToGrid w:val="0"/>
              <w:spacing w:after="0" w:line="240" w:lineRule="auto"/>
              <w:ind w:right="-1"/>
              <w:jc w:val="center"/>
              <w:rPr>
                <w:lang w:eastAsia="ar-SA"/>
              </w:rPr>
            </w:pPr>
          </w:p>
        </w:tc>
        <w:tc>
          <w:tcPr>
            <w:tcW w:w="701" w:type="dxa"/>
          </w:tcPr>
          <w:p w14:paraId="0E1F676B" w14:textId="77777777" w:rsidR="004F20D4" w:rsidRPr="00644F07" w:rsidRDefault="004F20D4" w:rsidP="00D434E1">
            <w:pPr>
              <w:snapToGrid w:val="0"/>
              <w:spacing w:after="0" w:line="240" w:lineRule="auto"/>
              <w:ind w:right="-1"/>
              <w:jc w:val="center"/>
              <w:rPr>
                <w:lang w:eastAsia="ar-SA"/>
              </w:rPr>
            </w:pPr>
          </w:p>
        </w:tc>
        <w:tc>
          <w:tcPr>
            <w:tcW w:w="2611" w:type="dxa"/>
            <w:tcBorders>
              <w:top w:val="nil"/>
              <w:left w:val="nil"/>
              <w:bottom w:val="single" w:sz="4" w:space="0" w:color="000000"/>
              <w:right w:val="nil"/>
            </w:tcBorders>
          </w:tcPr>
          <w:p w14:paraId="65CF28C5" w14:textId="77777777" w:rsidR="004F20D4" w:rsidRPr="00644F07" w:rsidRDefault="004F20D4" w:rsidP="00D434E1">
            <w:pPr>
              <w:snapToGrid w:val="0"/>
              <w:spacing w:after="0" w:line="240" w:lineRule="auto"/>
              <w:ind w:right="-1"/>
              <w:jc w:val="right"/>
              <w:rPr>
                <w:lang w:eastAsia="ar-SA"/>
              </w:rPr>
            </w:pPr>
          </w:p>
        </w:tc>
        <w:tc>
          <w:tcPr>
            <w:tcW w:w="648" w:type="dxa"/>
          </w:tcPr>
          <w:p w14:paraId="575BF08C" w14:textId="77777777" w:rsidR="004F20D4" w:rsidRPr="00644F07" w:rsidRDefault="004F20D4" w:rsidP="00D434E1">
            <w:pPr>
              <w:snapToGrid w:val="0"/>
              <w:spacing w:after="0" w:line="240" w:lineRule="auto"/>
              <w:ind w:right="-1"/>
              <w:jc w:val="right"/>
              <w:rPr>
                <w:lang w:eastAsia="ar-SA"/>
              </w:rPr>
            </w:pPr>
          </w:p>
        </w:tc>
      </w:tr>
      <w:tr w:rsidR="004F20D4" w:rsidRPr="00644F07" w14:paraId="3137E35F" w14:textId="77777777" w:rsidTr="00D434E1">
        <w:trPr>
          <w:trHeight w:val="186"/>
        </w:trPr>
        <w:tc>
          <w:tcPr>
            <w:tcW w:w="3284" w:type="dxa"/>
            <w:tcBorders>
              <w:top w:val="single" w:sz="4" w:space="0" w:color="000000"/>
              <w:left w:val="nil"/>
              <w:bottom w:val="nil"/>
              <w:right w:val="nil"/>
            </w:tcBorders>
            <w:hideMark/>
          </w:tcPr>
          <w:p w14:paraId="02FB7C32" w14:textId="77777777" w:rsidR="004F20D4" w:rsidRPr="00644F07" w:rsidRDefault="004F20D4" w:rsidP="00D434E1">
            <w:pPr>
              <w:snapToGrid w:val="0"/>
              <w:spacing w:after="0" w:line="240" w:lineRule="auto"/>
              <w:rPr>
                <w:rFonts w:eastAsia="Arial"/>
                <w:position w:val="6"/>
                <w:lang w:eastAsia="ar-SA"/>
              </w:rPr>
            </w:pPr>
            <w:r w:rsidRPr="00644F07">
              <w:rPr>
                <w:rFonts w:eastAsia="Arial"/>
                <w:position w:val="6"/>
                <w:lang w:eastAsia="ar-SA"/>
              </w:rPr>
              <w:t>(Tiekėjo arba jo įgalioto asmens pareigų pavadinimas)</w:t>
            </w:r>
          </w:p>
        </w:tc>
        <w:tc>
          <w:tcPr>
            <w:tcW w:w="604" w:type="dxa"/>
          </w:tcPr>
          <w:p w14:paraId="04D83973" w14:textId="77777777" w:rsidR="004F20D4" w:rsidRPr="00644F07" w:rsidRDefault="004F20D4" w:rsidP="00D434E1">
            <w:pPr>
              <w:snapToGrid w:val="0"/>
              <w:spacing w:after="0" w:line="240" w:lineRule="auto"/>
              <w:ind w:right="-1"/>
              <w:jc w:val="center"/>
              <w:rPr>
                <w:lang w:eastAsia="ar-SA"/>
              </w:rPr>
            </w:pPr>
          </w:p>
        </w:tc>
        <w:tc>
          <w:tcPr>
            <w:tcW w:w="1980" w:type="dxa"/>
            <w:tcBorders>
              <w:top w:val="single" w:sz="4" w:space="0" w:color="000000"/>
              <w:left w:val="nil"/>
              <w:bottom w:val="nil"/>
              <w:right w:val="nil"/>
            </w:tcBorders>
            <w:hideMark/>
          </w:tcPr>
          <w:p w14:paraId="7620957E" w14:textId="77777777" w:rsidR="004F20D4" w:rsidRPr="00644F07" w:rsidRDefault="004F20D4" w:rsidP="00D434E1">
            <w:pPr>
              <w:snapToGrid w:val="0"/>
              <w:spacing w:after="0" w:line="240" w:lineRule="auto"/>
              <w:ind w:right="-1"/>
              <w:jc w:val="center"/>
              <w:rPr>
                <w:i/>
                <w:lang w:eastAsia="ar-SA"/>
              </w:rPr>
            </w:pPr>
            <w:r w:rsidRPr="00644F07">
              <w:rPr>
                <w:position w:val="6"/>
                <w:lang w:eastAsia="ar-SA"/>
              </w:rPr>
              <w:t>(Parašas)</w:t>
            </w:r>
          </w:p>
        </w:tc>
        <w:tc>
          <w:tcPr>
            <w:tcW w:w="701" w:type="dxa"/>
          </w:tcPr>
          <w:p w14:paraId="5B13F3C1" w14:textId="77777777" w:rsidR="004F20D4" w:rsidRPr="00644F07" w:rsidRDefault="004F20D4" w:rsidP="00D434E1">
            <w:pPr>
              <w:snapToGrid w:val="0"/>
              <w:spacing w:after="0" w:line="240" w:lineRule="auto"/>
              <w:ind w:right="-1"/>
              <w:jc w:val="center"/>
              <w:rPr>
                <w:lang w:eastAsia="ar-SA"/>
              </w:rPr>
            </w:pPr>
          </w:p>
        </w:tc>
        <w:tc>
          <w:tcPr>
            <w:tcW w:w="2611" w:type="dxa"/>
            <w:tcBorders>
              <w:top w:val="single" w:sz="4" w:space="0" w:color="000000"/>
              <w:left w:val="nil"/>
              <w:bottom w:val="nil"/>
              <w:right w:val="nil"/>
            </w:tcBorders>
            <w:hideMark/>
          </w:tcPr>
          <w:p w14:paraId="277B20E3" w14:textId="77777777" w:rsidR="004F20D4" w:rsidRPr="00644F07" w:rsidRDefault="004F20D4" w:rsidP="00D434E1">
            <w:pPr>
              <w:snapToGrid w:val="0"/>
              <w:spacing w:after="0" w:line="240" w:lineRule="auto"/>
              <w:ind w:right="-1"/>
              <w:jc w:val="center"/>
              <w:rPr>
                <w:i/>
                <w:lang w:val="en-US" w:eastAsia="ar-SA"/>
              </w:rPr>
            </w:pPr>
            <w:r w:rsidRPr="00644F07">
              <w:rPr>
                <w:position w:val="6"/>
                <w:lang w:eastAsia="ar-SA"/>
              </w:rPr>
              <w:t>(Vardas ir pavardė)</w:t>
            </w:r>
          </w:p>
        </w:tc>
        <w:tc>
          <w:tcPr>
            <w:tcW w:w="648" w:type="dxa"/>
          </w:tcPr>
          <w:p w14:paraId="39A95BEA" w14:textId="77777777" w:rsidR="004F20D4" w:rsidRPr="00644F07" w:rsidRDefault="004F20D4" w:rsidP="00D434E1">
            <w:pPr>
              <w:snapToGrid w:val="0"/>
              <w:spacing w:after="0" w:line="240" w:lineRule="auto"/>
              <w:ind w:right="-1"/>
              <w:jc w:val="center"/>
              <w:rPr>
                <w:lang w:eastAsia="ar-SA"/>
              </w:rPr>
            </w:pPr>
          </w:p>
        </w:tc>
      </w:tr>
    </w:tbl>
    <w:p w14:paraId="481A724D" w14:textId="77777777" w:rsidR="004F20D4" w:rsidRPr="00644F07" w:rsidRDefault="004F20D4" w:rsidP="004F20D4">
      <w:pPr>
        <w:snapToGrid w:val="0"/>
        <w:spacing w:after="0" w:line="240" w:lineRule="auto"/>
        <w:ind w:firstLine="720"/>
        <w:jc w:val="both"/>
      </w:pPr>
    </w:p>
    <w:p w14:paraId="1DB6DA9E" w14:textId="77777777" w:rsidR="00152C9F" w:rsidRPr="00152C9F" w:rsidRDefault="00152C9F" w:rsidP="00152C9F">
      <w:pPr>
        <w:spacing w:after="0" w:line="240" w:lineRule="auto"/>
        <w:jc w:val="both"/>
        <w:rPr>
          <w:rFonts w:eastAsia="Calibri"/>
          <w:kern w:val="0"/>
        </w:rPr>
      </w:pPr>
      <w:r w:rsidRPr="00152C9F">
        <w:rPr>
          <w:b/>
          <w:i/>
          <w:iCs/>
          <w:kern w:val="0"/>
        </w:rPr>
        <w:t>Pastaba: Pirkimas atliekamas CVP IS priemonėmis, jei pasiūlymas teikiamas pasirašytas saugiu  elektroniniu parašu,  šio dokumento pasirašyti atskirai neprivaloma, tokiu atveju saugiu  elektroniniu parašu iš anksto pasirašytas dokumentas įkeliamas į CVP IS pasiūlymų pateikimo langą.</w:t>
      </w:r>
    </w:p>
    <w:p w14:paraId="399FD60E" w14:textId="77777777" w:rsidR="004F20D4" w:rsidRPr="00644F07" w:rsidRDefault="004F20D4" w:rsidP="004F20D4">
      <w:pPr>
        <w:snapToGrid w:val="0"/>
        <w:spacing w:after="0" w:line="240" w:lineRule="auto"/>
        <w:ind w:firstLine="720"/>
        <w:jc w:val="both"/>
      </w:pPr>
    </w:p>
    <w:p w14:paraId="368F6CCD" w14:textId="77777777" w:rsidR="004D7FD8" w:rsidRPr="009113E9" w:rsidRDefault="004D7FD8" w:rsidP="00367A17">
      <w:pPr>
        <w:jc w:val="center"/>
        <w:rPr>
          <w:bCs/>
        </w:rPr>
      </w:pPr>
    </w:p>
    <w:sectPr w:rsidR="004D7FD8" w:rsidRPr="009113E9" w:rsidSect="00150DDF">
      <w:pgSz w:w="11906" w:h="16838"/>
      <w:pgMar w:top="567" w:right="360" w:bottom="840" w:left="85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0A2D6E" w14:textId="77777777" w:rsidR="007C7B37" w:rsidRDefault="007C7B37" w:rsidP="00925B49">
      <w:pPr>
        <w:spacing w:after="0" w:line="240" w:lineRule="auto"/>
      </w:pPr>
      <w:r>
        <w:separator/>
      </w:r>
    </w:p>
  </w:endnote>
  <w:endnote w:type="continuationSeparator" w:id="0">
    <w:p w14:paraId="5FAD7FE2" w14:textId="77777777" w:rsidR="007C7B37" w:rsidRDefault="007C7B37" w:rsidP="00925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LT">
    <w:altName w:val="Times New Roman"/>
    <w:charset w:val="BA"/>
    <w:family w:val="auto"/>
    <w:pitch w:val="variable"/>
  </w:font>
  <w:font w:name="Lucida Sans Unicode">
    <w:panose1 w:val="020B0602030504020204"/>
    <w:charset w:val="00"/>
    <w:family w:val="swiss"/>
    <w:pitch w:val="variable"/>
    <w:sig w:usb0="80000AFF" w:usb1="0000396B" w:usb2="00000000" w:usb3="00000000" w:csb0="000000BF" w:csb1="00000000"/>
  </w:font>
  <w:font w:name="Open Sans">
    <w:charset w:val="00"/>
    <w:family w:val="swiss"/>
    <w:pitch w:val="variable"/>
    <w:sig w:usb0="E00002EF" w:usb1="4000205B" w:usb2="00000028"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Liberation Mono">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5882F2" w14:textId="77777777" w:rsidR="007C7B37" w:rsidRDefault="007C7B37" w:rsidP="00925B49">
      <w:pPr>
        <w:spacing w:after="0" w:line="240" w:lineRule="auto"/>
      </w:pPr>
      <w:r>
        <w:separator/>
      </w:r>
    </w:p>
  </w:footnote>
  <w:footnote w:type="continuationSeparator" w:id="0">
    <w:p w14:paraId="5AD58CA1" w14:textId="77777777" w:rsidR="007C7B37" w:rsidRDefault="007C7B37" w:rsidP="00925B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b/>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none"/>
      <w:pStyle w:val="Antrat1"/>
      <w:suff w:val="nothing"/>
      <w:lvlText w:val=""/>
      <w:lvlJc w:val="left"/>
      <w:pPr>
        <w:tabs>
          <w:tab w:val="num" w:pos="0"/>
        </w:tabs>
        <w:ind w:left="432" w:hanging="432"/>
      </w:pPr>
      <w:rPr>
        <w:b/>
      </w:rPr>
    </w:lvl>
    <w:lvl w:ilvl="1">
      <w:start w:val="1"/>
      <w:numFmt w:val="none"/>
      <w:pStyle w:val="Antrat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multilevel"/>
    <w:tmpl w:val="00000003"/>
    <w:name w:val="WW8Num3"/>
    <w:lvl w:ilvl="0">
      <w:start w:val="1"/>
      <w:numFmt w:val="none"/>
      <w:pStyle w:val="Antrat3"/>
      <w:suff w:val="nothing"/>
      <w:lvlText w:val=""/>
      <w:lvlJc w:val="left"/>
      <w:pPr>
        <w:tabs>
          <w:tab w:val="num" w:pos="0"/>
        </w:tabs>
        <w:ind w:left="432" w:hanging="432"/>
      </w:pPr>
      <w:rPr>
        <w:rFonts w:ascii="Wingdings" w:hAnsi="Wingdings" w:cs="Wingdings"/>
      </w:rPr>
    </w:lvl>
    <w:lvl w:ilvl="1">
      <w:start w:val="1"/>
      <w:numFmt w:val="none"/>
      <w:suff w:val="nothing"/>
      <w:lvlText w:val=""/>
      <w:lvlJc w:val="left"/>
      <w:pPr>
        <w:tabs>
          <w:tab w:val="num" w:pos="0"/>
        </w:tabs>
        <w:ind w:left="576" w:hanging="576"/>
      </w:pPr>
      <w:rPr>
        <w:rFonts w:ascii="Courier New" w:hAnsi="Courier New" w:cs="Courier New"/>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rPr>
        <w:rFonts w:ascii="Symbol" w:hAnsi="Symbol" w:cs="Symbol"/>
      </w:r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D511D75"/>
    <w:multiLevelType w:val="hybridMultilevel"/>
    <w:tmpl w:val="9DB81C2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ED72D21"/>
    <w:multiLevelType w:val="multilevel"/>
    <w:tmpl w:val="F9BAFC5A"/>
    <w:lvl w:ilvl="0">
      <w:start w:val="1"/>
      <w:numFmt w:val="decimal"/>
      <w:lvlText w:val="%1."/>
      <w:lvlJc w:val="left"/>
      <w:pPr>
        <w:ind w:left="1068" w:hanging="360"/>
      </w:pPr>
    </w:lvl>
    <w:lvl w:ilvl="1">
      <w:start w:val="1"/>
      <w:numFmt w:val="decimal"/>
      <w:isLgl/>
      <w:lvlText w:val="%1.%2."/>
      <w:lvlJc w:val="left"/>
      <w:pPr>
        <w:ind w:left="1428" w:hanging="360"/>
      </w:pPr>
      <w:rPr>
        <w:rFonts w:hint="default"/>
      </w:rPr>
    </w:lvl>
    <w:lvl w:ilvl="2">
      <w:start w:val="1"/>
      <w:numFmt w:val="decimal"/>
      <w:isLgl/>
      <w:lvlText w:val="%1.%2.%3."/>
      <w:lvlJc w:val="left"/>
      <w:pPr>
        <w:ind w:left="2148" w:hanging="720"/>
      </w:pPr>
      <w:rPr>
        <w:rFonts w:hint="default"/>
      </w:rPr>
    </w:lvl>
    <w:lvl w:ilvl="3">
      <w:start w:val="1"/>
      <w:numFmt w:val="decimal"/>
      <w:isLgl/>
      <w:lvlText w:val="%1.%2.%3.%4."/>
      <w:lvlJc w:val="left"/>
      <w:pPr>
        <w:ind w:left="2508" w:hanging="720"/>
      </w:pPr>
      <w:rPr>
        <w:rFonts w:hint="default"/>
      </w:rPr>
    </w:lvl>
    <w:lvl w:ilvl="4">
      <w:start w:val="1"/>
      <w:numFmt w:val="decimal"/>
      <w:isLgl/>
      <w:lvlText w:val="%1.%2.%3.%4.%5."/>
      <w:lvlJc w:val="left"/>
      <w:pPr>
        <w:ind w:left="3228" w:hanging="1080"/>
      </w:pPr>
      <w:rPr>
        <w:rFonts w:hint="default"/>
      </w:rPr>
    </w:lvl>
    <w:lvl w:ilvl="5">
      <w:start w:val="1"/>
      <w:numFmt w:val="decimal"/>
      <w:isLgl/>
      <w:lvlText w:val="%1.%2.%3.%4.%5.%6."/>
      <w:lvlJc w:val="left"/>
      <w:pPr>
        <w:ind w:left="3588" w:hanging="1080"/>
      </w:pPr>
      <w:rPr>
        <w:rFonts w:hint="default"/>
      </w:rPr>
    </w:lvl>
    <w:lvl w:ilvl="6">
      <w:start w:val="1"/>
      <w:numFmt w:val="decimal"/>
      <w:isLgl/>
      <w:lvlText w:val="%1.%2.%3.%4.%5.%6.%7."/>
      <w:lvlJc w:val="left"/>
      <w:pPr>
        <w:ind w:left="4308" w:hanging="1440"/>
      </w:pPr>
      <w:rPr>
        <w:rFonts w:hint="default"/>
      </w:rPr>
    </w:lvl>
    <w:lvl w:ilvl="7">
      <w:start w:val="1"/>
      <w:numFmt w:val="decimal"/>
      <w:isLgl/>
      <w:lvlText w:val="%1.%2.%3.%4.%5.%6.%7.%8."/>
      <w:lvlJc w:val="left"/>
      <w:pPr>
        <w:ind w:left="4668" w:hanging="1440"/>
      </w:pPr>
      <w:rPr>
        <w:rFonts w:hint="default"/>
      </w:rPr>
    </w:lvl>
    <w:lvl w:ilvl="8">
      <w:start w:val="1"/>
      <w:numFmt w:val="decimal"/>
      <w:isLgl/>
      <w:lvlText w:val="%1.%2.%3.%4.%5.%6.%7.%8.%9."/>
      <w:lvlJc w:val="left"/>
      <w:pPr>
        <w:ind w:left="5388" w:hanging="1800"/>
      </w:pPr>
      <w:rPr>
        <w:rFonts w:hint="default"/>
      </w:rPr>
    </w:lvl>
  </w:abstractNum>
  <w:abstractNum w:abstractNumId="5" w15:restartNumberingAfterBreak="0">
    <w:nsid w:val="5AF40879"/>
    <w:multiLevelType w:val="hybridMultilevel"/>
    <w:tmpl w:val="8B20B254"/>
    <w:lvl w:ilvl="0" w:tplc="FFFFFFFF">
      <w:start w:val="1"/>
      <w:numFmt w:val="decimal"/>
      <w:lvlText w:val="%1."/>
      <w:lvlJc w:val="left"/>
      <w:pPr>
        <w:ind w:left="1135" w:hanging="360"/>
      </w:pPr>
      <w:rPr>
        <w:rFonts w:hint="default"/>
      </w:rPr>
    </w:lvl>
    <w:lvl w:ilvl="1" w:tplc="FFFFFFFF" w:tentative="1">
      <w:start w:val="1"/>
      <w:numFmt w:val="lowerLetter"/>
      <w:lvlText w:val="%2."/>
      <w:lvlJc w:val="left"/>
      <w:pPr>
        <w:ind w:left="1855" w:hanging="360"/>
      </w:pPr>
    </w:lvl>
    <w:lvl w:ilvl="2" w:tplc="FFFFFFFF" w:tentative="1">
      <w:start w:val="1"/>
      <w:numFmt w:val="lowerRoman"/>
      <w:lvlText w:val="%3."/>
      <w:lvlJc w:val="right"/>
      <w:pPr>
        <w:ind w:left="2575" w:hanging="180"/>
      </w:pPr>
    </w:lvl>
    <w:lvl w:ilvl="3" w:tplc="FFFFFFFF" w:tentative="1">
      <w:start w:val="1"/>
      <w:numFmt w:val="decimal"/>
      <w:lvlText w:val="%4."/>
      <w:lvlJc w:val="left"/>
      <w:pPr>
        <w:ind w:left="3295" w:hanging="360"/>
      </w:pPr>
    </w:lvl>
    <w:lvl w:ilvl="4" w:tplc="FFFFFFFF" w:tentative="1">
      <w:start w:val="1"/>
      <w:numFmt w:val="lowerLetter"/>
      <w:lvlText w:val="%5."/>
      <w:lvlJc w:val="left"/>
      <w:pPr>
        <w:ind w:left="4015" w:hanging="360"/>
      </w:pPr>
    </w:lvl>
    <w:lvl w:ilvl="5" w:tplc="FFFFFFFF" w:tentative="1">
      <w:start w:val="1"/>
      <w:numFmt w:val="lowerRoman"/>
      <w:lvlText w:val="%6."/>
      <w:lvlJc w:val="right"/>
      <w:pPr>
        <w:ind w:left="4735" w:hanging="180"/>
      </w:pPr>
    </w:lvl>
    <w:lvl w:ilvl="6" w:tplc="FFFFFFFF" w:tentative="1">
      <w:start w:val="1"/>
      <w:numFmt w:val="decimal"/>
      <w:lvlText w:val="%7."/>
      <w:lvlJc w:val="left"/>
      <w:pPr>
        <w:ind w:left="5455" w:hanging="360"/>
      </w:pPr>
    </w:lvl>
    <w:lvl w:ilvl="7" w:tplc="FFFFFFFF" w:tentative="1">
      <w:start w:val="1"/>
      <w:numFmt w:val="lowerLetter"/>
      <w:lvlText w:val="%8."/>
      <w:lvlJc w:val="left"/>
      <w:pPr>
        <w:ind w:left="6175" w:hanging="360"/>
      </w:pPr>
    </w:lvl>
    <w:lvl w:ilvl="8" w:tplc="FFFFFFFF" w:tentative="1">
      <w:start w:val="1"/>
      <w:numFmt w:val="lowerRoman"/>
      <w:lvlText w:val="%9."/>
      <w:lvlJc w:val="right"/>
      <w:pPr>
        <w:ind w:left="6895" w:hanging="180"/>
      </w:pPr>
    </w:lvl>
  </w:abstractNum>
  <w:abstractNum w:abstractNumId="6" w15:restartNumberingAfterBreak="0">
    <w:nsid w:val="6ED9543F"/>
    <w:multiLevelType w:val="hybridMultilevel"/>
    <w:tmpl w:val="ACAA6188"/>
    <w:lvl w:ilvl="0" w:tplc="11067CAE">
      <w:start w:val="3"/>
      <w:numFmt w:val="upperRoman"/>
      <w:lvlText w:val="%1."/>
      <w:lvlJc w:val="left"/>
      <w:pPr>
        <w:ind w:left="1789" w:hanging="720"/>
      </w:pPr>
      <w:rPr>
        <w:rFonts w:hint="default"/>
      </w:r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7" w15:restartNumberingAfterBreak="0">
    <w:nsid w:val="76A614C2"/>
    <w:multiLevelType w:val="hybridMultilevel"/>
    <w:tmpl w:val="4D562986"/>
    <w:lvl w:ilvl="0" w:tplc="B7107FC6">
      <w:start w:val="1"/>
      <w:numFmt w:val="decimal"/>
      <w:lvlText w:val="%1."/>
      <w:lvlJc w:val="left"/>
      <w:pPr>
        <w:ind w:left="1211" w:hanging="360"/>
      </w:pPr>
      <w:rPr>
        <w:rFonts w:hint="default"/>
      </w:rPr>
    </w:lvl>
    <w:lvl w:ilvl="1" w:tplc="04270019" w:tentative="1">
      <w:start w:val="1"/>
      <w:numFmt w:val="lowerLetter"/>
      <w:lvlText w:val="%2."/>
      <w:lvlJc w:val="left"/>
      <w:pPr>
        <w:ind w:left="1855" w:hanging="360"/>
      </w:pPr>
    </w:lvl>
    <w:lvl w:ilvl="2" w:tplc="0427001B" w:tentative="1">
      <w:start w:val="1"/>
      <w:numFmt w:val="lowerRoman"/>
      <w:lvlText w:val="%3."/>
      <w:lvlJc w:val="right"/>
      <w:pPr>
        <w:ind w:left="2575" w:hanging="180"/>
      </w:pPr>
    </w:lvl>
    <w:lvl w:ilvl="3" w:tplc="0427000F" w:tentative="1">
      <w:start w:val="1"/>
      <w:numFmt w:val="decimal"/>
      <w:lvlText w:val="%4."/>
      <w:lvlJc w:val="left"/>
      <w:pPr>
        <w:ind w:left="3295" w:hanging="360"/>
      </w:pPr>
    </w:lvl>
    <w:lvl w:ilvl="4" w:tplc="04270019" w:tentative="1">
      <w:start w:val="1"/>
      <w:numFmt w:val="lowerLetter"/>
      <w:lvlText w:val="%5."/>
      <w:lvlJc w:val="left"/>
      <w:pPr>
        <w:ind w:left="4015" w:hanging="360"/>
      </w:pPr>
    </w:lvl>
    <w:lvl w:ilvl="5" w:tplc="0427001B" w:tentative="1">
      <w:start w:val="1"/>
      <w:numFmt w:val="lowerRoman"/>
      <w:lvlText w:val="%6."/>
      <w:lvlJc w:val="right"/>
      <w:pPr>
        <w:ind w:left="4735" w:hanging="180"/>
      </w:pPr>
    </w:lvl>
    <w:lvl w:ilvl="6" w:tplc="0427000F" w:tentative="1">
      <w:start w:val="1"/>
      <w:numFmt w:val="decimal"/>
      <w:lvlText w:val="%7."/>
      <w:lvlJc w:val="left"/>
      <w:pPr>
        <w:ind w:left="5455" w:hanging="360"/>
      </w:pPr>
    </w:lvl>
    <w:lvl w:ilvl="7" w:tplc="04270019" w:tentative="1">
      <w:start w:val="1"/>
      <w:numFmt w:val="lowerLetter"/>
      <w:lvlText w:val="%8."/>
      <w:lvlJc w:val="left"/>
      <w:pPr>
        <w:ind w:left="6175" w:hanging="360"/>
      </w:pPr>
    </w:lvl>
    <w:lvl w:ilvl="8" w:tplc="0427001B" w:tentative="1">
      <w:start w:val="1"/>
      <w:numFmt w:val="lowerRoman"/>
      <w:lvlText w:val="%9."/>
      <w:lvlJc w:val="right"/>
      <w:pPr>
        <w:ind w:left="6895" w:hanging="180"/>
      </w:pPr>
    </w:lvl>
  </w:abstractNum>
  <w:num w:numId="1" w16cid:durableId="235287446">
    <w:abstractNumId w:val="0"/>
  </w:num>
  <w:num w:numId="2" w16cid:durableId="2100447054">
    <w:abstractNumId w:val="1"/>
  </w:num>
  <w:num w:numId="3" w16cid:durableId="2079477522">
    <w:abstractNumId w:val="2"/>
  </w:num>
  <w:num w:numId="4" w16cid:durableId="537662686">
    <w:abstractNumId w:val="7"/>
  </w:num>
  <w:num w:numId="5" w16cid:durableId="404883811">
    <w:abstractNumId w:val="6"/>
  </w:num>
  <w:num w:numId="6" w16cid:durableId="1225290754">
    <w:abstractNumId w:val="5"/>
  </w:num>
  <w:num w:numId="7" w16cid:durableId="1730686120">
    <w:abstractNumId w:val="3"/>
  </w:num>
  <w:num w:numId="8" w16cid:durableId="15933903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396"/>
  <w:defaultTableStyle w:val="prastasi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CE4"/>
    <w:rsid w:val="00004002"/>
    <w:rsid w:val="0001019A"/>
    <w:rsid w:val="00014278"/>
    <w:rsid w:val="00021DFC"/>
    <w:rsid w:val="0002224E"/>
    <w:rsid w:val="00027AD8"/>
    <w:rsid w:val="00037B17"/>
    <w:rsid w:val="00040052"/>
    <w:rsid w:val="00043330"/>
    <w:rsid w:val="00072684"/>
    <w:rsid w:val="000736A7"/>
    <w:rsid w:val="000740C2"/>
    <w:rsid w:val="00075BE5"/>
    <w:rsid w:val="00084350"/>
    <w:rsid w:val="00084815"/>
    <w:rsid w:val="00084FB6"/>
    <w:rsid w:val="0009210D"/>
    <w:rsid w:val="00096EE9"/>
    <w:rsid w:val="000A507A"/>
    <w:rsid w:val="000A66E4"/>
    <w:rsid w:val="000A774A"/>
    <w:rsid w:val="000A77D3"/>
    <w:rsid w:val="000B1837"/>
    <w:rsid w:val="000B39E6"/>
    <w:rsid w:val="000B794A"/>
    <w:rsid w:val="000C5939"/>
    <w:rsid w:val="000D3C62"/>
    <w:rsid w:val="000D5529"/>
    <w:rsid w:val="000E6533"/>
    <w:rsid w:val="000F1A30"/>
    <w:rsid w:val="000F4CCA"/>
    <w:rsid w:val="00100365"/>
    <w:rsid w:val="00105F57"/>
    <w:rsid w:val="00107EA6"/>
    <w:rsid w:val="00114141"/>
    <w:rsid w:val="00114850"/>
    <w:rsid w:val="001221A0"/>
    <w:rsid w:val="001225FE"/>
    <w:rsid w:val="00126BF6"/>
    <w:rsid w:val="0013612D"/>
    <w:rsid w:val="00136A7F"/>
    <w:rsid w:val="00140207"/>
    <w:rsid w:val="00141AF0"/>
    <w:rsid w:val="00143BF0"/>
    <w:rsid w:val="00145877"/>
    <w:rsid w:val="00150DDF"/>
    <w:rsid w:val="00152C9F"/>
    <w:rsid w:val="00154A59"/>
    <w:rsid w:val="00156100"/>
    <w:rsid w:val="0016047C"/>
    <w:rsid w:val="00161231"/>
    <w:rsid w:val="00163987"/>
    <w:rsid w:val="001659A3"/>
    <w:rsid w:val="0017012D"/>
    <w:rsid w:val="001744BA"/>
    <w:rsid w:val="00175B2A"/>
    <w:rsid w:val="001833D7"/>
    <w:rsid w:val="0018398B"/>
    <w:rsid w:val="001879D0"/>
    <w:rsid w:val="001A4C39"/>
    <w:rsid w:val="001A6490"/>
    <w:rsid w:val="001B3E35"/>
    <w:rsid w:val="001B655F"/>
    <w:rsid w:val="001C7549"/>
    <w:rsid w:val="001D0DB0"/>
    <w:rsid w:val="001D1CA6"/>
    <w:rsid w:val="001D3112"/>
    <w:rsid w:val="001D378D"/>
    <w:rsid w:val="001D6FA6"/>
    <w:rsid w:val="001F303B"/>
    <w:rsid w:val="001F348B"/>
    <w:rsid w:val="001F3FC1"/>
    <w:rsid w:val="001F655B"/>
    <w:rsid w:val="001F6CC6"/>
    <w:rsid w:val="001F7E2C"/>
    <w:rsid w:val="0020025E"/>
    <w:rsid w:val="002035D3"/>
    <w:rsid w:val="002071E2"/>
    <w:rsid w:val="0020728B"/>
    <w:rsid w:val="0021094F"/>
    <w:rsid w:val="002120BA"/>
    <w:rsid w:val="00213BFF"/>
    <w:rsid w:val="00216354"/>
    <w:rsid w:val="00222B5B"/>
    <w:rsid w:val="00225DCF"/>
    <w:rsid w:val="00226316"/>
    <w:rsid w:val="002305A1"/>
    <w:rsid w:val="00232EA4"/>
    <w:rsid w:val="002355D2"/>
    <w:rsid w:val="00241F0D"/>
    <w:rsid w:val="00247E2C"/>
    <w:rsid w:val="00251152"/>
    <w:rsid w:val="0025340D"/>
    <w:rsid w:val="00253EBA"/>
    <w:rsid w:val="00254DFB"/>
    <w:rsid w:val="00255A86"/>
    <w:rsid w:val="00272F66"/>
    <w:rsid w:val="002762E6"/>
    <w:rsid w:val="00280E6D"/>
    <w:rsid w:val="0028166D"/>
    <w:rsid w:val="002821B3"/>
    <w:rsid w:val="002841A1"/>
    <w:rsid w:val="002856E3"/>
    <w:rsid w:val="00291413"/>
    <w:rsid w:val="002924BE"/>
    <w:rsid w:val="0029259E"/>
    <w:rsid w:val="00297F7B"/>
    <w:rsid w:val="002B2A00"/>
    <w:rsid w:val="002B4A84"/>
    <w:rsid w:val="002B55D4"/>
    <w:rsid w:val="002B56AC"/>
    <w:rsid w:val="002B6038"/>
    <w:rsid w:val="002B706B"/>
    <w:rsid w:val="002C0DAE"/>
    <w:rsid w:val="002C2987"/>
    <w:rsid w:val="002C6F7A"/>
    <w:rsid w:val="002D0F1C"/>
    <w:rsid w:val="002D517E"/>
    <w:rsid w:val="002D7B6D"/>
    <w:rsid w:val="002E0008"/>
    <w:rsid w:val="002E24F1"/>
    <w:rsid w:val="002E3CAC"/>
    <w:rsid w:val="002E3DA9"/>
    <w:rsid w:val="002E574F"/>
    <w:rsid w:val="002F1971"/>
    <w:rsid w:val="002F45ED"/>
    <w:rsid w:val="002F5172"/>
    <w:rsid w:val="002F5AA8"/>
    <w:rsid w:val="0030249C"/>
    <w:rsid w:val="00303705"/>
    <w:rsid w:val="003045BC"/>
    <w:rsid w:val="00310D94"/>
    <w:rsid w:val="0031269D"/>
    <w:rsid w:val="003140D6"/>
    <w:rsid w:val="00324913"/>
    <w:rsid w:val="00325B4F"/>
    <w:rsid w:val="00331382"/>
    <w:rsid w:val="00332F2C"/>
    <w:rsid w:val="00341132"/>
    <w:rsid w:val="003507F3"/>
    <w:rsid w:val="00350AD9"/>
    <w:rsid w:val="00351064"/>
    <w:rsid w:val="00352B95"/>
    <w:rsid w:val="003550B1"/>
    <w:rsid w:val="00355D6A"/>
    <w:rsid w:val="003615C3"/>
    <w:rsid w:val="00363DB9"/>
    <w:rsid w:val="00367A17"/>
    <w:rsid w:val="00367B9C"/>
    <w:rsid w:val="003737EE"/>
    <w:rsid w:val="00373F5B"/>
    <w:rsid w:val="00380BF5"/>
    <w:rsid w:val="00386847"/>
    <w:rsid w:val="003905D0"/>
    <w:rsid w:val="00390DEE"/>
    <w:rsid w:val="00392506"/>
    <w:rsid w:val="003A2479"/>
    <w:rsid w:val="003B7B4C"/>
    <w:rsid w:val="003C4CEE"/>
    <w:rsid w:val="003D09B1"/>
    <w:rsid w:val="003D21E4"/>
    <w:rsid w:val="003D605C"/>
    <w:rsid w:val="003E345C"/>
    <w:rsid w:val="003F7962"/>
    <w:rsid w:val="004001AE"/>
    <w:rsid w:val="00402826"/>
    <w:rsid w:val="00405866"/>
    <w:rsid w:val="00412A59"/>
    <w:rsid w:val="00413397"/>
    <w:rsid w:val="004136ED"/>
    <w:rsid w:val="00421802"/>
    <w:rsid w:val="00422DF3"/>
    <w:rsid w:val="00425D73"/>
    <w:rsid w:val="0043281C"/>
    <w:rsid w:val="004400F4"/>
    <w:rsid w:val="00441E6A"/>
    <w:rsid w:val="004465F1"/>
    <w:rsid w:val="00447C65"/>
    <w:rsid w:val="00460DC7"/>
    <w:rsid w:val="0047145C"/>
    <w:rsid w:val="00495806"/>
    <w:rsid w:val="00497728"/>
    <w:rsid w:val="004A1037"/>
    <w:rsid w:val="004A6D2D"/>
    <w:rsid w:val="004B2413"/>
    <w:rsid w:val="004B55C3"/>
    <w:rsid w:val="004B7846"/>
    <w:rsid w:val="004C1A1A"/>
    <w:rsid w:val="004C2260"/>
    <w:rsid w:val="004C75E1"/>
    <w:rsid w:val="004D478D"/>
    <w:rsid w:val="004D7FD8"/>
    <w:rsid w:val="004E08D7"/>
    <w:rsid w:val="004E4288"/>
    <w:rsid w:val="004E59EA"/>
    <w:rsid w:val="004F20D4"/>
    <w:rsid w:val="004F3155"/>
    <w:rsid w:val="004F3F2F"/>
    <w:rsid w:val="004F7C00"/>
    <w:rsid w:val="005004CA"/>
    <w:rsid w:val="005020C4"/>
    <w:rsid w:val="0050361D"/>
    <w:rsid w:val="0052490C"/>
    <w:rsid w:val="00525C82"/>
    <w:rsid w:val="005430D6"/>
    <w:rsid w:val="00556FF2"/>
    <w:rsid w:val="00565709"/>
    <w:rsid w:val="0057654F"/>
    <w:rsid w:val="00583913"/>
    <w:rsid w:val="00583C40"/>
    <w:rsid w:val="00587464"/>
    <w:rsid w:val="00591445"/>
    <w:rsid w:val="00592F0A"/>
    <w:rsid w:val="005A0531"/>
    <w:rsid w:val="005A1482"/>
    <w:rsid w:val="005B00E2"/>
    <w:rsid w:val="005B031B"/>
    <w:rsid w:val="005B0FE7"/>
    <w:rsid w:val="005B1A04"/>
    <w:rsid w:val="005B414B"/>
    <w:rsid w:val="005C4135"/>
    <w:rsid w:val="005D0027"/>
    <w:rsid w:val="005D42B6"/>
    <w:rsid w:val="005D6E83"/>
    <w:rsid w:val="005E0435"/>
    <w:rsid w:val="005E7CD6"/>
    <w:rsid w:val="005F3405"/>
    <w:rsid w:val="005F5D25"/>
    <w:rsid w:val="00600B7A"/>
    <w:rsid w:val="00603C30"/>
    <w:rsid w:val="00604B3C"/>
    <w:rsid w:val="00610AFE"/>
    <w:rsid w:val="006110F3"/>
    <w:rsid w:val="00612C1D"/>
    <w:rsid w:val="0061306F"/>
    <w:rsid w:val="00615379"/>
    <w:rsid w:val="00621FE6"/>
    <w:rsid w:val="00623BA1"/>
    <w:rsid w:val="006315AB"/>
    <w:rsid w:val="006318DD"/>
    <w:rsid w:val="006326EA"/>
    <w:rsid w:val="00640634"/>
    <w:rsid w:val="00640E4B"/>
    <w:rsid w:val="00642563"/>
    <w:rsid w:val="00647C5E"/>
    <w:rsid w:val="0065106D"/>
    <w:rsid w:val="0065199C"/>
    <w:rsid w:val="00652188"/>
    <w:rsid w:val="006538A6"/>
    <w:rsid w:val="00653E56"/>
    <w:rsid w:val="00664504"/>
    <w:rsid w:val="006668BD"/>
    <w:rsid w:val="0067664B"/>
    <w:rsid w:val="00676DFD"/>
    <w:rsid w:val="00684656"/>
    <w:rsid w:val="0068774D"/>
    <w:rsid w:val="00694F09"/>
    <w:rsid w:val="006B301D"/>
    <w:rsid w:val="006B4A30"/>
    <w:rsid w:val="006C0F90"/>
    <w:rsid w:val="006C5820"/>
    <w:rsid w:val="006C71CD"/>
    <w:rsid w:val="006C7D63"/>
    <w:rsid w:val="006D0DA6"/>
    <w:rsid w:val="006D2371"/>
    <w:rsid w:val="006D2E8A"/>
    <w:rsid w:val="006D4EB9"/>
    <w:rsid w:val="006D67F4"/>
    <w:rsid w:val="006E07B2"/>
    <w:rsid w:val="006E1763"/>
    <w:rsid w:val="006E6B13"/>
    <w:rsid w:val="006E6E48"/>
    <w:rsid w:val="006E7B6B"/>
    <w:rsid w:val="006F5BD9"/>
    <w:rsid w:val="00706E4C"/>
    <w:rsid w:val="00711374"/>
    <w:rsid w:val="007124AD"/>
    <w:rsid w:val="00721BCF"/>
    <w:rsid w:val="00723176"/>
    <w:rsid w:val="00723EFE"/>
    <w:rsid w:val="00724E8D"/>
    <w:rsid w:val="00727ABE"/>
    <w:rsid w:val="00727B7D"/>
    <w:rsid w:val="00727B97"/>
    <w:rsid w:val="00733CC0"/>
    <w:rsid w:val="0074087A"/>
    <w:rsid w:val="0074502F"/>
    <w:rsid w:val="0074527A"/>
    <w:rsid w:val="00746060"/>
    <w:rsid w:val="007460A8"/>
    <w:rsid w:val="00753A76"/>
    <w:rsid w:val="007645CB"/>
    <w:rsid w:val="0077739B"/>
    <w:rsid w:val="007843B1"/>
    <w:rsid w:val="00784BC6"/>
    <w:rsid w:val="007929B2"/>
    <w:rsid w:val="00794F8D"/>
    <w:rsid w:val="00797952"/>
    <w:rsid w:val="007A0F10"/>
    <w:rsid w:val="007A10BC"/>
    <w:rsid w:val="007A30C7"/>
    <w:rsid w:val="007A5DB9"/>
    <w:rsid w:val="007A7188"/>
    <w:rsid w:val="007B21B1"/>
    <w:rsid w:val="007B29A4"/>
    <w:rsid w:val="007B38BE"/>
    <w:rsid w:val="007B3FD9"/>
    <w:rsid w:val="007B4AF1"/>
    <w:rsid w:val="007C3741"/>
    <w:rsid w:val="007C7B37"/>
    <w:rsid w:val="007D2B75"/>
    <w:rsid w:val="007E0A23"/>
    <w:rsid w:val="007E5EB2"/>
    <w:rsid w:val="007E69C4"/>
    <w:rsid w:val="007F1749"/>
    <w:rsid w:val="007F2A36"/>
    <w:rsid w:val="007F5795"/>
    <w:rsid w:val="008063C2"/>
    <w:rsid w:val="00811242"/>
    <w:rsid w:val="00825922"/>
    <w:rsid w:val="008310D4"/>
    <w:rsid w:val="008332E3"/>
    <w:rsid w:val="00834347"/>
    <w:rsid w:val="00835754"/>
    <w:rsid w:val="00836806"/>
    <w:rsid w:val="00840FCB"/>
    <w:rsid w:val="0084390A"/>
    <w:rsid w:val="008452B3"/>
    <w:rsid w:val="00850FD2"/>
    <w:rsid w:val="00854FDB"/>
    <w:rsid w:val="00855BF3"/>
    <w:rsid w:val="008608D3"/>
    <w:rsid w:val="0086285F"/>
    <w:rsid w:val="00865CEA"/>
    <w:rsid w:val="008701B2"/>
    <w:rsid w:val="00872A2F"/>
    <w:rsid w:val="00873665"/>
    <w:rsid w:val="008778FE"/>
    <w:rsid w:val="00880ED6"/>
    <w:rsid w:val="00894033"/>
    <w:rsid w:val="0089594B"/>
    <w:rsid w:val="0089792C"/>
    <w:rsid w:val="008B6530"/>
    <w:rsid w:val="008C41BA"/>
    <w:rsid w:val="008C629A"/>
    <w:rsid w:val="008C65C6"/>
    <w:rsid w:val="008C7277"/>
    <w:rsid w:val="008D18C8"/>
    <w:rsid w:val="008D3AAB"/>
    <w:rsid w:val="008D3B5C"/>
    <w:rsid w:val="008D69CC"/>
    <w:rsid w:val="008E675F"/>
    <w:rsid w:val="008F1D83"/>
    <w:rsid w:val="008F2D10"/>
    <w:rsid w:val="008F4114"/>
    <w:rsid w:val="00903B17"/>
    <w:rsid w:val="009113E9"/>
    <w:rsid w:val="0091361F"/>
    <w:rsid w:val="00916013"/>
    <w:rsid w:val="00916B67"/>
    <w:rsid w:val="00916DA3"/>
    <w:rsid w:val="0092248F"/>
    <w:rsid w:val="009228CE"/>
    <w:rsid w:val="009252E6"/>
    <w:rsid w:val="00925B49"/>
    <w:rsid w:val="0093134F"/>
    <w:rsid w:val="009341C0"/>
    <w:rsid w:val="00940B62"/>
    <w:rsid w:val="009608E0"/>
    <w:rsid w:val="0096678D"/>
    <w:rsid w:val="00971179"/>
    <w:rsid w:val="00971344"/>
    <w:rsid w:val="00973518"/>
    <w:rsid w:val="00991F8A"/>
    <w:rsid w:val="00997502"/>
    <w:rsid w:val="00997F17"/>
    <w:rsid w:val="009A1BA8"/>
    <w:rsid w:val="009A7E18"/>
    <w:rsid w:val="009B005E"/>
    <w:rsid w:val="009B4898"/>
    <w:rsid w:val="009B67A6"/>
    <w:rsid w:val="009B70E4"/>
    <w:rsid w:val="009C6B3A"/>
    <w:rsid w:val="009D4910"/>
    <w:rsid w:val="009F651F"/>
    <w:rsid w:val="00A0215C"/>
    <w:rsid w:val="00A05D25"/>
    <w:rsid w:val="00A16E8A"/>
    <w:rsid w:val="00A20097"/>
    <w:rsid w:val="00A23F35"/>
    <w:rsid w:val="00A26345"/>
    <w:rsid w:val="00A31126"/>
    <w:rsid w:val="00A44747"/>
    <w:rsid w:val="00A47CAC"/>
    <w:rsid w:val="00A506B6"/>
    <w:rsid w:val="00A50ABD"/>
    <w:rsid w:val="00A5235F"/>
    <w:rsid w:val="00A52925"/>
    <w:rsid w:val="00A5620F"/>
    <w:rsid w:val="00A562FE"/>
    <w:rsid w:val="00A578D9"/>
    <w:rsid w:val="00A6022B"/>
    <w:rsid w:val="00A73CE4"/>
    <w:rsid w:val="00A76DD1"/>
    <w:rsid w:val="00A77F2E"/>
    <w:rsid w:val="00A80DDA"/>
    <w:rsid w:val="00A83686"/>
    <w:rsid w:val="00A87E6F"/>
    <w:rsid w:val="00A90353"/>
    <w:rsid w:val="00A904B4"/>
    <w:rsid w:val="00A9434C"/>
    <w:rsid w:val="00AA3381"/>
    <w:rsid w:val="00AA7813"/>
    <w:rsid w:val="00AB07E4"/>
    <w:rsid w:val="00AB4039"/>
    <w:rsid w:val="00AC4103"/>
    <w:rsid w:val="00AC47E5"/>
    <w:rsid w:val="00AD157B"/>
    <w:rsid w:val="00AD4BDC"/>
    <w:rsid w:val="00AD66D6"/>
    <w:rsid w:val="00AE0BC7"/>
    <w:rsid w:val="00AE5D9C"/>
    <w:rsid w:val="00AF7747"/>
    <w:rsid w:val="00B007FA"/>
    <w:rsid w:val="00B116E4"/>
    <w:rsid w:val="00B13D4C"/>
    <w:rsid w:val="00B16277"/>
    <w:rsid w:val="00B163D5"/>
    <w:rsid w:val="00B23AFC"/>
    <w:rsid w:val="00B24DE9"/>
    <w:rsid w:val="00B25E7F"/>
    <w:rsid w:val="00B2732E"/>
    <w:rsid w:val="00B27F9F"/>
    <w:rsid w:val="00B31098"/>
    <w:rsid w:val="00B312E5"/>
    <w:rsid w:val="00B422E8"/>
    <w:rsid w:val="00B42928"/>
    <w:rsid w:val="00B42B1B"/>
    <w:rsid w:val="00B46AE0"/>
    <w:rsid w:val="00B47DB8"/>
    <w:rsid w:val="00B51A54"/>
    <w:rsid w:val="00B5307F"/>
    <w:rsid w:val="00B626A8"/>
    <w:rsid w:val="00B66E33"/>
    <w:rsid w:val="00B70F7A"/>
    <w:rsid w:val="00B70FF5"/>
    <w:rsid w:val="00B71071"/>
    <w:rsid w:val="00B74665"/>
    <w:rsid w:val="00B75809"/>
    <w:rsid w:val="00B75D11"/>
    <w:rsid w:val="00B83ED0"/>
    <w:rsid w:val="00B8591F"/>
    <w:rsid w:val="00B864A7"/>
    <w:rsid w:val="00B906AE"/>
    <w:rsid w:val="00B91AE2"/>
    <w:rsid w:val="00B921BF"/>
    <w:rsid w:val="00B95705"/>
    <w:rsid w:val="00B96430"/>
    <w:rsid w:val="00BA1535"/>
    <w:rsid w:val="00BA2423"/>
    <w:rsid w:val="00BA368A"/>
    <w:rsid w:val="00BA697F"/>
    <w:rsid w:val="00BB0B8D"/>
    <w:rsid w:val="00BB2966"/>
    <w:rsid w:val="00BB35E8"/>
    <w:rsid w:val="00BC2F10"/>
    <w:rsid w:val="00BC4026"/>
    <w:rsid w:val="00BD045A"/>
    <w:rsid w:val="00BD0819"/>
    <w:rsid w:val="00BD1067"/>
    <w:rsid w:val="00BE0B33"/>
    <w:rsid w:val="00BE23B9"/>
    <w:rsid w:val="00BE494D"/>
    <w:rsid w:val="00BE5585"/>
    <w:rsid w:val="00BE7584"/>
    <w:rsid w:val="00BF2E00"/>
    <w:rsid w:val="00BF3E35"/>
    <w:rsid w:val="00BF6003"/>
    <w:rsid w:val="00BF6851"/>
    <w:rsid w:val="00C02CD5"/>
    <w:rsid w:val="00C03795"/>
    <w:rsid w:val="00C03A53"/>
    <w:rsid w:val="00C04B44"/>
    <w:rsid w:val="00C22936"/>
    <w:rsid w:val="00C278CF"/>
    <w:rsid w:val="00C3013F"/>
    <w:rsid w:val="00C35268"/>
    <w:rsid w:val="00C40843"/>
    <w:rsid w:val="00C42B15"/>
    <w:rsid w:val="00C47E1E"/>
    <w:rsid w:val="00C51F40"/>
    <w:rsid w:val="00C51FA5"/>
    <w:rsid w:val="00C52D45"/>
    <w:rsid w:val="00C53CBA"/>
    <w:rsid w:val="00C54929"/>
    <w:rsid w:val="00C54CBA"/>
    <w:rsid w:val="00C55E60"/>
    <w:rsid w:val="00C6788E"/>
    <w:rsid w:val="00C725F2"/>
    <w:rsid w:val="00C73427"/>
    <w:rsid w:val="00C749FE"/>
    <w:rsid w:val="00C76AA2"/>
    <w:rsid w:val="00C77DC9"/>
    <w:rsid w:val="00C80D3D"/>
    <w:rsid w:val="00C82AF9"/>
    <w:rsid w:val="00C875E9"/>
    <w:rsid w:val="00C925EC"/>
    <w:rsid w:val="00C957C8"/>
    <w:rsid w:val="00CA448D"/>
    <w:rsid w:val="00CA596D"/>
    <w:rsid w:val="00CA7985"/>
    <w:rsid w:val="00CB2D88"/>
    <w:rsid w:val="00CB3A92"/>
    <w:rsid w:val="00CB58B6"/>
    <w:rsid w:val="00CC43D7"/>
    <w:rsid w:val="00CC60F7"/>
    <w:rsid w:val="00CC6DBD"/>
    <w:rsid w:val="00CD3B5D"/>
    <w:rsid w:val="00CD5123"/>
    <w:rsid w:val="00CD5603"/>
    <w:rsid w:val="00CD73D3"/>
    <w:rsid w:val="00CE3688"/>
    <w:rsid w:val="00CE76C8"/>
    <w:rsid w:val="00CF2994"/>
    <w:rsid w:val="00CF3FD3"/>
    <w:rsid w:val="00CF45BF"/>
    <w:rsid w:val="00CF4D8D"/>
    <w:rsid w:val="00D04D86"/>
    <w:rsid w:val="00D04E63"/>
    <w:rsid w:val="00D04F36"/>
    <w:rsid w:val="00D05A7F"/>
    <w:rsid w:val="00D143FC"/>
    <w:rsid w:val="00D176BA"/>
    <w:rsid w:val="00D177AB"/>
    <w:rsid w:val="00D222FB"/>
    <w:rsid w:val="00D27485"/>
    <w:rsid w:val="00D332BC"/>
    <w:rsid w:val="00D3617D"/>
    <w:rsid w:val="00D44A37"/>
    <w:rsid w:val="00D4572E"/>
    <w:rsid w:val="00D57717"/>
    <w:rsid w:val="00D57D29"/>
    <w:rsid w:val="00D57D69"/>
    <w:rsid w:val="00D61156"/>
    <w:rsid w:val="00D6339E"/>
    <w:rsid w:val="00D65BDF"/>
    <w:rsid w:val="00D65EFA"/>
    <w:rsid w:val="00D8173F"/>
    <w:rsid w:val="00D83AE2"/>
    <w:rsid w:val="00D94084"/>
    <w:rsid w:val="00D940BF"/>
    <w:rsid w:val="00DA092B"/>
    <w:rsid w:val="00DA0A17"/>
    <w:rsid w:val="00DA4C72"/>
    <w:rsid w:val="00DA698D"/>
    <w:rsid w:val="00DB1485"/>
    <w:rsid w:val="00DB5F2A"/>
    <w:rsid w:val="00DB76AF"/>
    <w:rsid w:val="00DC03CE"/>
    <w:rsid w:val="00DC3F0E"/>
    <w:rsid w:val="00DD058C"/>
    <w:rsid w:val="00DD3A4A"/>
    <w:rsid w:val="00DE1305"/>
    <w:rsid w:val="00DE1439"/>
    <w:rsid w:val="00DF22E6"/>
    <w:rsid w:val="00E01274"/>
    <w:rsid w:val="00E06677"/>
    <w:rsid w:val="00E069A5"/>
    <w:rsid w:val="00E072BA"/>
    <w:rsid w:val="00E12FF9"/>
    <w:rsid w:val="00E30D94"/>
    <w:rsid w:val="00E3327E"/>
    <w:rsid w:val="00E462BB"/>
    <w:rsid w:val="00E464C3"/>
    <w:rsid w:val="00E47328"/>
    <w:rsid w:val="00E473C5"/>
    <w:rsid w:val="00E711D6"/>
    <w:rsid w:val="00E71A86"/>
    <w:rsid w:val="00E7427A"/>
    <w:rsid w:val="00E763B6"/>
    <w:rsid w:val="00E773AE"/>
    <w:rsid w:val="00E816D3"/>
    <w:rsid w:val="00E84C9D"/>
    <w:rsid w:val="00E945CD"/>
    <w:rsid w:val="00E950C3"/>
    <w:rsid w:val="00E959ED"/>
    <w:rsid w:val="00E97D79"/>
    <w:rsid w:val="00EA0108"/>
    <w:rsid w:val="00EA1291"/>
    <w:rsid w:val="00EA4DF5"/>
    <w:rsid w:val="00EA7610"/>
    <w:rsid w:val="00EB0B3F"/>
    <w:rsid w:val="00EB2EE5"/>
    <w:rsid w:val="00EB3AA4"/>
    <w:rsid w:val="00EC379E"/>
    <w:rsid w:val="00EC56CA"/>
    <w:rsid w:val="00EC62A0"/>
    <w:rsid w:val="00EC70CC"/>
    <w:rsid w:val="00ED0F8C"/>
    <w:rsid w:val="00ED2701"/>
    <w:rsid w:val="00ED57C6"/>
    <w:rsid w:val="00EE5443"/>
    <w:rsid w:val="00EE5F7D"/>
    <w:rsid w:val="00EE6D46"/>
    <w:rsid w:val="00EF4044"/>
    <w:rsid w:val="00EF62CC"/>
    <w:rsid w:val="00F032E0"/>
    <w:rsid w:val="00F05D7E"/>
    <w:rsid w:val="00F101AF"/>
    <w:rsid w:val="00F17350"/>
    <w:rsid w:val="00F216E4"/>
    <w:rsid w:val="00F30E43"/>
    <w:rsid w:val="00F322A1"/>
    <w:rsid w:val="00F3567A"/>
    <w:rsid w:val="00F37C01"/>
    <w:rsid w:val="00F518C7"/>
    <w:rsid w:val="00F5506F"/>
    <w:rsid w:val="00F61BDC"/>
    <w:rsid w:val="00F673F2"/>
    <w:rsid w:val="00F716AF"/>
    <w:rsid w:val="00F8418D"/>
    <w:rsid w:val="00F85981"/>
    <w:rsid w:val="00F85BA4"/>
    <w:rsid w:val="00F86B44"/>
    <w:rsid w:val="00F870AE"/>
    <w:rsid w:val="00F903CE"/>
    <w:rsid w:val="00F94BCD"/>
    <w:rsid w:val="00F960BF"/>
    <w:rsid w:val="00FB058C"/>
    <w:rsid w:val="00FB1844"/>
    <w:rsid w:val="00FB3C4F"/>
    <w:rsid w:val="00FC32CC"/>
    <w:rsid w:val="00FC76EC"/>
    <w:rsid w:val="00FD494E"/>
    <w:rsid w:val="00FD4C8C"/>
    <w:rsid w:val="00FE1405"/>
    <w:rsid w:val="00FE5300"/>
    <w:rsid w:val="00FF457C"/>
    <w:rsid w:val="00FF4651"/>
    <w:rsid w:val="00FF66D1"/>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368F4FCD"/>
  <w15:docId w15:val="{9C73806A-165F-406E-A927-4042459C3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43330"/>
    <w:pPr>
      <w:suppressAutoHyphens/>
      <w:spacing w:after="200" w:line="276" w:lineRule="auto"/>
    </w:pPr>
    <w:rPr>
      <w:kern w:val="1"/>
      <w:sz w:val="24"/>
      <w:szCs w:val="24"/>
      <w:lang w:eastAsia="zh-CN"/>
    </w:rPr>
  </w:style>
  <w:style w:type="paragraph" w:styleId="Antrat1">
    <w:name w:val="heading 1"/>
    <w:basedOn w:val="Heading"/>
    <w:next w:val="Pagrindinistekstas"/>
    <w:qFormat/>
    <w:pPr>
      <w:numPr>
        <w:numId w:val="2"/>
      </w:numPr>
      <w:outlineLvl w:val="0"/>
    </w:pPr>
    <w:rPr>
      <w:b/>
      <w:bCs/>
      <w:sz w:val="36"/>
      <w:szCs w:val="36"/>
    </w:rPr>
  </w:style>
  <w:style w:type="paragraph" w:styleId="Antrat2">
    <w:name w:val="heading 2"/>
    <w:basedOn w:val="Heading"/>
    <w:next w:val="Pagrindinistekstas"/>
    <w:qFormat/>
    <w:pPr>
      <w:numPr>
        <w:ilvl w:val="1"/>
        <w:numId w:val="2"/>
      </w:numPr>
      <w:spacing w:before="200"/>
      <w:outlineLvl w:val="1"/>
    </w:pPr>
    <w:rPr>
      <w:b/>
      <w:bCs/>
      <w:sz w:val="32"/>
      <w:szCs w:val="32"/>
    </w:rPr>
  </w:style>
  <w:style w:type="paragraph" w:styleId="Antrat3">
    <w:name w:val="heading 3"/>
    <w:basedOn w:val="prastasis"/>
    <w:next w:val="prastasis"/>
    <w:qFormat/>
    <w:pPr>
      <w:keepNext/>
      <w:numPr>
        <w:numId w:val="3"/>
      </w:numPr>
      <w:tabs>
        <w:tab w:val="left" w:pos="180"/>
      </w:tabs>
      <w:ind w:left="180" w:firstLine="720"/>
      <w:jc w:val="both"/>
      <w:outlineLvl w:val="2"/>
    </w:pPr>
    <w:rPr>
      <w:rFonts w:cs="Calibri"/>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b/>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Wingdings" w:hAnsi="Wingdings" w:cs="Wingdings"/>
    </w:rPr>
  </w:style>
  <w:style w:type="character" w:customStyle="1" w:styleId="WW8Num3z1">
    <w:name w:val="WW8Num3z1"/>
    <w:rPr>
      <w:rFonts w:ascii="Courier New" w:hAnsi="Courier New" w:cs="Courier New"/>
    </w:rPr>
  </w:style>
  <w:style w:type="character" w:customStyle="1" w:styleId="WW8Num3z2">
    <w:name w:val="WW8Num3z2"/>
  </w:style>
  <w:style w:type="character" w:customStyle="1" w:styleId="WW8Num3z3">
    <w:name w:val="WW8Num3z3"/>
    <w:rPr>
      <w:rFonts w:ascii="Symbol" w:hAnsi="Symbol" w:cs="Symbol"/>
    </w:rPr>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Numatytasispastraiposriftas4">
    <w:name w:val="Numatytasis pastraipos šriftas4"/>
  </w:style>
  <w:style w:type="character" w:customStyle="1" w:styleId="Numatytasispastraiposriftas3">
    <w:name w:val="Numatytasis pastraipos šriftas3"/>
  </w:style>
  <w:style w:type="character" w:customStyle="1" w:styleId="WW8Num4z0">
    <w:name w:val="WW8Num4z0"/>
    <w:rPr>
      <w:b w:val="0"/>
      <w:bCs w:val="0"/>
    </w:rPr>
  </w:style>
  <w:style w:type="character" w:customStyle="1" w:styleId="WW8Num4z1">
    <w:name w:val="WW8Num4z1"/>
    <w:rPr>
      <w:b w:val="0"/>
      <w:color w:val="auto"/>
      <w:sz w:val="24"/>
      <w:szCs w:val="24"/>
    </w:rPr>
  </w:style>
  <w:style w:type="character" w:customStyle="1" w:styleId="WW8Num4z2">
    <w:name w:val="WW8Num4z2"/>
  </w:style>
  <w:style w:type="character" w:customStyle="1" w:styleId="WW8Num4z3">
    <w:name w:val="WW8Num4z3"/>
    <w:rPr>
      <w:color w:val="auto"/>
      <w:sz w:val="24"/>
      <w:szCs w:val="24"/>
    </w:rPr>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Numatytasispastraiposriftas2">
    <w:name w:val="Numatytasis pastraipos šriftas2"/>
  </w:style>
  <w:style w:type="character" w:customStyle="1" w:styleId="Numatytasispastraiposriftas1">
    <w:name w:val="Numatytasis pastraipos šriftas1"/>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eastAsia="Times New Roman" w:hAnsi="Times New Roman" w:cs="Times New Roman"/>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6z3">
    <w:name w:val="WW8Num6z3"/>
    <w:rPr>
      <w:rFonts w:ascii="Symbol" w:hAnsi="Symbol" w:cs="Symbol"/>
    </w:rPr>
  </w:style>
  <w:style w:type="character" w:customStyle="1" w:styleId="Numatytasispastraiposriftas5">
    <w:name w:val="Numatytasis pastraipos šriftas5"/>
  </w:style>
  <w:style w:type="character" w:styleId="Hipersaitas">
    <w:name w:val="Hyperlink"/>
    <w:rPr>
      <w:color w:val="0000FF"/>
      <w:u w:val="single"/>
    </w:rPr>
  </w:style>
  <w:style w:type="character" w:customStyle="1" w:styleId="HeaderChar">
    <w:name w:val="Header Char"/>
    <w:rPr>
      <w:sz w:val="24"/>
      <w:szCs w:val="24"/>
      <w:lang w:val="lt-LT" w:bidi="ar-SA"/>
    </w:rPr>
  </w:style>
  <w:style w:type="character" w:customStyle="1" w:styleId="DebesliotekstasDiagrama">
    <w:name w:val="Debesėlio tekstas Diagrama"/>
    <w:rPr>
      <w:rFonts w:ascii="Tahoma" w:hAnsi="Tahoma" w:cs="Tahoma"/>
      <w:sz w:val="16"/>
      <w:szCs w:val="16"/>
      <w:lang w:eastAsia="zh-CN"/>
    </w:rPr>
  </w:style>
  <w:style w:type="character" w:customStyle="1" w:styleId="FontStyle325">
    <w:name w:val="Font Style325"/>
    <w:rPr>
      <w:rFonts w:ascii="Times New Roman" w:hAnsi="Times New Roman" w:cs="Times New Roman"/>
      <w:sz w:val="14"/>
      <w:szCs w:val="14"/>
    </w:rPr>
  </w:style>
  <w:style w:type="character" w:customStyle="1" w:styleId="Komentaronuoroda1">
    <w:name w:val="Komentaro nuoroda1"/>
    <w:rPr>
      <w:sz w:val="16"/>
      <w:szCs w:val="16"/>
    </w:rPr>
  </w:style>
  <w:style w:type="character" w:customStyle="1" w:styleId="KomentarotekstasDiagrama">
    <w:name w:val="Komentaro tekstas Diagrama"/>
    <w:rPr>
      <w:lang w:eastAsia="zh-CN"/>
    </w:rPr>
  </w:style>
  <w:style w:type="character" w:customStyle="1" w:styleId="KomentarotemaDiagrama">
    <w:name w:val="Komentaro tema Diagrama"/>
    <w:rPr>
      <w:b/>
      <w:bCs/>
      <w:lang w:eastAsia="zh-CN"/>
    </w:rPr>
  </w:style>
  <w:style w:type="character" w:styleId="Grietas">
    <w:name w:val="Strong"/>
    <w:qFormat/>
    <w:rPr>
      <w:b/>
      <w:bCs/>
    </w:rPr>
  </w:style>
  <w:style w:type="character" w:customStyle="1" w:styleId="Komentaronuoroda2">
    <w:name w:val="Komentaro nuoroda2"/>
    <w:rPr>
      <w:sz w:val="16"/>
      <w:szCs w:val="16"/>
    </w:rPr>
  </w:style>
  <w:style w:type="character" w:customStyle="1" w:styleId="KomentarotekstasDiagrama1">
    <w:name w:val="Komentaro tekstas Diagrama1"/>
    <w:rPr>
      <w:kern w:val="1"/>
      <w:lang w:eastAsia="zh-CN"/>
    </w:rPr>
  </w:style>
  <w:style w:type="paragraph" w:customStyle="1" w:styleId="Heading">
    <w:name w:val="Heading"/>
    <w:basedOn w:val="prastasis"/>
    <w:next w:val="Pagrindinistekstas"/>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20"/>
    </w:pPr>
  </w:style>
  <w:style w:type="paragraph" w:styleId="Sraas">
    <w:name w:val="List"/>
    <w:basedOn w:val="Pagrindinistekstas"/>
    <w:pPr>
      <w:spacing w:after="0"/>
    </w:pPr>
    <w:rPr>
      <w:szCs w:val="20"/>
    </w:rPr>
  </w:style>
  <w:style w:type="paragraph" w:styleId="Antrat">
    <w:name w:val="caption"/>
    <w:basedOn w:val="prastasis"/>
    <w:qFormat/>
    <w:pPr>
      <w:suppressLineNumbers/>
      <w:spacing w:before="120" w:after="120"/>
    </w:pPr>
    <w:rPr>
      <w:rFonts w:cs="Arial"/>
      <w:i/>
      <w:iCs/>
    </w:rPr>
  </w:style>
  <w:style w:type="paragraph" w:customStyle="1" w:styleId="Index">
    <w:name w:val="Index"/>
    <w:basedOn w:val="prastasis"/>
    <w:pPr>
      <w:suppressLineNumbers/>
    </w:pPr>
    <w:rPr>
      <w:rFonts w:cs="Mangal"/>
    </w:rPr>
  </w:style>
  <w:style w:type="paragraph" w:customStyle="1" w:styleId="Antrat4">
    <w:name w:val="Antraštė4"/>
    <w:basedOn w:val="prastasis"/>
    <w:pPr>
      <w:suppressLineNumbers/>
      <w:spacing w:before="120" w:after="120"/>
    </w:pPr>
    <w:rPr>
      <w:rFonts w:cs="Mangal"/>
      <w:i/>
      <w:iCs/>
    </w:rPr>
  </w:style>
  <w:style w:type="paragraph" w:customStyle="1" w:styleId="Antrat30">
    <w:name w:val="Antraštė3"/>
    <w:basedOn w:val="prastasis"/>
    <w:pPr>
      <w:suppressLineNumbers/>
      <w:spacing w:before="120" w:after="120"/>
    </w:pPr>
    <w:rPr>
      <w:rFonts w:cs="Mangal"/>
      <w:i/>
      <w:iCs/>
    </w:rPr>
  </w:style>
  <w:style w:type="paragraph" w:customStyle="1" w:styleId="Antrat20">
    <w:name w:val="Antraštė2"/>
    <w:basedOn w:val="prastasis"/>
    <w:pPr>
      <w:suppressLineNumbers/>
      <w:spacing w:before="120" w:after="120"/>
    </w:pPr>
    <w:rPr>
      <w:rFonts w:cs="Mangal"/>
      <w:i/>
      <w:iCs/>
    </w:rPr>
  </w:style>
  <w:style w:type="paragraph" w:customStyle="1" w:styleId="Antrat10">
    <w:name w:val="Antraštė1"/>
    <w:basedOn w:val="prastasis"/>
    <w:pPr>
      <w:suppressLineNumbers/>
      <w:spacing w:before="120" w:after="120"/>
    </w:pPr>
    <w:rPr>
      <w:rFonts w:cs="Mangal"/>
      <w:i/>
      <w:iCs/>
    </w:rPr>
  </w:style>
  <w:style w:type="paragraph" w:customStyle="1" w:styleId="Pagrindinistekstas1">
    <w:name w:val="Pagrindinis tekstas1"/>
    <w:basedOn w:val="prastasis"/>
    <w:pPr>
      <w:autoSpaceDE w:val="0"/>
      <w:spacing w:line="288" w:lineRule="auto"/>
      <w:ind w:firstLine="312"/>
      <w:jc w:val="both"/>
      <w:textAlignment w:val="center"/>
    </w:pPr>
    <w:rPr>
      <w:rFonts w:eastAsia="Arial"/>
      <w:color w:val="000000"/>
      <w:sz w:val="20"/>
      <w:szCs w:val="20"/>
      <w:lang w:val="en-US"/>
    </w:rPr>
  </w:style>
  <w:style w:type="paragraph" w:styleId="Antrats">
    <w:name w:val="header"/>
    <w:basedOn w:val="prastasis"/>
    <w:pPr>
      <w:tabs>
        <w:tab w:val="center" w:pos="4819"/>
        <w:tab w:val="right" w:pos="9638"/>
      </w:tabs>
    </w:pPr>
  </w:style>
  <w:style w:type="paragraph" w:customStyle="1" w:styleId="TableContents">
    <w:name w:val="Table Contents"/>
    <w:basedOn w:val="prastasis"/>
    <w:pPr>
      <w:suppressLineNumbers/>
    </w:pPr>
  </w:style>
  <w:style w:type="paragraph" w:customStyle="1" w:styleId="PreformattedText">
    <w:name w:val="Preformatted Text"/>
    <w:basedOn w:val="prastasis"/>
    <w:rPr>
      <w:rFonts w:ascii="Courier New" w:eastAsia="Courier New" w:hAnsi="Courier New" w:cs="Courier New"/>
      <w:sz w:val="20"/>
      <w:szCs w:val="20"/>
    </w:rPr>
  </w:style>
  <w:style w:type="paragraph" w:styleId="Porat">
    <w:name w:val="footer"/>
    <w:basedOn w:val="prastasis"/>
    <w:pPr>
      <w:tabs>
        <w:tab w:val="center" w:pos="4320"/>
        <w:tab w:val="right" w:pos="8640"/>
      </w:tabs>
      <w:suppressAutoHyphens w:val="0"/>
    </w:pPr>
    <w:rPr>
      <w:szCs w:val="20"/>
    </w:rPr>
  </w:style>
  <w:style w:type="paragraph" w:customStyle="1" w:styleId="linija">
    <w:name w:val="linija"/>
    <w:basedOn w:val="prastasis"/>
    <w:pPr>
      <w:spacing w:before="280" w:after="280"/>
    </w:pPr>
    <w:rPr>
      <w:rFonts w:cs="Calibri"/>
    </w:rPr>
  </w:style>
  <w:style w:type="paragraph" w:customStyle="1" w:styleId="Sraopastraipa1">
    <w:name w:val="Sąrašo pastraipa1"/>
    <w:basedOn w:val="prastasis"/>
    <w:pPr>
      <w:suppressAutoHyphens w:val="0"/>
      <w:spacing w:after="0"/>
      <w:ind w:left="720"/>
      <w:contextualSpacing/>
    </w:pPr>
    <w:rPr>
      <w:szCs w:val="20"/>
    </w:rPr>
  </w:style>
  <w:style w:type="paragraph" w:customStyle="1" w:styleId="BodyText1">
    <w:name w:val="Body Text1"/>
    <w:pPr>
      <w:suppressAutoHyphens/>
      <w:snapToGrid w:val="0"/>
      <w:spacing w:after="200" w:line="276" w:lineRule="auto"/>
      <w:ind w:firstLine="312"/>
      <w:jc w:val="both"/>
    </w:pPr>
    <w:rPr>
      <w:rFonts w:ascii="TimesLT" w:eastAsia="Calibri" w:hAnsi="TimesLT" w:cs="TimesLT"/>
      <w:kern w:val="1"/>
      <w:lang w:val="en-US" w:eastAsia="zh-CN"/>
    </w:rPr>
  </w:style>
  <w:style w:type="paragraph" w:customStyle="1" w:styleId="Lentelsturinys">
    <w:name w:val="Lentelės turinys"/>
    <w:basedOn w:val="prastasis"/>
    <w:pPr>
      <w:widowControl w:val="0"/>
      <w:suppressLineNumbers/>
    </w:pPr>
    <w:rPr>
      <w:rFonts w:eastAsia="Lucida Sans Unicode" w:cs="Tahoma"/>
      <w:lang w:bidi="hi-IN"/>
    </w:rPr>
  </w:style>
  <w:style w:type="paragraph" w:customStyle="1" w:styleId="TableHeading">
    <w:name w:val="Table Heading"/>
    <w:basedOn w:val="TableContents"/>
    <w:pPr>
      <w:jc w:val="center"/>
    </w:pPr>
    <w:rPr>
      <w:b/>
      <w:bCs/>
    </w:rPr>
  </w:style>
  <w:style w:type="paragraph" w:styleId="Debesliotekstas">
    <w:name w:val="Balloon Text"/>
    <w:basedOn w:val="prastasis"/>
    <w:rPr>
      <w:rFonts w:ascii="Tahoma" w:hAnsi="Tahoma" w:cs="Tahoma"/>
      <w:sz w:val="16"/>
      <w:szCs w:val="16"/>
    </w:rPr>
  </w:style>
  <w:style w:type="paragraph" w:customStyle="1" w:styleId="Quotations">
    <w:name w:val="Quotations"/>
    <w:basedOn w:val="prastasis"/>
    <w:pPr>
      <w:spacing w:after="283"/>
      <w:ind w:left="567" w:right="567"/>
    </w:pPr>
  </w:style>
  <w:style w:type="paragraph" w:customStyle="1" w:styleId="Pavadinimas1">
    <w:name w:val="Pavadinimas1"/>
    <w:basedOn w:val="Heading"/>
    <w:next w:val="Pagrindinistekstas"/>
    <w:pPr>
      <w:jc w:val="center"/>
    </w:pPr>
    <w:rPr>
      <w:b/>
      <w:bCs/>
      <w:sz w:val="56"/>
      <w:szCs w:val="56"/>
    </w:rPr>
  </w:style>
  <w:style w:type="paragraph" w:styleId="Paantrat">
    <w:name w:val="Subtitle"/>
    <w:basedOn w:val="Heading"/>
    <w:next w:val="Pagrindinistekstas"/>
    <w:qFormat/>
    <w:pPr>
      <w:spacing w:before="60"/>
      <w:jc w:val="center"/>
    </w:pPr>
    <w:rPr>
      <w:sz w:val="36"/>
      <w:szCs w:val="36"/>
    </w:rPr>
  </w:style>
  <w:style w:type="paragraph" w:customStyle="1" w:styleId="LO-normal">
    <w:name w:val="LO-normal"/>
    <w:basedOn w:val="prastasis"/>
  </w:style>
  <w:style w:type="paragraph" w:customStyle="1" w:styleId="CommentText1">
    <w:name w:val="Comment Text1"/>
    <w:basedOn w:val="prastasis"/>
    <w:rPr>
      <w:sz w:val="20"/>
      <w:szCs w:val="20"/>
    </w:rPr>
  </w:style>
  <w:style w:type="paragraph" w:customStyle="1" w:styleId="CommentSubject1">
    <w:name w:val="Comment Subject1"/>
    <w:basedOn w:val="CommentText1"/>
    <w:next w:val="CommentText1"/>
    <w:rPr>
      <w:rFonts w:eastAsia="Calibri"/>
      <w:sz w:val="24"/>
      <w:szCs w:val="22"/>
    </w:rPr>
  </w:style>
  <w:style w:type="paragraph" w:customStyle="1" w:styleId="Hyperlink1">
    <w:name w:val="Hyperlink1"/>
    <w:pPr>
      <w:suppressAutoHyphens/>
      <w:autoSpaceDE w:val="0"/>
      <w:spacing w:after="200" w:line="276" w:lineRule="auto"/>
      <w:ind w:firstLine="312"/>
      <w:jc w:val="both"/>
    </w:pPr>
    <w:rPr>
      <w:rFonts w:ascii="TimesLT" w:eastAsia="Arial" w:hAnsi="TimesLT" w:cs="TimesLT"/>
      <w:kern w:val="1"/>
      <w:lang w:val="en-US" w:eastAsia="zh-CN"/>
    </w:rPr>
  </w:style>
  <w:style w:type="paragraph" w:customStyle="1" w:styleId="Point1">
    <w:name w:val="Point 1"/>
    <w:basedOn w:val="prastasis"/>
    <w:pPr>
      <w:widowControl w:val="0"/>
      <w:spacing w:before="120" w:after="120"/>
      <w:ind w:left="1418" w:hanging="567"/>
      <w:jc w:val="both"/>
    </w:pPr>
    <w:rPr>
      <w:rFonts w:eastAsia="Lucida Sans Unicode"/>
      <w:lang w:val="en-GB"/>
    </w:rPr>
  </w:style>
  <w:style w:type="paragraph" w:customStyle="1" w:styleId="Style16">
    <w:name w:val="Style16"/>
    <w:basedOn w:val="prastasis"/>
    <w:pPr>
      <w:widowControl w:val="0"/>
      <w:suppressAutoHyphens w:val="0"/>
      <w:autoSpaceDE w:val="0"/>
      <w:spacing w:line="175" w:lineRule="exact"/>
      <w:ind w:firstLine="542"/>
    </w:pPr>
    <w:rPr>
      <w:rFonts w:ascii="Arial" w:hAnsi="Arial" w:cs="Arial"/>
      <w:sz w:val="20"/>
    </w:rPr>
  </w:style>
  <w:style w:type="paragraph" w:customStyle="1" w:styleId="LO-NORMAL1">
    <w:name w:val="LO-NORMAL1"/>
    <w:basedOn w:val="prastasis"/>
    <w:pPr>
      <w:ind w:firstLine="540"/>
    </w:pPr>
  </w:style>
  <w:style w:type="paragraph" w:customStyle="1" w:styleId="Sraassuenkleliais1">
    <w:name w:val="Sąrašas su ženkleliais1"/>
    <w:basedOn w:val="prastasis"/>
    <w:pPr>
      <w:tabs>
        <w:tab w:val="left" w:pos="0"/>
      </w:tabs>
      <w:spacing w:after="0"/>
      <w:ind w:left="432" w:hanging="432"/>
      <w:contextualSpacing/>
    </w:pPr>
  </w:style>
  <w:style w:type="paragraph" w:customStyle="1" w:styleId="Nurodytoformatotekstas">
    <w:name w:val="Nurodyto formato tekstas"/>
    <w:basedOn w:val="prastasis"/>
    <w:rPr>
      <w:rFonts w:ascii="Courier New" w:eastAsia="Courier New" w:hAnsi="Courier New" w:cs="Courier New"/>
      <w:sz w:val="20"/>
      <w:szCs w:val="20"/>
    </w:rPr>
  </w:style>
  <w:style w:type="paragraph" w:customStyle="1" w:styleId="Komentarotekstas1">
    <w:name w:val="Komentaro tekstas1"/>
    <w:basedOn w:val="prastasis"/>
    <w:rPr>
      <w:sz w:val="20"/>
      <w:szCs w:val="20"/>
    </w:rPr>
  </w:style>
  <w:style w:type="paragraph" w:styleId="Komentarotema">
    <w:name w:val="annotation subject"/>
    <w:basedOn w:val="Komentarotekstas1"/>
    <w:next w:val="Komentarotekstas1"/>
    <w:rPr>
      <w:b/>
      <w:bCs/>
    </w:rPr>
  </w:style>
  <w:style w:type="paragraph" w:styleId="Pataisymai">
    <w:name w:val="Revision"/>
    <w:pPr>
      <w:suppressAutoHyphens/>
      <w:spacing w:after="200" w:line="276" w:lineRule="auto"/>
    </w:pPr>
    <w:rPr>
      <w:kern w:val="1"/>
      <w:sz w:val="24"/>
      <w:szCs w:val="24"/>
      <w:lang w:eastAsia="zh-CN"/>
    </w:rPr>
  </w:style>
  <w:style w:type="paragraph" w:customStyle="1" w:styleId="WW-TableContents1111">
    <w:name w:val="WW-Table Contents1111"/>
    <w:basedOn w:val="Pagrindinistekstas"/>
    <w:pPr>
      <w:suppressLineNumbers/>
    </w:pPr>
  </w:style>
  <w:style w:type="paragraph" w:customStyle="1" w:styleId="Komentarotekstas2">
    <w:name w:val="Komentaro tekstas2"/>
    <w:basedOn w:val="prastasis"/>
    <w:rPr>
      <w:sz w:val="20"/>
      <w:szCs w:val="20"/>
    </w:rPr>
  </w:style>
  <w:style w:type="character" w:styleId="Komentaronuoroda">
    <w:name w:val="annotation reference"/>
    <w:basedOn w:val="Numatytasispastraiposriftas"/>
    <w:uiPriority w:val="99"/>
    <w:semiHidden/>
    <w:unhideWhenUsed/>
    <w:rsid w:val="00291413"/>
    <w:rPr>
      <w:sz w:val="16"/>
      <w:szCs w:val="16"/>
    </w:rPr>
  </w:style>
  <w:style w:type="paragraph" w:styleId="Komentarotekstas">
    <w:name w:val="annotation text"/>
    <w:basedOn w:val="prastasis"/>
    <w:link w:val="KomentarotekstasDiagrama2"/>
    <w:uiPriority w:val="99"/>
    <w:unhideWhenUsed/>
    <w:rsid w:val="00291413"/>
    <w:pPr>
      <w:spacing w:line="240" w:lineRule="auto"/>
    </w:pPr>
    <w:rPr>
      <w:sz w:val="20"/>
      <w:szCs w:val="20"/>
    </w:rPr>
  </w:style>
  <w:style w:type="character" w:customStyle="1" w:styleId="KomentarotekstasDiagrama2">
    <w:name w:val="Komentaro tekstas Diagrama2"/>
    <w:basedOn w:val="Numatytasispastraiposriftas"/>
    <w:link w:val="Komentarotekstas"/>
    <w:uiPriority w:val="99"/>
    <w:rsid w:val="00291413"/>
    <w:rPr>
      <w:kern w:val="1"/>
      <w:lang w:eastAsia="zh-CN"/>
    </w:rPr>
  </w:style>
  <w:style w:type="paragraph" w:styleId="Sraopastraipa">
    <w:name w:val="List Paragraph"/>
    <w:basedOn w:val="prastasis"/>
    <w:uiPriority w:val="34"/>
    <w:qFormat/>
    <w:rsid w:val="003D605C"/>
    <w:pPr>
      <w:ind w:left="720"/>
      <w:contextualSpacing/>
    </w:pPr>
  </w:style>
  <w:style w:type="character" w:customStyle="1" w:styleId="Neapdorotaspaminjimas1">
    <w:name w:val="Neapdorotas paminėjimas1"/>
    <w:basedOn w:val="Numatytasispastraiposriftas"/>
    <w:uiPriority w:val="99"/>
    <w:semiHidden/>
    <w:unhideWhenUsed/>
    <w:rsid w:val="00C03A53"/>
    <w:rPr>
      <w:color w:val="605E5C"/>
      <w:shd w:val="clear" w:color="auto" w:fill="E1DFDD"/>
    </w:rPr>
  </w:style>
  <w:style w:type="paragraph" w:styleId="prastasiniatinklio">
    <w:name w:val="Normal (Web)"/>
    <w:basedOn w:val="prastasis"/>
    <w:uiPriority w:val="99"/>
    <w:unhideWhenUsed/>
    <w:qFormat/>
    <w:rsid w:val="00D4572E"/>
    <w:pPr>
      <w:spacing w:before="180" w:after="180" w:line="240" w:lineRule="auto"/>
    </w:pPr>
    <w:rPr>
      <w:rFonts w:ascii="Open Sans" w:hAnsi="Open Sans"/>
      <w:color w:val="444444"/>
      <w:kern w:val="0"/>
      <w:lang w:eastAsia="lt-LT"/>
    </w:rPr>
  </w:style>
  <w:style w:type="character" w:styleId="Neapdorotaspaminjimas">
    <w:name w:val="Unresolved Mention"/>
    <w:basedOn w:val="Numatytasispastraiposriftas"/>
    <w:uiPriority w:val="99"/>
    <w:semiHidden/>
    <w:unhideWhenUsed/>
    <w:rsid w:val="00A5235F"/>
    <w:rPr>
      <w:color w:val="605E5C"/>
      <w:shd w:val="clear" w:color="auto" w:fill="E1DFDD"/>
    </w:rPr>
  </w:style>
  <w:style w:type="paragraph" w:customStyle="1" w:styleId="Standard">
    <w:name w:val="Standard"/>
    <w:rsid w:val="00C925EC"/>
    <w:pPr>
      <w:suppressAutoHyphens/>
      <w:autoSpaceDN w:val="0"/>
      <w:spacing w:after="200" w:line="276" w:lineRule="auto"/>
      <w:textAlignment w:val="baseline"/>
    </w:pPr>
    <w:rPr>
      <w:rFonts w:ascii="Calibri" w:eastAsia="SimSun" w:hAnsi="Calibri" w:cs="Calibri"/>
      <w:kern w:val="3"/>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6464358">
      <w:bodyDiv w:val="1"/>
      <w:marLeft w:val="0"/>
      <w:marRight w:val="0"/>
      <w:marTop w:val="0"/>
      <w:marBottom w:val="0"/>
      <w:divBdr>
        <w:top w:val="none" w:sz="0" w:space="0" w:color="auto"/>
        <w:left w:val="none" w:sz="0" w:space="0" w:color="auto"/>
        <w:bottom w:val="none" w:sz="0" w:space="0" w:color="auto"/>
        <w:right w:val="none" w:sz="0" w:space="0" w:color="auto"/>
      </w:divBdr>
    </w:div>
    <w:div w:id="1505512242">
      <w:bodyDiv w:val="1"/>
      <w:marLeft w:val="0"/>
      <w:marRight w:val="0"/>
      <w:marTop w:val="0"/>
      <w:marBottom w:val="0"/>
      <w:divBdr>
        <w:top w:val="none" w:sz="0" w:space="0" w:color="auto"/>
        <w:left w:val="none" w:sz="0" w:space="0" w:color="auto"/>
        <w:bottom w:val="none" w:sz="0" w:space="0" w:color="auto"/>
        <w:right w:val="none" w:sz="0" w:space="0" w:color="auto"/>
      </w:divBdr>
      <w:divsChild>
        <w:div w:id="166482929">
          <w:marLeft w:val="0"/>
          <w:marRight w:val="0"/>
          <w:marTop w:val="0"/>
          <w:marBottom w:val="0"/>
          <w:divBdr>
            <w:top w:val="none" w:sz="0" w:space="0" w:color="auto"/>
            <w:left w:val="none" w:sz="0" w:space="0" w:color="auto"/>
            <w:bottom w:val="none" w:sz="0" w:space="0" w:color="auto"/>
            <w:right w:val="none" w:sz="0" w:space="0" w:color="auto"/>
          </w:divBdr>
        </w:div>
        <w:div w:id="1672683981">
          <w:marLeft w:val="0"/>
          <w:marRight w:val="0"/>
          <w:marTop w:val="0"/>
          <w:marBottom w:val="0"/>
          <w:divBdr>
            <w:top w:val="none" w:sz="0" w:space="0" w:color="auto"/>
            <w:left w:val="none" w:sz="0" w:space="0" w:color="auto"/>
            <w:bottom w:val="none" w:sz="0" w:space="0" w:color="auto"/>
            <w:right w:val="none" w:sz="0" w:space="0" w:color="auto"/>
          </w:divBdr>
        </w:div>
        <w:div w:id="1310282160">
          <w:marLeft w:val="0"/>
          <w:marRight w:val="0"/>
          <w:marTop w:val="0"/>
          <w:marBottom w:val="0"/>
          <w:divBdr>
            <w:top w:val="none" w:sz="0" w:space="0" w:color="auto"/>
            <w:left w:val="none" w:sz="0" w:space="0" w:color="auto"/>
            <w:bottom w:val="none" w:sz="0" w:space="0" w:color="auto"/>
            <w:right w:val="none" w:sz="0" w:space="0" w:color="auto"/>
          </w:divBdr>
        </w:div>
        <w:div w:id="19513523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167749-C664-469B-919D-9414DCFE62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4</Pages>
  <Words>1016</Words>
  <Characters>5795</Characters>
  <Application>Microsoft Office Word</Application>
  <DocSecurity>0</DocSecurity>
  <Lines>48</Lines>
  <Paragraphs>13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(Kvietimo pateikti prekių, paslaugų ar darbų pasiūlymą pavyzdys)</vt:lpstr>
      <vt:lpstr>(Kvietimo pateikti prekių, paslaugų ar darbų pasiūlymą pavyzdys)</vt:lpstr>
    </vt:vector>
  </TitlesOfParts>
  <Company/>
  <LinksUpToDate>false</LinksUpToDate>
  <CharactersWithSpaces>6798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(Kvietimo pateikti prekių, paslaugų ar darbų pasiūlymą pavyzdys)</dc:title>
  <dc:creator>AAA darbuotojas</dc:creator>
  <cp:lastModifiedBy>Jolanta Gurbanovič</cp:lastModifiedBy>
  <cp:revision>24</cp:revision>
  <cp:lastPrinted>2022-01-31T09:52:00Z</cp:lastPrinted>
  <dcterms:created xsi:type="dcterms:W3CDTF">2026-08-13T13:22:00Z</dcterms:created>
  <dcterms:modified xsi:type="dcterms:W3CDTF">2026-08-18T13:29:00Z</dcterms:modified>
</cp:coreProperties>
</file>