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7F326" w14:textId="77777777" w:rsidR="00346947" w:rsidRPr="00DD03D1" w:rsidRDefault="00D120EB" w:rsidP="001A65D9">
      <w:pPr>
        <w:ind w:left="7776"/>
        <w:rPr>
          <w:b/>
          <w:lang w:eastAsia="en-US"/>
        </w:rPr>
      </w:pPr>
      <w:r w:rsidRPr="00DD03D1">
        <w:rPr>
          <w:b/>
          <w:lang w:eastAsia="en-US"/>
        </w:rPr>
        <w:t xml:space="preserve">Pirkimo dokumentų </w:t>
      </w:r>
    </w:p>
    <w:p w14:paraId="63A2158B" w14:textId="2CF7DE7C" w:rsidR="001A65D9" w:rsidRPr="00DD03D1" w:rsidRDefault="00057BF3" w:rsidP="001A65D9">
      <w:pPr>
        <w:ind w:left="7776"/>
        <w:rPr>
          <w:b/>
          <w:lang w:eastAsia="en-US"/>
        </w:rPr>
      </w:pPr>
      <w:r w:rsidRPr="00DD03D1">
        <w:rPr>
          <w:b/>
          <w:lang w:eastAsia="en-US"/>
        </w:rPr>
        <w:t>1</w:t>
      </w:r>
      <w:r w:rsidR="001A65D9" w:rsidRPr="00DD03D1">
        <w:rPr>
          <w:b/>
          <w:lang w:eastAsia="en-US"/>
        </w:rPr>
        <w:t xml:space="preserve"> priedas</w:t>
      </w:r>
    </w:p>
    <w:p w14:paraId="062639AE" w14:textId="77777777" w:rsidR="00EE76C4" w:rsidRPr="00DD03D1" w:rsidRDefault="00EE76C4" w:rsidP="00F838A9">
      <w:pPr>
        <w:pStyle w:val="BodyText3"/>
        <w:spacing w:after="0"/>
        <w:rPr>
          <w:sz w:val="24"/>
          <w:szCs w:val="24"/>
          <w:lang w:val="lt-LT"/>
        </w:rPr>
      </w:pPr>
    </w:p>
    <w:p w14:paraId="44B586B0" w14:textId="71C601E3" w:rsidR="00183672" w:rsidRPr="009E47B1" w:rsidRDefault="002A3044" w:rsidP="00DB3A65">
      <w:pPr>
        <w:pStyle w:val="BodyText3"/>
        <w:spacing w:after="0"/>
        <w:rPr>
          <w:b/>
          <w:sz w:val="24"/>
          <w:szCs w:val="24"/>
          <w:lang w:val="lt-LT"/>
        </w:rPr>
      </w:pPr>
      <w:r w:rsidRPr="00DD03D1">
        <w:rPr>
          <w:sz w:val="24"/>
          <w:szCs w:val="24"/>
          <w:lang w:val="lt-LT"/>
        </w:rPr>
        <w:t xml:space="preserve"> </w:t>
      </w:r>
    </w:p>
    <w:p w14:paraId="3146998C" w14:textId="77777777" w:rsidR="002D18DA" w:rsidRPr="007654C0" w:rsidRDefault="002D18DA" w:rsidP="002D18DA">
      <w:pPr>
        <w:jc w:val="center"/>
        <w:rPr>
          <w:b/>
          <w:color w:val="000000" w:themeColor="text1"/>
          <w:lang w:val="en-US"/>
        </w:rPr>
      </w:pPr>
      <w:r w:rsidRPr="007654C0">
        <w:rPr>
          <w:b/>
          <w:color w:val="000000" w:themeColor="text1"/>
        </w:rPr>
        <w:t>PASIŪLYMAS</w:t>
      </w:r>
    </w:p>
    <w:p w14:paraId="7C7D6307" w14:textId="2C9945A1" w:rsidR="002D18DA" w:rsidRPr="009E47B1" w:rsidRDefault="002D18DA" w:rsidP="002D18DA">
      <w:pPr>
        <w:jc w:val="center"/>
        <w:rPr>
          <w:b/>
          <w:color w:val="000000" w:themeColor="text1"/>
        </w:rPr>
      </w:pPr>
      <w:r w:rsidRPr="009E47B1">
        <w:rPr>
          <w:b/>
          <w:color w:val="000000" w:themeColor="text1"/>
        </w:rPr>
        <w:t xml:space="preserve">DĖL </w:t>
      </w:r>
      <w:r w:rsidR="00FA2477" w:rsidRPr="009E47B1">
        <w:rPr>
          <w:b/>
          <w:color w:val="000000" w:themeColor="text1"/>
        </w:rPr>
        <w:t xml:space="preserve">PAPRASTOJO </w:t>
      </w:r>
      <w:r w:rsidR="00C702F8" w:rsidRPr="009E47B1">
        <w:rPr>
          <w:b/>
          <w:color w:val="000000" w:themeColor="text1"/>
        </w:rPr>
        <w:t>REMONTO DARBŲ</w:t>
      </w:r>
      <w:r w:rsidRPr="009E47B1">
        <w:rPr>
          <w:b/>
          <w:color w:val="000000" w:themeColor="text1"/>
        </w:rPr>
        <w:t xml:space="preserve"> PIRKIMO </w:t>
      </w:r>
    </w:p>
    <w:p w14:paraId="714CF535" w14:textId="77777777" w:rsidR="002D18DA" w:rsidRPr="009E47B1" w:rsidRDefault="002D18DA" w:rsidP="002D18DA">
      <w:pPr>
        <w:jc w:val="center"/>
      </w:pPr>
    </w:p>
    <w:p w14:paraId="3067E139" w14:textId="77777777" w:rsidR="002D18DA" w:rsidRPr="009E47B1" w:rsidRDefault="002D18DA" w:rsidP="002D18DA">
      <w:pPr>
        <w:jc w:val="center"/>
      </w:pPr>
      <w:r w:rsidRPr="009E47B1">
        <w:t>____________________</w:t>
      </w:r>
    </w:p>
    <w:p w14:paraId="1C382200" w14:textId="77777777" w:rsidR="002D18DA" w:rsidRPr="009E47B1" w:rsidRDefault="002D18DA" w:rsidP="002D18DA">
      <w:pPr>
        <w:jc w:val="center"/>
      </w:pPr>
      <w:r w:rsidRPr="009E47B1">
        <w:t>(Data)</w:t>
      </w:r>
    </w:p>
    <w:p w14:paraId="307D08C2" w14:textId="77777777" w:rsidR="002D18DA" w:rsidRPr="009E47B1" w:rsidRDefault="002D18DA" w:rsidP="002D18DA">
      <w:pPr>
        <w:jc w:val="center"/>
      </w:pPr>
      <w:r w:rsidRPr="009E47B1">
        <w:t>____________________</w:t>
      </w:r>
    </w:p>
    <w:p w14:paraId="47C5BB24" w14:textId="77777777" w:rsidR="002D18DA" w:rsidRPr="009E47B1" w:rsidRDefault="002D18DA" w:rsidP="002D18DA">
      <w:pPr>
        <w:jc w:val="center"/>
      </w:pPr>
      <w:r w:rsidRPr="009E47B1">
        <w:t>(Vieta)</w:t>
      </w:r>
    </w:p>
    <w:p w14:paraId="07A9248E" w14:textId="77777777" w:rsidR="002D18DA" w:rsidRPr="009E47B1" w:rsidRDefault="002D18DA" w:rsidP="002D18DA">
      <w:pPr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054383" w:rsidRPr="009E47B1" w14:paraId="77036781" w14:textId="77777777" w:rsidTr="00366413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9A9" w14:textId="58B883FF" w:rsidR="00054383" w:rsidRPr="009E47B1" w:rsidRDefault="008F056D" w:rsidP="008F056D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Rangov</w:t>
            </w:r>
            <w:r w:rsidR="00054383" w:rsidRPr="009E47B1">
              <w:rPr>
                <w:b/>
                <w:i/>
              </w:rPr>
              <w:t>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D78E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5F4169F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C90E" w14:textId="22215D10" w:rsidR="00054383" w:rsidRPr="009E47B1" w:rsidRDefault="008F056D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Rangovo</w:t>
            </w:r>
            <w:r w:rsidR="00054383" w:rsidRPr="009E47B1">
              <w:rPr>
                <w:b/>
                <w:i/>
              </w:rPr>
              <w:t xml:space="preserve">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0E68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37E674E3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4627" w14:textId="7616FA63" w:rsidR="00054383" w:rsidRPr="009E47B1" w:rsidRDefault="008F056D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Rangovo</w:t>
            </w:r>
            <w:r w:rsidR="00054383" w:rsidRPr="009E47B1">
              <w:rPr>
                <w:b/>
                <w:i/>
              </w:rPr>
              <w:t xml:space="preserve">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380F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6C7C4BC7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EF59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CBB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664A8585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66C0" w14:textId="10C6E49E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9E87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4673CBEA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F3D2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C5A3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5C7AA306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B7B5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8394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30D2E89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A59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EB1F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1CF9BE7F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CB03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9FB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2FBAEE69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F96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1FB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3DC609EE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CC6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0E79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29CA0F4C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E5C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B387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7619B4F2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9480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CDB0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4606273D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AA37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D506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02F4C98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23C0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FB9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0893B58D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1A69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E3DE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69B1F417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9AB8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5D09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</w:tbl>
    <w:p w14:paraId="1C5B8321" w14:textId="4361C09D" w:rsidR="002D18DA" w:rsidRPr="00DD03D1" w:rsidRDefault="00D120EB" w:rsidP="002D18DA">
      <w:pPr>
        <w:ind w:firstLine="720"/>
        <w:jc w:val="both"/>
        <w:rPr>
          <w:sz w:val="20"/>
          <w:szCs w:val="20"/>
        </w:rPr>
      </w:pPr>
      <w:r w:rsidRPr="009E47B1"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 w:rsidRPr="00DD03D1">
        <w:rPr>
          <w:b/>
          <w:i/>
          <w:sz w:val="20"/>
          <w:szCs w:val="20"/>
        </w:rPr>
        <w:t>.</w:t>
      </w:r>
    </w:p>
    <w:p w14:paraId="38242D93" w14:textId="62CF2E53" w:rsidR="002D18DA" w:rsidRPr="00DD03D1" w:rsidRDefault="002D18DA" w:rsidP="002D18DA">
      <w:pPr>
        <w:ind w:firstLine="720"/>
        <w:jc w:val="both"/>
        <w:rPr>
          <w:sz w:val="20"/>
          <w:szCs w:val="20"/>
        </w:rPr>
      </w:pPr>
    </w:p>
    <w:p w14:paraId="2DEB6856" w14:textId="0AC43DED" w:rsidR="002D2FA1" w:rsidRPr="009E47B1" w:rsidRDefault="002D2FA1" w:rsidP="002D2FA1">
      <w:pPr>
        <w:spacing w:line="254" w:lineRule="auto"/>
        <w:ind w:left="720"/>
        <w:jc w:val="center"/>
      </w:pPr>
      <w:r w:rsidRPr="009E47B1">
        <w:rPr>
          <w:b/>
          <w:bCs/>
        </w:rPr>
        <w:t>INFORMACIJA APIE SUB</w:t>
      </w:r>
      <w:r w:rsidR="00804FB7">
        <w:rPr>
          <w:b/>
          <w:bCs/>
        </w:rPr>
        <w:t>RANGOV</w:t>
      </w:r>
      <w:r w:rsidRPr="009E47B1">
        <w:rPr>
          <w:b/>
          <w:bCs/>
        </w:rPr>
        <w:t>US</w:t>
      </w:r>
    </w:p>
    <w:p w14:paraId="3B0E68AF" w14:textId="77777777" w:rsidR="002D2FA1" w:rsidRPr="009E47B1" w:rsidRDefault="002D2FA1" w:rsidP="002D2FA1">
      <w:pPr>
        <w:spacing w:before="60"/>
        <w:jc w:val="center"/>
        <w:rPr>
          <w:i/>
        </w:rPr>
      </w:pPr>
      <w:r w:rsidRPr="009E47B1">
        <w:rPr>
          <w:i/>
        </w:rPr>
        <w:t>(pildoma, jei tiekėjas pasitelkia subtiekėjus)</w:t>
      </w:r>
    </w:p>
    <w:p w14:paraId="32D2D951" w14:textId="77777777" w:rsidR="002D2FA1" w:rsidRPr="009E47B1" w:rsidRDefault="002D2FA1" w:rsidP="002D2FA1">
      <w:pPr>
        <w:spacing w:before="60"/>
        <w:jc w:val="center"/>
        <w:rPr>
          <w:i/>
        </w:rPr>
      </w:pPr>
    </w:p>
    <w:p w14:paraId="5DE7C6CD" w14:textId="474E6B95" w:rsidR="002D2FA1" w:rsidRPr="009E47B1" w:rsidRDefault="002D2FA1" w:rsidP="002D2FA1">
      <w:pPr>
        <w:jc w:val="both"/>
        <w:rPr>
          <w:spacing w:val="-4"/>
        </w:rPr>
      </w:pPr>
      <w:r w:rsidRPr="009E47B1">
        <w:rPr>
          <w:i/>
          <w:spacing w:val="-4"/>
        </w:rPr>
        <w:t xml:space="preserve">/Pastaba. Pildoma, jei </w:t>
      </w:r>
      <w:r w:rsidR="008721CE">
        <w:rPr>
          <w:i/>
          <w:spacing w:val="-4"/>
        </w:rPr>
        <w:t>Rangovas ketina pasitelkti  sub</w:t>
      </w:r>
      <w:r w:rsidR="008721CE" w:rsidRPr="008721CE">
        <w:rPr>
          <w:i/>
          <w:color w:val="000000"/>
        </w:rPr>
        <w:t>rangov</w:t>
      </w:r>
      <w:r w:rsidRPr="009E47B1">
        <w:rPr>
          <w:i/>
          <w:spacing w:val="-4"/>
        </w:rPr>
        <w:t>ą (-</w:t>
      </w:r>
      <w:proofErr w:type="spellStart"/>
      <w:r w:rsidRPr="009E47B1">
        <w:rPr>
          <w:i/>
          <w:spacing w:val="-4"/>
        </w:rPr>
        <w:t>us</w:t>
      </w:r>
      <w:proofErr w:type="spellEnd"/>
      <w:r w:rsidRPr="009E47B1">
        <w:rPr>
          <w:i/>
          <w:spacing w:val="-4"/>
        </w:rPr>
        <w:t>)</w:t>
      </w:r>
      <w:r w:rsidRPr="009E47B1">
        <w:rPr>
          <w:i/>
          <w:strike/>
          <w:spacing w:val="-4"/>
        </w:rPr>
        <w:t>,</w:t>
      </w:r>
      <w:r w:rsidRPr="009E47B1"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2D2FA1" w:rsidRPr="009E47B1" w14:paraId="4D6987E8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802A" w14:textId="58603B76" w:rsidR="002D2FA1" w:rsidRPr="009E47B1" w:rsidRDefault="00DD03D1" w:rsidP="0075688D">
            <w:pPr>
              <w:rPr>
                <w:i/>
              </w:rPr>
            </w:pPr>
            <w:r w:rsidRPr="009E47B1">
              <w:rPr>
                <w:spacing w:val="-4"/>
              </w:rPr>
              <w:t>S</w:t>
            </w:r>
            <w:r w:rsidR="002D2FA1" w:rsidRPr="009E47B1">
              <w:rPr>
                <w:spacing w:val="-4"/>
              </w:rPr>
              <w:t>ub</w:t>
            </w:r>
            <w:r w:rsidR="008721CE">
              <w:rPr>
                <w:spacing w:val="-4"/>
              </w:rPr>
              <w:t>rangov</w:t>
            </w:r>
            <w:r w:rsidR="002D2FA1" w:rsidRPr="009E47B1">
              <w:rPr>
                <w:spacing w:val="-4"/>
              </w:rPr>
              <w:t>o (-ų) ar subt</w:t>
            </w:r>
            <w:r w:rsidR="0075688D">
              <w:rPr>
                <w:spacing w:val="-4"/>
              </w:rPr>
              <w:t>ie</w:t>
            </w:r>
            <w:r w:rsidR="002D2FA1" w:rsidRPr="009E47B1">
              <w:rPr>
                <w:spacing w:val="-4"/>
              </w:rPr>
              <w:t>kėjo  (</w:t>
            </w:r>
            <w:r w:rsidR="002D2FA1" w:rsidRPr="009E47B1">
              <w:rPr>
                <w:spacing w:val="-4"/>
              </w:rPr>
              <w:noBreakHyphen/>
              <w:t>ų)</w:t>
            </w:r>
            <w:r w:rsidR="002D2FA1" w:rsidRPr="009E47B1"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8EFF" w14:textId="77777777" w:rsidR="002D2FA1" w:rsidRPr="009E47B1" w:rsidRDefault="002D2FA1" w:rsidP="00DC74FC">
            <w:pPr>
              <w:jc w:val="both"/>
            </w:pPr>
          </w:p>
        </w:tc>
      </w:tr>
      <w:tr w:rsidR="002D2FA1" w:rsidRPr="009E47B1" w14:paraId="103AF942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9CC1" w14:textId="10061739" w:rsidR="002D2FA1" w:rsidRPr="009E47B1" w:rsidRDefault="0075688D" w:rsidP="00DC74FC">
            <w:r w:rsidRPr="0075688D">
              <w:rPr>
                <w:spacing w:val="-4"/>
              </w:rPr>
              <w:t xml:space="preserve">Subrangovo (-ų) ar subtiekėjo  </w:t>
            </w:r>
            <w:r w:rsidR="002D2FA1" w:rsidRPr="009E47B1">
              <w:rPr>
                <w:spacing w:val="-4"/>
              </w:rPr>
              <w:t>(</w:t>
            </w:r>
            <w:r w:rsidR="002D2FA1" w:rsidRPr="009E47B1">
              <w:rPr>
                <w:spacing w:val="-4"/>
              </w:rPr>
              <w:noBreakHyphen/>
              <w:t>ų)</w:t>
            </w:r>
            <w:r w:rsidR="002D2FA1" w:rsidRPr="009E47B1"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145" w14:textId="77777777" w:rsidR="002D2FA1" w:rsidRPr="009E47B1" w:rsidRDefault="002D2FA1" w:rsidP="00DC74FC">
            <w:pPr>
              <w:jc w:val="both"/>
            </w:pPr>
          </w:p>
        </w:tc>
      </w:tr>
      <w:tr w:rsidR="002D2FA1" w:rsidRPr="009E47B1" w14:paraId="1EB72B25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0FC0" w14:textId="77777777" w:rsidR="002D2FA1" w:rsidRPr="009E47B1" w:rsidRDefault="002D2FA1" w:rsidP="00DC74FC">
            <w:r w:rsidRPr="009E47B1">
              <w:t>Įsipareigojimų dalis (procentais), kuriai ketinama pasitelkti subteikėją (-</w:t>
            </w:r>
            <w:proofErr w:type="spellStart"/>
            <w:r w:rsidRPr="009E47B1">
              <w:t>us</w:t>
            </w:r>
            <w:proofErr w:type="spellEnd"/>
            <w:r w:rsidRPr="009E47B1">
              <w:t xml:space="preserve">) </w:t>
            </w:r>
            <w:r w:rsidRPr="009E47B1">
              <w:rPr>
                <w:spacing w:val="-4"/>
              </w:rPr>
              <w:t>ar subtiekėjo  (</w:t>
            </w:r>
            <w:r w:rsidRPr="009E47B1"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0A1F" w14:textId="77777777" w:rsidR="002D2FA1" w:rsidRPr="009E47B1" w:rsidRDefault="002D2FA1" w:rsidP="00DC74FC">
            <w:pPr>
              <w:jc w:val="both"/>
            </w:pPr>
          </w:p>
        </w:tc>
      </w:tr>
    </w:tbl>
    <w:p w14:paraId="0651C4BF" w14:textId="374C12EC" w:rsidR="007654C0" w:rsidRDefault="007654C0" w:rsidP="002D2FA1">
      <w:pPr>
        <w:ind w:left="720"/>
        <w:jc w:val="center"/>
        <w:rPr>
          <w:b/>
        </w:rPr>
      </w:pPr>
    </w:p>
    <w:p w14:paraId="7C7EBE20" w14:textId="77777777" w:rsidR="007654C0" w:rsidRDefault="007654C0">
      <w:pPr>
        <w:rPr>
          <w:b/>
        </w:rPr>
      </w:pPr>
      <w:r>
        <w:rPr>
          <w:b/>
        </w:rPr>
        <w:br w:type="page"/>
      </w:r>
    </w:p>
    <w:p w14:paraId="0DD30741" w14:textId="0F72430E" w:rsidR="002D2FA1" w:rsidRPr="009E47B1" w:rsidRDefault="002D2FA1" w:rsidP="002D2FA1">
      <w:pPr>
        <w:ind w:left="720"/>
        <w:jc w:val="center"/>
        <w:rPr>
          <w:b/>
        </w:rPr>
      </w:pPr>
      <w:r w:rsidRPr="009E47B1">
        <w:rPr>
          <w:b/>
        </w:rPr>
        <w:lastRenderedPageBreak/>
        <w:t xml:space="preserve">PASIŪLYMO </w:t>
      </w:r>
      <w:r w:rsidR="00F7351B">
        <w:rPr>
          <w:b/>
        </w:rPr>
        <w:t>SUM</w:t>
      </w:r>
      <w:r w:rsidRPr="009E47B1">
        <w:rPr>
          <w:b/>
        </w:rPr>
        <w:t>A</w:t>
      </w:r>
    </w:p>
    <w:p w14:paraId="73CA0A66" w14:textId="77777777" w:rsidR="002D2FA1" w:rsidRPr="009E47B1" w:rsidRDefault="002D2FA1" w:rsidP="00BD71EB">
      <w:pPr>
        <w:ind w:left="720"/>
        <w:jc w:val="center"/>
        <w:rPr>
          <w:color w:val="2E74B5"/>
          <w:lang w:eastAsia="en-US"/>
        </w:rPr>
      </w:pPr>
    </w:p>
    <w:p w14:paraId="28FDD754" w14:textId="53E91498" w:rsidR="002D2FA1" w:rsidRPr="009E47B1" w:rsidRDefault="002D2FA1" w:rsidP="002D2FA1">
      <w:pPr>
        <w:spacing w:before="60" w:after="60"/>
        <w:jc w:val="both"/>
      </w:pPr>
      <w:r w:rsidRPr="009E47B1">
        <w:t>Pasiūlymo kaina nurodoma užpildant pateikta lentele: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BD71EB" w:rsidRPr="009E47B1" w14:paraId="696DEEDC" w14:textId="131C7A97" w:rsidTr="00BD71E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314E" w14:textId="0EC853C2" w:rsidR="00BD71EB" w:rsidRPr="009E47B1" w:rsidRDefault="00BD71EB" w:rsidP="004C2C5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202D" w14:textId="00B41542" w:rsidR="00BD71EB" w:rsidRPr="009E47B1" w:rsidRDefault="00F63694" w:rsidP="00BD71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Suma</w:t>
            </w:r>
            <w:r w:rsidR="00BD71EB" w:rsidRPr="009E47B1">
              <w:rPr>
                <w:b/>
              </w:rPr>
              <w:t xml:space="preserve"> Eur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BC0F" w14:textId="288BDBAE" w:rsidR="00BD71EB" w:rsidRPr="009E47B1" w:rsidRDefault="00F63694" w:rsidP="002D2FA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Sum</w:t>
            </w:r>
            <w:r w:rsidR="00BD71EB" w:rsidRPr="009E47B1">
              <w:rPr>
                <w:b/>
              </w:rPr>
              <w:t>a Eur su PVM</w:t>
            </w:r>
          </w:p>
        </w:tc>
      </w:tr>
      <w:tr w:rsidR="00BD71EB" w:rsidRPr="009E47B1" w14:paraId="1064C597" w14:textId="7CC77A48" w:rsidTr="00BD71E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A6F5" w14:textId="0D116658" w:rsidR="00BD71EB" w:rsidRPr="009E47B1" w:rsidRDefault="00BD71EB" w:rsidP="004C2C55">
            <w:pPr>
              <w:spacing w:line="276" w:lineRule="auto"/>
              <w:jc w:val="center"/>
              <w:rPr>
                <w:b/>
              </w:rPr>
            </w:pPr>
            <w:r w:rsidRPr="009E47B1"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E870" w14:textId="61080F3D" w:rsidR="00BD71EB" w:rsidRPr="009E47B1" w:rsidRDefault="00BD71EB" w:rsidP="00BD71EB">
            <w:pPr>
              <w:spacing w:line="276" w:lineRule="auto"/>
              <w:jc w:val="center"/>
              <w:rPr>
                <w:b/>
              </w:rPr>
            </w:pPr>
            <w:r w:rsidRPr="009E47B1"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14B8" w14:textId="1418CD9F" w:rsidR="00BD71EB" w:rsidRPr="009E47B1" w:rsidRDefault="00BD71EB" w:rsidP="004C2C55">
            <w:pPr>
              <w:spacing w:line="276" w:lineRule="auto"/>
              <w:jc w:val="center"/>
              <w:rPr>
                <w:b/>
              </w:rPr>
            </w:pPr>
            <w:r w:rsidRPr="009E47B1">
              <w:t>3.*</w:t>
            </w:r>
          </w:p>
        </w:tc>
      </w:tr>
      <w:tr w:rsidR="00BD71EB" w:rsidRPr="009E47B1" w14:paraId="735291CD" w14:textId="46D68053" w:rsidTr="00BD71EB">
        <w:trPr>
          <w:trHeight w:val="25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CF5C" w14:textId="6C80A37F" w:rsidR="00BD71EB" w:rsidRPr="00712680" w:rsidRDefault="008B1F2F" w:rsidP="00DE0516">
            <w:pPr>
              <w:jc w:val="center"/>
            </w:pPr>
            <w:r w:rsidRPr="008B1F2F">
              <w:rPr>
                <w:rFonts w:eastAsia="Calibri"/>
                <w:lang w:eastAsia="en-US"/>
              </w:rPr>
              <w:t>KOP AB statinio 11H1b el. instali</w:t>
            </w:r>
            <w:r>
              <w:rPr>
                <w:rFonts w:eastAsia="Calibri"/>
                <w:lang w:eastAsia="en-US"/>
              </w:rPr>
              <w:t>acijos ir vidaus patalpų remontas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E1B9" w14:textId="1E79F3CC" w:rsidR="00BD71EB" w:rsidRPr="009E47B1" w:rsidRDefault="00BD71EB" w:rsidP="004C2C55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CB44" w14:textId="77777777" w:rsidR="00BD71EB" w:rsidRPr="009E47B1" w:rsidRDefault="00BD71EB" w:rsidP="004C2C55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725813AD" w14:textId="73BCD582" w:rsidR="008F056D" w:rsidRPr="009E47B1" w:rsidRDefault="002D2FA1" w:rsidP="008F056D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 w:rsidRPr="009E47B1">
        <w:rPr>
          <w:b/>
          <w:bCs/>
          <w:i/>
          <w:iCs/>
          <w:sz w:val="24"/>
          <w:szCs w:val="24"/>
          <w:lang w:val="lt-LT"/>
        </w:rPr>
        <w:t>Patvirtiname</w:t>
      </w:r>
      <w:r w:rsidRPr="009E47B1">
        <w:rPr>
          <w:i/>
          <w:iCs/>
          <w:sz w:val="24"/>
          <w:szCs w:val="24"/>
          <w:lang w:val="lt-LT"/>
        </w:rPr>
        <w:t xml:space="preserve">, kad į pasiūlymo </w:t>
      </w:r>
      <w:r w:rsidR="00F7351B">
        <w:rPr>
          <w:i/>
          <w:iCs/>
          <w:sz w:val="24"/>
          <w:szCs w:val="24"/>
          <w:lang w:val="lt-LT"/>
        </w:rPr>
        <w:t>sum</w:t>
      </w:r>
      <w:r w:rsidRPr="009E47B1">
        <w:rPr>
          <w:i/>
          <w:iCs/>
          <w:sz w:val="24"/>
          <w:szCs w:val="24"/>
          <w:lang w:val="lt-LT"/>
        </w:rPr>
        <w:t>ą yra įskaičiuotos visos išlaidos ir visi mokesčiai, kuri</w:t>
      </w:r>
      <w:r w:rsidR="00346947" w:rsidRPr="009E47B1">
        <w:rPr>
          <w:i/>
          <w:iCs/>
          <w:sz w:val="24"/>
          <w:szCs w:val="24"/>
          <w:lang w:val="lt-LT"/>
        </w:rPr>
        <w:t>e</w:t>
      </w:r>
      <w:r w:rsidRPr="009E47B1">
        <w:rPr>
          <w:i/>
          <w:iCs/>
          <w:sz w:val="24"/>
          <w:szCs w:val="24"/>
          <w:lang w:val="lt-LT"/>
        </w:rPr>
        <w:t xml:space="preserve"> bus susij</w:t>
      </w:r>
      <w:r w:rsidR="00346947" w:rsidRPr="009E47B1">
        <w:rPr>
          <w:i/>
          <w:iCs/>
          <w:sz w:val="24"/>
          <w:szCs w:val="24"/>
          <w:lang w:val="lt-LT"/>
        </w:rPr>
        <w:t>ę</w:t>
      </w:r>
      <w:r w:rsidRPr="009E47B1">
        <w:rPr>
          <w:i/>
          <w:iCs/>
          <w:sz w:val="24"/>
          <w:szCs w:val="24"/>
          <w:lang w:val="lt-LT"/>
        </w:rPr>
        <w:t xml:space="preserve"> su paprastojo remonto darbų rangos viešojo pirkimo–pardavimo sutarties įvykdymu</w:t>
      </w:r>
      <w:r w:rsidR="00922461">
        <w:rPr>
          <w:i/>
          <w:iCs/>
          <w:sz w:val="24"/>
          <w:szCs w:val="24"/>
          <w:lang w:val="lt-LT"/>
        </w:rPr>
        <w:t>.</w:t>
      </w:r>
    </w:p>
    <w:p w14:paraId="2DF41D89" w14:textId="58F371AF" w:rsidR="008F056D" w:rsidRPr="009E47B1" w:rsidRDefault="00BD71EB" w:rsidP="008F056D">
      <w:pPr>
        <w:pStyle w:val="BodyTextIndent"/>
        <w:tabs>
          <w:tab w:val="left" w:pos="720"/>
        </w:tabs>
        <w:ind w:left="0"/>
        <w:jc w:val="both"/>
        <w:rPr>
          <w:sz w:val="24"/>
          <w:szCs w:val="24"/>
          <w:lang w:val="lt-LT"/>
        </w:rPr>
      </w:pPr>
      <w:r w:rsidRPr="009E47B1">
        <w:rPr>
          <w:sz w:val="24"/>
          <w:szCs w:val="24"/>
          <w:lang w:val="lt-LT"/>
        </w:rPr>
        <w:t>* 3</w:t>
      </w:r>
      <w:r w:rsidR="00F63694" w:rsidRPr="009E47B1">
        <w:rPr>
          <w:sz w:val="24"/>
          <w:szCs w:val="24"/>
          <w:lang w:val="lt-LT"/>
        </w:rPr>
        <w:t xml:space="preserve"> stulpelyje „Sum</w:t>
      </w:r>
      <w:r w:rsidR="002D2FA1" w:rsidRPr="009E47B1">
        <w:rPr>
          <w:sz w:val="24"/>
          <w:szCs w:val="24"/>
          <w:lang w:val="lt-LT"/>
        </w:rPr>
        <w:t>a Eur su PVM“ pateikiama kaina, nurodant 2 (du) skaičius po kablelio.</w:t>
      </w:r>
    </w:p>
    <w:p w14:paraId="216B449A" w14:textId="39E918F1" w:rsidR="009C1AFD" w:rsidRPr="009E47B1" w:rsidRDefault="009C1AFD" w:rsidP="008F056D">
      <w:pPr>
        <w:pStyle w:val="NoSpacing"/>
        <w:rPr>
          <w:rFonts w:eastAsia="Calibri"/>
          <w:sz w:val="24"/>
          <w:szCs w:val="24"/>
          <w:lang w:val="lt-LT"/>
        </w:rPr>
      </w:pPr>
      <w:r w:rsidRPr="009E47B1">
        <w:rPr>
          <w:rFonts w:eastAsia="Calibri"/>
          <w:sz w:val="24"/>
          <w:szCs w:val="24"/>
          <w:lang w:val="lt-LT"/>
        </w:rPr>
        <w:t xml:space="preserve">* </w:t>
      </w:r>
      <w:r w:rsidR="00BD71EB" w:rsidRPr="009E47B1">
        <w:rPr>
          <w:rFonts w:eastAsia="Calibri"/>
          <w:sz w:val="24"/>
          <w:szCs w:val="24"/>
          <w:lang w:val="lt-LT"/>
        </w:rPr>
        <w:t>Jei 3</w:t>
      </w:r>
      <w:r w:rsidR="002D2FA1" w:rsidRPr="009E47B1">
        <w:rPr>
          <w:rFonts w:eastAsia="Calibri"/>
          <w:sz w:val="24"/>
          <w:szCs w:val="24"/>
          <w:lang w:val="lt-LT"/>
        </w:rPr>
        <w:t xml:space="preserve"> stulpelyje „PVM“ nepildomas, nurodomos priežastys, dėl kurių PVM nemokamas. </w:t>
      </w:r>
    </w:p>
    <w:p w14:paraId="525CF96E" w14:textId="5E3564F7" w:rsidR="002D2FA1" w:rsidRDefault="00FA720B" w:rsidP="00BD71EB">
      <w:pPr>
        <w:pStyle w:val="NoSpacing"/>
        <w:rPr>
          <w:rFonts w:eastAsia="Calibri"/>
          <w:sz w:val="24"/>
          <w:szCs w:val="24"/>
          <w:lang w:val="lt-LT"/>
        </w:rPr>
      </w:pPr>
      <w:r w:rsidRPr="009E47B1">
        <w:rPr>
          <w:rFonts w:eastAsia="Calibri"/>
          <w:sz w:val="24"/>
          <w:szCs w:val="24"/>
          <w:lang w:val="lt-LT"/>
        </w:rPr>
        <w:t xml:space="preserve">* Pasiūlymas galioja </w:t>
      </w:r>
      <w:r w:rsidR="00662242" w:rsidRPr="009E47B1">
        <w:rPr>
          <w:rFonts w:eastAsia="Calibri"/>
          <w:sz w:val="24"/>
          <w:szCs w:val="24"/>
          <w:lang w:val="lt-LT"/>
        </w:rPr>
        <w:t>6</w:t>
      </w:r>
      <w:r w:rsidR="00B63C9B" w:rsidRPr="009E47B1">
        <w:rPr>
          <w:rFonts w:eastAsia="Calibri"/>
          <w:sz w:val="24"/>
          <w:szCs w:val="24"/>
          <w:lang w:val="lt-LT"/>
        </w:rPr>
        <w:t>0</w:t>
      </w:r>
      <w:r w:rsidR="009C1AFD" w:rsidRPr="009E47B1">
        <w:rPr>
          <w:rFonts w:eastAsia="Calibri"/>
          <w:sz w:val="24"/>
          <w:szCs w:val="24"/>
          <w:lang w:val="lt-LT"/>
        </w:rPr>
        <w:t xml:space="preserve"> kalendorines dienas nuo jo pateikimo.</w:t>
      </w:r>
    </w:p>
    <w:p w14:paraId="416F4E0B" w14:textId="77777777" w:rsidR="00DE0516" w:rsidRPr="009E47B1" w:rsidRDefault="00DE0516" w:rsidP="00BD71EB">
      <w:pPr>
        <w:pStyle w:val="NoSpacing"/>
        <w:rPr>
          <w:rFonts w:eastAsia="Calibri"/>
          <w:sz w:val="24"/>
          <w:szCs w:val="24"/>
          <w:lang w:val="lt-LT"/>
        </w:rPr>
      </w:pPr>
    </w:p>
    <w:p w14:paraId="7B079D3B" w14:textId="77777777" w:rsidR="00DE0516" w:rsidRPr="00DE0516" w:rsidRDefault="00DE0516" w:rsidP="00B87C46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 w:rsidRPr="00DE0516">
        <w:rPr>
          <w:rFonts w:eastAsia="Calibri"/>
          <w:b/>
          <w:szCs w:val="22"/>
          <w:lang w:eastAsia="en-US"/>
        </w:rPr>
        <w:t>PASTABA</w:t>
      </w:r>
      <w:r w:rsidRPr="00DE0516"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14:paraId="3A9AE009" w14:textId="77777777" w:rsidR="0014381E" w:rsidRPr="009E47B1" w:rsidRDefault="0014381E" w:rsidP="00BD71EB">
      <w:pPr>
        <w:pStyle w:val="NoSpacing"/>
        <w:rPr>
          <w:rFonts w:eastAsia="Calibri"/>
          <w:sz w:val="24"/>
          <w:szCs w:val="24"/>
          <w:lang w:val="lt-LT"/>
        </w:rPr>
      </w:pPr>
    </w:p>
    <w:p w14:paraId="53D9C614" w14:textId="77777777" w:rsidR="002D2FA1" w:rsidRPr="009E47B1" w:rsidRDefault="002D2FA1" w:rsidP="002D2FA1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 w:rsidRPr="009E47B1">
        <w:rPr>
          <w:b/>
          <w:bCs/>
        </w:rPr>
        <w:t>KONFIDENCIALI INFORMACIJA</w:t>
      </w:r>
    </w:p>
    <w:tbl>
      <w:tblPr>
        <w:tblW w:w="103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2D2FA1" w:rsidRPr="009E47B1" w14:paraId="232D11B9" w14:textId="77777777" w:rsidTr="00E13EB9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14:paraId="6490D44A" w14:textId="77777777" w:rsidR="002D2FA1" w:rsidRPr="009E47B1" w:rsidRDefault="002D2FA1" w:rsidP="00DC74FC">
            <w:pPr>
              <w:ind w:right="-108"/>
              <w:jc w:val="both"/>
            </w:pPr>
          </w:p>
        </w:tc>
      </w:tr>
      <w:tr w:rsidR="002D2FA1" w:rsidRPr="009E47B1" w14:paraId="0216C9B0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9CD5" w14:textId="77777777" w:rsidR="002D2FA1" w:rsidRPr="009E47B1" w:rsidRDefault="002D2FA1" w:rsidP="00DC74F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5AD1" w14:textId="77777777" w:rsidR="002D2FA1" w:rsidRPr="009E47B1" w:rsidRDefault="002D2FA1" w:rsidP="00DC74F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  <w:color w:val="000000"/>
              </w:rPr>
              <w:t>Pateikto dokumento pavadinimas</w:t>
            </w:r>
          </w:p>
        </w:tc>
      </w:tr>
      <w:tr w:rsidR="002D2FA1" w:rsidRPr="009E47B1" w14:paraId="4288D117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1C89" w14:textId="77777777" w:rsidR="002D2FA1" w:rsidRPr="009E47B1" w:rsidRDefault="002D2FA1" w:rsidP="00DC74FC">
            <w:pPr>
              <w:spacing w:line="276" w:lineRule="auto"/>
              <w:jc w:val="center"/>
              <w:rPr>
                <w:lang w:eastAsia="en-US"/>
              </w:rPr>
            </w:pPr>
            <w:r w:rsidRPr="009E47B1"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8512" w14:textId="77777777" w:rsidR="002D2FA1" w:rsidRPr="009E47B1" w:rsidRDefault="002D2FA1" w:rsidP="00DC74F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D2FA1" w:rsidRPr="009E47B1" w14:paraId="75DCF53D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391F" w14:textId="77777777" w:rsidR="002D2FA1" w:rsidRPr="009E47B1" w:rsidRDefault="002D2FA1" w:rsidP="00DC74FC">
            <w:pPr>
              <w:spacing w:line="276" w:lineRule="auto"/>
              <w:jc w:val="center"/>
              <w:rPr>
                <w:lang w:eastAsia="en-US"/>
              </w:rPr>
            </w:pPr>
            <w:r w:rsidRPr="009E47B1"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4F8" w14:textId="77777777" w:rsidR="002D2FA1" w:rsidRPr="009E47B1" w:rsidRDefault="002D2FA1" w:rsidP="00DC74F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2D07107A" w14:textId="76BC9BC2" w:rsidR="002D2FA1" w:rsidRPr="009E47B1" w:rsidRDefault="002D2FA1" w:rsidP="002D2FA1">
      <w:pPr>
        <w:shd w:val="clear" w:color="auto" w:fill="FFFFFF"/>
        <w:ind w:firstLine="709"/>
        <w:jc w:val="both"/>
      </w:pPr>
      <w:r w:rsidRPr="009E47B1">
        <w:rPr>
          <w:color w:val="000000"/>
        </w:rPr>
        <w:t xml:space="preserve">Pasiūlyme </w:t>
      </w:r>
      <w:r w:rsidR="0075688D" w:rsidRPr="0075688D">
        <w:rPr>
          <w:b/>
          <w:color w:val="000000"/>
        </w:rPr>
        <w:t>R</w:t>
      </w:r>
      <w:r w:rsidR="008F056D" w:rsidRPr="0075688D">
        <w:rPr>
          <w:b/>
          <w:color w:val="000000"/>
        </w:rPr>
        <w:t>angov</w:t>
      </w:r>
      <w:r w:rsidRPr="0075688D">
        <w:rPr>
          <w:b/>
          <w:color w:val="000000"/>
        </w:rPr>
        <w:t>as</w:t>
      </w:r>
      <w:r w:rsidRPr="009E47B1">
        <w:rPr>
          <w:color w:val="000000"/>
        </w:rPr>
        <w:t xml:space="preserve"> turi aiškiai nurodyti, kuri pasiūlymo informacija yra </w:t>
      </w:r>
      <w:hyperlink r:id="rId8" w:tgtFrame="_blank" w:history="1">
        <w:r w:rsidRPr="009E47B1">
          <w:rPr>
            <w:rStyle w:val="Hyperlink"/>
          </w:rPr>
          <w:t>konfidenciali</w:t>
        </w:r>
      </w:hyperlink>
      <w:r w:rsidRPr="009E47B1">
        <w:rPr>
          <w:color w:val="000000"/>
        </w:rPr>
        <w:t xml:space="preserve">, vadovaujantis </w:t>
      </w:r>
      <w:hyperlink r:id="rId9" w:tgtFrame="_blank" w:history="1">
        <w:r w:rsidRPr="009E47B1">
          <w:rPr>
            <w:rStyle w:val="Hyperlink"/>
          </w:rPr>
          <w:t>VPĮ 20 straipsniu</w:t>
        </w:r>
      </w:hyperlink>
      <w:r w:rsidRPr="009E47B1">
        <w:rPr>
          <w:color w:val="000000"/>
        </w:rPr>
        <w:t xml:space="preserve">. Jeigu perkančiajai organizacijai kyla abejonių dėl </w:t>
      </w:r>
      <w:r w:rsidR="0075688D" w:rsidRPr="0075688D">
        <w:rPr>
          <w:b/>
          <w:color w:val="000000"/>
        </w:rPr>
        <w:t>R</w:t>
      </w:r>
      <w:r w:rsidR="008F056D" w:rsidRPr="0075688D">
        <w:rPr>
          <w:b/>
          <w:color w:val="000000"/>
        </w:rPr>
        <w:t>angov</w:t>
      </w:r>
      <w:r w:rsidRPr="0075688D">
        <w:rPr>
          <w:b/>
          <w:color w:val="000000"/>
        </w:rPr>
        <w:t>o</w:t>
      </w:r>
      <w:r w:rsidRPr="009E47B1">
        <w:rPr>
          <w:color w:val="000000"/>
        </w:rPr>
        <w:t xml:space="preserve"> pasiūlyme nurodytos informacijos konfidencialumo, ji privalo prašyti </w:t>
      </w:r>
      <w:r w:rsidR="008F056D" w:rsidRPr="009E47B1">
        <w:rPr>
          <w:color w:val="000000"/>
        </w:rPr>
        <w:t>rangov</w:t>
      </w:r>
      <w:r w:rsidRPr="009E47B1">
        <w:rPr>
          <w:color w:val="000000"/>
        </w:rPr>
        <w:t xml:space="preserve">o įrodyti, kodėl nurodyta informacija yra konfidenciali. Jeigu </w:t>
      </w:r>
      <w:r w:rsidR="0075688D" w:rsidRPr="0075688D">
        <w:rPr>
          <w:b/>
          <w:color w:val="000000"/>
        </w:rPr>
        <w:t>R</w:t>
      </w:r>
      <w:r w:rsidR="008F056D" w:rsidRPr="0075688D">
        <w:rPr>
          <w:b/>
          <w:color w:val="000000"/>
        </w:rPr>
        <w:t>angov</w:t>
      </w:r>
      <w:r w:rsidRPr="0075688D">
        <w:rPr>
          <w:b/>
          <w:color w:val="000000"/>
        </w:rPr>
        <w:t>as</w:t>
      </w:r>
      <w:r w:rsidRPr="009E47B1">
        <w:rPr>
          <w:color w:val="000000"/>
        </w:rPr>
        <w:t xml:space="preserve"> nepateikia tokių įrodymų arba pateikia netinkamus įrodymus, laikoma, kad tokia informacija yra nekonfidenciali.</w:t>
      </w:r>
    </w:p>
    <w:p w14:paraId="519C7496" w14:textId="77777777" w:rsidR="002D2FA1" w:rsidRPr="009E47B1" w:rsidRDefault="002D2FA1" w:rsidP="002D2FA1">
      <w:pPr>
        <w:shd w:val="clear" w:color="auto" w:fill="FFFFFF"/>
      </w:pPr>
    </w:p>
    <w:p w14:paraId="7A3171E2" w14:textId="77777777" w:rsidR="002D2FA1" w:rsidRPr="009E47B1" w:rsidRDefault="002D2FA1" w:rsidP="002D2FA1">
      <w:pPr>
        <w:shd w:val="clear" w:color="auto" w:fill="FFFFFF"/>
      </w:pPr>
    </w:p>
    <w:p w14:paraId="55EAF1AC" w14:textId="7961D7EA" w:rsidR="002D2FA1" w:rsidRPr="00EC6EF7" w:rsidRDefault="002D2FA1" w:rsidP="002D2FA1">
      <w:pPr>
        <w:shd w:val="clear" w:color="auto" w:fill="FFFFFF"/>
        <w:rPr>
          <w:sz w:val="20"/>
          <w:szCs w:val="20"/>
        </w:rPr>
      </w:pPr>
      <w:r w:rsidRPr="00EC6EF7">
        <w:rPr>
          <w:sz w:val="20"/>
          <w:szCs w:val="20"/>
        </w:rPr>
        <w:t>____________________</w:t>
      </w:r>
      <w:r w:rsidRPr="00EC6EF7">
        <w:rPr>
          <w:sz w:val="20"/>
          <w:szCs w:val="20"/>
        </w:rPr>
        <w:tab/>
      </w:r>
      <w:r w:rsidRPr="00EC6EF7">
        <w:rPr>
          <w:sz w:val="20"/>
          <w:szCs w:val="20"/>
        </w:rPr>
        <w:tab/>
        <w:t>_________________</w:t>
      </w:r>
      <w:r w:rsidRPr="00EC6EF7">
        <w:rPr>
          <w:sz w:val="20"/>
          <w:szCs w:val="20"/>
        </w:rPr>
        <w:tab/>
      </w:r>
      <w:r w:rsidR="00E43A8D">
        <w:rPr>
          <w:sz w:val="20"/>
          <w:szCs w:val="20"/>
        </w:rPr>
        <w:t xml:space="preserve">      </w:t>
      </w:r>
      <w:r w:rsidRPr="00EC6EF7">
        <w:rPr>
          <w:sz w:val="20"/>
          <w:szCs w:val="20"/>
        </w:rPr>
        <w:t>_____________________</w:t>
      </w:r>
    </w:p>
    <w:p w14:paraId="31463604" w14:textId="458B2A8B" w:rsidR="002D2FA1" w:rsidRPr="00EC6EF7" w:rsidRDefault="002D2FA1" w:rsidP="002D2FA1">
      <w:pPr>
        <w:shd w:val="clear" w:color="auto" w:fill="FFFFFF"/>
        <w:rPr>
          <w:sz w:val="20"/>
          <w:szCs w:val="20"/>
        </w:rPr>
      </w:pPr>
      <w:r w:rsidRPr="00EC6EF7">
        <w:rPr>
          <w:sz w:val="20"/>
          <w:szCs w:val="20"/>
        </w:rPr>
        <w:t>(</w:t>
      </w:r>
      <w:r w:rsidR="009C1AFD" w:rsidRPr="00EC6EF7">
        <w:rPr>
          <w:sz w:val="20"/>
          <w:szCs w:val="20"/>
        </w:rPr>
        <w:t>Rangov</w:t>
      </w:r>
      <w:r w:rsidRPr="00EC6EF7">
        <w:rPr>
          <w:sz w:val="20"/>
          <w:szCs w:val="20"/>
        </w:rPr>
        <w:t xml:space="preserve">o arba įgalioto asmens </w:t>
      </w:r>
      <w:r w:rsidRPr="00EC6EF7">
        <w:rPr>
          <w:sz w:val="20"/>
          <w:szCs w:val="20"/>
        </w:rPr>
        <w:tab/>
      </w:r>
      <w:r w:rsidRPr="00EC6EF7">
        <w:rPr>
          <w:sz w:val="20"/>
          <w:szCs w:val="20"/>
        </w:rPr>
        <w:tab/>
        <w:t xml:space="preserve">         (Parašas)</w:t>
      </w:r>
      <w:r w:rsidRPr="00EC6EF7">
        <w:rPr>
          <w:sz w:val="20"/>
          <w:szCs w:val="20"/>
        </w:rPr>
        <w:tab/>
      </w:r>
      <w:r w:rsidRPr="00EC6EF7">
        <w:rPr>
          <w:sz w:val="20"/>
          <w:szCs w:val="20"/>
        </w:rPr>
        <w:tab/>
      </w:r>
      <w:r w:rsidR="00E43A8D">
        <w:rPr>
          <w:sz w:val="20"/>
          <w:szCs w:val="20"/>
        </w:rPr>
        <w:t xml:space="preserve"> </w:t>
      </w:r>
      <w:r w:rsidRPr="00EC6EF7">
        <w:rPr>
          <w:sz w:val="20"/>
          <w:szCs w:val="20"/>
        </w:rPr>
        <w:t xml:space="preserve">          (Vardas ir pavardė)</w:t>
      </w:r>
    </w:p>
    <w:p w14:paraId="6D930BD2" w14:textId="77777777" w:rsidR="002D2FA1" w:rsidRPr="00EC6EF7" w:rsidRDefault="002D2FA1" w:rsidP="002D2FA1">
      <w:pPr>
        <w:shd w:val="clear" w:color="auto" w:fill="FFFFFF"/>
        <w:rPr>
          <w:sz w:val="20"/>
          <w:szCs w:val="20"/>
        </w:rPr>
      </w:pPr>
      <w:r w:rsidRPr="00EC6EF7">
        <w:rPr>
          <w:sz w:val="20"/>
          <w:szCs w:val="20"/>
        </w:rPr>
        <w:t>pareigų pavadinimas)</w:t>
      </w:r>
    </w:p>
    <w:p w14:paraId="139CBC95" w14:textId="77777777" w:rsidR="002D18DA" w:rsidRPr="00DD03D1" w:rsidRDefault="002D18DA" w:rsidP="002D18DA">
      <w:pPr>
        <w:shd w:val="clear" w:color="auto" w:fill="FFFFFF"/>
      </w:pPr>
    </w:p>
    <w:p w14:paraId="2F867C4D" w14:textId="77777777" w:rsidR="004753BD" w:rsidRPr="00DD03D1" w:rsidRDefault="004753BD" w:rsidP="002D18DA">
      <w:pPr>
        <w:shd w:val="clear" w:color="auto" w:fill="FFFFFF"/>
      </w:pPr>
    </w:p>
    <w:p w14:paraId="2E0E08A6" w14:textId="77777777" w:rsidR="009C1AFD" w:rsidRDefault="009C1AFD">
      <w:pPr>
        <w:rPr>
          <w:b/>
        </w:rPr>
      </w:pPr>
    </w:p>
    <w:p w14:paraId="70689270" w14:textId="77777777" w:rsidR="009C1AFD" w:rsidRDefault="009C1AFD">
      <w:pPr>
        <w:rPr>
          <w:b/>
        </w:rPr>
      </w:pPr>
    </w:p>
    <w:p w14:paraId="76FE405D" w14:textId="77777777" w:rsidR="009C1AFD" w:rsidRDefault="009C1AFD">
      <w:pPr>
        <w:rPr>
          <w:b/>
        </w:rPr>
      </w:pPr>
    </w:p>
    <w:p w14:paraId="4E38E8ED" w14:textId="77777777" w:rsidR="009C1AFD" w:rsidRDefault="009C1AFD">
      <w:pPr>
        <w:rPr>
          <w:b/>
        </w:rPr>
      </w:pPr>
    </w:p>
    <w:p w14:paraId="08F8EBB1" w14:textId="77777777" w:rsidR="009C1AFD" w:rsidRDefault="009C1AFD">
      <w:pPr>
        <w:rPr>
          <w:b/>
        </w:rPr>
      </w:pPr>
    </w:p>
    <w:p w14:paraId="3D1FE31D" w14:textId="77777777" w:rsidR="009C1AFD" w:rsidRDefault="009C1AFD">
      <w:pPr>
        <w:rPr>
          <w:b/>
        </w:rPr>
      </w:pPr>
    </w:p>
    <w:p w14:paraId="4C99DE6F" w14:textId="77777777" w:rsidR="009C1AFD" w:rsidRDefault="009C1AFD">
      <w:pPr>
        <w:rPr>
          <w:b/>
        </w:rPr>
      </w:pPr>
    </w:p>
    <w:p w14:paraId="1F3186A2" w14:textId="5D9D62F9" w:rsidR="006F39B3" w:rsidRPr="006C6F2D" w:rsidRDefault="006F39B3" w:rsidP="006C6F2D">
      <w:pPr>
        <w:rPr>
          <w:b/>
        </w:rPr>
      </w:pPr>
    </w:p>
    <w:sectPr w:rsidR="006F39B3" w:rsidRPr="006C6F2D" w:rsidSect="006C6F2D">
      <w:headerReference w:type="default" r:id="rId10"/>
      <w:pgSz w:w="11906" w:h="16838"/>
      <w:pgMar w:top="851" w:right="424" w:bottom="567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61D14" w14:textId="77777777" w:rsidR="003F692C" w:rsidRDefault="003F692C" w:rsidP="005D5E19">
      <w:r>
        <w:separator/>
      </w:r>
    </w:p>
  </w:endnote>
  <w:endnote w:type="continuationSeparator" w:id="0">
    <w:p w14:paraId="3112ED99" w14:textId="77777777" w:rsidR="003F692C" w:rsidRDefault="003F692C" w:rsidP="005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F48C9" w14:textId="77777777" w:rsidR="003F692C" w:rsidRDefault="003F692C" w:rsidP="005D5E19">
      <w:r>
        <w:separator/>
      </w:r>
    </w:p>
  </w:footnote>
  <w:footnote w:type="continuationSeparator" w:id="0">
    <w:p w14:paraId="3F2C4130" w14:textId="77777777" w:rsidR="003F692C" w:rsidRDefault="003F692C" w:rsidP="005D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283183"/>
      <w:docPartObj>
        <w:docPartGallery w:val="Page Numbers (Top of Page)"/>
        <w:docPartUnique/>
      </w:docPartObj>
    </w:sdtPr>
    <w:sdtEndPr/>
    <w:sdtContent>
      <w:p w14:paraId="58D64E71" w14:textId="77777777" w:rsidR="003F692C" w:rsidRDefault="003F692C">
        <w:pPr>
          <w:pStyle w:val="Header"/>
          <w:jc w:val="center"/>
        </w:pPr>
      </w:p>
      <w:p w14:paraId="519CDCF7" w14:textId="6409E4CC" w:rsidR="003F692C" w:rsidRDefault="003F692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448" w:rsidRPr="004F1448">
          <w:rPr>
            <w:noProof/>
            <w:lang w:val="lt-LT"/>
          </w:rPr>
          <w:t>8</w:t>
        </w:r>
        <w:r>
          <w:fldChar w:fldCharType="end"/>
        </w:r>
      </w:p>
    </w:sdtContent>
  </w:sdt>
  <w:p w14:paraId="67C38392" w14:textId="77777777" w:rsidR="003F692C" w:rsidRDefault="003F69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7"/>
    <w:multiLevelType w:val="singleLevel"/>
    <w:tmpl w:val="00000007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FF6A78"/>
    <w:multiLevelType w:val="multilevel"/>
    <w:tmpl w:val="7A34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8A4810"/>
    <w:multiLevelType w:val="multilevel"/>
    <w:tmpl w:val="8F72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94395A"/>
    <w:multiLevelType w:val="multilevel"/>
    <w:tmpl w:val="BCCA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E31518"/>
    <w:multiLevelType w:val="multilevel"/>
    <w:tmpl w:val="CD66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617907"/>
    <w:multiLevelType w:val="multilevel"/>
    <w:tmpl w:val="9862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836DF3"/>
    <w:multiLevelType w:val="multilevel"/>
    <w:tmpl w:val="8856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922C12"/>
    <w:multiLevelType w:val="multilevel"/>
    <w:tmpl w:val="D842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FA3655"/>
    <w:multiLevelType w:val="multilevel"/>
    <w:tmpl w:val="26F6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764633"/>
    <w:multiLevelType w:val="multilevel"/>
    <w:tmpl w:val="95381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B13341"/>
    <w:multiLevelType w:val="multilevel"/>
    <w:tmpl w:val="167A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E37B52"/>
    <w:multiLevelType w:val="multilevel"/>
    <w:tmpl w:val="9474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64230DE"/>
    <w:multiLevelType w:val="multilevel"/>
    <w:tmpl w:val="E86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707397F"/>
    <w:multiLevelType w:val="multilevel"/>
    <w:tmpl w:val="F274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9EE1BDC"/>
    <w:multiLevelType w:val="multilevel"/>
    <w:tmpl w:val="0DE8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CB227F5"/>
    <w:multiLevelType w:val="multilevel"/>
    <w:tmpl w:val="22A2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D15125C"/>
    <w:multiLevelType w:val="multilevel"/>
    <w:tmpl w:val="28B4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E047079"/>
    <w:multiLevelType w:val="hybridMultilevel"/>
    <w:tmpl w:val="4BA68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2022EE"/>
    <w:multiLevelType w:val="multilevel"/>
    <w:tmpl w:val="96A2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E4E79AE"/>
    <w:multiLevelType w:val="hybridMultilevel"/>
    <w:tmpl w:val="4E126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0617AD"/>
    <w:multiLevelType w:val="multilevel"/>
    <w:tmpl w:val="0828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09E3FEC"/>
    <w:multiLevelType w:val="multilevel"/>
    <w:tmpl w:val="E292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1DB4314"/>
    <w:multiLevelType w:val="multilevel"/>
    <w:tmpl w:val="1C9A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2F61E65"/>
    <w:multiLevelType w:val="multilevel"/>
    <w:tmpl w:val="677A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32C3292"/>
    <w:multiLevelType w:val="multilevel"/>
    <w:tmpl w:val="8D1E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38E5258"/>
    <w:multiLevelType w:val="multilevel"/>
    <w:tmpl w:val="9FA6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41F2A55"/>
    <w:multiLevelType w:val="multilevel"/>
    <w:tmpl w:val="78AC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4C5747A"/>
    <w:multiLevelType w:val="multilevel"/>
    <w:tmpl w:val="8932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53079D7"/>
    <w:multiLevelType w:val="multilevel"/>
    <w:tmpl w:val="106A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54D65D1"/>
    <w:multiLevelType w:val="multilevel"/>
    <w:tmpl w:val="795A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5A637D3"/>
    <w:multiLevelType w:val="multilevel"/>
    <w:tmpl w:val="D714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79856D8"/>
    <w:multiLevelType w:val="multilevel"/>
    <w:tmpl w:val="D90E7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8791ADF"/>
    <w:multiLevelType w:val="multilevel"/>
    <w:tmpl w:val="3DAC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8A34D61"/>
    <w:multiLevelType w:val="multilevel"/>
    <w:tmpl w:val="6A4C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8D30547"/>
    <w:multiLevelType w:val="multilevel"/>
    <w:tmpl w:val="4668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BC57C39"/>
    <w:multiLevelType w:val="multilevel"/>
    <w:tmpl w:val="CD6C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C5E715F"/>
    <w:multiLevelType w:val="multilevel"/>
    <w:tmpl w:val="3B5E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D767792"/>
    <w:multiLevelType w:val="multilevel"/>
    <w:tmpl w:val="FB0E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DDC4862"/>
    <w:multiLevelType w:val="multilevel"/>
    <w:tmpl w:val="4344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E721FC1"/>
    <w:multiLevelType w:val="hybridMultilevel"/>
    <w:tmpl w:val="4E126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ED51353"/>
    <w:multiLevelType w:val="multilevel"/>
    <w:tmpl w:val="1C9C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0755349"/>
    <w:multiLevelType w:val="multilevel"/>
    <w:tmpl w:val="CEDE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0DC4D4A"/>
    <w:multiLevelType w:val="multilevel"/>
    <w:tmpl w:val="9160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1E91C61"/>
    <w:multiLevelType w:val="multilevel"/>
    <w:tmpl w:val="F856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2501568"/>
    <w:multiLevelType w:val="multilevel"/>
    <w:tmpl w:val="F6AA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276479D"/>
    <w:multiLevelType w:val="multilevel"/>
    <w:tmpl w:val="1ADC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2856F06"/>
    <w:multiLevelType w:val="hybridMultilevel"/>
    <w:tmpl w:val="909C4A00"/>
    <w:lvl w:ilvl="0" w:tplc="1DC683F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 w15:restartNumberingAfterBreak="0">
    <w:nsid w:val="233B522E"/>
    <w:multiLevelType w:val="multilevel"/>
    <w:tmpl w:val="10AE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38D1300"/>
    <w:multiLevelType w:val="multilevel"/>
    <w:tmpl w:val="4B5E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42D110A"/>
    <w:multiLevelType w:val="multilevel"/>
    <w:tmpl w:val="9C06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5D06846"/>
    <w:multiLevelType w:val="hybridMultilevel"/>
    <w:tmpl w:val="80769B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6B22F7C"/>
    <w:multiLevelType w:val="multilevel"/>
    <w:tmpl w:val="C2AA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7337D87"/>
    <w:multiLevelType w:val="multilevel"/>
    <w:tmpl w:val="FEC69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7A63416"/>
    <w:multiLevelType w:val="multilevel"/>
    <w:tmpl w:val="B894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84D5B03"/>
    <w:multiLevelType w:val="multilevel"/>
    <w:tmpl w:val="7468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87A07E9"/>
    <w:multiLevelType w:val="multilevel"/>
    <w:tmpl w:val="41B6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88F3AA9"/>
    <w:multiLevelType w:val="multilevel"/>
    <w:tmpl w:val="3FF2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A135F66"/>
    <w:multiLevelType w:val="multilevel"/>
    <w:tmpl w:val="10A2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A7A4323"/>
    <w:multiLevelType w:val="multilevel"/>
    <w:tmpl w:val="D45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BCB55CF"/>
    <w:multiLevelType w:val="multilevel"/>
    <w:tmpl w:val="6A6C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D8F00F2"/>
    <w:multiLevelType w:val="multilevel"/>
    <w:tmpl w:val="F802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EDA1AD9"/>
    <w:multiLevelType w:val="multilevel"/>
    <w:tmpl w:val="5728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F300628"/>
    <w:multiLevelType w:val="multilevel"/>
    <w:tmpl w:val="CB00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F6E4334"/>
    <w:multiLevelType w:val="multilevel"/>
    <w:tmpl w:val="C47A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FA32B22"/>
    <w:multiLevelType w:val="multilevel"/>
    <w:tmpl w:val="C106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1054982"/>
    <w:multiLevelType w:val="multilevel"/>
    <w:tmpl w:val="AA02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1553D77"/>
    <w:multiLevelType w:val="multilevel"/>
    <w:tmpl w:val="8684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19971DD"/>
    <w:multiLevelType w:val="multilevel"/>
    <w:tmpl w:val="FFBA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2787325"/>
    <w:multiLevelType w:val="multilevel"/>
    <w:tmpl w:val="4096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4531D1B"/>
    <w:multiLevelType w:val="multilevel"/>
    <w:tmpl w:val="A78C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6005BC3"/>
    <w:multiLevelType w:val="multilevel"/>
    <w:tmpl w:val="0F8C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8956A7E"/>
    <w:multiLevelType w:val="multilevel"/>
    <w:tmpl w:val="4498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8B40F1E"/>
    <w:multiLevelType w:val="multilevel"/>
    <w:tmpl w:val="3262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8C52166"/>
    <w:multiLevelType w:val="multilevel"/>
    <w:tmpl w:val="2030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9040D41"/>
    <w:multiLevelType w:val="multilevel"/>
    <w:tmpl w:val="5330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ADB1459"/>
    <w:multiLevelType w:val="multilevel"/>
    <w:tmpl w:val="8D72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AF57706"/>
    <w:multiLevelType w:val="multilevel"/>
    <w:tmpl w:val="DA3C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DBE741A"/>
    <w:multiLevelType w:val="multilevel"/>
    <w:tmpl w:val="C518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E5C0A72"/>
    <w:multiLevelType w:val="hybridMultilevel"/>
    <w:tmpl w:val="E1762352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>
      <w:start w:val="1"/>
      <w:numFmt w:val="lowerRoman"/>
      <w:lvlText w:val="%3."/>
      <w:lvlJc w:val="right"/>
      <w:pPr>
        <w:ind w:left="2302" w:hanging="180"/>
      </w:pPr>
    </w:lvl>
    <w:lvl w:ilvl="3" w:tplc="FFFFFFFF">
      <w:start w:val="1"/>
      <w:numFmt w:val="decimal"/>
      <w:lvlText w:val="%4."/>
      <w:lvlJc w:val="left"/>
      <w:pPr>
        <w:ind w:left="3022" w:hanging="360"/>
      </w:pPr>
    </w:lvl>
    <w:lvl w:ilvl="4" w:tplc="FFFFFFFF">
      <w:start w:val="1"/>
      <w:numFmt w:val="lowerLetter"/>
      <w:lvlText w:val="%5."/>
      <w:lvlJc w:val="left"/>
      <w:pPr>
        <w:ind w:left="3742" w:hanging="360"/>
      </w:pPr>
    </w:lvl>
    <w:lvl w:ilvl="5" w:tplc="FFFFFFFF">
      <w:start w:val="1"/>
      <w:numFmt w:val="lowerRoman"/>
      <w:lvlText w:val="%6."/>
      <w:lvlJc w:val="right"/>
      <w:pPr>
        <w:ind w:left="4462" w:hanging="180"/>
      </w:pPr>
    </w:lvl>
    <w:lvl w:ilvl="6" w:tplc="FFFFFFFF">
      <w:start w:val="1"/>
      <w:numFmt w:val="decimal"/>
      <w:lvlText w:val="%7."/>
      <w:lvlJc w:val="left"/>
      <w:pPr>
        <w:ind w:left="5182" w:hanging="360"/>
      </w:pPr>
    </w:lvl>
    <w:lvl w:ilvl="7" w:tplc="FFFFFFFF">
      <w:start w:val="1"/>
      <w:numFmt w:val="lowerLetter"/>
      <w:lvlText w:val="%8."/>
      <w:lvlJc w:val="left"/>
      <w:pPr>
        <w:ind w:left="5902" w:hanging="360"/>
      </w:pPr>
    </w:lvl>
    <w:lvl w:ilvl="8" w:tplc="FFFFFFFF">
      <w:start w:val="1"/>
      <w:numFmt w:val="lowerRoman"/>
      <w:lvlText w:val="%9."/>
      <w:lvlJc w:val="right"/>
      <w:pPr>
        <w:ind w:left="6622" w:hanging="180"/>
      </w:pPr>
    </w:lvl>
  </w:abstractNum>
  <w:abstractNum w:abstractNumId="86" w15:restartNumberingAfterBreak="0">
    <w:nsid w:val="412E4988"/>
    <w:multiLevelType w:val="multilevel"/>
    <w:tmpl w:val="5DFE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1DE23AD"/>
    <w:multiLevelType w:val="multilevel"/>
    <w:tmpl w:val="D886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284757E"/>
    <w:multiLevelType w:val="multilevel"/>
    <w:tmpl w:val="476A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2882A8A"/>
    <w:multiLevelType w:val="multilevel"/>
    <w:tmpl w:val="7414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3F3714B"/>
    <w:multiLevelType w:val="multilevel"/>
    <w:tmpl w:val="584E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5FC090C"/>
    <w:multiLevelType w:val="multilevel"/>
    <w:tmpl w:val="6976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63948A9"/>
    <w:multiLevelType w:val="multilevel"/>
    <w:tmpl w:val="9B2C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72E747C"/>
    <w:multiLevelType w:val="multilevel"/>
    <w:tmpl w:val="2E6C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78159EF"/>
    <w:multiLevelType w:val="multilevel"/>
    <w:tmpl w:val="038E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8D66F6D"/>
    <w:multiLevelType w:val="multilevel"/>
    <w:tmpl w:val="E844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A9A2E15"/>
    <w:multiLevelType w:val="multilevel"/>
    <w:tmpl w:val="41EE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B891760"/>
    <w:multiLevelType w:val="multilevel"/>
    <w:tmpl w:val="ED54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BCD383B"/>
    <w:multiLevelType w:val="multilevel"/>
    <w:tmpl w:val="EE7C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BFD5C25"/>
    <w:multiLevelType w:val="multilevel"/>
    <w:tmpl w:val="5D96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CAE7895"/>
    <w:multiLevelType w:val="multilevel"/>
    <w:tmpl w:val="6A0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D4065DE"/>
    <w:multiLevelType w:val="multilevel"/>
    <w:tmpl w:val="6FE4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D770C5F"/>
    <w:multiLevelType w:val="multilevel"/>
    <w:tmpl w:val="B200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E043EAA"/>
    <w:multiLevelType w:val="multilevel"/>
    <w:tmpl w:val="97E8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F2F7B90"/>
    <w:multiLevelType w:val="multilevel"/>
    <w:tmpl w:val="1340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F80205E"/>
    <w:multiLevelType w:val="multilevel"/>
    <w:tmpl w:val="FD34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08A7457"/>
    <w:multiLevelType w:val="hybridMultilevel"/>
    <w:tmpl w:val="A90008CE"/>
    <w:lvl w:ilvl="0" w:tplc="496AD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51FC0277"/>
    <w:multiLevelType w:val="multilevel"/>
    <w:tmpl w:val="978C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2362C50"/>
    <w:multiLevelType w:val="multilevel"/>
    <w:tmpl w:val="51FA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2A70D6C"/>
    <w:multiLevelType w:val="hybridMultilevel"/>
    <w:tmpl w:val="0D060A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4115841"/>
    <w:multiLevelType w:val="hybridMultilevel"/>
    <w:tmpl w:val="EBCC7EA2"/>
    <w:lvl w:ilvl="0" w:tplc="0427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1" w15:restartNumberingAfterBreak="0">
    <w:nsid w:val="54492BDF"/>
    <w:multiLevelType w:val="multilevel"/>
    <w:tmpl w:val="7896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4A46565"/>
    <w:multiLevelType w:val="multilevel"/>
    <w:tmpl w:val="39AE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4E1145C"/>
    <w:multiLevelType w:val="multilevel"/>
    <w:tmpl w:val="73F2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57B2496"/>
    <w:multiLevelType w:val="multilevel"/>
    <w:tmpl w:val="6CB0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5E917A4"/>
    <w:multiLevelType w:val="multilevel"/>
    <w:tmpl w:val="5058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6A82A2D"/>
    <w:multiLevelType w:val="multilevel"/>
    <w:tmpl w:val="62E2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7133074"/>
    <w:multiLevelType w:val="multilevel"/>
    <w:tmpl w:val="0124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79A7BB4"/>
    <w:multiLevelType w:val="multilevel"/>
    <w:tmpl w:val="1468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8224F3A"/>
    <w:multiLevelType w:val="multilevel"/>
    <w:tmpl w:val="4D3C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B0756B5"/>
    <w:multiLevelType w:val="multilevel"/>
    <w:tmpl w:val="4F86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D2F20E8"/>
    <w:multiLevelType w:val="multilevel"/>
    <w:tmpl w:val="5010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DFC4EAB"/>
    <w:multiLevelType w:val="multilevel"/>
    <w:tmpl w:val="6DB4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EED065E"/>
    <w:multiLevelType w:val="hybridMultilevel"/>
    <w:tmpl w:val="0D060A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FEC2AC4"/>
    <w:multiLevelType w:val="multilevel"/>
    <w:tmpl w:val="BAE80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0C70636"/>
    <w:multiLevelType w:val="multilevel"/>
    <w:tmpl w:val="FA7A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0F6050C"/>
    <w:multiLevelType w:val="multilevel"/>
    <w:tmpl w:val="8E56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2407238"/>
    <w:multiLevelType w:val="multilevel"/>
    <w:tmpl w:val="5D18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2594629"/>
    <w:multiLevelType w:val="multilevel"/>
    <w:tmpl w:val="C8C8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3477220"/>
    <w:multiLevelType w:val="multilevel"/>
    <w:tmpl w:val="06EC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3D40888"/>
    <w:multiLevelType w:val="multilevel"/>
    <w:tmpl w:val="069C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5857A95"/>
    <w:multiLevelType w:val="multilevel"/>
    <w:tmpl w:val="001A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6812B2D"/>
    <w:multiLevelType w:val="multilevel"/>
    <w:tmpl w:val="41CE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68A12AC"/>
    <w:multiLevelType w:val="multilevel"/>
    <w:tmpl w:val="0742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6E36E52"/>
    <w:multiLevelType w:val="hybridMultilevel"/>
    <w:tmpl w:val="08563A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71559EB"/>
    <w:multiLevelType w:val="multilevel"/>
    <w:tmpl w:val="8656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7EC1E58"/>
    <w:multiLevelType w:val="multilevel"/>
    <w:tmpl w:val="BA48F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8654A44"/>
    <w:multiLevelType w:val="hybridMultilevel"/>
    <w:tmpl w:val="E17623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9134AC5"/>
    <w:multiLevelType w:val="multilevel"/>
    <w:tmpl w:val="473E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B6B30D0"/>
    <w:multiLevelType w:val="hybridMultilevel"/>
    <w:tmpl w:val="ECFE6CA4"/>
    <w:lvl w:ilvl="0" w:tplc="0427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0" w15:restartNumberingAfterBreak="0">
    <w:nsid w:val="6C276644"/>
    <w:multiLevelType w:val="multilevel"/>
    <w:tmpl w:val="3590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CB060EA"/>
    <w:multiLevelType w:val="multilevel"/>
    <w:tmpl w:val="7C0C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D2574D7"/>
    <w:multiLevelType w:val="multilevel"/>
    <w:tmpl w:val="5442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D506DD6"/>
    <w:multiLevelType w:val="multilevel"/>
    <w:tmpl w:val="D538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FAA0BC2"/>
    <w:multiLevelType w:val="multilevel"/>
    <w:tmpl w:val="01B0F9CC"/>
    <w:lvl w:ilvl="0">
      <w:start w:val="1"/>
      <w:numFmt w:val="decimal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5" w15:restartNumberingAfterBreak="0">
    <w:nsid w:val="70681217"/>
    <w:multiLevelType w:val="multilevel"/>
    <w:tmpl w:val="72BE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0CD4AA4"/>
    <w:multiLevelType w:val="multilevel"/>
    <w:tmpl w:val="97DC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189742A"/>
    <w:multiLevelType w:val="multilevel"/>
    <w:tmpl w:val="7D64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1A50D97"/>
    <w:multiLevelType w:val="multilevel"/>
    <w:tmpl w:val="0D56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24B08D9"/>
    <w:multiLevelType w:val="multilevel"/>
    <w:tmpl w:val="4CD6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3207291"/>
    <w:multiLevelType w:val="multilevel"/>
    <w:tmpl w:val="0B38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33A5369"/>
    <w:multiLevelType w:val="multilevel"/>
    <w:tmpl w:val="634E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65D103B"/>
    <w:multiLevelType w:val="multilevel"/>
    <w:tmpl w:val="91F2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6E448CD"/>
    <w:multiLevelType w:val="multilevel"/>
    <w:tmpl w:val="3642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7553C17"/>
    <w:multiLevelType w:val="multilevel"/>
    <w:tmpl w:val="EDA8E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77A624A"/>
    <w:multiLevelType w:val="multilevel"/>
    <w:tmpl w:val="F1EC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8DE1C0F"/>
    <w:multiLevelType w:val="multilevel"/>
    <w:tmpl w:val="2828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79EA5716"/>
    <w:multiLevelType w:val="hybridMultilevel"/>
    <w:tmpl w:val="4E126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A2112AC"/>
    <w:multiLevelType w:val="multilevel"/>
    <w:tmpl w:val="1272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AD57F1F"/>
    <w:multiLevelType w:val="hybridMultilevel"/>
    <w:tmpl w:val="12DE2E28"/>
    <w:lvl w:ilvl="0" w:tplc="042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0" w15:restartNumberingAfterBreak="0">
    <w:nsid w:val="7C6B7286"/>
    <w:multiLevelType w:val="multilevel"/>
    <w:tmpl w:val="C228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CAC3939"/>
    <w:multiLevelType w:val="multilevel"/>
    <w:tmpl w:val="E46C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D4228B9"/>
    <w:multiLevelType w:val="multilevel"/>
    <w:tmpl w:val="19B8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7EC4726B"/>
    <w:multiLevelType w:val="multilevel"/>
    <w:tmpl w:val="6944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F3603D1"/>
    <w:multiLevelType w:val="multilevel"/>
    <w:tmpl w:val="3892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FB044F6"/>
    <w:multiLevelType w:val="multilevel"/>
    <w:tmpl w:val="C1F8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09442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014308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091266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483268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86392">
    <w:abstractNumId w:val="163"/>
  </w:num>
  <w:num w:numId="6" w16cid:durableId="1844473442">
    <w:abstractNumId w:val="31"/>
  </w:num>
  <w:num w:numId="7" w16cid:durableId="2045712911">
    <w:abstractNumId w:val="96"/>
  </w:num>
  <w:num w:numId="8" w16cid:durableId="938299286">
    <w:abstractNumId w:val="125"/>
  </w:num>
  <w:num w:numId="9" w16cid:durableId="1824084053">
    <w:abstractNumId w:val="88"/>
  </w:num>
  <w:num w:numId="10" w16cid:durableId="1216043839">
    <w:abstractNumId w:val="114"/>
  </w:num>
  <w:num w:numId="11" w16cid:durableId="1233274125">
    <w:abstractNumId w:val="84"/>
  </w:num>
  <w:num w:numId="12" w16cid:durableId="1084763829">
    <w:abstractNumId w:val="82"/>
  </w:num>
  <w:num w:numId="13" w16cid:durableId="1642929172">
    <w:abstractNumId w:val="151"/>
  </w:num>
  <w:num w:numId="14" w16cid:durableId="602304325">
    <w:abstractNumId w:val="50"/>
  </w:num>
  <w:num w:numId="15" w16cid:durableId="2133280206">
    <w:abstractNumId w:val="120"/>
  </w:num>
  <w:num w:numId="16" w16cid:durableId="940065053">
    <w:abstractNumId w:val="29"/>
  </w:num>
  <w:num w:numId="17" w16cid:durableId="174659248">
    <w:abstractNumId w:val="58"/>
  </w:num>
  <w:num w:numId="18" w16cid:durableId="567689139">
    <w:abstractNumId w:val="51"/>
  </w:num>
  <w:num w:numId="19" w16cid:durableId="1933314519">
    <w:abstractNumId w:val="133"/>
  </w:num>
  <w:num w:numId="20" w16cid:durableId="1905215460">
    <w:abstractNumId w:val="127"/>
  </w:num>
  <w:num w:numId="21" w16cid:durableId="843203515">
    <w:abstractNumId w:val="24"/>
  </w:num>
  <w:num w:numId="22" w16cid:durableId="1373388319">
    <w:abstractNumId w:val="44"/>
  </w:num>
  <w:num w:numId="23" w16cid:durableId="1971551666">
    <w:abstractNumId w:val="35"/>
  </w:num>
  <w:num w:numId="24" w16cid:durableId="1421179648">
    <w:abstractNumId w:val="74"/>
  </w:num>
  <w:num w:numId="25" w16cid:durableId="543829748">
    <w:abstractNumId w:val="19"/>
  </w:num>
  <w:num w:numId="26" w16cid:durableId="254872371">
    <w:abstractNumId w:val="159"/>
  </w:num>
  <w:num w:numId="27" w16cid:durableId="1833061880">
    <w:abstractNumId w:val="40"/>
  </w:num>
  <w:num w:numId="28" w16cid:durableId="97256821">
    <w:abstractNumId w:val="60"/>
  </w:num>
  <w:num w:numId="29" w16cid:durableId="1273130554">
    <w:abstractNumId w:val="23"/>
  </w:num>
  <w:num w:numId="30" w16cid:durableId="702901797">
    <w:abstractNumId w:val="43"/>
  </w:num>
  <w:num w:numId="31" w16cid:durableId="995109030">
    <w:abstractNumId w:val="103"/>
  </w:num>
  <w:num w:numId="32" w16cid:durableId="1335760158">
    <w:abstractNumId w:val="149"/>
  </w:num>
  <w:num w:numId="33" w16cid:durableId="2087264593">
    <w:abstractNumId w:val="97"/>
  </w:num>
  <w:num w:numId="34" w16cid:durableId="1241911998">
    <w:abstractNumId w:val="117"/>
  </w:num>
  <w:num w:numId="35" w16cid:durableId="412288551">
    <w:abstractNumId w:val="95"/>
  </w:num>
  <w:num w:numId="36" w16cid:durableId="229310504">
    <w:abstractNumId w:val="158"/>
  </w:num>
  <w:num w:numId="37" w16cid:durableId="578515069">
    <w:abstractNumId w:val="9"/>
  </w:num>
  <w:num w:numId="38" w16cid:durableId="611472060">
    <w:abstractNumId w:val="81"/>
  </w:num>
  <w:num w:numId="39" w16cid:durableId="903837618">
    <w:abstractNumId w:val="70"/>
  </w:num>
  <w:num w:numId="40" w16cid:durableId="483858534">
    <w:abstractNumId w:val="76"/>
  </w:num>
  <w:num w:numId="41" w16cid:durableId="1231506136">
    <w:abstractNumId w:val="30"/>
  </w:num>
  <w:num w:numId="42" w16cid:durableId="1410225423">
    <w:abstractNumId w:val="131"/>
  </w:num>
  <w:num w:numId="43" w16cid:durableId="368576784">
    <w:abstractNumId w:val="148"/>
  </w:num>
  <w:num w:numId="44" w16cid:durableId="1377123674">
    <w:abstractNumId w:val="154"/>
  </w:num>
  <w:num w:numId="45" w16cid:durableId="2003239902">
    <w:abstractNumId w:val="90"/>
  </w:num>
  <w:num w:numId="46" w16cid:durableId="1652712139">
    <w:abstractNumId w:val="62"/>
  </w:num>
  <w:num w:numId="47" w16cid:durableId="499277871">
    <w:abstractNumId w:val="164"/>
  </w:num>
  <w:num w:numId="48" w16cid:durableId="1014109054">
    <w:abstractNumId w:val="79"/>
  </w:num>
  <w:num w:numId="49" w16cid:durableId="1903827686">
    <w:abstractNumId w:val="118"/>
  </w:num>
  <w:num w:numId="50" w16cid:durableId="1092629475">
    <w:abstractNumId w:val="92"/>
  </w:num>
  <w:num w:numId="51" w16cid:durableId="1020861699">
    <w:abstractNumId w:val="147"/>
  </w:num>
  <w:num w:numId="52" w16cid:durableId="567807695">
    <w:abstractNumId w:val="91"/>
  </w:num>
  <w:num w:numId="53" w16cid:durableId="266547042">
    <w:abstractNumId w:val="45"/>
  </w:num>
  <w:num w:numId="54" w16cid:durableId="67851060">
    <w:abstractNumId w:val="27"/>
  </w:num>
  <w:num w:numId="55" w16cid:durableId="64962026">
    <w:abstractNumId w:val="73"/>
  </w:num>
  <w:num w:numId="56" w16cid:durableId="1712411866">
    <w:abstractNumId w:val="138"/>
  </w:num>
  <w:num w:numId="57" w16cid:durableId="1391346444">
    <w:abstractNumId w:val="146"/>
  </w:num>
  <w:num w:numId="58" w16cid:durableId="1197045693">
    <w:abstractNumId w:val="20"/>
  </w:num>
  <w:num w:numId="59" w16cid:durableId="809052579">
    <w:abstractNumId w:val="87"/>
  </w:num>
  <w:num w:numId="60" w16cid:durableId="1833064174">
    <w:abstractNumId w:val="38"/>
  </w:num>
  <w:num w:numId="61" w16cid:durableId="665670424">
    <w:abstractNumId w:val="64"/>
  </w:num>
  <w:num w:numId="62" w16cid:durableId="902764465">
    <w:abstractNumId w:val="107"/>
  </w:num>
  <w:num w:numId="63" w16cid:durableId="1774931216">
    <w:abstractNumId w:val="150"/>
  </w:num>
  <w:num w:numId="64" w16cid:durableId="367607354">
    <w:abstractNumId w:val="71"/>
  </w:num>
  <w:num w:numId="65" w16cid:durableId="1130245218">
    <w:abstractNumId w:val="72"/>
  </w:num>
  <w:num w:numId="66" w16cid:durableId="1861163728">
    <w:abstractNumId w:val="153"/>
  </w:num>
  <w:num w:numId="67" w16cid:durableId="92677453">
    <w:abstractNumId w:val="129"/>
  </w:num>
  <w:num w:numId="68" w16cid:durableId="643776029">
    <w:abstractNumId w:val="134"/>
  </w:num>
  <w:num w:numId="69" w16cid:durableId="530611543">
    <w:abstractNumId w:val="108"/>
  </w:num>
  <w:num w:numId="70" w16cid:durableId="65690755">
    <w:abstractNumId w:val="113"/>
  </w:num>
  <w:num w:numId="71" w16cid:durableId="1727408113">
    <w:abstractNumId w:val="156"/>
  </w:num>
  <w:num w:numId="72" w16cid:durableId="159783628">
    <w:abstractNumId w:val="102"/>
  </w:num>
  <w:num w:numId="73" w16cid:durableId="555773752">
    <w:abstractNumId w:val="32"/>
  </w:num>
  <w:num w:numId="74" w16cid:durableId="1812626534">
    <w:abstractNumId w:val="39"/>
  </w:num>
  <w:num w:numId="75" w16cid:durableId="271596870">
    <w:abstractNumId w:val="25"/>
  </w:num>
  <w:num w:numId="76" w16cid:durableId="1227448334">
    <w:abstractNumId w:val="80"/>
  </w:num>
  <w:num w:numId="77" w16cid:durableId="426583631">
    <w:abstractNumId w:val="12"/>
  </w:num>
  <w:num w:numId="78" w16cid:durableId="1547449464">
    <w:abstractNumId w:val="143"/>
  </w:num>
  <w:num w:numId="79" w16cid:durableId="1625037061">
    <w:abstractNumId w:val="135"/>
  </w:num>
  <w:num w:numId="80" w16cid:durableId="2045789885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1" w16cid:durableId="179272179">
    <w:abstractNumId w:val="111"/>
  </w:num>
  <w:num w:numId="82" w16cid:durableId="954215169">
    <w:abstractNumId w:val="61"/>
  </w:num>
  <w:num w:numId="83" w16cid:durableId="294799870">
    <w:abstractNumId w:val="155"/>
  </w:num>
  <w:num w:numId="84" w16cid:durableId="35393723">
    <w:abstractNumId w:val="65"/>
  </w:num>
  <w:num w:numId="85" w16cid:durableId="1081365177">
    <w:abstractNumId w:val="122"/>
  </w:num>
  <w:num w:numId="86" w16cid:durableId="1392584477">
    <w:abstractNumId w:val="126"/>
  </w:num>
  <w:num w:numId="87" w16cid:durableId="1435635435">
    <w:abstractNumId w:val="162"/>
  </w:num>
  <w:num w:numId="88" w16cid:durableId="1256137608">
    <w:abstractNumId w:val="47"/>
  </w:num>
  <w:num w:numId="89" w16cid:durableId="480342244">
    <w:abstractNumId w:val="22"/>
  </w:num>
  <w:num w:numId="90" w16cid:durableId="819731018">
    <w:abstractNumId w:val="18"/>
  </w:num>
  <w:num w:numId="91" w16cid:durableId="600451243">
    <w:abstractNumId w:val="28"/>
  </w:num>
  <w:num w:numId="92" w16cid:durableId="1702314586">
    <w:abstractNumId w:val="98"/>
  </w:num>
  <w:num w:numId="93" w16cid:durableId="476458981">
    <w:abstractNumId w:val="11"/>
  </w:num>
  <w:num w:numId="94" w16cid:durableId="902250635">
    <w:abstractNumId w:val="110"/>
  </w:num>
  <w:num w:numId="95" w16cid:durableId="326133518">
    <w:abstractNumId w:val="139"/>
  </w:num>
  <w:num w:numId="96" w16cid:durableId="479809920">
    <w:abstractNumId w:val="63"/>
  </w:num>
  <w:num w:numId="97" w16cid:durableId="1043482189">
    <w:abstractNumId w:val="21"/>
  </w:num>
  <w:num w:numId="98" w16cid:durableId="1968968268">
    <w:abstractNumId w:val="119"/>
  </w:num>
  <w:num w:numId="99" w16cid:durableId="223413036">
    <w:abstractNumId w:val="37"/>
  </w:num>
  <w:num w:numId="100" w16cid:durableId="343633219">
    <w:abstractNumId w:val="56"/>
  </w:num>
  <w:num w:numId="101" w16cid:durableId="3170936">
    <w:abstractNumId w:val="89"/>
  </w:num>
  <w:num w:numId="102" w16cid:durableId="421874108">
    <w:abstractNumId w:val="100"/>
  </w:num>
  <w:num w:numId="103" w16cid:durableId="768742593">
    <w:abstractNumId w:val="115"/>
  </w:num>
  <w:num w:numId="104" w16cid:durableId="1136681238">
    <w:abstractNumId w:val="165"/>
  </w:num>
  <w:num w:numId="105" w16cid:durableId="1689287591">
    <w:abstractNumId w:val="141"/>
  </w:num>
  <w:num w:numId="106" w16cid:durableId="419568247">
    <w:abstractNumId w:val="132"/>
  </w:num>
  <w:num w:numId="107" w16cid:durableId="1564947283">
    <w:abstractNumId w:val="48"/>
  </w:num>
  <w:num w:numId="108" w16cid:durableId="1485584846">
    <w:abstractNumId w:val="34"/>
  </w:num>
  <w:num w:numId="109" w16cid:durableId="874391129">
    <w:abstractNumId w:val="128"/>
  </w:num>
  <w:num w:numId="110" w16cid:durableId="12315608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908274712">
    <w:abstractNumId w:val="55"/>
  </w:num>
  <w:num w:numId="112" w16cid:durableId="1697265536">
    <w:abstractNumId w:val="13"/>
  </w:num>
  <w:num w:numId="113" w16cid:durableId="1729451817">
    <w:abstractNumId w:val="67"/>
  </w:num>
  <w:num w:numId="114" w16cid:durableId="1080325678">
    <w:abstractNumId w:val="121"/>
  </w:num>
  <w:num w:numId="115" w16cid:durableId="475072027">
    <w:abstractNumId w:val="41"/>
  </w:num>
  <w:num w:numId="116" w16cid:durableId="2051684722">
    <w:abstractNumId w:val="86"/>
  </w:num>
  <w:num w:numId="117" w16cid:durableId="34744501">
    <w:abstractNumId w:val="17"/>
  </w:num>
  <w:num w:numId="118" w16cid:durableId="105274147">
    <w:abstractNumId w:val="36"/>
  </w:num>
  <w:num w:numId="119" w16cid:durableId="1558011439">
    <w:abstractNumId w:val="77"/>
  </w:num>
  <w:num w:numId="120" w16cid:durableId="1787113761">
    <w:abstractNumId w:val="145"/>
  </w:num>
  <w:num w:numId="121" w16cid:durableId="1424110203">
    <w:abstractNumId w:val="75"/>
  </w:num>
  <w:num w:numId="122" w16cid:durableId="175966136">
    <w:abstractNumId w:val="101"/>
  </w:num>
  <w:num w:numId="123" w16cid:durableId="1590963133">
    <w:abstractNumId w:val="66"/>
  </w:num>
  <w:num w:numId="124" w16cid:durableId="53432826">
    <w:abstractNumId w:val="15"/>
  </w:num>
  <w:num w:numId="125" w16cid:durableId="1561164873">
    <w:abstractNumId w:val="83"/>
  </w:num>
  <w:num w:numId="126" w16cid:durableId="1959868349">
    <w:abstractNumId w:val="105"/>
  </w:num>
  <w:num w:numId="127" w16cid:durableId="1921409453">
    <w:abstractNumId w:val="161"/>
  </w:num>
  <w:num w:numId="128" w16cid:durableId="130094865">
    <w:abstractNumId w:val="42"/>
  </w:num>
  <w:num w:numId="129" w16cid:durableId="2080471360">
    <w:abstractNumId w:val="78"/>
  </w:num>
  <w:num w:numId="130" w16cid:durableId="716899932">
    <w:abstractNumId w:val="16"/>
  </w:num>
  <w:num w:numId="131" w16cid:durableId="1635519497">
    <w:abstractNumId w:val="142"/>
  </w:num>
  <w:num w:numId="132" w16cid:durableId="1082683446">
    <w:abstractNumId w:val="116"/>
  </w:num>
  <w:num w:numId="133" w16cid:durableId="1177884514">
    <w:abstractNumId w:val="52"/>
  </w:num>
  <w:num w:numId="134" w16cid:durableId="207380275">
    <w:abstractNumId w:val="3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5" w16cid:durableId="1049693529">
    <w:abstractNumId w:val="94"/>
  </w:num>
  <w:num w:numId="136" w16cid:durableId="1816876753">
    <w:abstractNumId w:val="112"/>
  </w:num>
  <w:num w:numId="137" w16cid:durableId="361128533">
    <w:abstractNumId w:val="14"/>
  </w:num>
  <w:num w:numId="138" w16cid:durableId="765348964">
    <w:abstractNumId w:val="54"/>
  </w:num>
  <w:num w:numId="139" w16cid:durableId="2028746564">
    <w:abstractNumId w:val="140"/>
  </w:num>
  <w:num w:numId="140" w16cid:durableId="998848922">
    <w:abstractNumId w:val="5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429668691">
    <w:abstractNumId w:val="69"/>
  </w:num>
  <w:num w:numId="142" w16cid:durableId="1820225813">
    <w:abstractNumId w:val="8"/>
  </w:num>
  <w:num w:numId="143" w16cid:durableId="578949595">
    <w:abstractNumId w:val="99"/>
  </w:num>
  <w:num w:numId="144" w16cid:durableId="1207571288">
    <w:abstractNumId w:val="49"/>
  </w:num>
  <w:num w:numId="145" w16cid:durableId="1301301260">
    <w:abstractNumId w:val="93"/>
  </w:num>
  <w:num w:numId="146" w16cid:durableId="1982272718">
    <w:abstractNumId w:val="160"/>
  </w:num>
  <w:num w:numId="147" w16cid:durableId="489642041">
    <w:abstractNumId w:val="104"/>
  </w:num>
  <w:num w:numId="148" w16cid:durableId="1543711123">
    <w:abstractNumId w:val="68"/>
  </w:num>
  <w:num w:numId="149" w16cid:durableId="396904302">
    <w:abstractNumId w:val="130"/>
  </w:num>
  <w:num w:numId="150" w16cid:durableId="525480292">
    <w:abstractNumId w:val="152"/>
  </w:num>
  <w:num w:numId="151" w16cid:durableId="1010638421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1704819335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200974667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8760376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28836239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195220429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177493198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18396126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Grammatical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3EF"/>
    <w:rsid w:val="000023A9"/>
    <w:rsid w:val="00003C93"/>
    <w:rsid w:val="00004AED"/>
    <w:rsid w:val="00005A97"/>
    <w:rsid w:val="00007888"/>
    <w:rsid w:val="00011CCB"/>
    <w:rsid w:val="00011E40"/>
    <w:rsid w:val="0001301A"/>
    <w:rsid w:val="00013E57"/>
    <w:rsid w:val="0001622A"/>
    <w:rsid w:val="00017F03"/>
    <w:rsid w:val="0002081C"/>
    <w:rsid w:val="00021662"/>
    <w:rsid w:val="00021F55"/>
    <w:rsid w:val="000224FB"/>
    <w:rsid w:val="00024375"/>
    <w:rsid w:val="00024BA9"/>
    <w:rsid w:val="00041D95"/>
    <w:rsid w:val="00043164"/>
    <w:rsid w:val="000534FA"/>
    <w:rsid w:val="00054383"/>
    <w:rsid w:val="00055C93"/>
    <w:rsid w:val="00057BCA"/>
    <w:rsid w:val="00057BF3"/>
    <w:rsid w:val="00061679"/>
    <w:rsid w:val="00061D2A"/>
    <w:rsid w:val="0007060C"/>
    <w:rsid w:val="00076196"/>
    <w:rsid w:val="00077B22"/>
    <w:rsid w:val="00083089"/>
    <w:rsid w:val="00085268"/>
    <w:rsid w:val="000855AE"/>
    <w:rsid w:val="00085B7A"/>
    <w:rsid w:val="000936AE"/>
    <w:rsid w:val="00094AF5"/>
    <w:rsid w:val="00095EF7"/>
    <w:rsid w:val="000960DE"/>
    <w:rsid w:val="000963D3"/>
    <w:rsid w:val="00097BE9"/>
    <w:rsid w:val="000A0EB0"/>
    <w:rsid w:val="000A428F"/>
    <w:rsid w:val="000A449C"/>
    <w:rsid w:val="000B0CDD"/>
    <w:rsid w:val="000B1344"/>
    <w:rsid w:val="000B4E8E"/>
    <w:rsid w:val="000C25FB"/>
    <w:rsid w:val="000C2B06"/>
    <w:rsid w:val="000C33C3"/>
    <w:rsid w:val="000C341F"/>
    <w:rsid w:val="000C57F8"/>
    <w:rsid w:val="000D3C1D"/>
    <w:rsid w:val="000D7C52"/>
    <w:rsid w:val="000E2346"/>
    <w:rsid w:val="000E2BC7"/>
    <w:rsid w:val="000E4415"/>
    <w:rsid w:val="000E4A81"/>
    <w:rsid w:val="000E524C"/>
    <w:rsid w:val="000E53BF"/>
    <w:rsid w:val="000E6D3E"/>
    <w:rsid w:val="000F1187"/>
    <w:rsid w:val="000F1398"/>
    <w:rsid w:val="000F153F"/>
    <w:rsid w:val="000F1BC7"/>
    <w:rsid w:val="000F23D5"/>
    <w:rsid w:val="000F3469"/>
    <w:rsid w:val="00100479"/>
    <w:rsid w:val="0010193F"/>
    <w:rsid w:val="001029E6"/>
    <w:rsid w:val="00102D5A"/>
    <w:rsid w:val="001070B9"/>
    <w:rsid w:val="0010751C"/>
    <w:rsid w:val="00110C06"/>
    <w:rsid w:val="001123D2"/>
    <w:rsid w:val="00112C39"/>
    <w:rsid w:val="0011382F"/>
    <w:rsid w:val="00115304"/>
    <w:rsid w:val="001156FA"/>
    <w:rsid w:val="00121159"/>
    <w:rsid w:val="00123AB2"/>
    <w:rsid w:val="00125C10"/>
    <w:rsid w:val="00132F97"/>
    <w:rsid w:val="00136F46"/>
    <w:rsid w:val="001370C6"/>
    <w:rsid w:val="001405B9"/>
    <w:rsid w:val="00141690"/>
    <w:rsid w:val="001417D0"/>
    <w:rsid w:val="001434C6"/>
    <w:rsid w:val="0014381E"/>
    <w:rsid w:val="0014650E"/>
    <w:rsid w:val="00147C1E"/>
    <w:rsid w:val="00152297"/>
    <w:rsid w:val="00154706"/>
    <w:rsid w:val="00154E68"/>
    <w:rsid w:val="00155460"/>
    <w:rsid w:val="0016108F"/>
    <w:rsid w:val="001611FA"/>
    <w:rsid w:val="00162EC0"/>
    <w:rsid w:val="00163265"/>
    <w:rsid w:val="001679E9"/>
    <w:rsid w:val="001705E8"/>
    <w:rsid w:val="00172758"/>
    <w:rsid w:val="001762E5"/>
    <w:rsid w:val="00183672"/>
    <w:rsid w:val="00183B27"/>
    <w:rsid w:val="00185328"/>
    <w:rsid w:val="001874B3"/>
    <w:rsid w:val="00187A48"/>
    <w:rsid w:val="0019346E"/>
    <w:rsid w:val="00193E15"/>
    <w:rsid w:val="001962B4"/>
    <w:rsid w:val="00196637"/>
    <w:rsid w:val="00196A58"/>
    <w:rsid w:val="001A15B8"/>
    <w:rsid w:val="001A1AFF"/>
    <w:rsid w:val="001A2CFF"/>
    <w:rsid w:val="001A37D9"/>
    <w:rsid w:val="001A5854"/>
    <w:rsid w:val="001A65D9"/>
    <w:rsid w:val="001A6D42"/>
    <w:rsid w:val="001A6DF1"/>
    <w:rsid w:val="001B0B11"/>
    <w:rsid w:val="001B3F2D"/>
    <w:rsid w:val="001B48CB"/>
    <w:rsid w:val="001B7690"/>
    <w:rsid w:val="001C0AEE"/>
    <w:rsid w:val="001C30E5"/>
    <w:rsid w:val="001C376F"/>
    <w:rsid w:val="001C3E5A"/>
    <w:rsid w:val="001C506F"/>
    <w:rsid w:val="001D1273"/>
    <w:rsid w:val="001D41F9"/>
    <w:rsid w:val="001D453D"/>
    <w:rsid w:val="001D633D"/>
    <w:rsid w:val="001E074C"/>
    <w:rsid w:val="001E1E50"/>
    <w:rsid w:val="001E3BCD"/>
    <w:rsid w:val="001E547C"/>
    <w:rsid w:val="001F3468"/>
    <w:rsid w:val="00201FB9"/>
    <w:rsid w:val="00204289"/>
    <w:rsid w:val="0021248C"/>
    <w:rsid w:val="00212722"/>
    <w:rsid w:val="002150A2"/>
    <w:rsid w:val="00215812"/>
    <w:rsid w:val="0021757F"/>
    <w:rsid w:val="00222E2E"/>
    <w:rsid w:val="00225CD8"/>
    <w:rsid w:val="00233D26"/>
    <w:rsid w:val="00235F02"/>
    <w:rsid w:val="00240CF5"/>
    <w:rsid w:val="0024284D"/>
    <w:rsid w:val="0024586D"/>
    <w:rsid w:val="00246DD0"/>
    <w:rsid w:val="0024714F"/>
    <w:rsid w:val="002471F6"/>
    <w:rsid w:val="002541A2"/>
    <w:rsid w:val="0025463E"/>
    <w:rsid w:val="002556A6"/>
    <w:rsid w:val="00257504"/>
    <w:rsid w:val="00260020"/>
    <w:rsid w:val="0026413F"/>
    <w:rsid w:val="00264681"/>
    <w:rsid w:val="00265512"/>
    <w:rsid w:val="00266073"/>
    <w:rsid w:val="002676D8"/>
    <w:rsid w:val="00267ADE"/>
    <w:rsid w:val="00272CD1"/>
    <w:rsid w:val="00273D81"/>
    <w:rsid w:val="002758DF"/>
    <w:rsid w:val="00276A9C"/>
    <w:rsid w:val="00277923"/>
    <w:rsid w:val="00280E76"/>
    <w:rsid w:val="00281096"/>
    <w:rsid w:val="00283D4C"/>
    <w:rsid w:val="00284228"/>
    <w:rsid w:val="00286651"/>
    <w:rsid w:val="0029569D"/>
    <w:rsid w:val="002A0D9E"/>
    <w:rsid w:val="002A2792"/>
    <w:rsid w:val="002A3044"/>
    <w:rsid w:val="002A3241"/>
    <w:rsid w:val="002A32BE"/>
    <w:rsid w:val="002A46D7"/>
    <w:rsid w:val="002B3FBC"/>
    <w:rsid w:val="002B725A"/>
    <w:rsid w:val="002B76A0"/>
    <w:rsid w:val="002C025D"/>
    <w:rsid w:val="002C668B"/>
    <w:rsid w:val="002C689F"/>
    <w:rsid w:val="002D0B5E"/>
    <w:rsid w:val="002D1495"/>
    <w:rsid w:val="002D18DA"/>
    <w:rsid w:val="002D2FA1"/>
    <w:rsid w:val="002D3F75"/>
    <w:rsid w:val="002D4DF4"/>
    <w:rsid w:val="002D6FCB"/>
    <w:rsid w:val="002D7CD7"/>
    <w:rsid w:val="002E1F8B"/>
    <w:rsid w:val="002E2EA0"/>
    <w:rsid w:val="002E3295"/>
    <w:rsid w:val="002E5D5C"/>
    <w:rsid w:val="002E79F0"/>
    <w:rsid w:val="002F12D8"/>
    <w:rsid w:val="002F3E9B"/>
    <w:rsid w:val="002F65FF"/>
    <w:rsid w:val="002F66C4"/>
    <w:rsid w:val="00300A6A"/>
    <w:rsid w:val="00301903"/>
    <w:rsid w:val="003019DC"/>
    <w:rsid w:val="00302337"/>
    <w:rsid w:val="00311885"/>
    <w:rsid w:val="00313FE8"/>
    <w:rsid w:val="003144B0"/>
    <w:rsid w:val="00317764"/>
    <w:rsid w:val="00321230"/>
    <w:rsid w:val="0032758F"/>
    <w:rsid w:val="003276CC"/>
    <w:rsid w:val="00330F22"/>
    <w:rsid w:val="0033229C"/>
    <w:rsid w:val="00333A4F"/>
    <w:rsid w:val="00333EDF"/>
    <w:rsid w:val="003340DF"/>
    <w:rsid w:val="00335AF4"/>
    <w:rsid w:val="003430FF"/>
    <w:rsid w:val="00343993"/>
    <w:rsid w:val="00346947"/>
    <w:rsid w:val="00352269"/>
    <w:rsid w:val="00352B8D"/>
    <w:rsid w:val="003601C3"/>
    <w:rsid w:val="00361BD8"/>
    <w:rsid w:val="00363970"/>
    <w:rsid w:val="00364C7C"/>
    <w:rsid w:val="00364F37"/>
    <w:rsid w:val="00365697"/>
    <w:rsid w:val="00365B92"/>
    <w:rsid w:val="00366413"/>
    <w:rsid w:val="00373BE0"/>
    <w:rsid w:val="00374A59"/>
    <w:rsid w:val="00382737"/>
    <w:rsid w:val="00385FB1"/>
    <w:rsid w:val="00394A81"/>
    <w:rsid w:val="0039668A"/>
    <w:rsid w:val="003A14DF"/>
    <w:rsid w:val="003A1FA5"/>
    <w:rsid w:val="003A28C4"/>
    <w:rsid w:val="003B2EAB"/>
    <w:rsid w:val="003B3960"/>
    <w:rsid w:val="003B3AAD"/>
    <w:rsid w:val="003B5E6F"/>
    <w:rsid w:val="003C16D6"/>
    <w:rsid w:val="003C2CDC"/>
    <w:rsid w:val="003C30F6"/>
    <w:rsid w:val="003C3461"/>
    <w:rsid w:val="003C6DDD"/>
    <w:rsid w:val="003C7A57"/>
    <w:rsid w:val="003D5223"/>
    <w:rsid w:val="003E0E5F"/>
    <w:rsid w:val="003E2E80"/>
    <w:rsid w:val="003E7C6F"/>
    <w:rsid w:val="003F5800"/>
    <w:rsid w:val="003F692C"/>
    <w:rsid w:val="003F6D81"/>
    <w:rsid w:val="004002BC"/>
    <w:rsid w:val="00401094"/>
    <w:rsid w:val="00404D04"/>
    <w:rsid w:val="00406288"/>
    <w:rsid w:val="004071C4"/>
    <w:rsid w:val="00413E93"/>
    <w:rsid w:val="00421794"/>
    <w:rsid w:val="00421890"/>
    <w:rsid w:val="00423BE8"/>
    <w:rsid w:val="00424890"/>
    <w:rsid w:val="00427A8D"/>
    <w:rsid w:val="004329D9"/>
    <w:rsid w:val="004333AC"/>
    <w:rsid w:val="00434554"/>
    <w:rsid w:val="00443CE9"/>
    <w:rsid w:val="004445D1"/>
    <w:rsid w:val="0045093B"/>
    <w:rsid w:val="00452C62"/>
    <w:rsid w:val="004535A7"/>
    <w:rsid w:val="004540B1"/>
    <w:rsid w:val="0045466B"/>
    <w:rsid w:val="0045621B"/>
    <w:rsid w:val="004565C7"/>
    <w:rsid w:val="004571F0"/>
    <w:rsid w:val="0045754C"/>
    <w:rsid w:val="00457B8C"/>
    <w:rsid w:val="00463D07"/>
    <w:rsid w:val="00466476"/>
    <w:rsid w:val="00470503"/>
    <w:rsid w:val="00470B8E"/>
    <w:rsid w:val="0047313C"/>
    <w:rsid w:val="004753BD"/>
    <w:rsid w:val="00477E66"/>
    <w:rsid w:val="00481C02"/>
    <w:rsid w:val="00485918"/>
    <w:rsid w:val="004903F6"/>
    <w:rsid w:val="00491974"/>
    <w:rsid w:val="004920E6"/>
    <w:rsid w:val="004A0390"/>
    <w:rsid w:val="004A3F60"/>
    <w:rsid w:val="004A5473"/>
    <w:rsid w:val="004B0E8F"/>
    <w:rsid w:val="004C048F"/>
    <w:rsid w:val="004C2C55"/>
    <w:rsid w:val="004C2EB5"/>
    <w:rsid w:val="004C69D9"/>
    <w:rsid w:val="004D2277"/>
    <w:rsid w:val="004D2EB4"/>
    <w:rsid w:val="004D4068"/>
    <w:rsid w:val="004D4CD9"/>
    <w:rsid w:val="004D707D"/>
    <w:rsid w:val="004E53CE"/>
    <w:rsid w:val="004F06CF"/>
    <w:rsid w:val="004F0AD2"/>
    <w:rsid w:val="004F1448"/>
    <w:rsid w:val="004F20D3"/>
    <w:rsid w:val="004F5CFB"/>
    <w:rsid w:val="004F64B7"/>
    <w:rsid w:val="00501B5F"/>
    <w:rsid w:val="00502F7D"/>
    <w:rsid w:val="0050767A"/>
    <w:rsid w:val="00510FB3"/>
    <w:rsid w:val="00511DD2"/>
    <w:rsid w:val="005149B9"/>
    <w:rsid w:val="00516DE1"/>
    <w:rsid w:val="00522C76"/>
    <w:rsid w:val="0052378A"/>
    <w:rsid w:val="00524960"/>
    <w:rsid w:val="00525AC7"/>
    <w:rsid w:val="00526477"/>
    <w:rsid w:val="005345C0"/>
    <w:rsid w:val="00535E43"/>
    <w:rsid w:val="00536F33"/>
    <w:rsid w:val="00540230"/>
    <w:rsid w:val="0054252F"/>
    <w:rsid w:val="00545897"/>
    <w:rsid w:val="00547154"/>
    <w:rsid w:val="00547954"/>
    <w:rsid w:val="00547E83"/>
    <w:rsid w:val="00550658"/>
    <w:rsid w:val="005508CC"/>
    <w:rsid w:val="00551C5E"/>
    <w:rsid w:val="00552D37"/>
    <w:rsid w:val="00552FB7"/>
    <w:rsid w:val="0055384E"/>
    <w:rsid w:val="005604E6"/>
    <w:rsid w:val="00560EBE"/>
    <w:rsid w:val="00564C5F"/>
    <w:rsid w:val="00566B5F"/>
    <w:rsid w:val="00566E32"/>
    <w:rsid w:val="00571E10"/>
    <w:rsid w:val="00572BB9"/>
    <w:rsid w:val="00573B0B"/>
    <w:rsid w:val="0057516C"/>
    <w:rsid w:val="0057543E"/>
    <w:rsid w:val="00575B77"/>
    <w:rsid w:val="00582743"/>
    <w:rsid w:val="005828EC"/>
    <w:rsid w:val="005830FB"/>
    <w:rsid w:val="005925F8"/>
    <w:rsid w:val="005A253F"/>
    <w:rsid w:val="005A26A2"/>
    <w:rsid w:val="005A6EF7"/>
    <w:rsid w:val="005A70C0"/>
    <w:rsid w:val="005A7A38"/>
    <w:rsid w:val="005B2BD7"/>
    <w:rsid w:val="005B3672"/>
    <w:rsid w:val="005B5733"/>
    <w:rsid w:val="005B6B66"/>
    <w:rsid w:val="005B7CD4"/>
    <w:rsid w:val="005C1BF4"/>
    <w:rsid w:val="005C404D"/>
    <w:rsid w:val="005D4794"/>
    <w:rsid w:val="005D491D"/>
    <w:rsid w:val="005D5E19"/>
    <w:rsid w:val="005D61E1"/>
    <w:rsid w:val="005D6D48"/>
    <w:rsid w:val="005D7A63"/>
    <w:rsid w:val="005E3206"/>
    <w:rsid w:val="005E4430"/>
    <w:rsid w:val="005E46A4"/>
    <w:rsid w:val="005F37B9"/>
    <w:rsid w:val="005F4E36"/>
    <w:rsid w:val="005F77CA"/>
    <w:rsid w:val="006045DC"/>
    <w:rsid w:val="00605FCB"/>
    <w:rsid w:val="006066D7"/>
    <w:rsid w:val="006071F4"/>
    <w:rsid w:val="00611339"/>
    <w:rsid w:val="0061144E"/>
    <w:rsid w:val="0061494D"/>
    <w:rsid w:val="00616707"/>
    <w:rsid w:val="00617F11"/>
    <w:rsid w:val="006203F8"/>
    <w:rsid w:val="00621948"/>
    <w:rsid w:val="006238C2"/>
    <w:rsid w:val="00625CD5"/>
    <w:rsid w:val="00625EE6"/>
    <w:rsid w:val="006342C2"/>
    <w:rsid w:val="006348A5"/>
    <w:rsid w:val="0063770A"/>
    <w:rsid w:val="00637F5C"/>
    <w:rsid w:val="00642A38"/>
    <w:rsid w:val="00652B87"/>
    <w:rsid w:val="00657F8A"/>
    <w:rsid w:val="00661C81"/>
    <w:rsid w:val="00662242"/>
    <w:rsid w:val="00666161"/>
    <w:rsid w:val="006661CC"/>
    <w:rsid w:val="00672F61"/>
    <w:rsid w:val="00674ACB"/>
    <w:rsid w:val="006764F1"/>
    <w:rsid w:val="006770C8"/>
    <w:rsid w:val="00681076"/>
    <w:rsid w:val="00683275"/>
    <w:rsid w:val="00683487"/>
    <w:rsid w:val="00683892"/>
    <w:rsid w:val="006844AE"/>
    <w:rsid w:val="00684648"/>
    <w:rsid w:val="00686429"/>
    <w:rsid w:val="00691AD0"/>
    <w:rsid w:val="00692057"/>
    <w:rsid w:val="00692F56"/>
    <w:rsid w:val="0069649F"/>
    <w:rsid w:val="006972C4"/>
    <w:rsid w:val="00697F5A"/>
    <w:rsid w:val="006A10BE"/>
    <w:rsid w:val="006A481E"/>
    <w:rsid w:val="006A4979"/>
    <w:rsid w:val="006A7B7D"/>
    <w:rsid w:val="006B1AD5"/>
    <w:rsid w:val="006B2FD2"/>
    <w:rsid w:val="006B7E2C"/>
    <w:rsid w:val="006C04AF"/>
    <w:rsid w:val="006C0C2B"/>
    <w:rsid w:val="006C0D60"/>
    <w:rsid w:val="006C505A"/>
    <w:rsid w:val="006C6F2D"/>
    <w:rsid w:val="006C74A5"/>
    <w:rsid w:val="006D3DFC"/>
    <w:rsid w:val="006D5B14"/>
    <w:rsid w:val="006D70C6"/>
    <w:rsid w:val="006E1B35"/>
    <w:rsid w:val="006E3F2D"/>
    <w:rsid w:val="006E5688"/>
    <w:rsid w:val="006F1EE8"/>
    <w:rsid w:val="006F39B3"/>
    <w:rsid w:val="006F41F4"/>
    <w:rsid w:val="006F421F"/>
    <w:rsid w:val="006F4B7E"/>
    <w:rsid w:val="006F52D6"/>
    <w:rsid w:val="006F6CEB"/>
    <w:rsid w:val="006F6F5E"/>
    <w:rsid w:val="007004BB"/>
    <w:rsid w:val="00703BC2"/>
    <w:rsid w:val="00704E2A"/>
    <w:rsid w:val="00710730"/>
    <w:rsid w:val="00712680"/>
    <w:rsid w:val="0071586F"/>
    <w:rsid w:val="00716F10"/>
    <w:rsid w:val="00717A5F"/>
    <w:rsid w:val="00717AA7"/>
    <w:rsid w:val="00720166"/>
    <w:rsid w:val="00721E30"/>
    <w:rsid w:val="00723E58"/>
    <w:rsid w:val="00723EEC"/>
    <w:rsid w:val="007315D7"/>
    <w:rsid w:val="00733504"/>
    <w:rsid w:val="007341B8"/>
    <w:rsid w:val="007366A9"/>
    <w:rsid w:val="007379E7"/>
    <w:rsid w:val="007444BF"/>
    <w:rsid w:val="00746BF2"/>
    <w:rsid w:val="007504F0"/>
    <w:rsid w:val="00752871"/>
    <w:rsid w:val="0075393A"/>
    <w:rsid w:val="0075688D"/>
    <w:rsid w:val="00757349"/>
    <w:rsid w:val="00757D96"/>
    <w:rsid w:val="00757E31"/>
    <w:rsid w:val="0076418D"/>
    <w:rsid w:val="007654C0"/>
    <w:rsid w:val="00765C3B"/>
    <w:rsid w:val="00771BE5"/>
    <w:rsid w:val="00772665"/>
    <w:rsid w:val="00772FF7"/>
    <w:rsid w:val="0077408B"/>
    <w:rsid w:val="00774CBF"/>
    <w:rsid w:val="00774EA1"/>
    <w:rsid w:val="0077677A"/>
    <w:rsid w:val="00776EE2"/>
    <w:rsid w:val="0078012A"/>
    <w:rsid w:val="007824B5"/>
    <w:rsid w:val="00782FBF"/>
    <w:rsid w:val="007833A2"/>
    <w:rsid w:val="00784AD8"/>
    <w:rsid w:val="0078537F"/>
    <w:rsid w:val="00786019"/>
    <w:rsid w:val="00790393"/>
    <w:rsid w:val="00791544"/>
    <w:rsid w:val="00791F3C"/>
    <w:rsid w:val="00792E1F"/>
    <w:rsid w:val="00794C19"/>
    <w:rsid w:val="00796075"/>
    <w:rsid w:val="007A2EE7"/>
    <w:rsid w:val="007A369A"/>
    <w:rsid w:val="007A43A2"/>
    <w:rsid w:val="007A59FE"/>
    <w:rsid w:val="007B22F7"/>
    <w:rsid w:val="007B2EC8"/>
    <w:rsid w:val="007B615A"/>
    <w:rsid w:val="007C077E"/>
    <w:rsid w:val="007C54DD"/>
    <w:rsid w:val="007C5E39"/>
    <w:rsid w:val="007C6C66"/>
    <w:rsid w:val="007D0070"/>
    <w:rsid w:val="007D23FB"/>
    <w:rsid w:val="007D4BEA"/>
    <w:rsid w:val="007E09AA"/>
    <w:rsid w:val="007E1A4D"/>
    <w:rsid w:val="007E31F4"/>
    <w:rsid w:val="007E65B2"/>
    <w:rsid w:val="007F102A"/>
    <w:rsid w:val="007F1AC6"/>
    <w:rsid w:val="007F4A93"/>
    <w:rsid w:val="007F743A"/>
    <w:rsid w:val="00800284"/>
    <w:rsid w:val="00803166"/>
    <w:rsid w:val="00803628"/>
    <w:rsid w:val="00804FB7"/>
    <w:rsid w:val="00805205"/>
    <w:rsid w:val="00805CD1"/>
    <w:rsid w:val="0080614A"/>
    <w:rsid w:val="00814525"/>
    <w:rsid w:val="008223F5"/>
    <w:rsid w:val="00822AC6"/>
    <w:rsid w:val="00825F6E"/>
    <w:rsid w:val="00826145"/>
    <w:rsid w:val="00826A5E"/>
    <w:rsid w:val="00832463"/>
    <w:rsid w:val="0084296F"/>
    <w:rsid w:val="00844CF0"/>
    <w:rsid w:val="008524D1"/>
    <w:rsid w:val="00853098"/>
    <w:rsid w:val="00856B4E"/>
    <w:rsid w:val="00856DF8"/>
    <w:rsid w:val="00860532"/>
    <w:rsid w:val="008610DF"/>
    <w:rsid w:val="0086110B"/>
    <w:rsid w:val="00861E8C"/>
    <w:rsid w:val="00867FA5"/>
    <w:rsid w:val="008721CE"/>
    <w:rsid w:val="00880067"/>
    <w:rsid w:val="008815A6"/>
    <w:rsid w:val="008818DE"/>
    <w:rsid w:val="00883514"/>
    <w:rsid w:val="00884B5C"/>
    <w:rsid w:val="00891D25"/>
    <w:rsid w:val="00891F74"/>
    <w:rsid w:val="008953D6"/>
    <w:rsid w:val="00896BA6"/>
    <w:rsid w:val="008A26F7"/>
    <w:rsid w:val="008A302A"/>
    <w:rsid w:val="008A549F"/>
    <w:rsid w:val="008A6008"/>
    <w:rsid w:val="008A64A5"/>
    <w:rsid w:val="008A7F72"/>
    <w:rsid w:val="008B1F2F"/>
    <w:rsid w:val="008B3325"/>
    <w:rsid w:val="008B4E23"/>
    <w:rsid w:val="008B7662"/>
    <w:rsid w:val="008C49CE"/>
    <w:rsid w:val="008C6605"/>
    <w:rsid w:val="008C7894"/>
    <w:rsid w:val="008D6255"/>
    <w:rsid w:val="008E25CE"/>
    <w:rsid w:val="008E506B"/>
    <w:rsid w:val="008E5CE1"/>
    <w:rsid w:val="008E641B"/>
    <w:rsid w:val="008E6824"/>
    <w:rsid w:val="008E7ACD"/>
    <w:rsid w:val="008F056D"/>
    <w:rsid w:val="008F0638"/>
    <w:rsid w:val="008F7786"/>
    <w:rsid w:val="008F7878"/>
    <w:rsid w:val="0090065E"/>
    <w:rsid w:val="00900692"/>
    <w:rsid w:val="009010E6"/>
    <w:rsid w:val="00901344"/>
    <w:rsid w:val="00904288"/>
    <w:rsid w:val="00905F36"/>
    <w:rsid w:val="00906652"/>
    <w:rsid w:val="00914368"/>
    <w:rsid w:val="00916CE3"/>
    <w:rsid w:val="00922461"/>
    <w:rsid w:val="00923F3A"/>
    <w:rsid w:val="00925C1D"/>
    <w:rsid w:val="00932827"/>
    <w:rsid w:val="009337C9"/>
    <w:rsid w:val="00933869"/>
    <w:rsid w:val="00934ED1"/>
    <w:rsid w:val="00943930"/>
    <w:rsid w:val="0094454A"/>
    <w:rsid w:val="009455B9"/>
    <w:rsid w:val="00950E2A"/>
    <w:rsid w:val="00953D0D"/>
    <w:rsid w:val="00954A4C"/>
    <w:rsid w:val="0095544B"/>
    <w:rsid w:val="00963DE6"/>
    <w:rsid w:val="00964322"/>
    <w:rsid w:val="009652F4"/>
    <w:rsid w:val="0096579E"/>
    <w:rsid w:val="00970297"/>
    <w:rsid w:val="00975809"/>
    <w:rsid w:val="009776D1"/>
    <w:rsid w:val="009813C5"/>
    <w:rsid w:val="00982898"/>
    <w:rsid w:val="00992609"/>
    <w:rsid w:val="009952B8"/>
    <w:rsid w:val="009A2829"/>
    <w:rsid w:val="009A329C"/>
    <w:rsid w:val="009A3A3E"/>
    <w:rsid w:val="009B016A"/>
    <w:rsid w:val="009B1EF0"/>
    <w:rsid w:val="009B24CA"/>
    <w:rsid w:val="009B40D0"/>
    <w:rsid w:val="009B6161"/>
    <w:rsid w:val="009B6EFD"/>
    <w:rsid w:val="009C1AFD"/>
    <w:rsid w:val="009C2339"/>
    <w:rsid w:val="009C6C6C"/>
    <w:rsid w:val="009D019A"/>
    <w:rsid w:val="009D446B"/>
    <w:rsid w:val="009D546E"/>
    <w:rsid w:val="009E1217"/>
    <w:rsid w:val="009E1635"/>
    <w:rsid w:val="009E47B1"/>
    <w:rsid w:val="009E62E7"/>
    <w:rsid w:val="009F21E1"/>
    <w:rsid w:val="009F7E43"/>
    <w:rsid w:val="00A00490"/>
    <w:rsid w:val="00A00603"/>
    <w:rsid w:val="00A04AD1"/>
    <w:rsid w:val="00A11D99"/>
    <w:rsid w:val="00A132DA"/>
    <w:rsid w:val="00A14A1B"/>
    <w:rsid w:val="00A15509"/>
    <w:rsid w:val="00A22874"/>
    <w:rsid w:val="00A22914"/>
    <w:rsid w:val="00A2296A"/>
    <w:rsid w:val="00A236C1"/>
    <w:rsid w:val="00A24B06"/>
    <w:rsid w:val="00A2502F"/>
    <w:rsid w:val="00A26FAE"/>
    <w:rsid w:val="00A276CD"/>
    <w:rsid w:val="00A324E0"/>
    <w:rsid w:val="00A32DBC"/>
    <w:rsid w:val="00A339D8"/>
    <w:rsid w:val="00A417A2"/>
    <w:rsid w:val="00A417F5"/>
    <w:rsid w:val="00A429CE"/>
    <w:rsid w:val="00A44637"/>
    <w:rsid w:val="00A45ACD"/>
    <w:rsid w:val="00A51AAA"/>
    <w:rsid w:val="00A54404"/>
    <w:rsid w:val="00A54872"/>
    <w:rsid w:val="00A57002"/>
    <w:rsid w:val="00A57C22"/>
    <w:rsid w:val="00A57DCE"/>
    <w:rsid w:val="00A607FA"/>
    <w:rsid w:val="00A60CDE"/>
    <w:rsid w:val="00A61CFF"/>
    <w:rsid w:val="00A72181"/>
    <w:rsid w:val="00A73ABD"/>
    <w:rsid w:val="00A75B0A"/>
    <w:rsid w:val="00A82F6E"/>
    <w:rsid w:val="00A85BE5"/>
    <w:rsid w:val="00A96D4C"/>
    <w:rsid w:val="00AA3C69"/>
    <w:rsid w:val="00AA7471"/>
    <w:rsid w:val="00AB0009"/>
    <w:rsid w:val="00AB3451"/>
    <w:rsid w:val="00AB3781"/>
    <w:rsid w:val="00AB45B9"/>
    <w:rsid w:val="00AB6603"/>
    <w:rsid w:val="00AB66FB"/>
    <w:rsid w:val="00AB7726"/>
    <w:rsid w:val="00AC31CF"/>
    <w:rsid w:val="00AC436F"/>
    <w:rsid w:val="00AC565D"/>
    <w:rsid w:val="00AC58F1"/>
    <w:rsid w:val="00AC70D0"/>
    <w:rsid w:val="00AD0391"/>
    <w:rsid w:val="00AD0BFA"/>
    <w:rsid w:val="00AD2CB0"/>
    <w:rsid w:val="00AD32AF"/>
    <w:rsid w:val="00AD49ED"/>
    <w:rsid w:val="00AD591D"/>
    <w:rsid w:val="00AE2EDF"/>
    <w:rsid w:val="00AE50BA"/>
    <w:rsid w:val="00AE5159"/>
    <w:rsid w:val="00AE617A"/>
    <w:rsid w:val="00AE64EB"/>
    <w:rsid w:val="00AE7C84"/>
    <w:rsid w:val="00AF0CDC"/>
    <w:rsid w:val="00AF4137"/>
    <w:rsid w:val="00AF5719"/>
    <w:rsid w:val="00AF5E09"/>
    <w:rsid w:val="00B00869"/>
    <w:rsid w:val="00B12D09"/>
    <w:rsid w:val="00B13F5B"/>
    <w:rsid w:val="00B14890"/>
    <w:rsid w:val="00B169FB"/>
    <w:rsid w:val="00B23CCF"/>
    <w:rsid w:val="00B24BDE"/>
    <w:rsid w:val="00B2502F"/>
    <w:rsid w:val="00B25977"/>
    <w:rsid w:val="00B273E6"/>
    <w:rsid w:val="00B32DB8"/>
    <w:rsid w:val="00B33116"/>
    <w:rsid w:val="00B400F9"/>
    <w:rsid w:val="00B4618B"/>
    <w:rsid w:val="00B46355"/>
    <w:rsid w:val="00B57014"/>
    <w:rsid w:val="00B57B05"/>
    <w:rsid w:val="00B61569"/>
    <w:rsid w:val="00B6275D"/>
    <w:rsid w:val="00B63C9B"/>
    <w:rsid w:val="00B673C7"/>
    <w:rsid w:val="00B6741F"/>
    <w:rsid w:val="00B70616"/>
    <w:rsid w:val="00B733AC"/>
    <w:rsid w:val="00B73E79"/>
    <w:rsid w:val="00B80F7B"/>
    <w:rsid w:val="00B8111E"/>
    <w:rsid w:val="00B812AF"/>
    <w:rsid w:val="00B8370F"/>
    <w:rsid w:val="00B87C46"/>
    <w:rsid w:val="00B90ACB"/>
    <w:rsid w:val="00B91B8D"/>
    <w:rsid w:val="00B948D5"/>
    <w:rsid w:val="00B94D33"/>
    <w:rsid w:val="00B955B5"/>
    <w:rsid w:val="00B97CA0"/>
    <w:rsid w:val="00BA01D5"/>
    <w:rsid w:val="00BA2DB1"/>
    <w:rsid w:val="00BA52EA"/>
    <w:rsid w:val="00BA5853"/>
    <w:rsid w:val="00BA7370"/>
    <w:rsid w:val="00BB0766"/>
    <w:rsid w:val="00BB2265"/>
    <w:rsid w:val="00BB67F0"/>
    <w:rsid w:val="00BB7757"/>
    <w:rsid w:val="00BB7D41"/>
    <w:rsid w:val="00BC1A86"/>
    <w:rsid w:val="00BC3FC6"/>
    <w:rsid w:val="00BC486D"/>
    <w:rsid w:val="00BC5C9C"/>
    <w:rsid w:val="00BC7B2A"/>
    <w:rsid w:val="00BD32B5"/>
    <w:rsid w:val="00BD6213"/>
    <w:rsid w:val="00BD71EB"/>
    <w:rsid w:val="00BE0264"/>
    <w:rsid w:val="00BE1F54"/>
    <w:rsid w:val="00BE372B"/>
    <w:rsid w:val="00BE5180"/>
    <w:rsid w:val="00BF0760"/>
    <w:rsid w:val="00BF36FD"/>
    <w:rsid w:val="00BF395F"/>
    <w:rsid w:val="00BF4221"/>
    <w:rsid w:val="00BF643C"/>
    <w:rsid w:val="00BF7F31"/>
    <w:rsid w:val="00C01573"/>
    <w:rsid w:val="00C018D6"/>
    <w:rsid w:val="00C023BD"/>
    <w:rsid w:val="00C02EA8"/>
    <w:rsid w:val="00C0361A"/>
    <w:rsid w:val="00C03F52"/>
    <w:rsid w:val="00C047C5"/>
    <w:rsid w:val="00C064B9"/>
    <w:rsid w:val="00C103EF"/>
    <w:rsid w:val="00C10566"/>
    <w:rsid w:val="00C171BF"/>
    <w:rsid w:val="00C21F8A"/>
    <w:rsid w:val="00C25685"/>
    <w:rsid w:val="00C25CBC"/>
    <w:rsid w:val="00C25CEF"/>
    <w:rsid w:val="00C31531"/>
    <w:rsid w:val="00C32FD0"/>
    <w:rsid w:val="00C34FBB"/>
    <w:rsid w:val="00C35774"/>
    <w:rsid w:val="00C37B84"/>
    <w:rsid w:val="00C42472"/>
    <w:rsid w:val="00C4337A"/>
    <w:rsid w:val="00C45A9B"/>
    <w:rsid w:val="00C502A3"/>
    <w:rsid w:val="00C508B6"/>
    <w:rsid w:val="00C5379D"/>
    <w:rsid w:val="00C54970"/>
    <w:rsid w:val="00C60FA3"/>
    <w:rsid w:val="00C6201D"/>
    <w:rsid w:val="00C63132"/>
    <w:rsid w:val="00C636C1"/>
    <w:rsid w:val="00C63771"/>
    <w:rsid w:val="00C674DC"/>
    <w:rsid w:val="00C702F8"/>
    <w:rsid w:val="00C72232"/>
    <w:rsid w:val="00C73B32"/>
    <w:rsid w:val="00C74B7D"/>
    <w:rsid w:val="00C7597B"/>
    <w:rsid w:val="00C760D8"/>
    <w:rsid w:val="00C801B1"/>
    <w:rsid w:val="00C8074B"/>
    <w:rsid w:val="00C82FEC"/>
    <w:rsid w:val="00C83B46"/>
    <w:rsid w:val="00C85D04"/>
    <w:rsid w:val="00C917D6"/>
    <w:rsid w:val="00C950BC"/>
    <w:rsid w:val="00C96141"/>
    <w:rsid w:val="00C96CAB"/>
    <w:rsid w:val="00C96EEC"/>
    <w:rsid w:val="00CA042A"/>
    <w:rsid w:val="00CA0B58"/>
    <w:rsid w:val="00CA32C6"/>
    <w:rsid w:val="00CA35FD"/>
    <w:rsid w:val="00CA7662"/>
    <w:rsid w:val="00CB04B6"/>
    <w:rsid w:val="00CB1F43"/>
    <w:rsid w:val="00CB2AD7"/>
    <w:rsid w:val="00CB3111"/>
    <w:rsid w:val="00CB41C6"/>
    <w:rsid w:val="00CB458C"/>
    <w:rsid w:val="00CB4902"/>
    <w:rsid w:val="00CC0492"/>
    <w:rsid w:val="00CC2BDE"/>
    <w:rsid w:val="00CC3B8B"/>
    <w:rsid w:val="00CC426F"/>
    <w:rsid w:val="00CC6DBA"/>
    <w:rsid w:val="00CD3C3C"/>
    <w:rsid w:val="00CD6334"/>
    <w:rsid w:val="00CD75FF"/>
    <w:rsid w:val="00CE29CC"/>
    <w:rsid w:val="00CE645D"/>
    <w:rsid w:val="00CE779E"/>
    <w:rsid w:val="00CF1AEB"/>
    <w:rsid w:val="00CF2C65"/>
    <w:rsid w:val="00CF41CE"/>
    <w:rsid w:val="00CF5DE0"/>
    <w:rsid w:val="00D00798"/>
    <w:rsid w:val="00D048AD"/>
    <w:rsid w:val="00D07CB3"/>
    <w:rsid w:val="00D11015"/>
    <w:rsid w:val="00D11F91"/>
    <w:rsid w:val="00D120EB"/>
    <w:rsid w:val="00D12C00"/>
    <w:rsid w:val="00D14F8B"/>
    <w:rsid w:val="00D150A0"/>
    <w:rsid w:val="00D167F1"/>
    <w:rsid w:val="00D17F88"/>
    <w:rsid w:val="00D227A3"/>
    <w:rsid w:val="00D22FF3"/>
    <w:rsid w:val="00D234AC"/>
    <w:rsid w:val="00D2421D"/>
    <w:rsid w:val="00D25676"/>
    <w:rsid w:val="00D258EF"/>
    <w:rsid w:val="00D25B26"/>
    <w:rsid w:val="00D318E6"/>
    <w:rsid w:val="00D35968"/>
    <w:rsid w:val="00D35BF9"/>
    <w:rsid w:val="00D40A35"/>
    <w:rsid w:val="00D41189"/>
    <w:rsid w:val="00D4173D"/>
    <w:rsid w:val="00D42571"/>
    <w:rsid w:val="00D468FA"/>
    <w:rsid w:val="00D5068D"/>
    <w:rsid w:val="00D51DDC"/>
    <w:rsid w:val="00D52C8F"/>
    <w:rsid w:val="00D5462D"/>
    <w:rsid w:val="00D574DD"/>
    <w:rsid w:val="00D60F8A"/>
    <w:rsid w:val="00D623F7"/>
    <w:rsid w:val="00D66A67"/>
    <w:rsid w:val="00D66F1D"/>
    <w:rsid w:val="00D670AB"/>
    <w:rsid w:val="00D74502"/>
    <w:rsid w:val="00D758A7"/>
    <w:rsid w:val="00D75C34"/>
    <w:rsid w:val="00D8076C"/>
    <w:rsid w:val="00D82621"/>
    <w:rsid w:val="00D82E7B"/>
    <w:rsid w:val="00D86662"/>
    <w:rsid w:val="00D901EE"/>
    <w:rsid w:val="00D91B8F"/>
    <w:rsid w:val="00DA0202"/>
    <w:rsid w:val="00DA686B"/>
    <w:rsid w:val="00DB0B10"/>
    <w:rsid w:val="00DB0D01"/>
    <w:rsid w:val="00DB11B3"/>
    <w:rsid w:val="00DB3A65"/>
    <w:rsid w:val="00DB5B17"/>
    <w:rsid w:val="00DB7226"/>
    <w:rsid w:val="00DC1EF5"/>
    <w:rsid w:val="00DC3982"/>
    <w:rsid w:val="00DC6A04"/>
    <w:rsid w:val="00DC6BAE"/>
    <w:rsid w:val="00DC74FC"/>
    <w:rsid w:val="00DD03D1"/>
    <w:rsid w:val="00DD0701"/>
    <w:rsid w:val="00DD07F6"/>
    <w:rsid w:val="00DD1EC9"/>
    <w:rsid w:val="00DD2AE8"/>
    <w:rsid w:val="00DD3AF0"/>
    <w:rsid w:val="00DD3C6A"/>
    <w:rsid w:val="00DE0516"/>
    <w:rsid w:val="00DF0D2D"/>
    <w:rsid w:val="00DF2614"/>
    <w:rsid w:val="00DF36B5"/>
    <w:rsid w:val="00DF6634"/>
    <w:rsid w:val="00DF7A6B"/>
    <w:rsid w:val="00E025C3"/>
    <w:rsid w:val="00E07AAB"/>
    <w:rsid w:val="00E102F0"/>
    <w:rsid w:val="00E125D7"/>
    <w:rsid w:val="00E13080"/>
    <w:rsid w:val="00E13EB9"/>
    <w:rsid w:val="00E14A99"/>
    <w:rsid w:val="00E14C79"/>
    <w:rsid w:val="00E154B7"/>
    <w:rsid w:val="00E1650F"/>
    <w:rsid w:val="00E17F9B"/>
    <w:rsid w:val="00E250F7"/>
    <w:rsid w:val="00E25CD7"/>
    <w:rsid w:val="00E26DB5"/>
    <w:rsid w:val="00E26EE8"/>
    <w:rsid w:val="00E272FC"/>
    <w:rsid w:val="00E31685"/>
    <w:rsid w:val="00E342E0"/>
    <w:rsid w:val="00E37A60"/>
    <w:rsid w:val="00E40095"/>
    <w:rsid w:val="00E419F4"/>
    <w:rsid w:val="00E41C3E"/>
    <w:rsid w:val="00E43A8D"/>
    <w:rsid w:val="00E52D2A"/>
    <w:rsid w:val="00E549B8"/>
    <w:rsid w:val="00E5527D"/>
    <w:rsid w:val="00E603C5"/>
    <w:rsid w:val="00E62898"/>
    <w:rsid w:val="00E66262"/>
    <w:rsid w:val="00E7770A"/>
    <w:rsid w:val="00E77BFC"/>
    <w:rsid w:val="00E80F17"/>
    <w:rsid w:val="00E82037"/>
    <w:rsid w:val="00E82656"/>
    <w:rsid w:val="00E87038"/>
    <w:rsid w:val="00E95C80"/>
    <w:rsid w:val="00E96698"/>
    <w:rsid w:val="00EA02B7"/>
    <w:rsid w:val="00EB2D77"/>
    <w:rsid w:val="00EB322C"/>
    <w:rsid w:val="00EB3E1D"/>
    <w:rsid w:val="00EB6780"/>
    <w:rsid w:val="00EB77CE"/>
    <w:rsid w:val="00EC2E5E"/>
    <w:rsid w:val="00EC6EF7"/>
    <w:rsid w:val="00ED08B6"/>
    <w:rsid w:val="00ED1ABB"/>
    <w:rsid w:val="00ED445F"/>
    <w:rsid w:val="00ED5755"/>
    <w:rsid w:val="00EE0413"/>
    <w:rsid w:val="00EE050C"/>
    <w:rsid w:val="00EE2DB9"/>
    <w:rsid w:val="00EE41CD"/>
    <w:rsid w:val="00EE76C4"/>
    <w:rsid w:val="00EF2D7F"/>
    <w:rsid w:val="00EF38F3"/>
    <w:rsid w:val="00EF551F"/>
    <w:rsid w:val="00EF6784"/>
    <w:rsid w:val="00F023C9"/>
    <w:rsid w:val="00F10062"/>
    <w:rsid w:val="00F10222"/>
    <w:rsid w:val="00F16F12"/>
    <w:rsid w:val="00F200B5"/>
    <w:rsid w:val="00F24EF4"/>
    <w:rsid w:val="00F2633E"/>
    <w:rsid w:val="00F31237"/>
    <w:rsid w:val="00F319BD"/>
    <w:rsid w:val="00F3527E"/>
    <w:rsid w:val="00F375CB"/>
    <w:rsid w:val="00F4042D"/>
    <w:rsid w:val="00F410AE"/>
    <w:rsid w:val="00F414FF"/>
    <w:rsid w:val="00F43F9E"/>
    <w:rsid w:val="00F46426"/>
    <w:rsid w:val="00F514B2"/>
    <w:rsid w:val="00F531A8"/>
    <w:rsid w:val="00F53980"/>
    <w:rsid w:val="00F54A87"/>
    <w:rsid w:val="00F54BC7"/>
    <w:rsid w:val="00F5700E"/>
    <w:rsid w:val="00F6074B"/>
    <w:rsid w:val="00F63694"/>
    <w:rsid w:val="00F63D4C"/>
    <w:rsid w:val="00F64C52"/>
    <w:rsid w:val="00F71356"/>
    <w:rsid w:val="00F728A8"/>
    <w:rsid w:val="00F7351B"/>
    <w:rsid w:val="00F74904"/>
    <w:rsid w:val="00F82729"/>
    <w:rsid w:val="00F835C5"/>
    <w:rsid w:val="00F838A9"/>
    <w:rsid w:val="00F86688"/>
    <w:rsid w:val="00F86A22"/>
    <w:rsid w:val="00F90C56"/>
    <w:rsid w:val="00F93654"/>
    <w:rsid w:val="00F94623"/>
    <w:rsid w:val="00FA2477"/>
    <w:rsid w:val="00FA720B"/>
    <w:rsid w:val="00FB003B"/>
    <w:rsid w:val="00FB0589"/>
    <w:rsid w:val="00FB095C"/>
    <w:rsid w:val="00FB3222"/>
    <w:rsid w:val="00FB3258"/>
    <w:rsid w:val="00FB5696"/>
    <w:rsid w:val="00FB59EC"/>
    <w:rsid w:val="00FC55E6"/>
    <w:rsid w:val="00FC712B"/>
    <w:rsid w:val="00FC7947"/>
    <w:rsid w:val="00FC7F07"/>
    <w:rsid w:val="00FE0FAE"/>
    <w:rsid w:val="00FE2253"/>
    <w:rsid w:val="00FE41AD"/>
    <w:rsid w:val="00FE6864"/>
    <w:rsid w:val="00FE6BBF"/>
    <w:rsid w:val="00FF22DB"/>
    <w:rsid w:val="00FF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FA95F"/>
  <w15:docId w15:val="{F51822C1-FEE1-41ED-A4D1-3CD05A29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locked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4E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7060C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813C5"/>
    <w:pPr>
      <w:keepNext/>
      <w:spacing w:line="360" w:lineRule="auto"/>
      <w:jc w:val="center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61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9813C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E617A"/>
    <w:rPr>
      <w:rFonts w:ascii="Cambria" w:hAnsi="Cambria" w:cs="Times New Roman"/>
      <w:b/>
      <w:bCs/>
      <w:color w:val="4F81BD"/>
      <w:sz w:val="24"/>
      <w:szCs w:val="24"/>
      <w:lang w:eastAsia="lt-LT"/>
    </w:rPr>
  </w:style>
  <w:style w:type="paragraph" w:styleId="Caption">
    <w:name w:val="caption"/>
    <w:basedOn w:val="Normal"/>
    <w:next w:val="Normal"/>
    <w:qFormat/>
    <w:rsid w:val="009813C5"/>
    <w:pPr>
      <w:overflowPunct w:val="0"/>
      <w:autoSpaceDE w:val="0"/>
      <w:autoSpaceDN w:val="0"/>
      <w:adjustRightInd w:val="0"/>
      <w:spacing w:before="240" w:after="120"/>
      <w:jc w:val="center"/>
    </w:pPr>
    <w:rPr>
      <w:b/>
      <w:caps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81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13C5"/>
    <w:rPr>
      <w:rFonts w:ascii="Tahoma" w:hAnsi="Tahoma" w:cs="Tahoma"/>
      <w:sz w:val="16"/>
      <w:szCs w:val="16"/>
      <w:lang w:eastAsia="lt-LT"/>
    </w:rPr>
  </w:style>
  <w:style w:type="character" w:styleId="Hyperlink">
    <w:name w:val="Hyperlink"/>
    <w:basedOn w:val="DefaultParagraphFont"/>
    <w:uiPriority w:val="99"/>
    <w:rsid w:val="00AE617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E617A"/>
    <w:pPr>
      <w:overflowPunct w:val="0"/>
      <w:autoSpaceDE w:val="0"/>
      <w:autoSpaceDN w:val="0"/>
      <w:adjustRightInd w:val="0"/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locked/>
    <w:rsid w:val="00AE617A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AE617A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locked/>
    <w:rsid w:val="00AE617A"/>
    <w:rPr>
      <w:rFonts w:ascii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6219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7060C"/>
    <w:rPr>
      <w:rFonts w:ascii="Times New Roman" w:eastAsia="Times New Roman" w:hAnsi="Times New Roman"/>
      <w:sz w:val="28"/>
      <w:szCs w:val="20"/>
    </w:rPr>
  </w:style>
  <w:style w:type="numbering" w:customStyle="1" w:styleId="NoList1">
    <w:name w:val="No List1"/>
    <w:next w:val="NoList"/>
    <w:semiHidden/>
    <w:rsid w:val="0007060C"/>
  </w:style>
  <w:style w:type="table" w:customStyle="1" w:styleId="TableGrid1">
    <w:name w:val="Table Grid1"/>
    <w:basedOn w:val="TableNormal"/>
    <w:next w:val="TableGrid"/>
    <w:uiPriority w:val="39"/>
    <w:rsid w:val="000706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07060C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07060C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2">
    <w:name w:val="Body Text 2"/>
    <w:basedOn w:val="Normal"/>
    <w:link w:val="BodyText2Char"/>
    <w:rsid w:val="0007060C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7060C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07060C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7060C"/>
    <w:rPr>
      <w:rFonts w:ascii="Times New Roman" w:eastAsia="Times New Roman" w:hAnsi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07060C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rsid w:val="0007060C"/>
    <w:pPr>
      <w:tabs>
        <w:tab w:val="center" w:pos="4320"/>
        <w:tab w:val="right" w:pos="8640"/>
      </w:tabs>
    </w:pPr>
    <w:rPr>
      <w:rFonts w:eastAsia="Calibri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07060C"/>
    <w:rPr>
      <w:rFonts w:ascii="Times New Roman" w:hAnsi="Times New Roman"/>
      <w:sz w:val="24"/>
      <w:szCs w:val="20"/>
      <w:lang w:val="en-US" w:eastAsia="en-US"/>
    </w:rPr>
  </w:style>
  <w:style w:type="character" w:styleId="Emphasis">
    <w:name w:val="Emphasis"/>
    <w:qFormat/>
    <w:locked/>
    <w:rsid w:val="0007060C"/>
    <w:rPr>
      <w:rFonts w:cs="Times New Roman"/>
      <w:i/>
      <w:iCs/>
    </w:rPr>
  </w:style>
  <w:style w:type="character" w:styleId="PageNumber">
    <w:name w:val="page number"/>
    <w:basedOn w:val="DefaultParagraphFont"/>
    <w:rsid w:val="0007060C"/>
  </w:style>
  <w:style w:type="paragraph" w:customStyle="1" w:styleId="BodyText1">
    <w:name w:val="Body Text1"/>
    <w:rsid w:val="0007060C"/>
    <w:pPr>
      <w:suppressAutoHyphens/>
      <w:ind w:firstLine="312"/>
      <w:jc w:val="both"/>
    </w:pPr>
    <w:rPr>
      <w:rFonts w:ascii="TimesLT" w:eastAsia="Arial" w:hAnsi="TimesLT"/>
      <w:sz w:val="20"/>
      <w:szCs w:val="20"/>
      <w:lang w:val="en-GB" w:eastAsia="ar-SA"/>
    </w:rPr>
  </w:style>
  <w:style w:type="character" w:styleId="CommentReference">
    <w:name w:val="annotation reference"/>
    <w:rsid w:val="000706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060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070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060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rsid w:val="0007060C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iagramaDiagrama2CharCharDiagramaDiagramaDiagramaDiagrama">
    <w:name w:val="Diagrama Diagrama2 Char Char Diagrama Diagrama Diagrama Diagrama"/>
    <w:basedOn w:val="Normal"/>
    <w:rsid w:val="000706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43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2232"/>
    <w:rPr>
      <w:color w:val="800080" w:themeColor="followedHyperlink"/>
      <w:u w:val="single"/>
    </w:rPr>
  </w:style>
  <w:style w:type="paragraph" w:customStyle="1" w:styleId="msonormal0">
    <w:name w:val="msonormal"/>
    <w:basedOn w:val="Normal"/>
    <w:uiPriority w:val="99"/>
    <w:rsid w:val="00C72232"/>
    <w:pPr>
      <w:spacing w:before="100" w:beforeAutospacing="1" w:after="100" w:afterAutospacing="1"/>
    </w:pPr>
    <w:rPr>
      <w:rFonts w:eastAsia="Calibri"/>
    </w:rPr>
  </w:style>
  <w:style w:type="paragraph" w:styleId="Revision">
    <w:name w:val="Revision"/>
    <w:hidden/>
    <w:uiPriority w:val="99"/>
    <w:semiHidden/>
    <w:rsid w:val="00DD2AE8"/>
    <w:rPr>
      <w:rFonts w:ascii="Times New Roman" w:eastAsia="Times New Roman" w:hAnsi="Times New Roman"/>
      <w:sz w:val="24"/>
      <w:szCs w:val="24"/>
    </w:rPr>
  </w:style>
  <w:style w:type="paragraph" w:customStyle="1" w:styleId="Hyperlink1">
    <w:name w:val="Hyperlink1"/>
    <w:rsid w:val="00782FBF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sz w:val="20"/>
      <w:szCs w:val="20"/>
      <w:lang w:val="en-US" w:eastAsia="en-US"/>
    </w:rPr>
  </w:style>
  <w:style w:type="paragraph" w:styleId="ListNumber">
    <w:name w:val="List Number"/>
    <w:basedOn w:val="Normal"/>
    <w:rsid w:val="00373BE0"/>
    <w:pPr>
      <w:numPr>
        <w:ilvl w:val="1"/>
        <w:numId w:val="2"/>
      </w:numPr>
      <w:jc w:val="both"/>
    </w:pPr>
  </w:style>
  <w:style w:type="paragraph" w:customStyle="1" w:styleId="Normal1">
    <w:name w:val="Normal1"/>
    <w:basedOn w:val="Normal"/>
    <w:uiPriority w:val="99"/>
    <w:rsid w:val="006D70C6"/>
    <w:pPr>
      <w:ind w:left="-85" w:right="-85"/>
      <w:jc w:val="both"/>
    </w:pPr>
    <w:rPr>
      <w:rFonts w:ascii="TimesLT" w:hAnsi="TimesLT"/>
      <w:color w:val="000000"/>
      <w:kern w:val="24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F319B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758D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locked/>
    <w:rsid w:val="001727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7275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roductsummvalue">
    <w:name w:val="product_summ_value"/>
    <w:rsid w:val="00172758"/>
  </w:style>
  <w:style w:type="character" w:customStyle="1" w:styleId="notranslate">
    <w:name w:val="notranslate"/>
    <w:rsid w:val="00172758"/>
  </w:style>
  <w:style w:type="character" w:styleId="Strong">
    <w:name w:val="Strong"/>
    <w:basedOn w:val="DefaultParagraphFont"/>
    <w:uiPriority w:val="22"/>
    <w:qFormat/>
    <w:locked/>
    <w:rsid w:val="00172758"/>
    <w:rPr>
      <w:b/>
      <w:bCs/>
    </w:rPr>
  </w:style>
  <w:style w:type="table" w:customStyle="1" w:styleId="TableGrid4">
    <w:name w:val="Table Grid4"/>
    <w:basedOn w:val="TableNormal"/>
    <w:next w:val="TableGrid"/>
    <w:uiPriority w:val="39"/>
    <w:rsid w:val="00A75B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77CE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AE7C84"/>
  </w:style>
  <w:style w:type="table" w:customStyle="1" w:styleId="TableGrid5">
    <w:name w:val="Table Grid5"/>
    <w:basedOn w:val="TableNormal"/>
    <w:next w:val="TableGrid"/>
    <w:uiPriority w:val="39"/>
    <w:rsid w:val="00AE7C84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t.lrv.lt/uploads/vpt/documents/files/LT_versija/E_vedlys/4_convenience/VPT_konfidencialumoisaiskinima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pt.lrv.lt/uploads/vpt/documents/files/LT_versija/E_vedlys/4_convenience/VPI_20st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A224C-35C0-4655-B780-25A6C3A8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382</Words>
  <Characters>3042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Gimvydas Pyragas</dc:creator>
  <cp:lastModifiedBy>Laura Serafinaitė</cp:lastModifiedBy>
  <cp:revision>23</cp:revision>
  <cp:lastPrinted>2022-01-12T13:36:00Z</cp:lastPrinted>
  <dcterms:created xsi:type="dcterms:W3CDTF">2026-06-30T11:47:00Z</dcterms:created>
  <dcterms:modified xsi:type="dcterms:W3CDTF">2026-08-19T12:51:00Z</dcterms:modified>
</cp:coreProperties>
</file>